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61CE3D4C"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7D0EB0AE" w14:textId="77777777" w:rsidR="008D3B2F" w:rsidRDefault="008D3B2F" w:rsidP="007E6895">
      <w:pPr>
        <w:autoSpaceDE w:val="0"/>
        <w:autoSpaceDN w:val="0"/>
        <w:adjustRightInd w:val="0"/>
        <w:jc w:val="both"/>
        <w:rPr>
          <w:rFonts w:asciiTheme="majorHAnsi" w:hAnsiTheme="majorHAnsi"/>
        </w:rPr>
      </w:pPr>
    </w:p>
    <w:p w14:paraId="6E97C357" w14:textId="77777777" w:rsidR="00F926D4" w:rsidRDefault="00F926D4" w:rsidP="007E689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8D3B2F" w14:paraId="25F9C421" w14:textId="77777777" w:rsidTr="0038171A">
        <w:trPr>
          <w:cantSplit/>
          <w:trHeight w:val="604"/>
        </w:trPr>
        <w:tc>
          <w:tcPr>
            <w:tcW w:w="6446" w:type="dxa"/>
            <w:tcBorders>
              <w:top w:val="single" w:sz="4" w:space="0" w:color="auto"/>
              <w:left w:val="single" w:sz="4" w:space="0" w:color="auto"/>
              <w:bottom w:val="single" w:sz="4" w:space="0" w:color="auto"/>
              <w:right w:val="single" w:sz="4" w:space="0" w:color="auto"/>
            </w:tcBorders>
            <w:vAlign w:val="center"/>
            <w:hideMark/>
          </w:tcPr>
          <w:p w14:paraId="1D764CCF" w14:textId="77777777" w:rsidR="008D3B2F" w:rsidRDefault="008D3B2F" w:rsidP="00AD3169">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E6D6648" w14:textId="4BE2982C" w:rsidR="008D3B2F" w:rsidRDefault="008D3B2F" w:rsidP="00062622">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rsidR="00F63377">
              <w:t xml:space="preserve"> </w:t>
            </w:r>
            <w:r w:rsidR="00B176BE" w:rsidRPr="00B176BE">
              <w:rPr>
                <w:rFonts w:ascii="Times New Roman" w:hAnsi="Times New Roman"/>
                <w:b/>
                <w:bCs/>
                <w:sz w:val="34"/>
                <w:szCs w:val="34"/>
              </w:rPr>
              <w:t>1120210137</w:t>
            </w:r>
          </w:p>
        </w:tc>
      </w:tr>
      <w:tr w:rsidR="008D3B2F" w:rsidRPr="00070CE4" w14:paraId="6E6DBEB9" w14:textId="77777777" w:rsidTr="00AD316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9E5F602" w14:textId="77777777" w:rsidR="008D3B2F" w:rsidRPr="00070CE4" w:rsidRDefault="008D3B2F" w:rsidP="00AD3169">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061BAAA2" w14:textId="77777777" w:rsidR="008D3B2F" w:rsidRPr="00070CE4" w:rsidRDefault="008D3B2F" w:rsidP="00AD3169">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9"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8D3B2F" w:rsidRPr="00070CE4" w14:paraId="01C3C675" w14:textId="77777777" w:rsidTr="0038171A">
        <w:trPr>
          <w:cantSplit/>
          <w:trHeight w:val="1030"/>
        </w:trPr>
        <w:tc>
          <w:tcPr>
            <w:tcW w:w="6446" w:type="dxa"/>
            <w:tcBorders>
              <w:top w:val="single" w:sz="4" w:space="0" w:color="auto"/>
              <w:left w:val="single" w:sz="4" w:space="0" w:color="auto"/>
              <w:bottom w:val="single" w:sz="4" w:space="0" w:color="auto"/>
              <w:right w:val="single" w:sz="4" w:space="0" w:color="auto"/>
            </w:tcBorders>
            <w:hideMark/>
          </w:tcPr>
          <w:p w14:paraId="2A754B25" w14:textId="77777777" w:rsidR="00B176BE" w:rsidRDefault="008D3B2F" w:rsidP="00062622">
            <w:pPr>
              <w:autoSpaceDE w:val="0"/>
              <w:autoSpaceDN w:val="0"/>
              <w:adjustRightInd w:val="0"/>
              <w:jc w:val="both"/>
              <w:rPr>
                <w:rFonts w:asciiTheme="minorHAnsi" w:hAnsiTheme="minorHAnsi" w:cs="Arial"/>
                <w:b/>
                <w:color w:val="000000"/>
                <w:sz w:val="18"/>
                <w:szCs w:val="18"/>
              </w:rPr>
            </w:pPr>
            <w:r w:rsidRPr="00070CE4">
              <w:rPr>
                <w:rFonts w:asciiTheme="minorHAnsi" w:hAnsiTheme="minorHAnsi" w:cs="Arial"/>
                <w:color w:val="000000"/>
                <w:sz w:val="18"/>
                <w:szCs w:val="18"/>
              </w:rPr>
              <w:t>OBJETO</w:t>
            </w:r>
            <w:r w:rsidR="004F1A67">
              <w:rPr>
                <w:rFonts w:asciiTheme="minorHAnsi" w:hAnsiTheme="minorHAnsi" w:cs="Arial"/>
                <w:color w:val="000000"/>
                <w:sz w:val="18"/>
                <w:szCs w:val="18"/>
              </w:rPr>
              <w:t>:</w:t>
            </w:r>
            <w:r w:rsidR="00062622">
              <w:t xml:space="preserve"> </w:t>
            </w:r>
            <w:r w:rsidR="00B176BE" w:rsidRPr="00B176BE">
              <w:rPr>
                <w:rFonts w:asciiTheme="minorHAnsi" w:hAnsiTheme="minorHAnsi" w:cs="Arial"/>
                <w:color w:val="000000"/>
                <w:sz w:val="18"/>
                <w:szCs w:val="18"/>
              </w:rPr>
              <w:t>EXECUÇÃO, COM FORNECIMENTO PARCIAL DE MATERIAIS, DAS OBRAS E SERVIÇOS DE AMPLIAÇÃO DO SISTEMA DE ABASTECIMENTO DE ÁGUA DA CIDADE DE IPABA / MG</w:t>
            </w:r>
            <w:r w:rsidR="00B176BE" w:rsidRPr="00B176BE">
              <w:rPr>
                <w:rFonts w:asciiTheme="minorHAnsi" w:hAnsiTheme="minorHAnsi" w:cs="Arial"/>
                <w:b/>
                <w:color w:val="000000"/>
                <w:sz w:val="18"/>
                <w:szCs w:val="18"/>
              </w:rPr>
              <w:t>.</w:t>
            </w:r>
          </w:p>
          <w:p w14:paraId="033AB00E" w14:textId="622AADEA" w:rsidR="008D3B2F" w:rsidRPr="00070CE4" w:rsidRDefault="008D3B2F" w:rsidP="00B176BE">
            <w:pPr>
              <w:autoSpaceDE w:val="0"/>
              <w:autoSpaceDN w:val="0"/>
              <w:adjustRightInd w:val="0"/>
              <w:jc w:val="both"/>
              <w:rPr>
                <w:rFonts w:asciiTheme="minorHAnsi" w:hAnsiTheme="minorHAnsi" w:cs="Arial"/>
                <w:color w:val="000000"/>
                <w:sz w:val="18"/>
                <w:szCs w:val="18"/>
              </w:rPr>
            </w:pPr>
          </w:p>
        </w:tc>
        <w:tc>
          <w:tcPr>
            <w:tcW w:w="4247" w:type="dxa"/>
            <w:tcBorders>
              <w:top w:val="single" w:sz="4" w:space="0" w:color="auto"/>
              <w:left w:val="single" w:sz="4" w:space="0" w:color="auto"/>
              <w:bottom w:val="single" w:sz="4" w:space="0" w:color="auto"/>
              <w:right w:val="single" w:sz="4" w:space="0" w:color="auto"/>
            </w:tcBorders>
            <w:vAlign w:val="center"/>
            <w:hideMark/>
          </w:tcPr>
          <w:p w14:paraId="7D80AB79" w14:textId="77777777"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4C3F4F79" w14:textId="1165ED56"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B176BE">
              <w:rPr>
                <w:rFonts w:asciiTheme="minorHAnsi" w:hAnsiTheme="minorHAnsi" w:cs="Arial"/>
                <w:color w:val="000000"/>
                <w:sz w:val="18"/>
                <w:szCs w:val="18"/>
              </w:rPr>
              <w:t>11</w:t>
            </w:r>
            <w:r w:rsidR="004F35D2">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B176BE">
              <w:rPr>
                <w:rFonts w:asciiTheme="minorHAnsi" w:hAnsiTheme="minorHAnsi" w:cs="Arial"/>
                <w:color w:val="000000"/>
                <w:sz w:val="18"/>
                <w:szCs w:val="18"/>
              </w:rPr>
              <w:t>14</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33D8B1F2" w14:textId="7AD7C19A"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B176BE">
              <w:rPr>
                <w:rFonts w:asciiTheme="minorHAnsi" w:hAnsiTheme="minorHAnsi" w:cs="Arial"/>
                <w:color w:val="000000"/>
                <w:sz w:val="18"/>
                <w:szCs w:val="18"/>
              </w:rPr>
              <w:t>11</w:t>
            </w:r>
            <w:r w:rsidR="004F35D2">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B176BE">
              <w:rPr>
                <w:rFonts w:asciiTheme="minorHAnsi" w:hAnsiTheme="minorHAnsi" w:cs="Arial"/>
                <w:color w:val="000000"/>
                <w:sz w:val="18"/>
                <w:szCs w:val="18"/>
              </w:rPr>
              <w:t>14</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1B2F545A" w14:textId="62EEDC5E" w:rsidR="008D3B2F" w:rsidRPr="00070CE4" w:rsidRDefault="008D3B2F" w:rsidP="00B176BE">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C849EA">
              <w:rPr>
                <w:rFonts w:asciiTheme="minorHAnsi" w:hAnsiTheme="minorHAnsi" w:cs="Arial"/>
                <w:color w:val="000000"/>
                <w:sz w:val="18"/>
                <w:szCs w:val="18"/>
              </w:rPr>
              <w:t xml:space="preserve">06 meses. </w:t>
            </w:r>
          </w:p>
        </w:tc>
      </w:tr>
    </w:tbl>
    <w:p w14:paraId="4EA12E1A" w14:textId="77777777" w:rsidR="008D3B2F" w:rsidRPr="00070CE4" w:rsidRDefault="008D3B2F" w:rsidP="008D3B2F">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4"/>
        <w:gridCol w:w="3266"/>
        <w:gridCol w:w="2286"/>
        <w:gridCol w:w="2637"/>
      </w:tblGrid>
      <w:tr w:rsidR="008D3B2F" w:rsidRPr="00070CE4" w14:paraId="78C2A8EF" w14:textId="77777777" w:rsidTr="00AD3169">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8726CBF" w14:textId="77777777" w:rsidR="008D3B2F" w:rsidRPr="00070CE4" w:rsidRDefault="008D3B2F" w:rsidP="00AD3169">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8D3B2F" w:rsidRPr="00070CE4" w14:paraId="33361773" w14:textId="77777777" w:rsidTr="00AD316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ED7D8F3" w14:textId="77777777" w:rsidR="008D3B2F" w:rsidRPr="00070CE4" w:rsidRDefault="008D3B2F" w:rsidP="00AD3169">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9AAD37F" w14:textId="77777777" w:rsidR="008D3B2F" w:rsidRPr="00070CE4" w:rsidRDefault="008D3B2F" w:rsidP="00AD3169">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9807438" w14:textId="77777777" w:rsidR="008D3B2F" w:rsidRPr="00070CE4" w:rsidRDefault="008D3B2F" w:rsidP="00AD3169">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FF77450" w14:textId="77777777" w:rsidR="008D3B2F" w:rsidRPr="00070CE4" w:rsidRDefault="008D3B2F" w:rsidP="00AD3169">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8D3B2F" w:rsidRPr="00070CE4" w14:paraId="5ACA7436" w14:textId="77777777" w:rsidTr="00AD316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3D2E7051" w14:textId="66118346" w:rsidR="008D3B2F" w:rsidRPr="00070CE4" w:rsidRDefault="00B63594" w:rsidP="004F1A67">
            <w:pPr>
              <w:autoSpaceDE w:val="0"/>
              <w:autoSpaceDN w:val="0"/>
              <w:adjustRightInd w:val="0"/>
              <w:jc w:val="center"/>
              <w:rPr>
                <w:rFonts w:asciiTheme="minorHAnsi" w:hAnsiTheme="minorHAnsi" w:cs="Arial"/>
                <w:b/>
                <w:bCs/>
                <w:color w:val="000000"/>
                <w:sz w:val="18"/>
                <w:szCs w:val="18"/>
              </w:rPr>
            </w:pPr>
            <w:r w:rsidRPr="00B63594">
              <w:rPr>
                <w:rFonts w:asciiTheme="minorHAnsi" w:hAnsiTheme="minorHAnsi" w:cs="Arial"/>
                <w:b/>
                <w:bCs/>
                <w:color w:val="000000"/>
                <w:sz w:val="18"/>
                <w:szCs w:val="18"/>
              </w:rPr>
              <w:t xml:space="preserve">R$ </w:t>
            </w:r>
            <w:r w:rsidR="00B176BE" w:rsidRPr="00B176BE">
              <w:rPr>
                <w:rFonts w:asciiTheme="minorHAnsi" w:hAnsiTheme="minorHAnsi" w:cs="Arial"/>
                <w:b/>
                <w:bCs/>
                <w:color w:val="000000"/>
                <w:sz w:val="18"/>
                <w:szCs w:val="18"/>
              </w:rPr>
              <w:t>R$ 782.553,09</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997AF97" w14:textId="77777777" w:rsidR="008D3B2F" w:rsidRPr="00070CE4" w:rsidRDefault="008D3B2F" w:rsidP="00AD3169">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B37F75F" w14:textId="77777777" w:rsidR="008D3B2F" w:rsidRPr="00070CE4" w:rsidRDefault="008D3B2F" w:rsidP="00AD3169">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D199DDF" w14:textId="77777777" w:rsidR="008D3B2F" w:rsidRPr="00070CE4" w:rsidRDefault="008D3B2F" w:rsidP="00AD3169">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8D3B2F" w:rsidRPr="00070CE4" w14:paraId="04FE5488" w14:textId="77777777" w:rsidTr="00F63377">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23D933BB" w14:textId="77777777" w:rsidR="008D3B2F" w:rsidRDefault="008D3B2F" w:rsidP="00AD316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07E6FB00" w14:textId="51151E35" w:rsidR="00B176BE" w:rsidRPr="00B176BE" w:rsidRDefault="00B176BE" w:rsidP="00B176BE">
            <w:pPr>
              <w:pStyle w:val="PargrafodaLista"/>
              <w:numPr>
                <w:ilvl w:val="0"/>
                <w:numId w:val="41"/>
              </w:numPr>
              <w:autoSpaceDE w:val="0"/>
              <w:autoSpaceDN w:val="0"/>
              <w:adjustRightInd w:val="0"/>
              <w:rPr>
                <w:rFonts w:asciiTheme="minorHAnsi" w:hAnsiTheme="minorHAnsi" w:cs="Arial"/>
                <w:color w:val="000000"/>
                <w:sz w:val="18"/>
                <w:szCs w:val="18"/>
              </w:rPr>
            </w:pPr>
            <w:r w:rsidRPr="00B176BE">
              <w:rPr>
                <w:rFonts w:asciiTheme="minorHAnsi" w:hAnsiTheme="minorHAnsi" w:cs="Arial"/>
                <w:color w:val="000000"/>
                <w:sz w:val="18"/>
                <w:szCs w:val="18"/>
              </w:rPr>
              <w:t>Instalação de conjunto moto bomba com potência igual ou superior a 75 (setenta e cinco) cv ou vazão igual ou superior a 50 (cinquenta) l/s;</w:t>
            </w:r>
          </w:p>
          <w:p w14:paraId="60A1A5C4" w14:textId="0E6B9B9C" w:rsidR="00B176BE" w:rsidRDefault="00B176BE" w:rsidP="00B176BE">
            <w:pPr>
              <w:pStyle w:val="PargrafodaLista"/>
              <w:autoSpaceDE w:val="0"/>
              <w:autoSpaceDN w:val="0"/>
              <w:adjustRightInd w:val="0"/>
              <w:ind w:left="720"/>
              <w:rPr>
                <w:rFonts w:asciiTheme="minorHAnsi" w:hAnsiTheme="minorHAnsi" w:cs="Arial"/>
                <w:color w:val="000000"/>
                <w:sz w:val="18"/>
                <w:szCs w:val="18"/>
              </w:rPr>
            </w:pPr>
          </w:p>
          <w:p w14:paraId="0D2B8D83" w14:textId="77777777" w:rsidR="00B176BE" w:rsidRDefault="00B176BE" w:rsidP="00B176BE">
            <w:pPr>
              <w:pStyle w:val="PargrafodaLista"/>
              <w:numPr>
                <w:ilvl w:val="0"/>
                <w:numId w:val="41"/>
              </w:numPr>
              <w:autoSpaceDE w:val="0"/>
              <w:autoSpaceDN w:val="0"/>
              <w:adjustRightInd w:val="0"/>
              <w:rPr>
                <w:rFonts w:asciiTheme="minorHAnsi" w:hAnsiTheme="minorHAnsi" w:cs="Arial"/>
                <w:color w:val="000000"/>
                <w:sz w:val="18"/>
                <w:szCs w:val="18"/>
              </w:rPr>
            </w:pPr>
            <w:r w:rsidRPr="00B176BE">
              <w:rPr>
                <w:rFonts w:asciiTheme="minorHAnsi" w:hAnsiTheme="minorHAnsi" w:cs="Arial"/>
                <w:color w:val="000000"/>
                <w:sz w:val="18"/>
                <w:szCs w:val="18"/>
              </w:rPr>
              <w:t xml:space="preserve">Construção e/ou ampliação de reservatório, em concreto armado com capacidade igual ou superior a 150 (cento e cinquenta) m3; </w:t>
            </w:r>
          </w:p>
          <w:p w14:paraId="71B74ADD" w14:textId="77777777" w:rsidR="00B176BE" w:rsidRPr="00B176BE" w:rsidRDefault="00B176BE" w:rsidP="00B176BE">
            <w:pPr>
              <w:pStyle w:val="PargrafodaLista"/>
              <w:rPr>
                <w:rFonts w:asciiTheme="minorHAnsi" w:hAnsiTheme="minorHAnsi" w:cs="Arial"/>
                <w:color w:val="000000"/>
                <w:sz w:val="18"/>
                <w:szCs w:val="18"/>
              </w:rPr>
            </w:pPr>
          </w:p>
          <w:p w14:paraId="7B602931" w14:textId="6225AEB6" w:rsidR="00B176BE" w:rsidRPr="00B176BE" w:rsidRDefault="00B176BE" w:rsidP="00B176BE">
            <w:pPr>
              <w:pStyle w:val="PargrafodaLista"/>
              <w:numPr>
                <w:ilvl w:val="0"/>
                <w:numId w:val="41"/>
              </w:numPr>
              <w:autoSpaceDE w:val="0"/>
              <w:autoSpaceDN w:val="0"/>
              <w:adjustRightInd w:val="0"/>
              <w:rPr>
                <w:rFonts w:asciiTheme="minorHAnsi" w:hAnsiTheme="minorHAnsi" w:cs="Arial"/>
                <w:color w:val="000000"/>
                <w:sz w:val="18"/>
                <w:szCs w:val="18"/>
              </w:rPr>
            </w:pPr>
            <w:r w:rsidRPr="00B176BE">
              <w:rPr>
                <w:rFonts w:asciiTheme="minorHAnsi" w:hAnsiTheme="minorHAnsi" w:cs="Arial"/>
                <w:color w:val="000000"/>
                <w:sz w:val="18"/>
                <w:szCs w:val="18"/>
              </w:rPr>
              <w:t xml:space="preserve">Montagem e instalação de poço tubular profundo. </w:t>
            </w:r>
          </w:p>
          <w:p w14:paraId="1324C74B" w14:textId="1A5EC439" w:rsidR="008D3B2F" w:rsidRPr="00070CE4" w:rsidRDefault="008D3B2F" w:rsidP="0052699C">
            <w:pPr>
              <w:autoSpaceDE w:val="0"/>
              <w:autoSpaceDN w:val="0"/>
              <w:adjustRightInd w:val="0"/>
              <w:rPr>
                <w:rFonts w:asciiTheme="minorHAnsi" w:hAnsiTheme="minorHAnsi" w:cs="Arial"/>
                <w:color w:val="000000"/>
                <w:sz w:val="18"/>
                <w:szCs w:val="18"/>
              </w:rPr>
            </w:pPr>
          </w:p>
        </w:tc>
      </w:tr>
      <w:tr w:rsidR="008D3B2F" w:rsidRPr="008B65E9" w14:paraId="22C3BC96" w14:textId="77777777" w:rsidTr="004F1A67">
        <w:trPr>
          <w:cantSplit/>
          <w:trHeight w:val="627"/>
        </w:trPr>
        <w:tc>
          <w:tcPr>
            <w:tcW w:w="10773" w:type="dxa"/>
            <w:gridSpan w:val="4"/>
            <w:tcBorders>
              <w:top w:val="single" w:sz="4" w:space="0" w:color="auto"/>
              <w:left w:val="single" w:sz="4" w:space="0" w:color="auto"/>
              <w:bottom w:val="single" w:sz="4" w:space="0" w:color="auto"/>
              <w:right w:val="single" w:sz="4" w:space="0" w:color="auto"/>
            </w:tcBorders>
            <w:hideMark/>
          </w:tcPr>
          <w:p w14:paraId="2BFD8614" w14:textId="77777777" w:rsidR="008D3B2F" w:rsidRDefault="008D3B2F" w:rsidP="00AD316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4EE1DC67" w14:textId="77777777" w:rsidR="00B176BE" w:rsidRPr="00B176BE" w:rsidRDefault="00B176BE" w:rsidP="00B176BE">
            <w:pPr>
              <w:autoSpaceDE w:val="0"/>
              <w:autoSpaceDN w:val="0"/>
              <w:adjustRightInd w:val="0"/>
              <w:spacing w:after="205"/>
              <w:rPr>
                <w:rFonts w:asciiTheme="minorHAnsi" w:hAnsiTheme="minorHAnsi" w:cs="Arial"/>
                <w:color w:val="000000"/>
                <w:sz w:val="18"/>
                <w:szCs w:val="18"/>
              </w:rPr>
            </w:pPr>
            <w:r w:rsidRPr="00B176BE">
              <w:rPr>
                <w:rFonts w:asciiTheme="minorHAnsi" w:hAnsiTheme="minorHAnsi" w:cs="Arial"/>
                <w:color w:val="000000"/>
                <w:sz w:val="18"/>
                <w:szCs w:val="18"/>
              </w:rPr>
              <w:t xml:space="preserve">a) Instalação de conjunto moto bomba com potência igual ou superior a 75 (setenta e cinco) cv ou vazão igual ou superior a 50 (cinquenta) l/s; </w:t>
            </w:r>
          </w:p>
          <w:p w14:paraId="49D14990" w14:textId="77777777" w:rsidR="00B176BE" w:rsidRPr="00B176BE" w:rsidRDefault="00B176BE" w:rsidP="00B176BE">
            <w:pPr>
              <w:autoSpaceDE w:val="0"/>
              <w:autoSpaceDN w:val="0"/>
              <w:adjustRightInd w:val="0"/>
              <w:spacing w:after="205"/>
              <w:rPr>
                <w:rFonts w:asciiTheme="minorHAnsi" w:hAnsiTheme="minorHAnsi" w:cs="Arial"/>
                <w:color w:val="000000"/>
                <w:sz w:val="18"/>
                <w:szCs w:val="18"/>
              </w:rPr>
            </w:pPr>
            <w:r w:rsidRPr="00B176BE">
              <w:rPr>
                <w:rFonts w:asciiTheme="minorHAnsi" w:hAnsiTheme="minorHAnsi" w:cs="Arial"/>
                <w:color w:val="000000"/>
                <w:sz w:val="18"/>
                <w:szCs w:val="18"/>
              </w:rPr>
              <w:t xml:space="preserve">b) Construção e/ou ampliação de reservatório, em concreto armado com capacidade igual ou superior a 150 (cento e cinquenta) m3; </w:t>
            </w:r>
          </w:p>
          <w:p w14:paraId="7CFFF399" w14:textId="77777777" w:rsidR="00B176BE" w:rsidRPr="00B176BE" w:rsidRDefault="00B176BE" w:rsidP="00B176BE">
            <w:pPr>
              <w:autoSpaceDE w:val="0"/>
              <w:autoSpaceDN w:val="0"/>
              <w:adjustRightInd w:val="0"/>
              <w:rPr>
                <w:rFonts w:asciiTheme="minorHAnsi" w:hAnsiTheme="minorHAnsi" w:cs="Arial"/>
                <w:color w:val="000000"/>
                <w:sz w:val="18"/>
                <w:szCs w:val="18"/>
              </w:rPr>
            </w:pPr>
            <w:r w:rsidRPr="00B176BE">
              <w:rPr>
                <w:rFonts w:asciiTheme="minorHAnsi" w:hAnsiTheme="minorHAnsi" w:cs="Arial"/>
                <w:color w:val="000000"/>
                <w:sz w:val="18"/>
                <w:szCs w:val="18"/>
              </w:rPr>
              <w:t xml:space="preserve">c) Montagem e instalação de poço tubular profundo. </w:t>
            </w:r>
          </w:p>
          <w:p w14:paraId="506DE3A9" w14:textId="2942B6B4" w:rsidR="00F63377" w:rsidRPr="008B65E9" w:rsidRDefault="00F63377" w:rsidP="00B63594">
            <w:pPr>
              <w:autoSpaceDE w:val="0"/>
              <w:autoSpaceDN w:val="0"/>
              <w:adjustRightInd w:val="0"/>
              <w:rPr>
                <w:rFonts w:asciiTheme="minorHAnsi" w:hAnsiTheme="minorHAnsi" w:cs="Arial"/>
                <w:color w:val="000000"/>
                <w:sz w:val="18"/>
                <w:szCs w:val="18"/>
              </w:rPr>
            </w:pPr>
          </w:p>
        </w:tc>
      </w:tr>
      <w:tr w:rsidR="008D3B2F" w:rsidRPr="00070CE4" w14:paraId="45D93A73" w14:textId="77777777" w:rsidTr="00AD316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A269970" w14:textId="77777777" w:rsidR="008D3B2F" w:rsidRPr="00070CE4" w:rsidRDefault="008D3B2F" w:rsidP="00AD316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8D3B2F" w:rsidRPr="00070CE4" w14:paraId="68D2F29B" w14:textId="77777777" w:rsidTr="00AE4A71">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9A422AC" w14:textId="590DFB93" w:rsidR="008D3B2F" w:rsidRPr="00AE4A71" w:rsidRDefault="008D3B2F" w:rsidP="00B176BE">
            <w:pPr>
              <w:pStyle w:val="Default"/>
              <w:jc w:val="both"/>
              <w:rPr>
                <w:rFonts w:asciiTheme="minorHAnsi" w:hAnsiTheme="minorHAnsi" w:cs="Arial"/>
                <w:sz w:val="18"/>
                <w:szCs w:val="18"/>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rsidR="00753196">
              <w:rPr>
                <w:rFonts w:asciiTheme="minorHAnsi" w:hAnsiTheme="minorHAnsi" w:cs="ArialNarrow"/>
                <w:sz w:val="18"/>
                <w:szCs w:val="18"/>
              </w:rPr>
              <w:t xml:space="preserve"> </w:t>
            </w:r>
            <w:r w:rsidR="00B176BE" w:rsidRPr="00B176BE">
              <w:rPr>
                <w:rFonts w:asciiTheme="minorHAnsi" w:hAnsiTheme="minorHAnsi" w:cs="Arial"/>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Fabricio Fidelis Rezende ou outro empregado da COPASA MG, do dia 19 de julho de 2021 ao dia 10 de agosto de 2021. O agendamento da visita poderá ser feito pelo e-mail: usel@copasa.com.br ou </w:t>
            </w:r>
            <w:hyperlink r:id="rId10" w:history="1">
              <w:r w:rsidR="00B176BE" w:rsidRPr="004B6D9A">
                <w:rPr>
                  <w:rStyle w:val="Hyperlink"/>
                  <w:rFonts w:asciiTheme="minorHAnsi" w:hAnsiTheme="minorHAnsi" w:cs="Arial"/>
                  <w:sz w:val="18"/>
                  <w:szCs w:val="18"/>
                </w:rPr>
                <w:t>Fabrício.rezende@copasa.com.br</w:t>
              </w:r>
            </w:hyperlink>
            <w:r w:rsidR="00B176BE">
              <w:rPr>
                <w:rFonts w:asciiTheme="minorHAnsi" w:hAnsiTheme="minorHAnsi" w:cs="Arial"/>
                <w:sz w:val="18"/>
                <w:szCs w:val="18"/>
              </w:rPr>
              <w:t xml:space="preserve"> </w:t>
            </w:r>
            <w:r w:rsidR="00B176BE" w:rsidRPr="00B176BE">
              <w:rPr>
                <w:rFonts w:asciiTheme="minorHAnsi" w:hAnsiTheme="minorHAnsi" w:cs="Arial"/>
                <w:sz w:val="18"/>
                <w:szCs w:val="18"/>
              </w:rPr>
              <w:t>ou pelo telefone 31 38929 7524 / 3829 7554. A visita será realizada na Rua Manoel Carreiro, nº 216, Bairro Centro – Ipaba / MG.</w:t>
            </w:r>
            <w:r w:rsidR="00B176BE" w:rsidRPr="00B176BE">
              <w:rPr>
                <w:rFonts w:ascii="Arial" w:hAnsi="Arial" w:cs="Arial"/>
                <w:sz w:val="23"/>
                <w:szCs w:val="23"/>
              </w:rPr>
              <w:t xml:space="preserve"> </w:t>
            </w:r>
            <w:r w:rsidR="004F35D2">
              <w:rPr>
                <w:rFonts w:asciiTheme="minorHAnsi" w:hAnsiTheme="minorHAnsi" w:cs="Arial"/>
                <w:sz w:val="18"/>
                <w:szCs w:val="18"/>
              </w:rPr>
              <w:t xml:space="preserve"> </w:t>
            </w:r>
            <w:r w:rsidRPr="00F51E69">
              <w:rPr>
                <w:rFonts w:asciiTheme="minorHAnsi" w:hAnsiTheme="minorHAnsi" w:cs="Arial"/>
                <w:sz w:val="18"/>
                <w:szCs w:val="18"/>
              </w:rPr>
              <w:cr/>
            </w:r>
            <w:hyperlink r:id="rId11" w:anchor="/pesquisaDetalhes/0264033800071EDBB9C7A56D4A2EE2E9" w:history="1">
              <w:r w:rsidRPr="00070CE4">
                <w:rPr>
                  <w:rStyle w:val="Hyperlink"/>
                  <w:rFonts w:asciiTheme="minorHAnsi" w:hAnsiTheme="minorHAnsi"/>
                  <w:sz w:val="18"/>
                  <w:szCs w:val="18"/>
                </w:rPr>
                <w:t>Clique aqui para obter informações do edital</w:t>
              </w:r>
            </w:hyperlink>
            <w:r w:rsidRPr="00070CE4">
              <w:rPr>
                <w:rFonts w:asciiTheme="minorHAnsi" w:hAnsiTheme="minorHAnsi"/>
                <w:sz w:val="18"/>
                <w:szCs w:val="18"/>
              </w:rPr>
              <w:t>.</w:t>
            </w:r>
          </w:p>
        </w:tc>
      </w:tr>
    </w:tbl>
    <w:p w14:paraId="379D0284" w14:textId="77777777" w:rsidR="008D3B2F" w:rsidRDefault="008D3B2F" w:rsidP="007E6895">
      <w:pPr>
        <w:autoSpaceDE w:val="0"/>
        <w:autoSpaceDN w:val="0"/>
        <w:adjustRightInd w:val="0"/>
        <w:jc w:val="both"/>
        <w:rPr>
          <w:rFonts w:asciiTheme="majorHAnsi" w:hAnsiTheme="majorHAnsi"/>
        </w:rPr>
      </w:pPr>
    </w:p>
    <w:p w14:paraId="27FEB02A" w14:textId="77777777" w:rsidR="00F926D4" w:rsidRDefault="00F926D4" w:rsidP="00F926D4">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F926D4" w14:paraId="65F7C5E5" w14:textId="77777777" w:rsidTr="00966D89">
        <w:trPr>
          <w:cantSplit/>
          <w:trHeight w:val="604"/>
        </w:trPr>
        <w:tc>
          <w:tcPr>
            <w:tcW w:w="7013" w:type="dxa"/>
            <w:tcBorders>
              <w:top w:val="single" w:sz="4" w:space="0" w:color="auto"/>
              <w:left w:val="single" w:sz="4" w:space="0" w:color="auto"/>
              <w:bottom w:val="single" w:sz="4" w:space="0" w:color="auto"/>
              <w:right w:val="single" w:sz="4" w:space="0" w:color="auto"/>
            </w:tcBorders>
            <w:vAlign w:val="center"/>
            <w:hideMark/>
          </w:tcPr>
          <w:p w14:paraId="70B907E8" w14:textId="77777777" w:rsidR="00F926D4" w:rsidRDefault="00F926D4" w:rsidP="00966D89">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05714885" w14:textId="77777777" w:rsidR="00F926D4" w:rsidRDefault="00F926D4" w:rsidP="00966D89">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Pr="00BE46FC">
              <w:rPr>
                <w:rFonts w:ascii="Times New Roman" w:hAnsi="Times New Roman"/>
                <w:b/>
                <w:bCs/>
                <w:sz w:val="34"/>
                <w:szCs w:val="34"/>
              </w:rPr>
              <w:t>1120210139</w:t>
            </w:r>
          </w:p>
        </w:tc>
      </w:tr>
      <w:tr w:rsidR="00F926D4" w:rsidRPr="00070CE4" w14:paraId="147B7A19" w14:textId="77777777" w:rsidTr="00966D8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D6FC924" w14:textId="77777777" w:rsidR="00F926D4" w:rsidRPr="00070CE4" w:rsidRDefault="00F926D4" w:rsidP="00966D89">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748459F1" w14:textId="77777777" w:rsidR="00F926D4" w:rsidRPr="00070CE4" w:rsidRDefault="00F926D4" w:rsidP="00966D89">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2"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F926D4" w:rsidRPr="00070CE4" w14:paraId="49BAEA9A" w14:textId="77777777" w:rsidTr="00966D89">
        <w:trPr>
          <w:cantSplit/>
          <w:trHeight w:val="1030"/>
        </w:trPr>
        <w:tc>
          <w:tcPr>
            <w:tcW w:w="7013" w:type="dxa"/>
            <w:tcBorders>
              <w:top w:val="single" w:sz="4" w:space="0" w:color="auto"/>
              <w:left w:val="single" w:sz="4" w:space="0" w:color="auto"/>
              <w:bottom w:val="single" w:sz="4" w:space="0" w:color="auto"/>
              <w:right w:val="single" w:sz="4" w:space="0" w:color="auto"/>
            </w:tcBorders>
            <w:hideMark/>
          </w:tcPr>
          <w:p w14:paraId="6007DB2F" w14:textId="77777777" w:rsidR="00F926D4" w:rsidRPr="00070CE4" w:rsidRDefault="00F926D4" w:rsidP="00966D8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t xml:space="preserve"> </w:t>
            </w:r>
            <w:r w:rsidRPr="00BE46FC">
              <w:rPr>
                <w:rFonts w:asciiTheme="minorHAnsi" w:hAnsiTheme="minorHAnsi" w:cs="Arial"/>
                <w:color w:val="000000"/>
                <w:sz w:val="18"/>
                <w:szCs w:val="18"/>
              </w:rPr>
              <w:t xml:space="preserve">EXECUÇÃO, COM FORNECIMENTO TOTAL DE MATERIAIS, DAS OBRAS E SERVIÇOS DE IMPLANTAÇÃO DO RESERVATÓRIO METÁLICO APOIADO DE 300 M3 NO SISTEMA DE ABASTECIMENTO DE ÁGUA NO MUNICÍPIO DE ITAMONTE / MG. </w:t>
            </w:r>
          </w:p>
        </w:tc>
        <w:tc>
          <w:tcPr>
            <w:tcW w:w="3680" w:type="dxa"/>
            <w:tcBorders>
              <w:top w:val="single" w:sz="4" w:space="0" w:color="auto"/>
              <w:left w:val="single" w:sz="4" w:space="0" w:color="auto"/>
              <w:bottom w:val="single" w:sz="4" w:space="0" w:color="auto"/>
              <w:right w:val="single" w:sz="4" w:space="0" w:color="auto"/>
            </w:tcBorders>
            <w:vAlign w:val="center"/>
            <w:hideMark/>
          </w:tcPr>
          <w:p w14:paraId="28708C91"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00CD5F23"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Entrega: 13/08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10:00</w:t>
            </w:r>
            <w:r w:rsidRPr="00070CE4">
              <w:rPr>
                <w:rFonts w:asciiTheme="minorHAnsi" w:hAnsiTheme="minorHAnsi" w:cs="Arial"/>
                <w:color w:val="000000"/>
                <w:sz w:val="18"/>
                <w:szCs w:val="18"/>
              </w:rPr>
              <w:t xml:space="preserve"> </w:t>
            </w:r>
          </w:p>
          <w:p w14:paraId="61C767A0"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Pr>
                <w:rFonts w:asciiTheme="minorHAnsi" w:hAnsiTheme="minorHAnsi" w:cs="Arial"/>
                <w:color w:val="000000"/>
                <w:sz w:val="18"/>
                <w:szCs w:val="18"/>
              </w:rPr>
              <w:t>13/08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10:00</w:t>
            </w:r>
            <w:r w:rsidRPr="00070CE4">
              <w:rPr>
                <w:rFonts w:asciiTheme="minorHAnsi" w:hAnsiTheme="minorHAnsi" w:cs="Arial"/>
                <w:color w:val="000000"/>
                <w:sz w:val="18"/>
                <w:szCs w:val="18"/>
              </w:rPr>
              <w:t xml:space="preserve"> </w:t>
            </w:r>
          </w:p>
          <w:p w14:paraId="39DF61E2" w14:textId="77777777" w:rsidR="00F926D4" w:rsidRPr="00070CE4" w:rsidRDefault="00F926D4" w:rsidP="00966D89">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Pr>
                <w:rFonts w:asciiTheme="minorHAnsi" w:hAnsiTheme="minorHAnsi" w:cs="Arial"/>
                <w:color w:val="000000"/>
                <w:sz w:val="18"/>
                <w:szCs w:val="18"/>
              </w:rPr>
              <w:t>04 meses.</w:t>
            </w:r>
          </w:p>
        </w:tc>
      </w:tr>
    </w:tbl>
    <w:p w14:paraId="22C6E512" w14:textId="77777777" w:rsidR="00F926D4" w:rsidRPr="00070CE4" w:rsidRDefault="00F926D4" w:rsidP="00F926D4">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4"/>
        <w:gridCol w:w="3266"/>
        <w:gridCol w:w="2286"/>
        <w:gridCol w:w="2637"/>
      </w:tblGrid>
      <w:tr w:rsidR="00F926D4" w:rsidRPr="00070CE4" w14:paraId="3DB01053" w14:textId="77777777" w:rsidTr="00966D89">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34EB62F" w14:textId="77777777" w:rsidR="00F926D4" w:rsidRPr="00070CE4" w:rsidRDefault="00F926D4" w:rsidP="00966D89">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F926D4" w:rsidRPr="00070CE4" w14:paraId="3FFF47E4" w14:textId="77777777" w:rsidTr="00966D8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66F2588" w14:textId="77777777" w:rsidR="00F926D4" w:rsidRPr="00070CE4" w:rsidRDefault="00F926D4" w:rsidP="00966D89">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0FFA308" w14:textId="77777777" w:rsidR="00F926D4" w:rsidRPr="00070CE4" w:rsidRDefault="00F926D4" w:rsidP="00966D89">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A1E2E77" w14:textId="77777777" w:rsidR="00F926D4" w:rsidRPr="00070CE4" w:rsidRDefault="00F926D4" w:rsidP="00966D89">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2E96CCA" w14:textId="77777777" w:rsidR="00F926D4" w:rsidRPr="00070CE4" w:rsidRDefault="00F926D4" w:rsidP="00966D89">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F926D4" w:rsidRPr="00070CE4" w14:paraId="266FD6EA" w14:textId="77777777" w:rsidTr="00966D8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3F75CCBF" w14:textId="77777777" w:rsidR="00F926D4" w:rsidRPr="00070CE4" w:rsidRDefault="00F926D4" w:rsidP="00966D89">
            <w:pPr>
              <w:autoSpaceDE w:val="0"/>
              <w:autoSpaceDN w:val="0"/>
              <w:adjustRightInd w:val="0"/>
              <w:jc w:val="center"/>
              <w:rPr>
                <w:rFonts w:asciiTheme="minorHAnsi" w:hAnsiTheme="minorHAnsi" w:cs="Arial"/>
                <w:b/>
                <w:bCs/>
                <w:color w:val="000000"/>
                <w:sz w:val="18"/>
                <w:szCs w:val="18"/>
              </w:rPr>
            </w:pPr>
            <w:r w:rsidRPr="00DB7D0F">
              <w:rPr>
                <w:rFonts w:asciiTheme="minorHAnsi" w:hAnsiTheme="minorHAnsi" w:cs="Arial"/>
                <w:b/>
                <w:bCs/>
                <w:color w:val="000000"/>
                <w:sz w:val="18"/>
                <w:szCs w:val="18"/>
              </w:rPr>
              <w:t>R$ 572.776,08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53C89D7" w14:textId="77777777" w:rsidR="00F926D4" w:rsidRPr="00070CE4" w:rsidRDefault="00F926D4" w:rsidP="00966D89">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E80B767" w14:textId="77777777" w:rsidR="00F926D4" w:rsidRPr="00070CE4" w:rsidRDefault="00F926D4" w:rsidP="00966D89">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B08AA08" w14:textId="77777777" w:rsidR="00F926D4" w:rsidRPr="00070CE4" w:rsidRDefault="00F926D4" w:rsidP="00966D89">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F926D4" w:rsidRPr="00070CE4" w14:paraId="32CCA36F" w14:textId="77777777" w:rsidTr="00966D89">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2B9498F7" w14:textId="77777777" w:rsidR="00F926D4" w:rsidRDefault="00F926D4" w:rsidP="00966D8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7EBCF9EB" w14:textId="77777777" w:rsidR="00F926D4" w:rsidRPr="00070CE4" w:rsidRDefault="00F926D4" w:rsidP="00966D89">
            <w:pPr>
              <w:autoSpaceDE w:val="0"/>
              <w:autoSpaceDN w:val="0"/>
              <w:adjustRightInd w:val="0"/>
              <w:rPr>
                <w:rFonts w:asciiTheme="minorHAnsi" w:hAnsiTheme="minorHAnsi" w:cs="Arial"/>
                <w:color w:val="000000"/>
                <w:sz w:val="18"/>
                <w:szCs w:val="18"/>
              </w:rPr>
            </w:pPr>
            <w:r w:rsidRPr="00DB7D0F">
              <w:rPr>
                <w:rFonts w:asciiTheme="minorHAnsi" w:hAnsiTheme="minorHAnsi" w:cs="Arial"/>
                <w:color w:val="000000"/>
                <w:sz w:val="18"/>
                <w:szCs w:val="18"/>
              </w:rPr>
              <w:t>a) Instalação de reservatório metálico com capacidade igual ou superior a 150 (cento e cinquenta) m3.</w:t>
            </w:r>
          </w:p>
        </w:tc>
      </w:tr>
      <w:tr w:rsidR="00F926D4" w:rsidRPr="008B65E9" w14:paraId="3810A3A0" w14:textId="77777777" w:rsidTr="00966D89">
        <w:trPr>
          <w:cantSplit/>
          <w:trHeight w:val="627"/>
        </w:trPr>
        <w:tc>
          <w:tcPr>
            <w:tcW w:w="10773" w:type="dxa"/>
            <w:gridSpan w:val="4"/>
            <w:tcBorders>
              <w:top w:val="single" w:sz="4" w:space="0" w:color="auto"/>
              <w:left w:val="single" w:sz="4" w:space="0" w:color="auto"/>
              <w:bottom w:val="single" w:sz="4" w:space="0" w:color="auto"/>
              <w:right w:val="single" w:sz="4" w:space="0" w:color="auto"/>
            </w:tcBorders>
            <w:hideMark/>
          </w:tcPr>
          <w:p w14:paraId="6FA6A4ED" w14:textId="77777777" w:rsidR="00F926D4" w:rsidRDefault="00F926D4" w:rsidP="00966D8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6711FC80" w14:textId="77777777" w:rsidR="00F926D4" w:rsidRPr="008B65E9" w:rsidRDefault="00F926D4" w:rsidP="00966D89">
            <w:pPr>
              <w:autoSpaceDE w:val="0"/>
              <w:autoSpaceDN w:val="0"/>
              <w:adjustRightInd w:val="0"/>
              <w:rPr>
                <w:rFonts w:asciiTheme="minorHAnsi" w:hAnsiTheme="minorHAnsi" w:cs="Arial"/>
                <w:color w:val="000000"/>
                <w:sz w:val="18"/>
                <w:szCs w:val="18"/>
              </w:rPr>
            </w:pPr>
            <w:r w:rsidRPr="00DB7D0F">
              <w:rPr>
                <w:rFonts w:asciiTheme="minorHAnsi" w:hAnsiTheme="minorHAnsi" w:cs="Arial"/>
                <w:color w:val="000000"/>
                <w:sz w:val="18"/>
                <w:szCs w:val="18"/>
              </w:rPr>
              <w:t>a) Instalação de reservatório metálico com capacidade igual ou superior a 150 (cento e cinquenta) m3.</w:t>
            </w:r>
          </w:p>
        </w:tc>
      </w:tr>
      <w:tr w:rsidR="00F926D4" w:rsidRPr="00070CE4" w14:paraId="5862A1E0" w14:textId="77777777" w:rsidTr="00966D8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16204E4" w14:textId="77777777" w:rsidR="00F926D4" w:rsidRPr="00070CE4" w:rsidRDefault="00F926D4" w:rsidP="00966D8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F926D4" w:rsidRPr="00070CE4" w14:paraId="1B00A475" w14:textId="77777777" w:rsidTr="00966D89">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AE902BD" w14:textId="77777777" w:rsidR="00F926D4" w:rsidRDefault="00F926D4" w:rsidP="00966D89">
            <w:pPr>
              <w:pStyle w:val="Default"/>
              <w:jc w:val="both"/>
              <w:rPr>
                <w:rFonts w:asciiTheme="minorHAnsi" w:hAnsiTheme="minorHAnsi" w:cs="ArialNarrow"/>
                <w:sz w:val="18"/>
                <w:szCs w:val="18"/>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rPr>
                <w:rFonts w:asciiTheme="minorHAnsi" w:hAnsiTheme="minorHAnsi" w:cs="ArialNarrow"/>
                <w:sz w:val="18"/>
                <w:szCs w:val="18"/>
              </w:rPr>
              <w:t xml:space="preserve"> </w:t>
            </w:r>
            <w:r w:rsidRPr="00DB7D0F">
              <w:rPr>
                <w:rFonts w:asciiTheme="minorHAnsi" w:hAnsiTheme="minorHAnsi" w:cs="ArialNarrow"/>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Marcio Resende ou outro empregado da COPASA MG, do dia 19 de julho de 2021 ao dia 12 de agosto de 2021. O agendamento da visita poderá ser feito pelo e-mail: marcio.resende@copasa.com.br ou pelo telefone 35 3229 5612. A visita será</w:t>
            </w:r>
            <w:r>
              <w:rPr>
                <w:rFonts w:asciiTheme="minorHAnsi" w:hAnsiTheme="minorHAnsi" w:cs="ArialNarrow"/>
                <w:sz w:val="18"/>
                <w:szCs w:val="18"/>
              </w:rPr>
              <w:t xml:space="preserve"> </w:t>
            </w:r>
            <w:r w:rsidRPr="00DB7D0F">
              <w:rPr>
                <w:rFonts w:asciiTheme="minorHAnsi" w:hAnsiTheme="minorHAnsi" w:cs="ArialNarrow"/>
                <w:sz w:val="18"/>
                <w:szCs w:val="18"/>
              </w:rPr>
              <w:t xml:space="preserve">realizada na Rua João Batista de Carvalho, </w:t>
            </w:r>
            <w:proofErr w:type="gramStart"/>
            <w:r w:rsidRPr="00DB7D0F">
              <w:rPr>
                <w:rFonts w:asciiTheme="minorHAnsi" w:hAnsiTheme="minorHAnsi" w:cs="ArialNarrow"/>
                <w:sz w:val="18"/>
                <w:szCs w:val="18"/>
              </w:rPr>
              <w:t>nr.:</w:t>
            </w:r>
            <w:proofErr w:type="gramEnd"/>
            <w:r w:rsidRPr="00DB7D0F">
              <w:rPr>
                <w:rFonts w:asciiTheme="minorHAnsi" w:hAnsiTheme="minorHAnsi" w:cs="ArialNarrow"/>
                <w:sz w:val="18"/>
                <w:szCs w:val="18"/>
              </w:rPr>
              <w:t xml:space="preserve"> 50, Bairro Jardim Alpino, Cidade Itamonte / MG.</w:t>
            </w:r>
          </w:p>
          <w:p w14:paraId="381AE9DF" w14:textId="77777777" w:rsidR="00F926D4" w:rsidRDefault="00F926D4" w:rsidP="00966D89">
            <w:pPr>
              <w:pStyle w:val="Default"/>
              <w:jc w:val="both"/>
              <w:rPr>
                <w:rFonts w:asciiTheme="minorHAnsi" w:hAnsiTheme="minorHAnsi" w:cs="ArialNarrow"/>
                <w:sz w:val="18"/>
                <w:szCs w:val="18"/>
              </w:rPr>
            </w:pPr>
            <w:r w:rsidRPr="00BE46FC">
              <w:rPr>
                <w:rFonts w:asciiTheme="minorHAnsi" w:hAnsiTheme="minorHAnsi" w:cs="Arial"/>
                <w:sz w:val="18"/>
                <w:szCs w:val="18"/>
              </w:rPr>
              <w:t>Dia: 13/08/2021 às 10:00 horas - Local: Rua Carangola, 606 - Térreo - Bairro Santo Antônio - Belo Horizonte/MG. Mais informações e o caderno de licitação poderão ser obtidos, gratuitamente, através de download no endereço: www.copasa.com.br (link: licitações e contratos/licitações, pesquisar pelo número da licitação), a partir do dia 20/07/2021</w:t>
            </w:r>
            <w:r>
              <w:rPr>
                <w:rFonts w:asciiTheme="minorHAnsi" w:hAnsiTheme="minorHAnsi" w:cs="Arial"/>
                <w:sz w:val="18"/>
                <w:szCs w:val="18"/>
              </w:rPr>
              <w:t>.</w:t>
            </w:r>
          </w:p>
          <w:p w14:paraId="7B8AE859" w14:textId="77777777" w:rsidR="00F926D4" w:rsidRPr="00AE4A71" w:rsidRDefault="00F926D4" w:rsidP="00966D89">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 </w:t>
            </w:r>
            <w:r w:rsidRPr="00F51E69">
              <w:rPr>
                <w:rFonts w:asciiTheme="minorHAnsi" w:hAnsiTheme="minorHAnsi" w:cs="Arial"/>
                <w:color w:val="000000"/>
                <w:sz w:val="18"/>
                <w:szCs w:val="18"/>
              </w:rPr>
              <w:cr/>
            </w:r>
            <w:hyperlink r:id="rId13" w:anchor="/pesquisaDetalhes/0264033800071EEBBA90676212B1D870"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02B1D561" w14:textId="77777777" w:rsidR="00F926D4" w:rsidRDefault="00F926D4" w:rsidP="00F926D4">
      <w:pPr>
        <w:autoSpaceDE w:val="0"/>
        <w:autoSpaceDN w:val="0"/>
        <w:adjustRightInd w:val="0"/>
        <w:jc w:val="both"/>
      </w:pPr>
    </w:p>
    <w:p w14:paraId="390A6ACD" w14:textId="77777777" w:rsidR="00F926D4" w:rsidRDefault="00F926D4" w:rsidP="00F926D4">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F926D4" w14:paraId="5D5AC2EE" w14:textId="77777777" w:rsidTr="00966D89">
        <w:trPr>
          <w:cantSplit/>
          <w:trHeight w:val="604"/>
        </w:trPr>
        <w:tc>
          <w:tcPr>
            <w:tcW w:w="6588" w:type="dxa"/>
            <w:tcBorders>
              <w:top w:val="single" w:sz="4" w:space="0" w:color="auto"/>
              <w:left w:val="single" w:sz="4" w:space="0" w:color="auto"/>
              <w:bottom w:val="single" w:sz="4" w:space="0" w:color="auto"/>
              <w:right w:val="single" w:sz="4" w:space="0" w:color="auto"/>
            </w:tcBorders>
            <w:vAlign w:val="center"/>
            <w:hideMark/>
          </w:tcPr>
          <w:p w14:paraId="5FB0071F" w14:textId="77777777" w:rsidR="00F926D4" w:rsidRDefault="00F926D4" w:rsidP="00966D89">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F0E297E" w14:textId="77777777" w:rsidR="00F926D4" w:rsidRDefault="00F926D4" w:rsidP="00966D89">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Pr="0045445B">
              <w:rPr>
                <w:rFonts w:ascii="Times New Roman" w:hAnsi="Times New Roman"/>
                <w:b/>
                <w:bCs/>
                <w:sz w:val="34"/>
                <w:szCs w:val="34"/>
              </w:rPr>
              <w:t>1120210140</w:t>
            </w:r>
          </w:p>
        </w:tc>
      </w:tr>
      <w:tr w:rsidR="00F926D4" w:rsidRPr="00070CE4" w14:paraId="08A1ED6E" w14:textId="77777777" w:rsidTr="00966D8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DF4FD8C" w14:textId="77777777" w:rsidR="00F926D4" w:rsidRPr="00070CE4" w:rsidRDefault="00F926D4" w:rsidP="00966D89">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3AAFE2F0" w14:textId="77777777" w:rsidR="00F926D4" w:rsidRPr="00070CE4" w:rsidRDefault="00F926D4" w:rsidP="00966D89">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4"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F926D4" w:rsidRPr="00070CE4" w14:paraId="23D690BF" w14:textId="77777777" w:rsidTr="00966D89">
        <w:trPr>
          <w:cantSplit/>
          <w:trHeight w:val="932"/>
        </w:trPr>
        <w:tc>
          <w:tcPr>
            <w:tcW w:w="6588" w:type="dxa"/>
            <w:tcBorders>
              <w:top w:val="single" w:sz="4" w:space="0" w:color="auto"/>
              <w:left w:val="single" w:sz="4" w:space="0" w:color="auto"/>
              <w:bottom w:val="single" w:sz="4" w:space="0" w:color="auto"/>
              <w:right w:val="single" w:sz="4" w:space="0" w:color="auto"/>
            </w:tcBorders>
            <w:hideMark/>
          </w:tcPr>
          <w:p w14:paraId="471E3914" w14:textId="77777777" w:rsidR="00F926D4" w:rsidRPr="00070CE4" w:rsidRDefault="00F926D4" w:rsidP="00966D8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t xml:space="preserve"> </w:t>
            </w:r>
            <w:r w:rsidRPr="0045445B">
              <w:rPr>
                <w:rFonts w:asciiTheme="minorHAnsi" w:hAnsiTheme="minorHAnsi" w:cs="Arial"/>
                <w:color w:val="000000"/>
                <w:sz w:val="18"/>
                <w:szCs w:val="18"/>
              </w:rPr>
              <w:t xml:space="preserve">EXECUÇÃO, COM FORNECIMENTO PARCIAL DE MATERIAIS, DAS OBRAS E SERVIÇOS DE AMPLIAÇÃO DO SISTEMA DE ABASTECIMENTO DE ÁGUA DE INGAÍ / MG.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D807CDE"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75435139"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Entrega: 13/08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08:15</w:t>
            </w:r>
            <w:r w:rsidRPr="00070CE4">
              <w:rPr>
                <w:rFonts w:asciiTheme="minorHAnsi" w:hAnsiTheme="minorHAnsi" w:cs="Arial"/>
                <w:color w:val="000000"/>
                <w:sz w:val="18"/>
                <w:szCs w:val="18"/>
              </w:rPr>
              <w:t xml:space="preserve"> </w:t>
            </w:r>
          </w:p>
          <w:p w14:paraId="328FEC39"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Pr>
                <w:rFonts w:asciiTheme="minorHAnsi" w:hAnsiTheme="minorHAnsi" w:cs="Arial"/>
                <w:color w:val="000000"/>
                <w:sz w:val="18"/>
                <w:szCs w:val="18"/>
              </w:rPr>
              <w:t>13/08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08:15</w:t>
            </w:r>
            <w:r w:rsidRPr="00070CE4">
              <w:rPr>
                <w:rFonts w:asciiTheme="minorHAnsi" w:hAnsiTheme="minorHAnsi" w:cs="Arial"/>
                <w:color w:val="000000"/>
                <w:sz w:val="18"/>
                <w:szCs w:val="18"/>
              </w:rPr>
              <w:t xml:space="preserve"> </w:t>
            </w:r>
          </w:p>
          <w:p w14:paraId="56660B91" w14:textId="77777777" w:rsidR="00F926D4" w:rsidRPr="00070CE4" w:rsidRDefault="00F926D4" w:rsidP="00966D89">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Pr>
                <w:rFonts w:asciiTheme="minorHAnsi" w:hAnsiTheme="minorHAnsi" w:cs="Arial"/>
                <w:color w:val="000000"/>
                <w:sz w:val="18"/>
                <w:szCs w:val="18"/>
              </w:rPr>
              <w:t>04 meses.</w:t>
            </w:r>
          </w:p>
        </w:tc>
      </w:tr>
    </w:tbl>
    <w:p w14:paraId="797BA568" w14:textId="77777777" w:rsidR="00F926D4" w:rsidRPr="00070CE4" w:rsidRDefault="00F926D4" w:rsidP="00F926D4">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4"/>
        <w:gridCol w:w="3266"/>
        <w:gridCol w:w="2286"/>
        <w:gridCol w:w="2637"/>
      </w:tblGrid>
      <w:tr w:rsidR="00F926D4" w:rsidRPr="00070CE4" w14:paraId="7861A5AC" w14:textId="77777777" w:rsidTr="00966D89">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7858590" w14:textId="77777777" w:rsidR="00F926D4" w:rsidRPr="00070CE4" w:rsidRDefault="00F926D4" w:rsidP="00966D89">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F926D4" w:rsidRPr="00070CE4" w14:paraId="4A8A1411" w14:textId="77777777" w:rsidTr="00966D8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51DB8CF" w14:textId="77777777" w:rsidR="00F926D4" w:rsidRPr="00070CE4" w:rsidRDefault="00F926D4" w:rsidP="00966D89">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047CAD1" w14:textId="77777777" w:rsidR="00F926D4" w:rsidRPr="00070CE4" w:rsidRDefault="00F926D4" w:rsidP="00966D89">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D3CAA2B" w14:textId="77777777" w:rsidR="00F926D4" w:rsidRPr="00070CE4" w:rsidRDefault="00F926D4" w:rsidP="00966D89">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B58D902" w14:textId="77777777" w:rsidR="00F926D4" w:rsidRPr="00070CE4" w:rsidRDefault="00F926D4" w:rsidP="00966D89">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F926D4" w:rsidRPr="00070CE4" w14:paraId="09477B64" w14:textId="77777777" w:rsidTr="00966D8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2E30B136" w14:textId="77777777" w:rsidR="00F926D4" w:rsidRPr="00070CE4" w:rsidRDefault="00F926D4" w:rsidP="00966D89">
            <w:pPr>
              <w:autoSpaceDE w:val="0"/>
              <w:autoSpaceDN w:val="0"/>
              <w:adjustRightInd w:val="0"/>
              <w:jc w:val="center"/>
              <w:rPr>
                <w:rFonts w:asciiTheme="minorHAnsi" w:hAnsiTheme="minorHAnsi" w:cs="Arial"/>
                <w:b/>
                <w:bCs/>
                <w:color w:val="000000"/>
                <w:sz w:val="18"/>
                <w:szCs w:val="18"/>
              </w:rPr>
            </w:pPr>
            <w:r w:rsidRPr="001E0183">
              <w:rPr>
                <w:rFonts w:asciiTheme="minorHAnsi" w:hAnsiTheme="minorHAnsi" w:cs="Arial"/>
                <w:b/>
                <w:bCs/>
                <w:color w:val="000000"/>
                <w:sz w:val="18"/>
                <w:szCs w:val="18"/>
              </w:rPr>
              <w:t>R$ 500.534,70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D0B20B6" w14:textId="77777777" w:rsidR="00F926D4" w:rsidRPr="00070CE4" w:rsidRDefault="00F926D4" w:rsidP="00966D89">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EF2B384" w14:textId="77777777" w:rsidR="00F926D4" w:rsidRPr="00070CE4" w:rsidRDefault="00F926D4" w:rsidP="00966D89">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FDDC125" w14:textId="77777777" w:rsidR="00F926D4" w:rsidRPr="00070CE4" w:rsidRDefault="00F926D4" w:rsidP="00966D89">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F926D4" w:rsidRPr="00070CE4" w14:paraId="44533D88" w14:textId="77777777" w:rsidTr="00966D89">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165561BB" w14:textId="77777777" w:rsidR="00F926D4" w:rsidRDefault="00F926D4" w:rsidP="00966D8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6492F176" w14:textId="77777777" w:rsidR="00F926D4" w:rsidRPr="001E0183" w:rsidRDefault="00F926D4" w:rsidP="00966D89">
            <w:pPr>
              <w:autoSpaceDE w:val="0"/>
              <w:autoSpaceDN w:val="0"/>
              <w:adjustRightInd w:val="0"/>
              <w:rPr>
                <w:rFonts w:asciiTheme="minorHAnsi" w:hAnsiTheme="minorHAnsi" w:cs="Arial"/>
                <w:color w:val="000000"/>
                <w:sz w:val="18"/>
                <w:szCs w:val="18"/>
              </w:rPr>
            </w:pPr>
            <w:r w:rsidRPr="001E0183">
              <w:rPr>
                <w:rFonts w:asciiTheme="minorHAnsi" w:hAnsiTheme="minorHAnsi" w:cs="Arial"/>
                <w:color w:val="000000"/>
                <w:sz w:val="18"/>
                <w:szCs w:val="18"/>
              </w:rPr>
              <w:t>a) Reservatório em concreto armado com capacidade igual ou</w:t>
            </w:r>
            <w:r>
              <w:rPr>
                <w:rFonts w:asciiTheme="minorHAnsi" w:hAnsiTheme="minorHAnsi" w:cs="Arial"/>
                <w:color w:val="000000"/>
                <w:sz w:val="18"/>
                <w:szCs w:val="18"/>
              </w:rPr>
              <w:t xml:space="preserve"> </w:t>
            </w:r>
            <w:r w:rsidRPr="001E0183">
              <w:rPr>
                <w:rFonts w:asciiTheme="minorHAnsi" w:hAnsiTheme="minorHAnsi" w:cs="Arial"/>
                <w:color w:val="000000"/>
                <w:sz w:val="18"/>
                <w:szCs w:val="18"/>
              </w:rPr>
              <w:t>superior a 50 (cinquenta) m3;</w:t>
            </w:r>
          </w:p>
          <w:p w14:paraId="74463459" w14:textId="77777777" w:rsidR="00F926D4" w:rsidRPr="00070CE4" w:rsidRDefault="00F926D4" w:rsidP="00966D89">
            <w:pPr>
              <w:autoSpaceDE w:val="0"/>
              <w:autoSpaceDN w:val="0"/>
              <w:adjustRightInd w:val="0"/>
              <w:rPr>
                <w:rFonts w:asciiTheme="minorHAnsi" w:hAnsiTheme="minorHAnsi" w:cs="Arial"/>
                <w:color w:val="000000"/>
                <w:sz w:val="18"/>
                <w:szCs w:val="18"/>
              </w:rPr>
            </w:pPr>
            <w:r w:rsidRPr="001E0183">
              <w:rPr>
                <w:rFonts w:asciiTheme="minorHAnsi" w:hAnsiTheme="minorHAnsi" w:cs="Arial"/>
                <w:color w:val="000000"/>
                <w:sz w:val="18"/>
                <w:szCs w:val="18"/>
              </w:rPr>
              <w:t>b) Construção civil e/ou reforma em edificações</w:t>
            </w:r>
            <w:r>
              <w:rPr>
                <w:rFonts w:asciiTheme="minorHAnsi" w:hAnsiTheme="minorHAnsi" w:cs="Arial"/>
                <w:color w:val="000000"/>
                <w:sz w:val="18"/>
                <w:szCs w:val="18"/>
              </w:rPr>
              <w:t>.</w:t>
            </w:r>
          </w:p>
        </w:tc>
      </w:tr>
      <w:tr w:rsidR="00F926D4" w:rsidRPr="008B65E9" w14:paraId="5EE22E82" w14:textId="77777777" w:rsidTr="00966D89">
        <w:trPr>
          <w:cantSplit/>
          <w:trHeight w:val="627"/>
        </w:trPr>
        <w:tc>
          <w:tcPr>
            <w:tcW w:w="10773" w:type="dxa"/>
            <w:gridSpan w:val="4"/>
            <w:tcBorders>
              <w:top w:val="single" w:sz="4" w:space="0" w:color="auto"/>
              <w:left w:val="single" w:sz="4" w:space="0" w:color="auto"/>
              <w:bottom w:val="single" w:sz="4" w:space="0" w:color="auto"/>
              <w:right w:val="single" w:sz="4" w:space="0" w:color="auto"/>
            </w:tcBorders>
            <w:hideMark/>
          </w:tcPr>
          <w:p w14:paraId="486C6658" w14:textId="77777777" w:rsidR="00F926D4" w:rsidRDefault="00F926D4" w:rsidP="00966D8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019F12F1" w14:textId="77777777" w:rsidR="00F926D4" w:rsidRPr="001E0183" w:rsidRDefault="00F926D4" w:rsidP="00966D89">
            <w:pPr>
              <w:autoSpaceDE w:val="0"/>
              <w:autoSpaceDN w:val="0"/>
              <w:adjustRightInd w:val="0"/>
              <w:rPr>
                <w:rFonts w:asciiTheme="minorHAnsi" w:hAnsiTheme="minorHAnsi" w:cs="Arial"/>
                <w:color w:val="000000"/>
                <w:sz w:val="18"/>
                <w:szCs w:val="18"/>
              </w:rPr>
            </w:pPr>
            <w:r w:rsidRPr="001E0183">
              <w:rPr>
                <w:rFonts w:asciiTheme="minorHAnsi" w:hAnsiTheme="minorHAnsi" w:cs="Arial"/>
                <w:color w:val="000000"/>
                <w:sz w:val="18"/>
                <w:szCs w:val="18"/>
              </w:rPr>
              <w:t>a) Reservatório em concreto armado com capacidade igual ou</w:t>
            </w:r>
            <w:r>
              <w:rPr>
                <w:rFonts w:asciiTheme="minorHAnsi" w:hAnsiTheme="minorHAnsi" w:cs="Arial"/>
                <w:color w:val="000000"/>
                <w:sz w:val="18"/>
                <w:szCs w:val="18"/>
              </w:rPr>
              <w:t xml:space="preserve"> </w:t>
            </w:r>
            <w:r w:rsidRPr="001E0183">
              <w:rPr>
                <w:rFonts w:asciiTheme="minorHAnsi" w:hAnsiTheme="minorHAnsi" w:cs="Arial"/>
                <w:color w:val="000000"/>
                <w:sz w:val="18"/>
                <w:szCs w:val="18"/>
              </w:rPr>
              <w:t>superior a 50 (cinquenta) m3;</w:t>
            </w:r>
          </w:p>
          <w:p w14:paraId="4EA65A47" w14:textId="77777777" w:rsidR="00F926D4" w:rsidRPr="008B65E9" w:rsidRDefault="00F926D4" w:rsidP="00966D89">
            <w:pPr>
              <w:autoSpaceDE w:val="0"/>
              <w:autoSpaceDN w:val="0"/>
              <w:adjustRightInd w:val="0"/>
              <w:rPr>
                <w:rFonts w:asciiTheme="minorHAnsi" w:hAnsiTheme="minorHAnsi" w:cs="Arial"/>
                <w:color w:val="000000"/>
                <w:sz w:val="18"/>
                <w:szCs w:val="18"/>
              </w:rPr>
            </w:pPr>
            <w:r w:rsidRPr="001E0183">
              <w:rPr>
                <w:rFonts w:asciiTheme="minorHAnsi" w:hAnsiTheme="minorHAnsi" w:cs="Arial"/>
                <w:color w:val="000000"/>
                <w:sz w:val="18"/>
                <w:szCs w:val="18"/>
              </w:rPr>
              <w:t>b) Construção civil e/ou reforma em edificações</w:t>
            </w:r>
            <w:r>
              <w:rPr>
                <w:rFonts w:asciiTheme="minorHAnsi" w:hAnsiTheme="minorHAnsi" w:cs="Arial"/>
                <w:color w:val="000000"/>
                <w:sz w:val="18"/>
                <w:szCs w:val="18"/>
              </w:rPr>
              <w:t>.</w:t>
            </w:r>
          </w:p>
        </w:tc>
      </w:tr>
      <w:tr w:rsidR="00F926D4" w:rsidRPr="00070CE4" w14:paraId="120C24ED" w14:textId="77777777" w:rsidTr="00966D8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61F18EE" w14:textId="77777777" w:rsidR="00F926D4" w:rsidRPr="00070CE4" w:rsidRDefault="00F926D4" w:rsidP="00966D8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F926D4" w:rsidRPr="00070CE4" w14:paraId="09FBD1EB" w14:textId="77777777" w:rsidTr="00966D89">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6F14FFE" w14:textId="77777777" w:rsidR="00F926D4" w:rsidRDefault="00F926D4" w:rsidP="00966D89">
            <w:pPr>
              <w:pStyle w:val="Default"/>
              <w:jc w:val="both"/>
              <w:rPr>
                <w:rFonts w:asciiTheme="minorHAnsi" w:hAnsiTheme="minorHAnsi" w:cs="ArialNarrow"/>
                <w:sz w:val="18"/>
                <w:szCs w:val="18"/>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rPr>
                <w:rFonts w:asciiTheme="minorHAnsi" w:hAnsiTheme="minorHAnsi" w:cs="ArialNarrow"/>
                <w:sz w:val="18"/>
                <w:szCs w:val="18"/>
              </w:rPr>
              <w:t xml:space="preserve"> </w:t>
            </w:r>
            <w:r w:rsidRPr="003B5B50">
              <w:rPr>
                <w:rFonts w:asciiTheme="minorHAnsi" w:hAnsiTheme="minorHAnsi" w:cs="Arial"/>
                <w:sz w:val="18"/>
                <w:szCs w:val="18"/>
              </w:rPr>
              <w:t>As interessadas poderão designar engenheiro ou Arquiteto para efetuar visita</w:t>
            </w:r>
            <w:r>
              <w:rPr>
                <w:rFonts w:asciiTheme="minorHAnsi" w:hAnsiTheme="minorHAnsi" w:cs="Arial"/>
                <w:sz w:val="18"/>
                <w:szCs w:val="18"/>
              </w:rPr>
              <w:t xml:space="preserve"> </w:t>
            </w:r>
            <w:r w:rsidRPr="003B5B50">
              <w:rPr>
                <w:rFonts w:asciiTheme="minorHAnsi" w:hAnsiTheme="minorHAnsi" w:cs="Arial"/>
                <w:sz w:val="18"/>
                <w:szCs w:val="18"/>
              </w:rPr>
              <w:t>técnica, para conhecimento das obras e serviços a serem executados. Para</w:t>
            </w:r>
            <w:r>
              <w:rPr>
                <w:rFonts w:asciiTheme="minorHAnsi" w:hAnsiTheme="minorHAnsi" w:cs="Arial"/>
                <w:sz w:val="18"/>
                <w:szCs w:val="18"/>
              </w:rPr>
              <w:t xml:space="preserve"> </w:t>
            </w:r>
            <w:r w:rsidRPr="003B5B50">
              <w:rPr>
                <w:rFonts w:asciiTheme="minorHAnsi" w:hAnsiTheme="minorHAnsi" w:cs="Arial"/>
                <w:sz w:val="18"/>
                <w:szCs w:val="18"/>
              </w:rPr>
              <w:t>acompanhamento da visita técnica, fornecimento de informações e prestação</w:t>
            </w:r>
            <w:r>
              <w:rPr>
                <w:rFonts w:asciiTheme="minorHAnsi" w:hAnsiTheme="minorHAnsi" w:cs="Arial"/>
                <w:sz w:val="18"/>
                <w:szCs w:val="18"/>
              </w:rPr>
              <w:t xml:space="preserve"> </w:t>
            </w:r>
            <w:r w:rsidRPr="003B5B50">
              <w:rPr>
                <w:rFonts w:asciiTheme="minorHAnsi" w:hAnsiTheme="minorHAnsi" w:cs="Arial"/>
                <w:sz w:val="18"/>
                <w:szCs w:val="18"/>
              </w:rPr>
              <w:t>de esclarecimentos porventura solicitados pelos interessados, estará</w:t>
            </w:r>
            <w:r>
              <w:rPr>
                <w:rFonts w:asciiTheme="minorHAnsi" w:hAnsiTheme="minorHAnsi" w:cs="Arial"/>
                <w:sz w:val="18"/>
                <w:szCs w:val="18"/>
              </w:rPr>
              <w:t xml:space="preserve"> </w:t>
            </w:r>
            <w:r w:rsidRPr="003B5B50">
              <w:rPr>
                <w:rFonts w:asciiTheme="minorHAnsi" w:hAnsiTheme="minorHAnsi" w:cs="Arial"/>
                <w:sz w:val="18"/>
                <w:szCs w:val="18"/>
              </w:rPr>
              <w:t>disponível, o Sr. Publio Reis Pereira ou outro empregado da COPASA MG, do</w:t>
            </w:r>
            <w:r>
              <w:rPr>
                <w:rFonts w:asciiTheme="minorHAnsi" w:hAnsiTheme="minorHAnsi" w:cs="Arial"/>
                <w:sz w:val="18"/>
                <w:szCs w:val="18"/>
              </w:rPr>
              <w:t xml:space="preserve"> </w:t>
            </w:r>
            <w:r w:rsidRPr="003B5B50">
              <w:rPr>
                <w:rFonts w:asciiTheme="minorHAnsi" w:hAnsiTheme="minorHAnsi" w:cs="Arial"/>
                <w:sz w:val="18"/>
                <w:szCs w:val="18"/>
              </w:rPr>
              <w:t>dia 19 de julho de 2021 ao dia 12 de agosto de 2021. O agendamento da</w:t>
            </w:r>
            <w:r>
              <w:rPr>
                <w:rFonts w:asciiTheme="minorHAnsi" w:hAnsiTheme="minorHAnsi" w:cs="Arial"/>
                <w:sz w:val="18"/>
                <w:szCs w:val="18"/>
              </w:rPr>
              <w:t xml:space="preserve"> </w:t>
            </w:r>
            <w:r w:rsidRPr="003B5B50">
              <w:rPr>
                <w:rFonts w:asciiTheme="minorHAnsi" w:hAnsiTheme="minorHAnsi" w:cs="Arial"/>
                <w:sz w:val="18"/>
                <w:szCs w:val="18"/>
              </w:rPr>
              <w:t xml:space="preserve">visita poderá ser feito pelo e-mail: </w:t>
            </w:r>
            <w:hyperlink r:id="rId15" w:history="1">
              <w:r w:rsidRPr="004B6D9A">
                <w:rPr>
                  <w:rStyle w:val="Hyperlink"/>
                  <w:rFonts w:asciiTheme="minorHAnsi" w:hAnsiTheme="minorHAnsi" w:cs="Arial"/>
                  <w:sz w:val="18"/>
                  <w:szCs w:val="18"/>
                </w:rPr>
                <w:t>publio.reis@copasa.com.br</w:t>
              </w:r>
            </w:hyperlink>
            <w:r>
              <w:rPr>
                <w:rFonts w:asciiTheme="minorHAnsi" w:hAnsiTheme="minorHAnsi" w:cs="Arial"/>
                <w:sz w:val="18"/>
                <w:szCs w:val="18"/>
              </w:rPr>
              <w:t xml:space="preserve"> </w:t>
            </w:r>
            <w:r w:rsidRPr="003B5B50">
              <w:rPr>
                <w:rFonts w:asciiTheme="minorHAnsi" w:hAnsiTheme="minorHAnsi" w:cs="Arial"/>
                <w:sz w:val="18"/>
                <w:szCs w:val="18"/>
              </w:rPr>
              <w:t>ou pelo telefone (35)</w:t>
            </w:r>
            <w:r>
              <w:rPr>
                <w:rFonts w:asciiTheme="minorHAnsi" w:hAnsiTheme="minorHAnsi" w:cs="Arial"/>
                <w:sz w:val="18"/>
                <w:szCs w:val="18"/>
              </w:rPr>
              <w:t xml:space="preserve"> </w:t>
            </w:r>
            <w:r w:rsidRPr="003B5B50">
              <w:rPr>
                <w:rFonts w:asciiTheme="minorHAnsi" w:hAnsiTheme="minorHAnsi" w:cs="Arial"/>
                <w:sz w:val="18"/>
                <w:szCs w:val="18"/>
              </w:rPr>
              <w:t xml:space="preserve">3694 3733. A visita será realizada na Rua Joaquim Ribeiro de Lima, </w:t>
            </w:r>
            <w:proofErr w:type="gramStart"/>
            <w:r w:rsidRPr="003B5B50">
              <w:rPr>
                <w:rFonts w:asciiTheme="minorHAnsi" w:hAnsiTheme="minorHAnsi" w:cs="Arial"/>
                <w:sz w:val="18"/>
                <w:szCs w:val="18"/>
              </w:rPr>
              <w:t>nr.:</w:t>
            </w:r>
            <w:proofErr w:type="gramEnd"/>
            <w:r w:rsidRPr="003B5B50">
              <w:rPr>
                <w:rFonts w:asciiTheme="minorHAnsi" w:hAnsiTheme="minorHAnsi" w:cs="Arial"/>
                <w:sz w:val="18"/>
                <w:szCs w:val="18"/>
              </w:rPr>
              <w:t xml:space="preserve"> 323,</w:t>
            </w:r>
            <w:r>
              <w:rPr>
                <w:rFonts w:asciiTheme="minorHAnsi" w:hAnsiTheme="minorHAnsi" w:cs="Arial"/>
                <w:sz w:val="18"/>
                <w:szCs w:val="18"/>
              </w:rPr>
              <w:t xml:space="preserve"> </w:t>
            </w:r>
            <w:r w:rsidRPr="003B5B50">
              <w:rPr>
                <w:rFonts w:asciiTheme="minorHAnsi" w:hAnsiTheme="minorHAnsi" w:cs="Arial"/>
                <w:sz w:val="18"/>
                <w:szCs w:val="18"/>
              </w:rPr>
              <w:t xml:space="preserve">Bairro Centro, Cidade </w:t>
            </w:r>
            <w:proofErr w:type="spellStart"/>
            <w:r w:rsidRPr="003B5B50">
              <w:rPr>
                <w:rFonts w:asciiTheme="minorHAnsi" w:hAnsiTheme="minorHAnsi" w:cs="Arial"/>
                <w:sz w:val="18"/>
                <w:szCs w:val="18"/>
              </w:rPr>
              <w:t>Ingai</w:t>
            </w:r>
            <w:proofErr w:type="spellEnd"/>
            <w:r w:rsidRPr="003B5B50">
              <w:rPr>
                <w:rFonts w:asciiTheme="minorHAnsi" w:hAnsiTheme="minorHAnsi" w:cs="Arial"/>
                <w:sz w:val="18"/>
                <w:szCs w:val="18"/>
              </w:rPr>
              <w:t xml:space="preserve"> / MG.</w:t>
            </w:r>
            <w:r>
              <w:rPr>
                <w:rFonts w:asciiTheme="minorHAnsi" w:hAnsiTheme="minorHAnsi" w:cs="Arial"/>
                <w:sz w:val="18"/>
                <w:szCs w:val="18"/>
              </w:rPr>
              <w:t xml:space="preserve"> </w:t>
            </w:r>
            <w:r w:rsidRPr="0045445B">
              <w:rPr>
                <w:rFonts w:asciiTheme="minorHAnsi" w:hAnsiTheme="minorHAnsi" w:cs="Arial"/>
                <w:sz w:val="18"/>
                <w:szCs w:val="18"/>
              </w:rPr>
              <w:t>Dia: 13/08/2021 às 08:15 horas - Local: Rua Carangola, 606 - Térreo - Bairro Santo Antônio - Belo Horizonte/MG. Mais informações e o caderno de licitação poderão ser obtidos, gratuitamente, através de download no endereço: www.copasa.com.br (link: licitações e contratos/licitações, pesquisar pelo número da licitação), a partir do dia 20/07/2021</w:t>
            </w:r>
            <w:r>
              <w:rPr>
                <w:rFonts w:asciiTheme="minorHAnsi" w:hAnsiTheme="minorHAnsi" w:cs="Arial"/>
                <w:sz w:val="18"/>
                <w:szCs w:val="18"/>
              </w:rPr>
              <w:t>.</w:t>
            </w:r>
          </w:p>
          <w:p w14:paraId="2296B072" w14:textId="77777777" w:rsidR="00F926D4" w:rsidRPr="00AE4A71" w:rsidRDefault="00F926D4" w:rsidP="00966D89">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 </w:t>
            </w:r>
            <w:r w:rsidRPr="00F51E69">
              <w:rPr>
                <w:rFonts w:asciiTheme="minorHAnsi" w:hAnsiTheme="minorHAnsi" w:cs="Arial"/>
                <w:color w:val="000000"/>
                <w:sz w:val="18"/>
                <w:szCs w:val="18"/>
              </w:rPr>
              <w:cr/>
            </w:r>
            <w:hyperlink r:id="rId16" w:anchor="/pesquisaDetalhes/0264033800071EDBB9CDD972A0D2523D"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1CB0E94F" w14:textId="77777777" w:rsidR="00F926D4" w:rsidRDefault="00F926D4" w:rsidP="00F926D4">
      <w:pPr>
        <w:autoSpaceDE w:val="0"/>
        <w:autoSpaceDN w:val="0"/>
        <w:adjustRightInd w:val="0"/>
        <w:jc w:val="both"/>
      </w:pPr>
    </w:p>
    <w:p w14:paraId="08ADC03B" w14:textId="77777777" w:rsidR="00F926D4" w:rsidRDefault="00F926D4" w:rsidP="00F926D4">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F926D4" w14:paraId="697430CB" w14:textId="77777777" w:rsidTr="00966D89">
        <w:trPr>
          <w:cantSplit/>
          <w:trHeight w:val="604"/>
        </w:trPr>
        <w:tc>
          <w:tcPr>
            <w:tcW w:w="6446" w:type="dxa"/>
            <w:tcBorders>
              <w:top w:val="single" w:sz="4" w:space="0" w:color="auto"/>
              <w:left w:val="single" w:sz="4" w:space="0" w:color="auto"/>
              <w:bottom w:val="single" w:sz="4" w:space="0" w:color="auto"/>
              <w:right w:val="single" w:sz="4" w:space="0" w:color="auto"/>
            </w:tcBorders>
            <w:vAlign w:val="center"/>
            <w:hideMark/>
          </w:tcPr>
          <w:p w14:paraId="0CB44571" w14:textId="77777777" w:rsidR="00F926D4" w:rsidRDefault="00F926D4" w:rsidP="00966D89">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AD8C7C1" w14:textId="77777777" w:rsidR="00F926D4" w:rsidRDefault="00F926D4" w:rsidP="00966D89">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Pr="00422B93">
              <w:rPr>
                <w:rFonts w:ascii="Times New Roman" w:hAnsi="Times New Roman"/>
                <w:b/>
                <w:bCs/>
                <w:sz w:val="34"/>
                <w:szCs w:val="34"/>
              </w:rPr>
              <w:t>1120210141</w:t>
            </w:r>
          </w:p>
        </w:tc>
      </w:tr>
      <w:tr w:rsidR="00F926D4" w:rsidRPr="00070CE4" w14:paraId="757D568A" w14:textId="77777777" w:rsidTr="00966D8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980DB5A" w14:textId="77777777" w:rsidR="00F926D4" w:rsidRPr="00070CE4" w:rsidRDefault="00F926D4" w:rsidP="00966D89">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4F6BCBFC" w14:textId="77777777" w:rsidR="00F926D4" w:rsidRPr="00070CE4" w:rsidRDefault="00F926D4" w:rsidP="00966D89">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7"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F926D4" w:rsidRPr="00070CE4" w14:paraId="633DF1DD" w14:textId="77777777" w:rsidTr="00966D89">
        <w:trPr>
          <w:cantSplit/>
          <w:trHeight w:val="1030"/>
        </w:trPr>
        <w:tc>
          <w:tcPr>
            <w:tcW w:w="6446" w:type="dxa"/>
            <w:tcBorders>
              <w:top w:val="single" w:sz="4" w:space="0" w:color="auto"/>
              <w:left w:val="single" w:sz="4" w:space="0" w:color="auto"/>
              <w:bottom w:val="single" w:sz="4" w:space="0" w:color="auto"/>
              <w:right w:val="single" w:sz="4" w:space="0" w:color="auto"/>
            </w:tcBorders>
            <w:hideMark/>
          </w:tcPr>
          <w:p w14:paraId="646DDDB9" w14:textId="77777777" w:rsidR="00F926D4" w:rsidRPr="00070CE4" w:rsidRDefault="00F926D4" w:rsidP="00966D8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 xml:space="preserve">: </w:t>
            </w:r>
            <w:r w:rsidRPr="008A3823">
              <w:rPr>
                <w:rFonts w:asciiTheme="minorHAnsi" w:hAnsiTheme="minorHAnsi" w:cs="Arial"/>
                <w:color w:val="000000"/>
                <w:sz w:val="18"/>
                <w:szCs w:val="18"/>
              </w:rPr>
              <w:t xml:space="preserve">EXECUÇÃO, COM FORNECIMENTO TOTAL DE MATERIAIS, DAS OBRAS E SERVIÇOS DE MELHORIAS DO SISTEMA DE ABASTECIMENTO DE ÁGUA DE BARROSO / MG.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5DFEA21"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5A25F1B7"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Entrega: 13/08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14:30</w:t>
            </w:r>
            <w:r w:rsidRPr="00070CE4">
              <w:rPr>
                <w:rFonts w:asciiTheme="minorHAnsi" w:hAnsiTheme="minorHAnsi" w:cs="Arial"/>
                <w:color w:val="000000"/>
                <w:sz w:val="18"/>
                <w:szCs w:val="18"/>
              </w:rPr>
              <w:t xml:space="preserve"> </w:t>
            </w:r>
          </w:p>
          <w:p w14:paraId="7CB6F1BD"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Pr>
                <w:rFonts w:asciiTheme="minorHAnsi" w:hAnsiTheme="minorHAnsi" w:cs="Arial"/>
                <w:color w:val="000000"/>
                <w:sz w:val="18"/>
                <w:szCs w:val="18"/>
              </w:rPr>
              <w:t>13/08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14:30</w:t>
            </w:r>
            <w:r w:rsidRPr="00070CE4">
              <w:rPr>
                <w:rFonts w:asciiTheme="minorHAnsi" w:hAnsiTheme="minorHAnsi" w:cs="Arial"/>
                <w:color w:val="000000"/>
                <w:sz w:val="18"/>
                <w:szCs w:val="18"/>
              </w:rPr>
              <w:t xml:space="preserve"> </w:t>
            </w:r>
          </w:p>
          <w:p w14:paraId="1164CDF5" w14:textId="77777777" w:rsidR="00F926D4" w:rsidRPr="00070CE4" w:rsidRDefault="00F926D4" w:rsidP="00966D89">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Pr>
                <w:rFonts w:asciiTheme="minorHAnsi" w:hAnsiTheme="minorHAnsi" w:cs="Arial"/>
                <w:color w:val="000000"/>
                <w:sz w:val="18"/>
                <w:szCs w:val="18"/>
              </w:rPr>
              <w:t>05 meses.</w:t>
            </w:r>
          </w:p>
        </w:tc>
      </w:tr>
    </w:tbl>
    <w:p w14:paraId="5A749E86" w14:textId="77777777" w:rsidR="00F926D4" w:rsidRPr="00070CE4" w:rsidRDefault="00F926D4" w:rsidP="00F926D4">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4"/>
        <w:gridCol w:w="3266"/>
        <w:gridCol w:w="2286"/>
        <w:gridCol w:w="2637"/>
      </w:tblGrid>
      <w:tr w:rsidR="00F926D4" w:rsidRPr="00070CE4" w14:paraId="5BB7EBEF" w14:textId="77777777" w:rsidTr="00966D89">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6F26275" w14:textId="77777777" w:rsidR="00F926D4" w:rsidRPr="00070CE4" w:rsidRDefault="00F926D4" w:rsidP="00966D89">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F926D4" w:rsidRPr="00070CE4" w14:paraId="5055F5F6" w14:textId="77777777" w:rsidTr="00966D8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9E309F7" w14:textId="77777777" w:rsidR="00F926D4" w:rsidRPr="00070CE4" w:rsidRDefault="00F926D4" w:rsidP="00966D89">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6020FE9" w14:textId="77777777" w:rsidR="00F926D4" w:rsidRPr="00070CE4" w:rsidRDefault="00F926D4" w:rsidP="00966D89">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8294CEA" w14:textId="77777777" w:rsidR="00F926D4" w:rsidRPr="00070CE4" w:rsidRDefault="00F926D4" w:rsidP="00966D89">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3787CBB" w14:textId="77777777" w:rsidR="00F926D4" w:rsidRPr="00070CE4" w:rsidRDefault="00F926D4" w:rsidP="00966D89">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F926D4" w:rsidRPr="00070CE4" w14:paraId="52F42E96" w14:textId="77777777" w:rsidTr="00966D8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0CC9CB04" w14:textId="77777777" w:rsidR="00F926D4" w:rsidRPr="00070CE4" w:rsidRDefault="00F926D4" w:rsidP="00966D89">
            <w:pPr>
              <w:autoSpaceDE w:val="0"/>
              <w:autoSpaceDN w:val="0"/>
              <w:adjustRightInd w:val="0"/>
              <w:jc w:val="center"/>
              <w:rPr>
                <w:rFonts w:asciiTheme="minorHAnsi" w:hAnsiTheme="minorHAnsi" w:cs="Arial"/>
                <w:b/>
                <w:bCs/>
                <w:color w:val="000000"/>
                <w:sz w:val="18"/>
                <w:szCs w:val="18"/>
              </w:rPr>
            </w:pPr>
            <w:r w:rsidRPr="008776A4">
              <w:rPr>
                <w:rFonts w:asciiTheme="minorHAnsi" w:hAnsiTheme="minorHAnsi" w:cs="Arial"/>
                <w:b/>
                <w:bCs/>
                <w:color w:val="000000"/>
                <w:sz w:val="18"/>
                <w:szCs w:val="18"/>
              </w:rPr>
              <w:t>R$ 821.185,88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47E1A77" w14:textId="77777777" w:rsidR="00F926D4" w:rsidRPr="00070CE4" w:rsidRDefault="00F926D4" w:rsidP="00966D89">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4CA220B" w14:textId="77777777" w:rsidR="00F926D4" w:rsidRPr="00070CE4" w:rsidRDefault="00F926D4" w:rsidP="00966D89">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988DF88" w14:textId="77777777" w:rsidR="00F926D4" w:rsidRPr="00070CE4" w:rsidRDefault="00F926D4" w:rsidP="00966D89">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F926D4" w:rsidRPr="00070CE4" w14:paraId="56333074" w14:textId="77777777" w:rsidTr="00966D89">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7CAC0396" w14:textId="77777777" w:rsidR="00F926D4" w:rsidRDefault="00F926D4" w:rsidP="00966D8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6E127C30" w14:textId="77777777" w:rsidR="00F926D4" w:rsidRPr="00070CE4" w:rsidRDefault="00F926D4" w:rsidP="00966D89">
            <w:pPr>
              <w:autoSpaceDE w:val="0"/>
              <w:autoSpaceDN w:val="0"/>
              <w:adjustRightInd w:val="0"/>
              <w:rPr>
                <w:rFonts w:asciiTheme="minorHAnsi" w:hAnsiTheme="minorHAnsi" w:cs="Arial"/>
                <w:color w:val="000000"/>
                <w:sz w:val="18"/>
                <w:szCs w:val="18"/>
              </w:rPr>
            </w:pPr>
            <w:r w:rsidRPr="008A3823">
              <w:rPr>
                <w:rFonts w:asciiTheme="minorHAnsi" w:hAnsiTheme="minorHAnsi" w:cs="Arial"/>
                <w:color w:val="000000"/>
                <w:sz w:val="18"/>
                <w:szCs w:val="18"/>
              </w:rPr>
              <w:t>a) Construção civil e/ou reforma em edificações</w:t>
            </w:r>
          </w:p>
        </w:tc>
      </w:tr>
      <w:tr w:rsidR="00F926D4" w:rsidRPr="008B65E9" w14:paraId="3550D602" w14:textId="77777777" w:rsidTr="00966D89">
        <w:trPr>
          <w:cantSplit/>
          <w:trHeight w:val="627"/>
        </w:trPr>
        <w:tc>
          <w:tcPr>
            <w:tcW w:w="10773" w:type="dxa"/>
            <w:gridSpan w:val="4"/>
            <w:tcBorders>
              <w:top w:val="single" w:sz="4" w:space="0" w:color="auto"/>
              <w:left w:val="single" w:sz="4" w:space="0" w:color="auto"/>
              <w:bottom w:val="single" w:sz="4" w:space="0" w:color="auto"/>
              <w:right w:val="single" w:sz="4" w:space="0" w:color="auto"/>
            </w:tcBorders>
            <w:hideMark/>
          </w:tcPr>
          <w:p w14:paraId="04D6A517" w14:textId="77777777" w:rsidR="00F926D4" w:rsidRDefault="00F926D4" w:rsidP="00966D8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398819C1" w14:textId="77777777" w:rsidR="00F926D4" w:rsidRPr="008B65E9" w:rsidRDefault="00F926D4" w:rsidP="00966D89">
            <w:pPr>
              <w:autoSpaceDE w:val="0"/>
              <w:autoSpaceDN w:val="0"/>
              <w:adjustRightInd w:val="0"/>
              <w:rPr>
                <w:rFonts w:asciiTheme="minorHAnsi" w:hAnsiTheme="minorHAnsi" w:cs="Arial"/>
                <w:color w:val="000000"/>
                <w:sz w:val="18"/>
                <w:szCs w:val="18"/>
              </w:rPr>
            </w:pPr>
            <w:r w:rsidRPr="008A3823">
              <w:rPr>
                <w:rFonts w:asciiTheme="minorHAnsi" w:hAnsiTheme="minorHAnsi" w:cs="Arial"/>
                <w:color w:val="000000"/>
                <w:sz w:val="18"/>
                <w:szCs w:val="18"/>
              </w:rPr>
              <w:t>a) Construção civil e/ou reforma em edificações</w:t>
            </w:r>
          </w:p>
        </w:tc>
      </w:tr>
      <w:tr w:rsidR="00F926D4" w:rsidRPr="00070CE4" w14:paraId="15DB4DAC" w14:textId="77777777" w:rsidTr="00966D8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92EDCD8" w14:textId="77777777" w:rsidR="00F926D4" w:rsidRPr="00070CE4" w:rsidRDefault="00F926D4" w:rsidP="00966D8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F926D4" w:rsidRPr="00070CE4" w14:paraId="0B557016" w14:textId="77777777" w:rsidTr="00966D89">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93F7510" w14:textId="77777777" w:rsidR="00F926D4" w:rsidRDefault="00F926D4" w:rsidP="00966D89">
            <w:pPr>
              <w:pStyle w:val="Default"/>
              <w:jc w:val="both"/>
              <w:rPr>
                <w:rFonts w:asciiTheme="minorHAnsi" w:hAnsiTheme="minorHAnsi" w:cs="ArialNarrow"/>
                <w:sz w:val="18"/>
                <w:szCs w:val="18"/>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rPr>
                <w:rFonts w:asciiTheme="minorHAnsi" w:hAnsiTheme="minorHAnsi" w:cs="ArialNarrow"/>
                <w:sz w:val="18"/>
                <w:szCs w:val="18"/>
              </w:rPr>
              <w:t xml:space="preserve"> </w:t>
            </w:r>
            <w:r w:rsidRPr="00B526E0">
              <w:rPr>
                <w:rFonts w:asciiTheme="minorHAnsi" w:hAnsiTheme="minorHAnsi" w:cs="ArialNarrow"/>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Publio Reis Pereira ou outro empregado da COPASA MG, do dia 20 de julho de 2021 ao dia 12 de agosto de 2021. O agendamento da visita poderá ser feito pelo e-mail: publio.reis@copasa.com.br ou pelo telefone (35) 3694 3733. A visita será realizada na Praça Gustavo Meireles, </w:t>
            </w:r>
            <w:proofErr w:type="gramStart"/>
            <w:r w:rsidRPr="00B526E0">
              <w:rPr>
                <w:rFonts w:asciiTheme="minorHAnsi" w:hAnsiTheme="minorHAnsi" w:cs="ArialNarrow"/>
                <w:sz w:val="18"/>
                <w:szCs w:val="18"/>
              </w:rPr>
              <w:t>nr.:</w:t>
            </w:r>
            <w:proofErr w:type="gramEnd"/>
            <w:r w:rsidRPr="00B526E0">
              <w:rPr>
                <w:rFonts w:asciiTheme="minorHAnsi" w:hAnsiTheme="minorHAnsi" w:cs="ArialNarrow"/>
                <w:sz w:val="18"/>
                <w:szCs w:val="18"/>
              </w:rPr>
              <w:t xml:space="preserve"> 76, Bairro Centro, Cidade Barroso / MG.</w:t>
            </w:r>
          </w:p>
          <w:p w14:paraId="327A956B" w14:textId="77777777" w:rsidR="00F926D4" w:rsidRDefault="00F926D4" w:rsidP="00966D89">
            <w:pPr>
              <w:pStyle w:val="Default"/>
              <w:jc w:val="both"/>
              <w:rPr>
                <w:rFonts w:asciiTheme="minorHAnsi" w:hAnsiTheme="minorHAnsi" w:cs="ArialNarrow"/>
                <w:sz w:val="18"/>
                <w:szCs w:val="18"/>
              </w:rPr>
            </w:pPr>
            <w:r w:rsidRPr="008A3823">
              <w:rPr>
                <w:rFonts w:asciiTheme="minorHAnsi" w:hAnsiTheme="minorHAnsi" w:cs="Arial"/>
                <w:sz w:val="18"/>
                <w:szCs w:val="18"/>
              </w:rPr>
              <w:t>DIA: 13/08/2021 ÀS 14:30 HORAS - LOCAL: RUA CARANGOLA, 606 - TÉRREO - BAIRRO SANTO ANTÔNIO - BELO HORIZONTE/MG. MAIS INFORMAÇÕES E O CADERNO DE LICITAÇÃO PODERÃO SER OBTIDOS, GRATUITAMENTE, ATRAVÉS DE DOWNLOAD NO ENDEREÇO: WWW.COPASA.COM.BR (LINK: LICITAÇÕES E CONTRATOS/LICITAÇÕES, PESQUISAR PELO NÚMERO DA LICITAÇÃO), A PARTIR DO DIA 20/07/2021.</w:t>
            </w:r>
          </w:p>
          <w:p w14:paraId="23C302F6" w14:textId="77777777" w:rsidR="00F926D4" w:rsidRPr="00AE4A71" w:rsidRDefault="00F926D4" w:rsidP="00966D89">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 </w:t>
            </w:r>
            <w:r w:rsidRPr="00F51E69">
              <w:rPr>
                <w:rFonts w:asciiTheme="minorHAnsi" w:hAnsiTheme="minorHAnsi" w:cs="Arial"/>
                <w:color w:val="000000"/>
                <w:sz w:val="18"/>
                <w:szCs w:val="18"/>
              </w:rPr>
              <w:cr/>
            </w:r>
            <w:hyperlink r:id="rId18" w:anchor="/pesquisaDetalhes/0264033800071EEBBA92193943FADC61"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1905305B" w14:textId="77777777" w:rsidR="00F926D4" w:rsidRDefault="00F926D4" w:rsidP="007E6895">
      <w:pPr>
        <w:autoSpaceDE w:val="0"/>
        <w:autoSpaceDN w:val="0"/>
        <w:adjustRightInd w:val="0"/>
        <w:jc w:val="both"/>
      </w:pPr>
    </w:p>
    <w:p w14:paraId="0E4FB37D" w14:textId="77777777" w:rsidR="00F926D4" w:rsidRDefault="00F926D4" w:rsidP="00F926D4">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F926D4" w14:paraId="2C178878" w14:textId="77777777" w:rsidTr="00966D89">
        <w:trPr>
          <w:cantSplit/>
          <w:trHeight w:val="604"/>
        </w:trPr>
        <w:tc>
          <w:tcPr>
            <w:tcW w:w="6588" w:type="dxa"/>
            <w:tcBorders>
              <w:top w:val="single" w:sz="4" w:space="0" w:color="auto"/>
              <w:left w:val="single" w:sz="4" w:space="0" w:color="auto"/>
              <w:bottom w:val="single" w:sz="4" w:space="0" w:color="auto"/>
              <w:right w:val="single" w:sz="4" w:space="0" w:color="auto"/>
            </w:tcBorders>
            <w:vAlign w:val="center"/>
            <w:hideMark/>
          </w:tcPr>
          <w:p w14:paraId="22A57D62" w14:textId="77777777" w:rsidR="00F926D4" w:rsidRDefault="00F926D4" w:rsidP="00966D89">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1C7E135" w14:textId="77777777" w:rsidR="00F926D4" w:rsidRDefault="00F926D4" w:rsidP="00966D89">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Pr="00F96083">
              <w:rPr>
                <w:rFonts w:ascii="Times New Roman" w:hAnsi="Times New Roman"/>
                <w:b/>
                <w:bCs/>
                <w:sz w:val="34"/>
                <w:szCs w:val="34"/>
              </w:rPr>
              <w:t>1120210150</w:t>
            </w:r>
          </w:p>
        </w:tc>
      </w:tr>
      <w:tr w:rsidR="00F926D4" w:rsidRPr="00070CE4" w14:paraId="713B3514" w14:textId="77777777" w:rsidTr="00966D8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DDB31BF" w14:textId="77777777" w:rsidR="00F926D4" w:rsidRPr="00070CE4" w:rsidRDefault="00F926D4" w:rsidP="00966D89">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7D10312B" w14:textId="77777777" w:rsidR="00F926D4" w:rsidRPr="00070CE4" w:rsidRDefault="00F926D4" w:rsidP="00966D89">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9"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F926D4" w:rsidRPr="00070CE4" w14:paraId="73C4210B" w14:textId="77777777" w:rsidTr="00966D89">
        <w:trPr>
          <w:cantSplit/>
          <w:trHeight w:val="1030"/>
        </w:trPr>
        <w:tc>
          <w:tcPr>
            <w:tcW w:w="6588" w:type="dxa"/>
            <w:tcBorders>
              <w:top w:val="single" w:sz="4" w:space="0" w:color="auto"/>
              <w:left w:val="single" w:sz="4" w:space="0" w:color="auto"/>
              <w:bottom w:val="single" w:sz="4" w:space="0" w:color="auto"/>
              <w:right w:val="single" w:sz="4" w:space="0" w:color="auto"/>
            </w:tcBorders>
            <w:hideMark/>
          </w:tcPr>
          <w:p w14:paraId="07704737" w14:textId="77777777" w:rsidR="00F926D4" w:rsidRPr="00070CE4" w:rsidRDefault="00F926D4" w:rsidP="00966D8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t xml:space="preserve"> </w:t>
            </w:r>
            <w:r w:rsidRPr="00F96083">
              <w:rPr>
                <w:rFonts w:asciiTheme="minorHAnsi" w:hAnsiTheme="minorHAnsi" w:cs="Arial"/>
                <w:color w:val="000000"/>
                <w:sz w:val="18"/>
                <w:szCs w:val="18"/>
              </w:rPr>
              <w:t xml:space="preserve">EXECUÇÃO, COM FORNECIMENTO TOTAL DE MATERIAIS E EQUIPAMENTOS, EXCETO CONJUNTOS MOTO BOMBAS, DAS OBRAS E SERVIÇOS DE ADEQUAÇÃO DA ESTAÇÃO ÁGUA TRATADA - EAT SANTA ISABEL, NA CIDADE DE PARACATU / MG.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968C1B3"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42DBDD20"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Entrega: 12/08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14:30</w:t>
            </w:r>
            <w:r w:rsidRPr="00070CE4">
              <w:rPr>
                <w:rFonts w:asciiTheme="minorHAnsi" w:hAnsiTheme="minorHAnsi" w:cs="Arial"/>
                <w:color w:val="000000"/>
                <w:sz w:val="18"/>
                <w:szCs w:val="18"/>
              </w:rPr>
              <w:t xml:space="preserve"> </w:t>
            </w:r>
          </w:p>
          <w:p w14:paraId="07BEDA16"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Pr>
                <w:rFonts w:asciiTheme="minorHAnsi" w:hAnsiTheme="minorHAnsi" w:cs="Arial"/>
                <w:color w:val="000000"/>
                <w:sz w:val="18"/>
                <w:szCs w:val="18"/>
              </w:rPr>
              <w:t>12/08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14:30</w:t>
            </w:r>
            <w:r w:rsidRPr="00070CE4">
              <w:rPr>
                <w:rFonts w:asciiTheme="minorHAnsi" w:hAnsiTheme="minorHAnsi" w:cs="Arial"/>
                <w:color w:val="000000"/>
                <w:sz w:val="18"/>
                <w:szCs w:val="18"/>
              </w:rPr>
              <w:t xml:space="preserve"> </w:t>
            </w:r>
          </w:p>
          <w:p w14:paraId="3FC14014" w14:textId="77777777" w:rsidR="00F926D4" w:rsidRPr="00070CE4" w:rsidRDefault="00F926D4" w:rsidP="00966D89">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Pr>
                <w:rFonts w:asciiTheme="minorHAnsi" w:hAnsiTheme="minorHAnsi" w:cs="Arial"/>
                <w:color w:val="000000"/>
                <w:sz w:val="18"/>
                <w:szCs w:val="18"/>
              </w:rPr>
              <w:t>11 meses.</w:t>
            </w:r>
          </w:p>
        </w:tc>
      </w:tr>
    </w:tbl>
    <w:p w14:paraId="4634A4C6" w14:textId="77777777" w:rsidR="00F926D4" w:rsidRPr="00070CE4" w:rsidRDefault="00F926D4" w:rsidP="00F926D4">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6"/>
        <w:gridCol w:w="2637"/>
      </w:tblGrid>
      <w:tr w:rsidR="00F926D4" w:rsidRPr="00070CE4" w14:paraId="1F7906A0" w14:textId="77777777" w:rsidTr="00966D89">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CA20A7B" w14:textId="77777777" w:rsidR="00F926D4" w:rsidRPr="00070CE4" w:rsidRDefault="00F926D4" w:rsidP="00966D89">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F926D4" w:rsidRPr="00070CE4" w14:paraId="5666B7AB" w14:textId="77777777" w:rsidTr="00966D8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0FFD802" w14:textId="77777777" w:rsidR="00F926D4" w:rsidRPr="00070CE4" w:rsidRDefault="00F926D4" w:rsidP="00966D89">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20E7AD2" w14:textId="77777777" w:rsidR="00F926D4" w:rsidRPr="00070CE4" w:rsidRDefault="00F926D4" w:rsidP="00966D89">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08AD00A" w14:textId="77777777" w:rsidR="00F926D4" w:rsidRPr="00070CE4" w:rsidRDefault="00F926D4" w:rsidP="00966D89">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85BD77D" w14:textId="77777777" w:rsidR="00F926D4" w:rsidRPr="00070CE4" w:rsidRDefault="00F926D4" w:rsidP="00966D89">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F926D4" w:rsidRPr="00070CE4" w14:paraId="4EE7FFFE" w14:textId="77777777" w:rsidTr="00966D8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3DA0EC1E" w14:textId="77777777" w:rsidR="00F926D4" w:rsidRPr="00070CE4" w:rsidRDefault="00F926D4" w:rsidP="00966D89">
            <w:pPr>
              <w:autoSpaceDE w:val="0"/>
              <w:autoSpaceDN w:val="0"/>
              <w:adjustRightInd w:val="0"/>
              <w:jc w:val="center"/>
              <w:rPr>
                <w:rFonts w:asciiTheme="minorHAnsi" w:hAnsiTheme="minorHAnsi" w:cs="Arial"/>
                <w:b/>
                <w:bCs/>
                <w:color w:val="000000"/>
                <w:sz w:val="18"/>
                <w:szCs w:val="18"/>
              </w:rPr>
            </w:pPr>
            <w:r w:rsidRPr="001E7AF4">
              <w:rPr>
                <w:rFonts w:asciiTheme="minorHAnsi" w:hAnsiTheme="minorHAnsi" w:cs="Arial"/>
                <w:b/>
                <w:bCs/>
                <w:color w:val="000000"/>
                <w:sz w:val="18"/>
                <w:szCs w:val="18"/>
              </w:rPr>
              <w:t>R$ 1.810.989,95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18F224C" w14:textId="77777777" w:rsidR="00F926D4" w:rsidRPr="00070CE4" w:rsidRDefault="00F926D4" w:rsidP="00966D89">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B23B0EC" w14:textId="77777777" w:rsidR="00F926D4" w:rsidRPr="00070CE4" w:rsidRDefault="00F926D4" w:rsidP="00966D89">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3473C7B" w14:textId="77777777" w:rsidR="00F926D4" w:rsidRPr="00070CE4" w:rsidRDefault="00F926D4" w:rsidP="00966D89">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F926D4" w:rsidRPr="00070CE4" w14:paraId="37A876FE" w14:textId="77777777" w:rsidTr="00966D89">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35548DCA" w14:textId="77777777" w:rsidR="00F926D4" w:rsidRDefault="00F926D4" w:rsidP="00966D8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07D0420C" w14:textId="77777777" w:rsidR="00F926D4" w:rsidRPr="00A3368F" w:rsidRDefault="00F926D4" w:rsidP="00966D89">
            <w:pPr>
              <w:autoSpaceDE w:val="0"/>
              <w:autoSpaceDN w:val="0"/>
              <w:adjustRightInd w:val="0"/>
              <w:jc w:val="both"/>
              <w:rPr>
                <w:rFonts w:asciiTheme="minorHAnsi" w:hAnsiTheme="minorHAnsi" w:cs="Arial"/>
                <w:color w:val="000000"/>
                <w:sz w:val="18"/>
                <w:szCs w:val="18"/>
              </w:rPr>
            </w:pPr>
            <w:r w:rsidRPr="00A3368F">
              <w:rPr>
                <w:rFonts w:asciiTheme="minorHAnsi" w:hAnsiTheme="minorHAnsi" w:cs="Arial"/>
                <w:color w:val="000000"/>
                <w:sz w:val="18"/>
                <w:szCs w:val="18"/>
              </w:rPr>
              <w:t xml:space="preserve">a) Instalação e/ou montagem de conjunto moto bomba, com potência igual ou superior a 180 (cento e oitenta) cv ou vazão igual ou superior a 120 (cento e vinte) l/s; </w:t>
            </w:r>
          </w:p>
          <w:p w14:paraId="5B827AA8" w14:textId="77777777" w:rsidR="00F926D4" w:rsidRPr="00070CE4" w:rsidRDefault="00F926D4" w:rsidP="00966D89">
            <w:pPr>
              <w:autoSpaceDE w:val="0"/>
              <w:autoSpaceDN w:val="0"/>
              <w:adjustRightInd w:val="0"/>
              <w:jc w:val="both"/>
              <w:rPr>
                <w:rFonts w:asciiTheme="minorHAnsi" w:hAnsiTheme="minorHAnsi" w:cs="Arial"/>
                <w:color w:val="000000"/>
                <w:sz w:val="18"/>
                <w:szCs w:val="18"/>
              </w:rPr>
            </w:pPr>
            <w:r w:rsidRPr="00A3368F">
              <w:rPr>
                <w:rFonts w:asciiTheme="minorHAnsi" w:hAnsiTheme="minorHAnsi" w:cs="Arial"/>
                <w:color w:val="000000"/>
                <w:sz w:val="18"/>
                <w:szCs w:val="18"/>
              </w:rPr>
              <w:t>b) Implantação e/ou construção de subestação, com alimentação em média ou alta tensão e potência nominal, igual ou superior, a 1.000 (um mil) kVA</w:t>
            </w:r>
          </w:p>
        </w:tc>
      </w:tr>
      <w:tr w:rsidR="00F926D4" w:rsidRPr="008B65E9" w14:paraId="2878C818" w14:textId="77777777" w:rsidTr="00966D89">
        <w:trPr>
          <w:cantSplit/>
          <w:trHeight w:val="627"/>
        </w:trPr>
        <w:tc>
          <w:tcPr>
            <w:tcW w:w="10773" w:type="dxa"/>
            <w:gridSpan w:val="4"/>
            <w:tcBorders>
              <w:top w:val="single" w:sz="4" w:space="0" w:color="auto"/>
              <w:left w:val="single" w:sz="4" w:space="0" w:color="auto"/>
              <w:bottom w:val="single" w:sz="4" w:space="0" w:color="auto"/>
              <w:right w:val="single" w:sz="4" w:space="0" w:color="auto"/>
            </w:tcBorders>
            <w:hideMark/>
          </w:tcPr>
          <w:p w14:paraId="54E9C0B2" w14:textId="77777777" w:rsidR="00F926D4" w:rsidRDefault="00F926D4" w:rsidP="00966D8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26923F03" w14:textId="77777777" w:rsidR="00F926D4" w:rsidRPr="00A3368F" w:rsidRDefault="00F926D4" w:rsidP="00966D89">
            <w:pPr>
              <w:autoSpaceDE w:val="0"/>
              <w:autoSpaceDN w:val="0"/>
              <w:adjustRightInd w:val="0"/>
              <w:jc w:val="both"/>
              <w:rPr>
                <w:rFonts w:asciiTheme="minorHAnsi" w:hAnsiTheme="minorHAnsi" w:cs="Arial"/>
                <w:color w:val="000000"/>
                <w:sz w:val="18"/>
                <w:szCs w:val="18"/>
              </w:rPr>
            </w:pPr>
            <w:r w:rsidRPr="00A3368F">
              <w:rPr>
                <w:rFonts w:asciiTheme="minorHAnsi" w:hAnsiTheme="minorHAnsi" w:cs="Arial"/>
                <w:color w:val="000000"/>
                <w:sz w:val="18"/>
                <w:szCs w:val="18"/>
              </w:rPr>
              <w:t>a) Instalação e/ou montagem de conjunto moto bomba, com potência igual ou superior a 180 (cento e oitenta) cv ou vazão igual ou superior a 120 (cento e vinte) l/s;</w:t>
            </w:r>
          </w:p>
          <w:p w14:paraId="53882178" w14:textId="77777777" w:rsidR="00F926D4" w:rsidRPr="008B65E9" w:rsidRDefault="00F926D4" w:rsidP="00966D89">
            <w:pPr>
              <w:autoSpaceDE w:val="0"/>
              <w:autoSpaceDN w:val="0"/>
              <w:adjustRightInd w:val="0"/>
              <w:jc w:val="both"/>
              <w:rPr>
                <w:rFonts w:asciiTheme="minorHAnsi" w:hAnsiTheme="minorHAnsi" w:cs="Arial"/>
                <w:color w:val="000000"/>
                <w:sz w:val="18"/>
                <w:szCs w:val="18"/>
              </w:rPr>
            </w:pPr>
            <w:r w:rsidRPr="00A3368F">
              <w:rPr>
                <w:rFonts w:asciiTheme="minorHAnsi" w:hAnsiTheme="minorHAnsi" w:cs="Arial"/>
                <w:color w:val="000000"/>
                <w:sz w:val="18"/>
                <w:szCs w:val="18"/>
              </w:rPr>
              <w:t>b) Implantação e/ou construção de subestação, com alimentação em média ou alta tensão e potência nominal, igual ou superior, a 1.000 (um mil) kVA.</w:t>
            </w:r>
          </w:p>
        </w:tc>
      </w:tr>
      <w:tr w:rsidR="00F926D4" w:rsidRPr="00070CE4" w14:paraId="09E9A41E" w14:textId="77777777" w:rsidTr="00966D8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CA10FD8" w14:textId="77777777" w:rsidR="00F926D4" w:rsidRPr="00070CE4" w:rsidRDefault="00F926D4" w:rsidP="00966D8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F926D4" w:rsidRPr="00070CE4" w14:paraId="39152FC5" w14:textId="77777777" w:rsidTr="00966D89">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349D3C9" w14:textId="77777777" w:rsidR="00F926D4" w:rsidRPr="001E7AF4" w:rsidRDefault="00F926D4" w:rsidP="00966D89">
            <w:pPr>
              <w:autoSpaceDE w:val="0"/>
              <w:autoSpaceDN w:val="0"/>
              <w:adjustRightInd w:val="0"/>
              <w:jc w:val="both"/>
              <w:rPr>
                <w:rFonts w:asciiTheme="minorHAnsi" w:hAnsiTheme="minorHAnsi" w:cs="Arial"/>
                <w:sz w:val="18"/>
                <w:szCs w:val="18"/>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rPr>
                <w:rFonts w:asciiTheme="minorHAnsi" w:hAnsiTheme="minorHAnsi" w:cs="ArialNarrow"/>
                <w:sz w:val="18"/>
                <w:szCs w:val="18"/>
              </w:rPr>
              <w:t xml:space="preserve"> </w:t>
            </w:r>
            <w:r w:rsidRPr="001E7AF4">
              <w:rPr>
                <w:rFonts w:asciiTheme="minorHAnsi" w:hAnsiTheme="minorHAnsi" w:cs="Arial"/>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Edilson Alves de Oliveira ou outro empregado da COPASA MG, do dia 19 de julho de 2021 ao dia 11 de agosto de 2021. O agendamento da visita poderá ser feito pelo e-mail:</w:t>
            </w:r>
            <w:r>
              <w:rPr>
                <w:rFonts w:ascii="ArialNarrow" w:hAnsi="ArialNarrow" w:cs="ArialNarrow"/>
                <w:color w:val="000000"/>
              </w:rPr>
              <w:t xml:space="preserve"> </w:t>
            </w:r>
            <w:r w:rsidRPr="001E7AF4">
              <w:rPr>
                <w:rFonts w:ascii="ArialNarrow" w:hAnsi="ArialNarrow" w:cs="ArialNarrow"/>
                <w:color w:val="0000FF"/>
                <w:sz w:val="16"/>
              </w:rPr>
              <w:t xml:space="preserve">Edilson.alves@copasa.com.br </w:t>
            </w:r>
            <w:r w:rsidRPr="001E7AF4">
              <w:rPr>
                <w:rFonts w:asciiTheme="minorHAnsi" w:hAnsiTheme="minorHAnsi" w:cs="Arial"/>
                <w:sz w:val="18"/>
                <w:szCs w:val="18"/>
              </w:rPr>
              <w:t>ou pelo telefone 34 3823 3436 / 31 99803 8045. A visita será realizada na Rua Tório, 240, - Centro – Paracatu / MG.</w:t>
            </w:r>
          </w:p>
          <w:p w14:paraId="224EAB66" w14:textId="77777777" w:rsidR="00F926D4" w:rsidRDefault="00F926D4" w:rsidP="00966D89">
            <w:pPr>
              <w:pStyle w:val="Default"/>
              <w:jc w:val="both"/>
              <w:rPr>
                <w:rFonts w:asciiTheme="minorHAnsi" w:hAnsiTheme="minorHAnsi" w:cs="ArialNarrow"/>
                <w:sz w:val="18"/>
                <w:szCs w:val="18"/>
              </w:rPr>
            </w:pPr>
            <w:r w:rsidRPr="001E7AF4">
              <w:rPr>
                <w:rFonts w:asciiTheme="minorHAnsi" w:hAnsiTheme="minorHAnsi" w:cs="Arial"/>
                <w:color w:val="auto"/>
                <w:sz w:val="18"/>
                <w:szCs w:val="18"/>
              </w:rPr>
              <w:t>Dia: 12/08/2021 às 14:30 horas - Local: Rua Carangola, 606 - Térreo - Bairro Santo Antônio - Belo Horizonte/MG. Mais informações</w:t>
            </w:r>
            <w:r w:rsidRPr="00F96083">
              <w:rPr>
                <w:rFonts w:asciiTheme="minorHAnsi" w:hAnsiTheme="minorHAnsi" w:cs="Arial"/>
                <w:sz w:val="18"/>
                <w:szCs w:val="18"/>
              </w:rPr>
              <w:t xml:space="preserve"> e o caderno de licitação poderão ser obtidos, gratuitamente, através de download no endereço: www.copasa.com.br (link: licitações e contratos/licitações, pesquisar pelo número da licitação), a partir do dia 19/07/2021</w:t>
            </w:r>
            <w:r>
              <w:rPr>
                <w:rFonts w:asciiTheme="minorHAnsi" w:hAnsiTheme="minorHAnsi" w:cs="Arial"/>
                <w:sz w:val="18"/>
                <w:szCs w:val="18"/>
              </w:rPr>
              <w:t>.</w:t>
            </w:r>
          </w:p>
          <w:p w14:paraId="3F1238AE" w14:textId="77777777" w:rsidR="00F926D4" w:rsidRPr="00AE4A71" w:rsidRDefault="00F926D4" w:rsidP="00966D89">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 </w:t>
            </w:r>
            <w:r w:rsidRPr="00F51E69">
              <w:rPr>
                <w:rFonts w:asciiTheme="minorHAnsi" w:hAnsiTheme="minorHAnsi" w:cs="Arial"/>
                <w:color w:val="000000"/>
                <w:sz w:val="18"/>
                <w:szCs w:val="18"/>
              </w:rPr>
              <w:cr/>
            </w:r>
            <w:hyperlink r:id="rId20" w:anchor="/pesquisaDetalhes/0264033800071EDBB9CADF82C62B6B0D"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7CD67A1F" w14:textId="77777777" w:rsidR="00F926D4" w:rsidRDefault="00F926D4" w:rsidP="00F926D4">
      <w:pPr>
        <w:autoSpaceDE w:val="0"/>
        <w:autoSpaceDN w:val="0"/>
        <w:adjustRightInd w:val="0"/>
        <w:jc w:val="both"/>
      </w:pPr>
    </w:p>
    <w:p w14:paraId="4B17E422" w14:textId="77777777" w:rsidR="00F926D4" w:rsidRDefault="00F926D4" w:rsidP="00F926D4">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062622" w14:paraId="3627FBFC" w14:textId="77777777" w:rsidTr="00544E94">
        <w:trPr>
          <w:cantSplit/>
          <w:trHeight w:val="604"/>
        </w:trPr>
        <w:tc>
          <w:tcPr>
            <w:tcW w:w="6729" w:type="dxa"/>
            <w:tcBorders>
              <w:top w:val="single" w:sz="4" w:space="0" w:color="auto"/>
              <w:left w:val="single" w:sz="4" w:space="0" w:color="auto"/>
              <w:bottom w:val="single" w:sz="4" w:space="0" w:color="auto"/>
              <w:right w:val="single" w:sz="4" w:space="0" w:color="auto"/>
            </w:tcBorders>
            <w:vAlign w:val="center"/>
            <w:hideMark/>
          </w:tcPr>
          <w:p w14:paraId="55D11BB0" w14:textId="77777777" w:rsidR="00062622" w:rsidRDefault="00062622" w:rsidP="00966D89">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52202493" w14:textId="16CC11A4" w:rsidR="00062622" w:rsidRDefault="00062622" w:rsidP="00062622">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001A7B72" w:rsidRPr="001A7B72">
              <w:rPr>
                <w:rFonts w:ascii="Times New Roman" w:hAnsi="Times New Roman"/>
                <w:b/>
                <w:bCs/>
                <w:sz w:val="34"/>
                <w:szCs w:val="34"/>
              </w:rPr>
              <w:t>1120210154</w:t>
            </w:r>
          </w:p>
        </w:tc>
      </w:tr>
      <w:tr w:rsidR="00062622" w:rsidRPr="00070CE4" w14:paraId="4F7BA80F" w14:textId="77777777" w:rsidTr="00966D8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6FAD18F" w14:textId="77777777" w:rsidR="00062622" w:rsidRPr="00070CE4" w:rsidRDefault="00062622" w:rsidP="00966D89">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4F461AB6" w14:textId="77777777" w:rsidR="00062622" w:rsidRPr="00070CE4" w:rsidRDefault="00062622" w:rsidP="00966D89">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21"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062622" w:rsidRPr="00070CE4" w14:paraId="3AADC6BD" w14:textId="77777777" w:rsidTr="00544E94">
        <w:trPr>
          <w:cantSplit/>
          <w:trHeight w:val="1030"/>
        </w:trPr>
        <w:tc>
          <w:tcPr>
            <w:tcW w:w="6729" w:type="dxa"/>
            <w:tcBorders>
              <w:top w:val="single" w:sz="4" w:space="0" w:color="auto"/>
              <w:left w:val="single" w:sz="4" w:space="0" w:color="auto"/>
              <w:bottom w:val="single" w:sz="4" w:space="0" w:color="auto"/>
              <w:right w:val="single" w:sz="4" w:space="0" w:color="auto"/>
            </w:tcBorders>
            <w:hideMark/>
          </w:tcPr>
          <w:p w14:paraId="67220EEC" w14:textId="62080890" w:rsidR="00062622" w:rsidRPr="001A7B72" w:rsidRDefault="00062622" w:rsidP="0006262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t xml:space="preserve"> </w:t>
            </w:r>
            <w:r w:rsidR="001A7B72" w:rsidRPr="001A7B72">
              <w:rPr>
                <w:rFonts w:asciiTheme="minorHAnsi" w:hAnsiTheme="minorHAnsi" w:cs="Arial"/>
                <w:color w:val="000000"/>
                <w:sz w:val="18"/>
                <w:szCs w:val="18"/>
              </w:rPr>
              <w:t xml:space="preserve">EXECUÇÃO, COM FORNECIMENTO PARCIAL DOS MATERIAIS, DAS OBRAS E SERVIÇOS DE MELHORIAS DO SISTEMA DE ABASTECIMENTO DE ÁGUA DOS BAIRROS PADRE ROCHA E RECANTO VERDE, EM CORONEL FABRICIANO / MG. </w:t>
            </w:r>
          </w:p>
          <w:p w14:paraId="20A36028" w14:textId="77777777" w:rsidR="00062622" w:rsidRDefault="00062622" w:rsidP="00062622">
            <w:pPr>
              <w:autoSpaceDE w:val="0"/>
              <w:autoSpaceDN w:val="0"/>
              <w:adjustRightInd w:val="0"/>
              <w:jc w:val="both"/>
            </w:pPr>
          </w:p>
          <w:p w14:paraId="55EB2F86" w14:textId="77777777" w:rsidR="00062622" w:rsidRPr="00070CE4" w:rsidRDefault="00062622" w:rsidP="00966D89">
            <w:pPr>
              <w:autoSpaceDE w:val="0"/>
              <w:autoSpaceDN w:val="0"/>
              <w:adjustRightInd w:val="0"/>
              <w:jc w:val="both"/>
              <w:rPr>
                <w:rFonts w:asciiTheme="minorHAnsi" w:hAnsiTheme="minorHAnsi" w:cs="Arial"/>
                <w:color w:val="000000"/>
                <w:sz w:val="18"/>
                <w:szCs w:val="18"/>
              </w:rPr>
            </w:pPr>
          </w:p>
        </w:tc>
        <w:tc>
          <w:tcPr>
            <w:tcW w:w="3964" w:type="dxa"/>
            <w:tcBorders>
              <w:top w:val="single" w:sz="4" w:space="0" w:color="auto"/>
              <w:left w:val="single" w:sz="4" w:space="0" w:color="auto"/>
              <w:bottom w:val="single" w:sz="4" w:space="0" w:color="auto"/>
              <w:right w:val="single" w:sz="4" w:space="0" w:color="auto"/>
            </w:tcBorders>
            <w:vAlign w:val="center"/>
            <w:hideMark/>
          </w:tcPr>
          <w:p w14:paraId="3A8B0CFC" w14:textId="77777777" w:rsidR="00062622" w:rsidRPr="00070CE4" w:rsidRDefault="00062622" w:rsidP="00966D8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037DE935" w14:textId="6EF58B03" w:rsidR="00062622" w:rsidRPr="00070CE4" w:rsidRDefault="00062622" w:rsidP="00966D89">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1A7B72">
              <w:rPr>
                <w:rFonts w:asciiTheme="minorHAnsi" w:hAnsiTheme="minorHAnsi" w:cs="Arial"/>
                <w:color w:val="000000"/>
                <w:sz w:val="18"/>
                <w:szCs w:val="18"/>
              </w:rPr>
              <w:t>11</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1A7B72">
              <w:rPr>
                <w:rFonts w:asciiTheme="minorHAnsi" w:hAnsiTheme="minorHAnsi" w:cs="Arial"/>
                <w:color w:val="000000"/>
                <w:sz w:val="18"/>
                <w:szCs w:val="18"/>
              </w:rPr>
              <w:t>16</w:t>
            </w:r>
            <w:r>
              <w:rPr>
                <w:rFonts w:asciiTheme="minorHAnsi" w:hAnsiTheme="minorHAnsi" w:cs="Arial"/>
                <w:color w:val="000000"/>
                <w:sz w:val="18"/>
                <w:szCs w:val="18"/>
              </w:rPr>
              <w:t>:</w:t>
            </w:r>
            <w:r w:rsidR="001A7B72">
              <w:rPr>
                <w:rFonts w:asciiTheme="minorHAnsi" w:hAnsiTheme="minorHAnsi" w:cs="Arial"/>
                <w:color w:val="000000"/>
                <w:sz w:val="18"/>
                <w:szCs w:val="18"/>
              </w:rPr>
              <w:t>0</w:t>
            </w:r>
            <w:r>
              <w:rPr>
                <w:rFonts w:asciiTheme="minorHAnsi" w:hAnsiTheme="minorHAnsi" w:cs="Arial"/>
                <w:color w:val="000000"/>
                <w:sz w:val="18"/>
                <w:szCs w:val="18"/>
              </w:rPr>
              <w:t>0</w:t>
            </w:r>
            <w:r w:rsidRPr="00070CE4">
              <w:rPr>
                <w:rFonts w:asciiTheme="minorHAnsi" w:hAnsiTheme="minorHAnsi" w:cs="Arial"/>
                <w:color w:val="000000"/>
                <w:sz w:val="18"/>
                <w:szCs w:val="18"/>
              </w:rPr>
              <w:t xml:space="preserve"> </w:t>
            </w:r>
          </w:p>
          <w:p w14:paraId="10683893" w14:textId="08A7024F" w:rsidR="00062622" w:rsidRPr="00070CE4" w:rsidRDefault="00062622" w:rsidP="00966D8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1A7B72">
              <w:rPr>
                <w:rFonts w:asciiTheme="minorHAnsi" w:hAnsiTheme="minorHAnsi" w:cs="Arial"/>
                <w:color w:val="000000"/>
                <w:sz w:val="18"/>
                <w:szCs w:val="18"/>
              </w:rPr>
              <w:t>11</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1A7B72">
              <w:rPr>
                <w:rFonts w:asciiTheme="minorHAnsi" w:hAnsiTheme="minorHAnsi" w:cs="Arial"/>
                <w:color w:val="000000"/>
                <w:sz w:val="18"/>
                <w:szCs w:val="18"/>
              </w:rPr>
              <w:t>16</w:t>
            </w:r>
            <w:r>
              <w:rPr>
                <w:rFonts w:asciiTheme="minorHAnsi" w:hAnsiTheme="minorHAnsi" w:cs="Arial"/>
                <w:color w:val="000000"/>
                <w:sz w:val="18"/>
                <w:szCs w:val="18"/>
              </w:rPr>
              <w:t>:</w:t>
            </w:r>
            <w:r w:rsidR="001A7B72">
              <w:rPr>
                <w:rFonts w:asciiTheme="minorHAnsi" w:hAnsiTheme="minorHAnsi" w:cs="Arial"/>
                <w:color w:val="000000"/>
                <w:sz w:val="18"/>
                <w:szCs w:val="18"/>
              </w:rPr>
              <w:t>0</w:t>
            </w:r>
            <w:r>
              <w:rPr>
                <w:rFonts w:asciiTheme="minorHAnsi" w:hAnsiTheme="minorHAnsi" w:cs="Arial"/>
                <w:color w:val="000000"/>
                <w:sz w:val="18"/>
                <w:szCs w:val="18"/>
              </w:rPr>
              <w:t>0</w:t>
            </w:r>
            <w:r w:rsidRPr="00070CE4">
              <w:rPr>
                <w:rFonts w:asciiTheme="minorHAnsi" w:hAnsiTheme="minorHAnsi" w:cs="Arial"/>
                <w:color w:val="000000"/>
                <w:sz w:val="18"/>
                <w:szCs w:val="18"/>
              </w:rPr>
              <w:t xml:space="preserve"> </w:t>
            </w:r>
          </w:p>
          <w:p w14:paraId="094F1A3A" w14:textId="71E5F2E4" w:rsidR="00062622" w:rsidRPr="00070CE4" w:rsidRDefault="00062622" w:rsidP="00544E94">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544E94">
              <w:rPr>
                <w:rFonts w:asciiTheme="minorHAnsi" w:hAnsiTheme="minorHAnsi" w:cs="Arial"/>
                <w:color w:val="000000"/>
                <w:sz w:val="18"/>
                <w:szCs w:val="18"/>
              </w:rPr>
              <w:t>04 meses.</w:t>
            </w:r>
          </w:p>
        </w:tc>
      </w:tr>
    </w:tbl>
    <w:p w14:paraId="37AE05D2" w14:textId="77777777" w:rsidR="00062622" w:rsidRPr="00070CE4" w:rsidRDefault="00062622" w:rsidP="00062622">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4"/>
        <w:gridCol w:w="3266"/>
        <w:gridCol w:w="2286"/>
        <w:gridCol w:w="2637"/>
      </w:tblGrid>
      <w:tr w:rsidR="00062622" w:rsidRPr="00070CE4" w14:paraId="78ADB18C" w14:textId="77777777" w:rsidTr="00966D89">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A2215DE" w14:textId="77777777" w:rsidR="00062622" w:rsidRPr="00070CE4" w:rsidRDefault="00062622" w:rsidP="00966D89">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062622" w:rsidRPr="00070CE4" w14:paraId="787F6B20" w14:textId="77777777" w:rsidTr="00966D8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A814823" w14:textId="77777777" w:rsidR="00062622" w:rsidRPr="00070CE4" w:rsidRDefault="00062622" w:rsidP="00966D89">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CB93F5C" w14:textId="77777777" w:rsidR="00062622" w:rsidRPr="00070CE4" w:rsidRDefault="00062622" w:rsidP="00966D89">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9C05B54" w14:textId="77777777" w:rsidR="00062622" w:rsidRPr="00070CE4" w:rsidRDefault="00062622" w:rsidP="00966D89">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37C741E" w14:textId="77777777" w:rsidR="00062622" w:rsidRPr="00070CE4" w:rsidRDefault="00062622" w:rsidP="00966D89">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062622" w:rsidRPr="00070CE4" w14:paraId="5DE0213D" w14:textId="77777777" w:rsidTr="00966D8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4B3DAEB9" w14:textId="5D9E6B26" w:rsidR="00062622" w:rsidRPr="00070CE4" w:rsidRDefault="00E72766" w:rsidP="00966D89">
            <w:pPr>
              <w:autoSpaceDE w:val="0"/>
              <w:autoSpaceDN w:val="0"/>
              <w:adjustRightInd w:val="0"/>
              <w:jc w:val="center"/>
              <w:rPr>
                <w:rFonts w:asciiTheme="minorHAnsi" w:hAnsiTheme="minorHAnsi" w:cs="Arial"/>
                <w:b/>
                <w:bCs/>
                <w:color w:val="000000"/>
                <w:sz w:val="18"/>
                <w:szCs w:val="18"/>
              </w:rPr>
            </w:pPr>
            <w:r w:rsidRPr="00E72766">
              <w:rPr>
                <w:rFonts w:asciiTheme="minorHAnsi" w:hAnsiTheme="minorHAnsi" w:cs="Arial"/>
                <w:b/>
                <w:bCs/>
                <w:color w:val="000000"/>
                <w:sz w:val="18"/>
                <w:szCs w:val="18"/>
              </w:rPr>
              <w:t>R$ 355.567,31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864D20A" w14:textId="77777777" w:rsidR="00062622" w:rsidRPr="00070CE4" w:rsidRDefault="00062622" w:rsidP="00966D89">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EDA9382" w14:textId="77777777" w:rsidR="00062622" w:rsidRPr="00070CE4" w:rsidRDefault="00062622" w:rsidP="00966D89">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259E62D" w14:textId="77777777" w:rsidR="00062622" w:rsidRPr="00070CE4" w:rsidRDefault="00062622" w:rsidP="00966D89">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062622" w:rsidRPr="00070CE4" w14:paraId="2946CD3B" w14:textId="77777777" w:rsidTr="00966D89">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7A6819A4" w14:textId="77777777" w:rsidR="00062622" w:rsidRDefault="00062622" w:rsidP="00966D8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18BC8D15" w14:textId="77777777" w:rsidR="00E72766" w:rsidRPr="00E72766" w:rsidRDefault="00E72766" w:rsidP="00E72766">
            <w:pPr>
              <w:autoSpaceDE w:val="0"/>
              <w:autoSpaceDN w:val="0"/>
              <w:adjustRightInd w:val="0"/>
              <w:rPr>
                <w:rFonts w:asciiTheme="minorHAnsi" w:hAnsiTheme="minorHAnsi" w:cs="Arial"/>
                <w:color w:val="000000"/>
                <w:sz w:val="18"/>
                <w:szCs w:val="18"/>
              </w:rPr>
            </w:pPr>
            <w:r w:rsidRPr="00E72766">
              <w:rPr>
                <w:rFonts w:asciiTheme="minorHAnsi" w:hAnsiTheme="minorHAnsi" w:cs="Arial"/>
                <w:color w:val="000000"/>
                <w:sz w:val="18"/>
                <w:szCs w:val="18"/>
              </w:rPr>
              <w:t>a) Tubulação com diâmetro igual ou superior a 50 (cinquenta) mm;</w:t>
            </w:r>
          </w:p>
          <w:p w14:paraId="147D1F85" w14:textId="77777777" w:rsidR="00E72766" w:rsidRPr="00E72766" w:rsidRDefault="00E72766" w:rsidP="00E72766">
            <w:pPr>
              <w:autoSpaceDE w:val="0"/>
              <w:autoSpaceDN w:val="0"/>
              <w:adjustRightInd w:val="0"/>
              <w:rPr>
                <w:rFonts w:asciiTheme="minorHAnsi" w:hAnsiTheme="minorHAnsi" w:cs="Arial"/>
                <w:color w:val="000000"/>
                <w:sz w:val="18"/>
                <w:szCs w:val="18"/>
              </w:rPr>
            </w:pPr>
            <w:r w:rsidRPr="00E72766">
              <w:rPr>
                <w:rFonts w:asciiTheme="minorHAnsi" w:hAnsiTheme="minorHAnsi" w:cs="Arial"/>
                <w:color w:val="000000"/>
                <w:sz w:val="18"/>
                <w:szCs w:val="18"/>
              </w:rPr>
              <w:t>b) Instalação de reservatório metálico com capacidade igual ou superior a 75 (setenta e cinco) m³;</w:t>
            </w:r>
          </w:p>
          <w:p w14:paraId="06ACABC8" w14:textId="1F2EF055" w:rsidR="00062622" w:rsidRPr="00070CE4" w:rsidRDefault="00E72766" w:rsidP="00E72766">
            <w:pPr>
              <w:autoSpaceDE w:val="0"/>
              <w:autoSpaceDN w:val="0"/>
              <w:adjustRightInd w:val="0"/>
              <w:rPr>
                <w:rFonts w:asciiTheme="minorHAnsi" w:hAnsiTheme="minorHAnsi" w:cs="Arial"/>
                <w:color w:val="000000"/>
                <w:sz w:val="18"/>
                <w:szCs w:val="18"/>
              </w:rPr>
            </w:pPr>
            <w:r w:rsidRPr="00E72766">
              <w:rPr>
                <w:rFonts w:asciiTheme="minorHAnsi" w:hAnsiTheme="minorHAnsi" w:cs="Arial"/>
                <w:color w:val="000000"/>
                <w:sz w:val="18"/>
                <w:szCs w:val="18"/>
              </w:rPr>
              <w:t>c) Estação elevatória de água com potência igual ou superior a 15 (quinze) cv ou vazão igual ou superior a 20 (vinte) l/s.</w:t>
            </w:r>
          </w:p>
        </w:tc>
      </w:tr>
      <w:tr w:rsidR="00062622" w:rsidRPr="008B65E9" w14:paraId="54A088F1" w14:textId="77777777" w:rsidTr="00966D89">
        <w:trPr>
          <w:cantSplit/>
          <w:trHeight w:val="627"/>
        </w:trPr>
        <w:tc>
          <w:tcPr>
            <w:tcW w:w="10773" w:type="dxa"/>
            <w:gridSpan w:val="4"/>
            <w:tcBorders>
              <w:top w:val="single" w:sz="4" w:space="0" w:color="auto"/>
              <w:left w:val="single" w:sz="4" w:space="0" w:color="auto"/>
              <w:bottom w:val="single" w:sz="4" w:space="0" w:color="auto"/>
              <w:right w:val="single" w:sz="4" w:space="0" w:color="auto"/>
            </w:tcBorders>
            <w:hideMark/>
          </w:tcPr>
          <w:p w14:paraId="1C3C2568" w14:textId="77777777" w:rsidR="00062622" w:rsidRDefault="00062622" w:rsidP="00966D8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37E56CF6" w14:textId="77777777" w:rsidR="00E72766" w:rsidRPr="00E72766" w:rsidRDefault="00E72766" w:rsidP="00E72766">
            <w:pPr>
              <w:autoSpaceDE w:val="0"/>
              <w:autoSpaceDN w:val="0"/>
              <w:adjustRightInd w:val="0"/>
              <w:rPr>
                <w:rFonts w:asciiTheme="minorHAnsi" w:hAnsiTheme="minorHAnsi" w:cs="Arial"/>
                <w:color w:val="000000"/>
                <w:sz w:val="18"/>
                <w:szCs w:val="18"/>
              </w:rPr>
            </w:pPr>
            <w:r w:rsidRPr="00E72766">
              <w:rPr>
                <w:rFonts w:asciiTheme="minorHAnsi" w:hAnsiTheme="minorHAnsi" w:cs="Arial"/>
                <w:color w:val="000000"/>
                <w:sz w:val="18"/>
                <w:szCs w:val="18"/>
              </w:rPr>
              <w:t>a) Tubulação com diâmetro igual ou superior a 50 (cinquenta) mm;</w:t>
            </w:r>
          </w:p>
          <w:p w14:paraId="7791FA19" w14:textId="77777777" w:rsidR="00E72766" w:rsidRPr="00E72766" w:rsidRDefault="00E72766" w:rsidP="00E72766">
            <w:pPr>
              <w:autoSpaceDE w:val="0"/>
              <w:autoSpaceDN w:val="0"/>
              <w:adjustRightInd w:val="0"/>
              <w:rPr>
                <w:rFonts w:asciiTheme="minorHAnsi" w:hAnsiTheme="minorHAnsi" w:cs="Arial"/>
                <w:color w:val="000000"/>
                <w:sz w:val="18"/>
                <w:szCs w:val="18"/>
              </w:rPr>
            </w:pPr>
            <w:r w:rsidRPr="00E72766">
              <w:rPr>
                <w:rFonts w:asciiTheme="minorHAnsi" w:hAnsiTheme="minorHAnsi" w:cs="Arial"/>
                <w:color w:val="000000"/>
                <w:sz w:val="18"/>
                <w:szCs w:val="18"/>
              </w:rPr>
              <w:t>b) Instalação de reservatório metálico com capacidade igual ou superior a 75 (setenta e cinco) m³;</w:t>
            </w:r>
          </w:p>
          <w:p w14:paraId="4A73B982" w14:textId="36347E07" w:rsidR="00062622" w:rsidRPr="008B65E9" w:rsidRDefault="00E72766" w:rsidP="00E72766">
            <w:pPr>
              <w:autoSpaceDE w:val="0"/>
              <w:autoSpaceDN w:val="0"/>
              <w:adjustRightInd w:val="0"/>
              <w:rPr>
                <w:rFonts w:asciiTheme="minorHAnsi" w:hAnsiTheme="minorHAnsi" w:cs="Arial"/>
                <w:color w:val="000000"/>
                <w:sz w:val="18"/>
                <w:szCs w:val="18"/>
              </w:rPr>
            </w:pPr>
            <w:r w:rsidRPr="00E72766">
              <w:rPr>
                <w:rFonts w:asciiTheme="minorHAnsi" w:hAnsiTheme="minorHAnsi" w:cs="Arial"/>
                <w:color w:val="000000"/>
                <w:sz w:val="18"/>
                <w:szCs w:val="18"/>
              </w:rPr>
              <w:t>c) Estação elevatória de água com potência igual ou superior a 15 (quinze) cv ou vazão igual ou superior a 20 (vinte) l/s.</w:t>
            </w:r>
          </w:p>
        </w:tc>
      </w:tr>
      <w:tr w:rsidR="00062622" w:rsidRPr="00070CE4" w14:paraId="2F5E4CDD" w14:textId="77777777" w:rsidTr="00966D8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DB261CA" w14:textId="77777777" w:rsidR="00062622" w:rsidRPr="00070CE4" w:rsidRDefault="00062622" w:rsidP="00966D8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062622" w:rsidRPr="00070CE4" w14:paraId="05F05726" w14:textId="77777777" w:rsidTr="00966D89">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0185CDC" w14:textId="056FE771" w:rsidR="00533D69" w:rsidRDefault="00062622" w:rsidP="001A7B72">
            <w:pPr>
              <w:autoSpaceDE w:val="0"/>
              <w:autoSpaceDN w:val="0"/>
              <w:adjustRightInd w:val="0"/>
              <w:jc w:val="both"/>
              <w:rPr>
                <w:rFonts w:asciiTheme="minorHAnsi" w:hAnsiTheme="minorHAnsi" w:cs="ArialNarrow"/>
                <w:sz w:val="18"/>
                <w:szCs w:val="18"/>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rPr>
                <w:rFonts w:asciiTheme="minorHAnsi" w:hAnsiTheme="minorHAnsi" w:cs="ArialNarrow"/>
                <w:sz w:val="18"/>
                <w:szCs w:val="18"/>
              </w:rPr>
              <w:t xml:space="preserve"> </w:t>
            </w:r>
            <w:r w:rsidR="00533D69" w:rsidRPr="00533D69">
              <w:rPr>
                <w:rFonts w:asciiTheme="minorHAnsi" w:hAnsiTheme="minorHAnsi" w:cs="ArialNarrow"/>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Guilherme Argolo Saliba, ou outro empregado da COPASA MG, do dia 19 de </w:t>
            </w:r>
            <w:proofErr w:type="gramStart"/>
            <w:r w:rsidR="00533D69" w:rsidRPr="00533D69">
              <w:rPr>
                <w:rFonts w:asciiTheme="minorHAnsi" w:hAnsiTheme="minorHAnsi" w:cs="ArialNarrow"/>
                <w:sz w:val="18"/>
                <w:szCs w:val="18"/>
              </w:rPr>
              <w:t>Agosto</w:t>
            </w:r>
            <w:proofErr w:type="gramEnd"/>
            <w:r w:rsidR="00533D69" w:rsidRPr="00533D69">
              <w:rPr>
                <w:rFonts w:asciiTheme="minorHAnsi" w:hAnsiTheme="minorHAnsi" w:cs="ArialNarrow"/>
                <w:sz w:val="18"/>
                <w:szCs w:val="18"/>
              </w:rPr>
              <w:t xml:space="preserve"> de 2021 ao dia 10 de Agosto de 2021. O agendamento da visita poderá ser feito pelo e-mail: guilherme.saliba@copasa.com.br ou pelos telefones 31 3841-6667 / 31 99905-5229. A visita será realizada na Rua Ari Barros, n° 50, bairro Professores - Cel. Fabriciano / MG.</w:t>
            </w:r>
          </w:p>
          <w:p w14:paraId="4FB782E4" w14:textId="61AF2256" w:rsidR="00062622" w:rsidRPr="00533D69" w:rsidRDefault="001A7B72" w:rsidP="001A7B72">
            <w:pPr>
              <w:autoSpaceDE w:val="0"/>
              <w:autoSpaceDN w:val="0"/>
              <w:adjustRightInd w:val="0"/>
              <w:jc w:val="both"/>
              <w:rPr>
                <w:rFonts w:asciiTheme="minorHAnsi" w:hAnsiTheme="minorHAnsi" w:cs="ArialNarrow"/>
                <w:sz w:val="18"/>
                <w:szCs w:val="18"/>
              </w:rPr>
            </w:pPr>
            <w:r w:rsidRPr="00533D69">
              <w:rPr>
                <w:rFonts w:asciiTheme="minorHAnsi" w:hAnsiTheme="minorHAnsi" w:cs="ArialNarrow"/>
                <w:sz w:val="18"/>
                <w:szCs w:val="18"/>
              </w:rPr>
              <w:t>DIA: 11/08/2021 ÀS 16:00 HORAS - LOCAL: RUA CARANGOLA, 606 - TÉRREO - BAIRRO SANTO ANTÔNIO - BELO HORIZONTE/MG. MAIS INFORMAÇÕES E O CADERNO DE LICITAÇÃO PODERÃO SER OBTIDOS, GRATUITAMENTE, ATRAVÉS DE DOWNLOAD NO ENDEREÇO: WWW.COPASA.COM.BR (LINK: LICITAÇÕES E CONTRATOS/LICITAÇÕES, PESQUISAR PELO NÚMERO DA LICITAÇÃO), A PARTIR DO DIA 19/07/2021.</w:t>
            </w:r>
          </w:p>
          <w:p w14:paraId="4E253F0B" w14:textId="77092DFD" w:rsidR="00062622" w:rsidRPr="00AE4A71" w:rsidRDefault="00062622" w:rsidP="00966D89">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 </w:t>
            </w:r>
            <w:r w:rsidRPr="00F51E69">
              <w:rPr>
                <w:rFonts w:asciiTheme="minorHAnsi" w:hAnsiTheme="minorHAnsi" w:cs="Arial"/>
                <w:color w:val="000000"/>
                <w:sz w:val="18"/>
                <w:szCs w:val="18"/>
              </w:rPr>
              <w:cr/>
            </w:r>
            <w:hyperlink r:id="rId22" w:anchor="/pesquisaDetalhes/0264033800071EDBB9CB5211E3F4EC15"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512A1737" w14:textId="77777777" w:rsidR="001917C0" w:rsidRDefault="001917C0" w:rsidP="007E6895">
      <w:pPr>
        <w:autoSpaceDE w:val="0"/>
        <w:autoSpaceDN w:val="0"/>
        <w:adjustRightInd w:val="0"/>
        <w:jc w:val="both"/>
      </w:pPr>
    </w:p>
    <w:p w14:paraId="1DB1F78E" w14:textId="77777777" w:rsidR="00F926D4" w:rsidRDefault="00F926D4" w:rsidP="00F926D4">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F926D4" w14:paraId="0C84A0CC" w14:textId="77777777" w:rsidTr="00966D89">
        <w:trPr>
          <w:cantSplit/>
          <w:trHeight w:val="604"/>
        </w:trPr>
        <w:tc>
          <w:tcPr>
            <w:tcW w:w="7013" w:type="dxa"/>
            <w:tcBorders>
              <w:top w:val="single" w:sz="4" w:space="0" w:color="auto"/>
              <w:left w:val="single" w:sz="4" w:space="0" w:color="auto"/>
              <w:bottom w:val="single" w:sz="4" w:space="0" w:color="auto"/>
              <w:right w:val="single" w:sz="4" w:space="0" w:color="auto"/>
            </w:tcBorders>
            <w:vAlign w:val="center"/>
            <w:hideMark/>
          </w:tcPr>
          <w:p w14:paraId="4F72D348" w14:textId="77777777" w:rsidR="00F926D4" w:rsidRDefault="00F926D4" w:rsidP="00966D89">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0320630D" w14:textId="77777777" w:rsidR="00F926D4" w:rsidRDefault="00F926D4" w:rsidP="00966D89">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Pr="00D13CFC">
              <w:rPr>
                <w:rFonts w:ascii="Times New Roman" w:hAnsi="Times New Roman"/>
                <w:b/>
                <w:bCs/>
                <w:sz w:val="34"/>
                <w:szCs w:val="34"/>
              </w:rPr>
              <w:t>1120210155</w:t>
            </w:r>
          </w:p>
        </w:tc>
      </w:tr>
      <w:tr w:rsidR="00F926D4" w:rsidRPr="00070CE4" w14:paraId="465E4B9D" w14:textId="77777777" w:rsidTr="00966D8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71978FE" w14:textId="77777777" w:rsidR="00F926D4" w:rsidRPr="00070CE4" w:rsidRDefault="00F926D4" w:rsidP="00966D89">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074392AB" w14:textId="77777777" w:rsidR="00F926D4" w:rsidRPr="00070CE4" w:rsidRDefault="00F926D4" w:rsidP="00966D89">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23"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F926D4" w:rsidRPr="00070CE4" w14:paraId="601F571E" w14:textId="77777777" w:rsidTr="00966D89">
        <w:trPr>
          <w:cantSplit/>
          <w:trHeight w:val="1030"/>
        </w:trPr>
        <w:tc>
          <w:tcPr>
            <w:tcW w:w="7013" w:type="dxa"/>
            <w:tcBorders>
              <w:top w:val="single" w:sz="4" w:space="0" w:color="auto"/>
              <w:left w:val="single" w:sz="4" w:space="0" w:color="auto"/>
              <w:bottom w:val="single" w:sz="4" w:space="0" w:color="auto"/>
              <w:right w:val="single" w:sz="4" w:space="0" w:color="auto"/>
            </w:tcBorders>
            <w:hideMark/>
          </w:tcPr>
          <w:p w14:paraId="2A87A74B" w14:textId="77777777" w:rsidR="00F926D4" w:rsidRPr="00070CE4" w:rsidRDefault="00F926D4" w:rsidP="00966D8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 xml:space="preserve">: </w:t>
            </w:r>
            <w:r w:rsidRPr="00D13CFC">
              <w:rPr>
                <w:rFonts w:asciiTheme="minorHAnsi" w:hAnsiTheme="minorHAnsi" w:cs="Arial"/>
                <w:color w:val="000000"/>
                <w:sz w:val="18"/>
                <w:szCs w:val="18"/>
              </w:rPr>
              <w:t xml:space="preserve">EXECUÇÃO, COM FORNECIMENTO PARCIAL DE MATERIAIS, DAS OBRAS E SERVIÇOS DE PARA AMPLIAÇÃO E MELHORIAS DO SISTEMA DE ESGOTAMENTO SANITÁRIO NA SEDE DO MUNICÍPIO DE NOVA RESENDE / MG. </w:t>
            </w:r>
          </w:p>
        </w:tc>
        <w:tc>
          <w:tcPr>
            <w:tcW w:w="3680" w:type="dxa"/>
            <w:tcBorders>
              <w:top w:val="single" w:sz="4" w:space="0" w:color="auto"/>
              <w:left w:val="single" w:sz="4" w:space="0" w:color="auto"/>
              <w:bottom w:val="single" w:sz="4" w:space="0" w:color="auto"/>
              <w:right w:val="single" w:sz="4" w:space="0" w:color="auto"/>
            </w:tcBorders>
            <w:vAlign w:val="center"/>
            <w:hideMark/>
          </w:tcPr>
          <w:p w14:paraId="3129B93F"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28B466ED"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Entrega: 12/08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08:30</w:t>
            </w:r>
            <w:r w:rsidRPr="00070CE4">
              <w:rPr>
                <w:rFonts w:asciiTheme="minorHAnsi" w:hAnsiTheme="minorHAnsi" w:cs="Arial"/>
                <w:color w:val="000000"/>
                <w:sz w:val="18"/>
                <w:szCs w:val="18"/>
              </w:rPr>
              <w:t xml:space="preserve"> </w:t>
            </w:r>
          </w:p>
          <w:p w14:paraId="2BDD5F0D" w14:textId="77777777" w:rsidR="00F926D4" w:rsidRPr="00070CE4" w:rsidRDefault="00F926D4" w:rsidP="00966D8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Pr>
                <w:rFonts w:asciiTheme="minorHAnsi" w:hAnsiTheme="minorHAnsi" w:cs="Arial"/>
                <w:color w:val="000000"/>
                <w:sz w:val="18"/>
                <w:szCs w:val="18"/>
              </w:rPr>
              <w:t>12/08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08:30</w:t>
            </w:r>
            <w:r w:rsidRPr="00070CE4">
              <w:rPr>
                <w:rFonts w:asciiTheme="minorHAnsi" w:hAnsiTheme="minorHAnsi" w:cs="Arial"/>
                <w:color w:val="000000"/>
                <w:sz w:val="18"/>
                <w:szCs w:val="18"/>
              </w:rPr>
              <w:t xml:space="preserve"> </w:t>
            </w:r>
          </w:p>
          <w:p w14:paraId="66943E1A" w14:textId="77777777" w:rsidR="00F926D4" w:rsidRPr="00070CE4" w:rsidRDefault="00F926D4" w:rsidP="00966D89">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Pr>
                <w:rFonts w:asciiTheme="minorHAnsi" w:hAnsiTheme="minorHAnsi" w:cs="Arial"/>
                <w:color w:val="000000"/>
                <w:sz w:val="18"/>
                <w:szCs w:val="18"/>
              </w:rPr>
              <w:t>conforme edital.</w:t>
            </w:r>
          </w:p>
        </w:tc>
      </w:tr>
    </w:tbl>
    <w:p w14:paraId="2D5DF46A" w14:textId="77777777" w:rsidR="00F926D4" w:rsidRPr="00070CE4" w:rsidRDefault="00F926D4" w:rsidP="00F926D4">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F926D4" w:rsidRPr="00070CE4" w14:paraId="3D082E49" w14:textId="77777777" w:rsidTr="00966D89">
        <w:trPr>
          <w:cantSplit/>
          <w:trHeight w:val="232"/>
        </w:trPr>
        <w:tc>
          <w:tcPr>
            <w:tcW w:w="10693" w:type="dxa"/>
            <w:tcBorders>
              <w:top w:val="single" w:sz="4" w:space="0" w:color="auto"/>
              <w:left w:val="single" w:sz="4" w:space="0" w:color="auto"/>
              <w:bottom w:val="single" w:sz="4" w:space="0" w:color="auto"/>
              <w:right w:val="single" w:sz="4" w:space="0" w:color="auto"/>
            </w:tcBorders>
            <w:hideMark/>
          </w:tcPr>
          <w:p w14:paraId="08764A2C" w14:textId="77777777" w:rsidR="00F926D4" w:rsidRPr="00070CE4" w:rsidRDefault="00F926D4" w:rsidP="00966D8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F926D4" w:rsidRPr="00070CE4" w14:paraId="0F63C123" w14:textId="77777777" w:rsidTr="00966D89">
        <w:trPr>
          <w:cantSplit/>
          <w:trHeight w:val="953"/>
        </w:trPr>
        <w:tc>
          <w:tcPr>
            <w:tcW w:w="10693" w:type="dxa"/>
            <w:tcBorders>
              <w:top w:val="single" w:sz="4" w:space="0" w:color="auto"/>
              <w:left w:val="single" w:sz="4" w:space="0" w:color="auto"/>
              <w:bottom w:val="single" w:sz="4" w:space="0" w:color="auto"/>
              <w:right w:val="single" w:sz="4" w:space="0" w:color="auto"/>
            </w:tcBorders>
            <w:vAlign w:val="center"/>
            <w:hideMark/>
          </w:tcPr>
          <w:p w14:paraId="7DE4781D" w14:textId="77777777" w:rsidR="00F926D4" w:rsidRDefault="00F926D4" w:rsidP="00966D89">
            <w:pPr>
              <w:autoSpaceDE w:val="0"/>
              <w:autoSpaceDN w:val="0"/>
              <w:adjustRightInd w:val="0"/>
              <w:jc w:val="both"/>
            </w:pPr>
            <w:r w:rsidRPr="00070CE4">
              <w:rPr>
                <w:rFonts w:asciiTheme="minorHAnsi" w:hAnsiTheme="minorHAnsi" w:cs="Arial"/>
                <w:sz w:val="18"/>
                <w:szCs w:val="18"/>
              </w:rPr>
              <w:t>OBSERVAÇÕES</w:t>
            </w:r>
            <w:r w:rsidRPr="00070CE4">
              <w:rPr>
                <w:rFonts w:asciiTheme="minorHAnsi" w:hAnsiTheme="minorHAnsi" w:cs="ArialNarrow"/>
                <w:sz w:val="18"/>
                <w:szCs w:val="18"/>
              </w:rPr>
              <w:t>:</w:t>
            </w:r>
            <w:r>
              <w:rPr>
                <w:rFonts w:asciiTheme="minorHAnsi" w:hAnsiTheme="minorHAnsi" w:cs="ArialNarrow"/>
                <w:sz w:val="18"/>
                <w:szCs w:val="18"/>
              </w:rPr>
              <w:t xml:space="preserve"> </w:t>
            </w:r>
            <w:r w:rsidRPr="00D13CFC">
              <w:rPr>
                <w:rFonts w:asciiTheme="minorHAnsi" w:hAnsiTheme="minorHAnsi" w:cs="Arial"/>
                <w:color w:val="000000"/>
                <w:sz w:val="18"/>
                <w:szCs w:val="18"/>
              </w:rPr>
              <w:t>DIA: 12/08/2021 ÀS 08:30 HORAS - LOCAL: RUA CARANGOLA, 606 - TÉRREO - BAIRRO SANTO ANTÔNIO - BELO HORIZONTE/MG. MAIS INFORMAÇÕES E O CADERNO DE LICITAÇÃO PODERÃO SER OBTIDOS, GRATUITAMENTE, ATRAVÉS DE DOWNLOAD NO ENDEREÇO: WWW.COPASA.COM.BR (LINK: LICITAÇÕES E CONTRATOS/LICITAÇÕES, PESQUISAR PELO NÚMERO DA LICITAÇÃO), A PARTIR DO DIA 22/07/2021.</w:t>
            </w:r>
            <w:r>
              <w:t xml:space="preserve"> </w:t>
            </w:r>
          </w:p>
          <w:p w14:paraId="40E0E952" w14:textId="77777777" w:rsidR="00F926D4" w:rsidRPr="00AE4A71" w:rsidRDefault="00F926D4" w:rsidP="00966D89">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 </w:t>
            </w:r>
            <w:r w:rsidRPr="00F51E69">
              <w:rPr>
                <w:rFonts w:asciiTheme="minorHAnsi" w:hAnsiTheme="minorHAnsi" w:cs="Arial"/>
                <w:color w:val="000000"/>
                <w:sz w:val="18"/>
                <w:szCs w:val="18"/>
              </w:rPr>
              <w:cr/>
            </w:r>
            <w:hyperlink r:id="rId24" w:anchor="/pesquisaDetalhes/0264033800071EDBB9AE9C6226CEF418"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00F52719" w14:textId="77777777" w:rsidR="00F926D4" w:rsidRDefault="00F926D4" w:rsidP="00F926D4">
      <w:pPr>
        <w:autoSpaceDE w:val="0"/>
        <w:autoSpaceDN w:val="0"/>
        <w:adjustRightInd w:val="0"/>
        <w:jc w:val="both"/>
      </w:pPr>
    </w:p>
    <w:p w14:paraId="3C622F00" w14:textId="77777777" w:rsidR="00F926D4" w:rsidRDefault="00F926D4" w:rsidP="007E6895">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0619E1" w14:paraId="58CD4117" w14:textId="77777777" w:rsidTr="00966D89">
        <w:trPr>
          <w:cantSplit/>
          <w:trHeight w:val="2124"/>
        </w:trPr>
        <w:tc>
          <w:tcPr>
            <w:tcW w:w="6446" w:type="dxa"/>
            <w:tcBorders>
              <w:top w:val="single" w:sz="4" w:space="0" w:color="auto"/>
              <w:left w:val="single" w:sz="4" w:space="0" w:color="auto"/>
              <w:bottom w:val="single" w:sz="4" w:space="0" w:color="auto"/>
              <w:right w:val="single" w:sz="4" w:space="0" w:color="auto"/>
            </w:tcBorders>
            <w:vAlign w:val="center"/>
            <w:hideMark/>
          </w:tcPr>
          <w:p w14:paraId="2A9AFC06" w14:textId="77777777" w:rsidR="000619E1" w:rsidRDefault="000619E1" w:rsidP="00966D8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6C32E20" w14:textId="569472CB" w:rsidR="000619E1" w:rsidRDefault="000619E1" w:rsidP="00966D89">
            <w:pPr>
              <w:jc w:val="both"/>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CONCORRÊNCIA - </w:t>
            </w:r>
            <w:r w:rsidRPr="000619E1">
              <w:rPr>
                <w:rFonts w:ascii="Times New Roman" w:hAnsi="Times New Roman"/>
                <w:b/>
                <w:bCs/>
                <w:sz w:val="34"/>
                <w:szCs w:val="34"/>
              </w:rPr>
              <w:t>AVISO DE LICITAÇÃO Edital nº: 079/2021. Processo SEI nº: 2300.01.0141258/2021-10.</w:t>
            </w:r>
          </w:p>
        </w:tc>
      </w:tr>
      <w:tr w:rsidR="000619E1" w14:paraId="6FCBB58C" w14:textId="77777777" w:rsidTr="00966D89">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546E36D" w14:textId="77777777" w:rsidR="000619E1" w:rsidRDefault="000619E1" w:rsidP="00966D89">
            <w:pPr>
              <w:rPr>
                <w:rFonts w:asciiTheme="minorHAnsi" w:hAnsiTheme="minorHAnsi" w:cs="Arial"/>
                <w:sz w:val="18"/>
                <w:szCs w:val="18"/>
              </w:rPr>
            </w:pPr>
            <w:r>
              <w:rPr>
                <w:rFonts w:asciiTheme="minorHAnsi" w:hAnsiTheme="minorHAnsi" w:cs="Arial"/>
                <w:sz w:val="18"/>
                <w:szCs w:val="18"/>
              </w:rPr>
              <w:t>Endereço:</w:t>
            </w:r>
            <w:r>
              <w:rPr>
                <w:rFonts w:asciiTheme="minorHAnsi" w:hAnsiTheme="minorHAnsi"/>
                <w:sz w:val="18"/>
                <w:szCs w:val="18"/>
              </w:rPr>
              <w:t xml:space="preserve"> Av. dos Andradas, 1.120, sala 1009, Belo Horizonte/MG.</w:t>
            </w:r>
          </w:p>
          <w:p w14:paraId="1B8F9ECC" w14:textId="77777777" w:rsidR="000619E1" w:rsidRDefault="000619E1" w:rsidP="00966D89">
            <w:pPr>
              <w:rPr>
                <w:rFonts w:asciiTheme="minorHAnsi" w:hAnsiTheme="minorHAnsi"/>
                <w:sz w:val="18"/>
                <w:szCs w:val="18"/>
              </w:rPr>
            </w:pPr>
            <w:r>
              <w:rPr>
                <w:rFonts w:asciiTheme="minorHAnsi" w:hAnsiTheme="minorHAnsi" w:cs="Arial"/>
                <w:sz w:val="18"/>
                <w:szCs w:val="18"/>
              </w:rPr>
              <w:t xml:space="preserve">Informações: </w:t>
            </w:r>
            <w:r>
              <w:rPr>
                <w:rFonts w:asciiTheme="minorHAnsi" w:hAnsiTheme="minorHAnsi"/>
                <w:sz w:val="18"/>
                <w:szCs w:val="18"/>
              </w:rPr>
              <w:t xml:space="preserve">Telefone: </w:t>
            </w:r>
            <w:r>
              <w:rPr>
                <w:rFonts w:asciiTheme="minorHAnsi" w:hAnsiTheme="minorHAnsi" w:cs="Arial"/>
                <w:sz w:val="18"/>
                <w:szCs w:val="18"/>
              </w:rPr>
              <w:t xml:space="preserve">3235-1272 - site </w:t>
            </w:r>
            <w:hyperlink r:id="rId25" w:history="1">
              <w:r>
                <w:rPr>
                  <w:rStyle w:val="Hyperlink"/>
                  <w:rFonts w:asciiTheme="minorHAnsi" w:hAnsiTheme="minorHAnsi" w:cs="Arial"/>
                  <w:sz w:val="18"/>
                  <w:szCs w:val="18"/>
                </w:rPr>
                <w:t>www.der.mg.gov.br</w:t>
              </w:r>
            </w:hyperlink>
            <w:r>
              <w:rPr>
                <w:rFonts w:asciiTheme="minorHAnsi" w:hAnsiTheme="minorHAnsi" w:cs="Arial"/>
                <w:sz w:val="18"/>
                <w:szCs w:val="18"/>
              </w:rPr>
              <w:t xml:space="preserve"> - </w:t>
            </w:r>
            <w:r>
              <w:rPr>
                <w:rFonts w:asciiTheme="minorHAnsi" w:hAnsiTheme="minorHAnsi"/>
                <w:sz w:val="18"/>
                <w:szCs w:val="18"/>
              </w:rPr>
              <w:t>E-mail: </w:t>
            </w:r>
            <w:hyperlink r:id="rId26" w:history="1">
              <w:r>
                <w:rPr>
                  <w:rStyle w:val="Hyperlink"/>
                  <w:rFonts w:asciiTheme="minorHAnsi" w:hAnsiTheme="minorHAnsi"/>
                  <w:sz w:val="18"/>
                  <w:szCs w:val="18"/>
                </w:rPr>
                <w:t>asl@deer.mg.gov.br</w:t>
              </w:r>
            </w:hyperlink>
            <w:r>
              <w:rPr>
                <w:rFonts w:asciiTheme="minorHAnsi" w:hAnsiTheme="minorHAnsi"/>
                <w:sz w:val="18"/>
                <w:szCs w:val="18"/>
              </w:rPr>
              <w:t xml:space="preserve">  </w:t>
            </w:r>
          </w:p>
        </w:tc>
      </w:tr>
      <w:tr w:rsidR="000619E1" w14:paraId="3AC3A602" w14:textId="77777777" w:rsidTr="00966D89">
        <w:trPr>
          <w:cantSplit/>
          <w:trHeight w:val="1510"/>
        </w:trPr>
        <w:tc>
          <w:tcPr>
            <w:tcW w:w="6446" w:type="dxa"/>
            <w:tcBorders>
              <w:top w:val="single" w:sz="4" w:space="0" w:color="auto"/>
              <w:left w:val="single" w:sz="4" w:space="0" w:color="auto"/>
              <w:bottom w:val="single" w:sz="4" w:space="0" w:color="auto"/>
              <w:right w:val="single" w:sz="4" w:space="0" w:color="auto"/>
            </w:tcBorders>
            <w:hideMark/>
          </w:tcPr>
          <w:p w14:paraId="7500B9F6" w14:textId="295D8E2B" w:rsidR="000619E1" w:rsidRDefault="000619E1" w:rsidP="004933AF">
            <w:pPr>
              <w:autoSpaceDE w:val="0"/>
              <w:autoSpaceDN w:val="0"/>
              <w:adjustRightInd w:val="0"/>
              <w:jc w:val="both"/>
              <w:rPr>
                <w:rFonts w:asciiTheme="minorHAnsi" w:hAnsiTheme="minorHAnsi" w:cs="ArialNarrow"/>
                <w:bCs/>
                <w:color w:val="000000"/>
                <w:sz w:val="18"/>
                <w:szCs w:val="17"/>
              </w:rPr>
            </w:pPr>
            <w:r>
              <w:rPr>
                <w:rFonts w:asciiTheme="minorHAnsi" w:hAnsiTheme="minorHAnsi" w:cs="Arial"/>
                <w:sz w:val="18"/>
                <w:szCs w:val="18"/>
              </w:rPr>
              <w:t xml:space="preserve">OBJETO: </w:t>
            </w:r>
            <w:r w:rsidRPr="000619E1">
              <w:rPr>
                <w:rFonts w:asciiTheme="minorHAnsi" w:hAnsiTheme="minorHAnsi" w:cs="Arial"/>
                <w:sz w:val="18"/>
                <w:szCs w:val="18"/>
              </w:rPr>
              <w:t>O DIRETOR GERAL DO DEPARTAMENTO DE EDIFICAÇÕES E ESTRADAS DE RODAGEM DO ESTADO DE MINAS GERAIS - DER/MG TORNA PÚBLICO QUE FARÁ REALIZAR, ATRAVÉS DA COMISSÃO PERMANENTE DE LICITAÇÃO, ÀS 09:00HS (NOVE HORAS) DO DIA 24/08/2021, EM SEU EDIFÍCIO-SEDE, À AV. DOS ANDRADAS, 1.120, SALA 1009, NESTA CAPITAL, CONCORRÊNCIA RECUPERAÇÃO FUNCIONAL DO PAVIMENTO NA RODOVIA CMG-367, NO TRECHO COUTO DE MAGALHÃES DE MINAS - DIAMANTINA, COM 30,40 KM DE EXTENSÃO. A EXECUÇÃO DOS SERVIÇOS DESCRITOS ESTÁ RESTRITA AO ÂMBITO DE CIRCUNSCRIÇÃO DA 8ª URG DO DER/MG – DIAMANTINA, DE ACORDO COM EDITAL E COMPOSIÇÕES DE CUSTOS UNITÁRIOS CONSTANTES DO QUADRO DE QUANTIDADES, QUE ESTARÃO DISPONÍVEIS NO ENDEREÇO ACIMA C</w:t>
            </w:r>
            <w:r w:rsidR="003D0C02">
              <w:rPr>
                <w:rFonts w:asciiTheme="minorHAnsi" w:hAnsiTheme="minorHAnsi" w:cs="Arial"/>
                <w:sz w:val="18"/>
                <w:szCs w:val="18"/>
              </w:rPr>
              <w:t>ITADO E NO SITE WWW.DER.MG.GOV.</w:t>
            </w:r>
            <w:r w:rsidRPr="000619E1">
              <w:rPr>
                <w:rFonts w:asciiTheme="minorHAnsi" w:hAnsiTheme="minorHAnsi" w:cs="Arial"/>
                <w:sz w:val="18"/>
                <w:szCs w:val="18"/>
              </w:rPr>
              <w:t xml:space="preserve">BR, A PARTIR DO DIA 19/07/2021.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7EB072E" w14:textId="77777777" w:rsidR="000619E1" w:rsidRDefault="000619E1" w:rsidP="00966D89">
            <w:pPr>
              <w:rPr>
                <w:rFonts w:asciiTheme="minorHAnsi" w:hAnsiTheme="minorHAnsi"/>
                <w:bCs/>
                <w:sz w:val="18"/>
                <w:szCs w:val="17"/>
              </w:rPr>
            </w:pPr>
            <w:r>
              <w:rPr>
                <w:rFonts w:asciiTheme="minorHAnsi" w:hAnsiTheme="minorHAnsi"/>
                <w:bCs/>
                <w:sz w:val="18"/>
                <w:szCs w:val="17"/>
              </w:rPr>
              <w:t xml:space="preserve">DATAS: </w:t>
            </w:r>
          </w:p>
          <w:p w14:paraId="4E7F5071" w14:textId="77777777" w:rsidR="000619E1" w:rsidRDefault="000619E1" w:rsidP="00966D89">
            <w:pPr>
              <w:numPr>
                <w:ilvl w:val="0"/>
                <w:numId w:val="34"/>
              </w:numPr>
              <w:tabs>
                <w:tab w:val="num" w:pos="644"/>
              </w:tabs>
              <w:rPr>
                <w:rFonts w:asciiTheme="minorHAnsi" w:hAnsiTheme="minorHAnsi"/>
                <w:sz w:val="18"/>
                <w:szCs w:val="17"/>
              </w:rPr>
            </w:pPr>
            <w:r>
              <w:rPr>
                <w:rFonts w:asciiTheme="minorHAnsi" w:hAnsiTheme="minorHAnsi"/>
                <w:sz w:val="18"/>
                <w:szCs w:val="17"/>
              </w:rPr>
              <w:t>A entrega dos envelopes de proposta e documentação deverá ser realizada até às 17:00 do dia 23/08/2021.</w:t>
            </w:r>
          </w:p>
          <w:p w14:paraId="053DEC00" w14:textId="7237BC7A" w:rsidR="000619E1" w:rsidRDefault="000619E1" w:rsidP="00966D89">
            <w:pPr>
              <w:numPr>
                <w:ilvl w:val="0"/>
                <w:numId w:val="34"/>
              </w:numPr>
              <w:rPr>
                <w:rFonts w:asciiTheme="minorHAnsi" w:hAnsiTheme="minorHAnsi"/>
                <w:sz w:val="18"/>
                <w:szCs w:val="17"/>
              </w:rPr>
            </w:pPr>
            <w:r>
              <w:rPr>
                <w:rFonts w:asciiTheme="minorHAnsi" w:hAnsiTheme="minorHAnsi"/>
                <w:sz w:val="18"/>
                <w:szCs w:val="17"/>
              </w:rPr>
              <w:t>A abertura será às 09:00 do dia 24/08/2021.</w:t>
            </w:r>
          </w:p>
          <w:p w14:paraId="33937386" w14:textId="320DD1DA" w:rsidR="000619E1" w:rsidRDefault="0056708A" w:rsidP="0056708A">
            <w:pPr>
              <w:numPr>
                <w:ilvl w:val="0"/>
                <w:numId w:val="34"/>
              </w:numPr>
              <w:rPr>
                <w:rFonts w:asciiTheme="minorHAnsi" w:hAnsiTheme="minorHAnsi"/>
                <w:sz w:val="18"/>
                <w:szCs w:val="17"/>
              </w:rPr>
            </w:pPr>
            <w:r w:rsidRPr="0056708A">
              <w:rPr>
                <w:rFonts w:asciiTheme="minorHAnsi" w:hAnsiTheme="minorHAnsi"/>
                <w:sz w:val="18"/>
                <w:szCs w:val="17"/>
              </w:rPr>
              <w:t>O prazo de execução dos trabalhos é de 12 (doze) meses consecutivos, contado da data estabelecida na Ordem de Iníci</w:t>
            </w:r>
            <w:r>
              <w:rPr>
                <w:rFonts w:asciiTheme="minorHAnsi" w:hAnsiTheme="minorHAnsi"/>
                <w:sz w:val="18"/>
                <w:szCs w:val="17"/>
              </w:rPr>
              <w:t>o.</w:t>
            </w:r>
          </w:p>
        </w:tc>
      </w:tr>
    </w:tbl>
    <w:p w14:paraId="7EC47BC1" w14:textId="77777777" w:rsidR="000619E1" w:rsidRDefault="000619E1" w:rsidP="000619E1">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0619E1" w14:paraId="0FB9D561" w14:textId="77777777" w:rsidTr="00966D89">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2CCA3EE" w14:textId="77777777" w:rsidR="000619E1" w:rsidRDefault="000619E1" w:rsidP="00966D89">
            <w:pPr>
              <w:tabs>
                <w:tab w:val="left" w:pos="4393"/>
                <w:tab w:val="center" w:pos="5386"/>
              </w:tabs>
              <w:jc w:val="center"/>
              <w:outlineLvl w:val="1"/>
              <w:rPr>
                <w:rFonts w:asciiTheme="minorHAnsi" w:hAnsiTheme="minorHAnsi" w:cs="Arial"/>
                <w:sz w:val="18"/>
                <w:szCs w:val="18"/>
              </w:rPr>
            </w:pPr>
            <w:r>
              <w:rPr>
                <w:rFonts w:asciiTheme="minorHAnsi" w:hAnsiTheme="minorHAnsi" w:cs="Arial"/>
                <w:sz w:val="18"/>
                <w:szCs w:val="18"/>
              </w:rPr>
              <w:t>VALORES</w:t>
            </w:r>
          </w:p>
        </w:tc>
      </w:tr>
      <w:tr w:rsidR="000619E1" w14:paraId="1833DABC" w14:textId="77777777" w:rsidTr="00966D8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73B9DA3" w14:textId="77777777" w:rsidR="000619E1" w:rsidRDefault="000619E1" w:rsidP="00966D89">
            <w:pPr>
              <w:keepNext/>
              <w:jc w:val="center"/>
              <w:outlineLvl w:val="2"/>
              <w:rPr>
                <w:rFonts w:asciiTheme="minorHAnsi" w:hAnsiTheme="minorHAnsi" w:cs="Arial"/>
                <w:sz w:val="18"/>
                <w:szCs w:val="18"/>
              </w:rPr>
            </w:pPr>
            <w:r>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51B6747" w14:textId="77777777" w:rsidR="000619E1" w:rsidRDefault="000619E1" w:rsidP="00966D89">
            <w:pPr>
              <w:jc w:val="center"/>
              <w:outlineLvl w:val="1"/>
              <w:rPr>
                <w:rFonts w:asciiTheme="minorHAnsi" w:hAnsiTheme="minorHAnsi" w:cs="Arial"/>
                <w:bCs/>
                <w:sz w:val="18"/>
                <w:szCs w:val="18"/>
              </w:rPr>
            </w:pPr>
            <w:r>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75612AB" w14:textId="77777777" w:rsidR="000619E1" w:rsidRDefault="000619E1" w:rsidP="00966D89">
            <w:pPr>
              <w:jc w:val="center"/>
              <w:outlineLvl w:val="1"/>
              <w:rPr>
                <w:rFonts w:asciiTheme="minorHAnsi" w:hAnsiTheme="minorHAnsi" w:cs="Arial"/>
                <w:sz w:val="18"/>
                <w:szCs w:val="18"/>
              </w:rPr>
            </w:pPr>
            <w:r>
              <w:rPr>
                <w:rFonts w:asciiTheme="minorHAnsi" w:hAnsiTheme="minorHAnsi" w:cs="Arial"/>
                <w:sz w:val="18"/>
                <w:szCs w:val="18"/>
              </w:rPr>
              <w:t>Garantia</w:t>
            </w:r>
            <w:r>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C16F7F8" w14:textId="77777777" w:rsidR="000619E1" w:rsidRDefault="000619E1" w:rsidP="00966D89">
            <w:pPr>
              <w:jc w:val="center"/>
              <w:outlineLvl w:val="1"/>
              <w:rPr>
                <w:rFonts w:asciiTheme="minorHAnsi" w:hAnsiTheme="minorHAnsi" w:cs="Arial"/>
                <w:sz w:val="18"/>
                <w:szCs w:val="18"/>
              </w:rPr>
            </w:pPr>
            <w:r>
              <w:rPr>
                <w:rFonts w:asciiTheme="minorHAnsi" w:hAnsiTheme="minorHAnsi" w:cs="Arial"/>
                <w:bCs/>
                <w:sz w:val="18"/>
                <w:szCs w:val="18"/>
              </w:rPr>
              <w:t>Valor do Edital</w:t>
            </w:r>
          </w:p>
        </w:tc>
      </w:tr>
      <w:tr w:rsidR="000619E1" w14:paraId="3464C13E" w14:textId="77777777" w:rsidTr="00966D8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185B18AB" w14:textId="6611080F" w:rsidR="000619E1" w:rsidRDefault="0015039F" w:rsidP="00D92BFD">
            <w:pPr>
              <w:autoSpaceDE w:val="0"/>
              <w:autoSpaceDN w:val="0"/>
              <w:adjustRightInd w:val="0"/>
              <w:jc w:val="center"/>
              <w:rPr>
                <w:rFonts w:asciiTheme="minorHAnsi" w:hAnsiTheme="minorHAnsi" w:cs="Arial"/>
                <w:b/>
                <w:bCs/>
                <w:color w:val="000000"/>
                <w:sz w:val="18"/>
                <w:szCs w:val="18"/>
              </w:rPr>
            </w:pPr>
            <w:r w:rsidRPr="0015039F">
              <w:rPr>
                <w:rFonts w:asciiTheme="minorHAnsi" w:hAnsiTheme="minorHAnsi" w:cs="Arial"/>
                <w:b/>
                <w:bCs/>
                <w:color w:val="000000"/>
                <w:sz w:val="18"/>
                <w:szCs w:val="18"/>
              </w:rPr>
              <w:t>R$ 7.450.364,20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9CE1EB3" w14:textId="77777777" w:rsidR="000619E1" w:rsidRDefault="000619E1" w:rsidP="00966D89">
            <w:pPr>
              <w:autoSpaceDE w:val="0"/>
              <w:autoSpaceDN w:val="0"/>
              <w:adjustRightInd w:val="0"/>
              <w:jc w:val="center"/>
              <w:rPr>
                <w:rFonts w:asciiTheme="minorHAnsi" w:hAnsiTheme="minorHAnsi" w:cs="Arial"/>
                <w:color w:val="000000"/>
                <w:sz w:val="18"/>
                <w:szCs w:val="18"/>
              </w:rPr>
            </w:pPr>
            <w:r>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37CBD46" w14:textId="082B24A5" w:rsidR="000619E1" w:rsidRDefault="0015039F" w:rsidP="00966D89">
            <w:pPr>
              <w:autoSpaceDE w:val="0"/>
              <w:autoSpaceDN w:val="0"/>
              <w:adjustRightInd w:val="0"/>
              <w:jc w:val="center"/>
              <w:rPr>
                <w:rFonts w:asciiTheme="minorHAnsi" w:hAnsiTheme="minorHAnsi" w:cs="Arial"/>
                <w:color w:val="000000"/>
                <w:sz w:val="18"/>
                <w:szCs w:val="18"/>
              </w:rPr>
            </w:pPr>
            <w:r w:rsidRPr="0015039F">
              <w:rPr>
                <w:rFonts w:asciiTheme="minorHAnsi" w:hAnsiTheme="minorHAnsi" w:cs="Arial"/>
                <w:color w:val="000000"/>
                <w:sz w:val="18"/>
                <w:szCs w:val="18"/>
              </w:rPr>
              <w:t>R$ 74.500,00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3761733" w14:textId="77777777" w:rsidR="000619E1" w:rsidRDefault="000619E1" w:rsidP="00966D89">
            <w:pPr>
              <w:keepNext/>
              <w:jc w:val="center"/>
              <w:outlineLvl w:val="0"/>
              <w:rPr>
                <w:rFonts w:asciiTheme="minorHAnsi" w:hAnsiTheme="minorHAnsi" w:cs="Arial"/>
                <w:bCs/>
                <w:color w:val="000000"/>
                <w:sz w:val="18"/>
                <w:szCs w:val="18"/>
              </w:rPr>
            </w:pPr>
            <w:r>
              <w:rPr>
                <w:rFonts w:asciiTheme="minorHAnsi" w:hAnsiTheme="minorHAnsi" w:cs="Arial"/>
                <w:bCs/>
                <w:color w:val="000000"/>
                <w:sz w:val="18"/>
                <w:szCs w:val="18"/>
              </w:rPr>
              <w:t>R$ -</w:t>
            </w:r>
          </w:p>
        </w:tc>
      </w:tr>
      <w:tr w:rsidR="000619E1" w14:paraId="10740926" w14:textId="77777777" w:rsidTr="00966D89">
        <w:trPr>
          <w:cantSplit/>
          <w:trHeight w:val="550"/>
        </w:trPr>
        <w:tc>
          <w:tcPr>
            <w:tcW w:w="10773" w:type="dxa"/>
            <w:gridSpan w:val="4"/>
            <w:tcBorders>
              <w:top w:val="single" w:sz="4" w:space="0" w:color="auto"/>
              <w:left w:val="single" w:sz="4" w:space="0" w:color="auto"/>
              <w:bottom w:val="single" w:sz="4" w:space="0" w:color="auto"/>
              <w:right w:val="single" w:sz="4" w:space="0" w:color="auto"/>
            </w:tcBorders>
            <w:hideMark/>
          </w:tcPr>
          <w:p w14:paraId="3C0E6CE3" w14:textId="563F0E76" w:rsidR="000619E1" w:rsidRDefault="000619E1" w:rsidP="00854F9E">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CAPACIDADE TÉCNICA:</w:t>
            </w:r>
            <w:r w:rsidR="00854F9E">
              <w:t xml:space="preserve"> </w:t>
            </w:r>
            <w:r w:rsidR="00854F9E" w:rsidRPr="00854F9E">
              <w:rPr>
                <w:rFonts w:asciiTheme="minorHAnsi" w:hAnsiTheme="minorHAnsi" w:cs="Arial"/>
                <w:color w:val="000000"/>
                <w:sz w:val="18"/>
                <w:szCs w:val="18"/>
              </w:rPr>
              <w:t>ATESTADO</w:t>
            </w:r>
            <w:r w:rsidR="00880BDA">
              <w:rPr>
                <w:rFonts w:asciiTheme="minorHAnsi" w:hAnsiTheme="minorHAnsi" w:cs="Arial"/>
                <w:color w:val="000000"/>
                <w:sz w:val="18"/>
                <w:szCs w:val="18"/>
              </w:rPr>
              <w:t xml:space="preserve"> </w:t>
            </w:r>
            <w:r w:rsidR="00854F9E" w:rsidRPr="00854F9E">
              <w:rPr>
                <w:rFonts w:asciiTheme="minorHAnsi" w:hAnsiTheme="minorHAnsi" w:cs="Arial"/>
                <w:color w:val="000000"/>
                <w:sz w:val="18"/>
                <w:szCs w:val="18"/>
              </w:rPr>
              <w:t>(S) DE CAPACIDADE TÉCNICA DO RESPONSÁVEL TÉCNICO da empresa, fornecido por pessoa</w:t>
            </w:r>
            <w:r w:rsidR="00854F9E">
              <w:rPr>
                <w:rFonts w:asciiTheme="minorHAnsi" w:hAnsiTheme="minorHAnsi" w:cs="Arial"/>
                <w:color w:val="000000"/>
                <w:sz w:val="18"/>
                <w:szCs w:val="18"/>
              </w:rPr>
              <w:t xml:space="preserve"> </w:t>
            </w:r>
            <w:r w:rsidR="00854F9E" w:rsidRPr="00854F9E">
              <w:rPr>
                <w:rFonts w:asciiTheme="minorHAnsi" w:hAnsiTheme="minorHAnsi" w:cs="Arial"/>
                <w:color w:val="000000"/>
                <w:sz w:val="18"/>
                <w:szCs w:val="18"/>
              </w:rPr>
              <w:t>jurídica de direito público ou privado, devidamente certificado pelo Conselho Regional de Engenharia e Agronomia – CREA, acompanhado da</w:t>
            </w:r>
            <w:r w:rsidR="00854F9E">
              <w:rPr>
                <w:rFonts w:asciiTheme="minorHAnsi" w:hAnsiTheme="minorHAnsi" w:cs="Arial"/>
                <w:color w:val="000000"/>
                <w:sz w:val="18"/>
                <w:szCs w:val="18"/>
              </w:rPr>
              <w:t xml:space="preserve"> </w:t>
            </w:r>
            <w:r w:rsidR="00854F9E" w:rsidRPr="00854F9E">
              <w:rPr>
                <w:rFonts w:asciiTheme="minorHAnsi" w:hAnsiTheme="minorHAnsi" w:cs="Arial"/>
                <w:color w:val="000000"/>
                <w:sz w:val="18"/>
                <w:szCs w:val="18"/>
              </w:rPr>
              <w:t>respectiva Certidão de Acervo Técnico – CAT, comprovando ter executado serviços de pavimentação em obra rodoviária.</w:t>
            </w:r>
          </w:p>
        </w:tc>
      </w:tr>
      <w:tr w:rsidR="000619E1" w14:paraId="4004F0B1" w14:textId="77777777" w:rsidTr="00966D89">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5731A360" w14:textId="069154C0" w:rsidR="00CA25C8" w:rsidRPr="00CA25C8" w:rsidRDefault="00CA25C8" w:rsidP="00CA25C8">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CAPACIDADE OPERACIONAL: </w:t>
            </w:r>
            <w:r w:rsidRPr="00CA25C8">
              <w:rPr>
                <w:rFonts w:asciiTheme="minorHAnsi" w:hAnsiTheme="minorHAnsi" w:cs="Arial"/>
                <w:color w:val="000000"/>
                <w:sz w:val="18"/>
                <w:szCs w:val="18"/>
              </w:rPr>
              <w:t>COMPROVAÇÃO DE APTIDÃO DE DESEMPENHO TÉCNICO DA LICITANTE, por meio de atestado</w:t>
            </w:r>
            <w:r w:rsidR="003F0959">
              <w:rPr>
                <w:rFonts w:asciiTheme="minorHAnsi" w:hAnsiTheme="minorHAnsi" w:cs="Arial"/>
                <w:color w:val="000000"/>
                <w:sz w:val="18"/>
                <w:szCs w:val="18"/>
              </w:rPr>
              <w:t xml:space="preserve"> </w:t>
            </w:r>
            <w:r w:rsidRPr="00CA25C8">
              <w:rPr>
                <w:rFonts w:asciiTheme="minorHAnsi" w:hAnsiTheme="minorHAnsi" w:cs="Arial"/>
                <w:color w:val="000000"/>
                <w:sz w:val="18"/>
                <w:szCs w:val="18"/>
              </w:rPr>
              <w:t>(s) ou</w:t>
            </w:r>
            <w:r>
              <w:rPr>
                <w:rFonts w:asciiTheme="minorHAnsi" w:hAnsiTheme="minorHAnsi" w:cs="Arial"/>
                <w:color w:val="000000"/>
                <w:sz w:val="18"/>
                <w:szCs w:val="18"/>
              </w:rPr>
              <w:t xml:space="preserve"> </w:t>
            </w:r>
            <w:r w:rsidRPr="00CA25C8">
              <w:rPr>
                <w:rFonts w:asciiTheme="minorHAnsi" w:hAnsiTheme="minorHAnsi" w:cs="Arial"/>
                <w:color w:val="000000"/>
                <w:sz w:val="18"/>
                <w:szCs w:val="18"/>
              </w:rPr>
              <w:t>certidão</w:t>
            </w:r>
            <w:r w:rsidR="003F0959">
              <w:rPr>
                <w:rFonts w:asciiTheme="minorHAnsi" w:hAnsiTheme="minorHAnsi" w:cs="Arial"/>
                <w:color w:val="000000"/>
                <w:sz w:val="18"/>
                <w:szCs w:val="18"/>
              </w:rPr>
              <w:t xml:space="preserve"> </w:t>
            </w:r>
            <w:r w:rsidRPr="00CA25C8">
              <w:rPr>
                <w:rFonts w:asciiTheme="minorHAnsi" w:hAnsiTheme="minorHAnsi" w:cs="Arial"/>
                <w:color w:val="000000"/>
                <w:sz w:val="18"/>
                <w:szCs w:val="18"/>
              </w:rPr>
              <w:t>(ões), fornecidos por pessoa jurídica de direito público ou privado, comprovando ter executado os serviços a seguir discriminados, nas</w:t>
            </w:r>
            <w:r>
              <w:rPr>
                <w:rFonts w:asciiTheme="minorHAnsi" w:hAnsiTheme="minorHAnsi" w:cs="Arial"/>
                <w:color w:val="000000"/>
                <w:sz w:val="18"/>
                <w:szCs w:val="18"/>
              </w:rPr>
              <w:t xml:space="preserve"> </w:t>
            </w:r>
            <w:r w:rsidRPr="00CA25C8">
              <w:rPr>
                <w:rFonts w:asciiTheme="minorHAnsi" w:hAnsiTheme="minorHAnsi" w:cs="Arial"/>
                <w:color w:val="000000"/>
                <w:sz w:val="18"/>
                <w:szCs w:val="18"/>
              </w:rPr>
              <w:t>quantidades mínimas, referentes a parcela de maior relevância técnica ou econômica.</w:t>
            </w:r>
          </w:p>
          <w:p w14:paraId="26558F24" w14:textId="77777777" w:rsidR="00CA25C8" w:rsidRPr="00CA25C8" w:rsidRDefault="00CA25C8" w:rsidP="00CA25C8">
            <w:pPr>
              <w:pStyle w:val="PargrafodaLista"/>
              <w:numPr>
                <w:ilvl w:val="0"/>
                <w:numId w:val="43"/>
              </w:numPr>
              <w:autoSpaceDE w:val="0"/>
              <w:autoSpaceDN w:val="0"/>
              <w:adjustRightInd w:val="0"/>
              <w:jc w:val="both"/>
              <w:rPr>
                <w:rFonts w:asciiTheme="minorHAnsi" w:hAnsiTheme="minorHAnsi" w:cs="Arial"/>
                <w:color w:val="000000"/>
                <w:sz w:val="18"/>
                <w:szCs w:val="18"/>
              </w:rPr>
            </w:pPr>
            <w:r w:rsidRPr="00CA25C8">
              <w:rPr>
                <w:rFonts w:asciiTheme="minorHAnsi" w:hAnsiTheme="minorHAnsi" w:cs="Arial"/>
                <w:color w:val="000000"/>
                <w:sz w:val="18"/>
                <w:szCs w:val="18"/>
              </w:rPr>
              <w:t>Tratamento superficial duplo (TSD) 118.560,00 m²</w:t>
            </w:r>
          </w:p>
          <w:p w14:paraId="799E1127" w14:textId="4551DEF4" w:rsidR="000619E1" w:rsidRDefault="00CA25C8" w:rsidP="00CA25C8">
            <w:pPr>
              <w:pStyle w:val="PargrafodaLista"/>
              <w:numPr>
                <w:ilvl w:val="0"/>
                <w:numId w:val="43"/>
              </w:numPr>
              <w:autoSpaceDE w:val="0"/>
              <w:autoSpaceDN w:val="0"/>
              <w:adjustRightInd w:val="0"/>
              <w:jc w:val="both"/>
              <w:rPr>
                <w:rFonts w:asciiTheme="minorHAnsi" w:hAnsiTheme="minorHAnsi" w:cs="Arial"/>
                <w:color w:val="000000"/>
                <w:sz w:val="18"/>
                <w:szCs w:val="18"/>
              </w:rPr>
            </w:pPr>
            <w:r w:rsidRPr="00CA25C8">
              <w:rPr>
                <w:rFonts w:asciiTheme="minorHAnsi" w:hAnsiTheme="minorHAnsi" w:cs="Arial"/>
                <w:color w:val="000000"/>
                <w:sz w:val="18"/>
                <w:szCs w:val="18"/>
              </w:rPr>
              <w:t>Reperfilamento de pavimento 2.371,00 m³</w:t>
            </w:r>
          </w:p>
        </w:tc>
      </w:tr>
      <w:tr w:rsidR="000619E1" w14:paraId="47B69D83" w14:textId="77777777" w:rsidTr="00966D8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89282F5" w14:textId="77777777" w:rsidR="000619E1" w:rsidRDefault="000619E1" w:rsidP="00966D89">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ÍNDICES ECONÔMICOS: conforme edital.</w:t>
            </w:r>
          </w:p>
        </w:tc>
      </w:tr>
      <w:tr w:rsidR="000619E1" w14:paraId="0FE66726" w14:textId="77777777" w:rsidTr="00966D89">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3C58062" w14:textId="4A09F3DC" w:rsidR="000619E1" w:rsidRPr="000619E1" w:rsidRDefault="000619E1" w:rsidP="00CA25C8">
            <w:pPr>
              <w:jc w:val="both"/>
              <w:rPr>
                <w:rFonts w:asciiTheme="minorHAnsi" w:hAnsiTheme="minorHAnsi" w:cs="Arial"/>
                <w:color w:val="000000"/>
                <w:sz w:val="18"/>
                <w:szCs w:val="18"/>
              </w:rPr>
            </w:pPr>
            <w:r>
              <w:rPr>
                <w:rFonts w:asciiTheme="minorHAnsi" w:hAnsiTheme="minorHAnsi" w:cs="Arial"/>
                <w:color w:val="000000"/>
                <w:sz w:val="18"/>
                <w:szCs w:val="18"/>
              </w:rPr>
              <w:t>OBSERVAÇÕES</w:t>
            </w:r>
            <w:r>
              <w:rPr>
                <w:rFonts w:asciiTheme="minorHAnsi" w:hAnsiTheme="minorHAnsi" w:cs="ArialNarrow"/>
                <w:sz w:val="18"/>
                <w:szCs w:val="18"/>
              </w:rPr>
              <w:t xml:space="preserve">: </w:t>
            </w:r>
            <w:r w:rsidR="00CA25C8" w:rsidRPr="00CA25C8">
              <w:rPr>
                <w:rFonts w:asciiTheme="minorHAnsi" w:hAnsiTheme="minorHAnsi" w:cs="ArialNarrow"/>
                <w:sz w:val="18"/>
                <w:szCs w:val="18"/>
              </w:rPr>
              <w:t>TESTADO DE VISITA - ANEXO V a ser fornecido pelo Engenheiro Coordenador da 8ª Coordenadoria</w:t>
            </w:r>
            <w:r w:rsidR="00CA25C8">
              <w:rPr>
                <w:rFonts w:asciiTheme="minorHAnsi" w:hAnsiTheme="minorHAnsi" w:cs="ArialNarrow"/>
                <w:sz w:val="18"/>
                <w:szCs w:val="18"/>
              </w:rPr>
              <w:t xml:space="preserve"> </w:t>
            </w:r>
            <w:r w:rsidR="00CA25C8" w:rsidRPr="00CA25C8">
              <w:rPr>
                <w:rFonts w:asciiTheme="minorHAnsi" w:hAnsiTheme="minorHAnsi" w:cs="ArialNarrow"/>
                <w:sz w:val="18"/>
                <w:szCs w:val="18"/>
              </w:rPr>
              <w:t>Regional, Rua do Bicame - Alto Grupiara, nº 751, na cidade de Diamantina - Minas Gerais. CEP 39.100-000. Telefones: (38) 3531-1183/3531-</w:t>
            </w:r>
            <w:r w:rsidR="00CA25C8">
              <w:rPr>
                <w:rFonts w:asciiTheme="minorHAnsi" w:hAnsiTheme="minorHAnsi" w:cs="ArialNarrow"/>
                <w:sz w:val="18"/>
                <w:szCs w:val="18"/>
              </w:rPr>
              <w:t xml:space="preserve"> </w:t>
            </w:r>
            <w:r w:rsidR="00CA25C8" w:rsidRPr="00CA25C8">
              <w:rPr>
                <w:rFonts w:asciiTheme="minorHAnsi" w:hAnsiTheme="minorHAnsi" w:cs="ArialNarrow"/>
                <w:sz w:val="18"/>
                <w:szCs w:val="18"/>
              </w:rPr>
              <w:t>1569.</w:t>
            </w:r>
            <w:r w:rsidR="00CA25C8" w:rsidRPr="00CA25C8">
              <w:rPr>
                <w:rFonts w:asciiTheme="minorHAnsi" w:hAnsiTheme="minorHAnsi" w:cs="ArialNarrow"/>
                <w:color w:val="000000"/>
                <w:sz w:val="18"/>
                <w:szCs w:val="18"/>
              </w:rPr>
              <w:t xml:space="preserve"> </w:t>
            </w:r>
            <w:r w:rsidRPr="000619E1">
              <w:rPr>
                <w:rFonts w:asciiTheme="minorHAnsi" w:hAnsiTheme="minorHAnsi" w:cs="Arial"/>
                <w:color w:val="000000"/>
                <w:sz w:val="18"/>
                <w:szCs w:val="18"/>
              </w:rPr>
              <w:t>A entrega dos envelopes de proposta e documentação deverá ser realizada até às 17:00hs (dezessete horas) do dia 23/08/2021 na forma prevista no Edital, no Serviço de Protocolo e Arquivo – SPA do DER/MG. A visita técnica ocorrerá nos dias 05/08/2021 e 06/08/2021, mediante agendamento. Informações complementares poderão ser obtidas pelo telefone 3235-1272 ou pelo site acima mencionado.</w:t>
            </w:r>
          </w:p>
          <w:p w14:paraId="0ADB089F" w14:textId="30396F9E" w:rsidR="000619E1" w:rsidRDefault="000619E1" w:rsidP="00966D89">
            <w:pPr>
              <w:jc w:val="both"/>
              <w:rPr>
                <w:rFonts w:asciiTheme="minorHAnsi" w:hAnsiTheme="minorHAnsi" w:cs="Symbol"/>
                <w:color w:val="000000"/>
                <w:sz w:val="18"/>
                <w:szCs w:val="18"/>
              </w:rPr>
            </w:pPr>
            <w:hyperlink r:id="rId27" w:history="1">
              <w:r>
                <w:rPr>
                  <w:rStyle w:val="Hyperlink"/>
                  <w:rFonts w:asciiTheme="minorHAnsi" w:hAnsiTheme="minorHAnsi" w:cs="Symbol"/>
                  <w:sz w:val="18"/>
                  <w:szCs w:val="18"/>
                </w:rPr>
                <w:t>Clique aqui para obter informações do edital</w:t>
              </w:r>
            </w:hyperlink>
            <w:r>
              <w:rPr>
                <w:rFonts w:asciiTheme="minorHAnsi" w:hAnsiTheme="minorHAnsi" w:cs="Symbol"/>
                <w:color w:val="000000"/>
                <w:sz w:val="18"/>
                <w:szCs w:val="18"/>
              </w:rPr>
              <w:t>.</w:t>
            </w:r>
          </w:p>
        </w:tc>
      </w:tr>
    </w:tbl>
    <w:p w14:paraId="150FD6CD" w14:textId="77777777" w:rsidR="000619E1" w:rsidRDefault="000619E1" w:rsidP="000619E1">
      <w:pPr>
        <w:autoSpaceDE w:val="0"/>
        <w:autoSpaceDN w:val="0"/>
        <w:adjustRightInd w:val="0"/>
        <w:jc w:val="both"/>
      </w:pPr>
    </w:p>
    <w:p w14:paraId="7838AA2A" w14:textId="77777777" w:rsidR="009C042E" w:rsidRDefault="009C042E" w:rsidP="007E6895">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0619E1" w14:paraId="36819347" w14:textId="77777777" w:rsidTr="00966D89">
        <w:trPr>
          <w:cantSplit/>
          <w:trHeight w:val="2124"/>
        </w:trPr>
        <w:tc>
          <w:tcPr>
            <w:tcW w:w="6446" w:type="dxa"/>
            <w:tcBorders>
              <w:top w:val="single" w:sz="4" w:space="0" w:color="auto"/>
              <w:left w:val="single" w:sz="4" w:space="0" w:color="auto"/>
              <w:bottom w:val="single" w:sz="4" w:space="0" w:color="auto"/>
              <w:right w:val="single" w:sz="4" w:space="0" w:color="auto"/>
            </w:tcBorders>
            <w:vAlign w:val="center"/>
            <w:hideMark/>
          </w:tcPr>
          <w:p w14:paraId="22CF57CB" w14:textId="77777777" w:rsidR="000619E1" w:rsidRDefault="000619E1" w:rsidP="00966D8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767DC78" w14:textId="2CBD4778" w:rsidR="000619E1" w:rsidRDefault="000619E1" w:rsidP="00966D89">
            <w:pPr>
              <w:jc w:val="both"/>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CONCORRÊNCIA - </w:t>
            </w:r>
            <w:r w:rsidRPr="000619E1">
              <w:rPr>
                <w:rFonts w:ascii="Times New Roman" w:hAnsi="Times New Roman"/>
                <w:b/>
                <w:bCs/>
                <w:sz w:val="34"/>
                <w:szCs w:val="34"/>
              </w:rPr>
              <w:t xml:space="preserve">AVISO DE </w:t>
            </w:r>
            <w:r w:rsidR="0015039F" w:rsidRPr="000619E1">
              <w:rPr>
                <w:rFonts w:ascii="Times New Roman" w:hAnsi="Times New Roman"/>
                <w:b/>
                <w:bCs/>
                <w:sz w:val="34"/>
                <w:szCs w:val="34"/>
              </w:rPr>
              <w:t>LICITAÇÃO EDITAL Nº: 081/2021. PROCESSO SEI Nº: 2300.01.0139872/2021-87.</w:t>
            </w:r>
          </w:p>
        </w:tc>
      </w:tr>
      <w:tr w:rsidR="000619E1" w14:paraId="78B0BDDC" w14:textId="77777777" w:rsidTr="00966D89">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3FBE0AA" w14:textId="77777777" w:rsidR="000619E1" w:rsidRDefault="000619E1" w:rsidP="00966D89">
            <w:pPr>
              <w:rPr>
                <w:rFonts w:asciiTheme="minorHAnsi" w:hAnsiTheme="minorHAnsi" w:cs="Arial"/>
                <w:sz w:val="18"/>
                <w:szCs w:val="18"/>
              </w:rPr>
            </w:pPr>
            <w:r>
              <w:rPr>
                <w:rFonts w:asciiTheme="minorHAnsi" w:hAnsiTheme="minorHAnsi" w:cs="Arial"/>
                <w:sz w:val="18"/>
                <w:szCs w:val="18"/>
              </w:rPr>
              <w:t>Endereço:</w:t>
            </w:r>
            <w:r>
              <w:rPr>
                <w:rFonts w:asciiTheme="minorHAnsi" w:hAnsiTheme="minorHAnsi"/>
                <w:sz w:val="18"/>
                <w:szCs w:val="18"/>
              </w:rPr>
              <w:t xml:space="preserve"> Av. dos Andradas, 1.120, sala 1009, Belo Horizonte/MG.</w:t>
            </w:r>
          </w:p>
          <w:p w14:paraId="10E69362" w14:textId="77777777" w:rsidR="000619E1" w:rsidRDefault="000619E1" w:rsidP="00966D89">
            <w:pPr>
              <w:rPr>
                <w:rFonts w:asciiTheme="minorHAnsi" w:hAnsiTheme="minorHAnsi"/>
                <w:sz w:val="18"/>
                <w:szCs w:val="18"/>
              </w:rPr>
            </w:pPr>
            <w:r>
              <w:rPr>
                <w:rFonts w:asciiTheme="minorHAnsi" w:hAnsiTheme="minorHAnsi" w:cs="Arial"/>
                <w:sz w:val="18"/>
                <w:szCs w:val="18"/>
              </w:rPr>
              <w:t xml:space="preserve">Informações: </w:t>
            </w:r>
            <w:r>
              <w:rPr>
                <w:rFonts w:asciiTheme="minorHAnsi" w:hAnsiTheme="minorHAnsi"/>
                <w:sz w:val="18"/>
                <w:szCs w:val="18"/>
              </w:rPr>
              <w:t xml:space="preserve">Telefone: </w:t>
            </w:r>
            <w:r>
              <w:rPr>
                <w:rFonts w:asciiTheme="minorHAnsi" w:hAnsiTheme="minorHAnsi" w:cs="Arial"/>
                <w:sz w:val="18"/>
                <w:szCs w:val="18"/>
              </w:rPr>
              <w:t xml:space="preserve">3235-1272 - site </w:t>
            </w:r>
            <w:hyperlink r:id="rId28" w:history="1">
              <w:r>
                <w:rPr>
                  <w:rStyle w:val="Hyperlink"/>
                  <w:rFonts w:asciiTheme="minorHAnsi" w:hAnsiTheme="minorHAnsi" w:cs="Arial"/>
                  <w:sz w:val="18"/>
                  <w:szCs w:val="18"/>
                </w:rPr>
                <w:t>www.der.mg.gov.br</w:t>
              </w:r>
            </w:hyperlink>
            <w:r>
              <w:rPr>
                <w:rFonts w:asciiTheme="minorHAnsi" w:hAnsiTheme="minorHAnsi" w:cs="Arial"/>
                <w:sz w:val="18"/>
                <w:szCs w:val="18"/>
              </w:rPr>
              <w:t xml:space="preserve"> - </w:t>
            </w:r>
            <w:r>
              <w:rPr>
                <w:rFonts w:asciiTheme="minorHAnsi" w:hAnsiTheme="minorHAnsi"/>
                <w:sz w:val="18"/>
                <w:szCs w:val="18"/>
              </w:rPr>
              <w:t>E-mail: </w:t>
            </w:r>
            <w:hyperlink r:id="rId29" w:history="1">
              <w:r>
                <w:rPr>
                  <w:rStyle w:val="Hyperlink"/>
                  <w:rFonts w:asciiTheme="minorHAnsi" w:hAnsiTheme="minorHAnsi"/>
                  <w:sz w:val="18"/>
                  <w:szCs w:val="18"/>
                </w:rPr>
                <w:t>asl@deer.mg.gov.br</w:t>
              </w:r>
            </w:hyperlink>
            <w:r>
              <w:rPr>
                <w:rFonts w:asciiTheme="minorHAnsi" w:hAnsiTheme="minorHAnsi"/>
                <w:sz w:val="18"/>
                <w:szCs w:val="18"/>
              </w:rPr>
              <w:t xml:space="preserve">  </w:t>
            </w:r>
          </w:p>
        </w:tc>
      </w:tr>
      <w:tr w:rsidR="000619E1" w14:paraId="2E158265" w14:textId="77777777" w:rsidTr="00966D89">
        <w:trPr>
          <w:cantSplit/>
          <w:trHeight w:val="1510"/>
        </w:trPr>
        <w:tc>
          <w:tcPr>
            <w:tcW w:w="6446" w:type="dxa"/>
            <w:tcBorders>
              <w:top w:val="single" w:sz="4" w:space="0" w:color="auto"/>
              <w:left w:val="single" w:sz="4" w:space="0" w:color="auto"/>
              <w:bottom w:val="single" w:sz="4" w:space="0" w:color="auto"/>
              <w:right w:val="single" w:sz="4" w:space="0" w:color="auto"/>
            </w:tcBorders>
            <w:hideMark/>
          </w:tcPr>
          <w:p w14:paraId="2F70A805" w14:textId="45204C94" w:rsidR="000619E1" w:rsidRDefault="000619E1" w:rsidP="000619E1">
            <w:pPr>
              <w:autoSpaceDE w:val="0"/>
              <w:autoSpaceDN w:val="0"/>
              <w:adjustRightInd w:val="0"/>
              <w:jc w:val="both"/>
              <w:rPr>
                <w:rFonts w:asciiTheme="minorHAnsi" w:hAnsiTheme="minorHAnsi" w:cs="ArialNarrow"/>
                <w:bCs/>
                <w:color w:val="000000"/>
                <w:sz w:val="18"/>
                <w:szCs w:val="17"/>
              </w:rPr>
            </w:pPr>
            <w:r>
              <w:rPr>
                <w:rFonts w:asciiTheme="minorHAnsi" w:hAnsiTheme="minorHAnsi" w:cs="Arial"/>
                <w:sz w:val="18"/>
                <w:szCs w:val="18"/>
              </w:rPr>
              <w:t xml:space="preserve">OBJETO: </w:t>
            </w:r>
            <w:r w:rsidRPr="000619E1">
              <w:rPr>
                <w:rFonts w:asciiTheme="minorHAnsi" w:hAnsiTheme="minorHAnsi" w:cs="Arial"/>
                <w:color w:val="000000"/>
                <w:sz w:val="18"/>
                <w:szCs w:val="18"/>
              </w:rPr>
              <w:t>O DIRETOR GERAL DO DEPARTAMENTO DE EDIFICAÇÕES E ESTRADAS DE RODAGEM DO ESTADO DE MINAS GERAIS - DER/MG TORNA PÚBLICO QUE FARÁ REALIZAR, ATRAVÉS DA COMISSÃO PERMANENTE DE LICITAÇÃO, ÀS 09:00HS (NOVE HORAS) DO DIA 20/08/2021, EM SEU EDIFÍCIO-SEDE, À AV. DOS ANDRADAS, 1.120, SALA 1009, NESTA CAPITAL, CONCORRÊNCIA RECUPERAÇÃO FUNCIONAL DO PAVIMENTO NA RODOVIA MG-010, TRECHO RUA LATERAL/PISTA DO MOVE (ESTAÇÃO RISOLETA NEVES - ESTAÇÃO MORRO ALTO), COM EXTENSÃO DE 4,80 KM. A EXECUÇÃO DOS SERVIÇOS DESCRITOS ESTÁ RESTRITA AO ÂMBITO DE CIRCUNSCRIÇÃO DA 01ª URG DO DER/MG – BELO HORIZONTE, DE ACORDO COM EDITAL E COMPOSIÇÕES DE CUSTOS UNITÁRIOS CONSTANTES DO QUADRO DE QUANTIDADES, QUE ESTARÃO DISPONÍVEIS NO ENDEREÇO ACIMA CITADO E NO SITE WWW.DER.MG.GOV.BR, A PARTIR DO DIA 19/07/2021.</w:t>
            </w:r>
            <w: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FEA8E7A" w14:textId="77777777" w:rsidR="000619E1" w:rsidRDefault="000619E1" w:rsidP="00966D89">
            <w:pPr>
              <w:rPr>
                <w:rFonts w:asciiTheme="minorHAnsi" w:hAnsiTheme="minorHAnsi"/>
                <w:bCs/>
                <w:sz w:val="18"/>
                <w:szCs w:val="17"/>
              </w:rPr>
            </w:pPr>
            <w:r>
              <w:rPr>
                <w:rFonts w:asciiTheme="minorHAnsi" w:hAnsiTheme="minorHAnsi"/>
                <w:bCs/>
                <w:sz w:val="18"/>
                <w:szCs w:val="17"/>
              </w:rPr>
              <w:t xml:space="preserve">DATAS: </w:t>
            </w:r>
          </w:p>
          <w:p w14:paraId="34689CD0" w14:textId="0E37DA2A" w:rsidR="000619E1" w:rsidRDefault="000619E1" w:rsidP="00966D89">
            <w:pPr>
              <w:numPr>
                <w:ilvl w:val="0"/>
                <w:numId w:val="34"/>
              </w:numPr>
              <w:tabs>
                <w:tab w:val="num" w:pos="644"/>
              </w:tabs>
              <w:rPr>
                <w:rFonts w:asciiTheme="minorHAnsi" w:hAnsiTheme="minorHAnsi"/>
                <w:sz w:val="18"/>
                <w:szCs w:val="17"/>
              </w:rPr>
            </w:pPr>
            <w:r>
              <w:rPr>
                <w:rFonts w:asciiTheme="minorHAnsi" w:hAnsiTheme="minorHAnsi"/>
                <w:sz w:val="18"/>
                <w:szCs w:val="17"/>
              </w:rPr>
              <w:t>A entrega dos envelopes de proposta e documentação deverá ser realizada até às 17:00 do dia 19/08/2021.</w:t>
            </w:r>
          </w:p>
          <w:p w14:paraId="2C549DC6" w14:textId="74994C0C" w:rsidR="000619E1" w:rsidRDefault="000619E1" w:rsidP="00966D89">
            <w:pPr>
              <w:numPr>
                <w:ilvl w:val="0"/>
                <w:numId w:val="34"/>
              </w:numPr>
              <w:rPr>
                <w:rFonts w:asciiTheme="minorHAnsi" w:hAnsiTheme="minorHAnsi"/>
                <w:sz w:val="18"/>
                <w:szCs w:val="17"/>
              </w:rPr>
            </w:pPr>
            <w:r>
              <w:rPr>
                <w:rFonts w:asciiTheme="minorHAnsi" w:hAnsiTheme="minorHAnsi"/>
                <w:sz w:val="18"/>
                <w:szCs w:val="17"/>
              </w:rPr>
              <w:t>A abertura será às 09:00 do dia 20/08/2021.</w:t>
            </w:r>
          </w:p>
          <w:p w14:paraId="45356FF9" w14:textId="5A8595A6" w:rsidR="000619E1" w:rsidRDefault="005C046C" w:rsidP="005C046C">
            <w:pPr>
              <w:numPr>
                <w:ilvl w:val="0"/>
                <w:numId w:val="34"/>
              </w:numPr>
              <w:rPr>
                <w:rFonts w:asciiTheme="minorHAnsi" w:hAnsiTheme="minorHAnsi"/>
                <w:sz w:val="18"/>
                <w:szCs w:val="17"/>
              </w:rPr>
            </w:pPr>
            <w:r w:rsidRPr="005C046C">
              <w:rPr>
                <w:rFonts w:asciiTheme="minorHAnsi" w:hAnsiTheme="minorHAnsi"/>
                <w:sz w:val="18"/>
                <w:szCs w:val="17"/>
              </w:rPr>
              <w:t>O prazo de execução dos trabalhos é de 3 (três) meses consecutivos, contado da data estabelecida na Ordem de Início</w:t>
            </w:r>
            <w:r>
              <w:rPr>
                <w:rFonts w:asciiTheme="minorHAnsi" w:hAnsiTheme="minorHAnsi"/>
                <w:sz w:val="18"/>
                <w:szCs w:val="17"/>
              </w:rPr>
              <w:t>.</w:t>
            </w:r>
          </w:p>
        </w:tc>
      </w:tr>
    </w:tbl>
    <w:p w14:paraId="0A38157E" w14:textId="77777777" w:rsidR="000619E1" w:rsidRDefault="000619E1" w:rsidP="000619E1">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0619E1" w14:paraId="3C655BE0" w14:textId="77777777" w:rsidTr="00966D89">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49D2A1D" w14:textId="77777777" w:rsidR="000619E1" w:rsidRDefault="000619E1" w:rsidP="00966D89">
            <w:pPr>
              <w:tabs>
                <w:tab w:val="left" w:pos="4393"/>
                <w:tab w:val="center" w:pos="5386"/>
              </w:tabs>
              <w:jc w:val="center"/>
              <w:outlineLvl w:val="1"/>
              <w:rPr>
                <w:rFonts w:asciiTheme="minorHAnsi" w:hAnsiTheme="minorHAnsi" w:cs="Arial"/>
                <w:sz w:val="18"/>
                <w:szCs w:val="18"/>
              </w:rPr>
            </w:pPr>
            <w:r>
              <w:rPr>
                <w:rFonts w:asciiTheme="minorHAnsi" w:hAnsiTheme="minorHAnsi" w:cs="Arial"/>
                <w:sz w:val="18"/>
                <w:szCs w:val="18"/>
              </w:rPr>
              <w:t>VALORES</w:t>
            </w:r>
          </w:p>
        </w:tc>
      </w:tr>
      <w:tr w:rsidR="000619E1" w14:paraId="475FC943" w14:textId="77777777" w:rsidTr="00966D8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78262D7" w14:textId="77777777" w:rsidR="000619E1" w:rsidRDefault="000619E1" w:rsidP="00966D89">
            <w:pPr>
              <w:keepNext/>
              <w:jc w:val="center"/>
              <w:outlineLvl w:val="2"/>
              <w:rPr>
                <w:rFonts w:asciiTheme="minorHAnsi" w:hAnsiTheme="minorHAnsi" w:cs="Arial"/>
                <w:sz w:val="18"/>
                <w:szCs w:val="18"/>
              </w:rPr>
            </w:pPr>
            <w:r>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0168A02" w14:textId="77777777" w:rsidR="000619E1" w:rsidRDefault="000619E1" w:rsidP="00966D89">
            <w:pPr>
              <w:jc w:val="center"/>
              <w:outlineLvl w:val="1"/>
              <w:rPr>
                <w:rFonts w:asciiTheme="minorHAnsi" w:hAnsiTheme="minorHAnsi" w:cs="Arial"/>
                <w:bCs/>
                <w:sz w:val="18"/>
                <w:szCs w:val="18"/>
              </w:rPr>
            </w:pPr>
            <w:r>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BB90F2B" w14:textId="77777777" w:rsidR="000619E1" w:rsidRDefault="000619E1" w:rsidP="00966D89">
            <w:pPr>
              <w:jc w:val="center"/>
              <w:outlineLvl w:val="1"/>
              <w:rPr>
                <w:rFonts w:asciiTheme="minorHAnsi" w:hAnsiTheme="minorHAnsi" w:cs="Arial"/>
                <w:sz w:val="18"/>
                <w:szCs w:val="18"/>
              </w:rPr>
            </w:pPr>
            <w:r>
              <w:rPr>
                <w:rFonts w:asciiTheme="minorHAnsi" w:hAnsiTheme="minorHAnsi" w:cs="Arial"/>
                <w:sz w:val="18"/>
                <w:szCs w:val="18"/>
              </w:rPr>
              <w:t>Garantia</w:t>
            </w:r>
            <w:r>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587D76B" w14:textId="77777777" w:rsidR="000619E1" w:rsidRDefault="000619E1" w:rsidP="00966D89">
            <w:pPr>
              <w:jc w:val="center"/>
              <w:outlineLvl w:val="1"/>
              <w:rPr>
                <w:rFonts w:asciiTheme="minorHAnsi" w:hAnsiTheme="minorHAnsi" w:cs="Arial"/>
                <w:sz w:val="18"/>
                <w:szCs w:val="18"/>
              </w:rPr>
            </w:pPr>
            <w:r>
              <w:rPr>
                <w:rFonts w:asciiTheme="minorHAnsi" w:hAnsiTheme="minorHAnsi" w:cs="Arial"/>
                <w:bCs/>
                <w:sz w:val="18"/>
                <w:szCs w:val="18"/>
              </w:rPr>
              <w:t>Valor do Edital</w:t>
            </w:r>
          </w:p>
        </w:tc>
      </w:tr>
      <w:tr w:rsidR="000619E1" w14:paraId="1FA08BFE" w14:textId="77777777" w:rsidTr="00966D8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40B8DB51" w14:textId="1BCCA9BB" w:rsidR="000619E1" w:rsidRDefault="00D23930" w:rsidP="00D92BFD">
            <w:pPr>
              <w:autoSpaceDE w:val="0"/>
              <w:autoSpaceDN w:val="0"/>
              <w:adjustRightInd w:val="0"/>
              <w:jc w:val="center"/>
              <w:rPr>
                <w:rFonts w:asciiTheme="minorHAnsi" w:hAnsiTheme="minorHAnsi" w:cs="Arial"/>
                <w:b/>
                <w:bCs/>
                <w:color w:val="000000"/>
                <w:sz w:val="18"/>
                <w:szCs w:val="18"/>
              </w:rPr>
            </w:pPr>
            <w:r w:rsidRPr="00D23930">
              <w:rPr>
                <w:rFonts w:asciiTheme="minorHAnsi" w:hAnsiTheme="minorHAnsi" w:cs="Arial"/>
                <w:b/>
                <w:bCs/>
                <w:color w:val="000000"/>
                <w:sz w:val="18"/>
                <w:szCs w:val="18"/>
              </w:rPr>
              <w:t>R$ 4.399.737,83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EC29350" w14:textId="77777777" w:rsidR="000619E1" w:rsidRDefault="000619E1" w:rsidP="00966D89">
            <w:pPr>
              <w:autoSpaceDE w:val="0"/>
              <w:autoSpaceDN w:val="0"/>
              <w:adjustRightInd w:val="0"/>
              <w:jc w:val="center"/>
              <w:rPr>
                <w:rFonts w:asciiTheme="minorHAnsi" w:hAnsiTheme="minorHAnsi" w:cs="Arial"/>
                <w:color w:val="000000"/>
                <w:sz w:val="18"/>
                <w:szCs w:val="18"/>
              </w:rPr>
            </w:pPr>
            <w:r>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99A1238" w14:textId="2754DF42" w:rsidR="000619E1" w:rsidRDefault="0015039F" w:rsidP="00966D89">
            <w:pPr>
              <w:autoSpaceDE w:val="0"/>
              <w:autoSpaceDN w:val="0"/>
              <w:adjustRightInd w:val="0"/>
              <w:jc w:val="center"/>
              <w:rPr>
                <w:rFonts w:asciiTheme="minorHAnsi" w:hAnsiTheme="minorHAnsi" w:cs="Arial"/>
                <w:color w:val="000000"/>
                <w:sz w:val="18"/>
                <w:szCs w:val="18"/>
              </w:rPr>
            </w:pPr>
            <w:r w:rsidRPr="0015039F">
              <w:rPr>
                <w:rFonts w:asciiTheme="minorHAnsi" w:hAnsiTheme="minorHAnsi" w:cs="Arial"/>
                <w:color w:val="000000"/>
                <w:sz w:val="18"/>
                <w:szCs w:val="18"/>
              </w:rPr>
              <w:t>R$ 43.995,00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6B9C3FE" w14:textId="77777777" w:rsidR="000619E1" w:rsidRDefault="000619E1" w:rsidP="00966D89">
            <w:pPr>
              <w:keepNext/>
              <w:jc w:val="center"/>
              <w:outlineLvl w:val="0"/>
              <w:rPr>
                <w:rFonts w:asciiTheme="minorHAnsi" w:hAnsiTheme="minorHAnsi" w:cs="Arial"/>
                <w:bCs/>
                <w:color w:val="000000"/>
                <w:sz w:val="18"/>
                <w:szCs w:val="18"/>
              </w:rPr>
            </w:pPr>
            <w:r>
              <w:rPr>
                <w:rFonts w:asciiTheme="minorHAnsi" w:hAnsiTheme="minorHAnsi" w:cs="Arial"/>
                <w:bCs/>
                <w:color w:val="000000"/>
                <w:sz w:val="18"/>
                <w:szCs w:val="18"/>
              </w:rPr>
              <w:t>R$ -</w:t>
            </w:r>
          </w:p>
        </w:tc>
      </w:tr>
      <w:tr w:rsidR="000619E1" w14:paraId="6FBC8967" w14:textId="77777777" w:rsidTr="00966D89">
        <w:trPr>
          <w:cantSplit/>
          <w:trHeight w:val="550"/>
        </w:trPr>
        <w:tc>
          <w:tcPr>
            <w:tcW w:w="10773" w:type="dxa"/>
            <w:gridSpan w:val="4"/>
            <w:tcBorders>
              <w:top w:val="single" w:sz="4" w:space="0" w:color="auto"/>
              <w:left w:val="single" w:sz="4" w:space="0" w:color="auto"/>
              <w:bottom w:val="single" w:sz="4" w:space="0" w:color="auto"/>
              <w:right w:val="single" w:sz="4" w:space="0" w:color="auto"/>
            </w:tcBorders>
            <w:hideMark/>
          </w:tcPr>
          <w:p w14:paraId="163E512B" w14:textId="652CE659" w:rsidR="000619E1" w:rsidRDefault="000619E1" w:rsidP="00D23930">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CAPACIDADE TÉCNICA:</w:t>
            </w:r>
            <w:r w:rsidR="00D23930">
              <w:rPr>
                <w:rFonts w:asciiTheme="minorHAnsi" w:hAnsiTheme="minorHAnsi" w:cs="Arial"/>
                <w:color w:val="000000"/>
                <w:sz w:val="18"/>
                <w:szCs w:val="18"/>
              </w:rPr>
              <w:t xml:space="preserve"> </w:t>
            </w:r>
            <w:r w:rsidR="00D23930" w:rsidRPr="00D23930">
              <w:rPr>
                <w:rFonts w:asciiTheme="minorHAnsi" w:hAnsiTheme="minorHAnsi" w:cs="Arial"/>
                <w:color w:val="000000"/>
                <w:sz w:val="18"/>
                <w:szCs w:val="18"/>
              </w:rPr>
              <w:t>ATESTADO</w:t>
            </w:r>
            <w:r w:rsidR="005C046C">
              <w:rPr>
                <w:rFonts w:asciiTheme="minorHAnsi" w:hAnsiTheme="minorHAnsi" w:cs="Arial"/>
                <w:color w:val="000000"/>
                <w:sz w:val="18"/>
                <w:szCs w:val="18"/>
              </w:rPr>
              <w:t xml:space="preserve"> </w:t>
            </w:r>
            <w:r w:rsidR="00D23930" w:rsidRPr="00D23930">
              <w:rPr>
                <w:rFonts w:asciiTheme="minorHAnsi" w:hAnsiTheme="minorHAnsi" w:cs="Arial"/>
                <w:color w:val="000000"/>
                <w:sz w:val="18"/>
                <w:szCs w:val="18"/>
              </w:rPr>
              <w:t>(S) DE CAPACIDADE TÉCNICA DO RESPONSÁVEL TÉCNICO da empresa, fornecido por pessoa</w:t>
            </w:r>
            <w:r w:rsidR="00D23930">
              <w:rPr>
                <w:rFonts w:asciiTheme="minorHAnsi" w:hAnsiTheme="minorHAnsi" w:cs="Arial"/>
                <w:color w:val="000000"/>
                <w:sz w:val="18"/>
                <w:szCs w:val="18"/>
              </w:rPr>
              <w:t xml:space="preserve"> </w:t>
            </w:r>
            <w:r w:rsidR="00D23930" w:rsidRPr="00D23930">
              <w:rPr>
                <w:rFonts w:asciiTheme="minorHAnsi" w:hAnsiTheme="minorHAnsi" w:cs="Arial"/>
                <w:color w:val="000000"/>
                <w:sz w:val="18"/>
                <w:szCs w:val="18"/>
              </w:rPr>
              <w:t>jurídica de direito público ou privado, devidamente certificado pelo Conselho Regional de Engenharia e Agronomia – CREA, acompanhado da</w:t>
            </w:r>
            <w:r w:rsidR="00D23930">
              <w:rPr>
                <w:rFonts w:asciiTheme="minorHAnsi" w:hAnsiTheme="minorHAnsi" w:cs="Arial"/>
                <w:color w:val="000000"/>
                <w:sz w:val="18"/>
                <w:szCs w:val="18"/>
              </w:rPr>
              <w:t xml:space="preserve"> </w:t>
            </w:r>
            <w:r w:rsidR="00D23930" w:rsidRPr="00D23930">
              <w:rPr>
                <w:rFonts w:asciiTheme="minorHAnsi" w:hAnsiTheme="minorHAnsi" w:cs="Arial"/>
                <w:color w:val="000000"/>
                <w:sz w:val="18"/>
                <w:szCs w:val="18"/>
              </w:rPr>
              <w:t>respectiva Certidão de Acervo Técnico – CAT, comprovando ter executado serviços de drenagem e pavimentação em obra rodoviária.</w:t>
            </w:r>
          </w:p>
        </w:tc>
      </w:tr>
      <w:tr w:rsidR="000619E1" w14:paraId="6F0C064E" w14:textId="77777777" w:rsidTr="00966D89">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480C4F74" w14:textId="000B5BAC" w:rsidR="00D23930" w:rsidRPr="00D23930" w:rsidRDefault="000619E1" w:rsidP="00D23930">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CAPACIDADE OPERACIONAL: </w:t>
            </w:r>
            <w:r w:rsidR="00D23930" w:rsidRPr="00D23930">
              <w:rPr>
                <w:rFonts w:asciiTheme="minorHAnsi" w:hAnsiTheme="minorHAnsi" w:cs="Arial"/>
                <w:color w:val="000000"/>
                <w:sz w:val="18"/>
                <w:szCs w:val="18"/>
              </w:rPr>
              <w:t>COMPROVAÇÃO DE APTIDÃO DE DESEMPENHO TÉCNICO DA LICITANTE, por meio de atestado</w:t>
            </w:r>
            <w:r w:rsidR="005940EF">
              <w:rPr>
                <w:rFonts w:asciiTheme="minorHAnsi" w:hAnsiTheme="minorHAnsi" w:cs="Arial"/>
                <w:color w:val="000000"/>
                <w:sz w:val="18"/>
                <w:szCs w:val="18"/>
              </w:rPr>
              <w:t xml:space="preserve"> </w:t>
            </w:r>
            <w:r w:rsidR="00D23930" w:rsidRPr="00D23930">
              <w:rPr>
                <w:rFonts w:asciiTheme="minorHAnsi" w:hAnsiTheme="minorHAnsi" w:cs="Arial"/>
                <w:color w:val="000000"/>
                <w:sz w:val="18"/>
                <w:szCs w:val="18"/>
              </w:rPr>
              <w:t>(s) ou</w:t>
            </w:r>
            <w:r w:rsidR="00D23930">
              <w:rPr>
                <w:rFonts w:asciiTheme="minorHAnsi" w:hAnsiTheme="minorHAnsi" w:cs="Arial"/>
                <w:color w:val="000000"/>
                <w:sz w:val="18"/>
                <w:szCs w:val="18"/>
              </w:rPr>
              <w:t xml:space="preserve"> </w:t>
            </w:r>
            <w:r w:rsidR="00D23930" w:rsidRPr="00D23930">
              <w:rPr>
                <w:rFonts w:asciiTheme="minorHAnsi" w:hAnsiTheme="minorHAnsi" w:cs="Arial"/>
                <w:color w:val="000000"/>
                <w:sz w:val="18"/>
                <w:szCs w:val="18"/>
              </w:rPr>
              <w:t>certidão</w:t>
            </w:r>
            <w:r w:rsidR="005940EF">
              <w:rPr>
                <w:rFonts w:asciiTheme="minorHAnsi" w:hAnsiTheme="minorHAnsi" w:cs="Arial"/>
                <w:color w:val="000000"/>
                <w:sz w:val="18"/>
                <w:szCs w:val="18"/>
              </w:rPr>
              <w:t xml:space="preserve"> </w:t>
            </w:r>
            <w:r w:rsidR="00D23930" w:rsidRPr="00D23930">
              <w:rPr>
                <w:rFonts w:asciiTheme="minorHAnsi" w:hAnsiTheme="minorHAnsi" w:cs="Arial"/>
                <w:color w:val="000000"/>
                <w:sz w:val="18"/>
                <w:szCs w:val="18"/>
              </w:rPr>
              <w:t>(ões), fornecidos por pessoa jurídica de direito público ou privado, comprovando ter executado os serviços a seguir discriminados, nas</w:t>
            </w:r>
            <w:r w:rsidR="00D23930">
              <w:rPr>
                <w:rFonts w:asciiTheme="minorHAnsi" w:hAnsiTheme="minorHAnsi" w:cs="Arial"/>
                <w:color w:val="000000"/>
                <w:sz w:val="18"/>
                <w:szCs w:val="18"/>
              </w:rPr>
              <w:t xml:space="preserve"> </w:t>
            </w:r>
            <w:r w:rsidR="00D23930" w:rsidRPr="00D23930">
              <w:rPr>
                <w:rFonts w:asciiTheme="minorHAnsi" w:hAnsiTheme="minorHAnsi" w:cs="Arial"/>
                <w:color w:val="000000"/>
                <w:sz w:val="18"/>
                <w:szCs w:val="18"/>
              </w:rPr>
              <w:t>quantidades mínimas, referentes a parcela de maior relevância técnica ou econômica.</w:t>
            </w:r>
          </w:p>
          <w:p w14:paraId="4E7EBC56" w14:textId="004B0B7F" w:rsidR="000619E1" w:rsidRDefault="00D23930" w:rsidP="00D23930">
            <w:pPr>
              <w:pStyle w:val="PargrafodaLista"/>
              <w:numPr>
                <w:ilvl w:val="0"/>
                <w:numId w:val="42"/>
              </w:numPr>
              <w:autoSpaceDE w:val="0"/>
              <w:autoSpaceDN w:val="0"/>
              <w:adjustRightInd w:val="0"/>
              <w:jc w:val="both"/>
              <w:rPr>
                <w:rFonts w:asciiTheme="minorHAnsi" w:hAnsiTheme="minorHAnsi" w:cs="Arial"/>
                <w:color w:val="000000"/>
                <w:sz w:val="18"/>
                <w:szCs w:val="18"/>
              </w:rPr>
            </w:pPr>
            <w:r w:rsidRPr="00D23930">
              <w:rPr>
                <w:rFonts w:asciiTheme="minorHAnsi" w:hAnsiTheme="minorHAnsi" w:cs="Arial"/>
                <w:color w:val="000000"/>
                <w:sz w:val="18"/>
                <w:szCs w:val="18"/>
              </w:rPr>
              <w:t>Concreto betuminoso usinado a quente 1.926,00 m³</w:t>
            </w:r>
            <w:r w:rsidRPr="00D23930">
              <w:rPr>
                <w:rFonts w:asciiTheme="minorHAnsi" w:hAnsiTheme="minorHAnsi" w:cs="Arial"/>
                <w:color w:val="000000"/>
                <w:sz w:val="18"/>
                <w:szCs w:val="18"/>
              </w:rPr>
              <w:cr/>
            </w:r>
            <w:r w:rsidR="000619E1" w:rsidRPr="00D23930">
              <w:rPr>
                <w:rFonts w:asciiTheme="minorHAnsi" w:hAnsiTheme="minorHAnsi" w:cs="Arial"/>
                <w:color w:val="000000"/>
                <w:sz w:val="18"/>
                <w:szCs w:val="18"/>
              </w:rPr>
              <w:tab/>
            </w:r>
          </w:p>
        </w:tc>
      </w:tr>
      <w:tr w:rsidR="000619E1" w14:paraId="2879E17C" w14:textId="77777777" w:rsidTr="00966D8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B5AE116" w14:textId="77777777" w:rsidR="000619E1" w:rsidRDefault="000619E1" w:rsidP="00966D89">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ÍNDICES ECONÔMICOS: conforme edital.</w:t>
            </w:r>
          </w:p>
        </w:tc>
      </w:tr>
      <w:tr w:rsidR="000619E1" w14:paraId="0FF66E1D" w14:textId="77777777" w:rsidTr="00966D89">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EF67515" w14:textId="6DF86812" w:rsidR="000619E1" w:rsidRDefault="000619E1" w:rsidP="00D23930">
            <w:pPr>
              <w:autoSpaceDE w:val="0"/>
              <w:autoSpaceDN w:val="0"/>
              <w:adjustRightInd w:val="0"/>
              <w:jc w:val="both"/>
              <w:rPr>
                <w:rFonts w:asciiTheme="minorHAnsi" w:hAnsiTheme="minorHAnsi" w:cs="Symbol"/>
                <w:color w:val="000000"/>
                <w:sz w:val="18"/>
                <w:szCs w:val="18"/>
              </w:rPr>
            </w:pPr>
            <w:r>
              <w:rPr>
                <w:rFonts w:asciiTheme="minorHAnsi" w:hAnsiTheme="minorHAnsi" w:cs="Arial"/>
                <w:color w:val="000000"/>
                <w:sz w:val="18"/>
                <w:szCs w:val="18"/>
              </w:rPr>
              <w:t>OBSERVAÇÕES</w:t>
            </w:r>
            <w:r>
              <w:rPr>
                <w:rFonts w:asciiTheme="minorHAnsi" w:hAnsiTheme="minorHAnsi" w:cs="ArialNarrow"/>
                <w:sz w:val="18"/>
                <w:szCs w:val="18"/>
              </w:rPr>
              <w:t xml:space="preserve">: </w:t>
            </w:r>
            <w:r w:rsidRPr="000619E1">
              <w:rPr>
                <w:rFonts w:asciiTheme="minorHAnsi" w:hAnsiTheme="minorHAnsi" w:cs="Arial"/>
                <w:color w:val="000000"/>
                <w:sz w:val="18"/>
                <w:szCs w:val="18"/>
              </w:rPr>
              <w:t>A entrega dos envelopes de proposta e documentação deverá ser realizada até às 17:00hs (dezessete horas) do dia 19/08/2021 na forma prevista no Edital, no Serviço de Protocolo e Arquivo – SPA do DER/MG. A visita técnica ocorrerá nos dias 03/08/2021 e 04/08/2021, mediante agendamento. Informações complementares poderão ser obtidas pelo telefone 3235- 1272 ou pelo site acima mencionado.</w:t>
            </w:r>
            <w:r w:rsidRPr="00D23930">
              <w:rPr>
                <w:rFonts w:asciiTheme="minorHAnsi" w:hAnsiTheme="minorHAnsi" w:cs="Arial"/>
                <w:color w:val="000000"/>
                <w:sz w:val="18"/>
                <w:szCs w:val="18"/>
              </w:rPr>
              <w:t xml:space="preserve"> </w:t>
            </w:r>
            <w:r w:rsidR="00D23930" w:rsidRPr="00D23930">
              <w:rPr>
                <w:rFonts w:asciiTheme="minorHAnsi" w:hAnsiTheme="minorHAnsi" w:cs="Arial"/>
                <w:color w:val="000000"/>
                <w:sz w:val="18"/>
                <w:szCs w:val="18"/>
              </w:rPr>
              <w:t>ATESTADO DE VISITA - ANEXO V a ser fornecido pelo Engenheiro Coordenador da 01ª Coordenadoria Regional, Avenida Teresa Cristina, nº 3826, na cidade de Belo Horizonte - Minas Gerais. CEP 30.535-650. Telefone: (31) 3379-1100.</w:t>
            </w:r>
            <w:r w:rsidR="00D23930">
              <w:t xml:space="preserve"> </w:t>
            </w:r>
            <w:hyperlink r:id="rId30" w:history="1">
              <w:r>
                <w:rPr>
                  <w:rStyle w:val="Hyperlink"/>
                  <w:rFonts w:asciiTheme="minorHAnsi" w:hAnsiTheme="minorHAnsi" w:cs="Symbol"/>
                  <w:sz w:val="18"/>
                  <w:szCs w:val="18"/>
                </w:rPr>
                <w:t>Clique aqui para obter informações do edital</w:t>
              </w:r>
            </w:hyperlink>
            <w:r>
              <w:rPr>
                <w:rFonts w:asciiTheme="minorHAnsi" w:hAnsiTheme="minorHAnsi" w:cs="Symbol"/>
                <w:color w:val="000000"/>
                <w:sz w:val="18"/>
                <w:szCs w:val="18"/>
              </w:rPr>
              <w:t>.</w:t>
            </w:r>
          </w:p>
        </w:tc>
      </w:tr>
    </w:tbl>
    <w:p w14:paraId="7BEB0CF2" w14:textId="77777777" w:rsidR="000619E1" w:rsidRDefault="000619E1" w:rsidP="000619E1">
      <w:pPr>
        <w:autoSpaceDE w:val="0"/>
        <w:autoSpaceDN w:val="0"/>
        <w:adjustRightInd w:val="0"/>
        <w:jc w:val="both"/>
      </w:pPr>
    </w:p>
    <w:p w14:paraId="655BCF42" w14:textId="77777777" w:rsidR="000619E1" w:rsidRDefault="000619E1" w:rsidP="007E6895">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0619E1" w14:paraId="49A14E0F" w14:textId="77777777" w:rsidTr="000619E1">
        <w:trPr>
          <w:cantSplit/>
          <w:trHeight w:val="2124"/>
        </w:trPr>
        <w:tc>
          <w:tcPr>
            <w:tcW w:w="6446" w:type="dxa"/>
            <w:tcBorders>
              <w:top w:val="single" w:sz="4" w:space="0" w:color="auto"/>
              <w:left w:val="single" w:sz="4" w:space="0" w:color="auto"/>
              <w:bottom w:val="single" w:sz="4" w:space="0" w:color="auto"/>
              <w:right w:val="single" w:sz="4" w:space="0" w:color="auto"/>
            </w:tcBorders>
            <w:vAlign w:val="center"/>
            <w:hideMark/>
          </w:tcPr>
          <w:p w14:paraId="26247350" w14:textId="77777777" w:rsidR="000619E1" w:rsidRDefault="000619E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F689176" w14:textId="1B06644E" w:rsidR="000619E1" w:rsidRDefault="000619E1" w:rsidP="005D777C">
            <w:pPr>
              <w:jc w:val="both"/>
              <w:rPr>
                <w:rFonts w:ascii="Times New Roman" w:hAnsi="Times New Roman"/>
                <w:b/>
                <w:bCs/>
                <w:sz w:val="34"/>
                <w:szCs w:val="34"/>
              </w:rPr>
            </w:pPr>
            <w:r>
              <w:rPr>
                <w:rFonts w:ascii="Arial" w:hAnsi="Arial" w:cs="Arial"/>
                <w:sz w:val="20"/>
                <w:szCs w:val="20"/>
              </w:rPr>
              <w:t xml:space="preserve">EDITAL: </w:t>
            </w:r>
            <w:r w:rsidRPr="000619E1">
              <w:rPr>
                <w:rFonts w:ascii="Times New Roman" w:hAnsi="Times New Roman"/>
                <w:b/>
                <w:bCs/>
                <w:sz w:val="34"/>
                <w:szCs w:val="34"/>
              </w:rPr>
              <w:t>TO</w:t>
            </w:r>
            <w:r w:rsidR="005D777C" w:rsidRPr="000619E1">
              <w:rPr>
                <w:rFonts w:ascii="Times New Roman" w:hAnsi="Times New Roman"/>
                <w:b/>
                <w:bCs/>
                <w:sz w:val="34"/>
                <w:szCs w:val="34"/>
              </w:rPr>
              <w:t xml:space="preserve">MADA DE PREÇO </w:t>
            </w:r>
            <w:r w:rsidR="005D777C">
              <w:rPr>
                <w:rFonts w:ascii="Times New Roman" w:hAnsi="Times New Roman"/>
                <w:b/>
                <w:bCs/>
                <w:sz w:val="34"/>
                <w:szCs w:val="34"/>
              </w:rPr>
              <w:t xml:space="preserve">- AVISO DE LICITAÇÃO EDITAL Nº: 083/2021. </w:t>
            </w:r>
          </w:p>
        </w:tc>
      </w:tr>
      <w:tr w:rsidR="000619E1" w14:paraId="28598209" w14:textId="77777777" w:rsidTr="000619E1">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C3C6865" w14:textId="77777777" w:rsidR="000619E1" w:rsidRDefault="000619E1">
            <w:pPr>
              <w:rPr>
                <w:rFonts w:asciiTheme="minorHAnsi" w:hAnsiTheme="minorHAnsi" w:cs="Arial"/>
                <w:sz w:val="18"/>
                <w:szCs w:val="18"/>
              </w:rPr>
            </w:pPr>
            <w:r>
              <w:rPr>
                <w:rFonts w:asciiTheme="minorHAnsi" w:hAnsiTheme="minorHAnsi" w:cs="Arial"/>
                <w:sz w:val="18"/>
                <w:szCs w:val="18"/>
              </w:rPr>
              <w:t>Endereço:</w:t>
            </w:r>
            <w:r>
              <w:rPr>
                <w:rFonts w:asciiTheme="minorHAnsi" w:hAnsiTheme="minorHAnsi"/>
                <w:sz w:val="18"/>
                <w:szCs w:val="18"/>
              </w:rPr>
              <w:t xml:space="preserve"> Av. dos Andradas, 1.120, sala 1009, Belo Horizonte/MG.</w:t>
            </w:r>
          </w:p>
          <w:p w14:paraId="447DC774" w14:textId="77777777" w:rsidR="000619E1" w:rsidRDefault="000619E1">
            <w:pPr>
              <w:rPr>
                <w:rFonts w:asciiTheme="minorHAnsi" w:hAnsiTheme="minorHAnsi"/>
                <w:sz w:val="18"/>
                <w:szCs w:val="18"/>
              </w:rPr>
            </w:pPr>
            <w:r>
              <w:rPr>
                <w:rFonts w:asciiTheme="minorHAnsi" w:hAnsiTheme="minorHAnsi" w:cs="Arial"/>
                <w:sz w:val="18"/>
                <w:szCs w:val="18"/>
              </w:rPr>
              <w:t xml:space="preserve">Informações: </w:t>
            </w:r>
            <w:r>
              <w:rPr>
                <w:rFonts w:asciiTheme="minorHAnsi" w:hAnsiTheme="minorHAnsi"/>
                <w:sz w:val="18"/>
                <w:szCs w:val="18"/>
              </w:rPr>
              <w:t xml:space="preserve">Telefone: </w:t>
            </w:r>
            <w:r>
              <w:rPr>
                <w:rFonts w:asciiTheme="minorHAnsi" w:hAnsiTheme="minorHAnsi" w:cs="Arial"/>
                <w:sz w:val="18"/>
                <w:szCs w:val="18"/>
              </w:rPr>
              <w:t xml:space="preserve">3235-1272 - site </w:t>
            </w:r>
            <w:hyperlink r:id="rId31" w:history="1">
              <w:r>
                <w:rPr>
                  <w:rStyle w:val="Hyperlink"/>
                  <w:rFonts w:asciiTheme="minorHAnsi" w:hAnsiTheme="minorHAnsi" w:cs="Arial"/>
                  <w:sz w:val="18"/>
                  <w:szCs w:val="18"/>
                </w:rPr>
                <w:t>www.der.mg.gov.br</w:t>
              </w:r>
            </w:hyperlink>
            <w:r>
              <w:rPr>
                <w:rFonts w:asciiTheme="minorHAnsi" w:hAnsiTheme="minorHAnsi" w:cs="Arial"/>
                <w:sz w:val="18"/>
                <w:szCs w:val="18"/>
              </w:rPr>
              <w:t xml:space="preserve"> - </w:t>
            </w:r>
            <w:r>
              <w:rPr>
                <w:rFonts w:asciiTheme="minorHAnsi" w:hAnsiTheme="minorHAnsi"/>
                <w:sz w:val="18"/>
                <w:szCs w:val="18"/>
              </w:rPr>
              <w:t>E-mail: </w:t>
            </w:r>
            <w:hyperlink r:id="rId32" w:history="1">
              <w:r>
                <w:rPr>
                  <w:rStyle w:val="Hyperlink"/>
                  <w:rFonts w:asciiTheme="minorHAnsi" w:hAnsiTheme="minorHAnsi"/>
                  <w:sz w:val="18"/>
                  <w:szCs w:val="18"/>
                </w:rPr>
                <w:t>asl@deer.mg.gov.br</w:t>
              </w:r>
            </w:hyperlink>
            <w:r>
              <w:rPr>
                <w:rFonts w:asciiTheme="minorHAnsi" w:hAnsiTheme="minorHAnsi"/>
                <w:sz w:val="18"/>
                <w:szCs w:val="18"/>
              </w:rPr>
              <w:t xml:space="preserve">  </w:t>
            </w:r>
          </w:p>
        </w:tc>
      </w:tr>
      <w:tr w:rsidR="000619E1" w14:paraId="434A9C90" w14:textId="77777777" w:rsidTr="000619E1">
        <w:trPr>
          <w:cantSplit/>
          <w:trHeight w:val="1510"/>
        </w:trPr>
        <w:tc>
          <w:tcPr>
            <w:tcW w:w="6446" w:type="dxa"/>
            <w:tcBorders>
              <w:top w:val="single" w:sz="4" w:space="0" w:color="auto"/>
              <w:left w:val="single" w:sz="4" w:space="0" w:color="auto"/>
              <w:bottom w:val="single" w:sz="4" w:space="0" w:color="auto"/>
              <w:right w:val="single" w:sz="4" w:space="0" w:color="auto"/>
            </w:tcBorders>
            <w:hideMark/>
          </w:tcPr>
          <w:p w14:paraId="0CDE6565" w14:textId="5BD4B668" w:rsidR="000619E1" w:rsidRDefault="000619E1" w:rsidP="000619E1">
            <w:pPr>
              <w:autoSpaceDE w:val="0"/>
              <w:autoSpaceDN w:val="0"/>
              <w:adjustRightInd w:val="0"/>
              <w:jc w:val="both"/>
              <w:rPr>
                <w:rFonts w:asciiTheme="minorHAnsi" w:hAnsiTheme="minorHAnsi" w:cs="ArialNarrow"/>
                <w:bCs/>
                <w:color w:val="000000"/>
                <w:sz w:val="18"/>
                <w:szCs w:val="17"/>
              </w:rPr>
            </w:pPr>
            <w:r>
              <w:rPr>
                <w:rFonts w:asciiTheme="minorHAnsi" w:hAnsiTheme="minorHAnsi" w:cs="Arial"/>
                <w:sz w:val="18"/>
                <w:szCs w:val="18"/>
              </w:rPr>
              <w:t xml:space="preserve">OBJETO: </w:t>
            </w:r>
            <w:r w:rsidRPr="000619E1">
              <w:rPr>
                <w:rFonts w:asciiTheme="minorHAnsi" w:hAnsiTheme="minorHAnsi" w:cs="Arial"/>
                <w:sz w:val="18"/>
                <w:szCs w:val="18"/>
              </w:rPr>
              <w:t xml:space="preserve">O </w:t>
            </w:r>
            <w:r w:rsidR="005D777C" w:rsidRPr="000619E1">
              <w:rPr>
                <w:rFonts w:asciiTheme="minorHAnsi" w:hAnsiTheme="minorHAnsi" w:cs="Arial"/>
                <w:sz w:val="18"/>
                <w:szCs w:val="18"/>
              </w:rPr>
              <w:t>DIRETOR GERAL DO DEPARTAMENTO DE EDIFICAÇÕES E ESTRADAS DE RODAGEM DO ESTADO DE MINAS GERAIS - DER/MG TORNA PÚBLICO QUE FARÁ REALIZAR, ATRAVÉS DA COMISSÃO PERMANENTE DE LICITAÇÃO, ÀS 14:00HS (QUATORZE HORAS) DO DIA 06/08/2021, EM SEU EDIFÍCIO-SEDE, À AV. DOS ANDRADAS, 1.120, SALA 1009, NESTA CAPITAL, TOMADA DE PREÇO CONSTRUÇÃO DA PONTE SOBRE O RIBEIRÃO EXTREMA NA RODOVIA LMG-690, TRECHO ENTRº BR-040 - PORTO BURITI - DIMENSÕES: (31,00 X 10,00) M, DE ACORDO COM EDITAL E COMPOSIÇÕES DE CUSTOS UNITÁRIOS CONSTANTES DO QUADRO DE QUANTIDADES, QUE ESTARÃO DISPONÍVEIS NO ENDEREÇO ACIMA CITADO E NO SITE WWW.DER.MG.GOV.BR, A PARTIR DO DIA 19/07/2021</w:t>
            </w:r>
            <w:r w:rsidRPr="000619E1">
              <w:rPr>
                <w:rFonts w:asciiTheme="minorHAnsi" w:hAnsiTheme="minorHAnsi" w:cs="Arial"/>
                <w:sz w:val="18"/>
                <w:szCs w:val="18"/>
              </w:rPr>
              <w:t>.</w:t>
            </w:r>
            <w: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4AE48A2A" w14:textId="77777777" w:rsidR="000619E1" w:rsidRDefault="000619E1">
            <w:pPr>
              <w:rPr>
                <w:rFonts w:asciiTheme="minorHAnsi" w:hAnsiTheme="minorHAnsi"/>
                <w:bCs/>
                <w:sz w:val="18"/>
                <w:szCs w:val="17"/>
              </w:rPr>
            </w:pPr>
            <w:r>
              <w:rPr>
                <w:rFonts w:asciiTheme="minorHAnsi" w:hAnsiTheme="minorHAnsi"/>
                <w:bCs/>
                <w:sz w:val="18"/>
                <w:szCs w:val="17"/>
              </w:rPr>
              <w:t xml:space="preserve">DATAS: </w:t>
            </w:r>
          </w:p>
          <w:p w14:paraId="3C95491F" w14:textId="6F7E215A" w:rsidR="000619E1" w:rsidRDefault="000619E1" w:rsidP="000619E1">
            <w:pPr>
              <w:numPr>
                <w:ilvl w:val="0"/>
                <w:numId w:val="34"/>
              </w:numPr>
              <w:tabs>
                <w:tab w:val="num" w:pos="644"/>
              </w:tabs>
              <w:rPr>
                <w:rFonts w:asciiTheme="minorHAnsi" w:hAnsiTheme="minorHAnsi"/>
                <w:sz w:val="18"/>
                <w:szCs w:val="17"/>
              </w:rPr>
            </w:pPr>
            <w:r>
              <w:rPr>
                <w:rFonts w:asciiTheme="minorHAnsi" w:hAnsiTheme="minorHAnsi"/>
                <w:sz w:val="18"/>
                <w:szCs w:val="17"/>
              </w:rPr>
              <w:t>A entrega dos envelopes de proposta e documentação deverá ser realizada até às 17:00 do dia 05/08/2021.</w:t>
            </w:r>
          </w:p>
          <w:p w14:paraId="4622F843" w14:textId="715CE5A2" w:rsidR="000619E1" w:rsidRDefault="000619E1" w:rsidP="000619E1">
            <w:pPr>
              <w:numPr>
                <w:ilvl w:val="0"/>
                <w:numId w:val="34"/>
              </w:numPr>
              <w:rPr>
                <w:rFonts w:asciiTheme="minorHAnsi" w:hAnsiTheme="minorHAnsi"/>
                <w:sz w:val="18"/>
                <w:szCs w:val="17"/>
              </w:rPr>
            </w:pPr>
            <w:r>
              <w:rPr>
                <w:rFonts w:asciiTheme="minorHAnsi" w:hAnsiTheme="minorHAnsi"/>
                <w:sz w:val="18"/>
                <w:szCs w:val="17"/>
              </w:rPr>
              <w:t>A abertura será às 14:00 do dia 06/08/2021.</w:t>
            </w:r>
          </w:p>
          <w:p w14:paraId="469AFF8D" w14:textId="043CDD91" w:rsidR="000619E1" w:rsidRPr="000E47B8" w:rsidRDefault="004F5CFE" w:rsidP="000E47B8">
            <w:pPr>
              <w:numPr>
                <w:ilvl w:val="0"/>
                <w:numId w:val="34"/>
              </w:numPr>
              <w:rPr>
                <w:rFonts w:asciiTheme="minorHAnsi" w:hAnsiTheme="minorHAnsi"/>
                <w:sz w:val="18"/>
                <w:szCs w:val="17"/>
              </w:rPr>
            </w:pPr>
            <w:r w:rsidRPr="004F5CFE">
              <w:rPr>
                <w:rFonts w:asciiTheme="minorHAnsi" w:hAnsiTheme="minorHAnsi"/>
                <w:sz w:val="18"/>
                <w:szCs w:val="17"/>
              </w:rPr>
              <w:t>O prazo de execução dos trabalhos é de 180 (cento e oitenta) dias consecutivos, contado da data estabelecida na Ordem de Início</w:t>
            </w:r>
            <w:r>
              <w:rPr>
                <w:rFonts w:asciiTheme="minorHAnsi" w:hAnsiTheme="minorHAnsi"/>
                <w:sz w:val="18"/>
                <w:szCs w:val="17"/>
              </w:rPr>
              <w:t>.</w:t>
            </w:r>
          </w:p>
        </w:tc>
      </w:tr>
    </w:tbl>
    <w:p w14:paraId="20652013" w14:textId="77777777" w:rsidR="000619E1" w:rsidRDefault="000619E1" w:rsidP="000619E1">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0"/>
        <w:gridCol w:w="3263"/>
        <w:gridCol w:w="2287"/>
        <w:gridCol w:w="2633"/>
      </w:tblGrid>
      <w:tr w:rsidR="000619E1" w14:paraId="37588DDC" w14:textId="77777777" w:rsidTr="000619E1">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28C319F" w14:textId="77777777" w:rsidR="000619E1" w:rsidRDefault="000619E1">
            <w:pPr>
              <w:tabs>
                <w:tab w:val="left" w:pos="4393"/>
                <w:tab w:val="center" w:pos="5386"/>
              </w:tabs>
              <w:jc w:val="center"/>
              <w:outlineLvl w:val="1"/>
              <w:rPr>
                <w:rFonts w:asciiTheme="minorHAnsi" w:hAnsiTheme="minorHAnsi" w:cs="Arial"/>
                <w:sz w:val="18"/>
                <w:szCs w:val="18"/>
              </w:rPr>
            </w:pPr>
            <w:r>
              <w:rPr>
                <w:rFonts w:asciiTheme="minorHAnsi" w:hAnsiTheme="minorHAnsi" w:cs="Arial"/>
                <w:sz w:val="18"/>
                <w:szCs w:val="18"/>
              </w:rPr>
              <w:t>VALORES</w:t>
            </w:r>
          </w:p>
        </w:tc>
      </w:tr>
      <w:tr w:rsidR="000619E1" w14:paraId="31A3B888" w14:textId="77777777" w:rsidTr="000619E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B46F661" w14:textId="77777777" w:rsidR="000619E1" w:rsidRDefault="000619E1">
            <w:pPr>
              <w:keepNext/>
              <w:jc w:val="center"/>
              <w:outlineLvl w:val="2"/>
              <w:rPr>
                <w:rFonts w:asciiTheme="minorHAnsi" w:hAnsiTheme="minorHAnsi" w:cs="Arial"/>
                <w:sz w:val="18"/>
                <w:szCs w:val="18"/>
              </w:rPr>
            </w:pPr>
            <w:r>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C66CFB0" w14:textId="77777777" w:rsidR="000619E1" w:rsidRDefault="000619E1">
            <w:pPr>
              <w:jc w:val="center"/>
              <w:outlineLvl w:val="1"/>
              <w:rPr>
                <w:rFonts w:asciiTheme="minorHAnsi" w:hAnsiTheme="minorHAnsi" w:cs="Arial"/>
                <w:bCs/>
                <w:sz w:val="18"/>
                <w:szCs w:val="18"/>
              </w:rPr>
            </w:pPr>
            <w:r>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F3A74B9" w14:textId="77777777" w:rsidR="000619E1" w:rsidRDefault="000619E1">
            <w:pPr>
              <w:jc w:val="center"/>
              <w:outlineLvl w:val="1"/>
              <w:rPr>
                <w:rFonts w:asciiTheme="minorHAnsi" w:hAnsiTheme="minorHAnsi" w:cs="Arial"/>
                <w:sz w:val="18"/>
                <w:szCs w:val="18"/>
              </w:rPr>
            </w:pPr>
            <w:r>
              <w:rPr>
                <w:rFonts w:asciiTheme="minorHAnsi" w:hAnsiTheme="minorHAnsi" w:cs="Arial"/>
                <w:sz w:val="18"/>
                <w:szCs w:val="18"/>
              </w:rPr>
              <w:t>Garantia</w:t>
            </w:r>
            <w:r>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09C9242" w14:textId="77777777" w:rsidR="000619E1" w:rsidRDefault="000619E1">
            <w:pPr>
              <w:jc w:val="center"/>
              <w:outlineLvl w:val="1"/>
              <w:rPr>
                <w:rFonts w:asciiTheme="minorHAnsi" w:hAnsiTheme="minorHAnsi" w:cs="Arial"/>
                <w:sz w:val="18"/>
                <w:szCs w:val="18"/>
              </w:rPr>
            </w:pPr>
            <w:r>
              <w:rPr>
                <w:rFonts w:asciiTheme="minorHAnsi" w:hAnsiTheme="minorHAnsi" w:cs="Arial"/>
                <w:bCs/>
                <w:sz w:val="18"/>
                <w:szCs w:val="18"/>
              </w:rPr>
              <w:t>Valor do Edital</w:t>
            </w:r>
          </w:p>
        </w:tc>
      </w:tr>
      <w:tr w:rsidR="000619E1" w14:paraId="36908678" w14:textId="77777777" w:rsidTr="000619E1">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70EB08FA" w14:textId="51D27AED" w:rsidR="000619E1" w:rsidRDefault="005D777C" w:rsidP="00D92BFD">
            <w:pPr>
              <w:autoSpaceDE w:val="0"/>
              <w:autoSpaceDN w:val="0"/>
              <w:adjustRightInd w:val="0"/>
              <w:jc w:val="center"/>
              <w:rPr>
                <w:rFonts w:asciiTheme="minorHAnsi" w:hAnsiTheme="minorHAnsi" w:cs="Arial"/>
                <w:b/>
                <w:bCs/>
                <w:color w:val="000000"/>
                <w:sz w:val="18"/>
                <w:szCs w:val="18"/>
              </w:rPr>
            </w:pPr>
            <w:r w:rsidRPr="005D777C">
              <w:rPr>
                <w:rFonts w:asciiTheme="minorHAnsi" w:hAnsiTheme="minorHAnsi" w:cs="Arial"/>
                <w:b/>
                <w:bCs/>
                <w:color w:val="000000"/>
                <w:sz w:val="18"/>
                <w:szCs w:val="18"/>
              </w:rPr>
              <w:t>R$ 1.476.823,65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3C45B48" w14:textId="77777777" w:rsidR="000619E1" w:rsidRDefault="000619E1">
            <w:pPr>
              <w:autoSpaceDE w:val="0"/>
              <w:autoSpaceDN w:val="0"/>
              <w:adjustRightInd w:val="0"/>
              <w:jc w:val="center"/>
              <w:rPr>
                <w:rFonts w:asciiTheme="minorHAnsi" w:hAnsiTheme="minorHAnsi" w:cs="Arial"/>
                <w:color w:val="000000"/>
                <w:sz w:val="18"/>
                <w:szCs w:val="18"/>
              </w:rPr>
            </w:pPr>
            <w:r>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EEE8165" w14:textId="0B9FEA2B" w:rsidR="000619E1" w:rsidRDefault="00313BCF">
            <w:pPr>
              <w:autoSpaceDE w:val="0"/>
              <w:autoSpaceDN w:val="0"/>
              <w:adjustRightInd w:val="0"/>
              <w:jc w:val="center"/>
              <w:rPr>
                <w:rFonts w:asciiTheme="minorHAnsi" w:hAnsiTheme="minorHAnsi" w:cs="Arial"/>
                <w:color w:val="000000"/>
                <w:sz w:val="18"/>
                <w:szCs w:val="18"/>
              </w:rPr>
            </w:pPr>
            <w:r w:rsidRPr="00313BCF">
              <w:rPr>
                <w:rFonts w:asciiTheme="minorHAnsi" w:hAnsiTheme="minorHAnsi" w:cs="Arial"/>
                <w:color w:val="000000"/>
                <w:sz w:val="18"/>
                <w:szCs w:val="18"/>
              </w:rPr>
              <w:t>R$ 14.765,00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EE6C7EC" w14:textId="77777777" w:rsidR="000619E1" w:rsidRDefault="000619E1">
            <w:pPr>
              <w:keepNext/>
              <w:jc w:val="center"/>
              <w:outlineLvl w:val="0"/>
              <w:rPr>
                <w:rFonts w:asciiTheme="minorHAnsi" w:hAnsiTheme="minorHAnsi" w:cs="Arial"/>
                <w:bCs/>
                <w:color w:val="000000"/>
                <w:sz w:val="18"/>
                <w:szCs w:val="18"/>
              </w:rPr>
            </w:pPr>
            <w:r>
              <w:rPr>
                <w:rFonts w:asciiTheme="minorHAnsi" w:hAnsiTheme="minorHAnsi" w:cs="Arial"/>
                <w:bCs/>
                <w:color w:val="000000"/>
                <w:sz w:val="18"/>
                <w:szCs w:val="18"/>
              </w:rPr>
              <w:t>R$ -</w:t>
            </w:r>
          </w:p>
        </w:tc>
      </w:tr>
      <w:tr w:rsidR="000619E1" w14:paraId="7BABEB03" w14:textId="77777777" w:rsidTr="000619E1">
        <w:trPr>
          <w:cantSplit/>
          <w:trHeight w:val="550"/>
        </w:trPr>
        <w:tc>
          <w:tcPr>
            <w:tcW w:w="10773" w:type="dxa"/>
            <w:gridSpan w:val="4"/>
            <w:tcBorders>
              <w:top w:val="single" w:sz="4" w:space="0" w:color="auto"/>
              <w:left w:val="single" w:sz="4" w:space="0" w:color="auto"/>
              <w:bottom w:val="single" w:sz="4" w:space="0" w:color="auto"/>
              <w:right w:val="single" w:sz="4" w:space="0" w:color="auto"/>
            </w:tcBorders>
            <w:hideMark/>
          </w:tcPr>
          <w:p w14:paraId="31C7ACD5" w14:textId="548B832B" w:rsidR="005D777C" w:rsidRPr="005D777C" w:rsidRDefault="000619E1" w:rsidP="005D777C">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CAPACIDADE TÉCNICA:</w:t>
            </w:r>
            <w:r w:rsidR="005D777C">
              <w:t xml:space="preserve"> </w:t>
            </w:r>
            <w:r w:rsidR="005D777C" w:rsidRPr="005D777C">
              <w:rPr>
                <w:rFonts w:asciiTheme="minorHAnsi" w:hAnsiTheme="minorHAnsi" w:cs="Arial"/>
                <w:color w:val="000000"/>
                <w:sz w:val="18"/>
                <w:szCs w:val="18"/>
              </w:rPr>
              <w:t>ATESTADO</w:t>
            </w:r>
            <w:r w:rsidR="00DD5104">
              <w:rPr>
                <w:rFonts w:asciiTheme="minorHAnsi" w:hAnsiTheme="minorHAnsi" w:cs="Arial"/>
                <w:color w:val="000000"/>
                <w:sz w:val="18"/>
                <w:szCs w:val="18"/>
              </w:rPr>
              <w:t xml:space="preserve"> </w:t>
            </w:r>
            <w:r w:rsidR="005D777C" w:rsidRPr="005D777C">
              <w:rPr>
                <w:rFonts w:asciiTheme="minorHAnsi" w:hAnsiTheme="minorHAnsi" w:cs="Arial"/>
                <w:color w:val="000000"/>
                <w:sz w:val="18"/>
                <w:szCs w:val="18"/>
              </w:rPr>
              <w:t>(S) DE CAPACIDADE TÉCNICA DO RESPONSÁVEL TÉCNICO da empresa, fornecido por pessoa jurídica</w:t>
            </w:r>
            <w:r w:rsidR="005D777C">
              <w:rPr>
                <w:rFonts w:asciiTheme="minorHAnsi" w:hAnsiTheme="minorHAnsi" w:cs="Arial"/>
                <w:color w:val="000000"/>
                <w:sz w:val="18"/>
                <w:szCs w:val="18"/>
              </w:rPr>
              <w:t xml:space="preserve"> </w:t>
            </w:r>
            <w:r w:rsidR="005D777C" w:rsidRPr="005D777C">
              <w:rPr>
                <w:rFonts w:asciiTheme="minorHAnsi" w:hAnsiTheme="minorHAnsi" w:cs="Arial"/>
                <w:color w:val="000000"/>
                <w:sz w:val="18"/>
                <w:szCs w:val="18"/>
              </w:rPr>
              <w:t>de direito público ou privado, devidamente certificado pelo Conselho Regional de Engenharia e Agronomia – CREA, acompanhado da respectiva</w:t>
            </w:r>
          </w:p>
          <w:p w14:paraId="0EAC1B9C" w14:textId="52F85AA0" w:rsidR="000619E1" w:rsidRDefault="005D777C" w:rsidP="005D777C">
            <w:pPr>
              <w:autoSpaceDE w:val="0"/>
              <w:autoSpaceDN w:val="0"/>
              <w:adjustRightInd w:val="0"/>
              <w:jc w:val="both"/>
              <w:rPr>
                <w:rFonts w:asciiTheme="minorHAnsi" w:hAnsiTheme="minorHAnsi" w:cs="Arial"/>
                <w:color w:val="000000"/>
                <w:sz w:val="18"/>
                <w:szCs w:val="18"/>
              </w:rPr>
            </w:pPr>
            <w:r w:rsidRPr="005D777C">
              <w:rPr>
                <w:rFonts w:asciiTheme="minorHAnsi" w:hAnsiTheme="minorHAnsi" w:cs="Arial"/>
                <w:color w:val="000000"/>
                <w:sz w:val="18"/>
                <w:szCs w:val="18"/>
              </w:rPr>
              <w:t>Certidão de Acervo Técnico – CAT, comprovando ter executado serviços de obras de arte especial.</w:t>
            </w:r>
          </w:p>
        </w:tc>
      </w:tr>
      <w:tr w:rsidR="000619E1" w14:paraId="555EE890" w14:textId="77777777" w:rsidTr="000619E1">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6E0BCA5B" w14:textId="7F81FD22" w:rsidR="000619E1" w:rsidRDefault="005D777C" w:rsidP="005D777C">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CAPACIDADE OPERACIONAL: </w:t>
            </w:r>
            <w:r w:rsidRPr="005D777C">
              <w:rPr>
                <w:rFonts w:asciiTheme="minorHAnsi" w:hAnsiTheme="minorHAnsi" w:cs="Arial"/>
                <w:color w:val="000000"/>
                <w:sz w:val="18"/>
                <w:szCs w:val="18"/>
              </w:rPr>
              <w:t xml:space="preserve">COMPROVAÇÃO DE APTIDÃO DE DESEMPENHO TÉCNICO DA LICITANTE, através de </w:t>
            </w:r>
            <w:proofErr w:type="gramStart"/>
            <w:r w:rsidRPr="005D777C">
              <w:rPr>
                <w:rFonts w:asciiTheme="minorHAnsi" w:hAnsiTheme="minorHAnsi" w:cs="Arial"/>
                <w:color w:val="000000"/>
                <w:sz w:val="18"/>
                <w:szCs w:val="18"/>
              </w:rPr>
              <w:t>atestado(</w:t>
            </w:r>
            <w:proofErr w:type="gramEnd"/>
            <w:r w:rsidRPr="005D777C">
              <w:rPr>
                <w:rFonts w:asciiTheme="minorHAnsi" w:hAnsiTheme="minorHAnsi" w:cs="Arial"/>
                <w:color w:val="000000"/>
                <w:sz w:val="18"/>
                <w:szCs w:val="18"/>
              </w:rPr>
              <w:t>s) ou</w:t>
            </w:r>
            <w:r>
              <w:rPr>
                <w:rFonts w:asciiTheme="minorHAnsi" w:hAnsiTheme="minorHAnsi" w:cs="Arial"/>
                <w:color w:val="000000"/>
                <w:sz w:val="18"/>
                <w:szCs w:val="18"/>
              </w:rPr>
              <w:t xml:space="preserve"> </w:t>
            </w:r>
            <w:r w:rsidRPr="005D777C">
              <w:rPr>
                <w:rFonts w:asciiTheme="minorHAnsi" w:hAnsiTheme="minorHAnsi" w:cs="Arial"/>
                <w:color w:val="000000"/>
                <w:sz w:val="18"/>
                <w:szCs w:val="18"/>
              </w:rPr>
              <w:t>certidão(ões), fornecido(s) por pessoa de direito público ou privado, comprovando ter executado os serviços de obra de arte especial em obras</w:t>
            </w:r>
            <w:r>
              <w:rPr>
                <w:rFonts w:asciiTheme="minorHAnsi" w:hAnsiTheme="minorHAnsi" w:cs="Arial"/>
                <w:color w:val="000000"/>
                <w:sz w:val="18"/>
                <w:szCs w:val="18"/>
              </w:rPr>
              <w:t xml:space="preserve"> </w:t>
            </w:r>
            <w:r w:rsidRPr="005D777C">
              <w:rPr>
                <w:rFonts w:asciiTheme="minorHAnsi" w:hAnsiTheme="minorHAnsi" w:cs="Arial"/>
                <w:color w:val="000000"/>
                <w:sz w:val="18"/>
                <w:szCs w:val="18"/>
              </w:rPr>
              <w:t>de Engenharia Rodoviária ou similar, a seguir discriminados, nas quantidades mínimas, referentes a parcela de maior relevância técnica ou</w:t>
            </w:r>
            <w:r>
              <w:rPr>
                <w:rFonts w:asciiTheme="minorHAnsi" w:hAnsiTheme="minorHAnsi" w:cs="Arial"/>
                <w:color w:val="000000"/>
                <w:sz w:val="18"/>
                <w:szCs w:val="18"/>
              </w:rPr>
              <w:t xml:space="preserve"> </w:t>
            </w:r>
            <w:r w:rsidRPr="005D777C">
              <w:rPr>
                <w:rFonts w:asciiTheme="minorHAnsi" w:hAnsiTheme="minorHAnsi" w:cs="Arial"/>
                <w:color w:val="000000"/>
                <w:sz w:val="18"/>
                <w:szCs w:val="18"/>
              </w:rPr>
              <w:t>econômica.</w:t>
            </w:r>
            <w:r w:rsidRPr="005D777C">
              <w:rPr>
                <w:rFonts w:asciiTheme="minorHAnsi" w:hAnsiTheme="minorHAnsi" w:cs="Arial"/>
                <w:color w:val="000000"/>
                <w:sz w:val="18"/>
                <w:szCs w:val="18"/>
              </w:rPr>
              <w:cr/>
            </w:r>
            <w:r>
              <w:rPr>
                <w:noProof/>
              </w:rPr>
              <w:t xml:space="preserve"> </w:t>
            </w:r>
            <w:r>
              <w:rPr>
                <w:noProof/>
              </w:rPr>
              <w:drawing>
                <wp:inline distT="0" distB="0" distL="0" distR="0" wp14:anchorId="5A6EF66C" wp14:editId="6DF06785">
                  <wp:extent cx="3381375" cy="116205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81375" cy="1162050"/>
                          </a:xfrm>
                          <a:prstGeom prst="rect">
                            <a:avLst/>
                          </a:prstGeom>
                        </pic:spPr>
                      </pic:pic>
                    </a:graphicData>
                  </a:graphic>
                </wp:inline>
              </w:drawing>
            </w:r>
          </w:p>
        </w:tc>
      </w:tr>
      <w:tr w:rsidR="000619E1" w14:paraId="44F6B95B" w14:textId="77777777" w:rsidTr="000619E1">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50CBE8B" w14:textId="77777777" w:rsidR="000619E1" w:rsidRDefault="000619E1">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ÍNDICES ECONÔMICOS: conforme edital.</w:t>
            </w:r>
          </w:p>
        </w:tc>
      </w:tr>
      <w:tr w:rsidR="000619E1" w14:paraId="73BCEEDD" w14:textId="77777777" w:rsidTr="000619E1">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9B05708" w14:textId="18FAFAC8" w:rsidR="005D777C" w:rsidRDefault="000619E1" w:rsidP="000619E1">
            <w:pPr>
              <w:autoSpaceDE w:val="0"/>
              <w:autoSpaceDN w:val="0"/>
              <w:adjustRightInd w:val="0"/>
              <w:jc w:val="both"/>
              <w:rPr>
                <w:rFonts w:asciiTheme="minorHAnsi" w:hAnsiTheme="minorHAnsi" w:cs="ArialNarrow"/>
                <w:sz w:val="18"/>
                <w:szCs w:val="18"/>
              </w:rPr>
            </w:pPr>
            <w:r>
              <w:rPr>
                <w:rFonts w:asciiTheme="minorHAnsi" w:hAnsiTheme="minorHAnsi" w:cs="Arial"/>
                <w:color w:val="000000"/>
                <w:sz w:val="18"/>
                <w:szCs w:val="18"/>
              </w:rPr>
              <w:t>OBSERVAÇÕES</w:t>
            </w:r>
            <w:r>
              <w:rPr>
                <w:rFonts w:asciiTheme="minorHAnsi" w:hAnsiTheme="minorHAnsi" w:cs="ArialNarrow"/>
                <w:sz w:val="18"/>
                <w:szCs w:val="18"/>
              </w:rPr>
              <w:t xml:space="preserve">: </w:t>
            </w:r>
            <w:r w:rsidR="005D777C" w:rsidRPr="005D777C">
              <w:rPr>
                <w:rFonts w:asciiTheme="minorHAnsi" w:hAnsiTheme="minorHAnsi" w:cs="ArialNarrow"/>
                <w:sz w:val="18"/>
                <w:szCs w:val="18"/>
              </w:rPr>
              <w:t>ATESTADO DE VISITA - ANEXO V a ser fornecido pelo Engenheiro responsável da 39ª Unidade Regional, Rua</w:t>
            </w:r>
            <w:r w:rsidR="005D777C">
              <w:rPr>
                <w:rFonts w:asciiTheme="minorHAnsi" w:hAnsiTheme="minorHAnsi" w:cs="ArialNarrow"/>
                <w:sz w:val="18"/>
                <w:szCs w:val="18"/>
              </w:rPr>
              <w:t xml:space="preserve"> </w:t>
            </w:r>
            <w:r w:rsidR="005D777C" w:rsidRPr="005D777C">
              <w:rPr>
                <w:rFonts w:asciiTheme="minorHAnsi" w:hAnsiTheme="minorHAnsi" w:cs="ArialNarrow"/>
                <w:sz w:val="18"/>
                <w:szCs w:val="18"/>
              </w:rPr>
              <w:t>Geraldo Rios, 40, na cidade de João Pinheiro, CEP: 38770</w:t>
            </w:r>
            <w:r w:rsidR="005D777C">
              <w:rPr>
                <w:rFonts w:asciiTheme="minorHAnsi" w:hAnsiTheme="minorHAnsi" w:cs="ArialNarrow"/>
                <w:sz w:val="18"/>
                <w:szCs w:val="18"/>
              </w:rPr>
              <w:t>-000. Telefone: (38) 3561 1792.</w:t>
            </w:r>
          </w:p>
          <w:p w14:paraId="694A789B" w14:textId="50CAA888" w:rsidR="000619E1" w:rsidRDefault="000619E1" w:rsidP="000619E1">
            <w:pPr>
              <w:autoSpaceDE w:val="0"/>
              <w:autoSpaceDN w:val="0"/>
              <w:adjustRightInd w:val="0"/>
              <w:jc w:val="both"/>
              <w:rPr>
                <w:rFonts w:asciiTheme="majorHAnsi" w:hAnsiTheme="majorHAnsi"/>
              </w:rPr>
            </w:pPr>
            <w:r w:rsidRPr="000619E1">
              <w:rPr>
                <w:rFonts w:asciiTheme="minorHAnsi" w:hAnsiTheme="minorHAnsi" w:cs="Arial"/>
                <w:color w:val="000000"/>
                <w:sz w:val="18"/>
                <w:szCs w:val="18"/>
              </w:rPr>
              <w:t>A entrega dos envelopes de proposta e documentação deverá ser realizada até às 17:00hs (dezessete horas) do dia 05/08/2021 na forma prevista no Edital, no Serviço de Protocolo e Arquivo – SPA do DER/MG. A visita técnica ocorrerá nos dias 26/07/2021 e 27/07/2021, mediante agendamento. Informações complementares poderão ser obtidas pelo telefone 3235- 1272 ou pelo site acima mencionado</w:t>
            </w:r>
            <w:r>
              <w:rPr>
                <w:rFonts w:asciiTheme="minorHAnsi" w:hAnsiTheme="minorHAnsi" w:cs="Arial"/>
                <w:color w:val="000000"/>
                <w:sz w:val="18"/>
                <w:szCs w:val="18"/>
              </w:rPr>
              <w:t>.</w:t>
            </w:r>
          </w:p>
          <w:p w14:paraId="35435913" w14:textId="13883E71" w:rsidR="000619E1" w:rsidRDefault="000619E1" w:rsidP="000619E1">
            <w:pPr>
              <w:jc w:val="both"/>
              <w:rPr>
                <w:rFonts w:asciiTheme="minorHAnsi" w:hAnsiTheme="minorHAnsi" w:cs="Symbol"/>
                <w:color w:val="000000"/>
                <w:sz w:val="18"/>
                <w:szCs w:val="18"/>
              </w:rPr>
            </w:pPr>
            <w:hyperlink r:id="rId34" w:history="1">
              <w:r>
                <w:rPr>
                  <w:rStyle w:val="Hyperlink"/>
                  <w:rFonts w:asciiTheme="minorHAnsi" w:hAnsiTheme="minorHAnsi" w:cs="Symbol"/>
                  <w:sz w:val="18"/>
                  <w:szCs w:val="18"/>
                </w:rPr>
                <w:t>Clique aqui para obter informações do edital</w:t>
              </w:r>
            </w:hyperlink>
            <w:r>
              <w:rPr>
                <w:rFonts w:asciiTheme="minorHAnsi" w:hAnsiTheme="minorHAnsi" w:cs="Symbol"/>
                <w:color w:val="000000"/>
                <w:sz w:val="18"/>
                <w:szCs w:val="18"/>
              </w:rPr>
              <w:t>.</w:t>
            </w:r>
          </w:p>
        </w:tc>
      </w:tr>
    </w:tbl>
    <w:p w14:paraId="6AA46F82" w14:textId="77777777" w:rsidR="009C042E" w:rsidRDefault="009C042E" w:rsidP="007E6895">
      <w:pPr>
        <w:autoSpaceDE w:val="0"/>
        <w:autoSpaceDN w:val="0"/>
        <w:adjustRightInd w:val="0"/>
        <w:jc w:val="both"/>
        <w:rPr>
          <w:rFonts w:asciiTheme="majorHAnsi" w:hAnsiTheme="majorHAnsi"/>
        </w:rPr>
      </w:pPr>
    </w:p>
    <w:p w14:paraId="391C8966" w14:textId="77777777" w:rsidR="00E32E89" w:rsidRDefault="00E32E89" w:rsidP="00E32E8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0"/>
        <w:gridCol w:w="1830"/>
        <w:gridCol w:w="759"/>
        <w:gridCol w:w="2115"/>
        <w:gridCol w:w="1989"/>
      </w:tblGrid>
      <w:tr w:rsidR="00B46169" w14:paraId="67340F96" w14:textId="77777777" w:rsidTr="0024509B">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04F535B7" w14:textId="270D370F" w:rsidR="00B46169" w:rsidRDefault="00B46169" w:rsidP="0024509B">
            <w:pPr>
              <w:jc w:val="both"/>
              <w:rPr>
                <w:rFonts w:ascii="Arial" w:hAnsi="Arial" w:cs="Arial"/>
                <w:bCs/>
                <w:sz w:val="28"/>
                <w:szCs w:val="28"/>
              </w:rPr>
            </w:pPr>
            <w:r>
              <w:rPr>
                <w:rFonts w:ascii="Arial" w:hAnsi="Arial" w:cs="Arial"/>
                <w:bCs/>
                <w:szCs w:val="20"/>
              </w:rPr>
              <w:t xml:space="preserve">ÓRGÃO LICITANTE: </w:t>
            </w:r>
            <w:r w:rsidRPr="00B46169">
              <w:rPr>
                <w:rFonts w:ascii="Times New Roman" w:hAnsi="Times New Roman"/>
                <w:b/>
                <w:bCs/>
                <w:sz w:val="34"/>
                <w:szCs w:val="34"/>
              </w:rPr>
              <w:t>DNIT</w:t>
            </w:r>
            <w:r w:rsidR="0024509B">
              <w:rPr>
                <w:rFonts w:ascii="Times New Roman" w:hAnsi="Times New Roman"/>
                <w:b/>
                <w:bCs/>
                <w:sz w:val="34"/>
                <w:szCs w:val="34"/>
              </w:rPr>
              <w:t xml:space="preserve"> - </w:t>
            </w:r>
            <w:r w:rsidRPr="00B46169">
              <w:rPr>
                <w:rFonts w:ascii="Times New Roman" w:hAnsi="Times New Roman"/>
                <w:b/>
                <w:bCs/>
                <w:sz w:val="34"/>
                <w:szCs w:val="34"/>
              </w:rPr>
              <w:t xml:space="preserve"> </w:t>
            </w:r>
            <w:r w:rsidR="0024509B" w:rsidRPr="0024509B">
              <w:rPr>
                <w:rFonts w:ascii="Times New Roman" w:hAnsi="Times New Roman"/>
                <w:b/>
                <w:bCs/>
                <w:sz w:val="34"/>
                <w:szCs w:val="34"/>
              </w:rPr>
              <w:t>MINISTÉRIO DA INFRAESTRUTURA</w:t>
            </w:r>
            <w:r w:rsidR="0024509B">
              <w:rPr>
                <w:rFonts w:ascii="Times New Roman" w:hAnsi="Times New Roman"/>
                <w:b/>
                <w:bCs/>
                <w:sz w:val="34"/>
                <w:szCs w:val="34"/>
              </w:rPr>
              <w:t xml:space="preserve"> - </w:t>
            </w:r>
            <w:r w:rsidR="0024509B" w:rsidRPr="0024509B">
              <w:rPr>
                <w:rFonts w:ascii="Times New Roman" w:hAnsi="Times New Roman"/>
                <w:b/>
                <w:bCs/>
                <w:sz w:val="34"/>
                <w:szCs w:val="34"/>
              </w:rPr>
              <w:t>DEPARTAMENTO NACIONAL DE INFRAESTRUTURA DE TRANSPORTES</w:t>
            </w:r>
            <w:r w:rsidR="0024509B">
              <w:rPr>
                <w:rFonts w:ascii="Times New Roman" w:hAnsi="Times New Roman"/>
                <w:b/>
                <w:bCs/>
                <w:sz w:val="34"/>
                <w:szCs w:val="34"/>
              </w:rPr>
              <w:t xml:space="preserve"> - </w:t>
            </w:r>
            <w:r w:rsidR="0024509B" w:rsidRPr="0024509B">
              <w:rPr>
                <w:rFonts w:ascii="Times New Roman" w:hAnsi="Times New Roman"/>
                <w:b/>
                <w:bCs/>
                <w:sz w:val="34"/>
                <w:szCs w:val="34"/>
              </w:rPr>
              <w:t>SUPERINTENDÊNCIA REGIONAL NO ESTADO DE MINAS GERAIS</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4E1A6F7E" w14:textId="2F7FDBD1" w:rsidR="00B46169" w:rsidRDefault="00B46169" w:rsidP="00B46169">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LICITAÇÃO PREGÃO ELETRÔNICO Nº 255/2021</w:t>
            </w:r>
          </w:p>
        </w:tc>
      </w:tr>
      <w:tr w:rsidR="00B46169" w14:paraId="040057AD" w14:textId="77777777" w:rsidTr="00B46169">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346CD06" w14:textId="77777777" w:rsidR="00B46169" w:rsidRDefault="00B46169">
            <w:pPr>
              <w:autoSpaceDE w:val="0"/>
              <w:autoSpaceDN w:val="0"/>
              <w:adjustRightInd w:val="0"/>
              <w:rPr>
                <w:sz w:val="18"/>
                <w:szCs w:val="18"/>
              </w:rPr>
            </w:pPr>
            <w:r>
              <w:rPr>
                <w:rFonts w:cs="Arial"/>
                <w:sz w:val="18"/>
                <w:szCs w:val="18"/>
              </w:rPr>
              <w:t>Endereço:</w:t>
            </w:r>
            <w:r>
              <w:rPr>
                <w:sz w:val="18"/>
                <w:szCs w:val="18"/>
              </w:rPr>
              <w:t xml:space="preserve"> Rua Martim de Carvalho, nº 635 – 4º andar – Bairro: Santo Agostinho - Belo Horizonte – MG, fone nº (31) 3057-1551, fax (31) 3057-1550 - CEP: 30.190-094</w:t>
            </w:r>
          </w:p>
          <w:p w14:paraId="5E344FB8" w14:textId="77777777" w:rsidR="00B46169" w:rsidRDefault="00B46169">
            <w:pPr>
              <w:autoSpaceDE w:val="0"/>
              <w:autoSpaceDN w:val="0"/>
              <w:adjustRightInd w:val="0"/>
              <w:rPr>
                <w:sz w:val="18"/>
                <w:szCs w:val="18"/>
              </w:rPr>
            </w:pPr>
            <w:hyperlink r:id="rId35" w:history="1">
              <w:r>
                <w:rPr>
                  <w:rStyle w:val="Hyperlink"/>
                  <w:sz w:val="18"/>
                  <w:szCs w:val="18"/>
                </w:rPr>
                <w:t>http://www.dnit.gov.br</w:t>
              </w:r>
            </w:hyperlink>
            <w:r>
              <w:rPr>
                <w:sz w:val="18"/>
                <w:szCs w:val="18"/>
              </w:rPr>
              <w:t xml:space="preserve"> - E-mail: </w:t>
            </w:r>
            <w:hyperlink r:id="rId36" w:history="1">
              <w:r>
                <w:rPr>
                  <w:rStyle w:val="Hyperlink"/>
                  <w:sz w:val="18"/>
                  <w:szCs w:val="18"/>
                </w:rPr>
                <w:t>pregoeiro.sremg@dnit.gov.br</w:t>
              </w:r>
            </w:hyperlink>
            <w:r>
              <w:rPr>
                <w:sz w:val="18"/>
                <w:szCs w:val="18"/>
              </w:rPr>
              <w:t xml:space="preserve"> </w:t>
            </w:r>
          </w:p>
          <w:p w14:paraId="17E33F4E" w14:textId="77777777" w:rsidR="00B46169" w:rsidRDefault="00B46169">
            <w:pPr>
              <w:rPr>
                <w:sz w:val="18"/>
                <w:szCs w:val="18"/>
              </w:rPr>
            </w:pPr>
            <w:r>
              <w:rPr>
                <w:sz w:val="18"/>
                <w:szCs w:val="18"/>
              </w:rPr>
              <w:t xml:space="preserve">Endereço: </w:t>
            </w:r>
            <w:hyperlink r:id="rId37" w:history="1">
              <w:r>
                <w:rPr>
                  <w:rStyle w:val="Hyperlink"/>
                  <w:sz w:val="18"/>
                  <w:szCs w:val="18"/>
                </w:rPr>
                <w:t>Www.dnit.gov.br</w:t>
              </w:r>
            </w:hyperlink>
            <w:r>
              <w:rPr>
                <w:sz w:val="18"/>
                <w:szCs w:val="18"/>
              </w:rPr>
              <w:t xml:space="preserve"> - Belo Horizonte (MG) - Telefone: (61) 96412290 </w:t>
            </w:r>
          </w:p>
        </w:tc>
      </w:tr>
      <w:tr w:rsidR="00B46169" w14:paraId="6EF63F33" w14:textId="77777777" w:rsidTr="0024509B">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1C302E23" w14:textId="34ACB956" w:rsidR="00B46169" w:rsidRDefault="00B46169" w:rsidP="00B46169">
            <w:pPr>
              <w:jc w:val="both"/>
              <w:rPr>
                <w:rFonts w:cs="Arial"/>
                <w:bCs/>
                <w:color w:val="000000"/>
                <w:sz w:val="18"/>
                <w:szCs w:val="22"/>
              </w:rPr>
            </w:pPr>
            <w:r>
              <w:rPr>
                <w:rFonts w:cs="Arial"/>
                <w:bCs/>
                <w:color w:val="000000"/>
                <w:sz w:val="18"/>
                <w:szCs w:val="22"/>
              </w:rPr>
              <w:t xml:space="preserve">OBJETO: </w:t>
            </w:r>
            <w:r w:rsidRPr="00B46169">
              <w:rPr>
                <w:rFonts w:cs="Arial"/>
                <w:bCs/>
                <w:color w:val="000000"/>
                <w:sz w:val="18"/>
                <w:szCs w:val="22"/>
              </w:rPr>
              <w:t>PREGÃO ELETRÔNICO - SERVIÇOS DE MANUTENÇÃO DE 58 OBRAS DE ARTE ESPECIAIS LOCALIZADAS NAS RODOVIAS BR-116/MG, BR-267/MG E BR-356/MG, NO ÂMBITO DO PROARTE.</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7F66C795" w14:textId="77777777" w:rsidR="00B46169" w:rsidRDefault="00B46169">
            <w:pPr>
              <w:rPr>
                <w:bCs/>
                <w:sz w:val="18"/>
                <w:szCs w:val="22"/>
              </w:rPr>
            </w:pPr>
            <w:r>
              <w:rPr>
                <w:bCs/>
                <w:sz w:val="18"/>
                <w:szCs w:val="22"/>
              </w:rPr>
              <w:t xml:space="preserve">DATAS: </w:t>
            </w:r>
          </w:p>
          <w:p w14:paraId="25039B49" w14:textId="2DE8F2F2" w:rsidR="00B46169" w:rsidRDefault="00B46169" w:rsidP="00B46169">
            <w:pPr>
              <w:numPr>
                <w:ilvl w:val="0"/>
                <w:numId w:val="34"/>
              </w:numPr>
              <w:tabs>
                <w:tab w:val="num" w:pos="290"/>
                <w:tab w:val="num" w:pos="644"/>
              </w:tabs>
              <w:ind w:hanging="612"/>
              <w:rPr>
                <w:sz w:val="18"/>
                <w:szCs w:val="22"/>
              </w:rPr>
            </w:pPr>
            <w:r>
              <w:rPr>
                <w:sz w:val="18"/>
                <w:szCs w:val="22"/>
              </w:rPr>
              <w:t>Entrega: 30/07/2021, até às 10:00.</w:t>
            </w:r>
          </w:p>
          <w:p w14:paraId="1669189D" w14:textId="5B3E2484" w:rsidR="00B46169" w:rsidRDefault="00B46169" w:rsidP="00B46169">
            <w:pPr>
              <w:numPr>
                <w:ilvl w:val="0"/>
                <w:numId w:val="34"/>
              </w:numPr>
              <w:tabs>
                <w:tab w:val="num" w:pos="290"/>
                <w:tab w:val="num" w:pos="644"/>
              </w:tabs>
              <w:ind w:hanging="612"/>
              <w:rPr>
                <w:sz w:val="18"/>
                <w:szCs w:val="22"/>
              </w:rPr>
            </w:pPr>
            <w:r>
              <w:rPr>
                <w:sz w:val="18"/>
                <w:szCs w:val="22"/>
              </w:rPr>
              <w:t>Abertura: 30/07/2021, às 10:00.</w:t>
            </w:r>
          </w:p>
          <w:p w14:paraId="58E1F163" w14:textId="0ACE172E" w:rsidR="00B46169" w:rsidRDefault="002B669F" w:rsidP="002B669F">
            <w:pPr>
              <w:numPr>
                <w:ilvl w:val="0"/>
                <w:numId w:val="34"/>
              </w:numPr>
              <w:tabs>
                <w:tab w:val="num" w:pos="644"/>
              </w:tabs>
              <w:rPr>
                <w:sz w:val="18"/>
                <w:szCs w:val="22"/>
              </w:rPr>
            </w:pPr>
            <w:r w:rsidRPr="002B669F">
              <w:rPr>
                <w:sz w:val="18"/>
                <w:szCs w:val="22"/>
              </w:rPr>
              <w:t>Prazo de Execução dos Serviços: será de 18 (dezoito) meses (540 dias consecutivos) para execução do objeto.</w:t>
            </w:r>
          </w:p>
        </w:tc>
      </w:tr>
      <w:tr w:rsidR="00B46169" w14:paraId="6C8D9D44" w14:textId="77777777" w:rsidTr="00B46169">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7E3785E" w14:textId="77777777" w:rsidR="00B46169" w:rsidRDefault="00B46169">
            <w:pPr>
              <w:tabs>
                <w:tab w:val="left" w:pos="4393"/>
                <w:tab w:val="center" w:pos="5386"/>
              </w:tabs>
              <w:jc w:val="center"/>
              <w:outlineLvl w:val="1"/>
              <w:rPr>
                <w:rFonts w:cs="Arial"/>
                <w:sz w:val="18"/>
                <w:szCs w:val="18"/>
              </w:rPr>
            </w:pPr>
            <w:r>
              <w:rPr>
                <w:rFonts w:cs="Arial"/>
                <w:sz w:val="18"/>
                <w:szCs w:val="18"/>
              </w:rPr>
              <w:t>VALORES</w:t>
            </w:r>
          </w:p>
        </w:tc>
      </w:tr>
      <w:tr w:rsidR="0024509B" w14:paraId="5296073A" w14:textId="77777777" w:rsidTr="0024509B">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0FD721EF" w14:textId="77777777" w:rsidR="00B46169" w:rsidRDefault="00B46169">
            <w:pPr>
              <w:keepNext/>
              <w:jc w:val="center"/>
              <w:outlineLvl w:val="0"/>
              <w:rPr>
                <w:iCs/>
                <w:sz w:val="18"/>
                <w:lang w:val="x-none" w:eastAsia="x-none"/>
              </w:rPr>
            </w:pPr>
            <w:r>
              <w:rPr>
                <w:iCs/>
                <w:sz w:val="18"/>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4B3D7469" w14:textId="77777777" w:rsidR="00B46169" w:rsidRDefault="00B46169">
            <w:pPr>
              <w:keepNext/>
              <w:jc w:val="center"/>
              <w:outlineLvl w:val="0"/>
              <w:rPr>
                <w:iCs/>
                <w:sz w:val="18"/>
                <w:lang w:val="x-none" w:eastAsia="x-none"/>
              </w:rPr>
            </w:pPr>
            <w:r>
              <w:rPr>
                <w:iCs/>
                <w:sz w:val="18"/>
                <w:lang w:val="x-none" w:eastAsia="x-none"/>
              </w:rPr>
              <w:t xml:space="preserve">Capital Social </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0FA7CEE4" w14:textId="77777777" w:rsidR="00B46169" w:rsidRDefault="00B46169">
            <w:pPr>
              <w:keepNext/>
              <w:jc w:val="center"/>
              <w:outlineLvl w:val="0"/>
              <w:rPr>
                <w:iCs/>
                <w:sz w:val="18"/>
                <w:lang w:val="x-none" w:eastAsia="x-none"/>
              </w:rPr>
            </w:pPr>
            <w:r>
              <w:rPr>
                <w:iCs/>
                <w:sz w:val="18"/>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3B8C623" w14:textId="77777777" w:rsidR="00B46169" w:rsidRDefault="00B46169">
            <w:pPr>
              <w:keepNext/>
              <w:jc w:val="center"/>
              <w:outlineLvl w:val="0"/>
              <w:rPr>
                <w:iCs/>
                <w:sz w:val="18"/>
                <w:lang w:val="x-none" w:eastAsia="x-none"/>
              </w:rPr>
            </w:pPr>
            <w:r>
              <w:rPr>
                <w:iCs/>
                <w:sz w:val="18"/>
                <w:lang w:val="x-none" w:eastAsia="x-none"/>
              </w:rPr>
              <w:t>Valor do Edital</w:t>
            </w:r>
          </w:p>
        </w:tc>
      </w:tr>
      <w:tr w:rsidR="0024509B" w14:paraId="0D2F887F" w14:textId="77777777" w:rsidTr="0024509B">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60A02618" w14:textId="66E8122A" w:rsidR="00B46169" w:rsidRDefault="00B46169" w:rsidP="00B46169">
            <w:pPr>
              <w:autoSpaceDE w:val="0"/>
              <w:autoSpaceDN w:val="0"/>
              <w:adjustRightInd w:val="0"/>
              <w:jc w:val="center"/>
              <w:rPr>
                <w:rFonts w:cs="Arial"/>
                <w:b/>
                <w:bCs/>
                <w:sz w:val="18"/>
              </w:rPr>
            </w:pPr>
            <w:r w:rsidRPr="00B46169">
              <w:rPr>
                <w:rFonts w:cs="Arial"/>
                <w:b/>
                <w:bCs/>
                <w:sz w:val="18"/>
              </w:rPr>
              <w:t>R$</w:t>
            </w:r>
            <w:r>
              <w:rPr>
                <w:rFonts w:cs="Arial"/>
                <w:b/>
                <w:bCs/>
                <w:sz w:val="18"/>
              </w:rPr>
              <w:t xml:space="preserve"> </w:t>
            </w:r>
            <w:r w:rsidRPr="00B46169">
              <w:rPr>
                <w:rFonts w:cs="Arial"/>
                <w:b/>
                <w:bCs/>
                <w:sz w:val="18"/>
              </w:rPr>
              <w:t>4.426.607,65</w:t>
            </w:r>
          </w:p>
        </w:tc>
        <w:tc>
          <w:tcPr>
            <w:tcW w:w="1825" w:type="dxa"/>
            <w:tcBorders>
              <w:top w:val="single" w:sz="4" w:space="0" w:color="auto"/>
              <w:left w:val="single" w:sz="4" w:space="0" w:color="auto"/>
              <w:bottom w:val="single" w:sz="4" w:space="0" w:color="auto"/>
              <w:right w:val="single" w:sz="4" w:space="0" w:color="auto"/>
            </w:tcBorders>
            <w:vAlign w:val="center"/>
            <w:hideMark/>
          </w:tcPr>
          <w:p w14:paraId="7AE24161" w14:textId="77777777" w:rsidR="00B46169" w:rsidRDefault="00B46169">
            <w:pPr>
              <w:autoSpaceDE w:val="0"/>
              <w:autoSpaceDN w:val="0"/>
              <w:adjustRightInd w:val="0"/>
              <w:jc w:val="center"/>
              <w:rPr>
                <w:rFonts w:cs="Arial"/>
                <w:color w:val="000000"/>
                <w:sz w:val="18"/>
              </w:rPr>
            </w:pPr>
            <w:r>
              <w:rPr>
                <w:rFonts w:cs="Arial"/>
                <w:bCs/>
                <w:sz w:val="18"/>
              </w:rPr>
              <w:t xml:space="preserve">R$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54F31E33" w14:textId="77777777" w:rsidR="00B46169" w:rsidRDefault="00B46169">
            <w:pPr>
              <w:autoSpaceDE w:val="0"/>
              <w:autoSpaceDN w:val="0"/>
              <w:adjustRightInd w:val="0"/>
              <w:jc w:val="center"/>
              <w:rPr>
                <w:rFonts w:cs="Arial"/>
                <w:bCs/>
                <w:sz w:val="18"/>
                <w:szCs w:val="18"/>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0DDA5D07" w14:textId="77777777" w:rsidR="00B46169" w:rsidRDefault="00B46169">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B46169" w14:paraId="4F2F9F6D" w14:textId="77777777" w:rsidTr="00B46169">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73943764" w14:textId="77777777" w:rsidR="00B46169" w:rsidRDefault="00B46169">
            <w:pPr>
              <w:autoSpaceDE w:val="0"/>
              <w:autoSpaceDN w:val="0"/>
              <w:adjustRightInd w:val="0"/>
              <w:jc w:val="both"/>
              <w:rPr>
                <w:rFonts w:eastAsia="SymbolMT" w:cs="SymbolMT"/>
                <w:sz w:val="18"/>
                <w:szCs w:val="18"/>
              </w:rPr>
            </w:pPr>
            <w:r>
              <w:rPr>
                <w:rFonts w:cs="Arial"/>
                <w:color w:val="000000"/>
                <w:sz w:val="18"/>
                <w:szCs w:val="18"/>
              </w:rPr>
              <w:t>CAPACIDADE TÉCNICA</w:t>
            </w:r>
            <w:r>
              <w:rPr>
                <w:rFonts w:eastAsia="SymbolMT" w:cs="SymbolMT"/>
                <w:sz w:val="18"/>
                <w:szCs w:val="18"/>
              </w:rPr>
              <w:t>:</w:t>
            </w:r>
          </w:p>
          <w:p w14:paraId="5E47F12A" w14:textId="0085C28E" w:rsidR="00CA26E6" w:rsidRDefault="00CA26E6" w:rsidP="00CA26E6">
            <w:pPr>
              <w:autoSpaceDE w:val="0"/>
              <w:autoSpaceDN w:val="0"/>
              <w:adjustRightInd w:val="0"/>
              <w:jc w:val="both"/>
              <w:rPr>
                <w:rFonts w:ascii="Times New Roman" w:hAnsi="Times New Roman"/>
                <w:sz w:val="19"/>
                <w:szCs w:val="19"/>
              </w:rPr>
            </w:pPr>
            <w:r w:rsidRPr="00CA26E6">
              <w:rPr>
                <w:rFonts w:cs="Arial"/>
                <w:color w:val="000000"/>
                <w:sz w:val="18"/>
                <w:szCs w:val="18"/>
              </w:rPr>
              <w:t>b) Capacidade Técnica Profissional: O “profissional técnico indicado” deverá ter experiência na execução de objeto de mesmo caráter e de igual complexidade ou superior, que comprove a parcela relevante, de acordo com a tabela adiante, elaborada conforme o disposto na Portaria nº 108/2008 e I.S./DG nº 10/2009, por meio de “atestado” e/ou “certidão” e/ou “declaração”, emitido por pessoa jurídica e registrado no CREA.</w:t>
            </w:r>
          </w:p>
          <w:p w14:paraId="4AECA3AA" w14:textId="77777777" w:rsidR="00B46169" w:rsidRDefault="00CA26E6" w:rsidP="0024509B">
            <w:pPr>
              <w:autoSpaceDE w:val="0"/>
              <w:autoSpaceDN w:val="0"/>
              <w:adjustRightInd w:val="0"/>
              <w:jc w:val="both"/>
              <w:rPr>
                <w:rFonts w:cs="ArialNarrow"/>
                <w:sz w:val="18"/>
                <w:szCs w:val="18"/>
              </w:rPr>
            </w:pPr>
            <w:r>
              <w:rPr>
                <w:noProof/>
              </w:rPr>
              <w:drawing>
                <wp:inline distT="0" distB="0" distL="0" distR="0" wp14:anchorId="1F67CB52" wp14:editId="6BEFD19E">
                  <wp:extent cx="4505325" cy="142875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05325" cy="1428750"/>
                          </a:xfrm>
                          <a:prstGeom prst="rect">
                            <a:avLst/>
                          </a:prstGeom>
                        </pic:spPr>
                      </pic:pic>
                    </a:graphicData>
                  </a:graphic>
                </wp:inline>
              </w:drawing>
            </w:r>
          </w:p>
          <w:p w14:paraId="181DED91" w14:textId="268574B0" w:rsidR="0024509B" w:rsidRDefault="0024509B" w:rsidP="0024509B">
            <w:pPr>
              <w:autoSpaceDE w:val="0"/>
              <w:autoSpaceDN w:val="0"/>
              <w:adjustRightInd w:val="0"/>
              <w:jc w:val="both"/>
              <w:rPr>
                <w:rFonts w:cs="ArialNarrow"/>
                <w:sz w:val="18"/>
                <w:szCs w:val="18"/>
              </w:rPr>
            </w:pPr>
          </w:p>
        </w:tc>
      </w:tr>
      <w:tr w:rsidR="00B46169" w14:paraId="6975C9F6" w14:textId="77777777" w:rsidTr="00B46169">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71040AF0" w14:textId="77777777" w:rsidR="00B46169" w:rsidRDefault="00B4616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13EB26D" w14:textId="77777777" w:rsidR="00CA26E6" w:rsidRPr="00CA26E6" w:rsidRDefault="00CA26E6" w:rsidP="00CA26E6">
            <w:pPr>
              <w:autoSpaceDE w:val="0"/>
              <w:autoSpaceDN w:val="0"/>
              <w:adjustRightInd w:val="0"/>
              <w:jc w:val="both"/>
              <w:rPr>
                <w:rFonts w:cs="Arial"/>
                <w:color w:val="000000"/>
                <w:sz w:val="18"/>
                <w:szCs w:val="18"/>
              </w:rPr>
            </w:pPr>
            <w:r w:rsidRPr="00CA26E6">
              <w:rPr>
                <w:rFonts w:cs="Arial"/>
                <w:color w:val="000000"/>
                <w:sz w:val="18"/>
                <w:szCs w:val="18"/>
              </w:rPr>
              <w:t>a) Capacidade Técnica Operacional:</w:t>
            </w:r>
          </w:p>
          <w:p w14:paraId="4D4FCC8C" w14:textId="50F02FAB" w:rsidR="00CA26E6" w:rsidRPr="00CA26E6" w:rsidRDefault="00CA26E6" w:rsidP="00CA26E6">
            <w:pPr>
              <w:autoSpaceDE w:val="0"/>
              <w:autoSpaceDN w:val="0"/>
              <w:adjustRightInd w:val="0"/>
              <w:jc w:val="both"/>
              <w:rPr>
                <w:rFonts w:cs="Arial"/>
                <w:color w:val="000000"/>
                <w:sz w:val="18"/>
                <w:szCs w:val="18"/>
              </w:rPr>
            </w:pPr>
            <w:r w:rsidRPr="00CA26E6">
              <w:rPr>
                <w:rFonts w:cs="Arial"/>
                <w:color w:val="000000"/>
                <w:sz w:val="18"/>
                <w:szCs w:val="18"/>
              </w:rPr>
              <w:t>A licitante deve comprovar experiência na execução de objeto de mesmo caráter e de igual</w:t>
            </w:r>
            <w:r>
              <w:rPr>
                <w:rFonts w:cs="Arial"/>
                <w:color w:val="000000"/>
                <w:sz w:val="18"/>
                <w:szCs w:val="18"/>
              </w:rPr>
              <w:t xml:space="preserve"> </w:t>
            </w:r>
            <w:r w:rsidRPr="00CA26E6">
              <w:rPr>
                <w:rFonts w:cs="Arial"/>
                <w:color w:val="000000"/>
                <w:sz w:val="18"/>
                <w:szCs w:val="18"/>
              </w:rPr>
              <w:t>complexidade ou superior, e que comprove ter executado as parcelas de maior relevância, de acordo com as tabelas adiante, elaboradas</w:t>
            </w:r>
            <w:r>
              <w:rPr>
                <w:rFonts w:cs="Arial"/>
                <w:color w:val="000000"/>
                <w:sz w:val="18"/>
                <w:szCs w:val="18"/>
              </w:rPr>
              <w:t xml:space="preserve"> </w:t>
            </w:r>
            <w:r w:rsidRPr="00CA26E6">
              <w:rPr>
                <w:rFonts w:cs="Arial"/>
                <w:color w:val="000000"/>
                <w:sz w:val="18"/>
                <w:szCs w:val="18"/>
              </w:rPr>
              <w:t>conforme o disposto na Portaria nº 108/2008 e I.S./DG nº 10/2009, por meio de “atestado” e/ou “certidão” e/ou “declaração”, emitido por</w:t>
            </w:r>
            <w:r>
              <w:rPr>
                <w:rFonts w:cs="Arial"/>
                <w:color w:val="000000"/>
                <w:sz w:val="18"/>
                <w:szCs w:val="18"/>
              </w:rPr>
              <w:t xml:space="preserve"> </w:t>
            </w:r>
            <w:r w:rsidRPr="00CA26E6">
              <w:rPr>
                <w:rFonts w:cs="Arial"/>
                <w:color w:val="000000"/>
                <w:sz w:val="18"/>
                <w:szCs w:val="18"/>
              </w:rPr>
              <w:t>pessoa jurídica de direito público ou privado.</w:t>
            </w:r>
          </w:p>
          <w:p w14:paraId="43247A12" w14:textId="0967059B" w:rsidR="00B46169" w:rsidRDefault="00CA26E6" w:rsidP="00CA26E6">
            <w:pPr>
              <w:autoSpaceDE w:val="0"/>
              <w:autoSpaceDN w:val="0"/>
              <w:adjustRightInd w:val="0"/>
              <w:jc w:val="both"/>
              <w:rPr>
                <w:rFonts w:cs="Arial"/>
                <w:color w:val="000000"/>
                <w:sz w:val="18"/>
                <w:szCs w:val="18"/>
              </w:rPr>
            </w:pPr>
            <w:r w:rsidRPr="00CA26E6">
              <w:rPr>
                <w:rFonts w:cs="Arial"/>
                <w:color w:val="000000"/>
                <w:sz w:val="18"/>
                <w:szCs w:val="18"/>
              </w:rPr>
              <w:t>a.1) A licitante deverá comprovar ter executado, a qualquer momento, OBRAS E/OU SERVIÇOS RODOVIÁRIOS DE ALARGAMENTODE OAE E/OU RECUPERAÇÃO DE OAE E/OU REFORÇO DE OAE E/OU SIMILAR.</w:t>
            </w:r>
          </w:p>
          <w:p w14:paraId="7D54CEB5" w14:textId="06FDA2BE" w:rsidR="00CA26E6" w:rsidRDefault="00CA26E6" w:rsidP="00CA26E6">
            <w:pPr>
              <w:autoSpaceDE w:val="0"/>
              <w:autoSpaceDN w:val="0"/>
              <w:adjustRightInd w:val="0"/>
              <w:jc w:val="both"/>
              <w:rPr>
                <w:rFonts w:cs="Arial"/>
                <w:color w:val="000000"/>
                <w:sz w:val="18"/>
                <w:szCs w:val="18"/>
              </w:rPr>
            </w:pPr>
            <w:r>
              <w:rPr>
                <w:noProof/>
              </w:rPr>
              <w:drawing>
                <wp:inline distT="0" distB="0" distL="0" distR="0" wp14:anchorId="4B591496" wp14:editId="337795DC">
                  <wp:extent cx="6840855" cy="3312160"/>
                  <wp:effectExtent l="0" t="0" r="0" b="25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40855" cy="3312160"/>
                          </a:xfrm>
                          <a:prstGeom prst="rect">
                            <a:avLst/>
                          </a:prstGeom>
                        </pic:spPr>
                      </pic:pic>
                    </a:graphicData>
                  </a:graphic>
                </wp:inline>
              </w:drawing>
            </w:r>
          </w:p>
          <w:p w14:paraId="696BD922" w14:textId="30220D84" w:rsidR="00B46169" w:rsidRDefault="00B46169">
            <w:pPr>
              <w:autoSpaceDE w:val="0"/>
              <w:autoSpaceDN w:val="0"/>
              <w:adjustRightInd w:val="0"/>
              <w:jc w:val="both"/>
              <w:rPr>
                <w:rFonts w:cs="Arial"/>
                <w:color w:val="000000"/>
                <w:sz w:val="18"/>
                <w:szCs w:val="18"/>
              </w:rPr>
            </w:pPr>
          </w:p>
        </w:tc>
      </w:tr>
      <w:tr w:rsidR="00B46169" w14:paraId="1A196D4E" w14:textId="77777777" w:rsidTr="00220C24">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6D1CFAF" w14:textId="52D6B584" w:rsidR="00B46169" w:rsidRDefault="00B46169" w:rsidP="00220C24">
            <w:pPr>
              <w:jc w:val="both"/>
              <w:outlineLvl w:val="1"/>
              <w:rPr>
                <w:sz w:val="18"/>
                <w:szCs w:val="18"/>
              </w:rPr>
            </w:pPr>
            <w:r>
              <w:rPr>
                <w:sz w:val="4"/>
                <w:szCs w:val="4"/>
              </w:rPr>
              <w:t xml:space="preserve"> </w:t>
            </w:r>
            <w:r>
              <w:rPr>
                <w:sz w:val="18"/>
                <w:szCs w:val="18"/>
              </w:rPr>
              <w:t xml:space="preserve">ÍNDICES ECONÔMICOS: </w:t>
            </w:r>
            <w:r w:rsidR="00220C24">
              <w:rPr>
                <w:sz w:val="18"/>
                <w:szCs w:val="18"/>
              </w:rPr>
              <w:t xml:space="preserve">CONFORME EDITAL. </w:t>
            </w:r>
          </w:p>
        </w:tc>
      </w:tr>
      <w:tr w:rsidR="00B46169" w14:paraId="48C304E8" w14:textId="77777777" w:rsidTr="00B46169">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A072719" w14:textId="66318C2B" w:rsidR="00CA26E6" w:rsidRPr="00CA26E6" w:rsidRDefault="00B46169" w:rsidP="00CA26E6">
            <w:pPr>
              <w:jc w:val="both"/>
              <w:outlineLvl w:val="1"/>
              <w:rPr>
                <w:rFonts w:cs="Symbol"/>
                <w:color w:val="000000"/>
                <w:sz w:val="18"/>
                <w:szCs w:val="18"/>
              </w:rPr>
            </w:pPr>
            <w:r>
              <w:rPr>
                <w:rFonts w:cs="Arial"/>
                <w:color w:val="000000"/>
                <w:sz w:val="18"/>
                <w:szCs w:val="18"/>
              </w:rPr>
              <w:t>OBSERVAÇÕES</w:t>
            </w:r>
            <w:r>
              <w:rPr>
                <w:rFonts w:cs="Symbol"/>
                <w:color w:val="000000"/>
                <w:sz w:val="18"/>
                <w:szCs w:val="18"/>
              </w:rPr>
              <w:t>:</w:t>
            </w:r>
            <w:r w:rsidR="00CA26E6">
              <w:t xml:space="preserve"> </w:t>
            </w:r>
            <w:r w:rsidR="00CA26E6" w:rsidRPr="00CA26E6">
              <w:rPr>
                <w:rFonts w:cs="Symbol"/>
                <w:color w:val="000000"/>
                <w:sz w:val="18"/>
                <w:szCs w:val="18"/>
              </w:rPr>
              <w:t>VISTORIA / VISITA TÉCNICA</w:t>
            </w:r>
          </w:p>
          <w:p w14:paraId="0F73C353" w14:textId="77777777" w:rsidR="00CA26E6" w:rsidRPr="00CA26E6" w:rsidRDefault="00CA26E6" w:rsidP="00CA26E6">
            <w:pPr>
              <w:jc w:val="both"/>
              <w:outlineLvl w:val="1"/>
              <w:rPr>
                <w:rFonts w:cs="Symbol"/>
                <w:color w:val="000000"/>
                <w:sz w:val="18"/>
                <w:szCs w:val="18"/>
              </w:rPr>
            </w:pPr>
            <w:r w:rsidRPr="00CA26E6">
              <w:rPr>
                <w:rFonts w:cs="Symbol"/>
                <w:color w:val="000000"/>
                <w:sz w:val="18"/>
                <w:szCs w:val="18"/>
              </w:rPr>
              <w:t>5.3.1.</w:t>
            </w:r>
          </w:p>
          <w:p w14:paraId="67190770" w14:textId="48D57C70" w:rsidR="00CA26E6" w:rsidRPr="00CA26E6" w:rsidRDefault="00CA26E6" w:rsidP="00CA26E6">
            <w:pPr>
              <w:jc w:val="both"/>
              <w:outlineLvl w:val="1"/>
              <w:rPr>
                <w:rFonts w:cs="Symbol"/>
                <w:color w:val="000000"/>
                <w:sz w:val="18"/>
                <w:szCs w:val="18"/>
              </w:rPr>
            </w:pPr>
            <w:r w:rsidRPr="00CA26E6">
              <w:rPr>
                <w:rFonts w:cs="Symbol"/>
                <w:color w:val="000000"/>
                <w:sz w:val="18"/>
                <w:szCs w:val="18"/>
              </w:rPr>
              <w:t>As vistorias técnicas serão realizadas em períodos a serem definidos pela Unidade do DNIT, sendo acompanhadas por um</w:t>
            </w:r>
            <w:r w:rsidR="0024509B">
              <w:rPr>
                <w:rFonts w:cs="Symbol"/>
                <w:color w:val="000000"/>
                <w:sz w:val="18"/>
                <w:szCs w:val="18"/>
              </w:rPr>
              <w:t xml:space="preserve"> </w:t>
            </w:r>
            <w:r w:rsidRPr="00CA26E6">
              <w:rPr>
                <w:rFonts w:cs="Symbol"/>
                <w:color w:val="000000"/>
                <w:sz w:val="18"/>
                <w:szCs w:val="18"/>
              </w:rPr>
              <w:t>Engenheiro da mesma unidade que certificará a visita, expedindo o atestado de visita que contenha informações técnicas das obras.</w:t>
            </w:r>
          </w:p>
          <w:p w14:paraId="463F4E0C" w14:textId="77777777" w:rsidR="00CA26E6" w:rsidRPr="00CA26E6" w:rsidRDefault="00CA26E6" w:rsidP="00CA26E6">
            <w:pPr>
              <w:jc w:val="both"/>
              <w:outlineLvl w:val="1"/>
              <w:rPr>
                <w:rFonts w:cs="Symbol"/>
                <w:color w:val="000000"/>
                <w:sz w:val="18"/>
                <w:szCs w:val="18"/>
              </w:rPr>
            </w:pPr>
            <w:r w:rsidRPr="00CA26E6">
              <w:rPr>
                <w:rFonts w:cs="Symbol"/>
                <w:color w:val="000000"/>
                <w:sz w:val="18"/>
                <w:szCs w:val="18"/>
              </w:rPr>
              <w:t>5.3.2.</w:t>
            </w:r>
          </w:p>
          <w:p w14:paraId="05A1ED97" w14:textId="72ACABFB" w:rsidR="00CA26E6" w:rsidRPr="00CA26E6" w:rsidRDefault="00CA26E6" w:rsidP="00CA26E6">
            <w:pPr>
              <w:jc w:val="both"/>
              <w:outlineLvl w:val="1"/>
              <w:rPr>
                <w:rFonts w:cs="Symbol"/>
                <w:color w:val="000000"/>
                <w:sz w:val="18"/>
                <w:szCs w:val="18"/>
              </w:rPr>
            </w:pPr>
            <w:r w:rsidRPr="00CA26E6">
              <w:rPr>
                <w:rFonts w:cs="Symbol"/>
                <w:color w:val="000000"/>
                <w:sz w:val="18"/>
                <w:szCs w:val="18"/>
              </w:rPr>
              <w:t>Cumpre mencionar que não existe obrigatoriedade da vistoria, e, caso a licitante não queira participar da visita nos dias</w:t>
            </w:r>
            <w:r w:rsidR="0024509B">
              <w:rPr>
                <w:rFonts w:cs="Symbol"/>
                <w:color w:val="000000"/>
                <w:sz w:val="18"/>
                <w:szCs w:val="18"/>
              </w:rPr>
              <w:t xml:space="preserve"> </w:t>
            </w:r>
            <w:r w:rsidRPr="00CA26E6">
              <w:rPr>
                <w:rFonts w:cs="Symbol"/>
                <w:color w:val="000000"/>
                <w:sz w:val="18"/>
                <w:szCs w:val="18"/>
              </w:rPr>
              <w:t>programados, deverá apresentar, em substituição ao atestado de visita, declaração formal assinada pelo responsável técnico, sob as</w:t>
            </w:r>
            <w:r w:rsidR="0024509B">
              <w:rPr>
                <w:rFonts w:cs="Symbol"/>
                <w:color w:val="000000"/>
                <w:sz w:val="18"/>
                <w:szCs w:val="18"/>
              </w:rPr>
              <w:t xml:space="preserve"> </w:t>
            </w:r>
            <w:r w:rsidRPr="00CA26E6">
              <w:rPr>
                <w:rFonts w:cs="Symbol"/>
                <w:color w:val="000000"/>
                <w:sz w:val="18"/>
                <w:szCs w:val="18"/>
              </w:rPr>
              <w:t>penalidades da lei, informando que tem pleno conhecimento das condições e peculiaridades inerentes à natureza dos trabalhos, assumindo,</w:t>
            </w:r>
            <w:r w:rsidR="0024509B">
              <w:rPr>
                <w:rFonts w:cs="Symbol"/>
                <w:color w:val="000000"/>
                <w:sz w:val="18"/>
                <w:szCs w:val="18"/>
              </w:rPr>
              <w:t xml:space="preserve"> </w:t>
            </w:r>
            <w:r w:rsidRPr="00CA26E6">
              <w:rPr>
                <w:rFonts w:cs="Symbol"/>
                <w:color w:val="000000"/>
                <w:sz w:val="18"/>
                <w:szCs w:val="18"/>
              </w:rPr>
              <w:t xml:space="preserve">portanto, total responsabilidade por esse fato e que não utilizará deste para efetuar quaisquer questionamentos futuros que possam </w:t>
            </w:r>
            <w:r w:rsidR="0024509B" w:rsidRPr="00CA26E6">
              <w:rPr>
                <w:rFonts w:cs="Symbol"/>
                <w:color w:val="000000"/>
                <w:sz w:val="18"/>
                <w:szCs w:val="18"/>
              </w:rPr>
              <w:t>ensejar avencas</w:t>
            </w:r>
            <w:r w:rsidRPr="00CA26E6">
              <w:rPr>
                <w:rFonts w:cs="Symbol"/>
                <w:color w:val="000000"/>
                <w:sz w:val="18"/>
                <w:szCs w:val="18"/>
              </w:rPr>
              <w:t xml:space="preserve"> técnicas ou financeiras com o DNIT.</w:t>
            </w:r>
          </w:p>
          <w:p w14:paraId="30247B6B" w14:textId="77777777" w:rsidR="00CA26E6" w:rsidRPr="00CA26E6" w:rsidRDefault="00CA26E6" w:rsidP="00CA26E6">
            <w:pPr>
              <w:jc w:val="both"/>
              <w:outlineLvl w:val="1"/>
              <w:rPr>
                <w:rFonts w:cs="Symbol"/>
                <w:color w:val="000000"/>
                <w:sz w:val="18"/>
                <w:szCs w:val="18"/>
              </w:rPr>
            </w:pPr>
            <w:r w:rsidRPr="00CA26E6">
              <w:rPr>
                <w:rFonts w:cs="Symbol"/>
                <w:color w:val="000000"/>
                <w:sz w:val="18"/>
                <w:szCs w:val="18"/>
              </w:rPr>
              <w:t>5.3.3.</w:t>
            </w:r>
          </w:p>
          <w:p w14:paraId="029F8F3E" w14:textId="77777777" w:rsidR="00CA26E6" w:rsidRPr="00CA26E6" w:rsidRDefault="00CA26E6" w:rsidP="00CA26E6">
            <w:pPr>
              <w:jc w:val="both"/>
              <w:outlineLvl w:val="1"/>
              <w:rPr>
                <w:rFonts w:cs="Symbol"/>
                <w:color w:val="000000"/>
                <w:sz w:val="18"/>
                <w:szCs w:val="18"/>
              </w:rPr>
            </w:pPr>
            <w:r w:rsidRPr="00CA26E6">
              <w:rPr>
                <w:rFonts w:cs="Symbol"/>
                <w:color w:val="000000"/>
                <w:sz w:val="18"/>
                <w:szCs w:val="18"/>
              </w:rPr>
              <w:t>Quaisquer informações quanto às visitas poderão ser obtidas junto à Superintendência Regional, conforme informações abaixo:</w:t>
            </w:r>
          </w:p>
          <w:p w14:paraId="3E46E90F" w14:textId="77777777" w:rsidR="00CA26E6" w:rsidRPr="00CA26E6" w:rsidRDefault="00CA26E6" w:rsidP="00CA26E6">
            <w:pPr>
              <w:jc w:val="both"/>
              <w:outlineLvl w:val="1"/>
              <w:rPr>
                <w:rFonts w:cs="Symbol"/>
                <w:color w:val="000000"/>
                <w:sz w:val="18"/>
                <w:szCs w:val="18"/>
              </w:rPr>
            </w:pPr>
            <w:r w:rsidRPr="00CA26E6">
              <w:rPr>
                <w:rFonts w:cs="Symbol"/>
                <w:color w:val="000000"/>
                <w:sz w:val="18"/>
                <w:szCs w:val="18"/>
              </w:rPr>
              <w:t>Lote Único:</w:t>
            </w:r>
          </w:p>
          <w:p w14:paraId="4167AC62" w14:textId="77777777" w:rsidR="00CA26E6" w:rsidRPr="00CA26E6" w:rsidRDefault="00CA26E6" w:rsidP="00CA26E6">
            <w:pPr>
              <w:jc w:val="both"/>
              <w:outlineLvl w:val="1"/>
              <w:rPr>
                <w:rFonts w:cs="Symbol"/>
                <w:color w:val="000000"/>
                <w:sz w:val="18"/>
                <w:szCs w:val="18"/>
              </w:rPr>
            </w:pPr>
            <w:r w:rsidRPr="00CA26E6">
              <w:rPr>
                <w:rFonts w:cs="Symbol"/>
                <w:color w:val="000000"/>
                <w:sz w:val="18"/>
                <w:szCs w:val="18"/>
              </w:rPr>
              <w:t>Márcio Gusmão – Leopoldina/MG;</w:t>
            </w:r>
          </w:p>
          <w:p w14:paraId="414D0477" w14:textId="77777777" w:rsidR="00CA26E6" w:rsidRPr="00CA26E6" w:rsidRDefault="00CA26E6" w:rsidP="00CA26E6">
            <w:pPr>
              <w:jc w:val="both"/>
              <w:outlineLvl w:val="1"/>
              <w:rPr>
                <w:rFonts w:cs="Symbol"/>
                <w:color w:val="000000"/>
                <w:sz w:val="18"/>
                <w:szCs w:val="18"/>
              </w:rPr>
            </w:pPr>
            <w:r w:rsidRPr="00CA26E6">
              <w:rPr>
                <w:rFonts w:cs="Symbol"/>
                <w:color w:val="000000"/>
                <w:sz w:val="18"/>
                <w:szCs w:val="18"/>
              </w:rPr>
              <w:t>Telefone: (32) 3441-4322/4717; e-mail:</w:t>
            </w:r>
          </w:p>
          <w:p w14:paraId="287FC55B" w14:textId="759345B7" w:rsidR="00B46169" w:rsidRDefault="0024509B" w:rsidP="0024509B">
            <w:pPr>
              <w:jc w:val="both"/>
              <w:outlineLvl w:val="1"/>
              <w:rPr>
                <w:sz w:val="18"/>
                <w:szCs w:val="18"/>
              </w:rPr>
            </w:pPr>
            <w:hyperlink r:id="rId40" w:history="1">
              <w:r w:rsidRPr="004B6D9A">
                <w:rPr>
                  <w:rStyle w:val="Hyperlink"/>
                  <w:rFonts w:cs="Symbol"/>
                  <w:sz w:val="18"/>
                  <w:szCs w:val="18"/>
                </w:rPr>
                <w:t>marcio.gusmao@dnit.gov.br</w:t>
              </w:r>
            </w:hyperlink>
            <w:r>
              <w:rPr>
                <w:rFonts w:cs="Symbol"/>
                <w:color w:val="000000"/>
                <w:sz w:val="18"/>
                <w:szCs w:val="18"/>
              </w:rPr>
              <w:t xml:space="preserve"> - </w:t>
            </w:r>
            <w:r w:rsidR="000E47B8">
              <w:rPr>
                <w:rFonts w:cs="Symbol"/>
                <w:color w:val="000000"/>
                <w:sz w:val="18"/>
                <w:szCs w:val="18"/>
              </w:rPr>
              <w:t xml:space="preserve"> </w:t>
            </w:r>
            <w:hyperlink r:id="rId41" w:history="1">
              <w:r w:rsidR="00B46169">
                <w:rPr>
                  <w:rStyle w:val="Hyperlink"/>
                  <w:rFonts w:cs="ArialNarrow"/>
                  <w:sz w:val="18"/>
                  <w:szCs w:val="17"/>
                </w:rPr>
                <w:t>Clique aqui para obter informações do edital</w:t>
              </w:r>
            </w:hyperlink>
            <w:r w:rsidR="00B46169">
              <w:rPr>
                <w:sz w:val="18"/>
                <w:szCs w:val="18"/>
              </w:rPr>
              <w:t xml:space="preserve">. </w:t>
            </w:r>
          </w:p>
        </w:tc>
      </w:tr>
    </w:tbl>
    <w:p w14:paraId="7CA011BE" w14:textId="77777777" w:rsidR="00B46169" w:rsidRDefault="00B46169" w:rsidP="00B46169">
      <w:pPr>
        <w:autoSpaceDE w:val="0"/>
        <w:autoSpaceDN w:val="0"/>
        <w:adjustRightInd w:val="0"/>
        <w:jc w:val="both"/>
        <w:rPr>
          <w:rFonts w:asciiTheme="majorHAnsi" w:hAnsiTheme="majorHAnsi"/>
        </w:rPr>
      </w:pPr>
    </w:p>
    <w:p w14:paraId="549098DD" w14:textId="77777777" w:rsidR="0083174B" w:rsidRDefault="0083174B" w:rsidP="00E32E89">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3118"/>
        <w:gridCol w:w="709"/>
        <w:gridCol w:w="1396"/>
        <w:gridCol w:w="2851"/>
      </w:tblGrid>
      <w:tr w:rsidR="0083174B" w14:paraId="198217DE" w14:textId="77777777" w:rsidTr="00455E2F">
        <w:trPr>
          <w:cantSplit/>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7D043BAF" w14:textId="77777777" w:rsidR="0083174B" w:rsidRDefault="0083174B">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956" w:type="dxa"/>
            <w:gridSpan w:val="3"/>
            <w:tcBorders>
              <w:top w:val="single" w:sz="4" w:space="0" w:color="auto"/>
              <w:left w:val="single" w:sz="4" w:space="0" w:color="auto"/>
              <w:bottom w:val="single" w:sz="4" w:space="0" w:color="auto"/>
              <w:right w:val="single" w:sz="4" w:space="0" w:color="auto"/>
            </w:tcBorders>
            <w:vAlign w:val="center"/>
            <w:hideMark/>
          </w:tcPr>
          <w:p w14:paraId="2672B478" w14:textId="1606DBCA" w:rsidR="0083174B" w:rsidRDefault="0083174B" w:rsidP="00455E2F">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EDITAL Nº </w:t>
            </w:r>
            <w:r w:rsidR="00455E2F">
              <w:rPr>
                <w:rFonts w:ascii="Times New Roman" w:hAnsi="Times New Roman"/>
                <w:b/>
                <w:bCs/>
                <w:sz w:val="34"/>
                <w:szCs w:val="30"/>
              </w:rPr>
              <w:t xml:space="preserve">100/2021 </w:t>
            </w:r>
          </w:p>
        </w:tc>
      </w:tr>
      <w:tr w:rsidR="0083174B" w14:paraId="5787B7ED" w14:textId="77777777" w:rsidTr="0083174B">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2EDA62EF" w14:textId="77777777" w:rsidR="0083174B" w:rsidRDefault="0083174B">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0B124903" w14:textId="77777777" w:rsidR="0083174B" w:rsidRDefault="0083174B">
            <w:pPr>
              <w:jc w:val="both"/>
              <w:rPr>
                <w:sz w:val="18"/>
                <w:szCs w:val="18"/>
              </w:rPr>
            </w:pPr>
            <w:r>
              <w:rPr>
                <w:rFonts w:cs="Arial"/>
                <w:sz w:val="18"/>
                <w:szCs w:val="18"/>
              </w:rPr>
              <w:t>Informações</w:t>
            </w:r>
            <w:r>
              <w:rPr>
                <w:sz w:val="18"/>
                <w:szCs w:val="18"/>
              </w:rPr>
              <w:t xml:space="preserve">: Telefone: (31) 3249-8033 e 3249-8034. E-mail </w:t>
            </w:r>
            <w:hyperlink r:id="rId42" w:history="1">
              <w:r>
                <w:rPr>
                  <w:rStyle w:val="Hyperlink"/>
                  <w:sz w:val="18"/>
                  <w:szCs w:val="18"/>
                </w:rPr>
                <w:t>licit@tjmg.jus.br</w:t>
              </w:r>
            </w:hyperlink>
            <w:r>
              <w:rPr>
                <w:sz w:val="18"/>
                <w:szCs w:val="18"/>
              </w:rPr>
              <w:t xml:space="preserve">. </w:t>
            </w:r>
          </w:p>
        </w:tc>
      </w:tr>
      <w:tr w:rsidR="0083174B" w14:paraId="762D72E3" w14:textId="77777777" w:rsidTr="00455E2F">
        <w:trPr>
          <w:cantSplit/>
          <w:trHeight w:val="447"/>
        </w:trPr>
        <w:tc>
          <w:tcPr>
            <w:tcW w:w="5807" w:type="dxa"/>
            <w:gridSpan w:val="2"/>
            <w:tcBorders>
              <w:top w:val="single" w:sz="4" w:space="0" w:color="auto"/>
              <w:left w:val="single" w:sz="4" w:space="0" w:color="auto"/>
              <w:bottom w:val="single" w:sz="4" w:space="0" w:color="auto"/>
              <w:right w:val="single" w:sz="4" w:space="0" w:color="auto"/>
            </w:tcBorders>
            <w:hideMark/>
          </w:tcPr>
          <w:p w14:paraId="0CA7F603" w14:textId="4D3BD6B9" w:rsidR="0083174B" w:rsidRDefault="0083174B" w:rsidP="0083174B">
            <w:pPr>
              <w:autoSpaceDE w:val="0"/>
              <w:autoSpaceDN w:val="0"/>
              <w:adjustRightInd w:val="0"/>
              <w:jc w:val="both"/>
              <w:rPr>
                <w:rFonts w:cs="Arial"/>
                <w:sz w:val="18"/>
                <w:szCs w:val="15"/>
              </w:rPr>
            </w:pPr>
            <w:r>
              <w:rPr>
                <w:rFonts w:cs="Arial"/>
                <w:sz w:val="18"/>
                <w:szCs w:val="15"/>
              </w:rPr>
              <w:t xml:space="preserve">OBJETO: </w:t>
            </w:r>
            <w:r w:rsidRPr="0083174B">
              <w:rPr>
                <w:rFonts w:cs="Arial"/>
                <w:sz w:val="18"/>
                <w:szCs w:val="15"/>
              </w:rPr>
              <w:t>RETOMADA DA OBRA DE CONSTRUÇÃO DO NOVO PRÉDIO DO FÓRUM DA COMARCA DE MANGA, CONFORME</w:t>
            </w:r>
            <w:r>
              <w:rPr>
                <w:rFonts w:cs="Arial"/>
                <w:sz w:val="18"/>
                <w:szCs w:val="15"/>
              </w:rPr>
              <w:t xml:space="preserve"> </w:t>
            </w:r>
            <w:r w:rsidRPr="0083174B">
              <w:rPr>
                <w:rFonts w:cs="Arial"/>
                <w:sz w:val="18"/>
                <w:szCs w:val="15"/>
              </w:rPr>
              <w:t>PROJETO BÁSICO E DEMAIS ANEXOS, PARTES INTEGRANTES E INSEPARÁVEIS DESTE EDITAL.</w:t>
            </w:r>
          </w:p>
        </w:tc>
        <w:tc>
          <w:tcPr>
            <w:tcW w:w="4956" w:type="dxa"/>
            <w:gridSpan w:val="3"/>
            <w:tcBorders>
              <w:top w:val="single" w:sz="4" w:space="0" w:color="auto"/>
              <w:left w:val="single" w:sz="4" w:space="0" w:color="auto"/>
              <w:bottom w:val="single" w:sz="4" w:space="0" w:color="auto"/>
              <w:right w:val="single" w:sz="4" w:space="0" w:color="auto"/>
            </w:tcBorders>
            <w:vAlign w:val="center"/>
            <w:hideMark/>
          </w:tcPr>
          <w:p w14:paraId="22958EAF" w14:textId="77777777" w:rsidR="0083174B" w:rsidRDefault="0083174B">
            <w:pPr>
              <w:rPr>
                <w:rFonts w:ascii="Arial" w:hAnsi="Arial"/>
                <w:bCs/>
                <w:sz w:val="18"/>
                <w:szCs w:val="17"/>
              </w:rPr>
            </w:pPr>
            <w:r>
              <w:rPr>
                <w:rFonts w:ascii="Arial" w:hAnsi="Arial"/>
                <w:bCs/>
                <w:sz w:val="18"/>
                <w:szCs w:val="17"/>
              </w:rPr>
              <w:t>DATAS:</w:t>
            </w:r>
          </w:p>
          <w:p w14:paraId="5E8F8EE3" w14:textId="5284FEC7" w:rsidR="0083174B" w:rsidRDefault="0083174B" w:rsidP="0083174B">
            <w:pPr>
              <w:numPr>
                <w:ilvl w:val="0"/>
                <w:numId w:val="34"/>
              </w:numPr>
              <w:jc w:val="both"/>
              <w:rPr>
                <w:sz w:val="18"/>
                <w:szCs w:val="17"/>
              </w:rPr>
            </w:pPr>
            <w:r>
              <w:rPr>
                <w:sz w:val="18"/>
                <w:szCs w:val="17"/>
              </w:rPr>
              <w:t xml:space="preserve">Data para Entrega dos Envelopes: </w:t>
            </w:r>
            <w:r w:rsidR="005D4B35">
              <w:rPr>
                <w:sz w:val="18"/>
                <w:szCs w:val="17"/>
              </w:rPr>
              <w:t>11</w:t>
            </w:r>
            <w:r>
              <w:rPr>
                <w:sz w:val="18"/>
                <w:szCs w:val="17"/>
              </w:rPr>
              <w:t>/08/21 às 17:00</w:t>
            </w:r>
          </w:p>
          <w:p w14:paraId="446986F6" w14:textId="6A00AEDA" w:rsidR="0083174B" w:rsidRDefault="0083174B" w:rsidP="0083174B">
            <w:pPr>
              <w:numPr>
                <w:ilvl w:val="0"/>
                <w:numId w:val="34"/>
              </w:numPr>
              <w:jc w:val="both"/>
              <w:rPr>
                <w:rFonts w:cs="Arial"/>
                <w:sz w:val="18"/>
                <w:szCs w:val="17"/>
              </w:rPr>
            </w:pPr>
            <w:r>
              <w:rPr>
                <w:sz w:val="18"/>
                <w:szCs w:val="17"/>
              </w:rPr>
              <w:t xml:space="preserve">Data Abertura dos envelopes: </w:t>
            </w:r>
            <w:r w:rsidR="005D4B35">
              <w:rPr>
                <w:sz w:val="18"/>
                <w:szCs w:val="17"/>
              </w:rPr>
              <w:t>12</w:t>
            </w:r>
            <w:r>
              <w:rPr>
                <w:sz w:val="18"/>
                <w:szCs w:val="17"/>
              </w:rPr>
              <w:t>/08/21 às 09:00</w:t>
            </w:r>
          </w:p>
          <w:p w14:paraId="1F6B65CF" w14:textId="04052002" w:rsidR="0083174B" w:rsidRDefault="0083174B" w:rsidP="0083174B">
            <w:pPr>
              <w:numPr>
                <w:ilvl w:val="0"/>
                <w:numId w:val="34"/>
              </w:numPr>
              <w:jc w:val="both"/>
              <w:rPr>
                <w:rFonts w:cs="Arial"/>
                <w:sz w:val="18"/>
                <w:szCs w:val="17"/>
              </w:rPr>
            </w:pPr>
            <w:r>
              <w:rPr>
                <w:rFonts w:cs="Arial"/>
                <w:sz w:val="18"/>
                <w:szCs w:val="17"/>
              </w:rPr>
              <w:t xml:space="preserve">Prazo de Execução: </w:t>
            </w:r>
            <w:r w:rsidR="00BD0FEB">
              <w:rPr>
                <w:rFonts w:cs="Arial"/>
                <w:sz w:val="18"/>
                <w:szCs w:val="17"/>
              </w:rPr>
              <w:t xml:space="preserve">conforme edital. </w:t>
            </w:r>
          </w:p>
        </w:tc>
      </w:tr>
      <w:tr w:rsidR="0083174B" w14:paraId="5B691F55" w14:textId="77777777" w:rsidTr="0083174B">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89D739D" w14:textId="77777777" w:rsidR="0083174B" w:rsidRDefault="0083174B">
            <w:pPr>
              <w:tabs>
                <w:tab w:val="left" w:pos="4393"/>
                <w:tab w:val="center" w:pos="5386"/>
              </w:tabs>
              <w:jc w:val="center"/>
              <w:outlineLvl w:val="1"/>
              <w:rPr>
                <w:rFonts w:cs="Arial"/>
                <w:sz w:val="18"/>
                <w:szCs w:val="18"/>
              </w:rPr>
            </w:pPr>
            <w:r>
              <w:rPr>
                <w:rFonts w:cs="Arial"/>
                <w:sz w:val="18"/>
                <w:szCs w:val="18"/>
              </w:rPr>
              <w:t>VALORES</w:t>
            </w:r>
          </w:p>
        </w:tc>
      </w:tr>
      <w:tr w:rsidR="0083174B" w14:paraId="61FAFDEF" w14:textId="77777777" w:rsidTr="0083174B">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6AE3DCCA" w14:textId="77777777" w:rsidR="0083174B" w:rsidRDefault="0083174B">
            <w:pPr>
              <w:keepNext/>
              <w:jc w:val="center"/>
              <w:outlineLvl w:val="0"/>
              <w:rPr>
                <w:iCs/>
                <w:sz w:val="18"/>
                <w:lang w:val="x-none" w:eastAsia="x-none"/>
              </w:rPr>
            </w:pPr>
            <w:r>
              <w:rPr>
                <w:iCs/>
                <w:sz w:val="18"/>
                <w:lang w:val="x-none" w:eastAsia="x-none"/>
              </w:rPr>
              <w:t>Valor Estimado da Obra</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429A1437" w14:textId="77777777" w:rsidR="0083174B" w:rsidRDefault="0083174B">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C064BF0" w14:textId="77777777" w:rsidR="0083174B" w:rsidRDefault="0083174B">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089BF462" w14:textId="77777777" w:rsidR="0083174B" w:rsidRDefault="0083174B">
            <w:pPr>
              <w:keepNext/>
              <w:jc w:val="center"/>
              <w:outlineLvl w:val="0"/>
              <w:rPr>
                <w:iCs/>
                <w:sz w:val="18"/>
                <w:lang w:val="x-none" w:eastAsia="x-none"/>
              </w:rPr>
            </w:pPr>
            <w:r>
              <w:rPr>
                <w:iCs/>
                <w:sz w:val="18"/>
                <w:lang w:val="x-none" w:eastAsia="x-none"/>
              </w:rPr>
              <w:t>Valor do Edital</w:t>
            </w:r>
          </w:p>
        </w:tc>
      </w:tr>
      <w:tr w:rsidR="0083174B" w14:paraId="3D16B9D3" w14:textId="77777777" w:rsidTr="0083174B">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74ECABB6" w14:textId="373D9783" w:rsidR="0083174B" w:rsidRDefault="0083174B" w:rsidP="0083174B">
            <w:pPr>
              <w:autoSpaceDE w:val="0"/>
              <w:autoSpaceDN w:val="0"/>
              <w:adjustRightInd w:val="0"/>
              <w:jc w:val="center"/>
              <w:rPr>
                <w:rFonts w:cs="Arial"/>
                <w:bCs/>
                <w:sz w:val="18"/>
                <w:szCs w:val="18"/>
              </w:rPr>
            </w:pPr>
            <w:r w:rsidRPr="0083174B">
              <w:rPr>
                <w:rFonts w:cs="Arial"/>
                <w:bCs/>
                <w:sz w:val="18"/>
                <w:szCs w:val="18"/>
              </w:rPr>
              <w:t>R$ 5.577.769,59</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368468EB" w14:textId="1A5B441F" w:rsidR="0083174B" w:rsidRDefault="005D4B35" w:rsidP="005D4B35">
            <w:pPr>
              <w:autoSpaceDE w:val="0"/>
              <w:autoSpaceDN w:val="0"/>
              <w:adjustRightInd w:val="0"/>
              <w:jc w:val="center"/>
              <w:rPr>
                <w:rFonts w:cs="Arial"/>
                <w:bCs/>
                <w:sz w:val="18"/>
                <w:szCs w:val="18"/>
              </w:rPr>
            </w:pPr>
            <w:r>
              <w:rPr>
                <w:rFonts w:cs="Arial"/>
                <w:bCs/>
                <w:sz w:val="18"/>
                <w:szCs w:val="18"/>
              </w:rPr>
              <w:t>R$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0B9C655" w14:textId="77777777" w:rsidR="0083174B" w:rsidRDefault="0083174B">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1FA5EE1" w14:textId="77777777" w:rsidR="0083174B" w:rsidRDefault="0083174B">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83174B" w14:paraId="70C87036" w14:textId="77777777" w:rsidTr="0083174B">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2BE3B68F" w14:textId="59B65225" w:rsidR="0083174B" w:rsidRDefault="0083174B">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2B45801" w14:textId="77777777" w:rsidR="0083174B" w:rsidRPr="00BD0FEB" w:rsidRDefault="0083174B" w:rsidP="0083174B">
            <w:pPr>
              <w:autoSpaceDE w:val="0"/>
              <w:autoSpaceDN w:val="0"/>
              <w:adjustRightInd w:val="0"/>
              <w:jc w:val="both"/>
              <w:rPr>
                <w:rFonts w:cs="Arial"/>
                <w:color w:val="000000"/>
                <w:sz w:val="18"/>
                <w:szCs w:val="18"/>
              </w:rPr>
            </w:pPr>
            <w:r w:rsidRPr="00BD0FEB">
              <w:rPr>
                <w:rFonts w:cs="Arial"/>
                <w:color w:val="000000"/>
                <w:sz w:val="18"/>
                <w:szCs w:val="18"/>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w:t>
            </w:r>
            <w:proofErr w:type="gramStart"/>
            <w:r w:rsidRPr="00BD0FEB">
              <w:rPr>
                <w:rFonts w:cs="Arial"/>
                <w:color w:val="000000"/>
                <w:sz w:val="18"/>
                <w:szCs w:val="18"/>
              </w:rPr>
              <w:t>Tal(</w:t>
            </w:r>
            <w:proofErr w:type="gramEnd"/>
            <w:r w:rsidRPr="00BD0FEB">
              <w:rPr>
                <w:rFonts w:cs="Arial"/>
                <w:color w:val="000000"/>
                <w:sz w:val="18"/>
                <w:szCs w:val="18"/>
              </w:rPr>
              <w:t>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w:t>
            </w:r>
          </w:p>
          <w:p w14:paraId="0C3B4AEE" w14:textId="77777777" w:rsidR="0083174B" w:rsidRPr="0083174B" w:rsidRDefault="0083174B" w:rsidP="0083174B">
            <w:pPr>
              <w:pStyle w:val="PargrafodaLista"/>
              <w:numPr>
                <w:ilvl w:val="0"/>
                <w:numId w:val="38"/>
              </w:numPr>
              <w:autoSpaceDE w:val="0"/>
              <w:autoSpaceDN w:val="0"/>
              <w:adjustRightInd w:val="0"/>
              <w:jc w:val="both"/>
              <w:rPr>
                <w:szCs w:val="24"/>
              </w:rPr>
            </w:pPr>
            <w:r>
              <w:t>Execução de estrutura de concreto armado moldada “in loco”, em edificações;</w:t>
            </w:r>
          </w:p>
          <w:p w14:paraId="0715F79A" w14:textId="491380A6" w:rsidR="0083174B" w:rsidRPr="0083174B" w:rsidRDefault="0083174B" w:rsidP="0083174B">
            <w:pPr>
              <w:pStyle w:val="PargrafodaLista"/>
              <w:numPr>
                <w:ilvl w:val="0"/>
                <w:numId w:val="38"/>
              </w:numPr>
              <w:autoSpaceDE w:val="0"/>
              <w:autoSpaceDN w:val="0"/>
              <w:adjustRightInd w:val="0"/>
              <w:jc w:val="both"/>
              <w:rPr>
                <w:szCs w:val="24"/>
              </w:rPr>
            </w:pPr>
            <w:r>
              <w:t>Instalações elétricas de baixa tensão em edificações.</w:t>
            </w:r>
          </w:p>
        </w:tc>
      </w:tr>
      <w:tr w:rsidR="0083174B" w14:paraId="6266D0ED" w14:textId="77777777" w:rsidTr="0083174B">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485BA55" w14:textId="77777777" w:rsidR="0083174B" w:rsidRDefault="0083174B">
            <w:pPr>
              <w:autoSpaceDE w:val="0"/>
              <w:autoSpaceDN w:val="0"/>
              <w:adjustRightInd w:val="0"/>
              <w:jc w:val="both"/>
              <w:rPr>
                <w:rFonts w:cs="Arial"/>
                <w:color w:val="000000"/>
                <w:sz w:val="18"/>
                <w:szCs w:val="18"/>
              </w:rPr>
            </w:pPr>
            <w:r>
              <w:rPr>
                <w:rFonts w:cs="Arial"/>
                <w:color w:val="000000"/>
                <w:sz w:val="18"/>
                <w:szCs w:val="18"/>
              </w:rPr>
              <w:t>CAPACIDADE OPERACIONAL:</w:t>
            </w:r>
          </w:p>
          <w:p w14:paraId="440B5E3D" w14:textId="77777777" w:rsidR="0083174B" w:rsidRDefault="0083174B" w:rsidP="0083174B">
            <w:pPr>
              <w:autoSpaceDE w:val="0"/>
              <w:autoSpaceDN w:val="0"/>
              <w:adjustRightInd w:val="0"/>
              <w:jc w:val="both"/>
            </w:pPr>
            <w:r w:rsidRPr="00BD0FEB">
              <w:rPr>
                <w:rFonts w:cs="Arial"/>
                <w:color w:val="000000"/>
                <w:sz w:val="18"/>
                <w:szCs w:val="18"/>
              </w:rPr>
              <w:t xml:space="preserve">Atestado de Capacidade Técnico-Operacional </w:t>
            </w:r>
            <w:proofErr w:type="gramStart"/>
            <w:r w:rsidRPr="00BD0FEB">
              <w:rPr>
                <w:rFonts w:cs="Arial"/>
                <w:color w:val="000000"/>
                <w:sz w:val="18"/>
                <w:szCs w:val="18"/>
              </w:rPr>
              <w:t>emitido(</w:t>
            </w:r>
            <w:proofErr w:type="gramEnd"/>
            <w:r w:rsidRPr="00BD0FEB">
              <w:rPr>
                <w:rFonts w:cs="Arial"/>
                <w:color w:val="000000"/>
                <w:sz w:val="18"/>
                <w:szCs w:val="18"/>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BD0FEB">
              <w:rPr>
                <w:rFonts w:cs="Arial"/>
                <w:color w:val="000000"/>
                <w:sz w:val="18"/>
                <w:szCs w:val="18"/>
              </w:rPr>
              <w:t>O(</w:t>
            </w:r>
            <w:proofErr w:type="gramEnd"/>
            <w:r w:rsidRPr="00BD0FEB">
              <w:rPr>
                <w:rFonts w:cs="Arial"/>
                <w:color w:val="000000"/>
                <w:sz w:val="18"/>
                <w:szCs w:val="18"/>
              </w:rPr>
              <w:t>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w:t>
            </w:r>
            <w:r>
              <w:t xml:space="preserve"> </w:t>
            </w:r>
          </w:p>
          <w:p w14:paraId="7A4F3B8C" w14:textId="77777777" w:rsidR="0083174B" w:rsidRDefault="0083174B" w:rsidP="0083174B">
            <w:pPr>
              <w:pStyle w:val="PargrafodaLista"/>
              <w:numPr>
                <w:ilvl w:val="0"/>
                <w:numId w:val="39"/>
              </w:numPr>
              <w:autoSpaceDE w:val="0"/>
              <w:autoSpaceDN w:val="0"/>
              <w:adjustRightInd w:val="0"/>
              <w:jc w:val="both"/>
            </w:pPr>
            <w:r>
              <w:t xml:space="preserve">Estrutura em concreto armado moldada “in loco”, em edificações, com volume mínimo de 130,0m³; </w:t>
            </w:r>
          </w:p>
          <w:p w14:paraId="279A3819" w14:textId="4CAC55E8" w:rsidR="0083174B" w:rsidRPr="0083174B" w:rsidRDefault="0083174B" w:rsidP="0083174B">
            <w:pPr>
              <w:pStyle w:val="PargrafodaLista"/>
              <w:numPr>
                <w:ilvl w:val="0"/>
                <w:numId w:val="39"/>
              </w:numPr>
              <w:autoSpaceDE w:val="0"/>
              <w:autoSpaceDN w:val="0"/>
              <w:adjustRightInd w:val="0"/>
              <w:jc w:val="both"/>
            </w:pPr>
            <w:r>
              <w:t>Instalações elétricas de baixa tensão, em edificações, com carga instalada ou demandada de no mínimo 30kVA ou 27kW.</w:t>
            </w:r>
          </w:p>
        </w:tc>
      </w:tr>
      <w:tr w:rsidR="0083174B" w14:paraId="50A289A1" w14:textId="77777777" w:rsidTr="0083174B">
        <w:trPr>
          <w:cantSplit/>
          <w:trHeight w:val="71"/>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1D69F6A1" w14:textId="77777777" w:rsidR="0083174B" w:rsidRDefault="0083174B">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Pr>
                <w:sz w:val="18"/>
                <w:szCs w:val="18"/>
              </w:rPr>
              <w:t xml:space="preserve"> </w:t>
            </w:r>
          </w:p>
          <w:p w14:paraId="771EC105" w14:textId="77777777" w:rsidR="0083174B" w:rsidRDefault="00835A4E">
            <w:pPr>
              <w:jc w:val="both"/>
              <w:outlineLvl w:val="1"/>
              <w:rPr>
                <w:sz w:val="18"/>
                <w:szCs w:val="18"/>
              </w:rPr>
            </w:pPr>
            <w:r>
              <w:rPr>
                <w:noProof/>
              </w:rPr>
              <w:drawing>
                <wp:inline distT="0" distB="0" distL="0" distR="0" wp14:anchorId="33F753AD" wp14:editId="4061D3BF">
                  <wp:extent cx="4303776" cy="1860898"/>
                  <wp:effectExtent l="0" t="0" r="1905"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14130" cy="1865375"/>
                          </a:xfrm>
                          <a:prstGeom prst="rect">
                            <a:avLst/>
                          </a:prstGeom>
                        </pic:spPr>
                      </pic:pic>
                    </a:graphicData>
                  </a:graphic>
                </wp:inline>
              </w:drawing>
            </w:r>
          </w:p>
          <w:p w14:paraId="052752DD" w14:textId="2E314A2C" w:rsidR="00835A4E" w:rsidRDefault="00835A4E">
            <w:pPr>
              <w:jc w:val="both"/>
              <w:outlineLvl w:val="1"/>
              <w:rPr>
                <w:sz w:val="18"/>
                <w:szCs w:val="18"/>
              </w:rPr>
            </w:pPr>
          </w:p>
        </w:tc>
      </w:tr>
      <w:tr w:rsidR="0083174B" w14:paraId="5A9FCD57" w14:textId="77777777" w:rsidTr="0083174B">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686B8D0" w14:textId="129E023D" w:rsidR="0083174B" w:rsidRDefault="0083174B">
            <w:pPr>
              <w:autoSpaceDE w:val="0"/>
              <w:autoSpaceDN w:val="0"/>
              <w:adjustRightInd w:val="0"/>
              <w:jc w:val="both"/>
              <w:rPr>
                <w:rFonts w:cs="Arial"/>
                <w:sz w:val="18"/>
                <w:szCs w:val="18"/>
              </w:rPr>
            </w:pPr>
            <w:r>
              <w:rPr>
                <w:rFonts w:cs="Arial"/>
                <w:sz w:val="18"/>
                <w:szCs w:val="18"/>
              </w:rPr>
              <w:t xml:space="preserve">OBS.: </w:t>
            </w:r>
            <w:r w:rsidR="00835A4E" w:rsidRPr="00BD0FEB">
              <w:rPr>
                <w:rFonts w:cs="Arial"/>
                <w:color w:val="000000"/>
                <w:sz w:val="18"/>
                <w:szCs w:val="18"/>
              </w:rPr>
              <w:t>DA VISITA PRÉVIA 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Local: Comarca de Manga Endereço: Avenida Tiradentes, S/N, esquina com Rua Osvaldo Cruza e Rua Riachuelo, Manga/MG Telefone: (38) 3615-1851 Horário: 12h às 17h 5.1.2. As visitas deverão ser agendadas previamente junto à Administração do Fórum por meio do telefone acima informado. 5.1.3. As visitas serão limitadas a um licitante por vez,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796CB670" w14:textId="6ED303C5" w:rsidR="0083174B" w:rsidRDefault="0083174B">
            <w:pPr>
              <w:autoSpaceDE w:val="0"/>
              <w:autoSpaceDN w:val="0"/>
              <w:adjustRightInd w:val="0"/>
              <w:jc w:val="both"/>
              <w:rPr>
                <w:rFonts w:cs="Arial"/>
                <w:sz w:val="18"/>
                <w:szCs w:val="18"/>
              </w:rPr>
            </w:pPr>
            <w:hyperlink r:id="rId44" w:history="1">
              <w:r>
                <w:rPr>
                  <w:rStyle w:val="Hyperlink"/>
                  <w:sz w:val="18"/>
                  <w:szCs w:val="18"/>
                </w:rPr>
                <w:t>Clique aqui para obter informações do edital</w:t>
              </w:r>
            </w:hyperlink>
            <w:r>
              <w:rPr>
                <w:sz w:val="18"/>
                <w:szCs w:val="18"/>
              </w:rPr>
              <w:t xml:space="preserve">. </w:t>
            </w:r>
          </w:p>
        </w:tc>
      </w:tr>
    </w:tbl>
    <w:p w14:paraId="3F9556C0" w14:textId="77777777" w:rsidR="0083174B" w:rsidRDefault="0083174B" w:rsidP="0083174B">
      <w:pPr>
        <w:autoSpaceDE w:val="0"/>
        <w:autoSpaceDN w:val="0"/>
        <w:adjustRightInd w:val="0"/>
        <w:jc w:val="both"/>
        <w:rPr>
          <w:rFonts w:asciiTheme="majorHAnsi" w:hAnsiTheme="majorHAnsi"/>
        </w:rPr>
      </w:pPr>
    </w:p>
    <w:p w14:paraId="5F2DDCEA" w14:textId="77777777" w:rsidR="0083174B" w:rsidRDefault="0083174B" w:rsidP="0083174B">
      <w:pPr>
        <w:autoSpaceDE w:val="0"/>
        <w:autoSpaceDN w:val="0"/>
        <w:adjustRightInd w:val="0"/>
        <w:jc w:val="both"/>
        <w:rPr>
          <w:rFonts w:asciiTheme="majorHAnsi" w:hAnsiTheme="majorHAnsi"/>
        </w:rPr>
      </w:pPr>
    </w:p>
    <w:p w14:paraId="4A454195" w14:textId="77777777" w:rsidR="0083174B" w:rsidRDefault="0083174B" w:rsidP="00E32E89">
      <w:pPr>
        <w:autoSpaceDE w:val="0"/>
        <w:autoSpaceDN w:val="0"/>
        <w:adjustRightInd w:val="0"/>
        <w:jc w:val="both"/>
        <w:rPr>
          <w:rFonts w:asciiTheme="majorHAnsi" w:hAnsiTheme="majorHAnsi"/>
        </w:rPr>
      </w:pPr>
    </w:p>
    <w:p w14:paraId="7DD1DE71" w14:textId="5C2E14D9"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6294B8FF" w14:textId="77777777" w:rsidR="007B04AF" w:rsidRDefault="007B04AF"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65C0D84" w14:textId="77777777" w:rsidR="00086563" w:rsidRDefault="00086563" w:rsidP="00F52335">
      <w:pPr>
        <w:autoSpaceDE w:val="0"/>
        <w:autoSpaceDN w:val="0"/>
        <w:adjustRightInd w:val="0"/>
        <w:jc w:val="center"/>
        <w:rPr>
          <w:rFonts w:asciiTheme="majorHAnsi" w:hAnsiTheme="majorHAnsi"/>
          <w:b/>
        </w:rPr>
      </w:pPr>
    </w:p>
    <w:p w14:paraId="18A1CE76" w14:textId="50A2684E" w:rsidR="00D4703D" w:rsidRPr="00D4703D" w:rsidRDefault="00D4703D" w:rsidP="00D4703D">
      <w:pPr>
        <w:autoSpaceDE w:val="0"/>
        <w:autoSpaceDN w:val="0"/>
        <w:adjustRightInd w:val="0"/>
        <w:jc w:val="both"/>
        <w:rPr>
          <w:rFonts w:asciiTheme="majorHAnsi" w:hAnsiTheme="majorHAnsi"/>
          <w:b/>
        </w:rPr>
      </w:pPr>
      <w:r w:rsidRPr="00D4703D">
        <w:rPr>
          <w:rFonts w:asciiTheme="majorHAnsi" w:hAnsiTheme="majorHAnsi"/>
          <w:b/>
        </w:rPr>
        <w:t>COMPANHIA OPERACIONAL DE DESENVOLVIMENTO, SANEAMENTO E AÇÕES URBANAS - CODAU PREGÃO ELETRÔNICO Nº. 071/2021</w:t>
      </w:r>
    </w:p>
    <w:p w14:paraId="1D7E2680" w14:textId="0B6EC6A9" w:rsidR="00D4703D" w:rsidRPr="00D4703D" w:rsidRDefault="00D4703D" w:rsidP="00D4703D">
      <w:pPr>
        <w:autoSpaceDE w:val="0"/>
        <w:autoSpaceDN w:val="0"/>
        <w:adjustRightInd w:val="0"/>
        <w:jc w:val="both"/>
        <w:rPr>
          <w:rFonts w:asciiTheme="majorHAnsi" w:hAnsiTheme="majorHAnsi"/>
        </w:rPr>
      </w:pPr>
      <w:r w:rsidRPr="00D4703D">
        <w:rPr>
          <w:rFonts w:asciiTheme="majorHAnsi" w:hAnsiTheme="majorHAnsi"/>
        </w:rPr>
        <w:t>Torna público que retificou o edital e marcou a licitação, modalidade PREGÃO ELETRÔNICO nº. 071/2021, do tipo menor preço por lote sobre regime de empreitada por preços unitários, objetivando a contratação de empresa especializada em serviços de engenharia para reforma e serviços de instalações hidromecânicas, para complementação, adequação e ampliação das estações de tratamento de água ETA 1 e 2, pertencentes ao sistema de abastecimento de água do município de Uberaba - MG, com fornecimento de materiais e mão-de-obra, conforme exigências contidas no Termo de Referência anexo II do edital, em atendimento à solicitação da Diretoria de Desenvolvimento e Saneamento. Lei Federal nº. 10.520/2002</w:t>
      </w:r>
      <w:r w:rsidRPr="00D4703D">
        <w:rPr>
          <w:rFonts w:asciiTheme="majorHAnsi" w:hAnsiTheme="majorHAnsi"/>
        </w:rPr>
        <w:t xml:space="preserve"> </w:t>
      </w:r>
      <w:r w:rsidRPr="00D4703D">
        <w:rPr>
          <w:rFonts w:asciiTheme="majorHAnsi" w:hAnsiTheme="majorHAnsi"/>
        </w:rPr>
        <w:t>Decreto Federal nº 10.024/2019, Decreto Municipal nº. 3443/2008, Lei Federal nº. 8.666/93, Lei Complementar nº. 123/2006, Lei Complementar nº 147/2014. Data/horário para realização da licitação: 09h do dia 28 de julho de 2021. Local aquisição do edital Av. Saudade, 755 – Uberaba/MG. Informações pelo telefone (0xx34) 3318- 60</w:t>
      </w:r>
      <w:r>
        <w:rPr>
          <w:rFonts w:asciiTheme="majorHAnsi" w:hAnsiTheme="majorHAnsi"/>
        </w:rPr>
        <w:t xml:space="preserve">36/6037. Site: </w:t>
      </w:r>
      <w:hyperlink r:id="rId46" w:history="1">
        <w:r w:rsidRPr="004B6D9A">
          <w:rPr>
            <w:rStyle w:val="Hyperlink"/>
            <w:rFonts w:asciiTheme="majorHAnsi" w:hAnsiTheme="majorHAnsi"/>
          </w:rPr>
          <w:t>www.codau.com.br</w:t>
        </w:r>
      </w:hyperlink>
      <w:r>
        <w:rPr>
          <w:rFonts w:asciiTheme="majorHAnsi" w:hAnsiTheme="majorHAnsi"/>
        </w:rPr>
        <w:t xml:space="preserve"> </w:t>
      </w:r>
      <w:r w:rsidRPr="00D4703D">
        <w:rPr>
          <w:rFonts w:asciiTheme="majorHAnsi" w:hAnsiTheme="majorHAnsi"/>
        </w:rPr>
        <w:t>e plataforma para realização do pregão eletrô</w:t>
      </w:r>
      <w:r>
        <w:rPr>
          <w:rFonts w:asciiTheme="majorHAnsi" w:hAnsiTheme="majorHAnsi"/>
        </w:rPr>
        <w:t xml:space="preserve">nico </w:t>
      </w:r>
      <w:hyperlink r:id="rId47" w:history="1">
        <w:r w:rsidRPr="004B6D9A">
          <w:rPr>
            <w:rStyle w:val="Hyperlink"/>
            <w:rFonts w:asciiTheme="majorHAnsi" w:hAnsiTheme="majorHAnsi"/>
          </w:rPr>
          <w:t>https://licitanet.com.br/</w:t>
        </w:r>
      </w:hyperlink>
      <w:r>
        <w:rPr>
          <w:rFonts w:asciiTheme="majorHAnsi" w:hAnsiTheme="majorHAnsi"/>
        </w:rPr>
        <w:t xml:space="preserve">. </w:t>
      </w:r>
    </w:p>
    <w:p w14:paraId="0B97D12C" w14:textId="77777777" w:rsidR="00D4703D" w:rsidRDefault="00D4703D" w:rsidP="00F52335">
      <w:pPr>
        <w:autoSpaceDE w:val="0"/>
        <w:autoSpaceDN w:val="0"/>
        <w:adjustRightInd w:val="0"/>
        <w:jc w:val="center"/>
        <w:rPr>
          <w:rFonts w:asciiTheme="majorHAnsi" w:hAnsiTheme="majorHAnsi"/>
          <w:b/>
        </w:rPr>
      </w:pPr>
    </w:p>
    <w:p w14:paraId="5163E5EE" w14:textId="77777777" w:rsidR="00826E28" w:rsidRDefault="00826E28" w:rsidP="004F1A67">
      <w:pPr>
        <w:autoSpaceDE w:val="0"/>
        <w:autoSpaceDN w:val="0"/>
        <w:adjustRightInd w:val="0"/>
        <w:jc w:val="both"/>
        <w:rPr>
          <w:rFonts w:asciiTheme="majorHAnsi" w:hAnsiTheme="majorHAnsi"/>
        </w:rPr>
      </w:pPr>
    </w:p>
    <w:p w14:paraId="7AB8ACE1" w14:textId="33C7EC41" w:rsidR="00B842F6" w:rsidRPr="00B842F6" w:rsidRDefault="00B842F6" w:rsidP="004F1A67">
      <w:pPr>
        <w:autoSpaceDE w:val="0"/>
        <w:autoSpaceDN w:val="0"/>
        <w:adjustRightInd w:val="0"/>
        <w:jc w:val="both"/>
        <w:rPr>
          <w:rFonts w:asciiTheme="majorHAnsi" w:hAnsiTheme="majorHAnsi"/>
          <w:b/>
        </w:rPr>
      </w:pPr>
      <w:r w:rsidRPr="00B842F6">
        <w:rPr>
          <w:rFonts w:asciiTheme="majorHAnsi" w:hAnsiTheme="majorHAnsi"/>
          <w:b/>
        </w:rPr>
        <w:t>SRE GOV</w:t>
      </w:r>
      <w:r w:rsidR="00D4703D">
        <w:rPr>
          <w:rFonts w:asciiTheme="majorHAnsi" w:hAnsiTheme="majorHAnsi"/>
          <w:b/>
        </w:rPr>
        <w:t>.</w:t>
      </w:r>
      <w:r w:rsidRPr="00B842F6">
        <w:rPr>
          <w:rFonts w:asciiTheme="majorHAnsi" w:hAnsiTheme="majorHAnsi"/>
          <w:b/>
        </w:rPr>
        <w:t xml:space="preserve"> VALADARES A CAIXA ESCOLAR ALAÍDE DE SOUZA MEL OTORNA PÚBLICO, PARA CONHECIMENTO DOS INTERESSADOS QUE FARÁ REALIZAR NO DIA06/08/2021 ÀS 9 HORAS, PROCESSO LICITATÓRIO 04/2021, MODALIDADE TOMADA DE PREÇOS</w:t>
      </w:r>
    </w:p>
    <w:p w14:paraId="0078AA71" w14:textId="43982AA7" w:rsidR="00826E28" w:rsidRDefault="00B444A3" w:rsidP="004F1A67">
      <w:pPr>
        <w:autoSpaceDE w:val="0"/>
        <w:autoSpaceDN w:val="0"/>
        <w:adjustRightInd w:val="0"/>
        <w:jc w:val="both"/>
        <w:rPr>
          <w:rFonts w:asciiTheme="majorHAnsi" w:hAnsiTheme="majorHAnsi"/>
        </w:rPr>
      </w:pPr>
      <w:r w:rsidRPr="007F4F05">
        <w:rPr>
          <w:rFonts w:asciiTheme="majorHAnsi" w:hAnsiTheme="majorHAnsi"/>
        </w:rPr>
        <w:t>Ampliação e/ou Reforma do Prédio Escolar. Os interessados poderão obter informações e cópias do</w:t>
      </w:r>
      <w:r w:rsidR="00B842F6">
        <w:rPr>
          <w:rFonts w:asciiTheme="majorHAnsi" w:hAnsiTheme="majorHAnsi"/>
        </w:rPr>
        <w:t xml:space="preserve"> edital completo na sede da E.E</w:t>
      </w:r>
      <w:r w:rsidRPr="007F4F05">
        <w:rPr>
          <w:rFonts w:asciiTheme="majorHAnsi" w:hAnsiTheme="majorHAnsi"/>
        </w:rPr>
        <w:t>.</w:t>
      </w:r>
      <w:r w:rsidR="00B842F6">
        <w:rPr>
          <w:rFonts w:asciiTheme="majorHAnsi" w:hAnsiTheme="majorHAnsi"/>
        </w:rPr>
        <w:t xml:space="preserve"> </w:t>
      </w:r>
      <w:r w:rsidRPr="007F4F05">
        <w:rPr>
          <w:rFonts w:asciiTheme="majorHAnsi" w:hAnsiTheme="majorHAnsi"/>
        </w:rPr>
        <w:t>Marçal Ciríaco da Silva, localizado no distrito de Chonin de Cima, Município de Governador Valadares, à Avenida Santos Fernandes de Sá nº 140- Cep: 35109-000</w:t>
      </w:r>
      <w:r w:rsidR="00B842F6">
        <w:rPr>
          <w:rFonts w:asciiTheme="majorHAnsi" w:hAnsiTheme="majorHAnsi"/>
        </w:rPr>
        <w:t xml:space="preserve"> </w:t>
      </w:r>
      <w:r w:rsidRPr="007F4F05">
        <w:rPr>
          <w:rFonts w:asciiTheme="majorHAnsi" w:hAnsiTheme="majorHAnsi"/>
        </w:rPr>
        <w:t>e</w:t>
      </w:r>
      <w:r w:rsidR="00B842F6">
        <w:rPr>
          <w:rFonts w:asciiTheme="majorHAnsi" w:hAnsiTheme="majorHAnsi"/>
        </w:rPr>
        <w:t>-</w:t>
      </w:r>
      <w:r w:rsidRPr="007F4F05">
        <w:rPr>
          <w:rFonts w:asciiTheme="majorHAnsi" w:hAnsiTheme="majorHAnsi"/>
        </w:rPr>
        <w:t>mail:</w:t>
      </w:r>
      <w:r w:rsidR="00B842F6">
        <w:rPr>
          <w:rFonts w:asciiTheme="majorHAnsi" w:hAnsiTheme="majorHAnsi"/>
        </w:rPr>
        <w:t xml:space="preserve"> </w:t>
      </w:r>
      <w:hyperlink r:id="rId48" w:history="1">
        <w:r w:rsidR="00B842F6" w:rsidRPr="004B6D9A">
          <w:rPr>
            <w:rStyle w:val="Hyperlink"/>
            <w:rFonts w:asciiTheme="majorHAnsi" w:hAnsiTheme="majorHAnsi"/>
          </w:rPr>
          <w:t>escola.43486@educacão.mg.gov.br</w:t>
        </w:r>
      </w:hyperlink>
      <w:r w:rsidR="00B842F6">
        <w:rPr>
          <w:rFonts w:asciiTheme="majorHAnsi" w:hAnsiTheme="majorHAnsi"/>
        </w:rPr>
        <w:t xml:space="preserve">. </w:t>
      </w:r>
      <w:r w:rsidRPr="007F4F05">
        <w:rPr>
          <w:rFonts w:asciiTheme="majorHAnsi" w:hAnsiTheme="majorHAnsi"/>
        </w:rPr>
        <w:t>O edital estará fixado até o dia06/08/2021 até às 09:00 horas</w:t>
      </w:r>
      <w:r w:rsidR="00B842F6">
        <w:rPr>
          <w:rFonts w:asciiTheme="majorHAnsi" w:hAnsiTheme="majorHAnsi"/>
        </w:rPr>
        <w:t>.</w:t>
      </w:r>
    </w:p>
    <w:p w14:paraId="302F4F66" w14:textId="77777777" w:rsidR="00826E28" w:rsidRDefault="00826E28" w:rsidP="004F1A67">
      <w:pPr>
        <w:autoSpaceDE w:val="0"/>
        <w:autoSpaceDN w:val="0"/>
        <w:adjustRightInd w:val="0"/>
        <w:jc w:val="both"/>
        <w:rPr>
          <w:rFonts w:asciiTheme="majorHAnsi" w:hAnsiTheme="majorHAnsi"/>
        </w:rPr>
      </w:pPr>
    </w:p>
    <w:p w14:paraId="384689B6" w14:textId="77777777" w:rsidR="00B444A3" w:rsidRDefault="00B444A3" w:rsidP="004F1A67">
      <w:pPr>
        <w:autoSpaceDE w:val="0"/>
        <w:autoSpaceDN w:val="0"/>
        <w:adjustRightInd w:val="0"/>
        <w:jc w:val="both"/>
        <w:rPr>
          <w:rFonts w:asciiTheme="majorHAnsi" w:hAnsiTheme="majorHAnsi"/>
        </w:rPr>
      </w:pPr>
    </w:p>
    <w:p w14:paraId="2C3F601A" w14:textId="77777777" w:rsidR="00B842F6" w:rsidRDefault="00B842F6" w:rsidP="004F1A67">
      <w:pPr>
        <w:autoSpaceDE w:val="0"/>
        <w:autoSpaceDN w:val="0"/>
        <w:adjustRightInd w:val="0"/>
        <w:jc w:val="both"/>
        <w:rPr>
          <w:rFonts w:asciiTheme="majorHAnsi" w:hAnsiTheme="majorHAnsi"/>
        </w:rPr>
      </w:pPr>
      <w:r w:rsidRPr="00B842F6">
        <w:rPr>
          <w:rFonts w:asciiTheme="majorHAnsi" w:hAnsiTheme="majorHAnsi"/>
          <w:b/>
        </w:rPr>
        <w:t>CSM-AVISO DE RETIFICAÇÃO DE EDITAL DE LICITAÇÃO- PREGÃO ELETRÔNICO Nº1401269000040/2021.</w:t>
      </w:r>
      <w:r w:rsidR="00B444A3" w:rsidRPr="007F4F05">
        <w:rPr>
          <w:rFonts w:asciiTheme="majorHAnsi" w:hAnsiTheme="majorHAnsi"/>
        </w:rPr>
        <w:t xml:space="preserve"> </w:t>
      </w:r>
    </w:p>
    <w:p w14:paraId="051DDE4B" w14:textId="78C14311" w:rsidR="00B444A3" w:rsidRDefault="00B444A3" w:rsidP="004F1A67">
      <w:pPr>
        <w:autoSpaceDE w:val="0"/>
        <w:autoSpaceDN w:val="0"/>
        <w:adjustRightInd w:val="0"/>
        <w:jc w:val="both"/>
        <w:rPr>
          <w:rFonts w:asciiTheme="majorHAnsi" w:hAnsiTheme="majorHAnsi"/>
        </w:rPr>
      </w:pPr>
      <w:r w:rsidRPr="007F4F05">
        <w:rPr>
          <w:rFonts w:asciiTheme="majorHAnsi" w:hAnsiTheme="majorHAnsi"/>
        </w:rPr>
        <w:t>O Ordenador de Despesas do CSM torna público a retificação do Edital de Pregão Eletrônico nº1401269000040/2021, que visa a contratação de prestação de serviço de substituição de janelas e reforma da fachada do Terceiro Batalhão de Bombeiros Militar, com fornecimento de materiais, e altera a data da sessão pública deste pregão eletrônico para o dia 29 de julho de 2021 às 09h00min, no Portal de Compras do Estado. A íntegra do edital e outras informações poderão ser obtidas na Seção de Licitação do CSM, à Rua Vinte e Seis, nº 12, Bairro Tropical, Contagem/MG; através dos telefones (31) 3198-5708 ou (31) 3198-572</w:t>
      </w:r>
      <w:r w:rsidR="00B842F6">
        <w:rPr>
          <w:rFonts w:asciiTheme="majorHAnsi" w:hAnsiTheme="majorHAnsi"/>
        </w:rPr>
        <w:t xml:space="preserve">8, do e-mail </w:t>
      </w:r>
      <w:hyperlink r:id="rId49" w:history="1">
        <w:r w:rsidR="00B842F6" w:rsidRPr="004B6D9A">
          <w:rPr>
            <w:rStyle w:val="Hyperlink"/>
            <w:rFonts w:asciiTheme="majorHAnsi" w:hAnsiTheme="majorHAnsi"/>
          </w:rPr>
          <w:t>csm.licitacao@bombeiros.mg.gov.br</w:t>
        </w:r>
      </w:hyperlink>
      <w:r w:rsidR="00B842F6">
        <w:rPr>
          <w:rFonts w:asciiTheme="majorHAnsi" w:hAnsiTheme="majorHAnsi"/>
        </w:rPr>
        <w:t xml:space="preserve"> </w:t>
      </w:r>
      <w:r w:rsidRPr="007F4F05">
        <w:rPr>
          <w:rFonts w:asciiTheme="majorHAnsi" w:hAnsiTheme="majorHAnsi"/>
        </w:rPr>
        <w:t xml:space="preserve">ou ainda no site </w:t>
      </w:r>
      <w:hyperlink r:id="rId50" w:history="1">
        <w:r w:rsidR="00B842F6" w:rsidRPr="004B6D9A">
          <w:rPr>
            <w:rStyle w:val="Hyperlink"/>
            <w:rFonts w:asciiTheme="majorHAnsi" w:hAnsiTheme="majorHAnsi"/>
          </w:rPr>
          <w:t>www.comprasmg.gov.br</w:t>
        </w:r>
      </w:hyperlink>
      <w:r w:rsidR="00B842F6">
        <w:rPr>
          <w:rFonts w:asciiTheme="majorHAnsi" w:hAnsiTheme="majorHAnsi"/>
        </w:rPr>
        <w:t xml:space="preserve">. </w:t>
      </w:r>
    </w:p>
    <w:p w14:paraId="630F99AB" w14:textId="77777777" w:rsidR="00180522" w:rsidRDefault="00180522" w:rsidP="004F1A67">
      <w:pPr>
        <w:autoSpaceDE w:val="0"/>
        <w:autoSpaceDN w:val="0"/>
        <w:adjustRightInd w:val="0"/>
        <w:jc w:val="both"/>
        <w:rPr>
          <w:rFonts w:asciiTheme="majorHAnsi" w:hAnsiTheme="majorHAnsi"/>
        </w:rPr>
      </w:pPr>
    </w:p>
    <w:p w14:paraId="7C02874D" w14:textId="77777777" w:rsidR="00966D89" w:rsidRDefault="00966D89" w:rsidP="004F1A67">
      <w:pPr>
        <w:autoSpaceDE w:val="0"/>
        <w:autoSpaceDN w:val="0"/>
        <w:adjustRightInd w:val="0"/>
        <w:jc w:val="both"/>
        <w:rPr>
          <w:rFonts w:asciiTheme="majorHAnsi" w:hAnsiTheme="majorHAnsi"/>
        </w:rPr>
      </w:pPr>
    </w:p>
    <w:p w14:paraId="2EDBBE6A" w14:textId="07BD8ADC" w:rsidR="00316D59" w:rsidRDefault="00D4703D" w:rsidP="004F1A67">
      <w:pPr>
        <w:autoSpaceDE w:val="0"/>
        <w:autoSpaceDN w:val="0"/>
        <w:adjustRightInd w:val="0"/>
        <w:jc w:val="both"/>
        <w:rPr>
          <w:rFonts w:asciiTheme="majorHAnsi" w:hAnsiTheme="majorHAnsi"/>
        </w:rPr>
      </w:pPr>
      <w:r w:rsidRPr="00D4703D">
        <w:rPr>
          <w:rFonts w:asciiTheme="majorHAnsi" w:hAnsiTheme="majorHAnsi"/>
          <w:b/>
        </w:rPr>
        <w:t xml:space="preserve">ARAGUARI PREFEITURA MUNICIPAL </w:t>
      </w:r>
      <w:r w:rsidR="00320222">
        <w:rPr>
          <w:rFonts w:asciiTheme="majorHAnsi" w:hAnsiTheme="majorHAnsi"/>
          <w:b/>
        </w:rPr>
        <w:t xml:space="preserve">- </w:t>
      </w:r>
      <w:r w:rsidRPr="00D4703D">
        <w:rPr>
          <w:rFonts w:asciiTheme="majorHAnsi" w:hAnsiTheme="majorHAnsi"/>
          <w:b/>
        </w:rPr>
        <w:t>PUBLICAÇÃO DO EDITAL DE LICITAÇÃO NA MODALIDADE PREGÃO ELETRÔNICO Nº 093/2021 AVISO DE EDITAL DO PREGÃO ELETRÔNICO N°: 093/2021 - RP: 073/2021.</w:t>
      </w:r>
      <w:r w:rsidR="00966D89" w:rsidRPr="00D4703D">
        <w:rPr>
          <w:rFonts w:asciiTheme="majorHAnsi" w:hAnsiTheme="majorHAnsi"/>
        </w:rPr>
        <w:t xml:space="preserve"> </w:t>
      </w:r>
    </w:p>
    <w:p w14:paraId="0AE75F45" w14:textId="3F24B60F" w:rsidR="00966D89" w:rsidRPr="00D4703D" w:rsidRDefault="00966D89" w:rsidP="004F1A67">
      <w:pPr>
        <w:autoSpaceDE w:val="0"/>
        <w:autoSpaceDN w:val="0"/>
        <w:adjustRightInd w:val="0"/>
        <w:jc w:val="both"/>
        <w:rPr>
          <w:rFonts w:asciiTheme="majorHAnsi" w:hAnsiTheme="majorHAnsi"/>
        </w:rPr>
      </w:pPr>
      <w:r w:rsidRPr="00D4703D">
        <w:rPr>
          <w:rFonts w:asciiTheme="majorHAnsi" w:hAnsiTheme="majorHAnsi"/>
        </w:rPr>
        <w:t xml:space="preserve">Objeto: registro de preços para eventual e futura contratação de empresa para serviço de construção de alambrado com mourão de concreto (inclusive fundação), cerca com mourão de concreto, cerca rural, calçada de concreto, meio fio de concreto usinado extrusado, sarjeta de concreto usinado moldada in loco, para atender as necessidades da Secretaria Municipal de Obras. Data da Sessão de Disputa de Preços: Dia 05/08/2021 às 09:00 horas. Local: </w:t>
      </w:r>
      <w:hyperlink r:id="rId51" w:history="1">
        <w:r w:rsidR="00D4703D" w:rsidRPr="004B6D9A">
          <w:rPr>
            <w:rStyle w:val="Hyperlink"/>
            <w:rFonts w:asciiTheme="majorHAnsi" w:hAnsiTheme="majorHAnsi"/>
          </w:rPr>
          <w:t>www.licitanet.com.br</w:t>
        </w:r>
      </w:hyperlink>
      <w:r w:rsidRPr="00D4703D">
        <w:rPr>
          <w:rFonts w:asciiTheme="majorHAnsi" w:hAnsiTheme="majorHAnsi"/>
        </w:rPr>
        <w:t>.</w:t>
      </w:r>
      <w:r w:rsidR="00D4703D">
        <w:rPr>
          <w:rFonts w:asciiTheme="majorHAnsi" w:hAnsiTheme="majorHAnsi"/>
        </w:rPr>
        <w:t xml:space="preserve"> </w:t>
      </w:r>
      <w:r w:rsidRPr="00D4703D">
        <w:rPr>
          <w:rFonts w:asciiTheme="majorHAnsi" w:hAnsiTheme="majorHAnsi"/>
        </w:rPr>
        <w:t>Para todas as referências de tempo será observado o horário de Brasília (DF). O Edital completo encontra-se disponível nos sites: https://araguari.mg.gov.br/lic</w:t>
      </w:r>
      <w:r w:rsidR="00D4703D">
        <w:rPr>
          <w:rFonts w:asciiTheme="majorHAnsi" w:hAnsiTheme="majorHAnsi"/>
        </w:rPr>
        <w:t xml:space="preserve">itações e </w:t>
      </w:r>
      <w:hyperlink r:id="rId52" w:history="1">
        <w:r w:rsidR="00D4703D" w:rsidRPr="004B6D9A">
          <w:rPr>
            <w:rStyle w:val="Hyperlink"/>
            <w:rFonts w:asciiTheme="majorHAnsi" w:hAnsiTheme="majorHAnsi"/>
          </w:rPr>
          <w:t>www.licitanet.com.br</w:t>
        </w:r>
      </w:hyperlink>
      <w:r w:rsidR="00D4703D">
        <w:rPr>
          <w:rFonts w:asciiTheme="majorHAnsi" w:hAnsiTheme="majorHAnsi"/>
        </w:rPr>
        <w:t xml:space="preserve">. </w:t>
      </w:r>
      <w:r w:rsidRPr="00D4703D">
        <w:rPr>
          <w:rFonts w:asciiTheme="majorHAnsi" w:hAnsiTheme="majorHAnsi"/>
        </w:rPr>
        <w:t>Maiores informações no Departamento de Licitações e Contratos, na Rua Virgílio de Melo Franco nº 550, ou pelo telefone (0**34) 3690-3280.</w:t>
      </w:r>
    </w:p>
    <w:p w14:paraId="2F6E467F" w14:textId="77777777" w:rsidR="00D4703D" w:rsidRPr="00D4703D" w:rsidRDefault="00D4703D" w:rsidP="004F1A67">
      <w:pPr>
        <w:autoSpaceDE w:val="0"/>
        <w:autoSpaceDN w:val="0"/>
        <w:adjustRightInd w:val="0"/>
        <w:jc w:val="both"/>
        <w:rPr>
          <w:rFonts w:asciiTheme="majorHAnsi" w:hAnsiTheme="majorHAnsi"/>
        </w:rPr>
      </w:pPr>
    </w:p>
    <w:p w14:paraId="6426B068" w14:textId="77777777" w:rsidR="00D4703D" w:rsidRDefault="00D4703D" w:rsidP="004F1A67">
      <w:pPr>
        <w:autoSpaceDE w:val="0"/>
        <w:autoSpaceDN w:val="0"/>
        <w:adjustRightInd w:val="0"/>
        <w:jc w:val="both"/>
        <w:rPr>
          <w:rFonts w:asciiTheme="majorHAnsi" w:hAnsiTheme="majorHAnsi"/>
        </w:rPr>
      </w:pPr>
      <w:r w:rsidRPr="00D4703D">
        <w:rPr>
          <w:rFonts w:asciiTheme="majorHAnsi" w:hAnsiTheme="majorHAnsi"/>
          <w:b/>
        </w:rPr>
        <w:t>PUBLICAÇÃO DO EDITAL DE LICITAÇÃO NA MODALIDADE TOMADA DE PREÇOS Nº 007/2021</w:t>
      </w:r>
      <w:r w:rsidRPr="00D4703D">
        <w:rPr>
          <w:rFonts w:asciiTheme="majorHAnsi" w:hAnsiTheme="majorHAnsi"/>
        </w:rPr>
        <w:t xml:space="preserve"> </w:t>
      </w:r>
    </w:p>
    <w:p w14:paraId="10538F02" w14:textId="3B4A60BF" w:rsidR="00D4703D" w:rsidRDefault="00D4703D" w:rsidP="004F1A67">
      <w:pPr>
        <w:autoSpaceDE w:val="0"/>
        <w:autoSpaceDN w:val="0"/>
        <w:adjustRightInd w:val="0"/>
        <w:jc w:val="both"/>
        <w:rPr>
          <w:rFonts w:asciiTheme="majorHAnsi" w:hAnsiTheme="majorHAnsi"/>
        </w:rPr>
      </w:pPr>
      <w:r w:rsidRPr="00D4703D">
        <w:rPr>
          <w:rFonts w:asciiTheme="majorHAnsi" w:hAnsiTheme="majorHAnsi"/>
        </w:rPr>
        <w:t>O Município de Araguari-MG, comunica aos interessados que, fará realizar licitação na modalidade Tomada de Preços Nº 007/2021, Tomada de Preços, tipo/critério de julgamento: menor preço e regime de execução: preço unitário, visando a contratação de empresa de engenharia e ou arquitetura para execução de obra de reforma nas instalações prediais do C.E.M. Justino Rodrigues da Cunha, localizado na rodovia mg 223- km 82- zona rural- região de Água Clara, conforme estudo preliminar, memorial descritivo, planilha orçamentária base e cronograma físico financeiro. Os envelopes contendo os documentos de habilitação e proposta deverão ser entregues até às 13:00 horas do dia 05 de agosto de 2021,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04 (quatro) de agosto de 2021. Os horários estabelecidos neste Edital respeitarão o Horário Oficial de Brasília - DF. Mais informações pelo telefone: (34) 3690-3280</w:t>
      </w:r>
      <w:r w:rsidRPr="00D4703D">
        <w:rPr>
          <w:rFonts w:asciiTheme="majorHAnsi" w:hAnsiTheme="majorHAnsi"/>
        </w:rPr>
        <w:t>.</w:t>
      </w:r>
    </w:p>
    <w:p w14:paraId="080D8D03" w14:textId="77777777" w:rsidR="00966D89" w:rsidRDefault="00966D89" w:rsidP="004F1A67">
      <w:pPr>
        <w:autoSpaceDE w:val="0"/>
        <w:autoSpaceDN w:val="0"/>
        <w:adjustRightInd w:val="0"/>
        <w:jc w:val="both"/>
        <w:rPr>
          <w:rFonts w:asciiTheme="majorHAnsi" w:hAnsiTheme="majorHAnsi"/>
        </w:rPr>
      </w:pPr>
    </w:p>
    <w:p w14:paraId="7B82E792" w14:textId="77777777" w:rsidR="00790892" w:rsidRDefault="00790892" w:rsidP="004F1A67">
      <w:pPr>
        <w:autoSpaceDE w:val="0"/>
        <w:autoSpaceDN w:val="0"/>
        <w:adjustRightInd w:val="0"/>
        <w:jc w:val="both"/>
        <w:rPr>
          <w:rFonts w:asciiTheme="majorHAnsi" w:hAnsiTheme="majorHAnsi"/>
        </w:rPr>
      </w:pPr>
    </w:p>
    <w:p w14:paraId="38A6AD91" w14:textId="63063D99" w:rsidR="00790892" w:rsidRPr="00790892" w:rsidRDefault="00790892" w:rsidP="004F1A67">
      <w:pPr>
        <w:autoSpaceDE w:val="0"/>
        <w:autoSpaceDN w:val="0"/>
        <w:adjustRightInd w:val="0"/>
        <w:jc w:val="both"/>
        <w:rPr>
          <w:rFonts w:asciiTheme="majorHAnsi" w:hAnsiTheme="majorHAnsi"/>
          <w:b/>
        </w:rPr>
      </w:pPr>
      <w:r w:rsidRPr="00790892">
        <w:rPr>
          <w:rFonts w:asciiTheme="majorHAnsi" w:hAnsiTheme="majorHAnsi"/>
          <w:b/>
        </w:rPr>
        <w:t>ARCOS PREFEITURA MUNICIPAL AVISO DE ADITAMENTO PROCESSO LICITATÓRIO Nº502/2021 TOMADA DE PREÇOS Nº 006/2021.</w:t>
      </w:r>
    </w:p>
    <w:p w14:paraId="67FAD5AE" w14:textId="07BFFEAE" w:rsidR="00790892" w:rsidRDefault="00790892" w:rsidP="004F1A67">
      <w:pPr>
        <w:autoSpaceDE w:val="0"/>
        <w:autoSpaceDN w:val="0"/>
        <w:adjustRightInd w:val="0"/>
        <w:jc w:val="both"/>
        <w:rPr>
          <w:rFonts w:asciiTheme="majorHAnsi" w:hAnsiTheme="majorHAnsi"/>
        </w:rPr>
      </w:pPr>
      <w:r w:rsidRPr="00790892">
        <w:rPr>
          <w:rFonts w:asciiTheme="majorHAnsi" w:hAnsiTheme="majorHAnsi"/>
        </w:rPr>
        <w:t xml:space="preserve">EDITAL DE LICITAÇÃO. DO OBJETO: contratação de empresa para Ampliação de Edificações e Pintura externa do Prédio da </w:t>
      </w:r>
      <w:r w:rsidRPr="00790892">
        <w:rPr>
          <w:rFonts w:asciiTheme="majorHAnsi" w:hAnsiTheme="majorHAnsi"/>
        </w:rPr>
        <w:t>Prefeitura,</w:t>
      </w:r>
      <w:r w:rsidRPr="00790892">
        <w:rPr>
          <w:rFonts w:asciiTheme="majorHAnsi" w:hAnsiTheme="majorHAnsi"/>
        </w:rPr>
        <w:t xml:space="preserve"> no município de Arcos MG. ABERTURA DA SESSÃO: 06/08/2021 as 13:30 horas. LOCAL:</w:t>
      </w:r>
      <w:r>
        <w:rPr>
          <w:rFonts w:asciiTheme="majorHAnsi" w:hAnsiTheme="majorHAnsi"/>
        </w:rPr>
        <w:t xml:space="preserve"> </w:t>
      </w:r>
      <w:r w:rsidRPr="00790892">
        <w:rPr>
          <w:rFonts w:asciiTheme="majorHAnsi" w:hAnsiTheme="majorHAnsi"/>
        </w:rPr>
        <w:t>Departamento de Licitações e Contratos, situado à Rua Getúlio Vargas, nº 228 – centro – Arcos/MG.CONSULTAS AO EDITAL:</w:t>
      </w:r>
      <w:r>
        <w:rPr>
          <w:rFonts w:asciiTheme="majorHAnsi" w:hAnsiTheme="majorHAnsi"/>
        </w:rPr>
        <w:t xml:space="preserve"> </w:t>
      </w:r>
      <w:r w:rsidRPr="00790892">
        <w:rPr>
          <w:rFonts w:asciiTheme="majorHAnsi" w:hAnsiTheme="majorHAnsi"/>
        </w:rPr>
        <w:t>Na intern</w:t>
      </w:r>
      <w:r>
        <w:rPr>
          <w:rFonts w:asciiTheme="majorHAnsi" w:hAnsiTheme="majorHAnsi"/>
        </w:rPr>
        <w:t xml:space="preserve">et, no site </w:t>
      </w:r>
      <w:hyperlink r:id="rId53" w:history="1">
        <w:r w:rsidRPr="004B6D9A">
          <w:rPr>
            <w:rStyle w:val="Hyperlink"/>
            <w:rFonts w:asciiTheme="majorHAnsi" w:hAnsiTheme="majorHAnsi"/>
          </w:rPr>
          <w:t>www.arcos.mg.gov.br</w:t>
        </w:r>
      </w:hyperlink>
      <w:r>
        <w:rPr>
          <w:rFonts w:asciiTheme="majorHAnsi" w:hAnsiTheme="majorHAnsi"/>
        </w:rPr>
        <w:t xml:space="preserve"> </w:t>
      </w:r>
      <w:r w:rsidRPr="00790892">
        <w:rPr>
          <w:rFonts w:asciiTheme="majorHAnsi" w:hAnsiTheme="majorHAnsi"/>
        </w:rPr>
        <w:t>ou no Departamento de Licitações e Contratos supracitado.</w:t>
      </w:r>
      <w:r>
        <w:rPr>
          <w:rFonts w:asciiTheme="majorHAnsi" w:hAnsiTheme="majorHAnsi"/>
        </w:rPr>
        <w:t xml:space="preserve"> </w:t>
      </w:r>
      <w:r w:rsidRPr="00790892">
        <w:rPr>
          <w:rFonts w:asciiTheme="majorHAnsi" w:hAnsiTheme="majorHAnsi"/>
        </w:rPr>
        <w:t>ESCLARECIMENTOS:</w:t>
      </w:r>
      <w:r>
        <w:rPr>
          <w:rFonts w:asciiTheme="majorHAnsi" w:hAnsiTheme="majorHAnsi"/>
        </w:rPr>
        <w:t xml:space="preserve"> </w:t>
      </w:r>
      <w:r w:rsidRPr="00790892">
        <w:rPr>
          <w:rFonts w:asciiTheme="majorHAnsi" w:hAnsiTheme="majorHAnsi"/>
        </w:rPr>
        <w:t xml:space="preserve">e-mail: </w:t>
      </w:r>
      <w:hyperlink r:id="rId54" w:history="1">
        <w:r w:rsidRPr="004B6D9A">
          <w:rPr>
            <w:rStyle w:val="Hyperlink"/>
            <w:rFonts w:asciiTheme="majorHAnsi" w:hAnsiTheme="majorHAnsi"/>
          </w:rPr>
          <w:t>arcoslicita@arcos.mg.gov.br</w:t>
        </w:r>
      </w:hyperlink>
      <w:r w:rsidRPr="00790892">
        <w:rPr>
          <w:rFonts w:asciiTheme="majorHAnsi" w:hAnsiTheme="majorHAnsi"/>
        </w:rPr>
        <w:t>,</w:t>
      </w:r>
      <w:r>
        <w:rPr>
          <w:rFonts w:asciiTheme="majorHAnsi" w:hAnsiTheme="majorHAnsi"/>
        </w:rPr>
        <w:t xml:space="preserve"> </w:t>
      </w:r>
      <w:r w:rsidRPr="00790892">
        <w:rPr>
          <w:rFonts w:asciiTheme="majorHAnsi" w:hAnsiTheme="majorHAnsi"/>
        </w:rPr>
        <w:t>telefone: (37) 3359-7905.Departamento de Licitações e Contratos supracitado.Arcos,13/07/2021</w:t>
      </w:r>
    </w:p>
    <w:p w14:paraId="1CE467FA" w14:textId="77777777" w:rsidR="00790892" w:rsidRDefault="00790892" w:rsidP="004F1A67">
      <w:pPr>
        <w:autoSpaceDE w:val="0"/>
        <w:autoSpaceDN w:val="0"/>
        <w:adjustRightInd w:val="0"/>
        <w:jc w:val="both"/>
        <w:rPr>
          <w:rFonts w:asciiTheme="majorHAnsi" w:hAnsiTheme="majorHAnsi"/>
        </w:rPr>
      </w:pPr>
    </w:p>
    <w:p w14:paraId="3CD18F37" w14:textId="77777777" w:rsidR="00320222" w:rsidRDefault="00320222" w:rsidP="004F1A67">
      <w:pPr>
        <w:autoSpaceDE w:val="0"/>
        <w:autoSpaceDN w:val="0"/>
        <w:adjustRightInd w:val="0"/>
        <w:jc w:val="both"/>
        <w:rPr>
          <w:rFonts w:asciiTheme="majorHAnsi" w:hAnsiTheme="majorHAnsi"/>
          <w:b/>
        </w:rPr>
      </w:pPr>
    </w:p>
    <w:p w14:paraId="5051320C" w14:textId="64B73986" w:rsidR="00D4703D" w:rsidRPr="00D4703D" w:rsidRDefault="00D4703D" w:rsidP="004F1A67">
      <w:pPr>
        <w:autoSpaceDE w:val="0"/>
        <w:autoSpaceDN w:val="0"/>
        <w:adjustRightInd w:val="0"/>
        <w:jc w:val="both"/>
        <w:rPr>
          <w:rFonts w:asciiTheme="majorHAnsi" w:hAnsiTheme="majorHAnsi"/>
          <w:b/>
        </w:rPr>
      </w:pPr>
      <w:r w:rsidRPr="00D4703D">
        <w:rPr>
          <w:rFonts w:asciiTheme="majorHAnsi" w:hAnsiTheme="majorHAnsi"/>
          <w:b/>
        </w:rPr>
        <w:t xml:space="preserve">BOTELHOS PREFEITURA MUNICIPAL - AVISO DE LICITAÇÃO TOMADA DE PREÇO 05/2021 </w:t>
      </w:r>
    </w:p>
    <w:p w14:paraId="7A395978" w14:textId="55F9D5F8" w:rsidR="00D4703D" w:rsidRPr="00D4703D" w:rsidRDefault="00D4703D" w:rsidP="004F1A67">
      <w:pPr>
        <w:autoSpaceDE w:val="0"/>
        <w:autoSpaceDN w:val="0"/>
        <w:adjustRightInd w:val="0"/>
        <w:jc w:val="both"/>
        <w:rPr>
          <w:rFonts w:asciiTheme="majorHAnsi" w:hAnsiTheme="majorHAnsi"/>
        </w:rPr>
      </w:pPr>
      <w:r w:rsidRPr="00D4703D">
        <w:rPr>
          <w:rFonts w:asciiTheme="majorHAnsi" w:hAnsiTheme="majorHAnsi"/>
        </w:rPr>
        <w:t xml:space="preserve">O Município de Botelhos, através de sua Pregoeira e da Equipe de Apoio, torna público o Processo de Licitação nº 68/2021, Tomada de Preço 05/2021, que tem por objeto: Obras para reforma da Escola Municipal Isaura Vilela Brasileiro. Valor estimado: R$ 633.072,17 (seiscentos e trinta e três mil, setenta e dois reais e dezessete centavos). Data máxima para protocolo de documentos para CRC: 02 de agosto de 2021. Protocolo dos Envelopes Nº 1 (Documentação) e Nº 2 (Proposta): até as 09h00min do dia 05 de agosto de 2021 no setor de Protocolo na sede da Prefeitura Municipal de Botelhos/MG. Reunião para abertura do Envelope Nº 1: às 09h15min do dia 05 de agosto de 2021 na sede da Prefeitura Municipal de Botelhos/MG. Informações: </w:t>
      </w:r>
      <w:hyperlink r:id="rId55" w:history="1">
        <w:r w:rsidRPr="004B6D9A">
          <w:rPr>
            <w:rStyle w:val="Hyperlink"/>
            <w:rFonts w:asciiTheme="majorHAnsi" w:hAnsiTheme="majorHAnsi"/>
          </w:rPr>
          <w:t>licita3@botelhos.mg.gov.br</w:t>
        </w:r>
      </w:hyperlink>
      <w:r>
        <w:rPr>
          <w:rFonts w:asciiTheme="majorHAnsi" w:hAnsiTheme="majorHAnsi"/>
        </w:rPr>
        <w:t xml:space="preserve"> </w:t>
      </w:r>
      <w:r w:rsidRPr="00D4703D">
        <w:rPr>
          <w:rFonts w:asciiTheme="majorHAnsi" w:hAnsiTheme="majorHAnsi"/>
        </w:rPr>
        <w:t>e licita2@botelhos.mg.go</w:t>
      </w:r>
      <w:r>
        <w:rPr>
          <w:rFonts w:asciiTheme="majorHAnsi" w:hAnsiTheme="majorHAnsi"/>
        </w:rPr>
        <w:t xml:space="preserve">v.br; site </w:t>
      </w:r>
      <w:hyperlink r:id="rId56" w:history="1">
        <w:r w:rsidRPr="004B6D9A">
          <w:rPr>
            <w:rStyle w:val="Hyperlink"/>
            <w:rFonts w:asciiTheme="majorHAnsi" w:hAnsiTheme="majorHAnsi"/>
          </w:rPr>
          <w:t>http://www.botelhos.mg.gov.br/licitacoes</w:t>
        </w:r>
      </w:hyperlink>
      <w:r w:rsidRPr="00D4703D">
        <w:rPr>
          <w:rFonts w:asciiTheme="majorHAnsi" w:hAnsiTheme="majorHAnsi"/>
        </w:rPr>
        <w:t>.</w:t>
      </w:r>
      <w:r>
        <w:rPr>
          <w:rFonts w:asciiTheme="majorHAnsi" w:hAnsiTheme="majorHAnsi"/>
        </w:rPr>
        <w:t xml:space="preserve"> </w:t>
      </w:r>
    </w:p>
    <w:p w14:paraId="052A3DB1" w14:textId="77777777" w:rsidR="00D4703D" w:rsidRPr="00D4703D" w:rsidRDefault="00D4703D" w:rsidP="004F1A67">
      <w:pPr>
        <w:autoSpaceDE w:val="0"/>
        <w:autoSpaceDN w:val="0"/>
        <w:adjustRightInd w:val="0"/>
        <w:jc w:val="both"/>
        <w:rPr>
          <w:rFonts w:asciiTheme="majorHAnsi" w:hAnsiTheme="majorHAnsi"/>
        </w:rPr>
      </w:pPr>
    </w:p>
    <w:p w14:paraId="408D74C2" w14:textId="6836CE59" w:rsidR="00D4703D" w:rsidRPr="00D4703D" w:rsidRDefault="00D4703D" w:rsidP="004F1A67">
      <w:pPr>
        <w:autoSpaceDE w:val="0"/>
        <w:autoSpaceDN w:val="0"/>
        <w:adjustRightInd w:val="0"/>
        <w:jc w:val="both"/>
        <w:rPr>
          <w:rFonts w:asciiTheme="majorHAnsi" w:hAnsiTheme="majorHAnsi"/>
        </w:rPr>
      </w:pPr>
    </w:p>
    <w:p w14:paraId="78FE07C4" w14:textId="5E27AB0A" w:rsidR="00D4703D" w:rsidRPr="00D4703D" w:rsidRDefault="00D4703D" w:rsidP="004F1A67">
      <w:pPr>
        <w:autoSpaceDE w:val="0"/>
        <w:autoSpaceDN w:val="0"/>
        <w:adjustRightInd w:val="0"/>
        <w:jc w:val="both"/>
        <w:rPr>
          <w:rFonts w:asciiTheme="majorHAnsi" w:hAnsiTheme="majorHAnsi"/>
          <w:b/>
        </w:rPr>
      </w:pPr>
      <w:r w:rsidRPr="00D4703D">
        <w:rPr>
          <w:rFonts w:asciiTheme="majorHAnsi" w:hAnsiTheme="majorHAnsi"/>
          <w:b/>
        </w:rPr>
        <w:t xml:space="preserve">BRUMADINHO PREFEITURA MUNICIPAL CP 02/2021 - ADIAMENTO DE ABERTURA CONCORRÊNCIA PÚBLICA 02/2021 PA 133/2021. </w:t>
      </w:r>
    </w:p>
    <w:p w14:paraId="5DDA6F14" w14:textId="447CF57F" w:rsidR="00966D89" w:rsidRPr="00D4703D" w:rsidRDefault="00966D89" w:rsidP="004F1A67">
      <w:pPr>
        <w:autoSpaceDE w:val="0"/>
        <w:autoSpaceDN w:val="0"/>
        <w:adjustRightInd w:val="0"/>
        <w:jc w:val="both"/>
        <w:rPr>
          <w:rFonts w:asciiTheme="majorHAnsi" w:hAnsiTheme="majorHAnsi"/>
        </w:rPr>
      </w:pPr>
      <w:r w:rsidRPr="00D4703D">
        <w:rPr>
          <w:rFonts w:asciiTheme="majorHAnsi" w:hAnsiTheme="majorHAnsi"/>
        </w:rPr>
        <w:t xml:space="preserve">Objeto: Contratação de empresa especializada em serviços na área de engenharia para a execução de serviços de construção de alambrados em diversas quadras poliesportivas e campos no município de brumadinho sendo </w:t>
      </w:r>
      <w:r w:rsidR="00D4703D" w:rsidRPr="00D4703D">
        <w:rPr>
          <w:rFonts w:asciiTheme="majorHAnsi" w:hAnsiTheme="majorHAnsi"/>
        </w:rPr>
        <w:t>mão-de-obra</w:t>
      </w:r>
      <w:r w:rsidRPr="00D4703D">
        <w:rPr>
          <w:rFonts w:asciiTheme="majorHAnsi" w:hAnsiTheme="majorHAnsi"/>
        </w:rPr>
        <w:t xml:space="preserve"> com fornecimento e aplicação de materiais abertura que estava agendada para 03/08/2021 as 9h, fica adiada para 18/08/2021 as 9h. devido a alteração feita na planilha de orçamento no item 2.1 alambrado “quadros de tubos de aço galvanizado d = 2”, alt. = 2,00 m” de Ver </w:t>
      </w:r>
      <w:r w:rsidR="00D4703D">
        <w:rPr>
          <w:rFonts w:asciiTheme="majorHAnsi" w:hAnsiTheme="majorHAnsi"/>
        </w:rPr>
        <w:t xml:space="preserve">site: </w:t>
      </w:r>
      <w:hyperlink r:id="rId57" w:history="1">
        <w:r w:rsidR="00D4703D" w:rsidRPr="004B6D9A">
          <w:rPr>
            <w:rStyle w:val="Hyperlink"/>
            <w:rFonts w:asciiTheme="majorHAnsi" w:hAnsiTheme="majorHAnsi"/>
          </w:rPr>
          <w:t>www.brumadinho.mg.gov.br</w:t>
        </w:r>
      </w:hyperlink>
      <w:r w:rsidR="00D4703D">
        <w:rPr>
          <w:rFonts w:asciiTheme="majorHAnsi" w:hAnsiTheme="majorHAnsi"/>
        </w:rPr>
        <w:t xml:space="preserve">. </w:t>
      </w:r>
    </w:p>
    <w:p w14:paraId="69259F6C" w14:textId="77777777" w:rsidR="00966D89" w:rsidRDefault="00966D89" w:rsidP="004F1A67">
      <w:pPr>
        <w:autoSpaceDE w:val="0"/>
        <w:autoSpaceDN w:val="0"/>
        <w:adjustRightInd w:val="0"/>
        <w:jc w:val="both"/>
        <w:rPr>
          <w:rFonts w:asciiTheme="majorHAnsi" w:hAnsiTheme="majorHAnsi"/>
        </w:rPr>
      </w:pPr>
    </w:p>
    <w:p w14:paraId="2714D332" w14:textId="77777777" w:rsidR="009B6305" w:rsidRDefault="009B6305" w:rsidP="004F1A67">
      <w:pPr>
        <w:autoSpaceDE w:val="0"/>
        <w:autoSpaceDN w:val="0"/>
        <w:adjustRightInd w:val="0"/>
        <w:jc w:val="both"/>
        <w:rPr>
          <w:rFonts w:asciiTheme="majorHAnsi" w:hAnsiTheme="majorHAnsi"/>
        </w:rPr>
      </w:pPr>
    </w:p>
    <w:p w14:paraId="07596FA4" w14:textId="77777777" w:rsidR="009B6305" w:rsidRPr="009B6305" w:rsidRDefault="009B6305" w:rsidP="004F1A67">
      <w:pPr>
        <w:autoSpaceDE w:val="0"/>
        <w:autoSpaceDN w:val="0"/>
        <w:adjustRightInd w:val="0"/>
        <w:jc w:val="both"/>
        <w:rPr>
          <w:rFonts w:asciiTheme="majorHAnsi" w:hAnsiTheme="majorHAnsi"/>
          <w:b/>
        </w:rPr>
      </w:pPr>
      <w:r w:rsidRPr="009B6305">
        <w:rPr>
          <w:rFonts w:asciiTheme="majorHAnsi" w:hAnsiTheme="majorHAnsi"/>
          <w:b/>
        </w:rPr>
        <w:t>ESTADO DE MINAS GERAIS PREFEITURA DE CAJURI PREFEITURA MUNICIPAL DE CAJURI PROCESSO LICITATÓRIO N° 061/2021 TOMADA DE PREÇO N° 03/2021</w:t>
      </w:r>
    </w:p>
    <w:p w14:paraId="0083556C" w14:textId="192B8C00" w:rsidR="009B6305" w:rsidRDefault="009B6305" w:rsidP="004F1A67">
      <w:pPr>
        <w:autoSpaceDE w:val="0"/>
        <w:autoSpaceDN w:val="0"/>
        <w:adjustRightInd w:val="0"/>
        <w:jc w:val="both"/>
        <w:rPr>
          <w:rFonts w:asciiTheme="majorHAnsi" w:hAnsiTheme="majorHAnsi"/>
        </w:rPr>
      </w:pPr>
      <w:r w:rsidRPr="009B6305">
        <w:rPr>
          <w:rFonts w:asciiTheme="majorHAnsi" w:hAnsiTheme="majorHAnsi"/>
        </w:rPr>
        <w:t>Torna Público a Licitação T.P. 03/2021 Contratação de empresa para prestação de serviços de: Reforma da Escola Municipal do Distrito do Paraguai Cajuri -MG, conforme edital, memoriais descritivos, projetos, orçamentos e cronogramas de execução, aprovados pelo Município, que estão à disposição dos interessados junto ao Setor de Licitações do Município. Abertura dia 02/08/2021, às 09h00min. Edital pode ser obtido no local de segunda a sexta-feira, de 13h00min às 16h00m</w:t>
      </w:r>
      <w:r w:rsidR="00AB3AF9">
        <w:rPr>
          <w:rFonts w:asciiTheme="majorHAnsi" w:hAnsiTheme="majorHAnsi"/>
        </w:rPr>
        <w:t xml:space="preserve">in, Sitio: </w:t>
      </w:r>
      <w:hyperlink r:id="rId58" w:history="1">
        <w:r w:rsidR="00AB3AF9" w:rsidRPr="004B6D9A">
          <w:rPr>
            <w:rStyle w:val="Hyperlink"/>
            <w:rFonts w:asciiTheme="majorHAnsi" w:hAnsiTheme="majorHAnsi"/>
          </w:rPr>
          <w:t>www.cajuri.mg.gov.br</w:t>
        </w:r>
      </w:hyperlink>
      <w:r w:rsidR="00AB3AF9">
        <w:rPr>
          <w:rFonts w:asciiTheme="majorHAnsi" w:hAnsiTheme="majorHAnsi"/>
        </w:rPr>
        <w:t xml:space="preserve"> </w:t>
      </w:r>
      <w:r w:rsidRPr="009B6305">
        <w:rPr>
          <w:rFonts w:asciiTheme="majorHAnsi" w:hAnsiTheme="majorHAnsi"/>
        </w:rPr>
        <w:t xml:space="preserve">ou e-mail – </w:t>
      </w:r>
      <w:hyperlink r:id="rId59" w:history="1">
        <w:r w:rsidRPr="004B6D9A">
          <w:rPr>
            <w:rStyle w:val="Hyperlink"/>
            <w:rFonts w:asciiTheme="majorHAnsi" w:hAnsiTheme="majorHAnsi"/>
          </w:rPr>
          <w:t>licitacao@cajuri.mg.gov.br</w:t>
        </w:r>
      </w:hyperlink>
      <w:r w:rsidRPr="009B6305">
        <w:rPr>
          <w:rFonts w:asciiTheme="majorHAnsi" w:hAnsiTheme="majorHAnsi"/>
        </w:rPr>
        <w:t>.</w:t>
      </w:r>
      <w:r>
        <w:rPr>
          <w:rFonts w:asciiTheme="majorHAnsi" w:hAnsiTheme="majorHAnsi"/>
        </w:rPr>
        <w:t xml:space="preserve"> </w:t>
      </w:r>
    </w:p>
    <w:p w14:paraId="1F5FC4F7" w14:textId="77777777" w:rsidR="009B6305" w:rsidRDefault="009B6305" w:rsidP="004F1A67">
      <w:pPr>
        <w:autoSpaceDE w:val="0"/>
        <w:autoSpaceDN w:val="0"/>
        <w:adjustRightInd w:val="0"/>
        <w:jc w:val="both"/>
        <w:rPr>
          <w:rFonts w:asciiTheme="majorHAnsi" w:hAnsiTheme="majorHAnsi"/>
        </w:rPr>
      </w:pPr>
    </w:p>
    <w:p w14:paraId="79C112B4" w14:textId="53C5989E" w:rsidR="009B6305" w:rsidRPr="009B6305" w:rsidRDefault="009B6305" w:rsidP="004F1A67">
      <w:pPr>
        <w:autoSpaceDE w:val="0"/>
        <w:autoSpaceDN w:val="0"/>
        <w:adjustRightInd w:val="0"/>
        <w:jc w:val="both"/>
        <w:rPr>
          <w:rFonts w:asciiTheme="majorHAnsi" w:hAnsiTheme="majorHAnsi"/>
          <w:b/>
        </w:rPr>
      </w:pPr>
      <w:r w:rsidRPr="009B6305">
        <w:rPr>
          <w:rFonts w:asciiTheme="majorHAnsi" w:hAnsiTheme="majorHAnsi"/>
          <w:b/>
        </w:rPr>
        <w:t xml:space="preserve">PROCESSO LICITATÓRIO N° 062/2021 TOMADA DE PREÇO N° 04/2021 </w:t>
      </w:r>
    </w:p>
    <w:p w14:paraId="3813F3C0" w14:textId="326A69E3" w:rsidR="009B6305" w:rsidRDefault="009B6305" w:rsidP="004F1A67">
      <w:pPr>
        <w:autoSpaceDE w:val="0"/>
        <w:autoSpaceDN w:val="0"/>
        <w:adjustRightInd w:val="0"/>
        <w:jc w:val="both"/>
        <w:rPr>
          <w:rFonts w:asciiTheme="majorHAnsi" w:hAnsiTheme="majorHAnsi"/>
        </w:rPr>
      </w:pPr>
      <w:r w:rsidRPr="009B6305">
        <w:rPr>
          <w:rFonts w:asciiTheme="majorHAnsi" w:hAnsiTheme="majorHAnsi"/>
        </w:rPr>
        <w:t>Torna Público a Licitação T.P. 04/2021 Contratação de empresa para prestação de serviços de: Reforma da Escola Municipal da Capivara Município de Cajuri -MG, conforme edital, memoriais descritivos, projetos, orçamentos e cronogramas de execução, aprovados pelo Município, que estão à disposição dos interessados junto ao Setor de Licitações do Município. Abertura dia 02/08/2021, às 14h00min. Edital pode ser obtido no local de segunda a sexta-feira, de 13h00min às 16h00m</w:t>
      </w:r>
      <w:r w:rsidR="00AB3AF9">
        <w:rPr>
          <w:rFonts w:asciiTheme="majorHAnsi" w:hAnsiTheme="majorHAnsi"/>
        </w:rPr>
        <w:t xml:space="preserve">in, Sitio: </w:t>
      </w:r>
      <w:hyperlink r:id="rId60" w:history="1">
        <w:r w:rsidR="00AB3AF9" w:rsidRPr="004B6D9A">
          <w:rPr>
            <w:rStyle w:val="Hyperlink"/>
            <w:rFonts w:asciiTheme="majorHAnsi" w:hAnsiTheme="majorHAnsi"/>
          </w:rPr>
          <w:t>www.cajuri.mg.gov.br</w:t>
        </w:r>
      </w:hyperlink>
      <w:r w:rsidR="00AB3AF9">
        <w:rPr>
          <w:rFonts w:asciiTheme="majorHAnsi" w:hAnsiTheme="majorHAnsi"/>
        </w:rPr>
        <w:t xml:space="preserve"> </w:t>
      </w:r>
      <w:r w:rsidRPr="009B6305">
        <w:rPr>
          <w:rFonts w:asciiTheme="majorHAnsi" w:hAnsiTheme="majorHAnsi"/>
        </w:rPr>
        <w:t xml:space="preserve">ou e-mail – </w:t>
      </w:r>
      <w:hyperlink r:id="rId61" w:history="1">
        <w:r w:rsidRPr="004B6D9A">
          <w:rPr>
            <w:rStyle w:val="Hyperlink"/>
            <w:rFonts w:asciiTheme="majorHAnsi" w:hAnsiTheme="majorHAnsi"/>
          </w:rPr>
          <w:t>licitacao@cajuri.mg.gov.br</w:t>
        </w:r>
      </w:hyperlink>
      <w:r w:rsidRPr="009B6305">
        <w:rPr>
          <w:rFonts w:asciiTheme="majorHAnsi" w:hAnsiTheme="majorHAnsi"/>
        </w:rPr>
        <w:t>.</w:t>
      </w:r>
      <w:r>
        <w:rPr>
          <w:rFonts w:asciiTheme="majorHAnsi" w:hAnsiTheme="majorHAnsi"/>
        </w:rPr>
        <w:t xml:space="preserve"> </w:t>
      </w:r>
    </w:p>
    <w:p w14:paraId="4970B8C5" w14:textId="77777777" w:rsidR="009B6305" w:rsidRPr="00D4703D" w:rsidRDefault="009B6305" w:rsidP="004F1A67">
      <w:pPr>
        <w:autoSpaceDE w:val="0"/>
        <w:autoSpaceDN w:val="0"/>
        <w:adjustRightInd w:val="0"/>
        <w:jc w:val="both"/>
        <w:rPr>
          <w:rFonts w:asciiTheme="majorHAnsi" w:hAnsiTheme="majorHAnsi"/>
        </w:rPr>
      </w:pPr>
    </w:p>
    <w:p w14:paraId="3243064E" w14:textId="77777777" w:rsidR="00966D89" w:rsidRPr="00D4703D" w:rsidRDefault="00966D89" w:rsidP="004F1A67">
      <w:pPr>
        <w:autoSpaceDE w:val="0"/>
        <w:autoSpaceDN w:val="0"/>
        <w:adjustRightInd w:val="0"/>
        <w:jc w:val="both"/>
        <w:rPr>
          <w:rFonts w:asciiTheme="majorHAnsi" w:hAnsiTheme="majorHAnsi"/>
        </w:rPr>
      </w:pPr>
    </w:p>
    <w:p w14:paraId="2A4F4391" w14:textId="2993DAE3" w:rsidR="00D4703D" w:rsidRPr="00D4703D" w:rsidRDefault="00D4703D" w:rsidP="004F1A67">
      <w:pPr>
        <w:autoSpaceDE w:val="0"/>
        <w:autoSpaceDN w:val="0"/>
        <w:adjustRightInd w:val="0"/>
        <w:jc w:val="both"/>
        <w:rPr>
          <w:rFonts w:asciiTheme="majorHAnsi" w:hAnsiTheme="majorHAnsi"/>
          <w:b/>
        </w:rPr>
      </w:pPr>
      <w:r w:rsidRPr="00D4703D">
        <w:rPr>
          <w:rFonts w:asciiTheme="majorHAnsi" w:hAnsiTheme="majorHAnsi"/>
          <w:b/>
        </w:rPr>
        <w:t>CAMBUQUIRA PREFEITURA MUNICIPAL PAL 129/2021 TOMADA DE PREÇOS 003/2021</w:t>
      </w:r>
    </w:p>
    <w:p w14:paraId="5055A8F7" w14:textId="70ED58C0" w:rsidR="00966D89" w:rsidRPr="00D4703D" w:rsidRDefault="00966D89" w:rsidP="004F1A67">
      <w:pPr>
        <w:autoSpaceDE w:val="0"/>
        <w:autoSpaceDN w:val="0"/>
        <w:adjustRightInd w:val="0"/>
        <w:jc w:val="both"/>
        <w:rPr>
          <w:rFonts w:asciiTheme="majorHAnsi" w:hAnsiTheme="majorHAnsi"/>
        </w:rPr>
      </w:pPr>
      <w:r w:rsidRPr="00D4703D">
        <w:rPr>
          <w:rFonts w:asciiTheme="majorHAnsi" w:hAnsiTheme="majorHAnsi"/>
        </w:rPr>
        <w:t>Contratação de empresa especializada em serviços de Pavimentação de vias com piso intertravado sextavado em logradouros do Município de Cambuquira. Data para recebimento e abertura dos envelopes de habilitação: 04/08/2021 às 14h00min. Data para abertura dos envelopes de proposta: 11/08/2021 às 14h00min. Data para visita técnica não obrigatória: de 27/07/2021 a 30/07/2021 com início às 13</w:t>
      </w:r>
      <w:r w:rsidR="00D4703D">
        <w:rPr>
          <w:rFonts w:asciiTheme="majorHAnsi" w:hAnsiTheme="majorHAnsi"/>
        </w:rPr>
        <w:t xml:space="preserve">:00. </w:t>
      </w:r>
      <w:r w:rsidRPr="00D4703D">
        <w:rPr>
          <w:rFonts w:asciiTheme="majorHAnsi" w:hAnsiTheme="majorHAnsi"/>
        </w:rPr>
        <w:t>Mais informações pelo s</w:t>
      </w:r>
      <w:r w:rsidR="00320222">
        <w:rPr>
          <w:rFonts w:asciiTheme="majorHAnsi" w:hAnsiTheme="majorHAnsi"/>
        </w:rPr>
        <w:t xml:space="preserve">ite: </w:t>
      </w:r>
      <w:hyperlink r:id="rId62" w:history="1">
        <w:r w:rsidR="00320222" w:rsidRPr="004B6D9A">
          <w:rPr>
            <w:rStyle w:val="Hyperlink"/>
            <w:rFonts w:asciiTheme="majorHAnsi" w:hAnsiTheme="majorHAnsi"/>
          </w:rPr>
          <w:t>http://cambuquira.mg.gov.br</w:t>
        </w:r>
      </w:hyperlink>
      <w:r w:rsidR="00320222">
        <w:rPr>
          <w:rFonts w:asciiTheme="majorHAnsi" w:hAnsiTheme="majorHAnsi"/>
        </w:rPr>
        <w:t xml:space="preserve">. </w:t>
      </w:r>
    </w:p>
    <w:p w14:paraId="013FE247" w14:textId="77777777" w:rsidR="00966D89" w:rsidRDefault="00966D89" w:rsidP="004F1A67">
      <w:pPr>
        <w:autoSpaceDE w:val="0"/>
        <w:autoSpaceDN w:val="0"/>
        <w:adjustRightInd w:val="0"/>
        <w:jc w:val="both"/>
        <w:rPr>
          <w:rFonts w:asciiTheme="majorHAnsi" w:hAnsiTheme="majorHAnsi"/>
        </w:rPr>
      </w:pPr>
    </w:p>
    <w:p w14:paraId="705BB40F" w14:textId="77777777" w:rsidR="00320222" w:rsidRDefault="00320222" w:rsidP="004F1A67">
      <w:pPr>
        <w:autoSpaceDE w:val="0"/>
        <w:autoSpaceDN w:val="0"/>
        <w:adjustRightInd w:val="0"/>
        <w:jc w:val="both"/>
        <w:rPr>
          <w:rFonts w:asciiTheme="majorHAnsi" w:hAnsiTheme="majorHAnsi"/>
        </w:rPr>
      </w:pPr>
    </w:p>
    <w:p w14:paraId="29804913" w14:textId="2C70B66B" w:rsidR="00320222" w:rsidRPr="00320222" w:rsidRDefault="00320222" w:rsidP="004F1A67">
      <w:pPr>
        <w:autoSpaceDE w:val="0"/>
        <w:autoSpaceDN w:val="0"/>
        <w:adjustRightInd w:val="0"/>
        <w:jc w:val="both"/>
        <w:rPr>
          <w:rFonts w:asciiTheme="majorHAnsi" w:hAnsiTheme="majorHAnsi"/>
          <w:b/>
        </w:rPr>
      </w:pPr>
      <w:r w:rsidRPr="00320222">
        <w:rPr>
          <w:rFonts w:asciiTheme="majorHAnsi" w:hAnsiTheme="majorHAnsi"/>
          <w:b/>
        </w:rPr>
        <w:t xml:space="preserve">CAMBUÍ PREFEITURA MUNICIPAL - PRC Nº. 525/2021 – TP Nº. 006/2021 </w:t>
      </w:r>
    </w:p>
    <w:p w14:paraId="0CE308B3" w14:textId="0DAC958C" w:rsidR="00320222" w:rsidRDefault="00320222" w:rsidP="004F1A67">
      <w:pPr>
        <w:autoSpaceDE w:val="0"/>
        <w:autoSpaceDN w:val="0"/>
        <w:adjustRightInd w:val="0"/>
        <w:jc w:val="both"/>
        <w:rPr>
          <w:rFonts w:asciiTheme="majorHAnsi" w:hAnsiTheme="majorHAnsi"/>
        </w:rPr>
      </w:pPr>
      <w:r w:rsidRPr="00320222">
        <w:rPr>
          <w:rFonts w:asciiTheme="majorHAnsi" w:hAnsiTheme="majorHAnsi"/>
        </w:rPr>
        <w:t xml:space="preserve">OBJETO: Execução de obra, para construção de baia, no Centro de Zoonoses do Município de Cambuí-MG. A abertura do certame será as 09h do dia 03/08/2021. O edital encontra-se no site </w:t>
      </w:r>
      <w:hyperlink r:id="rId63" w:history="1">
        <w:r w:rsidRPr="004B6D9A">
          <w:rPr>
            <w:rStyle w:val="Hyperlink"/>
            <w:rFonts w:asciiTheme="majorHAnsi" w:hAnsiTheme="majorHAnsi"/>
          </w:rPr>
          <w:t>https://www.prefeituradecambui.mg.gov.br</w:t>
        </w:r>
      </w:hyperlink>
      <w:r>
        <w:rPr>
          <w:rFonts w:asciiTheme="majorHAnsi" w:hAnsiTheme="majorHAnsi"/>
        </w:rPr>
        <w:t xml:space="preserve"> </w:t>
      </w:r>
      <w:r w:rsidRPr="00320222">
        <w:rPr>
          <w:rFonts w:asciiTheme="majorHAnsi" w:hAnsiTheme="majorHAnsi"/>
        </w:rPr>
        <w:t xml:space="preserve">e no Depto. de Licitações. Inf.: (35) 3431-1167. </w:t>
      </w:r>
    </w:p>
    <w:p w14:paraId="0B5507D9" w14:textId="77777777" w:rsidR="00320222" w:rsidRDefault="00320222" w:rsidP="004F1A67">
      <w:pPr>
        <w:autoSpaceDE w:val="0"/>
        <w:autoSpaceDN w:val="0"/>
        <w:adjustRightInd w:val="0"/>
        <w:jc w:val="both"/>
        <w:rPr>
          <w:rFonts w:asciiTheme="majorHAnsi" w:hAnsiTheme="majorHAnsi"/>
        </w:rPr>
      </w:pPr>
    </w:p>
    <w:p w14:paraId="06526590" w14:textId="6975251F" w:rsidR="00320222" w:rsidRPr="00320222" w:rsidRDefault="00320222" w:rsidP="004F1A67">
      <w:pPr>
        <w:autoSpaceDE w:val="0"/>
        <w:autoSpaceDN w:val="0"/>
        <w:adjustRightInd w:val="0"/>
        <w:jc w:val="both"/>
        <w:rPr>
          <w:rFonts w:asciiTheme="majorHAnsi" w:hAnsiTheme="majorHAnsi"/>
          <w:b/>
        </w:rPr>
      </w:pPr>
      <w:r w:rsidRPr="00320222">
        <w:rPr>
          <w:rFonts w:asciiTheme="majorHAnsi" w:hAnsiTheme="majorHAnsi"/>
          <w:b/>
        </w:rPr>
        <w:t xml:space="preserve">PRC Nº. 518/2021 – T. P. Nº. 007/2021 </w:t>
      </w:r>
    </w:p>
    <w:p w14:paraId="63684FFB" w14:textId="0A7B59A1" w:rsidR="00320222" w:rsidRDefault="00320222" w:rsidP="004F1A67">
      <w:pPr>
        <w:autoSpaceDE w:val="0"/>
        <w:autoSpaceDN w:val="0"/>
        <w:adjustRightInd w:val="0"/>
        <w:jc w:val="both"/>
        <w:rPr>
          <w:rFonts w:asciiTheme="majorHAnsi" w:hAnsiTheme="majorHAnsi"/>
        </w:rPr>
      </w:pPr>
      <w:r w:rsidRPr="00320222">
        <w:rPr>
          <w:rFonts w:asciiTheme="majorHAnsi" w:hAnsiTheme="majorHAnsi"/>
        </w:rPr>
        <w:t xml:space="preserve">OBJETO: Execução de obra de construção de lavanderias. A abertura do certame será as 09h do dia 04/08/2021. O edital encontra-se no site </w:t>
      </w:r>
      <w:hyperlink r:id="rId64" w:history="1">
        <w:r w:rsidRPr="004B6D9A">
          <w:rPr>
            <w:rStyle w:val="Hyperlink"/>
            <w:rFonts w:asciiTheme="majorHAnsi" w:hAnsiTheme="majorHAnsi"/>
          </w:rPr>
          <w:t>https://www.prefeituradecambui.mg.gov.br</w:t>
        </w:r>
      </w:hyperlink>
      <w:r>
        <w:rPr>
          <w:rFonts w:asciiTheme="majorHAnsi" w:hAnsiTheme="majorHAnsi"/>
        </w:rPr>
        <w:t xml:space="preserve"> </w:t>
      </w:r>
      <w:r w:rsidRPr="00320222">
        <w:rPr>
          <w:rFonts w:asciiTheme="majorHAnsi" w:hAnsiTheme="majorHAnsi"/>
        </w:rPr>
        <w:t xml:space="preserve">e no Depto. de Licitações. Inf.: (35) 3431-1167. </w:t>
      </w:r>
    </w:p>
    <w:p w14:paraId="7AFB11B3" w14:textId="77777777" w:rsidR="00320222" w:rsidRDefault="00320222" w:rsidP="004F1A67">
      <w:pPr>
        <w:autoSpaceDE w:val="0"/>
        <w:autoSpaceDN w:val="0"/>
        <w:adjustRightInd w:val="0"/>
        <w:jc w:val="both"/>
        <w:rPr>
          <w:rFonts w:asciiTheme="majorHAnsi" w:hAnsiTheme="majorHAnsi"/>
        </w:rPr>
      </w:pPr>
    </w:p>
    <w:p w14:paraId="5FE77CE6" w14:textId="1A6E3C08" w:rsidR="00320222" w:rsidRPr="00320222" w:rsidRDefault="00320222" w:rsidP="004F1A67">
      <w:pPr>
        <w:autoSpaceDE w:val="0"/>
        <w:autoSpaceDN w:val="0"/>
        <w:adjustRightInd w:val="0"/>
        <w:jc w:val="both"/>
        <w:rPr>
          <w:rFonts w:asciiTheme="majorHAnsi" w:hAnsiTheme="majorHAnsi"/>
          <w:b/>
        </w:rPr>
      </w:pPr>
      <w:r w:rsidRPr="00320222">
        <w:rPr>
          <w:rFonts w:asciiTheme="majorHAnsi" w:hAnsiTheme="majorHAnsi"/>
          <w:b/>
        </w:rPr>
        <w:t>PRC Nº. 113/2021 – T. P. Nº. 008/2021</w:t>
      </w:r>
    </w:p>
    <w:p w14:paraId="243DB8BB" w14:textId="05E6BD63" w:rsidR="00320222" w:rsidRDefault="00320222" w:rsidP="004F1A67">
      <w:pPr>
        <w:autoSpaceDE w:val="0"/>
        <w:autoSpaceDN w:val="0"/>
        <w:adjustRightInd w:val="0"/>
        <w:jc w:val="both"/>
        <w:rPr>
          <w:rFonts w:asciiTheme="majorHAnsi" w:hAnsiTheme="majorHAnsi"/>
        </w:rPr>
      </w:pPr>
      <w:r w:rsidRPr="00320222">
        <w:rPr>
          <w:rFonts w:asciiTheme="majorHAnsi" w:hAnsiTheme="majorHAnsi"/>
        </w:rPr>
        <w:t xml:space="preserve">OBJETO: Execução de obra de construção de Cobertura metálica do pátio da Escola Municipal Lázaro Maximiano Pereira. A abertura do certame será as 09h do dia 05/08/2021. O edital encontra-se no site </w:t>
      </w:r>
      <w:hyperlink r:id="rId65" w:history="1">
        <w:r w:rsidRPr="004B6D9A">
          <w:rPr>
            <w:rStyle w:val="Hyperlink"/>
            <w:rFonts w:asciiTheme="majorHAnsi" w:hAnsiTheme="majorHAnsi"/>
          </w:rPr>
          <w:t>https://www.prefeituradecambui.mg.gov.br</w:t>
        </w:r>
      </w:hyperlink>
      <w:r>
        <w:rPr>
          <w:rFonts w:asciiTheme="majorHAnsi" w:hAnsiTheme="majorHAnsi"/>
        </w:rPr>
        <w:t xml:space="preserve"> </w:t>
      </w:r>
      <w:r w:rsidRPr="00320222">
        <w:rPr>
          <w:rFonts w:asciiTheme="majorHAnsi" w:hAnsiTheme="majorHAnsi"/>
        </w:rPr>
        <w:t xml:space="preserve">e no Depto. de Licitações. Inf.: (35) 3431-1167. </w:t>
      </w:r>
    </w:p>
    <w:p w14:paraId="56570504" w14:textId="77777777" w:rsidR="00320222" w:rsidRDefault="00320222" w:rsidP="004F1A67">
      <w:pPr>
        <w:autoSpaceDE w:val="0"/>
        <w:autoSpaceDN w:val="0"/>
        <w:adjustRightInd w:val="0"/>
        <w:jc w:val="both"/>
        <w:rPr>
          <w:rFonts w:asciiTheme="majorHAnsi" w:hAnsiTheme="majorHAnsi"/>
        </w:rPr>
      </w:pPr>
    </w:p>
    <w:p w14:paraId="4C6B202C" w14:textId="70E67655" w:rsidR="00320222" w:rsidRPr="00320222" w:rsidRDefault="00320222" w:rsidP="004F1A67">
      <w:pPr>
        <w:autoSpaceDE w:val="0"/>
        <w:autoSpaceDN w:val="0"/>
        <w:adjustRightInd w:val="0"/>
        <w:jc w:val="both"/>
        <w:rPr>
          <w:rFonts w:asciiTheme="majorHAnsi" w:hAnsiTheme="majorHAnsi"/>
          <w:b/>
        </w:rPr>
      </w:pPr>
      <w:r w:rsidRPr="00320222">
        <w:rPr>
          <w:rFonts w:asciiTheme="majorHAnsi" w:hAnsiTheme="majorHAnsi"/>
          <w:b/>
        </w:rPr>
        <w:t xml:space="preserve">PRC Nº. 1192021 – T. P. Nº. 009/2021 </w:t>
      </w:r>
    </w:p>
    <w:p w14:paraId="09179857" w14:textId="31707141" w:rsidR="00320222" w:rsidRDefault="00320222" w:rsidP="004F1A67">
      <w:pPr>
        <w:autoSpaceDE w:val="0"/>
        <w:autoSpaceDN w:val="0"/>
        <w:adjustRightInd w:val="0"/>
        <w:jc w:val="both"/>
        <w:rPr>
          <w:rFonts w:asciiTheme="majorHAnsi" w:hAnsiTheme="majorHAnsi"/>
        </w:rPr>
      </w:pPr>
      <w:r w:rsidRPr="00320222">
        <w:rPr>
          <w:rFonts w:asciiTheme="majorHAnsi" w:hAnsiTheme="majorHAnsi"/>
        </w:rPr>
        <w:t xml:space="preserve">OBJETO: Execução de obra de construção de Cobertura metálica do pátio da C. E. I. Municipal Terezinha Lopes da Silva. A abertura do certame será as 14h do dia 05/08/2021. O edital encontra-se no site </w:t>
      </w:r>
      <w:hyperlink r:id="rId66" w:history="1">
        <w:r w:rsidRPr="004B6D9A">
          <w:rPr>
            <w:rStyle w:val="Hyperlink"/>
            <w:rFonts w:asciiTheme="majorHAnsi" w:hAnsiTheme="majorHAnsi"/>
          </w:rPr>
          <w:t>https://www.prefeituradecambui.mg.gov.br</w:t>
        </w:r>
      </w:hyperlink>
      <w:r>
        <w:rPr>
          <w:rFonts w:asciiTheme="majorHAnsi" w:hAnsiTheme="majorHAnsi"/>
        </w:rPr>
        <w:t xml:space="preserve"> </w:t>
      </w:r>
      <w:r w:rsidRPr="00320222">
        <w:rPr>
          <w:rFonts w:asciiTheme="majorHAnsi" w:hAnsiTheme="majorHAnsi"/>
        </w:rPr>
        <w:t>e no Depto. de Licitações. Inf.: (35) 3431-1167. 8 cm -15 15</w:t>
      </w:r>
      <w:r>
        <w:rPr>
          <w:rFonts w:asciiTheme="majorHAnsi" w:hAnsiTheme="majorHAnsi"/>
        </w:rPr>
        <w:t>.</w:t>
      </w:r>
    </w:p>
    <w:p w14:paraId="693C02DE" w14:textId="77777777" w:rsidR="00320222" w:rsidRPr="00D4703D" w:rsidRDefault="00320222" w:rsidP="004F1A67">
      <w:pPr>
        <w:autoSpaceDE w:val="0"/>
        <w:autoSpaceDN w:val="0"/>
        <w:adjustRightInd w:val="0"/>
        <w:jc w:val="both"/>
        <w:rPr>
          <w:rFonts w:asciiTheme="majorHAnsi" w:hAnsiTheme="majorHAnsi"/>
        </w:rPr>
      </w:pPr>
    </w:p>
    <w:p w14:paraId="19AF1C62" w14:textId="77777777" w:rsidR="00966D89" w:rsidRPr="00D4703D" w:rsidRDefault="00966D89" w:rsidP="004F1A67">
      <w:pPr>
        <w:autoSpaceDE w:val="0"/>
        <w:autoSpaceDN w:val="0"/>
        <w:adjustRightInd w:val="0"/>
        <w:jc w:val="both"/>
        <w:rPr>
          <w:rFonts w:asciiTheme="majorHAnsi" w:hAnsiTheme="majorHAnsi"/>
        </w:rPr>
      </w:pPr>
    </w:p>
    <w:p w14:paraId="00AE5145" w14:textId="736C9952" w:rsidR="00D4703D" w:rsidRPr="00D4703D" w:rsidRDefault="00D4703D" w:rsidP="004F1A67">
      <w:pPr>
        <w:autoSpaceDE w:val="0"/>
        <w:autoSpaceDN w:val="0"/>
        <w:adjustRightInd w:val="0"/>
        <w:jc w:val="both"/>
        <w:rPr>
          <w:rFonts w:asciiTheme="majorHAnsi" w:hAnsiTheme="majorHAnsi"/>
          <w:b/>
        </w:rPr>
      </w:pPr>
      <w:r w:rsidRPr="00D4703D">
        <w:rPr>
          <w:rFonts w:asciiTheme="majorHAnsi" w:hAnsiTheme="majorHAnsi"/>
          <w:b/>
        </w:rPr>
        <w:t>CARMO DO CAJURU PREFEITURA MUNICIPAL AVISO DE LICITAÇÃO - PL Nº. 132/21 CONCORRÊNCIA Nº. 01/21.</w:t>
      </w:r>
    </w:p>
    <w:p w14:paraId="6DE09B70" w14:textId="3A706B8E" w:rsidR="00966D89" w:rsidRPr="00D4703D" w:rsidRDefault="00966D89" w:rsidP="004F1A67">
      <w:pPr>
        <w:autoSpaceDE w:val="0"/>
        <w:autoSpaceDN w:val="0"/>
        <w:adjustRightInd w:val="0"/>
        <w:jc w:val="both"/>
        <w:rPr>
          <w:rFonts w:asciiTheme="majorHAnsi" w:hAnsiTheme="majorHAnsi"/>
        </w:rPr>
      </w:pPr>
      <w:r w:rsidRPr="00D4703D">
        <w:rPr>
          <w:rFonts w:asciiTheme="majorHAnsi" w:hAnsiTheme="majorHAnsi"/>
        </w:rPr>
        <w:t xml:space="preserve">Objeto: Contratação de empresa especializada para execução de pavimentação com asfalto em tratamento superficial duplo (TSD), das principais estradas vicinais do Município de Carmo do Cajuru, visando o atendimento do Contrato de Repasse nº 893578/2019/MAPA. Entrega e abertura dos envelopes: dia 19/08/21 às 13h00min. Info </w:t>
      </w:r>
      <w:r w:rsidR="00D4703D" w:rsidRPr="00D4703D">
        <w:rPr>
          <w:rFonts w:asciiTheme="majorHAnsi" w:hAnsiTheme="majorHAnsi"/>
        </w:rPr>
        <w:t>tel.</w:t>
      </w:r>
      <w:r w:rsidRPr="00D4703D">
        <w:rPr>
          <w:rFonts w:asciiTheme="majorHAnsi" w:hAnsiTheme="majorHAnsi"/>
        </w:rPr>
        <w:t xml:space="preserve"> (037) 3244-0704 e-mail </w:t>
      </w:r>
      <w:hyperlink r:id="rId67" w:history="1">
        <w:r w:rsidR="00D4703D" w:rsidRPr="004B6D9A">
          <w:rPr>
            <w:rStyle w:val="Hyperlink"/>
            <w:rFonts w:asciiTheme="majorHAnsi" w:hAnsiTheme="majorHAnsi"/>
          </w:rPr>
          <w:t>contratos@carmodocajuru.mg.gov.br</w:t>
        </w:r>
      </w:hyperlink>
      <w:r w:rsidRPr="00D4703D">
        <w:rPr>
          <w:rFonts w:asciiTheme="majorHAnsi" w:hAnsiTheme="majorHAnsi"/>
        </w:rPr>
        <w:t>.</w:t>
      </w:r>
      <w:r w:rsidR="00D4703D">
        <w:rPr>
          <w:rFonts w:asciiTheme="majorHAnsi" w:hAnsiTheme="majorHAnsi"/>
        </w:rPr>
        <w:t xml:space="preserve"> </w:t>
      </w:r>
    </w:p>
    <w:p w14:paraId="59E68B2F" w14:textId="77777777" w:rsidR="00966D89" w:rsidRPr="00D4703D" w:rsidRDefault="00966D89" w:rsidP="004F1A67">
      <w:pPr>
        <w:autoSpaceDE w:val="0"/>
        <w:autoSpaceDN w:val="0"/>
        <w:adjustRightInd w:val="0"/>
        <w:jc w:val="both"/>
        <w:rPr>
          <w:rFonts w:asciiTheme="majorHAnsi" w:hAnsiTheme="majorHAnsi"/>
        </w:rPr>
      </w:pPr>
    </w:p>
    <w:p w14:paraId="26885E0F" w14:textId="77777777" w:rsidR="00966D89" w:rsidRPr="00D4703D" w:rsidRDefault="00966D89" w:rsidP="004F1A67">
      <w:pPr>
        <w:autoSpaceDE w:val="0"/>
        <w:autoSpaceDN w:val="0"/>
        <w:adjustRightInd w:val="0"/>
        <w:jc w:val="both"/>
        <w:rPr>
          <w:rFonts w:asciiTheme="majorHAnsi" w:hAnsiTheme="majorHAnsi"/>
        </w:rPr>
      </w:pPr>
    </w:p>
    <w:p w14:paraId="633971FF" w14:textId="79CA2C45" w:rsidR="005F1EF8" w:rsidRPr="005F1EF8" w:rsidRDefault="005F1EF8" w:rsidP="004F1A67">
      <w:pPr>
        <w:autoSpaceDE w:val="0"/>
        <w:autoSpaceDN w:val="0"/>
        <w:adjustRightInd w:val="0"/>
        <w:jc w:val="both"/>
        <w:rPr>
          <w:rFonts w:asciiTheme="majorHAnsi" w:hAnsiTheme="majorHAnsi"/>
          <w:b/>
        </w:rPr>
      </w:pPr>
      <w:r w:rsidRPr="005F1EF8">
        <w:rPr>
          <w:rFonts w:asciiTheme="majorHAnsi" w:hAnsiTheme="majorHAnsi"/>
          <w:b/>
        </w:rPr>
        <w:t xml:space="preserve">DATAS PREFEITURA MUNICIPAL TOMADA DE PREÇO Nº 02/2021 </w:t>
      </w:r>
    </w:p>
    <w:p w14:paraId="47429E63" w14:textId="2DD740B2" w:rsidR="005F1EF8" w:rsidRDefault="005F1EF8" w:rsidP="004F1A67">
      <w:pPr>
        <w:autoSpaceDE w:val="0"/>
        <w:autoSpaceDN w:val="0"/>
        <w:adjustRightInd w:val="0"/>
        <w:jc w:val="both"/>
        <w:rPr>
          <w:rFonts w:asciiTheme="majorHAnsi" w:hAnsiTheme="majorHAnsi"/>
        </w:rPr>
      </w:pPr>
      <w:r w:rsidRPr="005F1EF8">
        <w:rPr>
          <w:rFonts w:asciiTheme="majorHAnsi" w:hAnsiTheme="majorHAnsi"/>
        </w:rPr>
        <w:t xml:space="preserve">Aviso de Convocação de Sessão de Abertura da Proposta de Preço. Tomada de Preço nº 02/2021 - Processo Licitatório nº 070/2021. A Prefeitura Municipal de Datas/MG torna público, para conhecimento dos interessados, que de acordo com a legislação vigente: Lei Federal nº 8.666, de 21 de junho de 1993 e suas alterações, que realizará Licitação Pública, cujo objeto é a contratação de empresa especializada para a construção de escola no distrito de Tombadouro conforme projeto básico de engenharia. Data </w:t>
      </w:r>
      <w:r w:rsidRPr="005F1EF8">
        <w:rPr>
          <w:rFonts w:asciiTheme="majorHAnsi" w:hAnsiTheme="majorHAnsi"/>
        </w:rPr>
        <w:t>de abertura</w:t>
      </w:r>
      <w:r w:rsidRPr="005F1EF8">
        <w:rPr>
          <w:rFonts w:asciiTheme="majorHAnsi" w:hAnsiTheme="majorHAnsi"/>
        </w:rPr>
        <w:t>: 05/08/2021. Horário: 09:00. Tipo: Menor Preço Global. O inteiro teor do Edital Licitatório está à disposição dos interessados de 2ª a 6ª feira, das 07 às 16 horas, na Praça do Divino, nº 10, Centro, Datas/MG</w:t>
      </w:r>
      <w:r>
        <w:rPr>
          <w:rFonts w:asciiTheme="majorHAnsi" w:hAnsiTheme="majorHAnsi"/>
        </w:rPr>
        <w:t xml:space="preserve">, no site: </w:t>
      </w:r>
      <w:hyperlink r:id="rId68" w:history="1">
        <w:r w:rsidRPr="004B6D9A">
          <w:rPr>
            <w:rStyle w:val="Hyperlink"/>
            <w:rFonts w:asciiTheme="majorHAnsi" w:hAnsiTheme="majorHAnsi"/>
          </w:rPr>
          <w:t>https://datas.mg.gov.br</w:t>
        </w:r>
      </w:hyperlink>
      <w:r>
        <w:rPr>
          <w:rFonts w:asciiTheme="majorHAnsi" w:hAnsiTheme="majorHAnsi"/>
        </w:rPr>
        <w:t xml:space="preserve"> </w:t>
      </w:r>
      <w:r w:rsidRPr="005F1EF8">
        <w:rPr>
          <w:rFonts w:asciiTheme="majorHAnsi" w:hAnsiTheme="majorHAnsi"/>
        </w:rPr>
        <w:t>ou ainda pelo e-mail:</w:t>
      </w:r>
      <w:r>
        <w:rPr>
          <w:rFonts w:asciiTheme="majorHAnsi" w:hAnsiTheme="majorHAnsi"/>
        </w:rPr>
        <w:t xml:space="preserve"> </w:t>
      </w:r>
      <w:hyperlink r:id="rId69" w:history="1">
        <w:r w:rsidRPr="004B6D9A">
          <w:rPr>
            <w:rStyle w:val="Hyperlink"/>
            <w:rFonts w:asciiTheme="majorHAnsi" w:hAnsiTheme="majorHAnsi"/>
          </w:rPr>
          <w:t>licitacoes@datas.mg.gov.br</w:t>
        </w:r>
      </w:hyperlink>
      <w:r w:rsidRPr="005F1EF8">
        <w:rPr>
          <w:rFonts w:asciiTheme="majorHAnsi" w:hAnsiTheme="majorHAnsi"/>
        </w:rPr>
        <w:t>.</w:t>
      </w:r>
      <w:r>
        <w:rPr>
          <w:rFonts w:asciiTheme="majorHAnsi" w:hAnsiTheme="majorHAnsi"/>
        </w:rPr>
        <w:t xml:space="preserve"> </w:t>
      </w:r>
      <w:r w:rsidRPr="005F1EF8">
        <w:rPr>
          <w:rFonts w:asciiTheme="majorHAnsi" w:hAnsiTheme="majorHAnsi"/>
        </w:rPr>
        <w:t>Informações no tel.: (038) 3535-1121</w:t>
      </w:r>
      <w:r>
        <w:rPr>
          <w:rFonts w:asciiTheme="majorHAnsi" w:hAnsiTheme="majorHAnsi"/>
        </w:rPr>
        <w:t>.</w:t>
      </w:r>
    </w:p>
    <w:p w14:paraId="61C3082A" w14:textId="77777777" w:rsidR="005F1EF8" w:rsidRDefault="005F1EF8" w:rsidP="004F1A67">
      <w:pPr>
        <w:autoSpaceDE w:val="0"/>
        <w:autoSpaceDN w:val="0"/>
        <w:adjustRightInd w:val="0"/>
        <w:jc w:val="both"/>
        <w:rPr>
          <w:rFonts w:asciiTheme="majorHAnsi" w:hAnsiTheme="majorHAnsi"/>
        </w:rPr>
      </w:pPr>
    </w:p>
    <w:p w14:paraId="18AC2ADA" w14:textId="77777777" w:rsidR="00B754A5" w:rsidRDefault="00B754A5" w:rsidP="004F1A67">
      <w:pPr>
        <w:autoSpaceDE w:val="0"/>
        <w:autoSpaceDN w:val="0"/>
        <w:adjustRightInd w:val="0"/>
        <w:jc w:val="both"/>
        <w:rPr>
          <w:rFonts w:asciiTheme="majorHAnsi" w:hAnsiTheme="majorHAnsi"/>
        </w:rPr>
      </w:pPr>
    </w:p>
    <w:p w14:paraId="7D495CD3" w14:textId="192068EB" w:rsidR="00B754A5" w:rsidRPr="00B754A5" w:rsidRDefault="00B754A5" w:rsidP="004F1A67">
      <w:pPr>
        <w:autoSpaceDE w:val="0"/>
        <w:autoSpaceDN w:val="0"/>
        <w:adjustRightInd w:val="0"/>
        <w:jc w:val="both"/>
        <w:rPr>
          <w:rFonts w:asciiTheme="majorHAnsi" w:hAnsiTheme="majorHAnsi"/>
          <w:b/>
        </w:rPr>
      </w:pPr>
      <w:r w:rsidRPr="00B754A5">
        <w:rPr>
          <w:rFonts w:asciiTheme="majorHAnsi" w:hAnsiTheme="majorHAnsi"/>
          <w:b/>
        </w:rPr>
        <w:t>DORES DE GUANHÃES PREFEITURA MUNICIPAL - AVISO DE LICITAÇÃO PROCESSO LICITATÓRIO Nº 069/2021 TOMADA DE PREÇOS Nº: 004/2021.</w:t>
      </w:r>
    </w:p>
    <w:p w14:paraId="1FF4A5FE" w14:textId="027B1220" w:rsidR="00B754A5" w:rsidRDefault="00B754A5" w:rsidP="004F1A67">
      <w:pPr>
        <w:autoSpaceDE w:val="0"/>
        <w:autoSpaceDN w:val="0"/>
        <w:adjustRightInd w:val="0"/>
        <w:jc w:val="both"/>
        <w:rPr>
          <w:rFonts w:asciiTheme="majorHAnsi" w:hAnsiTheme="majorHAnsi"/>
        </w:rPr>
      </w:pPr>
      <w:r w:rsidRPr="00B754A5">
        <w:rPr>
          <w:rFonts w:asciiTheme="majorHAnsi" w:hAnsiTheme="majorHAnsi"/>
        </w:rPr>
        <w:t>Objeto: Contratação de empresa especializada e capacitada em Engenharia para execução dos serviços de construção da Estação de Tratamento de Água – ETA, da sede do Município de Dores de Guanhães/ MG. Julgamento Menor preço. Data de abertura: 04/08/2021 às 09:00 horas. Melhores informações: Tel.</w:t>
      </w:r>
      <w:r>
        <w:rPr>
          <w:rFonts w:asciiTheme="majorHAnsi" w:hAnsiTheme="majorHAnsi"/>
        </w:rPr>
        <w:t xml:space="preserve"> (33) 3426-1210 e-mail: </w:t>
      </w:r>
      <w:hyperlink r:id="rId70" w:history="1">
        <w:r w:rsidRPr="004B6D9A">
          <w:rPr>
            <w:rStyle w:val="Hyperlink"/>
            <w:rFonts w:asciiTheme="majorHAnsi" w:hAnsiTheme="majorHAnsi"/>
          </w:rPr>
          <w:t>edital@doresdeguanhaes.mg.gov.br</w:t>
        </w:r>
      </w:hyperlink>
      <w:r w:rsidRPr="00B754A5">
        <w:rPr>
          <w:rFonts w:asciiTheme="majorHAnsi" w:hAnsiTheme="majorHAnsi"/>
        </w:rPr>
        <w:t>.</w:t>
      </w:r>
      <w:r>
        <w:rPr>
          <w:rFonts w:asciiTheme="majorHAnsi" w:hAnsiTheme="majorHAnsi"/>
        </w:rPr>
        <w:t xml:space="preserve"> </w:t>
      </w:r>
    </w:p>
    <w:p w14:paraId="0790CEFA" w14:textId="77777777" w:rsidR="00B754A5" w:rsidRDefault="00B754A5" w:rsidP="004F1A67">
      <w:pPr>
        <w:autoSpaceDE w:val="0"/>
        <w:autoSpaceDN w:val="0"/>
        <w:adjustRightInd w:val="0"/>
        <w:jc w:val="both"/>
        <w:rPr>
          <w:rFonts w:asciiTheme="majorHAnsi" w:hAnsiTheme="majorHAnsi"/>
        </w:rPr>
      </w:pPr>
    </w:p>
    <w:p w14:paraId="14618B79" w14:textId="77777777" w:rsidR="004D6A71" w:rsidRDefault="004D6A71" w:rsidP="004F1A67">
      <w:pPr>
        <w:autoSpaceDE w:val="0"/>
        <w:autoSpaceDN w:val="0"/>
        <w:adjustRightInd w:val="0"/>
        <w:jc w:val="both"/>
        <w:rPr>
          <w:rFonts w:asciiTheme="majorHAnsi" w:hAnsiTheme="majorHAnsi"/>
        </w:rPr>
      </w:pPr>
    </w:p>
    <w:p w14:paraId="710B7124" w14:textId="6B03A246" w:rsidR="004D6A71" w:rsidRPr="004D6A71" w:rsidRDefault="004D6A71" w:rsidP="004F1A67">
      <w:pPr>
        <w:autoSpaceDE w:val="0"/>
        <w:autoSpaceDN w:val="0"/>
        <w:adjustRightInd w:val="0"/>
        <w:jc w:val="both"/>
        <w:rPr>
          <w:rFonts w:asciiTheme="majorHAnsi" w:hAnsiTheme="majorHAnsi"/>
          <w:b/>
        </w:rPr>
      </w:pPr>
      <w:r w:rsidRPr="004D6A71">
        <w:rPr>
          <w:rFonts w:asciiTheme="majorHAnsi" w:hAnsiTheme="majorHAnsi"/>
          <w:b/>
        </w:rPr>
        <w:t>PREFEITURA MUNICIPAL DE INDIANÓPOLIS/MG - EDITAL DE TOMADA DE PREÇO Nº 002/2021</w:t>
      </w:r>
    </w:p>
    <w:p w14:paraId="37498A08" w14:textId="7030A355" w:rsidR="004D6A71" w:rsidRDefault="004D6A71" w:rsidP="004F1A67">
      <w:pPr>
        <w:autoSpaceDE w:val="0"/>
        <w:autoSpaceDN w:val="0"/>
        <w:adjustRightInd w:val="0"/>
        <w:jc w:val="both"/>
        <w:rPr>
          <w:rFonts w:asciiTheme="majorHAnsi" w:hAnsiTheme="majorHAnsi"/>
        </w:rPr>
      </w:pPr>
      <w:r w:rsidRPr="004D6A71">
        <w:rPr>
          <w:rFonts w:asciiTheme="majorHAnsi" w:hAnsiTheme="majorHAnsi"/>
        </w:rPr>
        <w:t>RESUMO: O Sr. Prefeito Municipal, no uso de suas atribuições legais, torna público que com base na Lei Federal de nº 8.666, de 21 de junho de 1993 e alterações, fará realizar a TOMADA DE PREÇO N° 002/2021 do tipo MENOR PREÇO GLOBAL, visando a contratação de empresa especializada para prestação de serviços em obra de pavimentação asfáltica de CBUQ numa área de 5.312,00 m² no Município de Indianópolis/MG, que consiste em uma nova pavimentação e execução de meios fios, conforme projeto e disposições constantes no instrumento convocatório e seus anexos. A documentação e as propostas deverão ser entregues na sede da Prefeitura Municipal, à Praça Urias José da Silva n° 42 Centro, no dia 02 de agosto de 2021, às 08h:30min.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pelo e-m</w:t>
      </w:r>
      <w:r>
        <w:rPr>
          <w:rFonts w:asciiTheme="majorHAnsi" w:hAnsiTheme="majorHAnsi"/>
        </w:rPr>
        <w:t xml:space="preserve">ail: </w:t>
      </w:r>
      <w:hyperlink r:id="rId71" w:history="1">
        <w:r w:rsidRPr="004B6D9A">
          <w:rPr>
            <w:rStyle w:val="Hyperlink"/>
            <w:rFonts w:asciiTheme="majorHAnsi" w:hAnsiTheme="majorHAnsi"/>
          </w:rPr>
          <w:t>licitacaoindi@outlook.com</w:t>
        </w:r>
      </w:hyperlink>
      <w:r>
        <w:rPr>
          <w:rFonts w:asciiTheme="majorHAnsi" w:hAnsiTheme="majorHAnsi"/>
        </w:rPr>
        <w:t xml:space="preserve">, </w:t>
      </w:r>
      <w:r w:rsidRPr="004D6A71">
        <w:rPr>
          <w:rFonts w:asciiTheme="majorHAnsi" w:hAnsiTheme="majorHAnsi"/>
        </w:rPr>
        <w:t>telefone (34) 3245-2587</w:t>
      </w:r>
    </w:p>
    <w:p w14:paraId="1B41289B" w14:textId="77777777" w:rsidR="004D6A71" w:rsidRDefault="004D6A71" w:rsidP="004F1A67">
      <w:pPr>
        <w:autoSpaceDE w:val="0"/>
        <w:autoSpaceDN w:val="0"/>
        <w:adjustRightInd w:val="0"/>
        <w:jc w:val="both"/>
        <w:rPr>
          <w:rFonts w:asciiTheme="majorHAnsi" w:hAnsiTheme="majorHAnsi"/>
        </w:rPr>
      </w:pPr>
    </w:p>
    <w:p w14:paraId="7D304D89" w14:textId="77777777" w:rsidR="004D6A71" w:rsidRDefault="004D6A71" w:rsidP="004F1A67">
      <w:pPr>
        <w:autoSpaceDE w:val="0"/>
        <w:autoSpaceDN w:val="0"/>
        <w:adjustRightInd w:val="0"/>
        <w:jc w:val="both"/>
        <w:rPr>
          <w:rFonts w:asciiTheme="majorHAnsi" w:hAnsiTheme="majorHAnsi"/>
        </w:rPr>
      </w:pPr>
    </w:p>
    <w:p w14:paraId="579FBD3C" w14:textId="77777777" w:rsidR="004D6A71" w:rsidRPr="00D4703D" w:rsidRDefault="004D6A71" w:rsidP="004D6A71">
      <w:pPr>
        <w:autoSpaceDE w:val="0"/>
        <w:autoSpaceDN w:val="0"/>
        <w:adjustRightInd w:val="0"/>
        <w:jc w:val="both"/>
        <w:rPr>
          <w:rFonts w:asciiTheme="majorHAnsi" w:hAnsiTheme="majorHAnsi"/>
          <w:b/>
        </w:rPr>
      </w:pPr>
      <w:r w:rsidRPr="00D4703D">
        <w:rPr>
          <w:rFonts w:asciiTheme="majorHAnsi" w:hAnsiTheme="majorHAnsi"/>
          <w:b/>
        </w:rPr>
        <w:t xml:space="preserve">ITAÚNA PREFEITURA MUNICIPAL TOMADA DE PREÇOS 010/2021 </w:t>
      </w:r>
    </w:p>
    <w:p w14:paraId="262B86DB" w14:textId="77777777" w:rsidR="004D6A71" w:rsidRPr="00D4703D" w:rsidRDefault="004D6A71" w:rsidP="004D6A71">
      <w:pPr>
        <w:autoSpaceDE w:val="0"/>
        <w:autoSpaceDN w:val="0"/>
        <w:adjustRightInd w:val="0"/>
        <w:jc w:val="both"/>
        <w:rPr>
          <w:rFonts w:asciiTheme="majorHAnsi" w:hAnsiTheme="majorHAnsi"/>
        </w:rPr>
      </w:pPr>
      <w:r w:rsidRPr="00D4703D">
        <w:rPr>
          <w:rFonts w:asciiTheme="majorHAnsi" w:hAnsiTheme="majorHAnsi"/>
        </w:rPr>
        <w:t>A Prefeitura de Itaúna torna público o processo licitatório nº 277/2021, na modalidade Tomada de Preços nº 010/2021. Abertura para o dia 05/08/2021 às 08h30. Objeto: contratação de empresa especializada para prestação de serviço de execução de obra de engenharia de recomposição de pavimentação poliédrica em diversas ruas do Município de Itaúna/MG. A íntegra do Edital e seus anexos estarão disponíveis no site</w:t>
      </w:r>
      <w:r>
        <w:rPr>
          <w:rFonts w:asciiTheme="majorHAnsi" w:hAnsiTheme="majorHAnsi"/>
        </w:rPr>
        <w:t xml:space="preserve"> </w:t>
      </w:r>
      <w:hyperlink r:id="rId72" w:history="1">
        <w:r w:rsidRPr="004B6D9A">
          <w:rPr>
            <w:rStyle w:val="Hyperlink"/>
            <w:rFonts w:asciiTheme="majorHAnsi" w:hAnsiTheme="majorHAnsi"/>
          </w:rPr>
          <w:t>www.itauna.mg.gov.br</w:t>
        </w:r>
      </w:hyperlink>
      <w:r>
        <w:rPr>
          <w:rFonts w:asciiTheme="majorHAnsi" w:hAnsiTheme="majorHAnsi"/>
        </w:rPr>
        <w:t xml:space="preserve"> </w:t>
      </w:r>
      <w:r w:rsidRPr="00D4703D">
        <w:rPr>
          <w:rFonts w:asciiTheme="majorHAnsi" w:hAnsiTheme="majorHAnsi"/>
        </w:rPr>
        <w:t>a partir do dia 16/07/2021.</w:t>
      </w:r>
    </w:p>
    <w:p w14:paraId="6EE15426" w14:textId="77777777" w:rsidR="004D6A71" w:rsidRDefault="004D6A71" w:rsidP="004D6A71">
      <w:pPr>
        <w:autoSpaceDE w:val="0"/>
        <w:autoSpaceDN w:val="0"/>
        <w:adjustRightInd w:val="0"/>
        <w:jc w:val="both"/>
        <w:rPr>
          <w:rFonts w:asciiTheme="majorHAnsi" w:hAnsiTheme="majorHAnsi"/>
        </w:rPr>
      </w:pPr>
    </w:p>
    <w:p w14:paraId="3D1B0551" w14:textId="77777777" w:rsidR="00D4703D" w:rsidRPr="00D4703D" w:rsidRDefault="00D4703D" w:rsidP="004F1A67">
      <w:pPr>
        <w:autoSpaceDE w:val="0"/>
        <w:autoSpaceDN w:val="0"/>
        <w:adjustRightInd w:val="0"/>
        <w:jc w:val="both"/>
        <w:rPr>
          <w:rFonts w:asciiTheme="majorHAnsi" w:hAnsiTheme="majorHAnsi"/>
        </w:rPr>
      </w:pPr>
    </w:p>
    <w:p w14:paraId="7D815E0A" w14:textId="091AAC0B" w:rsidR="00D4703D" w:rsidRDefault="00D4703D" w:rsidP="004F1A67">
      <w:pPr>
        <w:autoSpaceDE w:val="0"/>
        <w:autoSpaceDN w:val="0"/>
        <w:adjustRightInd w:val="0"/>
        <w:jc w:val="both"/>
        <w:rPr>
          <w:rFonts w:asciiTheme="majorHAnsi" w:hAnsiTheme="majorHAnsi"/>
        </w:rPr>
      </w:pPr>
      <w:r w:rsidRPr="00D4703D">
        <w:rPr>
          <w:rFonts w:asciiTheme="majorHAnsi" w:hAnsiTheme="majorHAnsi"/>
          <w:b/>
        </w:rPr>
        <w:t>JEQUERI PREFEITURA MUNICIPAL - TOMADA DE PREÇOS N° 001/2021</w:t>
      </w:r>
      <w:r w:rsidRPr="00D4703D">
        <w:rPr>
          <w:rFonts w:asciiTheme="majorHAnsi" w:hAnsiTheme="majorHAnsi"/>
        </w:rPr>
        <w:t xml:space="preserve">. </w:t>
      </w:r>
    </w:p>
    <w:p w14:paraId="50A7C3ED" w14:textId="68CEAB85" w:rsidR="00D4703D" w:rsidRPr="00D4703D" w:rsidRDefault="00D4703D" w:rsidP="004F1A67">
      <w:pPr>
        <w:autoSpaceDE w:val="0"/>
        <w:autoSpaceDN w:val="0"/>
        <w:adjustRightInd w:val="0"/>
        <w:jc w:val="both"/>
        <w:rPr>
          <w:rFonts w:asciiTheme="majorHAnsi" w:hAnsiTheme="majorHAnsi"/>
        </w:rPr>
      </w:pPr>
      <w:r w:rsidRPr="00D4703D">
        <w:rPr>
          <w:rFonts w:asciiTheme="majorHAnsi" w:hAnsiTheme="majorHAnsi"/>
        </w:rPr>
        <w:t xml:space="preserve">Aviso de Edital. O Município de Jequeri/MG torna público que se encontra aberto o procedimento de Licitação, modalidade Tomada de Preços nº 001/2021, critério de julgamento Menor Preço Global, visando à contratação de empresa especializada para reforma do Centro de Convenções (Antigo clube da praça), na forma das especificações pormenorizadas no instrumento regente. Abertura dia 04/08/2021 às 09h00min. O Edital completo poderá ser obtido no Município de Jequeri/MG, junto à CPL da Prefeitura Municipal de Jequeri no endereço sito à Avenida Getúlio Vargas, 71, bairro Centro, Jequeri/MG, através do e-mail </w:t>
      </w:r>
      <w:hyperlink r:id="rId73" w:history="1">
        <w:r w:rsidR="00665A77" w:rsidRPr="004B6D9A">
          <w:rPr>
            <w:rStyle w:val="Hyperlink"/>
            <w:rFonts w:asciiTheme="majorHAnsi" w:hAnsiTheme="majorHAnsi"/>
          </w:rPr>
          <w:t>prefeituralicitacao1@gmail.com</w:t>
        </w:r>
      </w:hyperlink>
      <w:r w:rsidR="00665A77">
        <w:rPr>
          <w:rFonts w:asciiTheme="majorHAnsi" w:hAnsiTheme="majorHAnsi"/>
        </w:rPr>
        <w:t xml:space="preserve"> </w:t>
      </w:r>
      <w:r w:rsidRPr="00D4703D">
        <w:rPr>
          <w:rFonts w:asciiTheme="majorHAnsi" w:hAnsiTheme="majorHAnsi"/>
        </w:rPr>
        <w:t xml:space="preserve">ou no </w:t>
      </w:r>
      <w:hyperlink r:id="rId74" w:history="1">
        <w:r w:rsidRPr="004B6D9A">
          <w:rPr>
            <w:rStyle w:val="Hyperlink"/>
            <w:rFonts w:asciiTheme="majorHAnsi" w:hAnsiTheme="majorHAnsi"/>
          </w:rPr>
          <w:t>www.jequeri.mg.gov.br</w:t>
        </w:r>
      </w:hyperlink>
      <w:r w:rsidRPr="00D4703D">
        <w:rPr>
          <w:rFonts w:asciiTheme="majorHAnsi" w:hAnsiTheme="majorHAnsi"/>
        </w:rPr>
        <w:t>,</w:t>
      </w:r>
      <w:r>
        <w:rPr>
          <w:rFonts w:asciiTheme="majorHAnsi" w:hAnsiTheme="majorHAnsi"/>
        </w:rPr>
        <w:t xml:space="preserve"> </w:t>
      </w:r>
      <w:r w:rsidRPr="00D4703D">
        <w:rPr>
          <w:rFonts w:asciiTheme="majorHAnsi" w:hAnsiTheme="majorHAnsi"/>
        </w:rPr>
        <w:t xml:space="preserve">mais informações também podem ser solicitadas, no horário comercial, junto ao setor de licitações, através do telefone: (31) 3877- 1048, no horário de 08 horas até às 11h e de 13h até às 16 horas. </w:t>
      </w:r>
    </w:p>
    <w:p w14:paraId="4F142A39" w14:textId="77777777" w:rsidR="00D4703D" w:rsidRPr="00D4703D" w:rsidRDefault="00D4703D" w:rsidP="004F1A67">
      <w:pPr>
        <w:autoSpaceDE w:val="0"/>
        <w:autoSpaceDN w:val="0"/>
        <w:adjustRightInd w:val="0"/>
        <w:jc w:val="both"/>
        <w:rPr>
          <w:rFonts w:asciiTheme="majorHAnsi" w:hAnsiTheme="majorHAnsi"/>
          <w:b/>
        </w:rPr>
      </w:pPr>
    </w:p>
    <w:p w14:paraId="6361F249" w14:textId="77777777" w:rsidR="00966D89" w:rsidRPr="00D4703D" w:rsidRDefault="00966D89" w:rsidP="004F1A67">
      <w:pPr>
        <w:autoSpaceDE w:val="0"/>
        <w:autoSpaceDN w:val="0"/>
        <w:adjustRightInd w:val="0"/>
        <w:jc w:val="both"/>
        <w:rPr>
          <w:rFonts w:asciiTheme="majorHAnsi" w:hAnsiTheme="majorHAnsi"/>
          <w:b/>
        </w:rPr>
      </w:pPr>
    </w:p>
    <w:p w14:paraId="6D921FD5" w14:textId="0C738006" w:rsidR="00D4703D" w:rsidRPr="00D4703D" w:rsidRDefault="00D4703D" w:rsidP="004F1A67">
      <w:pPr>
        <w:autoSpaceDE w:val="0"/>
        <w:autoSpaceDN w:val="0"/>
        <w:adjustRightInd w:val="0"/>
        <w:jc w:val="both"/>
        <w:rPr>
          <w:rFonts w:asciiTheme="majorHAnsi" w:hAnsiTheme="majorHAnsi"/>
          <w:b/>
        </w:rPr>
      </w:pPr>
      <w:r w:rsidRPr="00D4703D">
        <w:rPr>
          <w:rFonts w:asciiTheme="majorHAnsi" w:hAnsiTheme="majorHAnsi"/>
          <w:b/>
        </w:rPr>
        <w:t xml:space="preserve">PREFEITURA DE ITAÚNA - TOMADA DE PREÇOS 009/2021 </w:t>
      </w:r>
    </w:p>
    <w:p w14:paraId="4EC9FD15" w14:textId="03B1B6FC" w:rsidR="00966D89" w:rsidRPr="00D4703D" w:rsidRDefault="00966D89" w:rsidP="004F1A67">
      <w:pPr>
        <w:autoSpaceDE w:val="0"/>
        <w:autoSpaceDN w:val="0"/>
        <w:adjustRightInd w:val="0"/>
        <w:jc w:val="both"/>
        <w:rPr>
          <w:rFonts w:asciiTheme="majorHAnsi" w:hAnsiTheme="majorHAnsi"/>
        </w:rPr>
      </w:pPr>
      <w:r w:rsidRPr="00D4703D">
        <w:rPr>
          <w:rFonts w:asciiTheme="majorHAnsi" w:hAnsiTheme="majorHAnsi"/>
        </w:rPr>
        <w:t xml:space="preserve">A Prefeitura de Itaúna torna público o processo licitatório nº 274/2021, na modalidade Tomada de Preços nº 009/2021. Abertura para o dia 03/08/2021 às 08h30. Objeto: contratação de empresa especializada para fornecimento e aplicação de emulsão asfáltica RR2C e CBUQ – concreto betuminoso usinado a quente – para recuperação de pavimento asfáltico danificado em diversas ruas do Município de Itaúna/MG. A íntegra do Edital e seus anexos estarão disponíveis no site </w:t>
      </w:r>
      <w:hyperlink r:id="rId75" w:history="1">
        <w:r w:rsidR="00D4703D" w:rsidRPr="004B6D9A">
          <w:rPr>
            <w:rStyle w:val="Hyperlink"/>
            <w:rFonts w:asciiTheme="majorHAnsi" w:hAnsiTheme="majorHAnsi"/>
          </w:rPr>
          <w:t>www.itauna.mg.gov.br</w:t>
        </w:r>
      </w:hyperlink>
      <w:r w:rsidR="00D4703D">
        <w:rPr>
          <w:rFonts w:asciiTheme="majorHAnsi" w:hAnsiTheme="majorHAnsi"/>
        </w:rPr>
        <w:t xml:space="preserve"> </w:t>
      </w:r>
      <w:r w:rsidRPr="00D4703D">
        <w:rPr>
          <w:rFonts w:asciiTheme="majorHAnsi" w:hAnsiTheme="majorHAnsi"/>
        </w:rPr>
        <w:t>partir do dia 16/07/2021.</w:t>
      </w:r>
    </w:p>
    <w:p w14:paraId="588D3A6B" w14:textId="77777777" w:rsidR="00966D89" w:rsidRPr="00D4703D" w:rsidRDefault="00966D89" w:rsidP="004F1A67">
      <w:pPr>
        <w:autoSpaceDE w:val="0"/>
        <w:autoSpaceDN w:val="0"/>
        <w:adjustRightInd w:val="0"/>
        <w:jc w:val="both"/>
        <w:rPr>
          <w:rFonts w:asciiTheme="majorHAnsi" w:hAnsiTheme="majorHAnsi"/>
        </w:rPr>
      </w:pPr>
    </w:p>
    <w:p w14:paraId="632C43F1" w14:textId="77777777" w:rsidR="00D4703D" w:rsidRPr="00D4703D" w:rsidRDefault="00D4703D" w:rsidP="004F1A67">
      <w:pPr>
        <w:autoSpaceDE w:val="0"/>
        <w:autoSpaceDN w:val="0"/>
        <w:adjustRightInd w:val="0"/>
        <w:jc w:val="both"/>
        <w:rPr>
          <w:rFonts w:asciiTheme="majorHAnsi" w:hAnsiTheme="majorHAnsi"/>
        </w:rPr>
      </w:pPr>
    </w:p>
    <w:p w14:paraId="36662F3D" w14:textId="3ACBDC64" w:rsidR="00D4703D" w:rsidRPr="00D4703D" w:rsidRDefault="00D4703D" w:rsidP="004F1A67">
      <w:pPr>
        <w:autoSpaceDE w:val="0"/>
        <w:autoSpaceDN w:val="0"/>
        <w:adjustRightInd w:val="0"/>
        <w:jc w:val="both"/>
        <w:rPr>
          <w:rFonts w:asciiTheme="majorHAnsi" w:hAnsiTheme="majorHAnsi"/>
          <w:b/>
        </w:rPr>
      </w:pPr>
      <w:r w:rsidRPr="00D4703D">
        <w:rPr>
          <w:rFonts w:asciiTheme="majorHAnsi" w:hAnsiTheme="majorHAnsi"/>
          <w:b/>
        </w:rPr>
        <w:t>MESQUITA PREFEITURA MUNICIPAL AVISO DE LICITAÇÃO - TOMADA DE PREÇOS Nº 002/2021</w:t>
      </w:r>
    </w:p>
    <w:p w14:paraId="34376DF0" w14:textId="4A49D24D" w:rsidR="00D4703D" w:rsidRPr="00D4703D" w:rsidRDefault="00D4703D" w:rsidP="004F1A67">
      <w:pPr>
        <w:autoSpaceDE w:val="0"/>
        <w:autoSpaceDN w:val="0"/>
        <w:adjustRightInd w:val="0"/>
        <w:jc w:val="both"/>
        <w:rPr>
          <w:rFonts w:asciiTheme="majorHAnsi" w:hAnsiTheme="majorHAnsi"/>
        </w:rPr>
      </w:pPr>
      <w:r w:rsidRPr="00D4703D">
        <w:rPr>
          <w:rFonts w:asciiTheme="majorHAnsi" w:hAnsiTheme="majorHAnsi"/>
        </w:rPr>
        <w:t xml:space="preserve">O município de Mesquita, Minas Gerais, através da Presidente da CPL e Equipe de Apoio, torna público que fará realizar no dia 02 de agosto de 2021, às 09:00 horas, a abertura do Processo de Licitação na Modalidade: Tomada de Preços nº 002/2021 - Tipo: Menor Preço Global. Constituindo objeto: A contratação de empresa para prestação de serviços de Calçamento em Blocos intertravado de Concreto e Drenagem Pluvial, da Rua Maria Auxiliadora Maia e trecho contiguo a mesma ao lado da Igreja Matriz, localizada no município de Mesquita/MG, para atendimento da Resolução SEGOV nº 011, de 03 de maio de 2021. O edital e maiores informações poderão ser adquiridos junto à Comissão Permanente de Licitações, à Rua Getúlio Vargas, nº 171, Centro, Mesquita - Minas Gerais, no horário 08:00 às 17 horas, de segunda a sexta-feira, pelo telefone (33) 3251-1355 e através do site </w:t>
      </w:r>
      <w:hyperlink r:id="rId76" w:history="1">
        <w:r w:rsidRPr="004B6D9A">
          <w:rPr>
            <w:rStyle w:val="Hyperlink"/>
            <w:rFonts w:asciiTheme="majorHAnsi" w:hAnsiTheme="majorHAnsi"/>
          </w:rPr>
          <w:t>www.mesquita.mg.gov.br</w:t>
        </w:r>
      </w:hyperlink>
      <w:r w:rsidRPr="00D4703D">
        <w:rPr>
          <w:rFonts w:asciiTheme="majorHAnsi" w:hAnsiTheme="majorHAnsi"/>
        </w:rPr>
        <w:t>,</w:t>
      </w:r>
      <w:r>
        <w:rPr>
          <w:rFonts w:asciiTheme="majorHAnsi" w:hAnsiTheme="majorHAnsi"/>
        </w:rPr>
        <w:t xml:space="preserve"> </w:t>
      </w:r>
      <w:r w:rsidRPr="00D4703D">
        <w:rPr>
          <w:rFonts w:asciiTheme="majorHAnsi" w:hAnsiTheme="majorHAnsi"/>
        </w:rPr>
        <w:t xml:space="preserve">link Licitações. Elimar Cristina de Carvalho </w:t>
      </w:r>
      <w:r w:rsidRPr="00D4703D">
        <w:rPr>
          <w:rFonts w:asciiTheme="majorHAnsi" w:hAnsiTheme="majorHAnsi"/>
        </w:rPr>
        <w:t>–</w:t>
      </w:r>
      <w:r w:rsidRPr="00D4703D">
        <w:rPr>
          <w:rFonts w:asciiTheme="majorHAnsi" w:hAnsiTheme="majorHAnsi"/>
        </w:rPr>
        <w:t xml:space="preserve"> Presidente</w:t>
      </w:r>
      <w:r w:rsidRPr="00D4703D">
        <w:rPr>
          <w:rFonts w:asciiTheme="majorHAnsi" w:hAnsiTheme="majorHAnsi"/>
        </w:rPr>
        <w:t>.</w:t>
      </w:r>
    </w:p>
    <w:p w14:paraId="4D814D8E" w14:textId="77777777" w:rsidR="00D4703D" w:rsidRPr="00D4703D" w:rsidRDefault="00D4703D" w:rsidP="004F1A67">
      <w:pPr>
        <w:autoSpaceDE w:val="0"/>
        <w:autoSpaceDN w:val="0"/>
        <w:adjustRightInd w:val="0"/>
        <w:jc w:val="both"/>
        <w:rPr>
          <w:rFonts w:asciiTheme="majorHAnsi" w:hAnsiTheme="majorHAnsi"/>
        </w:rPr>
      </w:pPr>
    </w:p>
    <w:p w14:paraId="3D06F3F6" w14:textId="77777777" w:rsidR="00966D89" w:rsidRPr="00D4703D" w:rsidRDefault="00966D89" w:rsidP="004F1A67">
      <w:pPr>
        <w:autoSpaceDE w:val="0"/>
        <w:autoSpaceDN w:val="0"/>
        <w:adjustRightInd w:val="0"/>
        <w:jc w:val="both"/>
        <w:rPr>
          <w:rFonts w:asciiTheme="majorHAnsi" w:hAnsiTheme="majorHAnsi"/>
        </w:rPr>
      </w:pPr>
    </w:p>
    <w:p w14:paraId="7153C32E" w14:textId="74923674" w:rsidR="00D4703D" w:rsidRPr="00D4703D" w:rsidRDefault="00D4703D" w:rsidP="004F1A67">
      <w:pPr>
        <w:autoSpaceDE w:val="0"/>
        <w:autoSpaceDN w:val="0"/>
        <w:adjustRightInd w:val="0"/>
        <w:jc w:val="both"/>
        <w:rPr>
          <w:rFonts w:asciiTheme="majorHAnsi" w:hAnsiTheme="majorHAnsi"/>
          <w:b/>
        </w:rPr>
      </w:pPr>
      <w:r w:rsidRPr="00D4703D">
        <w:rPr>
          <w:rFonts w:asciiTheme="majorHAnsi" w:hAnsiTheme="majorHAnsi"/>
          <w:b/>
        </w:rPr>
        <w:t xml:space="preserve">NOVA RESENDE PREFEITURA MUNICIPAL EXTRATO DE EDITAL PRC 132/21 – TOMADA DE PREÇOS: 06/21. </w:t>
      </w:r>
    </w:p>
    <w:p w14:paraId="3F98C49E" w14:textId="57A3C955" w:rsidR="00966D89" w:rsidRPr="00D4703D" w:rsidRDefault="00966D89" w:rsidP="004F1A67">
      <w:pPr>
        <w:autoSpaceDE w:val="0"/>
        <w:autoSpaceDN w:val="0"/>
        <w:adjustRightInd w:val="0"/>
        <w:jc w:val="both"/>
        <w:rPr>
          <w:rFonts w:asciiTheme="majorHAnsi" w:hAnsiTheme="majorHAnsi"/>
        </w:rPr>
      </w:pPr>
      <w:r w:rsidRPr="00D4703D">
        <w:rPr>
          <w:rFonts w:asciiTheme="majorHAnsi" w:hAnsiTheme="majorHAnsi"/>
        </w:rPr>
        <w:t>OBJETO: A presente licitação tem por objeto a contratação de empresa especializada no ramo de engenharia para a prestação de serviços de execução, sob regime de empreitada, dos serviços de melhoramento com capeamento, recapeamento das vias públicas do município e seus distritos, com fornecimento de mão de obra, equipamentos e materiais, para o atendimento das demandas da Secretaria Municipal de Obras, conforme aditivo convenio Nº 5191000779/2016, firmado entre o município de Nova Resende e a MGI-Minas Gerais Participações S.A. Conforme tabela do município – Anexo do edital, de acordo com as especificações contidas no Anexo III – Termo de Referência. REALIZAÇÃO: 02/08/2021, na sede da Prefeitura, localizada a Rua Coronel Jaime Gomes,58, centro em Nova Resende, sendo a partir das 08h00min. O edital na íntegra será disponibilizado no</w:t>
      </w:r>
      <w:r w:rsidR="00D4703D">
        <w:rPr>
          <w:rFonts w:asciiTheme="majorHAnsi" w:hAnsiTheme="majorHAnsi"/>
        </w:rPr>
        <w:t xml:space="preserve"> site </w:t>
      </w:r>
      <w:hyperlink r:id="rId77" w:history="1">
        <w:r w:rsidR="00D4703D" w:rsidRPr="004B6D9A">
          <w:rPr>
            <w:rStyle w:val="Hyperlink"/>
            <w:rFonts w:asciiTheme="majorHAnsi" w:hAnsiTheme="majorHAnsi"/>
          </w:rPr>
          <w:t>www.novaresende.mg.gov.br</w:t>
        </w:r>
      </w:hyperlink>
      <w:r w:rsidR="00D4703D">
        <w:rPr>
          <w:rFonts w:asciiTheme="majorHAnsi" w:hAnsiTheme="majorHAnsi"/>
        </w:rPr>
        <w:t xml:space="preserve"> </w:t>
      </w:r>
      <w:r w:rsidRPr="00D4703D">
        <w:rPr>
          <w:rFonts w:asciiTheme="majorHAnsi" w:hAnsiTheme="majorHAnsi"/>
        </w:rPr>
        <w:t xml:space="preserve">para conhecimento dos interessados. Dúvidas poderão ser esclarecidas através do e-mail </w:t>
      </w:r>
      <w:hyperlink r:id="rId78" w:history="1">
        <w:r w:rsidR="00D4703D" w:rsidRPr="004B6D9A">
          <w:rPr>
            <w:rStyle w:val="Hyperlink"/>
            <w:rFonts w:asciiTheme="majorHAnsi" w:hAnsiTheme="majorHAnsi"/>
          </w:rPr>
          <w:t>licitacao@novaresende.mg.gov.br</w:t>
        </w:r>
      </w:hyperlink>
      <w:r w:rsidR="00D4703D">
        <w:rPr>
          <w:rFonts w:asciiTheme="majorHAnsi" w:hAnsiTheme="majorHAnsi"/>
        </w:rPr>
        <w:t xml:space="preserve"> </w:t>
      </w:r>
      <w:r w:rsidRPr="00D4703D">
        <w:rPr>
          <w:rFonts w:asciiTheme="majorHAnsi" w:hAnsiTheme="majorHAnsi"/>
        </w:rPr>
        <w:t xml:space="preserve">ou pelo telefone (35) 3562-3750. </w:t>
      </w:r>
    </w:p>
    <w:p w14:paraId="1879B2CE" w14:textId="77777777" w:rsidR="00966D89" w:rsidRPr="00D4703D" w:rsidRDefault="00966D89" w:rsidP="004F1A67">
      <w:pPr>
        <w:autoSpaceDE w:val="0"/>
        <w:autoSpaceDN w:val="0"/>
        <w:adjustRightInd w:val="0"/>
        <w:jc w:val="both"/>
        <w:rPr>
          <w:rFonts w:asciiTheme="majorHAnsi" w:hAnsiTheme="majorHAnsi"/>
        </w:rPr>
      </w:pPr>
    </w:p>
    <w:p w14:paraId="3575828E" w14:textId="77777777" w:rsidR="00D4703D" w:rsidRDefault="00D4703D" w:rsidP="004F1A67">
      <w:pPr>
        <w:autoSpaceDE w:val="0"/>
        <w:autoSpaceDN w:val="0"/>
        <w:adjustRightInd w:val="0"/>
        <w:jc w:val="both"/>
        <w:rPr>
          <w:rFonts w:asciiTheme="majorHAnsi" w:hAnsiTheme="majorHAnsi"/>
        </w:rPr>
      </w:pPr>
    </w:p>
    <w:p w14:paraId="15FB59BF" w14:textId="055BFA3B" w:rsidR="004A74BC" w:rsidRPr="004A74BC" w:rsidRDefault="004A74BC" w:rsidP="004F1A67">
      <w:pPr>
        <w:autoSpaceDE w:val="0"/>
        <w:autoSpaceDN w:val="0"/>
        <w:adjustRightInd w:val="0"/>
        <w:jc w:val="both"/>
        <w:rPr>
          <w:rFonts w:asciiTheme="majorHAnsi" w:hAnsiTheme="majorHAnsi"/>
          <w:b/>
        </w:rPr>
      </w:pPr>
      <w:r w:rsidRPr="004A74BC">
        <w:rPr>
          <w:rFonts w:asciiTheme="majorHAnsi" w:hAnsiTheme="majorHAnsi"/>
          <w:b/>
        </w:rPr>
        <w:t xml:space="preserve">PADRE PARAÍSO PREFEITURA MUNICIPAL AVISO DE LICITAÇÃO – TOMADA DE PREÇOS Nº. 005/2021 </w:t>
      </w:r>
    </w:p>
    <w:p w14:paraId="1EBBEDF0" w14:textId="66AEAED4" w:rsidR="00A54BCD" w:rsidRDefault="004A74BC" w:rsidP="004F1A67">
      <w:pPr>
        <w:autoSpaceDE w:val="0"/>
        <w:autoSpaceDN w:val="0"/>
        <w:adjustRightInd w:val="0"/>
        <w:jc w:val="both"/>
        <w:rPr>
          <w:rFonts w:asciiTheme="majorHAnsi" w:hAnsiTheme="majorHAnsi"/>
        </w:rPr>
      </w:pPr>
      <w:r w:rsidRPr="004A74BC">
        <w:rPr>
          <w:rFonts w:asciiTheme="majorHAnsi" w:hAnsiTheme="majorHAnsi"/>
        </w:rPr>
        <w:t>O Município de Padre Paraíso/MG comunica que abrirá Processo Licitatório Nº. 088/2021, Modalidade Tomada de Preços Nº. 005/2021, cujo objeto é a contratação de empresa especializada para execução de obra de pavimentação em bloquete sextavado de parte da Rua Lopes Dias, Ruas Lidiomar de Souza Rocha e Travessa Norte do Município de Padre Paraíso/MG, conforme TERMO DE REPASSE Nº 897381/2019 celebrado entre o programa Ministério do Desenvolvimento Regional/MDR, por intermédio da CAIXA ECONÔMICA FEDERAL e o MUNICÍPIO DE PADRE PARAÍSO/MG em conformidade com as planilhas e projetos anexos, sob o regime de empreitada global. A Abertura será dia 03/08/2021 às 08h00min, na Sala de Licitação</w:t>
      </w:r>
      <w:r w:rsidRPr="004A74BC">
        <w:rPr>
          <w:rFonts w:asciiTheme="majorHAnsi" w:hAnsiTheme="majorHAnsi"/>
        </w:rPr>
        <w:t xml:space="preserve"> </w:t>
      </w:r>
      <w:r w:rsidRPr="004A74BC">
        <w:rPr>
          <w:rFonts w:asciiTheme="majorHAnsi" w:hAnsiTheme="majorHAnsi"/>
        </w:rPr>
        <w:t xml:space="preserve">da Prefeitura Municipal de Padre Paraíso, Rua Prefeito Orlando Tavares, 10, Centro - CEP: 39.818-000. Informações: </w:t>
      </w:r>
      <w:r w:rsidRPr="004A74BC">
        <w:rPr>
          <w:rFonts w:asciiTheme="majorHAnsi" w:hAnsiTheme="majorHAnsi"/>
        </w:rPr>
        <w:t>Tel.</w:t>
      </w:r>
      <w:r w:rsidRPr="004A74BC">
        <w:rPr>
          <w:rFonts w:asciiTheme="majorHAnsi" w:hAnsiTheme="majorHAnsi"/>
        </w:rPr>
        <w:t xml:space="preserve">/Fax: (33) 3534-1229 com Mirian Jardim Costa Reis – Presidente da CPL ou pelos </w:t>
      </w:r>
      <w:r>
        <w:rPr>
          <w:rFonts w:asciiTheme="majorHAnsi" w:hAnsiTheme="majorHAnsi"/>
        </w:rPr>
        <w:t xml:space="preserve">e-mails: </w:t>
      </w:r>
      <w:hyperlink r:id="rId79" w:history="1">
        <w:r w:rsidRPr="004B6D9A">
          <w:rPr>
            <w:rStyle w:val="Hyperlink"/>
            <w:rFonts w:asciiTheme="majorHAnsi" w:hAnsiTheme="majorHAnsi"/>
          </w:rPr>
          <w:t>licitacaopp@gmail.com</w:t>
        </w:r>
      </w:hyperlink>
      <w:r>
        <w:rPr>
          <w:rFonts w:asciiTheme="majorHAnsi" w:hAnsiTheme="majorHAnsi"/>
        </w:rPr>
        <w:t xml:space="preserve">, </w:t>
      </w:r>
      <w:hyperlink r:id="rId80" w:history="1">
        <w:r w:rsidRPr="004B6D9A">
          <w:rPr>
            <w:rStyle w:val="Hyperlink"/>
            <w:rFonts w:asciiTheme="majorHAnsi" w:hAnsiTheme="majorHAnsi"/>
          </w:rPr>
          <w:t>licitacao@padreparaiso.mg.gov.br</w:t>
        </w:r>
      </w:hyperlink>
      <w:r>
        <w:rPr>
          <w:rFonts w:asciiTheme="majorHAnsi" w:hAnsiTheme="majorHAnsi"/>
        </w:rPr>
        <w:t xml:space="preserve"> </w:t>
      </w:r>
      <w:r w:rsidRPr="004A74BC">
        <w:rPr>
          <w:rFonts w:asciiTheme="majorHAnsi" w:hAnsiTheme="majorHAnsi"/>
        </w:rPr>
        <w:t xml:space="preserve">ou pelo site: </w:t>
      </w:r>
      <w:hyperlink r:id="rId81" w:history="1">
        <w:r w:rsidRPr="004B6D9A">
          <w:rPr>
            <w:rStyle w:val="Hyperlink"/>
            <w:rFonts w:asciiTheme="majorHAnsi" w:hAnsiTheme="majorHAnsi"/>
          </w:rPr>
          <w:t>www.padreparaiso.mg.gov.br</w:t>
        </w:r>
      </w:hyperlink>
      <w:r w:rsidRPr="004A74BC">
        <w:rPr>
          <w:rFonts w:asciiTheme="majorHAnsi" w:hAnsiTheme="majorHAnsi"/>
        </w:rPr>
        <w:t>.</w:t>
      </w:r>
      <w:r>
        <w:rPr>
          <w:rFonts w:asciiTheme="majorHAnsi" w:hAnsiTheme="majorHAnsi"/>
        </w:rPr>
        <w:t xml:space="preserve"> </w:t>
      </w:r>
    </w:p>
    <w:p w14:paraId="2D46841B" w14:textId="77777777" w:rsidR="004A74BC" w:rsidRDefault="004A74BC" w:rsidP="004F1A67">
      <w:pPr>
        <w:autoSpaceDE w:val="0"/>
        <w:autoSpaceDN w:val="0"/>
        <w:adjustRightInd w:val="0"/>
        <w:jc w:val="both"/>
        <w:rPr>
          <w:rFonts w:asciiTheme="majorHAnsi" w:hAnsiTheme="majorHAnsi"/>
        </w:rPr>
      </w:pPr>
    </w:p>
    <w:p w14:paraId="2AA3DF9D" w14:textId="77777777" w:rsidR="00A54BCD" w:rsidRDefault="00A54BCD" w:rsidP="004F1A67">
      <w:pPr>
        <w:autoSpaceDE w:val="0"/>
        <w:autoSpaceDN w:val="0"/>
        <w:adjustRightInd w:val="0"/>
        <w:jc w:val="both"/>
        <w:rPr>
          <w:rFonts w:asciiTheme="majorHAnsi" w:hAnsiTheme="majorHAnsi"/>
        </w:rPr>
      </w:pPr>
    </w:p>
    <w:p w14:paraId="63C6204D" w14:textId="5C98CE4B" w:rsidR="004A74BC" w:rsidRPr="004A74BC" w:rsidRDefault="004A74BC" w:rsidP="004F1A67">
      <w:pPr>
        <w:autoSpaceDE w:val="0"/>
        <w:autoSpaceDN w:val="0"/>
        <w:adjustRightInd w:val="0"/>
        <w:jc w:val="both"/>
        <w:rPr>
          <w:rFonts w:asciiTheme="majorHAnsi" w:hAnsiTheme="majorHAnsi"/>
          <w:b/>
        </w:rPr>
      </w:pPr>
      <w:r w:rsidRPr="004A74BC">
        <w:rPr>
          <w:rFonts w:asciiTheme="majorHAnsi" w:hAnsiTheme="majorHAnsi"/>
          <w:b/>
        </w:rPr>
        <w:t>PIRAJUBA PREFEITURA MUNICIPAL AVISO DE LICITAÇÃO TP 006/2021</w:t>
      </w:r>
    </w:p>
    <w:p w14:paraId="45038271" w14:textId="42D21FD6" w:rsidR="004A74BC" w:rsidRDefault="004A74BC" w:rsidP="004F1A67">
      <w:pPr>
        <w:autoSpaceDE w:val="0"/>
        <w:autoSpaceDN w:val="0"/>
        <w:adjustRightInd w:val="0"/>
        <w:jc w:val="both"/>
        <w:rPr>
          <w:rFonts w:asciiTheme="majorHAnsi" w:hAnsiTheme="majorHAnsi"/>
        </w:rPr>
      </w:pPr>
      <w:r w:rsidRPr="004A74BC">
        <w:rPr>
          <w:rFonts w:asciiTheme="majorHAnsi" w:hAnsiTheme="majorHAnsi"/>
        </w:rPr>
        <w:t>A Prefeitura Municipal De Pirajuba Torna Público Nos Termos Das Leis 8666/93 E Suas Alterações Que Fará Realizar Através Da Comissão Permanente De Licitações A Tomada De Preços 006/2021 “Processo Licitatório Para Contratação De Empresa Especializada Para Revitalização De Imóvel Inventariado Pela Prefeitura Municipal De Pirajuba (Sanitários Da Escola Estadual Coronel Oscar De Castro. Data De Abertura: 09 de agosto De 2021 As 09:00 Horas. O Edital</w:t>
      </w:r>
      <w:r>
        <w:rPr>
          <w:rFonts w:asciiTheme="majorHAnsi" w:hAnsiTheme="majorHAnsi"/>
        </w:rPr>
        <w:t xml:space="preserve"> Poderá Ser Obtido No Site </w:t>
      </w:r>
      <w:hyperlink r:id="rId82" w:history="1">
        <w:r w:rsidRPr="004B6D9A">
          <w:rPr>
            <w:rStyle w:val="Hyperlink"/>
            <w:rFonts w:asciiTheme="majorHAnsi" w:hAnsiTheme="majorHAnsi"/>
          </w:rPr>
          <w:t>Www.Pirajuba.Mg.Gov.Br/Licitacoes</w:t>
        </w:r>
      </w:hyperlink>
      <w:r>
        <w:rPr>
          <w:rFonts w:asciiTheme="majorHAnsi" w:hAnsiTheme="majorHAnsi"/>
        </w:rPr>
        <w:t xml:space="preserve">. </w:t>
      </w:r>
      <w:r w:rsidRPr="004A74BC">
        <w:rPr>
          <w:rFonts w:asciiTheme="majorHAnsi" w:hAnsiTheme="majorHAnsi"/>
        </w:rPr>
        <w:t xml:space="preserve">Informações E Esclarecimentos poderão Ser Obtidas Pelo E-Mail </w:t>
      </w:r>
      <w:hyperlink r:id="rId83" w:history="1">
        <w:r w:rsidRPr="004B6D9A">
          <w:rPr>
            <w:rStyle w:val="Hyperlink"/>
            <w:rFonts w:asciiTheme="majorHAnsi" w:hAnsiTheme="majorHAnsi"/>
          </w:rPr>
          <w:t>Compraspirajuba2013@Hotmail.Com</w:t>
        </w:r>
      </w:hyperlink>
      <w:r>
        <w:rPr>
          <w:rFonts w:asciiTheme="majorHAnsi" w:hAnsiTheme="majorHAnsi"/>
        </w:rPr>
        <w:t xml:space="preserve">. </w:t>
      </w:r>
    </w:p>
    <w:p w14:paraId="64E07BD7" w14:textId="77777777" w:rsidR="004A74BC" w:rsidRDefault="004A74BC" w:rsidP="004F1A67">
      <w:pPr>
        <w:autoSpaceDE w:val="0"/>
        <w:autoSpaceDN w:val="0"/>
        <w:adjustRightInd w:val="0"/>
        <w:jc w:val="both"/>
        <w:rPr>
          <w:rFonts w:asciiTheme="majorHAnsi" w:hAnsiTheme="majorHAnsi"/>
        </w:rPr>
      </w:pPr>
    </w:p>
    <w:p w14:paraId="32AFF6E7" w14:textId="77777777" w:rsidR="004A74BC" w:rsidRPr="00D4703D" w:rsidRDefault="004A74BC" w:rsidP="004F1A67">
      <w:pPr>
        <w:autoSpaceDE w:val="0"/>
        <w:autoSpaceDN w:val="0"/>
        <w:adjustRightInd w:val="0"/>
        <w:jc w:val="both"/>
        <w:rPr>
          <w:rFonts w:asciiTheme="majorHAnsi" w:hAnsiTheme="majorHAnsi"/>
        </w:rPr>
      </w:pPr>
    </w:p>
    <w:p w14:paraId="1F10FDB5" w14:textId="679F2926" w:rsidR="00D4703D" w:rsidRPr="00D4703D" w:rsidRDefault="00D4703D" w:rsidP="004F1A67">
      <w:pPr>
        <w:autoSpaceDE w:val="0"/>
        <w:autoSpaceDN w:val="0"/>
        <w:adjustRightInd w:val="0"/>
        <w:jc w:val="both"/>
        <w:rPr>
          <w:rFonts w:asciiTheme="majorHAnsi" w:hAnsiTheme="majorHAnsi"/>
          <w:b/>
        </w:rPr>
      </w:pPr>
      <w:r w:rsidRPr="00D4703D">
        <w:rPr>
          <w:rFonts w:asciiTheme="majorHAnsi" w:hAnsiTheme="majorHAnsi"/>
          <w:b/>
        </w:rPr>
        <w:t xml:space="preserve">SANTA BÁRBARA DO MONTE VERDE PREFEITURA MUNICIPAL TOMADA DE PREÇO Nº 002/2021 </w:t>
      </w:r>
    </w:p>
    <w:p w14:paraId="781E4EAF" w14:textId="3990F4C6" w:rsidR="00D4703D" w:rsidRPr="00D4703D" w:rsidRDefault="00D4703D" w:rsidP="004F1A67">
      <w:pPr>
        <w:autoSpaceDE w:val="0"/>
        <w:autoSpaceDN w:val="0"/>
        <w:adjustRightInd w:val="0"/>
        <w:jc w:val="both"/>
        <w:rPr>
          <w:rFonts w:asciiTheme="majorHAnsi" w:hAnsiTheme="majorHAnsi"/>
        </w:rPr>
      </w:pPr>
      <w:r w:rsidRPr="00D4703D">
        <w:rPr>
          <w:rFonts w:asciiTheme="majorHAnsi" w:hAnsiTheme="majorHAnsi"/>
        </w:rPr>
        <w:t xml:space="preserve">PREFEITURA MUNICIPAL DE SANTA BÁRBARA DO MONTE VERDE/MG torna público que realizará licitação sob Processo nº 063/2021, Tomada de Preço nº 002/2021, tipo Menor Preço Global. Objeto: Contratação de empresa do ramo de construção civil para execução de obra de engenharia para reforma do Colégio Estadual João Augusto da Silva Barreto na Rua Manoel Duarte da Silveira, Centro, Município de Santa Bárbara do Monte Verde/MG, conforme recurso próprio. Credenciamento e abertura dia 05/08/2021, as 09h00min. O Edital completo encontra-se na Prefeitura Municipal de Santa Bárbara do Monte Verde/MG de 2ª a 6ª feira das 08h00min às 17h00min. Informações tel.: (32) 3283-8272 ou </w:t>
      </w:r>
      <w:hyperlink r:id="rId84" w:history="1">
        <w:r w:rsidRPr="004B6D9A">
          <w:rPr>
            <w:rStyle w:val="Hyperlink"/>
            <w:rFonts w:asciiTheme="majorHAnsi" w:hAnsiTheme="majorHAnsi"/>
          </w:rPr>
          <w:t>licitacao@santabarbaradomonteverde.mg.gov.br</w:t>
        </w:r>
      </w:hyperlink>
      <w:r>
        <w:rPr>
          <w:rFonts w:asciiTheme="majorHAnsi" w:hAnsiTheme="majorHAnsi"/>
        </w:rPr>
        <w:t xml:space="preserve">. </w:t>
      </w:r>
    </w:p>
    <w:p w14:paraId="3DBD8C41" w14:textId="77777777" w:rsidR="00D4703D" w:rsidRPr="00D4703D" w:rsidRDefault="00D4703D" w:rsidP="004F1A67">
      <w:pPr>
        <w:autoSpaceDE w:val="0"/>
        <w:autoSpaceDN w:val="0"/>
        <w:adjustRightInd w:val="0"/>
        <w:jc w:val="both"/>
        <w:rPr>
          <w:rFonts w:asciiTheme="majorHAnsi" w:hAnsiTheme="majorHAnsi"/>
        </w:rPr>
      </w:pPr>
    </w:p>
    <w:p w14:paraId="5394AC6F" w14:textId="77777777" w:rsidR="00966D89" w:rsidRPr="00D4703D" w:rsidRDefault="00966D89" w:rsidP="004F1A67">
      <w:pPr>
        <w:autoSpaceDE w:val="0"/>
        <w:autoSpaceDN w:val="0"/>
        <w:adjustRightInd w:val="0"/>
        <w:jc w:val="both"/>
        <w:rPr>
          <w:rFonts w:asciiTheme="majorHAnsi" w:hAnsiTheme="majorHAnsi"/>
        </w:rPr>
      </w:pPr>
    </w:p>
    <w:p w14:paraId="529B0764" w14:textId="1AE13FBA" w:rsidR="00D4703D" w:rsidRPr="00D4703D" w:rsidRDefault="00D4703D" w:rsidP="004F1A67">
      <w:pPr>
        <w:autoSpaceDE w:val="0"/>
        <w:autoSpaceDN w:val="0"/>
        <w:adjustRightInd w:val="0"/>
        <w:jc w:val="both"/>
        <w:rPr>
          <w:rFonts w:asciiTheme="majorHAnsi" w:hAnsiTheme="majorHAnsi"/>
          <w:b/>
        </w:rPr>
      </w:pPr>
      <w:r w:rsidRPr="00D4703D">
        <w:rPr>
          <w:rFonts w:asciiTheme="majorHAnsi" w:hAnsiTheme="majorHAnsi"/>
          <w:b/>
        </w:rPr>
        <w:t xml:space="preserve">SANTA LUZIA PREFEITURA MUNICIPAL - DITAL Nº 66/2021 – CONCORRÊNCIA PÚBLICA. </w:t>
      </w:r>
    </w:p>
    <w:p w14:paraId="09A80C8C" w14:textId="207762AB" w:rsidR="00966D89" w:rsidRDefault="00966D89" w:rsidP="004F1A67">
      <w:pPr>
        <w:autoSpaceDE w:val="0"/>
        <w:autoSpaceDN w:val="0"/>
        <w:adjustRightInd w:val="0"/>
        <w:jc w:val="both"/>
        <w:rPr>
          <w:rFonts w:asciiTheme="majorHAnsi" w:hAnsiTheme="majorHAnsi"/>
        </w:rPr>
      </w:pPr>
      <w:r w:rsidRPr="00D4703D">
        <w:rPr>
          <w:rFonts w:asciiTheme="majorHAnsi" w:hAnsiTheme="majorHAnsi"/>
        </w:rPr>
        <w:t xml:space="preserve">Contratação de Empresa Especializada para construção do Parque Linear localizado na Avenida Senhor do Bonfim, latitude 19°47’02’’, longitude 43°55’41’’ W no Bairro São Benedito, em Santa Luzia. Entrega dos envelopes no Setor de protocolo (sala 01), até às 09:30 horas do dia 19/08/2021 e abertura às 10:00 horas do mesmo dia, no Auditório da Prefeitura Mun. De Santa Luzia/MG, Av. VIII, nº. 50, B. Carreira Comprida, CEP 33.045-090. O Edital poderá ser baixado na página na internet endereço: </w:t>
      </w:r>
      <w:hyperlink r:id="rId85" w:history="1">
        <w:r w:rsidR="00D4703D" w:rsidRPr="004B6D9A">
          <w:rPr>
            <w:rStyle w:val="Hyperlink"/>
            <w:rFonts w:asciiTheme="majorHAnsi" w:hAnsiTheme="majorHAnsi"/>
          </w:rPr>
          <w:t>http://www.santaluzia.mg.gov.br/v2/index. php/licitacao/</w:t>
        </w:r>
      </w:hyperlink>
      <w:r w:rsidR="00D4703D">
        <w:rPr>
          <w:rFonts w:asciiTheme="majorHAnsi" w:hAnsiTheme="majorHAnsi"/>
        </w:rPr>
        <w:t xml:space="preserve"> </w:t>
      </w:r>
      <w:r w:rsidRPr="00D4703D">
        <w:rPr>
          <w:rFonts w:asciiTheme="majorHAnsi" w:hAnsiTheme="majorHAnsi"/>
        </w:rPr>
        <w:t xml:space="preserve">ou solicitado pelo e-mail: </w:t>
      </w:r>
      <w:hyperlink r:id="rId86" w:history="1">
        <w:r w:rsidR="00D4703D" w:rsidRPr="004B6D9A">
          <w:rPr>
            <w:rStyle w:val="Hyperlink"/>
            <w:rFonts w:asciiTheme="majorHAnsi" w:hAnsiTheme="majorHAnsi"/>
          </w:rPr>
          <w:t>cpl@santaluzia.mg.gov.br</w:t>
        </w:r>
      </w:hyperlink>
      <w:r w:rsidRPr="00D4703D">
        <w:rPr>
          <w:rFonts w:asciiTheme="majorHAnsi" w:hAnsiTheme="majorHAnsi"/>
        </w:rPr>
        <w:t>.</w:t>
      </w:r>
      <w:r w:rsidR="00D4703D">
        <w:rPr>
          <w:rFonts w:asciiTheme="majorHAnsi" w:hAnsiTheme="majorHAnsi"/>
        </w:rPr>
        <w:t xml:space="preserve"> </w:t>
      </w:r>
    </w:p>
    <w:p w14:paraId="1FE43E3D" w14:textId="77777777" w:rsidR="00966D89" w:rsidRDefault="00966D89" w:rsidP="004F1A67">
      <w:pPr>
        <w:autoSpaceDE w:val="0"/>
        <w:autoSpaceDN w:val="0"/>
        <w:adjustRightInd w:val="0"/>
        <w:jc w:val="both"/>
        <w:rPr>
          <w:rFonts w:asciiTheme="majorHAnsi" w:hAnsiTheme="majorHAnsi"/>
        </w:rPr>
      </w:pPr>
    </w:p>
    <w:p w14:paraId="6D2EFA7F" w14:textId="77777777" w:rsidR="004A74BC" w:rsidRDefault="004A74BC" w:rsidP="004F1A67">
      <w:pPr>
        <w:autoSpaceDE w:val="0"/>
        <w:autoSpaceDN w:val="0"/>
        <w:adjustRightInd w:val="0"/>
        <w:jc w:val="both"/>
        <w:rPr>
          <w:rFonts w:asciiTheme="majorHAnsi" w:hAnsiTheme="majorHAnsi"/>
        </w:rPr>
      </w:pPr>
    </w:p>
    <w:p w14:paraId="7183FED4" w14:textId="34ADB917" w:rsidR="004A74BC" w:rsidRPr="004A74BC" w:rsidRDefault="004A74BC" w:rsidP="004F1A67">
      <w:pPr>
        <w:autoSpaceDE w:val="0"/>
        <w:autoSpaceDN w:val="0"/>
        <w:adjustRightInd w:val="0"/>
        <w:jc w:val="both"/>
        <w:rPr>
          <w:rFonts w:asciiTheme="majorHAnsi" w:hAnsiTheme="majorHAnsi"/>
          <w:b/>
        </w:rPr>
      </w:pPr>
      <w:r w:rsidRPr="004A74BC">
        <w:rPr>
          <w:rFonts w:asciiTheme="majorHAnsi" w:hAnsiTheme="majorHAnsi"/>
          <w:b/>
        </w:rPr>
        <w:t xml:space="preserve">SÃO JOSÉ DO JACURI PREFEITURA MUNICIPAL TOMADA DE PREÇO Nº.04/2021 </w:t>
      </w:r>
    </w:p>
    <w:p w14:paraId="3E4CBF84" w14:textId="09A14A8F" w:rsidR="004A74BC" w:rsidRDefault="004A74BC" w:rsidP="004F1A67">
      <w:pPr>
        <w:autoSpaceDE w:val="0"/>
        <w:autoSpaceDN w:val="0"/>
        <w:adjustRightInd w:val="0"/>
        <w:jc w:val="both"/>
        <w:rPr>
          <w:rFonts w:asciiTheme="majorHAnsi" w:hAnsiTheme="majorHAnsi"/>
        </w:rPr>
      </w:pPr>
      <w:r w:rsidRPr="004A74BC">
        <w:rPr>
          <w:rFonts w:asciiTheme="majorHAnsi" w:hAnsiTheme="majorHAnsi"/>
        </w:rPr>
        <w:t xml:space="preserve">Aviso de anulação de licitação PAL nº.053/2021 Tomada de Preço nº.04/2021 Objeto: Contratação de empresa do ramo de engenharia especializada em recapeamento asfáltico (CBUQ) para execução de obra na Rua Maranhão, Convênio Estadual/SEGOV 1491000954/2020 Processo 1490.01.0004367/2020-57 em atendimento à Secretaria Municipal de Obras do Município de São José do Jacuri/MG e especificações no Edital e Anexos. Tipo: Menor Preço Global Justificativa: falhas insanáveis constante na planilha orçamentária de custos. Abre-se o prazo de 05 dias uteis para recurso dos interessados Data: 14/07/2021. Informações Prefeitura </w:t>
      </w:r>
      <w:proofErr w:type="spellStart"/>
      <w:r w:rsidRPr="004A74BC">
        <w:rPr>
          <w:rFonts w:asciiTheme="majorHAnsi" w:hAnsiTheme="majorHAnsi"/>
        </w:rPr>
        <w:t>tel</w:t>
      </w:r>
      <w:proofErr w:type="spellEnd"/>
      <w:r w:rsidRPr="004A74BC">
        <w:rPr>
          <w:rFonts w:asciiTheme="majorHAnsi" w:hAnsiTheme="majorHAnsi"/>
        </w:rPr>
        <w:t xml:space="preserve">:(33)34331314 Email: </w:t>
      </w:r>
      <w:hyperlink r:id="rId87" w:history="1">
        <w:r w:rsidRPr="004B6D9A">
          <w:rPr>
            <w:rStyle w:val="Hyperlink"/>
            <w:rFonts w:asciiTheme="majorHAnsi" w:hAnsiTheme="majorHAnsi"/>
          </w:rPr>
          <w:t>licitaja@hotmail.com.br</w:t>
        </w:r>
      </w:hyperlink>
      <w:r>
        <w:rPr>
          <w:rFonts w:asciiTheme="majorHAnsi" w:hAnsiTheme="majorHAnsi"/>
        </w:rPr>
        <w:t xml:space="preserve">. </w:t>
      </w:r>
    </w:p>
    <w:p w14:paraId="215BFBA7" w14:textId="77777777" w:rsidR="004A74BC" w:rsidRDefault="004A74BC" w:rsidP="004F1A67">
      <w:pPr>
        <w:autoSpaceDE w:val="0"/>
        <w:autoSpaceDN w:val="0"/>
        <w:adjustRightInd w:val="0"/>
        <w:jc w:val="both"/>
        <w:rPr>
          <w:rFonts w:asciiTheme="majorHAnsi" w:hAnsiTheme="majorHAnsi"/>
        </w:rPr>
      </w:pPr>
    </w:p>
    <w:p w14:paraId="2E85AC41" w14:textId="77777777" w:rsidR="00D4703D" w:rsidRDefault="00D4703D" w:rsidP="004F1A67">
      <w:pPr>
        <w:autoSpaceDE w:val="0"/>
        <w:autoSpaceDN w:val="0"/>
        <w:adjustRightInd w:val="0"/>
        <w:jc w:val="both"/>
        <w:rPr>
          <w:rFonts w:asciiTheme="majorHAnsi" w:hAnsiTheme="majorHAnsi"/>
        </w:rPr>
      </w:pPr>
    </w:p>
    <w:p w14:paraId="6D496329" w14:textId="5DF7E896" w:rsidR="00D4703D" w:rsidRPr="00D4703D" w:rsidRDefault="00D4703D" w:rsidP="004F1A67">
      <w:pPr>
        <w:autoSpaceDE w:val="0"/>
        <w:autoSpaceDN w:val="0"/>
        <w:adjustRightInd w:val="0"/>
        <w:jc w:val="both"/>
        <w:rPr>
          <w:rFonts w:asciiTheme="majorHAnsi" w:hAnsiTheme="majorHAnsi"/>
          <w:b/>
        </w:rPr>
      </w:pPr>
      <w:r w:rsidRPr="00D4703D">
        <w:rPr>
          <w:rFonts w:asciiTheme="majorHAnsi" w:hAnsiTheme="majorHAnsi"/>
          <w:b/>
        </w:rPr>
        <w:t>SÃO VICENTE DE MINAS PREFEITURA MUNICIPAL AVISO DE LICITAÇÃO PROCESSO DE LICITAÇÃO N°. 028/2021.</w:t>
      </w:r>
    </w:p>
    <w:p w14:paraId="592DFEEC" w14:textId="336E0D7D" w:rsidR="00D4703D" w:rsidRDefault="00D4703D" w:rsidP="004F1A67">
      <w:pPr>
        <w:autoSpaceDE w:val="0"/>
        <w:autoSpaceDN w:val="0"/>
        <w:adjustRightInd w:val="0"/>
        <w:jc w:val="both"/>
        <w:rPr>
          <w:rFonts w:asciiTheme="majorHAnsi" w:hAnsiTheme="majorHAnsi"/>
        </w:rPr>
      </w:pPr>
      <w:r w:rsidRPr="00D4703D">
        <w:rPr>
          <w:rFonts w:asciiTheme="majorHAnsi" w:hAnsiTheme="majorHAnsi"/>
        </w:rPr>
        <w:t>O Município torna público que realizará licitação, na Modalidade Tomada de Preços n°. 002/2021, julgamento “Tipo Menor Preço Global”, para Contratação de empresa especializada na prestação de serviços de pavimentação asfáltica em CBUQ nas ruas Marechal Floriano Peixoto; Treze de Maio e Santa Rita no município de São Vicente de Minas/MG, tudo em estreita observância ao projeto e, também, às especificações e normas técnicas pertinentes. Abertura da documentação: 13 de agosto de 2021 - Horário: 09:00 (nove) horas, na Sala de Licitações da Prefeitura, Rua Visconde do Rio Branco, 81 - Centro, onde se encontra o Edital à disposição dos interessados. Informações Tel.: (035) 3323-1350; e-mail:</w:t>
      </w:r>
      <w:r>
        <w:rPr>
          <w:rFonts w:asciiTheme="majorHAnsi" w:hAnsiTheme="majorHAnsi"/>
        </w:rPr>
        <w:t xml:space="preserve"> </w:t>
      </w:r>
      <w:hyperlink r:id="rId88" w:history="1">
        <w:r w:rsidRPr="004B6D9A">
          <w:rPr>
            <w:rStyle w:val="Hyperlink"/>
            <w:rFonts w:asciiTheme="majorHAnsi" w:hAnsiTheme="majorHAnsi"/>
          </w:rPr>
          <w:t>licitacao@saovicentedeminas.mg.gov.br</w:t>
        </w:r>
      </w:hyperlink>
      <w:r>
        <w:rPr>
          <w:rFonts w:asciiTheme="majorHAnsi" w:hAnsiTheme="majorHAnsi"/>
        </w:rPr>
        <w:t xml:space="preserve"> </w:t>
      </w:r>
      <w:r w:rsidRPr="00D4703D">
        <w:rPr>
          <w:rFonts w:asciiTheme="majorHAnsi" w:hAnsiTheme="majorHAnsi"/>
        </w:rPr>
        <w:t>e ou site da prefeitura. São Vicente de Minas, 16/07/2021</w:t>
      </w:r>
    </w:p>
    <w:p w14:paraId="54997E3F" w14:textId="77777777" w:rsidR="00D4703D" w:rsidRDefault="00D4703D" w:rsidP="004F1A67">
      <w:pPr>
        <w:autoSpaceDE w:val="0"/>
        <w:autoSpaceDN w:val="0"/>
        <w:adjustRightInd w:val="0"/>
        <w:jc w:val="both"/>
        <w:rPr>
          <w:rFonts w:asciiTheme="majorHAnsi" w:hAnsiTheme="majorHAnsi"/>
        </w:rPr>
      </w:pPr>
    </w:p>
    <w:p w14:paraId="7846B28D" w14:textId="77777777" w:rsidR="009B6305" w:rsidRDefault="009B6305" w:rsidP="004F1A67">
      <w:pPr>
        <w:autoSpaceDE w:val="0"/>
        <w:autoSpaceDN w:val="0"/>
        <w:adjustRightInd w:val="0"/>
        <w:jc w:val="both"/>
        <w:rPr>
          <w:rFonts w:asciiTheme="majorHAnsi" w:hAnsiTheme="majorHAnsi"/>
        </w:rPr>
      </w:pPr>
    </w:p>
    <w:p w14:paraId="4B3CB159" w14:textId="6EE28914" w:rsidR="009B6305" w:rsidRDefault="009B6305" w:rsidP="004F1A67">
      <w:pPr>
        <w:autoSpaceDE w:val="0"/>
        <w:autoSpaceDN w:val="0"/>
        <w:adjustRightInd w:val="0"/>
        <w:jc w:val="both"/>
        <w:rPr>
          <w:rFonts w:asciiTheme="majorHAnsi" w:hAnsiTheme="majorHAnsi"/>
        </w:rPr>
      </w:pPr>
      <w:r w:rsidRPr="009B6305">
        <w:rPr>
          <w:rFonts w:asciiTheme="majorHAnsi" w:hAnsiTheme="majorHAnsi"/>
          <w:b/>
        </w:rPr>
        <w:t>INSTITUTO FEDERAL DE EDUCAÇÃO, CIÊNCIA E TECNOLOGIA DO SUL DE MINAS GERAIS CAMPUS MACHADO AVISO DE ALTERAÇÃO RDC ELETRÔNICO Nº 1/2021 - UASG 158304 Nº Processo: 23345000135202111</w:t>
      </w:r>
      <w:r w:rsidRPr="009B6305">
        <w:rPr>
          <w:rFonts w:asciiTheme="majorHAnsi" w:hAnsiTheme="majorHAnsi"/>
        </w:rPr>
        <w:t xml:space="preserve"> Comunicamos que o edital da licitação supracitada, publicada no D.O.U de 10/03/2021 foi alterado. Objeto: Contratação de empresa especializada em construção civil para a execução de serviços de engenharia com fornecimento de mão de obra e materiais, para a Reforma de Alojamentos blocos D e </w:t>
      </w:r>
      <w:proofErr w:type="spellStart"/>
      <w:r w:rsidRPr="009B6305">
        <w:rPr>
          <w:rFonts w:asciiTheme="majorHAnsi" w:hAnsiTheme="majorHAnsi"/>
        </w:rPr>
        <w:t>E</w:t>
      </w:r>
      <w:proofErr w:type="spellEnd"/>
      <w:r w:rsidRPr="009B6305">
        <w:rPr>
          <w:rFonts w:asciiTheme="majorHAnsi" w:hAnsiTheme="majorHAnsi"/>
        </w:rPr>
        <w:t>, constando de aquisição de materiais e execução de serviços. Total de Itens Licitados: 00001 Novo Edital: 16/07/2021 das 08h00 às 11h00 e de13h00 às 17h00. Endereço: Rodovia Paraguacu S/</w:t>
      </w:r>
      <w:proofErr w:type="gramStart"/>
      <w:r w:rsidRPr="009B6305">
        <w:rPr>
          <w:rFonts w:asciiTheme="majorHAnsi" w:hAnsiTheme="majorHAnsi"/>
        </w:rPr>
        <w:t>n</w:t>
      </w:r>
      <w:proofErr w:type="gramEnd"/>
      <w:r w:rsidRPr="009B6305">
        <w:rPr>
          <w:rFonts w:asciiTheme="majorHAnsi" w:hAnsiTheme="majorHAnsi"/>
        </w:rPr>
        <w:t xml:space="preserve"> Km 3 Santo Antoniuo - MACHADO - MG. Entrega das Propostas: a partir de 16/07/2021 às 08h00</w:t>
      </w:r>
      <w:r w:rsidR="00AB3AF9">
        <w:rPr>
          <w:rFonts w:asciiTheme="majorHAnsi" w:hAnsiTheme="majorHAnsi"/>
        </w:rPr>
        <w:t xml:space="preserve"> no site </w:t>
      </w:r>
      <w:hyperlink r:id="rId89" w:history="1">
        <w:r w:rsidR="00AB3AF9" w:rsidRPr="004B6D9A">
          <w:rPr>
            <w:rStyle w:val="Hyperlink"/>
            <w:rFonts w:asciiTheme="majorHAnsi" w:hAnsiTheme="majorHAnsi"/>
          </w:rPr>
          <w:t>www.comprasnet.gov.br</w:t>
        </w:r>
      </w:hyperlink>
      <w:r w:rsidR="00AB3AF9">
        <w:rPr>
          <w:rFonts w:asciiTheme="majorHAnsi" w:hAnsiTheme="majorHAnsi"/>
        </w:rPr>
        <w:t xml:space="preserve">. </w:t>
      </w:r>
      <w:r w:rsidRPr="009B6305">
        <w:rPr>
          <w:rFonts w:asciiTheme="majorHAnsi" w:hAnsiTheme="majorHAnsi"/>
        </w:rPr>
        <w:t xml:space="preserve">Abertura das Propostas: 06/08/2021, às 09h00 no site </w:t>
      </w:r>
      <w:hyperlink r:id="rId90" w:history="1">
        <w:r w:rsidR="00AB3AF9" w:rsidRPr="004B6D9A">
          <w:rPr>
            <w:rStyle w:val="Hyperlink"/>
            <w:rFonts w:asciiTheme="majorHAnsi" w:hAnsiTheme="majorHAnsi"/>
          </w:rPr>
          <w:t>www.comprasnet.gov.br</w:t>
        </w:r>
      </w:hyperlink>
      <w:r w:rsidRPr="009B6305">
        <w:rPr>
          <w:rFonts w:asciiTheme="majorHAnsi" w:hAnsiTheme="majorHAnsi"/>
        </w:rPr>
        <w:t>.</w:t>
      </w:r>
      <w:r w:rsidR="00AB3AF9">
        <w:rPr>
          <w:rFonts w:asciiTheme="majorHAnsi" w:hAnsiTheme="majorHAnsi"/>
        </w:rPr>
        <w:t xml:space="preserve"> </w:t>
      </w:r>
    </w:p>
    <w:p w14:paraId="726C9359" w14:textId="77777777" w:rsidR="009B6305" w:rsidRDefault="009B6305" w:rsidP="004F1A67">
      <w:pPr>
        <w:autoSpaceDE w:val="0"/>
        <w:autoSpaceDN w:val="0"/>
        <w:adjustRightInd w:val="0"/>
        <w:jc w:val="both"/>
        <w:rPr>
          <w:rFonts w:asciiTheme="majorHAnsi" w:hAnsiTheme="majorHAnsi"/>
        </w:rPr>
      </w:pPr>
    </w:p>
    <w:p w14:paraId="12347A30" w14:textId="77777777" w:rsidR="00966D89" w:rsidRDefault="00966D89" w:rsidP="004F1A67">
      <w:pPr>
        <w:autoSpaceDE w:val="0"/>
        <w:autoSpaceDN w:val="0"/>
        <w:adjustRightInd w:val="0"/>
        <w:jc w:val="both"/>
        <w:rPr>
          <w:rFonts w:asciiTheme="majorHAnsi" w:hAnsiTheme="majorHAnsi"/>
        </w:rPr>
      </w:pPr>
    </w:p>
    <w:p w14:paraId="6887225D" w14:textId="6E4DE415" w:rsidR="00180522" w:rsidRPr="001917C0" w:rsidRDefault="001917C0" w:rsidP="001917C0">
      <w:pPr>
        <w:autoSpaceDE w:val="0"/>
        <w:autoSpaceDN w:val="0"/>
        <w:adjustRightInd w:val="0"/>
        <w:jc w:val="center"/>
        <w:rPr>
          <w:rFonts w:asciiTheme="majorHAnsi" w:hAnsiTheme="majorHAnsi"/>
          <w:b/>
        </w:rPr>
      </w:pPr>
      <w:r w:rsidRPr="001917C0">
        <w:rPr>
          <w:rFonts w:asciiTheme="majorHAnsi" w:hAnsiTheme="majorHAnsi"/>
          <w:b/>
        </w:rPr>
        <w:t>ESTADO DA BAHIA</w:t>
      </w:r>
    </w:p>
    <w:p w14:paraId="233E438C" w14:textId="77777777" w:rsidR="00180522" w:rsidRDefault="00180522" w:rsidP="004F1A67">
      <w:pPr>
        <w:autoSpaceDE w:val="0"/>
        <w:autoSpaceDN w:val="0"/>
        <w:adjustRightInd w:val="0"/>
        <w:jc w:val="both"/>
        <w:rPr>
          <w:rFonts w:asciiTheme="majorHAnsi" w:hAnsiTheme="majorHAnsi"/>
        </w:rPr>
      </w:pPr>
    </w:p>
    <w:p w14:paraId="7243BFDE" w14:textId="22CC5CA1" w:rsidR="00B842F6" w:rsidRDefault="00B842F6" w:rsidP="004F1A67">
      <w:pPr>
        <w:autoSpaceDE w:val="0"/>
        <w:autoSpaceDN w:val="0"/>
        <w:adjustRightInd w:val="0"/>
        <w:jc w:val="both"/>
        <w:rPr>
          <w:rFonts w:asciiTheme="majorHAnsi" w:hAnsiTheme="majorHAnsi"/>
          <w:b/>
        </w:rPr>
      </w:pPr>
      <w:r w:rsidRPr="00B842F6">
        <w:rPr>
          <w:rFonts w:asciiTheme="majorHAnsi" w:hAnsiTheme="majorHAnsi"/>
          <w:b/>
        </w:rPr>
        <w:t xml:space="preserve">SECRETARIA DE DESENVOLVIMENTO URBANO COMPANHIA DE DESENVOLVIMENTO URBANO DO ESTADO DA BAHIA – CONDER </w:t>
      </w:r>
      <w:r w:rsidR="00D4703D">
        <w:rPr>
          <w:rFonts w:asciiTheme="majorHAnsi" w:hAnsiTheme="majorHAnsi"/>
          <w:b/>
        </w:rPr>
        <w:t>-</w:t>
      </w:r>
      <w:r w:rsidRPr="00B842F6">
        <w:rPr>
          <w:rFonts w:asciiTheme="majorHAnsi" w:hAnsiTheme="majorHAnsi"/>
          <w:b/>
        </w:rPr>
        <w:t xml:space="preserve"> L</w:t>
      </w:r>
      <w:r w:rsidR="00D4703D">
        <w:rPr>
          <w:rFonts w:asciiTheme="majorHAnsi" w:hAnsiTheme="majorHAnsi"/>
          <w:b/>
        </w:rPr>
        <w:t xml:space="preserve">ICITAÇÃO PRESENCIAL Nº 035/21 </w:t>
      </w:r>
    </w:p>
    <w:p w14:paraId="26B20BB5" w14:textId="1F5C9666" w:rsidR="00180522" w:rsidRDefault="00180522" w:rsidP="004F1A67">
      <w:pPr>
        <w:autoSpaceDE w:val="0"/>
        <w:autoSpaceDN w:val="0"/>
        <w:adjustRightInd w:val="0"/>
        <w:jc w:val="both"/>
        <w:rPr>
          <w:rFonts w:asciiTheme="majorHAnsi" w:hAnsiTheme="majorHAnsi"/>
        </w:rPr>
      </w:pPr>
      <w:r w:rsidRPr="001917C0">
        <w:rPr>
          <w:rFonts w:asciiTheme="majorHAnsi" w:hAnsiTheme="majorHAnsi"/>
        </w:rPr>
        <w:t xml:space="preserve">Abertura: 17/08/2021, às 09h:30m. Objeto: CONTRATAÇÃO DE EMPRESA ESPECIALIZADA PARA EXECUÇÃO DAS OBRAS E SERVIÇOS PARA CONSTRUÇÃO DO HOSPITAL REGIONAL COSTA DAS BALEIAS, LOCALIZADO NO MUNICÍPIO DE TEIXEIRA DE FREITAS - BAHIA. O Edital e seus anexos estarão à disposição dos interessados no site da CONDER </w:t>
      </w:r>
      <w:r w:rsidR="00420B4A">
        <w:rPr>
          <w:rFonts w:asciiTheme="majorHAnsi" w:hAnsiTheme="majorHAnsi"/>
        </w:rPr>
        <w:t xml:space="preserve">(http:// </w:t>
      </w:r>
      <w:hyperlink r:id="rId91" w:history="1">
        <w:r w:rsidR="00420B4A" w:rsidRPr="004B6D9A">
          <w:rPr>
            <w:rStyle w:val="Hyperlink"/>
            <w:rFonts w:asciiTheme="majorHAnsi" w:hAnsiTheme="majorHAnsi"/>
          </w:rPr>
          <w:t>www.conder.ba.gov.br/</w:t>
        </w:r>
      </w:hyperlink>
      <w:r w:rsidR="00420B4A">
        <w:rPr>
          <w:rFonts w:asciiTheme="majorHAnsi" w:hAnsiTheme="majorHAnsi"/>
        </w:rPr>
        <w:t xml:space="preserve">) </w:t>
      </w:r>
      <w:r w:rsidRPr="001917C0">
        <w:rPr>
          <w:rFonts w:asciiTheme="majorHAnsi" w:hAnsiTheme="majorHAnsi"/>
        </w:rPr>
        <w:t xml:space="preserve">no campo licitações, a partir do dia 22/07/2021. Salvador - BA, 16 de julho de 2021. </w:t>
      </w:r>
    </w:p>
    <w:p w14:paraId="2F2338B7" w14:textId="77777777" w:rsidR="004F1A67" w:rsidRDefault="004F1A67" w:rsidP="004F1A67">
      <w:pPr>
        <w:autoSpaceDE w:val="0"/>
        <w:autoSpaceDN w:val="0"/>
        <w:adjustRightInd w:val="0"/>
        <w:jc w:val="both"/>
        <w:rPr>
          <w:rFonts w:asciiTheme="majorHAnsi" w:hAnsiTheme="majorHAnsi"/>
        </w:rPr>
      </w:pPr>
    </w:p>
    <w:p w14:paraId="03C16032" w14:textId="77777777" w:rsidR="00180522" w:rsidRDefault="00180522" w:rsidP="004F1A67">
      <w:pPr>
        <w:autoSpaceDE w:val="0"/>
        <w:autoSpaceDN w:val="0"/>
        <w:adjustRightInd w:val="0"/>
        <w:jc w:val="both"/>
        <w:rPr>
          <w:rFonts w:asciiTheme="majorHAnsi" w:hAnsiTheme="majorHAnsi"/>
        </w:rPr>
      </w:pPr>
    </w:p>
    <w:p w14:paraId="0F2D7B5E" w14:textId="77777777" w:rsidR="00053006" w:rsidRDefault="00B842F6" w:rsidP="004F1A67">
      <w:pPr>
        <w:autoSpaceDE w:val="0"/>
        <w:autoSpaceDN w:val="0"/>
        <w:adjustRightInd w:val="0"/>
        <w:jc w:val="both"/>
        <w:rPr>
          <w:rFonts w:asciiTheme="majorHAnsi" w:hAnsiTheme="majorHAnsi"/>
        </w:rPr>
      </w:pPr>
      <w:r w:rsidRPr="00B842F6">
        <w:rPr>
          <w:rFonts w:asciiTheme="majorHAnsi" w:hAnsiTheme="majorHAnsi"/>
          <w:b/>
        </w:rPr>
        <w:t xml:space="preserve">SECRETARIA DO TRABALHO, EMPREGO, RENDA E ESPORTE SUPERINTENDÊNCIA DOS DESPORTOS DO ESTADO DA BAHIA – SUDESB </w:t>
      </w:r>
      <w:r>
        <w:rPr>
          <w:rFonts w:asciiTheme="majorHAnsi" w:hAnsiTheme="majorHAnsi"/>
          <w:b/>
        </w:rPr>
        <w:t>-</w:t>
      </w:r>
      <w:r w:rsidRPr="00B842F6">
        <w:rPr>
          <w:rFonts w:asciiTheme="majorHAnsi" w:hAnsiTheme="majorHAnsi"/>
          <w:b/>
        </w:rPr>
        <w:t xml:space="preserve"> AVISO DE LICITAÇÃO - CONCORRÊNCIA PÚBLICA Nº 01/2021 - (SETRE / SUDESB</w:t>
      </w:r>
      <w:r w:rsidR="00180522" w:rsidRPr="001917C0">
        <w:rPr>
          <w:rFonts w:asciiTheme="majorHAnsi" w:hAnsiTheme="majorHAnsi"/>
        </w:rPr>
        <w:t xml:space="preserve">) </w:t>
      </w:r>
    </w:p>
    <w:p w14:paraId="2C941B62" w14:textId="5EE28D14" w:rsidR="00180522" w:rsidRPr="001917C0" w:rsidRDefault="00180522" w:rsidP="004F1A67">
      <w:pPr>
        <w:autoSpaceDE w:val="0"/>
        <w:autoSpaceDN w:val="0"/>
        <w:adjustRightInd w:val="0"/>
        <w:jc w:val="both"/>
        <w:rPr>
          <w:rFonts w:asciiTheme="majorHAnsi" w:hAnsiTheme="majorHAnsi"/>
        </w:rPr>
      </w:pPr>
      <w:r w:rsidRPr="001917C0">
        <w:rPr>
          <w:rFonts w:asciiTheme="majorHAnsi" w:hAnsiTheme="majorHAnsi"/>
        </w:rPr>
        <w:t xml:space="preserve">A Comissão Permanente de Licitação, em razão da pandemia do novo Coronavírus, comunica aos interessados que a sessão de abertura da licitação supracitada, do Tipo: Menor Preço (fator “k”). Objeto: Contratação, por lotes distintos e autônomos, de empresa para prestação de serviços de engenharia civil para construção das pistas de atletismo e demais estruturas nos batalhões da Polícia Militar do Estado da Bahia - Diversos municípios. Família: 07.18, ocorrerá por videoconferência, a ser realizada através do Microsoft Teams, que é uma ferramenta de colaboração corporativa pertencente à plataforma Office 365. O acesso aos procedimentos para uso da ferramenta pelos licitantes será feito pelo endereço </w:t>
      </w:r>
      <w:r w:rsidR="00B842F6" w:rsidRPr="001917C0">
        <w:rPr>
          <w:rFonts w:asciiTheme="majorHAnsi" w:hAnsiTheme="majorHAnsi"/>
        </w:rPr>
        <w:t>eletrônico.</w:t>
      </w:r>
      <w:r w:rsidRPr="001917C0">
        <w:rPr>
          <w:rFonts w:asciiTheme="majorHAnsi" w:hAnsiTheme="majorHAnsi"/>
        </w:rPr>
        <w:t xml:space="preserve"> Os licitantes interessados em participar do certame deverão encaminhar os envelopes de credenciamento, proposta de preços e habilitação, na forma descrita no Instrumento Convocatório, via Correios ou outro meio similar de entrega, com data e horário limite para o recebimento até às 12h00min do dia 31/08/2021, sendo a abertura da sessão às 10h00min do dia 01/09/2021. Os envelopes deverão ser endereçados com aviso de recebimento para a Comissão de Licitação - COPEL, para o seguinte endereço Av. Radioamadores, nº 159 a 357, Pituaçu, CEP: https://cep.guiamais.com. </w:t>
      </w:r>
      <w:proofErr w:type="spellStart"/>
      <w:proofErr w:type="gramStart"/>
      <w:r w:rsidRPr="001917C0">
        <w:rPr>
          <w:rFonts w:asciiTheme="majorHAnsi" w:hAnsiTheme="majorHAnsi"/>
        </w:rPr>
        <w:t>br</w:t>
      </w:r>
      <w:proofErr w:type="spellEnd"/>
      <w:proofErr w:type="gramEnd"/>
      <w:r w:rsidRPr="001917C0">
        <w:rPr>
          <w:rFonts w:asciiTheme="majorHAnsi" w:hAnsiTheme="majorHAnsi"/>
        </w:rPr>
        <w:t xml:space="preserve">/cep/41740-090(Tribuna de Honra do Estádio de Pituaçu) Salvador/BA. A ser recepcionado no setor de protocolo da SUDESB, que irá registrar a data e horário de recebimento. O Edital poderá ser obtido através do site </w:t>
      </w:r>
      <w:hyperlink r:id="rId92" w:history="1">
        <w:r w:rsidR="007B414C" w:rsidRPr="004B6D9A">
          <w:rPr>
            <w:rStyle w:val="Hyperlink"/>
            <w:rFonts w:asciiTheme="majorHAnsi" w:hAnsiTheme="majorHAnsi"/>
          </w:rPr>
          <w:t>http://www.comprasnet.ba.gov.br/</w:t>
        </w:r>
      </w:hyperlink>
      <w:r w:rsidR="007B414C">
        <w:rPr>
          <w:rFonts w:asciiTheme="majorHAnsi" w:hAnsiTheme="majorHAnsi"/>
        </w:rPr>
        <w:t xml:space="preserve">. </w:t>
      </w:r>
      <w:r w:rsidRPr="001917C0">
        <w:rPr>
          <w:rFonts w:asciiTheme="majorHAnsi" w:hAnsiTheme="majorHAnsi"/>
        </w:rPr>
        <w:t xml:space="preserve">Informações poderão ser obtidas através do tel. (71) 3116-9114 ou e-mail &lt; </w:t>
      </w:r>
      <w:hyperlink r:id="rId93" w:history="1">
        <w:r w:rsidR="00420B4A" w:rsidRPr="004B6D9A">
          <w:rPr>
            <w:rStyle w:val="Hyperlink"/>
            <w:rFonts w:asciiTheme="majorHAnsi" w:hAnsiTheme="majorHAnsi"/>
          </w:rPr>
          <w:t>copel.sudesb@sudesb.ba.gov.br</w:t>
        </w:r>
      </w:hyperlink>
      <w:r w:rsidR="00420B4A">
        <w:rPr>
          <w:rFonts w:asciiTheme="majorHAnsi" w:hAnsiTheme="majorHAnsi"/>
        </w:rPr>
        <w:t xml:space="preserve">&gt;. </w:t>
      </w:r>
    </w:p>
    <w:p w14:paraId="138E278F" w14:textId="77777777" w:rsidR="00180522" w:rsidRDefault="00180522" w:rsidP="004F1A67">
      <w:pPr>
        <w:autoSpaceDE w:val="0"/>
        <w:autoSpaceDN w:val="0"/>
        <w:adjustRightInd w:val="0"/>
        <w:jc w:val="both"/>
        <w:rPr>
          <w:rFonts w:asciiTheme="majorHAnsi" w:hAnsiTheme="majorHAnsi"/>
        </w:rPr>
      </w:pPr>
    </w:p>
    <w:p w14:paraId="54B5DDCA" w14:textId="77777777" w:rsidR="00034777" w:rsidRDefault="00034777" w:rsidP="004F1A67">
      <w:pPr>
        <w:autoSpaceDE w:val="0"/>
        <w:autoSpaceDN w:val="0"/>
        <w:adjustRightInd w:val="0"/>
        <w:jc w:val="both"/>
        <w:rPr>
          <w:rFonts w:asciiTheme="majorHAnsi" w:hAnsiTheme="majorHAnsi"/>
        </w:rPr>
      </w:pPr>
    </w:p>
    <w:p w14:paraId="0AA82F19" w14:textId="3B709CA6" w:rsidR="00034777" w:rsidRDefault="00034777" w:rsidP="004F1A67">
      <w:pPr>
        <w:autoSpaceDE w:val="0"/>
        <w:autoSpaceDN w:val="0"/>
        <w:adjustRightInd w:val="0"/>
        <w:jc w:val="both"/>
        <w:rPr>
          <w:rFonts w:asciiTheme="majorHAnsi" w:hAnsiTheme="majorHAnsi"/>
          <w:b/>
        </w:rPr>
      </w:pPr>
      <w:r w:rsidRPr="00034777">
        <w:rPr>
          <w:rFonts w:asciiTheme="majorHAnsi" w:hAnsiTheme="majorHAnsi"/>
          <w:b/>
        </w:rPr>
        <w:t>PREFEITURA MUNICIPAL DE MAETINGA</w:t>
      </w:r>
      <w:r w:rsidRPr="00034777">
        <w:rPr>
          <w:rFonts w:asciiTheme="majorHAnsi" w:hAnsiTheme="majorHAnsi"/>
          <w:b/>
        </w:rPr>
        <w:t xml:space="preserve"> - </w:t>
      </w:r>
      <w:r w:rsidRPr="00034777">
        <w:rPr>
          <w:rFonts w:asciiTheme="majorHAnsi" w:hAnsiTheme="majorHAnsi"/>
          <w:b/>
        </w:rPr>
        <w:t>AVISO DE LICITAÇÃO RDC ELETRÔNICO Nº 3/2021</w:t>
      </w:r>
    </w:p>
    <w:p w14:paraId="600A7D33" w14:textId="3ECFA9AF" w:rsidR="00034777" w:rsidRDefault="00034777" w:rsidP="004F1A67">
      <w:pPr>
        <w:autoSpaceDE w:val="0"/>
        <w:autoSpaceDN w:val="0"/>
        <w:adjustRightInd w:val="0"/>
        <w:jc w:val="both"/>
        <w:rPr>
          <w:rFonts w:asciiTheme="majorHAnsi" w:hAnsiTheme="majorHAnsi"/>
        </w:rPr>
      </w:pPr>
      <w:r w:rsidRPr="00034777">
        <w:rPr>
          <w:rFonts w:asciiTheme="majorHAnsi" w:hAnsiTheme="majorHAnsi"/>
        </w:rPr>
        <w:t xml:space="preserve">Tipo: Registro de Preços/ Menor preço Global. Abertura: 06/08/2021, às 09h:00, hora Brasília. Objeto CONTRATAÇÃO DE EMPRESA DE INFRAESTRUTURA PARA PAVIMENTAÇ ÃO EM CBUQ NA RUA ANTÔNIO DOS SANTOS DUTRA, NO MUNICÍPIO DE MAETINGA, CONFORME CONVÊNIO 846454/2017 COM O MINISTÉRIO DAS CIDADES. Local da disputa e Edital: no site </w:t>
      </w:r>
      <w:hyperlink r:id="rId94" w:history="1">
        <w:r w:rsidR="00AB3AF9" w:rsidRPr="004B6D9A">
          <w:rPr>
            <w:rStyle w:val="Hyperlink"/>
            <w:rFonts w:asciiTheme="majorHAnsi" w:hAnsiTheme="majorHAnsi"/>
          </w:rPr>
          <w:t>www.comprasgovernamentais.gov.br</w:t>
        </w:r>
      </w:hyperlink>
      <w:r w:rsidRPr="00034777">
        <w:rPr>
          <w:rFonts w:asciiTheme="majorHAnsi" w:hAnsiTheme="majorHAnsi"/>
        </w:rPr>
        <w:t>.</w:t>
      </w:r>
      <w:r w:rsidR="00AB3AF9">
        <w:rPr>
          <w:rFonts w:asciiTheme="majorHAnsi" w:hAnsiTheme="majorHAnsi"/>
        </w:rPr>
        <w:t xml:space="preserve"> </w:t>
      </w:r>
      <w:r w:rsidRPr="00034777">
        <w:rPr>
          <w:rFonts w:asciiTheme="majorHAnsi" w:hAnsiTheme="majorHAnsi"/>
        </w:rPr>
        <w:t xml:space="preserve">Informações: (77)3472-2137/2226, </w:t>
      </w:r>
      <w:r w:rsidRPr="00034777">
        <w:rPr>
          <w:rFonts w:asciiTheme="majorHAnsi" w:hAnsiTheme="majorHAnsi"/>
        </w:rPr>
        <w:t>Email</w:t>
      </w:r>
      <w:r w:rsidRPr="00034777">
        <w:rPr>
          <w:rFonts w:asciiTheme="majorHAnsi" w:hAnsiTheme="majorHAnsi"/>
        </w:rPr>
        <w:t xml:space="preserve">: </w:t>
      </w:r>
      <w:hyperlink r:id="rId95" w:history="1">
        <w:r w:rsidRPr="004B6D9A">
          <w:rPr>
            <w:rStyle w:val="Hyperlink"/>
            <w:rFonts w:asciiTheme="majorHAnsi" w:hAnsiTheme="majorHAnsi"/>
          </w:rPr>
          <w:t>licitacao@maetinga.ba.gov.br</w:t>
        </w:r>
      </w:hyperlink>
      <w:r>
        <w:rPr>
          <w:rFonts w:asciiTheme="majorHAnsi" w:hAnsiTheme="majorHAnsi"/>
        </w:rPr>
        <w:t xml:space="preserve"> </w:t>
      </w:r>
      <w:r w:rsidRPr="00034777">
        <w:rPr>
          <w:rFonts w:asciiTheme="majorHAnsi" w:hAnsiTheme="majorHAnsi"/>
        </w:rPr>
        <w:t xml:space="preserve">e/ou pelo site </w:t>
      </w:r>
      <w:hyperlink r:id="rId96" w:history="1">
        <w:r w:rsidRPr="004B6D9A">
          <w:rPr>
            <w:rStyle w:val="Hyperlink"/>
            <w:rFonts w:asciiTheme="majorHAnsi" w:hAnsiTheme="majorHAnsi"/>
          </w:rPr>
          <w:t>www.maetinga.ba.gov.br</w:t>
        </w:r>
      </w:hyperlink>
      <w:r w:rsidRPr="00034777">
        <w:rPr>
          <w:rFonts w:asciiTheme="majorHAnsi" w:hAnsiTheme="majorHAnsi"/>
        </w:rPr>
        <w:t>.</w:t>
      </w:r>
      <w:r>
        <w:rPr>
          <w:rFonts w:asciiTheme="majorHAnsi" w:hAnsiTheme="majorHAnsi"/>
        </w:rPr>
        <w:t xml:space="preserve"> </w:t>
      </w:r>
    </w:p>
    <w:p w14:paraId="25A3794F" w14:textId="77777777" w:rsidR="00180522" w:rsidRDefault="00180522" w:rsidP="004F1A67">
      <w:pPr>
        <w:autoSpaceDE w:val="0"/>
        <w:autoSpaceDN w:val="0"/>
        <w:adjustRightInd w:val="0"/>
        <w:jc w:val="both"/>
        <w:rPr>
          <w:rFonts w:asciiTheme="majorHAnsi" w:hAnsiTheme="majorHAnsi"/>
        </w:rPr>
      </w:pPr>
    </w:p>
    <w:p w14:paraId="0E78EA2A" w14:textId="77777777" w:rsidR="008A10ED" w:rsidRDefault="008A10ED" w:rsidP="004F1A67">
      <w:pPr>
        <w:autoSpaceDE w:val="0"/>
        <w:autoSpaceDN w:val="0"/>
        <w:adjustRightInd w:val="0"/>
        <w:jc w:val="both"/>
        <w:rPr>
          <w:rFonts w:asciiTheme="majorHAnsi" w:hAnsiTheme="majorHAnsi"/>
        </w:rPr>
      </w:pPr>
    </w:p>
    <w:p w14:paraId="5D0F5BD7" w14:textId="2936DC56" w:rsidR="005627A0" w:rsidRPr="00B842F6" w:rsidRDefault="00B842F6" w:rsidP="00B842F6">
      <w:pPr>
        <w:autoSpaceDE w:val="0"/>
        <w:autoSpaceDN w:val="0"/>
        <w:adjustRightInd w:val="0"/>
        <w:jc w:val="center"/>
        <w:rPr>
          <w:rFonts w:asciiTheme="majorHAnsi" w:hAnsiTheme="majorHAnsi"/>
          <w:b/>
        </w:rPr>
      </w:pPr>
      <w:r>
        <w:rPr>
          <w:rFonts w:asciiTheme="majorHAnsi" w:hAnsiTheme="majorHAnsi"/>
          <w:b/>
        </w:rPr>
        <w:t xml:space="preserve">ESTADO DO </w:t>
      </w:r>
      <w:r w:rsidRPr="00B842F6">
        <w:rPr>
          <w:rFonts w:asciiTheme="majorHAnsi" w:hAnsiTheme="majorHAnsi"/>
          <w:b/>
        </w:rPr>
        <w:t>ESPÍRITO SANTO</w:t>
      </w:r>
    </w:p>
    <w:p w14:paraId="31433BFF" w14:textId="77777777" w:rsidR="005627A0" w:rsidRPr="00B842F6" w:rsidRDefault="005627A0" w:rsidP="004F1A67">
      <w:pPr>
        <w:autoSpaceDE w:val="0"/>
        <w:autoSpaceDN w:val="0"/>
        <w:adjustRightInd w:val="0"/>
        <w:jc w:val="both"/>
        <w:rPr>
          <w:rFonts w:asciiTheme="majorHAnsi" w:hAnsiTheme="majorHAnsi"/>
          <w:b/>
        </w:rPr>
      </w:pPr>
    </w:p>
    <w:p w14:paraId="344B207E" w14:textId="77777777" w:rsidR="00053006" w:rsidRDefault="00B842F6" w:rsidP="004F1A67">
      <w:pPr>
        <w:autoSpaceDE w:val="0"/>
        <w:autoSpaceDN w:val="0"/>
        <w:adjustRightInd w:val="0"/>
        <w:jc w:val="both"/>
        <w:rPr>
          <w:rFonts w:asciiTheme="majorHAnsi" w:hAnsiTheme="majorHAnsi"/>
        </w:rPr>
      </w:pPr>
      <w:r w:rsidRPr="00B842F6">
        <w:rPr>
          <w:rFonts w:asciiTheme="majorHAnsi" w:hAnsiTheme="majorHAnsi"/>
          <w:b/>
        </w:rPr>
        <w:t xml:space="preserve">VARGEM ALTA TOMADA DE PREÇOS Nº 011/2021 </w:t>
      </w:r>
      <w:r w:rsidR="005627A0" w:rsidRPr="00053006">
        <w:rPr>
          <w:rFonts w:asciiTheme="majorHAnsi" w:hAnsiTheme="majorHAnsi"/>
          <w:b/>
        </w:rPr>
        <w:t>DATA DA ABERTURA: 05/08/2021 às 13:00h.</w:t>
      </w:r>
      <w:r w:rsidR="005627A0" w:rsidRPr="001917C0">
        <w:rPr>
          <w:rFonts w:asciiTheme="majorHAnsi" w:hAnsiTheme="majorHAnsi"/>
        </w:rPr>
        <w:t xml:space="preserve"> </w:t>
      </w:r>
    </w:p>
    <w:p w14:paraId="7B6166E5" w14:textId="412A4EA6" w:rsidR="005627A0" w:rsidRDefault="005627A0" w:rsidP="004F1A67">
      <w:pPr>
        <w:autoSpaceDE w:val="0"/>
        <w:autoSpaceDN w:val="0"/>
        <w:adjustRightInd w:val="0"/>
        <w:jc w:val="both"/>
        <w:rPr>
          <w:rFonts w:asciiTheme="majorHAnsi" w:hAnsiTheme="majorHAnsi"/>
        </w:rPr>
      </w:pPr>
      <w:r w:rsidRPr="001917C0">
        <w:rPr>
          <w:rFonts w:asciiTheme="majorHAnsi" w:hAnsiTheme="majorHAnsi"/>
        </w:rPr>
        <w:t xml:space="preserve">OBJETO: CONTRATAÇÃO DE EMPRESA ESPECIALIZADA PARA EXECUÇÃO DE OBRA DE REFORMA E ADEQUAÇÃO DO PROTNO SOCORRO MUNIICPAL “OTACÍLIO GERALDO DO CARMO”, MUNICÍPIO DE VARGEM ALTA, OBJETIVANDO O AUMENTO DO ATENDIMENTO E A MELHORIA DA </w:t>
      </w:r>
      <w:r w:rsidR="002A41B4" w:rsidRPr="001917C0">
        <w:rPr>
          <w:rFonts w:asciiTheme="majorHAnsi" w:hAnsiTheme="majorHAnsi"/>
        </w:rPr>
        <w:t>QUALIDADE DOS SERVIÇOS OFERTADOS PELO SUS. O Edital poderá ser r</w:t>
      </w:r>
      <w:r w:rsidR="00420B4A">
        <w:rPr>
          <w:rFonts w:asciiTheme="majorHAnsi" w:hAnsiTheme="majorHAnsi"/>
        </w:rPr>
        <w:t xml:space="preserve">etirado no site </w:t>
      </w:r>
      <w:hyperlink r:id="rId97" w:history="1">
        <w:r w:rsidR="00420B4A" w:rsidRPr="004B6D9A">
          <w:rPr>
            <w:rStyle w:val="Hyperlink"/>
            <w:rFonts w:asciiTheme="majorHAnsi" w:hAnsiTheme="majorHAnsi"/>
          </w:rPr>
          <w:t>www.vargemalta.es.gov.br</w:t>
        </w:r>
      </w:hyperlink>
      <w:r w:rsidR="002A41B4" w:rsidRPr="001917C0">
        <w:rPr>
          <w:rFonts w:asciiTheme="majorHAnsi" w:hAnsiTheme="majorHAnsi"/>
        </w:rPr>
        <w:t>.</w:t>
      </w:r>
      <w:r w:rsidR="00420B4A">
        <w:rPr>
          <w:rFonts w:asciiTheme="majorHAnsi" w:hAnsiTheme="majorHAnsi"/>
        </w:rPr>
        <w:t xml:space="preserve"> </w:t>
      </w:r>
      <w:r w:rsidR="002A41B4" w:rsidRPr="001917C0">
        <w:rPr>
          <w:rFonts w:asciiTheme="majorHAnsi" w:hAnsiTheme="majorHAnsi"/>
        </w:rPr>
        <w:t xml:space="preserve">Demais informações pelo e-mail: </w:t>
      </w:r>
      <w:hyperlink r:id="rId98" w:history="1">
        <w:r w:rsidR="00420B4A" w:rsidRPr="004B6D9A">
          <w:rPr>
            <w:rStyle w:val="Hyperlink"/>
            <w:rFonts w:asciiTheme="majorHAnsi" w:hAnsiTheme="majorHAnsi"/>
          </w:rPr>
          <w:t>cpl.vargemalta@gmail.com</w:t>
        </w:r>
      </w:hyperlink>
      <w:r w:rsidR="00420B4A">
        <w:rPr>
          <w:rFonts w:asciiTheme="majorHAnsi" w:hAnsiTheme="majorHAnsi"/>
        </w:rPr>
        <w:t xml:space="preserve">, </w:t>
      </w:r>
      <w:r w:rsidR="002A41B4" w:rsidRPr="001917C0">
        <w:rPr>
          <w:rFonts w:asciiTheme="majorHAnsi" w:hAnsiTheme="majorHAnsi"/>
        </w:rPr>
        <w:t>telefones: (28) 3528-1900/ 99968-8191 ou presencialmente. ID: 2021.071E0500001.01.0003</w:t>
      </w:r>
    </w:p>
    <w:p w14:paraId="19C62E48" w14:textId="77777777" w:rsidR="00314762" w:rsidRDefault="00314762" w:rsidP="003E7D27">
      <w:pPr>
        <w:autoSpaceDE w:val="0"/>
        <w:autoSpaceDN w:val="0"/>
        <w:adjustRightInd w:val="0"/>
        <w:jc w:val="both"/>
        <w:rPr>
          <w:rFonts w:asciiTheme="majorHAnsi" w:hAnsiTheme="majorHAnsi"/>
        </w:rPr>
      </w:pPr>
    </w:p>
    <w:p w14:paraId="6947A949" w14:textId="77777777" w:rsidR="006A3BB3" w:rsidRDefault="006A3BB3" w:rsidP="003E7D27">
      <w:pPr>
        <w:autoSpaceDE w:val="0"/>
        <w:autoSpaceDN w:val="0"/>
        <w:adjustRightInd w:val="0"/>
        <w:jc w:val="both"/>
        <w:rPr>
          <w:rFonts w:asciiTheme="majorHAnsi" w:hAnsiTheme="majorHAnsi"/>
        </w:rPr>
      </w:pPr>
    </w:p>
    <w:p w14:paraId="7D363E6B" w14:textId="59C91043" w:rsidR="006A3BB3" w:rsidRPr="006A3BB3" w:rsidRDefault="006A3BB3" w:rsidP="006A3BB3">
      <w:pPr>
        <w:autoSpaceDE w:val="0"/>
        <w:autoSpaceDN w:val="0"/>
        <w:adjustRightInd w:val="0"/>
        <w:jc w:val="center"/>
        <w:rPr>
          <w:rFonts w:asciiTheme="majorHAnsi" w:hAnsiTheme="majorHAnsi"/>
          <w:b/>
        </w:rPr>
      </w:pPr>
      <w:r w:rsidRPr="006A3BB3">
        <w:rPr>
          <w:rFonts w:asciiTheme="majorHAnsi" w:hAnsiTheme="majorHAnsi"/>
          <w:b/>
        </w:rPr>
        <w:t>ESTADO DO PARÁ</w:t>
      </w:r>
    </w:p>
    <w:p w14:paraId="17956346" w14:textId="77777777" w:rsidR="006A3BB3" w:rsidRDefault="006A3BB3" w:rsidP="003E7D27">
      <w:pPr>
        <w:autoSpaceDE w:val="0"/>
        <w:autoSpaceDN w:val="0"/>
        <w:adjustRightInd w:val="0"/>
        <w:jc w:val="both"/>
        <w:rPr>
          <w:rFonts w:asciiTheme="majorHAnsi" w:hAnsiTheme="majorHAnsi"/>
        </w:rPr>
      </w:pPr>
    </w:p>
    <w:p w14:paraId="6852B885" w14:textId="77777777" w:rsidR="006A3BB3" w:rsidRPr="006A3BB3" w:rsidRDefault="006A3BB3" w:rsidP="003E7D27">
      <w:pPr>
        <w:autoSpaceDE w:val="0"/>
        <w:autoSpaceDN w:val="0"/>
        <w:adjustRightInd w:val="0"/>
        <w:jc w:val="both"/>
        <w:rPr>
          <w:rFonts w:asciiTheme="majorHAnsi" w:hAnsiTheme="majorHAnsi"/>
          <w:b/>
        </w:rPr>
      </w:pPr>
      <w:r w:rsidRPr="006A3BB3">
        <w:rPr>
          <w:rFonts w:asciiTheme="majorHAnsi" w:hAnsiTheme="majorHAnsi"/>
          <w:b/>
        </w:rPr>
        <w:t>COMPANHIA DOCAS DO PARÁ</w:t>
      </w:r>
      <w:r w:rsidRPr="006A3BB3">
        <w:rPr>
          <w:rFonts w:asciiTheme="majorHAnsi" w:hAnsiTheme="majorHAnsi"/>
          <w:b/>
        </w:rPr>
        <w:t xml:space="preserve"> - </w:t>
      </w:r>
      <w:r w:rsidRPr="006A3BB3">
        <w:rPr>
          <w:rFonts w:asciiTheme="majorHAnsi" w:hAnsiTheme="majorHAnsi"/>
          <w:b/>
        </w:rPr>
        <w:t>AVISO DE ADIAMENTO RDC ELETRÔNICO Nº 2/2021 - UASG 399005 Nº Processo: 50901.003161/</w:t>
      </w:r>
      <w:r w:rsidRPr="006A3BB3">
        <w:rPr>
          <w:rFonts w:asciiTheme="majorHAnsi" w:hAnsiTheme="majorHAnsi"/>
          <w:b/>
        </w:rPr>
        <w:t>2021.</w:t>
      </w:r>
      <w:r w:rsidRPr="006A3BB3">
        <w:rPr>
          <w:rFonts w:asciiTheme="majorHAnsi" w:hAnsiTheme="majorHAnsi"/>
          <w:b/>
        </w:rPr>
        <w:t xml:space="preserve"> </w:t>
      </w:r>
    </w:p>
    <w:p w14:paraId="25057F91" w14:textId="1A12299A" w:rsidR="006A3BB3" w:rsidRDefault="006A3BB3" w:rsidP="003E7D27">
      <w:pPr>
        <w:autoSpaceDE w:val="0"/>
        <w:autoSpaceDN w:val="0"/>
        <w:adjustRightInd w:val="0"/>
        <w:jc w:val="both"/>
        <w:rPr>
          <w:rFonts w:asciiTheme="majorHAnsi" w:hAnsiTheme="majorHAnsi"/>
        </w:rPr>
      </w:pPr>
      <w:r w:rsidRPr="006A3BB3">
        <w:rPr>
          <w:rFonts w:asciiTheme="majorHAnsi" w:hAnsiTheme="majorHAnsi"/>
        </w:rPr>
        <w:t xml:space="preserve">Comunicamos o adiamento da licitação </w:t>
      </w:r>
      <w:r w:rsidRPr="006A3BB3">
        <w:rPr>
          <w:rFonts w:asciiTheme="majorHAnsi" w:hAnsiTheme="majorHAnsi"/>
        </w:rPr>
        <w:t>supracitada,</w:t>
      </w:r>
      <w:r w:rsidRPr="006A3BB3">
        <w:rPr>
          <w:rFonts w:asciiTheme="majorHAnsi" w:hAnsiTheme="majorHAnsi"/>
        </w:rPr>
        <w:t xml:space="preserve"> pu</w:t>
      </w:r>
      <w:r>
        <w:rPr>
          <w:rFonts w:asciiTheme="majorHAnsi" w:hAnsiTheme="majorHAnsi"/>
        </w:rPr>
        <w:t>blicada no D.O.U de 02/07/2021</w:t>
      </w:r>
      <w:r w:rsidRPr="006A3BB3">
        <w:rPr>
          <w:rFonts w:asciiTheme="majorHAnsi" w:hAnsiTheme="majorHAnsi"/>
        </w:rPr>
        <w:t xml:space="preserve">.Entrega das Propostas: a partir de 02/07/2021, às 08h00 no site </w:t>
      </w:r>
      <w:hyperlink r:id="rId99" w:history="1">
        <w:r w:rsidRPr="004B6D9A">
          <w:rPr>
            <w:rStyle w:val="Hyperlink"/>
            <w:rFonts w:asciiTheme="majorHAnsi" w:hAnsiTheme="majorHAnsi"/>
          </w:rPr>
          <w:t>www.comprasnet.gov.br</w:t>
        </w:r>
      </w:hyperlink>
      <w:r w:rsidRPr="006A3BB3">
        <w:rPr>
          <w:rFonts w:asciiTheme="majorHAnsi" w:hAnsiTheme="majorHAnsi"/>
        </w:rPr>
        <w:t>.</w:t>
      </w:r>
      <w:r>
        <w:rPr>
          <w:rFonts w:asciiTheme="majorHAnsi" w:hAnsiTheme="majorHAnsi"/>
        </w:rPr>
        <w:t xml:space="preserve"> </w:t>
      </w:r>
      <w:r w:rsidRPr="006A3BB3">
        <w:rPr>
          <w:rFonts w:asciiTheme="majorHAnsi" w:hAnsiTheme="majorHAnsi"/>
        </w:rPr>
        <w:t>Abertura das Propostas: 29/07/2021, às 09h00 no site www.comprasnet.gov.br. Objeto: Contratação de empresa especializada para execução de obras de reparo e manutenção de tubulação e acessórios da rede de incêndio e distribuição de água potável do porto de vila do conde, de acordo com edital e seus anexos.</w:t>
      </w:r>
    </w:p>
    <w:p w14:paraId="45D2AD05" w14:textId="77777777" w:rsidR="006A3BB3" w:rsidRDefault="006A3BB3" w:rsidP="003E7D27">
      <w:pPr>
        <w:autoSpaceDE w:val="0"/>
        <w:autoSpaceDN w:val="0"/>
        <w:adjustRightInd w:val="0"/>
        <w:jc w:val="both"/>
        <w:rPr>
          <w:rFonts w:asciiTheme="majorHAnsi" w:hAnsiTheme="majorHAnsi"/>
        </w:rPr>
      </w:pPr>
    </w:p>
    <w:p w14:paraId="1319F999" w14:textId="77777777" w:rsidR="00556B49" w:rsidRDefault="00556B49" w:rsidP="003E7D27">
      <w:pPr>
        <w:autoSpaceDE w:val="0"/>
        <w:autoSpaceDN w:val="0"/>
        <w:adjustRightInd w:val="0"/>
        <w:jc w:val="both"/>
        <w:rPr>
          <w:rFonts w:asciiTheme="majorHAnsi" w:hAnsiTheme="majorHAnsi"/>
        </w:rPr>
      </w:pPr>
    </w:p>
    <w:p w14:paraId="66891A8D" w14:textId="773B0277" w:rsidR="00556B49" w:rsidRPr="00556B49" w:rsidRDefault="00556B49" w:rsidP="00556B49">
      <w:pPr>
        <w:autoSpaceDE w:val="0"/>
        <w:autoSpaceDN w:val="0"/>
        <w:adjustRightInd w:val="0"/>
        <w:jc w:val="center"/>
        <w:rPr>
          <w:rFonts w:asciiTheme="majorHAnsi" w:hAnsiTheme="majorHAnsi"/>
          <w:b/>
        </w:rPr>
      </w:pPr>
      <w:r w:rsidRPr="00556B49">
        <w:rPr>
          <w:rFonts w:asciiTheme="majorHAnsi" w:hAnsiTheme="majorHAnsi"/>
          <w:b/>
        </w:rPr>
        <w:t>ESTADO DO PIAUI</w:t>
      </w:r>
    </w:p>
    <w:p w14:paraId="34CC875D" w14:textId="77777777" w:rsidR="00556B49" w:rsidRPr="00556B49" w:rsidRDefault="00556B49" w:rsidP="003E7D27">
      <w:pPr>
        <w:autoSpaceDE w:val="0"/>
        <w:autoSpaceDN w:val="0"/>
        <w:adjustRightInd w:val="0"/>
        <w:jc w:val="both"/>
        <w:rPr>
          <w:rFonts w:asciiTheme="majorHAnsi" w:hAnsiTheme="majorHAnsi"/>
          <w:b/>
        </w:rPr>
      </w:pPr>
    </w:p>
    <w:p w14:paraId="1C127353" w14:textId="77777777" w:rsidR="00556B49" w:rsidRDefault="00556B49" w:rsidP="003E7D27">
      <w:pPr>
        <w:autoSpaceDE w:val="0"/>
        <w:autoSpaceDN w:val="0"/>
        <w:adjustRightInd w:val="0"/>
        <w:jc w:val="both"/>
        <w:rPr>
          <w:rFonts w:asciiTheme="majorHAnsi" w:hAnsiTheme="majorHAnsi"/>
          <w:b/>
        </w:rPr>
      </w:pPr>
      <w:r w:rsidRPr="00556B49">
        <w:rPr>
          <w:rFonts w:asciiTheme="majorHAnsi" w:hAnsiTheme="majorHAnsi"/>
          <w:b/>
        </w:rPr>
        <w:t xml:space="preserve">DNIT - SUPERINTENDÊNCIA REGIONAL NO PIAUI - AVISO DE LICITAÇÃO RDC ELETRÔNICO Nº 247/2021 - UASG 393022 Nº PROCESSO: 50618001316201876. </w:t>
      </w:r>
    </w:p>
    <w:p w14:paraId="2571C318" w14:textId="0ADEFE90" w:rsidR="00556B49" w:rsidRDefault="00556B49" w:rsidP="003E7D27">
      <w:pPr>
        <w:autoSpaceDE w:val="0"/>
        <w:autoSpaceDN w:val="0"/>
        <w:adjustRightInd w:val="0"/>
        <w:jc w:val="both"/>
        <w:rPr>
          <w:rFonts w:asciiTheme="majorHAnsi" w:hAnsiTheme="majorHAnsi"/>
        </w:rPr>
      </w:pPr>
      <w:r w:rsidRPr="00556B49">
        <w:rPr>
          <w:rFonts w:asciiTheme="majorHAnsi" w:hAnsiTheme="majorHAnsi"/>
        </w:rPr>
        <w:t xml:space="preserve">Objeto: Contratação Integrada de empresa para elaboração dos ESTUDOS, PROJETOS BÁSICO E EXECUTIVO DE ENGENHARIA, EXECUÇÃO DAS OBRAS DE REABILITAÇÃO DE 5 (CINCO) OBRAS DE ARTE ESPECIAIS LOCALIZADAS NAS RODOVIAS BR-343/PI E BR-402/PI (LOTE ÚNICO), de acordo com as normas pertinentes do Departamento Nacional de Infraestrutura de Transportes - DNIT e da Associação Brasileira de Normas Técnicas - ABNT, atendendo às exigências e demais condições e especificações expressas no Anteprojeto. Total de Itens Licitados: 1. Edital: 16/07/2021 das 08h00 às 12h00 e das 14h00 às 17h59. Endereço: Av. João </w:t>
      </w:r>
      <w:r w:rsidRPr="00556B49">
        <w:rPr>
          <w:rFonts w:asciiTheme="majorHAnsi" w:hAnsiTheme="majorHAnsi"/>
          <w:sz w:val="22"/>
        </w:rPr>
        <w:t>XXIII</w:t>
      </w:r>
      <w:r w:rsidRPr="00556B49">
        <w:rPr>
          <w:rFonts w:asciiTheme="majorHAnsi" w:hAnsiTheme="majorHAnsi"/>
        </w:rPr>
        <w:t xml:space="preserve">, 1316, - Teresina/PI ou https://www.gov.br/compras/edital/393022-99-00247-2021. Entrega das Propostas: a partir de 16/07/2021 às 08h00 no </w:t>
      </w:r>
      <w:r>
        <w:rPr>
          <w:rFonts w:asciiTheme="majorHAnsi" w:hAnsiTheme="majorHAnsi"/>
        </w:rPr>
        <w:t xml:space="preserve">site </w:t>
      </w:r>
      <w:hyperlink r:id="rId100" w:history="1">
        <w:r w:rsidRPr="004B6D9A">
          <w:rPr>
            <w:rStyle w:val="Hyperlink"/>
            <w:rFonts w:asciiTheme="majorHAnsi" w:hAnsiTheme="majorHAnsi"/>
          </w:rPr>
          <w:t>www.gov.br/compras/pt-br/</w:t>
        </w:r>
      </w:hyperlink>
      <w:r>
        <w:rPr>
          <w:rFonts w:asciiTheme="majorHAnsi" w:hAnsiTheme="majorHAnsi"/>
        </w:rPr>
        <w:t xml:space="preserve">. </w:t>
      </w:r>
      <w:r w:rsidRPr="00556B49">
        <w:rPr>
          <w:rFonts w:asciiTheme="majorHAnsi" w:hAnsiTheme="majorHAnsi"/>
        </w:rPr>
        <w:t xml:space="preserve">Abertura das Propostas: 09/08/2021 às 10h00 no </w:t>
      </w:r>
      <w:r>
        <w:rPr>
          <w:rFonts w:asciiTheme="majorHAnsi" w:hAnsiTheme="majorHAnsi"/>
        </w:rPr>
        <w:t xml:space="preserve">site </w:t>
      </w:r>
      <w:hyperlink r:id="rId101" w:history="1">
        <w:r w:rsidRPr="004B6D9A">
          <w:rPr>
            <w:rStyle w:val="Hyperlink"/>
            <w:rFonts w:asciiTheme="majorHAnsi" w:hAnsiTheme="majorHAnsi"/>
          </w:rPr>
          <w:t>www.gov.br/compras/pt-br/</w:t>
        </w:r>
      </w:hyperlink>
      <w:r>
        <w:rPr>
          <w:rFonts w:asciiTheme="majorHAnsi" w:hAnsiTheme="majorHAnsi"/>
        </w:rPr>
        <w:t xml:space="preserve">. </w:t>
      </w:r>
      <w:r w:rsidRPr="00556B49">
        <w:rPr>
          <w:rFonts w:asciiTheme="majorHAnsi" w:hAnsiTheme="majorHAnsi"/>
        </w:rPr>
        <w:t xml:space="preserve">Informações Gerais: O Edital e seus anexos encontram-se disponíveis nos sites www.dnit.gov.br, www.comprasgovernamentais.gov.br e, também, por meio do link de acesso externo ao Processo SEI nº 50618.001316/2018-76, disponibilizado no site </w:t>
      </w:r>
      <w:hyperlink r:id="rId102" w:history="1">
        <w:r w:rsidRPr="004B6D9A">
          <w:rPr>
            <w:rStyle w:val="Hyperlink"/>
            <w:rFonts w:asciiTheme="majorHAnsi" w:hAnsiTheme="majorHAnsi"/>
          </w:rPr>
          <w:t>www.dnit.gov.br</w:t>
        </w:r>
      </w:hyperlink>
      <w:r w:rsidRPr="00556B49">
        <w:rPr>
          <w:rFonts w:asciiTheme="majorHAnsi" w:hAnsiTheme="majorHAnsi"/>
        </w:rPr>
        <w:t>.</w:t>
      </w:r>
      <w:r>
        <w:rPr>
          <w:rFonts w:asciiTheme="majorHAnsi" w:hAnsiTheme="majorHAnsi"/>
        </w:rPr>
        <w:t xml:space="preserve"> </w:t>
      </w:r>
    </w:p>
    <w:p w14:paraId="0D1C19A0" w14:textId="77777777" w:rsidR="006F15F2" w:rsidRDefault="006F15F2" w:rsidP="003E7D27">
      <w:pPr>
        <w:autoSpaceDE w:val="0"/>
        <w:autoSpaceDN w:val="0"/>
        <w:adjustRightInd w:val="0"/>
        <w:jc w:val="both"/>
        <w:rPr>
          <w:rFonts w:asciiTheme="majorHAnsi" w:hAnsiTheme="majorHAnsi"/>
        </w:rPr>
      </w:pPr>
    </w:p>
    <w:p w14:paraId="3FAD7DE2" w14:textId="77777777" w:rsidR="00AB3AF9" w:rsidRDefault="00AB3AF9" w:rsidP="003E7D27">
      <w:pPr>
        <w:autoSpaceDE w:val="0"/>
        <w:autoSpaceDN w:val="0"/>
        <w:adjustRightInd w:val="0"/>
        <w:jc w:val="both"/>
        <w:rPr>
          <w:rFonts w:asciiTheme="majorHAnsi" w:hAnsiTheme="majorHAnsi"/>
        </w:rPr>
      </w:pPr>
    </w:p>
    <w:p w14:paraId="0A0FD93C" w14:textId="61E03AFC" w:rsidR="006F15F2" w:rsidRPr="00B842F6" w:rsidRDefault="00B842F6" w:rsidP="00B842F6">
      <w:pPr>
        <w:autoSpaceDE w:val="0"/>
        <w:autoSpaceDN w:val="0"/>
        <w:adjustRightInd w:val="0"/>
        <w:jc w:val="center"/>
        <w:rPr>
          <w:rFonts w:asciiTheme="majorHAnsi" w:hAnsiTheme="majorHAnsi"/>
          <w:b/>
        </w:rPr>
      </w:pPr>
      <w:r w:rsidRPr="00B842F6">
        <w:rPr>
          <w:rFonts w:asciiTheme="majorHAnsi" w:hAnsiTheme="majorHAnsi"/>
          <w:b/>
        </w:rPr>
        <w:t>ESTADO DO RIO DE JANEIRO</w:t>
      </w:r>
    </w:p>
    <w:p w14:paraId="107C35DD" w14:textId="77777777" w:rsidR="006F15F2" w:rsidRDefault="006F15F2" w:rsidP="003E7D27">
      <w:pPr>
        <w:autoSpaceDE w:val="0"/>
        <w:autoSpaceDN w:val="0"/>
        <w:adjustRightInd w:val="0"/>
        <w:jc w:val="both"/>
        <w:rPr>
          <w:rFonts w:asciiTheme="majorHAnsi" w:hAnsiTheme="majorHAnsi"/>
        </w:rPr>
      </w:pPr>
    </w:p>
    <w:p w14:paraId="51786752" w14:textId="5E3FD67A" w:rsidR="007B414C" w:rsidRDefault="00B842F6" w:rsidP="003E7D27">
      <w:pPr>
        <w:autoSpaceDE w:val="0"/>
        <w:autoSpaceDN w:val="0"/>
        <w:adjustRightInd w:val="0"/>
        <w:jc w:val="both"/>
        <w:rPr>
          <w:rFonts w:asciiTheme="majorHAnsi" w:hAnsiTheme="majorHAnsi"/>
        </w:rPr>
      </w:pPr>
      <w:r w:rsidRPr="00B842F6">
        <w:rPr>
          <w:rFonts w:asciiTheme="majorHAnsi" w:hAnsiTheme="majorHAnsi"/>
          <w:b/>
        </w:rPr>
        <w:t xml:space="preserve">MUNICÍPIO DE MENDES PREFEITURA MUNICIPAL PREFEITURA MUNICIPAL DE MENDES AVISO DE LICITAÇÃO * PROCESSO Nº 3764/2021 </w:t>
      </w:r>
      <w:r w:rsidR="007B414C">
        <w:rPr>
          <w:rFonts w:asciiTheme="majorHAnsi" w:hAnsiTheme="majorHAnsi"/>
          <w:b/>
        </w:rPr>
        <w:t xml:space="preserve">- </w:t>
      </w:r>
      <w:r w:rsidR="007B414C" w:rsidRPr="007B414C">
        <w:rPr>
          <w:rFonts w:asciiTheme="majorHAnsi" w:hAnsiTheme="majorHAnsi"/>
          <w:b/>
        </w:rPr>
        <w:t>MODALIDADE: TOMADA DE PREÇOS Nº. 001/2021- PMM.</w:t>
      </w:r>
      <w:r w:rsidR="007B414C" w:rsidRPr="001917C0">
        <w:rPr>
          <w:rFonts w:asciiTheme="majorHAnsi" w:hAnsiTheme="majorHAnsi"/>
        </w:rPr>
        <w:t xml:space="preserve"> </w:t>
      </w:r>
    </w:p>
    <w:p w14:paraId="79F6D7ED" w14:textId="5213E8DA" w:rsidR="006F15F2" w:rsidRDefault="006F15F2" w:rsidP="003E7D27">
      <w:pPr>
        <w:autoSpaceDE w:val="0"/>
        <w:autoSpaceDN w:val="0"/>
        <w:adjustRightInd w:val="0"/>
        <w:jc w:val="both"/>
        <w:rPr>
          <w:rFonts w:asciiTheme="majorHAnsi" w:hAnsiTheme="majorHAnsi"/>
        </w:rPr>
      </w:pPr>
      <w:r w:rsidRPr="001917C0">
        <w:rPr>
          <w:rFonts w:asciiTheme="majorHAnsi" w:hAnsiTheme="majorHAnsi"/>
        </w:rPr>
        <w:t>Objeto: execução de obras e serviços de engenharia necessários a construção para instalação da Academia ao Ar Livre, a ser Implantada na Praça Nicanor de Assis, adjacente à Rua Modesto Mexias, S/N, Bairro Santa Rita, no Município de Mendes/RJ. Data de recebimento dos envelopes: 03/08/2021, às11h.Informações ad</w:t>
      </w:r>
      <w:r w:rsidR="00420B4A">
        <w:rPr>
          <w:rFonts w:asciiTheme="majorHAnsi" w:hAnsiTheme="majorHAnsi"/>
        </w:rPr>
        <w:t xml:space="preserve">icionais: </w:t>
      </w:r>
      <w:hyperlink r:id="rId103" w:history="1">
        <w:r w:rsidR="00420B4A" w:rsidRPr="004B6D9A">
          <w:rPr>
            <w:rStyle w:val="Hyperlink"/>
            <w:rFonts w:asciiTheme="majorHAnsi" w:hAnsiTheme="majorHAnsi"/>
          </w:rPr>
          <w:t>cplmendes@hotmail.com</w:t>
        </w:r>
      </w:hyperlink>
      <w:r w:rsidR="00420B4A">
        <w:rPr>
          <w:rFonts w:asciiTheme="majorHAnsi" w:hAnsiTheme="majorHAnsi"/>
        </w:rPr>
        <w:t xml:space="preserve"> </w:t>
      </w:r>
      <w:r w:rsidRPr="001917C0">
        <w:rPr>
          <w:rFonts w:asciiTheme="majorHAnsi" w:hAnsiTheme="majorHAnsi"/>
        </w:rPr>
        <w:t>/</w:t>
      </w:r>
      <w:r w:rsidR="00420B4A">
        <w:rPr>
          <w:rFonts w:asciiTheme="majorHAnsi" w:hAnsiTheme="majorHAnsi"/>
        </w:rPr>
        <w:t xml:space="preserve"> </w:t>
      </w:r>
      <w:r w:rsidRPr="001917C0">
        <w:rPr>
          <w:rFonts w:asciiTheme="majorHAnsi" w:hAnsiTheme="majorHAnsi"/>
        </w:rPr>
        <w:t xml:space="preserve">Tel. (24) 2465-4646 e disponibilidade para leitura no quadro de avisos da municipalidade. Endereço para retirada: Rua Professor Paulo Sérgio Nader Pereira, nº. 250 - Centro - Mendes (RJ). </w:t>
      </w:r>
    </w:p>
    <w:p w14:paraId="14538F5A" w14:textId="77777777" w:rsidR="006F15F2" w:rsidRDefault="006F15F2" w:rsidP="0091786D">
      <w:pPr>
        <w:jc w:val="center"/>
        <w:rPr>
          <w:rFonts w:asciiTheme="majorHAnsi" w:hAnsiTheme="majorHAnsi"/>
          <w:noProof/>
        </w:rPr>
      </w:pPr>
    </w:p>
    <w:p w14:paraId="2DC58215" w14:textId="77777777" w:rsidR="006F15F2" w:rsidRDefault="006F15F2" w:rsidP="0091786D">
      <w:pPr>
        <w:jc w:val="center"/>
        <w:rPr>
          <w:rFonts w:asciiTheme="majorHAnsi" w:hAnsiTheme="majorHAnsi"/>
          <w:noProof/>
        </w:rPr>
      </w:pPr>
    </w:p>
    <w:p w14:paraId="214DF95B" w14:textId="72BFB537"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3FEBC0A6" w:rsidR="00172F95" w:rsidRPr="00506CEA" w:rsidRDefault="00D97265" w:rsidP="0042003A">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8240" behindDoc="0" locked="0" layoutInCell="1" allowOverlap="1" wp14:anchorId="2805E6B3" wp14:editId="524A848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134F1408" w14:textId="33372C6D" w:rsidR="00820A36" w:rsidRPr="00820A36" w:rsidRDefault="00D97265" w:rsidP="008C00E8">
      <w:pPr>
        <w:tabs>
          <w:tab w:val="left" w:pos="3390"/>
        </w:tabs>
        <w:autoSpaceDE w:val="0"/>
        <w:autoSpaceDN w:val="0"/>
        <w:adjustRightInd w:val="0"/>
        <w:rPr>
          <w:rFonts w:asciiTheme="majorHAnsi" w:hAnsiTheme="majorHAnsi"/>
        </w:rPr>
      </w:pPr>
      <w:r>
        <w:rPr>
          <w:rFonts w:asciiTheme="majorHAnsi" w:hAnsiTheme="majorHAnsi"/>
        </w:rPr>
        <w:br w:type="textWrapping" w:clear="all"/>
      </w:r>
    </w:p>
    <w:sectPr w:rsidR="00820A36" w:rsidRPr="00820A36" w:rsidSect="001042F4">
      <w:headerReference w:type="default" r:id="rId107"/>
      <w:footerReference w:type="default" r:id="rId10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635D8" w14:textId="77777777" w:rsidR="00966D89" w:rsidRDefault="00966D89">
      <w:r>
        <w:separator/>
      </w:r>
    </w:p>
  </w:endnote>
  <w:endnote w:type="continuationSeparator" w:id="0">
    <w:p w14:paraId="69466D9B" w14:textId="77777777" w:rsidR="00966D89" w:rsidRDefault="00966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66D89" w:rsidRPr="00FE1850" w:rsidRDefault="00966D8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66D89" w:rsidRDefault="00966D8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66D89" w:rsidRPr="001042F4" w:rsidRDefault="00966D8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66D89" w14:paraId="15E73B0D" w14:textId="77777777" w:rsidTr="001042F4">
      <w:tc>
        <w:tcPr>
          <w:tcW w:w="2977" w:type="dxa"/>
          <w:shd w:val="clear" w:color="auto" w:fill="F2F2F2" w:themeFill="background1" w:themeFillShade="F2"/>
          <w:vAlign w:val="center"/>
        </w:tcPr>
        <w:p w14:paraId="179090BD" w14:textId="77777777" w:rsidR="00966D89" w:rsidRDefault="00966D89" w:rsidP="001042F4">
          <w:pPr>
            <w:jc w:val="center"/>
            <w:rPr>
              <w:rFonts w:ascii="Arial" w:hAnsi="Arial" w:cs="Arial"/>
              <w:sz w:val="16"/>
            </w:rPr>
          </w:pPr>
        </w:p>
      </w:tc>
      <w:tc>
        <w:tcPr>
          <w:tcW w:w="1418" w:type="dxa"/>
          <w:shd w:val="clear" w:color="auto" w:fill="F2F2F2" w:themeFill="background1" w:themeFillShade="F2"/>
        </w:tcPr>
        <w:p w14:paraId="200D52FE" w14:textId="77777777" w:rsidR="00966D89" w:rsidRPr="001042F4" w:rsidRDefault="00966D8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66D89" w:rsidRDefault="00966D8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66D89" w:rsidRDefault="00966D8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66D89" w:rsidRDefault="00966D8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66D89" w:rsidRDefault="00966D8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66D89" w:rsidRDefault="00966D89" w:rsidP="001042F4">
          <w:pPr>
            <w:jc w:val="center"/>
            <w:rPr>
              <w:rFonts w:ascii="Arial" w:hAnsi="Arial" w:cs="Arial"/>
              <w:noProof/>
              <w:sz w:val="16"/>
            </w:rPr>
          </w:pPr>
        </w:p>
      </w:tc>
    </w:tr>
  </w:tbl>
  <w:p w14:paraId="62D11665" w14:textId="77777777" w:rsidR="00966D89" w:rsidRPr="18102E9A" w:rsidRDefault="00966D8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5CA55" w14:textId="77777777" w:rsidR="00966D89" w:rsidRDefault="00966D89">
      <w:r>
        <w:separator/>
      </w:r>
    </w:p>
  </w:footnote>
  <w:footnote w:type="continuationSeparator" w:id="0">
    <w:p w14:paraId="0B470689" w14:textId="77777777" w:rsidR="00966D89" w:rsidRDefault="00966D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66D89" w:rsidRDefault="00966D89"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9BD52ED" w:rsidR="00966D89" w:rsidRPr="00581778" w:rsidRDefault="00D4703D" w:rsidP="00BF7B19">
                          <w:pPr>
                            <w:jc w:val="center"/>
                            <w:rPr>
                              <w:rFonts w:ascii="Arial" w:hAnsi="Arial" w:cs="Arial"/>
                              <w:b/>
                              <w:color w:val="FFFFFF"/>
                              <w:sz w:val="18"/>
                              <w:szCs w:val="18"/>
                            </w:rPr>
                          </w:pPr>
                          <w:r>
                            <w:rPr>
                              <w:rFonts w:ascii="Arial" w:hAnsi="Arial" w:cs="Arial"/>
                              <w:b/>
                              <w:bCs/>
                              <w:iCs/>
                              <w:caps/>
                              <w:color w:val="FFFFFF"/>
                              <w:sz w:val="18"/>
                              <w:szCs w:val="18"/>
                            </w:rPr>
                            <w:t>19</w:t>
                          </w:r>
                          <w:r w:rsidR="00966D89">
                            <w:rPr>
                              <w:rFonts w:ascii="Arial" w:hAnsi="Arial" w:cs="Arial"/>
                              <w:b/>
                              <w:bCs/>
                              <w:iCs/>
                              <w:caps/>
                              <w:color w:val="FFFFFF"/>
                              <w:sz w:val="18"/>
                              <w:szCs w:val="18"/>
                            </w:rPr>
                            <w:t>/07/2021 - EdiçÃo nº 12</w:t>
                          </w:r>
                          <w:r>
                            <w:rPr>
                              <w:rFonts w:ascii="Arial" w:hAnsi="Arial" w:cs="Arial"/>
                              <w:b/>
                              <w:bCs/>
                              <w:iCs/>
                              <w:caps/>
                              <w:color w:val="FFFFFF"/>
                              <w:sz w:val="18"/>
                              <w:szCs w:val="18"/>
                            </w:rPr>
                            <w:t>3</w:t>
                          </w:r>
                          <w:r w:rsidR="00966D89">
                            <w:rPr>
                              <w:rFonts w:ascii="Arial" w:hAnsi="Arial" w:cs="Arial"/>
                              <w:b/>
                              <w:bCs/>
                              <w:iCs/>
                              <w:caps/>
                              <w:color w:val="FFFFFF"/>
                              <w:sz w:val="18"/>
                              <w:szCs w:val="18"/>
                            </w:rPr>
                            <w:t xml:space="preserve"> </w:t>
                          </w:r>
                          <w:r w:rsidR="00966D89" w:rsidRPr="00581778">
                            <w:rPr>
                              <w:rFonts w:ascii="Arial" w:hAnsi="Arial" w:cs="Arial"/>
                              <w:b/>
                              <w:bCs/>
                              <w:iCs/>
                              <w:caps/>
                              <w:color w:val="FFFFFF"/>
                              <w:sz w:val="18"/>
                              <w:szCs w:val="18"/>
                            </w:rPr>
                            <w:t>P</w:t>
                          </w:r>
                          <w:r w:rsidR="00966D89" w:rsidRPr="00581778">
                            <w:rPr>
                              <w:rFonts w:ascii="Arial" w:hAnsi="Arial" w:cs="Arial"/>
                              <w:b/>
                              <w:bCs/>
                              <w:iCs/>
                              <w:color w:val="FFFFFF"/>
                              <w:sz w:val="18"/>
                              <w:szCs w:val="18"/>
                            </w:rPr>
                            <w:t>ÁG. 0</w:t>
                          </w:r>
                          <w:r w:rsidR="00966D89" w:rsidRPr="00581778">
                            <w:rPr>
                              <w:rStyle w:val="Nmerodepgina"/>
                              <w:rFonts w:ascii="Arial" w:hAnsi="Arial" w:cs="Arial"/>
                              <w:b/>
                              <w:color w:val="FFFFFF"/>
                              <w:sz w:val="18"/>
                              <w:szCs w:val="18"/>
                            </w:rPr>
                            <w:fldChar w:fldCharType="begin"/>
                          </w:r>
                          <w:r w:rsidR="00966D89" w:rsidRPr="00581778">
                            <w:rPr>
                              <w:rStyle w:val="Nmerodepgina"/>
                              <w:rFonts w:ascii="Arial" w:hAnsi="Arial" w:cs="Arial"/>
                              <w:b/>
                              <w:color w:val="FFFFFF"/>
                              <w:sz w:val="18"/>
                              <w:szCs w:val="18"/>
                            </w:rPr>
                            <w:instrText xml:space="preserve"> PAGE </w:instrText>
                          </w:r>
                          <w:r w:rsidR="00966D89" w:rsidRPr="00581778">
                            <w:rPr>
                              <w:rStyle w:val="Nmerodepgina"/>
                              <w:rFonts w:ascii="Arial" w:hAnsi="Arial" w:cs="Arial"/>
                              <w:b/>
                              <w:color w:val="FFFFFF"/>
                              <w:sz w:val="18"/>
                              <w:szCs w:val="18"/>
                            </w:rPr>
                            <w:fldChar w:fldCharType="separate"/>
                          </w:r>
                          <w:r w:rsidR="00BC7977">
                            <w:rPr>
                              <w:rStyle w:val="Nmerodepgina"/>
                              <w:rFonts w:ascii="Arial" w:hAnsi="Arial" w:cs="Arial"/>
                              <w:b/>
                              <w:noProof/>
                              <w:color w:val="FFFFFF"/>
                              <w:sz w:val="18"/>
                              <w:szCs w:val="18"/>
                            </w:rPr>
                            <w:t>2</w:t>
                          </w:r>
                          <w:r w:rsidR="00966D89"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C7977">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39BD52ED" w:rsidR="00966D89" w:rsidRPr="00581778" w:rsidRDefault="00D4703D" w:rsidP="00BF7B19">
                    <w:pPr>
                      <w:jc w:val="center"/>
                      <w:rPr>
                        <w:rFonts w:ascii="Arial" w:hAnsi="Arial" w:cs="Arial"/>
                        <w:b/>
                        <w:color w:val="FFFFFF"/>
                        <w:sz w:val="18"/>
                        <w:szCs w:val="18"/>
                      </w:rPr>
                    </w:pPr>
                    <w:r>
                      <w:rPr>
                        <w:rFonts w:ascii="Arial" w:hAnsi="Arial" w:cs="Arial"/>
                        <w:b/>
                        <w:bCs/>
                        <w:iCs/>
                        <w:caps/>
                        <w:color w:val="FFFFFF"/>
                        <w:sz w:val="18"/>
                        <w:szCs w:val="18"/>
                      </w:rPr>
                      <w:t>19</w:t>
                    </w:r>
                    <w:r w:rsidR="00966D89">
                      <w:rPr>
                        <w:rFonts w:ascii="Arial" w:hAnsi="Arial" w:cs="Arial"/>
                        <w:b/>
                        <w:bCs/>
                        <w:iCs/>
                        <w:caps/>
                        <w:color w:val="FFFFFF"/>
                        <w:sz w:val="18"/>
                        <w:szCs w:val="18"/>
                      </w:rPr>
                      <w:t>/07/2021 - EdiçÃo nº 12</w:t>
                    </w:r>
                    <w:r>
                      <w:rPr>
                        <w:rFonts w:ascii="Arial" w:hAnsi="Arial" w:cs="Arial"/>
                        <w:b/>
                        <w:bCs/>
                        <w:iCs/>
                        <w:caps/>
                        <w:color w:val="FFFFFF"/>
                        <w:sz w:val="18"/>
                        <w:szCs w:val="18"/>
                      </w:rPr>
                      <w:t>3</w:t>
                    </w:r>
                    <w:r w:rsidR="00966D89">
                      <w:rPr>
                        <w:rFonts w:ascii="Arial" w:hAnsi="Arial" w:cs="Arial"/>
                        <w:b/>
                        <w:bCs/>
                        <w:iCs/>
                        <w:caps/>
                        <w:color w:val="FFFFFF"/>
                        <w:sz w:val="18"/>
                        <w:szCs w:val="18"/>
                      </w:rPr>
                      <w:t xml:space="preserve"> </w:t>
                    </w:r>
                    <w:r w:rsidR="00966D89" w:rsidRPr="00581778">
                      <w:rPr>
                        <w:rFonts w:ascii="Arial" w:hAnsi="Arial" w:cs="Arial"/>
                        <w:b/>
                        <w:bCs/>
                        <w:iCs/>
                        <w:caps/>
                        <w:color w:val="FFFFFF"/>
                        <w:sz w:val="18"/>
                        <w:szCs w:val="18"/>
                      </w:rPr>
                      <w:t>P</w:t>
                    </w:r>
                    <w:r w:rsidR="00966D89" w:rsidRPr="00581778">
                      <w:rPr>
                        <w:rFonts w:ascii="Arial" w:hAnsi="Arial" w:cs="Arial"/>
                        <w:b/>
                        <w:bCs/>
                        <w:iCs/>
                        <w:color w:val="FFFFFF"/>
                        <w:sz w:val="18"/>
                        <w:szCs w:val="18"/>
                      </w:rPr>
                      <w:t>ÁG. 0</w:t>
                    </w:r>
                    <w:r w:rsidR="00966D89" w:rsidRPr="00581778">
                      <w:rPr>
                        <w:rStyle w:val="Nmerodepgina"/>
                        <w:rFonts w:ascii="Arial" w:hAnsi="Arial" w:cs="Arial"/>
                        <w:b/>
                        <w:color w:val="FFFFFF"/>
                        <w:sz w:val="18"/>
                        <w:szCs w:val="18"/>
                      </w:rPr>
                      <w:fldChar w:fldCharType="begin"/>
                    </w:r>
                    <w:r w:rsidR="00966D89" w:rsidRPr="00581778">
                      <w:rPr>
                        <w:rStyle w:val="Nmerodepgina"/>
                        <w:rFonts w:ascii="Arial" w:hAnsi="Arial" w:cs="Arial"/>
                        <w:b/>
                        <w:color w:val="FFFFFF"/>
                        <w:sz w:val="18"/>
                        <w:szCs w:val="18"/>
                      </w:rPr>
                      <w:instrText xml:space="preserve"> PAGE </w:instrText>
                    </w:r>
                    <w:r w:rsidR="00966D89" w:rsidRPr="00581778">
                      <w:rPr>
                        <w:rStyle w:val="Nmerodepgina"/>
                        <w:rFonts w:ascii="Arial" w:hAnsi="Arial" w:cs="Arial"/>
                        <w:b/>
                        <w:color w:val="FFFFFF"/>
                        <w:sz w:val="18"/>
                        <w:szCs w:val="18"/>
                      </w:rPr>
                      <w:fldChar w:fldCharType="separate"/>
                    </w:r>
                    <w:r w:rsidR="00BC7977">
                      <w:rPr>
                        <w:rStyle w:val="Nmerodepgina"/>
                        <w:rFonts w:ascii="Arial" w:hAnsi="Arial" w:cs="Arial"/>
                        <w:b/>
                        <w:noProof/>
                        <w:color w:val="FFFFFF"/>
                        <w:sz w:val="18"/>
                        <w:szCs w:val="18"/>
                      </w:rPr>
                      <w:t>2</w:t>
                    </w:r>
                    <w:r w:rsidR="00966D89"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C7977">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A4B5C6B"/>
    <w:multiLevelType w:val="hybridMultilevel"/>
    <w:tmpl w:val="6CF201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B500A7F"/>
    <w:multiLevelType w:val="hybridMultilevel"/>
    <w:tmpl w:val="BD40B2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2342D34"/>
    <w:multiLevelType w:val="hybridMultilevel"/>
    <w:tmpl w:val="148A73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AF91A9C"/>
    <w:multiLevelType w:val="hybridMultilevel"/>
    <w:tmpl w:val="12883B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3"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52C4AEC"/>
    <w:multiLevelType w:val="hybridMultilevel"/>
    <w:tmpl w:val="E382A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4" w15:restartNumberingAfterBreak="0">
    <w:nsid w:val="610C593D"/>
    <w:multiLevelType w:val="hybridMultilevel"/>
    <w:tmpl w:val="8098C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6"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69B225AA"/>
    <w:multiLevelType w:val="hybridMultilevel"/>
    <w:tmpl w:val="45A652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5"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9"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9"/>
  </w:num>
  <w:num w:numId="2">
    <w:abstractNumId w:val="0"/>
  </w:num>
  <w:num w:numId="3">
    <w:abstractNumId w:val="49"/>
  </w:num>
  <w:num w:numId="4">
    <w:abstractNumId w:val="14"/>
  </w:num>
  <w:num w:numId="5">
    <w:abstractNumId w:val="36"/>
  </w:num>
  <w:num w:numId="6">
    <w:abstractNumId w:val="14"/>
  </w:num>
  <w:num w:numId="7">
    <w:abstractNumId w:val="22"/>
  </w:num>
  <w:num w:numId="8">
    <w:abstractNumId w:val="46"/>
  </w:num>
  <w:num w:numId="9">
    <w:abstractNumId w:val="42"/>
  </w:num>
  <w:num w:numId="10">
    <w:abstractNumId w:val="34"/>
  </w:num>
  <w:num w:numId="11">
    <w:abstractNumId w:val="31"/>
  </w:num>
  <w:num w:numId="12">
    <w:abstractNumId w:val="40"/>
  </w:num>
  <w:num w:numId="13">
    <w:abstractNumId w:val="16"/>
  </w:num>
  <w:num w:numId="14">
    <w:abstractNumId w:val="50"/>
  </w:num>
  <w:num w:numId="15">
    <w:abstractNumId w:val="35"/>
  </w:num>
  <w:num w:numId="16">
    <w:abstractNumId w:val="38"/>
  </w:num>
  <w:num w:numId="17">
    <w:abstractNumId w:val="19"/>
  </w:num>
  <w:num w:numId="18">
    <w:abstractNumId w:val="18"/>
  </w:num>
  <w:num w:numId="19">
    <w:abstractNumId w:val="41"/>
  </w:num>
  <w:num w:numId="20">
    <w:abstractNumId w:val="13"/>
  </w:num>
  <w:num w:numId="21">
    <w:abstractNumId w:val="57"/>
  </w:num>
  <w:num w:numId="22">
    <w:abstractNumId w:val="49"/>
  </w:num>
  <w:num w:numId="23">
    <w:abstractNumId w:val="32"/>
  </w:num>
  <w:num w:numId="24">
    <w:abstractNumId w:val="52"/>
  </w:num>
  <w:num w:numId="25">
    <w:abstractNumId w:val="17"/>
  </w:num>
  <w:num w:numId="26">
    <w:abstractNumId w:val="56"/>
  </w:num>
  <w:num w:numId="27">
    <w:abstractNumId w:val="15"/>
  </w:num>
  <w:num w:numId="28">
    <w:abstractNumId w:val="49"/>
  </w:num>
  <w:num w:numId="29">
    <w:abstractNumId w:val="26"/>
  </w:num>
  <w:num w:numId="30">
    <w:abstractNumId w:val="55"/>
  </w:num>
  <w:num w:numId="31">
    <w:abstractNumId w:val="37"/>
  </w:num>
  <w:num w:numId="32">
    <w:abstractNumId w:val="44"/>
  </w:num>
  <w:num w:numId="33">
    <w:abstractNumId w:val="51"/>
  </w:num>
  <w:num w:numId="34">
    <w:abstractNumId w:val="49"/>
    <w:lvlOverride w:ilvl="0"/>
    <w:lvlOverride w:ilvl="1"/>
    <w:lvlOverride w:ilvl="2"/>
    <w:lvlOverride w:ilvl="3"/>
    <w:lvlOverride w:ilvl="4"/>
    <w:lvlOverride w:ilvl="5"/>
    <w:lvlOverride w:ilvl="6"/>
    <w:lvlOverride w:ilvl="7"/>
    <w:lvlOverride w:ilvl="8"/>
  </w:num>
  <w:num w:numId="35">
    <w:abstractNumId w:val="43"/>
    <w:lvlOverride w:ilvl="0"/>
    <w:lvlOverride w:ilvl="1"/>
    <w:lvlOverride w:ilvl="2"/>
    <w:lvlOverride w:ilvl="3"/>
    <w:lvlOverride w:ilvl="4"/>
    <w:lvlOverride w:ilvl="5"/>
    <w:lvlOverride w:ilvl="6"/>
    <w:lvlOverride w:ilvl="7"/>
    <w:lvlOverride w:ilvl="8"/>
  </w:num>
  <w:num w:numId="36">
    <w:abstractNumId w:val="45"/>
    <w:lvlOverride w:ilvl="0"/>
    <w:lvlOverride w:ilvl="1"/>
    <w:lvlOverride w:ilvl="2"/>
    <w:lvlOverride w:ilvl="3"/>
    <w:lvlOverride w:ilvl="4"/>
    <w:lvlOverride w:ilvl="5"/>
    <w:lvlOverride w:ilvl="6"/>
    <w:lvlOverride w:ilvl="7"/>
    <w:lvlOverride w:ilvl="8"/>
  </w:num>
  <w:num w:numId="37">
    <w:abstractNumId w:val="30"/>
  </w:num>
  <w:num w:numId="38">
    <w:abstractNumId w:val="59"/>
  </w:num>
  <w:num w:numId="39">
    <w:abstractNumId w:val="33"/>
  </w:num>
  <w:num w:numId="40">
    <w:abstractNumId w:val="44"/>
    <w:lvlOverride w:ilvl="0"/>
    <w:lvlOverride w:ilvl="1"/>
    <w:lvlOverride w:ilvl="2"/>
    <w:lvlOverride w:ilvl="3"/>
    <w:lvlOverride w:ilvl="4"/>
    <w:lvlOverride w:ilvl="5"/>
    <w:lvlOverride w:ilvl="6"/>
    <w:lvlOverride w:ilvl="7"/>
    <w:lvlOverride w:ilvl="8"/>
  </w:num>
  <w:num w:numId="41">
    <w:abstractNumId w:val="29"/>
  </w:num>
  <w:num w:numId="42">
    <w:abstractNumId w:val="21"/>
  </w:num>
  <w:num w:numId="43">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67"/>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1FD9"/>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34"/>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2D"/>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56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77"/>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0A"/>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2E3"/>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75"/>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38"/>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6"/>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5A3"/>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49"/>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1"/>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2"/>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9A"/>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1F1"/>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7"/>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DE6"/>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563"/>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5E0"/>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3E"/>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8F"/>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32"/>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5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A7"/>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1EA"/>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87"/>
    <w:rsid w:val="000E01ED"/>
    <w:rsid w:val="000E01F4"/>
    <w:rsid w:val="000E0221"/>
    <w:rsid w:val="000E0330"/>
    <w:rsid w:val="000E04B0"/>
    <w:rsid w:val="000E05D0"/>
    <w:rsid w:val="000E0640"/>
    <w:rsid w:val="000E0697"/>
    <w:rsid w:val="000E06AE"/>
    <w:rsid w:val="000E072A"/>
    <w:rsid w:val="000E0749"/>
    <w:rsid w:val="000E079F"/>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CBD"/>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7B8"/>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76"/>
    <w:rsid w:val="000F7B95"/>
    <w:rsid w:val="000F7B9A"/>
    <w:rsid w:val="000F7B9D"/>
    <w:rsid w:val="000F7BA5"/>
    <w:rsid w:val="000F7BFB"/>
    <w:rsid w:val="000F7C1C"/>
    <w:rsid w:val="000F7CD6"/>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16"/>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0F"/>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A0"/>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39F"/>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22"/>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1F"/>
    <w:rsid w:val="0018017D"/>
    <w:rsid w:val="0018017E"/>
    <w:rsid w:val="001801F2"/>
    <w:rsid w:val="0018029E"/>
    <w:rsid w:val="001802EA"/>
    <w:rsid w:val="0018032E"/>
    <w:rsid w:val="001803CC"/>
    <w:rsid w:val="001803ED"/>
    <w:rsid w:val="0018048A"/>
    <w:rsid w:val="001804B1"/>
    <w:rsid w:val="001804F9"/>
    <w:rsid w:val="00180522"/>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7C0"/>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E"/>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53"/>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8"/>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72"/>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DB0"/>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44"/>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83"/>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3B"/>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17"/>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AF4"/>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6E0"/>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9DC"/>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CA"/>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24"/>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00"/>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89"/>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09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E6"/>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1B"/>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17"/>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DEA"/>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C1"/>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CCA"/>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1B4"/>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B5"/>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9F"/>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1B"/>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AB"/>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3"/>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7C"/>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190"/>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2AA"/>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DF9"/>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31"/>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66"/>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CF"/>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62"/>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7FA"/>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59"/>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222"/>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11"/>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40"/>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B8"/>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CFD"/>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09"/>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07"/>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1A"/>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FA"/>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4B"/>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BF"/>
    <w:rsid w:val="003B56CF"/>
    <w:rsid w:val="003B5735"/>
    <w:rsid w:val="003B5785"/>
    <w:rsid w:val="003B5863"/>
    <w:rsid w:val="003B5868"/>
    <w:rsid w:val="003B587F"/>
    <w:rsid w:val="003B58AA"/>
    <w:rsid w:val="003B58F3"/>
    <w:rsid w:val="003B59F0"/>
    <w:rsid w:val="003B5A52"/>
    <w:rsid w:val="003B5AE0"/>
    <w:rsid w:val="003B5B4A"/>
    <w:rsid w:val="003B5B4F"/>
    <w:rsid w:val="003B5B50"/>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8B"/>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DE7"/>
    <w:rsid w:val="003C4EFB"/>
    <w:rsid w:val="003C4F01"/>
    <w:rsid w:val="003C4FE8"/>
    <w:rsid w:val="003C503D"/>
    <w:rsid w:val="003C50BA"/>
    <w:rsid w:val="003C510D"/>
    <w:rsid w:val="003C5142"/>
    <w:rsid w:val="003C515C"/>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7B"/>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2"/>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11"/>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41"/>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D7"/>
    <w:rsid w:val="003E78FC"/>
    <w:rsid w:val="003E7959"/>
    <w:rsid w:val="003E796F"/>
    <w:rsid w:val="003E79A7"/>
    <w:rsid w:val="003E79ED"/>
    <w:rsid w:val="003E79F8"/>
    <w:rsid w:val="003E7A41"/>
    <w:rsid w:val="003E7B4C"/>
    <w:rsid w:val="003E7BC4"/>
    <w:rsid w:val="003E7CCA"/>
    <w:rsid w:val="003E7D27"/>
    <w:rsid w:val="003E7D5A"/>
    <w:rsid w:val="003E7D9E"/>
    <w:rsid w:val="003E7DD0"/>
    <w:rsid w:val="003E7E2A"/>
    <w:rsid w:val="003E7E35"/>
    <w:rsid w:val="003E7E36"/>
    <w:rsid w:val="003E7EC4"/>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59"/>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7A"/>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2FA"/>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13"/>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4A"/>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9EF"/>
    <w:rsid w:val="00422A0D"/>
    <w:rsid w:val="00422A52"/>
    <w:rsid w:val="00422A8F"/>
    <w:rsid w:val="00422A9E"/>
    <w:rsid w:val="00422AA0"/>
    <w:rsid w:val="00422B93"/>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92"/>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C3"/>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4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45B"/>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2F"/>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AF"/>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1"/>
    <w:rsid w:val="00474EAA"/>
    <w:rsid w:val="00474F0A"/>
    <w:rsid w:val="00474F4C"/>
    <w:rsid w:val="00474F68"/>
    <w:rsid w:val="00474F8E"/>
    <w:rsid w:val="00474F92"/>
    <w:rsid w:val="00474F9B"/>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AF"/>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AD"/>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26"/>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BC"/>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BE"/>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A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2C"/>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5C9"/>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17"/>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B7"/>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A7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6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CF"/>
    <w:rsid w:val="004F17D5"/>
    <w:rsid w:val="004F1850"/>
    <w:rsid w:val="004F18AF"/>
    <w:rsid w:val="004F191A"/>
    <w:rsid w:val="004F1982"/>
    <w:rsid w:val="004F1983"/>
    <w:rsid w:val="004F1995"/>
    <w:rsid w:val="004F1A31"/>
    <w:rsid w:val="004F1A3E"/>
    <w:rsid w:val="004F1A67"/>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5D2"/>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CFE"/>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07"/>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E1"/>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0A"/>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3D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9C"/>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69"/>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94"/>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4E"/>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49"/>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A0"/>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A7"/>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06"/>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B8"/>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8A"/>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D2"/>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01"/>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94"/>
    <w:rsid w:val="00583DB6"/>
    <w:rsid w:val="00583DCA"/>
    <w:rsid w:val="00583DE7"/>
    <w:rsid w:val="00583E8E"/>
    <w:rsid w:val="00583EBA"/>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0EF"/>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6"/>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8E"/>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6C"/>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A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35"/>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7C"/>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EF8"/>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D9"/>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7F"/>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EDB"/>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AD"/>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9E7"/>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35"/>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79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C8"/>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77"/>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65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DC3"/>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B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68"/>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48"/>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CA"/>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7A"/>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A8"/>
    <w:rsid w:val="006C6AF3"/>
    <w:rsid w:val="006C6B12"/>
    <w:rsid w:val="006C6CF3"/>
    <w:rsid w:val="006C6D8A"/>
    <w:rsid w:val="006C6D8E"/>
    <w:rsid w:val="006C6E25"/>
    <w:rsid w:val="006C6EC9"/>
    <w:rsid w:val="006C6F17"/>
    <w:rsid w:val="006C6FE4"/>
    <w:rsid w:val="006C70AB"/>
    <w:rsid w:val="006C7296"/>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4D"/>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CF5"/>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2"/>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2E7F"/>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35"/>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DD"/>
    <w:rsid w:val="007022E5"/>
    <w:rsid w:val="00702332"/>
    <w:rsid w:val="0070236D"/>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B1C"/>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9"/>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50"/>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3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6F8A"/>
    <w:rsid w:val="00747021"/>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DD"/>
    <w:rsid w:val="00752EE1"/>
    <w:rsid w:val="00752F9F"/>
    <w:rsid w:val="00752FB0"/>
    <w:rsid w:val="00752FB7"/>
    <w:rsid w:val="00752FD6"/>
    <w:rsid w:val="00752FDA"/>
    <w:rsid w:val="00753006"/>
    <w:rsid w:val="0075300D"/>
    <w:rsid w:val="00753013"/>
    <w:rsid w:val="00753037"/>
    <w:rsid w:val="007530C8"/>
    <w:rsid w:val="0075315D"/>
    <w:rsid w:val="00753196"/>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18"/>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07"/>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6"/>
    <w:rsid w:val="007712EF"/>
    <w:rsid w:val="007713E0"/>
    <w:rsid w:val="007715A3"/>
    <w:rsid w:val="007715B6"/>
    <w:rsid w:val="007715DE"/>
    <w:rsid w:val="0077163A"/>
    <w:rsid w:val="00771678"/>
    <w:rsid w:val="0077172B"/>
    <w:rsid w:val="00771778"/>
    <w:rsid w:val="00771787"/>
    <w:rsid w:val="00771795"/>
    <w:rsid w:val="007717DA"/>
    <w:rsid w:val="007717EC"/>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A0"/>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53A"/>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0"/>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3C6"/>
    <w:rsid w:val="00790485"/>
    <w:rsid w:val="007905D2"/>
    <w:rsid w:val="0079063A"/>
    <w:rsid w:val="00790714"/>
    <w:rsid w:val="007907BA"/>
    <w:rsid w:val="007907FB"/>
    <w:rsid w:val="0079088F"/>
    <w:rsid w:val="00790892"/>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3B"/>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6D"/>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51"/>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AF"/>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4C"/>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C7FAF"/>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DC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25"/>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5B"/>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3"/>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52"/>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4F05"/>
    <w:rsid w:val="007F507E"/>
    <w:rsid w:val="007F50CA"/>
    <w:rsid w:val="007F50DE"/>
    <w:rsid w:val="007F50F2"/>
    <w:rsid w:val="007F50FE"/>
    <w:rsid w:val="007F5129"/>
    <w:rsid w:val="007F5140"/>
    <w:rsid w:val="007F51BD"/>
    <w:rsid w:val="007F5235"/>
    <w:rsid w:val="007F524C"/>
    <w:rsid w:val="007F52EB"/>
    <w:rsid w:val="007F52F1"/>
    <w:rsid w:val="007F52FA"/>
    <w:rsid w:val="007F532C"/>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1EE"/>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9"/>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7F9"/>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36"/>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0A"/>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28"/>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4"/>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30"/>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4B"/>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4E"/>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0"/>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37"/>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E11"/>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9E"/>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5C"/>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91B"/>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5AF"/>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46"/>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A4"/>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DA"/>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0ED"/>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23"/>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25"/>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7D"/>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7"/>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5E9"/>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0E8"/>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2F"/>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C7"/>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13"/>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7E"/>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AD5"/>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45"/>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5"/>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82"/>
    <w:rsid w:val="00934D95"/>
    <w:rsid w:val="00934EAC"/>
    <w:rsid w:val="00934ED0"/>
    <w:rsid w:val="00935023"/>
    <w:rsid w:val="00935170"/>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62"/>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BA"/>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1F"/>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80"/>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CC8"/>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82"/>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89"/>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5F"/>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23"/>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11"/>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9FB"/>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28"/>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05"/>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2E"/>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7AC"/>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CE9"/>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8D"/>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8B"/>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3E"/>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3C"/>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95"/>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90"/>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13"/>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36"/>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52"/>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50"/>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68F"/>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7"/>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BCD"/>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28"/>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8BD"/>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5C"/>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77F22"/>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0D5"/>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4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CA7"/>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03"/>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6D0"/>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AF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C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2"/>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69"/>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80"/>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5FE"/>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71"/>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12A"/>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4B"/>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3C4"/>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24"/>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BE"/>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56"/>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3C"/>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A3"/>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4"/>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169"/>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E0"/>
    <w:rsid w:val="00B5270F"/>
    <w:rsid w:val="00B52736"/>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4C"/>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94"/>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4DB"/>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DFA"/>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9D"/>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A5"/>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ED"/>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6"/>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DF4"/>
    <w:rsid w:val="00B87FC9"/>
    <w:rsid w:val="00B90028"/>
    <w:rsid w:val="00B9004D"/>
    <w:rsid w:val="00B90089"/>
    <w:rsid w:val="00B900FE"/>
    <w:rsid w:val="00B902AE"/>
    <w:rsid w:val="00B902EB"/>
    <w:rsid w:val="00B902F9"/>
    <w:rsid w:val="00B90377"/>
    <w:rsid w:val="00B903AC"/>
    <w:rsid w:val="00B90424"/>
    <w:rsid w:val="00B905B7"/>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34"/>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C2"/>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71"/>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77"/>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EB"/>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2B"/>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3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D97"/>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DD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900"/>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16"/>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CCB"/>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5"/>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39"/>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FC"/>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8E4"/>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9EA"/>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CF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C8"/>
    <w:rsid w:val="00CA25ED"/>
    <w:rsid w:val="00CA25F3"/>
    <w:rsid w:val="00CA2609"/>
    <w:rsid w:val="00CA2611"/>
    <w:rsid w:val="00CA26E6"/>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BB4"/>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D2"/>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6D"/>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EB"/>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5"/>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1A5"/>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9A"/>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84"/>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8D6"/>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CFC"/>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30"/>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5D0"/>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3CC"/>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4D"/>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3D"/>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00"/>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752"/>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9D"/>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BFD"/>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265"/>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04"/>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AB1"/>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02C"/>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0F"/>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0F"/>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04"/>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6C"/>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00"/>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AD5"/>
    <w:rsid w:val="00DF6B12"/>
    <w:rsid w:val="00DF6B70"/>
    <w:rsid w:val="00DF6B72"/>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73"/>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1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6"/>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89"/>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51"/>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89"/>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22"/>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CCC"/>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DC8"/>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766"/>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4A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36C"/>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3B"/>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8A0"/>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51"/>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2F"/>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5"/>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71"/>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B45"/>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D3F"/>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19"/>
    <w:rsid w:val="00F25539"/>
    <w:rsid w:val="00F25572"/>
    <w:rsid w:val="00F255BC"/>
    <w:rsid w:val="00F255F7"/>
    <w:rsid w:val="00F256C3"/>
    <w:rsid w:val="00F25824"/>
    <w:rsid w:val="00F25843"/>
    <w:rsid w:val="00F2584B"/>
    <w:rsid w:val="00F258D8"/>
    <w:rsid w:val="00F25915"/>
    <w:rsid w:val="00F25968"/>
    <w:rsid w:val="00F2596B"/>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B2"/>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3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3D"/>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31"/>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D0E"/>
    <w:rsid w:val="00F52EA1"/>
    <w:rsid w:val="00F52F32"/>
    <w:rsid w:val="00F52FE9"/>
    <w:rsid w:val="00F5316E"/>
    <w:rsid w:val="00F53230"/>
    <w:rsid w:val="00F53255"/>
    <w:rsid w:val="00F532BF"/>
    <w:rsid w:val="00F53336"/>
    <w:rsid w:val="00F53426"/>
    <w:rsid w:val="00F535A4"/>
    <w:rsid w:val="00F535C0"/>
    <w:rsid w:val="00F5360F"/>
    <w:rsid w:val="00F5361D"/>
    <w:rsid w:val="00F53646"/>
    <w:rsid w:val="00F5365F"/>
    <w:rsid w:val="00F53766"/>
    <w:rsid w:val="00F537B9"/>
    <w:rsid w:val="00F537C4"/>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B31"/>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77"/>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B3"/>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0E"/>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7DF"/>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D4"/>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8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ACE"/>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5"/>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48"/>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45"/>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6A"/>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7"/>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594"/>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MenoPendente2">
    <w:name w:val="Menção Pendente2"/>
    <w:basedOn w:val="Fontepargpadro"/>
    <w:uiPriority w:val="99"/>
    <w:semiHidden/>
    <w:unhideWhenUsed/>
    <w:rsid w:val="00CC3CCA"/>
    <w:rPr>
      <w:color w:val="605E5C"/>
      <w:shd w:val="clear" w:color="auto" w:fill="E1DFDD"/>
    </w:rPr>
  </w:style>
  <w:style w:type="character" w:customStyle="1" w:styleId="UnresolvedMention">
    <w:name w:val="Unresolved Mention"/>
    <w:basedOn w:val="Fontepargpadro"/>
    <w:uiPriority w:val="99"/>
    <w:semiHidden/>
    <w:unhideWhenUsed/>
    <w:rsid w:val="00F5360F"/>
    <w:rPr>
      <w:color w:val="605E5C"/>
      <w:shd w:val="clear" w:color="auto" w:fill="E1DFDD"/>
    </w:rPr>
  </w:style>
  <w:style w:type="paragraph" w:customStyle="1" w:styleId="04xlpa">
    <w:name w:val="_04xlpa"/>
    <w:basedOn w:val="Normal"/>
    <w:rsid w:val="00DF6AD5"/>
    <w:pPr>
      <w:spacing w:before="100" w:beforeAutospacing="1" w:after="100" w:afterAutospacing="1"/>
    </w:pPr>
    <w:rPr>
      <w:rFonts w:ascii="Times New Roman" w:eastAsia="Times New Roman" w:hAnsi="Times New Roman"/>
    </w:rPr>
  </w:style>
  <w:style w:type="character" w:customStyle="1" w:styleId="jsgrdq">
    <w:name w:val="jsgrdq"/>
    <w:basedOn w:val="Fontepargpadro"/>
    <w:rsid w:val="00DF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075853">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7855072">
      <w:bodyDiv w:val="1"/>
      <w:marLeft w:val="0"/>
      <w:marRight w:val="0"/>
      <w:marTop w:val="0"/>
      <w:marBottom w:val="0"/>
      <w:divBdr>
        <w:top w:val="none" w:sz="0" w:space="0" w:color="auto"/>
        <w:left w:val="none" w:sz="0" w:space="0" w:color="auto"/>
        <w:bottom w:val="none" w:sz="0" w:space="0" w:color="auto"/>
        <w:right w:val="none" w:sz="0" w:space="0" w:color="auto"/>
      </w:divBdr>
      <w:divsChild>
        <w:div w:id="1572232686">
          <w:marLeft w:val="-225"/>
          <w:marRight w:val="-225"/>
          <w:marTop w:val="0"/>
          <w:marBottom w:val="0"/>
          <w:divBdr>
            <w:top w:val="none" w:sz="0" w:space="0" w:color="auto"/>
            <w:left w:val="none" w:sz="0" w:space="0" w:color="auto"/>
            <w:bottom w:val="none" w:sz="0" w:space="0" w:color="auto"/>
            <w:right w:val="none" w:sz="0" w:space="0" w:color="auto"/>
          </w:divBdr>
          <w:divsChild>
            <w:div w:id="558398533">
              <w:marLeft w:val="0"/>
              <w:marRight w:val="0"/>
              <w:marTop w:val="0"/>
              <w:marBottom w:val="0"/>
              <w:divBdr>
                <w:top w:val="none" w:sz="0" w:space="0" w:color="auto"/>
                <w:left w:val="none" w:sz="0" w:space="0" w:color="auto"/>
                <w:bottom w:val="none" w:sz="0" w:space="0" w:color="auto"/>
                <w:right w:val="none" w:sz="0" w:space="0" w:color="auto"/>
              </w:divBdr>
            </w:div>
            <w:div w:id="369653003">
              <w:marLeft w:val="0"/>
              <w:marRight w:val="0"/>
              <w:marTop w:val="0"/>
              <w:marBottom w:val="0"/>
              <w:divBdr>
                <w:top w:val="none" w:sz="0" w:space="0" w:color="auto"/>
                <w:left w:val="none" w:sz="0" w:space="0" w:color="auto"/>
                <w:bottom w:val="none" w:sz="0" w:space="0" w:color="auto"/>
                <w:right w:val="none" w:sz="0" w:space="0" w:color="auto"/>
              </w:divBdr>
            </w:div>
          </w:divsChild>
        </w:div>
        <w:div w:id="281494520">
          <w:marLeft w:val="-225"/>
          <w:marRight w:val="-225"/>
          <w:marTop w:val="0"/>
          <w:marBottom w:val="0"/>
          <w:divBdr>
            <w:top w:val="none" w:sz="0" w:space="0" w:color="auto"/>
            <w:left w:val="none" w:sz="0" w:space="0" w:color="auto"/>
            <w:bottom w:val="none" w:sz="0" w:space="0" w:color="auto"/>
            <w:right w:val="none" w:sz="0" w:space="0" w:color="auto"/>
          </w:divBdr>
          <w:divsChild>
            <w:div w:id="507863378">
              <w:marLeft w:val="0"/>
              <w:marRight w:val="0"/>
              <w:marTop w:val="0"/>
              <w:marBottom w:val="0"/>
              <w:divBdr>
                <w:top w:val="none" w:sz="0" w:space="0" w:color="auto"/>
                <w:left w:val="none" w:sz="0" w:space="0" w:color="auto"/>
                <w:bottom w:val="none" w:sz="0" w:space="0" w:color="auto"/>
                <w:right w:val="none" w:sz="0" w:space="0" w:color="auto"/>
              </w:divBdr>
            </w:div>
            <w:div w:id="991568038">
              <w:marLeft w:val="0"/>
              <w:marRight w:val="0"/>
              <w:marTop w:val="0"/>
              <w:marBottom w:val="0"/>
              <w:divBdr>
                <w:top w:val="none" w:sz="0" w:space="0" w:color="auto"/>
                <w:left w:val="none" w:sz="0" w:space="0" w:color="auto"/>
                <w:bottom w:val="none" w:sz="0" w:space="0" w:color="auto"/>
                <w:right w:val="none" w:sz="0" w:space="0" w:color="auto"/>
              </w:divBdr>
            </w:div>
            <w:div w:id="2133209192">
              <w:marLeft w:val="0"/>
              <w:marRight w:val="0"/>
              <w:marTop w:val="0"/>
              <w:marBottom w:val="0"/>
              <w:divBdr>
                <w:top w:val="none" w:sz="0" w:space="0" w:color="auto"/>
                <w:left w:val="none" w:sz="0" w:space="0" w:color="auto"/>
                <w:bottom w:val="none" w:sz="0" w:space="0" w:color="auto"/>
                <w:right w:val="none" w:sz="0" w:space="0" w:color="auto"/>
              </w:divBdr>
            </w:div>
            <w:div w:id="3872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2879033">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8233937">
      <w:bodyDiv w:val="1"/>
      <w:marLeft w:val="0"/>
      <w:marRight w:val="0"/>
      <w:marTop w:val="0"/>
      <w:marBottom w:val="0"/>
      <w:divBdr>
        <w:top w:val="none" w:sz="0" w:space="0" w:color="auto"/>
        <w:left w:val="none" w:sz="0" w:space="0" w:color="auto"/>
        <w:bottom w:val="none" w:sz="0" w:space="0" w:color="auto"/>
        <w:right w:val="none" w:sz="0" w:space="0" w:color="auto"/>
      </w:divBdr>
      <w:divsChild>
        <w:div w:id="859128096">
          <w:marLeft w:val="-225"/>
          <w:marRight w:val="-225"/>
          <w:marTop w:val="0"/>
          <w:marBottom w:val="0"/>
          <w:divBdr>
            <w:top w:val="none" w:sz="0" w:space="0" w:color="auto"/>
            <w:left w:val="none" w:sz="0" w:space="0" w:color="auto"/>
            <w:bottom w:val="none" w:sz="0" w:space="0" w:color="auto"/>
            <w:right w:val="none" w:sz="0" w:space="0" w:color="auto"/>
          </w:divBdr>
          <w:divsChild>
            <w:div w:id="1227178734">
              <w:marLeft w:val="0"/>
              <w:marRight w:val="0"/>
              <w:marTop w:val="0"/>
              <w:marBottom w:val="0"/>
              <w:divBdr>
                <w:top w:val="none" w:sz="0" w:space="0" w:color="auto"/>
                <w:left w:val="none" w:sz="0" w:space="0" w:color="auto"/>
                <w:bottom w:val="none" w:sz="0" w:space="0" w:color="auto"/>
                <w:right w:val="none" w:sz="0" w:space="0" w:color="auto"/>
              </w:divBdr>
            </w:div>
          </w:divsChild>
        </w:div>
        <w:div w:id="1457026333">
          <w:marLeft w:val="-225"/>
          <w:marRight w:val="-225"/>
          <w:marTop w:val="0"/>
          <w:marBottom w:val="0"/>
          <w:divBdr>
            <w:top w:val="none" w:sz="0" w:space="0" w:color="auto"/>
            <w:left w:val="none" w:sz="0" w:space="0" w:color="auto"/>
            <w:bottom w:val="none" w:sz="0" w:space="0" w:color="auto"/>
            <w:right w:val="none" w:sz="0" w:space="0" w:color="auto"/>
          </w:divBdr>
          <w:divsChild>
            <w:div w:id="101340518">
              <w:marLeft w:val="0"/>
              <w:marRight w:val="0"/>
              <w:marTop w:val="0"/>
              <w:marBottom w:val="0"/>
              <w:divBdr>
                <w:top w:val="none" w:sz="0" w:space="0" w:color="auto"/>
                <w:left w:val="none" w:sz="0" w:space="0" w:color="auto"/>
                <w:bottom w:val="none" w:sz="0" w:space="0" w:color="auto"/>
                <w:right w:val="none" w:sz="0" w:space="0" w:color="auto"/>
              </w:divBdr>
            </w:div>
            <w:div w:id="1280793205">
              <w:marLeft w:val="0"/>
              <w:marRight w:val="0"/>
              <w:marTop w:val="0"/>
              <w:marBottom w:val="0"/>
              <w:divBdr>
                <w:top w:val="none" w:sz="0" w:space="0" w:color="auto"/>
                <w:left w:val="none" w:sz="0" w:space="0" w:color="auto"/>
                <w:bottom w:val="none" w:sz="0" w:space="0" w:color="auto"/>
                <w:right w:val="none" w:sz="0" w:space="0" w:color="auto"/>
              </w:divBdr>
            </w:div>
          </w:divsChild>
        </w:div>
        <w:div w:id="951857803">
          <w:marLeft w:val="-225"/>
          <w:marRight w:val="-225"/>
          <w:marTop w:val="0"/>
          <w:marBottom w:val="0"/>
          <w:divBdr>
            <w:top w:val="none" w:sz="0" w:space="0" w:color="auto"/>
            <w:left w:val="none" w:sz="0" w:space="0" w:color="auto"/>
            <w:bottom w:val="none" w:sz="0" w:space="0" w:color="auto"/>
            <w:right w:val="none" w:sz="0" w:space="0" w:color="auto"/>
          </w:divBdr>
          <w:divsChild>
            <w:div w:id="2044868168">
              <w:marLeft w:val="0"/>
              <w:marRight w:val="0"/>
              <w:marTop w:val="0"/>
              <w:marBottom w:val="0"/>
              <w:divBdr>
                <w:top w:val="none" w:sz="0" w:space="0" w:color="auto"/>
                <w:left w:val="none" w:sz="0" w:space="0" w:color="auto"/>
                <w:bottom w:val="none" w:sz="0" w:space="0" w:color="auto"/>
                <w:right w:val="none" w:sz="0" w:space="0" w:color="auto"/>
              </w:divBdr>
            </w:div>
            <w:div w:id="1907568813">
              <w:marLeft w:val="0"/>
              <w:marRight w:val="0"/>
              <w:marTop w:val="0"/>
              <w:marBottom w:val="0"/>
              <w:divBdr>
                <w:top w:val="none" w:sz="0" w:space="0" w:color="auto"/>
                <w:left w:val="none" w:sz="0" w:space="0" w:color="auto"/>
                <w:bottom w:val="none" w:sz="0" w:space="0" w:color="auto"/>
                <w:right w:val="none" w:sz="0" w:space="0" w:color="auto"/>
              </w:divBdr>
            </w:div>
            <w:div w:id="2083870742">
              <w:marLeft w:val="0"/>
              <w:marRight w:val="0"/>
              <w:marTop w:val="0"/>
              <w:marBottom w:val="0"/>
              <w:divBdr>
                <w:top w:val="none" w:sz="0" w:space="0" w:color="auto"/>
                <w:left w:val="none" w:sz="0" w:space="0" w:color="auto"/>
                <w:bottom w:val="none" w:sz="0" w:space="0" w:color="auto"/>
                <w:right w:val="none" w:sz="0" w:space="0" w:color="auto"/>
              </w:divBdr>
            </w:div>
            <w:div w:id="1897207197">
              <w:marLeft w:val="0"/>
              <w:marRight w:val="0"/>
              <w:marTop w:val="0"/>
              <w:marBottom w:val="0"/>
              <w:divBdr>
                <w:top w:val="none" w:sz="0" w:space="0" w:color="auto"/>
                <w:left w:val="none" w:sz="0" w:space="0" w:color="auto"/>
                <w:bottom w:val="none" w:sz="0" w:space="0" w:color="auto"/>
                <w:right w:val="none" w:sz="0" w:space="0" w:color="auto"/>
              </w:divBdr>
            </w:div>
          </w:divsChild>
        </w:div>
        <w:div w:id="1489177142">
          <w:marLeft w:val="-225"/>
          <w:marRight w:val="-225"/>
          <w:marTop w:val="0"/>
          <w:marBottom w:val="0"/>
          <w:divBdr>
            <w:top w:val="none" w:sz="0" w:space="0" w:color="auto"/>
            <w:left w:val="none" w:sz="0" w:space="0" w:color="auto"/>
            <w:bottom w:val="none" w:sz="0" w:space="0" w:color="auto"/>
            <w:right w:val="none" w:sz="0" w:space="0" w:color="auto"/>
          </w:divBdr>
          <w:divsChild>
            <w:div w:id="516624808">
              <w:marLeft w:val="0"/>
              <w:marRight w:val="0"/>
              <w:marTop w:val="0"/>
              <w:marBottom w:val="0"/>
              <w:divBdr>
                <w:top w:val="none" w:sz="0" w:space="0" w:color="auto"/>
                <w:left w:val="none" w:sz="0" w:space="0" w:color="auto"/>
                <w:bottom w:val="none" w:sz="0" w:space="0" w:color="auto"/>
                <w:right w:val="none" w:sz="0" w:space="0" w:color="auto"/>
              </w:divBdr>
            </w:div>
            <w:div w:id="1444810045">
              <w:marLeft w:val="0"/>
              <w:marRight w:val="0"/>
              <w:marTop w:val="0"/>
              <w:marBottom w:val="0"/>
              <w:divBdr>
                <w:top w:val="none" w:sz="0" w:space="0" w:color="auto"/>
                <w:left w:val="none" w:sz="0" w:space="0" w:color="auto"/>
                <w:bottom w:val="none" w:sz="0" w:space="0" w:color="auto"/>
                <w:right w:val="none" w:sz="0" w:space="0" w:color="auto"/>
              </w:divBdr>
            </w:div>
          </w:divsChild>
        </w:div>
        <w:div w:id="1137645290">
          <w:marLeft w:val="0"/>
          <w:marRight w:val="0"/>
          <w:marTop w:val="0"/>
          <w:marBottom w:val="0"/>
          <w:divBdr>
            <w:top w:val="single" w:sz="6" w:space="0" w:color="EEEEEE"/>
            <w:left w:val="single" w:sz="6" w:space="0" w:color="EEEEEE"/>
            <w:bottom w:val="single" w:sz="6" w:space="0" w:color="EEEEEE"/>
            <w:right w:val="single" w:sz="6" w:space="0" w:color="EEEEEE"/>
          </w:divBdr>
          <w:divsChild>
            <w:div w:id="1129130902">
              <w:marLeft w:val="0"/>
              <w:marRight w:val="0"/>
              <w:marTop w:val="0"/>
              <w:marBottom w:val="0"/>
              <w:divBdr>
                <w:top w:val="none" w:sz="0" w:space="0" w:color="auto"/>
                <w:left w:val="none" w:sz="0" w:space="0" w:color="auto"/>
                <w:bottom w:val="single" w:sz="6" w:space="0" w:color="EEEEEE"/>
                <w:right w:val="none" w:sz="0" w:space="0" w:color="auto"/>
              </w:divBdr>
            </w:div>
            <w:div w:id="7194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48440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4770899">
      <w:bodyDiv w:val="1"/>
      <w:marLeft w:val="0"/>
      <w:marRight w:val="0"/>
      <w:marTop w:val="0"/>
      <w:marBottom w:val="0"/>
      <w:divBdr>
        <w:top w:val="none" w:sz="0" w:space="0" w:color="auto"/>
        <w:left w:val="none" w:sz="0" w:space="0" w:color="auto"/>
        <w:bottom w:val="none" w:sz="0" w:space="0" w:color="auto"/>
        <w:right w:val="none" w:sz="0" w:space="0" w:color="auto"/>
      </w:divBdr>
      <w:divsChild>
        <w:div w:id="1676106267">
          <w:marLeft w:val="-225"/>
          <w:marRight w:val="-225"/>
          <w:marTop w:val="0"/>
          <w:marBottom w:val="0"/>
          <w:divBdr>
            <w:top w:val="none" w:sz="0" w:space="0" w:color="auto"/>
            <w:left w:val="none" w:sz="0" w:space="0" w:color="auto"/>
            <w:bottom w:val="none" w:sz="0" w:space="0" w:color="auto"/>
            <w:right w:val="none" w:sz="0" w:space="0" w:color="auto"/>
          </w:divBdr>
          <w:divsChild>
            <w:div w:id="1402289793">
              <w:marLeft w:val="0"/>
              <w:marRight w:val="0"/>
              <w:marTop w:val="0"/>
              <w:marBottom w:val="0"/>
              <w:divBdr>
                <w:top w:val="none" w:sz="0" w:space="0" w:color="auto"/>
                <w:left w:val="none" w:sz="0" w:space="0" w:color="auto"/>
                <w:bottom w:val="none" w:sz="0" w:space="0" w:color="auto"/>
                <w:right w:val="none" w:sz="0" w:space="0" w:color="auto"/>
              </w:divBdr>
            </w:div>
          </w:divsChild>
        </w:div>
        <w:div w:id="639772539">
          <w:marLeft w:val="-225"/>
          <w:marRight w:val="-225"/>
          <w:marTop w:val="0"/>
          <w:marBottom w:val="0"/>
          <w:divBdr>
            <w:top w:val="none" w:sz="0" w:space="0" w:color="auto"/>
            <w:left w:val="none" w:sz="0" w:space="0" w:color="auto"/>
            <w:bottom w:val="none" w:sz="0" w:space="0" w:color="auto"/>
            <w:right w:val="none" w:sz="0" w:space="0" w:color="auto"/>
          </w:divBdr>
          <w:divsChild>
            <w:div w:id="1832791777">
              <w:marLeft w:val="0"/>
              <w:marRight w:val="0"/>
              <w:marTop w:val="0"/>
              <w:marBottom w:val="0"/>
              <w:divBdr>
                <w:top w:val="none" w:sz="0" w:space="0" w:color="auto"/>
                <w:left w:val="none" w:sz="0" w:space="0" w:color="auto"/>
                <w:bottom w:val="none" w:sz="0" w:space="0" w:color="auto"/>
                <w:right w:val="none" w:sz="0" w:space="0" w:color="auto"/>
              </w:divBdr>
            </w:div>
            <w:div w:id="273632009">
              <w:marLeft w:val="0"/>
              <w:marRight w:val="0"/>
              <w:marTop w:val="0"/>
              <w:marBottom w:val="0"/>
              <w:divBdr>
                <w:top w:val="none" w:sz="0" w:space="0" w:color="auto"/>
                <w:left w:val="none" w:sz="0" w:space="0" w:color="auto"/>
                <w:bottom w:val="none" w:sz="0" w:space="0" w:color="auto"/>
                <w:right w:val="none" w:sz="0" w:space="0" w:color="auto"/>
              </w:divBdr>
            </w:div>
            <w:div w:id="960185714">
              <w:marLeft w:val="0"/>
              <w:marRight w:val="0"/>
              <w:marTop w:val="0"/>
              <w:marBottom w:val="0"/>
              <w:divBdr>
                <w:top w:val="none" w:sz="0" w:space="0" w:color="auto"/>
                <w:left w:val="none" w:sz="0" w:space="0" w:color="auto"/>
                <w:bottom w:val="none" w:sz="0" w:space="0" w:color="auto"/>
                <w:right w:val="none" w:sz="0" w:space="0" w:color="auto"/>
              </w:divBdr>
            </w:div>
            <w:div w:id="11523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77339451">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6711656">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5717069">
      <w:bodyDiv w:val="1"/>
      <w:marLeft w:val="0"/>
      <w:marRight w:val="0"/>
      <w:marTop w:val="0"/>
      <w:marBottom w:val="0"/>
      <w:divBdr>
        <w:top w:val="none" w:sz="0" w:space="0" w:color="auto"/>
        <w:left w:val="none" w:sz="0" w:space="0" w:color="auto"/>
        <w:bottom w:val="none" w:sz="0" w:space="0" w:color="auto"/>
        <w:right w:val="none" w:sz="0" w:space="0" w:color="auto"/>
      </w:divBdr>
      <w:divsChild>
        <w:div w:id="580679236">
          <w:marLeft w:val="-225"/>
          <w:marRight w:val="-225"/>
          <w:marTop w:val="0"/>
          <w:marBottom w:val="0"/>
          <w:divBdr>
            <w:top w:val="none" w:sz="0" w:space="0" w:color="auto"/>
            <w:left w:val="none" w:sz="0" w:space="0" w:color="auto"/>
            <w:bottom w:val="none" w:sz="0" w:space="0" w:color="auto"/>
            <w:right w:val="none" w:sz="0" w:space="0" w:color="auto"/>
          </w:divBdr>
          <w:divsChild>
            <w:div w:id="850994510">
              <w:marLeft w:val="0"/>
              <w:marRight w:val="0"/>
              <w:marTop w:val="0"/>
              <w:marBottom w:val="0"/>
              <w:divBdr>
                <w:top w:val="none" w:sz="0" w:space="0" w:color="auto"/>
                <w:left w:val="none" w:sz="0" w:space="0" w:color="auto"/>
                <w:bottom w:val="none" w:sz="0" w:space="0" w:color="auto"/>
                <w:right w:val="none" w:sz="0" w:space="0" w:color="auto"/>
              </w:divBdr>
            </w:div>
          </w:divsChild>
        </w:div>
        <w:div w:id="281112996">
          <w:marLeft w:val="-225"/>
          <w:marRight w:val="-225"/>
          <w:marTop w:val="0"/>
          <w:marBottom w:val="0"/>
          <w:divBdr>
            <w:top w:val="none" w:sz="0" w:space="0" w:color="auto"/>
            <w:left w:val="none" w:sz="0" w:space="0" w:color="auto"/>
            <w:bottom w:val="none" w:sz="0" w:space="0" w:color="auto"/>
            <w:right w:val="none" w:sz="0" w:space="0" w:color="auto"/>
          </w:divBdr>
          <w:divsChild>
            <w:div w:id="856116588">
              <w:marLeft w:val="0"/>
              <w:marRight w:val="0"/>
              <w:marTop w:val="0"/>
              <w:marBottom w:val="0"/>
              <w:divBdr>
                <w:top w:val="none" w:sz="0" w:space="0" w:color="auto"/>
                <w:left w:val="none" w:sz="0" w:space="0" w:color="auto"/>
                <w:bottom w:val="none" w:sz="0" w:space="0" w:color="auto"/>
                <w:right w:val="none" w:sz="0" w:space="0" w:color="auto"/>
              </w:divBdr>
            </w:div>
            <w:div w:id="944311284">
              <w:marLeft w:val="0"/>
              <w:marRight w:val="0"/>
              <w:marTop w:val="0"/>
              <w:marBottom w:val="0"/>
              <w:divBdr>
                <w:top w:val="none" w:sz="0" w:space="0" w:color="auto"/>
                <w:left w:val="none" w:sz="0" w:space="0" w:color="auto"/>
                <w:bottom w:val="none" w:sz="0" w:space="0" w:color="auto"/>
                <w:right w:val="none" w:sz="0" w:space="0" w:color="auto"/>
              </w:divBdr>
            </w:div>
          </w:divsChild>
        </w:div>
        <w:div w:id="1718701056">
          <w:marLeft w:val="-225"/>
          <w:marRight w:val="-225"/>
          <w:marTop w:val="0"/>
          <w:marBottom w:val="0"/>
          <w:divBdr>
            <w:top w:val="none" w:sz="0" w:space="0" w:color="auto"/>
            <w:left w:val="none" w:sz="0" w:space="0" w:color="auto"/>
            <w:bottom w:val="none" w:sz="0" w:space="0" w:color="auto"/>
            <w:right w:val="none" w:sz="0" w:space="0" w:color="auto"/>
          </w:divBdr>
          <w:divsChild>
            <w:div w:id="939605758">
              <w:marLeft w:val="0"/>
              <w:marRight w:val="0"/>
              <w:marTop w:val="0"/>
              <w:marBottom w:val="0"/>
              <w:divBdr>
                <w:top w:val="none" w:sz="0" w:space="0" w:color="auto"/>
                <w:left w:val="none" w:sz="0" w:space="0" w:color="auto"/>
                <w:bottom w:val="none" w:sz="0" w:space="0" w:color="auto"/>
                <w:right w:val="none" w:sz="0" w:space="0" w:color="auto"/>
              </w:divBdr>
            </w:div>
            <w:div w:id="1002196018">
              <w:marLeft w:val="0"/>
              <w:marRight w:val="0"/>
              <w:marTop w:val="0"/>
              <w:marBottom w:val="0"/>
              <w:divBdr>
                <w:top w:val="none" w:sz="0" w:space="0" w:color="auto"/>
                <w:left w:val="none" w:sz="0" w:space="0" w:color="auto"/>
                <w:bottom w:val="none" w:sz="0" w:space="0" w:color="auto"/>
                <w:right w:val="none" w:sz="0" w:space="0" w:color="auto"/>
              </w:divBdr>
            </w:div>
            <w:div w:id="878273821">
              <w:marLeft w:val="0"/>
              <w:marRight w:val="0"/>
              <w:marTop w:val="0"/>
              <w:marBottom w:val="0"/>
              <w:divBdr>
                <w:top w:val="none" w:sz="0" w:space="0" w:color="auto"/>
                <w:left w:val="none" w:sz="0" w:space="0" w:color="auto"/>
                <w:bottom w:val="none" w:sz="0" w:space="0" w:color="auto"/>
                <w:right w:val="none" w:sz="0" w:space="0" w:color="auto"/>
              </w:divBdr>
            </w:div>
            <w:div w:id="582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5492">
      <w:bodyDiv w:val="1"/>
      <w:marLeft w:val="0"/>
      <w:marRight w:val="0"/>
      <w:marTop w:val="0"/>
      <w:marBottom w:val="0"/>
      <w:divBdr>
        <w:top w:val="none" w:sz="0" w:space="0" w:color="auto"/>
        <w:left w:val="none" w:sz="0" w:space="0" w:color="auto"/>
        <w:bottom w:val="none" w:sz="0" w:space="0" w:color="auto"/>
        <w:right w:val="none" w:sz="0" w:space="0" w:color="auto"/>
      </w:divBdr>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8083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1973105">
      <w:bodyDiv w:val="1"/>
      <w:marLeft w:val="0"/>
      <w:marRight w:val="0"/>
      <w:marTop w:val="0"/>
      <w:marBottom w:val="0"/>
      <w:divBdr>
        <w:top w:val="none" w:sz="0" w:space="0" w:color="auto"/>
        <w:left w:val="none" w:sz="0" w:space="0" w:color="auto"/>
        <w:bottom w:val="none" w:sz="0" w:space="0" w:color="auto"/>
        <w:right w:val="none" w:sz="0" w:space="0" w:color="auto"/>
      </w:divBdr>
      <w:divsChild>
        <w:div w:id="1784957042">
          <w:marLeft w:val="0"/>
          <w:marRight w:val="0"/>
          <w:marTop w:val="0"/>
          <w:marBottom w:val="0"/>
          <w:divBdr>
            <w:top w:val="single" w:sz="6" w:space="0" w:color="729692"/>
            <w:left w:val="single" w:sz="6" w:space="0" w:color="729692"/>
            <w:bottom w:val="none" w:sz="0" w:space="0" w:color="auto"/>
            <w:right w:val="none" w:sz="0" w:space="0" w:color="auto"/>
          </w:divBdr>
          <w:divsChild>
            <w:div w:id="2055736841">
              <w:marLeft w:val="0"/>
              <w:marRight w:val="0"/>
              <w:marTop w:val="0"/>
              <w:marBottom w:val="0"/>
              <w:divBdr>
                <w:top w:val="none" w:sz="0" w:space="0" w:color="auto"/>
                <w:left w:val="none" w:sz="0" w:space="0" w:color="auto"/>
                <w:bottom w:val="none" w:sz="0" w:space="0" w:color="auto"/>
                <w:right w:val="none" w:sz="0" w:space="0" w:color="auto"/>
              </w:divBdr>
              <w:divsChild>
                <w:div w:id="1907498110">
                  <w:marLeft w:val="0"/>
                  <w:marRight w:val="0"/>
                  <w:marTop w:val="0"/>
                  <w:marBottom w:val="0"/>
                  <w:divBdr>
                    <w:top w:val="none" w:sz="0" w:space="0" w:color="auto"/>
                    <w:left w:val="none" w:sz="0" w:space="0" w:color="auto"/>
                    <w:bottom w:val="single" w:sz="6" w:space="2" w:color="729692"/>
                    <w:right w:val="single" w:sz="6" w:space="2" w:color="729692"/>
                  </w:divBdr>
                </w:div>
                <w:div w:id="319117101">
                  <w:marLeft w:val="0"/>
                  <w:marRight w:val="0"/>
                  <w:marTop w:val="0"/>
                  <w:marBottom w:val="0"/>
                  <w:divBdr>
                    <w:top w:val="none" w:sz="0" w:space="0" w:color="auto"/>
                    <w:left w:val="none" w:sz="0" w:space="0" w:color="auto"/>
                    <w:bottom w:val="single" w:sz="6" w:space="2" w:color="729692"/>
                    <w:right w:val="single" w:sz="6" w:space="2" w:color="729692"/>
                  </w:divBdr>
                </w:div>
              </w:divsChild>
            </w:div>
            <w:div w:id="625963941">
              <w:marLeft w:val="0"/>
              <w:marRight w:val="0"/>
              <w:marTop w:val="0"/>
              <w:marBottom w:val="0"/>
              <w:divBdr>
                <w:top w:val="none" w:sz="0" w:space="0" w:color="auto"/>
                <w:left w:val="none" w:sz="0" w:space="0" w:color="auto"/>
                <w:bottom w:val="none" w:sz="0" w:space="0" w:color="auto"/>
                <w:right w:val="none" w:sz="0" w:space="0" w:color="auto"/>
              </w:divBdr>
              <w:divsChild>
                <w:div w:id="2120947931">
                  <w:marLeft w:val="0"/>
                  <w:marRight w:val="0"/>
                  <w:marTop w:val="0"/>
                  <w:marBottom w:val="0"/>
                  <w:divBdr>
                    <w:top w:val="none" w:sz="0" w:space="0" w:color="auto"/>
                    <w:left w:val="none" w:sz="0" w:space="0" w:color="auto"/>
                    <w:bottom w:val="single" w:sz="6" w:space="2" w:color="729692"/>
                    <w:right w:val="single" w:sz="6" w:space="2" w:color="729692"/>
                  </w:divBdr>
                </w:div>
                <w:div w:id="684327917">
                  <w:marLeft w:val="0"/>
                  <w:marRight w:val="0"/>
                  <w:marTop w:val="0"/>
                  <w:marBottom w:val="0"/>
                  <w:divBdr>
                    <w:top w:val="none" w:sz="0" w:space="0" w:color="auto"/>
                    <w:left w:val="none" w:sz="0" w:space="0" w:color="auto"/>
                    <w:bottom w:val="single" w:sz="6" w:space="2" w:color="729692"/>
                    <w:right w:val="single" w:sz="6" w:space="2" w:color="729692"/>
                  </w:divBdr>
                </w:div>
              </w:divsChild>
            </w:div>
            <w:div w:id="2105029297">
              <w:marLeft w:val="0"/>
              <w:marRight w:val="0"/>
              <w:marTop w:val="0"/>
              <w:marBottom w:val="0"/>
              <w:divBdr>
                <w:top w:val="none" w:sz="0" w:space="0" w:color="auto"/>
                <w:left w:val="none" w:sz="0" w:space="0" w:color="auto"/>
                <w:bottom w:val="none" w:sz="0" w:space="0" w:color="auto"/>
                <w:right w:val="none" w:sz="0" w:space="0" w:color="auto"/>
              </w:divBdr>
              <w:divsChild>
                <w:div w:id="706830139">
                  <w:marLeft w:val="0"/>
                  <w:marRight w:val="0"/>
                  <w:marTop w:val="0"/>
                  <w:marBottom w:val="0"/>
                  <w:divBdr>
                    <w:top w:val="none" w:sz="0" w:space="0" w:color="auto"/>
                    <w:left w:val="none" w:sz="0" w:space="0" w:color="auto"/>
                    <w:bottom w:val="single" w:sz="6" w:space="4" w:color="729692"/>
                    <w:right w:val="single" w:sz="6" w:space="4" w:color="729692"/>
                  </w:divBdr>
                </w:div>
                <w:div w:id="1975942076">
                  <w:marLeft w:val="0"/>
                  <w:marRight w:val="0"/>
                  <w:marTop w:val="0"/>
                  <w:marBottom w:val="0"/>
                  <w:divBdr>
                    <w:top w:val="none" w:sz="0" w:space="0" w:color="auto"/>
                    <w:left w:val="none" w:sz="0" w:space="0" w:color="auto"/>
                    <w:bottom w:val="single" w:sz="6" w:space="4" w:color="729692"/>
                    <w:right w:val="single" w:sz="6" w:space="4" w:color="729692"/>
                  </w:divBdr>
                </w:div>
              </w:divsChild>
            </w:div>
            <w:div w:id="197398367">
              <w:marLeft w:val="0"/>
              <w:marRight w:val="0"/>
              <w:marTop w:val="0"/>
              <w:marBottom w:val="0"/>
              <w:divBdr>
                <w:top w:val="none" w:sz="0" w:space="0" w:color="auto"/>
                <w:left w:val="none" w:sz="0" w:space="0" w:color="auto"/>
                <w:bottom w:val="none" w:sz="0" w:space="0" w:color="auto"/>
                <w:right w:val="none" w:sz="0" w:space="0" w:color="auto"/>
              </w:divBdr>
              <w:divsChild>
                <w:div w:id="1313752271">
                  <w:marLeft w:val="0"/>
                  <w:marRight w:val="0"/>
                  <w:marTop w:val="0"/>
                  <w:marBottom w:val="0"/>
                  <w:divBdr>
                    <w:top w:val="none" w:sz="0" w:space="0" w:color="auto"/>
                    <w:left w:val="none" w:sz="0" w:space="0" w:color="auto"/>
                    <w:bottom w:val="single" w:sz="6" w:space="2" w:color="729692"/>
                    <w:right w:val="single" w:sz="6" w:space="2" w:color="729692"/>
                  </w:divBdr>
                </w:div>
                <w:div w:id="1681620441">
                  <w:marLeft w:val="0"/>
                  <w:marRight w:val="0"/>
                  <w:marTop w:val="0"/>
                  <w:marBottom w:val="0"/>
                  <w:divBdr>
                    <w:top w:val="none" w:sz="0" w:space="0" w:color="auto"/>
                    <w:left w:val="none" w:sz="0" w:space="0" w:color="auto"/>
                    <w:bottom w:val="single" w:sz="6" w:space="2" w:color="729692"/>
                    <w:right w:val="single" w:sz="6" w:space="2" w:color="729692"/>
                  </w:divBdr>
                </w:div>
              </w:divsChild>
            </w:div>
            <w:div w:id="2017881197">
              <w:marLeft w:val="0"/>
              <w:marRight w:val="0"/>
              <w:marTop w:val="0"/>
              <w:marBottom w:val="0"/>
              <w:divBdr>
                <w:top w:val="none" w:sz="0" w:space="0" w:color="auto"/>
                <w:left w:val="none" w:sz="0" w:space="0" w:color="auto"/>
                <w:bottom w:val="none" w:sz="0" w:space="0" w:color="auto"/>
                <w:right w:val="none" w:sz="0" w:space="0" w:color="auto"/>
              </w:divBdr>
              <w:divsChild>
                <w:div w:id="982928833">
                  <w:marLeft w:val="0"/>
                  <w:marRight w:val="0"/>
                  <w:marTop w:val="0"/>
                  <w:marBottom w:val="0"/>
                  <w:divBdr>
                    <w:top w:val="none" w:sz="0" w:space="0" w:color="auto"/>
                    <w:left w:val="none" w:sz="0" w:space="0" w:color="auto"/>
                    <w:bottom w:val="single" w:sz="6" w:space="2" w:color="729692"/>
                    <w:right w:val="single" w:sz="6" w:space="2" w:color="729692"/>
                  </w:divBdr>
                </w:div>
                <w:div w:id="60374337">
                  <w:marLeft w:val="0"/>
                  <w:marRight w:val="0"/>
                  <w:marTop w:val="0"/>
                  <w:marBottom w:val="0"/>
                  <w:divBdr>
                    <w:top w:val="none" w:sz="0" w:space="0" w:color="auto"/>
                    <w:left w:val="none" w:sz="0" w:space="0" w:color="auto"/>
                    <w:bottom w:val="single" w:sz="6" w:space="2" w:color="729692"/>
                    <w:right w:val="single" w:sz="6" w:space="2" w:color="729692"/>
                  </w:divBdr>
                </w:div>
              </w:divsChild>
            </w:div>
            <w:div w:id="1869760873">
              <w:marLeft w:val="0"/>
              <w:marRight w:val="0"/>
              <w:marTop w:val="0"/>
              <w:marBottom w:val="0"/>
              <w:divBdr>
                <w:top w:val="none" w:sz="0" w:space="0" w:color="auto"/>
                <w:left w:val="none" w:sz="0" w:space="0" w:color="auto"/>
                <w:bottom w:val="none" w:sz="0" w:space="0" w:color="auto"/>
                <w:right w:val="none" w:sz="0" w:space="0" w:color="auto"/>
              </w:divBdr>
              <w:divsChild>
                <w:div w:id="1124616864">
                  <w:marLeft w:val="0"/>
                  <w:marRight w:val="0"/>
                  <w:marTop w:val="0"/>
                  <w:marBottom w:val="0"/>
                  <w:divBdr>
                    <w:top w:val="none" w:sz="0" w:space="0" w:color="auto"/>
                    <w:left w:val="none" w:sz="0" w:space="0" w:color="auto"/>
                    <w:bottom w:val="single" w:sz="6" w:space="2" w:color="729692"/>
                    <w:right w:val="single" w:sz="6" w:space="2" w:color="729692"/>
                  </w:divBdr>
                </w:div>
                <w:div w:id="1977027037">
                  <w:marLeft w:val="0"/>
                  <w:marRight w:val="0"/>
                  <w:marTop w:val="0"/>
                  <w:marBottom w:val="0"/>
                  <w:divBdr>
                    <w:top w:val="none" w:sz="0" w:space="0" w:color="auto"/>
                    <w:left w:val="none" w:sz="0" w:space="0" w:color="auto"/>
                    <w:bottom w:val="single" w:sz="6" w:space="2" w:color="729692"/>
                    <w:right w:val="single" w:sz="6" w:space="2" w:color="729692"/>
                  </w:divBdr>
                </w:div>
              </w:divsChild>
            </w:div>
            <w:div w:id="245501301">
              <w:marLeft w:val="0"/>
              <w:marRight w:val="0"/>
              <w:marTop w:val="0"/>
              <w:marBottom w:val="0"/>
              <w:divBdr>
                <w:top w:val="none" w:sz="0" w:space="0" w:color="auto"/>
                <w:left w:val="none" w:sz="0" w:space="0" w:color="auto"/>
                <w:bottom w:val="none" w:sz="0" w:space="0" w:color="auto"/>
                <w:right w:val="none" w:sz="0" w:space="0" w:color="auto"/>
              </w:divBdr>
              <w:divsChild>
                <w:div w:id="1360199746">
                  <w:marLeft w:val="0"/>
                  <w:marRight w:val="0"/>
                  <w:marTop w:val="0"/>
                  <w:marBottom w:val="0"/>
                  <w:divBdr>
                    <w:top w:val="none" w:sz="0" w:space="0" w:color="auto"/>
                    <w:left w:val="none" w:sz="0" w:space="0" w:color="auto"/>
                    <w:bottom w:val="single" w:sz="6" w:space="2" w:color="729692"/>
                    <w:right w:val="single" w:sz="6" w:space="2" w:color="729692"/>
                  </w:divBdr>
                </w:div>
                <w:div w:id="1882130226">
                  <w:marLeft w:val="0"/>
                  <w:marRight w:val="0"/>
                  <w:marTop w:val="0"/>
                  <w:marBottom w:val="0"/>
                  <w:divBdr>
                    <w:top w:val="none" w:sz="0" w:space="0" w:color="auto"/>
                    <w:left w:val="none" w:sz="0" w:space="0" w:color="auto"/>
                    <w:bottom w:val="single" w:sz="6" w:space="2" w:color="729692"/>
                    <w:right w:val="single" w:sz="6" w:space="2" w:color="729692"/>
                  </w:divBdr>
                </w:div>
              </w:divsChild>
            </w:div>
            <w:div w:id="283116853">
              <w:marLeft w:val="0"/>
              <w:marRight w:val="0"/>
              <w:marTop w:val="0"/>
              <w:marBottom w:val="0"/>
              <w:divBdr>
                <w:top w:val="none" w:sz="0" w:space="0" w:color="auto"/>
                <w:left w:val="none" w:sz="0" w:space="0" w:color="auto"/>
                <w:bottom w:val="none" w:sz="0" w:space="0" w:color="auto"/>
                <w:right w:val="none" w:sz="0" w:space="0" w:color="auto"/>
              </w:divBdr>
              <w:divsChild>
                <w:div w:id="1402950424">
                  <w:marLeft w:val="0"/>
                  <w:marRight w:val="0"/>
                  <w:marTop w:val="0"/>
                  <w:marBottom w:val="0"/>
                  <w:divBdr>
                    <w:top w:val="none" w:sz="0" w:space="0" w:color="auto"/>
                    <w:left w:val="none" w:sz="0" w:space="0" w:color="auto"/>
                    <w:bottom w:val="single" w:sz="6" w:space="2" w:color="729692"/>
                    <w:right w:val="single" w:sz="6" w:space="2" w:color="729692"/>
                  </w:divBdr>
                </w:div>
                <w:div w:id="1495150119">
                  <w:marLeft w:val="0"/>
                  <w:marRight w:val="0"/>
                  <w:marTop w:val="0"/>
                  <w:marBottom w:val="0"/>
                  <w:divBdr>
                    <w:top w:val="none" w:sz="0" w:space="0" w:color="auto"/>
                    <w:left w:val="none" w:sz="0" w:space="0" w:color="auto"/>
                    <w:bottom w:val="single" w:sz="6" w:space="2" w:color="729692"/>
                    <w:right w:val="single" w:sz="6" w:space="2" w:color="729692"/>
                  </w:divBdr>
                </w:div>
              </w:divsChild>
            </w:div>
            <w:div w:id="1468284075">
              <w:marLeft w:val="0"/>
              <w:marRight w:val="0"/>
              <w:marTop w:val="0"/>
              <w:marBottom w:val="0"/>
              <w:divBdr>
                <w:top w:val="none" w:sz="0" w:space="0" w:color="auto"/>
                <w:left w:val="none" w:sz="0" w:space="0" w:color="auto"/>
                <w:bottom w:val="none" w:sz="0" w:space="0" w:color="auto"/>
                <w:right w:val="none" w:sz="0" w:space="0" w:color="auto"/>
              </w:divBdr>
              <w:divsChild>
                <w:div w:id="1482045056">
                  <w:marLeft w:val="0"/>
                  <w:marRight w:val="0"/>
                  <w:marTop w:val="0"/>
                  <w:marBottom w:val="0"/>
                  <w:divBdr>
                    <w:top w:val="none" w:sz="0" w:space="0" w:color="auto"/>
                    <w:left w:val="none" w:sz="0" w:space="0" w:color="auto"/>
                    <w:bottom w:val="single" w:sz="6" w:space="2" w:color="729692"/>
                    <w:right w:val="single" w:sz="6" w:space="2" w:color="729692"/>
                  </w:divBdr>
                </w:div>
                <w:div w:id="1859586898">
                  <w:marLeft w:val="0"/>
                  <w:marRight w:val="0"/>
                  <w:marTop w:val="0"/>
                  <w:marBottom w:val="0"/>
                  <w:divBdr>
                    <w:top w:val="none" w:sz="0" w:space="0" w:color="auto"/>
                    <w:left w:val="none" w:sz="0" w:space="0" w:color="auto"/>
                    <w:bottom w:val="single" w:sz="6" w:space="2" w:color="729692"/>
                    <w:right w:val="single" w:sz="6" w:space="2" w:color="729692"/>
                  </w:divBdr>
                </w:div>
              </w:divsChild>
            </w:div>
            <w:div w:id="250629330">
              <w:marLeft w:val="0"/>
              <w:marRight w:val="0"/>
              <w:marTop w:val="0"/>
              <w:marBottom w:val="0"/>
              <w:divBdr>
                <w:top w:val="none" w:sz="0" w:space="0" w:color="auto"/>
                <w:left w:val="none" w:sz="0" w:space="0" w:color="auto"/>
                <w:bottom w:val="none" w:sz="0" w:space="0" w:color="auto"/>
                <w:right w:val="none" w:sz="0" w:space="0" w:color="auto"/>
              </w:divBdr>
              <w:divsChild>
                <w:div w:id="2144692420">
                  <w:marLeft w:val="0"/>
                  <w:marRight w:val="0"/>
                  <w:marTop w:val="0"/>
                  <w:marBottom w:val="0"/>
                  <w:divBdr>
                    <w:top w:val="none" w:sz="0" w:space="0" w:color="auto"/>
                    <w:left w:val="none" w:sz="0" w:space="0" w:color="auto"/>
                    <w:bottom w:val="single" w:sz="6" w:space="2" w:color="729692"/>
                    <w:right w:val="single" w:sz="6" w:space="2" w:color="729692"/>
                  </w:divBdr>
                </w:div>
                <w:div w:id="1213539191">
                  <w:marLeft w:val="0"/>
                  <w:marRight w:val="0"/>
                  <w:marTop w:val="0"/>
                  <w:marBottom w:val="0"/>
                  <w:divBdr>
                    <w:top w:val="none" w:sz="0" w:space="0" w:color="auto"/>
                    <w:left w:val="none" w:sz="0" w:space="0" w:color="auto"/>
                    <w:bottom w:val="single" w:sz="6" w:space="2" w:color="729692"/>
                    <w:right w:val="single" w:sz="6" w:space="2" w:color="729692"/>
                  </w:divBdr>
                </w:div>
              </w:divsChild>
            </w:div>
            <w:div w:id="331841431">
              <w:marLeft w:val="0"/>
              <w:marRight w:val="0"/>
              <w:marTop w:val="0"/>
              <w:marBottom w:val="0"/>
              <w:divBdr>
                <w:top w:val="none" w:sz="0" w:space="0" w:color="auto"/>
                <w:left w:val="none" w:sz="0" w:space="0" w:color="auto"/>
                <w:bottom w:val="none" w:sz="0" w:space="0" w:color="auto"/>
                <w:right w:val="none" w:sz="0" w:space="0" w:color="auto"/>
              </w:divBdr>
              <w:divsChild>
                <w:div w:id="871305960">
                  <w:marLeft w:val="0"/>
                  <w:marRight w:val="0"/>
                  <w:marTop w:val="0"/>
                  <w:marBottom w:val="0"/>
                  <w:divBdr>
                    <w:top w:val="none" w:sz="0" w:space="0" w:color="auto"/>
                    <w:left w:val="none" w:sz="0" w:space="0" w:color="auto"/>
                    <w:bottom w:val="single" w:sz="6" w:space="2" w:color="729692"/>
                    <w:right w:val="single" w:sz="6" w:space="2" w:color="729692"/>
                  </w:divBdr>
                </w:div>
                <w:div w:id="1703558449">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652834326">
          <w:marLeft w:val="0"/>
          <w:marRight w:val="0"/>
          <w:marTop w:val="150"/>
          <w:marBottom w:val="0"/>
          <w:divBdr>
            <w:top w:val="single" w:sz="6" w:space="0" w:color="729692"/>
            <w:left w:val="single" w:sz="6" w:space="0" w:color="729692"/>
            <w:bottom w:val="single" w:sz="6" w:space="0" w:color="729692"/>
            <w:right w:val="single" w:sz="6" w:space="0" w:color="729692"/>
          </w:divBdr>
          <w:divsChild>
            <w:div w:id="667907485">
              <w:marLeft w:val="0"/>
              <w:marRight w:val="0"/>
              <w:marTop w:val="0"/>
              <w:marBottom w:val="0"/>
              <w:divBdr>
                <w:top w:val="none" w:sz="0" w:space="0" w:color="auto"/>
                <w:left w:val="none" w:sz="0" w:space="0" w:color="auto"/>
                <w:bottom w:val="none" w:sz="0" w:space="0" w:color="auto"/>
                <w:right w:val="none" w:sz="0" w:space="0" w:color="auto"/>
              </w:divBdr>
              <w:divsChild>
                <w:div w:id="1367943430">
                  <w:marLeft w:val="0"/>
                  <w:marRight w:val="0"/>
                  <w:marTop w:val="0"/>
                  <w:marBottom w:val="0"/>
                  <w:divBdr>
                    <w:top w:val="none" w:sz="0" w:space="0" w:color="auto"/>
                    <w:left w:val="none" w:sz="0" w:space="0" w:color="auto"/>
                    <w:bottom w:val="single" w:sz="6" w:space="2" w:color="729692"/>
                    <w:right w:val="none" w:sz="0" w:space="0" w:color="auto"/>
                  </w:divBdr>
                </w:div>
                <w:div w:id="18886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7675116">
      <w:bodyDiv w:val="1"/>
      <w:marLeft w:val="0"/>
      <w:marRight w:val="0"/>
      <w:marTop w:val="0"/>
      <w:marBottom w:val="0"/>
      <w:divBdr>
        <w:top w:val="none" w:sz="0" w:space="0" w:color="auto"/>
        <w:left w:val="none" w:sz="0" w:space="0" w:color="auto"/>
        <w:bottom w:val="none" w:sz="0" w:space="0" w:color="auto"/>
        <w:right w:val="none" w:sz="0" w:space="0" w:color="auto"/>
      </w:divBdr>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238093">
      <w:bodyDiv w:val="1"/>
      <w:marLeft w:val="0"/>
      <w:marRight w:val="0"/>
      <w:marTop w:val="0"/>
      <w:marBottom w:val="0"/>
      <w:divBdr>
        <w:top w:val="none" w:sz="0" w:space="0" w:color="auto"/>
        <w:left w:val="none" w:sz="0" w:space="0" w:color="auto"/>
        <w:bottom w:val="none" w:sz="0" w:space="0" w:color="auto"/>
        <w:right w:val="none" w:sz="0" w:space="0" w:color="auto"/>
      </w:divBdr>
      <w:divsChild>
        <w:div w:id="644360817">
          <w:marLeft w:val="-225"/>
          <w:marRight w:val="-225"/>
          <w:marTop w:val="0"/>
          <w:marBottom w:val="0"/>
          <w:divBdr>
            <w:top w:val="none" w:sz="0" w:space="0" w:color="auto"/>
            <w:left w:val="none" w:sz="0" w:space="0" w:color="auto"/>
            <w:bottom w:val="none" w:sz="0" w:space="0" w:color="auto"/>
            <w:right w:val="none" w:sz="0" w:space="0" w:color="auto"/>
          </w:divBdr>
          <w:divsChild>
            <w:div w:id="956910378">
              <w:marLeft w:val="0"/>
              <w:marRight w:val="0"/>
              <w:marTop w:val="0"/>
              <w:marBottom w:val="0"/>
              <w:divBdr>
                <w:top w:val="none" w:sz="0" w:space="0" w:color="auto"/>
                <w:left w:val="none" w:sz="0" w:space="0" w:color="auto"/>
                <w:bottom w:val="none" w:sz="0" w:space="0" w:color="auto"/>
                <w:right w:val="none" w:sz="0" w:space="0" w:color="auto"/>
              </w:divBdr>
            </w:div>
            <w:div w:id="930547947">
              <w:marLeft w:val="0"/>
              <w:marRight w:val="0"/>
              <w:marTop w:val="0"/>
              <w:marBottom w:val="0"/>
              <w:divBdr>
                <w:top w:val="none" w:sz="0" w:space="0" w:color="auto"/>
                <w:left w:val="none" w:sz="0" w:space="0" w:color="auto"/>
                <w:bottom w:val="none" w:sz="0" w:space="0" w:color="auto"/>
                <w:right w:val="none" w:sz="0" w:space="0" w:color="auto"/>
              </w:divBdr>
            </w:div>
          </w:divsChild>
        </w:div>
        <w:div w:id="1862477215">
          <w:marLeft w:val="-225"/>
          <w:marRight w:val="-225"/>
          <w:marTop w:val="0"/>
          <w:marBottom w:val="0"/>
          <w:divBdr>
            <w:top w:val="none" w:sz="0" w:space="0" w:color="auto"/>
            <w:left w:val="none" w:sz="0" w:space="0" w:color="auto"/>
            <w:bottom w:val="none" w:sz="0" w:space="0" w:color="auto"/>
            <w:right w:val="none" w:sz="0" w:space="0" w:color="auto"/>
          </w:divBdr>
          <w:divsChild>
            <w:div w:id="1293364976">
              <w:marLeft w:val="0"/>
              <w:marRight w:val="0"/>
              <w:marTop w:val="0"/>
              <w:marBottom w:val="0"/>
              <w:divBdr>
                <w:top w:val="none" w:sz="0" w:space="0" w:color="auto"/>
                <w:left w:val="none" w:sz="0" w:space="0" w:color="auto"/>
                <w:bottom w:val="none" w:sz="0" w:space="0" w:color="auto"/>
                <w:right w:val="none" w:sz="0" w:space="0" w:color="auto"/>
              </w:divBdr>
            </w:div>
            <w:div w:id="1364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4415311">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2481887">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7202854">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5842956">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sl@deer.mg.gov.br" TargetMode="External"/><Relationship Id="rId21" Type="http://schemas.openxmlformats.org/officeDocument/2006/relationships/hyperlink" Target="mailto:cpli@copasa.com.br" TargetMode="External"/><Relationship Id="rId42" Type="http://schemas.openxmlformats.org/officeDocument/2006/relationships/hyperlink" Target="mailto:licit@tjmg.jus.br" TargetMode="External"/><Relationship Id="rId47" Type="http://schemas.openxmlformats.org/officeDocument/2006/relationships/hyperlink" Target="https://licitanet.com.br/" TargetMode="External"/><Relationship Id="rId63" Type="http://schemas.openxmlformats.org/officeDocument/2006/relationships/hyperlink" Target="https://www.prefeituradecambui.mg.gov.br" TargetMode="External"/><Relationship Id="rId68" Type="http://schemas.openxmlformats.org/officeDocument/2006/relationships/hyperlink" Target="https://datas.mg.gov.br" TargetMode="External"/><Relationship Id="rId84" Type="http://schemas.openxmlformats.org/officeDocument/2006/relationships/hyperlink" Target="mailto:licitacao@santabarbaradomonteverde.mg.gov.br" TargetMode="External"/><Relationship Id="rId89" Type="http://schemas.openxmlformats.org/officeDocument/2006/relationships/hyperlink" Target="http://www.comprasnet.gov.br" TargetMode="External"/><Relationship Id="rId2" Type="http://schemas.openxmlformats.org/officeDocument/2006/relationships/numbering" Target="numbering.xml"/><Relationship Id="rId16" Type="http://schemas.openxmlformats.org/officeDocument/2006/relationships/hyperlink" Target="https://www2.copasa.com.br/PortalComprasPrd/" TargetMode="External"/><Relationship Id="rId29" Type="http://schemas.openxmlformats.org/officeDocument/2006/relationships/hyperlink" Target="mailto:asl@deer.mg.gov.br" TargetMode="External"/><Relationship Id="rId107" Type="http://schemas.openxmlformats.org/officeDocument/2006/relationships/header" Target="header1.xml"/><Relationship Id="rId11" Type="http://schemas.openxmlformats.org/officeDocument/2006/relationships/hyperlink" Target="https://www2.copasa.com.br/PortalComprasPrd/" TargetMode="External"/><Relationship Id="rId24" Type="http://schemas.openxmlformats.org/officeDocument/2006/relationships/hyperlink" Target="https://www2.copasa.com.br/PortalComprasPrd/" TargetMode="External"/><Relationship Id="rId32" Type="http://schemas.openxmlformats.org/officeDocument/2006/relationships/hyperlink" Target="mailto:asl@deer.mg.gov.br" TargetMode="External"/><Relationship Id="rId37" Type="http://schemas.openxmlformats.org/officeDocument/2006/relationships/hyperlink" Target="http://Www.dnit.gov.br" TargetMode="External"/><Relationship Id="rId40" Type="http://schemas.openxmlformats.org/officeDocument/2006/relationships/hyperlink" Target="mailto:marcio.gusmao@dnit.gov.br" TargetMode="External"/><Relationship Id="rId45" Type="http://schemas.openxmlformats.org/officeDocument/2006/relationships/image" Target="media/image6.png"/><Relationship Id="rId53" Type="http://schemas.openxmlformats.org/officeDocument/2006/relationships/hyperlink" Target="http://www.arcos.mg.gov.br" TargetMode="External"/><Relationship Id="rId58" Type="http://schemas.openxmlformats.org/officeDocument/2006/relationships/hyperlink" Target="http://www.cajuri.mg.gov.br" TargetMode="External"/><Relationship Id="rId66" Type="http://schemas.openxmlformats.org/officeDocument/2006/relationships/hyperlink" Target="https://www.prefeituradecambui.mg.gov.br" TargetMode="External"/><Relationship Id="rId74" Type="http://schemas.openxmlformats.org/officeDocument/2006/relationships/hyperlink" Target="http://www.jequeri.mg.gov.br" TargetMode="External"/><Relationship Id="rId79" Type="http://schemas.openxmlformats.org/officeDocument/2006/relationships/hyperlink" Target="mailto:licitacaopp@gmail.com" TargetMode="External"/><Relationship Id="rId87" Type="http://schemas.openxmlformats.org/officeDocument/2006/relationships/hyperlink" Target="mailto:licitaja@hotmail.com.br" TargetMode="External"/><Relationship Id="rId102" Type="http://schemas.openxmlformats.org/officeDocument/2006/relationships/hyperlink" Target="http://www.dnit.gov.br"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licitacao@cajuri.mg.gov.br" TargetMode="External"/><Relationship Id="rId82" Type="http://schemas.openxmlformats.org/officeDocument/2006/relationships/hyperlink" Target="http://Www.Pirajuba.Mg.Gov.Br/Licitacoes" TargetMode="External"/><Relationship Id="rId90" Type="http://schemas.openxmlformats.org/officeDocument/2006/relationships/hyperlink" Target="http://www.comprasnet.gov.br" TargetMode="External"/><Relationship Id="rId95" Type="http://schemas.openxmlformats.org/officeDocument/2006/relationships/hyperlink" Target="mailto:licitacao@maetinga.ba.gov.br" TargetMode="External"/><Relationship Id="rId19" Type="http://schemas.openxmlformats.org/officeDocument/2006/relationships/hyperlink" Target="mailto:cpli@copasa.com.br" TargetMode="External"/><Relationship Id="rId14" Type="http://schemas.openxmlformats.org/officeDocument/2006/relationships/hyperlink" Target="mailto:cpli@copasa.com.br" TargetMode="External"/><Relationship Id="rId22" Type="http://schemas.openxmlformats.org/officeDocument/2006/relationships/hyperlink" Target="https://www2.copasa.com.br/PortalComprasPrd/" TargetMode="External"/><Relationship Id="rId27" Type="http://schemas.openxmlformats.org/officeDocument/2006/relationships/hyperlink" Target="http://www.der.mg.gov.br/transparencia/licitacoes/concorrencias-tomadas-de-preco-2021/1809-licitacoes/concorrencia-tomada-de-preco-2021/2588-edital-082-2021" TargetMode="External"/><Relationship Id="rId30" Type="http://schemas.openxmlformats.org/officeDocument/2006/relationships/hyperlink" Target="http://www.der.mg.gov.br/transparencia/licitacoes/concorrencias-tomadas-de-preco-2021/1809-licitacoes/concorrencia-tomada-de-preco-2021/2588-edital-082-2021" TargetMode="External"/><Relationship Id="rId35" Type="http://schemas.openxmlformats.org/officeDocument/2006/relationships/hyperlink" Target="http://www.dnit.gov.br" TargetMode="External"/><Relationship Id="rId43" Type="http://schemas.openxmlformats.org/officeDocument/2006/relationships/image" Target="media/image5.png"/><Relationship Id="rId48" Type="http://schemas.openxmlformats.org/officeDocument/2006/relationships/hyperlink" Target="mailto:escola.43486@educac&#227;o.mg.gov.br" TargetMode="External"/><Relationship Id="rId56" Type="http://schemas.openxmlformats.org/officeDocument/2006/relationships/hyperlink" Target="http://www.botelhos.mg.gov.br/licitacoes" TargetMode="External"/><Relationship Id="rId64" Type="http://schemas.openxmlformats.org/officeDocument/2006/relationships/hyperlink" Target="https://www.prefeituradecambui.mg.gov.br" TargetMode="External"/><Relationship Id="rId69" Type="http://schemas.openxmlformats.org/officeDocument/2006/relationships/hyperlink" Target="mailto:licitacoes@datas.mg.gov.br" TargetMode="External"/><Relationship Id="rId77" Type="http://schemas.openxmlformats.org/officeDocument/2006/relationships/hyperlink" Target="http://www.novaresende.mg.gov.br" TargetMode="External"/><Relationship Id="rId100" Type="http://schemas.openxmlformats.org/officeDocument/2006/relationships/hyperlink" Target="http://www.gov.br/compras/pt-br/" TargetMode="External"/><Relationship Id="rId105" Type="http://schemas.openxmlformats.org/officeDocument/2006/relationships/hyperlink" Target="https://gripmastertires.com/" TargetMode="External"/><Relationship Id="rId8" Type="http://schemas.openxmlformats.org/officeDocument/2006/relationships/image" Target="media/image1.png"/><Relationship Id="rId51" Type="http://schemas.openxmlformats.org/officeDocument/2006/relationships/hyperlink" Target="http://www.licitanet.com.br" TargetMode="External"/><Relationship Id="rId72" Type="http://schemas.openxmlformats.org/officeDocument/2006/relationships/hyperlink" Target="http://www.itauna.mg.gov.br" TargetMode="External"/><Relationship Id="rId80" Type="http://schemas.openxmlformats.org/officeDocument/2006/relationships/hyperlink" Target="mailto:licitacao@padreparaiso.mg.gov.br" TargetMode="External"/><Relationship Id="rId85" Type="http://schemas.openxmlformats.org/officeDocument/2006/relationships/hyperlink" Target="http://www.santaluzia.mg.gov.br/v2/index.%20php/licitacao/" TargetMode="External"/><Relationship Id="rId93" Type="http://schemas.openxmlformats.org/officeDocument/2006/relationships/hyperlink" Target="mailto:copel.sudesb@sudesb.ba.gov.br" TargetMode="External"/><Relationship Id="rId98" Type="http://schemas.openxmlformats.org/officeDocument/2006/relationships/hyperlink" Target="mailto:cpl.vargemalta@gmail.com" TargetMode="Externa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mailto:cpli@copasa.com.br" TargetMode="External"/><Relationship Id="rId25" Type="http://schemas.openxmlformats.org/officeDocument/2006/relationships/hyperlink" Target="http://www.der.mg.gov.br" TargetMode="External"/><Relationship Id="rId33" Type="http://schemas.openxmlformats.org/officeDocument/2006/relationships/image" Target="media/image2.png"/><Relationship Id="rId38" Type="http://schemas.openxmlformats.org/officeDocument/2006/relationships/image" Target="media/image3.png"/><Relationship Id="rId46" Type="http://schemas.openxmlformats.org/officeDocument/2006/relationships/hyperlink" Target="http://www.codau.com.br" TargetMode="External"/><Relationship Id="rId59" Type="http://schemas.openxmlformats.org/officeDocument/2006/relationships/hyperlink" Target="mailto:licitacao@cajuri.mg.gov.br" TargetMode="External"/><Relationship Id="rId67" Type="http://schemas.openxmlformats.org/officeDocument/2006/relationships/hyperlink" Target="mailto:contratos@carmodocajuru.mg.gov.br" TargetMode="External"/><Relationship Id="rId103" Type="http://schemas.openxmlformats.org/officeDocument/2006/relationships/hyperlink" Target="mailto:cplmendes@hotmail.com" TargetMode="External"/><Relationship Id="rId108" Type="http://schemas.openxmlformats.org/officeDocument/2006/relationships/footer" Target="footer1.xml"/><Relationship Id="rId20" Type="http://schemas.openxmlformats.org/officeDocument/2006/relationships/hyperlink" Target="https://www2.copasa.com.br/PortalComprasPrd/" TargetMode="External"/><Relationship Id="rId41" Type="http://schemas.openxmlformats.org/officeDocument/2006/relationships/hyperlink" Target="http://www.dnit.gov.br" TargetMode="External"/><Relationship Id="rId54" Type="http://schemas.openxmlformats.org/officeDocument/2006/relationships/hyperlink" Target="mailto:arcoslicita@arcos.mg.gov.br" TargetMode="External"/><Relationship Id="rId62" Type="http://schemas.openxmlformats.org/officeDocument/2006/relationships/hyperlink" Target="http://cambuquira.mg.gov.br" TargetMode="External"/><Relationship Id="rId70" Type="http://schemas.openxmlformats.org/officeDocument/2006/relationships/hyperlink" Target="mailto:edital@doresdeguanhaes.mg.gov.br" TargetMode="External"/><Relationship Id="rId75" Type="http://schemas.openxmlformats.org/officeDocument/2006/relationships/hyperlink" Target="http://www.itauna.mg.gov.br" TargetMode="External"/><Relationship Id="rId83" Type="http://schemas.openxmlformats.org/officeDocument/2006/relationships/hyperlink" Target="mailto:Compraspirajuba2013@Hotmail.Com" TargetMode="External"/><Relationship Id="rId88" Type="http://schemas.openxmlformats.org/officeDocument/2006/relationships/hyperlink" Target="mailto:licitacao@saovicentedeminas.mg.gov.br" TargetMode="External"/><Relationship Id="rId91" Type="http://schemas.openxmlformats.org/officeDocument/2006/relationships/hyperlink" Target="http://www.conder.ba.gov.br/" TargetMode="External"/><Relationship Id="rId96" Type="http://schemas.openxmlformats.org/officeDocument/2006/relationships/hyperlink" Target="http://www.maetinga.ba.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ublio.reis@copasa.com.br" TargetMode="External"/><Relationship Id="rId23" Type="http://schemas.openxmlformats.org/officeDocument/2006/relationships/hyperlink" Target="mailto:cpli@copasa.com.br" TargetMode="External"/><Relationship Id="rId28" Type="http://schemas.openxmlformats.org/officeDocument/2006/relationships/hyperlink" Target="http://www.der.mg.gov.br" TargetMode="External"/><Relationship Id="rId36" Type="http://schemas.openxmlformats.org/officeDocument/2006/relationships/hyperlink" Target="mailto:pregoeiro.sremg@dnit.gov.br" TargetMode="External"/><Relationship Id="rId49" Type="http://schemas.openxmlformats.org/officeDocument/2006/relationships/hyperlink" Target="mailto:csm.licitacao@bombeiros.mg.gov.br" TargetMode="External"/><Relationship Id="rId57" Type="http://schemas.openxmlformats.org/officeDocument/2006/relationships/hyperlink" Target="http://www.brumadinho.mg.gov.br" TargetMode="External"/><Relationship Id="rId106" Type="http://schemas.openxmlformats.org/officeDocument/2006/relationships/image" Target="media/image8.png"/><Relationship Id="rId10" Type="http://schemas.openxmlformats.org/officeDocument/2006/relationships/hyperlink" Target="mailto:Fabr&#237;cio.rezende@copasa.com.br" TargetMode="External"/><Relationship Id="rId31" Type="http://schemas.openxmlformats.org/officeDocument/2006/relationships/hyperlink" Target="http://www.der.mg.gov.br" TargetMode="External"/><Relationship Id="rId44" Type="http://schemas.openxmlformats.org/officeDocument/2006/relationships/hyperlink" Target="http://www8.tjmg.gov.br/licitacoes/consulta/pesquisar.jsf" TargetMode="External"/><Relationship Id="rId52" Type="http://schemas.openxmlformats.org/officeDocument/2006/relationships/hyperlink" Target="http://www.licitanet.com.br" TargetMode="External"/><Relationship Id="rId60" Type="http://schemas.openxmlformats.org/officeDocument/2006/relationships/hyperlink" Target="http://www.cajuri.mg.gov.br" TargetMode="External"/><Relationship Id="rId65" Type="http://schemas.openxmlformats.org/officeDocument/2006/relationships/hyperlink" Target="https://www.prefeituradecambui.mg.gov.br" TargetMode="External"/><Relationship Id="rId73" Type="http://schemas.openxmlformats.org/officeDocument/2006/relationships/hyperlink" Target="mailto:prefeituralicitacao1@gmail.com" TargetMode="External"/><Relationship Id="rId78" Type="http://schemas.openxmlformats.org/officeDocument/2006/relationships/hyperlink" Target="mailto:licitacao@novaresende.mg.gov.br" TargetMode="External"/><Relationship Id="rId81" Type="http://schemas.openxmlformats.org/officeDocument/2006/relationships/hyperlink" Target="http://www.padreparaiso.mg.gov.br" TargetMode="External"/><Relationship Id="rId86" Type="http://schemas.openxmlformats.org/officeDocument/2006/relationships/hyperlink" Target="mailto:cpl@santaluzia.mg.gov.br" TargetMode="External"/><Relationship Id="rId94" Type="http://schemas.openxmlformats.org/officeDocument/2006/relationships/hyperlink" Target="http://www.comprasgovernamentais.gov.br" TargetMode="External"/><Relationship Id="rId99" Type="http://schemas.openxmlformats.org/officeDocument/2006/relationships/hyperlink" Target="http://www.comprasnet.gov.br" TargetMode="External"/><Relationship Id="rId101" Type="http://schemas.openxmlformats.org/officeDocument/2006/relationships/hyperlink" Target="http://www.gov.br/compras/pt-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https://www2.copasa.com.br/PortalComprasPrd/" TargetMode="External"/><Relationship Id="rId18" Type="http://schemas.openxmlformats.org/officeDocument/2006/relationships/hyperlink" Target="https://www2.copasa.com.br/PortalComprasPrd/" TargetMode="External"/><Relationship Id="rId39" Type="http://schemas.openxmlformats.org/officeDocument/2006/relationships/image" Target="media/image4.png"/><Relationship Id="rId109" Type="http://schemas.openxmlformats.org/officeDocument/2006/relationships/fontTable" Target="fontTable.xml"/><Relationship Id="rId34" Type="http://schemas.openxmlformats.org/officeDocument/2006/relationships/hyperlink" Target="http://www.der.mg.gov.br/transparencia/licitacoes/concorrencias-tomadas-de-preco-2021/1809-licitacoes/concorrencia-tomada-de-preco-2021/2588-edital-082-2021" TargetMode="External"/><Relationship Id="rId50" Type="http://schemas.openxmlformats.org/officeDocument/2006/relationships/hyperlink" Target="http://www.comprasmg.gov.br" TargetMode="External"/><Relationship Id="rId55" Type="http://schemas.openxmlformats.org/officeDocument/2006/relationships/hyperlink" Target="mailto:licita3@botelhos.mg.gov.br" TargetMode="External"/><Relationship Id="rId76" Type="http://schemas.openxmlformats.org/officeDocument/2006/relationships/hyperlink" Target="http://www.mesquita.mg.gov.br" TargetMode="External"/><Relationship Id="rId97" Type="http://schemas.openxmlformats.org/officeDocument/2006/relationships/hyperlink" Target="http://www.vargemalta.es.gov.br" TargetMode="External"/><Relationship Id="rId104"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hyperlink" Target="mailto:licitacaoindi@outlook.com" TargetMode="External"/><Relationship Id="rId92" Type="http://schemas.openxmlformats.org/officeDocument/2006/relationships/hyperlink" Target="http://www.comprasnet.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4FA35-B086-42E8-9C7A-5ECB04E84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1375</TotalTime>
  <Pages>19</Pages>
  <Words>8535</Words>
  <Characters>55612</Characters>
  <Application>Microsoft Office Word</Application>
  <DocSecurity>0</DocSecurity>
  <Lines>463</Lines>
  <Paragraphs>128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64019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113</cp:revision>
  <cp:lastPrinted>2021-07-20T12:17:00Z</cp:lastPrinted>
  <dcterms:created xsi:type="dcterms:W3CDTF">2021-07-19T12:10:00Z</dcterms:created>
  <dcterms:modified xsi:type="dcterms:W3CDTF">2021-07-20T12:17:00Z</dcterms:modified>
</cp:coreProperties>
</file>