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03FAE" w14:textId="77777777" w:rsidR="00295C4B" w:rsidRPr="00096015" w:rsidRDefault="00295C4B" w:rsidP="00295C4B">
      <w:pPr>
        <w:rPr>
          <w:rFonts w:asciiTheme="majorHAnsi" w:eastAsia="Times New Roman" w:hAnsiTheme="majorHAnsi" w:cstheme="majorHAnsi"/>
          <w:color w:val="000000"/>
        </w:rPr>
      </w:pPr>
    </w:p>
    <w:p w14:paraId="5017C256" w14:textId="77777777" w:rsidR="00295C4B" w:rsidRPr="00096015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86FD9E6" wp14:editId="16071277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4C10" w14:textId="77777777" w:rsidR="00295C4B" w:rsidRDefault="00295C4B" w:rsidP="00002F5B">
      <w:pPr>
        <w:jc w:val="center"/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546F02" w14:paraId="0E8080ED" w14:textId="77777777" w:rsidTr="00F74134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C063" w14:textId="77777777" w:rsidR="00546F02" w:rsidRPr="00C61347" w:rsidRDefault="00546F02" w:rsidP="00F74134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>DNIT -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714E" w14:textId="3EC70ACE" w:rsidR="00546F02" w:rsidRDefault="00546F02" w:rsidP="00F7413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="00B37C89" w:rsidRPr="00B37C89">
              <w:rPr>
                <w:rFonts w:asciiTheme="majorHAnsi" w:hAnsiTheme="majorHAnsi" w:cstheme="majorHAnsi"/>
                <w:b/>
                <w:bCs/>
              </w:rPr>
              <w:t>PREGÃO ELETRÔNICO Nº 0303/2023-06</w:t>
            </w:r>
          </w:p>
        </w:tc>
      </w:tr>
      <w:tr w:rsidR="00546F02" w:rsidRPr="00223309" w14:paraId="64499EAD" w14:textId="77777777" w:rsidTr="00F74134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B16D" w14:textId="77777777" w:rsidR="00546F02" w:rsidRPr="00223309" w:rsidRDefault="00546F02" w:rsidP="00F741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546F02" w:rsidRPr="00104F46" w14:paraId="4C00ACB7" w14:textId="77777777" w:rsidTr="00F74134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4B41" w14:textId="3AEC841E" w:rsidR="00546F02" w:rsidRPr="00223309" w:rsidRDefault="00546F02" w:rsidP="00724CEB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724CEB" w:rsidRPr="00724CEB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manutenção rodoviária (conservação/recuperação) na rodovia BR-040/MG,</w:t>
            </w:r>
            <w:r w:rsidR="002F4CFE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724CEB" w:rsidRPr="00724CEB">
              <w:rPr>
                <w:rFonts w:asciiTheme="majorHAnsi" w:hAnsiTheme="majorHAnsi" w:cs="Arial"/>
                <w:bCs/>
                <w:color w:val="000000"/>
              </w:rPr>
              <w:t>segmento km 0,0 ao km 145,2, conforme condições, quantidades e 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8F8D8" w14:textId="77777777" w:rsidR="00546F02" w:rsidRPr="00223309" w:rsidRDefault="00546F02" w:rsidP="00F74134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3B2AADD0" w14:textId="77777777" w:rsidR="00724CEB" w:rsidRDefault="00724CEB" w:rsidP="00724CE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724CEB">
              <w:rPr>
                <w:rFonts w:asciiTheme="majorHAnsi" w:hAnsiTheme="majorHAnsi"/>
              </w:rPr>
              <w:t>DATA: 01/08/2023 – 10:00h</w:t>
            </w:r>
          </w:p>
          <w:p w14:paraId="2C8A2D82" w14:textId="6F5AE84A" w:rsidR="00546F02" w:rsidRPr="00104F46" w:rsidRDefault="00546F02" w:rsidP="00724CE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hyperlink r:id="rId11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546F02" w:rsidRPr="00223309" w14:paraId="759B5330" w14:textId="77777777" w:rsidTr="00F74134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ED62D" w14:textId="77777777" w:rsidR="00546F02" w:rsidRPr="00223309" w:rsidRDefault="00546F02" w:rsidP="00F7413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546F02" w:rsidRPr="00223309" w14:paraId="4CB42B97" w14:textId="77777777" w:rsidTr="00F74134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34648" w14:textId="77777777" w:rsidR="00546F02" w:rsidRPr="00223309" w:rsidRDefault="00546F02" w:rsidP="00F74134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1D15" w14:textId="77777777" w:rsidR="00546F02" w:rsidRPr="00223309" w:rsidRDefault="00546F02" w:rsidP="00F74134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4A22B" w14:textId="77777777" w:rsidR="00546F02" w:rsidRPr="00223309" w:rsidRDefault="00546F02" w:rsidP="00F74134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28E8" w14:textId="77777777" w:rsidR="00546F02" w:rsidRPr="00223309" w:rsidRDefault="00546F02" w:rsidP="00F74134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546F02" w:rsidRPr="00223309" w14:paraId="195D17E0" w14:textId="77777777" w:rsidTr="00F74134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1B7E" w14:textId="5FABDDA4" w:rsidR="00546F02" w:rsidRPr="00CD5B6C" w:rsidRDefault="00546F02" w:rsidP="00F741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724CEB" w:rsidRPr="00724CEB">
              <w:rPr>
                <w:rFonts w:asciiTheme="majorHAnsi" w:hAnsiTheme="majorHAnsi" w:cs="Arial"/>
                <w:bCs/>
              </w:rPr>
              <w:t>58.770.735,61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0903C" w14:textId="77777777" w:rsidR="00546F02" w:rsidRPr="00223309" w:rsidRDefault="00546F02" w:rsidP="00F741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A1101" w14:textId="77777777" w:rsidR="00546F02" w:rsidRPr="00223309" w:rsidRDefault="00546F02" w:rsidP="00F741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B50F1" w14:textId="77777777" w:rsidR="00546F02" w:rsidRPr="00223309" w:rsidRDefault="00546F02" w:rsidP="00F74134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546F02" w:rsidRPr="0057498E" w14:paraId="73F9A884" w14:textId="77777777" w:rsidTr="00F74134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9BC8D" w14:textId="77777777" w:rsidR="00546F02" w:rsidRPr="000C253E" w:rsidRDefault="00546F02" w:rsidP="00F741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2A732E56" w14:textId="449D5F23" w:rsidR="00546F02" w:rsidRDefault="00E86A76" w:rsidP="00F7413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E86A76">
              <w:rPr>
                <w:noProof/>
              </w:rPr>
              <w:drawing>
                <wp:inline distT="0" distB="0" distL="0" distR="0" wp14:anchorId="6457A6B7" wp14:editId="11A3B4FE">
                  <wp:extent cx="3848637" cy="905001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637" cy="90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56D2A" w14:textId="77777777" w:rsidR="00546F02" w:rsidRPr="0057498E" w:rsidRDefault="00546F02" w:rsidP="00F7413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  <w:tr w:rsidR="00546F02" w:rsidRPr="00AA0B2F" w14:paraId="59EF199E" w14:textId="77777777" w:rsidTr="00F74134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2BC00" w14:textId="77777777" w:rsidR="00546F02" w:rsidRPr="000C253E" w:rsidRDefault="00546F02" w:rsidP="00F741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9F1FD7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08B32325" w14:textId="5C6CAFFE" w:rsidR="00546F02" w:rsidRDefault="00E86A76" w:rsidP="00F741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E86A76">
              <w:rPr>
                <w:noProof/>
              </w:rPr>
              <w:drawing>
                <wp:inline distT="0" distB="0" distL="0" distR="0" wp14:anchorId="50A88D25" wp14:editId="017BCB50">
                  <wp:extent cx="4102022" cy="1704036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520" cy="173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7FF6F" w14:textId="77777777" w:rsidR="00546F02" w:rsidRPr="00AA0B2F" w:rsidRDefault="00546F02" w:rsidP="00F741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46F02" w:rsidRPr="00223309" w14:paraId="2E916AF1" w14:textId="77777777" w:rsidTr="00F74134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6A980" w14:textId="77777777" w:rsidR="00546F02" w:rsidRPr="00223309" w:rsidRDefault="00546F02" w:rsidP="00F74134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546F02" w:rsidRPr="00DF2F5B" w14:paraId="41D864AE" w14:textId="77777777" w:rsidTr="00F74134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786B" w14:textId="77777777" w:rsidR="00546F02" w:rsidRPr="00DF2F5B" w:rsidRDefault="00546F02" w:rsidP="00F7413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4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BA06FDD" w14:textId="77777777" w:rsidR="00295C4B" w:rsidRDefault="00295C4B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492B5F" w:rsidRPr="00FF17D1" w14:paraId="375743F2" w14:textId="77777777" w:rsidTr="00F74134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FDE38" w14:textId="77777777" w:rsidR="00492B5F" w:rsidRPr="00FF17D1" w:rsidRDefault="00492B5F" w:rsidP="00F74134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CEB9A" w14:textId="71DCF9AD" w:rsidR="00492B5F" w:rsidRPr="00FF17D1" w:rsidRDefault="00492B5F" w:rsidP="00F74134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492B5F">
              <w:rPr>
                <w:rFonts w:asciiTheme="majorHAnsi" w:hAnsiTheme="majorHAnsi"/>
                <w:b/>
                <w:bCs/>
              </w:rPr>
              <w:t>1120230098</w:t>
            </w:r>
          </w:p>
        </w:tc>
      </w:tr>
      <w:tr w:rsidR="00492B5F" w:rsidRPr="00FF17D1" w14:paraId="4F5CCB99" w14:textId="77777777" w:rsidTr="00F74134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65BF4" w14:textId="77777777" w:rsidR="00492B5F" w:rsidRPr="00FF17D1" w:rsidRDefault="00492B5F" w:rsidP="00F741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1F926C98" w14:textId="77777777" w:rsidR="00492B5F" w:rsidRPr="00FF17D1" w:rsidRDefault="00492B5F" w:rsidP="00F741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492B5F" w:rsidRPr="00FF17D1" w14:paraId="2668EAB9" w14:textId="77777777" w:rsidTr="00F74134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9841" w14:textId="0AFE8EE4" w:rsidR="00492B5F" w:rsidRPr="00DA3C97" w:rsidRDefault="00492B5F" w:rsidP="00DA3C9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F56C4">
              <w:rPr>
                <w:rFonts w:asciiTheme="majorHAnsi" w:hAnsiTheme="majorHAnsi" w:cstheme="majorHAnsi"/>
              </w:rPr>
              <w:t xml:space="preserve">OBJETO: </w:t>
            </w:r>
            <w:r w:rsidR="00DA3C97">
              <w:rPr>
                <w:rFonts w:asciiTheme="majorHAnsi" w:hAnsiTheme="majorHAnsi" w:cstheme="majorHAnsi"/>
              </w:rPr>
              <w:t xml:space="preserve">Execução, com fornecimento </w:t>
            </w:r>
            <w:r w:rsidR="00DA3C97" w:rsidRPr="00DA3C97">
              <w:rPr>
                <w:rFonts w:asciiTheme="majorHAnsi" w:hAnsiTheme="majorHAnsi" w:cstheme="majorHAnsi"/>
              </w:rPr>
              <w:t>parcial de materiais, das obras e serviços pa</w:t>
            </w:r>
            <w:r w:rsidR="00DA3C97">
              <w:rPr>
                <w:rFonts w:asciiTheme="majorHAnsi" w:hAnsiTheme="majorHAnsi" w:cstheme="majorHAnsi"/>
              </w:rPr>
              <w:t xml:space="preserve">ra a Implantação do Sistema de </w:t>
            </w:r>
            <w:r w:rsidR="00DA3C97" w:rsidRPr="00DA3C97">
              <w:rPr>
                <w:rFonts w:asciiTheme="majorHAnsi" w:hAnsiTheme="majorHAnsi" w:cstheme="majorHAnsi"/>
              </w:rPr>
              <w:t>Esgotamento Sanitário de Conceição do Pará / MG – Localidade de Santuário</w:t>
            </w:r>
            <w:r w:rsidR="00DA3C9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D021" w14:textId="77777777" w:rsidR="00492B5F" w:rsidRPr="00FF17D1" w:rsidRDefault="00492B5F" w:rsidP="00F741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569945A6" w14:textId="3DFAED5E" w:rsidR="00492B5F" w:rsidRDefault="00492B5F" w:rsidP="00F74134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6540DD">
              <w:rPr>
                <w:rFonts w:asciiTheme="majorHAnsi" w:hAnsiTheme="majorHAnsi" w:cs="Arial"/>
                <w:color w:val="000000"/>
                <w:szCs w:val="24"/>
              </w:rPr>
              <w:t>Período de encaminhamento da p</w:t>
            </w:r>
            <w:r w:rsidR="00DA3C97">
              <w:rPr>
                <w:rFonts w:asciiTheme="majorHAnsi" w:hAnsiTheme="majorHAnsi" w:cs="Arial"/>
                <w:color w:val="000000"/>
                <w:szCs w:val="24"/>
              </w:rPr>
              <w:t>roposta comercial: início dia 10/08</w:t>
            </w:r>
            <w:r w:rsidRPr="006540DD">
              <w:rPr>
                <w:rFonts w:asciiTheme="majorHAnsi" w:hAnsiTheme="majorHAnsi" w:cs="Arial"/>
                <w:color w:val="000000"/>
                <w:szCs w:val="24"/>
              </w:rPr>
              <w:t>/2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023</w:t>
            </w:r>
            <w:r w:rsidR="00DA3C97">
              <w:rPr>
                <w:rFonts w:asciiTheme="majorHAnsi" w:hAnsiTheme="majorHAnsi" w:cs="Arial"/>
                <w:color w:val="000000"/>
                <w:szCs w:val="24"/>
              </w:rPr>
              <w:t>, 08:3</w:t>
            </w:r>
            <w:r w:rsidR="00DA3C97" w:rsidRPr="006540DD">
              <w:rPr>
                <w:rFonts w:asciiTheme="majorHAnsi" w:hAnsiTheme="majorHAnsi" w:cs="Arial"/>
                <w:color w:val="000000"/>
                <w:szCs w:val="24"/>
              </w:rPr>
              <w:t>0 horas.</w:t>
            </w:r>
          </w:p>
          <w:p w14:paraId="5111CBF8" w14:textId="75CCC4DD" w:rsidR="00492B5F" w:rsidRPr="006540DD" w:rsidRDefault="00492B5F" w:rsidP="00F74134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T</w:t>
            </w:r>
            <w:r w:rsidRPr="006540DD">
              <w:rPr>
                <w:rFonts w:asciiTheme="majorHAnsi" w:hAnsiTheme="majorHAnsi" w:cs="Arial"/>
                <w:color w:val="000000"/>
                <w:szCs w:val="24"/>
              </w:rPr>
              <w:t>érmino dia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DA3C97">
              <w:rPr>
                <w:rFonts w:asciiTheme="majorHAnsi" w:hAnsiTheme="majorHAnsi" w:cs="Arial"/>
                <w:color w:val="000000"/>
                <w:szCs w:val="24"/>
              </w:rPr>
              <w:t>10/08/2023, às 08:3</w:t>
            </w:r>
            <w:r w:rsidRPr="006540DD">
              <w:rPr>
                <w:rFonts w:asciiTheme="majorHAnsi" w:hAnsiTheme="majorHAnsi" w:cs="Arial"/>
                <w:color w:val="000000"/>
                <w:szCs w:val="24"/>
              </w:rPr>
              <w:t>0 horas.</w:t>
            </w:r>
          </w:p>
          <w:p w14:paraId="32CABAB1" w14:textId="290D20C6" w:rsidR="00492B5F" w:rsidRPr="00FF17D1" w:rsidRDefault="00492B5F" w:rsidP="00F74134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</w:t>
            </w:r>
            <w:r w:rsidR="00FF49F9">
              <w:rPr>
                <w:rFonts w:asciiTheme="majorHAnsi" w:hAnsiTheme="majorHAnsi" w:cs="Arial"/>
                <w:color w:val="000000"/>
                <w:szCs w:val="24"/>
              </w:rPr>
              <w:t>execução: 10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492B5F" w:rsidRPr="00FF17D1" w14:paraId="30A04BF7" w14:textId="77777777" w:rsidTr="00F74134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18D8E" w14:textId="77777777" w:rsidR="00492B5F" w:rsidRPr="00FF17D1" w:rsidRDefault="00492B5F" w:rsidP="00F74134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492B5F" w:rsidRPr="00FF17D1" w14:paraId="3742B099" w14:textId="77777777" w:rsidTr="00F74134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F123C" w14:textId="77777777" w:rsidR="00492B5F" w:rsidRPr="00FF17D1" w:rsidRDefault="00492B5F" w:rsidP="00F741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308E" w14:textId="77777777" w:rsidR="00492B5F" w:rsidRPr="00FF17D1" w:rsidRDefault="00492B5F" w:rsidP="00F741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492B5F" w:rsidRPr="00FF17D1" w14:paraId="40F08F15" w14:textId="77777777" w:rsidTr="00F74134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D9E79" w14:textId="0B5F1551" w:rsidR="00492B5F" w:rsidRPr="00801D29" w:rsidRDefault="00492B5F" w:rsidP="00F741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01D29">
              <w:rPr>
                <w:rFonts w:asciiTheme="majorHAnsi" w:hAnsiTheme="majorHAnsi" w:cstheme="majorHAnsi"/>
                <w:w w:val="80"/>
              </w:rPr>
              <w:t xml:space="preserve">R$ </w:t>
            </w:r>
            <w:r w:rsidR="00FF49F9" w:rsidRPr="00FF49F9">
              <w:rPr>
                <w:rFonts w:asciiTheme="majorHAnsi" w:hAnsiTheme="majorHAnsi" w:cstheme="majorHAnsi"/>
                <w:w w:val="80"/>
              </w:rPr>
              <w:t>1.120.315,38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546F9" w14:textId="77777777" w:rsidR="00492B5F" w:rsidRPr="00FF17D1" w:rsidRDefault="00492B5F" w:rsidP="00F741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492B5F" w:rsidRPr="00A327A9" w14:paraId="140B5BFF" w14:textId="77777777" w:rsidTr="00F74134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DD30" w14:textId="5EE4B4E5" w:rsidR="00492B5F" w:rsidRPr="00614ED2" w:rsidRDefault="00492B5F" w:rsidP="00614ED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F74134" w:rsidRPr="00F74134">
              <w:rPr>
                <w:rFonts w:asciiTheme="majorHAnsi" w:hAnsiTheme="majorHAnsi" w:cstheme="majorHAnsi"/>
              </w:rPr>
              <w:t>a) Rede de Esgoto com diâmetro i</w:t>
            </w:r>
            <w:r w:rsidR="00F74134">
              <w:rPr>
                <w:rFonts w:asciiTheme="majorHAnsi" w:hAnsiTheme="majorHAnsi" w:cstheme="majorHAnsi"/>
              </w:rPr>
              <w:t xml:space="preserve">gual ou superior a 150(cento e cinquenta) </w:t>
            </w:r>
            <w:r w:rsidR="002F4CFE">
              <w:rPr>
                <w:rFonts w:asciiTheme="majorHAnsi" w:hAnsiTheme="majorHAnsi" w:cstheme="majorHAnsi"/>
              </w:rPr>
              <w:t>mm; b</w:t>
            </w:r>
            <w:r w:rsidR="00F74134" w:rsidRPr="00F74134">
              <w:rPr>
                <w:rFonts w:asciiTheme="majorHAnsi" w:hAnsiTheme="majorHAnsi" w:cstheme="majorHAnsi"/>
              </w:rPr>
              <w:t>) Estação de Tratamento de Esgoto, em concreto armado, com capacidade igual ou superior a 2(dois) l/s.</w:t>
            </w:r>
          </w:p>
        </w:tc>
      </w:tr>
      <w:tr w:rsidR="00492B5F" w:rsidRPr="00FF17D1" w14:paraId="123FBE5D" w14:textId="77777777" w:rsidTr="00F74134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50C26" w14:textId="77777777" w:rsidR="00492B5F" w:rsidRPr="00FF17D1" w:rsidRDefault="00492B5F" w:rsidP="00F74134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492B5F" w:rsidRPr="00FF17D1" w14:paraId="0B9354AC" w14:textId="77777777" w:rsidTr="00F74134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9DDF" w14:textId="77777777" w:rsidR="00492B5F" w:rsidRPr="00FF17D1" w:rsidRDefault="00492B5F" w:rsidP="00F74134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492B5F" w:rsidRPr="0082035B" w14:paraId="37A44317" w14:textId="77777777" w:rsidTr="00F74134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40A1A" w14:textId="77777777" w:rsidR="00492B5F" w:rsidRPr="0082035B" w:rsidRDefault="00492B5F" w:rsidP="00F74134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5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6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33AE9350" w14:textId="77777777" w:rsidR="00492B5F" w:rsidRDefault="00492B5F" w:rsidP="00492B5F">
      <w:pPr>
        <w:rPr>
          <w:rFonts w:asciiTheme="majorHAnsi" w:hAnsiTheme="majorHAnsi" w:cstheme="majorHAnsi"/>
        </w:rPr>
      </w:pPr>
    </w:p>
    <w:p w14:paraId="74F02907" w14:textId="77777777" w:rsidR="00295C4B" w:rsidRDefault="00295C4B" w:rsidP="00295C4B">
      <w:pPr>
        <w:rPr>
          <w:rFonts w:asciiTheme="majorHAnsi" w:hAnsiTheme="majorHAnsi" w:cstheme="majorHAnsi"/>
        </w:rPr>
      </w:pPr>
    </w:p>
    <w:p w14:paraId="4B562241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426CE850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67191097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479E4E4A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1F2E5A21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50447762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6DA4CACF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660549BA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73EA5F60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0159DAEB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6F30125B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223D149D" w14:textId="77777777" w:rsidR="00492B5F" w:rsidRDefault="00492B5F" w:rsidP="00295C4B">
      <w:pPr>
        <w:rPr>
          <w:rFonts w:asciiTheme="majorHAnsi" w:hAnsiTheme="majorHAnsi" w:cstheme="majorHAnsi"/>
        </w:rPr>
      </w:pPr>
    </w:p>
    <w:p w14:paraId="154449FD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77D71DE3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4D3" w14:textId="77777777" w:rsidR="00295C4B" w:rsidRPr="00062821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8B7A3F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B7A3F">
        <w:rPr>
          <w:rFonts w:asciiTheme="majorHAnsi" w:hAnsiTheme="majorHAnsi" w:cstheme="majorHAnsi"/>
          <w:b/>
        </w:rPr>
        <w:t>ESTADO DE MINAS GERAIS</w:t>
      </w:r>
    </w:p>
    <w:p w14:paraId="612324D2" w14:textId="77777777" w:rsidR="00295C4B" w:rsidRPr="00BD088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486768" w14:textId="77777777" w:rsidR="00295C4B" w:rsidRPr="00BD088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B9DCF5" w14:textId="7FE13DDA" w:rsidR="00343DC9" w:rsidRPr="00BD088B" w:rsidRDefault="002F4CF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D088B">
        <w:rPr>
          <w:rFonts w:asciiTheme="majorHAnsi" w:hAnsiTheme="majorHAnsi" w:cstheme="majorHAnsi"/>
          <w:b/>
        </w:rPr>
        <w:t>S</w:t>
      </w:r>
      <w:r>
        <w:rPr>
          <w:rFonts w:asciiTheme="majorHAnsi" w:hAnsiTheme="majorHAnsi" w:cstheme="majorHAnsi"/>
          <w:b/>
        </w:rPr>
        <w:t>A</w:t>
      </w:r>
      <w:r w:rsidRPr="00BD088B">
        <w:rPr>
          <w:rFonts w:asciiTheme="majorHAnsi" w:hAnsiTheme="majorHAnsi" w:cstheme="majorHAnsi"/>
          <w:b/>
        </w:rPr>
        <w:t>AE -</w:t>
      </w:r>
      <w:r w:rsidR="002C0BFB" w:rsidRPr="00BD088B">
        <w:rPr>
          <w:rFonts w:asciiTheme="majorHAnsi" w:hAnsiTheme="majorHAnsi" w:cstheme="majorHAnsi"/>
          <w:b/>
        </w:rPr>
        <w:t xml:space="preserve"> </w:t>
      </w:r>
      <w:r w:rsidR="002C0BFB">
        <w:rPr>
          <w:rFonts w:asciiTheme="majorHAnsi" w:hAnsiTheme="majorHAnsi" w:cstheme="majorHAnsi"/>
          <w:b/>
        </w:rPr>
        <w:t>S</w:t>
      </w:r>
      <w:r w:rsidR="002C0BFB" w:rsidRPr="002C0BFB">
        <w:rPr>
          <w:rFonts w:asciiTheme="majorHAnsi" w:hAnsiTheme="majorHAnsi" w:cstheme="majorHAnsi"/>
          <w:b/>
        </w:rPr>
        <w:t>ERVIÇO AUTÔNOMO DE ÁGUA E ESGOTO</w:t>
      </w:r>
      <w:r w:rsidR="002C0BFB">
        <w:rPr>
          <w:rFonts w:asciiTheme="majorHAnsi" w:hAnsiTheme="majorHAnsi" w:cstheme="majorHAnsi"/>
          <w:b/>
        </w:rPr>
        <w:t xml:space="preserve"> - PREGÃO ELETRÔNICO </w:t>
      </w:r>
      <w:r w:rsidR="002C0BFB" w:rsidRPr="00BD088B">
        <w:rPr>
          <w:rFonts w:asciiTheme="majorHAnsi" w:hAnsiTheme="majorHAnsi" w:cstheme="majorHAnsi"/>
          <w:b/>
        </w:rPr>
        <w:t>Nº 45/2023</w:t>
      </w:r>
    </w:p>
    <w:p w14:paraId="0BF30B7F" w14:textId="060CB12D" w:rsidR="00BD088B" w:rsidRPr="00BD088B" w:rsidRDefault="00343DC9" w:rsidP="00343DC9">
      <w:pPr>
        <w:rPr>
          <w:rFonts w:asciiTheme="majorHAnsi" w:hAnsiTheme="majorHAnsi" w:cstheme="majorHAnsi"/>
        </w:rPr>
      </w:pPr>
      <w:r w:rsidRPr="00BD088B">
        <w:rPr>
          <w:rFonts w:asciiTheme="majorHAnsi" w:hAnsiTheme="majorHAnsi" w:cstheme="majorHAnsi"/>
        </w:rPr>
        <w:t xml:space="preserve">Contratação de empresa especializada para prestação de serviços de fornecimento e aplicação de pintura de ligação com emulsão asfáltica RR-1C e CBUQ (concreto betuminoso usinado a quente) nas vias de trânsito de veículos dentro da Estação de Tratamento de Esgoto - ETE. Realização em 01/08/2023 às 09h00. Informações pelo site </w:t>
      </w:r>
      <w:hyperlink r:id="rId18" w:history="1">
        <w:r w:rsidR="00BD088B" w:rsidRPr="00BD088B">
          <w:rPr>
            <w:rStyle w:val="Hyperlink"/>
            <w:rFonts w:asciiTheme="majorHAnsi" w:hAnsiTheme="majorHAnsi" w:cstheme="majorHAnsi"/>
          </w:rPr>
          <w:t>https://www.saaeitauna.com.br/portal/editais/0/1/1224/</w:t>
        </w:r>
      </w:hyperlink>
      <w:r w:rsidR="00BD088B" w:rsidRPr="00BD088B">
        <w:rPr>
          <w:rFonts w:asciiTheme="majorHAnsi" w:hAnsiTheme="majorHAnsi" w:cstheme="majorHAnsi"/>
        </w:rPr>
        <w:t>.</w:t>
      </w:r>
    </w:p>
    <w:p w14:paraId="1F5E7654" w14:textId="77777777" w:rsidR="00343DC9" w:rsidRDefault="00343DC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EE32E6" w14:textId="77777777" w:rsidR="00343DC9" w:rsidRPr="008B7A3F" w:rsidRDefault="00343DC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AD9CD3" w14:textId="749551D9" w:rsidR="008B7A3F" w:rsidRPr="008B7A3F" w:rsidRDefault="008B7A3F" w:rsidP="008B7A3F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8B7A3F">
        <w:rPr>
          <w:rStyle w:val="markedcontent"/>
          <w:rFonts w:asciiTheme="majorHAnsi" w:hAnsiTheme="majorHAnsi" w:cstheme="majorHAnsi"/>
          <w:b/>
          <w:shd w:val="clear" w:color="auto" w:fill="FFFFFF"/>
        </w:rPr>
        <w:t>PREFEITURA MUNICIPAL DE ARAXA - CONCORRÊNCIA ELETRÔNICA Nº 03.003/2023</w:t>
      </w:r>
    </w:p>
    <w:p w14:paraId="2D238CB4" w14:textId="77BEBF87" w:rsidR="008B7A3F" w:rsidRPr="008B7A3F" w:rsidRDefault="008B7A3F" w:rsidP="008B7A3F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shd w:val="clear" w:color="auto" w:fill="FFFFFF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C</w:t>
      </w:r>
      <w:r w:rsidRPr="008B7A3F">
        <w:rPr>
          <w:rStyle w:val="markedcontent"/>
          <w:rFonts w:asciiTheme="majorHAnsi" w:hAnsiTheme="majorHAnsi" w:cstheme="majorHAnsi"/>
          <w:shd w:val="clear" w:color="auto" w:fill="FFFFFF"/>
        </w:rPr>
        <w:t>onstrução da ponte Juvenal Moreira Vilaça na estrada vicinal Mourão Rachado no município de Araxá/MG. Acolhimento das propostas 20/07/2023 a partir das 17:00 horas até 04/08/2023 às 09:00 horas; Abertura das Propostas de Preços e Início da sessão de disputa de preços dia 04/08/2023 às 09:05 horas. Local:</w:t>
      </w:r>
    </w:p>
    <w:p w14:paraId="7013BA87" w14:textId="76BF40FD" w:rsidR="008B7A3F" w:rsidRPr="008B7A3F" w:rsidRDefault="008B7A3F" w:rsidP="008B7A3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hd w:val="clear" w:color="auto" w:fill="FFFFFF"/>
        </w:rPr>
      </w:pPr>
      <w:r w:rsidRPr="008B7A3F">
        <w:rPr>
          <w:rStyle w:val="markedcontent"/>
          <w:rFonts w:asciiTheme="majorHAnsi" w:hAnsiTheme="majorHAnsi" w:cstheme="majorHAnsi"/>
          <w:shd w:val="clear" w:color="auto" w:fill="FFFFFF"/>
        </w:rPr>
        <w:t xml:space="preserve">www.licitanet.com.br. Para todas as referências de tempo será observado o horário de Brasília – DF. Edital disponível nos sites: </w:t>
      </w:r>
      <w:hyperlink r:id="rId19" w:history="1">
        <w:r w:rsidR="0061715F" w:rsidRPr="00D61237">
          <w:rPr>
            <w:rStyle w:val="Hyperlink"/>
            <w:rFonts w:asciiTheme="majorHAnsi" w:hAnsiTheme="majorHAnsi" w:cstheme="majorHAnsi"/>
            <w:shd w:val="clear" w:color="auto" w:fill="FFFFFF"/>
          </w:rPr>
          <w:t>www.licitanet.com.br</w:t>
        </w:r>
      </w:hyperlink>
      <w:r w:rsidRPr="008B7A3F">
        <w:rPr>
          <w:rStyle w:val="markedcontent"/>
          <w:rFonts w:asciiTheme="majorHAnsi" w:hAnsiTheme="majorHAnsi" w:cstheme="majorHAnsi"/>
          <w:shd w:val="clear" w:color="auto" w:fill="FFFFFF"/>
        </w:rPr>
        <w:t xml:space="preserve"> e </w:t>
      </w:r>
      <w:hyperlink r:id="rId20" w:history="1">
        <w:r w:rsidR="0061715F" w:rsidRPr="00D61237">
          <w:rPr>
            <w:rStyle w:val="Hyperlink"/>
            <w:rFonts w:asciiTheme="majorHAnsi" w:hAnsiTheme="majorHAnsi" w:cstheme="majorHAnsi"/>
            <w:shd w:val="clear" w:color="auto" w:fill="FFFFFF"/>
          </w:rPr>
          <w:t>www.araxa.mg.gov.br</w:t>
        </w:r>
      </w:hyperlink>
      <w:r w:rsidRPr="008B7A3F">
        <w:rPr>
          <w:rStyle w:val="markedcontent"/>
          <w:rFonts w:asciiTheme="majorHAnsi" w:hAnsiTheme="majorHAnsi" w:cstheme="majorHAnsi"/>
          <w:shd w:val="clear" w:color="auto" w:fill="FFFFFF"/>
        </w:rPr>
        <w:t xml:space="preserve"> no dia 20/07/2023. Setor de </w:t>
      </w:r>
      <w:r w:rsidR="0061715F">
        <w:rPr>
          <w:rStyle w:val="markedcontent"/>
          <w:rFonts w:asciiTheme="majorHAnsi" w:hAnsiTheme="majorHAnsi" w:cstheme="majorHAnsi"/>
          <w:shd w:val="clear" w:color="auto" w:fill="FFFFFF"/>
        </w:rPr>
        <w:t xml:space="preserve">Licitações: </w:t>
      </w:r>
      <w:r w:rsidRPr="008B7A3F">
        <w:rPr>
          <w:rStyle w:val="markedcontent"/>
          <w:rFonts w:asciiTheme="majorHAnsi" w:hAnsiTheme="majorHAnsi" w:cstheme="majorHAnsi"/>
          <w:shd w:val="clear" w:color="auto" w:fill="FFFFFF"/>
        </w:rPr>
        <w:t>(34)99313-0034.</w:t>
      </w:r>
    </w:p>
    <w:p w14:paraId="3FE7D02C" w14:textId="77777777" w:rsidR="008B7A3F" w:rsidRDefault="008B7A3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B29ED98" w14:textId="77777777" w:rsidR="008B7A3F" w:rsidRDefault="008B7A3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28CB03E" w14:textId="77777777" w:rsidR="008B7A3F" w:rsidRPr="00062821" w:rsidRDefault="008B7A3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C1D20BC" w14:textId="28EC6B6C" w:rsidR="00062821" w:rsidRPr="00C21935" w:rsidRDefault="00C21935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1935">
        <w:rPr>
          <w:rFonts w:asciiTheme="majorHAnsi" w:hAnsiTheme="majorHAnsi" w:cstheme="majorHAnsi"/>
          <w:b/>
        </w:rPr>
        <w:t>PREFEITURA MUNICIPAL DE BARÃO DE COCAIS - REABERTURA - CONCORRÊNCIA PÚBLICA Nº 04/2023</w:t>
      </w:r>
    </w:p>
    <w:p w14:paraId="1F4A0826" w14:textId="026EDC63" w:rsidR="007956DE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062821">
        <w:rPr>
          <w:rFonts w:asciiTheme="majorHAnsi" w:hAnsiTheme="majorHAnsi" w:cstheme="majorHAnsi"/>
        </w:rPr>
        <w:t>xecução de serviços de Re</w:t>
      </w:r>
      <w:r>
        <w:rPr>
          <w:rFonts w:asciiTheme="majorHAnsi" w:hAnsiTheme="majorHAnsi" w:cstheme="majorHAnsi"/>
        </w:rPr>
        <w:t>vitalização da Rodovia MG-436, r</w:t>
      </w:r>
      <w:r w:rsidRPr="00062821">
        <w:rPr>
          <w:rFonts w:asciiTheme="majorHAnsi" w:hAnsiTheme="majorHAnsi" w:cstheme="majorHAnsi"/>
        </w:rPr>
        <w:t xml:space="preserve">eforma da Praça Abel Cupertino e construção de portal </w:t>
      </w:r>
      <w:r>
        <w:rPr>
          <w:rFonts w:asciiTheme="majorHAnsi" w:hAnsiTheme="majorHAnsi" w:cstheme="majorHAnsi"/>
        </w:rPr>
        <w:t>na entrada do Município</w:t>
      </w:r>
      <w:r w:rsidRPr="00062821">
        <w:rPr>
          <w:rFonts w:asciiTheme="majorHAnsi" w:hAnsiTheme="majorHAnsi" w:cstheme="majorHAnsi"/>
        </w:rPr>
        <w:t>. Pro</w:t>
      </w:r>
      <w:r>
        <w:rPr>
          <w:rFonts w:asciiTheme="majorHAnsi" w:hAnsiTheme="majorHAnsi" w:cstheme="majorHAnsi"/>
        </w:rPr>
        <w:t>tocolo dos envelopes: até às 17:00 horas do dia 21/08/2023, na Sala 16,</w:t>
      </w:r>
      <w:r w:rsidRPr="00062821">
        <w:rPr>
          <w:rFonts w:asciiTheme="majorHAnsi" w:hAnsiTheme="majorHAnsi" w:cstheme="majorHAnsi"/>
        </w:rPr>
        <w:t xml:space="preserve"> Coordenadoria de Contratos e Atas. Abertura </w:t>
      </w:r>
      <w:r>
        <w:rPr>
          <w:rFonts w:asciiTheme="majorHAnsi" w:hAnsiTheme="majorHAnsi" w:cstheme="majorHAnsi"/>
        </w:rPr>
        <w:t>dos envelopes: 22/08/2023 às 09:00 horas</w:t>
      </w:r>
      <w:r w:rsidRPr="00062821">
        <w:rPr>
          <w:rFonts w:asciiTheme="majorHAnsi" w:hAnsiTheme="majorHAnsi" w:cstheme="majorHAnsi"/>
        </w:rPr>
        <w:t>, na UAB – Universidade Aberta do Brasil, situada na Rua Paulo Geraldo Coelho Jacôme, nº. 262, Bairro Cidade Nova - Barão de Cocais – MG - 35970-000. O Edital Retificado 3 estará disponível no site do</w:t>
      </w:r>
      <w:r>
        <w:rPr>
          <w:rFonts w:asciiTheme="majorHAnsi" w:hAnsiTheme="majorHAnsi" w:cstheme="majorHAnsi"/>
        </w:rPr>
        <w:t xml:space="preserve"> Município - </w:t>
      </w:r>
      <w:hyperlink r:id="rId21" w:history="1">
        <w:r w:rsidRPr="00D61237">
          <w:rPr>
            <w:rStyle w:val="Hyperlink"/>
            <w:rFonts w:asciiTheme="majorHAnsi" w:hAnsiTheme="majorHAnsi" w:cstheme="majorHAnsi"/>
          </w:rPr>
          <w:t>www.baraodecocais.mg.gov.br</w:t>
        </w:r>
      </w:hyperlink>
      <w:r>
        <w:rPr>
          <w:rFonts w:asciiTheme="majorHAnsi" w:hAnsiTheme="majorHAnsi" w:cstheme="majorHAnsi"/>
        </w:rPr>
        <w:t>.</w:t>
      </w:r>
    </w:p>
    <w:p w14:paraId="6BC9704A" w14:textId="77777777" w:rsidR="00062821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E5A97D" w14:textId="77777777" w:rsidR="00062821" w:rsidRPr="00C21935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678893" w14:textId="1E8956FD" w:rsidR="00C21935" w:rsidRDefault="00C21935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935">
        <w:rPr>
          <w:rFonts w:asciiTheme="majorHAnsi" w:hAnsiTheme="majorHAnsi" w:cstheme="majorHAnsi"/>
          <w:b/>
        </w:rPr>
        <w:t>PREFEITURA MUNICIPAL DE BELO ORIENTE - REMARCAÇÃO - TOMADA DE PREÇO Nº 005/2023</w:t>
      </w:r>
    </w:p>
    <w:p w14:paraId="6AA3FBBF" w14:textId="368BBF83" w:rsidR="00062821" w:rsidRDefault="00C21935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93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21935">
        <w:rPr>
          <w:rFonts w:asciiTheme="majorHAnsi" w:hAnsiTheme="majorHAnsi" w:cstheme="majorHAnsi"/>
        </w:rPr>
        <w:t>xecução das obras de Implantação do Projeto de Pavimentação, Melhoria no sistema viário, drenagem, sinalização e acessibilidade das Ruas José Felix de Menezes e Professora Albertina, no Bairro do Centro no Município de Belo Oriente/MG. Abertura do julgamen</w:t>
      </w:r>
      <w:r>
        <w:rPr>
          <w:rFonts w:asciiTheme="majorHAnsi" w:hAnsiTheme="majorHAnsi" w:cstheme="majorHAnsi"/>
        </w:rPr>
        <w:t>to será no dia 09/08/2023 às 09:00 horas</w:t>
      </w:r>
      <w:r w:rsidRPr="00C21935">
        <w:rPr>
          <w:rFonts w:asciiTheme="majorHAnsi" w:hAnsiTheme="majorHAnsi" w:cstheme="majorHAnsi"/>
        </w:rPr>
        <w:t xml:space="preserve">. O Edital poderá ser repassado via e-mail mediante solicitação: </w:t>
      </w:r>
      <w:hyperlink r:id="rId22" w:history="1">
        <w:r w:rsidRPr="00D61237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 w:rsidRPr="00C21935">
        <w:rPr>
          <w:rFonts w:asciiTheme="majorHAnsi" w:hAnsiTheme="majorHAnsi" w:cstheme="majorHAnsi"/>
        </w:rPr>
        <w:t xml:space="preserve">, ser retirado no site: </w:t>
      </w:r>
      <w:hyperlink r:id="rId23" w:history="1">
        <w:r w:rsidRPr="00D61237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Pr="00C21935">
        <w:rPr>
          <w:rFonts w:asciiTheme="majorHAnsi" w:hAnsiTheme="majorHAnsi" w:cstheme="majorHAnsi"/>
        </w:rPr>
        <w:t>, ou na assessoria téc</w:t>
      </w:r>
      <w:r>
        <w:rPr>
          <w:rFonts w:asciiTheme="majorHAnsi" w:hAnsiTheme="majorHAnsi" w:cstheme="majorHAnsi"/>
        </w:rPr>
        <w:t>nica de licitações da PMBO. Telefone</w:t>
      </w:r>
      <w:r w:rsidRPr="00C21935">
        <w:rPr>
          <w:rFonts w:asciiTheme="majorHAnsi" w:hAnsiTheme="majorHAnsi" w:cstheme="majorHAnsi"/>
        </w:rPr>
        <w:t>: (3</w:t>
      </w:r>
      <w:r>
        <w:rPr>
          <w:rFonts w:asciiTheme="majorHAnsi" w:hAnsiTheme="majorHAnsi" w:cstheme="majorHAnsi"/>
        </w:rPr>
        <w:t>1) 3258-2807, (31) 9-9781-1703.</w:t>
      </w:r>
    </w:p>
    <w:p w14:paraId="2A3EC40E" w14:textId="77777777" w:rsidR="00C21935" w:rsidRDefault="00C21935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F42128" w14:textId="77777777" w:rsidR="00C21935" w:rsidRPr="000A0AF6" w:rsidRDefault="00C21935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15B061" w14:textId="5782C5EB" w:rsidR="002135D9" w:rsidRDefault="000A0AF6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5D9">
        <w:rPr>
          <w:rFonts w:asciiTheme="majorHAnsi" w:hAnsiTheme="majorHAnsi" w:cstheme="majorHAnsi"/>
          <w:b/>
        </w:rPr>
        <w:t xml:space="preserve">PREFEITURA MUNICIPAL </w:t>
      </w:r>
      <w:r w:rsidR="002135D9" w:rsidRPr="002135D9">
        <w:rPr>
          <w:rFonts w:asciiTheme="majorHAnsi" w:hAnsiTheme="majorHAnsi" w:cstheme="majorHAnsi"/>
          <w:b/>
        </w:rPr>
        <w:t>DE CABO VERDE - TOMADA DE PREÇO Nº 10/2023</w:t>
      </w:r>
    </w:p>
    <w:p w14:paraId="21982512" w14:textId="73A16549" w:rsidR="00062821" w:rsidRDefault="002135D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93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0A0AF6" w:rsidRPr="002135D9">
        <w:rPr>
          <w:rFonts w:asciiTheme="majorHAnsi" w:hAnsiTheme="majorHAnsi" w:cstheme="majorHAnsi"/>
        </w:rPr>
        <w:t xml:space="preserve">onstrução civil, para a obra de ampliação e reparos no prédio da farmácia municipal, situada na rua </w:t>
      </w:r>
      <w:r w:rsidR="002F4CFE" w:rsidRPr="002135D9">
        <w:rPr>
          <w:rFonts w:asciiTheme="majorHAnsi" w:hAnsiTheme="majorHAnsi" w:cstheme="majorHAnsi"/>
        </w:rPr>
        <w:t>Tiradentes</w:t>
      </w:r>
      <w:r w:rsidR="000A0AF6" w:rsidRPr="002135D9">
        <w:rPr>
          <w:rFonts w:asciiTheme="majorHAnsi" w:hAnsiTheme="majorHAnsi" w:cstheme="majorHAnsi"/>
        </w:rPr>
        <w:t xml:space="preserve">, nº 52, </w:t>
      </w:r>
      <w:r>
        <w:rPr>
          <w:rFonts w:asciiTheme="majorHAnsi" w:hAnsiTheme="majorHAnsi" w:cstheme="majorHAnsi"/>
        </w:rPr>
        <w:t>centro, na cidade de cabo verde. Data: 04/08/2023, 09:30 horas</w:t>
      </w:r>
      <w:r w:rsidR="000A0AF6" w:rsidRPr="002135D9">
        <w:rPr>
          <w:rFonts w:asciiTheme="majorHAnsi" w:hAnsiTheme="majorHAnsi" w:cstheme="majorHAnsi"/>
        </w:rPr>
        <w:t xml:space="preserve"> publicado na íntegra no Diário Oficial dos Municípios Mineiros no site </w:t>
      </w:r>
      <w:hyperlink r:id="rId24" w:history="1">
        <w:r w:rsidRPr="00D61237">
          <w:rPr>
            <w:rStyle w:val="Hyperlink"/>
            <w:rFonts w:asciiTheme="majorHAnsi" w:hAnsiTheme="majorHAnsi" w:cstheme="majorHAnsi"/>
          </w:rPr>
          <w:t>https://www.diariomunicipal.com.br/amm-mg</w:t>
        </w:r>
      </w:hyperlink>
      <w:r w:rsidR="000A0AF6" w:rsidRPr="002135D9">
        <w:rPr>
          <w:rFonts w:asciiTheme="majorHAnsi" w:hAnsiTheme="majorHAnsi" w:cstheme="majorHAnsi"/>
        </w:rPr>
        <w:t xml:space="preserve"> e no site </w:t>
      </w:r>
      <w:hyperlink r:id="rId25" w:history="1">
        <w:r w:rsidRPr="00D61237">
          <w:rPr>
            <w:rStyle w:val="Hyperlink"/>
            <w:rFonts w:asciiTheme="majorHAnsi" w:hAnsiTheme="majorHAnsi" w:cstheme="majorHAnsi"/>
          </w:rPr>
          <w:t>www.caboverde.mg.gov.br</w:t>
        </w:r>
      </w:hyperlink>
      <w:r>
        <w:rPr>
          <w:rFonts w:asciiTheme="majorHAnsi" w:hAnsiTheme="majorHAnsi" w:cstheme="majorHAnsi"/>
        </w:rPr>
        <w:t>.</w:t>
      </w:r>
    </w:p>
    <w:p w14:paraId="58A8C6A6" w14:textId="77777777" w:rsidR="002135D9" w:rsidRPr="00822617" w:rsidRDefault="002135D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6DB308F" w14:textId="77777777" w:rsidR="00ED18C9" w:rsidRPr="00ED18C9" w:rsidRDefault="00ED18C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18C9">
        <w:rPr>
          <w:rFonts w:asciiTheme="majorHAnsi" w:hAnsiTheme="majorHAnsi" w:cstheme="majorHAnsi"/>
          <w:b/>
        </w:rPr>
        <w:lastRenderedPageBreak/>
        <w:t xml:space="preserve">PREFEITURA MUNICIPAL DE CAIANA - TOMADA DE PREÇOS Nº 2/2023 </w:t>
      </w:r>
    </w:p>
    <w:p w14:paraId="1C5E398F" w14:textId="66ECCD8B" w:rsidR="00ED18C9" w:rsidRDefault="00ED18C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Pr="00ED18C9">
        <w:rPr>
          <w:rFonts w:asciiTheme="majorHAnsi" w:hAnsiTheme="majorHAnsi" w:cstheme="majorHAnsi"/>
        </w:rPr>
        <w:t>avimentação de vias pública com abertura para o dia 07/08/202</w:t>
      </w:r>
      <w:r>
        <w:rPr>
          <w:rFonts w:asciiTheme="majorHAnsi" w:hAnsiTheme="majorHAnsi" w:cstheme="majorHAnsi"/>
        </w:rPr>
        <w:t>3 às 14:00 horas</w:t>
      </w:r>
      <w:r w:rsidRPr="00ED18C9">
        <w:rPr>
          <w:rFonts w:asciiTheme="majorHAnsi" w:hAnsiTheme="majorHAnsi" w:cstheme="majorHAnsi"/>
        </w:rPr>
        <w:t>. O edital completo e melhores informações poderão ser obtidos, na Rua Miguel Toledo, 106 - Centro- CAIANA - CEP:</w:t>
      </w:r>
      <w:r>
        <w:rPr>
          <w:rFonts w:asciiTheme="majorHAnsi" w:hAnsiTheme="majorHAnsi" w:cstheme="majorHAnsi"/>
        </w:rPr>
        <w:t xml:space="preserve"> </w:t>
      </w:r>
      <w:r w:rsidRPr="00ED18C9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6.832-000 - Telef</w:t>
      </w:r>
      <w:r w:rsidRPr="00ED18C9">
        <w:rPr>
          <w:rFonts w:asciiTheme="majorHAnsi" w:hAnsiTheme="majorHAnsi" w:cstheme="majorHAnsi"/>
        </w:rPr>
        <w:t>one/Fax: (32)</w:t>
      </w:r>
      <w:r>
        <w:rPr>
          <w:rFonts w:asciiTheme="majorHAnsi" w:hAnsiTheme="majorHAnsi" w:cstheme="majorHAnsi"/>
        </w:rPr>
        <w:t xml:space="preserve"> 3745-</w:t>
      </w:r>
      <w:r w:rsidRPr="00ED18C9">
        <w:rPr>
          <w:rFonts w:asciiTheme="majorHAnsi" w:hAnsiTheme="majorHAnsi" w:cstheme="majorHAnsi"/>
        </w:rPr>
        <w:t xml:space="preserve">1035, de 12:00 às 17:00 horas - </w:t>
      </w:r>
      <w:r w:rsidR="002F4CFE" w:rsidRPr="00ED18C9">
        <w:rPr>
          <w:rFonts w:asciiTheme="majorHAnsi" w:hAnsiTheme="majorHAnsi" w:cstheme="majorHAnsi"/>
        </w:rPr>
        <w:t>e-mail</w:t>
      </w:r>
      <w:r w:rsidRPr="00ED18C9">
        <w:rPr>
          <w:rFonts w:asciiTheme="majorHAnsi" w:hAnsiTheme="majorHAnsi" w:cstheme="majorHAnsi"/>
        </w:rPr>
        <w:t xml:space="preserve"> </w:t>
      </w:r>
      <w:hyperlink r:id="rId26" w:history="1">
        <w:r w:rsidRPr="00D61237">
          <w:rPr>
            <w:rStyle w:val="Hyperlink"/>
            <w:rFonts w:asciiTheme="majorHAnsi" w:hAnsiTheme="majorHAnsi" w:cstheme="majorHAnsi"/>
          </w:rPr>
          <w:t>licitacao@caiana.mg.gov.br</w:t>
        </w:r>
      </w:hyperlink>
      <w:r>
        <w:rPr>
          <w:rFonts w:asciiTheme="majorHAnsi" w:hAnsiTheme="majorHAnsi" w:cstheme="majorHAnsi"/>
        </w:rPr>
        <w:t xml:space="preserve">, site </w:t>
      </w:r>
      <w:hyperlink r:id="rId27" w:history="1">
        <w:r w:rsidRPr="00D61237">
          <w:rPr>
            <w:rStyle w:val="Hyperlink"/>
            <w:rFonts w:asciiTheme="majorHAnsi" w:hAnsiTheme="majorHAnsi" w:cstheme="majorHAnsi"/>
          </w:rPr>
          <w:t>www.caiana.mg.gov.br</w:t>
        </w:r>
      </w:hyperlink>
      <w:r w:rsidRPr="00ED18C9">
        <w:rPr>
          <w:rFonts w:asciiTheme="majorHAnsi" w:hAnsiTheme="majorHAnsi" w:cstheme="majorHAnsi"/>
        </w:rPr>
        <w:t>.</w:t>
      </w:r>
    </w:p>
    <w:p w14:paraId="04CC2046" w14:textId="77777777" w:rsidR="00ED18C9" w:rsidRPr="00822617" w:rsidRDefault="00ED18C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7EBC6E1" w14:textId="77777777" w:rsidR="00ED18C9" w:rsidRPr="00822617" w:rsidRDefault="00ED18C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B0B4EC5" w14:textId="37697524" w:rsidR="008C0269" w:rsidRPr="008C0269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0269">
        <w:rPr>
          <w:rFonts w:asciiTheme="majorHAnsi" w:hAnsiTheme="majorHAnsi" w:cstheme="majorHAnsi"/>
          <w:b/>
        </w:rPr>
        <w:t>PREFEITURA MUNICIPAL DE CAPITÃO ENÉAS</w:t>
      </w:r>
    </w:p>
    <w:p w14:paraId="3961D058" w14:textId="77777777" w:rsidR="008C0269" w:rsidRPr="00822617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0D6E005" w14:textId="43815C32" w:rsidR="008C0269" w:rsidRPr="008C0269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0269">
        <w:rPr>
          <w:rFonts w:asciiTheme="majorHAnsi" w:hAnsiTheme="majorHAnsi" w:cstheme="majorHAnsi"/>
          <w:b/>
        </w:rPr>
        <w:t>REPUBLICAÇÃO - TOMADA DE PREÇOS N° 06/2023</w:t>
      </w:r>
    </w:p>
    <w:p w14:paraId="3481831C" w14:textId="08622112" w:rsidR="008C0269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93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8C0269">
        <w:rPr>
          <w:rFonts w:asciiTheme="majorHAnsi" w:hAnsiTheme="majorHAnsi" w:cstheme="majorHAnsi"/>
        </w:rPr>
        <w:t>eforma e ampliação do CEMEI Maria Silvestre, Distrito de Santana da Serra no Município de Capitão Enéas-MG. Recebimento dos envelopes até o dia 03/08/2023 às 09:00, abertura da sessão pública às 09:15 horas do dia 03/08/2023. Mais informações pelo tel</w:t>
      </w:r>
      <w:r>
        <w:rPr>
          <w:rFonts w:asciiTheme="majorHAnsi" w:hAnsiTheme="majorHAnsi" w:cstheme="majorHAnsi"/>
        </w:rPr>
        <w:t>efone</w:t>
      </w:r>
      <w:r w:rsidRPr="008C0269">
        <w:rPr>
          <w:rFonts w:asciiTheme="majorHAnsi" w:hAnsiTheme="majorHAnsi" w:cstheme="majorHAnsi"/>
        </w:rPr>
        <w:t xml:space="preserve"> (38</w:t>
      </w:r>
      <w:r>
        <w:rPr>
          <w:rFonts w:asciiTheme="majorHAnsi" w:hAnsiTheme="majorHAnsi" w:cstheme="majorHAnsi"/>
        </w:rPr>
        <w:t xml:space="preserve"> </w:t>
      </w:r>
      <w:r w:rsidRPr="008C0269">
        <w:rPr>
          <w:rFonts w:asciiTheme="majorHAnsi" w:hAnsiTheme="majorHAnsi" w:cstheme="majorHAnsi"/>
        </w:rPr>
        <w:t xml:space="preserve">3235-1001 ou pelo e-mail: </w:t>
      </w:r>
      <w:hyperlink r:id="rId28" w:history="1">
        <w:r w:rsidRPr="00D61237">
          <w:rPr>
            <w:rStyle w:val="Hyperlink"/>
            <w:rFonts w:asciiTheme="majorHAnsi" w:hAnsiTheme="majorHAnsi" w:cstheme="majorHAnsi"/>
          </w:rPr>
          <w:t>licitaocaoobrascapitaoeneas@gmail.com</w:t>
        </w:r>
      </w:hyperlink>
      <w:r w:rsidRPr="008C0269">
        <w:rPr>
          <w:rFonts w:asciiTheme="majorHAnsi" w:hAnsiTheme="majorHAnsi" w:cstheme="majorHAnsi"/>
        </w:rPr>
        <w:t xml:space="preserve"> o edital e</w:t>
      </w:r>
      <w:r>
        <w:rPr>
          <w:rFonts w:asciiTheme="majorHAnsi" w:hAnsiTheme="majorHAnsi" w:cstheme="majorHAnsi"/>
        </w:rPr>
        <w:t xml:space="preserve">stá disponível no site </w:t>
      </w:r>
      <w:hyperlink r:id="rId29" w:history="1">
        <w:r w:rsidRPr="00D61237">
          <w:rPr>
            <w:rStyle w:val="Hyperlink"/>
            <w:rFonts w:asciiTheme="majorHAnsi" w:hAnsiTheme="majorHAnsi" w:cstheme="majorHAnsi"/>
          </w:rPr>
          <w:t>https://capitaoeneas.mg.gov.br/</w:t>
        </w:r>
      </w:hyperlink>
      <w:r w:rsidRPr="008C0269">
        <w:rPr>
          <w:rFonts w:asciiTheme="majorHAnsi" w:hAnsiTheme="majorHAnsi" w:cstheme="majorHAnsi"/>
        </w:rPr>
        <w:t xml:space="preserve">. </w:t>
      </w:r>
    </w:p>
    <w:p w14:paraId="54BAC1C1" w14:textId="77777777" w:rsidR="008C0269" w:rsidRPr="00822617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10D9CCE" w14:textId="4367601C" w:rsidR="008C0269" w:rsidRPr="008C0269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0269">
        <w:rPr>
          <w:rFonts w:asciiTheme="majorHAnsi" w:hAnsiTheme="majorHAnsi" w:cstheme="majorHAnsi"/>
          <w:b/>
        </w:rPr>
        <w:t>REPUBLICAÇÃO - 07/2023</w:t>
      </w:r>
    </w:p>
    <w:p w14:paraId="5DD9AC1D" w14:textId="42FD10F0" w:rsidR="002135D9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93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8C0269">
        <w:rPr>
          <w:rFonts w:asciiTheme="majorHAnsi" w:hAnsiTheme="majorHAnsi" w:cstheme="majorHAnsi"/>
        </w:rPr>
        <w:t>eforma e ampliação da Escola Municipal Mestre Jose De Melo, No Povoado Orion, No Município De Capitão Enéas-MG. Recebimento dos envelopes até o dia 03/08/2023 às 14:30</w:t>
      </w:r>
      <w:r>
        <w:rPr>
          <w:rFonts w:asciiTheme="majorHAnsi" w:hAnsiTheme="majorHAnsi" w:cstheme="majorHAnsi"/>
        </w:rPr>
        <w:t xml:space="preserve"> horas</w:t>
      </w:r>
      <w:r w:rsidRPr="008C0269">
        <w:rPr>
          <w:rFonts w:asciiTheme="majorHAnsi" w:hAnsiTheme="majorHAnsi" w:cstheme="majorHAnsi"/>
        </w:rPr>
        <w:t>, abertura da sessão pública às 14:45 horas do dia 03/08/</w:t>
      </w:r>
      <w:r>
        <w:rPr>
          <w:rFonts w:asciiTheme="majorHAnsi" w:hAnsiTheme="majorHAnsi" w:cstheme="majorHAnsi"/>
        </w:rPr>
        <w:t>2023. Mais informações pelo telefone</w:t>
      </w:r>
      <w:r w:rsidRPr="008C0269">
        <w:rPr>
          <w:rFonts w:asciiTheme="majorHAnsi" w:hAnsiTheme="majorHAnsi" w:cstheme="majorHAnsi"/>
        </w:rPr>
        <w:t xml:space="preserve"> (38)</w:t>
      </w:r>
      <w:r>
        <w:rPr>
          <w:rFonts w:asciiTheme="majorHAnsi" w:hAnsiTheme="majorHAnsi" w:cstheme="majorHAnsi"/>
        </w:rPr>
        <w:t xml:space="preserve"> </w:t>
      </w:r>
      <w:r w:rsidRPr="008C0269">
        <w:rPr>
          <w:rFonts w:asciiTheme="majorHAnsi" w:hAnsiTheme="majorHAnsi" w:cstheme="majorHAnsi"/>
        </w:rPr>
        <w:t xml:space="preserve">3235-1001 ou pelo e-mail: </w:t>
      </w:r>
      <w:hyperlink r:id="rId30" w:history="1">
        <w:r w:rsidRPr="00D61237">
          <w:rPr>
            <w:rStyle w:val="Hyperlink"/>
            <w:rFonts w:asciiTheme="majorHAnsi" w:hAnsiTheme="majorHAnsi" w:cstheme="majorHAnsi"/>
          </w:rPr>
          <w:t>licitaocaoobrascapitaoeneas@gmail.com</w:t>
        </w:r>
      </w:hyperlink>
      <w:r w:rsidRPr="008C0269">
        <w:rPr>
          <w:rFonts w:asciiTheme="majorHAnsi" w:hAnsiTheme="majorHAnsi" w:cstheme="majorHAnsi"/>
        </w:rPr>
        <w:t xml:space="preserve"> o edital e</w:t>
      </w:r>
      <w:r>
        <w:rPr>
          <w:rFonts w:asciiTheme="majorHAnsi" w:hAnsiTheme="majorHAnsi" w:cstheme="majorHAnsi"/>
        </w:rPr>
        <w:t xml:space="preserve">stá disponível no site </w:t>
      </w:r>
      <w:hyperlink r:id="rId31" w:history="1">
        <w:r w:rsidRPr="00D61237">
          <w:rPr>
            <w:rStyle w:val="Hyperlink"/>
            <w:rFonts w:asciiTheme="majorHAnsi" w:hAnsiTheme="majorHAnsi" w:cstheme="majorHAnsi"/>
          </w:rPr>
          <w:t>https://capitaoeneas.mg.gov.br/</w:t>
        </w:r>
      </w:hyperlink>
      <w:r w:rsidRPr="008C0269">
        <w:rPr>
          <w:rFonts w:asciiTheme="majorHAnsi" w:hAnsiTheme="majorHAnsi" w:cstheme="majorHAnsi"/>
        </w:rPr>
        <w:t>.</w:t>
      </w:r>
    </w:p>
    <w:p w14:paraId="017F9E55" w14:textId="77777777" w:rsidR="008C0269" w:rsidRPr="00822617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7E9DFE0" w14:textId="77777777" w:rsidR="008C0269" w:rsidRPr="00822617" w:rsidRDefault="008C0269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DC671BE" w14:textId="02217A02" w:rsidR="009523BA" w:rsidRPr="009523BA" w:rsidRDefault="00744EE8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523BA">
        <w:rPr>
          <w:rFonts w:asciiTheme="majorHAnsi" w:hAnsiTheme="majorHAnsi" w:cstheme="majorHAnsi"/>
          <w:b/>
        </w:rPr>
        <w:t xml:space="preserve">PREFEITURA MUNICIPAL DE </w:t>
      </w:r>
      <w:r w:rsidR="009523BA" w:rsidRPr="009523BA">
        <w:rPr>
          <w:rFonts w:asciiTheme="majorHAnsi" w:hAnsiTheme="majorHAnsi" w:cstheme="majorHAnsi"/>
          <w:b/>
        </w:rPr>
        <w:t xml:space="preserve">CORINTO </w:t>
      </w:r>
    </w:p>
    <w:p w14:paraId="6D8FA7D5" w14:textId="77777777" w:rsidR="009523BA" w:rsidRPr="00822617" w:rsidRDefault="009523BA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3E35C07" w14:textId="77777777" w:rsidR="009523BA" w:rsidRPr="00822617" w:rsidRDefault="009523BA" w:rsidP="009523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44E6017" w14:textId="77777777" w:rsidR="009523BA" w:rsidRPr="009523BA" w:rsidRDefault="009523BA" w:rsidP="009523B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23BA">
        <w:rPr>
          <w:rFonts w:asciiTheme="majorHAnsi" w:hAnsiTheme="majorHAnsi" w:cstheme="majorHAnsi"/>
          <w:b/>
        </w:rPr>
        <w:t>TOMADA DE PREÇOS N° 011/2023</w:t>
      </w:r>
    </w:p>
    <w:p w14:paraId="7DC953C1" w14:textId="2AAC22B1" w:rsidR="009523BA" w:rsidRPr="009523BA" w:rsidRDefault="009523BA" w:rsidP="009523B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93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9523BA">
        <w:rPr>
          <w:rFonts w:asciiTheme="majorHAnsi" w:hAnsiTheme="majorHAnsi" w:cstheme="majorHAnsi"/>
        </w:rPr>
        <w:t>onstrução de Parque Florestal Urbano no local onde se encontra a Locomotiva 526 – Praça da Maria Fumaça, zona</w:t>
      </w:r>
      <w:r>
        <w:rPr>
          <w:rFonts w:asciiTheme="majorHAnsi" w:hAnsiTheme="majorHAnsi" w:cstheme="majorHAnsi"/>
        </w:rPr>
        <w:t xml:space="preserve"> urbana do Município de Corinto</w:t>
      </w:r>
      <w:r w:rsidRPr="009523BA">
        <w:rPr>
          <w:rFonts w:asciiTheme="majorHAnsi" w:hAnsiTheme="majorHAnsi" w:cstheme="majorHAnsi"/>
        </w:rPr>
        <w:t xml:space="preserve">, a realizar-se no dia 03/08/2023 às 09:30 horas, na sede da Prefeitura Municipal. O Edital e anexos se encontram a disposição no Departamento de Licitações da Prefeitura Municipal situada à Avenida Getúlio Vargas, nº 200, Centro, Corinto/MG, ou </w:t>
      </w:r>
      <w:r>
        <w:rPr>
          <w:rFonts w:asciiTheme="majorHAnsi" w:hAnsiTheme="majorHAnsi" w:cstheme="majorHAnsi"/>
        </w:rPr>
        <w:t>pelo e-mail: licitacao@corinto.</w:t>
      </w:r>
      <w:r w:rsidRPr="009523BA">
        <w:rPr>
          <w:rFonts w:asciiTheme="majorHAnsi" w:hAnsiTheme="majorHAnsi" w:cstheme="majorHAnsi"/>
        </w:rPr>
        <w:t>mg.gov.br</w:t>
      </w:r>
      <w:r>
        <w:rPr>
          <w:rFonts w:asciiTheme="majorHAnsi" w:hAnsiTheme="majorHAnsi" w:cstheme="majorHAnsi"/>
        </w:rPr>
        <w:t>.</w:t>
      </w:r>
    </w:p>
    <w:p w14:paraId="4BB4D886" w14:textId="77777777" w:rsidR="009523BA" w:rsidRPr="00822617" w:rsidRDefault="009523BA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ADB979C" w14:textId="1D67AFB0" w:rsidR="009523BA" w:rsidRPr="009523BA" w:rsidRDefault="009523BA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523BA">
        <w:rPr>
          <w:rFonts w:asciiTheme="majorHAnsi" w:hAnsiTheme="majorHAnsi" w:cstheme="majorHAnsi"/>
          <w:b/>
        </w:rPr>
        <w:t>TOMADA DE PREÇOS N° 014/2023</w:t>
      </w:r>
    </w:p>
    <w:p w14:paraId="7531BB1D" w14:textId="7419F756" w:rsidR="009523BA" w:rsidRDefault="00D8320B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93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744EE8" w:rsidRPr="009523BA">
        <w:rPr>
          <w:rFonts w:asciiTheme="majorHAnsi" w:hAnsiTheme="majorHAnsi" w:cstheme="majorHAnsi"/>
        </w:rPr>
        <w:t xml:space="preserve">avimentação de vias públicas na cidade de Corinto-MG, a realizar-se no dia 04/08/2023 às 09:30 horas, na sede da Prefeitura Municipal. O Edital e anexos se encontram a disposição no Departamento de Licitações da Prefeitura Municipal situada à Avenida Getúlio Vargas, nº 200, Centro, Corinto/MG, ou </w:t>
      </w:r>
      <w:r>
        <w:rPr>
          <w:rFonts w:asciiTheme="majorHAnsi" w:hAnsiTheme="majorHAnsi" w:cstheme="majorHAnsi"/>
        </w:rPr>
        <w:t xml:space="preserve">pelo e-mail: </w:t>
      </w:r>
      <w:hyperlink r:id="rId32" w:history="1">
        <w:r w:rsidRPr="00D61237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>.</w:t>
      </w:r>
    </w:p>
    <w:p w14:paraId="4666BCAC" w14:textId="77777777" w:rsidR="00D8320B" w:rsidRPr="00822617" w:rsidRDefault="00D8320B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5D325BB" w14:textId="77777777" w:rsidR="00D8320B" w:rsidRPr="00822617" w:rsidRDefault="00D8320B" w:rsidP="000A0A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AA8C7D0" w14:textId="499E3CA3" w:rsidR="00D8320B" w:rsidRDefault="00D8320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8320B">
        <w:rPr>
          <w:rFonts w:asciiTheme="majorHAnsi" w:hAnsiTheme="majorHAnsi" w:cstheme="majorHAnsi"/>
          <w:b/>
        </w:rPr>
        <w:t>PREFEITURA MUNICIPAL DE DIVINO DAS LARANJEIRAS - TOMADA DE PREÇOS Nº 02/2023</w:t>
      </w:r>
    </w:p>
    <w:p w14:paraId="0C5AEEE8" w14:textId="46F7C9CC" w:rsidR="00062821" w:rsidRDefault="00D8320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935">
        <w:rPr>
          <w:rFonts w:asciiTheme="majorHAnsi" w:hAnsiTheme="majorHAnsi" w:cstheme="majorHAnsi"/>
        </w:rPr>
        <w:t>Objeto:</w:t>
      </w:r>
      <w:r w:rsidRPr="00D8320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D8320B">
        <w:rPr>
          <w:rFonts w:asciiTheme="majorHAnsi" w:hAnsiTheme="majorHAnsi" w:cstheme="majorHAnsi"/>
        </w:rPr>
        <w:t>xecução de serviços de calçamento em pavimento intertravado em bloco sextavado, com data de abertura prevista para o</w:t>
      </w:r>
      <w:r>
        <w:rPr>
          <w:rFonts w:asciiTheme="majorHAnsi" w:hAnsiTheme="majorHAnsi" w:cstheme="majorHAnsi"/>
        </w:rPr>
        <w:t xml:space="preserve"> dia 07 de agosto de 2023 às 09:</w:t>
      </w:r>
      <w:r w:rsidRPr="00D8320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D8320B">
        <w:rPr>
          <w:rFonts w:asciiTheme="majorHAnsi" w:hAnsiTheme="majorHAnsi" w:cstheme="majorHAnsi"/>
        </w:rPr>
        <w:t>. O edital completo está à disposição dos interessados, na Prefeitura Municipal de Divino das Lar</w:t>
      </w:r>
      <w:r>
        <w:rPr>
          <w:rFonts w:asciiTheme="majorHAnsi" w:hAnsiTheme="majorHAnsi" w:cstheme="majorHAnsi"/>
        </w:rPr>
        <w:t>anjeiras, nos dias úteis das 08:00 às 11:</w:t>
      </w:r>
      <w:r w:rsidRPr="00D8320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das 13:00 às 16:</w:t>
      </w:r>
      <w:r w:rsidRPr="00D8320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D8320B">
        <w:rPr>
          <w:rFonts w:asciiTheme="majorHAnsi" w:hAnsiTheme="majorHAnsi" w:cstheme="majorHAnsi"/>
        </w:rPr>
        <w:t xml:space="preserve">, sito à Praça Anacleto Falci, 280 – Centro - Divino das Laranjeiras/MG, e gratuitamente através de mídia gravada em dispositivo do interessado ou em download no seguinte site: </w:t>
      </w:r>
      <w:hyperlink r:id="rId33" w:history="1">
        <w:r w:rsidRPr="00D61237">
          <w:rPr>
            <w:rStyle w:val="Hyperlink"/>
            <w:rFonts w:asciiTheme="majorHAnsi" w:hAnsiTheme="majorHAnsi" w:cstheme="majorHAnsi"/>
          </w:rPr>
          <w:t>http://divinodaslaranjeiras.mg.gov.br/licitacoes/</w:t>
        </w:r>
      </w:hyperlink>
      <w:r w:rsidRPr="00D8320B">
        <w:rPr>
          <w:rFonts w:asciiTheme="majorHAnsi" w:hAnsiTheme="majorHAnsi" w:cstheme="majorHAnsi"/>
        </w:rPr>
        <w:t>, tel</w:t>
      </w:r>
      <w:r>
        <w:rPr>
          <w:rFonts w:asciiTheme="majorHAnsi" w:hAnsiTheme="majorHAnsi" w:cstheme="majorHAnsi"/>
        </w:rPr>
        <w:t>efone</w:t>
      </w:r>
      <w:r w:rsidRPr="00D8320B">
        <w:rPr>
          <w:rFonts w:asciiTheme="majorHAnsi" w:hAnsiTheme="majorHAnsi" w:cstheme="majorHAnsi"/>
        </w:rPr>
        <w:t xml:space="preserve"> (33) 99912- 1893.</w:t>
      </w:r>
    </w:p>
    <w:p w14:paraId="2B0566FC" w14:textId="77777777" w:rsidR="00D8320B" w:rsidRDefault="00D8320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8BF255" w14:textId="77777777" w:rsidR="00062821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0F0A71" w14:textId="77777777" w:rsidR="00062821" w:rsidRPr="000E7048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7ECA10" w14:textId="189DE850" w:rsidR="000E7048" w:rsidRDefault="000E7048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048">
        <w:rPr>
          <w:rFonts w:asciiTheme="majorHAnsi" w:hAnsiTheme="majorHAnsi" w:cstheme="majorHAnsi"/>
          <w:b/>
        </w:rPr>
        <w:lastRenderedPageBreak/>
        <w:t>PREFEITURA MUNICIPAL DE FRUTAL - TOMADA DE PREÇOS Nº 010/2023</w:t>
      </w:r>
    </w:p>
    <w:p w14:paraId="6F1062A5" w14:textId="20DE2B87" w:rsidR="00062821" w:rsidRPr="00CC7C9D" w:rsidRDefault="000E7048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0E7048">
        <w:rPr>
          <w:rFonts w:asciiTheme="majorHAnsi" w:hAnsiTheme="majorHAnsi" w:cstheme="majorHAnsi"/>
        </w:rPr>
        <w:t>xecução de ampliação e reforma na Unidade Básica de Saúde localizada no povoado da Boa Espe</w:t>
      </w:r>
      <w:r>
        <w:rPr>
          <w:rFonts w:asciiTheme="majorHAnsi" w:hAnsiTheme="majorHAnsi" w:cstheme="majorHAnsi"/>
        </w:rPr>
        <w:t>rança no Munícipio de Frutal-MG</w:t>
      </w:r>
      <w:r w:rsidRPr="000E7048">
        <w:rPr>
          <w:rFonts w:asciiTheme="majorHAnsi" w:hAnsiTheme="majorHAnsi" w:cstheme="majorHAnsi"/>
        </w:rPr>
        <w:t>. O recebimento e abertura dos envelopes contendo proposta financeira e documentação de habilitação será</w:t>
      </w:r>
      <w:r>
        <w:rPr>
          <w:rFonts w:asciiTheme="majorHAnsi" w:hAnsiTheme="majorHAnsi" w:cstheme="majorHAnsi"/>
        </w:rPr>
        <w:t xml:space="preserve"> dia 11 de agosto de 2023 às 10:00 horas</w:t>
      </w:r>
      <w:r w:rsidRPr="000E7048">
        <w:rPr>
          <w:rFonts w:asciiTheme="majorHAnsi" w:hAnsiTheme="majorHAnsi" w:cstheme="majorHAnsi"/>
        </w:rPr>
        <w:t>, na sala de licitações da Prefeitura Municipal de Frutal/MG, localizada à Praça Dr. França nº 100. O edital e ane</w:t>
      </w:r>
      <w:r>
        <w:rPr>
          <w:rFonts w:asciiTheme="majorHAnsi" w:hAnsiTheme="majorHAnsi" w:cstheme="majorHAnsi"/>
        </w:rPr>
        <w:t>xos estão disponíveis pelo site</w:t>
      </w:r>
      <w:r w:rsidRPr="000E7048">
        <w:rPr>
          <w:rFonts w:asciiTheme="majorHAnsi" w:hAnsiTheme="majorHAnsi" w:cstheme="majorHAnsi"/>
        </w:rPr>
        <w:t xml:space="preserve"> </w:t>
      </w:r>
      <w:r w:rsidR="002F4CFE" w:rsidRPr="000E7048">
        <w:rPr>
          <w:rFonts w:asciiTheme="majorHAnsi" w:hAnsiTheme="majorHAnsi" w:cstheme="majorHAnsi"/>
        </w:rPr>
        <w:t>(www.frutal.mg.gov.br</w:t>
      </w:r>
      <w:r w:rsidR="00CC7C9D">
        <w:rPr>
          <w:rFonts w:asciiTheme="majorHAnsi" w:hAnsiTheme="majorHAnsi" w:cstheme="majorHAnsi"/>
        </w:rPr>
        <w:t xml:space="preserve"> ou solicitados pelo e-mail </w:t>
      </w:r>
      <w:hyperlink r:id="rId34" w:history="1">
        <w:r w:rsidR="00CC7C9D" w:rsidRPr="00D61237">
          <w:rPr>
            <w:rStyle w:val="Hyperlink"/>
            <w:rFonts w:asciiTheme="majorHAnsi" w:hAnsiTheme="majorHAnsi" w:cstheme="majorHAnsi"/>
          </w:rPr>
          <w:t>licitacao@frutal.mg.gov.br</w:t>
        </w:r>
      </w:hyperlink>
      <w:r w:rsidRPr="000E7048">
        <w:rPr>
          <w:rFonts w:asciiTheme="majorHAnsi" w:hAnsiTheme="majorHAnsi" w:cstheme="majorHAnsi"/>
        </w:rPr>
        <w:t xml:space="preserve"> ou retirados no local mediante mídia removível, fornecida pelo interessado. O departamento de licitações não se responsabiliza pela recepção via e-mail.</w:t>
      </w:r>
    </w:p>
    <w:p w14:paraId="62A54CB9" w14:textId="77777777" w:rsidR="00062821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7D4DEA" w14:textId="77777777" w:rsidR="00062821" w:rsidRPr="005B4963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C08D5C" w14:textId="5CDB0977" w:rsidR="005B4963" w:rsidRPr="005B4963" w:rsidRDefault="005B4963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B4963">
        <w:rPr>
          <w:rFonts w:asciiTheme="majorHAnsi" w:hAnsiTheme="majorHAnsi" w:cstheme="majorHAnsi"/>
          <w:b/>
        </w:rPr>
        <w:t>PREFEITURA MUNICIPAL DE HELIODORA - PREGÃO PRESENCIAL Nº 021/2023</w:t>
      </w:r>
    </w:p>
    <w:p w14:paraId="2D1B5A1E" w14:textId="44772385" w:rsidR="00062821" w:rsidRDefault="005B4963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B4963">
        <w:rPr>
          <w:rFonts w:asciiTheme="majorHAnsi" w:hAnsiTheme="majorHAnsi" w:cstheme="majorHAnsi"/>
        </w:rPr>
        <w:t xml:space="preserve">Pavimentação em CBUQ de vias urbanas da cidade, num total de 6.075 m2, </w:t>
      </w:r>
      <w:r>
        <w:rPr>
          <w:rFonts w:asciiTheme="majorHAnsi" w:hAnsiTheme="majorHAnsi" w:cstheme="majorHAnsi"/>
        </w:rPr>
        <w:t>q</w:t>
      </w:r>
      <w:r w:rsidRPr="005B4963">
        <w:rPr>
          <w:rFonts w:asciiTheme="majorHAnsi" w:hAnsiTheme="majorHAnsi" w:cstheme="majorHAnsi"/>
        </w:rPr>
        <w:t xml:space="preserve">ue no dia 02 de </w:t>
      </w:r>
      <w:r w:rsidR="002F4CFE" w:rsidRPr="005B4963">
        <w:rPr>
          <w:rFonts w:asciiTheme="majorHAnsi" w:hAnsiTheme="majorHAnsi" w:cstheme="majorHAnsi"/>
        </w:rPr>
        <w:t>agosto</w:t>
      </w:r>
      <w:r w:rsidRPr="005B4963">
        <w:rPr>
          <w:rFonts w:asciiTheme="majorHAnsi" w:hAnsiTheme="majorHAnsi" w:cstheme="majorHAnsi"/>
        </w:rPr>
        <w:t xml:space="preserve"> de 2023, às 10:00 horas, na sede da Prefeitura Municipal, à Praça Santa Isabel, nº 18. Visita Té</w:t>
      </w:r>
      <w:r>
        <w:rPr>
          <w:rFonts w:asciiTheme="majorHAnsi" w:hAnsiTheme="majorHAnsi" w:cstheme="majorHAnsi"/>
        </w:rPr>
        <w:t>cnica Obrigatória: 27/07/2023, 0</w:t>
      </w:r>
      <w:r w:rsidRPr="005B4963">
        <w:rPr>
          <w:rFonts w:asciiTheme="majorHAnsi" w:hAnsiTheme="majorHAnsi" w:cstheme="majorHAnsi"/>
        </w:rPr>
        <w:t xml:space="preserve">9:00 horas. Valor estimado: R$ 712.300,47. O Edital poderá ser adquirido junto à Comissão Municipal de Licitações, no endereço acima, no horário das 09:00 às 12:00 e 13:00 às 16:00, ou através do e-mail: </w:t>
      </w:r>
      <w:hyperlink r:id="rId35" w:history="1">
        <w:r w:rsidRPr="00D61237">
          <w:rPr>
            <w:rStyle w:val="Hyperlink"/>
            <w:rFonts w:asciiTheme="majorHAnsi" w:hAnsiTheme="majorHAnsi" w:cstheme="majorHAnsi"/>
          </w:rPr>
          <w:t>prefeitura@heliodora.com.br</w:t>
        </w:r>
      </w:hyperlink>
      <w:r w:rsidRPr="005B4963">
        <w:rPr>
          <w:rFonts w:asciiTheme="majorHAnsi" w:hAnsiTheme="majorHAnsi" w:cstheme="majorHAnsi"/>
        </w:rPr>
        <w:t>. Outras informações pelo telefone (35) 3457- 1262.</w:t>
      </w:r>
    </w:p>
    <w:p w14:paraId="09F391C6" w14:textId="77777777" w:rsidR="005B4963" w:rsidRPr="00245171" w:rsidRDefault="005B4963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2C1878" w14:textId="77777777" w:rsidR="005B4963" w:rsidRPr="00245171" w:rsidRDefault="005B4963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23AD9D" w14:textId="135BD7F5" w:rsidR="00245171" w:rsidRPr="00245171" w:rsidRDefault="0024517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45171">
        <w:rPr>
          <w:rFonts w:asciiTheme="majorHAnsi" w:hAnsiTheme="majorHAnsi" w:cstheme="majorHAnsi"/>
          <w:b/>
        </w:rPr>
        <w:t>PREFEITURA MUNICIPAL DE IBITURUNA - TOMADA DE PREÇOS Nº 02/2023</w:t>
      </w:r>
    </w:p>
    <w:p w14:paraId="7CE9097F" w14:textId="4ABFE29F" w:rsidR="00245171" w:rsidRDefault="0024517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517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245171">
        <w:rPr>
          <w:rFonts w:asciiTheme="majorHAnsi" w:hAnsiTheme="majorHAnsi" w:cstheme="majorHAnsi"/>
        </w:rPr>
        <w:t>restação de serviços visando a reforma do prédio da Câmara Municipal, no Município de Ibituruna-MG. Cadastramento: Até dia 31 de julho de 2023 de 08:00 às 16:00</w:t>
      </w:r>
      <w:r>
        <w:rPr>
          <w:rFonts w:asciiTheme="majorHAnsi" w:hAnsiTheme="majorHAnsi" w:cstheme="majorHAnsi"/>
        </w:rPr>
        <w:t xml:space="preserve"> </w:t>
      </w:r>
      <w:r w:rsidRPr="002451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45171">
        <w:rPr>
          <w:rFonts w:asciiTheme="majorHAnsi" w:hAnsiTheme="majorHAnsi" w:cstheme="majorHAnsi"/>
        </w:rPr>
        <w:t>. Dia da abertura: 03 de agosto de 2023, às 13:00</w:t>
      </w:r>
      <w:r>
        <w:rPr>
          <w:rFonts w:asciiTheme="majorHAnsi" w:hAnsiTheme="majorHAnsi" w:cstheme="majorHAnsi"/>
        </w:rPr>
        <w:t xml:space="preserve"> </w:t>
      </w:r>
      <w:r w:rsidRPr="002451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45171">
        <w:rPr>
          <w:rFonts w:asciiTheme="majorHAnsi" w:hAnsiTheme="majorHAnsi" w:cstheme="majorHAnsi"/>
        </w:rPr>
        <w:t xml:space="preserve"> na Sede da Câmara Municipa</w:t>
      </w:r>
      <w:r>
        <w:rPr>
          <w:rFonts w:asciiTheme="majorHAnsi" w:hAnsiTheme="majorHAnsi" w:cstheme="majorHAnsi"/>
        </w:rPr>
        <w:t>l à Rua do Padroeiro, nº 119 – C</w:t>
      </w:r>
      <w:r w:rsidRPr="00245171">
        <w:rPr>
          <w:rFonts w:asciiTheme="majorHAnsi" w:hAnsiTheme="majorHAnsi" w:cstheme="majorHAnsi"/>
        </w:rPr>
        <w:t>entro - Ibituruna-MG. Maiores informações</w:t>
      </w:r>
      <w:r>
        <w:rPr>
          <w:rFonts w:asciiTheme="majorHAnsi" w:hAnsiTheme="majorHAnsi" w:cstheme="majorHAnsi"/>
        </w:rPr>
        <w:t xml:space="preserve"> pelo telefone (35) 3844-1125. </w:t>
      </w:r>
      <w:r w:rsidRPr="00245171">
        <w:rPr>
          <w:rFonts w:asciiTheme="majorHAnsi" w:hAnsiTheme="majorHAnsi" w:cstheme="majorHAnsi"/>
        </w:rPr>
        <w:t xml:space="preserve">Edital disponível no site oficial da Câmara Municipal </w:t>
      </w:r>
      <w:hyperlink r:id="rId36" w:history="1">
        <w:r w:rsidRPr="00D61237">
          <w:rPr>
            <w:rStyle w:val="Hyperlink"/>
            <w:rFonts w:asciiTheme="majorHAnsi" w:hAnsiTheme="majorHAnsi" w:cstheme="majorHAnsi"/>
          </w:rPr>
          <w:t>www.camaraibituruna.mg.gov.br</w:t>
        </w:r>
      </w:hyperlink>
      <w:r>
        <w:rPr>
          <w:rFonts w:asciiTheme="majorHAnsi" w:hAnsiTheme="majorHAnsi" w:cstheme="majorHAnsi"/>
        </w:rPr>
        <w:t>.</w:t>
      </w:r>
    </w:p>
    <w:p w14:paraId="3E65DC5B" w14:textId="77777777" w:rsidR="00245171" w:rsidRDefault="0024517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318A81" w14:textId="77777777" w:rsidR="00245171" w:rsidRPr="00245171" w:rsidRDefault="0024517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55986B" w14:textId="77777777" w:rsidR="00C6473C" w:rsidRDefault="0024517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45171">
        <w:rPr>
          <w:rFonts w:asciiTheme="majorHAnsi" w:hAnsiTheme="majorHAnsi" w:cstheme="majorHAnsi"/>
          <w:b/>
        </w:rPr>
        <w:t>PREFEITURA MUNICIPAL DE INIM</w:t>
      </w:r>
      <w:r w:rsidR="00C6473C">
        <w:rPr>
          <w:rFonts w:asciiTheme="majorHAnsi" w:hAnsiTheme="majorHAnsi" w:cstheme="majorHAnsi"/>
          <w:b/>
        </w:rPr>
        <w:t>UTABA</w:t>
      </w:r>
    </w:p>
    <w:p w14:paraId="7C3F94FA" w14:textId="77777777" w:rsidR="00C6473C" w:rsidRPr="00C6473C" w:rsidRDefault="00C6473C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4CC940" w14:textId="77777777" w:rsidR="00C6473C" w:rsidRPr="00C6473C" w:rsidRDefault="00C6473C" w:rsidP="00C6473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6473C">
        <w:rPr>
          <w:rFonts w:asciiTheme="majorHAnsi" w:hAnsiTheme="majorHAnsi" w:cstheme="majorHAnsi"/>
          <w:b/>
        </w:rPr>
        <w:t>TOMADA DE PREÇOS Nº 01/2023</w:t>
      </w:r>
    </w:p>
    <w:p w14:paraId="6AD15891" w14:textId="2BD5F641" w:rsidR="00C6473C" w:rsidRPr="00C6473C" w:rsidRDefault="00C6473C" w:rsidP="00C647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517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C6473C">
        <w:rPr>
          <w:rFonts w:asciiTheme="majorHAnsi" w:hAnsiTheme="majorHAnsi" w:cstheme="majorHAnsi"/>
        </w:rPr>
        <w:t xml:space="preserve">eforma e ampliação do imóvel destinado ao funcionamento do poder legislativo de Inimutaba/ MG. A Licitação ocorrerá no dia 14/08/2023. O Edital e seus anexos encontram-se disponíveis no site da Câmara: </w:t>
      </w:r>
      <w:hyperlink r:id="rId37" w:history="1">
        <w:r w:rsidRPr="00D61237">
          <w:rPr>
            <w:rStyle w:val="Hyperlink"/>
            <w:rFonts w:asciiTheme="majorHAnsi" w:hAnsiTheme="majorHAnsi" w:cstheme="majorHAnsi"/>
          </w:rPr>
          <w:t>https://inimutaba.mg.leg.br/category/licitacao-contrato/</w:t>
        </w:r>
      </w:hyperlink>
      <w:r w:rsidRPr="00C6473C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pelo e-mail: </w:t>
      </w:r>
      <w:hyperlink r:id="rId38" w:history="1">
        <w:r w:rsidRPr="00D61237">
          <w:rPr>
            <w:rStyle w:val="Hyperlink"/>
            <w:rFonts w:asciiTheme="majorHAnsi" w:hAnsiTheme="majorHAnsi" w:cstheme="majorHAnsi"/>
          </w:rPr>
          <w:t>camara@inimutaba.mg.leg.br</w:t>
        </w:r>
      </w:hyperlink>
      <w:r w:rsidRPr="00C6473C">
        <w:rPr>
          <w:rFonts w:asciiTheme="majorHAnsi" w:hAnsiTheme="majorHAnsi" w:cstheme="majorHAnsi"/>
        </w:rPr>
        <w:t>. Outras informações</w:t>
      </w:r>
      <w:r>
        <w:rPr>
          <w:rFonts w:asciiTheme="majorHAnsi" w:hAnsiTheme="majorHAnsi" w:cstheme="majorHAnsi"/>
        </w:rPr>
        <w:t xml:space="preserve"> pelo telefone: (38) 99978-7437.</w:t>
      </w:r>
    </w:p>
    <w:p w14:paraId="7B537621" w14:textId="77777777" w:rsidR="00C6473C" w:rsidRDefault="00C6473C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8BCE21" w14:textId="59C52619" w:rsidR="00245171" w:rsidRPr="00245171" w:rsidRDefault="0024517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45171">
        <w:rPr>
          <w:rFonts w:asciiTheme="majorHAnsi" w:hAnsiTheme="majorHAnsi" w:cstheme="majorHAnsi"/>
          <w:b/>
        </w:rPr>
        <w:t>TOMADA DE PREÇOS N° 006/2023</w:t>
      </w:r>
    </w:p>
    <w:p w14:paraId="0D5CFB4E" w14:textId="0FFCE341" w:rsidR="00062821" w:rsidRPr="00245171" w:rsidRDefault="0024517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517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45171">
        <w:rPr>
          <w:rFonts w:asciiTheme="majorHAnsi" w:hAnsiTheme="majorHAnsi" w:cstheme="majorHAnsi"/>
        </w:rPr>
        <w:t>xecução de obra de construção de praça urbana e de eventos. A abertura da Licitação está marcada para o dia 07/08/2023 às 13:30 h</w:t>
      </w:r>
      <w:r>
        <w:rPr>
          <w:rFonts w:asciiTheme="majorHAnsi" w:hAnsiTheme="majorHAnsi" w:cstheme="majorHAnsi"/>
        </w:rPr>
        <w:t>ora</w:t>
      </w:r>
      <w:r w:rsidRPr="00245171">
        <w:rPr>
          <w:rFonts w:asciiTheme="majorHAnsi" w:hAnsiTheme="majorHAnsi" w:cstheme="majorHAnsi"/>
        </w:rPr>
        <w:t xml:space="preserve">s. O edital se encontra disponível no site </w:t>
      </w:r>
      <w:hyperlink r:id="rId39" w:history="1">
        <w:r w:rsidRPr="00D61237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Pr="00245171">
        <w:rPr>
          <w:rFonts w:asciiTheme="majorHAnsi" w:hAnsiTheme="majorHAnsi" w:cstheme="majorHAnsi"/>
        </w:rPr>
        <w:t xml:space="preserve"> e maiores informações com o Setor de Licitações.</w:t>
      </w:r>
    </w:p>
    <w:p w14:paraId="4321A0F9" w14:textId="77777777" w:rsidR="00062821" w:rsidRPr="00C6473C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ADD8AB" w14:textId="77777777" w:rsidR="00062821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1939E6" w14:textId="77777777" w:rsidR="00822617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CF33CD" w14:textId="77777777" w:rsidR="00822617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031412" w14:textId="77777777" w:rsidR="00822617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25ACC9" w14:textId="77777777" w:rsidR="00822617" w:rsidRPr="009D3724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6FF845" w14:textId="5280B3F7" w:rsidR="009D3724" w:rsidRPr="009D3724" w:rsidRDefault="009D3724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3724">
        <w:rPr>
          <w:rFonts w:asciiTheme="majorHAnsi" w:hAnsiTheme="majorHAnsi" w:cstheme="majorHAnsi"/>
          <w:b/>
        </w:rPr>
        <w:lastRenderedPageBreak/>
        <w:t>PREFEITURA MUNICIPAL DE IPANEMA - REPUBLICAÇÃO - TOMADA DE PREÇOS Nº 008/2023</w:t>
      </w:r>
    </w:p>
    <w:p w14:paraId="6C5DDC27" w14:textId="654BC10C" w:rsidR="00062821" w:rsidRPr="009D3724" w:rsidRDefault="009D3724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372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D3724">
        <w:rPr>
          <w:rFonts w:asciiTheme="majorHAnsi" w:hAnsiTheme="majorHAnsi" w:cstheme="majorHAnsi"/>
        </w:rPr>
        <w:t>onstrução de rede de drenagem pluvial e pavimentação em estradas v</w:t>
      </w:r>
      <w:r>
        <w:rPr>
          <w:rFonts w:asciiTheme="majorHAnsi" w:hAnsiTheme="majorHAnsi" w:cstheme="majorHAnsi"/>
        </w:rPr>
        <w:t>icinais do Município de Ipanema</w:t>
      </w:r>
      <w:r w:rsidRPr="009D3724">
        <w:rPr>
          <w:rFonts w:asciiTheme="majorHAnsi" w:hAnsiTheme="majorHAnsi" w:cstheme="majorHAnsi"/>
        </w:rPr>
        <w:t>. Abertura da S</w:t>
      </w:r>
      <w:r>
        <w:rPr>
          <w:rFonts w:asciiTheme="majorHAnsi" w:hAnsiTheme="majorHAnsi" w:cstheme="majorHAnsi"/>
        </w:rPr>
        <w:t>essão Oficial: 07/08/2023 às 09:00 horas</w:t>
      </w:r>
      <w:r w:rsidRPr="009D3724">
        <w:rPr>
          <w:rFonts w:asciiTheme="majorHAnsi" w:hAnsiTheme="majorHAnsi" w:cstheme="majorHAnsi"/>
        </w:rPr>
        <w:t>. Local: Av. Sete de Setembro nº 751 A, CEP. 36.950-000, Ipanema/MG. Informações pelo telef</w:t>
      </w:r>
      <w:r>
        <w:rPr>
          <w:rFonts w:asciiTheme="majorHAnsi" w:hAnsiTheme="majorHAnsi" w:cstheme="majorHAnsi"/>
        </w:rPr>
        <w:t>one (33) 3314-1410/2288, das 13:00 às 16:00 horas</w:t>
      </w:r>
      <w:r w:rsidRPr="009D3724">
        <w:rPr>
          <w:rFonts w:asciiTheme="majorHAnsi" w:hAnsiTheme="majorHAnsi" w:cstheme="majorHAnsi"/>
        </w:rPr>
        <w:t xml:space="preserve">. O Edital e seus anexos encontram-se disponíveis no endereço acima. </w:t>
      </w:r>
    </w:p>
    <w:p w14:paraId="67D3C1AC" w14:textId="77777777" w:rsidR="00062821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141CB5" w14:textId="77777777" w:rsidR="003B46C9" w:rsidRPr="003B46C9" w:rsidRDefault="003B46C9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B456A6" w14:textId="77777777" w:rsidR="003B46C9" w:rsidRDefault="003B46C9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46C9">
        <w:rPr>
          <w:rFonts w:asciiTheme="majorHAnsi" w:hAnsiTheme="majorHAnsi" w:cstheme="majorHAnsi"/>
          <w:b/>
        </w:rPr>
        <w:t xml:space="preserve">PREFEITURA MUNICIPAL DE ITUETA </w:t>
      </w:r>
    </w:p>
    <w:p w14:paraId="78E5F6A6" w14:textId="77777777" w:rsidR="003B46C9" w:rsidRPr="003B46C9" w:rsidRDefault="003B46C9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0EB99E" w14:textId="77777777" w:rsidR="003B46C9" w:rsidRPr="003B46C9" w:rsidRDefault="003B46C9" w:rsidP="003B46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46C9">
        <w:rPr>
          <w:rFonts w:asciiTheme="majorHAnsi" w:hAnsiTheme="majorHAnsi" w:cstheme="majorHAnsi"/>
          <w:b/>
        </w:rPr>
        <w:t>TOMADA DE PREÇOS Nº 6/2023</w:t>
      </w:r>
    </w:p>
    <w:p w14:paraId="23F3CED2" w14:textId="5567B347" w:rsidR="003B46C9" w:rsidRPr="003B46C9" w:rsidRDefault="00500883" w:rsidP="003B46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372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3B46C9" w:rsidRPr="003B46C9">
        <w:rPr>
          <w:rFonts w:asciiTheme="majorHAnsi" w:hAnsiTheme="majorHAnsi" w:cstheme="majorHAnsi"/>
        </w:rPr>
        <w:t xml:space="preserve">xecução de pavimentação asfáltica nas vias urbanas do Distrito de Quatituba, Itueta/MG, ruas Argeu Caus, Abner Correa, Cesar </w:t>
      </w:r>
      <w:r w:rsidR="003B46C9">
        <w:rPr>
          <w:rFonts w:asciiTheme="majorHAnsi" w:hAnsiTheme="majorHAnsi" w:cstheme="majorHAnsi"/>
        </w:rPr>
        <w:t>Nico e Adriano Francisco Nico</w:t>
      </w:r>
      <w:r w:rsidR="003B46C9" w:rsidRPr="003B46C9">
        <w:rPr>
          <w:rFonts w:asciiTheme="majorHAnsi" w:hAnsiTheme="majorHAnsi" w:cstheme="majorHAnsi"/>
        </w:rPr>
        <w:t>. Os envelopes Proposta e Habilitação deverão ser protocolados nesta Prefeitura até o dia 03/08/23. Os enve</w:t>
      </w:r>
      <w:r w:rsidR="003B46C9">
        <w:rPr>
          <w:rFonts w:asciiTheme="majorHAnsi" w:hAnsiTheme="majorHAnsi" w:cstheme="majorHAnsi"/>
        </w:rPr>
        <w:t>lopes serão recebidos até as 10:30 horas</w:t>
      </w:r>
      <w:r w:rsidR="003B46C9" w:rsidRPr="003B46C9">
        <w:rPr>
          <w:rFonts w:asciiTheme="majorHAnsi" w:hAnsiTheme="majorHAnsi" w:cstheme="majorHAnsi"/>
        </w:rPr>
        <w:t>. A abertura dos envelopes Proposta e Habilitação</w:t>
      </w:r>
      <w:r w:rsidR="003B46C9">
        <w:rPr>
          <w:rFonts w:asciiTheme="majorHAnsi" w:hAnsiTheme="majorHAnsi" w:cstheme="majorHAnsi"/>
        </w:rPr>
        <w:t xml:space="preserve"> ocorrerá no dia 03/08/23 às 10:30 horas</w:t>
      </w:r>
      <w:r w:rsidR="003B46C9" w:rsidRPr="003B46C9">
        <w:rPr>
          <w:rFonts w:asciiTheme="majorHAnsi" w:hAnsiTheme="majorHAnsi" w:cstheme="majorHAnsi"/>
        </w:rPr>
        <w:t>, na sala da Comissão Permanente de Licita</w:t>
      </w:r>
      <w:r w:rsidR="003B46C9">
        <w:rPr>
          <w:rFonts w:asciiTheme="majorHAnsi" w:hAnsiTheme="majorHAnsi" w:cstheme="majorHAnsi"/>
        </w:rPr>
        <w:t>ção.</w:t>
      </w:r>
    </w:p>
    <w:p w14:paraId="72ED7655" w14:textId="77777777" w:rsidR="003B46C9" w:rsidRPr="003B46C9" w:rsidRDefault="003B46C9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62B729" w14:textId="77777777" w:rsidR="003B46C9" w:rsidRPr="003B46C9" w:rsidRDefault="003B46C9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46C9">
        <w:rPr>
          <w:rFonts w:asciiTheme="majorHAnsi" w:hAnsiTheme="majorHAnsi" w:cstheme="majorHAnsi"/>
          <w:b/>
        </w:rPr>
        <w:t>TOMADA DE PREÇOS Nº 7/2023</w:t>
      </w:r>
    </w:p>
    <w:p w14:paraId="5DCFCDD7" w14:textId="35116B9E" w:rsidR="003B46C9" w:rsidRDefault="00500883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372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3B46C9" w:rsidRPr="003B46C9">
        <w:rPr>
          <w:rFonts w:asciiTheme="majorHAnsi" w:hAnsiTheme="majorHAnsi" w:cstheme="majorHAnsi"/>
        </w:rPr>
        <w:t>xecução de pavimentação asfáltica nas vias urbanas do Distrito de Quatitub</w:t>
      </w:r>
      <w:r>
        <w:rPr>
          <w:rFonts w:asciiTheme="majorHAnsi" w:hAnsiTheme="majorHAnsi" w:cstheme="majorHAnsi"/>
        </w:rPr>
        <w:t>a, Itueta/MG, Rua Alvaro Salles</w:t>
      </w:r>
      <w:r w:rsidR="003B46C9" w:rsidRPr="003B46C9">
        <w:rPr>
          <w:rFonts w:asciiTheme="majorHAnsi" w:hAnsiTheme="majorHAnsi" w:cstheme="majorHAnsi"/>
        </w:rPr>
        <w:t>. Os envelopes Proposta e Habilitação deverão ser protocolados nesta Prefeitura até o dia 03/08/23. Os enve</w:t>
      </w:r>
      <w:r>
        <w:rPr>
          <w:rFonts w:asciiTheme="majorHAnsi" w:hAnsiTheme="majorHAnsi" w:cstheme="majorHAnsi"/>
        </w:rPr>
        <w:t>lopes serão recebidos até as 08:30 horas</w:t>
      </w:r>
      <w:r w:rsidR="003B46C9" w:rsidRPr="003B46C9">
        <w:rPr>
          <w:rFonts w:asciiTheme="majorHAnsi" w:hAnsiTheme="majorHAnsi" w:cstheme="majorHAnsi"/>
        </w:rPr>
        <w:t>. A abertura dos envelopes Proposta e Habilitação</w:t>
      </w:r>
      <w:r>
        <w:rPr>
          <w:rFonts w:asciiTheme="majorHAnsi" w:hAnsiTheme="majorHAnsi" w:cstheme="majorHAnsi"/>
        </w:rPr>
        <w:t xml:space="preserve"> ocorrerá no dia 03/08/23 às 08:30 horas</w:t>
      </w:r>
      <w:r w:rsidR="003B46C9" w:rsidRPr="003B46C9">
        <w:rPr>
          <w:rFonts w:asciiTheme="majorHAnsi" w:hAnsiTheme="majorHAnsi" w:cstheme="majorHAnsi"/>
        </w:rPr>
        <w:t>, na sala da Co</w:t>
      </w:r>
      <w:r>
        <w:rPr>
          <w:rFonts w:asciiTheme="majorHAnsi" w:hAnsiTheme="majorHAnsi" w:cstheme="majorHAnsi"/>
        </w:rPr>
        <w:t>missão Permanente de Licitação.</w:t>
      </w:r>
    </w:p>
    <w:p w14:paraId="331DFA7D" w14:textId="77777777" w:rsidR="003B46C9" w:rsidRDefault="003B46C9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796ADC" w14:textId="77777777" w:rsidR="006F5A68" w:rsidRPr="006F5A68" w:rsidRDefault="006F5A68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C4594C" w14:textId="521E5334" w:rsidR="006F5A68" w:rsidRPr="006F5A68" w:rsidRDefault="006F5A68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F5A68">
        <w:rPr>
          <w:rFonts w:asciiTheme="majorHAnsi" w:hAnsiTheme="majorHAnsi" w:cstheme="majorHAnsi"/>
          <w:b/>
        </w:rPr>
        <w:t xml:space="preserve">PREFEITURA MUNICIPAL DE ITUIUTABA - </w:t>
      </w:r>
      <w:r w:rsidR="00E97980" w:rsidRPr="00E97980">
        <w:rPr>
          <w:rFonts w:asciiTheme="majorHAnsi" w:hAnsiTheme="majorHAnsi" w:cstheme="majorHAnsi"/>
          <w:b/>
        </w:rPr>
        <w:t>REPETIÇÃO - TOMADA DE PREÇOS Nº 11/2023</w:t>
      </w:r>
    </w:p>
    <w:p w14:paraId="4D5220D5" w14:textId="5513F9A3" w:rsidR="006F5A68" w:rsidRPr="006F5A68" w:rsidRDefault="006F5A68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5A68">
        <w:rPr>
          <w:rFonts w:asciiTheme="majorHAnsi" w:hAnsiTheme="majorHAnsi" w:cstheme="majorHAnsi"/>
        </w:rPr>
        <w:t>Objeto: Reforma do PSF bairro Natal. Recursos: Próprios e Vinculados - Data: 07 de agosto de 2023 às 08:30</w:t>
      </w:r>
      <w:r>
        <w:rPr>
          <w:rFonts w:asciiTheme="majorHAnsi" w:hAnsiTheme="majorHAnsi" w:cstheme="majorHAnsi"/>
        </w:rPr>
        <w:t xml:space="preserve"> </w:t>
      </w:r>
      <w:r w:rsidRPr="006F5A68">
        <w:rPr>
          <w:rFonts w:asciiTheme="majorHAnsi" w:hAnsiTheme="majorHAnsi" w:cstheme="majorHAnsi"/>
        </w:rPr>
        <w:t>horas</w:t>
      </w:r>
      <w:r>
        <w:rPr>
          <w:rFonts w:asciiTheme="majorHAnsi" w:hAnsiTheme="majorHAnsi" w:cstheme="majorHAnsi"/>
        </w:rPr>
        <w:t xml:space="preserve">, edital </w:t>
      </w:r>
      <w:r w:rsidRPr="006F5A68">
        <w:rPr>
          <w:rFonts w:asciiTheme="majorHAnsi" w:hAnsiTheme="majorHAnsi" w:cstheme="majorHAnsi"/>
        </w:rPr>
        <w:t xml:space="preserve">no site </w:t>
      </w:r>
      <w:hyperlink r:id="rId40" w:history="1">
        <w:r w:rsidRPr="00D61237">
          <w:rPr>
            <w:rStyle w:val="Hyperlink"/>
            <w:rFonts w:asciiTheme="majorHAnsi" w:hAnsiTheme="majorHAnsi" w:cstheme="majorHAnsi"/>
          </w:rPr>
          <w:t>https://www.ituiutaba.mg.gov.br/licitacoes</w:t>
        </w:r>
      </w:hyperlink>
      <w:r>
        <w:rPr>
          <w:rFonts w:asciiTheme="majorHAnsi" w:hAnsiTheme="majorHAnsi" w:cstheme="majorHAnsi"/>
        </w:rPr>
        <w:t>.</w:t>
      </w:r>
    </w:p>
    <w:p w14:paraId="1905657C" w14:textId="77777777" w:rsidR="003B46C9" w:rsidRDefault="003B46C9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10DA46" w14:textId="77777777" w:rsidR="00062821" w:rsidRDefault="00062821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03C76D" w14:textId="6E96F711" w:rsidR="00B92AAC" w:rsidRPr="00B92AAC" w:rsidRDefault="00B92AAC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2AAC">
        <w:rPr>
          <w:rFonts w:asciiTheme="majorHAnsi" w:hAnsiTheme="majorHAnsi" w:cstheme="majorHAnsi"/>
          <w:b/>
        </w:rPr>
        <w:t>PREFEITURA MUNICIPAL DE LADAINHA - CONCORRÊNCIA PÚBLICA Nº 2/2023</w:t>
      </w:r>
    </w:p>
    <w:p w14:paraId="29FA8284" w14:textId="2CDC0289" w:rsidR="00B92AAC" w:rsidRDefault="00B92AAC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2AA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92AAC">
        <w:rPr>
          <w:rFonts w:asciiTheme="majorHAnsi" w:hAnsiTheme="majorHAnsi" w:cstheme="majorHAnsi"/>
        </w:rPr>
        <w:t>xecução das obras e serviços de pav</w:t>
      </w:r>
      <w:r w:rsidR="002F4CFE">
        <w:rPr>
          <w:rFonts w:asciiTheme="majorHAnsi" w:hAnsiTheme="majorHAnsi" w:cstheme="majorHAnsi"/>
        </w:rPr>
        <w:t>imentação asfáltica em PMF (pré-</w:t>
      </w:r>
      <w:r w:rsidRPr="00B92AAC">
        <w:rPr>
          <w:rFonts w:asciiTheme="majorHAnsi" w:hAnsiTheme="majorHAnsi" w:cstheme="majorHAnsi"/>
        </w:rPr>
        <w:t xml:space="preserve">misturado a frio), na estrada de acesso ao </w:t>
      </w:r>
      <w:r>
        <w:rPr>
          <w:rFonts w:asciiTheme="majorHAnsi" w:hAnsiTheme="majorHAnsi" w:cstheme="majorHAnsi"/>
        </w:rPr>
        <w:t>Distrito de Concórdia do Mucuri</w:t>
      </w:r>
      <w:r w:rsidRPr="00B92AAC">
        <w:rPr>
          <w:rFonts w:asciiTheme="majorHAnsi" w:hAnsiTheme="majorHAnsi" w:cstheme="majorHAnsi"/>
        </w:rPr>
        <w:t>. Data e horário da sessão: 22/</w:t>
      </w:r>
      <w:r>
        <w:rPr>
          <w:rFonts w:asciiTheme="majorHAnsi" w:hAnsiTheme="majorHAnsi" w:cstheme="majorHAnsi"/>
        </w:rPr>
        <w:t>0</w:t>
      </w:r>
      <w:r w:rsidRPr="00B92AAC">
        <w:rPr>
          <w:rFonts w:asciiTheme="majorHAnsi" w:hAnsiTheme="majorHAnsi" w:cstheme="majorHAnsi"/>
        </w:rPr>
        <w:t>8/2023, às 8</w:t>
      </w:r>
      <w:r>
        <w:rPr>
          <w:rFonts w:asciiTheme="majorHAnsi" w:hAnsiTheme="majorHAnsi" w:cstheme="majorHAnsi"/>
        </w:rPr>
        <w:t>0:00</w:t>
      </w:r>
      <w:r w:rsidRPr="00B92AAC">
        <w:rPr>
          <w:rFonts w:asciiTheme="majorHAnsi" w:hAnsiTheme="majorHAnsi" w:cstheme="majorHAnsi"/>
        </w:rPr>
        <w:t xml:space="preserve"> horas. Interessados poderão retirar o Edital no site: </w:t>
      </w:r>
      <w:hyperlink r:id="rId41" w:history="1">
        <w:r w:rsidRPr="00D61237">
          <w:rPr>
            <w:rStyle w:val="Hyperlink"/>
            <w:rFonts w:asciiTheme="majorHAnsi" w:hAnsiTheme="majorHAnsi" w:cstheme="majorHAnsi"/>
          </w:rPr>
          <w:t>www.ladainha.mg.gov.br</w:t>
        </w:r>
      </w:hyperlink>
      <w:r w:rsidRPr="00B92AAC">
        <w:rPr>
          <w:rFonts w:asciiTheme="majorHAnsi" w:hAnsiTheme="majorHAnsi" w:cstheme="majorHAnsi"/>
        </w:rPr>
        <w:t>.</w:t>
      </w:r>
    </w:p>
    <w:p w14:paraId="319BE32E" w14:textId="77777777" w:rsidR="00B92AAC" w:rsidRPr="008D33BE" w:rsidRDefault="00B92AAC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10AC93" w14:textId="77777777" w:rsidR="006D109B" w:rsidRPr="006D109B" w:rsidRDefault="006D109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EF60DE" w14:textId="77777777" w:rsidR="006D109B" w:rsidRPr="006D109B" w:rsidRDefault="006D109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109B">
        <w:rPr>
          <w:rFonts w:asciiTheme="majorHAnsi" w:hAnsiTheme="majorHAnsi" w:cstheme="majorHAnsi"/>
          <w:b/>
        </w:rPr>
        <w:t xml:space="preserve">PREFEITURA MUNICIPAL DE MERCÊS </w:t>
      </w:r>
    </w:p>
    <w:p w14:paraId="50E4E191" w14:textId="77777777" w:rsidR="006D109B" w:rsidRPr="006D109B" w:rsidRDefault="006D109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0AC38A" w14:textId="77777777" w:rsidR="006D109B" w:rsidRPr="006D109B" w:rsidRDefault="006D109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109B">
        <w:rPr>
          <w:rFonts w:asciiTheme="majorHAnsi" w:hAnsiTheme="majorHAnsi" w:cstheme="majorHAnsi"/>
          <w:b/>
        </w:rPr>
        <w:t>TOMADA DE PREÇOS Nº 4/2023</w:t>
      </w:r>
    </w:p>
    <w:p w14:paraId="03FD5EAB" w14:textId="6532EC8D" w:rsidR="006D109B" w:rsidRPr="006D109B" w:rsidRDefault="00070750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6D109B" w:rsidRPr="006D109B">
        <w:rPr>
          <w:rFonts w:asciiTheme="majorHAnsi" w:hAnsiTheme="majorHAnsi" w:cstheme="majorHAnsi"/>
        </w:rPr>
        <w:t>xecução de obras de construção de Muro de Contenção e Ponte de Con</w:t>
      </w:r>
      <w:r w:rsidR="006D109B">
        <w:rPr>
          <w:rFonts w:asciiTheme="majorHAnsi" w:hAnsiTheme="majorHAnsi" w:cstheme="majorHAnsi"/>
        </w:rPr>
        <w:t>creto no Município de Mercês/MG</w:t>
      </w:r>
      <w:r w:rsidR="006D109B" w:rsidRPr="006D109B">
        <w:rPr>
          <w:rFonts w:asciiTheme="majorHAnsi" w:hAnsiTheme="majorHAnsi" w:cstheme="majorHAnsi"/>
        </w:rPr>
        <w:t>. A sessão de abertura dos envelopes será realizada às 14</w:t>
      </w:r>
      <w:r w:rsidR="006D109B">
        <w:rPr>
          <w:rFonts w:asciiTheme="majorHAnsi" w:hAnsiTheme="majorHAnsi" w:cstheme="majorHAnsi"/>
        </w:rPr>
        <w:t xml:space="preserve">:00 </w:t>
      </w:r>
      <w:r w:rsidR="006D109B" w:rsidRPr="006D109B">
        <w:rPr>
          <w:rFonts w:asciiTheme="majorHAnsi" w:hAnsiTheme="majorHAnsi" w:cstheme="majorHAnsi"/>
        </w:rPr>
        <w:t xml:space="preserve">horas do dia 07/08/2023, na Sala de Licitações da Prefeitura, situada na Rua São José, nº 120, Caxangá, no Município de Mercês/MG. O Edital completo da licitação está à disposição dos interessados através do site: </w:t>
      </w:r>
      <w:hyperlink r:id="rId42" w:history="1">
        <w:r w:rsidR="006D109B" w:rsidRPr="00D61237">
          <w:rPr>
            <w:rStyle w:val="Hyperlink"/>
            <w:rFonts w:asciiTheme="majorHAnsi" w:hAnsiTheme="majorHAnsi" w:cstheme="majorHAnsi"/>
          </w:rPr>
          <w:t>www.merces.mg.gov.br</w:t>
        </w:r>
      </w:hyperlink>
      <w:r w:rsidR="006D109B">
        <w:rPr>
          <w:rFonts w:asciiTheme="majorHAnsi" w:hAnsiTheme="majorHAnsi" w:cstheme="majorHAnsi"/>
        </w:rPr>
        <w:t>.</w:t>
      </w:r>
      <w:r w:rsidR="006D109B" w:rsidRPr="006D109B">
        <w:rPr>
          <w:rFonts w:asciiTheme="majorHAnsi" w:hAnsiTheme="majorHAnsi" w:cstheme="majorHAnsi"/>
        </w:rPr>
        <w:t xml:space="preserve"> </w:t>
      </w:r>
    </w:p>
    <w:p w14:paraId="77E534B6" w14:textId="77777777" w:rsidR="006D109B" w:rsidRDefault="006D109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628857" w14:textId="77777777" w:rsidR="00822617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154C0C" w14:textId="77777777" w:rsidR="00822617" w:rsidRPr="006D109B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CBB9BA" w14:textId="77777777" w:rsidR="006D109B" w:rsidRPr="006D109B" w:rsidRDefault="006D109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109B">
        <w:rPr>
          <w:rFonts w:asciiTheme="majorHAnsi" w:hAnsiTheme="majorHAnsi" w:cstheme="majorHAnsi"/>
          <w:b/>
        </w:rPr>
        <w:lastRenderedPageBreak/>
        <w:t>TOMADA DE PREÇOS Nº 5/2023</w:t>
      </w:r>
    </w:p>
    <w:p w14:paraId="0470F12A" w14:textId="7BE08E6D" w:rsidR="00070750" w:rsidRPr="00070750" w:rsidRDefault="00070750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6D109B" w:rsidRPr="006D109B">
        <w:rPr>
          <w:rFonts w:asciiTheme="majorHAnsi" w:hAnsiTheme="majorHAnsi" w:cstheme="majorHAnsi"/>
        </w:rPr>
        <w:t>xecução de obras de construção de Muro e Ponte de Ma</w:t>
      </w:r>
      <w:r>
        <w:rPr>
          <w:rFonts w:asciiTheme="majorHAnsi" w:hAnsiTheme="majorHAnsi" w:cstheme="majorHAnsi"/>
        </w:rPr>
        <w:t>deira no Município de Mercês/MG</w:t>
      </w:r>
      <w:r w:rsidR="006D109B" w:rsidRPr="006D109B">
        <w:rPr>
          <w:rFonts w:asciiTheme="majorHAnsi" w:hAnsiTheme="majorHAnsi" w:cstheme="majorHAnsi"/>
        </w:rPr>
        <w:t>. A sessão de abertura dos</w:t>
      </w:r>
      <w:r>
        <w:rPr>
          <w:rFonts w:asciiTheme="majorHAnsi" w:hAnsiTheme="majorHAnsi" w:cstheme="majorHAnsi"/>
        </w:rPr>
        <w:t xml:space="preserve"> envelopes será realizada às 15:00 </w:t>
      </w:r>
      <w:r w:rsidR="006D109B" w:rsidRPr="006D109B">
        <w:rPr>
          <w:rFonts w:asciiTheme="majorHAnsi" w:hAnsiTheme="majorHAnsi" w:cstheme="majorHAnsi"/>
        </w:rPr>
        <w:t xml:space="preserve">horas do dia 07/08/2023, na Sala de Licitações da Prefeitura, situada na Rua São José, nº 120, Caxangá, no Município de Mercês/MG. O Edital completo da licitação está à disposição dos interessados através do site: </w:t>
      </w:r>
      <w:hyperlink r:id="rId43" w:history="1">
        <w:r w:rsidRPr="00D61237">
          <w:rPr>
            <w:rStyle w:val="Hyperlink"/>
            <w:rFonts w:asciiTheme="majorHAnsi" w:hAnsiTheme="majorHAnsi" w:cstheme="majorHAnsi"/>
          </w:rPr>
          <w:t>www.merces.mg.gov.br</w:t>
        </w:r>
      </w:hyperlink>
      <w:r w:rsidR="006D109B" w:rsidRPr="006D109B">
        <w:rPr>
          <w:rFonts w:asciiTheme="majorHAnsi" w:hAnsiTheme="majorHAnsi" w:cstheme="majorHAnsi"/>
        </w:rPr>
        <w:t>.</w:t>
      </w:r>
    </w:p>
    <w:p w14:paraId="4DD78702" w14:textId="77777777" w:rsidR="006D109B" w:rsidRDefault="006D109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632BA5" w14:textId="77777777" w:rsidR="006D109B" w:rsidRPr="008D33BE" w:rsidRDefault="006D109B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FACBCC" w14:textId="0A745E7C" w:rsidR="008D33BE" w:rsidRPr="008D33BE" w:rsidRDefault="008D33BE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33BE">
        <w:rPr>
          <w:rFonts w:asciiTheme="majorHAnsi" w:hAnsiTheme="majorHAnsi" w:cstheme="majorHAnsi"/>
          <w:b/>
        </w:rPr>
        <w:t>PREFEITURA MUNICIPAL DE MESQUITA - TOMADA DE PREÇOS Nº 007/2023</w:t>
      </w:r>
    </w:p>
    <w:p w14:paraId="2ACA8546" w14:textId="297DFF83" w:rsidR="008D33BE" w:rsidRDefault="008D33BE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2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D33BE">
        <w:rPr>
          <w:rFonts w:asciiTheme="majorHAnsi" w:hAnsiTheme="majorHAnsi" w:cstheme="majorHAnsi"/>
        </w:rPr>
        <w:t>xecução de obras de pavi</w:t>
      </w:r>
      <w:r w:rsidR="002F4CFE">
        <w:rPr>
          <w:rFonts w:asciiTheme="majorHAnsi" w:hAnsiTheme="majorHAnsi" w:cstheme="majorHAnsi"/>
        </w:rPr>
        <w:t>mentação em blocos pré - molda</w:t>
      </w:r>
      <w:r w:rsidRPr="008D33BE">
        <w:rPr>
          <w:rFonts w:asciiTheme="majorHAnsi" w:hAnsiTheme="majorHAnsi" w:cstheme="majorHAnsi"/>
        </w:rPr>
        <w:t xml:space="preserve">dos de concreto e drenagem pluvial a ser realizada no Morro do Tamanduá, </w:t>
      </w:r>
      <w:r>
        <w:rPr>
          <w:rFonts w:asciiTheme="majorHAnsi" w:hAnsiTheme="majorHAnsi" w:cstheme="majorHAnsi"/>
        </w:rPr>
        <w:t>z</w:t>
      </w:r>
      <w:r w:rsidRPr="008D33BE">
        <w:rPr>
          <w:rFonts w:asciiTheme="majorHAnsi" w:hAnsiTheme="majorHAnsi" w:cstheme="majorHAnsi"/>
        </w:rPr>
        <w:t xml:space="preserve">ona </w:t>
      </w:r>
      <w:r>
        <w:rPr>
          <w:rFonts w:asciiTheme="majorHAnsi" w:hAnsiTheme="majorHAnsi" w:cstheme="majorHAnsi"/>
        </w:rPr>
        <w:t>r</w:t>
      </w:r>
      <w:r w:rsidRPr="008D33BE">
        <w:rPr>
          <w:rFonts w:asciiTheme="majorHAnsi" w:hAnsiTheme="majorHAnsi" w:cstheme="majorHAnsi"/>
        </w:rPr>
        <w:t>u</w:t>
      </w:r>
      <w:r>
        <w:rPr>
          <w:rFonts w:asciiTheme="majorHAnsi" w:hAnsiTheme="majorHAnsi" w:cstheme="majorHAnsi"/>
        </w:rPr>
        <w:t>ral no Município de Mesquita/MG</w:t>
      </w:r>
      <w:r w:rsidRPr="008D33B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 dia: 08/08/2023 às 09:00 horas</w:t>
      </w:r>
      <w:r w:rsidRPr="008D33B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Informações </w:t>
      </w:r>
      <w:r w:rsidRPr="008D33BE">
        <w:rPr>
          <w:rFonts w:asciiTheme="majorHAnsi" w:hAnsiTheme="majorHAnsi" w:cstheme="majorHAnsi"/>
        </w:rPr>
        <w:t xml:space="preserve">poderão ser adquiridas junto à </w:t>
      </w:r>
      <w:r>
        <w:rPr>
          <w:rFonts w:asciiTheme="majorHAnsi" w:hAnsiTheme="majorHAnsi" w:cstheme="majorHAnsi"/>
        </w:rPr>
        <w:t>c</w:t>
      </w:r>
      <w:r w:rsidRPr="008D33BE">
        <w:rPr>
          <w:rFonts w:asciiTheme="majorHAnsi" w:hAnsiTheme="majorHAnsi" w:cstheme="majorHAnsi"/>
        </w:rPr>
        <w:t xml:space="preserve">omissão </w:t>
      </w:r>
      <w:r>
        <w:rPr>
          <w:rFonts w:asciiTheme="majorHAnsi" w:hAnsiTheme="majorHAnsi" w:cstheme="majorHAnsi"/>
        </w:rPr>
        <w:t>permanente de Licitações, na</w:t>
      </w:r>
      <w:r w:rsidRPr="008D33B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praça</w:t>
      </w:r>
      <w:r w:rsidRPr="008D33BE">
        <w:rPr>
          <w:rFonts w:asciiTheme="majorHAnsi" w:hAnsiTheme="majorHAnsi" w:cstheme="majorHAnsi"/>
        </w:rPr>
        <w:t xml:space="preserve"> Municipal, à </w:t>
      </w:r>
      <w:r>
        <w:rPr>
          <w:rFonts w:asciiTheme="majorHAnsi" w:hAnsiTheme="majorHAnsi" w:cstheme="majorHAnsi"/>
        </w:rPr>
        <w:t>r</w:t>
      </w:r>
      <w:r w:rsidRPr="008D33BE">
        <w:rPr>
          <w:rFonts w:asciiTheme="majorHAnsi" w:hAnsiTheme="majorHAnsi" w:cstheme="majorHAnsi"/>
        </w:rPr>
        <w:t xml:space="preserve">ua Getúlio Vargas, nº 171, </w:t>
      </w:r>
      <w:r>
        <w:rPr>
          <w:rFonts w:asciiTheme="majorHAnsi" w:hAnsiTheme="majorHAnsi" w:cstheme="majorHAnsi"/>
        </w:rPr>
        <w:t>c</w:t>
      </w:r>
      <w:r w:rsidRPr="008D33BE">
        <w:rPr>
          <w:rFonts w:asciiTheme="majorHAnsi" w:hAnsiTheme="majorHAnsi" w:cstheme="majorHAnsi"/>
        </w:rPr>
        <w:t>entro, Mesquita - Minas Gerais, no horário 07:00 às 16:00 horas, de</w:t>
      </w:r>
      <w:r>
        <w:rPr>
          <w:rFonts w:asciiTheme="majorHAnsi" w:hAnsiTheme="majorHAnsi" w:cstheme="majorHAnsi"/>
        </w:rPr>
        <w:t xml:space="preserve"> segunda a sexta-feira, pelo telefone</w:t>
      </w:r>
      <w:r w:rsidRPr="008D33BE">
        <w:rPr>
          <w:rFonts w:asciiTheme="majorHAnsi" w:hAnsiTheme="majorHAnsi" w:cstheme="majorHAnsi"/>
        </w:rPr>
        <w:t xml:space="preserve">: (33) 3251-1355, através do e-mail: </w:t>
      </w:r>
      <w:hyperlink r:id="rId44" w:history="1">
        <w:r w:rsidRPr="00D61237">
          <w:rPr>
            <w:rStyle w:val="Hyperlink"/>
            <w:rFonts w:asciiTheme="majorHAnsi" w:hAnsiTheme="majorHAnsi" w:cstheme="majorHAnsi"/>
          </w:rPr>
          <w:t>licitacao@mesquita.mg.gov.br</w:t>
        </w:r>
      </w:hyperlink>
      <w:r w:rsidRPr="008D33BE">
        <w:rPr>
          <w:rFonts w:asciiTheme="majorHAnsi" w:hAnsiTheme="majorHAnsi" w:cstheme="majorHAnsi"/>
        </w:rPr>
        <w:t xml:space="preserve"> e do site</w:t>
      </w:r>
      <w:r>
        <w:rPr>
          <w:rFonts w:asciiTheme="majorHAnsi" w:hAnsiTheme="majorHAnsi" w:cstheme="majorHAnsi"/>
        </w:rPr>
        <w:t xml:space="preserve">: </w:t>
      </w:r>
      <w:hyperlink r:id="rId45" w:history="1">
        <w:r w:rsidRPr="00D61237">
          <w:rPr>
            <w:rStyle w:val="Hyperlink"/>
            <w:rFonts w:asciiTheme="majorHAnsi" w:hAnsiTheme="majorHAnsi" w:cstheme="majorHAnsi"/>
          </w:rPr>
          <w:t>www.mesquita.mg.gov.br</w:t>
        </w:r>
      </w:hyperlink>
      <w:r>
        <w:rPr>
          <w:rFonts w:asciiTheme="majorHAnsi" w:hAnsiTheme="majorHAnsi" w:cstheme="majorHAnsi"/>
        </w:rPr>
        <w:t>.</w:t>
      </w:r>
    </w:p>
    <w:p w14:paraId="06D96A09" w14:textId="77777777" w:rsidR="008D33BE" w:rsidRDefault="008D33BE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13250D" w14:textId="77777777" w:rsidR="00822617" w:rsidRPr="007E48CD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2DD7EB" w14:textId="77777777" w:rsidR="007E48CD" w:rsidRDefault="007E48CD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E48CD">
        <w:rPr>
          <w:rFonts w:asciiTheme="majorHAnsi" w:hAnsiTheme="majorHAnsi" w:cstheme="majorHAnsi"/>
          <w:b/>
        </w:rPr>
        <w:t>PREFEITURA MUNICIPAL DE NOVO CRUZEIRO - TOMADA DE PREÇOS 10/2023</w:t>
      </w:r>
    </w:p>
    <w:p w14:paraId="5DC58E25" w14:textId="2B76113E" w:rsidR="008D33BE" w:rsidRDefault="004D5B98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5B98">
        <w:rPr>
          <w:rFonts w:asciiTheme="majorHAnsi" w:hAnsiTheme="majorHAnsi" w:cstheme="majorHAnsi"/>
        </w:rPr>
        <w:t xml:space="preserve">Objeto: </w:t>
      </w:r>
      <w:r w:rsidR="007E48CD">
        <w:rPr>
          <w:rFonts w:asciiTheme="majorHAnsi" w:hAnsiTheme="majorHAnsi" w:cstheme="majorHAnsi"/>
        </w:rPr>
        <w:t>E</w:t>
      </w:r>
      <w:r w:rsidRPr="004D5B98">
        <w:rPr>
          <w:rFonts w:asciiTheme="majorHAnsi" w:hAnsiTheme="majorHAnsi" w:cstheme="majorHAnsi"/>
        </w:rPr>
        <w:t>xecução de obras de pavime</w:t>
      </w:r>
      <w:r w:rsidR="007E48CD">
        <w:rPr>
          <w:rFonts w:asciiTheme="majorHAnsi" w:hAnsiTheme="majorHAnsi" w:cstheme="majorHAnsi"/>
        </w:rPr>
        <w:t>ntação de vias públicas em CBUQ</w:t>
      </w:r>
      <w:r w:rsidRPr="004D5B98">
        <w:rPr>
          <w:rFonts w:asciiTheme="majorHAnsi" w:hAnsiTheme="majorHAnsi" w:cstheme="majorHAnsi"/>
        </w:rPr>
        <w:t xml:space="preserve"> </w:t>
      </w:r>
      <w:r w:rsidR="007E48CD" w:rsidRPr="004D5B98">
        <w:rPr>
          <w:rFonts w:asciiTheme="majorHAnsi" w:hAnsiTheme="majorHAnsi" w:cstheme="majorHAnsi"/>
        </w:rPr>
        <w:t>no dia 03/08/2023 às</w:t>
      </w:r>
      <w:r w:rsidR="007E48CD">
        <w:rPr>
          <w:rFonts w:asciiTheme="majorHAnsi" w:hAnsiTheme="majorHAnsi" w:cstheme="majorHAnsi"/>
        </w:rPr>
        <w:t xml:space="preserve"> 08:00 horas.</w:t>
      </w:r>
      <w:r w:rsidRPr="004D5B98">
        <w:rPr>
          <w:rFonts w:asciiTheme="majorHAnsi" w:hAnsiTheme="majorHAnsi" w:cstheme="majorHAnsi"/>
        </w:rPr>
        <w:t xml:space="preserve"> Integra do edital e demais informações atinentes ao certame encontra-se à disposição dos interessados na divisão de licitação situada na Av. Júlio Campos, 172, Centro nos dias úteis no horário de 07</w:t>
      </w:r>
      <w:r w:rsidR="007E48CD">
        <w:rPr>
          <w:rFonts w:asciiTheme="majorHAnsi" w:hAnsiTheme="majorHAnsi" w:cstheme="majorHAnsi"/>
        </w:rPr>
        <w:t>:00</w:t>
      </w:r>
      <w:r w:rsidRPr="004D5B98">
        <w:rPr>
          <w:rFonts w:asciiTheme="majorHAnsi" w:hAnsiTheme="majorHAnsi" w:cstheme="majorHAnsi"/>
        </w:rPr>
        <w:t xml:space="preserve"> às 12</w:t>
      </w:r>
      <w:r w:rsidR="007E48CD">
        <w:rPr>
          <w:rFonts w:asciiTheme="majorHAnsi" w:hAnsiTheme="majorHAnsi" w:cstheme="majorHAnsi"/>
        </w:rPr>
        <w:t>:00</w:t>
      </w:r>
      <w:r w:rsidRPr="004D5B98">
        <w:rPr>
          <w:rFonts w:asciiTheme="majorHAnsi" w:hAnsiTheme="majorHAnsi" w:cstheme="majorHAnsi"/>
        </w:rPr>
        <w:t xml:space="preserve"> horas, através do telefone </w:t>
      </w:r>
      <w:r w:rsidR="007E48CD">
        <w:rPr>
          <w:rFonts w:asciiTheme="majorHAnsi" w:hAnsiTheme="majorHAnsi" w:cstheme="majorHAnsi"/>
        </w:rPr>
        <w:t>(</w:t>
      </w:r>
      <w:r w:rsidRPr="004D5B98">
        <w:rPr>
          <w:rFonts w:asciiTheme="majorHAnsi" w:hAnsiTheme="majorHAnsi" w:cstheme="majorHAnsi"/>
        </w:rPr>
        <w:t>33</w:t>
      </w:r>
      <w:r w:rsidR="007E48CD">
        <w:rPr>
          <w:rFonts w:asciiTheme="majorHAnsi" w:hAnsiTheme="majorHAnsi" w:cstheme="majorHAnsi"/>
        </w:rPr>
        <w:t>)</w:t>
      </w:r>
      <w:r w:rsidRPr="004D5B98">
        <w:rPr>
          <w:rFonts w:asciiTheme="majorHAnsi" w:hAnsiTheme="majorHAnsi" w:cstheme="majorHAnsi"/>
        </w:rPr>
        <w:t xml:space="preserve"> 3533-1200 e </w:t>
      </w:r>
      <w:r w:rsidR="002F4CFE" w:rsidRPr="004D5B98">
        <w:rPr>
          <w:rFonts w:asciiTheme="majorHAnsi" w:hAnsiTheme="majorHAnsi" w:cstheme="majorHAnsi"/>
        </w:rPr>
        <w:t>e-m</w:t>
      </w:r>
      <w:r w:rsidR="002F4CFE">
        <w:rPr>
          <w:rFonts w:asciiTheme="majorHAnsi" w:hAnsiTheme="majorHAnsi" w:cstheme="majorHAnsi"/>
        </w:rPr>
        <w:t>ail</w:t>
      </w:r>
      <w:r w:rsidR="007E48CD">
        <w:rPr>
          <w:rFonts w:asciiTheme="majorHAnsi" w:hAnsiTheme="majorHAnsi" w:cstheme="majorHAnsi"/>
        </w:rPr>
        <w:t xml:space="preserve">: </w:t>
      </w:r>
      <w:hyperlink r:id="rId46" w:history="1">
        <w:r w:rsidR="007E48CD" w:rsidRPr="00D61237">
          <w:rPr>
            <w:rStyle w:val="Hyperlink"/>
            <w:rFonts w:asciiTheme="majorHAnsi" w:hAnsiTheme="majorHAnsi" w:cstheme="majorHAnsi"/>
          </w:rPr>
          <w:t>licitacoesnc@yahoo.com.br</w:t>
        </w:r>
      </w:hyperlink>
      <w:r w:rsidR="007E48CD">
        <w:rPr>
          <w:rFonts w:asciiTheme="majorHAnsi" w:hAnsiTheme="majorHAnsi" w:cstheme="majorHAnsi"/>
        </w:rPr>
        <w:t>,</w:t>
      </w:r>
      <w:r w:rsidRPr="004D5B98">
        <w:rPr>
          <w:rFonts w:asciiTheme="majorHAnsi" w:hAnsiTheme="majorHAnsi" w:cstheme="majorHAnsi"/>
        </w:rPr>
        <w:t xml:space="preserve"> </w:t>
      </w:r>
      <w:hyperlink r:id="rId47" w:history="1">
        <w:r w:rsidR="007E48CD" w:rsidRPr="00D61237">
          <w:rPr>
            <w:rStyle w:val="Hyperlink"/>
            <w:rFonts w:asciiTheme="majorHAnsi" w:hAnsiTheme="majorHAnsi" w:cstheme="majorHAnsi"/>
          </w:rPr>
          <w:t>http://novocruzeiro.mg.gov.br/site/</w:t>
        </w:r>
      </w:hyperlink>
      <w:r w:rsidR="007E48CD">
        <w:rPr>
          <w:rFonts w:asciiTheme="majorHAnsi" w:hAnsiTheme="majorHAnsi" w:cstheme="majorHAnsi"/>
        </w:rPr>
        <w:t>.</w:t>
      </w:r>
    </w:p>
    <w:p w14:paraId="39727AF1" w14:textId="77777777" w:rsidR="009E0917" w:rsidRDefault="009E09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814281" w14:textId="77777777" w:rsidR="00822617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D7209D" w14:textId="4140B9E3" w:rsidR="009E0917" w:rsidRDefault="009E09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0917">
        <w:rPr>
          <w:rFonts w:asciiTheme="majorHAnsi" w:hAnsiTheme="majorHAnsi" w:cstheme="majorHAnsi"/>
          <w:b/>
        </w:rPr>
        <w:t>PREFEITURA MUNICIPAL DE NINHEIRA - REPETIÇÃO - TOMADA DE PREÇOS N° 6/2023</w:t>
      </w:r>
    </w:p>
    <w:p w14:paraId="71C632BC" w14:textId="09A5EF87" w:rsidR="009E0917" w:rsidRDefault="009E09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5B9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E0917">
        <w:rPr>
          <w:rFonts w:asciiTheme="majorHAnsi" w:hAnsiTheme="majorHAnsi" w:cstheme="majorHAnsi"/>
        </w:rPr>
        <w:t>xecução de pavimentação asfáltica em CBUQ a ser executada em parte da estrada vicinal que liga Ninheira a comunidade do Mundo Novo no município de Ninheira/MG. A Habilitação dos envel</w:t>
      </w:r>
      <w:r>
        <w:rPr>
          <w:rFonts w:asciiTheme="majorHAnsi" w:hAnsiTheme="majorHAnsi" w:cstheme="majorHAnsi"/>
        </w:rPr>
        <w:t>opes que seria realizada dia 31/07/2023 às 08:30 horas</w:t>
      </w:r>
      <w:r w:rsidRPr="009E0917">
        <w:rPr>
          <w:rFonts w:asciiTheme="majorHAnsi" w:hAnsiTheme="majorHAnsi" w:cstheme="majorHAnsi"/>
        </w:rPr>
        <w:t>, fica dete</w:t>
      </w:r>
      <w:r>
        <w:rPr>
          <w:rFonts w:asciiTheme="majorHAnsi" w:hAnsiTheme="majorHAnsi" w:cstheme="majorHAnsi"/>
        </w:rPr>
        <w:t>rminada nova data para o dia 02/08/2023 às 08:30 horas</w:t>
      </w:r>
      <w:r w:rsidRPr="009E0917">
        <w:rPr>
          <w:rFonts w:asciiTheme="majorHAnsi" w:hAnsiTheme="majorHAnsi" w:cstheme="majorHAnsi"/>
        </w:rPr>
        <w:t xml:space="preserve">, na sala da Comissão Permanente de Licitação da Prefeitura Municipal de Ninheira/MG, se encontra na íntegra no site </w:t>
      </w:r>
      <w:hyperlink r:id="rId48" w:history="1">
        <w:r w:rsidRPr="00D61237">
          <w:rPr>
            <w:rStyle w:val="Hyperlink"/>
            <w:rFonts w:asciiTheme="majorHAnsi" w:hAnsiTheme="majorHAnsi" w:cstheme="majorHAnsi"/>
          </w:rPr>
          <w:t>www.diariomunicipal.com.br</w:t>
        </w:r>
      </w:hyperlink>
      <w:r w:rsidRPr="009E0917">
        <w:rPr>
          <w:rFonts w:asciiTheme="majorHAnsi" w:hAnsiTheme="majorHAnsi" w:cstheme="majorHAnsi"/>
        </w:rPr>
        <w:t xml:space="preserve"> e o edital está disponível em </w:t>
      </w:r>
      <w:hyperlink r:id="rId49" w:history="1">
        <w:r w:rsidRPr="00D61237">
          <w:rPr>
            <w:rStyle w:val="Hyperlink"/>
            <w:rFonts w:asciiTheme="majorHAnsi" w:hAnsiTheme="majorHAnsi" w:cstheme="majorHAnsi"/>
          </w:rPr>
          <w:t>www.ninheira.mg.gov.br</w:t>
        </w:r>
      </w:hyperlink>
      <w:r>
        <w:rPr>
          <w:rFonts w:asciiTheme="majorHAnsi" w:hAnsiTheme="majorHAnsi" w:cstheme="majorHAnsi"/>
        </w:rPr>
        <w:t>.</w:t>
      </w:r>
    </w:p>
    <w:p w14:paraId="0CB5ACEF" w14:textId="77777777" w:rsidR="007E48CD" w:rsidRDefault="007E48CD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E14674" w14:textId="77777777" w:rsidR="00822617" w:rsidRPr="007E48CD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A1FB59" w14:textId="29F38F2A" w:rsidR="007E48CD" w:rsidRPr="007E48CD" w:rsidRDefault="007E48CD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E48CD">
        <w:rPr>
          <w:rFonts w:asciiTheme="majorHAnsi" w:hAnsiTheme="majorHAnsi" w:cstheme="majorHAnsi"/>
          <w:b/>
        </w:rPr>
        <w:t>PREFEITURA MUNICIPAL DE PARAOPEBA - TOMADA DE PREÇOS Nº005/2023</w:t>
      </w:r>
    </w:p>
    <w:p w14:paraId="30B815BB" w14:textId="45351530" w:rsidR="007E48CD" w:rsidRPr="007E48CD" w:rsidRDefault="007E48CD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5B98">
        <w:rPr>
          <w:rFonts w:asciiTheme="majorHAnsi" w:hAnsiTheme="majorHAnsi" w:cstheme="majorHAnsi"/>
        </w:rPr>
        <w:t xml:space="preserve">Objeto: </w:t>
      </w:r>
      <w:r w:rsidRPr="007E48CD">
        <w:rPr>
          <w:rFonts w:asciiTheme="majorHAnsi" w:hAnsiTheme="majorHAnsi" w:cstheme="majorHAnsi"/>
        </w:rPr>
        <w:t>Realizar a obra</w:t>
      </w:r>
      <w:r>
        <w:rPr>
          <w:rFonts w:asciiTheme="majorHAnsi" w:hAnsiTheme="majorHAnsi" w:cstheme="majorHAnsi"/>
        </w:rPr>
        <w:t xml:space="preserve"> de cobertura da quadra do </w:t>
      </w:r>
      <w:r w:rsidR="002F4CFE">
        <w:rPr>
          <w:rFonts w:asciiTheme="majorHAnsi" w:hAnsiTheme="majorHAnsi" w:cstheme="majorHAnsi"/>
        </w:rPr>
        <w:t>CRAS</w:t>
      </w:r>
      <w:r>
        <w:rPr>
          <w:rFonts w:asciiTheme="majorHAnsi" w:hAnsiTheme="majorHAnsi" w:cstheme="majorHAnsi"/>
        </w:rPr>
        <w:t>,</w:t>
      </w:r>
      <w:r w:rsidRPr="007E48CD">
        <w:rPr>
          <w:rFonts w:asciiTheme="majorHAnsi" w:hAnsiTheme="majorHAnsi" w:cstheme="majorHAnsi"/>
        </w:rPr>
        <w:t xml:space="preserve"> no dia 04/08/2023, às 09</w:t>
      </w:r>
      <w:r>
        <w:rPr>
          <w:rFonts w:asciiTheme="majorHAnsi" w:hAnsiTheme="majorHAnsi" w:cstheme="majorHAnsi"/>
        </w:rPr>
        <w:t>:00 horas</w:t>
      </w:r>
      <w:r w:rsidRPr="007E48CD">
        <w:rPr>
          <w:rFonts w:asciiTheme="majorHAnsi" w:hAnsiTheme="majorHAnsi" w:cstheme="majorHAnsi"/>
        </w:rPr>
        <w:t>, realizará, no Dep. de Compras Licitações, Contratos e Convênios, sito na R</w:t>
      </w:r>
      <w:r>
        <w:rPr>
          <w:rFonts w:asciiTheme="majorHAnsi" w:hAnsiTheme="majorHAnsi" w:cstheme="majorHAnsi"/>
        </w:rPr>
        <w:t>ua Américo Barbosa nº13, Centro</w:t>
      </w:r>
      <w:r w:rsidRPr="007E48CD">
        <w:rPr>
          <w:rFonts w:asciiTheme="majorHAnsi" w:hAnsiTheme="majorHAnsi" w:cstheme="majorHAnsi"/>
        </w:rPr>
        <w:t>. Poderão participar do certame as empresas devidamente cadastradas até às 17</w:t>
      </w:r>
      <w:r>
        <w:rPr>
          <w:rFonts w:asciiTheme="majorHAnsi" w:hAnsiTheme="majorHAnsi" w:cstheme="majorHAnsi"/>
        </w:rPr>
        <w:t>:00</w:t>
      </w:r>
      <w:r w:rsidRPr="007E48CD">
        <w:rPr>
          <w:rFonts w:asciiTheme="majorHAnsi" w:hAnsiTheme="majorHAnsi" w:cstheme="majorHAnsi"/>
        </w:rPr>
        <w:t xml:space="preserve"> horas do dia 01/08/2023 (Horário de Funcionamento do exp</w:t>
      </w:r>
      <w:r>
        <w:rPr>
          <w:rFonts w:asciiTheme="majorHAnsi" w:hAnsiTheme="majorHAnsi" w:cstheme="majorHAnsi"/>
        </w:rPr>
        <w:t>ediente somente até 16 horas). E</w:t>
      </w:r>
      <w:r w:rsidRPr="007E48CD">
        <w:rPr>
          <w:rFonts w:asciiTheme="majorHAnsi" w:hAnsiTheme="majorHAnsi" w:cstheme="majorHAnsi"/>
        </w:rPr>
        <w:t xml:space="preserve">dital poderá ser obtido no endereço supra ou através do site www.paraopeba.mg.gov.br ou ainda pelo </w:t>
      </w:r>
      <w:r w:rsidR="002F4CFE" w:rsidRPr="007E48CD">
        <w:rPr>
          <w:rFonts w:asciiTheme="majorHAnsi" w:hAnsiTheme="majorHAnsi" w:cstheme="majorHAnsi"/>
        </w:rPr>
        <w:t>e-mail</w:t>
      </w:r>
      <w:r w:rsidRPr="007E48CD">
        <w:rPr>
          <w:rFonts w:asciiTheme="majorHAnsi" w:hAnsiTheme="majorHAnsi" w:cstheme="majorHAnsi"/>
        </w:rPr>
        <w:t xml:space="preserve"> </w:t>
      </w:r>
      <w:hyperlink r:id="rId50" w:history="1">
        <w:r w:rsidRPr="00D61237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7E48C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</w:t>
      </w:r>
      <w:r w:rsidRPr="007E48CD">
        <w:rPr>
          <w:rFonts w:asciiTheme="majorHAnsi" w:hAnsiTheme="majorHAnsi" w:cstheme="majorHAnsi"/>
        </w:rPr>
        <w:t xml:space="preserve">nformações através do telefone: 031- 3714-1442, no horário de 13:00 às 17:00 horas. </w:t>
      </w:r>
    </w:p>
    <w:p w14:paraId="2FBF5B7D" w14:textId="77777777" w:rsidR="00B92AAC" w:rsidRPr="00B92AAC" w:rsidRDefault="00B92AAC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2F7FF5" w14:textId="77777777" w:rsidR="00071020" w:rsidRDefault="00071020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587FB8" w14:textId="77777777" w:rsidR="00822617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289CCC" w14:textId="77777777" w:rsidR="00822617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14079C" w14:textId="77777777" w:rsidR="00822617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74F325" w14:textId="77777777" w:rsidR="00822617" w:rsidRPr="00071020" w:rsidRDefault="00822617" w:rsidP="00002F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304453" w14:textId="10D7858E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1020">
        <w:rPr>
          <w:rFonts w:asciiTheme="majorHAnsi" w:hAnsiTheme="majorHAnsi" w:cstheme="majorHAnsi"/>
          <w:b/>
        </w:rPr>
        <w:lastRenderedPageBreak/>
        <w:t>PREFEITURA MUNICIPAL DE PASSA QUATRO - TOMADA DE PREÇOS Nº 008/2023</w:t>
      </w:r>
    </w:p>
    <w:p w14:paraId="76274B8C" w14:textId="1874C7D3" w:rsidR="007956DE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1020">
        <w:rPr>
          <w:rFonts w:asciiTheme="majorHAnsi" w:hAnsiTheme="majorHAnsi" w:cstheme="majorHAnsi"/>
        </w:rPr>
        <w:t xml:space="preserve">Objeto: Execução de obra de construção da quadra poliesportiva na Escola Municipal do Futuro. Inicio </w:t>
      </w:r>
      <w:r>
        <w:rPr>
          <w:rFonts w:asciiTheme="majorHAnsi" w:hAnsiTheme="majorHAnsi" w:cstheme="majorHAnsi"/>
        </w:rPr>
        <w:t>do certame dia 10/08/2023 às 09:30 horas</w:t>
      </w:r>
      <w:r w:rsidRPr="00071020">
        <w:rPr>
          <w:rFonts w:asciiTheme="majorHAnsi" w:hAnsiTheme="majorHAnsi" w:cstheme="majorHAnsi"/>
        </w:rPr>
        <w:t xml:space="preserve">. Informações na Prefeitura, Rua Tenente Viotti, nº 331. Tel. (35) 3371-5000. Edital no site </w:t>
      </w:r>
      <w:hyperlink r:id="rId51" w:history="1">
        <w:r w:rsidRPr="00D61237">
          <w:rPr>
            <w:rStyle w:val="Hyperlink"/>
            <w:rFonts w:asciiTheme="majorHAnsi" w:hAnsiTheme="majorHAnsi" w:cstheme="majorHAnsi"/>
          </w:rPr>
          <w:t>www.passaquatro.mg.gov.br/governo-licitacoes.php</w:t>
        </w:r>
      </w:hyperlink>
      <w:r>
        <w:rPr>
          <w:rFonts w:asciiTheme="majorHAnsi" w:hAnsiTheme="majorHAnsi" w:cstheme="majorHAnsi"/>
        </w:rPr>
        <w:t>.</w:t>
      </w:r>
    </w:p>
    <w:p w14:paraId="5D1116B6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A09580" w14:textId="77777777" w:rsidR="00822617" w:rsidRPr="00C923B0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C10E4D" w14:textId="41EB501D" w:rsidR="00C923B0" w:rsidRPr="00C923B0" w:rsidRDefault="00C923B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23B0">
        <w:rPr>
          <w:rFonts w:asciiTheme="majorHAnsi" w:hAnsiTheme="majorHAnsi" w:cstheme="majorHAnsi"/>
          <w:b/>
        </w:rPr>
        <w:t>PREFEITURA MUNICIPAL DE PASSOS - PREGÃO ELETRÔNICO Nº 066/2023</w:t>
      </w:r>
    </w:p>
    <w:p w14:paraId="5C8A3E4B" w14:textId="4036B414" w:rsidR="007956DE" w:rsidRDefault="00C923B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102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C923B0">
        <w:rPr>
          <w:rFonts w:asciiTheme="majorHAnsi" w:hAnsiTheme="majorHAnsi" w:cstheme="majorHAnsi"/>
        </w:rPr>
        <w:t xml:space="preserve">erviços de recomposição de pavimentação asfáltica, tapa-buraco, em CBUQ, em concreto betuminoso usinado à quente com espessura de 3 a 8 cm e ondulações transversais com dimensões a serem definidas pelo Departamento de Trânsito, em diversas vias públicas do Município de Passos/MG, conforme especificação técnica DENR-ESP22-71, estando inclusos serviços e equipamentos para o transporte dos materiais até os locais de aplicação, preparação do local (fresagem com limpeza e remoção de resíduos e entulhos para bota fora), pintura de ligação RR-1C ou RR-2C, preenchimento com CBUQ e compactação mecânica do CBUQ e do solo, quando necessário, conforme anexos que acompanham o Termo de Referência, na modalidade Pregão Eletrônico, do tipo Menor Preço Global. O Edital está </w:t>
      </w:r>
      <w:r>
        <w:rPr>
          <w:rFonts w:asciiTheme="majorHAnsi" w:hAnsiTheme="majorHAnsi" w:cstheme="majorHAnsi"/>
        </w:rPr>
        <w:t xml:space="preserve">à disposição nos sites: </w:t>
      </w:r>
      <w:hyperlink r:id="rId52" w:history="1">
        <w:r w:rsidRPr="00D61237">
          <w:rPr>
            <w:rStyle w:val="Hyperlink"/>
            <w:rFonts w:asciiTheme="majorHAnsi" w:hAnsiTheme="majorHAnsi" w:cstheme="majorHAnsi"/>
          </w:rPr>
          <w:t>http://passosportaltransparencia.portalfacil.com.br/licitacoes</w:t>
        </w:r>
      </w:hyperlink>
      <w:r w:rsidRPr="00C923B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53" w:history="1">
        <w:r w:rsidRPr="00D6123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923B0">
        <w:rPr>
          <w:rFonts w:asciiTheme="majorHAnsi" w:hAnsiTheme="majorHAnsi" w:cstheme="majorHAnsi"/>
        </w:rPr>
        <w:t>. Abertura da Sessão dia 09/08/2023 às 12</w:t>
      </w:r>
      <w:r>
        <w:rPr>
          <w:rFonts w:asciiTheme="majorHAnsi" w:hAnsiTheme="majorHAnsi" w:cstheme="majorHAnsi"/>
        </w:rPr>
        <w:t xml:space="preserve">:00 </w:t>
      </w:r>
      <w:r w:rsidRPr="00C923B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oras. Local: </w:t>
      </w:r>
      <w:hyperlink r:id="rId54" w:history="1">
        <w:r w:rsidRPr="00D6123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923B0">
        <w:rPr>
          <w:rFonts w:asciiTheme="majorHAnsi" w:hAnsiTheme="majorHAnsi" w:cstheme="majorHAnsi"/>
        </w:rPr>
        <w:t xml:space="preserve">. </w:t>
      </w:r>
    </w:p>
    <w:p w14:paraId="0DA74B32" w14:textId="77777777" w:rsidR="00C923B0" w:rsidRDefault="00C923B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FC6E2A" w14:textId="77777777" w:rsidR="00C923B0" w:rsidRPr="00DB6731" w:rsidRDefault="00C923B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27299B" w14:textId="77777777" w:rsidR="00724BA0" w:rsidRDefault="00DB67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6731">
        <w:rPr>
          <w:rFonts w:asciiTheme="majorHAnsi" w:hAnsiTheme="majorHAnsi" w:cstheme="majorHAnsi"/>
          <w:b/>
        </w:rPr>
        <w:t>PREFEITURA MU</w:t>
      </w:r>
      <w:r w:rsidR="00724BA0">
        <w:rPr>
          <w:rFonts w:asciiTheme="majorHAnsi" w:hAnsiTheme="majorHAnsi" w:cstheme="majorHAnsi"/>
          <w:b/>
        </w:rPr>
        <w:t>NICIPAL DE PATROCÍNIO DO MURIAÉ</w:t>
      </w:r>
    </w:p>
    <w:p w14:paraId="1AECC1B8" w14:textId="77777777" w:rsidR="00724BA0" w:rsidRDefault="00724BA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0630EC" w14:textId="627418EA" w:rsidR="00DB6731" w:rsidRPr="00DB6731" w:rsidRDefault="00DB67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6731">
        <w:rPr>
          <w:rFonts w:asciiTheme="majorHAnsi" w:hAnsiTheme="majorHAnsi" w:cstheme="majorHAnsi"/>
          <w:b/>
        </w:rPr>
        <w:t>TOMADA DE PREÇOS Nº 2/2023</w:t>
      </w:r>
    </w:p>
    <w:p w14:paraId="1B722640" w14:textId="4EE14D57" w:rsidR="00DB6731" w:rsidRPr="00DB6731" w:rsidRDefault="007C4C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1020">
        <w:rPr>
          <w:rFonts w:asciiTheme="majorHAnsi" w:hAnsiTheme="majorHAnsi" w:cstheme="majorHAnsi"/>
        </w:rPr>
        <w:t xml:space="preserve">Objeto: </w:t>
      </w:r>
      <w:r w:rsidR="00C94335">
        <w:rPr>
          <w:rFonts w:asciiTheme="majorHAnsi" w:hAnsiTheme="majorHAnsi" w:cstheme="majorHAnsi"/>
        </w:rPr>
        <w:t>E</w:t>
      </w:r>
      <w:r w:rsidR="00DB6731" w:rsidRPr="00DB6731">
        <w:rPr>
          <w:rFonts w:asciiTheme="majorHAnsi" w:hAnsiTheme="majorHAnsi" w:cstheme="majorHAnsi"/>
        </w:rPr>
        <w:t>xecução da obra de Restabelecimento da Unidade Básica de Saúde no Municí</w:t>
      </w:r>
      <w:r w:rsidR="00C94335">
        <w:rPr>
          <w:rFonts w:asciiTheme="majorHAnsi" w:hAnsiTheme="majorHAnsi" w:cstheme="majorHAnsi"/>
        </w:rPr>
        <w:t>pio de Patrocínio do Muriaé- MG</w:t>
      </w:r>
      <w:r w:rsidR="00DB6731" w:rsidRPr="00DB6731">
        <w:rPr>
          <w:rFonts w:asciiTheme="majorHAnsi" w:hAnsiTheme="majorHAnsi" w:cstheme="majorHAnsi"/>
        </w:rPr>
        <w:t>. Entrega dos envelopes de documentação e proposta até o dia 03/08/23 às 08:30 horas com abertura neste mesmo dia e horário no Setor de Licitações do Município</w:t>
      </w:r>
      <w:r w:rsidR="00C94335">
        <w:rPr>
          <w:rFonts w:asciiTheme="majorHAnsi" w:hAnsiTheme="majorHAnsi" w:cstheme="majorHAnsi"/>
        </w:rPr>
        <w:t>.</w:t>
      </w:r>
    </w:p>
    <w:p w14:paraId="4E626151" w14:textId="77777777" w:rsidR="00DB6731" w:rsidRDefault="00DB67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645EF2" w14:textId="77777777" w:rsidR="00724BA0" w:rsidRPr="00724BA0" w:rsidRDefault="00724BA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4BA0">
        <w:rPr>
          <w:rFonts w:asciiTheme="majorHAnsi" w:hAnsiTheme="majorHAnsi" w:cstheme="majorHAnsi"/>
          <w:b/>
        </w:rPr>
        <w:t>TOMADA DE PREÇOS Nº 3/2023</w:t>
      </w:r>
    </w:p>
    <w:p w14:paraId="07D07B3A" w14:textId="7EB7D0CD" w:rsidR="00724BA0" w:rsidRDefault="00F017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4527">
        <w:rPr>
          <w:rFonts w:asciiTheme="majorHAnsi" w:hAnsiTheme="majorHAnsi" w:cstheme="majorHAnsi"/>
        </w:rPr>
        <w:t xml:space="preserve">Objeto: </w:t>
      </w:r>
      <w:r w:rsidR="00724BA0">
        <w:rPr>
          <w:rFonts w:asciiTheme="majorHAnsi" w:hAnsiTheme="majorHAnsi" w:cstheme="majorHAnsi"/>
        </w:rPr>
        <w:t>E</w:t>
      </w:r>
      <w:r w:rsidR="00724BA0" w:rsidRPr="00724BA0">
        <w:rPr>
          <w:rFonts w:asciiTheme="majorHAnsi" w:hAnsiTheme="majorHAnsi" w:cstheme="majorHAnsi"/>
        </w:rPr>
        <w:t>xecução de obra de Construção do Centro de Vacinação e Imunização, no Município de Patrocínio do Muriaé-MG. Entrega dos envelopes de documentação e proposta até o dia 07/08/23 às 08:30 horas com abertura neste mesmo dia e horário no Setor de Licitações do Município de Patrocínio d</w:t>
      </w:r>
      <w:r w:rsidR="00724BA0">
        <w:rPr>
          <w:rFonts w:asciiTheme="majorHAnsi" w:hAnsiTheme="majorHAnsi" w:cstheme="majorHAnsi"/>
        </w:rPr>
        <w:t>o Muriaé, Av. Silveira Brum,20.</w:t>
      </w:r>
    </w:p>
    <w:p w14:paraId="282B654C" w14:textId="77777777" w:rsidR="00DB6731" w:rsidRDefault="00DB67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943F25" w14:textId="77777777" w:rsidR="00822617" w:rsidRPr="006D452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96EC3F" w14:textId="54A12338" w:rsidR="006D4527" w:rsidRPr="006D4527" w:rsidRDefault="006D45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4527">
        <w:rPr>
          <w:rFonts w:asciiTheme="majorHAnsi" w:hAnsiTheme="majorHAnsi" w:cstheme="majorHAnsi"/>
          <w:b/>
        </w:rPr>
        <w:t>PREFEITURA MUNICIPAL DE PEDRAS DE MARIA DA CRUZ - TOMADA DE PREÇOS Nº 004/2023</w:t>
      </w:r>
    </w:p>
    <w:p w14:paraId="201B3985" w14:textId="356852DB" w:rsidR="00C923B0" w:rsidRPr="006D4527" w:rsidRDefault="006D45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452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6D4527">
        <w:rPr>
          <w:rFonts w:asciiTheme="majorHAnsi" w:hAnsiTheme="majorHAnsi" w:cstheme="majorHAnsi"/>
        </w:rPr>
        <w:t xml:space="preserve">onstrução de um portal da entrada da cidade, construção de sala na sede da Prefeitura Municipal e reforma do prédio da Farmácia de Minas, Reforma da Academia da Saúde e UBS Artur Correia de Brito. Data de Abertura de </w:t>
      </w:r>
      <w:r>
        <w:rPr>
          <w:rFonts w:asciiTheme="majorHAnsi" w:hAnsiTheme="majorHAnsi" w:cstheme="majorHAnsi"/>
        </w:rPr>
        <w:t>envelopes: dia 04/08/2023 às 09:00 horas</w:t>
      </w:r>
      <w:r w:rsidRPr="006D4527">
        <w:rPr>
          <w:rFonts w:asciiTheme="majorHAnsi" w:hAnsiTheme="majorHAnsi" w:cstheme="majorHAnsi"/>
        </w:rPr>
        <w:t xml:space="preserve">, na sala de Licitações da Prefeitura Municipal de Pedras de </w:t>
      </w:r>
      <w:r>
        <w:rPr>
          <w:rFonts w:asciiTheme="majorHAnsi" w:hAnsiTheme="majorHAnsi" w:cstheme="majorHAnsi"/>
        </w:rPr>
        <w:t>Maria da Cruz. Informações, telefone</w:t>
      </w:r>
      <w:r w:rsidRPr="006D4527">
        <w:rPr>
          <w:rFonts w:asciiTheme="majorHAnsi" w:hAnsiTheme="majorHAnsi" w:cstheme="majorHAnsi"/>
        </w:rPr>
        <w:t xml:space="preserve">: (38) 3622-4140, 99744-2271, site: </w:t>
      </w:r>
      <w:hyperlink r:id="rId55" w:history="1">
        <w:r w:rsidRPr="00D61237">
          <w:rPr>
            <w:rStyle w:val="Hyperlink"/>
            <w:rFonts w:asciiTheme="majorHAnsi" w:hAnsiTheme="majorHAnsi" w:cstheme="majorHAnsi"/>
          </w:rPr>
          <w:t>www.pedrasdemariadacruz.mg.gov.br</w:t>
        </w:r>
      </w:hyperlink>
      <w:r w:rsidRPr="006D4527">
        <w:rPr>
          <w:rFonts w:asciiTheme="majorHAnsi" w:hAnsiTheme="majorHAnsi" w:cstheme="majorHAnsi"/>
        </w:rPr>
        <w:t xml:space="preserve"> ou e-mail: </w:t>
      </w:r>
      <w:hyperlink r:id="rId56" w:history="1">
        <w:r w:rsidRPr="00D61237">
          <w:rPr>
            <w:rStyle w:val="Hyperlink"/>
            <w:rFonts w:asciiTheme="majorHAnsi" w:hAnsiTheme="majorHAnsi" w:cstheme="majorHAnsi"/>
          </w:rPr>
          <w:t>licitacao@pedrasdemariadacruz.mg.gov.br</w:t>
        </w:r>
      </w:hyperlink>
      <w:r w:rsidRPr="006D4527">
        <w:rPr>
          <w:rFonts w:asciiTheme="majorHAnsi" w:hAnsiTheme="majorHAnsi" w:cstheme="majorHAnsi"/>
        </w:rPr>
        <w:t xml:space="preserve">. </w:t>
      </w:r>
    </w:p>
    <w:p w14:paraId="4F7A6B3F" w14:textId="77777777" w:rsidR="00C923B0" w:rsidRPr="00C923B0" w:rsidRDefault="00C923B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84B237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473ACA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A75B1C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5F013C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BF403F" w14:textId="77777777" w:rsidR="00822617" w:rsidRPr="00EE2B49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FD3F02" w14:textId="6CC1BDAD" w:rsidR="00EE2B49" w:rsidRPr="00EE2B49" w:rsidRDefault="00EE2B4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E2B49">
        <w:rPr>
          <w:rFonts w:asciiTheme="majorHAnsi" w:hAnsiTheme="majorHAnsi" w:cstheme="majorHAnsi"/>
          <w:b/>
        </w:rPr>
        <w:lastRenderedPageBreak/>
        <w:t>PREFEITURA MUNICIPAL DE PIEDADE DE CARATINGA - TOMADA DE PREÇOS N° 006/2023</w:t>
      </w:r>
    </w:p>
    <w:p w14:paraId="014CC4DB" w14:textId="2900DBC2" w:rsidR="00071020" w:rsidRDefault="00EE2B4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E2B49">
        <w:rPr>
          <w:rFonts w:asciiTheme="majorHAnsi" w:hAnsiTheme="majorHAnsi" w:cstheme="majorHAnsi"/>
        </w:rPr>
        <w:t xml:space="preserve">Objeto: </w:t>
      </w:r>
      <w:r w:rsidR="00A548B5">
        <w:rPr>
          <w:rFonts w:asciiTheme="majorHAnsi" w:hAnsiTheme="majorHAnsi" w:cstheme="majorHAnsi"/>
        </w:rPr>
        <w:t>E</w:t>
      </w:r>
      <w:r w:rsidR="00A548B5" w:rsidRPr="00EE2B49">
        <w:rPr>
          <w:rFonts w:asciiTheme="majorHAnsi" w:hAnsiTheme="majorHAnsi" w:cstheme="majorHAnsi"/>
        </w:rPr>
        <w:t xml:space="preserve">xecução de obra de calçamento da Serra Do Juanir Ribeirão e Serra Dos Firminos, virando para o povoado do Rio Preto. </w:t>
      </w:r>
      <w:r w:rsidR="00A548B5">
        <w:rPr>
          <w:rFonts w:asciiTheme="majorHAnsi" w:hAnsiTheme="majorHAnsi" w:cstheme="majorHAnsi"/>
        </w:rPr>
        <w:t>Abertura: 07/08/2023 às 09:00 horas</w:t>
      </w:r>
      <w:r w:rsidRPr="00EE2B49">
        <w:rPr>
          <w:rFonts w:asciiTheme="majorHAnsi" w:hAnsiTheme="majorHAnsi" w:cstheme="majorHAnsi"/>
        </w:rPr>
        <w:t xml:space="preserve">. O Edital Encontra-se à Disposição na Sede da Prefeitura e no Site Oficial. </w:t>
      </w:r>
      <w:r w:rsidR="00A548B5" w:rsidRPr="00EE2B49">
        <w:rPr>
          <w:rFonts w:asciiTheme="majorHAnsi" w:hAnsiTheme="majorHAnsi" w:cstheme="majorHAnsi"/>
        </w:rPr>
        <w:t xml:space="preserve">Mais Informações </w:t>
      </w:r>
      <w:r w:rsidRPr="00EE2B49">
        <w:rPr>
          <w:rFonts w:asciiTheme="majorHAnsi" w:hAnsiTheme="majorHAnsi" w:cstheme="majorHAnsi"/>
        </w:rPr>
        <w:t>no (33) 3323-8000/890</w:t>
      </w:r>
      <w:r w:rsidRPr="00A548B5">
        <w:rPr>
          <w:rFonts w:asciiTheme="majorHAnsi" w:hAnsiTheme="majorHAnsi" w:cstheme="majorHAnsi"/>
        </w:rPr>
        <w:t>0.</w:t>
      </w:r>
    </w:p>
    <w:p w14:paraId="7928B9C8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6C1EA7" w14:textId="77777777" w:rsidR="00071020" w:rsidRPr="00621B36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06D554" w14:textId="1C4CDBAF" w:rsidR="00621B36" w:rsidRPr="00621B36" w:rsidRDefault="00621B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1B36">
        <w:rPr>
          <w:rFonts w:asciiTheme="majorHAnsi" w:hAnsiTheme="majorHAnsi" w:cstheme="majorHAnsi"/>
          <w:b/>
        </w:rPr>
        <w:t>PREFEITURA MUNICIPAL DE PIRANGUINHO - TOMADA DE PREÇOS N</w:t>
      </w:r>
      <w:r w:rsidR="002F4CFE" w:rsidRPr="00621B36">
        <w:rPr>
          <w:rFonts w:asciiTheme="majorHAnsi" w:hAnsiTheme="majorHAnsi" w:cstheme="majorHAnsi"/>
          <w:b/>
        </w:rPr>
        <w:t>° 4</w:t>
      </w:r>
      <w:r w:rsidRPr="00621B36">
        <w:rPr>
          <w:rFonts w:asciiTheme="majorHAnsi" w:hAnsiTheme="majorHAnsi" w:cstheme="majorHAnsi"/>
          <w:b/>
        </w:rPr>
        <w:t>/23</w:t>
      </w:r>
    </w:p>
    <w:p w14:paraId="034A1AE7" w14:textId="659E8A83" w:rsidR="00071020" w:rsidRDefault="00621B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2B4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21B36">
        <w:rPr>
          <w:rFonts w:asciiTheme="majorHAnsi" w:hAnsiTheme="majorHAnsi" w:cstheme="majorHAnsi"/>
        </w:rPr>
        <w:t>xecução de obra de calçamento em bloquete na</w:t>
      </w:r>
      <w:r>
        <w:rPr>
          <w:rFonts w:asciiTheme="majorHAnsi" w:hAnsiTheme="majorHAnsi" w:cstheme="majorHAnsi"/>
        </w:rPr>
        <w:t xml:space="preserve"> estrada rural do bairro Retiro</w:t>
      </w:r>
      <w:r w:rsidRPr="00621B36">
        <w:rPr>
          <w:rFonts w:asciiTheme="majorHAnsi" w:hAnsiTheme="majorHAnsi" w:cstheme="majorHAnsi"/>
        </w:rPr>
        <w:t>. Visita técnica a partir de: 08/08/23. Abertura: 10/08/23 às 09</w:t>
      </w:r>
      <w:r>
        <w:rPr>
          <w:rFonts w:asciiTheme="majorHAnsi" w:hAnsiTheme="majorHAnsi" w:cstheme="majorHAnsi"/>
        </w:rPr>
        <w:t xml:space="preserve">:00 </w:t>
      </w:r>
      <w:r w:rsidRPr="00621B3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621B36">
        <w:rPr>
          <w:rFonts w:asciiTheme="majorHAnsi" w:hAnsiTheme="majorHAnsi" w:cstheme="majorHAnsi"/>
        </w:rPr>
        <w:t xml:space="preserve">s. Edital: </w:t>
      </w:r>
      <w:hyperlink r:id="rId57" w:history="1">
        <w:r w:rsidRPr="00D61237">
          <w:rPr>
            <w:rStyle w:val="Hyperlink"/>
            <w:rFonts w:asciiTheme="majorHAnsi" w:hAnsiTheme="majorHAnsi" w:cstheme="majorHAnsi"/>
          </w:rPr>
          <w:t>www.piranguinho.mg.gov.br</w:t>
        </w:r>
      </w:hyperlink>
      <w:r>
        <w:rPr>
          <w:rFonts w:asciiTheme="majorHAnsi" w:hAnsiTheme="majorHAnsi" w:cstheme="majorHAnsi"/>
        </w:rPr>
        <w:t>. Informações</w:t>
      </w:r>
      <w:r w:rsidRPr="00621B36">
        <w:rPr>
          <w:rFonts w:asciiTheme="majorHAnsi" w:hAnsiTheme="majorHAnsi" w:cstheme="majorHAnsi"/>
        </w:rPr>
        <w:t xml:space="preserve">: (35) 3644-1222 ou e-mail - </w:t>
      </w:r>
      <w:hyperlink r:id="rId58" w:history="1">
        <w:r w:rsidRPr="00D61237">
          <w:rPr>
            <w:rStyle w:val="Hyperlink"/>
            <w:rFonts w:asciiTheme="majorHAnsi" w:hAnsiTheme="majorHAnsi" w:cstheme="majorHAnsi"/>
          </w:rPr>
          <w:t>licitacao@piranguinho.mg.gov.br</w:t>
        </w:r>
      </w:hyperlink>
      <w:r>
        <w:rPr>
          <w:rFonts w:asciiTheme="majorHAnsi" w:hAnsiTheme="majorHAnsi" w:cstheme="majorHAnsi"/>
        </w:rPr>
        <w:t>.</w:t>
      </w:r>
    </w:p>
    <w:p w14:paraId="30627A7F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0239F8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B9ED60" w14:textId="77777777" w:rsidR="008B5928" w:rsidRPr="008B5928" w:rsidRDefault="005923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5928">
        <w:rPr>
          <w:rFonts w:asciiTheme="majorHAnsi" w:hAnsiTheme="majorHAnsi" w:cstheme="majorHAnsi"/>
          <w:b/>
        </w:rPr>
        <w:t xml:space="preserve">PREFEITURA MUNICIPAL DE POÇOS DE CALDAS - PREGÃO ELETRÔNICO Nº 59-SMAGP/23 </w:t>
      </w:r>
    </w:p>
    <w:p w14:paraId="6976C525" w14:textId="37D3DB4E" w:rsidR="00071020" w:rsidRPr="000D7B79" w:rsidRDefault="008B59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2B49">
        <w:rPr>
          <w:rFonts w:asciiTheme="majorHAnsi" w:hAnsiTheme="majorHAnsi" w:cstheme="majorHAnsi"/>
        </w:rPr>
        <w:t xml:space="preserve">Objeto: </w:t>
      </w:r>
      <w:r w:rsidR="002F4CFE">
        <w:rPr>
          <w:rFonts w:asciiTheme="majorHAnsi" w:hAnsiTheme="majorHAnsi" w:cstheme="majorHAnsi"/>
        </w:rPr>
        <w:t xml:space="preserve"> executar</w:t>
      </w:r>
      <w:r w:rsidRPr="00592322">
        <w:rPr>
          <w:rFonts w:asciiTheme="majorHAnsi" w:hAnsiTheme="majorHAnsi" w:cstheme="majorHAnsi"/>
        </w:rPr>
        <w:t xml:space="preserve"> serviços de </w:t>
      </w:r>
      <w:r w:rsidR="002F4CFE" w:rsidRPr="00592322">
        <w:rPr>
          <w:rFonts w:asciiTheme="majorHAnsi" w:hAnsiTheme="majorHAnsi" w:cstheme="majorHAnsi"/>
        </w:rPr>
        <w:t>capina</w:t>
      </w:r>
      <w:r w:rsidR="002F4CF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corte e limpeza de vegetação, </w:t>
      </w:r>
      <w:r w:rsidRPr="00592322">
        <w:rPr>
          <w:rFonts w:asciiTheme="majorHAnsi" w:hAnsiTheme="majorHAnsi" w:cstheme="majorHAnsi"/>
        </w:rPr>
        <w:t xml:space="preserve">que fará realizar no dia 03 de agosto de 2023, </w:t>
      </w:r>
      <w:r w:rsidR="009A5E31" w:rsidRPr="00592322">
        <w:rPr>
          <w:rFonts w:asciiTheme="majorHAnsi" w:hAnsiTheme="majorHAnsi" w:cstheme="majorHAnsi"/>
        </w:rPr>
        <w:t xml:space="preserve">abertura das propostas </w:t>
      </w:r>
      <w:r w:rsidRPr="00592322">
        <w:rPr>
          <w:rFonts w:asciiTheme="majorHAnsi" w:hAnsiTheme="majorHAnsi" w:cstheme="majorHAnsi"/>
        </w:rPr>
        <w:t xml:space="preserve">e </w:t>
      </w:r>
      <w:r w:rsidR="009A5E31">
        <w:rPr>
          <w:rFonts w:asciiTheme="majorHAnsi" w:hAnsiTheme="majorHAnsi" w:cstheme="majorHAnsi"/>
        </w:rPr>
        <w:t>início da sessão de lances ás 12:30 horas</w:t>
      </w:r>
      <w:r w:rsidR="00592322" w:rsidRPr="00592322">
        <w:rPr>
          <w:rFonts w:asciiTheme="majorHAnsi" w:hAnsiTheme="majorHAnsi" w:cstheme="majorHAnsi"/>
        </w:rPr>
        <w:t xml:space="preserve">. O referido Edital encontra-se à disposição dos interessados nos sites </w:t>
      </w:r>
      <w:hyperlink r:id="rId59" w:history="1">
        <w:r w:rsidR="000D7B79" w:rsidRPr="00D6123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592322" w:rsidRPr="00592322">
        <w:rPr>
          <w:rFonts w:asciiTheme="majorHAnsi" w:hAnsiTheme="majorHAnsi" w:cstheme="majorHAnsi"/>
        </w:rPr>
        <w:t xml:space="preserve"> e </w:t>
      </w:r>
      <w:hyperlink r:id="rId60" w:history="1">
        <w:r w:rsidR="000D7B79" w:rsidRPr="00D61237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592322" w:rsidRPr="00592322">
        <w:rPr>
          <w:rFonts w:asciiTheme="majorHAnsi" w:hAnsiTheme="majorHAnsi" w:cstheme="majorHAnsi"/>
        </w:rPr>
        <w:t xml:space="preserve"> e no Departamento de Suprimentos, situado na Rua Pernambuco,265, térreo, Bairro centro, CEP 37.701-021,</w:t>
      </w:r>
      <w:r w:rsidR="000D7B79">
        <w:rPr>
          <w:rFonts w:asciiTheme="majorHAnsi" w:hAnsiTheme="majorHAnsi" w:cstheme="majorHAnsi"/>
        </w:rPr>
        <w:t xml:space="preserve"> no horário compreendido das 12:00 </w:t>
      </w:r>
      <w:r w:rsidR="00592322" w:rsidRPr="00592322">
        <w:rPr>
          <w:rFonts w:asciiTheme="majorHAnsi" w:hAnsiTheme="majorHAnsi" w:cstheme="majorHAnsi"/>
        </w:rPr>
        <w:t>às 18</w:t>
      </w:r>
      <w:r w:rsidR="000D7B79">
        <w:rPr>
          <w:rFonts w:asciiTheme="majorHAnsi" w:hAnsiTheme="majorHAnsi" w:cstheme="majorHAnsi"/>
        </w:rPr>
        <w:t xml:space="preserve">:00 </w:t>
      </w:r>
      <w:r w:rsidR="00592322" w:rsidRPr="00592322">
        <w:rPr>
          <w:rFonts w:asciiTheme="majorHAnsi" w:hAnsiTheme="majorHAnsi" w:cstheme="majorHAnsi"/>
        </w:rPr>
        <w:t>h</w:t>
      </w:r>
      <w:r w:rsidR="000D7B79">
        <w:rPr>
          <w:rFonts w:asciiTheme="majorHAnsi" w:hAnsiTheme="majorHAnsi" w:cstheme="majorHAnsi"/>
        </w:rPr>
        <w:t xml:space="preserve">oras. Informações pelo telefone: </w:t>
      </w:r>
      <w:r w:rsidR="00592322" w:rsidRPr="00592322">
        <w:rPr>
          <w:rFonts w:asciiTheme="majorHAnsi" w:hAnsiTheme="majorHAnsi" w:cstheme="majorHAnsi"/>
        </w:rPr>
        <w:t>(35) 3697-2290.</w:t>
      </w:r>
    </w:p>
    <w:p w14:paraId="0C76056B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8DA151" w14:textId="77777777" w:rsidR="00071020" w:rsidRPr="00621B36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59208A" w14:textId="78F91C65" w:rsidR="00621B36" w:rsidRPr="00621B36" w:rsidRDefault="00621B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1B36">
        <w:rPr>
          <w:rFonts w:asciiTheme="majorHAnsi" w:hAnsiTheme="majorHAnsi" w:cstheme="majorHAnsi"/>
          <w:b/>
        </w:rPr>
        <w:t>PREFEITURA MUNICIPAL DE QUELUZITO - TOMADA DE PREÇOS Nº 07/2023</w:t>
      </w:r>
    </w:p>
    <w:p w14:paraId="347293F7" w14:textId="3AC781C9" w:rsidR="00071020" w:rsidRPr="00621B36" w:rsidRDefault="00621B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2B4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21B36">
        <w:rPr>
          <w:rFonts w:asciiTheme="majorHAnsi" w:hAnsiTheme="majorHAnsi" w:cstheme="majorHAnsi"/>
        </w:rPr>
        <w:t>xecução de serviços de urbanização e de construção de casas populares em atendimento às Secretarias Municipais de Quelu</w:t>
      </w:r>
      <w:r>
        <w:rPr>
          <w:rFonts w:asciiTheme="majorHAnsi" w:hAnsiTheme="majorHAnsi" w:cstheme="majorHAnsi"/>
        </w:rPr>
        <w:t xml:space="preserve">zito – MG. Dia 08/08/2023 às 09:00 </w:t>
      </w:r>
      <w:r w:rsidR="002F4CFE">
        <w:rPr>
          <w:rFonts w:asciiTheme="majorHAnsi" w:hAnsiTheme="majorHAnsi" w:cstheme="majorHAnsi"/>
        </w:rPr>
        <w:t>horas</w:t>
      </w:r>
      <w:r w:rsidRPr="00621B36">
        <w:rPr>
          <w:rFonts w:asciiTheme="majorHAnsi" w:hAnsiTheme="majorHAnsi" w:cstheme="majorHAnsi"/>
        </w:rPr>
        <w:t xml:space="preserve">. Edital disponível em </w:t>
      </w:r>
      <w:hyperlink r:id="rId61" w:history="1">
        <w:r w:rsidRPr="00D61237">
          <w:rPr>
            <w:rStyle w:val="Hyperlink"/>
            <w:rFonts w:asciiTheme="majorHAnsi" w:hAnsiTheme="majorHAnsi" w:cstheme="majorHAnsi"/>
          </w:rPr>
          <w:t>www.queluzito.mg.gov.br</w:t>
        </w:r>
      </w:hyperlink>
      <w:r w:rsidRPr="00621B36">
        <w:rPr>
          <w:rFonts w:asciiTheme="majorHAnsi" w:hAnsiTheme="majorHAnsi" w:cstheme="majorHAnsi"/>
        </w:rPr>
        <w:t xml:space="preserve">. </w:t>
      </w:r>
    </w:p>
    <w:p w14:paraId="2AA34805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10AED8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A282AE" w14:textId="77777777" w:rsidR="00396FE5" w:rsidRPr="00E038F2" w:rsidRDefault="00396FE5" w:rsidP="00396FE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038F2">
        <w:rPr>
          <w:rFonts w:asciiTheme="majorHAnsi" w:hAnsiTheme="majorHAnsi" w:cstheme="majorHAnsi"/>
          <w:b/>
        </w:rPr>
        <w:t>PREFEITURA MUNICIPAL DE SÃO JOSÉ DO GOIABAL - TOMADA DE PREÇOS Nº 5/2023</w:t>
      </w:r>
    </w:p>
    <w:p w14:paraId="777C30F0" w14:textId="77777777" w:rsidR="00396FE5" w:rsidRPr="00E038F2" w:rsidRDefault="00396FE5" w:rsidP="00396FE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38F2">
        <w:rPr>
          <w:rFonts w:asciiTheme="majorHAnsi" w:hAnsiTheme="majorHAnsi" w:cstheme="majorHAnsi"/>
        </w:rPr>
        <w:t>Objeto: Obra Pavimentaç</w:t>
      </w:r>
      <w:r>
        <w:rPr>
          <w:rFonts w:asciiTheme="majorHAnsi" w:hAnsiTheme="majorHAnsi" w:cstheme="majorHAnsi"/>
        </w:rPr>
        <w:t xml:space="preserve">ão Ruas da comunidade da Biboca. Edital à disposição </w:t>
      </w:r>
      <w:hyperlink r:id="rId62" w:history="1">
        <w:r w:rsidRPr="00D61237">
          <w:rPr>
            <w:rStyle w:val="Hyperlink"/>
            <w:rFonts w:asciiTheme="majorHAnsi" w:hAnsiTheme="majorHAnsi" w:cstheme="majorHAnsi"/>
          </w:rPr>
          <w:t>www.saojosedogoiabal.mg.gov.br</w:t>
        </w:r>
      </w:hyperlink>
      <w:r>
        <w:rPr>
          <w:rFonts w:asciiTheme="majorHAnsi" w:hAnsiTheme="majorHAnsi" w:cstheme="majorHAnsi"/>
        </w:rPr>
        <w:t>.</w:t>
      </w:r>
    </w:p>
    <w:p w14:paraId="116F01BE" w14:textId="77777777" w:rsidR="00396FE5" w:rsidRPr="00846EC1" w:rsidRDefault="00396F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6E5E52" w14:textId="77777777" w:rsidR="00396FE5" w:rsidRPr="00846EC1" w:rsidRDefault="00396F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035F5E" w14:textId="0F2568CD" w:rsidR="00846EC1" w:rsidRPr="00846EC1" w:rsidRDefault="00846E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6EC1">
        <w:rPr>
          <w:rFonts w:asciiTheme="majorHAnsi" w:hAnsiTheme="majorHAnsi" w:cstheme="majorHAnsi"/>
          <w:b/>
        </w:rPr>
        <w:t>PREFEITURA MUNICIPAL DE SÃO JOSÉ DA LAPA - TOMADA DE PREÇOS Nº 009/2023</w:t>
      </w:r>
    </w:p>
    <w:p w14:paraId="1BA04872" w14:textId="6F0F2336" w:rsidR="00846EC1" w:rsidRDefault="00846E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2B4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04302E">
        <w:rPr>
          <w:rFonts w:asciiTheme="majorHAnsi" w:hAnsiTheme="majorHAnsi" w:cstheme="majorHAnsi"/>
        </w:rPr>
        <w:t>restar serviço de calçamento da Rua Adriano Costa</w:t>
      </w:r>
      <w:r w:rsidR="0004302E" w:rsidRPr="0004302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com data marcada para o dia 04/08/</w:t>
      </w:r>
      <w:r w:rsidR="0004302E" w:rsidRPr="0004302E">
        <w:rPr>
          <w:rFonts w:asciiTheme="majorHAnsi" w:hAnsiTheme="majorHAnsi" w:cstheme="majorHAnsi"/>
        </w:rPr>
        <w:t xml:space="preserve">2023 às 10:00 HRS. Informações, anexos e cópia do edital completo nos sites </w:t>
      </w:r>
      <w:hyperlink r:id="rId63" w:history="1">
        <w:r w:rsidRPr="00D61237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3DE8C724" w14:textId="77777777" w:rsidR="00E038F2" w:rsidRDefault="00E038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1054E7" w14:textId="77777777" w:rsidR="00822617" w:rsidRPr="00E038F2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CF8479" w14:textId="77777777" w:rsidR="00E038F2" w:rsidRPr="00E038F2" w:rsidRDefault="00E038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038F2">
        <w:rPr>
          <w:rFonts w:asciiTheme="majorHAnsi" w:hAnsiTheme="majorHAnsi" w:cstheme="majorHAnsi"/>
          <w:b/>
        </w:rPr>
        <w:t>PREFEITURA MUNICIPAL DE SÃO JOSÉ DO GOIABAL - TOMADA DE PREÇOS Nº 5/2023</w:t>
      </w:r>
    </w:p>
    <w:p w14:paraId="6204992D" w14:textId="5F4FCE32" w:rsidR="00E038F2" w:rsidRPr="00E038F2" w:rsidRDefault="00E038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38F2">
        <w:rPr>
          <w:rFonts w:asciiTheme="majorHAnsi" w:hAnsiTheme="majorHAnsi" w:cstheme="majorHAnsi"/>
        </w:rPr>
        <w:t>Objeto: Obra Pavimentaç</w:t>
      </w:r>
      <w:r>
        <w:rPr>
          <w:rFonts w:asciiTheme="majorHAnsi" w:hAnsiTheme="majorHAnsi" w:cstheme="majorHAnsi"/>
        </w:rPr>
        <w:t xml:space="preserve">ão Ruas da comunidade da Biboca. Edital à disposição </w:t>
      </w:r>
      <w:hyperlink r:id="rId64" w:history="1">
        <w:r w:rsidRPr="00D61237">
          <w:rPr>
            <w:rStyle w:val="Hyperlink"/>
            <w:rFonts w:asciiTheme="majorHAnsi" w:hAnsiTheme="majorHAnsi" w:cstheme="majorHAnsi"/>
          </w:rPr>
          <w:t>www.saojosedogoiabal.mg.gov.br</w:t>
        </w:r>
      </w:hyperlink>
      <w:r>
        <w:rPr>
          <w:rFonts w:asciiTheme="majorHAnsi" w:hAnsiTheme="majorHAnsi" w:cstheme="majorHAnsi"/>
        </w:rPr>
        <w:t>.</w:t>
      </w:r>
    </w:p>
    <w:p w14:paraId="262C81AD" w14:textId="77777777" w:rsidR="00E038F2" w:rsidRDefault="00E038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340B74" w14:textId="77777777" w:rsidR="00E038F2" w:rsidRDefault="00E038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962A36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DE430B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BEC647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C95DFE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BA6138" w14:textId="77777777" w:rsidR="00E546CD" w:rsidRPr="00E546CD" w:rsidRDefault="00E546C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46CD">
        <w:rPr>
          <w:rFonts w:asciiTheme="majorHAnsi" w:hAnsiTheme="majorHAnsi" w:cstheme="majorHAnsi"/>
          <w:b/>
        </w:rPr>
        <w:lastRenderedPageBreak/>
        <w:t>PREFEI</w:t>
      </w:r>
      <w:r w:rsidRPr="00E546CD">
        <w:rPr>
          <w:rFonts w:asciiTheme="majorHAnsi" w:hAnsiTheme="majorHAnsi" w:cstheme="majorHAnsi"/>
          <w:b/>
        </w:rPr>
        <w:t xml:space="preserve">TURA MUNICIPAL DE SETE LAGOAS - </w:t>
      </w:r>
      <w:r w:rsidRPr="00E546CD">
        <w:rPr>
          <w:rFonts w:asciiTheme="majorHAnsi" w:hAnsiTheme="majorHAnsi" w:cstheme="majorHAnsi"/>
          <w:b/>
        </w:rPr>
        <w:t>CON</w:t>
      </w:r>
      <w:r w:rsidRPr="00E546CD">
        <w:rPr>
          <w:rFonts w:asciiTheme="majorHAnsi" w:hAnsiTheme="majorHAnsi" w:cstheme="majorHAnsi"/>
          <w:b/>
        </w:rPr>
        <w:t>CORRÊNCIA PÚBLICA N° 013/2023</w:t>
      </w:r>
    </w:p>
    <w:p w14:paraId="604F5F09" w14:textId="11E17488" w:rsidR="00E546CD" w:rsidRDefault="0011107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38F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E546CD" w:rsidRPr="00E546CD">
        <w:rPr>
          <w:rFonts w:asciiTheme="majorHAnsi" w:hAnsiTheme="majorHAnsi" w:cstheme="majorHAnsi"/>
        </w:rPr>
        <w:t>onstrução de 02 creches Tipo I – Pró infância, localizadas nos Bairros JK e IPORANGA II, no Município de Sete Lagoas/MG, sendo a primeira na Avenida Dalton, nº 187, Bairro JK e a outra na Rua Antônio Perez Dieg</w:t>
      </w:r>
      <w:r>
        <w:rPr>
          <w:rFonts w:asciiTheme="majorHAnsi" w:hAnsiTheme="majorHAnsi" w:cstheme="majorHAnsi"/>
        </w:rPr>
        <w:t>ues, nº 120, Bairro IPORANGA II</w:t>
      </w:r>
      <w:r w:rsidR="00E546CD" w:rsidRPr="00E546CD">
        <w:rPr>
          <w:rFonts w:asciiTheme="majorHAnsi" w:hAnsiTheme="majorHAnsi" w:cstheme="majorHAnsi"/>
        </w:rPr>
        <w:t>. Os envelopes contendo os documentos para fins de habilitação e proposta de preços, deverão ser protocolados, impreterivelmente, no Núcleo de Licitações e Compras, situado na Avenida Getúlio Vargas nº 111, Centro, 2° andar, município de Sete Lagoas/MG, até o horário de início da sessão de abertura dos envelopes, que ocorrerá às 09:00</w:t>
      </w:r>
      <w:r>
        <w:rPr>
          <w:rFonts w:asciiTheme="majorHAnsi" w:hAnsiTheme="majorHAnsi" w:cstheme="majorHAnsi"/>
        </w:rPr>
        <w:t xml:space="preserve"> </w:t>
      </w:r>
      <w:r w:rsidR="00E546CD" w:rsidRPr="00E546C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E546CD" w:rsidRPr="00E546CD">
        <w:rPr>
          <w:rFonts w:asciiTheme="majorHAnsi" w:hAnsiTheme="majorHAnsi" w:cstheme="majorHAnsi"/>
        </w:rPr>
        <w:t xml:space="preserve"> do dia 22 de agosto de 2023, sob pena de preclusão do direito de participar do certame). O edital estará à disposição dos interessados no site da Prefeitura Municipal de Sete Lagoas, através do endereço eletr</w:t>
      </w:r>
      <w:r>
        <w:rPr>
          <w:rFonts w:asciiTheme="majorHAnsi" w:hAnsiTheme="majorHAnsi" w:cstheme="majorHAnsi"/>
        </w:rPr>
        <w:t xml:space="preserve">ônico: </w:t>
      </w:r>
      <w:hyperlink r:id="rId65" w:history="1">
        <w:r w:rsidRPr="00D61237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="00E546CD" w:rsidRPr="00E546CD">
        <w:rPr>
          <w:rFonts w:asciiTheme="majorHAnsi" w:hAnsiTheme="majorHAnsi" w:cstheme="majorHAnsi"/>
        </w:rPr>
        <w:t>. Informações (31) 3779-3700</w:t>
      </w:r>
      <w:r>
        <w:rPr>
          <w:rFonts w:asciiTheme="majorHAnsi" w:hAnsiTheme="majorHAnsi" w:cstheme="majorHAnsi"/>
        </w:rPr>
        <w:t>.</w:t>
      </w:r>
    </w:p>
    <w:p w14:paraId="11403F7B" w14:textId="77777777" w:rsidR="00111075" w:rsidRDefault="0011107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C6B558" w14:textId="77777777" w:rsidR="00846EC1" w:rsidRPr="00846EC1" w:rsidRDefault="00846E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8B6CEE" w14:textId="0E9B4770" w:rsidR="00846EC1" w:rsidRPr="00846EC1" w:rsidRDefault="00846E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6EC1">
        <w:rPr>
          <w:rFonts w:asciiTheme="majorHAnsi" w:hAnsiTheme="majorHAnsi" w:cstheme="majorHAnsi"/>
          <w:b/>
        </w:rPr>
        <w:t>PREFEITURA MUNICIPAL DE TOCOS DO MOJI - CONCORRÊNCIA PÚBLICA Nº 008/2023</w:t>
      </w:r>
    </w:p>
    <w:p w14:paraId="2CFC0BC8" w14:textId="777BF93F" w:rsidR="00071020" w:rsidRPr="00846EC1" w:rsidRDefault="00846E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6EC1">
        <w:rPr>
          <w:rFonts w:asciiTheme="majorHAnsi" w:hAnsiTheme="majorHAnsi" w:cstheme="majorHAnsi"/>
        </w:rPr>
        <w:t>Objeto: Obra de calçamen</w:t>
      </w:r>
      <w:r w:rsidR="002F4CFE">
        <w:rPr>
          <w:rFonts w:asciiTheme="majorHAnsi" w:hAnsiTheme="majorHAnsi" w:cstheme="majorHAnsi"/>
        </w:rPr>
        <w:t>to de vias rurais com pisos pré-</w:t>
      </w:r>
      <w:r w:rsidRPr="00846EC1">
        <w:rPr>
          <w:rFonts w:asciiTheme="majorHAnsi" w:hAnsiTheme="majorHAnsi" w:cstheme="majorHAnsi"/>
        </w:rPr>
        <w:t xml:space="preserve">moldados de concreto do tipo intertravado 16 faces e meio fio </w:t>
      </w:r>
      <w:r w:rsidR="002F4CFE">
        <w:rPr>
          <w:rFonts w:asciiTheme="majorHAnsi" w:hAnsiTheme="majorHAnsi" w:cstheme="majorHAnsi"/>
        </w:rPr>
        <w:t>pré-</w:t>
      </w:r>
      <w:r w:rsidR="002F4CFE" w:rsidRPr="00846EC1">
        <w:rPr>
          <w:rFonts w:asciiTheme="majorHAnsi" w:hAnsiTheme="majorHAnsi" w:cstheme="majorHAnsi"/>
        </w:rPr>
        <w:t>moldados</w:t>
      </w:r>
      <w:r w:rsidRPr="00846EC1">
        <w:rPr>
          <w:rFonts w:asciiTheme="majorHAnsi" w:hAnsiTheme="majorHAnsi" w:cstheme="majorHAnsi"/>
        </w:rPr>
        <w:t>, a serem realizados em trecho da Comunidade Capinzal, iniciando na Igreja São Francisco e terminando no km 202 do Caminho da Fé, com comprimento de 468 m, no Município de Tocos do Moji- MG, conforme especificado no anexo I do Edital. A sessão com entrega e abertura dos envelopes será no dia 2</w:t>
      </w:r>
      <w:r>
        <w:rPr>
          <w:rFonts w:asciiTheme="majorHAnsi" w:hAnsiTheme="majorHAnsi" w:cstheme="majorHAnsi"/>
        </w:rPr>
        <w:t>2 de agosto de 2023, até as 09:30 horas. Credenciamento</w:t>
      </w:r>
      <w:r w:rsidRPr="00846EC1">
        <w:rPr>
          <w:rFonts w:asciiTheme="majorHAnsi" w:hAnsiTheme="majorHAnsi" w:cstheme="majorHAnsi"/>
        </w:rPr>
        <w:t xml:space="preserve"> às 09</w:t>
      </w:r>
      <w:r>
        <w:rPr>
          <w:rFonts w:asciiTheme="majorHAnsi" w:hAnsiTheme="majorHAnsi" w:cstheme="majorHAnsi"/>
        </w:rPr>
        <w:t>:</w:t>
      </w:r>
      <w:r w:rsidRPr="00846EC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</w:t>
      </w:r>
      <w:r w:rsidRPr="00846EC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46EC1">
        <w:rPr>
          <w:rFonts w:asciiTheme="majorHAnsi" w:hAnsiTheme="majorHAnsi" w:cstheme="majorHAnsi"/>
        </w:rPr>
        <w:t xml:space="preserve">. Início do certame. O Edital e maiores informações estão disponíveis na Sede da Prefeitura Municipal sito à Rua </w:t>
      </w:r>
      <w:r w:rsidR="002F4CFE" w:rsidRPr="00846EC1">
        <w:rPr>
          <w:rFonts w:asciiTheme="majorHAnsi" w:hAnsiTheme="majorHAnsi" w:cstheme="majorHAnsi"/>
        </w:rPr>
        <w:t>Antônio</w:t>
      </w:r>
      <w:r w:rsidRPr="00846EC1">
        <w:rPr>
          <w:rFonts w:asciiTheme="majorHAnsi" w:hAnsiTheme="majorHAnsi" w:cstheme="majorHAnsi"/>
        </w:rPr>
        <w:t xml:space="preserve"> Mariano da Silva, nº 36 – centro – e pelo</w:t>
      </w:r>
      <w:r>
        <w:rPr>
          <w:rFonts w:asciiTheme="majorHAnsi" w:hAnsiTheme="majorHAnsi" w:cstheme="majorHAnsi"/>
        </w:rPr>
        <w:t xml:space="preserve"> site </w:t>
      </w:r>
      <w:hyperlink r:id="rId66" w:history="1">
        <w:r w:rsidRPr="00D61237">
          <w:rPr>
            <w:rStyle w:val="Hyperlink"/>
            <w:rFonts w:asciiTheme="majorHAnsi" w:hAnsiTheme="majorHAnsi" w:cstheme="majorHAnsi"/>
          </w:rPr>
          <w:t>www.tocosdomoji.mg.gov.br</w:t>
        </w:r>
      </w:hyperlink>
      <w:r>
        <w:rPr>
          <w:rFonts w:asciiTheme="majorHAnsi" w:hAnsiTheme="majorHAnsi" w:cstheme="majorHAnsi"/>
        </w:rPr>
        <w:t>.</w:t>
      </w:r>
    </w:p>
    <w:p w14:paraId="5C5CBADE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79ADDD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7A01EE" w14:textId="5EB72564" w:rsidR="005F3028" w:rsidRDefault="005F30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3028">
        <w:rPr>
          <w:rFonts w:asciiTheme="majorHAnsi" w:hAnsiTheme="majorHAnsi" w:cstheme="majorHAnsi"/>
          <w:b/>
        </w:rPr>
        <w:t>PREFEITURA MUNICIPAL DE TRÊS CORAÇÕES - TOMADA DE PREÇO Nº 011/202</w:t>
      </w:r>
    </w:p>
    <w:p w14:paraId="130FE19D" w14:textId="1F79FB43" w:rsidR="00071020" w:rsidRPr="005F3028" w:rsidRDefault="005F30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6EC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5F3028">
        <w:rPr>
          <w:rFonts w:asciiTheme="majorHAnsi" w:hAnsiTheme="majorHAnsi" w:cstheme="majorHAnsi"/>
        </w:rPr>
        <w:t>onstrução de muro e remoção do alambrado da Escola Municipal Prefeito Celso Banda</w:t>
      </w:r>
      <w:r>
        <w:rPr>
          <w:rFonts w:asciiTheme="majorHAnsi" w:hAnsiTheme="majorHAnsi" w:cstheme="majorHAnsi"/>
        </w:rPr>
        <w:t>,</w:t>
      </w:r>
      <w:r w:rsidRPr="005F3028">
        <w:rPr>
          <w:rFonts w:asciiTheme="majorHAnsi" w:hAnsiTheme="majorHAnsi" w:cstheme="majorHAnsi"/>
        </w:rPr>
        <w:t xml:space="preserve"> Município De Três Corações/Prefeitura Municipal De Três Corações, com sede na av. Brasil, n.º 225, Bairro Jardim América, cep 37.410-900, torna pública a licitação na modalidade tomada de preço. Data de abertura dos envelopes: dia 8 de agosto de 2023 as 09:30</w:t>
      </w:r>
      <w:r>
        <w:rPr>
          <w:rFonts w:asciiTheme="majorHAnsi" w:hAnsiTheme="majorHAnsi" w:cstheme="majorHAnsi"/>
        </w:rPr>
        <w:t xml:space="preserve"> </w:t>
      </w:r>
      <w:r w:rsidRPr="005F302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F302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</w:t>
      </w:r>
      <w:r w:rsidRPr="005F3028">
        <w:rPr>
          <w:rFonts w:asciiTheme="majorHAnsi" w:hAnsiTheme="majorHAnsi" w:cstheme="majorHAnsi"/>
        </w:rPr>
        <w:t>ndereço: av. Brasil, n.º 225 – Jardim América</w:t>
      </w:r>
      <w:r>
        <w:rPr>
          <w:rFonts w:asciiTheme="majorHAnsi" w:hAnsiTheme="majorHAnsi" w:cstheme="majorHAnsi"/>
        </w:rPr>
        <w:t>/ departamento de licitação</w:t>
      </w:r>
      <w:r w:rsidRPr="005F3028">
        <w:rPr>
          <w:rFonts w:asciiTheme="majorHAnsi" w:hAnsiTheme="majorHAnsi" w:cstheme="majorHAnsi"/>
        </w:rPr>
        <w:t xml:space="preserve">. O edital completo, seus anexos, impugnações, recursos, decisões e demais atos deverão ser acompanhados pelos interessados para ciência através do site </w:t>
      </w:r>
      <w:hyperlink r:id="rId67" w:history="1">
        <w:r w:rsidRPr="00D61237">
          <w:rPr>
            <w:rStyle w:val="Hyperlink"/>
            <w:rFonts w:asciiTheme="majorHAnsi" w:hAnsiTheme="majorHAnsi" w:cstheme="majorHAnsi"/>
          </w:rPr>
          <w:t>www.trescoracoes.mg.gov.br</w:t>
        </w:r>
      </w:hyperlink>
      <w:r w:rsidRPr="005F3028">
        <w:rPr>
          <w:rFonts w:asciiTheme="majorHAnsi" w:hAnsiTheme="majorHAnsi" w:cstheme="majorHAnsi"/>
        </w:rPr>
        <w:t xml:space="preserve"> ou no departamento de licitação das 09:00 às 11:00 e das 13:00 às 17:00 horas. </w:t>
      </w:r>
    </w:p>
    <w:p w14:paraId="634EEDEB" w14:textId="77777777" w:rsidR="00071020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0A3ED0" w14:textId="77777777" w:rsidR="00071020" w:rsidRPr="00EA1889" w:rsidRDefault="00071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FC7DE7" w14:textId="5FE487BD" w:rsidR="00EA1889" w:rsidRPr="00EA1889" w:rsidRDefault="00EA18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A1889">
        <w:rPr>
          <w:rFonts w:asciiTheme="majorHAnsi" w:hAnsiTheme="majorHAnsi" w:cstheme="majorHAnsi"/>
          <w:b/>
        </w:rPr>
        <w:t>PREFEITURA MUNICIPAL DE VERÍSSIMO - TOMADA DE PREÇO Nº 02/2023</w:t>
      </w:r>
    </w:p>
    <w:p w14:paraId="615EF819" w14:textId="12840EA1" w:rsidR="00EA1889" w:rsidRDefault="00EA18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6EC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F3028" w:rsidRPr="00EA1889">
        <w:rPr>
          <w:rFonts w:asciiTheme="majorHAnsi" w:hAnsiTheme="majorHAnsi" w:cstheme="majorHAnsi"/>
        </w:rPr>
        <w:t>Construção da Estação de Tratamento de Esgoto do Bairro de Rufinóp</w:t>
      </w:r>
      <w:r>
        <w:rPr>
          <w:rFonts w:asciiTheme="majorHAnsi" w:hAnsiTheme="majorHAnsi" w:cstheme="majorHAnsi"/>
        </w:rPr>
        <w:t xml:space="preserve">olis na Cidade de Veríssimo/ MG, </w:t>
      </w:r>
      <w:r w:rsidRPr="00EA1889">
        <w:rPr>
          <w:rFonts w:asciiTheme="majorHAnsi" w:hAnsiTheme="majorHAnsi" w:cstheme="majorHAnsi"/>
        </w:rPr>
        <w:t>fará realizar no dia 08 de agosto de 2023 às 09:00 horas protocolo dos envelopes de habilitação e proposta e abertura às 09:30 horas, no Setor de Compras e Licitação</w:t>
      </w:r>
      <w:r>
        <w:rPr>
          <w:rFonts w:asciiTheme="majorHAnsi" w:hAnsiTheme="majorHAnsi" w:cstheme="majorHAnsi"/>
        </w:rPr>
        <w:t>.</w:t>
      </w:r>
      <w:r w:rsidR="005F3028" w:rsidRPr="00EA1889">
        <w:rPr>
          <w:rFonts w:asciiTheme="majorHAnsi" w:hAnsiTheme="majorHAnsi" w:cstheme="majorHAnsi"/>
        </w:rPr>
        <w:t xml:space="preserve"> Disponibilização do edital e informações no endereço eletrônico </w:t>
      </w:r>
      <w:hyperlink r:id="rId68" w:history="1">
        <w:r w:rsidRPr="00D61237">
          <w:rPr>
            <w:rStyle w:val="Hyperlink"/>
            <w:rFonts w:asciiTheme="majorHAnsi" w:hAnsiTheme="majorHAnsi" w:cstheme="majorHAnsi"/>
          </w:rPr>
          <w:t>www.verissimo.mg.gov.br</w:t>
        </w:r>
      </w:hyperlink>
      <w:r w:rsidR="005F3028" w:rsidRPr="00EA1889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editais. Contato (34) 3323-1140.</w:t>
      </w:r>
    </w:p>
    <w:p w14:paraId="6F31F038" w14:textId="77777777" w:rsidR="00EA1889" w:rsidRDefault="00EA18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D97F9A" w14:textId="77777777" w:rsidR="00EA1889" w:rsidRDefault="00EA18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83D389" w14:textId="77777777" w:rsidR="00ED415E" w:rsidRDefault="00ED415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27CF0F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3F60F7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77E0DC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FA3EF3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4DC0BF" w14:textId="77777777" w:rsidR="00822617" w:rsidRPr="00ED415E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56FE44" w14:textId="65C5AB9D" w:rsidR="00ED415E" w:rsidRPr="00ED415E" w:rsidRDefault="00ED415E" w:rsidP="00ED415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D415E">
        <w:rPr>
          <w:rFonts w:asciiTheme="majorHAnsi" w:hAnsiTheme="majorHAnsi" w:cstheme="majorHAnsi"/>
          <w:b/>
        </w:rPr>
        <w:lastRenderedPageBreak/>
        <w:t>BRASÍLIA</w:t>
      </w:r>
    </w:p>
    <w:p w14:paraId="7420A8D9" w14:textId="77777777" w:rsidR="00ED415E" w:rsidRDefault="00ED415E" w:rsidP="00ED415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EE862BC" w14:textId="77777777" w:rsidR="00822617" w:rsidRPr="00ED415E" w:rsidRDefault="00822617" w:rsidP="00ED415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418E99D" w14:textId="70ED3DD4" w:rsidR="00ED415E" w:rsidRPr="00ED415E" w:rsidRDefault="00ED415E" w:rsidP="00ED415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415E">
        <w:rPr>
          <w:rFonts w:asciiTheme="majorHAnsi" w:hAnsiTheme="majorHAnsi" w:cstheme="majorHAnsi"/>
          <w:b/>
        </w:rPr>
        <w:t>CAESB - COMPANHIA DE SANEAMENTO AMBIENTAL DO DISTRITO FEDERAL - LICITAÇÃO FECHADA LF Nº 8/2023</w:t>
      </w:r>
    </w:p>
    <w:p w14:paraId="07D0BF2B" w14:textId="1A0F9D5A" w:rsidR="00ED415E" w:rsidRPr="00ED415E" w:rsidRDefault="00ED415E" w:rsidP="00ED415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415E">
        <w:rPr>
          <w:rFonts w:asciiTheme="majorHAnsi" w:hAnsiTheme="majorHAnsi" w:cstheme="majorHAnsi"/>
        </w:rPr>
        <w:t xml:space="preserve">Objeto: Remanejamento do Interceptor (INT.SMU.001) no trecho da entrada da ETE </w:t>
      </w:r>
      <w:r w:rsidR="002F4CFE" w:rsidRPr="00ED415E">
        <w:rPr>
          <w:rFonts w:asciiTheme="majorHAnsi" w:hAnsiTheme="majorHAnsi" w:cstheme="majorHAnsi"/>
        </w:rPr>
        <w:t>Brasília</w:t>
      </w:r>
      <w:r w:rsidRPr="00ED415E">
        <w:rPr>
          <w:rFonts w:asciiTheme="majorHAnsi" w:hAnsiTheme="majorHAnsi" w:cstheme="majorHAnsi"/>
        </w:rPr>
        <w:t xml:space="preserve"> Norte (ETE.BSB.002), e substituição do Interceptor (INT.SMU.001) no trecho da CRNW</w:t>
      </w:r>
      <w:r>
        <w:rPr>
          <w:rFonts w:asciiTheme="majorHAnsi" w:hAnsiTheme="majorHAnsi" w:cstheme="majorHAnsi"/>
        </w:rPr>
        <w:t xml:space="preserve"> 708 a SQNW 308, em Brasília/DF</w:t>
      </w:r>
      <w:r w:rsidRPr="00ED415E">
        <w:rPr>
          <w:rFonts w:asciiTheme="majorHAnsi" w:hAnsiTheme="majorHAnsi" w:cstheme="majorHAnsi"/>
        </w:rPr>
        <w:t>. Prazo de fornecimento: 285 dias. Prazo de vigência: 390 dias. Abertura: 17/08/2023, às 09</w:t>
      </w:r>
      <w:r>
        <w:rPr>
          <w:rFonts w:asciiTheme="majorHAnsi" w:hAnsiTheme="majorHAnsi" w:cstheme="majorHAnsi"/>
        </w:rPr>
        <w:t>:00</w:t>
      </w:r>
      <w:r w:rsidRPr="00ED415E">
        <w:rPr>
          <w:rFonts w:asciiTheme="majorHAnsi" w:hAnsiTheme="majorHAnsi" w:cstheme="majorHAnsi"/>
        </w:rPr>
        <w:t xml:space="preserve"> horas no site </w:t>
      </w:r>
      <w:hyperlink r:id="rId69" w:history="1">
        <w:r w:rsidRPr="00D6123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ED415E">
        <w:rPr>
          <w:rFonts w:asciiTheme="majorHAnsi" w:hAnsiTheme="majorHAnsi" w:cstheme="majorHAnsi"/>
        </w:rPr>
        <w:t xml:space="preserve">. Informações: O edital e seus anexos </w:t>
      </w:r>
      <w:r w:rsidR="002F4CFE" w:rsidRPr="00ED415E">
        <w:rPr>
          <w:rFonts w:asciiTheme="majorHAnsi" w:hAnsiTheme="majorHAnsi" w:cstheme="majorHAnsi"/>
        </w:rPr>
        <w:t>encontram-se</w:t>
      </w:r>
      <w:r w:rsidRPr="00ED415E">
        <w:rPr>
          <w:rFonts w:asciiTheme="majorHAnsi" w:hAnsiTheme="majorHAnsi" w:cstheme="majorHAnsi"/>
        </w:rPr>
        <w:t xml:space="preserve"> disponíveis </w:t>
      </w:r>
      <w:r>
        <w:rPr>
          <w:rFonts w:asciiTheme="majorHAnsi" w:hAnsiTheme="majorHAnsi" w:cstheme="majorHAnsi"/>
        </w:rPr>
        <w:t xml:space="preserve">nos sites: </w:t>
      </w:r>
      <w:hyperlink r:id="rId70" w:history="1">
        <w:r w:rsidRPr="00D61237">
          <w:rPr>
            <w:rStyle w:val="Hyperlink"/>
            <w:rFonts w:asciiTheme="majorHAnsi" w:hAnsiTheme="majorHAnsi" w:cstheme="majorHAnsi"/>
          </w:rPr>
          <w:t>www.caesb.df.gov.br</w:t>
        </w:r>
      </w:hyperlink>
      <w:r>
        <w:rPr>
          <w:rFonts w:asciiTheme="majorHAnsi" w:hAnsiTheme="majorHAnsi" w:cstheme="majorHAnsi"/>
        </w:rPr>
        <w:t xml:space="preserve"> </w:t>
      </w:r>
      <w:r w:rsidRPr="00ED415E">
        <w:rPr>
          <w:rFonts w:asciiTheme="majorHAnsi" w:hAnsiTheme="majorHAnsi" w:cstheme="majorHAnsi"/>
        </w:rPr>
        <w:t xml:space="preserve">e </w:t>
      </w:r>
      <w:hyperlink r:id="rId71" w:history="1">
        <w:r w:rsidRPr="00D61237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>
        <w:rPr>
          <w:rFonts w:asciiTheme="majorHAnsi" w:hAnsiTheme="majorHAnsi" w:cstheme="majorHAnsi"/>
        </w:rPr>
        <w:t>. Telef</w:t>
      </w:r>
      <w:r w:rsidRPr="00ED415E">
        <w:rPr>
          <w:rFonts w:asciiTheme="majorHAnsi" w:hAnsiTheme="majorHAnsi" w:cstheme="majorHAnsi"/>
        </w:rPr>
        <w:t xml:space="preserve">one: (61) 3213-7340, e-mail: </w:t>
      </w:r>
      <w:hyperlink r:id="rId72" w:history="1">
        <w:r w:rsidRPr="00D61237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ED415E">
        <w:rPr>
          <w:rFonts w:asciiTheme="majorHAnsi" w:hAnsiTheme="majorHAnsi" w:cstheme="majorHAnsi"/>
        </w:rPr>
        <w:t>.</w:t>
      </w:r>
    </w:p>
    <w:p w14:paraId="0D656C32" w14:textId="77777777" w:rsidR="00ED415E" w:rsidRDefault="00ED415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20B02C" w14:textId="77777777" w:rsidR="00822617" w:rsidRPr="002F31BA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D144C1" w14:textId="6B9643CD" w:rsidR="002F31BA" w:rsidRPr="002F31BA" w:rsidRDefault="002F31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F31BA">
        <w:rPr>
          <w:rFonts w:asciiTheme="majorHAnsi" w:hAnsiTheme="majorHAnsi" w:cstheme="majorHAnsi"/>
          <w:b/>
        </w:rPr>
        <w:t>PCDF - POLÍCIA CIVIL DO DISTRITO FEDERAL - CONCORRÊNCIA Nº 1/2023</w:t>
      </w:r>
    </w:p>
    <w:p w14:paraId="346A5F0C" w14:textId="7746BA20" w:rsidR="002D4A51" w:rsidRPr="002F31BA" w:rsidRDefault="002F31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31B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F31BA">
        <w:rPr>
          <w:rFonts w:asciiTheme="majorHAnsi" w:hAnsiTheme="majorHAnsi" w:cstheme="majorHAnsi"/>
        </w:rPr>
        <w:t>xecutar a reforma da 10ª Delegacia de Polícia Civil do Distrito Federal situada no SHIS Trecho 04, Lote C - Lago Sul - Brasília/DF. Valor estimado: R$ 5.238.695,52. Prazo de execução: 11 meses. Vigência: 475 dias corridos. Data de recebimento d</w:t>
      </w:r>
      <w:r>
        <w:rPr>
          <w:rFonts w:asciiTheme="majorHAnsi" w:hAnsiTheme="majorHAnsi" w:cstheme="majorHAnsi"/>
        </w:rPr>
        <w:t>os envelopes: 21/08/2023, às 14:00 horas</w:t>
      </w:r>
      <w:r w:rsidRPr="002F31BA">
        <w:rPr>
          <w:rFonts w:asciiTheme="majorHAnsi" w:hAnsiTheme="majorHAnsi" w:cstheme="majorHAnsi"/>
        </w:rPr>
        <w:t xml:space="preserve">. O Edital, com todos seus anexos, poderá ser obtido no site </w:t>
      </w:r>
      <w:hyperlink r:id="rId73" w:history="1">
        <w:r w:rsidRPr="00D61237">
          <w:rPr>
            <w:rStyle w:val="Hyperlink"/>
            <w:rFonts w:asciiTheme="majorHAnsi" w:hAnsiTheme="majorHAnsi" w:cstheme="majorHAnsi"/>
          </w:rPr>
          <w:t>www.pcdf.df.gov.br</w:t>
        </w:r>
      </w:hyperlink>
      <w:r>
        <w:rPr>
          <w:rFonts w:asciiTheme="majorHAnsi" w:hAnsiTheme="majorHAnsi" w:cstheme="majorHAnsi"/>
        </w:rPr>
        <w:t>,</w:t>
      </w:r>
      <w:r w:rsidRPr="002F31BA">
        <w:rPr>
          <w:rFonts w:asciiTheme="majorHAnsi" w:hAnsiTheme="majorHAnsi" w:cstheme="majorHAnsi"/>
        </w:rPr>
        <w:t xml:space="preserve"> licitações, ou na Comissão Permanente de Licitação, localizada no SPO, Conjunto </w:t>
      </w:r>
      <w:r w:rsidR="002F4CFE" w:rsidRPr="002F31BA">
        <w:rPr>
          <w:rFonts w:asciiTheme="majorHAnsi" w:hAnsiTheme="majorHAnsi" w:cstheme="majorHAnsi"/>
        </w:rPr>
        <w:t>A Lote</w:t>
      </w:r>
      <w:r w:rsidRPr="002F31BA">
        <w:rPr>
          <w:rFonts w:asciiTheme="majorHAnsi" w:hAnsiTheme="majorHAnsi" w:cstheme="majorHAnsi"/>
        </w:rPr>
        <w:t xml:space="preserve"> 23, Edifício da Direção Geral, 3º Andar, Complexo da P C D F, Brasília-DF, nos</w:t>
      </w:r>
      <w:r w:rsidR="002D4A51">
        <w:rPr>
          <w:rFonts w:asciiTheme="majorHAnsi" w:hAnsiTheme="majorHAnsi" w:cstheme="majorHAnsi"/>
        </w:rPr>
        <w:t xml:space="preserve"> dias úteis, no horário: das 12:30 às 18:30 horas</w:t>
      </w:r>
      <w:r w:rsidRPr="002F31BA">
        <w:rPr>
          <w:rFonts w:asciiTheme="majorHAnsi" w:hAnsiTheme="majorHAnsi" w:cstheme="majorHAnsi"/>
        </w:rPr>
        <w:t xml:space="preserve">, através de mídia, que deverá ser fornecida pelo interessado. Informações: (61) 3207-4071/4046 ou </w:t>
      </w:r>
      <w:hyperlink r:id="rId74" w:history="1">
        <w:r w:rsidR="002D4A51" w:rsidRPr="00D61237">
          <w:rPr>
            <w:rStyle w:val="Hyperlink"/>
            <w:rFonts w:asciiTheme="majorHAnsi" w:hAnsiTheme="majorHAnsi" w:cstheme="majorHAnsi"/>
          </w:rPr>
          <w:t>cpl@pcdf.df.gov.br</w:t>
        </w:r>
      </w:hyperlink>
      <w:r w:rsidR="002D4A51">
        <w:rPr>
          <w:rFonts w:asciiTheme="majorHAnsi" w:hAnsiTheme="majorHAnsi" w:cstheme="majorHAnsi"/>
        </w:rPr>
        <w:t>.</w:t>
      </w:r>
    </w:p>
    <w:p w14:paraId="1DE7CE2D" w14:textId="77777777" w:rsidR="00492B5F" w:rsidRPr="009007C5" w:rsidRDefault="00492B5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DD595B" w14:textId="04DF84CC" w:rsidR="00492B5F" w:rsidRPr="009007C5" w:rsidRDefault="009007C5" w:rsidP="009007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007C5">
        <w:rPr>
          <w:rFonts w:asciiTheme="majorHAnsi" w:hAnsiTheme="majorHAnsi" w:cstheme="majorHAnsi"/>
          <w:b/>
        </w:rPr>
        <w:t>ESTADO DO MATO GROSSO DO SUL</w:t>
      </w:r>
    </w:p>
    <w:p w14:paraId="345B557C" w14:textId="77777777" w:rsidR="009007C5" w:rsidRPr="009007C5" w:rsidRDefault="009007C5" w:rsidP="009007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EEB32D1" w14:textId="77777777" w:rsidR="009007C5" w:rsidRPr="009007C5" w:rsidRDefault="009007C5" w:rsidP="009007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0880B4A" w14:textId="565CFC40" w:rsidR="009007C5" w:rsidRPr="009007C5" w:rsidRDefault="009007C5" w:rsidP="009007C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007C5">
        <w:rPr>
          <w:rFonts w:asciiTheme="majorHAnsi" w:hAnsiTheme="majorHAnsi" w:cstheme="majorHAnsi"/>
          <w:b/>
        </w:rPr>
        <w:t>SINFRA - CONCORRÊNCIA N. 15/2023</w:t>
      </w:r>
    </w:p>
    <w:p w14:paraId="622A6C87" w14:textId="35AE6687" w:rsidR="009007C5" w:rsidRPr="009007C5" w:rsidRDefault="009007C5" w:rsidP="009007C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07C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007C5">
        <w:rPr>
          <w:rFonts w:asciiTheme="majorHAnsi" w:hAnsiTheme="majorHAnsi" w:cstheme="majorHAnsi"/>
        </w:rPr>
        <w:t xml:space="preserve">xecução da obra de implantação e pavimentação da rodovia MT-030, trecho: Fim do PU - Cuiabá - Início da Pavimentação (Ponte de Ferro), com extensão de 4,363 km, no município de Cuiabá/MT. Lote: ÚNICO. O Edital será disponibilizado no dia 19/07/2023, </w:t>
      </w:r>
      <w:r w:rsidR="002F4CFE" w:rsidRPr="009007C5">
        <w:rPr>
          <w:rFonts w:asciiTheme="majorHAnsi" w:hAnsiTheme="majorHAnsi" w:cstheme="majorHAnsi"/>
        </w:rPr>
        <w:t>a</w:t>
      </w:r>
      <w:r w:rsidRPr="009007C5">
        <w:rPr>
          <w:rFonts w:asciiTheme="majorHAnsi" w:hAnsiTheme="majorHAnsi" w:cstheme="majorHAnsi"/>
        </w:rPr>
        <w:t xml:space="preserve"> partir das 14h00 (horário local), pelo endereço eletrônico www.sinfra.mt.gov.br, acessando o menu “serviços” e o sub</w:t>
      </w:r>
      <w:r w:rsidR="002F4CFE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Pr="009007C5">
        <w:rPr>
          <w:rFonts w:asciiTheme="majorHAnsi" w:hAnsiTheme="majorHAnsi" w:cstheme="majorHAnsi"/>
        </w:rPr>
        <w:t xml:space="preserve">menu “licitações e editais”. Entrega e envio das propostas e documentos de habilitação no SIAG: de 19/07/2023 a 01/08/2023, período integral, e no dia 02/08/2023 até as 13h30min (horário de Cuiabá/MT). </w:t>
      </w:r>
      <w:r w:rsidRPr="009007C5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>: 02/08/2023 às 14:00 horas</w:t>
      </w:r>
      <w:r w:rsidRPr="009007C5">
        <w:rPr>
          <w:rFonts w:asciiTheme="majorHAnsi" w:hAnsiTheme="majorHAnsi" w:cstheme="majorHAnsi"/>
        </w:rPr>
        <w:t xml:space="preserve"> (horário de Cuiabá/MT), através do site </w:t>
      </w:r>
      <w:hyperlink r:id="rId75" w:history="1">
        <w:r w:rsidRPr="00D61237">
          <w:rPr>
            <w:rStyle w:val="Hyperlink"/>
            <w:rFonts w:asciiTheme="majorHAnsi" w:hAnsiTheme="majorHAnsi" w:cstheme="majorHAnsi"/>
          </w:rPr>
          <w:t>http://seplag.mt.gov.br/</w:t>
        </w:r>
      </w:hyperlink>
      <w:r>
        <w:rPr>
          <w:rFonts w:asciiTheme="majorHAnsi" w:hAnsiTheme="majorHAnsi" w:cstheme="majorHAnsi"/>
        </w:rPr>
        <w:t xml:space="preserve"> - link: </w:t>
      </w:r>
      <w:hyperlink r:id="rId76" w:history="1">
        <w:r w:rsidRPr="00D6123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9007C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007C5">
        <w:rPr>
          <w:rFonts w:asciiTheme="majorHAnsi" w:hAnsiTheme="majorHAnsi" w:cstheme="majorHAnsi"/>
        </w:rPr>
        <w:t xml:space="preserve">Edital disponibilizado: </w:t>
      </w:r>
      <w:r w:rsidRPr="009007C5">
        <w:rPr>
          <w:rFonts w:asciiTheme="majorHAnsi" w:hAnsiTheme="majorHAnsi" w:cstheme="majorHAnsi"/>
        </w:rPr>
        <w:t xml:space="preserve">disponível para consulta no site da Secretaria de Estado de Infraestrutura e Logística - SINFRA: </w:t>
      </w:r>
      <w:hyperlink r:id="rId77" w:history="1">
        <w:r w:rsidRPr="00D61237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9007C5">
        <w:rPr>
          <w:rFonts w:asciiTheme="majorHAnsi" w:hAnsiTheme="majorHAnsi" w:cstheme="majorHAnsi"/>
        </w:rPr>
        <w:t xml:space="preserve"> e Portal de aquisi</w:t>
      </w:r>
      <w:r>
        <w:rPr>
          <w:rFonts w:asciiTheme="majorHAnsi" w:hAnsiTheme="majorHAnsi" w:cstheme="majorHAnsi"/>
        </w:rPr>
        <w:t xml:space="preserve">ções MT: </w:t>
      </w:r>
      <w:hyperlink r:id="rId78" w:history="1">
        <w:r w:rsidRPr="00D61237">
          <w:rPr>
            <w:rStyle w:val="Hyperlink"/>
            <w:rFonts w:asciiTheme="majorHAnsi" w:hAnsiTheme="majorHAnsi" w:cstheme="majorHAnsi"/>
          </w:rPr>
          <w:t>www.seplag.mt.gov.br</w:t>
        </w:r>
      </w:hyperlink>
      <w:r w:rsidRPr="009007C5">
        <w:rPr>
          <w:rFonts w:asciiTheme="majorHAnsi" w:hAnsiTheme="majorHAnsi" w:cstheme="majorHAnsi"/>
        </w:rPr>
        <w:t xml:space="preserve"> - (Link: </w:t>
      </w:r>
      <w:hyperlink r:id="rId79" w:history="1">
        <w:r w:rsidRPr="00D6123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2F4CFE" w:rsidRPr="009007C5">
        <w:rPr>
          <w:rFonts w:asciiTheme="majorHAnsi" w:hAnsiTheme="majorHAnsi" w:cstheme="majorHAnsi"/>
        </w:rPr>
        <w:t>). Informações</w:t>
      </w:r>
      <w:r w:rsidRPr="009007C5">
        <w:rPr>
          <w:rFonts w:asciiTheme="majorHAnsi" w:hAnsiTheme="majorHAnsi" w:cstheme="majorHAnsi"/>
        </w:rPr>
        <w:t xml:space="preserve"> gerais: telefone nº. (65) 3613-0529 e-mail: </w:t>
      </w:r>
      <w:hyperlink r:id="rId80" w:history="1">
        <w:r w:rsidRPr="00D61237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>.</w:t>
      </w:r>
    </w:p>
    <w:p w14:paraId="5FE0E11E" w14:textId="77777777" w:rsidR="009007C5" w:rsidRDefault="009007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293176" w14:textId="77777777" w:rsidR="009007C5" w:rsidRDefault="009007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B9DD10" w14:textId="77777777" w:rsidR="00492B5F" w:rsidRDefault="00492B5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2E0A2B" w14:textId="77777777" w:rsidR="00ED415E" w:rsidRDefault="00ED415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1354B6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A5A3F5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8FBFAE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6FD763" w14:textId="77777777" w:rsidR="00822617" w:rsidRDefault="008226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D6666B" w14:textId="62D970E1" w:rsidR="00071020" w:rsidRPr="00746CD1" w:rsidRDefault="00746CD1" w:rsidP="00746C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46CD1">
        <w:rPr>
          <w:rFonts w:asciiTheme="majorHAnsi" w:hAnsiTheme="majorHAnsi" w:cstheme="majorHAnsi"/>
          <w:b/>
        </w:rPr>
        <w:lastRenderedPageBreak/>
        <w:t>ESTADO DO RIO GRANDE DO SUL</w:t>
      </w:r>
    </w:p>
    <w:p w14:paraId="757B7101" w14:textId="77777777" w:rsidR="00746CD1" w:rsidRPr="00746CD1" w:rsidRDefault="00746CD1" w:rsidP="00746C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BAB228F" w14:textId="77777777" w:rsidR="00746CD1" w:rsidRPr="00746CD1" w:rsidRDefault="00746CD1" w:rsidP="00746C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D235544" w14:textId="5B7617BE" w:rsidR="00746CD1" w:rsidRPr="00746CD1" w:rsidRDefault="00746CD1" w:rsidP="00746C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46CD1">
        <w:rPr>
          <w:rFonts w:asciiTheme="majorHAnsi" w:hAnsiTheme="majorHAnsi" w:cstheme="majorHAnsi"/>
          <w:b/>
        </w:rPr>
        <w:t>DNIT - SUPERINTENDÊNCIA REGIONAL NO RIO GRANDE DO SUL - RDC ELETRÔNICO Nº 267/2023</w:t>
      </w:r>
    </w:p>
    <w:p w14:paraId="110007D9" w14:textId="4EA6BCB7" w:rsidR="00071020" w:rsidRPr="00822617" w:rsidRDefault="00746C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6CD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46CD1">
        <w:rPr>
          <w:rFonts w:asciiTheme="majorHAnsi" w:hAnsiTheme="majorHAnsi" w:cstheme="majorHAnsi"/>
        </w:rPr>
        <w:t xml:space="preserve">xecução das obras de reformas, recuperações e modernizações na Barragem de Bom Retiro do Sul, na hidrovia do Rio Taquari, </w:t>
      </w:r>
      <w:r>
        <w:rPr>
          <w:rFonts w:asciiTheme="majorHAnsi" w:hAnsiTheme="majorHAnsi" w:cstheme="majorHAnsi"/>
        </w:rPr>
        <w:t>no Estado do Rio Grande do Sul.</w:t>
      </w:r>
      <w:r w:rsidRPr="00746CD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Edital: 19/07/2023 das 08:00 às 12:</w:t>
      </w:r>
      <w:r w:rsidRPr="00746CD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13:00 às 17:</w:t>
      </w:r>
      <w:r w:rsidRPr="00746CD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46CD1">
        <w:rPr>
          <w:rFonts w:asciiTheme="majorHAnsi" w:hAnsiTheme="majorHAnsi" w:cstheme="majorHAnsi"/>
        </w:rPr>
        <w:t xml:space="preserve">. Endereço: Rua Siqueira Campos, 664, Centro - Porto Alegre/RS ou </w:t>
      </w:r>
      <w:hyperlink r:id="rId81" w:history="1">
        <w:r w:rsidRPr="00D61237">
          <w:rPr>
            <w:rStyle w:val="Hyperlink"/>
            <w:rFonts w:asciiTheme="majorHAnsi" w:hAnsiTheme="majorHAnsi" w:cstheme="majorHAnsi"/>
          </w:rPr>
          <w:t>https://www.gov.br/compras/edital/393012-99-00267-2023</w:t>
        </w:r>
      </w:hyperlink>
      <w:r w:rsidRPr="00746CD1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19/07/2023 às 08:</w:t>
      </w:r>
      <w:r w:rsidRPr="00746CD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46CD1">
        <w:rPr>
          <w:rFonts w:asciiTheme="majorHAnsi" w:hAnsiTheme="majorHAnsi" w:cstheme="majorHAnsi"/>
        </w:rPr>
        <w:t xml:space="preserve"> no site </w:t>
      </w:r>
      <w:hyperlink r:id="rId82" w:history="1">
        <w:r w:rsidRPr="00D61237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746CD1">
        <w:rPr>
          <w:rFonts w:asciiTheme="majorHAnsi" w:hAnsiTheme="majorHAnsi" w:cstheme="majorHAnsi"/>
        </w:rPr>
        <w:t xml:space="preserve">. Abertura </w:t>
      </w:r>
      <w:r>
        <w:rPr>
          <w:rFonts w:asciiTheme="majorHAnsi" w:hAnsiTheme="majorHAnsi" w:cstheme="majorHAnsi"/>
        </w:rPr>
        <w:t>das Propostas: 21/09/2023 às 14:</w:t>
      </w:r>
      <w:r w:rsidRPr="00746CD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46CD1">
        <w:rPr>
          <w:rFonts w:asciiTheme="majorHAnsi" w:hAnsiTheme="majorHAnsi" w:cstheme="majorHAnsi"/>
        </w:rPr>
        <w:t xml:space="preserve"> no </w:t>
      </w:r>
      <w:r>
        <w:rPr>
          <w:rFonts w:asciiTheme="majorHAnsi" w:hAnsiTheme="majorHAnsi" w:cstheme="majorHAnsi"/>
        </w:rPr>
        <w:t xml:space="preserve">site </w:t>
      </w:r>
      <w:hyperlink r:id="rId83" w:history="1">
        <w:r w:rsidRPr="00D61237">
          <w:rPr>
            <w:rStyle w:val="Hyperlink"/>
            <w:rFonts w:asciiTheme="majorHAnsi" w:hAnsiTheme="majorHAnsi" w:cstheme="majorHAnsi"/>
          </w:rPr>
          <w:t>www.gov.br/compras/pt-br/</w:t>
        </w:r>
      </w:hyperlink>
      <w:r>
        <w:rPr>
          <w:rFonts w:asciiTheme="majorHAnsi" w:hAnsiTheme="majorHAnsi" w:cstheme="majorHAnsi"/>
        </w:rPr>
        <w:t>.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92"/>
      <w:footerReference w:type="default" r:id="rId9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05D400" w14:textId="77777777" w:rsidR="00F74134" w:rsidRDefault="00F74134">
      <w:r>
        <w:separator/>
      </w:r>
    </w:p>
  </w:endnote>
  <w:endnote w:type="continuationSeparator" w:id="0">
    <w:p w14:paraId="4EDA9624" w14:textId="77777777" w:rsidR="00F74134" w:rsidRDefault="00F74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74134" w:rsidRPr="00FE1850" w:rsidRDefault="00F7413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74134" w:rsidRDefault="00F7413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74134" w:rsidRPr="001042F4" w:rsidRDefault="00F7413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7413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74134" w:rsidRPr="001042F4" w:rsidRDefault="00F7413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74134" w:rsidRDefault="00F7413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74134" w:rsidRPr="18102E9A" w:rsidRDefault="00F7413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F6873" w14:textId="77777777" w:rsidR="00F74134" w:rsidRDefault="00F74134">
      <w:r>
        <w:separator/>
      </w:r>
    </w:p>
  </w:footnote>
  <w:footnote w:type="continuationSeparator" w:id="0">
    <w:p w14:paraId="1C4666B5" w14:textId="77777777" w:rsidR="00F74134" w:rsidRDefault="00F74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74134" w:rsidRDefault="00F7413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F38532D" w:rsidR="00F74134" w:rsidRPr="20774586" w:rsidRDefault="00F7413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19/07/2023 - EdiçÃo nº 124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739D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82261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F38532D" w:rsidR="00F74134" w:rsidRPr="20774586" w:rsidRDefault="00F7413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19/07/2023 - EdiçÃo nº 124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739D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82261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7D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CFE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D0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saaeitauna.com.br/portal/editais/0/1/1224/" TargetMode="External"/><Relationship Id="rId26" Type="http://schemas.openxmlformats.org/officeDocument/2006/relationships/hyperlink" Target="mailto:licitacao@caiana.mg.gov.br" TargetMode="External"/><Relationship Id="rId39" Type="http://schemas.openxmlformats.org/officeDocument/2006/relationships/hyperlink" Target="http://www.inimutaba.mg.gov.br" TargetMode="External"/><Relationship Id="rId21" Type="http://schemas.openxmlformats.org/officeDocument/2006/relationships/hyperlink" Target="http://www.baraodecocais.mg.gov.br" TargetMode="External"/><Relationship Id="rId34" Type="http://schemas.openxmlformats.org/officeDocument/2006/relationships/hyperlink" Target="mailto:licitacao@frutal.mg.gov.br" TargetMode="External"/><Relationship Id="rId42" Type="http://schemas.openxmlformats.org/officeDocument/2006/relationships/hyperlink" Target="http://www.merces.mg.gov.br" TargetMode="External"/><Relationship Id="rId47" Type="http://schemas.openxmlformats.org/officeDocument/2006/relationships/hyperlink" Target="http://novocruzeiro.mg.gov.br/site/" TargetMode="External"/><Relationship Id="rId50" Type="http://schemas.openxmlformats.org/officeDocument/2006/relationships/hyperlink" Target="mailto:licitacaoparaopebamg@paraopeba.mg.gov.br" TargetMode="External"/><Relationship Id="rId55" Type="http://schemas.openxmlformats.org/officeDocument/2006/relationships/hyperlink" Target="http://www.pedrasdemariadacruz.mg.gov.br" TargetMode="External"/><Relationship Id="rId63" Type="http://schemas.openxmlformats.org/officeDocument/2006/relationships/hyperlink" Target="http://www.saojosedalapa.mg.gov.br" TargetMode="External"/><Relationship Id="rId68" Type="http://schemas.openxmlformats.org/officeDocument/2006/relationships/hyperlink" Target="http://www.verissimo.mg.gov.br" TargetMode="External"/><Relationship Id="rId76" Type="http://schemas.openxmlformats.org/officeDocument/2006/relationships/hyperlink" Target="https://aquisicoes.seplag.mt.gov.br" TargetMode="External"/><Relationship Id="rId84" Type="http://schemas.openxmlformats.org/officeDocument/2006/relationships/hyperlink" Target="https://grupoqmt.com.br/produtosqmt/" TargetMode="External"/><Relationship Id="rId89" Type="http://schemas.openxmlformats.org/officeDocument/2006/relationships/image" Target="media/image7.png"/><Relationship Id="rId7" Type="http://schemas.openxmlformats.org/officeDocument/2006/relationships/endnotes" Target="endnotes.xml"/><Relationship Id="rId71" Type="http://schemas.openxmlformats.org/officeDocument/2006/relationships/hyperlink" Target="https://www.gov.br/compras/pt-br/" TargetMode="External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https://capitaoeneas.mg.gov.br/" TargetMode="External"/><Relationship Id="rId11" Type="http://schemas.openxmlformats.org/officeDocument/2006/relationships/hyperlink" Target="http://www.comprasgovernamentais.gov.br" TargetMode="External"/><Relationship Id="rId24" Type="http://schemas.openxmlformats.org/officeDocument/2006/relationships/hyperlink" Target="https://www.diariomunicipal.com.br/amm-mg" TargetMode="External"/><Relationship Id="rId32" Type="http://schemas.openxmlformats.org/officeDocument/2006/relationships/hyperlink" Target="mailto:licitacao@corinto.mg.gov.br" TargetMode="External"/><Relationship Id="rId37" Type="http://schemas.openxmlformats.org/officeDocument/2006/relationships/hyperlink" Target="https://inimutaba.mg.leg.br/category/licitacao-contrato/" TargetMode="External"/><Relationship Id="rId40" Type="http://schemas.openxmlformats.org/officeDocument/2006/relationships/hyperlink" Target="https://www.ituiutaba.mg.gov.br/licitacoes" TargetMode="External"/><Relationship Id="rId45" Type="http://schemas.openxmlformats.org/officeDocument/2006/relationships/hyperlink" Target="http://www.mesquita.mg.gov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mailto:licitacao@piranguinho.mg.gov.br" TargetMode="External"/><Relationship Id="rId66" Type="http://schemas.openxmlformats.org/officeDocument/2006/relationships/hyperlink" Target="http://www.tocosdomoji.mg.gov.br" TargetMode="External"/><Relationship Id="rId74" Type="http://schemas.openxmlformats.org/officeDocument/2006/relationships/hyperlink" Target="mailto:cpl@pcdf.df.gov.br" TargetMode="External"/><Relationship Id="rId79" Type="http://schemas.openxmlformats.org/officeDocument/2006/relationships/hyperlink" Target="https://aquisicoes.seplag.mt.gov.br" TargetMode="External"/><Relationship Id="rId87" Type="http://schemas.openxmlformats.org/officeDocument/2006/relationships/image" Target="media/image6.png"/><Relationship Id="rId5" Type="http://schemas.openxmlformats.org/officeDocument/2006/relationships/webSettings" Target="webSettings.xml"/><Relationship Id="rId61" Type="http://schemas.openxmlformats.org/officeDocument/2006/relationships/hyperlink" Target="http://www.queluzito.mg.gov.br" TargetMode="External"/><Relationship Id="rId82" Type="http://schemas.openxmlformats.org/officeDocument/2006/relationships/hyperlink" Target="http://www.gov.br/compras/pt-br/" TargetMode="External"/><Relationship Id="rId90" Type="http://schemas.openxmlformats.org/officeDocument/2006/relationships/hyperlink" Target="https://atentasaude.com.br/contato/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://www.licitanet.com.br" TargetMode="Externa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mailto:licitacao@belooriente.mg.gov.br" TargetMode="External"/><Relationship Id="rId27" Type="http://schemas.openxmlformats.org/officeDocument/2006/relationships/hyperlink" Target="http://www.caiana.mg.gov.br" TargetMode="External"/><Relationship Id="rId30" Type="http://schemas.openxmlformats.org/officeDocument/2006/relationships/hyperlink" Target="mailto:licitaocaoobrascapitaoeneas@gmail.com" TargetMode="External"/><Relationship Id="rId35" Type="http://schemas.openxmlformats.org/officeDocument/2006/relationships/hyperlink" Target="mailto:prefeitura@heliodora.com.br" TargetMode="External"/><Relationship Id="rId43" Type="http://schemas.openxmlformats.org/officeDocument/2006/relationships/hyperlink" Target="http://www.merces.mg.gov.br" TargetMode="External"/><Relationship Id="rId48" Type="http://schemas.openxmlformats.org/officeDocument/2006/relationships/hyperlink" Target="http://www.diariomunicipal.com.br" TargetMode="External"/><Relationship Id="rId56" Type="http://schemas.openxmlformats.org/officeDocument/2006/relationships/hyperlink" Target="mailto:licitacao@pedrasdemariadacruz.mg.gov.br" TargetMode="External"/><Relationship Id="rId64" Type="http://schemas.openxmlformats.org/officeDocument/2006/relationships/hyperlink" Target="http://www.saojosedogoiabal.mg.gov.br" TargetMode="External"/><Relationship Id="rId69" Type="http://schemas.openxmlformats.org/officeDocument/2006/relationships/hyperlink" Target="https://www.gov.br/compras/pt-br" TargetMode="External"/><Relationship Id="rId77" Type="http://schemas.openxmlformats.org/officeDocument/2006/relationships/hyperlink" Target="http://www.sinfra.mt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assaquatro.mg.gov.br/governo-licitacoes.php" TargetMode="External"/><Relationship Id="rId72" Type="http://schemas.openxmlformats.org/officeDocument/2006/relationships/hyperlink" Target="mailto:licitacao@caesb.df.gov.br" TargetMode="External"/><Relationship Id="rId80" Type="http://schemas.openxmlformats.org/officeDocument/2006/relationships/hyperlink" Target="mailto:cpl@sinfra.mt.gov.br" TargetMode="External"/><Relationship Id="rId85" Type="http://schemas.openxmlformats.org/officeDocument/2006/relationships/image" Target="media/image5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://www.caboverde.mg.gov.br" TargetMode="External"/><Relationship Id="rId33" Type="http://schemas.openxmlformats.org/officeDocument/2006/relationships/hyperlink" Target="http://divinodaslaranjeiras.mg.gov.br/licitacoes/" TargetMode="External"/><Relationship Id="rId38" Type="http://schemas.openxmlformats.org/officeDocument/2006/relationships/hyperlink" Target="mailto:camara@inimutaba.mg.leg.br" TargetMode="External"/><Relationship Id="rId46" Type="http://schemas.openxmlformats.org/officeDocument/2006/relationships/hyperlink" Target="mailto:licitacoesnc@yahoo.com.br" TargetMode="External"/><Relationship Id="rId59" Type="http://schemas.openxmlformats.org/officeDocument/2006/relationships/hyperlink" Target="http://www.portaldecompraspublicas.com.br" TargetMode="External"/><Relationship Id="rId67" Type="http://schemas.openxmlformats.org/officeDocument/2006/relationships/hyperlink" Target="http://www.trescoracoes.mg.gov.br" TargetMode="External"/><Relationship Id="rId20" Type="http://schemas.openxmlformats.org/officeDocument/2006/relationships/hyperlink" Target="http://www.araxa.mg.gov.br" TargetMode="External"/><Relationship Id="rId41" Type="http://schemas.openxmlformats.org/officeDocument/2006/relationships/hyperlink" Target="http://www.ladainha.mg.gov.br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hyperlink" Target="http://www.saojosedogoiabal.mg.gov.br" TargetMode="External"/><Relationship Id="rId70" Type="http://schemas.openxmlformats.org/officeDocument/2006/relationships/hyperlink" Target="http://www.caesb.df.gov.br" TargetMode="External"/><Relationship Id="rId75" Type="http://schemas.openxmlformats.org/officeDocument/2006/relationships/hyperlink" Target="http://seplag.mt.gov.br/" TargetMode="External"/><Relationship Id="rId83" Type="http://schemas.openxmlformats.org/officeDocument/2006/relationships/hyperlink" Target="http://www.gov.br/compras/pt-br/" TargetMode="External"/><Relationship Id="rId88" Type="http://schemas.openxmlformats.org/officeDocument/2006/relationships/hyperlink" Target="https://www.segurosunimed.com.br/seguro-vida-empresarial" TargetMode="External"/><Relationship Id="rId91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http://www.belooriente.mg.gov.br" TargetMode="External"/><Relationship Id="rId28" Type="http://schemas.openxmlformats.org/officeDocument/2006/relationships/hyperlink" Target="mailto:licitaocaoobrascapitaoeneas@gmail.com" TargetMode="External"/><Relationship Id="rId36" Type="http://schemas.openxmlformats.org/officeDocument/2006/relationships/hyperlink" Target="http://www.camaraibituruna.mg.gov.br" TargetMode="External"/><Relationship Id="rId49" Type="http://schemas.openxmlformats.org/officeDocument/2006/relationships/hyperlink" Target="http://www.ninheira.mg.gov.br" TargetMode="External"/><Relationship Id="rId57" Type="http://schemas.openxmlformats.org/officeDocument/2006/relationships/hyperlink" Target="http://www.piranguinho.mg.gov.br" TargetMode="External"/><Relationship Id="rId10" Type="http://schemas.openxmlformats.org/officeDocument/2006/relationships/hyperlink" Target="http://Www.dnit.gov.br" TargetMode="External"/><Relationship Id="rId31" Type="http://schemas.openxmlformats.org/officeDocument/2006/relationships/hyperlink" Target="https://capitaoeneas.mg.gov.br/" TargetMode="External"/><Relationship Id="rId44" Type="http://schemas.openxmlformats.org/officeDocument/2006/relationships/hyperlink" Target="mailto:licitacao@mesquita.mg.gov.br" TargetMode="External"/><Relationship Id="rId52" Type="http://schemas.openxmlformats.org/officeDocument/2006/relationships/hyperlink" Target="http://passosportaltransparencia.portalfacil.com.br/licitacoes" TargetMode="External"/><Relationship Id="rId60" Type="http://schemas.openxmlformats.org/officeDocument/2006/relationships/hyperlink" Target="http://www.pocosdecaldas.mg.gov.br" TargetMode="External"/><Relationship Id="rId65" Type="http://schemas.openxmlformats.org/officeDocument/2006/relationships/hyperlink" Target="http://www.setelagoas.mg.gov.br" TargetMode="External"/><Relationship Id="rId73" Type="http://schemas.openxmlformats.org/officeDocument/2006/relationships/hyperlink" Target="http://www.pcdf.df.gov.br" TargetMode="External"/><Relationship Id="rId78" Type="http://schemas.openxmlformats.org/officeDocument/2006/relationships/hyperlink" Target="http://www.seplag.mt.gov.br" TargetMode="External"/><Relationship Id="rId81" Type="http://schemas.openxmlformats.org/officeDocument/2006/relationships/hyperlink" Target="https://www.gov.br/compras/edital/393012-99-00267-2023" TargetMode="External"/><Relationship Id="rId86" Type="http://schemas.openxmlformats.org/officeDocument/2006/relationships/hyperlink" Target="https://conteudo.axsenergia.com.br/landing-page-sicepot-mg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FC96A-F80C-4FCD-B9EC-14DB719EF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3994</Words>
  <Characters>27252</Characters>
  <Application>Microsoft Office Word</Application>
  <DocSecurity>0</DocSecurity>
  <Lines>227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31184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2023-07-19T19:51:00Z</cp:lastPrinted>
  <dcterms:created xsi:type="dcterms:W3CDTF">2023-07-19T19:48:00Z</dcterms:created>
  <dcterms:modified xsi:type="dcterms:W3CDTF">2023-07-19T20:06:00Z</dcterms:modified>
</cp:coreProperties>
</file>