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E93DA5" w14:textId="77777777" w:rsidR="00267C52" w:rsidRDefault="00267C52" w:rsidP="00267C52">
      <w:pPr>
        <w:autoSpaceDE w:val="0"/>
        <w:autoSpaceDN w:val="0"/>
        <w:adjustRightInd w:val="0"/>
        <w:jc w:val="both"/>
        <w:rPr>
          <w:rFonts w:asciiTheme="majorHAnsi" w:hAnsiTheme="majorHAnsi"/>
          <w:sz w:val="16"/>
          <w:szCs w:val="16"/>
        </w:rPr>
      </w:pPr>
      <w:bookmarkStart w:id="0" w:name="_GoBack"/>
      <w:bookmarkEnd w:id="0"/>
    </w:p>
    <w:p w14:paraId="7BA6BF2E" w14:textId="77777777" w:rsidR="00AF470E" w:rsidRDefault="00AF470E" w:rsidP="00267C52">
      <w:pPr>
        <w:autoSpaceDE w:val="0"/>
        <w:autoSpaceDN w:val="0"/>
        <w:adjustRightInd w:val="0"/>
        <w:jc w:val="both"/>
        <w:rPr>
          <w:rFonts w:asciiTheme="majorHAnsi" w:hAnsiTheme="majorHAnsi"/>
          <w:sz w:val="16"/>
          <w:szCs w:val="16"/>
        </w:rPr>
      </w:pPr>
    </w:p>
    <w:p w14:paraId="740B1490" w14:textId="77777777" w:rsidR="00AF470E" w:rsidRDefault="00AF470E" w:rsidP="00267C52">
      <w:pPr>
        <w:autoSpaceDE w:val="0"/>
        <w:autoSpaceDN w:val="0"/>
        <w:adjustRightInd w:val="0"/>
        <w:jc w:val="both"/>
        <w:rPr>
          <w:rFonts w:asciiTheme="majorHAnsi" w:hAnsiTheme="majorHAnsi"/>
          <w:sz w:val="16"/>
          <w:szCs w:val="16"/>
        </w:rPr>
      </w:pPr>
    </w:p>
    <w:p w14:paraId="39EEB43D" w14:textId="77777777" w:rsidR="00267C52" w:rsidRDefault="00267C52" w:rsidP="00267C52">
      <w:pPr>
        <w:rPr>
          <w:rFonts w:eastAsia="Times New Roman"/>
          <w:color w:val="000000"/>
          <w:sz w:val="17"/>
          <w:szCs w:val="17"/>
        </w:rPr>
      </w:pPr>
      <w:r>
        <w:rPr>
          <w:rFonts w:eastAsia="Times New Roman"/>
          <w:noProof/>
          <w:color w:val="000000"/>
          <w:sz w:val="17"/>
          <w:szCs w:val="17"/>
        </w:rPr>
        <w:drawing>
          <wp:inline distT="0" distB="0" distL="0" distR="0" wp14:anchorId="3983465F" wp14:editId="7C2F7463">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350A57B" w14:textId="77777777" w:rsidR="00267C52" w:rsidRDefault="00267C52" w:rsidP="00E32E89">
      <w:pPr>
        <w:autoSpaceDE w:val="0"/>
        <w:autoSpaceDN w:val="0"/>
        <w:adjustRightInd w:val="0"/>
        <w:jc w:val="both"/>
        <w:rPr>
          <w:rFonts w:asciiTheme="majorHAnsi" w:hAnsiTheme="majorHAnsi"/>
        </w:rPr>
      </w:pPr>
    </w:p>
    <w:p w14:paraId="7FD963E3" w14:textId="77777777" w:rsidR="00AF470E" w:rsidRDefault="00AF470E" w:rsidP="00E32E8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267C52" w14:paraId="3B390FCA" w14:textId="77777777" w:rsidTr="00653C27">
        <w:trPr>
          <w:cantSplit/>
          <w:trHeight w:val="1057"/>
        </w:trPr>
        <w:tc>
          <w:tcPr>
            <w:tcW w:w="6021" w:type="dxa"/>
            <w:tcBorders>
              <w:top w:val="single" w:sz="4" w:space="0" w:color="auto"/>
              <w:left w:val="single" w:sz="4" w:space="0" w:color="auto"/>
              <w:bottom w:val="single" w:sz="4" w:space="0" w:color="auto"/>
              <w:right w:val="single" w:sz="4" w:space="0" w:color="auto"/>
            </w:tcBorders>
            <w:vAlign w:val="center"/>
            <w:hideMark/>
          </w:tcPr>
          <w:p w14:paraId="11CA4BFB" w14:textId="28685C99" w:rsidR="00267C52" w:rsidRDefault="00267C52" w:rsidP="00235FED">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 xml:space="preserve">DNIT - </w:t>
            </w:r>
            <w:r w:rsidRPr="00085A2F">
              <w:rPr>
                <w:rFonts w:ascii="Times New Roman" w:hAnsi="Times New Roman"/>
                <w:b/>
                <w:bCs/>
                <w:sz w:val="34"/>
                <w:szCs w:val="30"/>
              </w:rPr>
              <w:t xml:space="preserve">DEPARTAMENTO NACIONAL DE INFRA ESTRUTURA DE TRANSPORTES </w:t>
            </w:r>
          </w:p>
        </w:tc>
        <w:tc>
          <w:tcPr>
            <w:tcW w:w="4672" w:type="dxa"/>
            <w:tcBorders>
              <w:top w:val="single" w:sz="4" w:space="0" w:color="auto"/>
              <w:left w:val="single" w:sz="4" w:space="0" w:color="auto"/>
              <w:bottom w:val="single" w:sz="4" w:space="0" w:color="auto"/>
              <w:right w:val="single" w:sz="4" w:space="0" w:color="auto"/>
            </w:tcBorders>
            <w:vAlign w:val="center"/>
            <w:hideMark/>
          </w:tcPr>
          <w:p w14:paraId="18D19475" w14:textId="76A16338" w:rsidR="00267C52" w:rsidRDefault="00267C52" w:rsidP="00235FED">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sidRPr="00CE0C84">
              <w:rPr>
                <w:rFonts w:ascii="Times New Roman" w:hAnsi="Times New Roman"/>
                <w:b/>
                <w:bCs/>
                <w:sz w:val="34"/>
                <w:szCs w:val="30"/>
              </w:rPr>
              <w:t xml:space="preserve">PREGÃO ELETRÔNICO Nº </w:t>
            </w:r>
            <w:r w:rsidR="00235FED">
              <w:rPr>
                <w:rFonts w:ascii="Times New Roman" w:hAnsi="Times New Roman"/>
                <w:b/>
                <w:bCs/>
                <w:sz w:val="34"/>
                <w:szCs w:val="30"/>
              </w:rPr>
              <w:t>220</w:t>
            </w:r>
            <w:r w:rsidRPr="00CE0C84">
              <w:rPr>
                <w:rFonts w:ascii="Times New Roman" w:hAnsi="Times New Roman"/>
                <w:b/>
                <w:bCs/>
                <w:sz w:val="34"/>
                <w:szCs w:val="30"/>
              </w:rPr>
              <w:t>/2021</w:t>
            </w:r>
            <w:r w:rsidR="00235FED">
              <w:rPr>
                <w:rFonts w:ascii="Times New Roman" w:hAnsi="Times New Roman"/>
                <w:b/>
                <w:bCs/>
                <w:sz w:val="34"/>
                <w:szCs w:val="30"/>
              </w:rPr>
              <w:t xml:space="preserve"> -</w:t>
            </w:r>
            <w:r w:rsidR="00235FED">
              <w:t xml:space="preserve"> </w:t>
            </w:r>
            <w:r w:rsidR="00235FED" w:rsidRPr="00235FED">
              <w:rPr>
                <w:rFonts w:ascii="Times New Roman" w:hAnsi="Times New Roman"/>
                <w:b/>
                <w:bCs/>
                <w:sz w:val="34"/>
                <w:szCs w:val="30"/>
              </w:rPr>
              <w:t>processo Nº 50606001349202151.</w:t>
            </w:r>
          </w:p>
        </w:tc>
      </w:tr>
      <w:tr w:rsidR="00267C52" w14:paraId="644CCA79" w14:textId="77777777" w:rsidTr="00653C2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71F9692" w14:textId="77777777" w:rsidR="00267C52" w:rsidRDefault="00267C52" w:rsidP="00653C27">
            <w:pPr>
              <w:rPr>
                <w:sz w:val="18"/>
                <w:szCs w:val="18"/>
              </w:rPr>
            </w:pPr>
            <w:r>
              <w:rPr>
                <w:rFonts w:cs="Arial"/>
                <w:sz w:val="18"/>
                <w:szCs w:val="18"/>
              </w:rPr>
              <w:t>Endereço:</w:t>
            </w:r>
            <w:r>
              <w:rPr>
                <w:sz w:val="18"/>
                <w:szCs w:val="18"/>
              </w:rPr>
              <w:t xml:space="preserve"> Rua Martim de Carvalho, 635 - 4 Andar - Santo Agostinho - Belo Horizonte – MG CEP: 30.190-094</w:t>
            </w:r>
          </w:p>
          <w:p w14:paraId="7E0D6E48" w14:textId="1DF28360" w:rsidR="00267C52" w:rsidRDefault="00267C52" w:rsidP="00AF470E">
            <w:pPr>
              <w:rPr>
                <w:sz w:val="18"/>
                <w:szCs w:val="18"/>
              </w:rPr>
            </w:pPr>
            <w:r>
              <w:rPr>
                <w:sz w:val="18"/>
                <w:szCs w:val="18"/>
              </w:rPr>
              <w:t>Telefone nº (61) 996412290 -</w:t>
            </w:r>
            <w:r>
              <w:t xml:space="preserve"> </w:t>
            </w:r>
            <w:r>
              <w:rPr>
                <w:sz w:val="18"/>
                <w:szCs w:val="18"/>
              </w:rPr>
              <w:t>Telefone: (0</w:t>
            </w:r>
            <w:r w:rsidRPr="00770007">
              <w:rPr>
                <w:sz w:val="18"/>
                <w:szCs w:val="18"/>
              </w:rPr>
              <w:t>31) 30571500</w:t>
            </w:r>
            <w:r>
              <w:rPr>
                <w:sz w:val="18"/>
                <w:szCs w:val="18"/>
              </w:rPr>
              <w:t xml:space="preserve">- </w:t>
            </w:r>
            <w:hyperlink r:id="rId9" w:history="1">
              <w:r>
                <w:rPr>
                  <w:rStyle w:val="Hyperlink"/>
                  <w:sz w:val="18"/>
                  <w:szCs w:val="18"/>
                </w:rPr>
                <w:t>http://www.dnit.gov.br</w:t>
              </w:r>
            </w:hyperlink>
            <w:r>
              <w:rPr>
                <w:sz w:val="18"/>
                <w:szCs w:val="18"/>
              </w:rPr>
              <w:t xml:space="preserve"> - E-mail: </w:t>
            </w:r>
            <w:hyperlink r:id="rId10" w:history="1">
              <w:r>
                <w:rPr>
                  <w:rStyle w:val="Hyperlink"/>
                  <w:sz w:val="18"/>
                  <w:szCs w:val="18"/>
                </w:rPr>
                <w:t>pregoeiro.sremg@dnit.gov.br</w:t>
              </w:r>
            </w:hyperlink>
            <w:r>
              <w:rPr>
                <w:sz w:val="18"/>
                <w:szCs w:val="18"/>
              </w:rPr>
              <w:t xml:space="preserve"> </w:t>
            </w:r>
            <w:r w:rsidR="00AF470E">
              <w:rPr>
                <w:sz w:val="18"/>
                <w:szCs w:val="18"/>
              </w:rPr>
              <w:t xml:space="preserve">- </w:t>
            </w:r>
            <w:hyperlink r:id="rId11" w:history="1">
              <w:r>
                <w:rPr>
                  <w:rStyle w:val="Hyperlink"/>
                  <w:sz w:val="18"/>
                  <w:szCs w:val="18"/>
                </w:rPr>
                <w:t>www.comprasnet.gov.br</w:t>
              </w:r>
            </w:hyperlink>
            <w:r>
              <w:rPr>
                <w:sz w:val="18"/>
                <w:szCs w:val="18"/>
              </w:rPr>
              <w:t xml:space="preserve"> </w:t>
            </w:r>
          </w:p>
        </w:tc>
      </w:tr>
    </w:tbl>
    <w:p w14:paraId="710069C8" w14:textId="77777777" w:rsidR="00267C52" w:rsidRDefault="00267C52" w:rsidP="00267C52">
      <w:pPr>
        <w:jc w:val="both"/>
        <w:rPr>
          <w:rFonts w:ascii="Arial" w:hAnsi="Arial"/>
          <w:sz w:val="2"/>
          <w:szCs w:val="2"/>
        </w:rPr>
      </w:pPr>
    </w:p>
    <w:p w14:paraId="37E71817" w14:textId="77777777" w:rsidR="00267C52" w:rsidRDefault="00267C52" w:rsidP="00267C52">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634"/>
        <w:gridCol w:w="1668"/>
        <w:gridCol w:w="2579"/>
      </w:tblGrid>
      <w:tr w:rsidR="00267C52" w14:paraId="48826CA6" w14:textId="77777777" w:rsidTr="00AF470E">
        <w:trPr>
          <w:cantSplit/>
          <w:trHeight w:val="1665"/>
        </w:trPr>
        <w:tc>
          <w:tcPr>
            <w:tcW w:w="6446" w:type="dxa"/>
            <w:gridSpan w:val="3"/>
            <w:tcBorders>
              <w:top w:val="single" w:sz="4" w:space="0" w:color="auto"/>
              <w:left w:val="single" w:sz="4" w:space="0" w:color="auto"/>
              <w:bottom w:val="single" w:sz="4" w:space="0" w:color="auto"/>
              <w:right w:val="single" w:sz="4" w:space="0" w:color="auto"/>
            </w:tcBorders>
            <w:hideMark/>
          </w:tcPr>
          <w:p w14:paraId="3793FCB4" w14:textId="2D3E0EE6" w:rsidR="00267C52" w:rsidRDefault="00267C52" w:rsidP="00267C52">
            <w:pPr>
              <w:jc w:val="both"/>
              <w:rPr>
                <w:rFonts w:cs="ArialNarrow"/>
                <w:bCs/>
                <w:color w:val="000000"/>
                <w:sz w:val="18"/>
                <w:szCs w:val="18"/>
              </w:rPr>
            </w:pPr>
            <w:r>
              <w:rPr>
                <w:rFonts w:cs="ArialNarrow"/>
                <w:bCs/>
                <w:color w:val="000000"/>
                <w:sz w:val="18"/>
                <w:szCs w:val="18"/>
              </w:rPr>
              <w:t>OBJETO</w:t>
            </w:r>
            <w:r w:rsidRPr="007758A0">
              <w:rPr>
                <w:rFonts w:cs="ArialNarrow"/>
                <w:bCs/>
                <w:color w:val="000000"/>
                <w:sz w:val="18"/>
                <w:szCs w:val="18"/>
              </w:rPr>
              <w:t xml:space="preserve">: </w:t>
            </w:r>
            <w:r w:rsidRPr="00267C52">
              <w:rPr>
                <w:rFonts w:cs="ArialNarrow"/>
                <w:bCs/>
                <w:color w:val="000000"/>
                <w:sz w:val="18"/>
                <w:szCs w:val="18"/>
              </w:rPr>
              <w:t>contratação de empresa para execução de Serviços de Manutenção (Conservação/Recuperação) na Rodovia BR-381/MG com vistas a execução de Plano de Trabalho e Orçamento – P.A.T.O. Trecho: DIV. ES/MG - DIV. MG/SP; Subtrecho: ENTR BR-116/451 (GOV VALADARES) - ENTR VIADUTO ANTIGA BR-381/MG-425 (CORONEL FABRICIANO) / ENTR BR-381 (IPATINGA) - FIM PONTE S/RIO PIRACICABA; Segmento: km 148,00 ao km 263,30 / km 0,00 ao km 8,80; Extensão: 124,10 km, sob a coordenação da Superintendência Regional do DNIT no Estado de Minas Gerais.</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435250C5" w14:textId="77777777" w:rsidR="00267C52" w:rsidRPr="007758A0" w:rsidRDefault="00267C52" w:rsidP="00653C27">
            <w:pPr>
              <w:rPr>
                <w:rFonts w:cs="ArialNarrow"/>
                <w:bCs/>
                <w:color w:val="000000"/>
                <w:sz w:val="18"/>
                <w:szCs w:val="18"/>
              </w:rPr>
            </w:pPr>
            <w:r w:rsidRPr="007758A0">
              <w:rPr>
                <w:rFonts w:cs="ArialNarrow"/>
                <w:bCs/>
                <w:color w:val="000000"/>
                <w:sz w:val="18"/>
                <w:szCs w:val="18"/>
              </w:rPr>
              <w:t>DATAS:</w:t>
            </w:r>
          </w:p>
          <w:p w14:paraId="47F16511" w14:textId="0E63E883" w:rsidR="00267C52" w:rsidRPr="007758A0" w:rsidRDefault="00267C52" w:rsidP="00653C27">
            <w:pPr>
              <w:numPr>
                <w:ilvl w:val="0"/>
                <w:numId w:val="1"/>
              </w:numPr>
              <w:jc w:val="both"/>
              <w:rPr>
                <w:rFonts w:cs="ArialNarrow"/>
                <w:bCs/>
                <w:color w:val="000000"/>
                <w:sz w:val="18"/>
                <w:szCs w:val="18"/>
              </w:rPr>
            </w:pPr>
            <w:r w:rsidRPr="007758A0">
              <w:rPr>
                <w:rFonts w:cs="ArialNarrow"/>
                <w:bCs/>
                <w:color w:val="000000"/>
                <w:sz w:val="18"/>
                <w:szCs w:val="18"/>
              </w:rPr>
              <w:t xml:space="preserve">Entrega das Propostas: até </w:t>
            </w:r>
            <w:r w:rsidR="00235FED">
              <w:rPr>
                <w:rFonts w:cs="ArialNarrow"/>
                <w:bCs/>
                <w:color w:val="000000"/>
                <w:sz w:val="18"/>
                <w:szCs w:val="18"/>
              </w:rPr>
              <w:t>02/08</w:t>
            </w:r>
            <w:r w:rsidRPr="007758A0">
              <w:rPr>
                <w:rFonts w:cs="ArialNarrow"/>
                <w:bCs/>
                <w:color w:val="000000"/>
                <w:sz w:val="18"/>
                <w:szCs w:val="18"/>
              </w:rPr>
              <w:t xml:space="preserve">/2021 às 10:00 </w:t>
            </w:r>
          </w:p>
          <w:p w14:paraId="12BF0C4E" w14:textId="6930E654" w:rsidR="00267C52" w:rsidRPr="007758A0" w:rsidRDefault="00267C52" w:rsidP="00653C27">
            <w:pPr>
              <w:numPr>
                <w:ilvl w:val="0"/>
                <w:numId w:val="1"/>
              </w:numPr>
              <w:jc w:val="both"/>
              <w:rPr>
                <w:rFonts w:cs="ArialNarrow"/>
                <w:bCs/>
                <w:color w:val="000000"/>
                <w:sz w:val="18"/>
                <w:szCs w:val="18"/>
              </w:rPr>
            </w:pPr>
            <w:r w:rsidRPr="007758A0">
              <w:rPr>
                <w:rFonts w:cs="ArialNarrow"/>
                <w:bCs/>
                <w:color w:val="000000"/>
                <w:sz w:val="18"/>
                <w:szCs w:val="18"/>
              </w:rPr>
              <w:t xml:space="preserve">Abertura das Propostas: </w:t>
            </w:r>
            <w:r w:rsidR="00235FED">
              <w:rPr>
                <w:rFonts w:cs="ArialNarrow"/>
                <w:bCs/>
                <w:color w:val="000000"/>
                <w:sz w:val="18"/>
                <w:szCs w:val="18"/>
              </w:rPr>
              <w:t>02/08</w:t>
            </w:r>
            <w:r w:rsidRPr="007758A0">
              <w:rPr>
                <w:rFonts w:cs="ArialNarrow"/>
                <w:bCs/>
                <w:color w:val="000000"/>
                <w:sz w:val="18"/>
                <w:szCs w:val="18"/>
              </w:rPr>
              <w:t xml:space="preserve">/2021, às 10:00 </w:t>
            </w:r>
          </w:p>
          <w:p w14:paraId="4647B89E" w14:textId="69BD3E37" w:rsidR="00267C52" w:rsidRPr="007758A0" w:rsidRDefault="00267C52" w:rsidP="00235FED">
            <w:pPr>
              <w:numPr>
                <w:ilvl w:val="0"/>
                <w:numId w:val="1"/>
              </w:numPr>
              <w:jc w:val="both"/>
              <w:rPr>
                <w:rFonts w:cs="ArialNarrow"/>
                <w:bCs/>
                <w:color w:val="000000"/>
                <w:sz w:val="18"/>
                <w:szCs w:val="18"/>
              </w:rPr>
            </w:pPr>
            <w:r w:rsidRPr="007758A0">
              <w:rPr>
                <w:rFonts w:cs="ArialNarrow"/>
                <w:bCs/>
                <w:color w:val="000000"/>
                <w:sz w:val="18"/>
                <w:szCs w:val="18"/>
              </w:rPr>
              <w:t xml:space="preserve">Prazo de execução dos serviços: </w:t>
            </w:r>
            <w:r w:rsidR="00235FED">
              <w:rPr>
                <w:rFonts w:cs="ArialNarrow"/>
                <w:bCs/>
                <w:color w:val="000000"/>
                <w:sz w:val="18"/>
                <w:szCs w:val="18"/>
              </w:rPr>
              <w:t>730 DIAS.</w:t>
            </w:r>
          </w:p>
        </w:tc>
      </w:tr>
      <w:tr w:rsidR="00267C52" w:rsidRPr="00070CE4" w14:paraId="5F406732" w14:textId="77777777" w:rsidTr="00653C27">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E8F01AF" w14:textId="77777777" w:rsidR="00267C52" w:rsidRPr="00070CE4" w:rsidRDefault="00267C52" w:rsidP="00653C27">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267C52" w:rsidRPr="00070CE4" w14:paraId="677BB9A5" w14:textId="77777777" w:rsidTr="00653C2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4C3D416" w14:textId="77777777" w:rsidR="00267C52" w:rsidRPr="00070CE4" w:rsidRDefault="00267C52" w:rsidP="00653C27">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7AC318D" w14:textId="77777777" w:rsidR="00267C52" w:rsidRPr="00070CE4" w:rsidRDefault="00267C52" w:rsidP="00653C27">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gridSpan w:val="2"/>
            <w:tcBorders>
              <w:top w:val="single" w:sz="4" w:space="0" w:color="auto"/>
              <w:left w:val="single" w:sz="4" w:space="0" w:color="auto"/>
              <w:bottom w:val="single" w:sz="4" w:space="0" w:color="auto"/>
              <w:right w:val="single" w:sz="4" w:space="0" w:color="auto"/>
            </w:tcBorders>
            <w:vAlign w:val="center"/>
            <w:hideMark/>
          </w:tcPr>
          <w:p w14:paraId="13F5B4BC" w14:textId="77777777" w:rsidR="00267C52" w:rsidRPr="00070CE4" w:rsidRDefault="00267C52" w:rsidP="00653C27">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579" w:type="dxa"/>
            <w:tcBorders>
              <w:top w:val="single" w:sz="4" w:space="0" w:color="auto"/>
              <w:left w:val="single" w:sz="4" w:space="0" w:color="auto"/>
              <w:bottom w:val="single" w:sz="4" w:space="0" w:color="auto"/>
              <w:right w:val="single" w:sz="4" w:space="0" w:color="auto"/>
            </w:tcBorders>
            <w:vAlign w:val="center"/>
            <w:hideMark/>
          </w:tcPr>
          <w:p w14:paraId="542340D9" w14:textId="77777777" w:rsidR="00267C52" w:rsidRPr="00070CE4" w:rsidRDefault="00267C52" w:rsidP="00653C27">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267C52" w:rsidRPr="00070CE4" w14:paraId="480A408F" w14:textId="77777777" w:rsidTr="00653C27">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108DCF9A" w14:textId="31D43C7D" w:rsidR="00267C52" w:rsidRPr="00070CE4" w:rsidRDefault="00267C52" w:rsidP="00267C52">
            <w:pPr>
              <w:autoSpaceDE w:val="0"/>
              <w:autoSpaceDN w:val="0"/>
              <w:adjustRightInd w:val="0"/>
              <w:jc w:val="center"/>
              <w:rPr>
                <w:rFonts w:asciiTheme="minorHAnsi" w:hAnsiTheme="minorHAnsi" w:cs="Arial"/>
                <w:b/>
                <w:bCs/>
                <w:color w:val="000000"/>
                <w:sz w:val="18"/>
                <w:szCs w:val="18"/>
              </w:rPr>
            </w:pPr>
            <w:r w:rsidRPr="00CE0C84">
              <w:rPr>
                <w:rFonts w:asciiTheme="minorHAnsi" w:hAnsiTheme="minorHAnsi" w:cs="Arial"/>
                <w:color w:val="000000"/>
                <w:sz w:val="18"/>
                <w:szCs w:val="18"/>
              </w:rPr>
              <w:t xml:space="preserve">R$ </w:t>
            </w:r>
            <w:r w:rsidR="00235FED" w:rsidRPr="00235FED">
              <w:rPr>
                <w:rFonts w:asciiTheme="minorHAnsi" w:hAnsiTheme="minorHAnsi" w:cs="Arial"/>
                <w:color w:val="000000"/>
                <w:sz w:val="18"/>
                <w:szCs w:val="18"/>
              </w:rPr>
              <w:t>13.052.739,58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B620690" w14:textId="77777777" w:rsidR="00267C52" w:rsidRPr="00070CE4" w:rsidRDefault="00267C52" w:rsidP="00653C27">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gridSpan w:val="2"/>
            <w:tcBorders>
              <w:top w:val="single" w:sz="4" w:space="0" w:color="auto"/>
              <w:left w:val="single" w:sz="4" w:space="0" w:color="auto"/>
              <w:bottom w:val="single" w:sz="4" w:space="0" w:color="auto"/>
              <w:right w:val="single" w:sz="4" w:space="0" w:color="auto"/>
            </w:tcBorders>
            <w:vAlign w:val="center"/>
            <w:hideMark/>
          </w:tcPr>
          <w:p w14:paraId="6AA27DF4" w14:textId="77777777" w:rsidR="00267C52" w:rsidRPr="00070CE4" w:rsidRDefault="00267C52" w:rsidP="00653C27">
            <w:pPr>
              <w:autoSpaceDE w:val="0"/>
              <w:autoSpaceDN w:val="0"/>
              <w:adjustRightInd w:val="0"/>
              <w:jc w:val="center"/>
              <w:rPr>
                <w:rFonts w:asciiTheme="minorHAnsi" w:hAnsiTheme="minorHAnsi" w:cs="Arial"/>
                <w:bCs/>
                <w:color w:val="000000"/>
                <w:sz w:val="18"/>
                <w:szCs w:val="18"/>
              </w:rPr>
            </w:pPr>
            <w:r w:rsidRPr="006B699C">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579" w:type="dxa"/>
            <w:tcBorders>
              <w:top w:val="single" w:sz="4" w:space="0" w:color="auto"/>
              <w:left w:val="single" w:sz="4" w:space="0" w:color="auto"/>
              <w:bottom w:val="single" w:sz="4" w:space="0" w:color="auto"/>
              <w:right w:val="single" w:sz="4" w:space="0" w:color="auto"/>
            </w:tcBorders>
            <w:vAlign w:val="center"/>
            <w:hideMark/>
          </w:tcPr>
          <w:p w14:paraId="76C6E9F5" w14:textId="77777777" w:rsidR="00267C52" w:rsidRPr="00070CE4" w:rsidRDefault="00267C52" w:rsidP="00653C27">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267C52" w:rsidRPr="00235FED" w14:paraId="6DA6A998" w14:textId="77777777" w:rsidTr="00653C27">
        <w:trPr>
          <w:cantSplit/>
          <w:trHeight w:val="312"/>
        </w:trPr>
        <w:tc>
          <w:tcPr>
            <w:tcW w:w="10693" w:type="dxa"/>
            <w:gridSpan w:val="5"/>
            <w:tcBorders>
              <w:top w:val="single" w:sz="4" w:space="0" w:color="auto"/>
              <w:left w:val="single" w:sz="4" w:space="0" w:color="auto"/>
              <w:bottom w:val="single" w:sz="4" w:space="0" w:color="auto"/>
              <w:right w:val="single" w:sz="4" w:space="0" w:color="auto"/>
            </w:tcBorders>
            <w:hideMark/>
          </w:tcPr>
          <w:p w14:paraId="4C5B7ECC" w14:textId="1013A433" w:rsidR="00267C52" w:rsidRDefault="00267C52" w:rsidP="00653C27">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sidR="00235FED" w:rsidRPr="00235FED">
              <w:rPr>
                <w:rFonts w:asciiTheme="minorHAnsi" w:hAnsiTheme="minorHAnsi" w:cs="Arial"/>
                <w:color w:val="000000"/>
                <w:sz w:val="18"/>
                <w:szCs w:val="18"/>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w:t>
            </w:r>
          </w:p>
          <w:p w14:paraId="47014896" w14:textId="77777777" w:rsidR="00AF470E" w:rsidRDefault="00AF470E" w:rsidP="00AF470E">
            <w:pPr>
              <w:autoSpaceDE w:val="0"/>
              <w:autoSpaceDN w:val="0"/>
              <w:adjustRightInd w:val="0"/>
              <w:jc w:val="both"/>
              <w:rPr>
                <w:rFonts w:asciiTheme="minorHAnsi" w:hAnsiTheme="minorHAnsi" w:cs="Arial"/>
                <w:color w:val="000000"/>
                <w:sz w:val="18"/>
                <w:szCs w:val="18"/>
              </w:rPr>
            </w:pPr>
            <w:r w:rsidRPr="00235FED">
              <w:rPr>
                <w:rFonts w:asciiTheme="minorHAnsi" w:hAnsiTheme="minorHAnsi" w:cs="Arial"/>
                <w:color w:val="000000"/>
                <w:sz w:val="18"/>
                <w:szCs w:val="18"/>
              </w:rPr>
              <w:drawing>
                <wp:inline distT="0" distB="0" distL="0" distR="0" wp14:anchorId="5671A266" wp14:editId="7EA206FB">
                  <wp:extent cx="6169306" cy="1976574"/>
                  <wp:effectExtent l="0" t="0" r="3175" b="50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9842" cy="1986357"/>
                          </a:xfrm>
                          <a:prstGeom prst="rect">
                            <a:avLst/>
                          </a:prstGeom>
                        </pic:spPr>
                      </pic:pic>
                    </a:graphicData>
                  </a:graphic>
                </wp:inline>
              </w:drawing>
            </w:r>
          </w:p>
          <w:p w14:paraId="6D1C3192" w14:textId="6FDFBBAA" w:rsidR="00AF470E" w:rsidRPr="00070CE4" w:rsidRDefault="00AF470E" w:rsidP="00AF470E">
            <w:pPr>
              <w:autoSpaceDE w:val="0"/>
              <w:autoSpaceDN w:val="0"/>
              <w:adjustRightInd w:val="0"/>
              <w:jc w:val="both"/>
              <w:rPr>
                <w:rFonts w:asciiTheme="minorHAnsi" w:hAnsiTheme="minorHAnsi" w:cs="Arial"/>
                <w:color w:val="000000"/>
                <w:sz w:val="18"/>
                <w:szCs w:val="18"/>
              </w:rPr>
            </w:pPr>
          </w:p>
        </w:tc>
      </w:tr>
      <w:tr w:rsidR="00267C52" w:rsidRPr="00235FED" w14:paraId="5976F000" w14:textId="77777777" w:rsidTr="00653C27">
        <w:trPr>
          <w:cantSplit/>
          <w:trHeight w:val="475"/>
        </w:trPr>
        <w:tc>
          <w:tcPr>
            <w:tcW w:w="10693" w:type="dxa"/>
            <w:gridSpan w:val="5"/>
            <w:tcBorders>
              <w:top w:val="single" w:sz="4" w:space="0" w:color="auto"/>
              <w:left w:val="single" w:sz="4" w:space="0" w:color="auto"/>
              <w:bottom w:val="single" w:sz="4" w:space="0" w:color="auto"/>
              <w:right w:val="single" w:sz="4" w:space="0" w:color="auto"/>
            </w:tcBorders>
            <w:hideMark/>
          </w:tcPr>
          <w:p w14:paraId="2B1F3EB7" w14:textId="611C87C0" w:rsidR="00267C52" w:rsidRPr="00235FED" w:rsidRDefault="00235FED" w:rsidP="00653C27">
            <w:pPr>
              <w:autoSpaceDE w:val="0"/>
              <w:autoSpaceDN w:val="0"/>
              <w:adjustRightInd w:val="0"/>
              <w:jc w:val="both"/>
              <w:rPr>
                <w:rFonts w:asciiTheme="minorHAnsi" w:hAnsiTheme="minorHAnsi" w:cs="Arial"/>
                <w:color w:val="000000"/>
                <w:sz w:val="18"/>
                <w:szCs w:val="18"/>
              </w:rPr>
            </w:pPr>
            <w:r w:rsidRPr="00235FED">
              <w:rPr>
                <w:rFonts w:asciiTheme="minorHAnsi" w:hAnsiTheme="minorHAnsi" w:cs="Arial"/>
                <w:color w:val="000000"/>
                <w:sz w:val="18"/>
                <w:szCs w:val="18"/>
              </w:rPr>
              <w:br w:type="page"/>
            </w:r>
            <w:r w:rsidR="00267C52" w:rsidRPr="00070CE4">
              <w:rPr>
                <w:rFonts w:asciiTheme="minorHAnsi" w:hAnsiTheme="minorHAnsi" w:cs="Arial"/>
                <w:color w:val="000000"/>
                <w:sz w:val="18"/>
                <w:szCs w:val="18"/>
              </w:rPr>
              <w:t xml:space="preserve">CAPACIDADE OPERACIONAL: </w:t>
            </w:r>
            <w:r w:rsidRPr="00235FED">
              <w:rPr>
                <w:rFonts w:asciiTheme="minorHAnsi" w:hAnsiTheme="minorHAnsi" w:cs="Arial"/>
                <w:color w:val="000000"/>
                <w:sz w:val="18"/>
                <w:szCs w:val="18"/>
              </w:rPr>
              <w:t>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7D8E5C46" w14:textId="68B5C473" w:rsidR="00235FED" w:rsidRPr="008B65E9" w:rsidRDefault="00235FED" w:rsidP="00653C27">
            <w:pPr>
              <w:autoSpaceDE w:val="0"/>
              <w:autoSpaceDN w:val="0"/>
              <w:adjustRightInd w:val="0"/>
              <w:jc w:val="both"/>
              <w:rPr>
                <w:rFonts w:asciiTheme="minorHAnsi" w:hAnsiTheme="minorHAnsi" w:cs="Arial"/>
                <w:color w:val="000000"/>
                <w:sz w:val="18"/>
                <w:szCs w:val="18"/>
              </w:rPr>
            </w:pPr>
            <w:r w:rsidRPr="00235FED">
              <w:rPr>
                <w:rFonts w:asciiTheme="minorHAnsi" w:hAnsiTheme="minorHAnsi" w:cs="Arial"/>
                <w:color w:val="000000"/>
                <w:sz w:val="18"/>
                <w:szCs w:val="18"/>
              </w:rPr>
              <w:drawing>
                <wp:inline distT="0" distB="0" distL="0" distR="0" wp14:anchorId="203E650B" wp14:editId="5267A468">
                  <wp:extent cx="6030410" cy="193207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9478" cy="1938181"/>
                          </a:xfrm>
                          <a:prstGeom prst="rect">
                            <a:avLst/>
                          </a:prstGeom>
                        </pic:spPr>
                      </pic:pic>
                    </a:graphicData>
                  </a:graphic>
                </wp:inline>
              </w:drawing>
            </w:r>
          </w:p>
        </w:tc>
      </w:tr>
      <w:tr w:rsidR="00267C52" w:rsidRPr="00070CE4" w14:paraId="75EDBFC6" w14:textId="77777777" w:rsidTr="00653C27">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2E21288" w14:textId="77777777" w:rsidR="00267C52" w:rsidRPr="00070CE4" w:rsidRDefault="00267C52" w:rsidP="00653C27">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267C52" w:rsidRPr="00070CE4" w14:paraId="76CB823C" w14:textId="77777777" w:rsidTr="00653C27">
        <w:trPr>
          <w:cantSplit/>
          <w:trHeight w:val="512"/>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62165D2" w14:textId="3A4BFE09" w:rsidR="00235FED" w:rsidRDefault="00267C52" w:rsidP="00267C52">
            <w:pPr>
              <w:jc w:val="both"/>
              <w:rPr>
                <w:rFonts w:asciiTheme="minorHAnsi" w:hAnsiTheme="minorHAnsi" w:cs="Aria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t xml:space="preserve"> </w:t>
            </w:r>
            <w:r w:rsidRPr="0034765A">
              <w:rPr>
                <w:rFonts w:asciiTheme="minorHAnsi" w:hAnsiTheme="minorHAnsi" w:cs="Arial"/>
                <w:color w:val="000000"/>
                <w:sz w:val="18"/>
                <w:szCs w:val="18"/>
              </w:rPr>
              <w:t>VISTORIA</w:t>
            </w:r>
          </w:p>
          <w:p w14:paraId="0C414749" w14:textId="77777777" w:rsidR="00D10850" w:rsidRDefault="00235FED" w:rsidP="00AF470E">
            <w:pPr>
              <w:jc w:val="both"/>
              <w:rPr>
                <w:rFonts w:asciiTheme="minorHAnsi" w:hAnsiTheme="minorHAnsi" w:cs="Arial"/>
                <w:color w:val="000000"/>
                <w:sz w:val="18"/>
                <w:szCs w:val="18"/>
              </w:rPr>
            </w:pPr>
            <w:r w:rsidRPr="00235FED">
              <w:rPr>
                <w:rFonts w:asciiTheme="minorHAnsi" w:hAnsiTheme="minorHAnsi" w:cs="Arial"/>
                <w:color w:val="000000"/>
                <w:sz w:val="18"/>
                <w:szCs w:val="18"/>
              </w:rPr>
              <w:t xml:space="preserve">7.1. As empresas interessadas, por meio de um representante vinculado formalmente à empresa deverão procurar </w:t>
            </w:r>
            <w:proofErr w:type="gramStart"/>
            <w:r w:rsidRPr="00235FED">
              <w:rPr>
                <w:rFonts w:asciiTheme="minorHAnsi" w:hAnsiTheme="minorHAnsi" w:cs="Arial"/>
                <w:color w:val="000000"/>
                <w:sz w:val="18"/>
                <w:szCs w:val="18"/>
              </w:rPr>
              <w:t>o(</w:t>
            </w:r>
            <w:proofErr w:type="gramEnd"/>
            <w:r w:rsidRPr="00235FED">
              <w:rPr>
                <w:rFonts w:asciiTheme="minorHAnsi" w:hAnsiTheme="minorHAnsi" w:cs="Arial"/>
                <w:color w:val="000000"/>
                <w:sz w:val="18"/>
                <w:szCs w:val="18"/>
              </w:rPr>
              <w:t xml:space="preserve">s) Responsável da(s) Unidade(s) Local (is) do DNIT, da Superintendência Regional do DNIT no Estado de Minas Gerais, para efetuar a visita técnica e individual das demais empresas participantes do certame, ao local dos serviços referidos no item 1.1, para constatar as condições de execução e peculiaridades inerentes à natureza dos trabalhos. </w:t>
            </w:r>
          </w:p>
          <w:p w14:paraId="08FC81AE" w14:textId="77777777" w:rsidR="00D10850" w:rsidRDefault="00235FED" w:rsidP="00AF470E">
            <w:pPr>
              <w:jc w:val="both"/>
              <w:rPr>
                <w:rFonts w:asciiTheme="minorHAnsi" w:hAnsiTheme="minorHAnsi" w:cs="Arial"/>
                <w:color w:val="000000"/>
                <w:sz w:val="18"/>
                <w:szCs w:val="18"/>
              </w:rPr>
            </w:pPr>
            <w:r w:rsidRPr="00235FED">
              <w:rPr>
                <w:rFonts w:asciiTheme="minorHAnsi" w:hAnsiTheme="minorHAnsi" w:cs="Arial"/>
                <w:color w:val="000000"/>
                <w:sz w:val="18"/>
                <w:szCs w:val="18"/>
              </w:rPr>
              <w:t xml:space="preserve">7.2. As visitas técnicas serão realizadas nos dias a serem definidos </w:t>
            </w:r>
            <w:proofErr w:type="gramStart"/>
            <w:r w:rsidRPr="00235FED">
              <w:rPr>
                <w:rFonts w:asciiTheme="minorHAnsi" w:hAnsiTheme="minorHAnsi" w:cs="Arial"/>
                <w:color w:val="000000"/>
                <w:sz w:val="18"/>
                <w:szCs w:val="18"/>
              </w:rPr>
              <w:t>pela(</w:t>
            </w:r>
            <w:proofErr w:type="gramEnd"/>
            <w:r w:rsidRPr="00235FED">
              <w:rPr>
                <w:rFonts w:asciiTheme="minorHAnsi" w:hAnsiTheme="minorHAnsi" w:cs="Arial"/>
                <w:color w:val="000000"/>
                <w:sz w:val="18"/>
                <w:szCs w:val="18"/>
              </w:rPr>
              <w:t xml:space="preserve">s) Unidade(s) Local(is) e serão acompanhadas pela equipe da Unidade Local, que certificará(ão)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 do DNIT no Estado de Minas Gerais, através dos telefones (33) 3272-2567 ou (33) 3272-2927. </w:t>
            </w:r>
          </w:p>
          <w:p w14:paraId="3E60917A" w14:textId="5A07B465" w:rsidR="00D10850" w:rsidRDefault="00235FED" w:rsidP="00AF470E">
            <w:pPr>
              <w:jc w:val="both"/>
              <w:rPr>
                <w:rFonts w:asciiTheme="minorHAnsi" w:hAnsiTheme="minorHAnsi" w:cs="Arial"/>
                <w:color w:val="000000"/>
                <w:sz w:val="18"/>
                <w:szCs w:val="18"/>
              </w:rPr>
            </w:pPr>
            <w:r w:rsidRPr="00235FED">
              <w:rPr>
                <w:rFonts w:asciiTheme="minorHAnsi" w:hAnsiTheme="minorHAnsi" w:cs="Arial"/>
                <w:color w:val="000000"/>
                <w:sz w:val="18"/>
                <w:szCs w:val="18"/>
              </w:rPr>
              <w:t xml:space="preserve">7.3. O atestado poderá englobar em um único documento, todo os lotes/itens visitados, que estejam sob a mesma jurisdição. A licitante não poderá alegar, a posterior, desconhecimento de qualquer fato. A visita deverá ser agendada com a unidade local até 02 (dois) dias úteis anteriores a data de realização do certame licitatório. </w:t>
            </w:r>
          </w:p>
          <w:p w14:paraId="74A06BC4" w14:textId="77777777" w:rsidR="00D10850" w:rsidRDefault="00235FED" w:rsidP="00AF470E">
            <w:pPr>
              <w:jc w:val="both"/>
              <w:rPr>
                <w:rFonts w:asciiTheme="minorHAnsi" w:hAnsiTheme="minorHAnsi" w:cs="Arial"/>
                <w:color w:val="000000"/>
                <w:sz w:val="18"/>
                <w:szCs w:val="18"/>
              </w:rPr>
            </w:pPr>
            <w:r w:rsidRPr="00235FED">
              <w:rPr>
                <w:rFonts w:asciiTheme="minorHAnsi" w:hAnsiTheme="minorHAnsi" w:cs="Arial"/>
                <w:color w:val="000000"/>
                <w:sz w:val="18"/>
                <w:szCs w:val="18"/>
              </w:rPr>
              <w:t xml:space="preserve">7.4. O prazo para vistoria iniciar-se-á no dia útil seguinte ao da publicação do Edital, estendendo-se até o dia útil anterior à data prevista para a abertura da sessão pública. </w:t>
            </w:r>
          </w:p>
          <w:p w14:paraId="19BECB42" w14:textId="77777777" w:rsidR="00D10850" w:rsidRDefault="00235FED" w:rsidP="00AF470E">
            <w:pPr>
              <w:jc w:val="both"/>
              <w:rPr>
                <w:rFonts w:asciiTheme="minorHAnsi" w:hAnsiTheme="minorHAnsi" w:cs="Arial"/>
                <w:color w:val="000000"/>
                <w:sz w:val="18"/>
                <w:szCs w:val="18"/>
              </w:rPr>
            </w:pPr>
            <w:r w:rsidRPr="00235FED">
              <w:rPr>
                <w:rFonts w:asciiTheme="minorHAnsi" w:hAnsiTheme="minorHAnsi" w:cs="Arial"/>
                <w:color w:val="000000"/>
                <w:sz w:val="18"/>
                <w:szCs w:val="18"/>
              </w:rPr>
              <w:t xml:space="preserve">7.5. A não realização da vistoria não poderá embasar posteriores alegações de desconhecimento das instalações, dúvidas ou esquecimentos de quaisquer detalhes dos locais da prestação dos serviços, devendo a licitante vencedora assumir os ônus dos serviços decorrentes. </w:t>
            </w:r>
          </w:p>
          <w:p w14:paraId="6C0429FB" w14:textId="766E98EE" w:rsidR="00267C52" w:rsidRPr="00070CE4" w:rsidRDefault="00235FED" w:rsidP="00AF470E">
            <w:pPr>
              <w:jc w:val="both"/>
              <w:rPr>
                <w:rFonts w:asciiTheme="minorHAnsi" w:hAnsiTheme="minorHAnsi" w:cs="Symbol"/>
                <w:color w:val="000000"/>
                <w:sz w:val="18"/>
                <w:szCs w:val="18"/>
              </w:rPr>
            </w:pPr>
            <w:r w:rsidRPr="00235FED">
              <w:rPr>
                <w:rFonts w:asciiTheme="minorHAnsi" w:hAnsiTheme="minorHAnsi" w:cs="Arial"/>
                <w:color w:val="000000"/>
                <w:sz w:val="18"/>
                <w:szCs w:val="18"/>
              </w:rPr>
              <w:t>7.6. Caso a licitante não queira realizar a visita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hyperlink r:id="rId13" w:history="1">
              <w:r w:rsidR="00267C52" w:rsidRPr="006505D5">
                <w:rPr>
                  <w:rStyle w:val="Hyperlink"/>
                  <w:rFonts w:asciiTheme="minorHAnsi" w:hAnsiTheme="minorHAnsi" w:cs="Arial"/>
                  <w:sz w:val="18"/>
                  <w:szCs w:val="18"/>
                </w:rPr>
                <w:t>www.comprasnet.gov.br</w:t>
              </w:r>
            </w:hyperlink>
            <w:r w:rsidR="00267C52">
              <w:rPr>
                <w:rFonts w:asciiTheme="minorHAnsi" w:hAnsiTheme="minorHAnsi" w:cs="Arial"/>
                <w:color w:val="000000"/>
                <w:sz w:val="18"/>
                <w:szCs w:val="18"/>
              </w:rPr>
              <w:t xml:space="preserve">. </w:t>
            </w:r>
            <w:hyperlink r:id="rId14" w:history="1">
              <w:r w:rsidR="00267C52" w:rsidRPr="00C8738D">
                <w:rPr>
                  <w:rStyle w:val="Hyperlink"/>
                  <w:sz w:val="18"/>
                  <w:szCs w:val="18"/>
                </w:rPr>
                <w:t>www.comprasnet.gov.br</w:t>
              </w:r>
            </w:hyperlink>
            <w:r w:rsidR="00267C52" w:rsidRPr="00C8738D">
              <w:rPr>
                <w:rStyle w:val="Hyperlink"/>
                <w:sz w:val="18"/>
                <w:szCs w:val="18"/>
              </w:rPr>
              <w:t>.</w:t>
            </w:r>
            <w:r w:rsidR="00690FAF">
              <w:t xml:space="preserve"> </w:t>
            </w:r>
            <w:r w:rsidR="00690FAF" w:rsidRPr="00690FAF">
              <w:rPr>
                <w:rStyle w:val="Hyperlink"/>
                <w:sz w:val="18"/>
                <w:szCs w:val="18"/>
              </w:rPr>
              <w:t>http://www1.dnit.gov.br/editais/consulta/resumo.asp?NUMIDEdital=8548#</w:t>
            </w:r>
            <w:r w:rsidR="00690FAF">
              <w:rPr>
                <w:rStyle w:val="Hyperlink"/>
                <w:sz w:val="18"/>
                <w:szCs w:val="18"/>
              </w:rPr>
              <w:t>.</w:t>
            </w:r>
          </w:p>
        </w:tc>
      </w:tr>
    </w:tbl>
    <w:p w14:paraId="5F214F6F" w14:textId="77777777" w:rsidR="00267C52" w:rsidRDefault="00267C52" w:rsidP="00E32E89">
      <w:pPr>
        <w:autoSpaceDE w:val="0"/>
        <w:autoSpaceDN w:val="0"/>
        <w:adjustRightInd w:val="0"/>
        <w:jc w:val="both"/>
        <w:rPr>
          <w:rFonts w:asciiTheme="majorHAnsi" w:hAnsiTheme="majorHAnsi"/>
        </w:rPr>
      </w:pPr>
    </w:p>
    <w:p w14:paraId="1BF143FF" w14:textId="77777777" w:rsidR="00267C52" w:rsidRDefault="00267C52" w:rsidP="00E32E89">
      <w:pPr>
        <w:autoSpaceDE w:val="0"/>
        <w:autoSpaceDN w:val="0"/>
        <w:adjustRightInd w:val="0"/>
        <w:jc w:val="both"/>
        <w:rPr>
          <w:rFonts w:asciiTheme="majorHAnsi" w:hAnsiTheme="majorHAnsi"/>
        </w:rPr>
      </w:pPr>
    </w:p>
    <w:p w14:paraId="6F70A23B" w14:textId="77777777" w:rsidR="00531855" w:rsidRDefault="00531855" w:rsidP="00E32E89">
      <w:pPr>
        <w:autoSpaceDE w:val="0"/>
        <w:autoSpaceDN w:val="0"/>
        <w:adjustRightInd w:val="0"/>
        <w:jc w:val="both"/>
        <w:rPr>
          <w:rFonts w:asciiTheme="majorHAnsi" w:hAnsiTheme="majorHAnsi"/>
        </w:rPr>
      </w:pPr>
    </w:p>
    <w:p w14:paraId="7DD1DE71" w14:textId="5C2E14D9"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94B8FF" w14:textId="77777777" w:rsidR="007B04AF" w:rsidRDefault="007B04AF" w:rsidP="00F52335">
      <w:pPr>
        <w:autoSpaceDE w:val="0"/>
        <w:autoSpaceDN w:val="0"/>
        <w:adjustRightInd w:val="0"/>
        <w:jc w:val="center"/>
        <w:rPr>
          <w:rFonts w:asciiTheme="majorHAnsi" w:hAnsiTheme="majorHAnsi"/>
          <w:b/>
        </w:rPr>
      </w:pPr>
    </w:p>
    <w:p w14:paraId="19E185EF" w14:textId="77777777" w:rsidR="00A569F8" w:rsidRDefault="00A569F8"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5EA360E" w14:textId="77777777" w:rsidR="008C695F" w:rsidRDefault="008C695F" w:rsidP="00F52335">
      <w:pPr>
        <w:autoSpaceDE w:val="0"/>
        <w:autoSpaceDN w:val="0"/>
        <w:adjustRightInd w:val="0"/>
        <w:jc w:val="center"/>
        <w:rPr>
          <w:rFonts w:asciiTheme="majorHAnsi" w:hAnsiTheme="majorHAnsi"/>
          <w:b/>
        </w:rPr>
      </w:pPr>
    </w:p>
    <w:p w14:paraId="1C56E376" w14:textId="77777777" w:rsidR="00D419E5" w:rsidRDefault="00D419E5" w:rsidP="001D7984">
      <w:pPr>
        <w:autoSpaceDE w:val="0"/>
        <w:autoSpaceDN w:val="0"/>
        <w:adjustRightInd w:val="0"/>
        <w:jc w:val="both"/>
        <w:rPr>
          <w:rFonts w:asciiTheme="majorHAnsi" w:hAnsiTheme="majorHAnsi"/>
          <w:b/>
        </w:rPr>
      </w:pPr>
      <w:r w:rsidRPr="00D419E5">
        <w:rPr>
          <w:rFonts w:asciiTheme="majorHAnsi" w:hAnsiTheme="majorHAnsi"/>
          <w:b/>
        </w:rPr>
        <w:t>SERVIÇO AUTÔNOMO DE ÁGUA E ESGOTO - SAAE NOVO AVISO: TOMADA DE PREÇOS Nº. 001/2021</w:t>
      </w:r>
    </w:p>
    <w:p w14:paraId="75288A54" w14:textId="1FB0C304" w:rsidR="008C695F" w:rsidRPr="001D7984" w:rsidRDefault="00D419E5" w:rsidP="001D7984">
      <w:pPr>
        <w:autoSpaceDE w:val="0"/>
        <w:autoSpaceDN w:val="0"/>
        <w:adjustRightInd w:val="0"/>
        <w:jc w:val="both"/>
        <w:rPr>
          <w:rFonts w:asciiTheme="majorHAnsi" w:hAnsiTheme="majorHAnsi"/>
        </w:rPr>
      </w:pPr>
      <w:r>
        <w:rPr>
          <w:rFonts w:asciiTheme="majorHAnsi" w:hAnsiTheme="majorHAnsi"/>
        </w:rPr>
        <w:t>O</w:t>
      </w:r>
      <w:r w:rsidR="008C695F" w:rsidRPr="001D7984">
        <w:rPr>
          <w:rFonts w:asciiTheme="majorHAnsi" w:hAnsiTheme="majorHAnsi"/>
        </w:rPr>
        <w:t>bjeto: contratação empresa especializada para a execução de serviços de engenharia para ampliação do sistema de abastecimento de água. Nova Data: 06/08</w:t>
      </w:r>
      <w:r>
        <w:rPr>
          <w:rFonts w:asciiTheme="majorHAnsi" w:hAnsiTheme="majorHAnsi"/>
        </w:rPr>
        <w:t>/2021 às 09:15h. Motivo: retifi</w:t>
      </w:r>
      <w:r w:rsidR="008C695F" w:rsidRPr="001D7984">
        <w:rPr>
          <w:rFonts w:asciiTheme="majorHAnsi" w:hAnsiTheme="majorHAnsi"/>
        </w:rPr>
        <w:t>cação</w:t>
      </w:r>
      <w:r>
        <w:rPr>
          <w:rFonts w:asciiTheme="majorHAnsi" w:hAnsiTheme="majorHAnsi"/>
        </w:rPr>
        <w:t xml:space="preserve"> do Edital (correção da qualifi</w:t>
      </w:r>
      <w:r w:rsidR="008C695F" w:rsidRPr="001D7984">
        <w:rPr>
          <w:rFonts w:asciiTheme="majorHAnsi" w:hAnsiTheme="majorHAnsi"/>
        </w:rPr>
        <w:t xml:space="preserve">cação técnica). Edital na íntegra disponível no site </w:t>
      </w:r>
      <w:hyperlink r:id="rId16" w:history="1">
        <w:r w:rsidRPr="00DB7022">
          <w:rPr>
            <w:rStyle w:val="Hyperlink"/>
            <w:rFonts w:asciiTheme="majorHAnsi" w:hAnsiTheme="majorHAnsi"/>
          </w:rPr>
          <w:t>www.saaesaolourenco.mg.gov.br</w:t>
        </w:r>
      </w:hyperlink>
      <w:r>
        <w:rPr>
          <w:rFonts w:asciiTheme="majorHAnsi" w:hAnsiTheme="majorHAnsi"/>
        </w:rPr>
        <w:t xml:space="preserve">. </w:t>
      </w:r>
    </w:p>
    <w:p w14:paraId="2F4FB127" w14:textId="77777777" w:rsidR="008C695F" w:rsidRPr="001D7984" w:rsidRDefault="008C695F" w:rsidP="001D7984">
      <w:pPr>
        <w:autoSpaceDE w:val="0"/>
        <w:autoSpaceDN w:val="0"/>
        <w:adjustRightInd w:val="0"/>
        <w:jc w:val="both"/>
        <w:rPr>
          <w:rFonts w:asciiTheme="majorHAnsi" w:hAnsiTheme="majorHAnsi"/>
        </w:rPr>
      </w:pPr>
    </w:p>
    <w:p w14:paraId="5AC32A2B" w14:textId="77777777" w:rsidR="008C695F" w:rsidRPr="001D7984" w:rsidRDefault="008C695F" w:rsidP="001D7984">
      <w:pPr>
        <w:autoSpaceDE w:val="0"/>
        <w:autoSpaceDN w:val="0"/>
        <w:adjustRightInd w:val="0"/>
        <w:jc w:val="both"/>
        <w:rPr>
          <w:rFonts w:asciiTheme="majorHAnsi" w:hAnsiTheme="majorHAnsi"/>
        </w:rPr>
      </w:pPr>
    </w:p>
    <w:p w14:paraId="732E61D2" w14:textId="77777777" w:rsidR="00D419E5" w:rsidRDefault="00D419E5" w:rsidP="001D7984">
      <w:pPr>
        <w:autoSpaceDE w:val="0"/>
        <w:autoSpaceDN w:val="0"/>
        <w:adjustRightInd w:val="0"/>
        <w:jc w:val="both"/>
        <w:rPr>
          <w:rFonts w:asciiTheme="majorHAnsi" w:hAnsiTheme="majorHAnsi"/>
        </w:rPr>
      </w:pPr>
      <w:r w:rsidRPr="00D419E5">
        <w:rPr>
          <w:rFonts w:asciiTheme="majorHAnsi" w:hAnsiTheme="majorHAnsi"/>
          <w:b/>
        </w:rPr>
        <w:t>ALPINÓPOLIS PREFEITURA MUNICIPAL TOMADA DE PREÇOS Nº004/2021.</w:t>
      </w:r>
      <w:r w:rsidRPr="001D7984">
        <w:rPr>
          <w:rFonts w:asciiTheme="majorHAnsi" w:hAnsiTheme="majorHAnsi"/>
        </w:rPr>
        <w:t xml:space="preserve"> </w:t>
      </w:r>
    </w:p>
    <w:p w14:paraId="68106057" w14:textId="556BB4D1" w:rsidR="006418EB" w:rsidRPr="001D7984" w:rsidRDefault="006418EB" w:rsidP="001D7984">
      <w:pPr>
        <w:autoSpaceDE w:val="0"/>
        <w:autoSpaceDN w:val="0"/>
        <w:adjustRightInd w:val="0"/>
        <w:jc w:val="both"/>
        <w:rPr>
          <w:rFonts w:asciiTheme="majorHAnsi" w:hAnsiTheme="majorHAnsi"/>
        </w:rPr>
      </w:pPr>
      <w:r w:rsidRPr="001D7984">
        <w:rPr>
          <w:rFonts w:asciiTheme="majorHAnsi" w:hAnsiTheme="majorHAnsi"/>
        </w:rPr>
        <w:t>Objeto: Contratação de empresa especializada visando a reforma e ampliação da nova sede administrativa do governo municipal e Departamento Municipal de Educação e Cultura incluindo material e mão de obra, conforme descritivo constante do anexo I - Projeto básico. Data: 04/08/2021 às 9 horas TOMADA DE PREÇOS Nº005/2021. Objeto: Contratação de empresa especializada visando a reforma da Praça José Júlio Mariano, no bairro CEA, incluindo material e mão de obra, conforme Termo de Convênio nº 001243/2018 Sec. Estado de Cidades e Integração Regional, descritivo constante do anexo I - Projeto básico. Data: 04/08/2021 às 13</w:t>
      </w:r>
      <w:r w:rsidR="00D419E5">
        <w:rPr>
          <w:rFonts w:asciiTheme="majorHAnsi" w:hAnsiTheme="majorHAnsi"/>
        </w:rPr>
        <w:t>h</w:t>
      </w:r>
      <w:r w:rsidRPr="001D7984">
        <w:rPr>
          <w:rFonts w:asciiTheme="majorHAnsi" w:hAnsiTheme="majorHAnsi"/>
        </w:rPr>
        <w:t>.</w:t>
      </w:r>
      <w:r w:rsidR="00D419E5">
        <w:rPr>
          <w:rFonts w:asciiTheme="majorHAnsi" w:hAnsiTheme="majorHAnsi"/>
        </w:rPr>
        <w:t xml:space="preserve"> </w:t>
      </w:r>
      <w:r w:rsidRPr="001D7984">
        <w:rPr>
          <w:rFonts w:asciiTheme="majorHAnsi" w:hAnsiTheme="majorHAnsi"/>
        </w:rPr>
        <w:t xml:space="preserve">Os Editais estão à disposição dos interessados no site </w:t>
      </w:r>
      <w:hyperlink r:id="rId17" w:history="1">
        <w:r w:rsidR="00D419E5" w:rsidRPr="00DB7022">
          <w:rPr>
            <w:rStyle w:val="Hyperlink"/>
            <w:rFonts w:asciiTheme="majorHAnsi" w:hAnsiTheme="majorHAnsi"/>
          </w:rPr>
          <w:t>www.alpinopolis.mg.gov.br</w:t>
        </w:r>
      </w:hyperlink>
      <w:r w:rsidR="00D419E5">
        <w:rPr>
          <w:rFonts w:asciiTheme="majorHAnsi" w:hAnsiTheme="majorHAnsi"/>
        </w:rPr>
        <w:t xml:space="preserve">. </w:t>
      </w:r>
    </w:p>
    <w:p w14:paraId="574CC77D" w14:textId="77777777" w:rsidR="006418EB" w:rsidRDefault="006418EB" w:rsidP="001D7984">
      <w:pPr>
        <w:autoSpaceDE w:val="0"/>
        <w:autoSpaceDN w:val="0"/>
        <w:adjustRightInd w:val="0"/>
        <w:jc w:val="both"/>
        <w:rPr>
          <w:rFonts w:asciiTheme="majorHAnsi" w:hAnsiTheme="majorHAnsi"/>
        </w:rPr>
      </w:pPr>
    </w:p>
    <w:p w14:paraId="02ADF374" w14:textId="77777777" w:rsidR="00DA78AB" w:rsidRDefault="00DA78AB" w:rsidP="001D7984">
      <w:pPr>
        <w:autoSpaceDE w:val="0"/>
        <w:autoSpaceDN w:val="0"/>
        <w:adjustRightInd w:val="0"/>
        <w:jc w:val="both"/>
        <w:rPr>
          <w:rFonts w:asciiTheme="majorHAnsi" w:hAnsiTheme="majorHAnsi"/>
        </w:rPr>
      </w:pPr>
    </w:p>
    <w:p w14:paraId="4C8F3820" w14:textId="54FEBBE8" w:rsidR="00DA78AB" w:rsidRPr="00DA78AB" w:rsidRDefault="00DA78AB" w:rsidP="001D7984">
      <w:pPr>
        <w:autoSpaceDE w:val="0"/>
        <w:autoSpaceDN w:val="0"/>
        <w:adjustRightInd w:val="0"/>
        <w:jc w:val="both"/>
        <w:rPr>
          <w:rFonts w:asciiTheme="majorHAnsi" w:hAnsiTheme="majorHAnsi"/>
          <w:b/>
        </w:rPr>
      </w:pPr>
      <w:r w:rsidRPr="00DA78AB">
        <w:rPr>
          <w:rFonts w:asciiTheme="majorHAnsi" w:hAnsiTheme="majorHAnsi"/>
          <w:b/>
        </w:rPr>
        <w:t xml:space="preserve">PREFEITURA DE BERILO COMISSÃO DE LICITAÇÃO E CONVÊNIOS REPUBLICAÇÃO E RETIFICAÇÃO DE EDITAL REPUBLICAÇÃO E RETIFICAÇÃO DE EDITAL. </w:t>
      </w:r>
      <w:r>
        <w:rPr>
          <w:rFonts w:asciiTheme="majorHAnsi" w:hAnsiTheme="majorHAnsi"/>
          <w:b/>
        </w:rPr>
        <w:t xml:space="preserve">- </w:t>
      </w:r>
      <w:r w:rsidRPr="00DA78AB">
        <w:rPr>
          <w:rFonts w:asciiTheme="majorHAnsi" w:hAnsiTheme="majorHAnsi"/>
          <w:b/>
        </w:rPr>
        <w:t>NOVA DATA DA REALIZAÇÃO DA TOMADA DE PREÇOS Nº 001/2021</w:t>
      </w:r>
      <w:r w:rsidRPr="00DA78AB">
        <w:rPr>
          <w:rFonts w:asciiTheme="majorHAnsi" w:hAnsiTheme="majorHAnsi"/>
        </w:rPr>
        <w:t xml:space="preserve">. </w:t>
      </w:r>
      <w:r w:rsidRPr="00DA78AB">
        <w:rPr>
          <w:rFonts w:asciiTheme="majorHAnsi" w:hAnsiTheme="majorHAnsi"/>
          <w:b/>
        </w:rPr>
        <w:t xml:space="preserve">PROCESSO ADMINISTRATIVO DE LICITAÇÃO Nº 058/2021. </w:t>
      </w:r>
    </w:p>
    <w:p w14:paraId="66615A37" w14:textId="2D68FDFD" w:rsidR="00DA78AB" w:rsidRDefault="00DA78AB" w:rsidP="001D7984">
      <w:pPr>
        <w:autoSpaceDE w:val="0"/>
        <w:autoSpaceDN w:val="0"/>
        <w:adjustRightInd w:val="0"/>
        <w:jc w:val="both"/>
        <w:rPr>
          <w:rFonts w:asciiTheme="majorHAnsi" w:hAnsiTheme="majorHAnsi"/>
        </w:rPr>
      </w:pPr>
      <w:r w:rsidRPr="00DA78AB">
        <w:rPr>
          <w:rFonts w:asciiTheme="majorHAnsi" w:hAnsiTheme="majorHAnsi"/>
        </w:rPr>
        <w:t>Objeto: CONTRATAÇÃO DE EMPRESA ESPECIALIZADA PARA EXECUÇÃO DE OBRAS DE CONSTRUÇÃO DE CRECHE, CONFORME MEMORIAL DESCRITIVO, CRONOGRAMA FÍSICO-FINANCEIRO E PLANILHA ORÇAMENTÁRIA, após as devidas correções e retificações decorrente da suspensão anunciada no dia 16/07/2021 sob o Código Identificador: 3CE8393B. A nova data de abertura será dia 05/08/2021 às 09h00min. Maiores informações poderão ser obtidas pelo e-m</w:t>
      </w:r>
      <w:r>
        <w:rPr>
          <w:rFonts w:asciiTheme="majorHAnsi" w:hAnsiTheme="majorHAnsi"/>
        </w:rPr>
        <w:t xml:space="preserve">ail </w:t>
      </w:r>
      <w:hyperlink r:id="rId18" w:history="1">
        <w:r w:rsidRPr="00DB7022">
          <w:rPr>
            <w:rStyle w:val="Hyperlink"/>
            <w:rFonts w:asciiTheme="majorHAnsi" w:hAnsiTheme="majorHAnsi"/>
          </w:rPr>
          <w:t>licitacao@berilo.mg.gov.br</w:t>
        </w:r>
      </w:hyperlink>
      <w:r>
        <w:rPr>
          <w:rFonts w:asciiTheme="majorHAnsi" w:hAnsiTheme="majorHAnsi"/>
        </w:rPr>
        <w:t xml:space="preserve">, pelo site </w:t>
      </w:r>
      <w:hyperlink r:id="rId19" w:history="1">
        <w:r w:rsidRPr="00DB7022">
          <w:rPr>
            <w:rStyle w:val="Hyperlink"/>
            <w:rFonts w:asciiTheme="majorHAnsi" w:hAnsiTheme="majorHAnsi"/>
          </w:rPr>
          <w:t>www.berilo.mg.gov.br</w:t>
        </w:r>
      </w:hyperlink>
      <w:r>
        <w:rPr>
          <w:rFonts w:asciiTheme="majorHAnsi" w:hAnsiTheme="majorHAnsi"/>
        </w:rPr>
        <w:t xml:space="preserve">, </w:t>
      </w:r>
      <w:r w:rsidRPr="00DA78AB">
        <w:rPr>
          <w:rFonts w:asciiTheme="majorHAnsi" w:hAnsiTheme="majorHAnsi"/>
        </w:rPr>
        <w:t>pelo telefone (33) 3737-1172 ou diretamente no Setor de Licitações da Prefeitura Municipal de Berilo/MG, na Praça Doutor Antônio Carlos, 85 – Centro, CEP 39640-000.</w:t>
      </w:r>
    </w:p>
    <w:p w14:paraId="3FCEEF36" w14:textId="77777777" w:rsidR="00DA78AB" w:rsidRPr="001D7984" w:rsidRDefault="00DA78AB" w:rsidP="001D7984">
      <w:pPr>
        <w:autoSpaceDE w:val="0"/>
        <w:autoSpaceDN w:val="0"/>
        <w:adjustRightInd w:val="0"/>
        <w:jc w:val="both"/>
        <w:rPr>
          <w:rFonts w:asciiTheme="majorHAnsi" w:hAnsiTheme="majorHAnsi"/>
        </w:rPr>
      </w:pPr>
    </w:p>
    <w:p w14:paraId="378DF71A" w14:textId="77777777" w:rsidR="006418EB" w:rsidRPr="003B1C6A" w:rsidRDefault="006418EB" w:rsidP="001D7984">
      <w:pPr>
        <w:autoSpaceDE w:val="0"/>
        <w:autoSpaceDN w:val="0"/>
        <w:adjustRightInd w:val="0"/>
        <w:jc w:val="both"/>
        <w:rPr>
          <w:rFonts w:asciiTheme="majorHAnsi" w:hAnsiTheme="majorHAnsi"/>
          <w:b/>
        </w:rPr>
      </w:pPr>
    </w:p>
    <w:p w14:paraId="26E61487" w14:textId="77777777" w:rsidR="003B1C6A" w:rsidRPr="003B1C6A" w:rsidRDefault="003B1C6A" w:rsidP="001D7984">
      <w:pPr>
        <w:autoSpaceDE w:val="0"/>
        <w:autoSpaceDN w:val="0"/>
        <w:adjustRightInd w:val="0"/>
        <w:jc w:val="both"/>
        <w:rPr>
          <w:rFonts w:asciiTheme="majorHAnsi" w:hAnsiTheme="majorHAnsi"/>
          <w:b/>
        </w:rPr>
      </w:pPr>
      <w:r w:rsidRPr="003B1C6A">
        <w:rPr>
          <w:rFonts w:asciiTheme="majorHAnsi" w:hAnsiTheme="majorHAnsi"/>
          <w:b/>
        </w:rPr>
        <w:t xml:space="preserve">PREFEITURA DE CACHOEIRA DOURADA ASSESSORIA DE LICITAÇÃO, CONTRATOS E CONVÊNIOS AVISO PREGÃO PRESENCIAL Nº 029/2021 AVISO PREGÃO PRESENCIAL Nº 029/2021 </w:t>
      </w:r>
    </w:p>
    <w:p w14:paraId="33B31D03" w14:textId="6B531085" w:rsidR="003B1C6A" w:rsidRDefault="003B1C6A" w:rsidP="001D7984">
      <w:pPr>
        <w:autoSpaceDE w:val="0"/>
        <w:autoSpaceDN w:val="0"/>
        <w:adjustRightInd w:val="0"/>
        <w:jc w:val="both"/>
        <w:rPr>
          <w:rFonts w:asciiTheme="majorHAnsi" w:hAnsiTheme="majorHAnsi"/>
        </w:rPr>
      </w:pPr>
      <w:r w:rsidRPr="003B1C6A">
        <w:rPr>
          <w:rFonts w:asciiTheme="majorHAnsi" w:hAnsiTheme="majorHAnsi"/>
        </w:rPr>
        <w:t xml:space="preserve">A PREFEITURA MUNICIPAL DE CACHOEIRA DOURADA-MG torna público nos termos da Lei Federal nº 10520/02 C/C Lei Federal nº 8666/93, que fará realizar o Pregão Presencial 029/2021 cujo objeto é a CONTRATAÇÃO DE EMPRESA PARA REFORMA DE SANITÁRIOS E PINTURA DO TERMINAL RODOVIÁRIO “JK”, A SER REALIZADO CONFORME QUANTIDADES E ESPECIFICAÇÕES CONTIDAS NO MEMORIAL DESCRITIVO, PROJETO BÁSICO, PLANILHA (ORÇAMENTÁRIA) QUANTITATIVA DE CUSTO E CRONOGRAMA FÍSICOFINANCEIRO, CONSTANTES NA PASTA TÉCNICA DO EDITAL. As propostas de Preço e Habilitação deverão ser apresentadas até às 09h00min do dia 30/07/2021, para abertura do certame. Os pedidos de esclarecimentos cerca do edital deverão ser encaminhados via fone (34-3514-5200) no setor de licitações, pelo e-mail: </w:t>
      </w:r>
      <w:hyperlink r:id="rId20" w:history="1">
        <w:r w:rsidRPr="00DB7022">
          <w:rPr>
            <w:rStyle w:val="Hyperlink"/>
            <w:rFonts w:asciiTheme="majorHAnsi" w:hAnsiTheme="majorHAnsi"/>
          </w:rPr>
          <w:t>licitacao@cachoeiradourada.mg.gov.br</w:t>
        </w:r>
      </w:hyperlink>
      <w:r>
        <w:rPr>
          <w:rFonts w:asciiTheme="majorHAnsi" w:hAnsiTheme="majorHAnsi"/>
        </w:rPr>
        <w:t xml:space="preserve"> </w:t>
      </w:r>
      <w:r w:rsidRPr="003B1C6A">
        <w:rPr>
          <w:rFonts w:asciiTheme="majorHAnsi" w:hAnsiTheme="majorHAnsi"/>
        </w:rPr>
        <w:t>ou mediante requerimento escrito protocolado na sede da Prefeitura Municipal, no horário de 07h00min as 13h00min horas, de segunda à sexta feira.</w:t>
      </w:r>
    </w:p>
    <w:p w14:paraId="796CDBC5" w14:textId="77777777" w:rsidR="003B1C6A" w:rsidRDefault="003B1C6A" w:rsidP="001D7984">
      <w:pPr>
        <w:autoSpaceDE w:val="0"/>
        <w:autoSpaceDN w:val="0"/>
        <w:adjustRightInd w:val="0"/>
        <w:jc w:val="both"/>
        <w:rPr>
          <w:rFonts w:asciiTheme="majorHAnsi" w:hAnsiTheme="majorHAnsi"/>
        </w:rPr>
      </w:pPr>
    </w:p>
    <w:p w14:paraId="6038130B" w14:textId="77777777" w:rsidR="003B1C6A" w:rsidRPr="001D7984" w:rsidRDefault="003B1C6A" w:rsidP="001D7984">
      <w:pPr>
        <w:autoSpaceDE w:val="0"/>
        <w:autoSpaceDN w:val="0"/>
        <w:adjustRightInd w:val="0"/>
        <w:jc w:val="both"/>
        <w:rPr>
          <w:rFonts w:asciiTheme="majorHAnsi" w:hAnsiTheme="majorHAnsi"/>
        </w:rPr>
      </w:pPr>
    </w:p>
    <w:p w14:paraId="6E961641" w14:textId="77777777" w:rsidR="00D419E5" w:rsidRDefault="00D419E5" w:rsidP="001D7984">
      <w:pPr>
        <w:autoSpaceDE w:val="0"/>
        <w:autoSpaceDN w:val="0"/>
        <w:adjustRightInd w:val="0"/>
        <w:jc w:val="both"/>
        <w:rPr>
          <w:rFonts w:asciiTheme="majorHAnsi" w:hAnsiTheme="majorHAnsi"/>
        </w:rPr>
      </w:pPr>
      <w:r w:rsidRPr="00D419E5">
        <w:rPr>
          <w:rFonts w:asciiTheme="majorHAnsi" w:hAnsiTheme="majorHAnsi"/>
          <w:b/>
        </w:rPr>
        <w:t>CAMPANHA PREFEITURA MUNICIPAL EDITAL - TORNA PÚBLICO O EDITAL N° 21/2021 PROCESSO Nº 00051/2021</w:t>
      </w:r>
      <w:r w:rsidR="00234FF2" w:rsidRPr="001D7984">
        <w:rPr>
          <w:rFonts w:asciiTheme="majorHAnsi" w:hAnsiTheme="majorHAnsi"/>
        </w:rPr>
        <w:t xml:space="preserve">– </w:t>
      </w:r>
      <w:r w:rsidRPr="00D419E5">
        <w:rPr>
          <w:rFonts w:asciiTheme="majorHAnsi" w:hAnsiTheme="majorHAnsi"/>
          <w:b/>
        </w:rPr>
        <w:t>MODALIDADE: CONCORRÊNCIA Nº 00002/2021</w:t>
      </w:r>
      <w:r w:rsidRPr="001D7984">
        <w:rPr>
          <w:rFonts w:asciiTheme="majorHAnsi" w:hAnsiTheme="majorHAnsi"/>
        </w:rPr>
        <w:t xml:space="preserve"> </w:t>
      </w:r>
    </w:p>
    <w:p w14:paraId="12F45E55" w14:textId="51A29C4B" w:rsidR="00234FF2" w:rsidRPr="001D7984" w:rsidRDefault="00234FF2" w:rsidP="001D7984">
      <w:pPr>
        <w:autoSpaceDE w:val="0"/>
        <w:autoSpaceDN w:val="0"/>
        <w:adjustRightInd w:val="0"/>
        <w:jc w:val="both"/>
        <w:rPr>
          <w:rFonts w:asciiTheme="majorHAnsi" w:hAnsiTheme="majorHAnsi"/>
        </w:rPr>
      </w:pPr>
      <w:r w:rsidRPr="001D7984">
        <w:rPr>
          <w:rFonts w:asciiTheme="majorHAnsi" w:hAnsiTheme="majorHAnsi"/>
        </w:rPr>
        <w:t xml:space="preserve">Revisado - Objeto: contratação de empresa sob o regime de execução por preço global com aplicação total de mão-de-obra e materiais destinados ao recapeamento das Ruas José Arnaldo Villamarim, Trecho da Rua Manoel Mauricio de Miranda e Trecho da Av. José Veiga, do Bairro São Domingos – Convênio </w:t>
      </w:r>
      <w:r w:rsidR="00D419E5" w:rsidRPr="001D7984">
        <w:rPr>
          <w:rFonts w:asciiTheme="majorHAnsi" w:hAnsiTheme="majorHAnsi"/>
        </w:rPr>
        <w:t>Federal</w:t>
      </w:r>
      <w:r w:rsidRPr="001D7984">
        <w:rPr>
          <w:rFonts w:asciiTheme="majorHAnsi" w:hAnsiTheme="majorHAnsi"/>
        </w:rPr>
        <w:t xml:space="preserve"> N° 897389 - Data de Abertura: 26/08/2021 às 14:00 horas – Dot. 02.07.04-4490.51.00-15.451.1339- 3.016 – Red.492 . </w:t>
      </w:r>
      <w:r w:rsidR="00D419E5" w:rsidRPr="001D7984">
        <w:rPr>
          <w:rFonts w:asciiTheme="majorHAnsi" w:hAnsiTheme="majorHAnsi"/>
        </w:rPr>
        <w:t>Valor estimado</w:t>
      </w:r>
      <w:r w:rsidRPr="001D7984">
        <w:rPr>
          <w:rFonts w:asciiTheme="majorHAnsi" w:hAnsiTheme="majorHAnsi"/>
        </w:rPr>
        <w:t xml:space="preserve"> R$ 312.155,22 (Trezentos e doze mil e cento e cinqüenta e cinco reais e vinte e dois centavos) - site: </w:t>
      </w:r>
      <w:hyperlink r:id="rId21" w:history="1">
        <w:r w:rsidR="00D419E5" w:rsidRPr="00DB7022">
          <w:rPr>
            <w:rStyle w:val="Hyperlink"/>
            <w:rFonts w:asciiTheme="majorHAnsi" w:hAnsiTheme="majorHAnsi"/>
          </w:rPr>
          <w:t>www.campanha.mg.gov.br</w:t>
        </w:r>
      </w:hyperlink>
      <w:r w:rsidR="00D419E5">
        <w:rPr>
          <w:rFonts w:asciiTheme="majorHAnsi" w:hAnsiTheme="majorHAnsi"/>
        </w:rPr>
        <w:t xml:space="preserve"> </w:t>
      </w:r>
      <w:r w:rsidRPr="001D7984">
        <w:rPr>
          <w:rFonts w:asciiTheme="majorHAnsi" w:hAnsiTheme="majorHAnsi"/>
        </w:rPr>
        <w:t>ou Rua Dr. Brandão n° 59 – Centro – Campanha – MG, Cep 37400-000 – Fone: (35) 3261-1059 –Leila C. Andrade – Presidente C.P.L - Substituta.</w:t>
      </w:r>
    </w:p>
    <w:p w14:paraId="6BCD858B" w14:textId="77777777" w:rsidR="00234FF2" w:rsidRDefault="00234FF2" w:rsidP="00F52335">
      <w:pPr>
        <w:autoSpaceDE w:val="0"/>
        <w:autoSpaceDN w:val="0"/>
        <w:adjustRightInd w:val="0"/>
        <w:jc w:val="center"/>
        <w:rPr>
          <w:rFonts w:asciiTheme="majorHAnsi" w:hAnsiTheme="majorHAnsi"/>
          <w:b/>
        </w:rPr>
      </w:pPr>
    </w:p>
    <w:p w14:paraId="46890E3F" w14:textId="77777777" w:rsidR="00234FF2" w:rsidRDefault="00234FF2" w:rsidP="00F52335">
      <w:pPr>
        <w:autoSpaceDE w:val="0"/>
        <w:autoSpaceDN w:val="0"/>
        <w:adjustRightInd w:val="0"/>
        <w:jc w:val="center"/>
        <w:rPr>
          <w:rFonts w:asciiTheme="majorHAnsi" w:hAnsiTheme="majorHAnsi"/>
          <w:b/>
        </w:rPr>
      </w:pPr>
    </w:p>
    <w:p w14:paraId="1E1C0D59" w14:textId="3EF9D1E3" w:rsidR="007B576E" w:rsidRDefault="00711263" w:rsidP="00711263">
      <w:pPr>
        <w:autoSpaceDE w:val="0"/>
        <w:autoSpaceDN w:val="0"/>
        <w:adjustRightInd w:val="0"/>
        <w:jc w:val="both"/>
        <w:rPr>
          <w:rFonts w:asciiTheme="majorHAnsi" w:hAnsiTheme="majorHAnsi"/>
        </w:rPr>
      </w:pPr>
      <w:r w:rsidRPr="00711263">
        <w:rPr>
          <w:rFonts w:asciiTheme="majorHAnsi" w:hAnsiTheme="majorHAnsi"/>
          <w:b/>
        </w:rPr>
        <w:t>PREFEITURA MUNICIPAL DE CARMO DO CAJURU AVISO DE LICITAÇÃO CONCORRÊNCIA Nº 1/2021 PL Nº. 132/21.</w:t>
      </w:r>
      <w:r w:rsidRPr="00711263">
        <w:rPr>
          <w:rFonts w:asciiTheme="majorHAnsi" w:hAnsiTheme="majorHAnsi"/>
        </w:rPr>
        <w:t xml:space="preserve"> </w:t>
      </w:r>
      <w:r w:rsidR="007B576E" w:rsidRPr="00711263">
        <w:rPr>
          <w:rFonts w:asciiTheme="majorHAnsi" w:hAnsiTheme="majorHAnsi"/>
        </w:rPr>
        <w:t xml:space="preserve">Objeto: Contratação de empresa especializada para execução de pavimentação com asfalto em tratamento superficial duplo (TSD), das principais estradas vicinais do Município de Carmo do Cajuru, visando o atendimento do Contrato de Repasse nº 893578/2019/MAPA. Entrega e abertura dos envelopes: dia 19/08/21 às 13h00min. Info </w:t>
      </w:r>
      <w:r w:rsidRPr="00711263">
        <w:rPr>
          <w:rFonts w:asciiTheme="majorHAnsi" w:hAnsiTheme="majorHAnsi"/>
        </w:rPr>
        <w:t>tel.</w:t>
      </w:r>
      <w:r w:rsidR="007B576E" w:rsidRPr="00711263">
        <w:rPr>
          <w:rFonts w:asciiTheme="majorHAnsi" w:hAnsiTheme="majorHAnsi"/>
        </w:rPr>
        <w:t xml:space="preserve"> (037) 3244-0704 e-mail </w:t>
      </w:r>
      <w:hyperlink r:id="rId22" w:history="1">
        <w:r w:rsidRPr="00DB7022">
          <w:rPr>
            <w:rStyle w:val="Hyperlink"/>
            <w:rFonts w:asciiTheme="majorHAnsi" w:hAnsiTheme="majorHAnsi"/>
          </w:rPr>
          <w:t>contratos@carmodocajuru.mg.gov.br</w:t>
        </w:r>
      </w:hyperlink>
      <w:r w:rsidR="007B576E" w:rsidRPr="00711263">
        <w:rPr>
          <w:rFonts w:asciiTheme="majorHAnsi" w:hAnsiTheme="majorHAnsi"/>
        </w:rPr>
        <w:t>.</w:t>
      </w:r>
      <w:r>
        <w:rPr>
          <w:rFonts w:asciiTheme="majorHAnsi" w:hAnsiTheme="majorHAnsi"/>
        </w:rPr>
        <w:t xml:space="preserve"> </w:t>
      </w:r>
    </w:p>
    <w:p w14:paraId="4DF4718B" w14:textId="77777777" w:rsidR="007B576E" w:rsidRDefault="007B576E" w:rsidP="00711263">
      <w:pPr>
        <w:autoSpaceDE w:val="0"/>
        <w:autoSpaceDN w:val="0"/>
        <w:adjustRightInd w:val="0"/>
        <w:jc w:val="both"/>
        <w:rPr>
          <w:rFonts w:asciiTheme="majorHAnsi" w:hAnsiTheme="majorHAnsi"/>
        </w:rPr>
      </w:pPr>
    </w:p>
    <w:p w14:paraId="50F7A65D" w14:textId="77777777" w:rsidR="00D33E9D" w:rsidRDefault="00D33E9D" w:rsidP="00711263">
      <w:pPr>
        <w:autoSpaceDE w:val="0"/>
        <w:autoSpaceDN w:val="0"/>
        <w:adjustRightInd w:val="0"/>
        <w:jc w:val="both"/>
        <w:rPr>
          <w:rFonts w:asciiTheme="majorHAnsi" w:hAnsiTheme="majorHAnsi"/>
        </w:rPr>
      </w:pPr>
    </w:p>
    <w:p w14:paraId="164E4008" w14:textId="215022AA" w:rsidR="005B5365" w:rsidRDefault="00D33E9D" w:rsidP="00711263">
      <w:pPr>
        <w:autoSpaceDE w:val="0"/>
        <w:autoSpaceDN w:val="0"/>
        <w:adjustRightInd w:val="0"/>
        <w:jc w:val="both"/>
        <w:rPr>
          <w:rFonts w:asciiTheme="majorHAnsi" w:hAnsiTheme="majorHAnsi"/>
        </w:rPr>
      </w:pPr>
      <w:r w:rsidRPr="00D33E9D">
        <w:rPr>
          <w:rFonts w:asciiTheme="majorHAnsi" w:hAnsiTheme="majorHAnsi"/>
          <w:b/>
        </w:rPr>
        <w:t>PREFEITURA MUNICIPAL DE CASCALHO RICO SETOR DE LICITAÇÕES/COMPRAS CONSTRUÇÃO DE UMA CRECHE MUNICIPAL NO DISTRITO DE SANTA LUZIA DA BOA VISTA AVISO DE LICITAÇÃO PROCESSO LICITATÓRIO N.º. 041/2021</w:t>
      </w:r>
      <w:r w:rsidRPr="00D33E9D">
        <w:rPr>
          <w:rFonts w:asciiTheme="majorHAnsi" w:hAnsiTheme="majorHAnsi"/>
        </w:rPr>
        <w:t xml:space="preserve"> </w:t>
      </w:r>
      <w:r w:rsidR="005B5365" w:rsidRPr="005B5365">
        <w:rPr>
          <w:rFonts w:asciiTheme="majorHAnsi" w:hAnsiTheme="majorHAnsi"/>
          <w:b/>
        </w:rPr>
        <w:t>TOMADA DE PREÇO N.º. 001/2021</w:t>
      </w:r>
      <w:r w:rsidR="005B5365" w:rsidRPr="00D33E9D">
        <w:rPr>
          <w:rFonts w:asciiTheme="majorHAnsi" w:hAnsiTheme="majorHAnsi"/>
        </w:rPr>
        <w:t xml:space="preserve"> </w:t>
      </w:r>
    </w:p>
    <w:p w14:paraId="47B60D22" w14:textId="52FB20B0" w:rsidR="00D33E9D" w:rsidRDefault="00D33E9D" w:rsidP="00711263">
      <w:pPr>
        <w:autoSpaceDE w:val="0"/>
        <w:autoSpaceDN w:val="0"/>
        <w:adjustRightInd w:val="0"/>
        <w:jc w:val="both"/>
        <w:rPr>
          <w:rFonts w:asciiTheme="majorHAnsi" w:hAnsiTheme="majorHAnsi"/>
        </w:rPr>
      </w:pPr>
      <w:r w:rsidRPr="00D33E9D">
        <w:rPr>
          <w:rFonts w:asciiTheme="majorHAnsi" w:hAnsiTheme="majorHAnsi"/>
        </w:rPr>
        <w:t xml:space="preserve">A Prefeitura Municipal de Cascalho Rico/MG torna público com base na Lei Federal de N.º 8.666/93, e suas alterações, que realizará Tomada de Preço N.º 001/2021 do tipo: Menor Preço Global, às 09:00 horas do dia 05 de agosto de 2021, na Divisão de Licitação e Compras, sito à Rua Elpídio de Carvalho N.º 799, nesta cidade de Cascalho Rico, onde serão recebidas e abertas documentações e propostas relativas à quem tem por objeto a Seleção e Contratação de empresa para a execução de obra na Construção de uma Creche Municipal no Distrito de Santa Luzia da Boa Vista, no Município de Cascalho Rico/MG. Cópias do Edital e Informações Complementares serão obtidas junto à CPL, no endereço acima, pelo telefone (34) 3248-1352 ou via e-mail: </w:t>
      </w:r>
      <w:hyperlink r:id="rId23" w:history="1">
        <w:r w:rsidRPr="00DB7022">
          <w:rPr>
            <w:rStyle w:val="Hyperlink"/>
            <w:rFonts w:asciiTheme="majorHAnsi" w:hAnsiTheme="majorHAnsi"/>
          </w:rPr>
          <w:t>pmcrlicita@yahoo.com.br</w:t>
        </w:r>
      </w:hyperlink>
      <w:r w:rsidRPr="00D33E9D">
        <w:rPr>
          <w:rFonts w:asciiTheme="majorHAnsi" w:hAnsiTheme="majorHAnsi"/>
        </w:rPr>
        <w:t>.</w:t>
      </w:r>
      <w:r>
        <w:rPr>
          <w:rFonts w:asciiTheme="majorHAnsi" w:hAnsiTheme="majorHAnsi"/>
        </w:rPr>
        <w:t xml:space="preserve"> </w:t>
      </w:r>
    </w:p>
    <w:p w14:paraId="2E22B8E7" w14:textId="77777777" w:rsidR="00D33E9D" w:rsidRDefault="00D33E9D" w:rsidP="00711263">
      <w:pPr>
        <w:autoSpaceDE w:val="0"/>
        <w:autoSpaceDN w:val="0"/>
        <w:adjustRightInd w:val="0"/>
        <w:jc w:val="both"/>
        <w:rPr>
          <w:rFonts w:asciiTheme="majorHAnsi" w:hAnsiTheme="majorHAnsi"/>
        </w:rPr>
      </w:pPr>
    </w:p>
    <w:p w14:paraId="4306114F" w14:textId="77777777" w:rsidR="00AB2A95" w:rsidRDefault="00AB2A95" w:rsidP="00711263">
      <w:pPr>
        <w:autoSpaceDE w:val="0"/>
        <w:autoSpaceDN w:val="0"/>
        <w:adjustRightInd w:val="0"/>
        <w:jc w:val="both"/>
        <w:rPr>
          <w:rFonts w:asciiTheme="majorHAnsi" w:hAnsiTheme="majorHAnsi"/>
        </w:rPr>
      </w:pPr>
    </w:p>
    <w:p w14:paraId="655636A4" w14:textId="77777777" w:rsidR="00AB2A95" w:rsidRPr="00D419E5" w:rsidRDefault="00AB2A95" w:rsidP="00AB2A95">
      <w:pPr>
        <w:autoSpaceDE w:val="0"/>
        <w:autoSpaceDN w:val="0"/>
        <w:adjustRightInd w:val="0"/>
        <w:jc w:val="both"/>
        <w:rPr>
          <w:rFonts w:asciiTheme="majorHAnsi" w:hAnsiTheme="majorHAnsi"/>
          <w:b/>
        </w:rPr>
      </w:pPr>
      <w:r w:rsidRPr="00D419E5">
        <w:rPr>
          <w:rFonts w:asciiTheme="majorHAnsi" w:hAnsiTheme="majorHAnsi"/>
          <w:b/>
        </w:rPr>
        <w:t xml:space="preserve">PREFEITURA DE CONCEIÇÃO DO MATO DENTRO - DEPARTAMENTO DE LICITAÇÕES E CONTRATOS AVISO DE LICITAÇÃO - CONCORRÊNCIA 016/2021 </w:t>
      </w:r>
    </w:p>
    <w:p w14:paraId="377B1DED" w14:textId="77777777" w:rsidR="00AB2A95" w:rsidRDefault="00AB2A95" w:rsidP="00AB2A95">
      <w:pPr>
        <w:autoSpaceDE w:val="0"/>
        <w:autoSpaceDN w:val="0"/>
        <w:adjustRightInd w:val="0"/>
        <w:jc w:val="both"/>
        <w:rPr>
          <w:rFonts w:asciiTheme="majorHAnsi" w:hAnsiTheme="majorHAnsi"/>
        </w:rPr>
      </w:pPr>
      <w:r w:rsidRPr="001D7984">
        <w:rPr>
          <w:rFonts w:asciiTheme="majorHAnsi" w:hAnsiTheme="majorHAnsi"/>
        </w:rPr>
        <w:t xml:space="preserve">AVISO DE LICITAÇÃO – CONCORRÊNCIA Nº 016/2021. O Município de Conceição do Mato Dentro – MG torna público que realizará o Processo nº 143/2021 – Concorrência nº 016/2021, cujo objeto é Registro de Preço, pelo prazo de doze meses, para futura e eventual contratação de empresa especializada para os Serviços de Sinalização Viária conforme as demandas da Secretaria Municipal Infraestrutura e Transporte do município de Conceição do Mato Dentro/MG, conforme especificações constantes na planilha, cronograma, memorial descritivo e projetos, anexos ao Edital n° 143/2021. Dia da abertura: 24 de agosto de 2021, às </w:t>
      </w:r>
      <w:proofErr w:type="gramStart"/>
      <w:r w:rsidRPr="001D7984">
        <w:rPr>
          <w:rFonts w:asciiTheme="majorHAnsi" w:hAnsiTheme="majorHAnsi"/>
        </w:rPr>
        <w:t>09h30min. Maiores</w:t>
      </w:r>
      <w:proofErr w:type="gramEnd"/>
      <w:r w:rsidRPr="001D7984">
        <w:rPr>
          <w:rFonts w:asciiTheme="majorHAnsi" w:hAnsiTheme="majorHAnsi"/>
        </w:rPr>
        <w:t xml:space="preserve"> informações pelo telefone (31) 3868-2398 - Edital disponível no site oficial do Município – </w:t>
      </w:r>
      <w:hyperlink r:id="rId24" w:history="1">
        <w:r w:rsidRPr="00DB7022">
          <w:rPr>
            <w:rStyle w:val="Hyperlink"/>
            <w:rFonts w:asciiTheme="majorHAnsi" w:hAnsiTheme="majorHAnsi"/>
          </w:rPr>
          <w:t>www.cmd.mg.gov.br</w:t>
        </w:r>
      </w:hyperlink>
      <w:r w:rsidRPr="001D7984">
        <w:rPr>
          <w:rFonts w:asciiTheme="majorHAnsi" w:hAnsiTheme="majorHAnsi"/>
        </w:rPr>
        <w:t>.</w:t>
      </w:r>
      <w:r>
        <w:rPr>
          <w:rFonts w:asciiTheme="majorHAnsi" w:hAnsiTheme="majorHAnsi"/>
        </w:rPr>
        <w:t xml:space="preserve"> </w:t>
      </w:r>
    </w:p>
    <w:p w14:paraId="0937D99A" w14:textId="77777777" w:rsidR="00AB2A95" w:rsidRDefault="00AB2A95" w:rsidP="00AB2A95">
      <w:pPr>
        <w:autoSpaceDE w:val="0"/>
        <w:autoSpaceDN w:val="0"/>
        <w:adjustRightInd w:val="0"/>
        <w:jc w:val="both"/>
        <w:rPr>
          <w:rFonts w:asciiTheme="majorHAnsi" w:hAnsiTheme="majorHAnsi"/>
        </w:rPr>
      </w:pPr>
    </w:p>
    <w:p w14:paraId="572970ED" w14:textId="77777777" w:rsidR="006418EB" w:rsidRDefault="006418EB" w:rsidP="00711263">
      <w:pPr>
        <w:autoSpaceDE w:val="0"/>
        <w:autoSpaceDN w:val="0"/>
        <w:adjustRightInd w:val="0"/>
        <w:jc w:val="both"/>
        <w:rPr>
          <w:rFonts w:asciiTheme="majorHAnsi" w:hAnsiTheme="majorHAnsi"/>
        </w:rPr>
      </w:pPr>
    </w:p>
    <w:p w14:paraId="5B2BE7EB" w14:textId="0CBF1B74" w:rsidR="003406C8" w:rsidRPr="003406C8" w:rsidRDefault="003406C8" w:rsidP="00711263">
      <w:pPr>
        <w:autoSpaceDE w:val="0"/>
        <w:autoSpaceDN w:val="0"/>
        <w:adjustRightInd w:val="0"/>
        <w:jc w:val="both"/>
        <w:rPr>
          <w:rFonts w:asciiTheme="majorHAnsi" w:hAnsiTheme="majorHAnsi"/>
          <w:b/>
        </w:rPr>
      </w:pPr>
      <w:r w:rsidRPr="00CB0991">
        <w:rPr>
          <w:rFonts w:asciiTheme="majorHAnsi" w:hAnsiTheme="majorHAnsi"/>
          <w:b/>
        </w:rPr>
        <w:t>E</w:t>
      </w:r>
      <w:r w:rsidRPr="003406C8">
        <w:rPr>
          <w:rFonts w:asciiTheme="majorHAnsi" w:hAnsiTheme="majorHAnsi"/>
          <w:b/>
        </w:rPr>
        <w:t xml:space="preserve">NGENHEIRO CALDAS PREFEITURA MUNICIPAL TOMADA DE PREÇO 004-2021. </w:t>
      </w:r>
    </w:p>
    <w:p w14:paraId="6BDE0FF5" w14:textId="5CE5347E" w:rsidR="006418EB" w:rsidRDefault="006418EB" w:rsidP="00711263">
      <w:pPr>
        <w:autoSpaceDE w:val="0"/>
        <w:autoSpaceDN w:val="0"/>
        <w:adjustRightInd w:val="0"/>
        <w:jc w:val="both"/>
        <w:rPr>
          <w:rFonts w:asciiTheme="majorHAnsi" w:hAnsiTheme="majorHAnsi"/>
        </w:rPr>
      </w:pPr>
      <w:r w:rsidRPr="001D7984">
        <w:rPr>
          <w:rFonts w:asciiTheme="majorHAnsi" w:hAnsiTheme="majorHAnsi"/>
        </w:rPr>
        <w:t>Objeto: contratação de empresa para pavi</w:t>
      </w:r>
      <w:r w:rsidR="003406C8">
        <w:rPr>
          <w:rFonts w:asciiTheme="majorHAnsi" w:hAnsiTheme="majorHAnsi"/>
        </w:rPr>
        <w:t>mentação de vias no bairro V</w:t>
      </w:r>
      <w:r w:rsidRPr="001D7984">
        <w:rPr>
          <w:rFonts w:asciiTheme="majorHAnsi" w:hAnsiTheme="majorHAnsi"/>
        </w:rPr>
        <w:t xml:space="preserve">ila </w:t>
      </w:r>
      <w:r w:rsidR="003406C8" w:rsidRPr="001D7984">
        <w:rPr>
          <w:rFonts w:asciiTheme="majorHAnsi" w:hAnsiTheme="majorHAnsi"/>
        </w:rPr>
        <w:t>Martins</w:t>
      </w:r>
      <w:r w:rsidRPr="001D7984">
        <w:rPr>
          <w:rFonts w:asciiTheme="majorHAnsi" w:hAnsiTheme="majorHAnsi"/>
        </w:rPr>
        <w:t xml:space="preserve"> em Engenheiro Caldas, Credenciamento e abertura dos envelopes: 06 de agosto de 2021, às 09h00min. O edital em inteiro teor estará disponibilizado na sede da prefeitura, na Rua Joaquim Manoel Ribeiro, 28, – Centro, na sala da CPL ou por </w:t>
      </w:r>
      <w:hyperlink r:id="rId25" w:history="1">
        <w:r w:rsidR="00D419E5" w:rsidRPr="00DB7022">
          <w:rPr>
            <w:rStyle w:val="Hyperlink"/>
            <w:rFonts w:asciiTheme="majorHAnsi" w:hAnsiTheme="majorHAnsi"/>
          </w:rPr>
          <w:t>email-licitacao@engenheirocaldas.mg.gov.br</w:t>
        </w:r>
      </w:hyperlink>
      <w:r w:rsidR="00D419E5">
        <w:rPr>
          <w:rFonts w:asciiTheme="majorHAnsi" w:hAnsiTheme="majorHAnsi"/>
        </w:rPr>
        <w:t xml:space="preserve">. </w:t>
      </w:r>
    </w:p>
    <w:p w14:paraId="6AF7005B" w14:textId="77777777" w:rsidR="001969F2" w:rsidRDefault="001969F2" w:rsidP="00711263">
      <w:pPr>
        <w:autoSpaceDE w:val="0"/>
        <w:autoSpaceDN w:val="0"/>
        <w:adjustRightInd w:val="0"/>
        <w:jc w:val="both"/>
        <w:rPr>
          <w:rFonts w:asciiTheme="majorHAnsi" w:hAnsiTheme="majorHAnsi"/>
        </w:rPr>
      </w:pPr>
    </w:p>
    <w:p w14:paraId="2FA75374" w14:textId="77777777" w:rsidR="008C695F" w:rsidRDefault="008C695F" w:rsidP="00711263">
      <w:pPr>
        <w:autoSpaceDE w:val="0"/>
        <w:autoSpaceDN w:val="0"/>
        <w:adjustRightInd w:val="0"/>
        <w:jc w:val="both"/>
        <w:rPr>
          <w:rFonts w:asciiTheme="majorHAnsi" w:hAnsiTheme="majorHAnsi"/>
        </w:rPr>
      </w:pPr>
    </w:p>
    <w:p w14:paraId="3E54D1B1" w14:textId="77777777" w:rsidR="00D419E5" w:rsidRDefault="00D419E5" w:rsidP="00711263">
      <w:pPr>
        <w:autoSpaceDE w:val="0"/>
        <w:autoSpaceDN w:val="0"/>
        <w:adjustRightInd w:val="0"/>
        <w:jc w:val="both"/>
        <w:rPr>
          <w:rFonts w:asciiTheme="majorHAnsi" w:hAnsiTheme="majorHAnsi"/>
        </w:rPr>
      </w:pPr>
      <w:r w:rsidRPr="00D419E5">
        <w:rPr>
          <w:rFonts w:asciiTheme="majorHAnsi" w:hAnsiTheme="majorHAnsi"/>
          <w:b/>
        </w:rPr>
        <w:t>GOVERNADOR VALADARES PREFEITURA MUNICIPAL - TOMADA DE PREÇO Nº 05/2021</w:t>
      </w:r>
      <w:r w:rsidRPr="001D7984">
        <w:rPr>
          <w:rFonts w:asciiTheme="majorHAnsi" w:hAnsiTheme="majorHAnsi"/>
        </w:rPr>
        <w:t xml:space="preserve"> </w:t>
      </w:r>
    </w:p>
    <w:p w14:paraId="413961EE" w14:textId="04884976" w:rsidR="008C695F" w:rsidRDefault="008C695F" w:rsidP="00711263">
      <w:pPr>
        <w:autoSpaceDE w:val="0"/>
        <w:autoSpaceDN w:val="0"/>
        <w:adjustRightInd w:val="0"/>
        <w:jc w:val="both"/>
        <w:rPr>
          <w:rFonts w:asciiTheme="majorHAnsi" w:hAnsiTheme="majorHAnsi"/>
        </w:rPr>
      </w:pPr>
      <w:r w:rsidRPr="001D7984">
        <w:rPr>
          <w:rFonts w:asciiTheme="majorHAnsi" w:hAnsiTheme="majorHAnsi"/>
        </w:rPr>
        <w:t xml:space="preserve">Aviso de Licitação. O Município de Governador Valadares, Minas Gerais, através da Secretaria Municipal de Administração, torna público que realizará licitação sob a modalidade Tomada de Preço N° 005/2021 – PAC 595/2021, tipo menor preço global, cujo objeto é a contratação de empresa especializada na área de engenharia, para execução de obra de pavimentação e drenagem de via em Xonin de Baixo, no Munícipio de Governador Valadares/MG. Os interessados poderão obter o Edital de “Tomada de Preços”, através do site </w:t>
      </w:r>
      <w:hyperlink r:id="rId26" w:history="1">
        <w:r w:rsidR="003406C8" w:rsidRPr="00DB7022">
          <w:rPr>
            <w:rStyle w:val="Hyperlink"/>
            <w:rFonts w:asciiTheme="majorHAnsi" w:hAnsiTheme="majorHAnsi"/>
          </w:rPr>
          <w:t>www.valadares.mg.gov.br</w:t>
        </w:r>
      </w:hyperlink>
      <w:r w:rsidRPr="001D7984">
        <w:rPr>
          <w:rFonts w:asciiTheme="majorHAnsi" w:hAnsiTheme="majorHAnsi"/>
        </w:rPr>
        <w:t>.</w:t>
      </w:r>
      <w:r w:rsidR="003406C8">
        <w:rPr>
          <w:rFonts w:asciiTheme="majorHAnsi" w:hAnsiTheme="majorHAnsi"/>
        </w:rPr>
        <w:t xml:space="preserve"> </w:t>
      </w:r>
      <w:r w:rsidRPr="001D7984">
        <w:rPr>
          <w:rFonts w:asciiTheme="majorHAnsi" w:hAnsiTheme="majorHAnsi"/>
        </w:rPr>
        <w:t xml:space="preserve">Informações: Rua Marechal Floriano n. 905, Centro, 3º andar, na sala da Comissão Permanente de Licitação, ou pelo e-mail cpl@valadares.mg.gov.br. Data limite para a entrega dos envelopes: 18 de agosto de 2021 às 14:00. </w:t>
      </w:r>
    </w:p>
    <w:p w14:paraId="516ECAAA" w14:textId="77777777" w:rsidR="008C695F" w:rsidRDefault="008C695F" w:rsidP="00711263">
      <w:pPr>
        <w:autoSpaceDE w:val="0"/>
        <w:autoSpaceDN w:val="0"/>
        <w:adjustRightInd w:val="0"/>
        <w:jc w:val="both"/>
        <w:rPr>
          <w:rFonts w:asciiTheme="majorHAnsi" w:hAnsiTheme="majorHAnsi"/>
        </w:rPr>
      </w:pPr>
    </w:p>
    <w:p w14:paraId="2261C87B" w14:textId="77777777" w:rsidR="008C695F" w:rsidRDefault="008C695F" w:rsidP="00711263">
      <w:pPr>
        <w:autoSpaceDE w:val="0"/>
        <w:autoSpaceDN w:val="0"/>
        <w:adjustRightInd w:val="0"/>
        <w:jc w:val="both"/>
        <w:rPr>
          <w:rFonts w:asciiTheme="majorHAnsi" w:hAnsiTheme="majorHAnsi"/>
        </w:rPr>
      </w:pPr>
    </w:p>
    <w:p w14:paraId="4FAA628F" w14:textId="77777777" w:rsidR="00D419E5" w:rsidRDefault="00D419E5" w:rsidP="00711263">
      <w:pPr>
        <w:autoSpaceDE w:val="0"/>
        <w:autoSpaceDN w:val="0"/>
        <w:adjustRightInd w:val="0"/>
        <w:jc w:val="both"/>
        <w:rPr>
          <w:rFonts w:asciiTheme="majorHAnsi" w:hAnsiTheme="majorHAnsi"/>
        </w:rPr>
      </w:pPr>
      <w:r w:rsidRPr="00D419E5">
        <w:rPr>
          <w:rFonts w:asciiTheme="majorHAnsi" w:hAnsiTheme="majorHAnsi"/>
          <w:b/>
        </w:rPr>
        <w:t>GUAPÉ PREFEITURA MUNICIPAL - EDITAL DE LICITAÇÃO – CONCORRÊNCIA 03/2021, PROCESSO 366/2021. RECEBIMENTO DE ENVELOPES 01 E 02 ATÉ 09H30MIN DIA 19/08/2021.</w:t>
      </w:r>
      <w:r w:rsidRPr="001D7984">
        <w:rPr>
          <w:rFonts w:asciiTheme="majorHAnsi" w:hAnsiTheme="majorHAnsi"/>
        </w:rPr>
        <w:t xml:space="preserve"> </w:t>
      </w:r>
    </w:p>
    <w:p w14:paraId="02F2A3A8" w14:textId="1B9F701C" w:rsidR="00234FF2" w:rsidRDefault="00234FF2" w:rsidP="00711263">
      <w:pPr>
        <w:autoSpaceDE w:val="0"/>
        <w:autoSpaceDN w:val="0"/>
        <w:adjustRightInd w:val="0"/>
        <w:jc w:val="both"/>
        <w:rPr>
          <w:rFonts w:asciiTheme="majorHAnsi" w:hAnsiTheme="majorHAnsi"/>
        </w:rPr>
      </w:pPr>
      <w:r w:rsidRPr="001D7984">
        <w:rPr>
          <w:rFonts w:asciiTheme="majorHAnsi" w:hAnsiTheme="majorHAnsi"/>
        </w:rPr>
        <w:t xml:space="preserve">Objeto. Concorrência pública para registro de preços, visando a contratação futura e eventual de empresa especializada na área de construção civil, para realizar reformas, manutenções e ampliações em bens públicos ou privados utilizados pela Administração (prédios, ruas, calçadas, etc.), com o fornecimento de insumos e composições previstos e descritos na tabela SINAP – CAIXA (Sistema Nacional de Pesquisas de Custos e Índices) e SETOP (planilha referencial de preços para obras do Estado de Minas Gerais), para atender às necessidades do Município de Guapé/MG. Edital disposição: Prefeitura Municipal de Guapé. </w:t>
      </w:r>
      <w:r w:rsidR="00D419E5" w:rsidRPr="001D7984">
        <w:rPr>
          <w:rFonts w:asciiTheme="majorHAnsi" w:hAnsiTheme="majorHAnsi"/>
        </w:rPr>
        <w:t>Tel.</w:t>
      </w:r>
      <w:r w:rsidRPr="001D7984">
        <w:rPr>
          <w:rFonts w:asciiTheme="majorHAnsi" w:hAnsiTheme="majorHAnsi"/>
        </w:rPr>
        <w:t xml:space="preserve">: (35) 3856-1250, </w:t>
      </w:r>
      <w:hyperlink r:id="rId27" w:history="1">
        <w:r w:rsidR="003406C8" w:rsidRPr="00DB7022">
          <w:rPr>
            <w:rStyle w:val="Hyperlink"/>
            <w:rFonts w:asciiTheme="majorHAnsi" w:hAnsiTheme="majorHAnsi"/>
          </w:rPr>
          <w:t>www.transparencia.guape.mg.gov.br</w:t>
        </w:r>
      </w:hyperlink>
      <w:r w:rsidR="003406C8">
        <w:rPr>
          <w:rFonts w:asciiTheme="majorHAnsi" w:hAnsiTheme="majorHAnsi"/>
        </w:rPr>
        <w:t xml:space="preserve">. </w:t>
      </w:r>
    </w:p>
    <w:p w14:paraId="317D10B1" w14:textId="77777777" w:rsidR="00234FF2" w:rsidRDefault="00234FF2" w:rsidP="00711263">
      <w:pPr>
        <w:autoSpaceDE w:val="0"/>
        <w:autoSpaceDN w:val="0"/>
        <w:adjustRightInd w:val="0"/>
        <w:jc w:val="both"/>
        <w:rPr>
          <w:rFonts w:asciiTheme="majorHAnsi" w:hAnsiTheme="majorHAnsi"/>
        </w:rPr>
      </w:pPr>
    </w:p>
    <w:p w14:paraId="3BA422A3" w14:textId="77777777" w:rsidR="008C695F" w:rsidRDefault="008C695F" w:rsidP="00711263">
      <w:pPr>
        <w:autoSpaceDE w:val="0"/>
        <w:autoSpaceDN w:val="0"/>
        <w:adjustRightInd w:val="0"/>
        <w:jc w:val="both"/>
        <w:rPr>
          <w:rFonts w:asciiTheme="majorHAnsi" w:hAnsiTheme="majorHAnsi"/>
        </w:rPr>
      </w:pPr>
    </w:p>
    <w:p w14:paraId="077FF5EE" w14:textId="50EA27CC" w:rsidR="00D419E5" w:rsidRPr="00D419E5" w:rsidRDefault="00D419E5" w:rsidP="00711263">
      <w:pPr>
        <w:autoSpaceDE w:val="0"/>
        <w:autoSpaceDN w:val="0"/>
        <w:adjustRightInd w:val="0"/>
        <w:jc w:val="both"/>
        <w:rPr>
          <w:rFonts w:asciiTheme="majorHAnsi" w:hAnsiTheme="majorHAnsi"/>
          <w:b/>
        </w:rPr>
      </w:pPr>
      <w:r w:rsidRPr="00D419E5">
        <w:rPr>
          <w:rFonts w:asciiTheme="majorHAnsi" w:hAnsiTheme="majorHAnsi"/>
          <w:b/>
        </w:rPr>
        <w:t>GUARACIABA PREFEITURA MUNICIPAL - AVISO DE LICITAÇÃO. TOMADA DE PREÇOS Nº 004/2021 – PROCESSO 135/2021</w:t>
      </w:r>
    </w:p>
    <w:p w14:paraId="22D1A627" w14:textId="5B4C06C5" w:rsidR="008C695F" w:rsidRDefault="008C695F" w:rsidP="00711263">
      <w:pPr>
        <w:autoSpaceDE w:val="0"/>
        <w:autoSpaceDN w:val="0"/>
        <w:adjustRightInd w:val="0"/>
        <w:jc w:val="both"/>
        <w:rPr>
          <w:rFonts w:asciiTheme="majorHAnsi" w:hAnsiTheme="majorHAnsi"/>
        </w:rPr>
      </w:pPr>
      <w:r w:rsidRPr="001D7984">
        <w:rPr>
          <w:rFonts w:asciiTheme="majorHAnsi" w:hAnsiTheme="majorHAnsi"/>
        </w:rPr>
        <w:t xml:space="preserve">Objeto: Contratação de empresa especializada para execução da obra de pavimentação asfáltica e drenagem pluvial no Morro Bela Vista, município de Guaraciaba/MG, conforme Contrato de Repasse OGU MDR 888949/2019 - Operação 1066601-01 - Programa Desenvolvimento Regional, Territorial e Urbano, de acordo com as especificações constantes no memorial descritivo, projetos, planilha orçamentária e cronograma físico-financeiro. Data da sessão pública: 04/08/2021, às 09:00h, na Sede da Prefeitura Municipal de Guaraciaba/MG. Edital disponível em: </w:t>
      </w:r>
      <w:hyperlink r:id="rId28" w:history="1">
        <w:r w:rsidR="003406C8" w:rsidRPr="00DB7022">
          <w:rPr>
            <w:rStyle w:val="Hyperlink"/>
            <w:rFonts w:asciiTheme="majorHAnsi" w:hAnsiTheme="majorHAnsi"/>
          </w:rPr>
          <w:t>www.guaraciaba.mg.gov.br</w:t>
        </w:r>
      </w:hyperlink>
      <w:r w:rsidR="003406C8">
        <w:rPr>
          <w:rFonts w:asciiTheme="majorHAnsi" w:hAnsiTheme="majorHAnsi"/>
        </w:rPr>
        <w:t xml:space="preserve">. </w:t>
      </w:r>
      <w:r w:rsidRPr="001D7984">
        <w:rPr>
          <w:rFonts w:asciiTheme="majorHAnsi" w:hAnsiTheme="majorHAnsi"/>
        </w:rPr>
        <w:t>Maiores informações:</w:t>
      </w:r>
      <w:r w:rsidR="00CB0991">
        <w:rPr>
          <w:rFonts w:asciiTheme="majorHAnsi" w:hAnsiTheme="majorHAnsi"/>
        </w:rPr>
        <w:t xml:space="preserve"> </w:t>
      </w:r>
      <w:hyperlink r:id="rId29" w:history="1">
        <w:r w:rsidR="00CB0991" w:rsidRPr="00DB7022">
          <w:rPr>
            <w:rStyle w:val="Hyperlink"/>
            <w:rFonts w:asciiTheme="majorHAnsi" w:hAnsiTheme="majorHAnsi"/>
          </w:rPr>
          <w:t>licitacao@guaraciaba.mg.gov.br</w:t>
        </w:r>
      </w:hyperlink>
      <w:r w:rsidR="00CB0991">
        <w:rPr>
          <w:rFonts w:asciiTheme="majorHAnsi" w:hAnsiTheme="majorHAnsi"/>
        </w:rPr>
        <w:t xml:space="preserve"> </w:t>
      </w:r>
      <w:r w:rsidRPr="001D7984">
        <w:rPr>
          <w:rFonts w:asciiTheme="majorHAnsi" w:hAnsiTheme="majorHAnsi"/>
        </w:rPr>
        <w:t xml:space="preserve">e (31)3893-5130. </w:t>
      </w:r>
    </w:p>
    <w:p w14:paraId="5FDFDEF6" w14:textId="77777777" w:rsidR="008C695F" w:rsidRDefault="008C695F" w:rsidP="00711263">
      <w:pPr>
        <w:autoSpaceDE w:val="0"/>
        <w:autoSpaceDN w:val="0"/>
        <w:adjustRightInd w:val="0"/>
        <w:jc w:val="both"/>
        <w:rPr>
          <w:rFonts w:asciiTheme="majorHAnsi" w:hAnsiTheme="majorHAnsi"/>
        </w:rPr>
      </w:pPr>
    </w:p>
    <w:p w14:paraId="64156BD0" w14:textId="77777777" w:rsidR="001D7984" w:rsidRDefault="001D7984" w:rsidP="00711263">
      <w:pPr>
        <w:autoSpaceDE w:val="0"/>
        <w:autoSpaceDN w:val="0"/>
        <w:adjustRightInd w:val="0"/>
        <w:jc w:val="both"/>
        <w:rPr>
          <w:rFonts w:asciiTheme="majorHAnsi" w:hAnsiTheme="majorHAnsi"/>
        </w:rPr>
      </w:pPr>
    </w:p>
    <w:p w14:paraId="5CBD548A" w14:textId="77777777" w:rsidR="00711263" w:rsidRPr="00C50E94" w:rsidRDefault="003D38C9" w:rsidP="00711263">
      <w:pPr>
        <w:autoSpaceDE w:val="0"/>
        <w:autoSpaceDN w:val="0"/>
        <w:adjustRightInd w:val="0"/>
        <w:jc w:val="both"/>
        <w:rPr>
          <w:rFonts w:asciiTheme="majorHAnsi" w:hAnsiTheme="majorHAnsi"/>
          <w:b/>
        </w:rPr>
      </w:pPr>
      <w:r w:rsidRPr="00C50E94">
        <w:rPr>
          <w:rFonts w:asciiTheme="majorHAnsi" w:hAnsiTheme="majorHAnsi"/>
          <w:b/>
        </w:rPr>
        <w:t xml:space="preserve">PREFEITURA MUNICIPAL DE IBIRITÉ AVISO DE LICITAÇÃO CONCORRÊNCIA PÚBLICA Nº </w:t>
      </w:r>
      <w:r w:rsidR="00711263" w:rsidRPr="00C50E94">
        <w:rPr>
          <w:rFonts w:asciiTheme="majorHAnsi" w:hAnsiTheme="majorHAnsi"/>
          <w:b/>
        </w:rPr>
        <w:t xml:space="preserve">1/2021 PA 098/2021 CP 001/2021 </w:t>
      </w:r>
    </w:p>
    <w:p w14:paraId="73BE4F5B" w14:textId="10BBD249" w:rsidR="003D38C9"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Objeto: Formação de registro de preço para realização de serviços de drenagem, contenções, pavimentação e serviços complementares em diversos logradouros do município, com fornecimento de material, mão de obra e equipamentos necessários, nas condições de execução descritas. (Protocolo: até às 08:45 e abert. </w:t>
      </w:r>
      <w:r w:rsidR="00CB0991" w:rsidRPr="00711263">
        <w:rPr>
          <w:rFonts w:asciiTheme="majorHAnsi" w:hAnsiTheme="majorHAnsi"/>
        </w:rPr>
        <w:t>Às</w:t>
      </w:r>
      <w:r w:rsidRPr="00711263">
        <w:rPr>
          <w:rFonts w:asciiTheme="majorHAnsi" w:hAnsiTheme="majorHAnsi"/>
        </w:rPr>
        <w:t xml:space="preserve"> 09:00 hs do dia 24/08/2021). Edital disponível site </w:t>
      </w:r>
      <w:hyperlink r:id="rId30" w:history="1">
        <w:r w:rsidR="00711263" w:rsidRPr="00DB7022">
          <w:rPr>
            <w:rStyle w:val="Hyperlink"/>
            <w:rFonts w:asciiTheme="majorHAnsi" w:hAnsiTheme="majorHAnsi"/>
          </w:rPr>
          <w:t>www.ibirite.mg.gov.br</w:t>
        </w:r>
      </w:hyperlink>
      <w:r w:rsidR="00711263">
        <w:rPr>
          <w:rFonts w:asciiTheme="majorHAnsi" w:hAnsiTheme="majorHAnsi"/>
        </w:rPr>
        <w:t xml:space="preserve">. </w:t>
      </w:r>
    </w:p>
    <w:p w14:paraId="08D8CAF5" w14:textId="77777777" w:rsidR="003D38C9" w:rsidRDefault="003D38C9" w:rsidP="00711263">
      <w:pPr>
        <w:autoSpaceDE w:val="0"/>
        <w:autoSpaceDN w:val="0"/>
        <w:adjustRightInd w:val="0"/>
        <w:jc w:val="both"/>
        <w:rPr>
          <w:rFonts w:asciiTheme="majorHAnsi" w:hAnsiTheme="majorHAnsi"/>
          <w:b/>
        </w:rPr>
      </w:pPr>
    </w:p>
    <w:p w14:paraId="3FBDAF33" w14:textId="77777777" w:rsidR="001969F2" w:rsidRPr="00C50E94" w:rsidRDefault="001969F2" w:rsidP="00711263">
      <w:pPr>
        <w:autoSpaceDE w:val="0"/>
        <w:autoSpaceDN w:val="0"/>
        <w:adjustRightInd w:val="0"/>
        <w:jc w:val="both"/>
        <w:rPr>
          <w:rFonts w:asciiTheme="majorHAnsi" w:hAnsiTheme="majorHAnsi"/>
          <w:b/>
        </w:rPr>
      </w:pPr>
    </w:p>
    <w:p w14:paraId="79B99B53" w14:textId="77777777" w:rsidR="00711263" w:rsidRPr="00C50E94" w:rsidRDefault="003D38C9" w:rsidP="00711263">
      <w:pPr>
        <w:autoSpaceDE w:val="0"/>
        <w:autoSpaceDN w:val="0"/>
        <w:adjustRightInd w:val="0"/>
        <w:jc w:val="both"/>
        <w:rPr>
          <w:rFonts w:asciiTheme="majorHAnsi" w:hAnsiTheme="majorHAnsi"/>
          <w:b/>
        </w:rPr>
      </w:pPr>
      <w:r w:rsidRPr="00C50E94">
        <w:rPr>
          <w:rFonts w:asciiTheme="majorHAnsi" w:hAnsiTheme="majorHAnsi"/>
          <w:b/>
        </w:rPr>
        <w:t xml:space="preserve">PREFEITURA MUNICIPAL DE IGARAPÉ AVISO DE LICITAÇÃO TOMADA DE PREÇOS Nº 5/2021 </w:t>
      </w:r>
    </w:p>
    <w:p w14:paraId="7FEEC56F" w14:textId="6088B7DC" w:rsidR="003D38C9" w:rsidRDefault="003D38C9" w:rsidP="00711263">
      <w:pPr>
        <w:autoSpaceDE w:val="0"/>
        <w:autoSpaceDN w:val="0"/>
        <w:adjustRightInd w:val="0"/>
        <w:jc w:val="both"/>
        <w:rPr>
          <w:rFonts w:asciiTheme="majorHAnsi" w:hAnsiTheme="majorHAnsi"/>
        </w:rPr>
      </w:pPr>
      <w:r w:rsidRPr="00711263">
        <w:rPr>
          <w:rFonts w:asciiTheme="majorHAnsi" w:hAnsiTheme="majorHAnsi"/>
        </w:rPr>
        <w:t>Comunica a realização da Tomada de Preços nº 05/2021, relativo ao Processo Administrativo de Compras nº 164/2021, nos moldes das Leis Federais nº 8.666/1993 e suas alterações, do tipo Menor Preço Global sob a forma de execução indireta, no regime de Empreitada Por Preço Unitário. A abertura das propostas e a disputa ocorrerá às 09h do dia 09/08/2021. Objeto: Contratação de empresa especializada para execução de reforma do Prédio no Bairro Marechal Rondon, para implantação da Secretária Municipal de Saúde e PSF do Vale do Amanhecer, neste Município, no prazo de 02 meses, de acordo com as condições constantes no Termo de Referência, Anexo I deste instrumento. O Edital completo está disponível no site: www.igarape.mg.gov.br e ainda, no Diário Oficial da União e no Setor de Licitações, situado no prédio da Prefeitura Municipal de Igarapé/MG, na Avenida Governador Valadares, nº 447, Centro, Igarapé/MG, no horário de 08h às 17h. Mais informações, telefone: (31) 3534-5357.</w:t>
      </w:r>
    </w:p>
    <w:p w14:paraId="4E72C83E" w14:textId="77777777" w:rsidR="008C695F" w:rsidRDefault="008C695F" w:rsidP="00711263">
      <w:pPr>
        <w:autoSpaceDE w:val="0"/>
        <w:autoSpaceDN w:val="0"/>
        <w:adjustRightInd w:val="0"/>
        <w:jc w:val="both"/>
        <w:rPr>
          <w:rFonts w:asciiTheme="majorHAnsi" w:hAnsiTheme="majorHAnsi"/>
        </w:rPr>
      </w:pPr>
    </w:p>
    <w:p w14:paraId="47CF2E45" w14:textId="77777777" w:rsidR="008C695F" w:rsidRDefault="008C695F" w:rsidP="00711263">
      <w:pPr>
        <w:autoSpaceDE w:val="0"/>
        <w:autoSpaceDN w:val="0"/>
        <w:adjustRightInd w:val="0"/>
        <w:jc w:val="both"/>
        <w:rPr>
          <w:rFonts w:asciiTheme="majorHAnsi" w:hAnsiTheme="majorHAnsi"/>
        </w:rPr>
      </w:pPr>
    </w:p>
    <w:p w14:paraId="09D42AF1" w14:textId="77777777" w:rsidR="00D419E5" w:rsidRDefault="00D419E5" w:rsidP="00711263">
      <w:pPr>
        <w:autoSpaceDE w:val="0"/>
        <w:autoSpaceDN w:val="0"/>
        <w:adjustRightInd w:val="0"/>
        <w:jc w:val="both"/>
        <w:rPr>
          <w:rFonts w:asciiTheme="majorHAnsi" w:hAnsiTheme="majorHAnsi"/>
        </w:rPr>
      </w:pPr>
      <w:r w:rsidRPr="00D419E5">
        <w:rPr>
          <w:rFonts w:asciiTheme="majorHAnsi" w:hAnsiTheme="majorHAnsi"/>
          <w:b/>
        </w:rPr>
        <w:t>ITACARAMBI PREFEITURA MUNICIPAL TOMADA DE PREÇOS Nº. 01/2021 PROCESSO Nº 56/2021</w:t>
      </w:r>
      <w:r w:rsidRPr="001D7984">
        <w:rPr>
          <w:rFonts w:asciiTheme="majorHAnsi" w:hAnsiTheme="majorHAnsi"/>
        </w:rPr>
        <w:t xml:space="preserve"> </w:t>
      </w:r>
    </w:p>
    <w:p w14:paraId="722EE51B" w14:textId="22680772" w:rsidR="008C695F" w:rsidRDefault="008C695F" w:rsidP="00711263">
      <w:pPr>
        <w:autoSpaceDE w:val="0"/>
        <w:autoSpaceDN w:val="0"/>
        <w:adjustRightInd w:val="0"/>
        <w:jc w:val="both"/>
        <w:rPr>
          <w:rFonts w:asciiTheme="majorHAnsi" w:hAnsiTheme="majorHAnsi"/>
        </w:rPr>
      </w:pPr>
      <w:r w:rsidRPr="001D7984">
        <w:rPr>
          <w:rFonts w:asciiTheme="majorHAnsi" w:hAnsiTheme="majorHAnsi"/>
        </w:rPr>
        <w:t xml:space="preserve">Objeto: Contratação de empresa para construção de uma pista de skate com obstáculos, com área de 502,20 m² para incentivar a prática do esporte na cidade conforme o convênio nº 1481000198/2020 celebrado entre a Secretaria de Estado de Desenvolvimento Social e Prefeitura Municipal de Itacarambi. Sessão: 06/08/2021, às 08h30min. Informações e Esclarecimentos: (38) 3613- 2171. Edital disponível para fornecimento via </w:t>
      </w:r>
      <w:r w:rsidR="00D419E5" w:rsidRPr="001D7984">
        <w:rPr>
          <w:rFonts w:asciiTheme="majorHAnsi" w:hAnsiTheme="majorHAnsi"/>
        </w:rPr>
        <w:t>e-mail</w:t>
      </w:r>
      <w:r w:rsidRPr="001D7984">
        <w:rPr>
          <w:rFonts w:asciiTheme="majorHAnsi" w:hAnsiTheme="majorHAnsi"/>
        </w:rPr>
        <w:t xml:space="preserve">: </w:t>
      </w:r>
      <w:hyperlink r:id="rId31" w:history="1">
        <w:r w:rsidR="00D419E5" w:rsidRPr="00DB7022">
          <w:rPr>
            <w:rStyle w:val="Hyperlink"/>
            <w:rFonts w:asciiTheme="majorHAnsi" w:hAnsiTheme="majorHAnsi"/>
          </w:rPr>
          <w:t>licitação@itacarambi.mg.gov.br</w:t>
        </w:r>
      </w:hyperlink>
      <w:r w:rsidRPr="001D7984">
        <w:rPr>
          <w:rFonts w:asciiTheme="majorHAnsi" w:hAnsiTheme="majorHAnsi"/>
        </w:rPr>
        <w:t>,</w:t>
      </w:r>
      <w:r w:rsidR="00D419E5">
        <w:rPr>
          <w:rFonts w:asciiTheme="majorHAnsi" w:hAnsiTheme="majorHAnsi"/>
        </w:rPr>
        <w:t xml:space="preserve"> </w:t>
      </w:r>
      <w:r w:rsidRPr="001D7984">
        <w:rPr>
          <w:rFonts w:asciiTheme="majorHAnsi" w:hAnsiTheme="majorHAnsi"/>
        </w:rPr>
        <w:t xml:space="preserve">pelo site </w:t>
      </w:r>
      <w:hyperlink r:id="rId32" w:history="1">
        <w:r w:rsidR="00D419E5" w:rsidRPr="00DB7022">
          <w:rPr>
            <w:rStyle w:val="Hyperlink"/>
            <w:rFonts w:asciiTheme="majorHAnsi" w:hAnsiTheme="majorHAnsi"/>
          </w:rPr>
          <w:t>www.itacarambi.mg.gov.br</w:t>
        </w:r>
      </w:hyperlink>
      <w:r w:rsidRPr="001D7984">
        <w:rPr>
          <w:rFonts w:asciiTheme="majorHAnsi" w:hAnsiTheme="majorHAnsi"/>
        </w:rPr>
        <w:t>,</w:t>
      </w:r>
      <w:r w:rsidR="00D419E5">
        <w:rPr>
          <w:rFonts w:asciiTheme="majorHAnsi" w:hAnsiTheme="majorHAnsi"/>
        </w:rPr>
        <w:t xml:space="preserve"> </w:t>
      </w:r>
      <w:r w:rsidRPr="001D7984">
        <w:rPr>
          <w:rFonts w:asciiTheme="majorHAnsi" w:hAnsiTheme="majorHAnsi"/>
        </w:rPr>
        <w:t>ou diretamente no Setor de Licitações e Contratos. Itacarambi-MG, 19 de julho de 2021. Nívea Maria de Oliveira - Prefeita Municipal.</w:t>
      </w:r>
    </w:p>
    <w:p w14:paraId="35796AEB" w14:textId="77777777" w:rsidR="003D38C9" w:rsidRDefault="003D38C9" w:rsidP="00711263">
      <w:pPr>
        <w:autoSpaceDE w:val="0"/>
        <w:autoSpaceDN w:val="0"/>
        <w:adjustRightInd w:val="0"/>
        <w:jc w:val="both"/>
        <w:rPr>
          <w:rFonts w:asciiTheme="majorHAnsi" w:hAnsiTheme="majorHAnsi"/>
        </w:rPr>
      </w:pPr>
    </w:p>
    <w:p w14:paraId="48FBCA31" w14:textId="77777777" w:rsidR="009334EB" w:rsidRDefault="009334EB" w:rsidP="00711263">
      <w:pPr>
        <w:autoSpaceDE w:val="0"/>
        <w:autoSpaceDN w:val="0"/>
        <w:adjustRightInd w:val="0"/>
        <w:jc w:val="both"/>
        <w:rPr>
          <w:rFonts w:asciiTheme="majorHAnsi" w:hAnsiTheme="majorHAnsi"/>
        </w:rPr>
      </w:pPr>
    </w:p>
    <w:p w14:paraId="2AA216E4" w14:textId="1023C597" w:rsidR="00D419E5" w:rsidRPr="00D419E5" w:rsidRDefault="00D419E5" w:rsidP="00711263">
      <w:pPr>
        <w:autoSpaceDE w:val="0"/>
        <w:autoSpaceDN w:val="0"/>
        <w:adjustRightInd w:val="0"/>
        <w:jc w:val="both"/>
        <w:rPr>
          <w:rFonts w:asciiTheme="majorHAnsi" w:hAnsiTheme="majorHAnsi"/>
          <w:b/>
        </w:rPr>
      </w:pPr>
      <w:r w:rsidRPr="00D419E5">
        <w:rPr>
          <w:rFonts w:asciiTheme="majorHAnsi" w:hAnsiTheme="majorHAnsi"/>
          <w:b/>
        </w:rPr>
        <w:t xml:space="preserve">MACHADO PREFEITURA MUNICIPAL CONCORRÊNCIA Nº. 001/2021 AVISO DE LICITAÇÃO- PROCESSO Nº. 218/2021- EDITAL 062/2021 </w:t>
      </w:r>
    </w:p>
    <w:p w14:paraId="648A15DA" w14:textId="622AA94C" w:rsidR="00234FF2" w:rsidRDefault="00234FF2" w:rsidP="00711263">
      <w:pPr>
        <w:autoSpaceDE w:val="0"/>
        <w:autoSpaceDN w:val="0"/>
        <w:adjustRightInd w:val="0"/>
        <w:jc w:val="both"/>
        <w:rPr>
          <w:rFonts w:asciiTheme="majorHAnsi" w:hAnsiTheme="majorHAnsi"/>
        </w:rPr>
      </w:pPr>
      <w:r w:rsidRPr="001D7984">
        <w:rPr>
          <w:rFonts w:asciiTheme="majorHAnsi" w:hAnsiTheme="majorHAnsi"/>
        </w:rPr>
        <w:t>Do Objeto: A presente licitação tem como objeto a contratação de empresa especializada para construção da nova ponte sobre o Rio Machado na Rua Oliveira, Bairro Santa Luíza, por meio da Secretaria Municipal de Planejamento e Gestão, com o fornecimento de materiais e mão-de</w:t>
      </w:r>
      <w:r w:rsidR="00D419E5">
        <w:rPr>
          <w:rFonts w:asciiTheme="majorHAnsi" w:hAnsiTheme="majorHAnsi"/>
        </w:rPr>
        <w:t>-</w:t>
      </w:r>
      <w:r w:rsidRPr="001D7984">
        <w:rPr>
          <w:rFonts w:asciiTheme="majorHAnsi" w:hAnsiTheme="majorHAnsi"/>
        </w:rPr>
        <w:t>obra, conforme o projeto básico, memorial descritivo, planilha orçamentária e cronograma físico-financeiro, especificações técnicas e planilhas constantes nos Anexos do edital. Recebimento de envelopes propostas/habilitação: Dia 03 de setembro de 2021 até às 08</w:t>
      </w:r>
      <w:r w:rsidR="00DA78AB">
        <w:rPr>
          <w:rFonts w:asciiTheme="majorHAnsi" w:hAnsiTheme="majorHAnsi"/>
        </w:rPr>
        <w:t>:00</w:t>
      </w:r>
      <w:r w:rsidRPr="001D7984">
        <w:rPr>
          <w:rFonts w:asciiTheme="majorHAnsi" w:hAnsiTheme="majorHAnsi"/>
        </w:rPr>
        <w:t>.</w:t>
      </w:r>
      <w:r w:rsidR="00DA78AB">
        <w:rPr>
          <w:rFonts w:asciiTheme="majorHAnsi" w:hAnsiTheme="majorHAnsi"/>
        </w:rPr>
        <w:t xml:space="preserve"> </w:t>
      </w:r>
      <w:r w:rsidRPr="001D7984">
        <w:rPr>
          <w:rFonts w:asciiTheme="majorHAnsi" w:hAnsiTheme="majorHAnsi"/>
        </w:rPr>
        <w:t xml:space="preserve">Os interessados em participar desta Concorrência deverão adquirir o edital através do site: </w:t>
      </w:r>
      <w:hyperlink r:id="rId33" w:history="1">
        <w:r w:rsidR="00D419E5" w:rsidRPr="00DB7022">
          <w:rPr>
            <w:rStyle w:val="Hyperlink"/>
            <w:rFonts w:asciiTheme="majorHAnsi" w:hAnsiTheme="majorHAnsi"/>
          </w:rPr>
          <w:t>https://transparencia.machado.mg.gov.br/licitacoes</w:t>
        </w:r>
      </w:hyperlink>
      <w:r w:rsidR="00D419E5">
        <w:rPr>
          <w:rFonts w:asciiTheme="majorHAnsi" w:hAnsiTheme="majorHAnsi"/>
        </w:rPr>
        <w:t xml:space="preserve">. </w:t>
      </w:r>
    </w:p>
    <w:p w14:paraId="395BEC4F" w14:textId="77777777" w:rsidR="00234FF2" w:rsidRDefault="00234FF2" w:rsidP="00711263">
      <w:pPr>
        <w:autoSpaceDE w:val="0"/>
        <w:autoSpaceDN w:val="0"/>
        <w:adjustRightInd w:val="0"/>
        <w:jc w:val="both"/>
        <w:rPr>
          <w:rFonts w:asciiTheme="majorHAnsi" w:hAnsiTheme="majorHAnsi"/>
        </w:rPr>
      </w:pPr>
    </w:p>
    <w:p w14:paraId="16855371" w14:textId="77777777" w:rsidR="00234FF2" w:rsidRDefault="00234FF2" w:rsidP="00711263">
      <w:pPr>
        <w:autoSpaceDE w:val="0"/>
        <w:autoSpaceDN w:val="0"/>
        <w:adjustRightInd w:val="0"/>
        <w:jc w:val="both"/>
        <w:rPr>
          <w:rFonts w:asciiTheme="majorHAnsi" w:hAnsiTheme="majorHAnsi"/>
        </w:rPr>
      </w:pPr>
    </w:p>
    <w:p w14:paraId="456DA13A" w14:textId="48894E8B" w:rsidR="00D419E5" w:rsidRPr="00D419E5" w:rsidRDefault="00D419E5" w:rsidP="00711263">
      <w:pPr>
        <w:autoSpaceDE w:val="0"/>
        <w:autoSpaceDN w:val="0"/>
        <w:adjustRightInd w:val="0"/>
        <w:jc w:val="both"/>
        <w:rPr>
          <w:rFonts w:asciiTheme="majorHAnsi" w:hAnsiTheme="majorHAnsi"/>
          <w:b/>
        </w:rPr>
      </w:pPr>
      <w:r w:rsidRPr="00D419E5">
        <w:rPr>
          <w:rFonts w:asciiTheme="majorHAnsi" w:hAnsiTheme="majorHAnsi"/>
          <w:b/>
        </w:rPr>
        <w:t xml:space="preserve">MONTES CLAROS/MG - AVISO DE LICITAÇÃO PROCESSO LICITATÓRIO N°. 0342/2021 CONCORRÊNCIA PÚBLICA N°. 012/2021 </w:t>
      </w:r>
    </w:p>
    <w:p w14:paraId="1CFBF248" w14:textId="7DD0B1E5" w:rsidR="006418EB" w:rsidRDefault="006418EB" w:rsidP="00711263">
      <w:pPr>
        <w:autoSpaceDE w:val="0"/>
        <w:autoSpaceDN w:val="0"/>
        <w:adjustRightInd w:val="0"/>
        <w:jc w:val="both"/>
        <w:rPr>
          <w:rFonts w:asciiTheme="majorHAnsi" w:hAnsiTheme="majorHAnsi"/>
        </w:rPr>
      </w:pPr>
      <w:r w:rsidRPr="001D7984">
        <w:rPr>
          <w:rFonts w:asciiTheme="majorHAnsi" w:hAnsiTheme="majorHAnsi"/>
        </w:rPr>
        <w:t xml:space="preserve">O Município de Montes Claros/MG, através da Secretaria Municipal de Infraestrutura e Planejamento Urbano e da Comissão Permanente de Licitação e Julgamento, designada pelo Decreto Municipal n°. 4.221, de 24 de maio de 2021, torna público o edital de Concorrência Pública n°. 012/2021, para Contratação de empresa especializada para execução de obras de pavimentação de vias urbanas - 2.ª etapa - Rua “F” - (Entre Rua Seis e a Avenida Padre Chico) - Bairro Mangues, na área urbana do Município de Montes Claros. Prazo para a entrega dos envelopes: até às 09h do dia 24 de agosto de 2021. Data da sessão: às 09h30 do dia 24 de agosto de 2021. Íntegra do edital: </w:t>
      </w:r>
      <w:hyperlink r:id="rId34" w:history="1">
        <w:r w:rsidR="00D419E5" w:rsidRPr="00DB7022">
          <w:rPr>
            <w:rStyle w:val="Hyperlink"/>
            <w:rFonts w:asciiTheme="majorHAnsi" w:hAnsiTheme="majorHAnsi"/>
          </w:rPr>
          <w:t>https://licitacoes.montesclaros.mg.gov.br/</w:t>
        </w:r>
      </w:hyperlink>
      <w:r w:rsidRPr="001D7984">
        <w:rPr>
          <w:rFonts w:asciiTheme="majorHAnsi" w:hAnsiTheme="majorHAnsi"/>
        </w:rPr>
        <w:t>.</w:t>
      </w:r>
      <w:r w:rsidR="00D419E5">
        <w:rPr>
          <w:rFonts w:asciiTheme="majorHAnsi" w:hAnsiTheme="majorHAnsi"/>
        </w:rPr>
        <w:t xml:space="preserve"> </w:t>
      </w:r>
      <w:r w:rsidRPr="001D7984">
        <w:rPr>
          <w:rFonts w:asciiTheme="majorHAnsi" w:hAnsiTheme="majorHAnsi"/>
        </w:rPr>
        <w:t>Contato: (38) 2211-3190 - Comissão Permanente de Licitação e Julgamento.</w:t>
      </w:r>
    </w:p>
    <w:p w14:paraId="088A6696" w14:textId="77777777" w:rsidR="006418EB" w:rsidRDefault="006418EB" w:rsidP="00711263">
      <w:pPr>
        <w:autoSpaceDE w:val="0"/>
        <w:autoSpaceDN w:val="0"/>
        <w:adjustRightInd w:val="0"/>
        <w:jc w:val="both"/>
        <w:rPr>
          <w:rFonts w:asciiTheme="majorHAnsi" w:hAnsiTheme="majorHAnsi"/>
        </w:rPr>
      </w:pPr>
    </w:p>
    <w:p w14:paraId="5C79B17D" w14:textId="77777777" w:rsidR="008C695F" w:rsidRDefault="008C695F" w:rsidP="00711263">
      <w:pPr>
        <w:autoSpaceDE w:val="0"/>
        <w:autoSpaceDN w:val="0"/>
        <w:adjustRightInd w:val="0"/>
        <w:jc w:val="both"/>
        <w:rPr>
          <w:rFonts w:asciiTheme="majorHAnsi" w:hAnsiTheme="majorHAnsi"/>
        </w:rPr>
      </w:pPr>
    </w:p>
    <w:p w14:paraId="03B30787" w14:textId="1713E1D1" w:rsidR="00D419E5" w:rsidRPr="00D419E5" w:rsidRDefault="00D419E5" w:rsidP="00711263">
      <w:pPr>
        <w:autoSpaceDE w:val="0"/>
        <w:autoSpaceDN w:val="0"/>
        <w:adjustRightInd w:val="0"/>
        <w:jc w:val="both"/>
        <w:rPr>
          <w:rFonts w:asciiTheme="majorHAnsi" w:hAnsiTheme="majorHAnsi"/>
          <w:b/>
        </w:rPr>
      </w:pPr>
      <w:r w:rsidRPr="00D419E5">
        <w:rPr>
          <w:rFonts w:asciiTheme="majorHAnsi" w:hAnsiTheme="majorHAnsi"/>
          <w:b/>
        </w:rPr>
        <w:t xml:space="preserve">PERDIGÃO CÂMARA MUNICIPAL AVISO DE LICITAÇÃO: TOMADA DE PREÇO 001/2021 </w:t>
      </w:r>
    </w:p>
    <w:p w14:paraId="439B0265" w14:textId="2C588986" w:rsidR="008C695F" w:rsidRDefault="008C695F" w:rsidP="00711263">
      <w:pPr>
        <w:autoSpaceDE w:val="0"/>
        <w:autoSpaceDN w:val="0"/>
        <w:adjustRightInd w:val="0"/>
        <w:jc w:val="both"/>
        <w:rPr>
          <w:rFonts w:asciiTheme="majorHAnsi" w:hAnsiTheme="majorHAnsi"/>
        </w:rPr>
      </w:pPr>
      <w:r w:rsidRPr="001D7984">
        <w:rPr>
          <w:rFonts w:asciiTheme="majorHAnsi" w:hAnsiTheme="majorHAnsi"/>
        </w:rPr>
        <w:t xml:space="preserve">Tipo: Menor Preço por Empreitada Global – Objeto: Contratação de Empresa para execução da 3ª Etapa da Obra de Construção da Sede da Câmara Municipal – Visita Técnica Obrigatória: a partir do dia 26/07/2021, sob agendamento prévio de 48 horas – Entrega dos Envelopes: Dia 05 de agosto de 2021 às 13h00min – Abertura dos envelopes: Dia 05 de agosto de 2021 às 13h15min – Informações/edital: Rua José Jacinto Brandão, 61 – Centro – Perdigão/MG – Telefone (37) 3287- 1441 – e-mail: camara@perdigao.cam.mg.gov.br. O edital, na íntegra, encontra-se disponível no site </w:t>
      </w:r>
      <w:hyperlink r:id="rId35" w:history="1">
        <w:r w:rsidR="00D419E5" w:rsidRPr="00DB7022">
          <w:rPr>
            <w:rStyle w:val="Hyperlink"/>
            <w:rFonts w:asciiTheme="majorHAnsi" w:hAnsiTheme="majorHAnsi"/>
          </w:rPr>
          <w:t>https://www.perdigao.cam.mg.gov.br</w:t>
        </w:r>
      </w:hyperlink>
      <w:r w:rsidRPr="001D7984">
        <w:rPr>
          <w:rFonts w:asciiTheme="majorHAnsi" w:hAnsiTheme="majorHAnsi"/>
        </w:rPr>
        <w:t>.</w:t>
      </w:r>
      <w:r w:rsidR="00D419E5">
        <w:rPr>
          <w:rFonts w:asciiTheme="majorHAnsi" w:hAnsiTheme="majorHAnsi"/>
        </w:rPr>
        <w:t xml:space="preserve"> </w:t>
      </w:r>
    </w:p>
    <w:p w14:paraId="2CB7AB71" w14:textId="77777777" w:rsidR="008C695F" w:rsidRDefault="008C695F" w:rsidP="00711263">
      <w:pPr>
        <w:autoSpaceDE w:val="0"/>
        <w:autoSpaceDN w:val="0"/>
        <w:adjustRightInd w:val="0"/>
        <w:jc w:val="both"/>
        <w:rPr>
          <w:rFonts w:asciiTheme="majorHAnsi" w:hAnsiTheme="majorHAnsi"/>
        </w:rPr>
      </w:pPr>
    </w:p>
    <w:p w14:paraId="13DEC722" w14:textId="77777777" w:rsidR="00234FF2" w:rsidRDefault="00234FF2" w:rsidP="00711263">
      <w:pPr>
        <w:autoSpaceDE w:val="0"/>
        <w:autoSpaceDN w:val="0"/>
        <w:adjustRightInd w:val="0"/>
        <w:jc w:val="both"/>
        <w:rPr>
          <w:rFonts w:asciiTheme="majorHAnsi" w:hAnsiTheme="majorHAnsi"/>
        </w:rPr>
      </w:pPr>
    </w:p>
    <w:p w14:paraId="28B337A2" w14:textId="707C201C" w:rsidR="00D419E5" w:rsidRPr="00D419E5" w:rsidRDefault="00D419E5" w:rsidP="00711263">
      <w:pPr>
        <w:autoSpaceDE w:val="0"/>
        <w:autoSpaceDN w:val="0"/>
        <w:adjustRightInd w:val="0"/>
        <w:jc w:val="both"/>
        <w:rPr>
          <w:rFonts w:asciiTheme="majorHAnsi" w:hAnsiTheme="majorHAnsi"/>
          <w:b/>
        </w:rPr>
      </w:pPr>
      <w:r w:rsidRPr="00D419E5">
        <w:rPr>
          <w:rFonts w:asciiTheme="majorHAnsi" w:hAnsiTheme="majorHAnsi"/>
          <w:b/>
        </w:rPr>
        <w:t xml:space="preserve">PIRAPETINGA PREFEITURA MUNICIPAL - AVISO DE REPUBLICAÇÃO DE EDITAL LICITAÇÃO - TP 002/2021 </w:t>
      </w:r>
    </w:p>
    <w:p w14:paraId="7C06F56F" w14:textId="7CA97807" w:rsidR="008C695F" w:rsidRDefault="008C695F" w:rsidP="00711263">
      <w:pPr>
        <w:autoSpaceDE w:val="0"/>
        <w:autoSpaceDN w:val="0"/>
        <w:adjustRightInd w:val="0"/>
        <w:jc w:val="both"/>
        <w:rPr>
          <w:rFonts w:asciiTheme="majorHAnsi" w:hAnsiTheme="majorHAnsi"/>
        </w:rPr>
      </w:pPr>
      <w:r w:rsidRPr="001D7984">
        <w:rPr>
          <w:rFonts w:asciiTheme="majorHAnsi" w:hAnsiTheme="majorHAnsi"/>
        </w:rPr>
        <w:t xml:space="preserve">O Município de Pirapetinga/MG, na forma da Lei, torna público que realizará licitação - Processo Licitatório nº 046/2021 - Edital de Tomada de Preços 002/2021 - Data da Licitação: 13:00 hs (treze horas) do dia 09/08/2021. Objeto: A presente licitação tem por objeto a escolha da proposta mais vantajosa para contratação de empresa especializada em mão de obra para execução da reforma e adequação do Estádio Municipal Virgílio Quédeves Bifano, no Bairro 2000 em Pirapetinga/ MG. Local da Licitação: Sala do Departamento de Licitações e Compras, localizada na Praça Dirceu de Oliveira Martins, 01, Centro, Pirapetinga/MG. O Edital poderá ser adquirido na sede do Departamento de Licitações e Compras, no horário de 12:00hs às 17:00hs, de </w:t>
      </w:r>
      <w:r w:rsidR="00D419E5" w:rsidRPr="001D7984">
        <w:rPr>
          <w:rFonts w:asciiTheme="majorHAnsi" w:hAnsiTheme="majorHAnsi"/>
        </w:rPr>
        <w:t>segunda-feira</w:t>
      </w:r>
      <w:r w:rsidRPr="001D7984">
        <w:rPr>
          <w:rFonts w:asciiTheme="majorHAnsi" w:hAnsiTheme="majorHAnsi"/>
        </w:rPr>
        <w:t xml:space="preserve"> à sexta-feira exceto feriados do Município de Pirapetinga, Estaduais e Nacionais, e ainda pelo e-mail: </w:t>
      </w:r>
      <w:hyperlink r:id="rId36" w:history="1">
        <w:r w:rsidR="00D419E5" w:rsidRPr="00DB7022">
          <w:rPr>
            <w:rStyle w:val="Hyperlink"/>
            <w:rFonts w:asciiTheme="majorHAnsi" w:hAnsiTheme="majorHAnsi"/>
          </w:rPr>
          <w:t>licitacao@pirapetinga.mg.gov.br</w:t>
        </w:r>
      </w:hyperlink>
      <w:r w:rsidR="00D419E5">
        <w:rPr>
          <w:rFonts w:asciiTheme="majorHAnsi" w:hAnsiTheme="majorHAnsi"/>
        </w:rPr>
        <w:t xml:space="preserve"> </w:t>
      </w:r>
      <w:r w:rsidRPr="001D7984">
        <w:rPr>
          <w:rFonts w:asciiTheme="majorHAnsi" w:hAnsiTheme="majorHAnsi"/>
        </w:rPr>
        <w:t>ou pelo</w:t>
      </w:r>
      <w:r w:rsidR="00DA78AB">
        <w:rPr>
          <w:rFonts w:asciiTheme="majorHAnsi" w:hAnsiTheme="majorHAnsi"/>
        </w:rPr>
        <w:t xml:space="preserve"> site </w:t>
      </w:r>
      <w:hyperlink r:id="rId37" w:history="1">
        <w:r w:rsidR="00DA78AB" w:rsidRPr="00DB7022">
          <w:rPr>
            <w:rStyle w:val="Hyperlink"/>
            <w:rFonts w:asciiTheme="majorHAnsi" w:hAnsiTheme="majorHAnsi"/>
          </w:rPr>
          <w:t>www.pirapetinga.mg.gov.br</w:t>
        </w:r>
      </w:hyperlink>
      <w:r w:rsidR="00DA78AB">
        <w:rPr>
          <w:rFonts w:asciiTheme="majorHAnsi" w:hAnsiTheme="majorHAnsi"/>
        </w:rPr>
        <w:t xml:space="preserve"> </w:t>
      </w:r>
      <w:r w:rsidRPr="001D7984">
        <w:rPr>
          <w:rFonts w:asciiTheme="majorHAnsi" w:hAnsiTheme="majorHAnsi"/>
        </w:rPr>
        <w:t>- OBS: Informações, esclarecimentos e fornecimento de elementos relativos à licitação e às condições para atendimento das obrigações necessárias ao cumprimento do objeto serão prestadas pelo Departamento de Licitações e Compras, localizado na Praça Dirceu de Oliveira Martins, 01, Centro, Pirapetinga/MG ou através do telefone (32) 3465.3120. Pirapetinga, 19 de julho de 2021.</w:t>
      </w:r>
    </w:p>
    <w:p w14:paraId="32029571" w14:textId="77777777" w:rsidR="008C695F" w:rsidRDefault="008C695F" w:rsidP="00711263">
      <w:pPr>
        <w:autoSpaceDE w:val="0"/>
        <w:autoSpaceDN w:val="0"/>
        <w:adjustRightInd w:val="0"/>
        <w:jc w:val="both"/>
        <w:rPr>
          <w:rFonts w:asciiTheme="majorHAnsi" w:hAnsiTheme="majorHAnsi"/>
        </w:rPr>
      </w:pPr>
    </w:p>
    <w:p w14:paraId="758B587C" w14:textId="46830D51" w:rsidR="001D7984" w:rsidRPr="00D419E5" w:rsidRDefault="00D419E5" w:rsidP="00711263">
      <w:pPr>
        <w:autoSpaceDE w:val="0"/>
        <w:autoSpaceDN w:val="0"/>
        <w:adjustRightInd w:val="0"/>
        <w:jc w:val="both"/>
        <w:rPr>
          <w:rFonts w:asciiTheme="majorHAnsi" w:hAnsiTheme="majorHAnsi"/>
          <w:b/>
        </w:rPr>
      </w:pPr>
      <w:r w:rsidRPr="00D419E5">
        <w:rPr>
          <w:rFonts w:asciiTheme="majorHAnsi" w:hAnsiTheme="majorHAnsi"/>
          <w:b/>
        </w:rPr>
        <w:t xml:space="preserve">TP 003/2021 - AVISO DE REPUBLICAÇÃO DE EDITAL LICITAÇÃO </w:t>
      </w:r>
    </w:p>
    <w:p w14:paraId="5284DE23" w14:textId="2840AC09" w:rsidR="008C695F" w:rsidRPr="001D7984" w:rsidRDefault="008C695F" w:rsidP="00711263">
      <w:pPr>
        <w:autoSpaceDE w:val="0"/>
        <w:autoSpaceDN w:val="0"/>
        <w:adjustRightInd w:val="0"/>
        <w:jc w:val="both"/>
        <w:rPr>
          <w:rFonts w:asciiTheme="majorHAnsi" w:hAnsiTheme="majorHAnsi"/>
        </w:rPr>
      </w:pPr>
      <w:r w:rsidRPr="001D7984">
        <w:rPr>
          <w:rFonts w:asciiTheme="majorHAnsi" w:hAnsiTheme="majorHAnsi"/>
        </w:rPr>
        <w:t xml:space="preserve">O Município de Pirapetinga/MG, na forma da Lei, torna público que realizará licitação Processo Licitatório nº 051/2021 - Edital de Tomada de Preços 003/2021 - Data da Licitação: 13:00 hs (treze horas) do dia 11/08/2021. OBJETO: Contratação de empresa de engenharia para a conclusão de obra inacabada da Quadra Esportiva e escolar do Centro Educacional Municipal de Pirapetinga, localizada no Bairro Colina do Sol, Pirapetinga/MG, complementar ao Processo Licitatório 084/2014, TP 009/2014, provenientes do Programa de Aceleração do Crescimento (PAC) do Convênio nº 9115/2014, firmado entre o Município de Pirapetinga e o Fundo Nacional de Desenvolvimento da Educação (FNDE) do Ministério da Educação. Local da Licitação: Sala do Departamento de Licitações e Compras, localizada na Praça Dirceu de Oliveira Martins, 01, Centro, Pirapetinga/MG. O Edital poderá ser adquirido na sede do Departamento de Licitações e Compras, no horário de 12:00hs às 17:00hs, de segunda-feira à sexta-feira exceto feriados do Município de Pirapetinga, Estaduais e Nacionais, </w:t>
      </w:r>
      <w:r w:rsidR="00D419E5">
        <w:rPr>
          <w:rFonts w:asciiTheme="majorHAnsi" w:hAnsiTheme="majorHAnsi"/>
        </w:rPr>
        <w:t xml:space="preserve">e ainda pelo e-mail: </w:t>
      </w:r>
      <w:hyperlink r:id="rId38" w:history="1">
        <w:r w:rsidR="00D419E5" w:rsidRPr="00DB7022">
          <w:rPr>
            <w:rStyle w:val="Hyperlink"/>
            <w:rFonts w:asciiTheme="majorHAnsi" w:hAnsiTheme="majorHAnsi"/>
          </w:rPr>
          <w:t>licitacao@pirapetinga.mg.gov.br</w:t>
        </w:r>
      </w:hyperlink>
      <w:r w:rsidR="00D419E5">
        <w:rPr>
          <w:rFonts w:asciiTheme="majorHAnsi" w:hAnsiTheme="majorHAnsi"/>
        </w:rPr>
        <w:t xml:space="preserve"> </w:t>
      </w:r>
      <w:r w:rsidRPr="001D7984">
        <w:rPr>
          <w:rFonts w:asciiTheme="majorHAnsi" w:hAnsiTheme="majorHAnsi"/>
        </w:rPr>
        <w:t xml:space="preserve">ou pelo site </w:t>
      </w:r>
      <w:hyperlink r:id="rId39" w:history="1">
        <w:r w:rsidR="00DA78AB" w:rsidRPr="00DB7022">
          <w:rPr>
            <w:rStyle w:val="Hyperlink"/>
            <w:rFonts w:asciiTheme="majorHAnsi" w:hAnsiTheme="majorHAnsi"/>
          </w:rPr>
          <w:t>www.pirapetinga.mg.gov.br</w:t>
        </w:r>
      </w:hyperlink>
      <w:r w:rsidR="00DA78AB">
        <w:rPr>
          <w:rFonts w:asciiTheme="majorHAnsi" w:hAnsiTheme="majorHAnsi"/>
        </w:rPr>
        <w:t xml:space="preserve"> </w:t>
      </w:r>
      <w:r w:rsidRPr="001D7984">
        <w:rPr>
          <w:rFonts w:asciiTheme="majorHAnsi" w:hAnsiTheme="majorHAnsi"/>
        </w:rPr>
        <w:t>- OBS: Informações, esclarecimentos e fornecimento de elementos relativos à licitação e às condições para atendimento das obrigações necessárias ao cumprimento do objeto serão prestadas pelo Departamento de Licitações e Compras, localizado na Praça Dirceu de Oliveira Martins, 01, Centro, Pirapetinga/MG ou através do telefone (32) 3465.3120. Pirapetinga, 19 de julho de 2021.</w:t>
      </w:r>
    </w:p>
    <w:p w14:paraId="1F85FF40" w14:textId="77777777" w:rsidR="001D7984" w:rsidRDefault="001D7984" w:rsidP="00711263">
      <w:pPr>
        <w:autoSpaceDE w:val="0"/>
        <w:autoSpaceDN w:val="0"/>
        <w:adjustRightInd w:val="0"/>
        <w:jc w:val="both"/>
        <w:rPr>
          <w:rFonts w:asciiTheme="majorHAnsi" w:hAnsiTheme="majorHAnsi"/>
        </w:rPr>
      </w:pPr>
    </w:p>
    <w:p w14:paraId="19ADBA6E" w14:textId="77777777" w:rsidR="00DA78AB" w:rsidRDefault="00DA78AB" w:rsidP="00711263">
      <w:pPr>
        <w:autoSpaceDE w:val="0"/>
        <w:autoSpaceDN w:val="0"/>
        <w:adjustRightInd w:val="0"/>
        <w:jc w:val="both"/>
        <w:rPr>
          <w:rFonts w:asciiTheme="majorHAnsi" w:hAnsiTheme="majorHAnsi"/>
        </w:rPr>
      </w:pPr>
    </w:p>
    <w:p w14:paraId="73BCB271" w14:textId="1DC19EF2" w:rsidR="00DA78AB" w:rsidRDefault="00DA78AB" w:rsidP="00711263">
      <w:pPr>
        <w:autoSpaceDE w:val="0"/>
        <w:autoSpaceDN w:val="0"/>
        <w:adjustRightInd w:val="0"/>
        <w:jc w:val="both"/>
        <w:rPr>
          <w:rFonts w:asciiTheme="majorHAnsi" w:hAnsiTheme="majorHAnsi"/>
          <w:b/>
        </w:rPr>
      </w:pPr>
      <w:r w:rsidRPr="00DA78AB">
        <w:rPr>
          <w:rFonts w:asciiTheme="majorHAnsi" w:hAnsiTheme="majorHAnsi"/>
          <w:b/>
        </w:rPr>
        <w:t>DIVISÃO DE LICITAÇÃO AVISO DE EDITAL - TOMADA DE PREÇOS Nº 007/2021</w:t>
      </w:r>
    </w:p>
    <w:p w14:paraId="38D5BE11" w14:textId="3EF8F548" w:rsidR="00DA78AB" w:rsidRDefault="00DA78AB" w:rsidP="00711263">
      <w:pPr>
        <w:autoSpaceDE w:val="0"/>
        <w:autoSpaceDN w:val="0"/>
        <w:adjustRightInd w:val="0"/>
        <w:jc w:val="both"/>
        <w:rPr>
          <w:rFonts w:asciiTheme="majorHAnsi" w:hAnsiTheme="majorHAnsi"/>
        </w:rPr>
      </w:pPr>
      <w:r w:rsidRPr="00DA78AB">
        <w:rPr>
          <w:rFonts w:asciiTheme="majorHAnsi" w:hAnsiTheme="majorHAnsi"/>
        </w:rPr>
        <w:t xml:space="preserve">A Prefeitura Municipal do Prata, através de sua Comissão Permanente de Licitações, avisa a quem possa interessar que fará realizar, na Prefeitura Municipal do Prata, às 08h30min, do dia 05/08/2021, Licitação Pública na modalidade Tomada de Preços nº 007/2021, do tipo Menor Preço Global, para o devido objeto: Contratação de empresa especializada para execução obra/serviços de engenharia para construção de uma Quadra com cobertura e ampliação da “Escola Municipal Jacarandá Anexo União e Caridade”, situada na Rua dos Balsamos esquina com a Rua das Gameleiras s/n°, Bairro Jacarandá, no município de Prata/MG. Cópia do Edital poderá ser obtida pelo Portal da Transparência no site www.prata.mg.gov.br. Demais informações a respeito do processo, favor comparecer à Divisão de Licitação da Prefeitura Municipal do Prata, situada à Praça XV de novembro, nº 35, Bairro Centro, Prata MG, ou através do e-mail </w:t>
      </w:r>
      <w:hyperlink r:id="rId40" w:history="1">
        <w:r w:rsidRPr="00DB7022">
          <w:rPr>
            <w:rStyle w:val="Hyperlink"/>
            <w:rFonts w:asciiTheme="majorHAnsi" w:hAnsiTheme="majorHAnsi"/>
          </w:rPr>
          <w:t>licitacao@prata.mg.gov.br</w:t>
        </w:r>
      </w:hyperlink>
      <w:r>
        <w:rPr>
          <w:rFonts w:asciiTheme="majorHAnsi" w:hAnsiTheme="majorHAnsi"/>
        </w:rPr>
        <w:t xml:space="preserve"> </w:t>
      </w:r>
      <w:r w:rsidRPr="00DA78AB">
        <w:rPr>
          <w:rFonts w:asciiTheme="majorHAnsi" w:hAnsiTheme="majorHAnsi"/>
        </w:rPr>
        <w:t>ou pelo tel. (34) 3431-8705.</w:t>
      </w:r>
    </w:p>
    <w:p w14:paraId="7AE95D2D" w14:textId="77777777" w:rsidR="00DA78AB" w:rsidRPr="001D7984" w:rsidRDefault="00DA78AB" w:rsidP="00711263">
      <w:pPr>
        <w:autoSpaceDE w:val="0"/>
        <w:autoSpaceDN w:val="0"/>
        <w:adjustRightInd w:val="0"/>
        <w:jc w:val="both"/>
        <w:rPr>
          <w:rFonts w:asciiTheme="majorHAnsi" w:hAnsiTheme="majorHAnsi"/>
        </w:rPr>
      </w:pPr>
    </w:p>
    <w:p w14:paraId="5BB063A8" w14:textId="77777777" w:rsidR="001D7984" w:rsidRPr="001D7984" w:rsidRDefault="001D7984" w:rsidP="00711263">
      <w:pPr>
        <w:autoSpaceDE w:val="0"/>
        <w:autoSpaceDN w:val="0"/>
        <w:adjustRightInd w:val="0"/>
        <w:jc w:val="both"/>
        <w:rPr>
          <w:rFonts w:asciiTheme="majorHAnsi" w:hAnsiTheme="majorHAnsi"/>
        </w:rPr>
      </w:pPr>
    </w:p>
    <w:p w14:paraId="585428A9" w14:textId="784E4AD9" w:rsidR="001D7984" w:rsidRPr="00D419E5" w:rsidRDefault="00D419E5" w:rsidP="00711263">
      <w:pPr>
        <w:autoSpaceDE w:val="0"/>
        <w:autoSpaceDN w:val="0"/>
        <w:adjustRightInd w:val="0"/>
        <w:jc w:val="both"/>
        <w:rPr>
          <w:rFonts w:asciiTheme="majorHAnsi" w:hAnsiTheme="majorHAnsi"/>
          <w:b/>
        </w:rPr>
      </w:pPr>
      <w:r w:rsidRPr="00D419E5">
        <w:rPr>
          <w:rFonts w:asciiTheme="majorHAnsi" w:hAnsiTheme="majorHAnsi"/>
          <w:b/>
        </w:rPr>
        <w:t xml:space="preserve">SÃO ROQUE DE MINAS PREFEITURA MUNICIPAL PREGÃO PRESENCIAL Nº 033/2021 </w:t>
      </w:r>
    </w:p>
    <w:p w14:paraId="18EC06B7" w14:textId="1234BA45" w:rsidR="001D7984" w:rsidRPr="001D7984" w:rsidRDefault="001D7984" w:rsidP="00711263">
      <w:pPr>
        <w:autoSpaceDE w:val="0"/>
        <w:autoSpaceDN w:val="0"/>
        <w:adjustRightInd w:val="0"/>
        <w:jc w:val="both"/>
        <w:rPr>
          <w:rFonts w:asciiTheme="majorHAnsi" w:hAnsiTheme="majorHAnsi"/>
        </w:rPr>
      </w:pPr>
      <w:r w:rsidRPr="001D7984">
        <w:rPr>
          <w:rFonts w:asciiTheme="majorHAnsi" w:hAnsiTheme="majorHAnsi"/>
        </w:rPr>
        <w:t>Aviso de Abertura de Processo Licitatório - Edital de Licitação Modalidade Pregão Presencial nº 033/2021 - Procedimento Licitatório nº 055/2021. O Município de São Roque de Minas/MG torna público a abertura do processo licitatório acima descrito, cujo objeto visa a Contratação de Empresa para Execução da Obra de Reforma e Adequação do Prédio sede do Município de São Roque de Minas/MG, e do Centro de Referência da Assistência Social - CRAS do Município de São Roque de Minas/MG, conforme Planilha, Memorial Descritivo, Cronograma Físico-Financeiro e Projeto, incluindo o fornecimento de todo material, a ser realizado às 09:00 horas do dia 03.08.2021, na se</w:t>
      </w:r>
      <w:r w:rsidR="00D419E5">
        <w:rPr>
          <w:rFonts w:asciiTheme="majorHAnsi" w:hAnsiTheme="majorHAnsi"/>
        </w:rPr>
        <w:t xml:space="preserve">de da Prefeitura Municipal. </w:t>
      </w:r>
    </w:p>
    <w:p w14:paraId="31CA566D" w14:textId="77777777" w:rsidR="001D7984" w:rsidRDefault="001D7984" w:rsidP="00711263">
      <w:pPr>
        <w:autoSpaceDE w:val="0"/>
        <w:autoSpaceDN w:val="0"/>
        <w:adjustRightInd w:val="0"/>
        <w:jc w:val="both"/>
        <w:rPr>
          <w:rFonts w:asciiTheme="majorHAnsi" w:hAnsiTheme="majorHAnsi"/>
        </w:rPr>
      </w:pPr>
    </w:p>
    <w:p w14:paraId="7C37D54F" w14:textId="77777777" w:rsidR="00DA78AB" w:rsidRPr="00DA78AB" w:rsidRDefault="00DA78AB" w:rsidP="00711263">
      <w:pPr>
        <w:autoSpaceDE w:val="0"/>
        <w:autoSpaceDN w:val="0"/>
        <w:adjustRightInd w:val="0"/>
        <w:jc w:val="both"/>
        <w:rPr>
          <w:rFonts w:asciiTheme="majorHAnsi" w:hAnsiTheme="majorHAnsi"/>
          <w:b/>
        </w:rPr>
      </w:pPr>
    </w:p>
    <w:p w14:paraId="349C32A0" w14:textId="6A02A62D" w:rsidR="00DA78AB" w:rsidRPr="00DA78AB" w:rsidRDefault="00DA78AB" w:rsidP="00711263">
      <w:pPr>
        <w:autoSpaceDE w:val="0"/>
        <w:autoSpaceDN w:val="0"/>
        <w:adjustRightInd w:val="0"/>
        <w:jc w:val="both"/>
        <w:rPr>
          <w:rFonts w:asciiTheme="majorHAnsi" w:hAnsiTheme="majorHAnsi"/>
          <w:b/>
        </w:rPr>
      </w:pPr>
      <w:r w:rsidRPr="00DA78AB">
        <w:rPr>
          <w:rFonts w:asciiTheme="majorHAnsi" w:hAnsiTheme="majorHAnsi"/>
          <w:b/>
        </w:rPr>
        <w:t xml:space="preserve">PREFEITURA DE SERRANIA PREFEITURA DE SERRANIA EXTRATO DE TOMADA DE PREÇOS PREFEITURA MUNICIPAL DE SERRANIA. EXTRATO DE TOMADA DE PREÇO Nº 05/2021. PROCESSO Nº 113/2021. </w:t>
      </w:r>
    </w:p>
    <w:p w14:paraId="04FF246D" w14:textId="674EE53C" w:rsidR="00DA78AB" w:rsidRDefault="00DA78AB" w:rsidP="00711263">
      <w:pPr>
        <w:autoSpaceDE w:val="0"/>
        <w:autoSpaceDN w:val="0"/>
        <w:adjustRightInd w:val="0"/>
        <w:jc w:val="both"/>
        <w:rPr>
          <w:rFonts w:asciiTheme="majorHAnsi" w:hAnsiTheme="majorHAnsi"/>
        </w:rPr>
      </w:pPr>
      <w:r w:rsidRPr="00DA78AB">
        <w:rPr>
          <w:rFonts w:asciiTheme="majorHAnsi" w:hAnsiTheme="majorHAnsi"/>
        </w:rPr>
        <w:t xml:space="preserve">Retificação n.º edital. Correto é Tomada de preços n.º 05/2021. OBJETO: execução indireta de obra de engenharia objetivando-se a reforma e ampliação do setor municipal de educação em Serrania/MG, incluindo o fornecimento de material, mão de obra, transporte e equipamentos, conforme os projetos pertinentes que fazem parte integrante do edital. Abertura dia 28 de julho de 2021 às 09:00 horas. Edital no site </w:t>
      </w:r>
      <w:hyperlink r:id="rId41" w:history="1">
        <w:r w:rsidRPr="00DB7022">
          <w:rPr>
            <w:rStyle w:val="Hyperlink"/>
            <w:rFonts w:asciiTheme="majorHAnsi" w:hAnsiTheme="majorHAnsi"/>
          </w:rPr>
          <w:t>www.serrania.mg.gov.br</w:t>
        </w:r>
      </w:hyperlink>
      <w:r w:rsidRPr="00DA78AB">
        <w:rPr>
          <w:rFonts w:asciiTheme="majorHAnsi" w:hAnsiTheme="majorHAnsi"/>
        </w:rPr>
        <w:t>.</w:t>
      </w:r>
      <w:r>
        <w:rPr>
          <w:rFonts w:asciiTheme="majorHAnsi" w:hAnsiTheme="majorHAnsi"/>
        </w:rPr>
        <w:t xml:space="preserve"> </w:t>
      </w:r>
    </w:p>
    <w:p w14:paraId="4B250C4A" w14:textId="77777777" w:rsidR="00DA78AB" w:rsidRPr="001D7984" w:rsidRDefault="00DA78AB" w:rsidP="00711263">
      <w:pPr>
        <w:autoSpaceDE w:val="0"/>
        <w:autoSpaceDN w:val="0"/>
        <w:adjustRightInd w:val="0"/>
        <w:jc w:val="both"/>
        <w:rPr>
          <w:rFonts w:asciiTheme="majorHAnsi" w:hAnsiTheme="majorHAnsi"/>
        </w:rPr>
      </w:pPr>
    </w:p>
    <w:p w14:paraId="729DFECE" w14:textId="77777777" w:rsidR="001D7984" w:rsidRPr="001D7984" w:rsidRDefault="001D7984" w:rsidP="00711263">
      <w:pPr>
        <w:autoSpaceDE w:val="0"/>
        <w:autoSpaceDN w:val="0"/>
        <w:adjustRightInd w:val="0"/>
        <w:jc w:val="both"/>
        <w:rPr>
          <w:rFonts w:asciiTheme="majorHAnsi" w:hAnsiTheme="majorHAnsi"/>
        </w:rPr>
      </w:pPr>
    </w:p>
    <w:p w14:paraId="3F8251F5" w14:textId="6B1A4C15" w:rsidR="001D7984" w:rsidRPr="00D419E5" w:rsidRDefault="00D419E5" w:rsidP="00711263">
      <w:pPr>
        <w:autoSpaceDE w:val="0"/>
        <w:autoSpaceDN w:val="0"/>
        <w:adjustRightInd w:val="0"/>
        <w:jc w:val="both"/>
        <w:rPr>
          <w:rFonts w:asciiTheme="majorHAnsi" w:hAnsiTheme="majorHAnsi"/>
          <w:b/>
        </w:rPr>
      </w:pPr>
      <w:r w:rsidRPr="00D419E5">
        <w:rPr>
          <w:rFonts w:asciiTheme="majorHAnsi" w:hAnsiTheme="majorHAnsi"/>
          <w:b/>
        </w:rPr>
        <w:t xml:space="preserve">VISCONDE DO RIO BRANCO PREFEITURA MUNICIPAL - AVISO DE LICITAÇÃO – TOMADA DE PREÇOS Nº 002/2021 PROCESSO LICITATÓRIO Nº 137/2021 </w:t>
      </w:r>
    </w:p>
    <w:p w14:paraId="32452CC2" w14:textId="6D22D947" w:rsidR="001D7984" w:rsidRPr="001D7984" w:rsidRDefault="001D7984" w:rsidP="00711263">
      <w:pPr>
        <w:autoSpaceDE w:val="0"/>
        <w:autoSpaceDN w:val="0"/>
        <w:adjustRightInd w:val="0"/>
        <w:jc w:val="both"/>
        <w:rPr>
          <w:rFonts w:asciiTheme="majorHAnsi" w:hAnsiTheme="majorHAnsi"/>
        </w:rPr>
      </w:pPr>
      <w:r w:rsidRPr="001D7984">
        <w:rPr>
          <w:rFonts w:asciiTheme="majorHAnsi" w:hAnsiTheme="majorHAnsi"/>
        </w:rPr>
        <w:t xml:space="preserve">A Administração Municipal de Visconde do Rio Branco, através de sua Presidente da Comissão Permanente de Licitação, torna público que fará licitação na modalidade Tomada de Preços, pelo regime de empreitada por preço global, objetivando a seleção de empresa, comprovadamente especializada no ramo, para obras de reforma de conservação no prédio da antiga estação ferroviária do município. (Ver maiores especificações no Edital) – Entrega de propostas, documentações e credenciais dia 09/08/2021 às 09h, quando será dado início aos trabalhos. Cópia do edital já se encontra disponível para os interessados, à Praça 28 de Setembro, Centro, ou pelo site: </w:t>
      </w:r>
      <w:hyperlink r:id="rId42" w:history="1">
        <w:r w:rsidR="00D419E5" w:rsidRPr="00DB7022">
          <w:rPr>
            <w:rStyle w:val="Hyperlink"/>
            <w:rFonts w:asciiTheme="majorHAnsi" w:hAnsiTheme="majorHAnsi"/>
          </w:rPr>
          <w:t>www.viscondedoriobranco.mg.gov.br</w:t>
        </w:r>
      </w:hyperlink>
      <w:r w:rsidRPr="001D7984">
        <w:rPr>
          <w:rFonts w:asciiTheme="majorHAnsi" w:hAnsiTheme="majorHAnsi"/>
        </w:rPr>
        <w:t>.</w:t>
      </w:r>
      <w:r w:rsidR="00D419E5">
        <w:rPr>
          <w:rFonts w:asciiTheme="majorHAnsi" w:hAnsiTheme="majorHAnsi"/>
        </w:rPr>
        <w:t xml:space="preserve"> </w:t>
      </w:r>
      <w:r w:rsidRPr="001D7984">
        <w:rPr>
          <w:rFonts w:asciiTheme="majorHAnsi" w:hAnsiTheme="majorHAnsi"/>
        </w:rPr>
        <w:t xml:space="preserve">Informações pelo </w:t>
      </w:r>
      <w:r w:rsidR="00D419E5" w:rsidRPr="001D7984">
        <w:rPr>
          <w:rFonts w:asciiTheme="majorHAnsi" w:hAnsiTheme="majorHAnsi"/>
        </w:rPr>
        <w:t>Tel.</w:t>
      </w:r>
      <w:r w:rsidRPr="001D7984">
        <w:rPr>
          <w:rFonts w:asciiTheme="majorHAnsi" w:hAnsiTheme="majorHAnsi"/>
        </w:rPr>
        <w:t>: (32) 3551-8150 – Ramal 225.</w:t>
      </w:r>
    </w:p>
    <w:p w14:paraId="22D2D523" w14:textId="77777777" w:rsidR="001D7984" w:rsidRDefault="001D7984" w:rsidP="00711263">
      <w:pPr>
        <w:autoSpaceDE w:val="0"/>
        <w:autoSpaceDN w:val="0"/>
        <w:adjustRightInd w:val="0"/>
        <w:jc w:val="both"/>
        <w:rPr>
          <w:rFonts w:asciiTheme="majorHAnsi" w:hAnsiTheme="majorHAnsi"/>
        </w:rPr>
      </w:pPr>
    </w:p>
    <w:p w14:paraId="282BDC1B" w14:textId="77777777" w:rsidR="008C695F" w:rsidRDefault="008C695F" w:rsidP="00711263">
      <w:pPr>
        <w:autoSpaceDE w:val="0"/>
        <w:autoSpaceDN w:val="0"/>
        <w:adjustRightInd w:val="0"/>
        <w:jc w:val="both"/>
        <w:rPr>
          <w:rFonts w:asciiTheme="majorHAnsi" w:hAnsiTheme="majorHAnsi"/>
        </w:rPr>
      </w:pPr>
    </w:p>
    <w:p w14:paraId="44197AF6" w14:textId="5F258612" w:rsidR="003D38C9" w:rsidRDefault="00C50E94" w:rsidP="00C50E94">
      <w:pPr>
        <w:autoSpaceDE w:val="0"/>
        <w:autoSpaceDN w:val="0"/>
        <w:adjustRightInd w:val="0"/>
        <w:jc w:val="center"/>
        <w:rPr>
          <w:rFonts w:asciiTheme="majorHAnsi" w:hAnsiTheme="majorHAnsi"/>
          <w:b/>
        </w:rPr>
      </w:pPr>
      <w:r>
        <w:rPr>
          <w:rFonts w:asciiTheme="majorHAnsi" w:hAnsiTheme="majorHAnsi"/>
          <w:b/>
        </w:rPr>
        <w:t>ESTADO DA BAHIA</w:t>
      </w:r>
    </w:p>
    <w:p w14:paraId="507CC933" w14:textId="77777777" w:rsidR="009334EB" w:rsidRDefault="009334EB" w:rsidP="00C50E94">
      <w:pPr>
        <w:autoSpaceDE w:val="0"/>
        <w:autoSpaceDN w:val="0"/>
        <w:adjustRightInd w:val="0"/>
        <w:jc w:val="center"/>
        <w:rPr>
          <w:rFonts w:asciiTheme="majorHAnsi" w:hAnsiTheme="majorHAnsi"/>
          <w:b/>
        </w:rPr>
      </w:pPr>
    </w:p>
    <w:p w14:paraId="56C64510" w14:textId="77777777" w:rsidR="00682DC5" w:rsidRDefault="00682DC5" w:rsidP="007D0C1E">
      <w:pPr>
        <w:autoSpaceDE w:val="0"/>
        <w:autoSpaceDN w:val="0"/>
        <w:adjustRightInd w:val="0"/>
        <w:jc w:val="both"/>
        <w:rPr>
          <w:rFonts w:asciiTheme="majorHAnsi" w:hAnsiTheme="majorHAnsi"/>
          <w:b/>
        </w:rPr>
      </w:pPr>
      <w:r w:rsidRPr="00682DC5">
        <w:rPr>
          <w:rFonts w:asciiTheme="majorHAnsi" w:hAnsiTheme="majorHAnsi"/>
          <w:b/>
        </w:rPr>
        <w:t xml:space="preserve">SECRETARIA DA EDUCAÇÃO - AVISO DE LICITAÇÃO - CONCORRÊNCIA PÚBLICA Nº 024/2021 - SEC/COINF </w:t>
      </w:r>
    </w:p>
    <w:p w14:paraId="5E3F91FA" w14:textId="112A82AC" w:rsidR="009334EB" w:rsidRPr="007D0C1E" w:rsidRDefault="009334EB" w:rsidP="007D0C1E">
      <w:pPr>
        <w:autoSpaceDE w:val="0"/>
        <w:autoSpaceDN w:val="0"/>
        <w:adjustRightInd w:val="0"/>
        <w:jc w:val="both"/>
        <w:rPr>
          <w:rFonts w:asciiTheme="majorHAnsi" w:hAnsiTheme="majorHAnsi"/>
        </w:rPr>
      </w:pPr>
      <w:r w:rsidRPr="007D0C1E">
        <w:rPr>
          <w:rFonts w:asciiTheme="majorHAnsi" w:hAnsiTheme="majorHAnsi"/>
        </w:rPr>
        <w:t xml:space="preserve">Tipo Menor Preço - Fator K. Abertura: 27/08/2021 às 09:30h. Objeto: Contratação de empresa especializada para execução da obra de ampliação com modernização da infraestrutura das unidades escolares nos municípios de Ipirá, Itaberaba, Itiúba, Cansanção, Lajedinho, Macajuba e Xique-Xique, neste Estado da Bahia, sob a gestão da Secretaria da Educação do Estado da Bahia. Em razão da reconhecida pandemia do Covid-19 e em atendimento às recomendações dos profissionais da saúde e das autoridades governamentais, </w:t>
      </w:r>
      <w:proofErr w:type="gramStart"/>
      <w:r w:rsidRPr="007D0C1E">
        <w:rPr>
          <w:rFonts w:asciiTheme="majorHAnsi" w:hAnsiTheme="majorHAnsi"/>
        </w:rPr>
        <w:t>a(</w:t>
      </w:r>
      <w:proofErr w:type="gramEnd"/>
      <w:r w:rsidRPr="007D0C1E">
        <w:rPr>
          <w:rFonts w:asciiTheme="majorHAnsi" w:hAnsiTheme="majorHAnsi"/>
        </w:rPr>
        <w:t xml:space="preserve">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w:t>
      </w:r>
      <w:hyperlink r:id="rId43" w:history="1">
        <w:r w:rsidR="00682DC5" w:rsidRPr="00DB7022">
          <w:rPr>
            <w:rStyle w:val="Hyperlink"/>
            <w:rFonts w:asciiTheme="majorHAnsi" w:hAnsiTheme="majorHAnsi"/>
          </w:rPr>
          <w:t>https://comprasnet.ba.gov.br/content/sessão-virtual</w:t>
        </w:r>
      </w:hyperlink>
      <w:r w:rsidRPr="007D0C1E">
        <w:rPr>
          <w:rFonts w:asciiTheme="majorHAnsi" w:hAnsiTheme="majorHAnsi"/>
        </w:rPr>
        <w:t>.</w:t>
      </w:r>
      <w:r w:rsidR="00682DC5">
        <w:rPr>
          <w:rFonts w:asciiTheme="majorHAnsi" w:hAnsiTheme="majorHAnsi"/>
        </w:rPr>
        <w:t xml:space="preserve"> </w:t>
      </w:r>
      <w:r w:rsidRPr="007D0C1E">
        <w:rPr>
          <w:rFonts w:asciiTheme="majorHAnsi" w:hAnsiTheme="majorHAnsi"/>
        </w:rPr>
        <w:t xml:space="preserve">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www.comprasnet.ba.gov.br e http://institucional.educacao.ba.gov.br/licitacoesecontratos. Os interessados podem entrar em contato pelo telefone (71) 3115.0177, E-mail: copel@educacao.ba.gov.br ou, presencialmente, de segunda a sexta-feira, das 8:30 às 12:00 e das 13:30 às 18:00, no endereço da Secretaria da Educação do Estado da Bahia - SEC, situada na 5ª Avenida, nº 550, Plataforma II, Térreo, Sala 05, Centro Administrativo da Bahia - CAB, Salvador, Bahia, Brasil, CEP: 41.745-004. </w:t>
      </w:r>
    </w:p>
    <w:p w14:paraId="47D0059A" w14:textId="77777777" w:rsidR="009334EB" w:rsidRPr="00C50E94" w:rsidRDefault="009334EB" w:rsidP="00C50E94">
      <w:pPr>
        <w:autoSpaceDE w:val="0"/>
        <w:autoSpaceDN w:val="0"/>
        <w:adjustRightInd w:val="0"/>
        <w:jc w:val="center"/>
        <w:rPr>
          <w:rFonts w:asciiTheme="majorHAnsi" w:hAnsiTheme="majorHAnsi"/>
          <w:b/>
        </w:rPr>
      </w:pPr>
    </w:p>
    <w:p w14:paraId="08B754EC" w14:textId="77777777" w:rsidR="003D38C9" w:rsidRPr="00C50E94" w:rsidRDefault="003D38C9" w:rsidP="00711263">
      <w:pPr>
        <w:autoSpaceDE w:val="0"/>
        <w:autoSpaceDN w:val="0"/>
        <w:adjustRightInd w:val="0"/>
        <w:jc w:val="both"/>
        <w:rPr>
          <w:rFonts w:asciiTheme="majorHAnsi" w:hAnsiTheme="majorHAnsi"/>
          <w:b/>
        </w:rPr>
      </w:pPr>
    </w:p>
    <w:p w14:paraId="780264BC" w14:textId="4C15D022" w:rsidR="00711263" w:rsidRPr="00C50E94" w:rsidRDefault="00C50E94" w:rsidP="00711263">
      <w:pPr>
        <w:autoSpaceDE w:val="0"/>
        <w:autoSpaceDN w:val="0"/>
        <w:adjustRightInd w:val="0"/>
        <w:jc w:val="both"/>
        <w:rPr>
          <w:rFonts w:asciiTheme="majorHAnsi" w:hAnsiTheme="majorHAnsi"/>
          <w:b/>
        </w:rPr>
      </w:pPr>
      <w:r w:rsidRPr="00C50E94">
        <w:rPr>
          <w:rFonts w:asciiTheme="majorHAnsi" w:hAnsiTheme="majorHAnsi"/>
          <w:b/>
        </w:rPr>
        <w:t>PREFEITURA MUNICIPAL DE CONCEIÇÃO DO COITÉ AVISO DE LICITAÇÃO CONCORRÊNCIA Nº 3/2021</w:t>
      </w:r>
    </w:p>
    <w:p w14:paraId="45AAD273" w14:textId="559810E9" w:rsidR="003D38C9" w:rsidRDefault="003D38C9" w:rsidP="00711263">
      <w:pPr>
        <w:autoSpaceDE w:val="0"/>
        <w:autoSpaceDN w:val="0"/>
        <w:adjustRightInd w:val="0"/>
        <w:jc w:val="both"/>
        <w:rPr>
          <w:rFonts w:asciiTheme="majorHAnsi" w:hAnsiTheme="majorHAnsi"/>
        </w:rPr>
      </w:pPr>
      <w:r w:rsidRPr="00711263">
        <w:rPr>
          <w:rFonts w:asciiTheme="majorHAnsi" w:hAnsiTheme="majorHAnsi"/>
        </w:rPr>
        <w:t>Será realizado dia 18/08/2021 às 09h, Concorrência Pública nº 003/2021, Objeto: Reforma e Ampliação de Escolas do Grupo 03, conforme especificações constantes no edital e seus anexos. Informações das 08h às 12h. Conceição do Coité, Ba. 16/07/2021</w:t>
      </w:r>
      <w:r w:rsidR="00682DC5">
        <w:rPr>
          <w:rFonts w:asciiTheme="majorHAnsi" w:hAnsiTheme="majorHAnsi"/>
        </w:rPr>
        <w:t xml:space="preserve">. </w:t>
      </w:r>
      <w:hyperlink r:id="rId44" w:history="1">
        <w:r w:rsidR="00682DC5" w:rsidRPr="00DB7022">
          <w:rPr>
            <w:rStyle w:val="Hyperlink"/>
            <w:rFonts w:asciiTheme="majorHAnsi" w:hAnsiTheme="majorHAnsi"/>
          </w:rPr>
          <w:t>www.conceicaodocoite.ba.gov.br</w:t>
        </w:r>
      </w:hyperlink>
      <w:r w:rsidR="00682DC5">
        <w:rPr>
          <w:rFonts w:asciiTheme="majorHAnsi" w:hAnsiTheme="majorHAnsi"/>
        </w:rPr>
        <w:t xml:space="preserve"> - </w:t>
      </w:r>
      <w:hyperlink r:id="rId45" w:history="1">
        <w:r w:rsidR="00682DC5" w:rsidRPr="00DB7022">
          <w:rPr>
            <w:rStyle w:val="Hyperlink"/>
            <w:rFonts w:asciiTheme="majorHAnsi" w:hAnsiTheme="majorHAnsi"/>
          </w:rPr>
          <w:t>licitacao@conceicaodocoite.ba.gov.br</w:t>
        </w:r>
      </w:hyperlink>
      <w:r w:rsidRPr="00711263">
        <w:rPr>
          <w:rFonts w:asciiTheme="majorHAnsi" w:hAnsiTheme="majorHAnsi"/>
        </w:rPr>
        <w:t>.</w:t>
      </w:r>
      <w:r w:rsidR="00682DC5">
        <w:rPr>
          <w:rFonts w:asciiTheme="majorHAnsi" w:hAnsiTheme="majorHAnsi"/>
        </w:rPr>
        <w:t xml:space="preserve"> </w:t>
      </w:r>
    </w:p>
    <w:p w14:paraId="208F163F" w14:textId="77777777" w:rsidR="003D38C9" w:rsidRDefault="003D38C9" w:rsidP="00711263">
      <w:pPr>
        <w:autoSpaceDE w:val="0"/>
        <w:autoSpaceDN w:val="0"/>
        <w:adjustRightInd w:val="0"/>
        <w:jc w:val="both"/>
        <w:rPr>
          <w:rFonts w:asciiTheme="majorHAnsi" w:hAnsiTheme="majorHAnsi"/>
        </w:rPr>
      </w:pPr>
    </w:p>
    <w:p w14:paraId="2C55316D" w14:textId="77777777" w:rsidR="003D38C9" w:rsidRDefault="003D38C9" w:rsidP="00711263">
      <w:pPr>
        <w:autoSpaceDE w:val="0"/>
        <w:autoSpaceDN w:val="0"/>
        <w:adjustRightInd w:val="0"/>
        <w:jc w:val="both"/>
        <w:rPr>
          <w:rFonts w:asciiTheme="majorHAnsi" w:hAnsiTheme="majorHAnsi"/>
        </w:rPr>
      </w:pPr>
    </w:p>
    <w:p w14:paraId="224D3633" w14:textId="1E7F66E4" w:rsidR="003D38C9" w:rsidRDefault="003D38C9" w:rsidP="00711263">
      <w:pPr>
        <w:autoSpaceDE w:val="0"/>
        <w:autoSpaceDN w:val="0"/>
        <w:adjustRightInd w:val="0"/>
        <w:jc w:val="both"/>
        <w:rPr>
          <w:rFonts w:asciiTheme="majorHAnsi" w:hAnsiTheme="majorHAnsi"/>
        </w:rPr>
      </w:pPr>
      <w:r w:rsidRPr="000022BB">
        <w:rPr>
          <w:rFonts w:asciiTheme="majorHAnsi" w:hAnsiTheme="majorHAnsi"/>
          <w:b/>
        </w:rPr>
        <w:t>PREFEITURA MUNICIPAL DE SOBRADINHO AVISO DE LICITAÇÃO CONCORRÊNCIA Nº 2/2021 PAD nº. 123/2021.</w:t>
      </w:r>
      <w:r w:rsidRPr="00711263">
        <w:rPr>
          <w:rFonts w:asciiTheme="majorHAnsi" w:hAnsiTheme="majorHAnsi"/>
        </w:rPr>
        <w:t xml:space="preserve"> Objeto: Contratação de empresa para execução dos serviços de engenharia relativos à pavimentação, execução de quiosques e áreas de convivência referente à Construção da Praça 07 (sete) de Setembro, 2ª etapa, localizada na Vila São Joaquim, Quadra S-13, na sede do Município de Sobradinho. Abertura: 18/08/2021 às 10h00min. Aquisição do edital através do site: </w:t>
      </w:r>
      <w:hyperlink r:id="rId46" w:history="1">
        <w:r w:rsidR="000022BB" w:rsidRPr="00DB7022">
          <w:rPr>
            <w:rStyle w:val="Hyperlink"/>
            <w:rFonts w:asciiTheme="majorHAnsi" w:hAnsiTheme="majorHAnsi"/>
          </w:rPr>
          <w:t>http://www.sobradinho.ba.gov.br/</w:t>
        </w:r>
      </w:hyperlink>
      <w:r w:rsidR="000022BB">
        <w:rPr>
          <w:rFonts w:asciiTheme="majorHAnsi" w:hAnsiTheme="majorHAnsi"/>
        </w:rPr>
        <w:t xml:space="preserve">. </w:t>
      </w:r>
      <w:r w:rsidRPr="00711263">
        <w:rPr>
          <w:rFonts w:asciiTheme="majorHAnsi" w:hAnsiTheme="majorHAnsi"/>
        </w:rPr>
        <w:t>Informações: (74) 3538-3030 ou (74) 98843-8456 - WHATSAPP do Setor de Licitações.</w:t>
      </w:r>
    </w:p>
    <w:p w14:paraId="34EB5CC4" w14:textId="77777777" w:rsidR="009334EB" w:rsidRDefault="009334EB" w:rsidP="00711263">
      <w:pPr>
        <w:autoSpaceDE w:val="0"/>
        <w:autoSpaceDN w:val="0"/>
        <w:adjustRightInd w:val="0"/>
        <w:jc w:val="both"/>
        <w:rPr>
          <w:rFonts w:asciiTheme="majorHAnsi" w:hAnsiTheme="majorHAnsi"/>
        </w:rPr>
      </w:pPr>
    </w:p>
    <w:p w14:paraId="4452A15F" w14:textId="77777777" w:rsidR="009334EB" w:rsidRDefault="009334EB" w:rsidP="00711263">
      <w:pPr>
        <w:autoSpaceDE w:val="0"/>
        <w:autoSpaceDN w:val="0"/>
        <w:adjustRightInd w:val="0"/>
        <w:jc w:val="both"/>
        <w:rPr>
          <w:rFonts w:asciiTheme="majorHAnsi" w:hAnsiTheme="majorHAnsi"/>
        </w:rPr>
      </w:pPr>
    </w:p>
    <w:p w14:paraId="12C01542" w14:textId="57A3BF01" w:rsidR="00682DC5" w:rsidRPr="00682DC5" w:rsidRDefault="00682DC5" w:rsidP="00711263">
      <w:pPr>
        <w:autoSpaceDE w:val="0"/>
        <w:autoSpaceDN w:val="0"/>
        <w:adjustRightInd w:val="0"/>
        <w:jc w:val="both"/>
        <w:rPr>
          <w:rFonts w:asciiTheme="majorHAnsi" w:hAnsiTheme="majorHAnsi"/>
          <w:b/>
        </w:rPr>
      </w:pPr>
      <w:r w:rsidRPr="00682DC5">
        <w:rPr>
          <w:rFonts w:asciiTheme="majorHAnsi" w:hAnsiTheme="majorHAnsi"/>
          <w:b/>
        </w:rPr>
        <w:t xml:space="preserve">PREFEITURA MUNICIPAL DE PILÃO ARCADO PREFEITURA MUNICIPAL DE PILÃO ARCADO AVISO DE LICITAÇÃO TOMADA DE PREÇO N° 002/2021. </w:t>
      </w:r>
    </w:p>
    <w:p w14:paraId="31059D64" w14:textId="6E16299A" w:rsidR="009334EB" w:rsidRDefault="009334EB" w:rsidP="00711263">
      <w:pPr>
        <w:autoSpaceDE w:val="0"/>
        <w:autoSpaceDN w:val="0"/>
        <w:adjustRightInd w:val="0"/>
        <w:jc w:val="both"/>
        <w:rPr>
          <w:rFonts w:asciiTheme="majorHAnsi" w:hAnsiTheme="majorHAnsi"/>
        </w:rPr>
      </w:pPr>
      <w:r w:rsidRPr="007D0C1E">
        <w:rPr>
          <w:rFonts w:asciiTheme="majorHAnsi" w:hAnsiTheme="majorHAnsi"/>
        </w:rPr>
        <w:t xml:space="preserve">O objeto da presente licitação consiste na contratação de empresa Especializada para execução de Obras e Serviços de Engenharia de pavimentação asfáltica em diversas ruas na sede do município de Pilão Arcado/BA, conforme Planilhas Orçamentárias. Data da abertura: 06/08/2021 08:30 horas, na sede da Prefeitura localizada na Praça Coronel Franklin Lins, 41 Centro CEP: 47.240-000 Pilão Arcado/BA. Presidente da CPL: Deivid Fonseca Borges. O edital está disponível no site: http://www.pilaoarcado.ba.gov.br, e-mail: </w:t>
      </w:r>
      <w:hyperlink r:id="rId47" w:history="1">
        <w:r w:rsidR="00682DC5" w:rsidRPr="00DB7022">
          <w:rPr>
            <w:rStyle w:val="Hyperlink"/>
            <w:rFonts w:asciiTheme="majorHAnsi" w:hAnsiTheme="majorHAnsi"/>
          </w:rPr>
          <w:t>prefeiturapacpl.gov@gmail.com</w:t>
        </w:r>
      </w:hyperlink>
      <w:r w:rsidRPr="007D0C1E">
        <w:rPr>
          <w:rFonts w:asciiTheme="majorHAnsi" w:hAnsiTheme="majorHAnsi"/>
        </w:rPr>
        <w:t>.</w:t>
      </w:r>
      <w:r w:rsidR="00682DC5">
        <w:rPr>
          <w:rFonts w:asciiTheme="majorHAnsi" w:hAnsiTheme="majorHAnsi"/>
        </w:rPr>
        <w:t xml:space="preserve"> </w:t>
      </w:r>
    </w:p>
    <w:p w14:paraId="072507FD" w14:textId="77777777" w:rsidR="003D38C9" w:rsidRDefault="003D38C9" w:rsidP="00711263">
      <w:pPr>
        <w:autoSpaceDE w:val="0"/>
        <w:autoSpaceDN w:val="0"/>
        <w:adjustRightInd w:val="0"/>
        <w:jc w:val="both"/>
        <w:rPr>
          <w:rFonts w:asciiTheme="majorHAnsi" w:hAnsiTheme="majorHAnsi"/>
        </w:rPr>
      </w:pPr>
    </w:p>
    <w:p w14:paraId="14BFBF67" w14:textId="77777777" w:rsidR="009334EB" w:rsidRDefault="009334EB" w:rsidP="00711263">
      <w:pPr>
        <w:autoSpaceDE w:val="0"/>
        <w:autoSpaceDN w:val="0"/>
        <w:adjustRightInd w:val="0"/>
        <w:jc w:val="both"/>
        <w:rPr>
          <w:rFonts w:asciiTheme="majorHAnsi" w:hAnsiTheme="majorHAnsi"/>
        </w:rPr>
      </w:pPr>
    </w:p>
    <w:p w14:paraId="5C9E40DB" w14:textId="7C1E4B6B" w:rsidR="00682DC5" w:rsidRPr="00682DC5" w:rsidRDefault="00682DC5" w:rsidP="00711263">
      <w:pPr>
        <w:autoSpaceDE w:val="0"/>
        <w:autoSpaceDN w:val="0"/>
        <w:adjustRightInd w:val="0"/>
        <w:jc w:val="both"/>
        <w:rPr>
          <w:rFonts w:asciiTheme="majorHAnsi" w:hAnsiTheme="majorHAnsi"/>
          <w:b/>
        </w:rPr>
      </w:pPr>
      <w:r w:rsidRPr="00682DC5">
        <w:rPr>
          <w:rFonts w:asciiTheme="majorHAnsi" w:hAnsiTheme="majorHAnsi"/>
          <w:b/>
        </w:rPr>
        <w:t xml:space="preserve">PREFEITURA MUNICIPAL DE GUAJERU PREFEITURA MUNICIPAL DE GUA JERU PREFEITURA DE GUAJERU TOMADA DE PREÇOS Nº 004/2021. </w:t>
      </w:r>
    </w:p>
    <w:p w14:paraId="5F87107F" w14:textId="063BE70B" w:rsidR="00F671F0" w:rsidRDefault="009334EB" w:rsidP="00711263">
      <w:pPr>
        <w:autoSpaceDE w:val="0"/>
        <w:autoSpaceDN w:val="0"/>
        <w:adjustRightInd w:val="0"/>
        <w:jc w:val="both"/>
        <w:rPr>
          <w:rFonts w:asciiTheme="majorHAnsi" w:hAnsiTheme="majorHAnsi"/>
        </w:rPr>
      </w:pPr>
      <w:r w:rsidRPr="007D0C1E">
        <w:rPr>
          <w:rFonts w:asciiTheme="majorHAnsi" w:hAnsiTheme="majorHAnsi"/>
        </w:rPr>
        <w:t xml:space="preserve">Tipo: menor Preço Global. Objeto: Contratação de empresa para prestar serviços de Engenharia na Ampliação do Centro de Saúde </w:t>
      </w:r>
      <w:r w:rsidR="00682DC5" w:rsidRPr="007D0C1E">
        <w:rPr>
          <w:rFonts w:asciiTheme="majorHAnsi" w:hAnsiTheme="majorHAnsi"/>
        </w:rPr>
        <w:t>Monsenhor</w:t>
      </w:r>
      <w:r w:rsidRPr="007D0C1E">
        <w:rPr>
          <w:rFonts w:asciiTheme="majorHAnsi" w:hAnsiTheme="majorHAnsi"/>
        </w:rPr>
        <w:t xml:space="preserve"> Valdemar.</w:t>
      </w:r>
      <w:r w:rsidR="00682DC5">
        <w:rPr>
          <w:rFonts w:asciiTheme="majorHAnsi" w:hAnsiTheme="majorHAnsi"/>
        </w:rPr>
        <w:t xml:space="preserve"> </w:t>
      </w:r>
      <w:r w:rsidRPr="007D0C1E">
        <w:rPr>
          <w:rFonts w:asciiTheme="majorHAnsi" w:hAnsiTheme="majorHAnsi"/>
        </w:rPr>
        <w:t xml:space="preserve">Abertura: 05/08/2021, às 08:30h. Fone: (77)3417-2252. Edital e outros atos no Diário Oficial: </w:t>
      </w:r>
      <w:hyperlink r:id="rId48" w:history="1">
        <w:r w:rsidR="00682DC5" w:rsidRPr="00DB7022">
          <w:rPr>
            <w:rStyle w:val="Hyperlink"/>
            <w:rFonts w:asciiTheme="majorHAnsi" w:hAnsiTheme="majorHAnsi"/>
          </w:rPr>
          <w:t>https://transparencia.governodeguajeru.ba.gov.br/diario-oficial</w:t>
        </w:r>
      </w:hyperlink>
      <w:r w:rsidR="00682DC5">
        <w:rPr>
          <w:rFonts w:asciiTheme="majorHAnsi" w:hAnsiTheme="majorHAnsi"/>
        </w:rPr>
        <w:t xml:space="preserve">. </w:t>
      </w:r>
    </w:p>
    <w:p w14:paraId="431B3E1A" w14:textId="77777777" w:rsidR="00682DC5" w:rsidRPr="007D0C1E" w:rsidRDefault="00682DC5" w:rsidP="00711263">
      <w:pPr>
        <w:autoSpaceDE w:val="0"/>
        <w:autoSpaceDN w:val="0"/>
        <w:adjustRightInd w:val="0"/>
        <w:jc w:val="both"/>
        <w:rPr>
          <w:rFonts w:asciiTheme="majorHAnsi" w:hAnsiTheme="majorHAnsi"/>
        </w:rPr>
      </w:pPr>
    </w:p>
    <w:p w14:paraId="5DDC9DE1" w14:textId="77777777" w:rsidR="00F671F0" w:rsidRPr="00682DC5" w:rsidRDefault="00F671F0" w:rsidP="00711263">
      <w:pPr>
        <w:autoSpaceDE w:val="0"/>
        <w:autoSpaceDN w:val="0"/>
        <w:adjustRightInd w:val="0"/>
        <w:jc w:val="both"/>
        <w:rPr>
          <w:rFonts w:asciiTheme="majorHAnsi" w:hAnsiTheme="majorHAnsi"/>
          <w:b/>
        </w:rPr>
      </w:pPr>
    </w:p>
    <w:p w14:paraId="2DAFF078" w14:textId="0B7E429E" w:rsidR="00682DC5" w:rsidRDefault="00682DC5" w:rsidP="00711263">
      <w:pPr>
        <w:autoSpaceDE w:val="0"/>
        <w:autoSpaceDN w:val="0"/>
        <w:adjustRightInd w:val="0"/>
        <w:jc w:val="both"/>
        <w:rPr>
          <w:rFonts w:asciiTheme="majorHAnsi" w:hAnsiTheme="majorHAnsi"/>
        </w:rPr>
      </w:pPr>
      <w:r w:rsidRPr="00682DC5">
        <w:rPr>
          <w:rFonts w:asciiTheme="majorHAnsi" w:hAnsiTheme="majorHAnsi"/>
          <w:b/>
        </w:rPr>
        <w:t>PREFEITURA DE GUAJERU TOMADA DE PREÇOS Nº 005/2021</w:t>
      </w:r>
      <w:r w:rsidR="009334EB" w:rsidRPr="007D0C1E">
        <w:rPr>
          <w:rFonts w:asciiTheme="majorHAnsi" w:hAnsiTheme="majorHAnsi"/>
        </w:rPr>
        <w:t xml:space="preserve">. </w:t>
      </w:r>
    </w:p>
    <w:p w14:paraId="1B1E9F72" w14:textId="7236C39D" w:rsidR="009334EB" w:rsidRPr="007D0C1E" w:rsidRDefault="009334EB" w:rsidP="00711263">
      <w:pPr>
        <w:autoSpaceDE w:val="0"/>
        <w:autoSpaceDN w:val="0"/>
        <w:adjustRightInd w:val="0"/>
        <w:jc w:val="both"/>
        <w:rPr>
          <w:rFonts w:asciiTheme="majorHAnsi" w:hAnsiTheme="majorHAnsi"/>
        </w:rPr>
      </w:pPr>
      <w:r w:rsidRPr="007D0C1E">
        <w:rPr>
          <w:rFonts w:asciiTheme="majorHAnsi" w:hAnsiTheme="majorHAnsi"/>
        </w:rPr>
        <w:t>Tipo: menor Preço Global. Objeto: Contratação de empresa para prestar serviços de Engenharia na Construção do Centro de Fisioterapia e Hidroterapia no Município.</w:t>
      </w:r>
      <w:r w:rsidR="00682DC5">
        <w:rPr>
          <w:rFonts w:asciiTheme="majorHAnsi" w:hAnsiTheme="majorHAnsi"/>
        </w:rPr>
        <w:t xml:space="preserve"> </w:t>
      </w:r>
      <w:r w:rsidRPr="007D0C1E">
        <w:rPr>
          <w:rFonts w:asciiTheme="majorHAnsi" w:hAnsiTheme="majorHAnsi"/>
        </w:rPr>
        <w:t xml:space="preserve">Abertura: 06/08/2021, às 08:30h. Fone: (77)3417-2252. Edital e outros atos no Diário Oficial: </w:t>
      </w:r>
      <w:hyperlink r:id="rId49" w:history="1">
        <w:r w:rsidR="00682DC5" w:rsidRPr="00DB7022">
          <w:rPr>
            <w:rStyle w:val="Hyperlink"/>
            <w:rFonts w:asciiTheme="majorHAnsi" w:hAnsiTheme="majorHAnsi"/>
          </w:rPr>
          <w:t>https://transparencia.governodeguajeru.ba.gov.br/diario-oficial</w:t>
        </w:r>
      </w:hyperlink>
      <w:r w:rsidR="00682DC5">
        <w:rPr>
          <w:rFonts w:asciiTheme="majorHAnsi" w:hAnsiTheme="majorHAnsi"/>
        </w:rPr>
        <w:t xml:space="preserve">. </w:t>
      </w:r>
    </w:p>
    <w:p w14:paraId="73A1B925" w14:textId="77777777" w:rsidR="00F671F0" w:rsidRPr="007D0C1E" w:rsidRDefault="00F671F0" w:rsidP="00711263">
      <w:pPr>
        <w:autoSpaceDE w:val="0"/>
        <w:autoSpaceDN w:val="0"/>
        <w:adjustRightInd w:val="0"/>
        <w:jc w:val="both"/>
        <w:rPr>
          <w:rFonts w:asciiTheme="majorHAnsi" w:hAnsiTheme="majorHAnsi"/>
        </w:rPr>
      </w:pPr>
    </w:p>
    <w:p w14:paraId="72541790" w14:textId="77777777" w:rsidR="00F671F0" w:rsidRPr="007D0C1E" w:rsidRDefault="00F671F0" w:rsidP="00711263">
      <w:pPr>
        <w:autoSpaceDE w:val="0"/>
        <w:autoSpaceDN w:val="0"/>
        <w:adjustRightInd w:val="0"/>
        <w:jc w:val="both"/>
        <w:rPr>
          <w:rFonts w:asciiTheme="majorHAnsi" w:hAnsiTheme="majorHAnsi"/>
        </w:rPr>
      </w:pPr>
    </w:p>
    <w:p w14:paraId="278643E6" w14:textId="22B7B77F" w:rsidR="00682DC5" w:rsidRDefault="00682DC5" w:rsidP="00711263">
      <w:pPr>
        <w:autoSpaceDE w:val="0"/>
        <w:autoSpaceDN w:val="0"/>
        <w:adjustRightInd w:val="0"/>
        <w:jc w:val="both"/>
        <w:rPr>
          <w:rFonts w:asciiTheme="majorHAnsi" w:hAnsiTheme="majorHAnsi"/>
        </w:rPr>
      </w:pPr>
      <w:r w:rsidRPr="00682DC5">
        <w:rPr>
          <w:rFonts w:asciiTheme="majorHAnsi" w:hAnsiTheme="majorHAnsi"/>
          <w:b/>
        </w:rPr>
        <w:t xml:space="preserve">UNIVERSIDADE DO ESTADO DA BAHIA – UNEB </w:t>
      </w:r>
      <w:r w:rsidR="001001A6">
        <w:rPr>
          <w:rFonts w:asciiTheme="majorHAnsi" w:hAnsiTheme="majorHAnsi"/>
          <w:b/>
        </w:rPr>
        <w:t>-</w:t>
      </w:r>
      <w:r w:rsidRPr="00682DC5">
        <w:rPr>
          <w:rFonts w:asciiTheme="majorHAnsi" w:hAnsiTheme="majorHAnsi"/>
          <w:b/>
        </w:rPr>
        <w:t xml:space="preserve"> AVISO DE LICITAÇÃO - PREGÃO ELETRÔNICO Nº 18/2021 - UNEB/CAMPUS XI - BB LICITAÇÕES: Nº - 883485</w:t>
      </w:r>
      <w:r>
        <w:rPr>
          <w:rFonts w:asciiTheme="majorHAnsi" w:hAnsiTheme="majorHAnsi"/>
        </w:rPr>
        <w:t xml:space="preserve"> </w:t>
      </w:r>
    </w:p>
    <w:p w14:paraId="677AF29E" w14:textId="156F89AE" w:rsidR="00F671F0" w:rsidRPr="007D0C1E" w:rsidRDefault="00F671F0" w:rsidP="00711263">
      <w:pPr>
        <w:autoSpaceDE w:val="0"/>
        <w:autoSpaceDN w:val="0"/>
        <w:adjustRightInd w:val="0"/>
        <w:jc w:val="both"/>
        <w:rPr>
          <w:rFonts w:asciiTheme="majorHAnsi" w:hAnsiTheme="majorHAnsi"/>
        </w:rPr>
      </w:pPr>
      <w:r w:rsidRPr="007D0C1E">
        <w:rPr>
          <w:rFonts w:asciiTheme="majorHAnsi" w:hAnsiTheme="majorHAnsi"/>
        </w:rPr>
        <w:t>Abertura: 05/08/2021 às 10h00min. (horário local) - Objeto: Contratação de Empresa Especializada para Reforma do Imóvel da Residência Estudantil do DEDC - Campus XI - Serrinha - Código SAEB: 07.29. Os interessados poderão obter informações e/ou Edital e seus anexos, pelo</w:t>
      </w:r>
      <w:r w:rsidR="00682DC5">
        <w:rPr>
          <w:rFonts w:asciiTheme="majorHAnsi" w:hAnsiTheme="majorHAnsi"/>
        </w:rPr>
        <w:t xml:space="preserve"> site: </w:t>
      </w:r>
      <w:hyperlink r:id="rId50" w:history="1">
        <w:r w:rsidR="00682DC5" w:rsidRPr="00DB7022">
          <w:rPr>
            <w:rStyle w:val="Hyperlink"/>
            <w:rFonts w:asciiTheme="majorHAnsi" w:hAnsiTheme="majorHAnsi"/>
          </w:rPr>
          <w:t>www.licitacoes-e.com.br</w:t>
        </w:r>
      </w:hyperlink>
      <w:r w:rsidR="00682DC5">
        <w:rPr>
          <w:rFonts w:asciiTheme="majorHAnsi" w:hAnsiTheme="majorHAnsi"/>
        </w:rPr>
        <w:t xml:space="preserve">, </w:t>
      </w:r>
      <w:r w:rsidRPr="007D0C1E">
        <w:rPr>
          <w:rFonts w:asciiTheme="majorHAnsi" w:hAnsiTheme="majorHAnsi"/>
        </w:rPr>
        <w:t>e-mail: listacpl@uneb.br - Salvador, 20/07/2021. Marcelo Cunha Nascimento - Pregoeiro.</w:t>
      </w:r>
    </w:p>
    <w:p w14:paraId="45A6A379" w14:textId="77777777" w:rsidR="00F671F0" w:rsidRPr="009A1C71" w:rsidRDefault="00F671F0" w:rsidP="00711263">
      <w:pPr>
        <w:autoSpaceDE w:val="0"/>
        <w:autoSpaceDN w:val="0"/>
        <w:adjustRightInd w:val="0"/>
        <w:jc w:val="both"/>
        <w:rPr>
          <w:rFonts w:asciiTheme="majorHAnsi" w:hAnsiTheme="majorHAnsi"/>
        </w:rPr>
      </w:pPr>
    </w:p>
    <w:p w14:paraId="24DA35B8" w14:textId="77777777" w:rsidR="00F671F0" w:rsidRPr="009A1C71" w:rsidRDefault="00F671F0" w:rsidP="00711263">
      <w:pPr>
        <w:autoSpaceDE w:val="0"/>
        <w:autoSpaceDN w:val="0"/>
        <w:adjustRightInd w:val="0"/>
        <w:jc w:val="both"/>
        <w:rPr>
          <w:rFonts w:asciiTheme="majorHAnsi" w:hAnsiTheme="majorHAnsi"/>
        </w:rPr>
      </w:pPr>
    </w:p>
    <w:p w14:paraId="1CC648AB" w14:textId="77777777" w:rsidR="001001A6" w:rsidRDefault="00682DC5" w:rsidP="00711263">
      <w:pPr>
        <w:autoSpaceDE w:val="0"/>
        <w:autoSpaceDN w:val="0"/>
        <w:adjustRightInd w:val="0"/>
        <w:jc w:val="both"/>
        <w:rPr>
          <w:rFonts w:asciiTheme="majorHAnsi" w:hAnsiTheme="majorHAnsi"/>
          <w:b/>
        </w:rPr>
      </w:pPr>
      <w:r w:rsidRPr="00682DC5">
        <w:rPr>
          <w:rFonts w:asciiTheme="majorHAnsi" w:hAnsiTheme="majorHAnsi"/>
          <w:b/>
        </w:rPr>
        <w:t>PREFEITURA MUNICIPAL DE ITAGIMIRIM PREFEITURA MUNICIPAL DE ITAGIMIRIM TOMADA DE PREÇO - 002/2021</w:t>
      </w:r>
    </w:p>
    <w:p w14:paraId="624BA8BC" w14:textId="7DDE985E" w:rsidR="00F671F0" w:rsidRDefault="00682DC5" w:rsidP="00711263">
      <w:pPr>
        <w:autoSpaceDE w:val="0"/>
        <w:autoSpaceDN w:val="0"/>
        <w:adjustRightInd w:val="0"/>
        <w:jc w:val="both"/>
        <w:rPr>
          <w:rFonts w:asciiTheme="majorHAnsi" w:hAnsiTheme="majorHAnsi"/>
        </w:rPr>
      </w:pPr>
      <w:r>
        <w:rPr>
          <w:rFonts w:asciiTheme="majorHAnsi" w:hAnsiTheme="majorHAnsi"/>
        </w:rPr>
        <w:t>O</w:t>
      </w:r>
      <w:r w:rsidR="00F671F0" w:rsidRPr="009A1C71">
        <w:rPr>
          <w:rFonts w:asciiTheme="majorHAnsi" w:hAnsiTheme="majorHAnsi"/>
        </w:rPr>
        <w:t xml:space="preserve">bjeto: CONTRATAÇÃO DE EMPRESA PARA EXECUÇÃO DE OBRAS E SERVIÇOS DE ENGENHARIA DESTINADO A REFORMA EM ETAPAS DO COLÉGIO OTHONIEL FERREIRA DOS SANTOS. Abertura as 09:00hs do dia 06/08/2021. O edital poderá ser retirado no site </w:t>
      </w:r>
      <w:hyperlink r:id="rId51" w:history="1">
        <w:r w:rsidRPr="00DB7022">
          <w:rPr>
            <w:rStyle w:val="Hyperlink"/>
            <w:rFonts w:asciiTheme="majorHAnsi" w:hAnsiTheme="majorHAnsi"/>
          </w:rPr>
          <w:t>http://www.itagimirim.ba.gov.br/</w:t>
        </w:r>
      </w:hyperlink>
      <w:r w:rsidR="00F671F0" w:rsidRPr="009A1C71">
        <w:rPr>
          <w:rFonts w:asciiTheme="majorHAnsi" w:hAnsiTheme="majorHAnsi"/>
        </w:rPr>
        <w:t>,</w:t>
      </w:r>
      <w:r>
        <w:rPr>
          <w:rFonts w:asciiTheme="majorHAnsi" w:hAnsiTheme="majorHAnsi"/>
        </w:rPr>
        <w:t xml:space="preserve"> </w:t>
      </w:r>
      <w:r w:rsidR="00F671F0" w:rsidRPr="009A1C71">
        <w:rPr>
          <w:rFonts w:asciiTheme="majorHAnsi" w:hAnsiTheme="majorHAnsi"/>
        </w:rPr>
        <w:t xml:space="preserve">no </w:t>
      </w:r>
      <w:r w:rsidRPr="009A1C71">
        <w:rPr>
          <w:rFonts w:asciiTheme="majorHAnsi" w:hAnsiTheme="majorHAnsi"/>
        </w:rPr>
        <w:t>e-mail</w:t>
      </w:r>
      <w:r w:rsidR="00F671F0" w:rsidRPr="009A1C71">
        <w:rPr>
          <w:rFonts w:asciiTheme="majorHAnsi" w:hAnsiTheme="majorHAnsi"/>
        </w:rPr>
        <w:t xml:space="preserve">: </w:t>
      </w:r>
      <w:hyperlink r:id="rId52" w:history="1">
        <w:r w:rsidRPr="00DB7022">
          <w:rPr>
            <w:rStyle w:val="Hyperlink"/>
            <w:rFonts w:asciiTheme="majorHAnsi" w:hAnsiTheme="majorHAnsi"/>
          </w:rPr>
          <w:t>licitacoes@itagimirim.ba.gov.br</w:t>
        </w:r>
      </w:hyperlink>
      <w:r>
        <w:rPr>
          <w:rFonts w:asciiTheme="majorHAnsi" w:hAnsiTheme="majorHAnsi"/>
        </w:rPr>
        <w:t xml:space="preserve">, </w:t>
      </w:r>
      <w:r w:rsidR="00F671F0" w:rsidRPr="009A1C71">
        <w:rPr>
          <w:rFonts w:asciiTheme="majorHAnsi" w:hAnsiTheme="majorHAnsi"/>
        </w:rPr>
        <w:t xml:space="preserve">ou na sede da Prefeitura Municipal de Itagimirim. </w:t>
      </w:r>
    </w:p>
    <w:p w14:paraId="00D7A7C4" w14:textId="77777777" w:rsidR="009334EB" w:rsidRDefault="009334EB" w:rsidP="00711263">
      <w:pPr>
        <w:autoSpaceDE w:val="0"/>
        <w:autoSpaceDN w:val="0"/>
        <w:adjustRightInd w:val="0"/>
        <w:jc w:val="both"/>
        <w:rPr>
          <w:rFonts w:asciiTheme="majorHAnsi" w:hAnsiTheme="majorHAnsi"/>
        </w:rPr>
      </w:pPr>
    </w:p>
    <w:p w14:paraId="32B03700" w14:textId="77777777" w:rsidR="003D38C9" w:rsidRDefault="003D38C9" w:rsidP="00711263">
      <w:pPr>
        <w:autoSpaceDE w:val="0"/>
        <w:autoSpaceDN w:val="0"/>
        <w:adjustRightInd w:val="0"/>
        <w:jc w:val="both"/>
        <w:rPr>
          <w:rFonts w:asciiTheme="majorHAnsi" w:hAnsiTheme="majorHAnsi"/>
        </w:rPr>
      </w:pPr>
    </w:p>
    <w:p w14:paraId="5B55E176" w14:textId="3C424C52" w:rsidR="003D38C9" w:rsidRPr="00C50E94" w:rsidRDefault="00C50E94" w:rsidP="00C50E94">
      <w:pPr>
        <w:autoSpaceDE w:val="0"/>
        <w:autoSpaceDN w:val="0"/>
        <w:adjustRightInd w:val="0"/>
        <w:jc w:val="center"/>
        <w:rPr>
          <w:rFonts w:asciiTheme="majorHAnsi" w:hAnsiTheme="majorHAnsi"/>
          <w:b/>
        </w:rPr>
      </w:pPr>
      <w:r w:rsidRPr="00C50E94">
        <w:rPr>
          <w:rFonts w:asciiTheme="majorHAnsi" w:hAnsiTheme="majorHAnsi"/>
          <w:b/>
        </w:rPr>
        <w:t>ESTADO DO CEARÁ</w:t>
      </w:r>
    </w:p>
    <w:p w14:paraId="755C2726" w14:textId="77777777" w:rsidR="003D38C9" w:rsidRDefault="003D38C9" w:rsidP="00711263">
      <w:pPr>
        <w:autoSpaceDE w:val="0"/>
        <w:autoSpaceDN w:val="0"/>
        <w:adjustRightInd w:val="0"/>
        <w:jc w:val="both"/>
        <w:rPr>
          <w:rFonts w:asciiTheme="majorHAnsi" w:hAnsiTheme="majorHAnsi"/>
        </w:rPr>
      </w:pPr>
    </w:p>
    <w:p w14:paraId="0254140A" w14:textId="77777777" w:rsidR="00711263" w:rsidRPr="00C50E94" w:rsidRDefault="003D38C9" w:rsidP="00711263">
      <w:pPr>
        <w:autoSpaceDE w:val="0"/>
        <w:autoSpaceDN w:val="0"/>
        <w:adjustRightInd w:val="0"/>
        <w:jc w:val="both"/>
        <w:rPr>
          <w:rFonts w:asciiTheme="majorHAnsi" w:hAnsiTheme="majorHAnsi"/>
          <w:b/>
        </w:rPr>
      </w:pPr>
      <w:r w:rsidRPr="00C50E94">
        <w:rPr>
          <w:rFonts w:asciiTheme="majorHAnsi" w:hAnsiTheme="majorHAnsi"/>
          <w:b/>
        </w:rPr>
        <w:t xml:space="preserve">PREFEITURA MUNICIPAL DE COREAÚ AVISO DE LICITAÇÃO CONCORRÊNCIA PÚBLICA N° 1/2021 - DIV CP </w:t>
      </w:r>
    </w:p>
    <w:p w14:paraId="1010927C" w14:textId="5312AC0A" w:rsidR="003D38C9"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A Comissão Permanente de Licitação de Coreaú-CE torna público que realizará dia 20 de Agosto de 2021, às 10h, no Auditório da Prefeitura, sito à Av. Dom José, N° 55, Bairro Centro, Coreaú-CE, Licitação na Modalidade Concorrência Pública, sob N° 01/2021 - DIV CP, cujo Objeto é a Contratação de empresa especializada em Execução dos Serviços de Coleta e Transporte de Resíduos de Varrição de Vias e Logradouros Públicos, incluindo a destinação final, bem como execução de poda, capinação, varrição e pintura de </w:t>
      </w:r>
      <w:r w:rsidR="00C50E94" w:rsidRPr="00711263">
        <w:rPr>
          <w:rFonts w:asciiTheme="majorHAnsi" w:hAnsiTheme="majorHAnsi"/>
        </w:rPr>
        <w:t>meios-fios</w:t>
      </w:r>
      <w:r w:rsidRPr="00711263">
        <w:rPr>
          <w:rFonts w:asciiTheme="majorHAnsi" w:hAnsiTheme="majorHAnsi"/>
        </w:rPr>
        <w:t>, conservação de praças e calçadões, além de coleta, transporte e destinação final dos resíduos de Serviços de Saúde, no Município de Coreaú/CE. O Edital poderá ser adquirido junto a CPL, de segunda à sexta-feira no horário de 08h às 12h, bem como nos portais do TCE/CE e do Município.</w:t>
      </w:r>
    </w:p>
    <w:p w14:paraId="7138187E" w14:textId="77777777" w:rsidR="003D38C9" w:rsidRDefault="003D38C9" w:rsidP="00711263">
      <w:pPr>
        <w:autoSpaceDE w:val="0"/>
        <w:autoSpaceDN w:val="0"/>
        <w:adjustRightInd w:val="0"/>
        <w:jc w:val="both"/>
        <w:rPr>
          <w:rFonts w:asciiTheme="majorHAnsi" w:hAnsiTheme="majorHAnsi"/>
        </w:rPr>
      </w:pPr>
    </w:p>
    <w:p w14:paraId="6447A6C0" w14:textId="77777777" w:rsidR="001001A6" w:rsidRDefault="001001A6" w:rsidP="00711263">
      <w:pPr>
        <w:autoSpaceDE w:val="0"/>
        <w:autoSpaceDN w:val="0"/>
        <w:adjustRightInd w:val="0"/>
        <w:jc w:val="both"/>
        <w:rPr>
          <w:rFonts w:asciiTheme="majorHAnsi" w:hAnsiTheme="majorHAnsi"/>
        </w:rPr>
      </w:pPr>
    </w:p>
    <w:p w14:paraId="5DD27C00" w14:textId="77777777" w:rsidR="00711263" w:rsidRPr="00C50E94" w:rsidRDefault="003D38C9" w:rsidP="00711263">
      <w:pPr>
        <w:autoSpaceDE w:val="0"/>
        <w:autoSpaceDN w:val="0"/>
        <w:adjustRightInd w:val="0"/>
        <w:jc w:val="both"/>
        <w:rPr>
          <w:rFonts w:asciiTheme="majorHAnsi" w:hAnsiTheme="majorHAnsi"/>
          <w:b/>
        </w:rPr>
      </w:pPr>
      <w:r w:rsidRPr="00C50E94">
        <w:rPr>
          <w:rFonts w:asciiTheme="majorHAnsi" w:hAnsiTheme="majorHAnsi"/>
          <w:b/>
        </w:rPr>
        <w:t xml:space="preserve">PREFEITURA MUNICIPAL DE QUITERIANÓPOLIS AVISO DE LICITAÇÃO CONCORRÊNCIA PÚBLICA N° 29/2021 </w:t>
      </w:r>
    </w:p>
    <w:p w14:paraId="4899A297" w14:textId="69949915" w:rsidR="007B576E"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O Presidente da CPL torna público aos interessados que no dia 19 de </w:t>
      </w:r>
      <w:r w:rsidR="00C50E94" w:rsidRPr="00711263">
        <w:rPr>
          <w:rFonts w:asciiTheme="majorHAnsi" w:hAnsiTheme="majorHAnsi"/>
        </w:rPr>
        <w:t>agosto</w:t>
      </w:r>
      <w:r w:rsidRPr="00711263">
        <w:rPr>
          <w:rFonts w:asciiTheme="majorHAnsi" w:hAnsiTheme="majorHAnsi"/>
        </w:rPr>
        <w:t xml:space="preserve"> de 2021, às 09h, estará realizando Licitação, cujo Objeto é: Pavimentação em pedra tosca em diversas ruas do município de Quiterianópolis-CE. Modalidade: Concorrência Pública N° 029/2021. O Edital completo estará à disposição nos dias úteis após esta publicação na Sala da CPL, no horário de 08h às 14h e através dos Sites: www.tce.ce.gov.br/licitacoes/ </w:t>
      </w:r>
      <w:r w:rsidR="00C50E94">
        <w:rPr>
          <w:rFonts w:asciiTheme="majorHAnsi" w:hAnsiTheme="majorHAnsi"/>
        </w:rPr>
        <w:t xml:space="preserve">e </w:t>
      </w:r>
      <w:hyperlink r:id="rId53" w:history="1">
        <w:r w:rsidR="00C50E94" w:rsidRPr="00DB7022">
          <w:rPr>
            <w:rStyle w:val="Hyperlink"/>
            <w:rFonts w:asciiTheme="majorHAnsi" w:hAnsiTheme="majorHAnsi"/>
          </w:rPr>
          <w:t>www.quiterianopolis.ce.gov.br</w:t>
        </w:r>
      </w:hyperlink>
      <w:r w:rsidR="00C50E94">
        <w:rPr>
          <w:rFonts w:asciiTheme="majorHAnsi" w:hAnsiTheme="majorHAnsi"/>
        </w:rPr>
        <w:t xml:space="preserve"> </w:t>
      </w:r>
      <w:r w:rsidRPr="00711263">
        <w:rPr>
          <w:rFonts w:asciiTheme="majorHAnsi" w:hAnsiTheme="majorHAnsi"/>
        </w:rPr>
        <w:t>mais informações no Telefone: (88) 3657-1064.</w:t>
      </w:r>
    </w:p>
    <w:p w14:paraId="28F7EDC1" w14:textId="77777777" w:rsidR="00531855" w:rsidRDefault="00531855" w:rsidP="00711263">
      <w:pPr>
        <w:autoSpaceDE w:val="0"/>
        <w:autoSpaceDN w:val="0"/>
        <w:adjustRightInd w:val="0"/>
        <w:jc w:val="both"/>
        <w:rPr>
          <w:rFonts w:asciiTheme="majorHAnsi" w:hAnsiTheme="majorHAnsi"/>
        </w:rPr>
      </w:pPr>
    </w:p>
    <w:p w14:paraId="4A68DB21" w14:textId="77777777" w:rsidR="00531855" w:rsidRDefault="00531855" w:rsidP="00711263">
      <w:pPr>
        <w:autoSpaceDE w:val="0"/>
        <w:autoSpaceDN w:val="0"/>
        <w:adjustRightInd w:val="0"/>
        <w:jc w:val="both"/>
        <w:rPr>
          <w:rFonts w:asciiTheme="majorHAnsi" w:hAnsiTheme="majorHAnsi"/>
        </w:rPr>
      </w:pPr>
    </w:p>
    <w:p w14:paraId="33AB6EE9" w14:textId="663DED87" w:rsidR="00531855" w:rsidRDefault="00531855" w:rsidP="00711263">
      <w:pPr>
        <w:autoSpaceDE w:val="0"/>
        <w:autoSpaceDN w:val="0"/>
        <w:adjustRightInd w:val="0"/>
        <w:jc w:val="both"/>
        <w:rPr>
          <w:rFonts w:asciiTheme="majorHAnsi" w:hAnsiTheme="majorHAnsi"/>
        </w:rPr>
      </w:pPr>
      <w:r w:rsidRPr="00531855">
        <w:rPr>
          <w:rFonts w:asciiTheme="majorHAnsi" w:hAnsiTheme="majorHAnsi"/>
          <w:b/>
        </w:rPr>
        <w:t>DNIT - SUPERINTENDÊNCIA REGIONAL NO CEARÁ AVISO DE REABERTURA DE PRAZO PREGÃO Nº 211/2021 COMUNICAMOS A REABERTURA DE PRAZO DA LICITAÇÃO SUPRACITADA, PROCESSO Nº 50603000805202175.</w:t>
      </w:r>
      <w:r>
        <w:rPr>
          <w:rFonts w:asciiTheme="majorHAnsi" w:hAnsiTheme="majorHAnsi"/>
        </w:rPr>
        <w:t xml:space="preserve"> P</w:t>
      </w:r>
      <w:r w:rsidRPr="00531855">
        <w:rPr>
          <w:rFonts w:asciiTheme="majorHAnsi" w:hAnsiTheme="majorHAnsi"/>
        </w:rPr>
        <w:t>u</w:t>
      </w:r>
      <w:r w:rsidR="00775587">
        <w:rPr>
          <w:rFonts w:asciiTheme="majorHAnsi" w:hAnsiTheme="majorHAnsi"/>
        </w:rPr>
        <w:t>blicada no D.O.U de 21/06/2021.</w:t>
      </w:r>
      <w:r w:rsidRPr="00531855">
        <w:rPr>
          <w:rFonts w:asciiTheme="majorHAnsi" w:hAnsiTheme="majorHAnsi"/>
        </w:rPr>
        <w:t xml:space="preserve"> Objeto: Pregão Eletrônico - Contratação de empresa especializada para execução de Serviços Ambientais, referentes ao PBA e PBAI, para as Obras de Duplicação, Restau</w:t>
      </w:r>
      <w:r>
        <w:rPr>
          <w:rFonts w:asciiTheme="majorHAnsi" w:hAnsiTheme="majorHAnsi"/>
        </w:rPr>
        <w:t xml:space="preserve">ração com Melhoramentos e Obras </w:t>
      </w:r>
      <w:r w:rsidRPr="00531855">
        <w:rPr>
          <w:rFonts w:asciiTheme="majorHAnsi" w:hAnsiTheme="majorHAnsi"/>
        </w:rPr>
        <w:t>de</w:t>
      </w:r>
      <w:r>
        <w:rPr>
          <w:rFonts w:asciiTheme="majorHAnsi" w:hAnsiTheme="majorHAnsi"/>
        </w:rPr>
        <w:t xml:space="preserve"> </w:t>
      </w:r>
      <w:r w:rsidRPr="00531855">
        <w:rPr>
          <w:rFonts w:asciiTheme="majorHAnsi" w:hAnsiTheme="majorHAnsi"/>
        </w:rPr>
        <w:t xml:space="preserve">Arte Especiais na Rodovia BR-222/CE do km 11,40 ao km 35,70, segundo as condições e especificações previstas neste Edital, por meio de licitação na modalidade pregão, na sua forma eletrônica. Novo Edital: 20/07/2021 das 08h00 às 12h00 e de13h30 às 17h30. Endereço: Km 06 da Rod Br 116 Cajazeiras - FORTALEZA </w:t>
      </w:r>
      <w:r>
        <w:rPr>
          <w:rFonts w:asciiTheme="majorHAnsi" w:hAnsiTheme="majorHAnsi"/>
        </w:rPr>
        <w:t>–</w:t>
      </w:r>
      <w:r w:rsidRPr="00531855">
        <w:rPr>
          <w:rFonts w:asciiTheme="majorHAnsi" w:hAnsiTheme="majorHAnsi"/>
        </w:rPr>
        <w:t xml:space="preserve"> CE</w:t>
      </w:r>
      <w:r>
        <w:rPr>
          <w:rFonts w:asciiTheme="majorHAnsi" w:hAnsiTheme="majorHAnsi"/>
        </w:rPr>
        <w:t xml:space="preserve"> </w:t>
      </w:r>
      <w:r w:rsidRPr="00531855">
        <w:rPr>
          <w:rFonts w:asciiTheme="majorHAnsi" w:hAnsiTheme="majorHAnsi"/>
        </w:rPr>
        <w:t xml:space="preserve">Entrega das Propostas: a partir de 20/07/2021 às 08h00 no site </w:t>
      </w:r>
      <w:hyperlink r:id="rId54" w:history="1">
        <w:r w:rsidRPr="00DB7022">
          <w:rPr>
            <w:rStyle w:val="Hyperlink"/>
            <w:rFonts w:asciiTheme="majorHAnsi" w:hAnsiTheme="majorHAnsi"/>
          </w:rPr>
          <w:t>www.comprasnet.gov.br</w:t>
        </w:r>
      </w:hyperlink>
      <w:r w:rsidRPr="00531855">
        <w:rPr>
          <w:rFonts w:asciiTheme="majorHAnsi" w:hAnsiTheme="majorHAnsi"/>
        </w:rPr>
        <w:t>.</w:t>
      </w:r>
      <w:r>
        <w:rPr>
          <w:rFonts w:asciiTheme="majorHAnsi" w:hAnsiTheme="majorHAnsi"/>
        </w:rPr>
        <w:t xml:space="preserve"> </w:t>
      </w:r>
      <w:r w:rsidRPr="00531855">
        <w:rPr>
          <w:rFonts w:asciiTheme="majorHAnsi" w:hAnsiTheme="majorHAnsi"/>
        </w:rPr>
        <w:t xml:space="preserve"> Abertura das Propostas: 30/07/2021, às 09h30 no site </w:t>
      </w:r>
      <w:hyperlink r:id="rId55" w:history="1">
        <w:r w:rsidRPr="00DB7022">
          <w:rPr>
            <w:rStyle w:val="Hyperlink"/>
            <w:rFonts w:asciiTheme="majorHAnsi" w:hAnsiTheme="majorHAnsi"/>
          </w:rPr>
          <w:t>www.comprasnet.gov.br</w:t>
        </w:r>
      </w:hyperlink>
      <w:r w:rsidRPr="00531855">
        <w:rPr>
          <w:rFonts w:asciiTheme="majorHAnsi" w:hAnsiTheme="majorHAnsi"/>
        </w:rPr>
        <w:t>.</w:t>
      </w:r>
      <w:r>
        <w:rPr>
          <w:rFonts w:asciiTheme="majorHAnsi" w:hAnsiTheme="majorHAnsi"/>
        </w:rPr>
        <w:t xml:space="preserve"> </w:t>
      </w:r>
    </w:p>
    <w:p w14:paraId="1F1673CB" w14:textId="77777777" w:rsidR="003D38C9" w:rsidRDefault="003D38C9" w:rsidP="00711263">
      <w:pPr>
        <w:autoSpaceDE w:val="0"/>
        <w:autoSpaceDN w:val="0"/>
        <w:adjustRightInd w:val="0"/>
        <w:jc w:val="both"/>
        <w:rPr>
          <w:rFonts w:asciiTheme="majorHAnsi" w:hAnsiTheme="majorHAnsi"/>
        </w:rPr>
      </w:pPr>
    </w:p>
    <w:p w14:paraId="4F0F2224" w14:textId="77777777" w:rsidR="009505E2" w:rsidRDefault="009505E2" w:rsidP="00711263">
      <w:pPr>
        <w:autoSpaceDE w:val="0"/>
        <w:autoSpaceDN w:val="0"/>
        <w:adjustRightInd w:val="0"/>
        <w:jc w:val="both"/>
        <w:rPr>
          <w:rFonts w:asciiTheme="majorHAnsi" w:hAnsiTheme="majorHAnsi"/>
        </w:rPr>
      </w:pPr>
    </w:p>
    <w:p w14:paraId="129DA85B" w14:textId="4BE0DF7E" w:rsidR="009505E2" w:rsidRPr="00682DC5" w:rsidRDefault="00682DC5" w:rsidP="00682DC5">
      <w:pPr>
        <w:autoSpaceDE w:val="0"/>
        <w:autoSpaceDN w:val="0"/>
        <w:adjustRightInd w:val="0"/>
        <w:jc w:val="center"/>
        <w:rPr>
          <w:rFonts w:asciiTheme="majorHAnsi" w:hAnsiTheme="majorHAnsi"/>
          <w:b/>
        </w:rPr>
      </w:pPr>
      <w:r w:rsidRPr="00682DC5">
        <w:rPr>
          <w:rFonts w:asciiTheme="majorHAnsi" w:hAnsiTheme="majorHAnsi"/>
          <w:b/>
        </w:rPr>
        <w:t>ESTADO DO ESPÍRITO SANTO</w:t>
      </w:r>
    </w:p>
    <w:p w14:paraId="3292F14B" w14:textId="77777777" w:rsidR="009505E2" w:rsidRPr="00682DC5" w:rsidRDefault="009505E2" w:rsidP="00711263">
      <w:pPr>
        <w:autoSpaceDE w:val="0"/>
        <w:autoSpaceDN w:val="0"/>
        <w:adjustRightInd w:val="0"/>
        <w:jc w:val="both"/>
        <w:rPr>
          <w:rFonts w:asciiTheme="majorHAnsi" w:hAnsiTheme="majorHAnsi"/>
          <w:b/>
        </w:rPr>
      </w:pPr>
    </w:p>
    <w:p w14:paraId="067D9204" w14:textId="77777777" w:rsidR="00682DC5" w:rsidRDefault="00682DC5" w:rsidP="00711263">
      <w:pPr>
        <w:autoSpaceDE w:val="0"/>
        <w:autoSpaceDN w:val="0"/>
        <w:adjustRightInd w:val="0"/>
        <w:jc w:val="both"/>
        <w:rPr>
          <w:rFonts w:asciiTheme="majorHAnsi" w:hAnsiTheme="majorHAnsi"/>
        </w:rPr>
      </w:pPr>
      <w:r w:rsidRPr="00682DC5">
        <w:rPr>
          <w:rFonts w:asciiTheme="majorHAnsi" w:hAnsiTheme="majorHAnsi"/>
          <w:b/>
        </w:rPr>
        <w:t>AVISO DE REMARCAÇÃO CONCORRÊNCIA PÚBLICA Nº042/2020</w:t>
      </w:r>
      <w:r w:rsidRPr="009505E2">
        <w:rPr>
          <w:rFonts w:asciiTheme="majorHAnsi" w:hAnsiTheme="majorHAnsi"/>
        </w:rPr>
        <w:t xml:space="preserve"> </w:t>
      </w:r>
    </w:p>
    <w:p w14:paraId="022B63D9" w14:textId="1A5766BE" w:rsidR="009505E2" w:rsidRDefault="009505E2" w:rsidP="00711263">
      <w:pPr>
        <w:autoSpaceDE w:val="0"/>
        <w:autoSpaceDN w:val="0"/>
        <w:adjustRightInd w:val="0"/>
        <w:jc w:val="both"/>
        <w:rPr>
          <w:rFonts w:asciiTheme="majorHAnsi" w:hAnsiTheme="majorHAnsi"/>
        </w:rPr>
      </w:pPr>
      <w:r w:rsidRPr="009505E2">
        <w:rPr>
          <w:rFonts w:asciiTheme="majorHAnsi" w:hAnsiTheme="majorHAnsi"/>
        </w:rPr>
        <w:t>O Município da Serra/ES, através da Comissão Permanente de Licitações de Obras e Serviços - CPL/SEOB, em atendimento a Secretaria Municipal de Obras, torna público que realizará licitação na modalidade Concorrência Pública Nº 042/2020 do tipo menor preço global objetivando a CONTRATAÇÃO DE EMPRESA ESPECIALIZADA PARA EXECUÇÃO DE OBRA DE DRENAGEM E PAVIMENTAÇÃO DAS RUAS TÚLIO AMBRÓSIO DE OLIVEIRA E DRENAGEM DA RUA DO BREJO I, BAIRRO TAQUARA I, NO MUNICIPIO DA SERRA/ES. O Início da Sessão Pública e recebimento dos envelopes será às 14:00 horas do dia 20 de agosto de 2021, na sede da CPL/SEOB, a Rua Maestro Antônio Cícero, nº 111, Anexo SEOB - Térreo, Centro, Serra-ES. O Edital e anexos poderão ser obtidos mediante apresentação de Pendrive e no site oficial do Município. Informações (27) 3291.2150</w:t>
      </w:r>
      <w:r>
        <w:rPr>
          <w:rFonts w:asciiTheme="majorHAnsi" w:hAnsiTheme="majorHAnsi"/>
        </w:rPr>
        <w:t>.</w:t>
      </w:r>
    </w:p>
    <w:p w14:paraId="614DEF78" w14:textId="77777777" w:rsidR="009505E2" w:rsidRDefault="009505E2" w:rsidP="00711263">
      <w:pPr>
        <w:autoSpaceDE w:val="0"/>
        <w:autoSpaceDN w:val="0"/>
        <w:adjustRightInd w:val="0"/>
        <w:jc w:val="both"/>
        <w:rPr>
          <w:rFonts w:asciiTheme="majorHAnsi" w:hAnsiTheme="majorHAnsi"/>
        </w:rPr>
      </w:pPr>
    </w:p>
    <w:p w14:paraId="3B64FA01" w14:textId="77777777" w:rsidR="003D38C9" w:rsidRDefault="003D38C9" w:rsidP="00711263">
      <w:pPr>
        <w:autoSpaceDE w:val="0"/>
        <w:autoSpaceDN w:val="0"/>
        <w:adjustRightInd w:val="0"/>
        <w:jc w:val="both"/>
        <w:rPr>
          <w:rFonts w:asciiTheme="majorHAnsi" w:hAnsiTheme="majorHAnsi"/>
        </w:rPr>
      </w:pPr>
    </w:p>
    <w:p w14:paraId="51F27405" w14:textId="74D21050" w:rsidR="003D38C9" w:rsidRPr="00C50E94" w:rsidRDefault="00C50E94" w:rsidP="00C50E94">
      <w:pPr>
        <w:autoSpaceDE w:val="0"/>
        <w:autoSpaceDN w:val="0"/>
        <w:adjustRightInd w:val="0"/>
        <w:jc w:val="center"/>
        <w:rPr>
          <w:rFonts w:asciiTheme="majorHAnsi" w:hAnsiTheme="majorHAnsi"/>
          <w:b/>
        </w:rPr>
      </w:pPr>
      <w:r>
        <w:rPr>
          <w:rFonts w:asciiTheme="majorHAnsi" w:hAnsiTheme="majorHAnsi"/>
          <w:b/>
        </w:rPr>
        <w:t>ESTADO DO MARANHÃO</w:t>
      </w:r>
    </w:p>
    <w:p w14:paraId="5557F884" w14:textId="77777777" w:rsidR="003D38C9" w:rsidRPr="00C50E94" w:rsidRDefault="003D38C9" w:rsidP="00711263">
      <w:pPr>
        <w:autoSpaceDE w:val="0"/>
        <w:autoSpaceDN w:val="0"/>
        <w:adjustRightInd w:val="0"/>
        <w:jc w:val="both"/>
        <w:rPr>
          <w:rFonts w:asciiTheme="majorHAnsi" w:hAnsiTheme="majorHAnsi"/>
          <w:b/>
        </w:rPr>
      </w:pPr>
    </w:p>
    <w:p w14:paraId="4F27C823" w14:textId="232FC377" w:rsidR="00711263" w:rsidRPr="00C50E94" w:rsidRDefault="00C50E94" w:rsidP="00711263">
      <w:pPr>
        <w:autoSpaceDE w:val="0"/>
        <w:autoSpaceDN w:val="0"/>
        <w:adjustRightInd w:val="0"/>
        <w:jc w:val="both"/>
        <w:rPr>
          <w:rFonts w:asciiTheme="majorHAnsi" w:hAnsiTheme="majorHAnsi"/>
          <w:b/>
        </w:rPr>
      </w:pPr>
      <w:r w:rsidRPr="00C50E94">
        <w:rPr>
          <w:rFonts w:asciiTheme="majorHAnsi" w:hAnsiTheme="majorHAnsi"/>
          <w:b/>
        </w:rPr>
        <w:t xml:space="preserve">PREFEITURA MUNICIPAL DE PORTO RICO DO MARANHÃO AVISO DE LICITAÇÃO CONCORRÊNCIA Nº 1/2021 - CPL/PR/MA. PROCESSO ADMINISTRATIVO Nº 030/2021 - PR/MA </w:t>
      </w:r>
    </w:p>
    <w:p w14:paraId="7CF9EFB2" w14:textId="29A1A457" w:rsidR="003D38C9"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A PREFEITURA MUNICIPAL DE PORTO RICO DO MARANHÃO, por intermédio da Comissão Permanente de Licitação, nomeada através da Portaria nº 031/2021, torna pública que realizará na data do dia 19 de agosto de 2021 às 08h30min licitação na modalidade CONCORRÊNCIA, do tipo MENOR PREÇO, sob o regime de EMPREITADA POR PREÇO GLOBAL, objetivando a REGISTRO DE PREÇOS PARA FUTURA E EVENTUAL CONTRATAÇÃO DE EMPRESA ESPECIALIZADA EM SERVIÇOS DE ENGENHARIA PARA EXECUÇÃO DE OBRAS, REFORMA E AMPLIAÇÃO, DAS ESCOLAS DO MUNICÍPIO DE PORTO RICO DO MARANHÃO/MA, de acordo com o Projeto Básico (Anexo I) do presente Edital, nos termos da Lei Federal nº 8.666/1993, Decreto Municipal nº 014/2021, Lei Complementar nº 123, de 14.12.2006 e suas eventuais alterações e demais normas pertinentes à espécie. O edital e seus anexos estão à disposição dos interessados no endereço acima, na Sala da CPL, bem como poderão ser solicitados através do e-mail: </w:t>
      </w:r>
      <w:hyperlink r:id="rId56" w:history="1">
        <w:r w:rsidR="00C50E94" w:rsidRPr="00DB7022">
          <w:rPr>
            <w:rStyle w:val="Hyperlink"/>
            <w:rFonts w:asciiTheme="majorHAnsi" w:hAnsiTheme="majorHAnsi"/>
          </w:rPr>
          <w:t>cpl.portoricoma@hotmail.com/</w:t>
        </w:r>
      </w:hyperlink>
      <w:r w:rsidRPr="00711263">
        <w:rPr>
          <w:rFonts w:asciiTheme="majorHAnsi" w:hAnsiTheme="majorHAnsi"/>
        </w:rPr>
        <w:t>.</w:t>
      </w:r>
      <w:r w:rsidR="00C50E94">
        <w:rPr>
          <w:rFonts w:asciiTheme="majorHAnsi" w:hAnsiTheme="majorHAnsi"/>
        </w:rPr>
        <w:t xml:space="preserve"> </w:t>
      </w:r>
    </w:p>
    <w:p w14:paraId="5D59B3EA" w14:textId="77777777" w:rsidR="003D38C9" w:rsidRDefault="003D38C9" w:rsidP="00711263">
      <w:pPr>
        <w:autoSpaceDE w:val="0"/>
        <w:autoSpaceDN w:val="0"/>
        <w:adjustRightInd w:val="0"/>
        <w:jc w:val="both"/>
        <w:rPr>
          <w:rFonts w:asciiTheme="majorHAnsi" w:hAnsiTheme="majorHAnsi"/>
        </w:rPr>
      </w:pPr>
    </w:p>
    <w:p w14:paraId="3B512F3B" w14:textId="77777777" w:rsidR="003D38C9" w:rsidRDefault="003D38C9" w:rsidP="00711263">
      <w:pPr>
        <w:autoSpaceDE w:val="0"/>
        <w:autoSpaceDN w:val="0"/>
        <w:adjustRightInd w:val="0"/>
        <w:jc w:val="both"/>
        <w:rPr>
          <w:rFonts w:asciiTheme="majorHAnsi" w:hAnsiTheme="majorHAnsi"/>
        </w:rPr>
      </w:pPr>
    </w:p>
    <w:p w14:paraId="4E2B3A04" w14:textId="44FE84D3" w:rsidR="003D38C9" w:rsidRPr="00C50E94" w:rsidRDefault="003D38C9" w:rsidP="00C50E94">
      <w:pPr>
        <w:autoSpaceDE w:val="0"/>
        <w:autoSpaceDN w:val="0"/>
        <w:adjustRightInd w:val="0"/>
        <w:jc w:val="center"/>
        <w:rPr>
          <w:rFonts w:asciiTheme="majorHAnsi" w:hAnsiTheme="majorHAnsi"/>
          <w:b/>
        </w:rPr>
      </w:pPr>
      <w:r w:rsidRPr="00C50E94">
        <w:rPr>
          <w:rFonts w:asciiTheme="majorHAnsi" w:hAnsiTheme="majorHAnsi"/>
          <w:b/>
        </w:rPr>
        <w:t>ESTADO DE MATO GROSSO</w:t>
      </w:r>
    </w:p>
    <w:p w14:paraId="2D460F1B" w14:textId="77777777" w:rsidR="003D38C9" w:rsidRPr="00C50E94" w:rsidRDefault="003D38C9" w:rsidP="00711263">
      <w:pPr>
        <w:autoSpaceDE w:val="0"/>
        <w:autoSpaceDN w:val="0"/>
        <w:adjustRightInd w:val="0"/>
        <w:jc w:val="both"/>
        <w:rPr>
          <w:rFonts w:asciiTheme="majorHAnsi" w:hAnsiTheme="majorHAnsi"/>
          <w:b/>
        </w:rPr>
      </w:pPr>
    </w:p>
    <w:p w14:paraId="5CE0FC7D" w14:textId="77777777" w:rsidR="00711263" w:rsidRPr="00C50E94" w:rsidRDefault="003D38C9" w:rsidP="00711263">
      <w:pPr>
        <w:autoSpaceDE w:val="0"/>
        <w:autoSpaceDN w:val="0"/>
        <w:adjustRightInd w:val="0"/>
        <w:jc w:val="both"/>
        <w:rPr>
          <w:rFonts w:asciiTheme="majorHAnsi" w:hAnsiTheme="majorHAnsi"/>
          <w:b/>
        </w:rPr>
      </w:pPr>
      <w:r w:rsidRPr="00C50E94">
        <w:rPr>
          <w:rFonts w:asciiTheme="majorHAnsi" w:hAnsiTheme="majorHAnsi"/>
          <w:b/>
        </w:rPr>
        <w:t xml:space="preserve">SERVIÇO DE SANEAMENTO AMBIENTAL DE RONDONÓPOLIS AVISO DE LICITAÇÃO CONCORRÊNCIA PÚBLICA Nº 1/2021 </w:t>
      </w:r>
    </w:p>
    <w:p w14:paraId="7F833E5C" w14:textId="4E33DF74" w:rsidR="003D38C9"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O SANEAR - SERVIÇO DE SANEAMENTO AMBIENTAL DE RONDONÓPOLIS TEREZINHA SILVA DE SOUZA, Autarquia Municipal, localizada a Rua Jose de Alencar nº 411, torna público para conhecimento dos interessados que por ordem do Diretor Geral, através de sua Comissão Permanente de Licitação, que realizará às 08h00min do dia 19/08/2021, a licitação referente ao objeto contratação de empresa especializada na prestação de serviços de engenharia para execução de obras de ampliação do sistema de abastecimento de água a serem implantadas no município de Rondonópolis - MT, por lotes, conforme projetos do PAC2 (Contrato 0350.807-48-MCIDADES) na forma de execução indireta, sob regime de empreitada por preço global, vinculado aos preços unitários aprovados pelo agente financeiro de acordo com as especificações constantes neste edital e seus anexos. Os interessados poderão solicitar o edital por meio eletrônico através do e-mail licitacao@sanearmt.com.br a partir do dia 20/07/2021 ou retirar cópia, mediante apresentação de PEN DRIVE, no horário das 13h30min às 16h30min, na sede do SAN EA </w:t>
      </w:r>
      <w:proofErr w:type="gramStart"/>
      <w:r w:rsidRPr="00711263">
        <w:rPr>
          <w:rFonts w:asciiTheme="majorHAnsi" w:hAnsiTheme="majorHAnsi"/>
        </w:rPr>
        <w:t>R .</w:t>
      </w:r>
      <w:proofErr w:type="gramEnd"/>
      <w:r w:rsidRPr="00711263">
        <w:rPr>
          <w:rFonts w:asciiTheme="majorHAnsi" w:hAnsiTheme="majorHAnsi"/>
        </w:rPr>
        <w:t xml:space="preserve"> Maiores informações serão prestadas pela Comissão Permanente de Licitação pelo telefone (66) 3410-0441 ou pelo e-mail: </w:t>
      </w:r>
      <w:hyperlink r:id="rId57" w:history="1">
        <w:r w:rsidR="00C50E94" w:rsidRPr="00DB7022">
          <w:rPr>
            <w:rStyle w:val="Hyperlink"/>
            <w:rFonts w:asciiTheme="majorHAnsi" w:hAnsiTheme="majorHAnsi"/>
          </w:rPr>
          <w:t>licitacao@sanearmt.com.br</w:t>
        </w:r>
      </w:hyperlink>
      <w:r w:rsidR="00C50E94">
        <w:rPr>
          <w:rFonts w:asciiTheme="majorHAnsi" w:hAnsiTheme="majorHAnsi"/>
        </w:rPr>
        <w:t xml:space="preserve">. </w:t>
      </w:r>
    </w:p>
    <w:p w14:paraId="2BD7C83D" w14:textId="77777777" w:rsidR="003D38C9" w:rsidRDefault="003D38C9" w:rsidP="00711263">
      <w:pPr>
        <w:autoSpaceDE w:val="0"/>
        <w:autoSpaceDN w:val="0"/>
        <w:adjustRightInd w:val="0"/>
        <w:jc w:val="both"/>
        <w:rPr>
          <w:rFonts w:asciiTheme="majorHAnsi" w:hAnsiTheme="majorHAnsi"/>
        </w:rPr>
      </w:pPr>
    </w:p>
    <w:p w14:paraId="31616EF2" w14:textId="77777777" w:rsidR="003D38C9" w:rsidRDefault="003D38C9" w:rsidP="00711263">
      <w:pPr>
        <w:autoSpaceDE w:val="0"/>
        <w:autoSpaceDN w:val="0"/>
        <w:adjustRightInd w:val="0"/>
        <w:jc w:val="both"/>
        <w:rPr>
          <w:rFonts w:asciiTheme="majorHAnsi" w:hAnsiTheme="majorHAnsi"/>
        </w:rPr>
      </w:pPr>
    </w:p>
    <w:p w14:paraId="1B35D966" w14:textId="73169928" w:rsidR="003D38C9" w:rsidRDefault="003D38C9" w:rsidP="00C50E94">
      <w:pPr>
        <w:autoSpaceDE w:val="0"/>
        <w:autoSpaceDN w:val="0"/>
        <w:adjustRightInd w:val="0"/>
        <w:jc w:val="center"/>
        <w:rPr>
          <w:rFonts w:asciiTheme="majorHAnsi" w:hAnsiTheme="majorHAnsi"/>
          <w:b/>
        </w:rPr>
      </w:pPr>
      <w:r w:rsidRPr="00C50E94">
        <w:rPr>
          <w:rFonts w:asciiTheme="majorHAnsi" w:hAnsiTheme="majorHAnsi"/>
          <w:b/>
        </w:rPr>
        <w:t>ESTADO DO PARANÁ</w:t>
      </w:r>
    </w:p>
    <w:p w14:paraId="0BD12F77" w14:textId="77777777" w:rsidR="00C50E94" w:rsidRPr="00C50E94" w:rsidRDefault="00C50E94" w:rsidP="00711263">
      <w:pPr>
        <w:autoSpaceDE w:val="0"/>
        <w:autoSpaceDN w:val="0"/>
        <w:adjustRightInd w:val="0"/>
        <w:jc w:val="both"/>
        <w:rPr>
          <w:rFonts w:asciiTheme="majorHAnsi" w:hAnsiTheme="majorHAnsi"/>
          <w:b/>
        </w:rPr>
      </w:pPr>
    </w:p>
    <w:p w14:paraId="343F194E" w14:textId="77777777" w:rsidR="00711263" w:rsidRPr="00C50E94" w:rsidRDefault="003D38C9" w:rsidP="00711263">
      <w:pPr>
        <w:autoSpaceDE w:val="0"/>
        <w:autoSpaceDN w:val="0"/>
        <w:adjustRightInd w:val="0"/>
        <w:jc w:val="both"/>
        <w:rPr>
          <w:rFonts w:asciiTheme="majorHAnsi" w:hAnsiTheme="majorHAnsi"/>
          <w:b/>
        </w:rPr>
      </w:pPr>
      <w:r w:rsidRPr="00C50E94">
        <w:rPr>
          <w:rFonts w:asciiTheme="majorHAnsi" w:hAnsiTheme="majorHAnsi"/>
          <w:b/>
        </w:rPr>
        <w:t xml:space="preserve">PREFEITURA MUNICIPAL DE APUCARANA AVISO DE LICITAÇÃO CONCORRÊNCIA PÚBLICA Nº 7/2020 </w:t>
      </w:r>
    </w:p>
    <w:p w14:paraId="01EA0B11" w14:textId="4D7717F7" w:rsidR="003D38C9" w:rsidRDefault="003D38C9" w:rsidP="00711263">
      <w:pPr>
        <w:autoSpaceDE w:val="0"/>
        <w:autoSpaceDN w:val="0"/>
        <w:adjustRightInd w:val="0"/>
        <w:jc w:val="both"/>
        <w:rPr>
          <w:rFonts w:asciiTheme="majorHAnsi" w:hAnsiTheme="majorHAnsi"/>
        </w:rPr>
      </w:pPr>
      <w:r w:rsidRPr="00711263">
        <w:rPr>
          <w:rFonts w:asciiTheme="majorHAnsi" w:hAnsiTheme="majorHAnsi"/>
        </w:rPr>
        <w:t>Tipo: Menor preço - Lote OBJETO: Contratação de empresa de engenharia para execução de serviços de pavimentação asfáltica e drenagem de águas pluviais nos para a abertura da avenida marginal - Distrito de Vila Reis, contrato de repass</w:t>
      </w:r>
      <w:r w:rsidR="00C50E94">
        <w:rPr>
          <w:rFonts w:asciiTheme="majorHAnsi" w:hAnsiTheme="majorHAnsi"/>
        </w:rPr>
        <w:t>e OGU n.º 894327/2019/MDR/CAIXA</w:t>
      </w:r>
      <w:r w:rsidRPr="00711263">
        <w:rPr>
          <w:rFonts w:asciiTheme="majorHAnsi" w:hAnsiTheme="majorHAnsi"/>
        </w:rPr>
        <w:t>. Valor Máximo Total Estimado: R$ 1.235.479,35 (um milhão, duzentos e trinta e cinco mil quatrocentos e setenta e nove reais e trinta e cinco centavos Nova data de realização: 19/08/2021 às 09:00 horas. Protocolo: até às 09:00 horas do mesmo dia. O edital reformulado estará disponível no Diário Oficial do Mun</w:t>
      </w:r>
      <w:r w:rsidR="00C50E94">
        <w:rPr>
          <w:rFonts w:asciiTheme="majorHAnsi" w:hAnsiTheme="majorHAnsi"/>
        </w:rPr>
        <w:t xml:space="preserve">icípio: </w:t>
      </w:r>
      <w:hyperlink r:id="rId58" w:history="1">
        <w:r w:rsidR="00C50E94" w:rsidRPr="00DB7022">
          <w:rPr>
            <w:rStyle w:val="Hyperlink"/>
            <w:rFonts w:asciiTheme="majorHAnsi" w:hAnsiTheme="majorHAnsi"/>
          </w:rPr>
          <w:t>www.apucarana.pr.gov.br</w:t>
        </w:r>
      </w:hyperlink>
      <w:r w:rsidR="00C50E94">
        <w:rPr>
          <w:rFonts w:asciiTheme="majorHAnsi" w:hAnsiTheme="majorHAnsi"/>
        </w:rPr>
        <w:t xml:space="preserve">. </w:t>
      </w:r>
    </w:p>
    <w:p w14:paraId="44BC7F95" w14:textId="77777777" w:rsidR="00531855" w:rsidRDefault="00531855" w:rsidP="00711263">
      <w:pPr>
        <w:autoSpaceDE w:val="0"/>
        <w:autoSpaceDN w:val="0"/>
        <w:adjustRightInd w:val="0"/>
        <w:jc w:val="both"/>
        <w:rPr>
          <w:rFonts w:asciiTheme="majorHAnsi" w:hAnsiTheme="majorHAnsi"/>
        </w:rPr>
      </w:pPr>
    </w:p>
    <w:p w14:paraId="435ABA74" w14:textId="7D607527" w:rsidR="00531855" w:rsidRPr="00531855" w:rsidRDefault="00531855" w:rsidP="00711263">
      <w:pPr>
        <w:autoSpaceDE w:val="0"/>
        <w:autoSpaceDN w:val="0"/>
        <w:adjustRightInd w:val="0"/>
        <w:jc w:val="both"/>
        <w:rPr>
          <w:rFonts w:asciiTheme="majorHAnsi" w:hAnsiTheme="majorHAnsi"/>
          <w:b/>
        </w:rPr>
      </w:pPr>
      <w:r w:rsidRPr="00531855">
        <w:rPr>
          <w:rFonts w:asciiTheme="majorHAnsi" w:hAnsiTheme="majorHAnsi"/>
          <w:b/>
        </w:rPr>
        <w:t xml:space="preserve">UNIVERSIDADE TECNOLÓGICA FEDERAL DO PARANÁ - CÂMPUS CORNÉLIO PROCÓPIO AVISO DE LICITAÇÃO RDC ELETRÔNICO Nº 1/2021 - UASG 153176 Nº PROCESSO: 23064050904201955. </w:t>
      </w:r>
    </w:p>
    <w:p w14:paraId="0E773DDD" w14:textId="0AAFBD0D" w:rsidR="00531855" w:rsidRDefault="00531855" w:rsidP="00711263">
      <w:pPr>
        <w:autoSpaceDE w:val="0"/>
        <w:autoSpaceDN w:val="0"/>
        <w:adjustRightInd w:val="0"/>
        <w:jc w:val="both"/>
        <w:rPr>
          <w:rFonts w:asciiTheme="majorHAnsi" w:hAnsiTheme="majorHAnsi"/>
        </w:rPr>
      </w:pPr>
      <w:r w:rsidRPr="00531855">
        <w:rPr>
          <w:rFonts w:asciiTheme="majorHAnsi" w:hAnsiTheme="majorHAnsi"/>
        </w:rPr>
        <w:t xml:space="preserve">Objeto: Contratação de empresa especializada em construção civil para execução da 3ª Etapa do Bloco R da Universidade Tecnológica Federal do Paraná - Campus Cornélio Procópio. Total de Itens Licitados: 1. Edital: 20/07/2021 das 08h00 às 12h00 e das 13h30 às 17h00. Endereço: Av. Alberto Carazzai, 1640, Centro - Cornélio Procópio/PR ou https://www.gov.br/compras/edital/153176-99-00001-2021. Entrega das Propostas: a partir de 20/07/2021 às 08h00 no site </w:t>
      </w:r>
      <w:hyperlink r:id="rId59" w:history="1">
        <w:r w:rsidRPr="00DB7022">
          <w:rPr>
            <w:rStyle w:val="Hyperlink"/>
            <w:rFonts w:asciiTheme="majorHAnsi" w:hAnsiTheme="majorHAnsi"/>
          </w:rPr>
          <w:t>www.gov.br/compras/ptbr/</w:t>
        </w:r>
      </w:hyperlink>
      <w:r w:rsidRPr="00531855">
        <w:rPr>
          <w:rFonts w:asciiTheme="majorHAnsi" w:hAnsiTheme="majorHAnsi"/>
        </w:rPr>
        <w:t>.</w:t>
      </w:r>
      <w:r>
        <w:rPr>
          <w:rFonts w:asciiTheme="majorHAnsi" w:hAnsiTheme="majorHAnsi"/>
        </w:rPr>
        <w:t xml:space="preserve"> </w:t>
      </w:r>
      <w:r w:rsidRPr="00531855">
        <w:rPr>
          <w:rFonts w:asciiTheme="majorHAnsi" w:hAnsiTheme="majorHAnsi"/>
        </w:rPr>
        <w:t xml:space="preserve">Abertura das Propostas: 11/08/2021 às 09h00 no </w:t>
      </w:r>
      <w:r>
        <w:rPr>
          <w:rFonts w:asciiTheme="majorHAnsi" w:hAnsiTheme="majorHAnsi"/>
        </w:rPr>
        <w:t xml:space="preserve">site </w:t>
      </w:r>
      <w:hyperlink r:id="rId60" w:history="1">
        <w:r w:rsidRPr="00DB7022">
          <w:rPr>
            <w:rStyle w:val="Hyperlink"/>
            <w:rFonts w:asciiTheme="majorHAnsi" w:hAnsiTheme="majorHAnsi"/>
          </w:rPr>
          <w:t>www.gov.br/compras/pt-br/</w:t>
        </w:r>
      </w:hyperlink>
      <w:r>
        <w:rPr>
          <w:rFonts w:asciiTheme="majorHAnsi" w:hAnsiTheme="majorHAnsi"/>
        </w:rPr>
        <w:t xml:space="preserve">. </w:t>
      </w:r>
    </w:p>
    <w:p w14:paraId="314A9118" w14:textId="77777777" w:rsidR="003D38C9" w:rsidRDefault="003D38C9" w:rsidP="00711263">
      <w:pPr>
        <w:autoSpaceDE w:val="0"/>
        <w:autoSpaceDN w:val="0"/>
        <w:adjustRightInd w:val="0"/>
        <w:jc w:val="both"/>
        <w:rPr>
          <w:rFonts w:asciiTheme="majorHAnsi" w:hAnsiTheme="majorHAnsi"/>
        </w:rPr>
      </w:pPr>
    </w:p>
    <w:p w14:paraId="0AB733CA" w14:textId="77777777" w:rsidR="003D38C9" w:rsidRDefault="003D38C9" w:rsidP="00711263">
      <w:pPr>
        <w:autoSpaceDE w:val="0"/>
        <w:autoSpaceDN w:val="0"/>
        <w:adjustRightInd w:val="0"/>
        <w:jc w:val="both"/>
        <w:rPr>
          <w:rFonts w:asciiTheme="majorHAnsi" w:hAnsiTheme="majorHAnsi"/>
        </w:rPr>
      </w:pPr>
    </w:p>
    <w:p w14:paraId="48FF4509" w14:textId="772BA39D" w:rsidR="007B576E" w:rsidRPr="00711263" w:rsidRDefault="00711263" w:rsidP="00711263">
      <w:pPr>
        <w:autoSpaceDE w:val="0"/>
        <w:autoSpaceDN w:val="0"/>
        <w:adjustRightInd w:val="0"/>
        <w:jc w:val="center"/>
        <w:rPr>
          <w:rFonts w:asciiTheme="majorHAnsi" w:hAnsiTheme="majorHAnsi"/>
          <w:b/>
        </w:rPr>
      </w:pPr>
      <w:r>
        <w:rPr>
          <w:rFonts w:asciiTheme="majorHAnsi" w:hAnsiTheme="majorHAnsi"/>
          <w:b/>
        </w:rPr>
        <w:t>ESTADO DO PIAUÍ</w:t>
      </w:r>
    </w:p>
    <w:p w14:paraId="04083D5E" w14:textId="77777777" w:rsidR="007B576E" w:rsidRPr="00711263" w:rsidRDefault="007B576E" w:rsidP="00711263">
      <w:pPr>
        <w:autoSpaceDE w:val="0"/>
        <w:autoSpaceDN w:val="0"/>
        <w:adjustRightInd w:val="0"/>
        <w:jc w:val="both"/>
        <w:rPr>
          <w:rFonts w:asciiTheme="majorHAnsi" w:hAnsiTheme="majorHAnsi"/>
          <w:b/>
        </w:rPr>
      </w:pPr>
    </w:p>
    <w:p w14:paraId="590EF7CE" w14:textId="77777777" w:rsidR="00711263" w:rsidRPr="00711263" w:rsidRDefault="007B576E" w:rsidP="00711263">
      <w:pPr>
        <w:autoSpaceDE w:val="0"/>
        <w:autoSpaceDN w:val="0"/>
        <w:adjustRightInd w:val="0"/>
        <w:jc w:val="both"/>
        <w:rPr>
          <w:rFonts w:asciiTheme="majorHAnsi" w:hAnsiTheme="majorHAnsi"/>
          <w:b/>
        </w:rPr>
      </w:pPr>
      <w:r w:rsidRPr="00711263">
        <w:rPr>
          <w:rFonts w:asciiTheme="majorHAnsi" w:hAnsiTheme="majorHAnsi"/>
          <w:b/>
        </w:rPr>
        <w:t xml:space="preserve">SECRETARIA DA EDUCAÇÃO E CULTURA AVISO DE LICITAÇÃO RDC Nº 33/2021 </w:t>
      </w:r>
    </w:p>
    <w:p w14:paraId="35B4B15F" w14:textId="6DD18B64" w:rsidR="007B576E" w:rsidRDefault="007B576E" w:rsidP="00711263">
      <w:pPr>
        <w:autoSpaceDE w:val="0"/>
        <w:autoSpaceDN w:val="0"/>
        <w:adjustRightInd w:val="0"/>
        <w:jc w:val="both"/>
        <w:rPr>
          <w:rFonts w:asciiTheme="majorHAnsi" w:hAnsiTheme="majorHAnsi"/>
        </w:rPr>
      </w:pPr>
      <w:r w:rsidRPr="00711263">
        <w:rPr>
          <w:rFonts w:asciiTheme="majorHAnsi" w:hAnsiTheme="majorHAnsi"/>
        </w:rPr>
        <w:t xml:space="preserve">O Estado do Piauí, através da Secretaria de Estado da Educação - SEDUC/PI dá ciência a todos os interessados que realizará o RDC nº 33/2021, Processo Administrativo SEI nº 00011.004505/2020-76 do tipo maior desconto por item, regida pela Lei Federal nº 12.462/2011, Decreto Federal nº 7.581/2011, Medida Provisória nº 961/2020, Lei Complementar n° 123/2006, Lei 8.666/93 e Decreto Estadual n° 16.212/2015. Objeto: Lote 01 - Reforma e ampliação da U. E. Pedro Mendes Pessoa no município de Beneditinos/PI. Fonte de Recursos 00 - Recurso próprio do estado/Recursos precatórios FUNDEF. Valor Estimado: R$ 1.650.260,44 (um milhão seiscentos e cinqüenta mil duzentos e sessenta reais e quarenta e quatro centavos). Datas e Horários (Brasília/DF): Abertura de Propostas (12/08/2021, 09h:30min); Edital: </w:t>
      </w:r>
      <w:hyperlink r:id="rId61" w:history="1">
        <w:r w:rsidR="00711263" w:rsidRPr="00DB7022">
          <w:rPr>
            <w:rStyle w:val="Hyperlink"/>
            <w:rFonts w:asciiTheme="majorHAnsi" w:hAnsiTheme="majorHAnsi"/>
          </w:rPr>
          <w:t>www.comprasgovernamentais.gov.br</w:t>
        </w:r>
      </w:hyperlink>
      <w:r w:rsidR="00711263">
        <w:rPr>
          <w:rFonts w:asciiTheme="majorHAnsi" w:hAnsiTheme="majorHAnsi"/>
        </w:rPr>
        <w:t xml:space="preserve"> </w:t>
      </w:r>
      <w:r w:rsidRPr="00711263">
        <w:rPr>
          <w:rFonts w:asciiTheme="majorHAnsi" w:hAnsiTheme="majorHAnsi"/>
        </w:rPr>
        <w:t>- (U</w:t>
      </w:r>
      <w:r w:rsidR="00711263">
        <w:rPr>
          <w:rFonts w:asciiTheme="majorHAnsi" w:hAnsiTheme="majorHAnsi"/>
        </w:rPr>
        <w:t xml:space="preserve">ASG: 925478), </w:t>
      </w:r>
      <w:hyperlink r:id="rId62" w:history="1">
        <w:r w:rsidR="00711263" w:rsidRPr="00DB7022">
          <w:rPr>
            <w:rStyle w:val="Hyperlink"/>
            <w:rFonts w:asciiTheme="majorHAnsi" w:hAnsiTheme="majorHAnsi"/>
          </w:rPr>
          <w:t>www.tce.pi.gov.br</w:t>
        </w:r>
      </w:hyperlink>
      <w:r w:rsidR="00711263">
        <w:rPr>
          <w:rFonts w:asciiTheme="majorHAnsi" w:hAnsiTheme="majorHAnsi"/>
        </w:rPr>
        <w:t xml:space="preserve"> </w:t>
      </w:r>
      <w:r w:rsidRPr="00711263">
        <w:rPr>
          <w:rFonts w:asciiTheme="majorHAnsi" w:hAnsiTheme="majorHAnsi"/>
        </w:rPr>
        <w:t xml:space="preserve">e </w:t>
      </w:r>
      <w:hyperlink r:id="rId63" w:history="1">
        <w:r w:rsidR="00711263" w:rsidRPr="00DB7022">
          <w:rPr>
            <w:rStyle w:val="Hyperlink"/>
            <w:rFonts w:asciiTheme="majorHAnsi" w:hAnsiTheme="majorHAnsi"/>
          </w:rPr>
          <w:t>www.seduc.pi.gov.br/licitacoes</w:t>
        </w:r>
      </w:hyperlink>
      <w:r w:rsidR="00711263">
        <w:rPr>
          <w:rFonts w:asciiTheme="majorHAnsi" w:hAnsiTheme="majorHAnsi"/>
        </w:rPr>
        <w:t xml:space="preserve">. </w:t>
      </w:r>
      <w:r w:rsidRPr="00711263">
        <w:rPr>
          <w:rFonts w:asciiTheme="majorHAnsi" w:hAnsiTheme="majorHAnsi"/>
        </w:rPr>
        <w:t xml:space="preserve">Informações: Telefone: (86) 3216- 3239, </w:t>
      </w:r>
      <w:hyperlink r:id="rId64" w:history="1">
        <w:r w:rsidR="00711263" w:rsidRPr="00DB7022">
          <w:rPr>
            <w:rStyle w:val="Hyperlink"/>
            <w:rFonts w:asciiTheme="majorHAnsi" w:hAnsiTheme="majorHAnsi"/>
          </w:rPr>
          <w:t>licitacao.seducpi@gmail.com</w:t>
        </w:r>
      </w:hyperlink>
      <w:r w:rsidRPr="00711263">
        <w:rPr>
          <w:rFonts w:asciiTheme="majorHAnsi" w:hAnsiTheme="majorHAnsi"/>
        </w:rPr>
        <w:t>.</w:t>
      </w:r>
      <w:r w:rsidR="00711263">
        <w:rPr>
          <w:rFonts w:asciiTheme="majorHAnsi" w:hAnsiTheme="majorHAnsi"/>
        </w:rPr>
        <w:t xml:space="preserve"> </w:t>
      </w:r>
    </w:p>
    <w:p w14:paraId="7005551D" w14:textId="77777777" w:rsidR="007B576E" w:rsidRDefault="007B576E" w:rsidP="00711263">
      <w:pPr>
        <w:autoSpaceDE w:val="0"/>
        <w:autoSpaceDN w:val="0"/>
        <w:adjustRightInd w:val="0"/>
        <w:jc w:val="both"/>
        <w:rPr>
          <w:rFonts w:asciiTheme="majorHAnsi" w:hAnsiTheme="majorHAnsi"/>
        </w:rPr>
      </w:pPr>
    </w:p>
    <w:p w14:paraId="179F1DF1" w14:textId="77777777" w:rsidR="007B576E" w:rsidRDefault="007B576E" w:rsidP="00711263">
      <w:pPr>
        <w:autoSpaceDE w:val="0"/>
        <w:autoSpaceDN w:val="0"/>
        <w:adjustRightInd w:val="0"/>
        <w:jc w:val="both"/>
        <w:rPr>
          <w:rFonts w:asciiTheme="majorHAnsi" w:hAnsiTheme="majorHAnsi"/>
        </w:rPr>
      </w:pPr>
    </w:p>
    <w:p w14:paraId="5CFF3D10" w14:textId="04D8CA2F" w:rsidR="00711263" w:rsidRDefault="00C50E94" w:rsidP="00711263">
      <w:pPr>
        <w:autoSpaceDE w:val="0"/>
        <w:autoSpaceDN w:val="0"/>
        <w:adjustRightInd w:val="0"/>
        <w:jc w:val="both"/>
        <w:rPr>
          <w:rFonts w:asciiTheme="majorHAnsi" w:hAnsiTheme="majorHAnsi"/>
          <w:b/>
        </w:rPr>
      </w:pPr>
      <w:r>
        <w:rPr>
          <w:rFonts w:asciiTheme="majorHAnsi" w:hAnsiTheme="majorHAnsi"/>
          <w:b/>
        </w:rPr>
        <w:t xml:space="preserve">DER - </w:t>
      </w:r>
      <w:r w:rsidR="00711263" w:rsidRPr="00711263">
        <w:rPr>
          <w:rFonts w:asciiTheme="majorHAnsi" w:hAnsiTheme="majorHAnsi"/>
          <w:b/>
        </w:rPr>
        <w:t xml:space="preserve">AVISO DE LICITAÇÃO CONCORRÊNCIA Nº 13/2021 </w:t>
      </w:r>
      <w:r w:rsidR="00711263">
        <w:rPr>
          <w:rFonts w:asciiTheme="majorHAnsi" w:hAnsiTheme="majorHAnsi"/>
          <w:b/>
        </w:rPr>
        <w:t xml:space="preserve">- </w:t>
      </w:r>
      <w:r w:rsidR="00711263" w:rsidRPr="00711263">
        <w:rPr>
          <w:rFonts w:asciiTheme="majorHAnsi" w:hAnsiTheme="majorHAnsi"/>
          <w:b/>
        </w:rPr>
        <w:t>O DEPARTAMENTO DE ESTRADAS DE RODAGEM DO PIAUÍ - DER/PI</w:t>
      </w:r>
    </w:p>
    <w:p w14:paraId="2DC58215" w14:textId="2C202D55" w:rsidR="006F15F2" w:rsidRDefault="00711263" w:rsidP="00711263">
      <w:pPr>
        <w:autoSpaceDE w:val="0"/>
        <w:autoSpaceDN w:val="0"/>
        <w:adjustRightInd w:val="0"/>
        <w:jc w:val="both"/>
        <w:rPr>
          <w:rFonts w:asciiTheme="majorHAnsi" w:hAnsiTheme="majorHAnsi"/>
        </w:rPr>
      </w:pPr>
      <w:r w:rsidRPr="00711263">
        <w:rPr>
          <w:rFonts w:asciiTheme="majorHAnsi" w:hAnsiTheme="majorHAnsi"/>
        </w:rPr>
        <w:t>A</w:t>
      </w:r>
      <w:r w:rsidR="006D4672" w:rsidRPr="00711263">
        <w:rPr>
          <w:rFonts w:asciiTheme="majorHAnsi" w:hAnsiTheme="majorHAnsi"/>
        </w:rPr>
        <w:t xml:space="preserve">través da Comissão Especial de Licitação, torna público que, às 10:00 (dez) horas do dia 23 (vinte e três) de agosto de 2021, na sala de licitação do edifício sede do DER/PI, procederá, na forma das disposições contidas na Lei nº 8666/93 e suas alterações, a abertura da licitação para a Execução dos Serviços de Restauração com Tratamento Superficial Duplo - TSD e Micro Revestimento a frio com emulsão modificada por polímero, no Trecho: Entroncamento PI - 140 (Canto do Buriti - PI) / Brejo do Piauí / São João do Piauí, </w:t>
      </w:r>
      <w:r w:rsidRPr="00711263">
        <w:rPr>
          <w:rFonts w:asciiTheme="majorHAnsi" w:hAnsiTheme="majorHAnsi"/>
        </w:rPr>
        <w:t>Subtrecho</w:t>
      </w:r>
      <w:r w:rsidR="006D4672" w:rsidRPr="00711263">
        <w:rPr>
          <w:rFonts w:asciiTheme="majorHAnsi" w:hAnsiTheme="majorHAnsi"/>
        </w:rPr>
        <w:t xml:space="preserve">: Est.1390 / Est. 3865 (São João do Piauí), com 49,50 km de extensão. O Valor Estimado da Obra / Serviços é de: R$ 8.496.258,29 (oito milhões, quatrocentos e noventa e seis mil, duzentos e cinquenta e oito reais e vinte e nove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w:t>
      </w:r>
      <w:proofErr w:type="gramStart"/>
      <w:r w:rsidR="006D4672" w:rsidRPr="00711263">
        <w:rPr>
          <w:rFonts w:asciiTheme="majorHAnsi" w:hAnsiTheme="majorHAnsi"/>
        </w:rPr>
        <w:t>No</w:t>
      </w:r>
      <w:proofErr w:type="gramEnd"/>
      <w:r w:rsidR="006D4672" w:rsidRPr="00711263">
        <w:rPr>
          <w:rFonts w:asciiTheme="majorHAnsi" w:hAnsiTheme="majorHAnsi"/>
        </w:rPr>
        <w:t xml:space="preserve"> 2492, Centro, em Teresina, Piauí, telefones: (86) 3216-8084 e fax: (86) 3221-1409, durante o horário de expediente do Órgão (7:30 às 13:30 horas) e no site do TCE/PI.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auto-atendimento, bem como os depósitos com data anterior à publicação do Edital.</w:t>
      </w:r>
    </w:p>
    <w:p w14:paraId="51B0791C" w14:textId="77777777" w:rsidR="006D4672" w:rsidRDefault="006D4672" w:rsidP="00711263">
      <w:pPr>
        <w:autoSpaceDE w:val="0"/>
        <w:autoSpaceDN w:val="0"/>
        <w:adjustRightInd w:val="0"/>
        <w:jc w:val="both"/>
        <w:rPr>
          <w:rFonts w:asciiTheme="majorHAnsi" w:hAnsiTheme="majorHAnsi"/>
        </w:rPr>
      </w:pPr>
    </w:p>
    <w:p w14:paraId="23ED8086" w14:textId="77777777" w:rsidR="003D38C9" w:rsidRPr="00711263" w:rsidRDefault="003D38C9" w:rsidP="00711263">
      <w:pPr>
        <w:autoSpaceDE w:val="0"/>
        <w:autoSpaceDN w:val="0"/>
        <w:adjustRightInd w:val="0"/>
        <w:jc w:val="center"/>
        <w:rPr>
          <w:rFonts w:asciiTheme="majorHAnsi" w:hAnsiTheme="majorHAnsi"/>
          <w:b/>
        </w:rPr>
      </w:pPr>
    </w:p>
    <w:p w14:paraId="3652DF81" w14:textId="24889EAE" w:rsidR="006D4672" w:rsidRPr="00711263" w:rsidRDefault="00711263" w:rsidP="00711263">
      <w:pPr>
        <w:autoSpaceDE w:val="0"/>
        <w:autoSpaceDN w:val="0"/>
        <w:adjustRightInd w:val="0"/>
        <w:jc w:val="center"/>
        <w:rPr>
          <w:rFonts w:asciiTheme="majorHAnsi" w:hAnsiTheme="majorHAnsi"/>
          <w:b/>
        </w:rPr>
      </w:pPr>
      <w:r w:rsidRPr="00711263">
        <w:rPr>
          <w:rFonts w:asciiTheme="majorHAnsi" w:hAnsiTheme="majorHAnsi"/>
          <w:b/>
        </w:rPr>
        <w:t>ESTADO DO RIO DE JANEIRO</w:t>
      </w:r>
    </w:p>
    <w:p w14:paraId="24553693" w14:textId="77777777" w:rsidR="006D4672" w:rsidRDefault="006D4672" w:rsidP="00711263">
      <w:pPr>
        <w:autoSpaceDE w:val="0"/>
        <w:autoSpaceDN w:val="0"/>
        <w:adjustRightInd w:val="0"/>
        <w:jc w:val="both"/>
        <w:rPr>
          <w:rFonts w:asciiTheme="majorHAnsi" w:hAnsiTheme="majorHAnsi"/>
        </w:rPr>
      </w:pPr>
    </w:p>
    <w:p w14:paraId="38210254" w14:textId="77777777" w:rsidR="00711263" w:rsidRPr="00711263" w:rsidRDefault="006D4672" w:rsidP="00711263">
      <w:pPr>
        <w:autoSpaceDE w:val="0"/>
        <w:autoSpaceDN w:val="0"/>
        <w:adjustRightInd w:val="0"/>
        <w:jc w:val="both"/>
        <w:rPr>
          <w:rFonts w:asciiTheme="majorHAnsi" w:hAnsiTheme="majorHAnsi"/>
          <w:b/>
        </w:rPr>
      </w:pPr>
      <w:r w:rsidRPr="00711263">
        <w:rPr>
          <w:rFonts w:asciiTheme="majorHAnsi" w:hAnsiTheme="majorHAnsi"/>
          <w:b/>
        </w:rPr>
        <w:t xml:space="preserve">SECRETARIA DE ESTADO DE INFRAESTRUTURA E OBRAS AVISO DE LICITAÇÃO CONCORRÊNCIA N° 2/2021 </w:t>
      </w:r>
    </w:p>
    <w:p w14:paraId="303DBD61" w14:textId="36D65370" w:rsidR="006D4672" w:rsidRPr="00711263" w:rsidRDefault="006D4672" w:rsidP="00711263">
      <w:pPr>
        <w:autoSpaceDE w:val="0"/>
        <w:autoSpaceDN w:val="0"/>
        <w:adjustRightInd w:val="0"/>
        <w:jc w:val="both"/>
        <w:rPr>
          <w:rFonts w:asciiTheme="majorHAnsi" w:hAnsiTheme="majorHAnsi"/>
        </w:rPr>
      </w:pPr>
      <w:r w:rsidRPr="00711263">
        <w:rPr>
          <w:rFonts w:asciiTheme="majorHAnsi" w:hAnsiTheme="majorHAnsi"/>
        </w:rPr>
        <w:t xml:space="preserve">OBJETO: Elaboração de Projeto Executivo e Execução de obras de implantação de infraestrutura e melhoria viária no acesso ao conjunto habitacional Granja Disco, no município de Areal/RJ. Data da entrega dos envelopes ''A'' - Documentos de Habilitação e ''B'' - Proposta de preços, com abertura do envelope "A": 19/08/2021. HORÁRIO: 11:00 Horas. LOCAL: Campo de São Cristovão, nº 138, 5º andar, Centro, Rio de Janeiro. TIPO: Menor preço. REGIME DE EXECUÇÃO: Empreitada por preço unitário. VALOR ESTIMADO: R$ 6.536.285,25 (seis milhões, quinhentos e trinta e seis mil duzentos e oitenta e cinco reais e vinte e cinco centavos). PRAZO: 180 dias corridos. VISITA TÉCNICA: Agendar pelo Telefone: (21) 2517- 4900, Ramal 4578. Fundamento: Lei Federal n° 8.666/93, Lei estadual nº 287/79, Decreto nº 3.149/80, suas respectivas alterações e disposições deste Edital. PROCESSO Nº SEI-170026/000814/2021. O edital se encontra disponível no endereço eletrônico: </w:t>
      </w:r>
      <w:hyperlink r:id="rId65" w:history="1">
        <w:r w:rsidR="00711263" w:rsidRPr="00DB7022">
          <w:rPr>
            <w:rStyle w:val="Hyperlink"/>
            <w:rFonts w:asciiTheme="majorHAnsi" w:hAnsiTheme="majorHAnsi"/>
          </w:rPr>
          <w:t>http://www.rj.gov.br/secretaria/PaginaDetalhe.aspx?id_pagina=3692</w:t>
        </w:r>
      </w:hyperlink>
      <w:r w:rsidR="00711263">
        <w:rPr>
          <w:rFonts w:asciiTheme="majorHAnsi" w:hAnsiTheme="majorHAnsi"/>
        </w:rPr>
        <w:t xml:space="preserve">, </w:t>
      </w:r>
      <w:r w:rsidRPr="00711263">
        <w:rPr>
          <w:rFonts w:asciiTheme="majorHAnsi" w:hAnsiTheme="majorHAnsi"/>
        </w:rPr>
        <w:t>e o referido instrumento e seus anexos poderão ser obtidos no Campo de São Cristovão, nº 138, 5º andar, Rio de Janeiro / RJ, no horário de 10 às 16h, devendo o representante da empresa trazer carimbo com CNPJ/MF da firma e 20 (vinte) DVDS. Informações pelo telefone 2517- 4900 - Ramal 4578.</w:t>
      </w:r>
    </w:p>
    <w:p w14:paraId="7DED236B" w14:textId="77777777" w:rsidR="006D4672" w:rsidRPr="00711263" w:rsidRDefault="006D4672" w:rsidP="00711263">
      <w:pPr>
        <w:autoSpaceDE w:val="0"/>
        <w:autoSpaceDN w:val="0"/>
        <w:adjustRightInd w:val="0"/>
        <w:jc w:val="both"/>
        <w:rPr>
          <w:rFonts w:asciiTheme="majorHAnsi" w:hAnsiTheme="majorHAnsi"/>
        </w:rPr>
      </w:pPr>
    </w:p>
    <w:p w14:paraId="0EDBEFA0" w14:textId="77777777" w:rsidR="003D38C9" w:rsidRPr="00711263" w:rsidRDefault="003D38C9" w:rsidP="00711263">
      <w:pPr>
        <w:autoSpaceDE w:val="0"/>
        <w:autoSpaceDN w:val="0"/>
        <w:adjustRightInd w:val="0"/>
        <w:jc w:val="both"/>
        <w:rPr>
          <w:rFonts w:asciiTheme="majorHAnsi" w:hAnsiTheme="majorHAnsi"/>
        </w:rPr>
      </w:pPr>
    </w:p>
    <w:p w14:paraId="2A0063DA" w14:textId="77777777" w:rsidR="00711263" w:rsidRPr="00711263" w:rsidRDefault="003D38C9" w:rsidP="00711263">
      <w:pPr>
        <w:autoSpaceDE w:val="0"/>
        <w:autoSpaceDN w:val="0"/>
        <w:adjustRightInd w:val="0"/>
        <w:jc w:val="both"/>
        <w:rPr>
          <w:rFonts w:asciiTheme="majorHAnsi" w:hAnsiTheme="majorHAnsi"/>
          <w:b/>
        </w:rPr>
      </w:pPr>
      <w:r w:rsidRPr="00711263">
        <w:rPr>
          <w:rFonts w:asciiTheme="majorHAnsi" w:hAnsiTheme="majorHAnsi"/>
          <w:b/>
        </w:rPr>
        <w:t xml:space="preserve">PREFEITURA MUNICIPAL DE DUQUE DE CAXIAS AVISO DE LICITAÇÃO CONCORRÊNCIA Nº 8/2021 Processo nº 55894/2017. </w:t>
      </w:r>
    </w:p>
    <w:p w14:paraId="26848E8A" w14:textId="733E5993" w:rsidR="003D38C9" w:rsidRPr="00711263" w:rsidRDefault="003D38C9" w:rsidP="00711263">
      <w:pPr>
        <w:autoSpaceDE w:val="0"/>
        <w:autoSpaceDN w:val="0"/>
        <w:adjustRightInd w:val="0"/>
        <w:jc w:val="both"/>
        <w:rPr>
          <w:rFonts w:asciiTheme="majorHAnsi" w:hAnsiTheme="majorHAnsi"/>
        </w:rPr>
      </w:pPr>
      <w:r w:rsidRPr="00711263">
        <w:rPr>
          <w:rFonts w:asciiTheme="majorHAnsi" w:hAnsiTheme="majorHAnsi"/>
        </w:rPr>
        <w:t>OBJETO: Contratação de empresa especializada para construção da Escola Municipal Montese. Localizada na Rua Sete - S/N, bairro Vila Canaã - Xerém, 4º distrito de Duque de Caxias, conforme Memorial Justificativo e Descritivo e seus anexos.</w:t>
      </w:r>
      <w:r w:rsidR="00711263">
        <w:rPr>
          <w:rFonts w:asciiTheme="majorHAnsi" w:hAnsiTheme="majorHAnsi"/>
        </w:rPr>
        <w:t xml:space="preserve"> </w:t>
      </w:r>
      <w:r w:rsidRPr="00711263">
        <w:rPr>
          <w:rFonts w:asciiTheme="majorHAnsi" w:hAnsiTheme="majorHAnsi"/>
        </w:rPr>
        <w:t xml:space="preserve">DATA: 20 DE </w:t>
      </w:r>
      <w:r w:rsidR="00711263" w:rsidRPr="00711263">
        <w:rPr>
          <w:rFonts w:asciiTheme="majorHAnsi" w:hAnsiTheme="majorHAnsi"/>
        </w:rPr>
        <w:t>agosto</w:t>
      </w:r>
      <w:r w:rsidRPr="00711263">
        <w:rPr>
          <w:rFonts w:asciiTheme="majorHAnsi" w:hAnsiTheme="majorHAnsi"/>
        </w:rPr>
        <w:t xml:space="preserve"> DE 2021. HORA: 10h00min. RETIRADA DO EDITAL: PORTAL DA TRANSPARÊNCIA: (http://transparencia.duquedecaxias.rj.gov.br/licitacoes.php) ou em pen drive no endereço Alameda Esmeralda, 206 - Jardim Primavera - Duque de Caxias/RJ - Comissão Permanente de Licitação. INFORMAÇÕES: </w:t>
      </w:r>
      <w:hyperlink r:id="rId66" w:history="1">
        <w:r w:rsidR="00711263" w:rsidRPr="00DB7022">
          <w:rPr>
            <w:rStyle w:val="Hyperlink"/>
            <w:rFonts w:asciiTheme="majorHAnsi" w:hAnsiTheme="majorHAnsi"/>
          </w:rPr>
          <w:t>cpl.segov@duquedecaxias.rj.gov.br</w:t>
        </w:r>
      </w:hyperlink>
      <w:r w:rsidR="00711263">
        <w:rPr>
          <w:rFonts w:asciiTheme="majorHAnsi" w:hAnsiTheme="majorHAnsi"/>
        </w:rPr>
        <w:t xml:space="preserve">. </w:t>
      </w:r>
    </w:p>
    <w:p w14:paraId="465D0D90" w14:textId="77777777" w:rsidR="003D38C9" w:rsidRPr="00711263" w:rsidRDefault="003D38C9" w:rsidP="00711263">
      <w:pPr>
        <w:autoSpaceDE w:val="0"/>
        <w:autoSpaceDN w:val="0"/>
        <w:adjustRightInd w:val="0"/>
        <w:jc w:val="both"/>
        <w:rPr>
          <w:rFonts w:asciiTheme="majorHAnsi" w:hAnsiTheme="majorHAnsi"/>
        </w:rPr>
      </w:pPr>
    </w:p>
    <w:p w14:paraId="41400736" w14:textId="77777777" w:rsidR="003D38C9" w:rsidRPr="00711263" w:rsidRDefault="003D38C9" w:rsidP="00711263">
      <w:pPr>
        <w:autoSpaceDE w:val="0"/>
        <w:autoSpaceDN w:val="0"/>
        <w:adjustRightInd w:val="0"/>
        <w:jc w:val="both"/>
        <w:rPr>
          <w:rFonts w:asciiTheme="majorHAnsi" w:hAnsiTheme="majorHAnsi"/>
        </w:rPr>
      </w:pPr>
    </w:p>
    <w:p w14:paraId="5E0262A5" w14:textId="77777777" w:rsidR="00711263" w:rsidRPr="00711263" w:rsidRDefault="003D38C9" w:rsidP="00711263">
      <w:pPr>
        <w:autoSpaceDE w:val="0"/>
        <w:autoSpaceDN w:val="0"/>
        <w:adjustRightInd w:val="0"/>
        <w:jc w:val="both"/>
        <w:rPr>
          <w:rFonts w:asciiTheme="majorHAnsi" w:hAnsiTheme="majorHAnsi"/>
          <w:b/>
        </w:rPr>
      </w:pPr>
      <w:r w:rsidRPr="00711263">
        <w:rPr>
          <w:rFonts w:asciiTheme="majorHAnsi" w:hAnsiTheme="majorHAnsi"/>
          <w:b/>
        </w:rPr>
        <w:t xml:space="preserve">PREFEITURA MUNICIPAL DE NILÓPOLIS AVISOS DE LICITAÇÃO TOMADA DE PREÇOS Nº 4/2021 1º Remarcação </w:t>
      </w:r>
      <w:r w:rsidR="00711263" w:rsidRPr="00711263">
        <w:rPr>
          <w:rFonts w:asciiTheme="majorHAnsi" w:hAnsiTheme="majorHAnsi"/>
          <w:b/>
        </w:rPr>
        <w:t>PROCESSO Nº: 3.064/2021</w:t>
      </w:r>
    </w:p>
    <w:p w14:paraId="58DAF010" w14:textId="1C8F46F5" w:rsidR="003D38C9" w:rsidRPr="00711263"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TIPO DE JULGAMENTO: menor preço global; REGIME DE EXECUÇÃO: empreitada por preço unitário; OBJETO: Contratação de empresa especializada no ramo de engenharia para o serviço de construção de muro de contenção - bairro Cabuís - município de Nilópolis; ABERTURA: 04/08/2021 às 10h; FUNDAMENTO LEGAL: Artigo 23, I, "b" da Lei 8.666/93 com suas normas complementares e alterações. </w:t>
      </w:r>
    </w:p>
    <w:p w14:paraId="2D5C0618" w14:textId="77777777" w:rsidR="003D38C9" w:rsidRPr="00711263" w:rsidRDefault="003D38C9" w:rsidP="00711263">
      <w:pPr>
        <w:autoSpaceDE w:val="0"/>
        <w:autoSpaceDN w:val="0"/>
        <w:adjustRightInd w:val="0"/>
        <w:jc w:val="both"/>
        <w:rPr>
          <w:rFonts w:asciiTheme="majorHAnsi" w:hAnsiTheme="majorHAnsi"/>
          <w:b/>
        </w:rPr>
      </w:pPr>
    </w:p>
    <w:p w14:paraId="1CBED2F7" w14:textId="77777777" w:rsidR="00711263" w:rsidRPr="00711263" w:rsidRDefault="003D38C9" w:rsidP="00711263">
      <w:pPr>
        <w:autoSpaceDE w:val="0"/>
        <w:autoSpaceDN w:val="0"/>
        <w:adjustRightInd w:val="0"/>
        <w:jc w:val="both"/>
        <w:rPr>
          <w:rFonts w:asciiTheme="majorHAnsi" w:hAnsiTheme="majorHAnsi"/>
          <w:b/>
        </w:rPr>
      </w:pPr>
      <w:r w:rsidRPr="00711263">
        <w:rPr>
          <w:rFonts w:asciiTheme="majorHAnsi" w:hAnsiTheme="majorHAnsi"/>
          <w:b/>
        </w:rPr>
        <w:t>TOMADA DE PREÇOS Nº 5/2021 1º Rem</w:t>
      </w:r>
      <w:r w:rsidR="00711263" w:rsidRPr="00711263">
        <w:rPr>
          <w:rFonts w:asciiTheme="majorHAnsi" w:hAnsiTheme="majorHAnsi"/>
          <w:b/>
        </w:rPr>
        <w:t>arcação PROCESSO Nº: 3.178/2021</w:t>
      </w:r>
    </w:p>
    <w:p w14:paraId="5061738A" w14:textId="71109DBA" w:rsidR="003D38C9" w:rsidRPr="00711263"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TIPO DE JULGAMENTO: menor preço global; REGIME DE EXECUÇÃO: empreitada por preço unitário; OBJETO: Contratação de empresa especializada no ramo de engenharia para o serviço de recuperação de vias, denominado Operação Tapa Buraco, com aplicação de concreto asfáltico e emulsão da pintura de ligação; ABERTURA: 05/08/2021 às 10h; FUNDAMENTO LEGAL: Artigo 23, I, "b" da Lei 8.666/93 com suas normas complementares e alterações; Da Retirada dos Editais: Através do site </w:t>
      </w:r>
      <w:hyperlink r:id="rId67" w:history="1">
        <w:r w:rsidR="00711263" w:rsidRPr="00DB7022">
          <w:rPr>
            <w:rStyle w:val="Hyperlink"/>
            <w:rFonts w:asciiTheme="majorHAnsi" w:hAnsiTheme="majorHAnsi"/>
          </w:rPr>
          <w:t>www.nilopolis.rj.gov.br/site/transparencia.php</w:t>
        </w:r>
      </w:hyperlink>
      <w:r w:rsidR="00711263">
        <w:rPr>
          <w:rFonts w:asciiTheme="majorHAnsi" w:hAnsiTheme="majorHAnsi"/>
        </w:rPr>
        <w:t xml:space="preserve"> </w:t>
      </w:r>
      <w:r w:rsidRPr="00711263">
        <w:rPr>
          <w:rFonts w:asciiTheme="majorHAnsi" w:hAnsiTheme="majorHAnsi"/>
        </w:rPr>
        <w:t xml:space="preserve">ou de forma presencial por pessoa devidamente identificada, com o carimbo de CNPJ da empresa, 02 resmas de papel A4, por edital; Os Editais e seus respectivos anexos, com maiores esclarecimentos, estão à disposição dos interessados na Sede da Prefeitura, à Rua Pedro Álvares Cabral, </w:t>
      </w:r>
      <w:proofErr w:type="spellStart"/>
      <w:r w:rsidRPr="00711263">
        <w:rPr>
          <w:rFonts w:asciiTheme="majorHAnsi" w:hAnsiTheme="majorHAnsi"/>
        </w:rPr>
        <w:t>n.°</w:t>
      </w:r>
      <w:proofErr w:type="spellEnd"/>
      <w:r w:rsidRPr="00711263">
        <w:rPr>
          <w:rFonts w:asciiTheme="majorHAnsi" w:hAnsiTheme="majorHAnsi"/>
        </w:rPr>
        <w:t xml:space="preserve"> 305, 3º andar - Centro - Nilópolis - RJ.</w:t>
      </w:r>
    </w:p>
    <w:p w14:paraId="7ADE2773" w14:textId="77777777" w:rsidR="003D38C9" w:rsidRPr="00711263" w:rsidRDefault="003D38C9" w:rsidP="00711263">
      <w:pPr>
        <w:autoSpaceDE w:val="0"/>
        <w:autoSpaceDN w:val="0"/>
        <w:adjustRightInd w:val="0"/>
        <w:jc w:val="both"/>
        <w:rPr>
          <w:rFonts w:asciiTheme="majorHAnsi" w:hAnsiTheme="majorHAnsi"/>
        </w:rPr>
      </w:pPr>
    </w:p>
    <w:p w14:paraId="6522C479" w14:textId="77777777" w:rsidR="003D38C9" w:rsidRPr="00711263" w:rsidRDefault="003D38C9" w:rsidP="00711263">
      <w:pPr>
        <w:autoSpaceDE w:val="0"/>
        <w:autoSpaceDN w:val="0"/>
        <w:adjustRightInd w:val="0"/>
        <w:jc w:val="both"/>
        <w:rPr>
          <w:rFonts w:asciiTheme="majorHAnsi" w:hAnsiTheme="majorHAnsi"/>
        </w:rPr>
      </w:pPr>
    </w:p>
    <w:p w14:paraId="283060F1" w14:textId="5D60BF72" w:rsidR="003D38C9" w:rsidRPr="00711263" w:rsidRDefault="003D38C9" w:rsidP="00711263">
      <w:pPr>
        <w:autoSpaceDE w:val="0"/>
        <w:autoSpaceDN w:val="0"/>
        <w:adjustRightInd w:val="0"/>
        <w:jc w:val="center"/>
        <w:rPr>
          <w:rFonts w:asciiTheme="majorHAnsi" w:hAnsiTheme="majorHAnsi"/>
          <w:b/>
        </w:rPr>
      </w:pPr>
      <w:r w:rsidRPr="00711263">
        <w:rPr>
          <w:rFonts w:asciiTheme="majorHAnsi" w:hAnsiTheme="majorHAnsi"/>
          <w:b/>
        </w:rPr>
        <w:t>ESTADO DO RIO GRANDE DO SUL</w:t>
      </w:r>
    </w:p>
    <w:p w14:paraId="25064D87" w14:textId="77777777" w:rsidR="003D38C9" w:rsidRPr="00711263" w:rsidRDefault="003D38C9" w:rsidP="00711263">
      <w:pPr>
        <w:autoSpaceDE w:val="0"/>
        <w:autoSpaceDN w:val="0"/>
        <w:adjustRightInd w:val="0"/>
        <w:jc w:val="both"/>
        <w:rPr>
          <w:rFonts w:asciiTheme="majorHAnsi" w:hAnsiTheme="majorHAnsi"/>
          <w:b/>
        </w:rPr>
      </w:pPr>
    </w:p>
    <w:p w14:paraId="7F2534AC" w14:textId="77777777" w:rsidR="00711263" w:rsidRPr="00711263" w:rsidRDefault="003D38C9" w:rsidP="00711263">
      <w:pPr>
        <w:autoSpaceDE w:val="0"/>
        <w:autoSpaceDN w:val="0"/>
        <w:adjustRightInd w:val="0"/>
        <w:jc w:val="both"/>
        <w:rPr>
          <w:rFonts w:asciiTheme="majorHAnsi" w:hAnsiTheme="majorHAnsi"/>
          <w:b/>
        </w:rPr>
      </w:pPr>
      <w:r w:rsidRPr="00711263">
        <w:rPr>
          <w:rFonts w:asciiTheme="majorHAnsi" w:hAnsiTheme="majorHAnsi"/>
          <w:b/>
        </w:rPr>
        <w:t xml:space="preserve">PREFEITURA MUNICIPAL DE ERECHIM AVISO DE LICITAÇÃO CONCORRÊNCIA Nº 3/2021 </w:t>
      </w:r>
    </w:p>
    <w:p w14:paraId="5ADCC39D" w14:textId="551318C8" w:rsidR="003D38C9" w:rsidRPr="00711263"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Objeto: Contratação de empresa, com fornecimento de material e mão de obra, para pavimentação em asfalto sobre base de calçamento nas Ruas Pedro José Santin, Cristóvão Pereira de Abreu, Achiles Caleffi, João Batista Cantelle Filho, Frederico Ozanan, Zero Hora e </w:t>
      </w:r>
      <w:r w:rsidR="00711263" w:rsidRPr="00711263">
        <w:rPr>
          <w:rFonts w:asciiTheme="majorHAnsi" w:hAnsiTheme="majorHAnsi"/>
        </w:rPr>
        <w:t>Júlio</w:t>
      </w:r>
      <w:r w:rsidRPr="00711263">
        <w:rPr>
          <w:rFonts w:asciiTheme="majorHAnsi" w:hAnsiTheme="majorHAnsi"/>
        </w:rPr>
        <w:t xml:space="preserve"> Trombibi, através da Secretaria Municipal de Obras Públicas, Segurança e Proteção Social, com Recursos Próprios. Recebimento e abertura: 20/08/2021 às 08:30 horas. O Edital está à disposição dos interessados no endereço eletrônico: </w:t>
      </w:r>
      <w:hyperlink r:id="rId68" w:history="1">
        <w:r w:rsidR="00711263" w:rsidRPr="00DB7022">
          <w:rPr>
            <w:rStyle w:val="Hyperlink"/>
            <w:rFonts w:asciiTheme="majorHAnsi" w:hAnsiTheme="majorHAnsi"/>
          </w:rPr>
          <w:t>www.pmerechim.rs.gov.br</w:t>
        </w:r>
      </w:hyperlink>
      <w:r w:rsidRPr="00711263">
        <w:rPr>
          <w:rFonts w:asciiTheme="majorHAnsi" w:hAnsiTheme="majorHAnsi"/>
        </w:rPr>
        <w:t>.</w:t>
      </w:r>
      <w:r w:rsidR="00711263">
        <w:rPr>
          <w:rFonts w:asciiTheme="majorHAnsi" w:hAnsiTheme="majorHAnsi"/>
        </w:rPr>
        <w:t xml:space="preserve"> </w:t>
      </w:r>
    </w:p>
    <w:p w14:paraId="01D8308D" w14:textId="77777777" w:rsidR="003D38C9" w:rsidRPr="00711263" w:rsidRDefault="003D38C9" w:rsidP="00711263">
      <w:pPr>
        <w:autoSpaceDE w:val="0"/>
        <w:autoSpaceDN w:val="0"/>
        <w:adjustRightInd w:val="0"/>
        <w:jc w:val="both"/>
        <w:rPr>
          <w:rFonts w:asciiTheme="majorHAnsi" w:hAnsiTheme="majorHAnsi"/>
          <w:b/>
        </w:rPr>
      </w:pPr>
    </w:p>
    <w:p w14:paraId="58AA90A3" w14:textId="77777777" w:rsidR="00711263" w:rsidRPr="00711263" w:rsidRDefault="003D38C9" w:rsidP="00711263">
      <w:pPr>
        <w:autoSpaceDE w:val="0"/>
        <w:autoSpaceDN w:val="0"/>
        <w:adjustRightInd w:val="0"/>
        <w:jc w:val="both"/>
        <w:rPr>
          <w:rFonts w:asciiTheme="majorHAnsi" w:hAnsiTheme="majorHAnsi"/>
          <w:b/>
        </w:rPr>
      </w:pPr>
      <w:r w:rsidRPr="00711263">
        <w:rPr>
          <w:rFonts w:asciiTheme="majorHAnsi" w:hAnsiTheme="majorHAnsi"/>
          <w:b/>
        </w:rPr>
        <w:t xml:space="preserve">AVISO DE LICITAÇÃO CONCORRÊNCIA Nº 4/2021 </w:t>
      </w:r>
    </w:p>
    <w:p w14:paraId="7DD90436" w14:textId="3ADA9B02" w:rsidR="003D38C9" w:rsidRPr="00711263"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Objeto: Contratação de empresa, com fornecimento de material e mão de obra, para pavimentação em asfalto sobre base de calçamento nas Ruas Anita Garibaldi, Isidoro Castilhos e Carlos Demoliner e nas Avenidas Maurício Cardoso e Presidente Vargas, através da Secretaria Municipal de Obras Públicas, Segurança e Proteção Social, com Recursos Próprios. Recebimento e abertura: 20/08/2021 às 10:30 horas. O Edital está à disposição dos interessados no endereço eletrônico: </w:t>
      </w:r>
      <w:hyperlink r:id="rId69" w:history="1">
        <w:r w:rsidR="00711263" w:rsidRPr="00DB7022">
          <w:rPr>
            <w:rStyle w:val="Hyperlink"/>
            <w:rFonts w:asciiTheme="majorHAnsi" w:hAnsiTheme="majorHAnsi"/>
          </w:rPr>
          <w:t>www.pmerechim.rs.gov.br</w:t>
        </w:r>
      </w:hyperlink>
      <w:r w:rsidRPr="00711263">
        <w:rPr>
          <w:rFonts w:asciiTheme="majorHAnsi" w:hAnsiTheme="majorHAnsi"/>
        </w:rPr>
        <w:t>.</w:t>
      </w:r>
      <w:r w:rsidR="00711263">
        <w:rPr>
          <w:rFonts w:asciiTheme="majorHAnsi" w:hAnsiTheme="majorHAnsi"/>
        </w:rPr>
        <w:t xml:space="preserve"> </w:t>
      </w:r>
    </w:p>
    <w:p w14:paraId="09839976" w14:textId="77777777" w:rsidR="003D38C9" w:rsidRPr="00711263" w:rsidRDefault="003D38C9" w:rsidP="00711263">
      <w:pPr>
        <w:autoSpaceDE w:val="0"/>
        <w:autoSpaceDN w:val="0"/>
        <w:adjustRightInd w:val="0"/>
        <w:jc w:val="both"/>
        <w:rPr>
          <w:rFonts w:asciiTheme="majorHAnsi" w:hAnsiTheme="majorHAnsi"/>
        </w:rPr>
      </w:pPr>
    </w:p>
    <w:p w14:paraId="5DCB357D" w14:textId="77777777" w:rsidR="003D38C9" w:rsidRPr="00711263" w:rsidRDefault="003D38C9" w:rsidP="00711263">
      <w:pPr>
        <w:autoSpaceDE w:val="0"/>
        <w:autoSpaceDN w:val="0"/>
        <w:adjustRightInd w:val="0"/>
        <w:jc w:val="both"/>
        <w:rPr>
          <w:rFonts w:asciiTheme="majorHAnsi" w:hAnsiTheme="majorHAnsi"/>
        </w:rPr>
      </w:pPr>
    </w:p>
    <w:p w14:paraId="57CFD2F4" w14:textId="5F1B1DC5" w:rsidR="003D38C9" w:rsidRPr="00711263" w:rsidRDefault="00711263" w:rsidP="00711263">
      <w:pPr>
        <w:autoSpaceDE w:val="0"/>
        <w:autoSpaceDN w:val="0"/>
        <w:adjustRightInd w:val="0"/>
        <w:jc w:val="center"/>
        <w:rPr>
          <w:rFonts w:asciiTheme="majorHAnsi" w:hAnsiTheme="majorHAnsi"/>
          <w:b/>
        </w:rPr>
      </w:pPr>
      <w:r>
        <w:rPr>
          <w:rFonts w:asciiTheme="majorHAnsi" w:hAnsiTheme="majorHAnsi"/>
          <w:b/>
        </w:rPr>
        <w:t>ESTADO DE SANTA CATARINA</w:t>
      </w:r>
    </w:p>
    <w:p w14:paraId="601D9E8A" w14:textId="77777777" w:rsidR="003D38C9" w:rsidRPr="00711263" w:rsidRDefault="003D38C9" w:rsidP="00711263">
      <w:pPr>
        <w:autoSpaceDE w:val="0"/>
        <w:autoSpaceDN w:val="0"/>
        <w:adjustRightInd w:val="0"/>
        <w:jc w:val="both"/>
        <w:rPr>
          <w:rFonts w:asciiTheme="majorHAnsi" w:hAnsiTheme="majorHAnsi"/>
          <w:b/>
        </w:rPr>
      </w:pPr>
    </w:p>
    <w:p w14:paraId="6F796AC6" w14:textId="402E3463" w:rsidR="00711263" w:rsidRPr="00711263" w:rsidRDefault="00711263" w:rsidP="00711263">
      <w:pPr>
        <w:autoSpaceDE w:val="0"/>
        <w:autoSpaceDN w:val="0"/>
        <w:adjustRightInd w:val="0"/>
        <w:jc w:val="both"/>
        <w:rPr>
          <w:rFonts w:asciiTheme="majorHAnsi" w:hAnsiTheme="majorHAnsi"/>
          <w:b/>
        </w:rPr>
      </w:pPr>
      <w:r w:rsidRPr="00711263">
        <w:rPr>
          <w:rFonts w:asciiTheme="majorHAnsi" w:hAnsiTheme="majorHAnsi"/>
          <w:b/>
        </w:rPr>
        <w:t xml:space="preserve">PREFEITURA MUNICIPAL DE PORTO UNIÃO AVISO DE LICITAÇÃO CONCORRÊNCIA Nº 5/2021 PROCESSO LICITATÓRIO 196/2021. EXTRATO DE EDITAL DE CONCORRÊNCIA 005/2021. </w:t>
      </w:r>
    </w:p>
    <w:p w14:paraId="07F84218" w14:textId="7E42391D" w:rsidR="003D38C9" w:rsidRPr="00711263"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O Município de Porto União, Estado de Santa Catarina, através do Prefeito Municipal, no uso de suas atribuições, torna público que fará realizar processo licitatório na modalidade de Concorrência, com adjudicação por MENOR PREÇO POR EMPREITA DA GLOBAL, para a RECUPERAÇÃO DE VIAS DA ÁREA INDUSTRIAL DE PORTO UNIÃO, sendo recapeamento asfáltico do acesso e pavimentação de vias do Distrito Industrial, incluindo material e mão de obra, conforme convênio Convênio 2021TR000359 entre o município de Porto União e o Estado de Santa Catarina. O recebimento dos envelopes se dará até às 08h30min do dia 03 de setembro de 2021 na Prefeitura Municipal, com abertura dos envelopes, no mesmo local, data e horário. O Edital e Arquivos encontram-se disponíveis no site da Prefeitura Municipal de Porto União </w:t>
      </w:r>
      <w:hyperlink r:id="rId70" w:history="1">
        <w:r w:rsidR="00711263" w:rsidRPr="00DB7022">
          <w:rPr>
            <w:rStyle w:val="Hyperlink"/>
            <w:rFonts w:asciiTheme="majorHAnsi" w:hAnsiTheme="majorHAnsi"/>
          </w:rPr>
          <w:t>www.portouniao.sc.gov.br</w:t>
        </w:r>
      </w:hyperlink>
      <w:r w:rsidRPr="00711263">
        <w:rPr>
          <w:rFonts w:asciiTheme="majorHAnsi" w:hAnsiTheme="majorHAnsi"/>
        </w:rPr>
        <w:t>.</w:t>
      </w:r>
      <w:r w:rsidR="00711263">
        <w:rPr>
          <w:rFonts w:asciiTheme="majorHAnsi" w:hAnsiTheme="majorHAnsi"/>
        </w:rPr>
        <w:t xml:space="preserve"> </w:t>
      </w:r>
      <w:r w:rsidRPr="00711263">
        <w:rPr>
          <w:rFonts w:asciiTheme="majorHAnsi" w:hAnsiTheme="majorHAnsi"/>
        </w:rPr>
        <w:t>Maiores informações podem ser retiradas na Rua Padre Anchieta, 126, e-mail liciteportouniao@yahoo.com.br,</w:t>
      </w:r>
      <w:r w:rsidR="000F7676">
        <w:rPr>
          <w:rFonts w:asciiTheme="majorHAnsi" w:hAnsiTheme="majorHAnsi"/>
        </w:rPr>
        <w:t xml:space="preserve"> </w:t>
      </w:r>
      <w:hyperlink r:id="rId71" w:history="1">
        <w:r w:rsidR="000F7676" w:rsidRPr="00DB7022">
          <w:rPr>
            <w:rStyle w:val="Hyperlink"/>
            <w:rFonts w:asciiTheme="majorHAnsi" w:hAnsiTheme="majorHAnsi"/>
          </w:rPr>
          <w:t>licitacao@portouniao.sc.gov.br</w:t>
        </w:r>
      </w:hyperlink>
      <w:r w:rsidR="000F7676">
        <w:rPr>
          <w:rFonts w:asciiTheme="majorHAnsi" w:hAnsiTheme="majorHAnsi"/>
        </w:rPr>
        <w:t xml:space="preserve"> </w:t>
      </w:r>
      <w:r w:rsidRPr="00711263">
        <w:rPr>
          <w:rFonts w:asciiTheme="majorHAnsi" w:hAnsiTheme="majorHAnsi"/>
        </w:rPr>
        <w:t>e, fone (42) 3523-1155. Código registro TCE: 858517653E8D56C278AAEADB47A69DBAD5574797</w:t>
      </w:r>
      <w:r w:rsidR="00711263">
        <w:rPr>
          <w:rFonts w:asciiTheme="majorHAnsi" w:hAnsiTheme="majorHAnsi"/>
        </w:rPr>
        <w:t>.</w:t>
      </w:r>
    </w:p>
    <w:p w14:paraId="715CD8D6" w14:textId="77777777" w:rsidR="003D38C9" w:rsidRDefault="003D38C9" w:rsidP="00711263">
      <w:pPr>
        <w:autoSpaceDE w:val="0"/>
        <w:autoSpaceDN w:val="0"/>
        <w:adjustRightInd w:val="0"/>
        <w:jc w:val="both"/>
        <w:rPr>
          <w:rFonts w:asciiTheme="majorHAnsi" w:hAnsiTheme="majorHAnsi"/>
        </w:rPr>
      </w:pPr>
    </w:p>
    <w:p w14:paraId="78C0396A" w14:textId="77777777" w:rsidR="00711263" w:rsidRPr="00711263" w:rsidRDefault="00711263" w:rsidP="00711263">
      <w:pPr>
        <w:autoSpaceDE w:val="0"/>
        <w:autoSpaceDN w:val="0"/>
        <w:adjustRightInd w:val="0"/>
        <w:jc w:val="both"/>
        <w:rPr>
          <w:rFonts w:asciiTheme="majorHAnsi" w:hAnsiTheme="majorHAnsi"/>
        </w:rPr>
      </w:pPr>
    </w:p>
    <w:p w14:paraId="11F787B3" w14:textId="0451CBF3" w:rsidR="003D38C9" w:rsidRPr="00711263" w:rsidRDefault="00711263" w:rsidP="00711263">
      <w:pPr>
        <w:autoSpaceDE w:val="0"/>
        <w:autoSpaceDN w:val="0"/>
        <w:adjustRightInd w:val="0"/>
        <w:jc w:val="center"/>
        <w:rPr>
          <w:rFonts w:asciiTheme="majorHAnsi" w:hAnsiTheme="majorHAnsi"/>
          <w:b/>
        </w:rPr>
      </w:pPr>
      <w:r>
        <w:rPr>
          <w:rFonts w:asciiTheme="majorHAnsi" w:hAnsiTheme="majorHAnsi"/>
          <w:b/>
        </w:rPr>
        <w:t>ESTADO DE SÃO PAULO</w:t>
      </w:r>
    </w:p>
    <w:p w14:paraId="45EF0896" w14:textId="77777777" w:rsidR="003D38C9" w:rsidRPr="00711263" w:rsidRDefault="003D38C9" w:rsidP="00711263">
      <w:pPr>
        <w:autoSpaceDE w:val="0"/>
        <w:autoSpaceDN w:val="0"/>
        <w:adjustRightInd w:val="0"/>
        <w:jc w:val="both"/>
        <w:rPr>
          <w:rFonts w:asciiTheme="majorHAnsi" w:hAnsiTheme="majorHAnsi"/>
          <w:b/>
        </w:rPr>
      </w:pPr>
    </w:p>
    <w:p w14:paraId="3F0171FA" w14:textId="77777777" w:rsidR="00711263" w:rsidRPr="00711263" w:rsidRDefault="003D38C9" w:rsidP="00711263">
      <w:pPr>
        <w:autoSpaceDE w:val="0"/>
        <w:autoSpaceDN w:val="0"/>
        <w:adjustRightInd w:val="0"/>
        <w:jc w:val="both"/>
        <w:rPr>
          <w:rFonts w:asciiTheme="majorHAnsi" w:hAnsiTheme="majorHAnsi"/>
          <w:b/>
        </w:rPr>
      </w:pPr>
      <w:r w:rsidRPr="00711263">
        <w:rPr>
          <w:rFonts w:asciiTheme="majorHAnsi" w:hAnsiTheme="majorHAnsi"/>
          <w:b/>
        </w:rPr>
        <w:t>PREFEITURA MUNICIPAL DE ARAÇATUBA AVISO DE LICITAÇÃO CONCORRÊNCIA PÚBLICA Nº 8/2021</w:t>
      </w:r>
    </w:p>
    <w:p w14:paraId="2BBB20A3" w14:textId="54673CE0" w:rsidR="003D38C9" w:rsidRPr="00711263"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O Município de Araçatuba, Secretaria Municipal de Planejamento Urbano e Habitação, por determinação do Prefeito Municipal, o Sr. DILADOR BORGES DAMASCENO, torna público, para conhecimento dos interessados, observada a necessária qualificação, que está promovendo, por intermédio da Secretaria Municipal de Administração, Divisão de Licitação e Contratos, a licitação de MENOR PREÇ O GLOBAL, na modalidade CONCORRÊNCIA PÚBLICA. CONCORRÊNCIA PÚBLICA N.º 008/2021 - PROCESSO N.º 969/2021 OBJETO: CONTRATAÇÃO DE EMPRESA PARA EXECUÇÃO DE OBRAS E SERVIÇOS DESTINADOS À CONSTRUÇÃO DE UMA ESCOLA DE EDUCAÇÃO INFANTIL, PROGRAMA PROINFÂNCIA FNDE TIPO 1 - RUA LUIZ GRENGE, N.º 285, RESIDENCIAL ÁGUAS CLARAS - MUNICÍPIO DE ARAÇATUBA/SP. Os envelopes "HABILITAÇÃO" e "PROPOSTA DE PREÇOS" serão recebidos às 09h00min do dia 19 de agosto de 2021, na sala de licitações - Paço Municipal, sito à Rua Coelho Neto, 73 - Araçatuba - SP. Valor orçado pelo Município de Araçatuba - O custo estimado da obra e dos serviços pelo Município, incluindo os Benefícios de Despesas Indiretas - BDI - tributos e leis sociais é de R$ 3.690.068,93 (três milhões seiscentos e noventa mil sessenta e oito reais e noventa e três centavos). Origem dos Recursos: Origem dos Recursos: R$ 1.928.944,64 (um milhão novecentos e vinte e oito mil novecentos e quarenta e quatro reais e sessenta e quatro centavos) provenientes do Governo Federal através do Termo de Compromisso N° PAC2 9068/2014 e R$ 1.761.124,29 (um milhão setecentos e sessenta e um mil cento e vinte e quatro reais e vinte e nove centavos) oriundos do Tesouro Municipal. O Edital será disponibilizado gratuitamente através do site: </w:t>
      </w:r>
      <w:hyperlink r:id="rId72" w:history="1">
        <w:r w:rsidR="00711263" w:rsidRPr="00DB7022">
          <w:rPr>
            <w:rStyle w:val="Hyperlink"/>
            <w:rFonts w:asciiTheme="majorHAnsi" w:hAnsiTheme="majorHAnsi"/>
          </w:rPr>
          <w:t>www.aracatuba.sp.gov.br</w:t>
        </w:r>
      </w:hyperlink>
      <w:r w:rsidRPr="00711263">
        <w:rPr>
          <w:rFonts w:asciiTheme="majorHAnsi" w:hAnsiTheme="majorHAnsi"/>
        </w:rPr>
        <w:t>.</w:t>
      </w:r>
      <w:r w:rsidR="00711263">
        <w:rPr>
          <w:rFonts w:asciiTheme="majorHAnsi" w:hAnsiTheme="majorHAnsi"/>
        </w:rPr>
        <w:t xml:space="preserve"> </w:t>
      </w:r>
    </w:p>
    <w:p w14:paraId="4946FE9F" w14:textId="77777777" w:rsidR="003D38C9" w:rsidRPr="00711263" w:rsidRDefault="003D38C9" w:rsidP="00711263">
      <w:pPr>
        <w:autoSpaceDE w:val="0"/>
        <w:autoSpaceDN w:val="0"/>
        <w:adjustRightInd w:val="0"/>
        <w:jc w:val="both"/>
        <w:rPr>
          <w:rFonts w:asciiTheme="majorHAnsi" w:hAnsiTheme="majorHAnsi"/>
        </w:rPr>
      </w:pPr>
    </w:p>
    <w:p w14:paraId="73A02114" w14:textId="77777777" w:rsidR="003D38C9" w:rsidRPr="00711263" w:rsidRDefault="003D38C9" w:rsidP="00711263">
      <w:pPr>
        <w:autoSpaceDE w:val="0"/>
        <w:autoSpaceDN w:val="0"/>
        <w:adjustRightInd w:val="0"/>
        <w:jc w:val="both"/>
        <w:rPr>
          <w:rFonts w:asciiTheme="majorHAnsi" w:hAnsiTheme="majorHAnsi"/>
        </w:rPr>
      </w:pPr>
    </w:p>
    <w:p w14:paraId="1797466D" w14:textId="2F196F24" w:rsidR="00711263" w:rsidRPr="00711263" w:rsidRDefault="00711263" w:rsidP="00711263">
      <w:pPr>
        <w:autoSpaceDE w:val="0"/>
        <w:autoSpaceDN w:val="0"/>
        <w:adjustRightInd w:val="0"/>
        <w:jc w:val="both"/>
        <w:rPr>
          <w:rFonts w:asciiTheme="majorHAnsi" w:hAnsiTheme="majorHAnsi"/>
          <w:b/>
        </w:rPr>
      </w:pPr>
      <w:r w:rsidRPr="00711263">
        <w:rPr>
          <w:rFonts w:asciiTheme="majorHAnsi" w:hAnsiTheme="majorHAnsi"/>
          <w:b/>
        </w:rPr>
        <w:t xml:space="preserve">PREFEITURA MUNICIPAL DE CARAGUATATUBA - AVISO DE LICITAÇÃO CONCORRÊNCIA PÚBLICA Nº 7/2021 EDITAL Nº 72/2021 - PROCESSO Nº 11.855/2021 </w:t>
      </w:r>
    </w:p>
    <w:p w14:paraId="43A2E72A" w14:textId="59672B01" w:rsidR="003D38C9" w:rsidRPr="00711263"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A Prefeitura Municipal da Estância Balneária de Caraguatatuba, através do Decreto Municipal nº 649/2017, por meio do Sr. LEANDRO BORELLA BARBOSA, faz saber aos interessados que </w:t>
      </w:r>
      <w:r w:rsidR="00711263" w:rsidRPr="00711263">
        <w:rPr>
          <w:rFonts w:asciiTheme="majorHAnsi" w:hAnsiTheme="majorHAnsi"/>
        </w:rPr>
        <w:t>se encontra</w:t>
      </w:r>
      <w:r w:rsidRPr="00711263">
        <w:rPr>
          <w:rFonts w:asciiTheme="majorHAnsi" w:hAnsiTheme="majorHAnsi"/>
        </w:rPr>
        <w:t xml:space="preserve"> aberta nesta Prefeitura a Concorrência Pública nº 07/2021, que tem por objeto a contratação de empresa para execução de obras de PAVIMENTAÇÃO E DRENAGEM EM DIVERSAS RUAS DOS BAIRROS TRAVESSÃO, PEREQUE MIRIM E VAPAPESCA (ALTA TENSÃO) - FASE 02. Tipo de Licitação: Menor Preço Global. Entrega dos envelopes até 09h30m do dia 23/08/2021 com abertura no mesmo dia às 10h00m, na sala de reuniões da Secretaria Municipal de Administração. O edital completo e seus anexos encontram-se disponível no site </w:t>
      </w:r>
      <w:hyperlink r:id="rId73" w:history="1">
        <w:r w:rsidR="000F7676" w:rsidRPr="00DB7022">
          <w:rPr>
            <w:rStyle w:val="Hyperlink"/>
            <w:rFonts w:asciiTheme="majorHAnsi" w:hAnsiTheme="majorHAnsi"/>
          </w:rPr>
          <w:t>www.caraguatatuba.sp.gov.br</w:t>
        </w:r>
      </w:hyperlink>
      <w:r w:rsidR="000F7676">
        <w:rPr>
          <w:rFonts w:asciiTheme="majorHAnsi" w:hAnsiTheme="majorHAnsi"/>
        </w:rPr>
        <w:t xml:space="preserve"> </w:t>
      </w:r>
      <w:r w:rsidRPr="00711263">
        <w:rPr>
          <w:rFonts w:asciiTheme="majorHAnsi" w:hAnsiTheme="majorHAnsi"/>
        </w:rPr>
        <w:t>link licitações</w:t>
      </w:r>
    </w:p>
    <w:p w14:paraId="5B8B0215" w14:textId="77777777" w:rsidR="003D38C9" w:rsidRPr="00711263" w:rsidRDefault="003D38C9" w:rsidP="00711263">
      <w:pPr>
        <w:autoSpaceDE w:val="0"/>
        <w:autoSpaceDN w:val="0"/>
        <w:adjustRightInd w:val="0"/>
        <w:jc w:val="both"/>
        <w:rPr>
          <w:rFonts w:asciiTheme="majorHAnsi" w:hAnsiTheme="majorHAnsi"/>
        </w:rPr>
      </w:pPr>
    </w:p>
    <w:p w14:paraId="7EDBD8EF" w14:textId="77777777" w:rsidR="003D38C9" w:rsidRPr="00711263" w:rsidRDefault="003D38C9" w:rsidP="00711263">
      <w:pPr>
        <w:autoSpaceDE w:val="0"/>
        <w:autoSpaceDN w:val="0"/>
        <w:adjustRightInd w:val="0"/>
        <w:jc w:val="both"/>
        <w:rPr>
          <w:rFonts w:asciiTheme="majorHAnsi" w:hAnsiTheme="majorHAnsi"/>
        </w:rPr>
      </w:pPr>
    </w:p>
    <w:p w14:paraId="363179DD" w14:textId="16B3EA55" w:rsidR="00711263" w:rsidRPr="00711263" w:rsidRDefault="00711263" w:rsidP="00711263">
      <w:pPr>
        <w:autoSpaceDE w:val="0"/>
        <w:autoSpaceDN w:val="0"/>
        <w:adjustRightInd w:val="0"/>
        <w:jc w:val="both"/>
        <w:rPr>
          <w:rFonts w:asciiTheme="majorHAnsi" w:hAnsiTheme="majorHAnsi"/>
          <w:b/>
        </w:rPr>
      </w:pPr>
      <w:r w:rsidRPr="00711263">
        <w:rPr>
          <w:rFonts w:asciiTheme="majorHAnsi" w:hAnsiTheme="majorHAnsi"/>
          <w:b/>
        </w:rPr>
        <w:t xml:space="preserve">PREFEITURA MUNICIPAL DE RIBEIRÃO PRETO SECRETARIA MUNICIPAL DE ADMINISTRAÇÃO - AVISO DE LICITAÇÃO CONCORRÊNCIA Nº 18/2020 PROCESSO DE COMPRAS Nº 1006/2020 </w:t>
      </w:r>
    </w:p>
    <w:p w14:paraId="531E4BF3" w14:textId="1776710B" w:rsidR="003D38C9" w:rsidRPr="00711263"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OBJETO: Registro de Preços para contratação de empresa especializada para fornecimento de materiais, máquinas, equipamentos e mão-de-obra para execução de serviços de manutenção corretiva, reparações, adaptações, modificações e pequenos serviços de engenharia em locais ocupados pela Secretaria Municipal da Saúde de Ribeirão Preto, conforme descrito em edital e anexos. Valor Estimado Total: R$ 7.000.000,00 (sete milhões de reais). Prazo limite para entrega dos envelopes: dia 19 de agosto de 2021 às 14:00 horas. ABERTURA: dia 19 de agosto de 2021 às 14:30. Local e horário para retirada do Edital: Departamento de Materiais e Licitações - Divisão de Compras - Rua Jacira n° 50 Jardim Macedo, das 8h às 17h (a custo zero - gratuito); ou (na íntegra) através do site </w:t>
      </w:r>
      <w:hyperlink r:id="rId74" w:history="1">
        <w:r w:rsidR="00711263" w:rsidRPr="00DB7022">
          <w:rPr>
            <w:rStyle w:val="Hyperlink"/>
            <w:rFonts w:asciiTheme="majorHAnsi" w:hAnsiTheme="majorHAnsi"/>
          </w:rPr>
          <w:t>www.ribeiraopreto.sp.gov.br</w:t>
        </w:r>
      </w:hyperlink>
      <w:r w:rsidR="00711263">
        <w:rPr>
          <w:rFonts w:asciiTheme="majorHAnsi" w:hAnsiTheme="majorHAnsi"/>
        </w:rPr>
        <w:t xml:space="preserve">. </w:t>
      </w:r>
    </w:p>
    <w:p w14:paraId="4C547E52" w14:textId="77777777" w:rsidR="003D38C9" w:rsidRPr="00711263" w:rsidRDefault="003D38C9" w:rsidP="00711263">
      <w:pPr>
        <w:autoSpaceDE w:val="0"/>
        <w:autoSpaceDN w:val="0"/>
        <w:adjustRightInd w:val="0"/>
        <w:jc w:val="both"/>
        <w:rPr>
          <w:rFonts w:asciiTheme="majorHAnsi" w:hAnsiTheme="majorHAnsi"/>
        </w:rPr>
      </w:pPr>
    </w:p>
    <w:p w14:paraId="00C42C6E" w14:textId="77777777" w:rsidR="003D38C9" w:rsidRPr="00711263" w:rsidRDefault="003D38C9" w:rsidP="00711263">
      <w:pPr>
        <w:autoSpaceDE w:val="0"/>
        <w:autoSpaceDN w:val="0"/>
        <w:adjustRightInd w:val="0"/>
        <w:jc w:val="both"/>
        <w:rPr>
          <w:rFonts w:asciiTheme="majorHAnsi" w:hAnsiTheme="majorHAnsi"/>
        </w:rPr>
      </w:pPr>
    </w:p>
    <w:p w14:paraId="0D74B6DC" w14:textId="331AF933" w:rsidR="006D4672" w:rsidRPr="00711263" w:rsidRDefault="00711263" w:rsidP="00711263">
      <w:pPr>
        <w:autoSpaceDE w:val="0"/>
        <w:autoSpaceDN w:val="0"/>
        <w:adjustRightInd w:val="0"/>
        <w:jc w:val="center"/>
        <w:rPr>
          <w:rFonts w:asciiTheme="majorHAnsi" w:hAnsiTheme="majorHAnsi"/>
          <w:b/>
        </w:rPr>
      </w:pPr>
      <w:r w:rsidRPr="00711263">
        <w:rPr>
          <w:rFonts w:asciiTheme="majorHAnsi" w:hAnsiTheme="majorHAnsi"/>
          <w:b/>
        </w:rPr>
        <w:t>ESTADO DE SERGIPE</w:t>
      </w:r>
    </w:p>
    <w:p w14:paraId="505BFD12" w14:textId="77777777" w:rsidR="006D4672" w:rsidRPr="00711263" w:rsidRDefault="006D4672" w:rsidP="00711263">
      <w:pPr>
        <w:autoSpaceDE w:val="0"/>
        <w:autoSpaceDN w:val="0"/>
        <w:adjustRightInd w:val="0"/>
        <w:jc w:val="both"/>
        <w:rPr>
          <w:rFonts w:asciiTheme="majorHAnsi" w:hAnsiTheme="majorHAnsi"/>
          <w:b/>
        </w:rPr>
      </w:pPr>
    </w:p>
    <w:p w14:paraId="737B7BF8" w14:textId="30831E93" w:rsidR="00711263" w:rsidRPr="00711263" w:rsidRDefault="00711263" w:rsidP="00711263">
      <w:pPr>
        <w:autoSpaceDE w:val="0"/>
        <w:autoSpaceDN w:val="0"/>
        <w:adjustRightInd w:val="0"/>
        <w:jc w:val="both"/>
        <w:rPr>
          <w:rFonts w:asciiTheme="majorHAnsi" w:hAnsiTheme="majorHAnsi"/>
          <w:b/>
        </w:rPr>
      </w:pPr>
      <w:r w:rsidRPr="00711263">
        <w:rPr>
          <w:rFonts w:asciiTheme="majorHAnsi" w:hAnsiTheme="majorHAnsi"/>
          <w:b/>
        </w:rPr>
        <w:t xml:space="preserve">ESTADO DE SERGIPE PREFEITURA MUNICIPAL DE ARACAJU EMPRESA MUNICIPAL DE OBRAS E URBANIZAÇÃO AVISO DE LICITAÇÃO CONCORRÊNCIA Nº 2/2021 </w:t>
      </w:r>
    </w:p>
    <w:p w14:paraId="35B2ACB5" w14:textId="36862C77" w:rsidR="003D38C9" w:rsidRDefault="003D38C9" w:rsidP="00711263">
      <w:pPr>
        <w:autoSpaceDE w:val="0"/>
        <w:autoSpaceDN w:val="0"/>
        <w:adjustRightInd w:val="0"/>
        <w:jc w:val="both"/>
        <w:rPr>
          <w:rFonts w:asciiTheme="majorHAnsi" w:hAnsiTheme="majorHAnsi"/>
        </w:rPr>
      </w:pPr>
      <w:r w:rsidRPr="00711263">
        <w:rPr>
          <w:rFonts w:asciiTheme="majorHAnsi" w:hAnsiTheme="majorHAnsi"/>
        </w:rPr>
        <w:t xml:space="preserve">Reabertura A Empresa Municipal de Obras e Urbanização - EMURB - (Aracaju/SE) vem através deste, tornar pública, reabertura do Procedimento Licitatório, sob a modalidade CONCORRÊNCIA Nº. 02/2021, visto que, encontrava-se adiada "Sine Die", sendo a Nova data: 23/08/2021 ás 09:00 horas. Objeto: Contratação de Empresa, visando a Execução de Serviços de Manutenção Predial das Unidades da Rede Municipal da Educação de Aracaju/SE. VALOR ESTIMADO: R$ 12.246.363,68 (Doze Milhões, Duzentos e Quarenta e Seis Mil, Trezentos e Sessenta e Três Reais e Sessenta e Oito Centavos). PRAZO DE EXECUÇÃO: 730 (Setecentos e Trinta) dias. REGÊNCIA LEGAL: Lei nº. 8.666/93 com suas alterações. RECURSOS ORÇAMENTARIOS PREVISTOS: Órgão: 17 SEMED, Unid. Orçamentária: 17101 SEMED, Função: 12 Educação </w:t>
      </w:r>
      <w:r w:rsidR="00711263" w:rsidRPr="00711263">
        <w:rPr>
          <w:rFonts w:asciiTheme="majorHAnsi" w:hAnsiTheme="majorHAnsi"/>
        </w:rPr>
        <w:t>Subfunção</w:t>
      </w:r>
      <w:r w:rsidRPr="00711263">
        <w:rPr>
          <w:rFonts w:asciiTheme="majorHAnsi" w:hAnsiTheme="majorHAnsi"/>
        </w:rPr>
        <w:t xml:space="preserve">: 365 Educação Infantil Programa: 0114 DESENVOLVIMENTO DA EDUCAÇÃO INFANTIL Ação: 1013 Construção, Ampliação, Reforma e Equipamentos da Educação Infantil Vinculado à Creche - PEGM Natureza de Despesa: 44905100 Obras e Instalações SubElemento: Fonte: 11110000 Receitas de Impostos e de Transferência de Impostos - Educação - SD 539/2021; Órgão: 17 SEMED, Unid. Orçamentária: 17101 SEMED, Função: 12 Educação </w:t>
      </w:r>
      <w:r w:rsidR="00711263" w:rsidRPr="00711263">
        <w:rPr>
          <w:rFonts w:asciiTheme="majorHAnsi" w:hAnsiTheme="majorHAnsi"/>
        </w:rPr>
        <w:t>Subfunção</w:t>
      </w:r>
      <w:r w:rsidRPr="00711263">
        <w:rPr>
          <w:rFonts w:asciiTheme="majorHAnsi" w:hAnsiTheme="majorHAnsi"/>
        </w:rPr>
        <w:t xml:space="preserve">: 365 Educação Infantil Programa: 0114 DESENVOLVIMENTO DA EDUCAÇÃO INFANTIL Ação: 1014 Construção, Ampliação, Reforma e Equipamentos da Educação Infantil Vinculado à Pré-escola - PEGM Natureza de Despesa: 44905100 Obras e Instalações SubElemento: Fonte: 11110000 Receitas de Impostos e de Transferência de Impostos - Educação - SD 540/2021 Órgão: 17 SEMED, Unid. Orçamentária: 17101 SEMED, Função: 12 Educação </w:t>
      </w:r>
      <w:r w:rsidR="00711263" w:rsidRPr="00711263">
        <w:rPr>
          <w:rFonts w:asciiTheme="majorHAnsi" w:hAnsiTheme="majorHAnsi"/>
        </w:rPr>
        <w:t>Subfunção</w:t>
      </w:r>
      <w:r w:rsidRPr="00711263">
        <w:rPr>
          <w:rFonts w:asciiTheme="majorHAnsi" w:hAnsiTheme="majorHAnsi"/>
        </w:rPr>
        <w:t xml:space="preserve">: 361 Ensino Fundamental Programa: 0111 DESENVOLVIMENTO DO ENSINO FUNDAMENTAL Ação: 1052 Construção, Ampliação, Reforma e Equipamentos das Escolas do Ensino Fundamental - PEGM Natureza de Despesa: 44905100 Obras e Instalações SubElemento: Fonte: 11110000 Receitas de Impostos e de Transferência de Impostos - Educação - SD 548/2021 Órgão: 17 SEMED, Unid. Orçamentária: 17101 SEMED, Função: 12 Educação </w:t>
      </w:r>
      <w:r w:rsidR="00711263" w:rsidRPr="00711263">
        <w:rPr>
          <w:rFonts w:asciiTheme="majorHAnsi" w:hAnsiTheme="majorHAnsi"/>
        </w:rPr>
        <w:t>Subfunção</w:t>
      </w:r>
      <w:r w:rsidRPr="00711263">
        <w:rPr>
          <w:rFonts w:asciiTheme="majorHAnsi" w:hAnsiTheme="majorHAnsi"/>
        </w:rPr>
        <w:t xml:space="preserve">: 122 Administração Geral Programa: 0213 GESTÃO ADMINISTRATIVA Ação: 1051 Construção, Ampliação, Reforma e Equipamentos das Unidades Administrativas da SEMED, Natureza de Despesa: 44905100 Obras e Instalações SubElemento: Fonte: 11110000 Receitas de Impostos e de Transferência de Impostos - Educação - SD 549/2021 e Termo de Cooperação nº. 01/2021 - EMURB/SEMED. LOCAL DE REALIZAÇÃO: Sede da Empresa Municipal de Obras e Urbanização - EMURB, localizada na Avenida Augusto Franco, nº. 3.340, Bairro Ponto Novo - Aracaju/SE. O Edital, seus Anexos e Adendo, poderão ser lidos/examinados e/ou obtidos, no horário das 08h às 13h e das 15h às 17h, de segunda a sexta-feira, no Setor de Licitações de Obras e Serviços de Engenharia no endereço acima. Serão também disponibilizados na página web, no endereço </w:t>
      </w:r>
      <w:hyperlink r:id="rId75" w:history="1">
        <w:r w:rsidR="00711263" w:rsidRPr="00DB7022">
          <w:rPr>
            <w:rStyle w:val="Hyperlink"/>
            <w:rFonts w:asciiTheme="majorHAnsi" w:hAnsiTheme="majorHAnsi"/>
          </w:rPr>
          <w:t>www.aracaju.se.gov.br/aracajucompras</w:t>
        </w:r>
      </w:hyperlink>
      <w:r w:rsidRPr="00711263">
        <w:rPr>
          <w:rFonts w:asciiTheme="majorHAnsi" w:hAnsiTheme="majorHAnsi"/>
        </w:rPr>
        <w:t>.</w:t>
      </w:r>
      <w:r w:rsidR="00711263">
        <w:rPr>
          <w:rFonts w:asciiTheme="majorHAnsi" w:hAnsiTheme="majorHAnsi"/>
        </w:rPr>
        <w:t xml:space="preserve"> </w:t>
      </w:r>
    </w:p>
    <w:p w14:paraId="4A26E4F5" w14:textId="77777777" w:rsidR="003D38C9" w:rsidRDefault="003D38C9" w:rsidP="0091786D">
      <w:pPr>
        <w:jc w:val="center"/>
        <w:rPr>
          <w:rFonts w:asciiTheme="majorHAnsi" w:hAnsiTheme="majorHAnsi"/>
          <w:noProof/>
        </w:rPr>
      </w:pPr>
    </w:p>
    <w:p w14:paraId="05C8E51B" w14:textId="77777777" w:rsidR="0053329E" w:rsidRDefault="0053329E" w:rsidP="0091786D">
      <w:pPr>
        <w:jc w:val="center"/>
        <w:rPr>
          <w:rFonts w:asciiTheme="majorHAnsi" w:hAnsiTheme="majorHAnsi"/>
          <w:noProof/>
        </w:rPr>
      </w:pPr>
    </w:p>
    <w:p w14:paraId="0709DE15" w14:textId="77777777" w:rsidR="0053329E" w:rsidRDefault="0053329E" w:rsidP="0091786D">
      <w:pPr>
        <w:jc w:val="center"/>
        <w:rPr>
          <w:rFonts w:asciiTheme="majorHAnsi" w:hAnsiTheme="majorHAnsi"/>
          <w:noProof/>
        </w:rPr>
      </w:pPr>
    </w:p>
    <w:p w14:paraId="2099719F" w14:textId="77777777" w:rsidR="0053329E" w:rsidRDefault="0053329E" w:rsidP="0091786D">
      <w:pPr>
        <w:jc w:val="center"/>
        <w:rPr>
          <w:rFonts w:asciiTheme="majorHAnsi" w:hAnsiTheme="majorHAnsi"/>
          <w:noProof/>
        </w:rPr>
      </w:pPr>
    </w:p>
    <w:p w14:paraId="39A897C3" w14:textId="77777777" w:rsidR="0053329E" w:rsidRDefault="0053329E" w:rsidP="0091786D">
      <w:pPr>
        <w:jc w:val="center"/>
        <w:rPr>
          <w:rFonts w:asciiTheme="majorHAnsi" w:hAnsiTheme="majorHAnsi"/>
          <w:noProof/>
        </w:rPr>
      </w:pPr>
    </w:p>
    <w:p w14:paraId="13D2D3C2" w14:textId="77777777" w:rsidR="0053329E" w:rsidRDefault="0053329E" w:rsidP="0091786D">
      <w:pPr>
        <w:jc w:val="center"/>
        <w:rPr>
          <w:rFonts w:asciiTheme="majorHAnsi" w:hAnsiTheme="majorHAnsi"/>
          <w:noProof/>
        </w:rPr>
      </w:pPr>
    </w:p>
    <w:p w14:paraId="1A126AA2" w14:textId="77777777" w:rsidR="0053329E" w:rsidRDefault="0053329E" w:rsidP="0091786D">
      <w:pPr>
        <w:jc w:val="center"/>
        <w:rPr>
          <w:rFonts w:asciiTheme="majorHAnsi" w:hAnsiTheme="majorHAnsi"/>
          <w:noProof/>
        </w:rPr>
      </w:pPr>
    </w:p>
    <w:p w14:paraId="22985CA5" w14:textId="77777777" w:rsidR="003D38C9" w:rsidRDefault="003D38C9" w:rsidP="0091786D">
      <w:pPr>
        <w:jc w:val="center"/>
        <w:rPr>
          <w:rFonts w:asciiTheme="majorHAnsi" w:hAnsiTheme="majorHAnsi"/>
          <w:noProof/>
        </w:rPr>
      </w:pPr>
    </w:p>
    <w:p w14:paraId="214DF95B" w14:textId="72BFB537"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3FEBC0A6" w:rsidR="00172F95" w:rsidRPr="00506CEA" w:rsidRDefault="00D97265" w:rsidP="0042003A">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8240" behindDoc="0" locked="0" layoutInCell="1" allowOverlap="1" wp14:anchorId="2805E6B3" wp14:editId="524A848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134F1408" w14:textId="33372C6D" w:rsidR="00820A36" w:rsidRPr="00820A36" w:rsidRDefault="00D97265" w:rsidP="008C00E8">
      <w:pPr>
        <w:tabs>
          <w:tab w:val="left" w:pos="3390"/>
        </w:tabs>
        <w:autoSpaceDE w:val="0"/>
        <w:autoSpaceDN w:val="0"/>
        <w:adjustRightInd w:val="0"/>
        <w:rPr>
          <w:rFonts w:asciiTheme="majorHAnsi" w:hAnsiTheme="majorHAnsi"/>
        </w:rPr>
      </w:pPr>
      <w:r>
        <w:rPr>
          <w:rFonts w:asciiTheme="majorHAnsi" w:hAnsiTheme="majorHAnsi"/>
        </w:rPr>
        <w:br w:type="textWrapping" w:clear="all"/>
      </w:r>
    </w:p>
    <w:sectPr w:rsidR="00820A36" w:rsidRPr="00820A36" w:rsidSect="001042F4">
      <w:headerReference w:type="default" r:id="rId79"/>
      <w:footerReference w:type="default" r:id="rId8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35D8" w14:textId="77777777" w:rsidR="00D33E9D" w:rsidRDefault="00D33E9D">
      <w:r>
        <w:separator/>
      </w:r>
    </w:p>
  </w:endnote>
  <w:endnote w:type="continuationSeparator" w:id="0">
    <w:p w14:paraId="69466D9B" w14:textId="77777777" w:rsidR="00D33E9D" w:rsidRDefault="00D33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33E9D" w:rsidRPr="00FE1850" w:rsidRDefault="00D33E9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33E9D" w:rsidRDefault="00D33E9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33E9D" w:rsidRPr="001042F4" w:rsidRDefault="00D33E9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33E9D" w14:paraId="15E73B0D" w14:textId="77777777" w:rsidTr="001042F4">
      <w:tc>
        <w:tcPr>
          <w:tcW w:w="2977" w:type="dxa"/>
          <w:shd w:val="clear" w:color="auto" w:fill="F2F2F2" w:themeFill="background1" w:themeFillShade="F2"/>
          <w:vAlign w:val="center"/>
        </w:tcPr>
        <w:p w14:paraId="179090BD" w14:textId="77777777" w:rsidR="00D33E9D" w:rsidRDefault="00D33E9D" w:rsidP="001042F4">
          <w:pPr>
            <w:jc w:val="center"/>
            <w:rPr>
              <w:rFonts w:ascii="Arial" w:hAnsi="Arial" w:cs="Arial"/>
              <w:sz w:val="16"/>
            </w:rPr>
          </w:pPr>
        </w:p>
      </w:tc>
      <w:tc>
        <w:tcPr>
          <w:tcW w:w="1418" w:type="dxa"/>
          <w:shd w:val="clear" w:color="auto" w:fill="F2F2F2" w:themeFill="background1" w:themeFillShade="F2"/>
        </w:tcPr>
        <w:p w14:paraId="200D52FE" w14:textId="77777777" w:rsidR="00D33E9D" w:rsidRPr="001042F4" w:rsidRDefault="00D33E9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33E9D" w:rsidRDefault="00D33E9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33E9D" w:rsidRDefault="00D33E9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33E9D" w:rsidRDefault="00D33E9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33E9D" w:rsidRDefault="00D33E9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33E9D" w:rsidRDefault="00D33E9D" w:rsidP="001042F4">
          <w:pPr>
            <w:jc w:val="center"/>
            <w:rPr>
              <w:rFonts w:ascii="Arial" w:hAnsi="Arial" w:cs="Arial"/>
              <w:noProof/>
              <w:sz w:val="16"/>
            </w:rPr>
          </w:pPr>
        </w:p>
      </w:tc>
    </w:tr>
  </w:tbl>
  <w:p w14:paraId="62D11665" w14:textId="77777777" w:rsidR="00D33E9D" w:rsidRPr="18102E9A" w:rsidRDefault="00D33E9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CA55" w14:textId="77777777" w:rsidR="00D33E9D" w:rsidRDefault="00D33E9D">
      <w:r>
        <w:separator/>
      </w:r>
    </w:p>
  </w:footnote>
  <w:footnote w:type="continuationSeparator" w:id="0">
    <w:p w14:paraId="0B470689" w14:textId="77777777" w:rsidR="00D33E9D" w:rsidRDefault="00D33E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33E9D" w:rsidRDefault="00D33E9D"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07F16CD" w:rsidR="00D33E9D" w:rsidRPr="00581778" w:rsidRDefault="00690FAF" w:rsidP="00690FAF">
                          <w:pPr>
                            <w:rPr>
                              <w:rFonts w:ascii="Arial" w:hAnsi="Arial" w:cs="Arial"/>
                              <w:b/>
                              <w:color w:val="FFFFFF"/>
                              <w:sz w:val="18"/>
                              <w:szCs w:val="18"/>
                            </w:rPr>
                          </w:pPr>
                          <w:r>
                            <w:rPr>
                              <w:rFonts w:ascii="Arial" w:hAnsi="Arial" w:cs="Arial"/>
                              <w:b/>
                              <w:bCs/>
                              <w:iCs/>
                              <w:caps/>
                              <w:color w:val="FFFFFF"/>
                              <w:sz w:val="18"/>
                              <w:szCs w:val="18"/>
                            </w:rPr>
                            <w:t>21</w:t>
                          </w:r>
                          <w:r w:rsidR="00D33E9D">
                            <w:rPr>
                              <w:rFonts w:ascii="Arial" w:hAnsi="Arial" w:cs="Arial"/>
                              <w:b/>
                              <w:bCs/>
                              <w:iCs/>
                              <w:caps/>
                              <w:color w:val="FFFFFF"/>
                              <w:sz w:val="18"/>
                              <w:szCs w:val="18"/>
                            </w:rPr>
                            <w:t>/07/2021 - EdiçÃo nº 12</w:t>
                          </w:r>
                          <w:r>
                            <w:rPr>
                              <w:rFonts w:ascii="Arial" w:hAnsi="Arial" w:cs="Arial"/>
                              <w:b/>
                              <w:bCs/>
                              <w:iCs/>
                              <w:caps/>
                              <w:color w:val="FFFFFF"/>
                              <w:sz w:val="18"/>
                              <w:szCs w:val="18"/>
                            </w:rPr>
                            <w:t>5</w:t>
                          </w:r>
                          <w:r w:rsidR="00D33E9D">
                            <w:rPr>
                              <w:rFonts w:ascii="Arial" w:hAnsi="Arial" w:cs="Arial"/>
                              <w:b/>
                              <w:bCs/>
                              <w:iCs/>
                              <w:caps/>
                              <w:color w:val="FFFFFF"/>
                              <w:sz w:val="18"/>
                              <w:szCs w:val="18"/>
                            </w:rPr>
                            <w:t xml:space="preserve"> </w:t>
                          </w:r>
                          <w:r w:rsidR="00D33E9D" w:rsidRPr="00581778">
                            <w:rPr>
                              <w:rFonts w:ascii="Arial" w:hAnsi="Arial" w:cs="Arial"/>
                              <w:b/>
                              <w:bCs/>
                              <w:iCs/>
                              <w:caps/>
                              <w:color w:val="FFFFFF"/>
                              <w:sz w:val="18"/>
                              <w:szCs w:val="18"/>
                            </w:rPr>
                            <w:t>P</w:t>
                          </w:r>
                          <w:r w:rsidR="00D33E9D" w:rsidRPr="00581778">
                            <w:rPr>
                              <w:rFonts w:ascii="Arial" w:hAnsi="Arial" w:cs="Arial"/>
                              <w:b/>
                              <w:bCs/>
                              <w:iCs/>
                              <w:color w:val="FFFFFF"/>
                              <w:sz w:val="18"/>
                              <w:szCs w:val="18"/>
                            </w:rPr>
                            <w:t>ÁG. 0</w:t>
                          </w:r>
                          <w:r w:rsidR="00D33E9D" w:rsidRPr="00581778">
                            <w:rPr>
                              <w:rStyle w:val="Nmerodepgina"/>
                              <w:rFonts w:ascii="Arial" w:hAnsi="Arial" w:cs="Arial"/>
                              <w:b/>
                              <w:color w:val="FFFFFF"/>
                              <w:sz w:val="18"/>
                              <w:szCs w:val="18"/>
                            </w:rPr>
                            <w:fldChar w:fldCharType="begin"/>
                          </w:r>
                          <w:r w:rsidR="00D33E9D" w:rsidRPr="00581778">
                            <w:rPr>
                              <w:rStyle w:val="Nmerodepgina"/>
                              <w:rFonts w:ascii="Arial" w:hAnsi="Arial" w:cs="Arial"/>
                              <w:b/>
                              <w:color w:val="FFFFFF"/>
                              <w:sz w:val="18"/>
                              <w:szCs w:val="18"/>
                            </w:rPr>
                            <w:instrText xml:space="preserve"> PAGE </w:instrText>
                          </w:r>
                          <w:r w:rsidR="00D33E9D" w:rsidRPr="0058177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17</w:t>
                          </w:r>
                          <w:r w:rsidR="00D33E9D" w:rsidRPr="00581778">
                            <w:rPr>
                              <w:rStyle w:val="Nmerodepgina"/>
                              <w:rFonts w:ascii="Arial" w:hAnsi="Arial" w:cs="Arial"/>
                              <w:b/>
                              <w:color w:val="FFFFFF"/>
                              <w:sz w:val="18"/>
                              <w:szCs w:val="18"/>
                            </w:rPr>
                            <w:fldChar w:fldCharType="end"/>
                          </w:r>
                          <w:r w:rsidR="00D33E9D">
                            <w:rPr>
                              <w:rStyle w:val="Nmerodepgina"/>
                              <w:rFonts w:ascii="Arial" w:hAnsi="Arial" w:cs="Arial"/>
                              <w:b/>
                              <w:color w:val="FFFFFF"/>
                              <w:sz w:val="18"/>
                              <w:szCs w:val="18"/>
                            </w:rPr>
                            <w:t>/1</w:t>
                          </w:r>
                          <w:r>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607F16CD" w:rsidR="00D33E9D" w:rsidRPr="00581778" w:rsidRDefault="00690FAF" w:rsidP="00690FAF">
                    <w:pPr>
                      <w:rPr>
                        <w:rFonts w:ascii="Arial" w:hAnsi="Arial" w:cs="Arial"/>
                        <w:b/>
                        <w:color w:val="FFFFFF"/>
                        <w:sz w:val="18"/>
                        <w:szCs w:val="18"/>
                      </w:rPr>
                    </w:pPr>
                    <w:r>
                      <w:rPr>
                        <w:rFonts w:ascii="Arial" w:hAnsi="Arial" w:cs="Arial"/>
                        <w:b/>
                        <w:bCs/>
                        <w:iCs/>
                        <w:caps/>
                        <w:color w:val="FFFFFF"/>
                        <w:sz w:val="18"/>
                        <w:szCs w:val="18"/>
                      </w:rPr>
                      <w:t>21</w:t>
                    </w:r>
                    <w:r w:rsidR="00D33E9D">
                      <w:rPr>
                        <w:rFonts w:ascii="Arial" w:hAnsi="Arial" w:cs="Arial"/>
                        <w:b/>
                        <w:bCs/>
                        <w:iCs/>
                        <w:caps/>
                        <w:color w:val="FFFFFF"/>
                        <w:sz w:val="18"/>
                        <w:szCs w:val="18"/>
                      </w:rPr>
                      <w:t>/07/2021 - EdiçÃo nº 12</w:t>
                    </w:r>
                    <w:r>
                      <w:rPr>
                        <w:rFonts w:ascii="Arial" w:hAnsi="Arial" w:cs="Arial"/>
                        <w:b/>
                        <w:bCs/>
                        <w:iCs/>
                        <w:caps/>
                        <w:color w:val="FFFFFF"/>
                        <w:sz w:val="18"/>
                        <w:szCs w:val="18"/>
                      </w:rPr>
                      <w:t>5</w:t>
                    </w:r>
                    <w:r w:rsidR="00D33E9D">
                      <w:rPr>
                        <w:rFonts w:ascii="Arial" w:hAnsi="Arial" w:cs="Arial"/>
                        <w:b/>
                        <w:bCs/>
                        <w:iCs/>
                        <w:caps/>
                        <w:color w:val="FFFFFF"/>
                        <w:sz w:val="18"/>
                        <w:szCs w:val="18"/>
                      </w:rPr>
                      <w:t xml:space="preserve"> </w:t>
                    </w:r>
                    <w:r w:rsidR="00D33E9D" w:rsidRPr="00581778">
                      <w:rPr>
                        <w:rFonts w:ascii="Arial" w:hAnsi="Arial" w:cs="Arial"/>
                        <w:b/>
                        <w:bCs/>
                        <w:iCs/>
                        <w:caps/>
                        <w:color w:val="FFFFFF"/>
                        <w:sz w:val="18"/>
                        <w:szCs w:val="18"/>
                      </w:rPr>
                      <w:t>P</w:t>
                    </w:r>
                    <w:r w:rsidR="00D33E9D" w:rsidRPr="00581778">
                      <w:rPr>
                        <w:rFonts w:ascii="Arial" w:hAnsi="Arial" w:cs="Arial"/>
                        <w:b/>
                        <w:bCs/>
                        <w:iCs/>
                        <w:color w:val="FFFFFF"/>
                        <w:sz w:val="18"/>
                        <w:szCs w:val="18"/>
                      </w:rPr>
                      <w:t>ÁG. 0</w:t>
                    </w:r>
                    <w:r w:rsidR="00D33E9D" w:rsidRPr="00581778">
                      <w:rPr>
                        <w:rStyle w:val="Nmerodepgina"/>
                        <w:rFonts w:ascii="Arial" w:hAnsi="Arial" w:cs="Arial"/>
                        <w:b/>
                        <w:color w:val="FFFFFF"/>
                        <w:sz w:val="18"/>
                        <w:szCs w:val="18"/>
                      </w:rPr>
                      <w:fldChar w:fldCharType="begin"/>
                    </w:r>
                    <w:r w:rsidR="00D33E9D" w:rsidRPr="00581778">
                      <w:rPr>
                        <w:rStyle w:val="Nmerodepgina"/>
                        <w:rFonts w:ascii="Arial" w:hAnsi="Arial" w:cs="Arial"/>
                        <w:b/>
                        <w:color w:val="FFFFFF"/>
                        <w:sz w:val="18"/>
                        <w:szCs w:val="18"/>
                      </w:rPr>
                      <w:instrText xml:space="preserve"> PAGE </w:instrText>
                    </w:r>
                    <w:r w:rsidR="00D33E9D" w:rsidRPr="00581778">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17</w:t>
                    </w:r>
                    <w:r w:rsidR="00D33E9D" w:rsidRPr="00581778">
                      <w:rPr>
                        <w:rStyle w:val="Nmerodepgina"/>
                        <w:rFonts w:ascii="Arial" w:hAnsi="Arial" w:cs="Arial"/>
                        <w:b/>
                        <w:color w:val="FFFFFF"/>
                        <w:sz w:val="18"/>
                        <w:szCs w:val="18"/>
                      </w:rPr>
                      <w:fldChar w:fldCharType="end"/>
                    </w:r>
                    <w:r w:rsidR="00D33E9D">
                      <w:rPr>
                        <w:rStyle w:val="Nmerodepgina"/>
                        <w:rFonts w:ascii="Arial" w:hAnsi="Arial" w:cs="Arial"/>
                        <w:b/>
                        <w:color w:val="FFFFFF"/>
                        <w:sz w:val="18"/>
                        <w:szCs w:val="18"/>
                      </w:rPr>
                      <w:t>/1</w:t>
                    </w:r>
                    <w:r>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A4B5C6B"/>
    <w:multiLevelType w:val="hybridMultilevel"/>
    <w:tmpl w:val="6CF201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B500A7F"/>
    <w:multiLevelType w:val="hybridMultilevel"/>
    <w:tmpl w:val="BD40B2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2342D34"/>
    <w:multiLevelType w:val="hybridMultilevel"/>
    <w:tmpl w:val="148A73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AF91A9C"/>
    <w:multiLevelType w:val="hybridMultilevel"/>
    <w:tmpl w:val="12883B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3"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4" w15:restartNumberingAfterBreak="0">
    <w:nsid w:val="610C593D"/>
    <w:multiLevelType w:val="hybridMultilevel"/>
    <w:tmpl w:val="8098C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6"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69B225AA"/>
    <w:multiLevelType w:val="hybridMultilevel"/>
    <w:tmpl w:val="45A65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5"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9"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9"/>
  </w:num>
  <w:num w:numId="2">
    <w:abstractNumId w:val="0"/>
  </w:num>
  <w:num w:numId="3">
    <w:abstractNumId w:val="49"/>
  </w:num>
  <w:num w:numId="4">
    <w:abstractNumId w:val="14"/>
  </w:num>
  <w:num w:numId="5">
    <w:abstractNumId w:val="36"/>
  </w:num>
  <w:num w:numId="6">
    <w:abstractNumId w:val="14"/>
  </w:num>
  <w:num w:numId="7">
    <w:abstractNumId w:val="22"/>
  </w:num>
  <w:num w:numId="8">
    <w:abstractNumId w:val="46"/>
  </w:num>
  <w:num w:numId="9">
    <w:abstractNumId w:val="42"/>
  </w:num>
  <w:num w:numId="10">
    <w:abstractNumId w:val="34"/>
  </w:num>
  <w:num w:numId="11">
    <w:abstractNumId w:val="31"/>
  </w:num>
  <w:num w:numId="12">
    <w:abstractNumId w:val="40"/>
  </w:num>
  <w:num w:numId="13">
    <w:abstractNumId w:val="16"/>
  </w:num>
  <w:num w:numId="14">
    <w:abstractNumId w:val="50"/>
  </w:num>
  <w:num w:numId="15">
    <w:abstractNumId w:val="35"/>
  </w:num>
  <w:num w:numId="16">
    <w:abstractNumId w:val="38"/>
  </w:num>
  <w:num w:numId="17">
    <w:abstractNumId w:val="19"/>
  </w:num>
  <w:num w:numId="18">
    <w:abstractNumId w:val="18"/>
  </w:num>
  <w:num w:numId="19">
    <w:abstractNumId w:val="41"/>
  </w:num>
  <w:num w:numId="20">
    <w:abstractNumId w:val="13"/>
  </w:num>
  <w:num w:numId="21">
    <w:abstractNumId w:val="57"/>
  </w:num>
  <w:num w:numId="22">
    <w:abstractNumId w:val="49"/>
  </w:num>
  <w:num w:numId="23">
    <w:abstractNumId w:val="32"/>
  </w:num>
  <w:num w:numId="24">
    <w:abstractNumId w:val="52"/>
  </w:num>
  <w:num w:numId="25">
    <w:abstractNumId w:val="17"/>
  </w:num>
  <w:num w:numId="26">
    <w:abstractNumId w:val="56"/>
  </w:num>
  <w:num w:numId="27">
    <w:abstractNumId w:val="15"/>
  </w:num>
  <w:num w:numId="28">
    <w:abstractNumId w:val="49"/>
  </w:num>
  <w:num w:numId="29">
    <w:abstractNumId w:val="26"/>
  </w:num>
  <w:num w:numId="30">
    <w:abstractNumId w:val="55"/>
  </w:num>
  <w:num w:numId="31">
    <w:abstractNumId w:val="37"/>
  </w:num>
  <w:num w:numId="32">
    <w:abstractNumId w:val="44"/>
  </w:num>
  <w:num w:numId="33">
    <w:abstractNumId w:val="51"/>
  </w:num>
  <w:num w:numId="34">
    <w:abstractNumId w:val="49"/>
  </w:num>
  <w:num w:numId="35">
    <w:abstractNumId w:val="43"/>
  </w:num>
  <w:num w:numId="36">
    <w:abstractNumId w:val="45"/>
  </w:num>
  <w:num w:numId="37">
    <w:abstractNumId w:val="30"/>
  </w:num>
  <w:num w:numId="38">
    <w:abstractNumId w:val="59"/>
  </w:num>
  <w:num w:numId="39">
    <w:abstractNumId w:val="33"/>
  </w:num>
  <w:num w:numId="40">
    <w:abstractNumId w:val="44"/>
  </w:num>
  <w:num w:numId="41">
    <w:abstractNumId w:val="29"/>
  </w:num>
  <w:num w:numId="42">
    <w:abstractNumId w:val="21"/>
  </w:num>
  <w:num w:numId="43">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67"/>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BB"/>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1FD9"/>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2D"/>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56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77"/>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0A"/>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2E3"/>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38"/>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6"/>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5A3"/>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49"/>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1"/>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2"/>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9A"/>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1F1"/>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7"/>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DE6"/>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563"/>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5E0"/>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3E"/>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8F"/>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32"/>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5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A7"/>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1EA"/>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87"/>
    <w:rsid w:val="000E01ED"/>
    <w:rsid w:val="000E01F4"/>
    <w:rsid w:val="000E0221"/>
    <w:rsid w:val="000E0330"/>
    <w:rsid w:val="000E04B0"/>
    <w:rsid w:val="000E05D0"/>
    <w:rsid w:val="000E0640"/>
    <w:rsid w:val="000E0697"/>
    <w:rsid w:val="000E06AE"/>
    <w:rsid w:val="000E072A"/>
    <w:rsid w:val="000E0749"/>
    <w:rsid w:val="000E079F"/>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7B8"/>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76"/>
    <w:rsid w:val="000F76A1"/>
    <w:rsid w:val="000F76F3"/>
    <w:rsid w:val="000F76FD"/>
    <w:rsid w:val="000F7709"/>
    <w:rsid w:val="000F788A"/>
    <w:rsid w:val="000F78F4"/>
    <w:rsid w:val="000F798B"/>
    <w:rsid w:val="000F798D"/>
    <w:rsid w:val="000F7A48"/>
    <w:rsid w:val="000F7A56"/>
    <w:rsid w:val="000F7A86"/>
    <w:rsid w:val="000F7B7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A6"/>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16"/>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0F"/>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A0"/>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39F"/>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22"/>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1F"/>
    <w:rsid w:val="0018017D"/>
    <w:rsid w:val="0018017E"/>
    <w:rsid w:val="001801F2"/>
    <w:rsid w:val="0018029E"/>
    <w:rsid w:val="001802EA"/>
    <w:rsid w:val="0018032E"/>
    <w:rsid w:val="001803CC"/>
    <w:rsid w:val="001803ED"/>
    <w:rsid w:val="0018048A"/>
    <w:rsid w:val="001804B1"/>
    <w:rsid w:val="001804F9"/>
    <w:rsid w:val="00180522"/>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7C0"/>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9F2"/>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72"/>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DB0"/>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44"/>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4"/>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83"/>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3B"/>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17"/>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AF4"/>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24"/>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00"/>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89"/>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F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ED"/>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09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E6"/>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1B"/>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52"/>
    <w:rsid w:val="00267CEA"/>
    <w:rsid w:val="00267D52"/>
    <w:rsid w:val="00267D71"/>
    <w:rsid w:val="00267D8D"/>
    <w:rsid w:val="00267D93"/>
    <w:rsid w:val="00267DEA"/>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C1"/>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CCA"/>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1B4"/>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B5"/>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9F"/>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1B"/>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AB"/>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3"/>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190"/>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69"/>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2AA"/>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DF9"/>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31"/>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66"/>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CF"/>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62"/>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7FA"/>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59"/>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222"/>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11"/>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40"/>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B8"/>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6C8"/>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CFD"/>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09"/>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07"/>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1A"/>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FA"/>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4B"/>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6A"/>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BF"/>
    <w:rsid w:val="003B56CF"/>
    <w:rsid w:val="003B5735"/>
    <w:rsid w:val="003B5785"/>
    <w:rsid w:val="003B5863"/>
    <w:rsid w:val="003B5868"/>
    <w:rsid w:val="003B587F"/>
    <w:rsid w:val="003B58AA"/>
    <w:rsid w:val="003B58F3"/>
    <w:rsid w:val="003B59F0"/>
    <w:rsid w:val="003B5A52"/>
    <w:rsid w:val="003B5AE0"/>
    <w:rsid w:val="003B5B4A"/>
    <w:rsid w:val="003B5B4F"/>
    <w:rsid w:val="003B5B50"/>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DE7"/>
    <w:rsid w:val="003C4EFB"/>
    <w:rsid w:val="003C4F01"/>
    <w:rsid w:val="003C4FE8"/>
    <w:rsid w:val="003C503D"/>
    <w:rsid w:val="003C50BA"/>
    <w:rsid w:val="003C510D"/>
    <w:rsid w:val="003C5142"/>
    <w:rsid w:val="003C515C"/>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7B"/>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2"/>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8C9"/>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11"/>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41"/>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8"/>
    <w:rsid w:val="003E7A41"/>
    <w:rsid w:val="003E7B4C"/>
    <w:rsid w:val="003E7BC4"/>
    <w:rsid w:val="003E7CCA"/>
    <w:rsid w:val="003E7D27"/>
    <w:rsid w:val="003E7D5A"/>
    <w:rsid w:val="003E7D9E"/>
    <w:rsid w:val="003E7DD0"/>
    <w:rsid w:val="003E7E2A"/>
    <w:rsid w:val="003E7E35"/>
    <w:rsid w:val="003E7E36"/>
    <w:rsid w:val="003E7EC4"/>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59"/>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7A"/>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2FA"/>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13"/>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4A"/>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9EF"/>
    <w:rsid w:val="00422A0D"/>
    <w:rsid w:val="00422A52"/>
    <w:rsid w:val="00422A8F"/>
    <w:rsid w:val="00422A9E"/>
    <w:rsid w:val="00422AA0"/>
    <w:rsid w:val="00422B93"/>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92"/>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C3"/>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4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45B"/>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2F"/>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AF"/>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1"/>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AF"/>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26"/>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BC"/>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A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2C"/>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5C9"/>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17"/>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A7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6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67"/>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5D2"/>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CFE"/>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E1"/>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3D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9C"/>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55"/>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29E"/>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69"/>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94"/>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49"/>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A0"/>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A7"/>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06"/>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B8"/>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8A"/>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D2"/>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01"/>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94"/>
    <w:rsid w:val="00583DB6"/>
    <w:rsid w:val="00583DCA"/>
    <w:rsid w:val="00583DE7"/>
    <w:rsid w:val="00583E8E"/>
    <w:rsid w:val="00583EBA"/>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0EF"/>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6"/>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65"/>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6C"/>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A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35"/>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7C"/>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EF8"/>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D9"/>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7F"/>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EDB"/>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AD"/>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8EB"/>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9E7"/>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35"/>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C8"/>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77"/>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C5"/>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0FAF"/>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DC3"/>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B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68"/>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48"/>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CA"/>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7A"/>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A8"/>
    <w:rsid w:val="006C6AF3"/>
    <w:rsid w:val="006C6B12"/>
    <w:rsid w:val="006C6CF3"/>
    <w:rsid w:val="006C6D8A"/>
    <w:rsid w:val="006C6D8E"/>
    <w:rsid w:val="006C6E25"/>
    <w:rsid w:val="006C6EC9"/>
    <w:rsid w:val="006C6F17"/>
    <w:rsid w:val="006C6FE4"/>
    <w:rsid w:val="006C70AB"/>
    <w:rsid w:val="006C7296"/>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72"/>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CF5"/>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2"/>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2E7F"/>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35"/>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DD"/>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B1C"/>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63"/>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9"/>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50"/>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3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21"/>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DD"/>
    <w:rsid w:val="00752EE1"/>
    <w:rsid w:val="00752F9F"/>
    <w:rsid w:val="00752FB0"/>
    <w:rsid w:val="00752FB7"/>
    <w:rsid w:val="00752FD6"/>
    <w:rsid w:val="00752FDA"/>
    <w:rsid w:val="00753006"/>
    <w:rsid w:val="0075300D"/>
    <w:rsid w:val="00753013"/>
    <w:rsid w:val="00753037"/>
    <w:rsid w:val="007530C8"/>
    <w:rsid w:val="0075315D"/>
    <w:rsid w:val="00753196"/>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18"/>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6"/>
    <w:rsid w:val="007712EF"/>
    <w:rsid w:val="007713E0"/>
    <w:rsid w:val="007715A3"/>
    <w:rsid w:val="007715B6"/>
    <w:rsid w:val="007715DE"/>
    <w:rsid w:val="0077163A"/>
    <w:rsid w:val="00771678"/>
    <w:rsid w:val="0077172B"/>
    <w:rsid w:val="00771778"/>
    <w:rsid w:val="00771787"/>
    <w:rsid w:val="00771795"/>
    <w:rsid w:val="007717DA"/>
    <w:rsid w:val="007717EC"/>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7"/>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53A"/>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0"/>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714"/>
    <w:rsid w:val="007907BA"/>
    <w:rsid w:val="007907FB"/>
    <w:rsid w:val="0079088F"/>
    <w:rsid w:val="00790892"/>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51"/>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AF"/>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4C"/>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76E"/>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C7FAF"/>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25"/>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5B"/>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3"/>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52"/>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4F05"/>
    <w:rsid w:val="007F507E"/>
    <w:rsid w:val="007F50CA"/>
    <w:rsid w:val="007F50DE"/>
    <w:rsid w:val="007F50F2"/>
    <w:rsid w:val="007F50FE"/>
    <w:rsid w:val="007F5129"/>
    <w:rsid w:val="007F5140"/>
    <w:rsid w:val="007F51BD"/>
    <w:rsid w:val="007F5235"/>
    <w:rsid w:val="007F524C"/>
    <w:rsid w:val="007F52EB"/>
    <w:rsid w:val="007F52F1"/>
    <w:rsid w:val="007F52FA"/>
    <w:rsid w:val="007F532C"/>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1EE"/>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9"/>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7F9"/>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36"/>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0A"/>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28"/>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4"/>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30"/>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4B"/>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4E"/>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0"/>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37"/>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E11"/>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9E"/>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5C"/>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91B"/>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5AF"/>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46"/>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A4"/>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DA"/>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2C0"/>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0ED"/>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23"/>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25"/>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7D"/>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7"/>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0E8"/>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5F"/>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2F"/>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06"/>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C7"/>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13"/>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7E"/>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AD5"/>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45"/>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EB"/>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5"/>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82"/>
    <w:rsid w:val="00934D95"/>
    <w:rsid w:val="00934EAC"/>
    <w:rsid w:val="00934ED0"/>
    <w:rsid w:val="00935023"/>
    <w:rsid w:val="00935170"/>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62"/>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BA"/>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5E2"/>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80"/>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CC8"/>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82"/>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89"/>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23"/>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11"/>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71"/>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9FB"/>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05"/>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2E"/>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7AC"/>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CE9"/>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8B"/>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3E"/>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95"/>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36"/>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52"/>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50"/>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68F"/>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7"/>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BCD"/>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9F8"/>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28"/>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8BD"/>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5C"/>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77F22"/>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0D5"/>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4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CA7"/>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95"/>
    <w:rsid w:val="00AB2ACC"/>
    <w:rsid w:val="00AB2AE5"/>
    <w:rsid w:val="00AB2AF3"/>
    <w:rsid w:val="00AB2B03"/>
    <w:rsid w:val="00AB2BE4"/>
    <w:rsid w:val="00AB2BF5"/>
    <w:rsid w:val="00AB2C5C"/>
    <w:rsid w:val="00AB2C74"/>
    <w:rsid w:val="00AB2CA6"/>
    <w:rsid w:val="00AB2CB6"/>
    <w:rsid w:val="00AB2CD4"/>
    <w:rsid w:val="00AB2D03"/>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AF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C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2"/>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69"/>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5FE"/>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71"/>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12A"/>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4B"/>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0E"/>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3C4"/>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BE"/>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56"/>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3C"/>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A3"/>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4"/>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169"/>
    <w:rsid w:val="00B4626D"/>
    <w:rsid w:val="00B4628B"/>
    <w:rsid w:val="00B462F5"/>
    <w:rsid w:val="00B46310"/>
    <w:rsid w:val="00B4631A"/>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E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94"/>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4DB"/>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A5"/>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ED"/>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6"/>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DF4"/>
    <w:rsid w:val="00B87FC9"/>
    <w:rsid w:val="00B90028"/>
    <w:rsid w:val="00B9004D"/>
    <w:rsid w:val="00B90089"/>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34"/>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C2"/>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71"/>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77"/>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EB"/>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2B"/>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3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D97"/>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DD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94"/>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CCB"/>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5"/>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39"/>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FC"/>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8E4"/>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9EA"/>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CF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C8"/>
    <w:rsid w:val="00CA25ED"/>
    <w:rsid w:val="00CA25F3"/>
    <w:rsid w:val="00CA2609"/>
    <w:rsid w:val="00CA2611"/>
    <w:rsid w:val="00CA26E6"/>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BB4"/>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91"/>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D2"/>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6D"/>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EB"/>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5"/>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1A5"/>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9A"/>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84"/>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8D6"/>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850"/>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CFC"/>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30"/>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5D0"/>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3CC"/>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E9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4D"/>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9E5"/>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3D"/>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00"/>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752"/>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9D"/>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BFD"/>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265"/>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04"/>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8A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0F"/>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0F"/>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04"/>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6C"/>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AD5"/>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73"/>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6"/>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89"/>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51"/>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22"/>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CCC"/>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DC8"/>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03"/>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766"/>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4A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36C"/>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8A0"/>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51"/>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2F"/>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71"/>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B45"/>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19"/>
    <w:rsid w:val="00F25539"/>
    <w:rsid w:val="00F25572"/>
    <w:rsid w:val="00F255BC"/>
    <w:rsid w:val="00F255F7"/>
    <w:rsid w:val="00F256C3"/>
    <w:rsid w:val="00F25824"/>
    <w:rsid w:val="00F25843"/>
    <w:rsid w:val="00F2584B"/>
    <w:rsid w:val="00F258D8"/>
    <w:rsid w:val="00F25915"/>
    <w:rsid w:val="00F25968"/>
    <w:rsid w:val="00F2596B"/>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B2"/>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3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3D"/>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31"/>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D0E"/>
    <w:rsid w:val="00F52EA1"/>
    <w:rsid w:val="00F52F32"/>
    <w:rsid w:val="00F52FE9"/>
    <w:rsid w:val="00F5316E"/>
    <w:rsid w:val="00F53230"/>
    <w:rsid w:val="00F53255"/>
    <w:rsid w:val="00F532BF"/>
    <w:rsid w:val="00F53336"/>
    <w:rsid w:val="00F53426"/>
    <w:rsid w:val="00F535A4"/>
    <w:rsid w:val="00F535C0"/>
    <w:rsid w:val="00F5360F"/>
    <w:rsid w:val="00F5361D"/>
    <w:rsid w:val="00F53646"/>
    <w:rsid w:val="00F5365F"/>
    <w:rsid w:val="00F53766"/>
    <w:rsid w:val="00F537B9"/>
    <w:rsid w:val="00F537C4"/>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B31"/>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77"/>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B3"/>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0E"/>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7DF"/>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D4"/>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8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ACE"/>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48"/>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45"/>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6A"/>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594"/>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MenoPendente2">
    <w:name w:val="Menção Pendente2"/>
    <w:basedOn w:val="Fontepargpadro"/>
    <w:uiPriority w:val="99"/>
    <w:semiHidden/>
    <w:unhideWhenUsed/>
    <w:rsid w:val="00CC3CCA"/>
    <w:rPr>
      <w:color w:val="605E5C"/>
      <w:shd w:val="clear" w:color="auto" w:fill="E1DFDD"/>
    </w:rPr>
  </w:style>
  <w:style w:type="character" w:customStyle="1" w:styleId="UnresolvedMention">
    <w:name w:val="Unresolved Mention"/>
    <w:basedOn w:val="Fontepargpadro"/>
    <w:uiPriority w:val="99"/>
    <w:semiHidden/>
    <w:unhideWhenUsed/>
    <w:rsid w:val="00F5360F"/>
    <w:rPr>
      <w:color w:val="605E5C"/>
      <w:shd w:val="clear" w:color="auto" w:fill="E1DFDD"/>
    </w:rPr>
  </w:style>
  <w:style w:type="paragraph" w:customStyle="1" w:styleId="04xlpa">
    <w:name w:val="_04xlpa"/>
    <w:basedOn w:val="Normal"/>
    <w:rsid w:val="00DF6AD5"/>
    <w:pPr>
      <w:spacing w:before="100" w:beforeAutospacing="1" w:after="100" w:afterAutospacing="1"/>
    </w:pPr>
    <w:rPr>
      <w:rFonts w:ascii="Times New Roman" w:eastAsia="Times New Roman" w:hAnsi="Times New Roman"/>
    </w:rPr>
  </w:style>
  <w:style w:type="character" w:customStyle="1" w:styleId="jsgrdq">
    <w:name w:val="jsgrdq"/>
    <w:basedOn w:val="Fontepargpadro"/>
    <w:rsid w:val="00DF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075853">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7855072">
      <w:bodyDiv w:val="1"/>
      <w:marLeft w:val="0"/>
      <w:marRight w:val="0"/>
      <w:marTop w:val="0"/>
      <w:marBottom w:val="0"/>
      <w:divBdr>
        <w:top w:val="none" w:sz="0" w:space="0" w:color="auto"/>
        <w:left w:val="none" w:sz="0" w:space="0" w:color="auto"/>
        <w:bottom w:val="none" w:sz="0" w:space="0" w:color="auto"/>
        <w:right w:val="none" w:sz="0" w:space="0" w:color="auto"/>
      </w:divBdr>
      <w:divsChild>
        <w:div w:id="1572232686">
          <w:marLeft w:val="-225"/>
          <w:marRight w:val="-225"/>
          <w:marTop w:val="0"/>
          <w:marBottom w:val="0"/>
          <w:divBdr>
            <w:top w:val="none" w:sz="0" w:space="0" w:color="auto"/>
            <w:left w:val="none" w:sz="0" w:space="0" w:color="auto"/>
            <w:bottom w:val="none" w:sz="0" w:space="0" w:color="auto"/>
            <w:right w:val="none" w:sz="0" w:space="0" w:color="auto"/>
          </w:divBdr>
          <w:divsChild>
            <w:div w:id="558398533">
              <w:marLeft w:val="0"/>
              <w:marRight w:val="0"/>
              <w:marTop w:val="0"/>
              <w:marBottom w:val="0"/>
              <w:divBdr>
                <w:top w:val="none" w:sz="0" w:space="0" w:color="auto"/>
                <w:left w:val="none" w:sz="0" w:space="0" w:color="auto"/>
                <w:bottom w:val="none" w:sz="0" w:space="0" w:color="auto"/>
                <w:right w:val="none" w:sz="0" w:space="0" w:color="auto"/>
              </w:divBdr>
            </w:div>
            <w:div w:id="369653003">
              <w:marLeft w:val="0"/>
              <w:marRight w:val="0"/>
              <w:marTop w:val="0"/>
              <w:marBottom w:val="0"/>
              <w:divBdr>
                <w:top w:val="none" w:sz="0" w:space="0" w:color="auto"/>
                <w:left w:val="none" w:sz="0" w:space="0" w:color="auto"/>
                <w:bottom w:val="none" w:sz="0" w:space="0" w:color="auto"/>
                <w:right w:val="none" w:sz="0" w:space="0" w:color="auto"/>
              </w:divBdr>
            </w:div>
          </w:divsChild>
        </w:div>
        <w:div w:id="281494520">
          <w:marLeft w:val="-225"/>
          <w:marRight w:val="-225"/>
          <w:marTop w:val="0"/>
          <w:marBottom w:val="0"/>
          <w:divBdr>
            <w:top w:val="none" w:sz="0" w:space="0" w:color="auto"/>
            <w:left w:val="none" w:sz="0" w:space="0" w:color="auto"/>
            <w:bottom w:val="none" w:sz="0" w:space="0" w:color="auto"/>
            <w:right w:val="none" w:sz="0" w:space="0" w:color="auto"/>
          </w:divBdr>
          <w:divsChild>
            <w:div w:id="507863378">
              <w:marLeft w:val="0"/>
              <w:marRight w:val="0"/>
              <w:marTop w:val="0"/>
              <w:marBottom w:val="0"/>
              <w:divBdr>
                <w:top w:val="none" w:sz="0" w:space="0" w:color="auto"/>
                <w:left w:val="none" w:sz="0" w:space="0" w:color="auto"/>
                <w:bottom w:val="none" w:sz="0" w:space="0" w:color="auto"/>
                <w:right w:val="none" w:sz="0" w:space="0" w:color="auto"/>
              </w:divBdr>
            </w:div>
            <w:div w:id="991568038">
              <w:marLeft w:val="0"/>
              <w:marRight w:val="0"/>
              <w:marTop w:val="0"/>
              <w:marBottom w:val="0"/>
              <w:divBdr>
                <w:top w:val="none" w:sz="0" w:space="0" w:color="auto"/>
                <w:left w:val="none" w:sz="0" w:space="0" w:color="auto"/>
                <w:bottom w:val="none" w:sz="0" w:space="0" w:color="auto"/>
                <w:right w:val="none" w:sz="0" w:space="0" w:color="auto"/>
              </w:divBdr>
            </w:div>
            <w:div w:id="2133209192">
              <w:marLeft w:val="0"/>
              <w:marRight w:val="0"/>
              <w:marTop w:val="0"/>
              <w:marBottom w:val="0"/>
              <w:divBdr>
                <w:top w:val="none" w:sz="0" w:space="0" w:color="auto"/>
                <w:left w:val="none" w:sz="0" w:space="0" w:color="auto"/>
                <w:bottom w:val="none" w:sz="0" w:space="0" w:color="auto"/>
                <w:right w:val="none" w:sz="0" w:space="0" w:color="auto"/>
              </w:divBdr>
            </w:div>
            <w:div w:id="3872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2879033">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8233937">
      <w:bodyDiv w:val="1"/>
      <w:marLeft w:val="0"/>
      <w:marRight w:val="0"/>
      <w:marTop w:val="0"/>
      <w:marBottom w:val="0"/>
      <w:divBdr>
        <w:top w:val="none" w:sz="0" w:space="0" w:color="auto"/>
        <w:left w:val="none" w:sz="0" w:space="0" w:color="auto"/>
        <w:bottom w:val="none" w:sz="0" w:space="0" w:color="auto"/>
        <w:right w:val="none" w:sz="0" w:space="0" w:color="auto"/>
      </w:divBdr>
      <w:divsChild>
        <w:div w:id="859128096">
          <w:marLeft w:val="-225"/>
          <w:marRight w:val="-225"/>
          <w:marTop w:val="0"/>
          <w:marBottom w:val="0"/>
          <w:divBdr>
            <w:top w:val="none" w:sz="0" w:space="0" w:color="auto"/>
            <w:left w:val="none" w:sz="0" w:space="0" w:color="auto"/>
            <w:bottom w:val="none" w:sz="0" w:space="0" w:color="auto"/>
            <w:right w:val="none" w:sz="0" w:space="0" w:color="auto"/>
          </w:divBdr>
          <w:divsChild>
            <w:div w:id="1227178734">
              <w:marLeft w:val="0"/>
              <w:marRight w:val="0"/>
              <w:marTop w:val="0"/>
              <w:marBottom w:val="0"/>
              <w:divBdr>
                <w:top w:val="none" w:sz="0" w:space="0" w:color="auto"/>
                <w:left w:val="none" w:sz="0" w:space="0" w:color="auto"/>
                <w:bottom w:val="none" w:sz="0" w:space="0" w:color="auto"/>
                <w:right w:val="none" w:sz="0" w:space="0" w:color="auto"/>
              </w:divBdr>
            </w:div>
          </w:divsChild>
        </w:div>
        <w:div w:id="1457026333">
          <w:marLeft w:val="-225"/>
          <w:marRight w:val="-225"/>
          <w:marTop w:val="0"/>
          <w:marBottom w:val="0"/>
          <w:divBdr>
            <w:top w:val="none" w:sz="0" w:space="0" w:color="auto"/>
            <w:left w:val="none" w:sz="0" w:space="0" w:color="auto"/>
            <w:bottom w:val="none" w:sz="0" w:space="0" w:color="auto"/>
            <w:right w:val="none" w:sz="0" w:space="0" w:color="auto"/>
          </w:divBdr>
          <w:divsChild>
            <w:div w:id="101340518">
              <w:marLeft w:val="0"/>
              <w:marRight w:val="0"/>
              <w:marTop w:val="0"/>
              <w:marBottom w:val="0"/>
              <w:divBdr>
                <w:top w:val="none" w:sz="0" w:space="0" w:color="auto"/>
                <w:left w:val="none" w:sz="0" w:space="0" w:color="auto"/>
                <w:bottom w:val="none" w:sz="0" w:space="0" w:color="auto"/>
                <w:right w:val="none" w:sz="0" w:space="0" w:color="auto"/>
              </w:divBdr>
            </w:div>
            <w:div w:id="1280793205">
              <w:marLeft w:val="0"/>
              <w:marRight w:val="0"/>
              <w:marTop w:val="0"/>
              <w:marBottom w:val="0"/>
              <w:divBdr>
                <w:top w:val="none" w:sz="0" w:space="0" w:color="auto"/>
                <w:left w:val="none" w:sz="0" w:space="0" w:color="auto"/>
                <w:bottom w:val="none" w:sz="0" w:space="0" w:color="auto"/>
                <w:right w:val="none" w:sz="0" w:space="0" w:color="auto"/>
              </w:divBdr>
            </w:div>
          </w:divsChild>
        </w:div>
        <w:div w:id="951857803">
          <w:marLeft w:val="-225"/>
          <w:marRight w:val="-225"/>
          <w:marTop w:val="0"/>
          <w:marBottom w:val="0"/>
          <w:divBdr>
            <w:top w:val="none" w:sz="0" w:space="0" w:color="auto"/>
            <w:left w:val="none" w:sz="0" w:space="0" w:color="auto"/>
            <w:bottom w:val="none" w:sz="0" w:space="0" w:color="auto"/>
            <w:right w:val="none" w:sz="0" w:space="0" w:color="auto"/>
          </w:divBdr>
          <w:divsChild>
            <w:div w:id="2044868168">
              <w:marLeft w:val="0"/>
              <w:marRight w:val="0"/>
              <w:marTop w:val="0"/>
              <w:marBottom w:val="0"/>
              <w:divBdr>
                <w:top w:val="none" w:sz="0" w:space="0" w:color="auto"/>
                <w:left w:val="none" w:sz="0" w:space="0" w:color="auto"/>
                <w:bottom w:val="none" w:sz="0" w:space="0" w:color="auto"/>
                <w:right w:val="none" w:sz="0" w:space="0" w:color="auto"/>
              </w:divBdr>
            </w:div>
            <w:div w:id="1907568813">
              <w:marLeft w:val="0"/>
              <w:marRight w:val="0"/>
              <w:marTop w:val="0"/>
              <w:marBottom w:val="0"/>
              <w:divBdr>
                <w:top w:val="none" w:sz="0" w:space="0" w:color="auto"/>
                <w:left w:val="none" w:sz="0" w:space="0" w:color="auto"/>
                <w:bottom w:val="none" w:sz="0" w:space="0" w:color="auto"/>
                <w:right w:val="none" w:sz="0" w:space="0" w:color="auto"/>
              </w:divBdr>
            </w:div>
            <w:div w:id="2083870742">
              <w:marLeft w:val="0"/>
              <w:marRight w:val="0"/>
              <w:marTop w:val="0"/>
              <w:marBottom w:val="0"/>
              <w:divBdr>
                <w:top w:val="none" w:sz="0" w:space="0" w:color="auto"/>
                <w:left w:val="none" w:sz="0" w:space="0" w:color="auto"/>
                <w:bottom w:val="none" w:sz="0" w:space="0" w:color="auto"/>
                <w:right w:val="none" w:sz="0" w:space="0" w:color="auto"/>
              </w:divBdr>
            </w:div>
            <w:div w:id="1897207197">
              <w:marLeft w:val="0"/>
              <w:marRight w:val="0"/>
              <w:marTop w:val="0"/>
              <w:marBottom w:val="0"/>
              <w:divBdr>
                <w:top w:val="none" w:sz="0" w:space="0" w:color="auto"/>
                <w:left w:val="none" w:sz="0" w:space="0" w:color="auto"/>
                <w:bottom w:val="none" w:sz="0" w:space="0" w:color="auto"/>
                <w:right w:val="none" w:sz="0" w:space="0" w:color="auto"/>
              </w:divBdr>
            </w:div>
          </w:divsChild>
        </w:div>
        <w:div w:id="1489177142">
          <w:marLeft w:val="-225"/>
          <w:marRight w:val="-225"/>
          <w:marTop w:val="0"/>
          <w:marBottom w:val="0"/>
          <w:divBdr>
            <w:top w:val="none" w:sz="0" w:space="0" w:color="auto"/>
            <w:left w:val="none" w:sz="0" w:space="0" w:color="auto"/>
            <w:bottom w:val="none" w:sz="0" w:space="0" w:color="auto"/>
            <w:right w:val="none" w:sz="0" w:space="0" w:color="auto"/>
          </w:divBdr>
          <w:divsChild>
            <w:div w:id="516624808">
              <w:marLeft w:val="0"/>
              <w:marRight w:val="0"/>
              <w:marTop w:val="0"/>
              <w:marBottom w:val="0"/>
              <w:divBdr>
                <w:top w:val="none" w:sz="0" w:space="0" w:color="auto"/>
                <w:left w:val="none" w:sz="0" w:space="0" w:color="auto"/>
                <w:bottom w:val="none" w:sz="0" w:space="0" w:color="auto"/>
                <w:right w:val="none" w:sz="0" w:space="0" w:color="auto"/>
              </w:divBdr>
            </w:div>
            <w:div w:id="1444810045">
              <w:marLeft w:val="0"/>
              <w:marRight w:val="0"/>
              <w:marTop w:val="0"/>
              <w:marBottom w:val="0"/>
              <w:divBdr>
                <w:top w:val="none" w:sz="0" w:space="0" w:color="auto"/>
                <w:left w:val="none" w:sz="0" w:space="0" w:color="auto"/>
                <w:bottom w:val="none" w:sz="0" w:space="0" w:color="auto"/>
                <w:right w:val="none" w:sz="0" w:space="0" w:color="auto"/>
              </w:divBdr>
            </w:div>
          </w:divsChild>
        </w:div>
        <w:div w:id="1137645290">
          <w:marLeft w:val="0"/>
          <w:marRight w:val="0"/>
          <w:marTop w:val="0"/>
          <w:marBottom w:val="0"/>
          <w:divBdr>
            <w:top w:val="single" w:sz="6" w:space="0" w:color="EEEEEE"/>
            <w:left w:val="single" w:sz="6" w:space="0" w:color="EEEEEE"/>
            <w:bottom w:val="single" w:sz="6" w:space="0" w:color="EEEEEE"/>
            <w:right w:val="single" w:sz="6" w:space="0" w:color="EEEEEE"/>
          </w:divBdr>
          <w:divsChild>
            <w:div w:id="1129130902">
              <w:marLeft w:val="0"/>
              <w:marRight w:val="0"/>
              <w:marTop w:val="0"/>
              <w:marBottom w:val="0"/>
              <w:divBdr>
                <w:top w:val="none" w:sz="0" w:space="0" w:color="auto"/>
                <w:left w:val="none" w:sz="0" w:space="0" w:color="auto"/>
                <w:bottom w:val="single" w:sz="6" w:space="0" w:color="EEEEEE"/>
                <w:right w:val="none" w:sz="0" w:space="0" w:color="auto"/>
              </w:divBdr>
            </w:div>
            <w:div w:id="7194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4770899">
      <w:bodyDiv w:val="1"/>
      <w:marLeft w:val="0"/>
      <w:marRight w:val="0"/>
      <w:marTop w:val="0"/>
      <w:marBottom w:val="0"/>
      <w:divBdr>
        <w:top w:val="none" w:sz="0" w:space="0" w:color="auto"/>
        <w:left w:val="none" w:sz="0" w:space="0" w:color="auto"/>
        <w:bottom w:val="none" w:sz="0" w:space="0" w:color="auto"/>
        <w:right w:val="none" w:sz="0" w:space="0" w:color="auto"/>
      </w:divBdr>
      <w:divsChild>
        <w:div w:id="1676106267">
          <w:marLeft w:val="-225"/>
          <w:marRight w:val="-225"/>
          <w:marTop w:val="0"/>
          <w:marBottom w:val="0"/>
          <w:divBdr>
            <w:top w:val="none" w:sz="0" w:space="0" w:color="auto"/>
            <w:left w:val="none" w:sz="0" w:space="0" w:color="auto"/>
            <w:bottom w:val="none" w:sz="0" w:space="0" w:color="auto"/>
            <w:right w:val="none" w:sz="0" w:space="0" w:color="auto"/>
          </w:divBdr>
          <w:divsChild>
            <w:div w:id="1402289793">
              <w:marLeft w:val="0"/>
              <w:marRight w:val="0"/>
              <w:marTop w:val="0"/>
              <w:marBottom w:val="0"/>
              <w:divBdr>
                <w:top w:val="none" w:sz="0" w:space="0" w:color="auto"/>
                <w:left w:val="none" w:sz="0" w:space="0" w:color="auto"/>
                <w:bottom w:val="none" w:sz="0" w:space="0" w:color="auto"/>
                <w:right w:val="none" w:sz="0" w:space="0" w:color="auto"/>
              </w:divBdr>
            </w:div>
          </w:divsChild>
        </w:div>
        <w:div w:id="639772539">
          <w:marLeft w:val="-225"/>
          <w:marRight w:val="-225"/>
          <w:marTop w:val="0"/>
          <w:marBottom w:val="0"/>
          <w:divBdr>
            <w:top w:val="none" w:sz="0" w:space="0" w:color="auto"/>
            <w:left w:val="none" w:sz="0" w:space="0" w:color="auto"/>
            <w:bottom w:val="none" w:sz="0" w:space="0" w:color="auto"/>
            <w:right w:val="none" w:sz="0" w:space="0" w:color="auto"/>
          </w:divBdr>
          <w:divsChild>
            <w:div w:id="1832791777">
              <w:marLeft w:val="0"/>
              <w:marRight w:val="0"/>
              <w:marTop w:val="0"/>
              <w:marBottom w:val="0"/>
              <w:divBdr>
                <w:top w:val="none" w:sz="0" w:space="0" w:color="auto"/>
                <w:left w:val="none" w:sz="0" w:space="0" w:color="auto"/>
                <w:bottom w:val="none" w:sz="0" w:space="0" w:color="auto"/>
                <w:right w:val="none" w:sz="0" w:space="0" w:color="auto"/>
              </w:divBdr>
            </w:div>
            <w:div w:id="273632009">
              <w:marLeft w:val="0"/>
              <w:marRight w:val="0"/>
              <w:marTop w:val="0"/>
              <w:marBottom w:val="0"/>
              <w:divBdr>
                <w:top w:val="none" w:sz="0" w:space="0" w:color="auto"/>
                <w:left w:val="none" w:sz="0" w:space="0" w:color="auto"/>
                <w:bottom w:val="none" w:sz="0" w:space="0" w:color="auto"/>
                <w:right w:val="none" w:sz="0" w:space="0" w:color="auto"/>
              </w:divBdr>
            </w:div>
            <w:div w:id="960185714">
              <w:marLeft w:val="0"/>
              <w:marRight w:val="0"/>
              <w:marTop w:val="0"/>
              <w:marBottom w:val="0"/>
              <w:divBdr>
                <w:top w:val="none" w:sz="0" w:space="0" w:color="auto"/>
                <w:left w:val="none" w:sz="0" w:space="0" w:color="auto"/>
                <w:bottom w:val="none" w:sz="0" w:space="0" w:color="auto"/>
                <w:right w:val="none" w:sz="0" w:space="0" w:color="auto"/>
              </w:divBdr>
            </w:div>
            <w:div w:id="11523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77339451">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6711656">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5717069">
      <w:bodyDiv w:val="1"/>
      <w:marLeft w:val="0"/>
      <w:marRight w:val="0"/>
      <w:marTop w:val="0"/>
      <w:marBottom w:val="0"/>
      <w:divBdr>
        <w:top w:val="none" w:sz="0" w:space="0" w:color="auto"/>
        <w:left w:val="none" w:sz="0" w:space="0" w:color="auto"/>
        <w:bottom w:val="none" w:sz="0" w:space="0" w:color="auto"/>
        <w:right w:val="none" w:sz="0" w:space="0" w:color="auto"/>
      </w:divBdr>
      <w:divsChild>
        <w:div w:id="580679236">
          <w:marLeft w:val="-225"/>
          <w:marRight w:val="-225"/>
          <w:marTop w:val="0"/>
          <w:marBottom w:val="0"/>
          <w:divBdr>
            <w:top w:val="none" w:sz="0" w:space="0" w:color="auto"/>
            <w:left w:val="none" w:sz="0" w:space="0" w:color="auto"/>
            <w:bottom w:val="none" w:sz="0" w:space="0" w:color="auto"/>
            <w:right w:val="none" w:sz="0" w:space="0" w:color="auto"/>
          </w:divBdr>
          <w:divsChild>
            <w:div w:id="850994510">
              <w:marLeft w:val="0"/>
              <w:marRight w:val="0"/>
              <w:marTop w:val="0"/>
              <w:marBottom w:val="0"/>
              <w:divBdr>
                <w:top w:val="none" w:sz="0" w:space="0" w:color="auto"/>
                <w:left w:val="none" w:sz="0" w:space="0" w:color="auto"/>
                <w:bottom w:val="none" w:sz="0" w:space="0" w:color="auto"/>
                <w:right w:val="none" w:sz="0" w:space="0" w:color="auto"/>
              </w:divBdr>
            </w:div>
          </w:divsChild>
        </w:div>
        <w:div w:id="281112996">
          <w:marLeft w:val="-225"/>
          <w:marRight w:val="-225"/>
          <w:marTop w:val="0"/>
          <w:marBottom w:val="0"/>
          <w:divBdr>
            <w:top w:val="none" w:sz="0" w:space="0" w:color="auto"/>
            <w:left w:val="none" w:sz="0" w:space="0" w:color="auto"/>
            <w:bottom w:val="none" w:sz="0" w:space="0" w:color="auto"/>
            <w:right w:val="none" w:sz="0" w:space="0" w:color="auto"/>
          </w:divBdr>
          <w:divsChild>
            <w:div w:id="856116588">
              <w:marLeft w:val="0"/>
              <w:marRight w:val="0"/>
              <w:marTop w:val="0"/>
              <w:marBottom w:val="0"/>
              <w:divBdr>
                <w:top w:val="none" w:sz="0" w:space="0" w:color="auto"/>
                <w:left w:val="none" w:sz="0" w:space="0" w:color="auto"/>
                <w:bottom w:val="none" w:sz="0" w:space="0" w:color="auto"/>
                <w:right w:val="none" w:sz="0" w:space="0" w:color="auto"/>
              </w:divBdr>
            </w:div>
            <w:div w:id="944311284">
              <w:marLeft w:val="0"/>
              <w:marRight w:val="0"/>
              <w:marTop w:val="0"/>
              <w:marBottom w:val="0"/>
              <w:divBdr>
                <w:top w:val="none" w:sz="0" w:space="0" w:color="auto"/>
                <w:left w:val="none" w:sz="0" w:space="0" w:color="auto"/>
                <w:bottom w:val="none" w:sz="0" w:space="0" w:color="auto"/>
                <w:right w:val="none" w:sz="0" w:space="0" w:color="auto"/>
              </w:divBdr>
            </w:div>
          </w:divsChild>
        </w:div>
        <w:div w:id="1718701056">
          <w:marLeft w:val="-225"/>
          <w:marRight w:val="-225"/>
          <w:marTop w:val="0"/>
          <w:marBottom w:val="0"/>
          <w:divBdr>
            <w:top w:val="none" w:sz="0" w:space="0" w:color="auto"/>
            <w:left w:val="none" w:sz="0" w:space="0" w:color="auto"/>
            <w:bottom w:val="none" w:sz="0" w:space="0" w:color="auto"/>
            <w:right w:val="none" w:sz="0" w:space="0" w:color="auto"/>
          </w:divBdr>
          <w:divsChild>
            <w:div w:id="939605758">
              <w:marLeft w:val="0"/>
              <w:marRight w:val="0"/>
              <w:marTop w:val="0"/>
              <w:marBottom w:val="0"/>
              <w:divBdr>
                <w:top w:val="none" w:sz="0" w:space="0" w:color="auto"/>
                <w:left w:val="none" w:sz="0" w:space="0" w:color="auto"/>
                <w:bottom w:val="none" w:sz="0" w:space="0" w:color="auto"/>
                <w:right w:val="none" w:sz="0" w:space="0" w:color="auto"/>
              </w:divBdr>
            </w:div>
            <w:div w:id="1002196018">
              <w:marLeft w:val="0"/>
              <w:marRight w:val="0"/>
              <w:marTop w:val="0"/>
              <w:marBottom w:val="0"/>
              <w:divBdr>
                <w:top w:val="none" w:sz="0" w:space="0" w:color="auto"/>
                <w:left w:val="none" w:sz="0" w:space="0" w:color="auto"/>
                <w:bottom w:val="none" w:sz="0" w:space="0" w:color="auto"/>
                <w:right w:val="none" w:sz="0" w:space="0" w:color="auto"/>
              </w:divBdr>
            </w:div>
            <w:div w:id="878273821">
              <w:marLeft w:val="0"/>
              <w:marRight w:val="0"/>
              <w:marTop w:val="0"/>
              <w:marBottom w:val="0"/>
              <w:divBdr>
                <w:top w:val="none" w:sz="0" w:space="0" w:color="auto"/>
                <w:left w:val="none" w:sz="0" w:space="0" w:color="auto"/>
                <w:bottom w:val="none" w:sz="0" w:space="0" w:color="auto"/>
                <w:right w:val="none" w:sz="0" w:space="0" w:color="auto"/>
              </w:divBdr>
            </w:div>
            <w:div w:id="582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5492">
      <w:bodyDiv w:val="1"/>
      <w:marLeft w:val="0"/>
      <w:marRight w:val="0"/>
      <w:marTop w:val="0"/>
      <w:marBottom w:val="0"/>
      <w:divBdr>
        <w:top w:val="none" w:sz="0" w:space="0" w:color="auto"/>
        <w:left w:val="none" w:sz="0" w:space="0" w:color="auto"/>
        <w:bottom w:val="none" w:sz="0" w:space="0" w:color="auto"/>
        <w:right w:val="none" w:sz="0" w:space="0" w:color="auto"/>
      </w:divBdr>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8083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1973105">
      <w:bodyDiv w:val="1"/>
      <w:marLeft w:val="0"/>
      <w:marRight w:val="0"/>
      <w:marTop w:val="0"/>
      <w:marBottom w:val="0"/>
      <w:divBdr>
        <w:top w:val="none" w:sz="0" w:space="0" w:color="auto"/>
        <w:left w:val="none" w:sz="0" w:space="0" w:color="auto"/>
        <w:bottom w:val="none" w:sz="0" w:space="0" w:color="auto"/>
        <w:right w:val="none" w:sz="0" w:space="0" w:color="auto"/>
      </w:divBdr>
      <w:divsChild>
        <w:div w:id="1784957042">
          <w:marLeft w:val="0"/>
          <w:marRight w:val="0"/>
          <w:marTop w:val="0"/>
          <w:marBottom w:val="0"/>
          <w:divBdr>
            <w:top w:val="single" w:sz="6" w:space="0" w:color="729692"/>
            <w:left w:val="single" w:sz="6" w:space="0" w:color="729692"/>
            <w:bottom w:val="none" w:sz="0" w:space="0" w:color="auto"/>
            <w:right w:val="none" w:sz="0" w:space="0" w:color="auto"/>
          </w:divBdr>
          <w:divsChild>
            <w:div w:id="2055736841">
              <w:marLeft w:val="0"/>
              <w:marRight w:val="0"/>
              <w:marTop w:val="0"/>
              <w:marBottom w:val="0"/>
              <w:divBdr>
                <w:top w:val="none" w:sz="0" w:space="0" w:color="auto"/>
                <w:left w:val="none" w:sz="0" w:space="0" w:color="auto"/>
                <w:bottom w:val="none" w:sz="0" w:space="0" w:color="auto"/>
                <w:right w:val="none" w:sz="0" w:space="0" w:color="auto"/>
              </w:divBdr>
              <w:divsChild>
                <w:div w:id="1907498110">
                  <w:marLeft w:val="0"/>
                  <w:marRight w:val="0"/>
                  <w:marTop w:val="0"/>
                  <w:marBottom w:val="0"/>
                  <w:divBdr>
                    <w:top w:val="none" w:sz="0" w:space="0" w:color="auto"/>
                    <w:left w:val="none" w:sz="0" w:space="0" w:color="auto"/>
                    <w:bottom w:val="single" w:sz="6" w:space="2" w:color="729692"/>
                    <w:right w:val="single" w:sz="6" w:space="2" w:color="729692"/>
                  </w:divBdr>
                </w:div>
                <w:div w:id="319117101">
                  <w:marLeft w:val="0"/>
                  <w:marRight w:val="0"/>
                  <w:marTop w:val="0"/>
                  <w:marBottom w:val="0"/>
                  <w:divBdr>
                    <w:top w:val="none" w:sz="0" w:space="0" w:color="auto"/>
                    <w:left w:val="none" w:sz="0" w:space="0" w:color="auto"/>
                    <w:bottom w:val="single" w:sz="6" w:space="2" w:color="729692"/>
                    <w:right w:val="single" w:sz="6" w:space="2" w:color="729692"/>
                  </w:divBdr>
                </w:div>
              </w:divsChild>
            </w:div>
            <w:div w:id="625963941">
              <w:marLeft w:val="0"/>
              <w:marRight w:val="0"/>
              <w:marTop w:val="0"/>
              <w:marBottom w:val="0"/>
              <w:divBdr>
                <w:top w:val="none" w:sz="0" w:space="0" w:color="auto"/>
                <w:left w:val="none" w:sz="0" w:space="0" w:color="auto"/>
                <w:bottom w:val="none" w:sz="0" w:space="0" w:color="auto"/>
                <w:right w:val="none" w:sz="0" w:space="0" w:color="auto"/>
              </w:divBdr>
              <w:divsChild>
                <w:div w:id="2120947931">
                  <w:marLeft w:val="0"/>
                  <w:marRight w:val="0"/>
                  <w:marTop w:val="0"/>
                  <w:marBottom w:val="0"/>
                  <w:divBdr>
                    <w:top w:val="none" w:sz="0" w:space="0" w:color="auto"/>
                    <w:left w:val="none" w:sz="0" w:space="0" w:color="auto"/>
                    <w:bottom w:val="single" w:sz="6" w:space="2" w:color="729692"/>
                    <w:right w:val="single" w:sz="6" w:space="2" w:color="729692"/>
                  </w:divBdr>
                </w:div>
                <w:div w:id="684327917">
                  <w:marLeft w:val="0"/>
                  <w:marRight w:val="0"/>
                  <w:marTop w:val="0"/>
                  <w:marBottom w:val="0"/>
                  <w:divBdr>
                    <w:top w:val="none" w:sz="0" w:space="0" w:color="auto"/>
                    <w:left w:val="none" w:sz="0" w:space="0" w:color="auto"/>
                    <w:bottom w:val="single" w:sz="6" w:space="2" w:color="729692"/>
                    <w:right w:val="single" w:sz="6" w:space="2" w:color="729692"/>
                  </w:divBdr>
                </w:div>
              </w:divsChild>
            </w:div>
            <w:div w:id="2105029297">
              <w:marLeft w:val="0"/>
              <w:marRight w:val="0"/>
              <w:marTop w:val="0"/>
              <w:marBottom w:val="0"/>
              <w:divBdr>
                <w:top w:val="none" w:sz="0" w:space="0" w:color="auto"/>
                <w:left w:val="none" w:sz="0" w:space="0" w:color="auto"/>
                <w:bottom w:val="none" w:sz="0" w:space="0" w:color="auto"/>
                <w:right w:val="none" w:sz="0" w:space="0" w:color="auto"/>
              </w:divBdr>
              <w:divsChild>
                <w:div w:id="706830139">
                  <w:marLeft w:val="0"/>
                  <w:marRight w:val="0"/>
                  <w:marTop w:val="0"/>
                  <w:marBottom w:val="0"/>
                  <w:divBdr>
                    <w:top w:val="none" w:sz="0" w:space="0" w:color="auto"/>
                    <w:left w:val="none" w:sz="0" w:space="0" w:color="auto"/>
                    <w:bottom w:val="single" w:sz="6" w:space="4" w:color="729692"/>
                    <w:right w:val="single" w:sz="6" w:space="4" w:color="729692"/>
                  </w:divBdr>
                </w:div>
                <w:div w:id="1975942076">
                  <w:marLeft w:val="0"/>
                  <w:marRight w:val="0"/>
                  <w:marTop w:val="0"/>
                  <w:marBottom w:val="0"/>
                  <w:divBdr>
                    <w:top w:val="none" w:sz="0" w:space="0" w:color="auto"/>
                    <w:left w:val="none" w:sz="0" w:space="0" w:color="auto"/>
                    <w:bottom w:val="single" w:sz="6" w:space="4" w:color="729692"/>
                    <w:right w:val="single" w:sz="6" w:space="4" w:color="729692"/>
                  </w:divBdr>
                </w:div>
              </w:divsChild>
            </w:div>
            <w:div w:id="197398367">
              <w:marLeft w:val="0"/>
              <w:marRight w:val="0"/>
              <w:marTop w:val="0"/>
              <w:marBottom w:val="0"/>
              <w:divBdr>
                <w:top w:val="none" w:sz="0" w:space="0" w:color="auto"/>
                <w:left w:val="none" w:sz="0" w:space="0" w:color="auto"/>
                <w:bottom w:val="none" w:sz="0" w:space="0" w:color="auto"/>
                <w:right w:val="none" w:sz="0" w:space="0" w:color="auto"/>
              </w:divBdr>
              <w:divsChild>
                <w:div w:id="1313752271">
                  <w:marLeft w:val="0"/>
                  <w:marRight w:val="0"/>
                  <w:marTop w:val="0"/>
                  <w:marBottom w:val="0"/>
                  <w:divBdr>
                    <w:top w:val="none" w:sz="0" w:space="0" w:color="auto"/>
                    <w:left w:val="none" w:sz="0" w:space="0" w:color="auto"/>
                    <w:bottom w:val="single" w:sz="6" w:space="2" w:color="729692"/>
                    <w:right w:val="single" w:sz="6" w:space="2" w:color="729692"/>
                  </w:divBdr>
                </w:div>
                <w:div w:id="1681620441">
                  <w:marLeft w:val="0"/>
                  <w:marRight w:val="0"/>
                  <w:marTop w:val="0"/>
                  <w:marBottom w:val="0"/>
                  <w:divBdr>
                    <w:top w:val="none" w:sz="0" w:space="0" w:color="auto"/>
                    <w:left w:val="none" w:sz="0" w:space="0" w:color="auto"/>
                    <w:bottom w:val="single" w:sz="6" w:space="2" w:color="729692"/>
                    <w:right w:val="single" w:sz="6" w:space="2" w:color="729692"/>
                  </w:divBdr>
                </w:div>
              </w:divsChild>
            </w:div>
            <w:div w:id="2017881197">
              <w:marLeft w:val="0"/>
              <w:marRight w:val="0"/>
              <w:marTop w:val="0"/>
              <w:marBottom w:val="0"/>
              <w:divBdr>
                <w:top w:val="none" w:sz="0" w:space="0" w:color="auto"/>
                <w:left w:val="none" w:sz="0" w:space="0" w:color="auto"/>
                <w:bottom w:val="none" w:sz="0" w:space="0" w:color="auto"/>
                <w:right w:val="none" w:sz="0" w:space="0" w:color="auto"/>
              </w:divBdr>
              <w:divsChild>
                <w:div w:id="982928833">
                  <w:marLeft w:val="0"/>
                  <w:marRight w:val="0"/>
                  <w:marTop w:val="0"/>
                  <w:marBottom w:val="0"/>
                  <w:divBdr>
                    <w:top w:val="none" w:sz="0" w:space="0" w:color="auto"/>
                    <w:left w:val="none" w:sz="0" w:space="0" w:color="auto"/>
                    <w:bottom w:val="single" w:sz="6" w:space="2" w:color="729692"/>
                    <w:right w:val="single" w:sz="6" w:space="2" w:color="729692"/>
                  </w:divBdr>
                </w:div>
                <w:div w:id="60374337">
                  <w:marLeft w:val="0"/>
                  <w:marRight w:val="0"/>
                  <w:marTop w:val="0"/>
                  <w:marBottom w:val="0"/>
                  <w:divBdr>
                    <w:top w:val="none" w:sz="0" w:space="0" w:color="auto"/>
                    <w:left w:val="none" w:sz="0" w:space="0" w:color="auto"/>
                    <w:bottom w:val="single" w:sz="6" w:space="2" w:color="729692"/>
                    <w:right w:val="single" w:sz="6" w:space="2" w:color="729692"/>
                  </w:divBdr>
                </w:div>
              </w:divsChild>
            </w:div>
            <w:div w:id="1869760873">
              <w:marLeft w:val="0"/>
              <w:marRight w:val="0"/>
              <w:marTop w:val="0"/>
              <w:marBottom w:val="0"/>
              <w:divBdr>
                <w:top w:val="none" w:sz="0" w:space="0" w:color="auto"/>
                <w:left w:val="none" w:sz="0" w:space="0" w:color="auto"/>
                <w:bottom w:val="none" w:sz="0" w:space="0" w:color="auto"/>
                <w:right w:val="none" w:sz="0" w:space="0" w:color="auto"/>
              </w:divBdr>
              <w:divsChild>
                <w:div w:id="1124616864">
                  <w:marLeft w:val="0"/>
                  <w:marRight w:val="0"/>
                  <w:marTop w:val="0"/>
                  <w:marBottom w:val="0"/>
                  <w:divBdr>
                    <w:top w:val="none" w:sz="0" w:space="0" w:color="auto"/>
                    <w:left w:val="none" w:sz="0" w:space="0" w:color="auto"/>
                    <w:bottom w:val="single" w:sz="6" w:space="2" w:color="729692"/>
                    <w:right w:val="single" w:sz="6" w:space="2" w:color="729692"/>
                  </w:divBdr>
                </w:div>
                <w:div w:id="1977027037">
                  <w:marLeft w:val="0"/>
                  <w:marRight w:val="0"/>
                  <w:marTop w:val="0"/>
                  <w:marBottom w:val="0"/>
                  <w:divBdr>
                    <w:top w:val="none" w:sz="0" w:space="0" w:color="auto"/>
                    <w:left w:val="none" w:sz="0" w:space="0" w:color="auto"/>
                    <w:bottom w:val="single" w:sz="6" w:space="2" w:color="729692"/>
                    <w:right w:val="single" w:sz="6" w:space="2" w:color="729692"/>
                  </w:divBdr>
                </w:div>
              </w:divsChild>
            </w:div>
            <w:div w:id="245501301">
              <w:marLeft w:val="0"/>
              <w:marRight w:val="0"/>
              <w:marTop w:val="0"/>
              <w:marBottom w:val="0"/>
              <w:divBdr>
                <w:top w:val="none" w:sz="0" w:space="0" w:color="auto"/>
                <w:left w:val="none" w:sz="0" w:space="0" w:color="auto"/>
                <w:bottom w:val="none" w:sz="0" w:space="0" w:color="auto"/>
                <w:right w:val="none" w:sz="0" w:space="0" w:color="auto"/>
              </w:divBdr>
              <w:divsChild>
                <w:div w:id="1360199746">
                  <w:marLeft w:val="0"/>
                  <w:marRight w:val="0"/>
                  <w:marTop w:val="0"/>
                  <w:marBottom w:val="0"/>
                  <w:divBdr>
                    <w:top w:val="none" w:sz="0" w:space="0" w:color="auto"/>
                    <w:left w:val="none" w:sz="0" w:space="0" w:color="auto"/>
                    <w:bottom w:val="single" w:sz="6" w:space="2" w:color="729692"/>
                    <w:right w:val="single" w:sz="6" w:space="2" w:color="729692"/>
                  </w:divBdr>
                </w:div>
                <w:div w:id="1882130226">
                  <w:marLeft w:val="0"/>
                  <w:marRight w:val="0"/>
                  <w:marTop w:val="0"/>
                  <w:marBottom w:val="0"/>
                  <w:divBdr>
                    <w:top w:val="none" w:sz="0" w:space="0" w:color="auto"/>
                    <w:left w:val="none" w:sz="0" w:space="0" w:color="auto"/>
                    <w:bottom w:val="single" w:sz="6" w:space="2" w:color="729692"/>
                    <w:right w:val="single" w:sz="6" w:space="2" w:color="729692"/>
                  </w:divBdr>
                </w:div>
              </w:divsChild>
            </w:div>
            <w:div w:id="283116853">
              <w:marLeft w:val="0"/>
              <w:marRight w:val="0"/>
              <w:marTop w:val="0"/>
              <w:marBottom w:val="0"/>
              <w:divBdr>
                <w:top w:val="none" w:sz="0" w:space="0" w:color="auto"/>
                <w:left w:val="none" w:sz="0" w:space="0" w:color="auto"/>
                <w:bottom w:val="none" w:sz="0" w:space="0" w:color="auto"/>
                <w:right w:val="none" w:sz="0" w:space="0" w:color="auto"/>
              </w:divBdr>
              <w:divsChild>
                <w:div w:id="1402950424">
                  <w:marLeft w:val="0"/>
                  <w:marRight w:val="0"/>
                  <w:marTop w:val="0"/>
                  <w:marBottom w:val="0"/>
                  <w:divBdr>
                    <w:top w:val="none" w:sz="0" w:space="0" w:color="auto"/>
                    <w:left w:val="none" w:sz="0" w:space="0" w:color="auto"/>
                    <w:bottom w:val="single" w:sz="6" w:space="2" w:color="729692"/>
                    <w:right w:val="single" w:sz="6" w:space="2" w:color="729692"/>
                  </w:divBdr>
                </w:div>
                <w:div w:id="1495150119">
                  <w:marLeft w:val="0"/>
                  <w:marRight w:val="0"/>
                  <w:marTop w:val="0"/>
                  <w:marBottom w:val="0"/>
                  <w:divBdr>
                    <w:top w:val="none" w:sz="0" w:space="0" w:color="auto"/>
                    <w:left w:val="none" w:sz="0" w:space="0" w:color="auto"/>
                    <w:bottom w:val="single" w:sz="6" w:space="2" w:color="729692"/>
                    <w:right w:val="single" w:sz="6" w:space="2" w:color="729692"/>
                  </w:divBdr>
                </w:div>
              </w:divsChild>
            </w:div>
            <w:div w:id="1468284075">
              <w:marLeft w:val="0"/>
              <w:marRight w:val="0"/>
              <w:marTop w:val="0"/>
              <w:marBottom w:val="0"/>
              <w:divBdr>
                <w:top w:val="none" w:sz="0" w:space="0" w:color="auto"/>
                <w:left w:val="none" w:sz="0" w:space="0" w:color="auto"/>
                <w:bottom w:val="none" w:sz="0" w:space="0" w:color="auto"/>
                <w:right w:val="none" w:sz="0" w:space="0" w:color="auto"/>
              </w:divBdr>
              <w:divsChild>
                <w:div w:id="1482045056">
                  <w:marLeft w:val="0"/>
                  <w:marRight w:val="0"/>
                  <w:marTop w:val="0"/>
                  <w:marBottom w:val="0"/>
                  <w:divBdr>
                    <w:top w:val="none" w:sz="0" w:space="0" w:color="auto"/>
                    <w:left w:val="none" w:sz="0" w:space="0" w:color="auto"/>
                    <w:bottom w:val="single" w:sz="6" w:space="2" w:color="729692"/>
                    <w:right w:val="single" w:sz="6" w:space="2" w:color="729692"/>
                  </w:divBdr>
                </w:div>
                <w:div w:id="1859586898">
                  <w:marLeft w:val="0"/>
                  <w:marRight w:val="0"/>
                  <w:marTop w:val="0"/>
                  <w:marBottom w:val="0"/>
                  <w:divBdr>
                    <w:top w:val="none" w:sz="0" w:space="0" w:color="auto"/>
                    <w:left w:val="none" w:sz="0" w:space="0" w:color="auto"/>
                    <w:bottom w:val="single" w:sz="6" w:space="2" w:color="729692"/>
                    <w:right w:val="single" w:sz="6" w:space="2" w:color="729692"/>
                  </w:divBdr>
                </w:div>
              </w:divsChild>
            </w:div>
            <w:div w:id="250629330">
              <w:marLeft w:val="0"/>
              <w:marRight w:val="0"/>
              <w:marTop w:val="0"/>
              <w:marBottom w:val="0"/>
              <w:divBdr>
                <w:top w:val="none" w:sz="0" w:space="0" w:color="auto"/>
                <w:left w:val="none" w:sz="0" w:space="0" w:color="auto"/>
                <w:bottom w:val="none" w:sz="0" w:space="0" w:color="auto"/>
                <w:right w:val="none" w:sz="0" w:space="0" w:color="auto"/>
              </w:divBdr>
              <w:divsChild>
                <w:div w:id="2144692420">
                  <w:marLeft w:val="0"/>
                  <w:marRight w:val="0"/>
                  <w:marTop w:val="0"/>
                  <w:marBottom w:val="0"/>
                  <w:divBdr>
                    <w:top w:val="none" w:sz="0" w:space="0" w:color="auto"/>
                    <w:left w:val="none" w:sz="0" w:space="0" w:color="auto"/>
                    <w:bottom w:val="single" w:sz="6" w:space="2" w:color="729692"/>
                    <w:right w:val="single" w:sz="6" w:space="2" w:color="729692"/>
                  </w:divBdr>
                </w:div>
                <w:div w:id="1213539191">
                  <w:marLeft w:val="0"/>
                  <w:marRight w:val="0"/>
                  <w:marTop w:val="0"/>
                  <w:marBottom w:val="0"/>
                  <w:divBdr>
                    <w:top w:val="none" w:sz="0" w:space="0" w:color="auto"/>
                    <w:left w:val="none" w:sz="0" w:space="0" w:color="auto"/>
                    <w:bottom w:val="single" w:sz="6" w:space="2" w:color="729692"/>
                    <w:right w:val="single" w:sz="6" w:space="2" w:color="729692"/>
                  </w:divBdr>
                </w:div>
              </w:divsChild>
            </w:div>
            <w:div w:id="331841431">
              <w:marLeft w:val="0"/>
              <w:marRight w:val="0"/>
              <w:marTop w:val="0"/>
              <w:marBottom w:val="0"/>
              <w:divBdr>
                <w:top w:val="none" w:sz="0" w:space="0" w:color="auto"/>
                <w:left w:val="none" w:sz="0" w:space="0" w:color="auto"/>
                <w:bottom w:val="none" w:sz="0" w:space="0" w:color="auto"/>
                <w:right w:val="none" w:sz="0" w:space="0" w:color="auto"/>
              </w:divBdr>
              <w:divsChild>
                <w:div w:id="871305960">
                  <w:marLeft w:val="0"/>
                  <w:marRight w:val="0"/>
                  <w:marTop w:val="0"/>
                  <w:marBottom w:val="0"/>
                  <w:divBdr>
                    <w:top w:val="none" w:sz="0" w:space="0" w:color="auto"/>
                    <w:left w:val="none" w:sz="0" w:space="0" w:color="auto"/>
                    <w:bottom w:val="single" w:sz="6" w:space="2" w:color="729692"/>
                    <w:right w:val="single" w:sz="6" w:space="2" w:color="729692"/>
                  </w:divBdr>
                </w:div>
                <w:div w:id="1703558449">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652834326">
          <w:marLeft w:val="0"/>
          <w:marRight w:val="0"/>
          <w:marTop w:val="150"/>
          <w:marBottom w:val="0"/>
          <w:divBdr>
            <w:top w:val="single" w:sz="6" w:space="0" w:color="729692"/>
            <w:left w:val="single" w:sz="6" w:space="0" w:color="729692"/>
            <w:bottom w:val="single" w:sz="6" w:space="0" w:color="729692"/>
            <w:right w:val="single" w:sz="6" w:space="0" w:color="729692"/>
          </w:divBdr>
          <w:divsChild>
            <w:div w:id="667907485">
              <w:marLeft w:val="0"/>
              <w:marRight w:val="0"/>
              <w:marTop w:val="0"/>
              <w:marBottom w:val="0"/>
              <w:divBdr>
                <w:top w:val="none" w:sz="0" w:space="0" w:color="auto"/>
                <w:left w:val="none" w:sz="0" w:space="0" w:color="auto"/>
                <w:bottom w:val="none" w:sz="0" w:space="0" w:color="auto"/>
                <w:right w:val="none" w:sz="0" w:space="0" w:color="auto"/>
              </w:divBdr>
              <w:divsChild>
                <w:div w:id="1367943430">
                  <w:marLeft w:val="0"/>
                  <w:marRight w:val="0"/>
                  <w:marTop w:val="0"/>
                  <w:marBottom w:val="0"/>
                  <w:divBdr>
                    <w:top w:val="none" w:sz="0" w:space="0" w:color="auto"/>
                    <w:left w:val="none" w:sz="0" w:space="0" w:color="auto"/>
                    <w:bottom w:val="single" w:sz="6" w:space="2" w:color="729692"/>
                    <w:right w:val="none" w:sz="0" w:space="0" w:color="auto"/>
                  </w:divBdr>
                </w:div>
                <w:div w:id="18886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7675116">
      <w:bodyDiv w:val="1"/>
      <w:marLeft w:val="0"/>
      <w:marRight w:val="0"/>
      <w:marTop w:val="0"/>
      <w:marBottom w:val="0"/>
      <w:divBdr>
        <w:top w:val="none" w:sz="0" w:space="0" w:color="auto"/>
        <w:left w:val="none" w:sz="0" w:space="0" w:color="auto"/>
        <w:bottom w:val="none" w:sz="0" w:space="0" w:color="auto"/>
        <w:right w:val="none" w:sz="0" w:space="0" w:color="auto"/>
      </w:divBdr>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238093">
      <w:bodyDiv w:val="1"/>
      <w:marLeft w:val="0"/>
      <w:marRight w:val="0"/>
      <w:marTop w:val="0"/>
      <w:marBottom w:val="0"/>
      <w:divBdr>
        <w:top w:val="none" w:sz="0" w:space="0" w:color="auto"/>
        <w:left w:val="none" w:sz="0" w:space="0" w:color="auto"/>
        <w:bottom w:val="none" w:sz="0" w:space="0" w:color="auto"/>
        <w:right w:val="none" w:sz="0" w:space="0" w:color="auto"/>
      </w:divBdr>
      <w:divsChild>
        <w:div w:id="644360817">
          <w:marLeft w:val="-225"/>
          <w:marRight w:val="-225"/>
          <w:marTop w:val="0"/>
          <w:marBottom w:val="0"/>
          <w:divBdr>
            <w:top w:val="none" w:sz="0" w:space="0" w:color="auto"/>
            <w:left w:val="none" w:sz="0" w:space="0" w:color="auto"/>
            <w:bottom w:val="none" w:sz="0" w:space="0" w:color="auto"/>
            <w:right w:val="none" w:sz="0" w:space="0" w:color="auto"/>
          </w:divBdr>
          <w:divsChild>
            <w:div w:id="956910378">
              <w:marLeft w:val="0"/>
              <w:marRight w:val="0"/>
              <w:marTop w:val="0"/>
              <w:marBottom w:val="0"/>
              <w:divBdr>
                <w:top w:val="none" w:sz="0" w:space="0" w:color="auto"/>
                <w:left w:val="none" w:sz="0" w:space="0" w:color="auto"/>
                <w:bottom w:val="none" w:sz="0" w:space="0" w:color="auto"/>
                <w:right w:val="none" w:sz="0" w:space="0" w:color="auto"/>
              </w:divBdr>
            </w:div>
            <w:div w:id="930547947">
              <w:marLeft w:val="0"/>
              <w:marRight w:val="0"/>
              <w:marTop w:val="0"/>
              <w:marBottom w:val="0"/>
              <w:divBdr>
                <w:top w:val="none" w:sz="0" w:space="0" w:color="auto"/>
                <w:left w:val="none" w:sz="0" w:space="0" w:color="auto"/>
                <w:bottom w:val="none" w:sz="0" w:space="0" w:color="auto"/>
                <w:right w:val="none" w:sz="0" w:space="0" w:color="auto"/>
              </w:divBdr>
            </w:div>
          </w:divsChild>
        </w:div>
        <w:div w:id="1862477215">
          <w:marLeft w:val="-225"/>
          <w:marRight w:val="-225"/>
          <w:marTop w:val="0"/>
          <w:marBottom w:val="0"/>
          <w:divBdr>
            <w:top w:val="none" w:sz="0" w:space="0" w:color="auto"/>
            <w:left w:val="none" w:sz="0" w:space="0" w:color="auto"/>
            <w:bottom w:val="none" w:sz="0" w:space="0" w:color="auto"/>
            <w:right w:val="none" w:sz="0" w:space="0" w:color="auto"/>
          </w:divBdr>
          <w:divsChild>
            <w:div w:id="1293364976">
              <w:marLeft w:val="0"/>
              <w:marRight w:val="0"/>
              <w:marTop w:val="0"/>
              <w:marBottom w:val="0"/>
              <w:divBdr>
                <w:top w:val="none" w:sz="0" w:space="0" w:color="auto"/>
                <w:left w:val="none" w:sz="0" w:space="0" w:color="auto"/>
                <w:bottom w:val="none" w:sz="0" w:space="0" w:color="auto"/>
                <w:right w:val="none" w:sz="0" w:space="0" w:color="auto"/>
              </w:divBdr>
            </w:div>
            <w:div w:id="1364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4415311">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2481887">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7202854">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5842956">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mailto:licitacao@berilo.mg.gov.br" TargetMode="External"/><Relationship Id="rId26" Type="http://schemas.openxmlformats.org/officeDocument/2006/relationships/hyperlink" Target="http://www.valadares.mg.gov.br" TargetMode="External"/><Relationship Id="rId39" Type="http://schemas.openxmlformats.org/officeDocument/2006/relationships/hyperlink" Target="http://www.pirapetinga.mg.gov.br" TargetMode="External"/><Relationship Id="rId21" Type="http://schemas.openxmlformats.org/officeDocument/2006/relationships/hyperlink" Target="http://www.campanha.mg.gov.br" TargetMode="External"/><Relationship Id="rId34" Type="http://schemas.openxmlformats.org/officeDocument/2006/relationships/hyperlink" Target="https://licitacoes.montesclaros.mg.gov.br/" TargetMode="External"/><Relationship Id="rId42" Type="http://schemas.openxmlformats.org/officeDocument/2006/relationships/hyperlink" Target="http://www.viscondedoriobranco.mg.gov.br" TargetMode="External"/><Relationship Id="rId47" Type="http://schemas.openxmlformats.org/officeDocument/2006/relationships/hyperlink" Target="mailto:prefeiturapacpl.gov@gmail.com" TargetMode="External"/><Relationship Id="rId50" Type="http://schemas.openxmlformats.org/officeDocument/2006/relationships/hyperlink" Target="http://www.licitacoes-e.com.br" TargetMode="External"/><Relationship Id="rId55" Type="http://schemas.openxmlformats.org/officeDocument/2006/relationships/hyperlink" Target="http://www.comprasnet.gov.br" TargetMode="External"/><Relationship Id="rId63" Type="http://schemas.openxmlformats.org/officeDocument/2006/relationships/hyperlink" Target="http://www.seduc.pi.gov.br/licitacoes" TargetMode="External"/><Relationship Id="rId68" Type="http://schemas.openxmlformats.org/officeDocument/2006/relationships/hyperlink" Target="http://www.pmerechim.rs.gov.br" TargetMode="External"/><Relationship Id="rId76"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mailto:licitacao@portouniao.sc.gov.br" TargetMode="External"/><Relationship Id="rId2" Type="http://schemas.openxmlformats.org/officeDocument/2006/relationships/numbering" Target="numbering.xml"/><Relationship Id="rId16" Type="http://schemas.openxmlformats.org/officeDocument/2006/relationships/hyperlink" Target="http://www.saaesaolourenco.mg.gov.br" TargetMode="External"/><Relationship Id="rId29" Type="http://schemas.openxmlformats.org/officeDocument/2006/relationships/hyperlink" Target="mailto:licitacao@guaraciaba.mg.gov.br" TargetMode="External"/><Relationship Id="rId11" Type="http://schemas.openxmlformats.org/officeDocument/2006/relationships/hyperlink" Target="http://Www.comprasnet.gov.br" TargetMode="External"/><Relationship Id="rId24" Type="http://schemas.openxmlformats.org/officeDocument/2006/relationships/hyperlink" Target="http://www.cmd.mg.gov.br" TargetMode="External"/><Relationship Id="rId32" Type="http://schemas.openxmlformats.org/officeDocument/2006/relationships/hyperlink" Target="http://www.itacarambi.mg.gov.br" TargetMode="External"/><Relationship Id="rId37" Type="http://schemas.openxmlformats.org/officeDocument/2006/relationships/hyperlink" Target="http://www.pirapetinga.mg.gov.br" TargetMode="External"/><Relationship Id="rId40" Type="http://schemas.openxmlformats.org/officeDocument/2006/relationships/hyperlink" Target="mailto:licitacao@prata.mg.gov.br" TargetMode="External"/><Relationship Id="rId45" Type="http://schemas.openxmlformats.org/officeDocument/2006/relationships/hyperlink" Target="mailto:licitacao@conceicaodocoite.ba.gov.br" TargetMode="External"/><Relationship Id="rId53" Type="http://schemas.openxmlformats.org/officeDocument/2006/relationships/hyperlink" Target="http://www.quiterianopolis.ce.gov.br" TargetMode="External"/><Relationship Id="rId58" Type="http://schemas.openxmlformats.org/officeDocument/2006/relationships/hyperlink" Target="http://www.apucarana.pr.gov.br" TargetMode="External"/><Relationship Id="rId66" Type="http://schemas.openxmlformats.org/officeDocument/2006/relationships/hyperlink" Target="mailto:cpl.segov@duquedecaxias.rj.gov.br" TargetMode="External"/><Relationship Id="rId74" Type="http://schemas.openxmlformats.org/officeDocument/2006/relationships/hyperlink" Target="http://www.ribeiraopreto.sp.gov.br"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comprasgovernamentais.gov.br" TargetMode="External"/><Relationship Id="rId82" Type="http://schemas.openxmlformats.org/officeDocument/2006/relationships/theme" Target="theme/theme1.xml"/><Relationship Id="rId10" Type="http://schemas.openxmlformats.org/officeDocument/2006/relationships/hyperlink" Target="mailto:pregoeiro.sremg@dnit.gov.br" TargetMode="External"/><Relationship Id="rId19" Type="http://schemas.openxmlformats.org/officeDocument/2006/relationships/hyperlink" Target="http://www.berilo.mg.gov.br" TargetMode="External"/><Relationship Id="rId31" Type="http://schemas.openxmlformats.org/officeDocument/2006/relationships/hyperlink" Target="mailto:licita&#231;&#227;o@itacarambi.mg.gov.br" TargetMode="External"/><Relationship Id="rId44" Type="http://schemas.openxmlformats.org/officeDocument/2006/relationships/hyperlink" Target="http://www.conceicaodocoite.ba.gov.br" TargetMode="External"/><Relationship Id="rId52" Type="http://schemas.openxmlformats.org/officeDocument/2006/relationships/hyperlink" Target="mailto:licitacoes@itagimirim.ba.gov.br" TargetMode="External"/><Relationship Id="rId60" Type="http://schemas.openxmlformats.org/officeDocument/2006/relationships/hyperlink" Target="http://www.gov.br/compras/pt-br/" TargetMode="External"/><Relationship Id="rId65" Type="http://schemas.openxmlformats.org/officeDocument/2006/relationships/hyperlink" Target="http://www.rj.gov.br/secretaria/PaginaDetalhe.aspx?id_pagina=3692" TargetMode="External"/><Relationship Id="rId73" Type="http://schemas.openxmlformats.org/officeDocument/2006/relationships/hyperlink" Target="http://www.caraguatatuba.sp.gov.br" TargetMode="External"/><Relationship Id="rId78" Type="http://schemas.openxmlformats.org/officeDocument/2006/relationships/image" Target="media/image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hyperlink" Target="http://Www.comprasnet.gov.br" TargetMode="External"/><Relationship Id="rId22" Type="http://schemas.openxmlformats.org/officeDocument/2006/relationships/hyperlink" Target="mailto:contratos@carmodocajuru.mg.gov.br" TargetMode="External"/><Relationship Id="rId27" Type="http://schemas.openxmlformats.org/officeDocument/2006/relationships/hyperlink" Target="http://www.transparencia.guape.mg.gov.br" TargetMode="External"/><Relationship Id="rId30" Type="http://schemas.openxmlformats.org/officeDocument/2006/relationships/hyperlink" Target="http://www.ibirite.mg.gov.br" TargetMode="External"/><Relationship Id="rId35" Type="http://schemas.openxmlformats.org/officeDocument/2006/relationships/hyperlink" Target="https://www.perdigao.cam.mg.gov.br" TargetMode="External"/><Relationship Id="rId43" Type="http://schemas.openxmlformats.org/officeDocument/2006/relationships/hyperlink" Target="https://comprasnet.ba.gov.br/content/sess&#227;o-virtual" TargetMode="External"/><Relationship Id="rId48" Type="http://schemas.openxmlformats.org/officeDocument/2006/relationships/hyperlink" Target="https://transparencia.governodeguajeru.ba.gov.br/diario-oficial" TargetMode="External"/><Relationship Id="rId56" Type="http://schemas.openxmlformats.org/officeDocument/2006/relationships/hyperlink" Target="mailto:cpl.portoricoma@hotmail.com/" TargetMode="External"/><Relationship Id="rId64" Type="http://schemas.openxmlformats.org/officeDocument/2006/relationships/hyperlink" Target="mailto:licitacao.seducpi@gmail.com" TargetMode="External"/><Relationship Id="rId69" Type="http://schemas.openxmlformats.org/officeDocument/2006/relationships/hyperlink" Target="http://www.pmerechim.rs.gov.br" TargetMode="External"/><Relationship Id="rId77" Type="http://schemas.openxmlformats.org/officeDocument/2006/relationships/hyperlink" Target="https://gripmastertires.com/" TargetMode="External"/><Relationship Id="rId8" Type="http://schemas.openxmlformats.org/officeDocument/2006/relationships/image" Target="media/image1.png"/><Relationship Id="rId51" Type="http://schemas.openxmlformats.org/officeDocument/2006/relationships/hyperlink" Target="http://www.itagimirim.ba.gov.br/" TargetMode="External"/><Relationship Id="rId72" Type="http://schemas.openxmlformats.org/officeDocument/2006/relationships/hyperlink" Target="http://www.aracatuba.sp.gov.br"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alpinopolis.mg.gov.br" TargetMode="External"/><Relationship Id="rId25" Type="http://schemas.openxmlformats.org/officeDocument/2006/relationships/hyperlink" Target="mailto:email-licitacao@engenheirocaldas.mg.gov.br" TargetMode="External"/><Relationship Id="rId33" Type="http://schemas.openxmlformats.org/officeDocument/2006/relationships/hyperlink" Target="https://transparencia.machado.mg.gov.br/licitacoes" TargetMode="External"/><Relationship Id="rId38" Type="http://schemas.openxmlformats.org/officeDocument/2006/relationships/hyperlink" Target="mailto:licitacao@pirapetinga.mg.gov.br" TargetMode="External"/><Relationship Id="rId46" Type="http://schemas.openxmlformats.org/officeDocument/2006/relationships/hyperlink" Target="http://www.sobradinho.ba.gov.br/" TargetMode="External"/><Relationship Id="rId59" Type="http://schemas.openxmlformats.org/officeDocument/2006/relationships/hyperlink" Target="http://www.gov.br/compras/ptbr/" TargetMode="External"/><Relationship Id="rId67" Type="http://schemas.openxmlformats.org/officeDocument/2006/relationships/hyperlink" Target="http://www.nilopolis.rj.gov.br/site/transparencia.php" TargetMode="External"/><Relationship Id="rId20" Type="http://schemas.openxmlformats.org/officeDocument/2006/relationships/hyperlink" Target="mailto:licitacao@cachoeiradourada.mg.gov.br" TargetMode="External"/><Relationship Id="rId41" Type="http://schemas.openxmlformats.org/officeDocument/2006/relationships/hyperlink" Target="http://www.serrania.mg.gov.br" TargetMode="External"/><Relationship Id="rId54" Type="http://schemas.openxmlformats.org/officeDocument/2006/relationships/hyperlink" Target="http://www.comprasnet.gov.br" TargetMode="External"/><Relationship Id="rId62" Type="http://schemas.openxmlformats.org/officeDocument/2006/relationships/hyperlink" Target="http://www.tce.pi.gov.br" TargetMode="External"/><Relationship Id="rId70" Type="http://schemas.openxmlformats.org/officeDocument/2006/relationships/hyperlink" Target="http://www.portouniao.sc.gov.br" TargetMode="External"/><Relationship Id="rId75" Type="http://schemas.openxmlformats.org/officeDocument/2006/relationships/hyperlink" Target="http://www.aracaju.se.gov.br/aracajucompr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mailto:pmcrlicita@yahoo.com.br" TargetMode="External"/><Relationship Id="rId28" Type="http://schemas.openxmlformats.org/officeDocument/2006/relationships/hyperlink" Target="http://www.guaraciaba.mg.gov.br" TargetMode="External"/><Relationship Id="rId36" Type="http://schemas.openxmlformats.org/officeDocument/2006/relationships/hyperlink" Target="mailto:licitacao@pirapetinga.mg.gov.br" TargetMode="External"/><Relationship Id="rId49" Type="http://schemas.openxmlformats.org/officeDocument/2006/relationships/hyperlink" Target="https://transparencia.governodeguajeru.ba.gov.br/diario-oficial" TargetMode="External"/><Relationship Id="rId57" Type="http://schemas.openxmlformats.org/officeDocument/2006/relationships/hyperlink" Target="mailto:licitacao@sanearmt.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7B49B-3944-47BD-95AB-5C78E665B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17</Pages>
  <Words>7646</Words>
  <Characters>48645</Characters>
  <Application>Microsoft Office Word</Application>
  <DocSecurity>0</DocSecurity>
  <Lines>405</Lines>
  <Paragraphs>112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56179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32</cp:revision>
  <cp:lastPrinted>2021-07-20T12:17:00Z</cp:lastPrinted>
  <dcterms:created xsi:type="dcterms:W3CDTF">2021-07-21T17:29:00Z</dcterms:created>
  <dcterms:modified xsi:type="dcterms:W3CDTF">2021-07-22T12:32:00Z</dcterms:modified>
</cp:coreProperties>
</file>