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03FAE" w14:textId="77777777" w:rsidR="00295C4B" w:rsidRPr="00096015" w:rsidRDefault="00295C4B" w:rsidP="00295C4B">
      <w:pPr>
        <w:rPr>
          <w:rFonts w:asciiTheme="majorHAnsi" w:eastAsia="Times New Roman" w:hAnsiTheme="majorHAnsi" w:cstheme="majorHAnsi"/>
          <w:color w:val="000000"/>
        </w:rPr>
      </w:pPr>
    </w:p>
    <w:p w14:paraId="5017C256" w14:textId="77777777" w:rsidR="00295C4B" w:rsidRPr="00096015" w:rsidRDefault="00295C4B" w:rsidP="00295C4B">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186FD9E6" wp14:editId="16071277">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A87902B" w14:textId="77777777" w:rsidR="008B7A3F" w:rsidRDefault="008B7A3F" w:rsidP="00295C4B">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E3759E" w14:paraId="51C5CE1B" w14:textId="77777777" w:rsidTr="007077E0">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72E08618" w14:textId="77777777" w:rsidR="00E3759E" w:rsidRPr="00C61347" w:rsidRDefault="00E3759E" w:rsidP="007077E0">
            <w:pPr>
              <w:jc w:val="both"/>
              <w:rPr>
                <w:rFonts w:ascii="Arial" w:hAnsi="Arial" w:cs="Arial"/>
                <w:bCs/>
                <w:sz w:val="28"/>
                <w:szCs w:val="28"/>
              </w:rPr>
            </w:pPr>
            <w:r w:rsidRPr="00C61347">
              <w:rPr>
                <w:rFonts w:asciiTheme="majorHAnsi" w:hAnsiTheme="majorHAnsi" w:cstheme="majorHAnsi"/>
                <w:bCs/>
              </w:rPr>
              <w:t>ÓRGÃO LICITANTE:</w:t>
            </w:r>
            <w:r>
              <w:rPr>
                <w:rFonts w:ascii="Arial" w:hAnsi="Arial" w:cs="Arial"/>
                <w:bCs/>
                <w:szCs w:val="20"/>
              </w:rPr>
              <w:t xml:space="preserve"> </w:t>
            </w:r>
            <w:r w:rsidRPr="00C61347">
              <w:rPr>
                <w:rFonts w:asciiTheme="majorHAnsi" w:hAnsiTheme="majorHAnsi" w:cstheme="majorHAnsi"/>
                <w:b/>
                <w:bCs/>
              </w:rPr>
              <w:t>DNIT -</w:t>
            </w:r>
            <w:r>
              <w:rPr>
                <w:rFonts w:asciiTheme="majorHAnsi" w:hAnsiTheme="majorHAnsi" w:cstheme="majorHAnsi"/>
                <w:b/>
                <w:bCs/>
              </w:rPr>
              <w:t xml:space="preserve"> </w:t>
            </w:r>
            <w:r w:rsidRPr="00C61347">
              <w:rPr>
                <w:rFonts w:asciiTheme="majorHAnsi" w:hAnsiTheme="majorHAnsi" w:cstheme="majorHAnsi"/>
                <w:b/>
                <w:bCs/>
              </w:rPr>
              <w:t xml:space="preserve">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2A852AC0" w14:textId="2854832D" w:rsidR="00E3759E" w:rsidRDefault="00E3759E" w:rsidP="007077E0">
            <w:pPr>
              <w:jc w:val="both"/>
              <w:rPr>
                <w:rFonts w:ascii="Times New Roman" w:hAnsi="Times New Roman"/>
                <w:b/>
                <w:bCs/>
                <w:sz w:val="34"/>
                <w:szCs w:val="34"/>
              </w:rPr>
            </w:pPr>
            <w:r w:rsidRPr="00C61347">
              <w:rPr>
                <w:rFonts w:asciiTheme="majorHAnsi" w:hAnsiTheme="majorHAnsi" w:cstheme="majorHAnsi"/>
                <w:bCs/>
              </w:rPr>
              <w:t>EDITAL:</w:t>
            </w:r>
            <w:r>
              <w:t xml:space="preserve"> </w:t>
            </w:r>
            <w:r w:rsidRPr="00E3759E">
              <w:rPr>
                <w:rFonts w:asciiTheme="majorHAnsi" w:hAnsiTheme="majorHAnsi" w:cstheme="majorHAnsi"/>
                <w:b/>
                <w:bCs/>
              </w:rPr>
              <w:t>PREGÃO ELETRÔNICO R1 Nº 0256/ 2023-06</w:t>
            </w:r>
          </w:p>
        </w:tc>
      </w:tr>
      <w:tr w:rsidR="00E3759E" w:rsidRPr="00223309" w14:paraId="64E49BDC" w14:textId="77777777" w:rsidTr="007077E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C80D127" w14:textId="77777777" w:rsidR="00E3759E" w:rsidRPr="00223309" w:rsidRDefault="00E3759E" w:rsidP="007077E0">
            <w:pPr>
              <w:autoSpaceDE w:val="0"/>
              <w:autoSpaceDN w:val="0"/>
              <w:adjustRightInd w:val="0"/>
              <w:jc w:val="both"/>
              <w:rPr>
                <w:rFonts w:asciiTheme="majorHAnsi" w:hAnsiTheme="majorHAnsi"/>
              </w:rPr>
            </w:pPr>
            <w:r w:rsidRPr="00223309">
              <w:rPr>
                <w:rFonts w:asciiTheme="majorHAnsi" w:hAnsiTheme="majorHAnsi" w:cs="Arial"/>
              </w:rPr>
              <w:t>Endereço:</w:t>
            </w:r>
            <w:r w:rsidRPr="00223309">
              <w:rPr>
                <w:rFonts w:asciiTheme="majorHAnsi" w:hAnsiTheme="majorHAnsi"/>
              </w:rPr>
              <w:t xml:space="preserve"> Rua Martim de Carvalho, nº 635 – 4º andar – Bairro: Santo Agostinho - Belo Horizonte – MG, fone nº (31) 3057-1551, fax (31) 3057-1550 - CEP: 30.190-094</w:t>
            </w:r>
            <w:r>
              <w:rPr>
                <w:rFonts w:asciiTheme="majorHAnsi" w:hAnsiTheme="majorHAnsi"/>
              </w:rPr>
              <w:t xml:space="preserve"> </w:t>
            </w:r>
            <w:hyperlink r:id="rId9" w:history="1">
              <w:r w:rsidRPr="00A330FC">
                <w:rPr>
                  <w:rStyle w:val="Hyperlink"/>
                  <w:rFonts w:asciiTheme="majorHAnsi" w:hAnsiTheme="majorHAnsi"/>
                </w:rPr>
                <w:t>http://www.dnit.gov.br</w:t>
              </w:r>
            </w:hyperlink>
            <w:r w:rsidRPr="00223309">
              <w:rPr>
                <w:rFonts w:asciiTheme="majorHAnsi" w:hAnsiTheme="majorHAnsi"/>
              </w:rPr>
              <w:t xml:space="preserve"> - E-mail:</w:t>
            </w:r>
            <w:r>
              <w:rPr>
                <w:rStyle w:val="Hyperlink"/>
                <w:rFonts w:asciiTheme="majorHAnsi" w:hAnsiTheme="majorHAnsi"/>
              </w:rPr>
              <w:t xml:space="preserve"> pregoeiro.sremg@dnit.gov.br</w:t>
            </w:r>
            <w:r>
              <w:rPr>
                <w:rFonts w:asciiTheme="majorHAnsi" w:hAnsiTheme="majorHAnsi"/>
              </w:rPr>
              <w:t xml:space="preserve">. </w:t>
            </w:r>
            <w:r w:rsidRPr="00223309">
              <w:rPr>
                <w:rFonts w:asciiTheme="majorHAnsi" w:hAnsiTheme="majorHAnsi"/>
              </w:rPr>
              <w:t xml:space="preserve">Endereço: </w:t>
            </w:r>
            <w:hyperlink r:id="rId10" w:history="1">
              <w:r w:rsidRPr="00223309">
                <w:rPr>
                  <w:rStyle w:val="Hyperlink"/>
                  <w:rFonts w:asciiTheme="majorHAnsi" w:hAnsiTheme="majorHAnsi"/>
                </w:rPr>
                <w:t>Www.dnit.gov.br</w:t>
              </w:r>
            </w:hyperlink>
            <w:r w:rsidRPr="00223309">
              <w:rPr>
                <w:rFonts w:asciiTheme="majorHAnsi" w:hAnsiTheme="majorHAnsi"/>
              </w:rPr>
              <w:t xml:space="preserve"> - Belo </w:t>
            </w:r>
            <w:r>
              <w:rPr>
                <w:rFonts w:asciiTheme="majorHAnsi" w:hAnsiTheme="majorHAnsi"/>
              </w:rPr>
              <w:t xml:space="preserve">Horizonte (MG) - Telefone: (61) </w:t>
            </w:r>
            <w:r w:rsidRPr="00223309">
              <w:rPr>
                <w:rFonts w:asciiTheme="majorHAnsi" w:hAnsiTheme="majorHAnsi"/>
              </w:rPr>
              <w:t xml:space="preserve">96412290 </w:t>
            </w:r>
          </w:p>
        </w:tc>
      </w:tr>
      <w:tr w:rsidR="00E3759E" w:rsidRPr="00104F46" w14:paraId="26877CE3" w14:textId="77777777" w:rsidTr="007077E0">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6BAA8009" w14:textId="04442586" w:rsidR="00E3759E" w:rsidRPr="00223309" w:rsidRDefault="00E3759E" w:rsidP="00BE45F7">
            <w:pPr>
              <w:jc w:val="both"/>
              <w:rPr>
                <w:rFonts w:asciiTheme="majorHAnsi" w:hAnsiTheme="majorHAnsi" w:cs="Arial"/>
                <w:bCs/>
                <w:color w:val="000000"/>
              </w:rPr>
            </w:pPr>
            <w:r>
              <w:rPr>
                <w:rFonts w:asciiTheme="majorHAnsi" w:hAnsiTheme="majorHAnsi" w:cs="Arial"/>
                <w:bCs/>
                <w:color w:val="000000"/>
              </w:rPr>
              <w:t>OBJETO:</w:t>
            </w:r>
            <w:r w:rsidRPr="000363C7">
              <w:rPr>
                <w:rFonts w:asciiTheme="majorHAnsi" w:hAnsiTheme="majorHAnsi" w:cs="Arial"/>
                <w:bCs/>
                <w:color w:val="000000"/>
              </w:rPr>
              <w:t xml:space="preserve"> </w:t>
            </w:r>
            <w:r w:rsidR="00BE45F7" w:rsidRPr="00BE45F7">
              <w:rPr>
                <w:rFonts w:asciiTheme="majorHAnsi" w:hAnsiTheme="majorHAnsi" w:cs="Arial"/>
                <w:bCs/>
                <w:color w:val="000000"/>
              </w:rPr>
              <w:t>Contratação empresa para execução dos serviços necessários de manutenção rodoviária (conservação/recuperação)</w:t>
            </w:r>
            <w:r w:rsidR="00BE45F7">
              <w:rPr>
                <w:rFonts w:asciiTheme="majorHAnsi" w:hAnsiTheme="majorHAnsi" w:cs="Arial"/>
                <w:bCs/>
                <w:color w:val="000000"/>
              </w:rPr>
              <w:t xml:space="preserve"> </w:t>
            </w:r>
            <w:r w:rsidR="00BE45F7" w:rsidRPr="00BE45F7">
              <w:rPr>
                <w:rFonts w:asciiTheme="majorHAnsi" w:hAnsiTheme="majorHAnsi" w:cs="Arial"/>
                <w:bCs/>
                <w:color w:val="000000"/>
              </w:rPr>
              <w:t>na rodovia BR-364/MG, segmento km 136,2 ao km 278,7 conforme condições, quantidades e exigências estabelecidas neste edital e seus</w:t>
            </w:r>
            <w:r w:rsidR="00427C54">
              <w:rPr>
                <w:rFonts w:asciiTheme="majorHAnsi" w:hAnsiTheme="majorHAnsi" w:cs="Arial"/>
                <w:bCs/>
                <w:color w:val="000000"/>
              </w:rPr>
              <w:t xml:space="preserve"> </w:t>
            </w:r>
            <w:r w:rsidR="00BE45F7" w:rsidRPr="00BE45F7">
              <w:rPr>
                <w:rFonts w:asciiTheme="majorHAnsi" w:hAnsiTheme="majorHAnsi" w:cs="Arial"/>
                <w:bCs/>
                <w:color w:val="000000"/>
              </w:rPr>
              <w:t>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06FEBE20" w14:textId="77777777" w:rsidR="00E3759E" w:rsidRPr="00223309" w:rsidRDefault="00E3759E" w:rsidP="007077E0">
            <w:pPr>
              <w:jc w:val="both"/>
              <w:rPr>
                <w:rFonts w:asciiTheme="majorHAnsi" w:hAnsiTheme="majorHAnsi"/>
                <w:bCs/>
              </w:rPr>
            </w:pPr>
            <w:r w:rsidRPr="00223309">
              <w:rPr>
                <w:rFonts w:asciiTheme="majorHAnsi" w:hAnsiTheme="majorHAnsi"/>
                <w:bCs/>
              </w:rPr>
              <w:t xml:space="preserve">DATAS: </w:t>
            </w:r>
          </w:p>
          <w:p w14:paraId="22AE3137" w14:textId="77777777" w:rsidR="00885C2D" w:rsidRDefault="00885C2D" w:rsidP="00885C2D">
            <w:pPr>
              <w:numPr>
                <w:ilvl w:val="0"/>
                <w:numId w:val="3"/>
              </w:numPr>
              <w:jc w:val="both"/>
              <w:rPr>
                <w:rFonts w:asciiTheme="majorHAnsi" w:hAnsiTheme="majorHAnsi"/>
              </w:rPr>
            </w:pPr>
            <w:r w:rsidRPr="00885C2D">
              <w:rPr>
                <w:rFonts w:asciiTheme="majorHAnsi" w:hAnsiTheme="majorHAnsi"/>
              </w:rPr>
              <w:t>DATA: 28/07/2023 – 09:00 h</w:t>
            </w:r>
          </w:p>
          <w:p w14:paraId="5E636787" w14:textId="0FA2CABF" w:rsidR="00E3759E" w:rsidRPr="00104F46" w:rsidRDefault="00E3759E" w:rsidP="00885C2D">
            <w:pPr>
              <w:numPr>
                <w:ilvl w:val="0"/>
                <w:numId w:val="3"/>
              </w:numPr>
              <w:jc w:val="both"/>
              <w:rPr>
                <w:rFonts w:asciiTheme="majorHAnsi" w:hAnsiTheme="majorHAnsi"/>
              </w:rPr>
            </w:pPr>
            <w:r w:rsidRPr="001A77A2">
              <w:rPr>
                <w:rFonts w:asciiTheme="majorHAnsi" w:hAnsiTheme="majorHAnsi"/>
              </w:rPr>
              <w:t xml:space="preserve">Local: Portal </w:t>
            </w:r>
            <w:r>
              <w:rPr>
                <w:rFonts w:asciiTheme="majorHAnsi" w:hAnsiTheme="majorHAnsi"/>
              </w:rPr>
              <w:t xml:space="preserve">de Compras do Governo Federal: </w:t>
            </w:r>
            <w:hyperlink r:id="rId11" w:history="1">
              <w:r w:rsidRPr="00A330FC">
                <w:rPr>
                  <w:rStyle w:val="Hyperlink"/>
                  <w:rFonts w:asciiTheme="majorHAnsi" w:hAnsiTheme="majorHAnsi"/>
                </w:rPr>
                <w:t>www.comprasgovernamentais.gov.br</w:t>
              </w:r>
            </w:hyperlink>
          </w:p>
        </w:tc>
      </w:tr>
      <w:tr w:rsidR="00E3759E" w:rsidRPr="00223309" w14:paraId="383F43B2" w14:textId="77777777" w:rsidTr="007077E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6CED7F3" w14:textId="77777777" w:rsidR="00E3759E" w:rsidRPr="00223309" w:rsidRDefault="00E3759E" w:rsidP="007077E0">
            <w:pPr>
              <w:tabs>
                <w:tab w:val="left" w:pos="4393"/>
                <w:tab w:val="center" w:pos="5386"/>
              </w:tabs>
              <w:jc w:val="center"/>
              <w:outlineLvl w:val="1"/>
              <w:rPr>
                <w:rFonts w:asciiTheme="majorHAnsi" w:hAnsiTheme="majorHAnsi" w:cs="Arial"/>
              </w:rPr>
            </w:pPr>
            <w:r w:rsidRPr="00223309">
              <w:rPr>
                <w:rFonts w:asciiTheme="majorHAnsi" w:hAnsiTheme="majorHAnsi" w:cs="Arial"/>
              </w:rPr>
              <w:t>VALORES</w:t>
            </w:r>
          </w:p>
        </w:tc>
      </w:tr>
      <w:tr w:rsidR="00E3759E" w:rsidRPr="00223309" w14:paraId="2A57CDEA" w14:textId="77777777" w:rsidTr="007077E0">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6E14C2E7" w14:textId="77777777" w:rsidR="00E3759E" w:rsidRPr="00223309" w:rsidRDefault="00E3759E" w:rsidP="007077E0">
            <w:pPr>
              <w:keepNext/>
              <w:jc w:val="center"/>
              <w:outlineLvl w:val="0"/>
              <w:rPr>
                <w:rFonts w:asciiTheme="majorHAnsi" w:hAnsiTheme="majorHAnsi"/>
                <w:iCs/>
                <w:lang w:val="x-none" w:eastAsia="x-none"/>
              </w:rPr>
            </w:pPr>
            <w:r w:rsidRPr="00223309">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2D85FD72" w14:textId="77777777" w:rsidR="00E3759E" w:rsidRPr="00223309" w:rsidRDefault="00E3759E" w:rsidP="007077E0">
            <w:pPr>
              <w:keepNext/>
              <w:jc w:val="center"/>
              <w:outlineLvl w:val="0"/>
              <w:rPr>
                <w:rFonts w:asciiTheme="majorHAnsi" w:hAnsiTheme="majorHAnsi"/>
                <w:iCs/>
                <w:lang w:val="x-none" w:eastAsia="x-none"/>
              </w:rPr>
            </w:pPr>
            <w:r w:rsidRPr="00223309">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0858DD0D" w14:textId="77777777" w:rsidR="00E3759E" w:rsidRPr="00223309" w:rsidRDefault="00E3759E" w:rsidP="007077E0">
            <w:pPr>
              <w:keepNext/>
              <w:jc w:val="center"/>
              <w:outlineLvl w:val="0"/>
              <w:rPr>
                <w:rFonts w:asciiTheme="majorHAnsi" w:hAnsiTheme="majorHAnsi"/>
                <w:iCs/>
                <w:lang w:val="x-none" w:eastAsia="x-none"/>
              </w:rPr>
            </w:pPr>
            <w:r w:rsidRPr="00223309">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424FF02" w14:textId="77777777" w:rsidR="00E3759E" w:rsidRPr="00223309" w:rsidRDefault="00E3759E" w:rsidP="007077E0">
            <w:pPr>
              <w:keepNext/>
              <w:jc w:val="center"/>
              <w:outlineLvl w:val="0"/>
              <w:rPr>
                <w:rFonts w:asciiTheme="majorHAnsi" w:hAnsiTheme="majorHAnsi"/>
                <w:iCs/>
                <w:lang w:val="x-none" w:eastAsia="x-none"/>
              </w:rPr>
            </w:pPr>
            <w:r w:rsidRPr="00223309">
              <w:rPr>
                <w:rFonts w:asciiTheme="majorHAnsi" w:hAnsiTheme="majorHAnsi"/>
                <w:iCs/>
                <w:lang w:val="x-none" w:eastAsia="x-none"/>
              </w:rPr>
              <w:t>Valor do Edital</w:t>
            </w:r>
          </w:p>
        </w:tc>
      </w:tr>
      <w:tr w:rsidR="00E3759E" w:rsidRPr="00223309" w14:paraId="416134E4" w14:textId="77777777" w:rsidTr="007077E0">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058349DA" w14:textId="64E27256" w:rsidR="00E3759E" w:rsidRPr="00CD5B6C" w:rsidRDefault="00E3759E" w:rsidP="007077E0">
            <w:pPr>
              <w:autoSpaceDE w:val="0"/>
              <w:autoSpaceDN w:val="0"/>
              <w:adjustRightInd w:val="0"/>
              <w:jc w:val="center"/>
              <w:rPr>
                <w:rFonts w:asciiTheme="majorHAnsi" w:hAnsiTheme="majorHAnsi" w:cs="Arial"/>
                <w:bCs/>
              </w:rPr>
            </w:pPr>
            <w:r w:rsidRPr="00CD5B6C">
              <w:rPr>
                <w:rFonts w:asciiTheme="majorHAnsi" w:hAnsiTheme="majorHAnsi" w:cs="Arial"/>
                <w:bCs/>
              </w:rPr>
              <w:t xml:space="preserve">R$ </w:t>
            </w:r>
            <w:r w:rsidR="00672AA6" w:rsidRPr="00672AA6">
              <w:rPr>
                <w:rFonts w:asciiTheme="majorHAnsi" w:hAnsiTheme="majorHAnsi" w:cs="Arial"/>
                <w:bCs/>
              </w:rPr>
              <w:t>31.355.138,47</w:t>
            </w:r>
          </w:p>
        </w:tc>
        <w:tc>
          <w:tcPr>
            <w:tcW w:w="1825" w:type="dxa"/>
            <w:tcBorders>
              <w:top w:val="single" w:sz="4" w:space="0" w:color="auto"/>
              <w:left w:val="single" w:sz="4" w:space="0" w:color="auto"/>
              <w:bottom w:val="single" w:sz="4" w:space="0" w:color="auto"/>
              <w:right w:val="single" w:sz="4" w:space="0" w:color="auto"/>
            </w:tcBorders>
            <w:vAlign w:val="center"/>
            <w:hideMark/>
          </w:tcPr>
          <w:p w14:paraId="18B4DA62" w14:textId="77777777" w:rsidR="00E3759E" w:rsidRPr="00223309" w:rsidRDefault="00E3759E" w:rsidP="007077E0">
            <w:pPr>
              <w:autoSpaceDE w:val="0"/>
              <w:autoSpaceDN w:val="0"/>
              <w:adjustRightInd w:val="0"/>
              <w:jc w:val="center"/>
              <w:rPr>
                <w:rFonts w:asciiTheme="majorHAnsi" w:hAnsiTheme="majorHAnsi" w:cs="Arial"/>
                <w:color w:val="000000"/>
              </w:rPr>
            </w:pPr>
            <w:r w:rsidRPr="00223309">
              <w:rPr>
                <w:rFonts w:asciiTheme="majorHAnsi" w:hAnsiTheme="majorHAnsi" w:cs="Arial"/>
                <w:bCs/>
              </w:rPr>
              <w:t xml:space="preserve">R$ </w:t>
            </w:r>
            <w:r>
              <w:rPr>
                <w:rFonts w:asciiTheme="majorHAnsi" w:hAnsiTheme="majorHAnsi" w:cs="Arial"/>
                <w:bCs/>
              </w:rPr>
              <w:t>-</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6D2A9F31" w14:textId="77777777" w:rsidR="00E3759E" w:rsidRPr="00223309" w:rsidRDefault="00E3759E" w:rsidP="007077E0">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172A007B" w14:textId="77777777" w:rsidR="00E3759E" w:rsidRPr="00223309" w:rsidRDefault="00E3759E" w:rsidP="007077E0">
            <w:pPr>
              <w:keepNext/>
              <w:jc w:val="center"/>
              <w:outlineLvl w:val="0"/>
              <w:rPr>
                <w:rFonts w:asciiTheme="majorHAnsi" w:hAnsiTheme="majorHAnsi" w:cs="Arial"/>
                <w:bCs/>
                <w:iCs/>
                <w:lang w:eastAsia="x-none"/>
              </w:rPr>
            </w:pPr>
            <w:r w:rsidRPr="00223309">
              <w:rPr>
                <w:rFonts w:asciiTheme="majorHAnsi" w:hAnsiTheme="majorHAnsi" w:cs="Arial"/>
                <w:bCs/>
                <w:iCs/>
                <w:lang w:val="x-none" w:eastAsia="x-none"/>
              </w:rPr>
              <w:t xml:space="preserve">R$ </w:t>
            </w:r>
            <w:r w:rsidRPr="00223309">
              <w:rPr>
                <w:rFonts w:asciiTheme="majorHAnsi" w:hAnsiTheme="majorHAnsi" w:cs="Arial"/>
                <w:bCs/>
                <w:iCs/>
                <w:lang w:eastAsia="x-none"/>
              </w:rPr>
              <w:t>-</w:t>
            </w:r>
          </w:p>
        </w:tc>
      </w:tr>
      <w:tr w:rsidR="00E3759E" w:rsidRPr="0057498E" w14:paraId="4012036B" w14:textId="77777777" w:rsidTr="007077E0">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4936F03C" w14:textId="77777777" w:rsidR="00E3759E" w:rsidRPr="000C253E" w:rsidRDefault="00E3759E" w:rsidP="007077E0">
            <w:pPr>
              <w:autoSpaceDE w:val="0"/>
              <w:autoSpaceDN w:val="0"/>
              <w:adjustRightInd w:val="0"/>
              <w:jc w:val="both"/>
              <w:rPr>
                <w:rFonts w:asciiTheme="majorHAnsi" w:hAnsiTheme="majorHAnsi" w:cstheme="majorHAnsi"/>
                <w:color w:val="000000"/>
              </w:rPr>
            </w:pPr>
            <w:r w:rsidRPr="00475956">
              <w:rPr>
                <w:rFonts w:asciiTheme="majorHAnsi" w:hAnsiTheme="majorHAnsi" w:cstheme="majorHAnsi"/>
                <w:color w:val="000000"/>
              </w:rPr>
              <w:t xml:space="preserve">CAPACIDADE TÉCNICA: </w:t>
            </w:r>
          </w:p>
          <w:p w14:paraId="5BAB0CBB" w14:textId="00075357" w:rsidR="00E3759E" w:rsidRDefault="007846B1" w:rsidP="007077E0">
            <w:pPr>
              <w:autoSpaceDE w:val="0"/>
              <w:autoSpaceDN w:val="0"/>
              <w:adjustRightInd w:val="0"/>
              <w:jc w:val="center"/>
              <w:rPr>
                <w:noProof/>
              </w:rPr>
            </w:pPr>
            <w:r w:rsidRPr="007846B1">
              <w:rPr>
                <w:noProof/>
              </w:rPr>
              <w:drawing>
                <wp:inline distT="0" distB="0" distL="0" distR="0" wp14:anchorId="3414D4B9" wp14:editId="0095CC2F">
                  <wp:extent cx="3532349" cy="122113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3966" cy="1238977"/>
                          </a:xfrm>
                          <a:prstGeom prst="rect">
                            <a:avLst/>
                          </a:prstGeom>
                        </pic:spPr>
                      </pic:pic>
                    </a:graphicData>
                  </a:graphic>
                </wp:inline>
              </w:drawing>
            </w:r>
          </w:p>
          <w:p w14:paraId="4C144118" w14:textId="77777777" w:rsidR="00E3759E" w:rsidRPr="0057498E" w:rsidRDefault="00E3759E" w:rsidP="007077E0">
            <w:pPr>
              <w:autoSpaceDE w:val="0"/>
              <w:autoSpaceDN w:val="0"/>
              <w:adjustRightInd w:val="0"/>
              <w:jc w:val="center"/>
              <w:rPr>
                <w:noProof/>
              </w:rPr>
            </w:pPr>
          </w:p>
        </w:tc>
      </w:tr>
      <w:tr w:rsidR="00E3759E" w:rsidRPr="00AA0B2F" w14:paraId="22ED41AB" w14:textId="77777777" w:rsidTr="007077E0">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0E1A0793" w14:textId="77777777" w:rsidR="00E3759E" w:rsidRPr="000C253E" w:rsidRDefault="00E3759E" w:rsidP="007077E0">
            <w:pPr>
              <w:autoSpaceDE w:val="0"/>
              <w:autoSpaceDN w:val="0"/>
              <w:adjustRightInd w:val="0"/>
              <w:jc w:val="both"/>
              <w:rPr>
                <w:rFonts w:asciiTheme="majorHAnsi" w:hAnsiTheme="majorHAnsi" w:cstheme="majorHAnsi"/>
              </w:rPr>
            </w:pPr>
            <w:r w:rsidRPr="00223309">
              <w:rPr>
                <w:rFonts w:asciiTheme="majorHAnsi" w:hAnsiTheme="majorHAnsi" w:cs="Arial"/>
                <w:color w:val="000000"/>
              </w:rPr>
              <w:t xml:space="preserve">CAPACIDADE </w:t>
            </w:r>
            <w:r w:rsidRPr="009F1FD7">
              <w:rPr>
                <w:rFonts w:asciiTheme="majorHAnsi" w:hAnsiTheme="majorHAnsi" w:cstheme="majorHAnsi"/>
                <w:color w:val="000000"/>
              </w:rPr>
              <w:t>OPERACIONAL:</w:t>
            </w:r>
          </w:p>
          <w:p w14:paraId="17A154DE" w14:textId="4F11B05C" w:rsidR="00E3759E" w:rsidRDefault="0035247A" w:rsidP="007077E0">
            <w:pPr>
              <w:autoSpaceDE w:val="0"/>
              <w:autoSpaceDN w:val="0"/>
              <w:adjustRightInd w:val="0"/>
              <w:jc w:val="center"/>
              <w:rPr>
                <w:rFonts w:asciiTheme="majorHAnsi" w:hAnsiTheme="majorHAnsi" w:cstheme="majorHAnsi"/>
              </w:rPr>
            </w:pPr>
            <w:r w:rsidRPr="0035247A">
              <w:rPr>
                <w:noProof/>
              </w:rPr>
              <w:drawing>
                <wp:inline distT="0" distB="0" distL="0" distR="0" wp14:anchorId="74A7949B" wp14:editId="66853E68">
                  <wp:extent cx="4552352" cy="2600076"/>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9074" cy="2712434"/>
                          </a:xfrm>
                          <a:prstGeom prst="rect">
                            <a:avLst/>
                          </a:prstGeom>
                        </pic:spPr>
                      </pic:pic>
                    </a:graphicData>
                  </a:graphic>
                </wp:inline>
              </w:drawing>
            </w:r>
          </w:p>
          <w:p w14:paraId="2341808C" w14:textId="77777777" w:rsidR="00E3759E" w:rsidRPr="00AA0B2F" w:rsidRDefault="00E3759E" w:rsidP="007077E0">
            <w:pPr>
              <w:autoSpaceDE w:val="0"/>
              <w:autoSpaceDN w:val="0"/>
              <w:adjustRightInd w:val="0"/>
              <w:jc w:val="center"/>
              <w:rPr>
                <w:rFonts w:asciiTheme="majorHAnsi" w:hAnsiTheme="majorHAnsi" w:cstheme="majorHAnsi"/>
              </w:rPr>
            </w:pPr>
          </w:p>
        </w:tc>
      </w:tr>
      <w:tr w:rsidR="00E3759E" w:rsidRPr="00223309" w14:paraId="40642430" w14:textId="77777777" w:rsidTr="007077E0">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2FD098D" w14:textId="77777777" w:rsidR="00E3759E" w:rsidRPr="00223309" w:rsidRDefault="00E3759E" w:rsidP="007077E0">
            <w:pPr>
              <w:jc w:val="both"/>
              <w:outlineLvl w:val="1"/>
              <w:rPr>
                <w:rFonts w:asciiTheme="majorHAnsi" w:hAnsiTheme="majorHAnsi"/>
              </w:rPr>
            </w:pPr>
            <w:r w:rsidRPr="00223309">
              <w:rPr>
                <w:rFonts w:asciiTheme="majorHAnsi" w:hAnsiTheme="majorHAnsi"/>
              </w:rPr>
              <w:t xml:space="preserve"> ÍNDICES ECONÔMICOS: CONFORME EDITAL. </w:t>
            </w:r>
          </w:p>
        </w:tc>
      </w:tr>
      <w:tr w:rsidR="00E3759E" w:rsidRPr="00DF2F5B" w14:paraId="4574E11D" w14:textId="77777777" w:rsidTr="007077E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5CCD2798" w14:textId="77777777" w:rsidR="00E3759E" w:rsidRPr="00DF2F5B" w:rsidRDefault="00E3759E" w:rsidP="007077E0">
            <w:pPr>
              <w:jc w:val="both"/>
              <w:outlineLvl w:val="1"/>
              <w:rPr>
                <w:rFonts w:asciiTheme="majorHAnsi" w:hAnsiTheme="majorHAnsi" w:cstheme="majorHAnsi"/>
              </w:rPr>
            </w:pPr>
            <w:r w:rsidRPr="00223309">
              <w:rPr>
                <w:rFonts w:asciiTheme="majorHAnsi" w:hAnsiTheme="majorHAnsi" w:cs="Arial"/>
                <w:color w:val="000000"/>
              </w:rPr>
              <w:lastRenderedPageBreak/>
              <w:t>OBSERVAÇÕES</w:t>
            </w:r>
            <w:r w:rsidRPr="00223309">
              <w:rPr>
                <w:rFonts w:asciiTheme="majorHAnsi" w:hAnsiTheme="majorHAnsi" w:cs="Symbol"/>
                <w:color w:val="000000"/>
              </w:rPr>
              <w:t>:</w:t>
            </w:r>
            <w:r w:rsidRPr="00223309">
              <w:rPr>
                <w:rFonts w:asciiTheme="majorHAnsi" w:hAnsiTheme="majorHAnsi"/>
              </w:rPr>
              <w:t xml:space="preserve"> </w:t>
            </w:r>
            <w:r w:rsidRPr="009A3699">
              <w:rPr>
                <w:rFonts w:asciiTheme="majorHAnsi" w:hAnsiTheme="majorHAnsi" w:cstheme="majorHAnsi"/>
              </w:rPr>
              <w:t>Os esclarecimentos de dúvidas quanto ao Edital e seus Anexos, poderão ser solicitados, preferencialmente, via e-mail, ou por correspondência dirigida à COMISSÃO, no Serviço de Cadastro e Licitações da SREMG/DNIT, no seguinte endereço Rua Martim de Carvalho, 635, Bairro: Santo Agostinho, CEP: 30109-094, no serviço de protocolo, nos dias úteis, das 08h00min às 12h00min e das 13h00min às 17h00min, até 5 (cinco) dias úteis anteriores à data fixada para abertura da licita</w:t>
            </w:r>
            <w:r w:rsidRPr="00696F9F">
              <w:rPr>
                <w:rFonts w:asciiTheme="majorHAnsi" w:hAnsiTheme="majorHAnsi" w:cstheme="majorHAnsi"/>
              </w:rPr>
              <w:t xml:space="preserve">ção. E respostas disponível no endereço </w:t>
            </w:r>
            <w:hyperlink r:id="rId14" w:history="1">
              <w:r w:rsidRPr="005F41FB">
                <w:rPr>
                  <w:rStyle w:val="Hyperlink"/>
                  <w:rFonts w:asciiTheme="majorHAnsi" w:hAnsiTheme="majorHAnsi" w:cstheme="majorHAnsi"/>
                </w:rPr>
                <w:t>www.dnit.gov.br</w:t>
              </w:r>
            </w:hyperlink>
            <w:r>
              <w:rPr>
                <w:rFonts w:asciiTheme="majorHAnsi" w:hAnsiTheme="majorHAnsi" w:cstheme="majorHAnsi"/>
              </w:rPr>
              <w:t>.</w:t>
            </w:r>
          </w:p>
        </w:tc>
      </w:tr>
    </w:tbl>
    <w:p w14:paraId="2FECE8C8" w14:textId="77777777" w:rsidR="00E3759E" w:rsidRDefault="00E3759E" w:rsidP="00E3759E">
      <w:pPr>
        <w:rPr>
          <w:rFonts w:asciiTheme="majorHAnsi" w:hAnsiTheme="majorHAnsi" w:cstheme="majorHAnsi"/>
        </w:rPr>
      </w:pPr>
    </w:p>
    <w:p w14:paraId="124CA246" w14:textId="77777777" w:rsidR="0040399D" w:rsidRDefault="0040399D" w:rsidP="00295C4B">
      <w:pPr>
        <w:rPr>
          <w:rFonts w:asciiTheme="majorHAnsi" w:hAnsiTheme="majorHAnsi" w:cstheme="majorHAnsi"/>
        </w:rPr>
      </w:pPr>
    </w:p>
    <w:p w14:paraId="20FA104D" w14:textId="77777777" w:rsidR="0040399D" w:rsidRDefault="0040399D" w:rsidP="00295C4B">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40399D" w14:paraId="334D560E" w14:textId="77777777" w:rsidTr="007077E0">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1E4340BC" w14:textId="77777777" w:rsidR="0040399D" w:rsidRPr="00C61347" w:rsidRDefault="0040399D" w:rsidP="007077E0">
            <w:pPr>
              <w:jc w:val="both"/>
              <w:rPr>
                <w:rFonts w:ascii="Arial" w:hAnsi="Arial" w:cs="Arial"/>
                <w:bCs/>
                <w:sz w:val="28"/>
                <w:szCs w:val="28"/>
              </w:rPr>
            </w:pPr>
            <w:r w:rsidRPr="00C61347">
              <w:rPr>
                <w:rFonts w:asciiTheme="majorHAnsi" w:hAnsiTheme="majorHAnsi" w:cstheme="majorHAnsi"/>
                <w:bCs/>
              </w:rPr>
              <w:t>ÓRGÃO LICITANTE:</w:t>
            </w:r>
            <w:r>
              <w:rPr>
                <w:rFonts w:ascii="Arial" w:hAnsi="Arial" w:cs="Arial"/>
                <w:bCs/>
                <w:szCs w:val="20"/>
              </w:rPr>
              <w:t xml:space="preserve"> </w:t>
            </w:r>
            <w:r w:rsidRPr="00C61347">
              <w:rPr>
                <w:rFonts w:asciiTheme="majorHAnsi" w:hAnsiTheme="majorHAnsi" w:cstheme="majorHAnsi"/>
                <w:b/>
                <w:bCs/>
              </w:rPr>
              <w:t>DNIT -</w:t>
            </w:r>
            <w:r>
              <w:rPr>
                <w:rFonts w:asciiTheme="majorHAnsi" w:hAnsiTheme="majorHAnsi" w:cstheme="majorHAnsi"/>
                <w:b/>
                <w:bCs/>
              </w:rPr>
              <w:t xml:space="preserve"> </w:t>
            </w:r>
            <w:r w:rsidRPr="00C61347">
              <w:rPr>
                <w:rFonts w:asciiTheme="majorHAnsi" w:hAnsiTheme="majorHAnsi" w:cstheme="majorHAnsi"/>
                <w:b/>
                <w:bCs/>
              </w:rPr>
              <w:t xml:space="preserve">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151720AD" w14:textId="1A38751E" w:rsidR="0040399D" w:rsidRDefault="0040399D" w:rsidP="007077E0">
            <w:pPr>
              <w:jc w:val="both"/>
              <w:rPr>
                <w:rFonts w:ascii="Times New Roman" w:hAnsi="Times New Roman"/>
                <w:b/>
                <w:bCs/>
                <w:sz w:val="34"/>
                <w:szCs w:val="34"/>
              </w:rPr>
            </w:pPr>
            <w:r w:rsidRPr="00C61347">
              <w:rPr>
                <w:rFonts w:asciiTheme="majorHAnsi" w:hAnsiTheme="majorHAnsi" w:cstheme="majorHAnsi"/>
                <w:bCs/>
              </w:rPr>
              <w:t>EDITAL:</w:t>
            </w:r>
            <w:r>
              <w:t xml:space="preserve"> </w:t>
            </w:r>
            <w:r w:rsidR="004436FF" w:rsidRPr="004436FF">
              <w:rPr>
                <w:rFonts w:asciiTheme="majorHAnsi" w:hAnsiTheme="majorHAnsi" w:cstheme="majorHAnsi"/>
                <w:b/>
              </w:rPr>
              <w:t>REABERTURA -</w:t>
            </w:r>
            <w:r w:rsidR="004436FF" w:rsidRPr="004436FF">
              <w:rPr>
                <w:rFonts w:asciiTheme="majorHAnsi" w:hAnsiTheme="majorHAnsi" w:cstheme="majorHAnsi"/>
              </w:rPr>
              <w:t xml:space="preserve"> </w:t>
            </w:r>
            <w:r w:rsidRPr="004436FF">
              <w:rPr>
                <w:rFonts w:asciiTheme="majorHAnsi" w:hAnsiTheme="majorHAnsi" w:cstheme="majorHAnsi"/>
                <w:b/>
                <w:bCs/>
              </w:rPr>
              <w:t xml:space="preserve">PREGÃO </w:t>
            </w:r>
            <w:r w:rsidRPr="0040399D">
              <w:rPr>
                <w:rFonts w:asciiTheme="majorHAnsi" w:hAnsiTheme="majorHAnsi" w:cstheme="majorHAnsi"/>
                <w:b/>
                <w:bCs/>
              </w:rPr>
              <w:t>ELETRÔNICO Nº 0282/ 2023-06</w:t>
            </w:r>
          </w:p>
        </w:tc>
      </w:tr>
      <w:tr w:rsidR="0040399D" w:rsidRPr="00223309" w14:paraId="2EAA4956" w14:textId="77777777" w:rsidTr="007077E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8EB1C52" w14:textId="77777777" w:rsidR="0040399D" w:rsidRPr="00223309" w:rsidRDefault="0040399D" w:rsidP="007077E0">
            <w:pPr>
              <w:autoSpaceDE w:val="0"/>
              <w:autoSpaceDN w:val="0"/>
              <w:adjustRightInd w:val="0"/>
              <w:jc w:val="both"/>
              <w:rPr>
                <w:rFonts w:asciiTheme="majorHAnsi" w:hAnsiTheme="majorHAnsi"/>
              </w:rPr>
            </w:pPr>
            <w:r w:rsidRPr="00223309">
              <w:rPr>
                <w:rFonts w:asciiTheme="majorHAnsi" w:hAnsiTheme="majorHAnsi" w:cs="Arial"/>
              </w:rPr>
              <w:t>Endereço:</w:t>
            </w:r>
            <w:r w:rsidRPr="00223309">
              <w:rPr>
                <w:rFonts w:asciiTheme="majorHAnsi" w:hAnsiTheme="majorHAnsi"/>
              </w:rPr>
              <w:t xml:space="preserve"> Rua Martim de Carvalho, nº 635 – 4º andar – Bairro: Santo Agostinho - Belo Horizonte – MG, fone nº (31) 3057-1551, fax (31) 3057-1550 - CEP: 30.190-094</w:t>
            </w:r>
            <w:r>
              <w:rPr>
                <w:rFonts w:asciiTheme="majorHAnsi" w:hAnsiTheme="majorHAnsi"/>
              </w:rPr>
              <w:t xml:space="preserve"> </w:t>
            </w:r>
            <w:hyperlink r:id="rId15" w:history="1">
              <w:r w:rsidRPr="00A330FC">
                <w:rPr>
                  <w:rStyle w:val="Hyperlink"/>
                  <w:rFonts w:asciiTheme="majorHAnsi" w:hAnsiTheme="majorHAnsi"/>
                </w:rPr>
                <w:t>http://www.dnit.gov.br</w:t>
              </w:r>
            </w:hyperlink>
            <w:r w:rsidRPr="00223309">
              <w:rPr>
                <w:rFonts w:asciiTheme="majorHAnsi" w:hAnsiTheme="majorHAnsi"/>
              </w:rPr>
              <w:t xml:space="preserve"> - E-mail:</w:t>
            </w:r>
            <w:r>
              <w:rPr>
                <w:rStyle w:val="Hyperlink"/>
                <w:rFonts w:asciiTheme="majorHAnsi" w:hAnsiTheme="majorHAnsi"/>
              </w:rPr>
              <w:t xml:space="preserve"> pregoeiro.sremg@dnit.gov.br</w:t>
            </w:r>
            <w:r>
              <w:rPr>
                <w:rFonts w:asciiTheme="majorHAnsi" w:hAnsiTheme="majorHAnsi"/>
              </w:rPr>
              <w:t xml:space="preserve">. </w:t>
            </w:r>
            <w:r w:rsidRPr="00223309">
              <w:rPr>
                <w:rFonts w:asciiTheme="majorHAnsi" w:hAnsiTheme="majorHAnsi"/>
              </w:rPr>
              <w:t xml:space="preserve">Endereço: </w:t>
            </w:r>
            <w:hyperlink r:id="rId16" w:history="1">
              <w:r w:rsidRPr="00223309">
                <w:rPr>
                  <w:rStyle w:val="Hyperlink"/>
                  <w:rFonts w:asciiTheme="majorHAnsi" w:hAnsiTheme="majorHAnsi"/>
                </w:rPr>
                <w:t>Www.dnit.gov.br</w:t>
              </w:r>
            </w:hyperlink>
            <w:r w:rsidRPr="00223309">
              <w:rPr>
                <w:rFonts w:asciiTheme="majorHAnsi" w:hAnsiTheme="majorHAnsi"/>
              </w:rPr>
              <w:t xml:space="preserve"> - Belo </w:t>
            </w:r>
            <w:r>
              <w:rPr>
                <w:rFonts w:asciiTheme="majorHAnsi" w:hAnsiTheme="majorHAnsi"/>
              </w:rPr>
              <w:t xml:space="preserve">Horizonte (MG) - Telefone: (61) </w:t>
            </w:r>
            <w:r w:rsidRPr="00223309">
              <w:rPr>
                <w:rFonts w:asciiTheme="majorHAnsi" w:hAnsiTheme="majorHAnsi"/>
              </w:rPr>
              <w:t xml:space="preserve">96412290 </w:t>
            </w:r>
          </w:p>
        </w:tc>
      </w:tr>
      <w:tr w:rsidR="0040399D" w:rsidRPr="00104F46" w14:paraId="62FD9224" w14:textId="77777777" w:rsidTr="007077E0">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395DF8B9" w14:textId="3619A45B" w:rsidR="00FA7FDD" w:rsidRPr="00FA7FDD" w:rsidRDefault="0040399D" w:rsidP="00FA7FDD">
            <w:pPr>
              <w:jc w:val="both"/>
              <w:rPr>
                <w:rFonts w:asciiTheme="majorHAnsi" w:hAnsiTheme="majorHAnsi" w:cs="Arial"/>
                <w:bCs/>
                <w:color w:val="000000"/>
              </w:rPr>
            </w:pPr>
            <w:r>
              <w:rPr>
                <w:rFonts w:asciiTheme="majorHAnsi" w:hAnsiTheme="majorHAnsi" w:cs="Arial"/>
                <w:bCs/>
                <w:color w:val="000000"/>
              </w:rPr>
              <w:t>OBJETO:</w:t>
            </w:r>
            <w:r w:rsidRPr="000363C7">
              <w:rPr>
                <w:rFonts w:asciiTheme="majorHAnsi" w:hAnsiTheme="majorHAnsi" w:cs="Arial"/>
                <w:bCs/>
                <w:color w:val="000000"/>
              </w:rPr>
              <w:t xml:space="preserve"> </w:t>
            </w:r>
            <w:r w:rsidR="00FA7FDD" w:rsidRPr="00FA7FDD">
              <w:rPr>
                <w:rFonts w:asciiTheme="majorHAnsi" w:hAnsiTheme="majorHAnsi" w:cs="Arial"/>
                <w:bCs/>
                <w:color w:val="000000"/>
              </w:rPr>
              <w:t>Contratação empresa para execução dos serviços necessários de manutenção rodoviária (conservação/recuperação) na rodovia BR356/MG, Trecho: Entr. Avenida Contorno - Div. MG/RJ; Subtrecho: Ervália - Entr. BR-116(</w:t>
            </w:r>
            <w:r w:rsidR="00427C54" w:rsidRPr="00FA7FDD">
              <w:rPr>
                <w:rFonts w:asciiTheme="majorHAnsi" w:hAnsiTheme="majorHAnsi" w:cs="Arial"/>
                <w:bCs/>
                <w:color w:val="000000"/>
              </w:rPr>
              <w:t>A) /</w:t>
            </w:r>
            <w:r w:rsidR="00FA7FDD" w:rsidRPr="00FA7FDD">
              <w:rPr>
                <w:rFonts w:asciiTheme="majorHAnsi" w:hAnsiTheme="majorHAnsi" w:cs="Arial"/>
                <w:bCs/>
                <w:color w:val="000000"/>
              </w:rPr>
              <w:t>265(</w:t>
            </w:r>
            <w:r w:rsidR="00427C54" w:rsidRPr="00FA7FDD">
              <w:rPr>
                <w:rFonts w:asciiTheme="majorHAnsi" w:hAnsiTheme="majorHAnsi" w:cs="Arial"/>
                <w:bCs/>
                <w:color w:val="000000"/>
              </w:rPr>
              <w:t>B) (</w:t>
            </w:r>
            <w:r w:rsidR="00FA7FDD" w:rsidRPr="00FA7FDD">
              <w:rPr>
                <w:rFonts w:asciiTheme="majorHAnsi" w:hAnsiTheme="majorHAnsi" w:cs="Arial"/>
                <w:bCs/>
                <w:color w:val="000000"/>
              </w:rPr>
              <w:t xml:space="preserve">Muriaé) e </w:t>
            </w:r>
            <w:proofErr w:type="spellStart"/>
            <w:r w:rsidR="00FA7FDD" w:rsidRPr="00FA7FDD">
              <w:rPr>
                <w:rFonts w:asciiTheme="majorHAnsi" w:hAnsiTheme="majorHAnsi" w:cs="Arial"/>
                <w:bCs/>
                <w:color w:val="000000"/>
              </w:rPr>
              <w:t>Entr</w:t>
            </w:r>
            <w:proofErr w:type="spellEnd"/>
            <w:r w:rsidR="00FA7FDD" w:rsidRPr="00FA7FDD">
              <w:rPr>
                <w:rFonts w:asciiTheme="majorHAnsi" w:hAnsiTheme="majorHAnsi" w:cs="Arial"/>
                <w:bCs/>
                <w:color w:val="000000"/>
              </w:rPr>
              <w:t>. BR-116(B) - Div. MG/RJ. Segmento: km 209,9 ao km 263,0 e km 263,9 ao km 287,96. Extensão: 77,16 km, sobre jurisdição da Superintendência Regional no Estado</w:t>
            </w:r>
          </w:p>
          <w:p w14:paraId="155B3079" w14:textId="230AE028" w:rsidR="0040399D" w:rsidRPr="00223309" w:rsidRDefault="00427C54" w:rsidP="00FA7FDD">
            <w:pPr>
              <w:jc w:val="both"/>
              <w:rPr>
                <w:rFonts w:asciiTheme="majorHAnsi" w:hAnsiTheme="majorHAnsi" w:cs="Arial"/>
                <w:bCs/>
                <w:color w:val="000000"/>
              </w:rPr>
            </w:pPr>
            <w:r w:rsidRPr="00FA7FDD">
              <w:rPr>
                <w:rFonts w:asciiTheme="majorHAnsi" w:hAnsiTheme="majorHAnsi" w:cs="Arial"/>
                <w:bCs/>
                <w:color w:val="000000"/>
              </w:rPr>
              <w:t>De</w:t>
            </w:r>
            <w:r w:rsidR="00FA7FDD" w:rsidRPr="00FA7FDD">
              <w:rPr>
                <w:rFonts w:asciiTheme="majorHAnsi" w:hAnsiTheme="majorHAnsi" w:cs="Arial"/>
                <w:bCs/>
                <w:color w:val="000000"/>
              </w:rPr>
              <w:t xml:space="preserve"> Minas Gerais, no âmbito do Plano Anual de Trabalho e Orçamento - PATO, conforme condições, quantidades e exigências estabelecidas neste</w:t>
            </w:r>
            <w:r w:rsidR="00CA156D">
              <w:rPr>
                <w:rFonts w:asciiTheme="majorHAnsi" w:hAnsiTheme="majorHAnsi" w:cs="Arial"/>
                <w:bCs/>
                <w:color w:val="000000"/>
              </w:rPr>
              <w:t xml:space="preserve"> </w:t>
            </w:r>
            <w:r w:rsidR="00FA7FDD" w:rsidRPr="00FA7FDD">
              <w:rPr>
                <w:rFonts w:asciiTheme="majorHAnsi" w:hAnsiTheme="majorHAnsi" w:cs="Arial"/>
                <w:bCs/>
                <w:color w:val="000000"/>
              </w:rPr>
              <w:t>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665F40B6" w14:textId="77777777" w:rsidR="0040399D" w:rsidRPr="00223309" w:rsidRDefault="0040399D" w:rsidP="007077E0">
            <w:pPr>
              <w:jc w:val="both"/>
              <w:rPr>
                <w:rFonts w:asciiTheme="majorHAnsi" w:hAnsiTheme="majorHAnsi"/>
                <w:bCs/>
              </w:rPr>
            </w:pPr>
            <w:r w:rsidRPr="00223309">
              <w:rPr>
                <w:rFonts w:asciiTheme="majorHAnsi" w:hAnsiTheme="majorHAnsi"/>
                <w:bCs/>
              </w:rPr>
              <w:t xml:space="preserve">DATAS: </w:t>
            </w:r>
          </w:p>
          <w:p w14:paraId="6F426D24" w14:textId="15C2965E" w:rsidR="0040399D" w:rsidRDefault="0040399D" w:rsidP="00FA7FDD">
            <w:pPr>
              <w:numPr>
                <w:ilvl w:val="0"/>
                <w:numId w:val="3"/>
              </w:numPr>
              <w:jc w:val="both"/>
              <w:rPr>
                <w:rFonts w:asciiTheme="majorHAnsi" w:hAnsiTheme="majorHAnsi"/>
              </w:rPr>
            </w:pPr>
            <w:r w:rsidRPr="00885C2D">
              <w:rPr>
                <w:rFonts w:asciiTheme="majorHAnsi" w:hAnsiTheme="majorHAnsi"/>
              </w:rPr>
              <w:t xml:space="preserve">DATA: </w:t>
            </w:r>
            <w:r w:rsidR="004436FF">
              <w:rPr>
                <w:rFonts w:asciiTheme="majorHAnsi" w:hAnsiTheme="majorHAnsi"/>
              </w:rPr>
              <w:t>02/08/2023 – 14</w:t>
            </w:r>
            <w:r w:rsidR="00FA7FDD" w:rsidRPr="00FA7FDD">
              <w:rPr>
                <w:rFonts w:asciiTheme="majorHAnsi" w:hAnsiTheme="majorHAnsi"/>
              </w:rPr>
              <w:t>:00 h</w:t>
            </w:r>
          </w:p>
          <w:p w14:paraId="6261F4EA" w14:textId="77777777" w:rsidR="0040399D" w:rsidRPr="00104F46" w:rsidRDefault="0040399D" w:rsidP="007077E0">
            <w:pPr>
              <w:numPr>
                <w:ilvl w:val="0"/>
                <w:numId w:val="3"/>
              </w:numPr>
              <w:jc w:val="both"/>
              <w:rPr>
                <w:rFonts w:asciiTheme="majorHAnsi" w:hAnsiTheme="majorHAnsi"/>
              </w:rPr>
            </w:pPr>
            <w:r w:rsidRPr="001A77A2">
              <w:rPr>
                <w:rFonts w:asciiTheme="majorHAnsi" w:hAnsiTheme="majorHAnsi"/>
              </w:rPr>
              <w:t xml:space="preserve">Local: Portal </w:t>
            </w:r>
            <w:r>
              <w:rPr>
                <w:rFonts w:asciiTheme="majorHAnsi" w:hAnsiTheme="majorHAnsi"/>
              </w:rPr>
              <w:t xml:space="preserve">de Compras do Governo Federal: </w:t>
            </w:r>
            <w:hyperlink r:id="rId17" w:history="1">
              <w:r w:rsidRPr="00A330FC">
                <w:rPr>
                  <w:rStyle w:val="Hyperlink"/>
                  <w:rFonts w:asciiTheme="majorHAnsi" w:hAnsiTheme="majorHAnsi"/>
                </w:rPr>
                <w:t>www.comprasgovernamentais.gov.br</w:t>
              </w:r>
            </w:hyperlink>
          </w:p>
        </w:tc>
      </w:tr>
      <w:tr w:rsidR="0040399D" w:rsidRPr="00223309" w14:paraId="06611D72" w14:textId="77777777" w:rsidTr="007077E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4DC66D1" w14:textId="77777777" w:rsidR="0040399D" w:rsidRPr="00223309" w:rsidRDefault="0040399D" w:rsidP="007077E0">
            <w:pPr>
              <w:tabs>
                <w:tab w:val="left" w:pos="4393"/>
                <w:tab w:val="center" w:pos="5386"/>
              </w:tabs>
              <w:jc w:val="center"/>
              <w:outlineLvl w:val="1"/>
              <w:rPr>
                <w:rFonts w:asciiTheme="majorHAnsi" w:hAnsiTheme="majorHAnsi" w:cs="Arial"/>
              </w:rPr>
            </w:pPr>
            <w:r w:rsidRPr="00223309">
              <w:rPr>
                <w:rFonts w:asciiTheme="majorHAnsi" w:hAnsiTheme="majorHAnsi" w:cs="Arial"/>
              </w:rPr>
              <w:t>VALORES</w:t>
            </w:r>
          </w:p>
        </w:tc>
      </w:tr>
      <w:tr w:rsidR="0040399D" w:rsidRPr="00223309" w14:paraId="4C0394D3" w14:textId="77777777" w:rsidTr="007077E0">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56B356C2" w14:textId="77777777" w:rsidR="0040399D" w:rsidRPr="00223309" w:rsidRDefault="0040399D" w:rsidP="007077E0">
            <w:pPr>
              <w:keepNext/>
              <w:jc w:val="center"/>
              <w:outlineLvl w:val="0"/>
              <w:rPr>
                <w:rFonts w:asciiTheme="majorHAnsi" w:hAnsiTheme="majorHAnsi"/>
                <w:iCs/>
                <w:lang w:val="x-none" w:eastAsia="x-none"/>
              </w:rPr>
            </w:pPr>
            <w:r w:rsidRPr="00223309">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39144118" w14:textId="77777777" w:rsidR="0040399D" w:rsidRPr="00223309" w:rsidRDefault="0040399D" w:rsidP="007077E0">
            <w:pPr>
              <w:keepNext/>
              <w:jc w:val="center"/>
              <w:outlineLvl w:val="0"/>
              <w:rPr>
                <w:rFonts w:asciiTheme="majorHAnsi" w:hAnsiTheme="majorHAnsi"/>
                <w:iCs/>
                <w:lang w:val="x-none" w:eastAsia="x-none"/>
              </w:rPr>
            </w:pPr>
            <w:r w:rsidRPr="00223309">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59120FC8" w14:textId="77777777" w:rsidR="0040399D" w:rsidRPr="00223309" w:rsidRDefault="0040399D" w:rsidP="007077E0">
            <w:pPr>
              <w:keepNext/>
              <w:jc w:val="center"/>
              <w:outlineLvl w:val="0"/>
              <w:rPr>
                <w:rFonts w:asciiTheme="majorHAnsi" w:hAnsiTheme="majorHAnsi"/>
                <w:iCs/>
                <w:lang w:val="x-none" w:eastAsia="x-none"/>
              </w:rPr>
            </w:pPr>
            <w:r w:rsidRPr="00223309">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4F4523C" w14:textId="77777777" w:rsidR="0040399D" w:rsidRPr="00223309" w:rsidRDefault="0040399D" w:rsidP="007077E0">
            <w:pPr>
              <w:keepNext/>
              <w:jc w:val="center"/>
              <w:outlineLvl w:val="0"/>
              <w:rPr>
                <w:rFonts w:asciiTheme="majorHAnsi" w:hAnsiTheme="majorHAnsi"/>
                <w:iCs/>
                <w:lang w:val="x-none" w:eastAsia="x-none"/>
              </w:rPr>
            </w:pPr>
            <w:r w:rsidRPr="00223309">
              <w:rPr>
                <w:rFonts w:asciiTheme="majorHAnsi" w:hAnsiTheme="majorHAnsi"/>
                <w:iCs/>
                <w:lang w:val="x-none" w:eastAsia="x-none"/>
              </w:rPr>
              <w:t>Valor do Edital</w:t>
            </w:r>
          </w:p>
        </w:tc>
      </w:tr>
      <w:tr w:rsidR="0040399D" w:rsidRPr="00223309" w14:paraId="4AE79BE8" w14:textId="77777777" w:rsidTr="007077E0">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40713200" w14:textId="4BB48F87" w:rsidR="0040399D" w:rsidRPr="00CD5B6C" w:rsidRDefault="0040399D" w:rsidP="007077E0">
            <w:pPr>
              <w:autoSpaceDE w:val="0"/>
              <w:autoSpaceDN w:val="0"/>
              <w:adjustRightInd w:val="0"/>
              <w:jc w:val="center"/>
              <w:rPr>
                <w:rFonts w:asciiTheme="majorHAnsi" w:hAnsiTheme="majorHAnsi" w:cs="Arial"/>
                <w:bCs/>
              </w:rPr>
            </w:pPr>
            <w:r w:rsidRPr="00CD5B6C">
              <w:rPr>
                <w:rFonts w:asciiTheme="majorHAnsi" w:hAnsiTheme="majorHAnsi" w:cs="Arial"/>
                <w:bCs/>
              </w:rPr>
              <w:t xml:space="preserve">R$ </w:t>
            </w:r>
            <w:r w:rsidR="00FA7FDD" w:rsidRPr="00FA7FDD">
              <w:rPr>
                <w:rFonts w:asciiTheme="majorHAnsi" w:hAnsiTheme="majorHAnsi" w:cs="Arial"/>
                <w:bCs/>
              </w:rPr>
              <w:t>23.762.453,31</w:t>
            </w:r>
          </w:p>
        </w:tc>
        <w:tc>
          <w:tcPr>
            <w:tcW w:w="1825" w:type="dxa"/>
            <w:tcBorders>
              <w:top w:val="single" w:sz="4" w:space="0" w:color="auto"/>
              <w:left w:val="single" w:sz="4" w:space="0" w:color="auto"/>
              <w:bottom w:val="single" w:sz="4" w:space="0" w:color="auto"/>
              <w:right w:val="single" w:sz="4" w:space="0" w:color="auto"/>
            </w:tcBorders>
            <w:vAlign w:val="center"/>
            <w:hideMark/>
          </w:tcPr>
          <w:p w14:paraId="5198118D" w14:textId="77777777" w:rsidR="0040399D" w:rsidRPr="00223309" w:rsidRDefault="0040399D" w:rsidP="007077E0">
            <w:pPr>
              <w:autoSpaceDE w:val="0"/>
              <w:autoSpaceDN w:val="0"/>
              <w:adjustRightInd w:val="0"/>
              <w:jc w:val="center"/>
              <w:rPr>
                <w:rFonts w:asciiTheme="majorHAnsi" w:hAnsiTheme="majorHAnsi" w:cs="Arial"/>
                <w:color w:val="000000"/>
              </w:rPr>
            </w:pPr>
            <w:r w:rsidRPr="00223309">
              <w:rPr>
                <w:rFonts w:asciiTheme="majorHAnsi" w:hAnsiTheme="majorHAnsi" w:cs="Arial"/>
                <w:bCs/>
              </w:rPr>
              <w:t xml:space="preserve">R$ </w:t>
            </w:r>
            <w:r>
              <w:rPr>
                <w:rFonts w:asciiTheme="majorHAnsi" w:hAnsiTheme="majorHAnsi" w:cs="Arial"/>
                <w:bCs/>
              </w:rPr>
              <w:t>-</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51E6291C" w14:textId="77777777" w:rsidR="0040399D" w:rsidRPr="00223309" w:rsidRDefault="0040399D" w:rsidP="007077E0">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05C3FDAD" w14:textId="77777777" w:rsidR="0040399D" w:rsidRPr="00223309" w:rsidRDefault="0040399D" w:rsidP="007077E0">
            <w:pPr>
              <w:keepNext/>
              <w:jc w:val="center"/>
              <w:outlineLvl w:val="0"/>
              <w:rPr>
                <w:rFonts w:asciiTheme="majorHAnsi" w:hAnsiTheme="majorHAnsi" w:cs="Arial"/>
                <w:bCs/>
                <w:iCs/>
                <w:lang w:eastAsia="x-none"/>
              </w:rPr>
            </w:pPr>
            <w:r w:rsidRPr="00223309">
              <w:rPr>
                <w:rFonts w:asciiTheme="majorHAnsi" w:hAnsiTheme="majorHAnsi" w:cs="Arial"/>
                <w:bCs/>
                <w:iCs/>
                <w:lang w:val="x-none" w:eastAsia="x-none"/>
              </w:rPr>
              <w:t xml:space="preserve">R$ </w:t>
            </w:r>
            <w:r w:rsidRPr="00223309">
              <w:rPr>
                <w:rFonts w:asciiTheme="majorHAnsi" w:hAnsiTheme="majorHAnsi" w:cs="Arial"/>
                <w:bCs/>
                <w:iCs/>
                <w:lang w:eastAsia="x-none"/>
              </w:rPr>
              <w:t>-</w:t>
            </w:r>
          </w:p>
        </w:tc>
      </w:tr>
      <w:tr w:rsidR="0040399D" w:rsidRPr="0057498E" w14:paraId="774C73F8" w14:textId="77777777" w:rsidTr="007077E0">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3254E6C1" w14:textId="77777777" w:rsidR="0040399D" w:rsidRPr="000C253E" w:rsidRDefault="0040399D" w:rsidP="007077E0">
            <w:pPr>
              <w:autoSpaceDE w:val="0"/>
              <w:autoSpaceDN w:val="0"/>
              <w:adjustRightInd w:val="0"/>
              <w:jc w:val="both"/>
              <w:rPr>
                <w:rFonts w:asciiTheme="majorHAnsi" w:hAnsiTheme="majorHAnsi" w:cstheme="majorHAnsi"/>
                <w:color w:val="000000"/>
              </w:rPr>
            </w:pPr>
            <w:r w:rsidRPr="00475956">
              <w:rPr>
                <w:rFonts w:asciiTheme="majorHAnsi" w:hAnsiTheme="majorHAnsi" w:cstheme="majorHAnsi"/>
                <w:color w:val="000000"/>
              </w:rPr>
              <w:t xml:space="preserve">CAPACIDADE TÉCNICA: </w:t>
            </w:r>
          </w:p>
          <w:p w14:paraId="7E253AEC" w14:textId="2A84F664" w:rsidR="0040399D" w:rsidRDefault="00EE6172" w:rsidP="007077E0">
            <w:pPr>
              <w:autoSpaceDE w:val="0"/>
              <w:autoSpaceDN w:val="0"/>
              <w:adjustRightInd w:val="0"/>
              <w:jc w:val="center"/>
              <w:rPr>
                <w:noProof/>
              </w:rPr>
            </w:pPr>
            <w:r w:rsidRPr="00EE6172">
              <w:rPr>
                <w:noProof/>
              </w:rPr>
              <w:drawing>
                <wp:inline distT="0" distB="0" distL="0" distR="0" wp14:anchorId="49ED33CB" wp14:editId="73EEE9A8">
                  <wp:extent cx="2870421" cy="936821"/>
                  <wp:effectExtent l="0" t="0" r="635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2100" cy="940633"/>
                          </a:xfrm>
                          <a:prstGeom prst="rect">
                            <a:avLst/>
                          </a:prstGeom>
                        </pic:spPr>
                      </pic:pic>
                    </a:graphicData>
                  </a:graphic>
                </wp:inline>
              </w:drawing>
            </w:r>
          </w:p>
          <w:p w14:paraId="75527481" w14:textId="77777777" w:rsidR="0040399D" w:rsidRPr="0057498E" w:rsidRDefault="0040399D" w:rsidP="007077E0">
            <w:pPr>
              <w:autoSpaceDE w:val="0"/>
              <w:autoSpaceDN w:val="0"/>
              <w:adjustRightInd w:val="0"/>
              <w:jc w:val="center"/>
              <w:rPr>
                <w:noProof/>
              </w:rPr>
            </w:pPr>
          </w:p>
        </w:tc>
      </w:tr>
      <w:tr w:rsidR="0040399D" w:rsidRPr="00AA0B2F" w14:paraId="3BF28194" w14:textId="77777777" w:rsidTr="007077E0">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4B09DBB7" w14:textId="77777777" w:rsidR="0040399D" w:rsidRPr="000C253E" w:rsidRDefault="0040399D" w:rsidP="007077E0">
            <w:pPr>
              <w:autoSpaceDE w:val="0"/>
              <w:autoSpaceDN w:val="0"/>
              <w:adjustRightInd w:val="0"/>
              <w:jc w:val="both"/>
              <w:rPr>
                <w:rFonts w:asciiTheme="majorHAnsi" w:hAnsiTheme="majorHAnsi" w:cstheme="majorHAnsi"/>
              </w:rPr>
            </w:pPr>
            <w:r w:rsidRPr="00223309">
              <w:rPr>
                <w:rFonts w:asciiTheme="majorHAnsi" w:hAnsiTheme="majorHAnsi" w:cs="Arial"/>
                <w:color w:val="000000"/>
              </w:rPr>
              <w:lastRenderedPageBreak/>
              <w:t xml:space="preserve">CAPACIDADE </w:t>
            </w:r>
            <w:r w:rsidRPr="009F1FD7">
              <w:rPr>
                <w:rFonts w:asciiTheme="majorHAnsi" w:hAnsiTheme="majorHAnsi" w:cstheme="majorHAnsi"/>
                <w:color w:val="000000"/>
              </w:rPr>
              <w:t>OPERACIONAL:</w:t>
            </w:r>
          </w:p>
          <w:p w14:paraId="543EE79A" w14:textId="262F76C4" w:rsidR="0040399D" w:rsidRDefault="00EE6172" w:rsidP="007077E0">
            <w:pPr>
              <w:autoSpaceDE w:val="0"/>
              <w:autoSpaceDN w:val="0"/>
              <w:adjustRightInd w:val="0"/>
              <w:jc w:val="center"/>
              <w:rPr>
                <w:rFonts w:asciiTheme="majorHAnsi" w:hAnsiTheme="majorHAnsi" w:cstheme="majorHAnsi"/>
              </w:rPr>
            </w:pPr>
            <w:r w:rsidRPr="00EE6172">
              <w:rPr>
                <w:noProof/>
              </w:rPr>
              <w:drawing>
                <wp:inline distT="0" distB="0" distL="0" distR="0" wp14:anchorId="05EC13C0" wp14:editId="2889D942">
                  <wp:extent cx="3260034" cy="2042954"/>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67781" cy="2047809"/>
                          </a:xfrm>
                          <a:prstGeom prst="rect">
                            <a:avLst/>
                          </a:prstGeom>
                        </pic:spPr>
                      </pic:pic>
                    </a:graphicData>
                  </a:graphic>
                </wp:inline>
              </w:drawing>
            </w:r>
          </w:p>
          <w:p w14:paraId="0C47DCE9" w14:textId="77777777" w:rsidR="0040399D" w:rsidRPr="00AA0B2F" w:rsidRDefault="0040399D" w:rsidP="007077E0">
            <w:pPr>
              <w:autoSpaceDE w:val="0"/>
              <w:autoSpaceDN w:val="0"/>
              <w:adjustRightInd w:val="0"/>
              <w:jc w:val="center"/>
              <w:rPr>
                <w:rFonts w:asciiTheme="majorHAnsi" w:hAnsiTheme="majorHAnsi" w:cstheme="majorHAnsi"/>
              </w:rPr>
            </w:pPr>
          </w:p>
        </w:tc>
      </w:tr>
      <w:tr w:rsidR="0040399D" w:rsidRPr="00223309" w14:paraId="0401BAAF" w14:textId="77777777" w:rsidTr="007077E0">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161E7AD" w14:textId="77777777" w:rsidR="0040399D" w:rsidRPr="00223309" w:rsidRDefault="0040399D" w:rsidP="007077E0">
            <w:pPr>
              <w:jc w:val="both"/>
              <w:outlineLvl w:val="1"/>
              <w:rPr>
                <w:rFonts w:asciiTheme="majorHAnsi" w:hAnsiTheme="majorHAnsi"/>
              </w:rPr>
            </w:pPr>
            <w:r w:rsidRPr="00223309">
              <w:rPr>
                <w:rFonts w:asciiTheme="majorHAnsi" w:hAnsiTheme="majorHAnsi"/>
              </w:rPr>
              <w:t xml:space="preserve"> ÍNDICES ECONÔMICOS: CONFORME EDITAL. </w:t>
            </w:r>
          </w:p>
        </w:tc>
      </w:tr>
      <w:tr w:rsidR="0040399D" w:rsidRPr="00DF2F5B" w14:paraId="6EA9A2F0" w14:textId="77777777" w:rsidTr="007077E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51636F17" w14:textId="77777777" w:rsidR="0040399D" w:rsidRPr="00DF2F5B" w:rsidRDefault="0040399D" w:rsidP="007077E0">
            <w:pPr>
              <w:jc w:val="both"/>
              <w:outlineLvl w:val="1"/>
              <w:rPr>
                <w:rFonts w:asciiTheme="majorHAnsi" w:hAnsiTheme="majorHAnsi" w:cstheme="majorHAnsi"/>
              </w:rPr>
            </w:pPr>
            <w:r w:rsidRPr="00223309">
              <w:rPr>
                <w:rFonts w:asciiTheme="majorHAnsi" w:hAnsiTheme="majorHAnsi" w:cs="Arial"/>
                <w:color w:val="000000"/>
              </w:rPr>
              <w:t>OBSERVAÇÕES</w:t>
            </w:r>
            <w:r w:rsidRPr="00223309">
              <w:rPr>
                <w:rFonts w:asciiTheme="majorHAnsi" w:hAnsiTheme="majorHAnsi" w:cs="Symbol"/>
                <w:color w:val="000000"/>
              </w:rPr>
              <w:t>:</w:t>
            </w:r>
            <w:r w:rsidRPr="00223309">
              <w:rPr>
                <w:rFonts w:asciiTheme="majorHAnsi" w:hAnsiTheme="majorHAnsi"/>
              </w:rPr>
              <w:t xml:space="preserve"> </w:t>
            </w:r>
            <w:r w:rsidRPr="009A3699">
              <w:rPr>
                <w:rFonts w:asciiTheme="majorHAnsi" w:hAnsiTheme="majorHAnsi" w:cstheme="majorHAnsi"/>
              </w:rPr>
              <w:t>Os esclarecimentos de dúvidas quanto ao Edital e seus Anexos, poderão ser solicitados, preferencialmente, via e-mail, ou por correspondência dirigida à COMISSÃO, no Serviço de Cadastro e Licitações da SREMG/DNIT, no seguinte endereço Rua Martim de Carvalho, 635, Bairro: Santo Agostinho, CEP: 30109-094, no serviço de protocolo, nos dias úteis, das 08h00min às 12h00min e das 13h00min às 17h00min, até 5 (cinco) dias úteis anteriores à data fixada para abertura da licita</w:t>
            </w:r>
            <w:r w:rsidRPr="00696F9F">
              <w:rPr>
                <w:rFonts w:asciiTheme="majorHAnsi" w:hAnsiTheme="majorHAnsi" w:cstheme="majorHAnsi"/>
              </w:rPr>
              <w:t xml:space="preserve">ção. E respostas disponível no endereço </w:t>
            </w:r>
            <w:hyperlink r:id="rId20" w:history="1">
              <w:r w:rsidRPr="005F41FB">
                <w:rPr>
                  <w:rStyle w:val="Hyperlink"/>
                  <w:rFonts w:asciiTheme="majorHAnsi" w:hAnsiTheme="majorHAnsi" w:cstheme="majorHAnsi"/>
                </w:rPr>
                <w:t>www.dnit.gov.br</w:t>
              </w:r>
            </w:hyperlink>
            <w:r>
              <w:rPr>
                <w:rFonts w:asciiTheme="majorHAnsi" w:hAnsiTheme="majorHAnsi" w:cstheme="majorHAnsi"/>
              </w:rPr>
              <w:t>.</w:t>
            </w:r>
          </w:p>
        </w:tc>
      </w:tr>
    </w:tbl>
    <w:p w14:paraId="7CDCCC5E" w14:textId="77777777" w:rsidR="0040399D" w:rsidRDefault="0040399D" w:rsidP="0040399D">
      <w:pPr>
        <w:rPr>
          <w:rFonts w:asciiTheme="majorHAnsi" w:hAnsiTheme="majorHAnsi" w:cstheme="majorHAnsi"/>
        </w:rPr>
      </w:pPr>
    </w:p>
    <w:p w14:paraId="3D9923AA" w14:textId="77777777" w:rsidR="0040399D" w:rsidRDefault="0040399D" w:rsidP="0040399D">
      <w:pPr>
        <w:rPr>
          <w:rFonts w:asciiTheme="majorHAnsi" w:hAnsiTheme="majorHAnsi" w:cstheme="majorHAnsi"/>
        </w:rPr>
      </w:pPr>
    </w:p>
    <w:p w14:paraId="78F87E43" w14:textId="77777777" w:rsidR="001C39C0" w:rsidRDefault="001C39C0" w:rsidP="00295C4B">
      <w:pPr>
        <w:rPr>
          <w:rFonts w:asciiTheme="majorHAnsi" w:hAnsiTheme="majorHAnsi" w:cstheme="majorHAnsi"/>
        </w:rPr>
      </w:pPr>
    </w:p>
    <w:p w14:paraId="51C6A31A" w14:textId="77777777" w:rsidR="001C39C0" w:rsidRDefault="001C39C0" w:rsidP="00295C4B">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1C39C0" w14:paraId="6498EF69" w14:textId="77777777" w:rsidTr="007077E0">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66668E15" w14:textId="77777777" w:rsidR="001C39C0" w:rsidRPr="00C61347" w:rsidRDefault="001C39C0" w:rsidP="007077E0">
            <w:pPr>
              <w:jc w:val="both"/>
              <w:rPr>
                <w:rFonts w:ascii="Arial" w:hAnsi="Arial" w:cs="Arial"/>
                <w:bCs/>
                <w:sz w:val="28"/>
                <w:szCs w:val="28"/>
              </w:rPr>
            </w:pPr>
            <w:r w:rsidRPr="00C61347">
              <w:rPr>
                <w:rFonts w:asciiTheme="majorHAnsi" w:hAnsiTheme="majorHAnsi" w:cstheme="majorHAnsi"/>
                <w:bCs/>
              </w:rPr>
              <w:t>ÓRGÃO LICITANTE:</w:t>
            </w:r>
            <w:r>
              <w:rPr>
                <w:rFonts w:ascii="Arial" w:hAnsi="Arial" w:cs="Arial"/>
                <w:bCs/>
                <w:szCs w:val="20"/>
              </w:rPr>
              <w:t xml:space="preserve"> </w:t>
            </w:r>
            <w:r w:rsidRPr="00C61347">
              <w:rPr>
                <w:rFonts w:asciiTheme="majorHAnsi" w:hAnsiTheme="majorHAnsi" w:cstheme="majorHAnsi"/>
                <w:b/>
                <w:bCs/>
              </w:rPr>
              <w:t>DNIT -</w:t>
            </w:r>
            <w:r>
              <w:rPr>
                <w:rFonts w:asciiTheme="majorHAnsi" w:hAnsiTheme="majorHAnsi" w:cstheme="majorHAnsi"/>
                <w:b/>
                <w:bCs/>
              </w:rPr>
              <w:t xml:space="preserve"> </w:t>
            </w:r>
            <w:r w:rsidRPr="00C61347">
              <w:rPr>
                <w:rFonts w:asciiTheme="majorHAnsi" w:hAnsiTheme="majorHAnsi" w:cstheme="majorHAnsi"/>
                <w:b/>
                <w:bCs/>
              </w:rPr>
              <w:t xml:space="preserve">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765B9E3" w14:textId="0049315C" w:rsidR="001C39C0" w:rsidRDefault="001C39C0" w:rsidP="007077E0">
            <w:pPr>
              <w:jc w:val="both"/>
              <w:rPr>
                <w:rFonts w:ascii="Times New Roman" w:hAnsi="Times New Roman"/>
                <w:b/>
                <w:bCs/>
                <w:sz w:val="34"/>
                <w:szCs w:val="34"/>
              </w:rPr>
            </w:pPr>
            <w:r w:rsidRPr="00C61347">
              <w:rPr>
                <w:rFonts w:asciiTheme="majorHAnsi" w:hAnsiTheme="majorHAnsi" w:cstheme="majorHAnsi"/>
                <w:bCs/>
              </w:rPr>
              <w:t>EDITAL:</w:t>
            </w:r>
            <w:r>
              <w:t xml:space="preserve"> </w:t>
            </w:r>
            <w:r w:rsidRPr="001C39C0">
              <w:rPr>
                <w:rFonts w:asciiTheme="majorHAnsi" w:hAnsiTheme="majorHAnsi" w:cstheme="majorHAnsi"/>
                <w:b/>
                <w:bCs/>
              </w:rPr>
              <w:t>PREGÃO ELETRÔNICO Nº0297/ 2023-06</w:t>
            </w:r>
          </w:p>
        </w:tc>
      </w:tr>
      <w:tr w:rsidR="001C39C0" w:rsidRPr="00223309" w14:paraId="6CB7297C" w14:textId="77777777" w:rsidTr="007077E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A2586F4" w14:textId="77777777" w:rsidR="001C39C0" w:rsidRPr="00223309" w:rsidRDefault="001C39C0" w:rsidP="007077E0">
            <w:pPr>
              <w:autoSpaceDE w:val="0"/>
              <w:autoSpaceDN w:val="0"/>
              <w:adjustRightInd w:val="0"/>
              <w:jc w:val="both"/>
              <w:rPr>
                <w:rFonts w:asciiTheme="majorHAnsi" w:hAnsiTheme="majorHAnsi"/>
              </w:rPr>
            </w:pPr>
            <w:r w:rsidRPr="00223309">
              <w:rPr>
                <w:rFonts w:asciiTheme="majorHAnsi" w:hAnsiTheme="majorHAnsi" w:cs="Arial"/>
              </w:rPr>
              <w:t>Endereço:</w:t>
            </w:r>
            <w:r w:rsidRPr="00223309">
              <w:rPr>
                <w:rFonts w:asciiTheme="majorHAnsi" w:hAnsiTheme="majorHAnsi"/>
              </w:rPr>
              <w:t xml:space="preserve"> Rua Martim de Carvalho, nº 635 – 4º andar – Bairro: Santo Agostinho - Belo Horizonte – MG, fone nº (31) 3057-1551, fax (31) 3057-1550 - CEP: 30.190-094</w:t>
            </w:r>
            <w:r>
              <w:rPr>
                <w:rFonts w:asciiTheme="majorHAnsi" w:hAnsiTheme="majorHAnsi"/>
              </w:rPr>
              <w:t xml:space="preserve"> </w:t>
            </w:r>
            <w:hyperlink r:id="rId21" w:history="1">
              <w:r w:rsidRPr="00A330FC">
                <w:rPr>
                  <w:rStyle w:val="Hyperlink"/>
                  <w:rFonts w:asciiTheme="majorHAnsi" w:hAnsiTheme="majorHAnsi"/>
                </w:rPr>
                <w:t>http://www.dnit.gov.br</w:t>
              </w:r>
            </w:hyperlink>
            <w:r w:rsidRPr="00223309">
              <w:rPr>
                <w:rFonts w:asciiTheme="majorHAnsi" w:hAnsiTheme="majorHAnsi"/>
              </w:rPr>
              <w:t xml:space="preserve"> - E-mail:</w:t>
            </w:r>
            <w:r>
              <w:rPr>
                <w:rStyle w:val="Hyperlink"/>
                <w:rFonts w:asciiTheme="majorHAnsi" w:hAnsiTheme="majorHAnsi"/>
              </w:rPr>
              <w:t xml:space="preserve"> pregoeiro.sremg@dnit.gov.br</w:t>
            </w:r>
            <w:r>
              <w:rPr>
                <w:rFonts w:asciiTheme="majorHAnsi" w:hAnsiTheme="majorHAnsi"/>
              </w:rPr>
              <w:t xml:space="preserve">. </w:t>
            </w:r>
            <w:r w:rsidRPr="00223309">
              <w:rPr>
                <w:rFonts w:asciiTheme="majorHAnsi" w:hAnsiTheme="majorHAnsi"/>
              </w:rPr>
              <w:t xml:space="preserve">Endereço: </w:t>
            </w:r>
            <w:hyperlink r:id="rId22" w:history="1">
              <w:r w:rsidRPr="00223309">
                <w:rPr>
                  <w:rStyle w:val="Hyperlink"/>
                  <w:rFonts w:asciiTheme="majorHAnsi" w:hAnsiTheme="majorHAnsi"/>
                </w:rPr>
                <w:t>Www.dnit.gov.br</w:t>
              </w:r>
            </w:hyperlink>
            <w:r w:rsidRPr="00223309">
              <w:rPr>
                <w:rFonts w:asciiTheme="majorHAnsi" w:hAnsiTheme="majorHAnsi"/>
              </w:rPr>
              <w:t xml:space="preserve"> - Belo </w:t>
            </w:r>
            <w:r>
              <w:rPr>
                <w:rFonts w:asciiTheme="majorHAnsi" w:hAnsiTheme="majorHAnsi"/>
              </w:rPr>
              <w:t xml:space="preserve">Horizonte (MG) - Telefone: (61) </w:t>
            </w:r>
            <w:r w:rsidRPr="00223309">
              <w:rPr>
                <w:rFonts w:asciiTheme="majorHAnsi" w:hAnsiTheme="majorHAnsi"/>
              </w:rPr>
              <w:t xml:space="preserve">96412290 </w:t>
            </w:r>
          </w:p>
        </w:tc>
      </w:tr>
      <w:tr w:rsidR="001C39C0" w:rsidRPr="00104F46" w14:paraId="0D4FBCF3" w14:textId="77777777" w:rsidTr="007077E0">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687D2DA7" w14:textId="4FA29898" w:rsidR="004436FF" w:rsidRPr="004436FF" w:rsidRDefault="001C39C0" w:rsidP="004436FF">
            <w:pPr>
              <w:jc w:val="both"/>
              <w:rPr>
                <w:rFonts w:asciiTheme="majorHAnsi" w:hAnsiTheme="majorHAnsi" w:cs="Arial"/>
                <w:bCs/>
                <w:color w:val="000000"/>
              </w:rPr>
            </w:pPr>
            <w:r>
              <w:rPr>
                <w:rFonts w:asciiTheme="majorHAnsi" w:hAnsiTheme="majorHAnsi" w:cs="Arial"/>
                <w:bCs/>
                <w:color w:val="000000"/>
              </w:rPr>
              <w:t>OBJETO:</w:t>
            </w:r>
            <w:r w:rsidRPr="000363C7">
              <w:rPr>
                <w:rFonts w:asciiTheme="majorHAnsi" w:hAnsiTheme="majorHAnsi" w:cs="Arial"/>
                <w:bCs/>
                <w:color w:val="000000"/>
              </w:rPr>
              <w:t xml:space="preserve"> </w:t>
            </w:r>
            <w:r w:rsidR="004436FF" w:rsidRPr="004436FF">
              <w:rPr>
                <w:rFonts w:asciiTheme="majorHAnsi" w:hAnsiTheme="majorHAnsi" w:cs="Arial"/>
                <w:bCs/>
                <w:color w:val="000000"/>
              </w:rPr>
              <w:t>contratação empresa para execução dos serviços necessários de manutenção rodoviária (conservação/recuperação)</w:t>
            </w:r>
            <w:r w:rsidR="004436FF">
              <w:rPr>
                <w:rFonts w:asciiTheme="majorHAnsi" w:hAnsiTheme="majorHAnsi" w:cs="Arial"/>
                <w:bCs/>
                <w:color w:val="000000"/>
              </w:rPr>
              <w:t xml:space="preserve"> </w:t>
            </w:r>
            <w:r w:rsidR="004436FF" w:rsidRPr="004436FF">
              <w:rPr>
                <w:rFonts w:asciiTheme="majorHAnsi" w:hAnsiTheme="majorHAnsi" w:cs="Arial"/>
                <w:bCs/>
                <w:color w:val="000000"/>
              </w:rPr>
              <w:t>na rodovia BR-474/MG, Trecho: Entr. BR-259 (Aimorés) - Entr. BR-116 (Caratinga; Subtrecho: BR-259 (Aimorés) - MG-111 (Ipanema);</w:t>
            </w:r>
          </w:p>
          <w:p w14:paraId="5EEFCBE6" w14:textId="24AF2FFB" w:rsidR="001C39C0" w:rsidRPr="00223309" w:rsidRDefault="004436FF" w:rsidP="004436FF">
            <w:pPr>
              <w:jc w:val="both"/>
              <w:rPr>
                <w:rFonts w:asciiTheme="majorHAnsi" w:hAnsiTheme="majorHAnsi" w:cs="Arial"/>
                <w:bCs/>
                <w:color w:val="000000"/>
              </w:rPr>
            </w:pPr>
            <w:r w:rsidRPr="004436FF">
              <w:rPr>
                <w:rFonts w:asciiTheme="majorHAnsi" w:hAnsiTheme="majorHAnsi" w:cs="Arial"/>
                <w:bCs/>
                <w:color w:val="000000"/>
              </w:rPr>
              <w:t>Segmento: km 0,0 ao km 89,4, Extensão: 89,4 km, conforme condições, quantidades e exigências estabelecidas neste Edital e seus</w:t>
            </w:r>
            <w:r w:rsidR="00CA156D">
              <w:rPr>
                <w:rFonts w:asciiTheme="majorHAnsi" w:hAnsiTheme="majorHAnsi" w:cs="Arial"/>
                <w:bCs/>
                <w:color w:val="000000"/>
              </w:rPr>
              <w:t xml:space="preserve"> </w:t>
            </w:r>
            <w:r w:rsidRPr="004436FF">
              <w:rPr>
                <w:rFonts w:asciiTheme="majorHAnsi" w:hAnsiTheme="majorHAnsi" w:cs="Arial"/>
                <w:bCs/>
                <w:color w:val="000000"/>
              </w:rPr>
              <w:t>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306E2AC5" w14:textId="77777777" w:rsidR="001C39C0" w:rsidRPr="00223309" w:rsidRDefault="001C39C0" w:rsidP="007077E0">
            <w:pPr>
              <w:jc w:val="both"/>
              <w:rPr>
                <w:rFonts w:asciiTheme="majorHAnsi" w:hAnsiTheme="majorHAnsi"/>
                <w:bCs/>
              </w:rPr>
            </w:pPr>
            <w:r w:rsidRPr="00223309">
              <w:rPr>
                <w:rFonts w:asciiTheme="majorHAnsi" w:hAnsiTheme="majorHAnsi"/>
                <w:bCs/>
              </w:rPr>
              <w:t xml:space="preserve">DATAS: </w:t>
            </w:r>
          </w:p>
          <w:p w14:paraId="0D6B96D8" w14:textId="0BBAAD20" w:rsidR="001C39C0" w:rsidRDefault="001C39C0" w:rsidP="004436FF">
            <w:pPr>
              <w:numPr>
                <w:ilvl w:val="0"/>
                <w:numId w:val="3"/>
              </w:numPr>
              <w:jc w:val="both"/>
              <w:rPr>
                <w:rFonts w:asciiTheme="majorHAnsi" w:hAnsiTheme="majorHAnsi"/>
              </w:rPr>
            </w:pPr>
            <w:r w:rsidRPr="00885C2D">
              <w:rPr>
                <w:rFonts w:asciiTheme="majorHAnsi" w:hAnsiTheme="majorHAnsi"/>
              </w:rPr>
              <w:t xml:space="preserve">DATA: </w:t>
            </w:r>
            <w:r w:rsidR="004436FF">
              <w:rPr>
                <w:rFonts w:asciiTheme="majorHAnsi" w:hAnsiTheme="majorHAnsi"/>
              </w:rPr>
              <w:t>03/08/2023 – 14:00 h</w:t>
            </w:r>
          </w:p>
          <w:p w14:paraId="738696AF" w14:textId="77777777" w:rsidR="001C39C0" w:rsidRPr="00104F46" w:rsidRDefault="001C39C0" w:rsidP="007077E0">
            <w:pPr>
              <w:numPr>
                <w:ilvl w:val="0"/>
                <w:numId w:val="3"/>
              </w:numPr>
              <w:jc w:val="both"/>
              <w:rPr>
                <w:rFonts w:asciiTheme="majorHAnsi" w:hAnsiTheme="majorHAnsi"/>
              </w:rPr>
            </w:pPr>
            <w:r w:rsidRPr="001A77A2">
              <w:rPr>
                <w:rFonts w:asciiTheme="majorHAnsi" w:hAnsiTheme="majorHAnsi"/>
              </w:rPr>
              <w:t xml:space="preserve">Local: Portal </w:t>
            </w:r>
            <w:r>
              <w:rPr>
                <w:rFonts w:asciiTheme="majorHAnsi" w:hAnsiTheme="majorHAnsi"/>
              </w:rPr>
              <w:t xml:space="preserve">de Compras do Governo Federal: </w:t>
            </w:r>
            <w:hyperlink r:id="rId23" w:history="1">
              <w:r w:rsidRPr="00A330FC">
                <w:rPr>
                  <w:rStyle w:val="Hyperlink"/>
                  <w:rFonts w:asciiTheme="majorHAnsi" w:hAnsiTheme="majorHAnsi"/>
                </w:rPr>
                <w:t>www.comprasgovernamentais.gov.br</w:t>
              </w:r>
            </w:hyperlink>
          </w:p>
        </w:tc>
      </w:tr>
      <w:tr w:rsidR="001C39C0" w:rsidRPr="00223309" w14:paraId="5D8D4D93" w14:textId="77777777" w:rsidTr="007077E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710760B" w14:textId="77777777" w:rsidR="001C39C0" w:rsidRPr="00223309" w:rsidRDefault="001C39C0" w:rsidP="007077E0">
            <w:pPr>
              <w:tabs>
                <w:tab w:val="left" w:pos="4393"/>
                <w:tab w:val="center" w:pos="5386"/>
              </w:tabs>
              <w:jc w:val="center"/>
              <w:outlineLvl w:val="1"/>
              <w:rPr>
                <w:rFonts w:asciiTheme="majorHAnsi" w:hAnsiTheme="majorHAnsi" w:cs="Arial"/>
              </w:rPr>
            </w:pPr>
            <w:r w:rsidRPr="00223309">
              <w:rPr>
                <w:rFonts w:asciiTheme="majorHAnsi" w:hAnsiTheme="majorHAnsi" w:cs="Arial"/>
              </w:rPr>
              <w:t>VALORES</w:t>
            </w:r>
          </w:p>
        </w:tc>
      </w:tr>
      <w:tr w:rsidR="001C39C0" w:rsidRPr="00223309" w14:paraId="08EA456E" w14:textId="77777777" w:rsidTr="007077E0">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10E5E87B" w14:textId="77777777" w:rsidR="001C39C0" w:rsidRPr="00223309" w:rsidRDefault="001C39C0" w:rsidP="007077E0">
            <w:pPr>
              <w:keepNext/>
              <w:jc w:val="center"/>
              <w:outlineLvl w:val="0"/>
              <w:rPr>
                <w:rFonts w:asciiTheme="majorHAnsi" w:hAnsiTheme="majorHAnsi"/>
                <w:iCs/>
                <w:lang w:val="x-none" w:eastAsia="x-none"/>
              </w:rPr>
            </w:pPr>
            <w:r w:rsidRPr="00223309">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5F14759F" w14:textId="77777777" w:rsidR="001C39C0" w:rsidRPr="00223309" w:rsidRDefault="001C39C0" w:rsidP="007077E0">
            <w:pPr>
              <w:keepNext/>
              <w:jc w:val="center"/>
              <w:outlineLvl w:val="0"/>
              <w:rPr>
                <w:rFonts w:asciiTheme="majorHAnsi" w:hAnsiTheme="majorHAnsi"/>
                <w:iCs/>
                <w:lang w:val="x-none" w:eastAsia="x-none"/>
              </w:rPr>
            </w:pPr>
            <w:r w:rsidRPr="00223309">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2EF144C8" w14:textId="77777777" w:rsidR="001C39C0" w:rsidRPr="00223309" w:rsidRDefault="001C39C0" w:rsidP="007077E0">
            <w:pPr>
              <w:keepNext/>
              <w:jc w:val="center"/>
              <w:outlineLvl w:val="0"/>
              <w:rPr>
                <w:rFonts w:asciiTheme="majorHAnsi" w:hAnsiTheme="majorHAnsi"/>
                <w:iCs/>
                <w:lang w:val="x-none" w:eastAsia="x-none"/>
              </w:rPr>
            </w:pPr>
            <w:r w:rsidRPr="00223309">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8E87555" w14:textId="77777777" w:rsidR="001C39C0" w:rsidRPr="00223309" w:rsidRDefault="001C39C0" w:rsidP="007077E0">
            <w:pPr>
              <w:keepNext/>
              <w:jc w:val="center"/>
              <w:outlineLvl w:val="0"/>
              <w:rPr>
                <w:rFonts w:asciiTheme="majorHAnsi" w:hAnsiTheme="majorHAnsi"/>
                <w:iCs/>
                <w:lang w:val="x-none" w:eastAsia="x-none"/>
              </w:rPr>
            </w:pPr>
            <w:r w:rsidRPr="00223309">
              <w:rPr>
                <w:rFonts w:asciiTheme="majorHAnsi" w:hAnsiTheme="majorHAnsi"/>
                <w:iCs/>
                <w:lang w:val="x-none" w:eastAsia="x-none"/>
              </w:rPr>
              <w:t>Valor do Edital</w:t>
            </w:r>
          </w:p>
        </w:tc>
      </w:tr>
      <w:tr w:rsidR="001C39C0" w:rsidRPr="00223309" w14:paraId="68DB4EA5" w14:textId="77777777" w:rsidTr="007077E0">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1E7630B4" w14:textId="067A30E6" w:rsidR="001C39C0" w:rsidRPr="00CD5B6C" w:rsidRDefault="001C39C0" w:rsidP="007077E0">
            <w:pPr>
              <w:autoSpaceDE w:val="0"/>
              <w:autoSpaceDN w:val="0"/>
              <w:adjustRightInd w:val="0"/>
              <w:jc w:val="center"/>
              <w:rPr>
                <w:rFonts w:asciiTheme="majorHAnsi" w:hAnsiTheme="majorHAnsi" w:cs="Arial"/>
                <w:bCs/>
              </w:rPr>
            </w:pPr>
            <w:r w:rsidRPr="00CD5B6C">
              <w:rPr>
                <w:rFonts w:asciiTheme="majorHAnsi" w:hAnsiTheme="majorHAnsi" w:cs="Arial"/>
                <w:bCs/>
              </w:rPr>
              <w:t xml:space="preserve">R$ </w:t>
            </w:r>
            <w:r w:rsidR="0038642F" w:rsidRPr="0038642F">
              <w:rPr>
                <w:rFonts w:asciiTheme="majorHAnsi" w:hAnsiTheme="majorHAnsi" w:cs="Arial"/>
                <w:bCs/>
              </w:rPr>
              <w:t>17.902.591,79</w:t>
            </w:r>
          </w:p>
        </w:tc>
        <w:tc>
          <w:tcPr>
            <w:tcW w:w="1825" w:type="dxa"/>
            <w:tcBorders>
              <w:top w:val="single" w:sz="4" w:space="0" w:color="auto"/>
              <w:left w:val="single" w:sz="4" w:space="0" w:color="auto"/>
              <w:bottom w:val="single" w:sz="4" w:space="0" w:color="auto"/>
              <w:right w:val="single" w:sz="4" w:space="0" w:color="auto"/>
            </w:tcBorders>
            <w:vAlign w:val="center"/>
            <w:hideMark/>
          </w:tcPr>
          <w:p w14:paraId="37373585" w14:textId="77777777" w:rsidR="001C39C0" w:rsidRPr="00223309" w:rsidRDefault="001C39C0" w:rsidP="007077E0">
            <w:pPr>
              <w:autoSpaceDE w:val="0"/>
              <w:autoSpaceDN w:val="0"/>
              <w:adjustRightInd w:val="0"/>
              <w:jc w:val="center"/>
              <w:rPr>
                <w:rFonts w:asciiTheme="majorHAnsi" w:hAnsiTheme="majorHAnsi" w:cs="Arial"/>
                <w:color w:val="000000"/>
              </w:rPr>
            </w:pPr>
            <w:r w:rsidRPr="00223309">
              <w:rPr>
                <w:rFonts w:asciiTheme="majorHAnsi" w:hAnsiTheme="majorHAnsi" w:cs="Arial"/>
                <w:bCs/>
              </w:rPr>
              <w:t xml:space="preserve">R$ </w:t>
            </w:r>
            <w:r>
              <w:rPr>
                <w:rFonts w:asciiTheme="majorHAnsi" w:hAnsiTheme="majorHAnsi" w:cs="Arial"/>
                <w:bCs/>
              </w:rPr>
              <w:t>-</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5C0CF7C5" w14:textId="77777777" w:rsidR="001C39C0" w:rsidRPr="00223309" w:rsidRDefault="001C39C0" w:rsidP="007077E0">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788A3334" w14:textId="77777777" w:rsidR="001C39C0" w:rsidRPr="00223309" w:rsidRDefault="001C39C0" w:rsidP="007077E0">
            <w:pPr>
              <w:keepNext/>
              <w:jc w:val="center"/>
              <w:outlineLvl w:val="0"/>
              <w:rPr>
                <w:rFonts w:asciiTheme="majorHAnsi" w:hAnsiTheme="majorHAnsi" w:cs="Arial"/>
                <w:bCs/>
                <w:iCs/>
                <w:lang w:eastAsia="x-none"/>
              </w:rPr>
            </w:pPr>
            <w:r w:rsidRPr="00223309">
              <w:rPr>
                <w:rFonts w:asciiTheme="majorHAnsi" w:hAnsiTheme="majorHAnsi" w:cs="Arial"/>
                <w:bCs/>
                <w:iCs/>
                <w:lang w:val="x-none" w:eastAsia="x-none"/>
              </w:rPr>
              <w:t xml:space="preserve">R$ </w:t>
            </w:r>
            <w:r w:rsidRPr="00223309">
              <w:rPr>
                <w:rFonts w:asciiTheme="majorHAnsi" w:hAnsiTheme="majorHAnsi" w:cs="Arial"/>
                <w:bCs/>
                <w:iCs/>
                <w:lang w:eastAsia="x-none"/>
              </w:rPr>
              <w:t>-</w:t>
            </w:r>
          </w:p>
        </w:tc>
      </w:tr>
      <w:tr w:rsidR="001C39C0" w:rsidRPr="0057498E" w14:paraId="5ACF9998" w14:textId="77777777" w:rsidTr="007077E0">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4064FA6A" w14:textId="77777777" w:rsidR="001C39C0" w:rsidRPr="000C253E" w:rsidRDefault="001C39C0" w:rsidP="007077E0">
            <w:pPr>
              <w:autoSpaceDE w:val="0"/>
              <w:autoSpaceDN w:val="0"/>
              <w:adjustRightInd w:val="0"/>
              <w:jc w:val="both"/>
              <w:rPr>
                <w:rFonts w:asciiTheme="majorHAnsi" w:hAnsiTheme="majorHAnsi" w:cstheme="majorHAnsi"/>
                <w:color w:val="000000"/>
              </w:rPr>
            </w:pPr>
            <w:r w:rsidRPr="00475956">
              <w:rPr>
                <w:rFonts w:asciiTheme="majorHAnsi" w:hAnsiTheme="majorHAnsi" w:cstheme="majorHAnsi"/>
                <w:color w:val="000000"/>
              </w:rPr>
              <w:lastRenderedPageBreak/>
              <w:t xml:space="preserve">CAPACIDADE TÉCNICA: </w:t>
            </w:r>
          </w:p>
          <w:p w14:paraId="7CE7929D" w14:textId="307B84AB" w:rsidR="001C39C0" w:rsidRDefault="00085F5D" w:rsidP="007077E0">
            <w:pPr>
              <w:autoSpaceDE w:val="0"/>
              <w:autoSpaceDN w:val="0"/>
              <w:adjustRightInd w:val="0"/>
              <w:jc w:val="center"/>
              <w:rPr>
                <w:noProof/>
              </w:rPr>
            </w:pPr>
            <w:r w:rsidRPr="00085F5D">
              <w:rPr>
                <w:noProof/>
              </w:rPr>
              <w:drawing>
                <wp:inline distT="0" distB="0" distL="0" distR="0" wp14:anchorId="0D9D69D8" wp14:editId="7ABC0DA8">
                  <wp:extent cx="3499775" cy="1189548"/>
                  <wp:effectExtent l="0" t="0" r="571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8167" cy="1192400"/>
                          </a:xfrm>
                          <a:prstGeom prst="rect">
                            <a:avLst/>
                          </a:prstGeom>
                        </pic:spPr>
                      </pic:pic>
                    </a:graphicData>
                  </a:graphic>
                </wp:inline>
              </w:drawing>
            </w:r>
          </w:p>
          <w:p w14:paraId="5AF096A2" w14:textId="77777777" w:rsidR="001C39C0" w:rsidRPr="0057498E" w:rsidRDefault="001C39C0" w:rsidP="007077E0">
            <w:pPr>
              <w:autoSpaceDE w:val="0"/>
              <w:autoSpaceDN w:val="0"/>
              <w:adjustRightInd w:val="0"/>
              <w:jc w:val="center"/>
              <w:rPr>
                <w:noProof/>
              </w:rPr>
            </w:pPr>
          </w:p>
        </w:tc>
      </w:tr>
      <w:tr w:rsidR="001C39C0" w:rsidRPr="00AA0B2F" w14:paraId="5094DF1C" w14:textId="77777777" w:rsidTr="007077E0">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694446C4" w14:textId="77777777" w:rsidR="001C39C0" w:rsidRPr="000C253E" w:rsidRDefault="001C39C0" w:rsidP="007077E0">
            <w:pPr>
              <w:autoSpaceDE w:val="0"/>
              <w:autoSpaceDN w:val="0"/>
              <w:adjustRightInd w:val="0"/>
              <w:jc w:val="both"/>
              <w:rPr>
                <w:rFonts w:asciiTheme="majorHAnsi" w:hAnsiTheme="majorHAnsi" w:cstheme="majorHAnsi"/>
              </w:rPr>
            </w:pPr>
            <w:r w:rsidRPr="00223309">
              <w:rPr>
                <w:rFonts w:asciiTheme="majorHAnsi" w:hAnsiTheme="majorHAnsi" w:cs="Arial"/>
                <w:color w:val="000000"/>
              </w:rPr>
              <w:t xml:space="preserve">CAPACIDADE </w:t>
            </w:r>
            <w:r w:rsidRPr="009F1FD7">
              <w:rPr>
                <w:rFonts w:asciiTheme="majorHAnsi" w:hAnsiTheme="majorHAnsi" w:cstheme="majorHAnsi"/>
                <w:color w:val="000000"/>
              </w:rPr>
              <w:t>OPERACIONAL:</w:t>
            </w:r>
          </w:p>
          <w:p w14:paraId="7B5BB247" w14:textId="1A73B8F4" w:rsidR="001C39C0" w:rsidRDefault="00085F5D" w:rsidP="007077E0">
            <w:pPr>
              <w:autoSpaceDE w:val="0"/>
              <w:autoSpaceDN w:val="0"/>
              <w:adjustRightInd w:val="0"/>
              <w:jc w:val="center"/>
              <w:rPr>
                <w:rFonts w:asciiTheme="majorHAnsi" w:hAnsiTheme="majorHAnsi" w:cstheme="majorHAnsi"/>
              </w:rPr>
            </w:pPr>
            <w:r w:rsidRPr="00085F5D">
              <w:rPr>
                <w:noProof/>
              </w:rPr>
              <w:drawing>
                <wp:inline distT="0" distB="0" distL="0" distR="0" wp14:anchorId="648B324B" wp14:editId="680C136A">
                  <wp:extent cx="3385193" cy="2422206"/>
                  <wp:effectExtent l="0" t="0" r="571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06781" cy="2437653"/>
                          </a:xfrm>
                          <a:prstGeom prst="rect">
                            <a:avLst/>
                          </a:prstGeom>
                        </pic:spPr>
                      </pic:pic>
                    </a:graphicData>
                  </a:graphic>
                </wp:inline>
              </w:drawing>
            </w:r>
          </w:p>
          <w:p w14:paraId="07D34F46" w14:textId="77777777" w:rsidR="001C39C0" w:rsidRPr="00AA0B2F" w:rsidRDefault="001C39C0" w:rsidP="007077E0">
            <w:pPr>
              <w:autoSpaceDE w:val="0"/>
              <w:autoSpaceDN w:val="0"/>
              <w:adjustRightInd w:val="0"/>
              <w:jc w:val="center"/>
              <w:rPr>
                <w:rFonts w:asciiTheme="majorHAnsi" w:hAnsiTheme="majorHAnsi" w:cstheme="majorHAnsi"/>
              </w:rPr>
            </w:pPr>
          </w:p>
        </w:tc>
      </w:tr>
      <w:tr w:rsidR="001C39C0" w:rsidRPr="00223309" w14:paraId="077B4D08" w14:textId="77777777" w:rsidTr="007077E0">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A40153A" w14:textId="77777777" w:rsidR="001C39C0" w:rsidRPr="00223309" w:rsidRDefault="001C39C0" w:rsidP="007077E0">
            <w:pPr>
              <w:jc w:val="both"/>
              <w:outlineLvl w:val="1"/>
              <w:rPr>
                <w:rFonts w:asciiTheme="majorHAnsi" w:hAnsiTheme="majorHAnsi"/>
              </w:rPr>
            </w:pPr>
            <w:r w:rsidRPr="00223309">
              <w:rPr>
                <w:rFonts w:asciiTheme="majorHAnsi" w:hAnsiTheme="majorHAnsi"/>
              </w:rPr>
              <w:t xml:space="preserve"> ÍNDICES ECONÔMICOS: CONFORME EDITAL. </w:t>
            </w:r>
          </w:p>
        </w:tc>
      </w:tr>
      <w:tr w:rsidR="001C39C0" w:rsidRPr="00DF2F5B" w14:paraId="5A61BF5C" w14:textId="77777777" w:rsidTr="007077E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2046E23B" w14:textId="77777777" w:rsidR="001C39C0" w:rsidRPr="00DF2F5B" w:rsidRDefault="001C39C0" w:rsidP="007077E0">
            <w:pPr>
              <w:jc w:val="both"/>
              <w:outlineLvl w:val="1"/>
              <w:rPr>
                <w:rFonts w:asciiTheme="majorHAnsi" w:hAnsiTheme="majorHAnsi" w:cstheme="majorHAnsi"/>
              </w:rPr>
            </w:pPr>
            <w:r w:rsidRPr="00223309">
              <w:rPr>
                <w:rFonts w:asciiTheme="majorHAnsi" w:hAnsiTheme="majorHAnsi" w:cs="Arial"/>
                <w:color w:val="000000"/>
              </w:rPr>
              <w:t>OBSERVAÇÕES</w:t>
            </w:r>
            <w:r w:rsidRPr="00223309">
              <w:rPr>
                <w:rFonts w:asciiTheme="majorHAnsi" w:hAnsiTheme="majorHAnsi" w:cs="Symbol"/>
                <w:color w:val="000000"/>
              </w:rPr>
              <w:t>:</w:t>
            </w:r>
            <w:r w:rsidRPr="00223309">
              <w:rPr>
                <w:rFonts w:asciiTheme="majorHAnsi" w:hAnsiTheme="majorHAnsi"/>
              </w:rPr>
              <w:t xml:space="preserve"> </w:t>
            </w:r>
            <w:r w:rsidRPr="009A3699">
              <w:rPr>
                <w:rFonts w:asciiTheme="majorHAnsi" w:hAnsiTheme="majorHAnsi" w:cstheme="majorHAnsi"/>
              </w:rPr>
              <w:t>Os esclarecimentos de dúvidas quanto ao Edital e seus Anexos, poderão ser solicitados, preferencialmente, via e-mail, ou por correspondência dirigida à COMISSÃO, no Serviço de Cadastro e Licitações da SREMG/DNIT, no seguinte endereço Rua Martim de Carvalho, 635, Bairro: Santo Agostinho, CEP: 30109-094, no serviço de protocolo, nos dias úteis, das 08h00min às 12h00min e das 13h00min às 17h00min, até 5 (cinco) dias úteis anteriores à data fixada para abertura da licita</w:t>
            </w:r>
            <w:r w:rsidRPr="00696F9F">
              <w:rPr>
                <w:rFonts w:asciiTheme="majorHAnsi" w:hAnsiTheme="majorHAnsi" w:cstheme="majorHAnsi"/>
              </w:rPr>
              <w:t xml:space="preserve">ção. E respostas disponível no endereço </w:t>
            </w:r>
            <w:hyperlink r:id="rId26" w:history="1">
              <w:r w:rsidRPr="005F41FB">
                <w:rPr>
                  <w:rStyle w:val="Hyperlink"/>
                  <w:rFonts w:asciiTheme="majorHAnsi" w:hAnsiTheme="majorHAnsi" w:cstheme="majorHAnsi"/>
                </w:rPr>
                <w:t>www.dnit.gov.br</w:t>
              </w:r>
            </w:hyperlink>
            <w:r>
              <w:rPr>
                <w:rFonts w:asciiTheme="majorHAnsi" w:hAnsiTheme="majorHAnsi" w:cstheme="majorHAnsi"/>
              </w:rPr>
              <w:t>.</w:t>
            </w:r>
          </w:p>
        </w:tc>
      </w:tr>
    </w:tbl>
    <w:p w14:paraId="4C6C00C6" w14:textId="77777777" w:rsidR="001C39C0" w:rsidRDefault="001C39C0" w:rsidP="00295C4B">
      <w:pPr>
        <w:rPr>
          <w:rFonts w:asciiTheme="majorHAnsi" w:hAnsiTheme="majorHAnsi" w:cstheme="majorHAnsi"/>
        </w:rPr>
      </w:pPr>
    </w:p>
    <w:p w14:paraId="3251C4D7" w14:textId="77777777" w:rsidR="00085F5D" w:rsidRDefault="00085F5D" w:rsidP="00295C4B">
      <w:pPr>
        <w:rPr>
          <w:rFonts w:asciiTheme="majorHAnsi" w:hAnsiTheme="majorHAnsi" w:cstheme="majorHAnsi"/>
        </w:rPr>
      </w:pPr>
    </w:p>
    <w:p w14:paraId="29FDFEFA" w14:textId="77777777" w:rsidR="00085F5D" w:rsidRDefault="00085F5D" w:rsidP="00295C4B">
      <w:pPr>
        <w:rPr>
          <w:rFonts w:asciiTheme="majorHAnsi" w:hAnsiTheme="majorHAnsi" w:cstheme="majorHAnsi"/>
        </w:rPr>
      </w:pPr>
    </w:p>
    <w:p w14:paraId="102B874D" w14:textId="77777777" w:rsidR="00085F5D" w:rsidRDefault="00085F5D" w:rsidP="00295C4B">
      <w:pPr>
        <w:rPr>
          <w:rFonts w:asciiTheme="majorHAnsi" w:hAnsiTheme="majorHAnsi" w:cstheme="majorHAnsi"/>
        </w:rPr>
      </w:pPr>
    </w:p>
    <w:p w14:paraId="70F25D93" w14:textId="77777777" w:rsidR="00085F5D" w:rsidRDefault="00085F5D" w:rsidP="00295C4B">
      <w:pPr>
        <w:rPr>
          <w:rFonts w:asciiTheme="majorHAnsi" w:hAnsiTheme="majorHAnsi" w:cstheme="majorHAnsi"/>
        </w:rPr>
      </w:pPr>
    </w:p>
    <w:p w14:paraId="1CFCD0FB" w14:textId="77777777" w:rsidR="00085F5D" w:rsidRDefault="00085F5D" w:rsidP="00295C4B">
      <w:pPr>
        <w:rPr>
          <w:rFonts w:asciiTheme="majorHAnsi" w:hAnsiTheme="majorHAnsi" w:cstheme="majorHAnsi"/>
        </w:rPr>
      </w:pPr>
    </w:p>
    <w:p w14:paraId="29E9FB56" w14:textId="77777777" w:rsidR="00085F5D" w:rsidRDefault="00085F5D" w:rsidP="00295C4B">
      <w:pPr>
        <w:rPr>
          <w:rFonts w:asciiTheme="majorHAnsi" w:hAnsiTheme="majorHAnsi" w:cstheme="majorHAnsi"/>
        </w:rPr>
      </w:pPr>
    </w:p>
    <w:p w14:paraId="105BD708" w14:textId="77777777" w:rsidR="00085F5D" w:rsidRDefault="00085F5D" w:rsidP="00295C4B">
      <w:pPr>
        <w:rPr>
          <w:rFonts w:asciiTheme="majorHAnsi" w:hAnsiTheme="majorHAnsi" w:cstheme="majorHAnsi"/>
        </w:rPr>
      </w:pPr>
    </w:p>
    <w:p w14:paraId="2E54F7A5" w14:textId="77777777" w:rsidR="00085F5D" w:rsidRDefault="00085F5D" w:rsidP="00295C4B">
      <w:pPr>
        <w:rPr>
          <w:rFonts w:asciiTheme="majorHAnsi" w:hAnsiTheme="majorHAnsi" w:cstheme="majorHAnsi"/>
        </w:rPr>
      </w:pPr>
    </w:p>
    <w:p w14:paraId="0CAD2F17" w14:textId="77777777" w:rsidR="00085F5D" w:rsidRDefault="00085F5D" w:rsidP="00295C4B">
      <w:pPr>
        <w:rPr>
          <w:rFonts w:asciiTheme="majorHAnsi" w:hAnsiTheme="majorHAnsi" w:cstheme="majorHAnsi"/>
        </w:rPr>
      </w:pPr>
    </w:p>
    <w:p w14:paraId="6AF43708" w14:textId="77777777" w:rsidR="00085F5D" w:rsidRDefault="00085F5D" w:rsidP="00295C4B">
      <w:pPr>
        <w:rPr>
          <w:rFonts w:asciiTheme="majorHAnsi" w:hAnsiTheme="majorHAnsi" w:cstheme="majorHAnsi"/>
        </w:rPr>
      </w:pPr>
    </w:p>
    <w:p w14:paraId="35F01828" w14:textId="77777777" w:rsidR="00085F5D" w:rsidRDefault="00085F5D" w:rsidP="00295C4B">
      <w:pPr>
        <w:rPr>
          <w:rFonts w:asciiTheme="majorHAnsi" w:hAnsiTheme="majorHAnsi" w:cstheme="majorHAnsi"/>
        </w:rPr>
      </w:pPr>
    </w:p>
    <w:p w14:paraId="56DB7FE3" w14:textId="77777777" w:rsidR="00085F5D" w:rsidRDefault="00085F5D" w:rsidP="00295C4B">
      <w:pPr>
        <w:rPr>
          <w:rFonts w:asciiTheme="majorHAnsi" w:hAnsiTheme="majorHAnsi" w:cstheme="majorHAnsi"/>
        </w:rPr>
      </w:pPr>
    </w:p>
    <w:p w14:paraId="3F0F7503" w14:textId="77777777" w:rsidR="00085F5D" w:rsidRDefault="00085F5D" w:rsidP="00295C4B">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085F5D" w14:paraId="161CEB9D" w14:textId="77777777" w:rsidTr="007077E0">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1C04BBA7" w14:textId="77777777" w:rsidR="00085F5D" w:rsidRPr="00C61347" w:rsidRDefault="00085F5D" w:rsidP="007077E0">
            <w:pPr>
              <w:jc w:val="both"/>
              <w:rPr>
                <w:rFonts w:ascii="Arial" w:hAnsi="Arial" w:cs="Arial"/>
                <w:bCs/>
                <w:sz w:val="28"/>
                <w:szCs w:val="28"/>
              </w:rPr>
            </w:pPr>
            <w:r w:rsidRPr="00C61347">
              <w:rPr>
                <w:rFonts w:asciiTheme="majorHAnsi" w:hAnsiTheme="majorHAnsi" w:cstheme="majorHAnsi"/>
                <w:bCs/>
              </w:rPr>
              <w:t>ÓRGÃO LICITANTE:</w:t>
            </w:r>
            <w:r>
              <w:rPr>
                <w:rFonts w:ascii="Arial" w:hAnsi="Arial" w:cs="Arial"/>
                <w:bCs/>
                <w:szCs w:val="20"/>
              </w:rPr>
              <w:t xml:space="preserve"> </w:t>
            </w:r>
            <w:r w:rsidRPr="00C61347">
              <w:rPr>
                <w:rFonts w:asciiTheme="majorHAnsi" w:hAnsiTheme="majorHAnsi" w:cstheme="majorHAnsi"/>
                <w:b/>
                <w:bCs/>
              </w:rPr>
              <w:t>DNIT -</w:t>
            </w:r>
            <w:r>
              <w:rPr>
                <w:rFonts w:asciiTheme="majorHAnsi" w:hAnsiTheme="majorHAnsi" w:cstheme="majorHAnsi"/>
                <w:b/>
                <w:bCs/>
              </w:rPr>
              <w:t xml:space="preserve"> </w:t>
            </w:r>
            <w:r w:rsidRPr="00C61347">
              <w:rPr>
                <w:rFonts w:asciiTheme="majorHAnsi" w:hAnsiTheme="majorHAnsi" w:cstheme="majorHAnsi"/>
                <w:b/>
                <w:bCs/>
              </w:rPr>
              <w:t xml:space="preserve">MINISTÉRIO DA INFRAESTRUTURA - DEPARTAMENTO NACIONAL DE INFRAESTRUTURA DE TRANSPORTES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C9FB62E" w14:textId="672E32EC" w:rsidR="00085F5D" w:rsidRDefault="00085F5D" w:rsidP="007077E0">
            <w:pPr>
              <w:jc w:val="both"/>
              <w:rPr>
                <w:rFonts w:ascii="Times New Roman" w:hAnsi="Times New Roman"/>
                <w:b/>
                <w:bCs/>
                <w:sz w:val="34"/>
                <w:szCs w:val="34"/>
              </w:rPr>
            </w:pPr>
            <w:r w:rsidRPr="00C61347">
              <w:rPr>
                <w:rFonts w:asciiTheme="majorHAnsi" w:hAnsiTheme="majorHAnsi" w:cstheme="majorHAnsi"/>
                <w:bCs/>
              </w:rPr>
              <w:t>EDITAL:</w:t>
            </w:r>
            <w:r>
              <w:t xml:space="preserve"> </w:t>
            </w:r>
            <w:r w:rsidRPr="00085F5D">
              <w:rPr>
                <w:rFonts w:asciiTheme="majorHAnsi" w:hAnsiTheme="majorHAnsi" w:cstheme="majorHAnsi"/>
                <w:b/>
                <w:bCs/>
              </w:rPr>
              <w:t>PREGÃO ELETRÔNICO Nº0306/2023-06</w:t>
            </w:r>
          </w:p>
        </w:tc>
      </w:tr>
      <w:tr w:rsidR="00085F5D" w:rsidRPr="00223309" w14:paraId="64CDF49A" w14:textId="77777777" w:rsidTr="007077E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E87A4E6" w14:textId="77777777" w:rsidR="00085F5D" w:rsidRPr="00223309" w:rsidRDefault="00085F5D" w:rsidP="007077E0">
            <w:pPr>
              <w:autoSpaceDE w:val="0"/>
              <w:autoSpaceDN w:val="0"/>
              <w:adjustRightInd w:val="0"/>
              <w:jc w:val="both"/>
              <w:rPr>
                <w:rFonts w:asciiTheme="majorHAnsi" w:hAnsiTheme="majorHAnsi"/>
              </w:rPr>
            </w:pPr>
            <w:r w:rsidRPr="00223309">
              <w:rPr>
                <w:rFonts w:asciiTheme="majorHAnsi" w:hAnsiTheme="majorHAnsi" w:cs="Arial"/>
              </w:rPr>
              <w:t>Endereço:</w:t>
            </w:r>
            <w:r w:rsidRPr="00223309">
              <w:rPr>
                <w:rFonts w:asciiTheme="majorHAnsi" w:hAnsiTheme="majorHAnsi"/>
              </w:rPr>
              <w:t xml:space="preserve"> Rua Martim de Carvalho, nº 635 – 4º andar – Bairro: Santo Agostinho - Belo Horizonte – MG, fone nº (31) 3057-1551, fax (31) 3057-1550 - CEP: 30.190-094</w:t>
            </w:r>
            <w:r>
              <w:rPr>
                <w:rFonts w:asciiTheme="majorHAnsi" w:hAnsiTheme="majorHAnsi"/>
              </w:rPr>
              <w:t xml:space="preserve"> </w:t>
            </w:r>
            <w:hyperlink r:id="rId27" w:history="1">
              <w:r w:rsidRPr="00A330FC">
                <w:rPr>
                  <w:rStyle w:val="Hyperlink"/>
                  <w:rFonts w:asciiTheme="majorHAnsi" w:hAnsiTheme="majorHAnsi"/>
                </w:rPr>
                <w:t>http://www.dnit.gov.br</w:t>
              </w:r>
            </w:hyperlink>
            <w:r w:rsidRPr="00223309">
              <w:rPr>
                <w:rFonts w:asciiTheme="majorHAnsi" w:hAnsiTheme="majorHAnsi"/>
              </w:rPr>
              <w:t xml:space="preserve"> - E-mail:</w:t>
            </w:r>
            <w:r>
              <w:rPr>
                <w:rStyle w:val="Hyperlink"/>
                <w:rFonts w:asciiTheme="majorHAnsi" w:hAnsiTheme="majorHAnsi"/>
              </w:rPr>
              <w:t xml:space="preserve"> pregoeiro.sremg@dnit.gov.br</w:t>
            </w:r>
            <w:r>
              <w:rPr>
                <w:rFonts w:asciiTheme="majorHAnsi" w:hAnsiTheme="majorHAnsi"/>
              </w:rPr>
              <w:t xml:space="preserve">. </w:t>
            </w:r>
            <w:r w:rsidRPr="00223309">
              <w:rPr>
                <w:rFonts w:asciiTheme="majorHAnsi" w:hAnsiTheme="majorHAnsi"/>
              </w:rPr>
              <w:t xml:space="preserve">Endereço: </w:t>
            </w:r>
            <w:hyperlink r:id="rId28" w:history="1">
              <w:r w:rsidRPr="00223309">
                <w:rPr>
                  <w:rStyle w:val="Hyperlink"/>
                  <w:rFonts w:asciiTheme="majorHAnsi" w:hAnsiTheme="majorHAnsi"/>
                </w:rPr>
                <w:t>Www.dnit.gov.br</w:t>
              </w:r>
            </w:hyperlink>
            <w:r w:rsidRPr="00223309">
              <w:rPr>
                <w:rFonts w:asciiTheme="majorHAnsi" w:hAnsiTheme="majorHAnsi"/>
              </w:rPr>
              <w:t xml:space="preserve"> - Belo </w:t>
            </w:r>
            <w:r>
              <w:rPr>
                <w:rFonts w:asciiTheme="majorHAnsi" w:hAnsiTheme="majorHAnsi"/>
              </w:rPr>
              <w:t xml:space="preserve">Horizonte (MG) - Telefone: (61) </w:t>
            </w:r>
            <w:r w:rsidRPr="00223309">
              <w:rPr>
                <w:rFonts w:asciiTheme="majorHAnsi" w:hAnsiTheme="majorHAnsi"/>
              </w:rPr>
              <w:t xml:space="preserve">96412290 </w:t>
            </w:r>
          </w:p>
        </w:tc>
      </w:tr>
      <w:tr w:rsidR="00085F5D" w:rsidRPr="00104F46" w14:paraId="03B5C965" w14:textId="77777777" w:rsidTr="007077E0">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23081E2C" w14:textId="73F6AD72" w:rsidR="00CA156D" w:rsidRPr="00CA156D" w:rsidRDefault="00085F5D" w:rsidP="00CA156D">
            <w:pPr>
              <w:jc w:val="both"/>
              <w:rPr>
                <w:rFonts w:asciiTheme="majorHAnsi" w:hAnsiTheme="majorHAnsi" w:cs="Arial"/>
                <w:bCs/>
                <w:color w:val="000000"/>
              </w:rPr>
            </w:pPr>
            <w:r>
              <w:rPr>
                <w:rFonts w:asciiTheme="majorHAnsi" w:hAnsiTheme="majorHAnsi" w:cs="Arial"/>
                <w:bCs/>
                <w:color w:val="000000"/>
              </w:rPr>
              <w:t>OBJETO:</w:t>
            </w:r>
            <w:r w:rsidRPr="000363C7">
              <w:rPr>
                <w:rFonts w:asciiTheme="majorHAnsi" w:hAnsiTheme="majorHAnsi" w:cs="Arial"/>
                <w:bCs/>
                <w:color w:val="000000"/>
              </w:rPr>
              <w:t xml:space="preserve"> </w:t>
            </w:r>
            <w:r w:rsidR="00CA156D" w:rsidRPr="00CA156D">
              <w:rPr>
                <w:rFonts w:asciiTheme="majorHAnsi" w:hAnsiTheme="majorHAnsi" w:cs="Arial"/>
                <w:bCs/>
                <w:color w:val="000000"/>
              </w:rPr>
              <w:t>contratação empresa para execução dos serviços necessários de manutenção rodoviária (conservação/recuperação)</w:t>
            </w:r>
            <w:r w:rsidR="00CA156D">
              <w:rPr>
                <w:rFonts w:asciiTheme="majorHAnsi" w:hAnsiTheme="majorHAnsi" w:cs="Arial"/>
                <w:bCs/>
                <w:color w:val="000000"/>
              </w:rPr>
              <w:t xml:space="preserve"> </w:t>
            </w:r>
            <w:r w:rsidR="00CA156D" w:rsidRPr="00CA156D">
              <w:rPr>
                <w:rFonts w:asciiTheme="majorHAnsi" w:hAnsiTheme="majorHAnsi" w:cs="Arial"/>
                <w:bCs/>
                <w:color w:val="000000"/>
              </w:rPr>
              <w:t>na rodovia BR-367/MG, Trecho: Div. BA/MG (Salto da Divisa) - Entr. BR-259(B) (Gouveia); Subtrecho: Div. BA/MG (Salto da Divisa) -</w:t>
            </w:r>
          </w:p>
          <w:p w14:paraId="71B90B83" w14:textId="28C7FE75" w:rsidR="00085F5D" w:rsidRPr="00223309" w:rsidRDefault="00CA156D" w:rsidP="00CA156D">
            <w:pPr>
              <w:jc w:val="both"/>
              <w:rPr>
                <w:rFonts w:asciiTheme="majorHAnsi" w:hAnsiTheme="majorHAnsi" w:cs="Arial"/>
                <w:bCs/>
                <w:color w:val="000000"/>
              </w:rPr>
            </w:pPr>
            <w:r w:rsidRPr="00CA156D">
              <w:rPr>
                <w:rFonts w:asciiTheme="majorHAnsi" w:hAnsiTheme="majorHAnsi" w:cs="Arial"/>
                <w:bCs/>
                <w:color w:val="000000"/>
              </w:rPr>
              <w:t>Início da Pavimentação; Segmento: km 0,0 ao km 64,3; Extensão total: 64,3 km, conforme condições, quantidades e exigências</w:t>
            </w:r>
            <w:r>
              <w:rPr>
                <w:rFonts w:asciiTheme="majorHAnsi" w:hAnsiTheme="majorHAnsi" w:cs="Arial"/>
                <w:bCs/>
                <w:color w:val="000000"/>
              </w:rPr>
              <w:t xml:space="preserve"> </w:t>
            </w:r>
            <w:r w:rsidRPr="00CA156D">
              <w:rPr>
                <w:rFonts w:asciiTheme="majorHAnsi" w:hAnsiTheme="majorHAnsi" w:cs="Arial"/>
                <w:bCs/>
                <w:color w:val="000000"/>
              </w:rPr>
              <w:t>estabelecidas neste 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62FBA177" w14:textId="77777777" w:rsidR="00085F5D" w:rsidRPr="00223309" w:rsidRDefault="00085F5D" w:rsidP="007077E0">
            <w:pPr>
              <w:jc w:val="both"/>
              <w:rPr>
                <w:rFonts w:asciiTheme="majorHAnsi" w:hAnsiTheme="majorHAnsi"/>
                <w:bCs/>
              </w:rPr>
            </w:pPr>
            <w:r w:rsidRPr="00223309">
              <w:rPr>
                <w:rFonts w:asciiTheme="majorHAnsi" w:hAnsiTheme="majorHAnsi"/>
                <w:bCs/>
              </w:rPr>
              <w:t xml:space="preserve">DATAS: </w:t>
            </w:r>
          </w:p>
          <w:p w14:paraId="6A6E3C40" w14:textId="5C4A55BE" w:rsidR="00085F5D" w:rsidRDefault="00085F5D" w:rsidP="00CA156D">
            <w:pPr>
              <w:numPr>
                <w:ilvl w:val="0"/>
                <w:numId w:val="3"/>
              </w:numPr>
              <w:jc w:val="both"/>
              <w:rPr>
                <w:rFonts w:asciiTheme="majorHAnsi" w:hAnsiTheme="majorHAnsi"/>
              </w:rPr>
            </w:pPr>
            <w:r w:rsidRPr="00885C2D">
              <w:rPr>
                <w:rFonts w:asciiTheme="majorHAnsi" w:hAnsiTheme="majorHAnsi"/>
              </w:rPr>
              <w:t xml:space="preserve">DATA: </w:t>
            </w:r>
            <w:r w:rsidR="00CA156D" w:rsidRPr="00CA156D">
              <w:rPr>
                <w:rFonts w:asciiTheme="majorHAnsi" w:hAnsiTheme="majorHAnsi"/>
              </w:rPr>
              <w:t>02/08/2023 – 13:00 h</w:t>
            </w:r>
          </w:p>
          <w:p w14:paraId="220A6447" w14:textId="77777777" w:rsidR="00085F5D" w:rsidRPr="00104F46" w:rsidRDefault="00085F5D" w:rsidP="007077E0">
            <w:pPr>
              <w:numPr>
                <w:ilvl w:val="0"/>
                <w:numId w:val="3"/>
              </w:numPr>
              <w:jc w:val="both"/>
              <w:rPr>
                <w:rFonts w:asciiTheme="majorHAnsi" w:hAnsiTheme="majorHAnsi"/>
              </w:rPr>
            </w:pPr>
            <w:r w:rsidRPr="001A77A2">
              <w:rPr>
                <w:rFonts w:asciiTheme="majorHAnsi" w:hAnsiTheme="majorHAnsi"/>
              </w:rPr>
              <w:t xml:space="preserve">Local: Portal </w:t>
            </w:r>
            <w:r>
              <w:rPr>
                <w:rFonts w:asciiTheme="majorHAnsi" w:hAnsiTheme="majorHAnsi"/>
              </w:rPr>
              <w:t xml:space="preserve">de Compras do Governo Federal: </w:t>
            </w:r>
            <w:hyperlink r:id="rId29" w:history="1">
              <w:r w:rsidRPr="00A330FC">
                <w:rPr>
                  <w:rStyle w:val="Hyperlink"/>
                  <w:rFonts w:asciiTheme="majorHAnsi" w:hAnsiTheme="majorHAnsi"/>
                </w:rPr>
                <w:t>www.comprasgovernamentais.gov.br</w:t>
              </w:r>
            </w:hyperlink>
          </w:p>
        </w:tc>
      </w:tr>
      <w:tr w:rsidR="00085F5D" w:rsidRPr="00223309" w14:paraId="2AF73F19" w14:textId="77777777" w:rsidTr="007077E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FFBD3BF" w14:textId="77777777" w:rsidR="00085F5D" w:rsidRPr="00223309" w:rsidRDefault="00085F5D" w:rsidP="007077E0">
            <w:pPr>
              <w:tabs>
                <w:tab w:val="left" w:pos="4393"/>
                <w:tab w:val="center" w:pos="5386"/>
              </w:tabs>
              <w:jc w:val="center"/>
              <w:outlineLvl w:val="1"/>
              <w:rPr>
                <w:rFonts w:asciiTheme="majorHAnsi" w:hAnsiTheme="majorHAnsi" w:cs="Arial"/>
              </w:rPr>
            </w:pPr>
            <w:r w:rsidRPr="00223309">
              <w:rPr>
                <w:rFonts w:asciiTheme="majorHAnsi" w:hAnsiTheme="majorHAnsi" w:cs="Arial"/>
              </w:rPr>
              <w:t>VALORES</w:t>
            </w:r>
          </w:p>
        </w:tc>
      </w:tr>
      <w:tr w:rsidR="00085F5D" w:rsidRPr="00223309" w14:paraId="4C6FE786" w14:textId="77777777" w:rsidTr="007077E0">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6A3C6D88" w14:textId="77777777" w:rsidR="00085F5D" w:rsidRPr="00223309" w:rsidRDefault="00085F5D" w:rsidP="007077E0">
            <w:pPr>
              <w:keepNext/>
              <w:jc w:val="center"/>
              <w:outlineLvl w:val="0"/>
              <w:rPr>
                <w:rFonts w:asciiTheme="majorHAnsi" w:hAnsiTheme="majorHAnsi"/>
                <w:iCs/>
                <w:lang w:val="x-none" w:eastAsia="x-none"/>
              </w:rPr>
            </w:pPr>
            <w:r w:rsidRPr="00223309">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2B42F73D" w14:textId="77777777" w:rsidR="00085F5D" w:rsidRPr="00223309" w:rsidRDefault="00085F5D" w:rsidP="007077E0">
            <w:pPr>
              <w:keepNext/>
              <w:jc w:val="center"/>
              <w:outlineLvl w:val="0"/>
              <w:rPr>
                <w:rFonts w:asciiTheme="majorHAnsi" w:hAnsiTheme="majorHAnsi"/>
                <w:iCs/>
                <w:lang w:val="x-none" w:eastAsia="x-none"/>
              </w:rPr>
            </w:pPr>
            <w:r w:rsidRPr="00223309">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4313AA2A" w14:textId="77777777" w:rsidR="00085F5D" w:rsidRPr="00223309" w:rsidRDefault="00085F5D" w:rsidP="007077E0">
            <w:pPr>
              <w:keepNext/>
              <w:jc w:val="center"/>
              <w:outlineLvl w:val="0"/>
              <w:rPr>
                <w:rFonts w:asciiTheme="majorHAnsi" w:hAnsiTheme="majorHAnsi"/>
                <w:iCs/>
                <w:lang w:val="x-none" w:eastAsia="x-none"/>
              </w:rPr>
            </w:pPr>
            <w:r w:rsidRPr="00223309">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6473E047" w14:textId="77777777" w:rsidR="00085F5D" w:rsidRPr="00223309" w:rsidRDefault="00085F5D" w:rsidP="007077E0">
            <w:pPr>
              <w:keepNext/>
              <w:jc w:val="center"/>
              <w:outlineLvl w:val="0"/>
              <w:rPr>
                <w:rFonts w:asciiTheme="majorHAnsi" w:hAnsiTheme="majorHAnsi"/>
                <w:iCs/>
                <w:lang w:val="x-none" w:eastAsia="x-none"/>
              </w:rPr>
            </w:pPr>
            <w:r w:rsidRPr="00223309">
              <w:rPr>
                <w:rFonts w:asciiTheme="majorHAnsi" w:hAnsiTheme="majorHAnsi"/>
                <w:iCs/>
                <w:lang w:val="x-none" w:eastAsia="x-none"/>
              </w:rPr>
              <w:t>Valor do Edital</w:t>
            </w:r>
          </w:p>
        </w:tc>
      </w:tr>
      <w:tr w:rsidR="00085F5D" w:rsidRPr="00223309" w14:paraId="50CC0585" w14:textId="77777777" w:rsidTr="007077E0">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7C11D073" w14:textId="1CD27E0D" w:rsidR="00085F5D" w:rsidRPr="00CD5B6C" w:rsidRDefault="00085F5D" w:rsidP="007077E0">
            <w:pPr>
              <w:autoSpaceDE w:val="0"/>
              <w:autoSpaceDN w:val="0"/>
              <w:adjustRightInd w:val="0"/>
              <w:jc w:val="center"/>
              <w:rPr>
                <w:rFonts w:asciiTheme="majorHAnsi" w:hAnsiTheme="majorHAnsi" w:cs="Arial"/>
                <w:bCs/>
              </w:rPr>
            </w:pPr>
            <w:r w:rsidRPr="00CD5B6C">
              <w:rPr>
                <w:rFonts w:asciiTheme="majorHAnsi" w:hAnsiTheme="majorHAnsi" w:cs="Arial"/>
                <w:bCs/>
              </w:rPr>
              <w:t xml:space="preserve">R$ </w:t>
            </w:r>
            <w:r w:rsidR="00CA156D" w:rsidRPr="00CA156D">
              <w:rPr>
                <w:rFonts w:asciiTheme="majorHAnsi" w:hAnsiTheme="majorHAnsi" w:cs="Arial"/>
                <w:bCs/>
              </w:rPr>
              <w:t>50.758.501,31</w:t>
            </w:r>
          </w:p>
        </w:tc>
        <w:tc>
          <w:tcPr>
            <w:tcW w:w="1825" w:type="dxa"/>
            <w:tcBorders>
              <w:top w:val="single" w:sz="4" w:space="0" w:color="auto"/>
              <w:left w:val="single" w:sz="4" w:space="0" w:color="auto"/>
              <w:bottom w:val="single" w:sz="4" w:space="0" w:color="auto"/>
              <w:right w:val="single" w:sz="4" w:space="0" w:color="auto"/>
            </w:tcBorders>
            <w:vAlign w:val="center"/>
            <w:hideMark/>
          </w:tcPr>
          <w:p w14:paraId="5276C4A3" w14:textId="77777777" w:rsidR="00085F5D" w:rsidRPr="00223309" w:rsidRDefault="00085F5D" w:rsidP="007077E0">
            <w:pPr>
              <w:autoSpaceDE w:val="0"/>
              <w:autoSpaceDN w:val="0"/>
              <w:adjustRightInd w:val="0"/>
              <w:jc w:val="center"/>
              <w:rPr>
                <w:rFonts w:asciiTheme="majorHAnsi" w:hAnsiTheme="majorHAnsi" w:cs="Arial"/>
                <w:color w:val="000000"/>
              </w:rPr>
            </w:pPr>
            <w:r w:rsidRPr="00223309">
              <w:rPr>
                <w:rFonts w:asciiTheme="majorHAnsi" w:hAnsiTheme="majorHAnsi" w:cs="Arial"/>
                <w:bCs/>
              </w:rPr>
              <w:t xml:space="preserve">R$ </w:t>
            </w:r>
            <w:r>
              <w:rPr>
                <w:rFonts w:asciiTheme="majorHAnsi" w:hAnsiTheme="majorHAnsi" w:cs="Arial"/>
                <w:bCs/>
              </w:rPr>
              <w:t>-</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31627A9B" w14:textId="77777777" w:rsidR="00085F5D" w:rsidRPr="00223309" w:rsidRDefault="00085F5D" w:rsidP="007077E0">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2A065A89" w14:textId="77777777" w:rsidR="00085F5D" w:rsidRPr="00223309" w:rsidRDefault="00085F5D" w:rsidP="007077E0">
            <w:pPr>
              <w:keepNext/>
              <w:jc w:val="center"/>
              <w:outlineLvl w:val="0"/>
              <w:rPr>
                <w:rFonts w:asciiTheme="majorHAnsi" w:hAnsiTheme="majorHAnsi" w:cs="Arial"/>
                <w:bCs/>
                <w:iCs/>
                <w:lang w:eastAsia="x-none"/>
              </w:rPr>
            </w:pPr>
            <w:r w:rsidRPr="00223309">
              <w:rPr>
                <w:rFonts w:asciiTheme="majorHAnsi" w:hAnsiTheme="majorHAnsi" w:cs="Arial"/>
                <w:bCs/>
                <w:iCs/>
                <w:lang w:val="x-none" w:eastAsia="x-none"/>
              </w:rPr>
              <w:t xml:space="preserve">R$ </w:t>
            </w:r>
            <w:r w:rsidRPr="00223309">
              <w:rPr>
                <w:rFonts w:asciiTheme="majorHAnsi" w:hAnsiTheme="majorHAnsi" w:cs="Arial"/>
                <w:bCs/>
                <w:iCs/>
                <w:lang w:eastAsia="x-none"/>
              </w:rPr>
              <w:t>-</w:t>
            </w:r>
          </w:p>
        </w:tc>
      </w:tr>
      <w:tr w:rsidR="00085F5D" w:rsidRPr="0057498E" w14:paraId="3635EBB0" w14:textId="77777777" w:rsidTr="007077E0">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3DFCB1A8" w14:textId="77777777" w:rsidR="00085F5D" w:rsidRPr="000C253E" w:rsidRDefault="00085F5D" w:rsidP="007077E0">
            <w:pPr>
              <w:autoSpaceDE w:val="0"/>
              <w:autoSpaceDN w:val="0"/>
              <w:adjustRightInd w:val="0"/>
              <w:jc w:val="both"/>
              <w:rPr>
                <w:rFonts w:asciiTheme="majorHAnsi" w:hAnsiTheme="majorHAnsi" w:cstheme="majorHAnsi"/>
                <w:color w:val="000000"/>
              </w:rPr>
            </w:pPr>
            <w:r w:rsidRPr="00475956">
              <w:rPr>
                <w:rFonts w:asciiTheme="majorHAnsi" w:hAnsiTheme="majorHAnsi" w:cstheme="majorHAnsi"/>
                <w:color w:val="000000"/>
              </w:rPr>
              <w:t xml:space="preserve">CAPACIDADE TÉCNICA: </w:t>
            </w:r>
          </w:p>
          <w:p w14:paraId="22385AEA" w14:textId="4BF2B7C2" w:rsidR="00085F5D" w:rsidRDefault="00CA156D" w:rsidP="007077E0">
            <w:pPr>
              <w:autoSpaceDE w:val="0"/>
              <w:autoSpaceDN w:val="0"/>
              <w:adjustRightInd w:val="0"/>
              <w:jc w:val="center"/>
              <w:rPr>
                <w:noProof/>
              </w:rPr>
            </w:pPr>
            <w:r w:rsidRPr="00CA156D">
              <w:rPr>
                <w:noProof/>
              </w:rPr>
              <w:drawing>
                <wp:inline distT="0" distB="0" distL="0" distR="0" wp14:anchorId="39806CDC" wp14:editId="68ED4FFB">
                  <wp:extent cx="3427012" cy="1188260"/>
                  <wp:effectExtent l="0" t="0" r="254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62530" cy="1200575"/>
                          </a:xfrm>
                          <a:prstGeom prst="rect">
                            <a:avLst/>
                          </a:prstGeom>
                        </pic:spPr>
                      </pic:pic>
                    </a:graphicData>
                  </a:graphic>
                </wp:inline>
              </w:drawing>
            </w:r>
          </w:p>
          <w:p w14:paraId="67049786" w14:textId="77777777" w:rsidR="00085F5D" w:rsidRPr="0057498E" w:rsidRDefault="00085F5D" w:rsidP="007077E0">
            <w:pPr>
              <w:autoSpaceDE w:val="0"/>
              <w:autoSpaceDN w:val="0"/>
              <w:adjustRightInd w:val="0"/>
              <w:jc w:val="center"/>
              <w:rPr>
                <w:noProof/>
              </w:rPr>
            </w:pPr>
          </w:p>
        </w:tc>
      </w:tr>
      <w:tr w:rsidR="00085F5D" w:rsidRPr="00AA0B2F" w14:paraId="3FF1F78B" w14:textId="77777777" w:rsidTr="007077E0">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4D9F8A04" w14:textId="77777777" w:rsidR="00085F5D" w:rsidRPr="000C253E" w:rsidRDefault="00085F5D" w:rsidP="007077E0">
            <w:pPr>
              <w:autoSpaceDE w:val="0"/>
              <w:autoSpaceDN w:val="0"/>
              <w:adjustRightInd w:val="0"/>
              <w:jc w:val="both"/>
              <w:rPr>
                <w:rFonts w:asciiTheme="majorHAnsi" w:hAnsiTheme="majorHAnsi" w:cstheme="majorHAnsi"/>
              </w:rPr>
            </w:pPr>
            <w:r w:rsidRPr="00223309">
              <w:rPr>
                <w:rFonts w:asciiTheme="majorHAnsi" w:hAnsiTheme="majorHAnsi" w:cs="Arial"/>
                <w:color w:val="000000"/>
              </w:rPr>
              <w:t xml:space="preserve">CAPACIDADE </w:t>
            </w:r>
            <w:r w:rsidRPr="009F1FD7">
              <w:rPr>
                <w:rFonts w:asciiTheme="majorHAnsi" w:hAnsiTheme="majorHAnsi" w:cstheme="majorHAnsi"/>
                <w:color w:val="000000"/>
              </w:rPr>
              <w:t>OPERACIONAL:</w:t>
            </w:r>
          </w:p>
          <w:p w14:paraId="7C7E9570" w14:textId="6CE6A3C4" w:rsidR="00085F5D" w:rsidRDefault="00CA156D" w:rsidP="007077E0">
            <w:pPr>
              <w:autoSpaceDE w:val="0"/>
              <w:autoSpaceDN w:val="0"/>
              <w:adjustRightInd w:val="0"/>
              <w:jc w:val="center"/>
              <w:rPr>
                <w:rFonts w:asciiTheme="majorHAnsi" w:hAnsiTheme="majorHAnsi" w:cstheme="majorHAnsi"/>
              </w:rPr>
            </w:pPr>
            <w:r w:rsidRPr="00CA156D">
              <w:rPr>
                <w:noProof/>
              </w:rPr>
              <w:drawing>
                <wp:inline distT="0" distB="0" distL="0" distR="0" wp14:anchorId="67259102" wp14:editId="533C3C73">
                  <wp:extent cx="3140765" cy="2201713"/>
                  <wp:effectExtent l="0" t="0" r="254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90824" cy="2236805"/>
                          </a:xfrm>
                          <a:prstGeom prst="rect">
                            <a:avLst/>
                          </a:prstGeom>
                        </pic:spPr>
                      </pic:pic>
                    </a:graphicData>
                  </a:graphic>
                </wp:inline>
              </w:drawing>
            </w:r>
          </w:p>
          <w:p w14:paraId="1F37EFA9" w14:textId="77777777" w:rsidR="00085F5D" w:rsidRPr="00AA0B2F" w:rsidRDefault="00085F5D" w:rsidP="007077E0">
            <w:pPr>
              <w:autoSpaceDE w:val="0"/>
              <w:autoSpaceDN w:val="0"/>
              <w:adjustRightInd w:val="0"/>
              <w:jc w:val="center"/>
              <w:rPr>
                <w:rFonts w:asciiTheme="majorHAnsi" w:hAnsiTheme="majorHAnsi" w:cstheme="majorHAnsi"/>
              </w:rPr>
            </w:pPr>
          </w:p>
        </w:tc>
      </w:tr>
      <w:tr w:rsidR="00085F5D" w:rsidRPr="00223309" w14:paraId="15DF0CAB" w14:textId="77777777" w:rsidTr="007077E0">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0B25E79" w14:textId="77777777" w:rsidR="00085F5D" w:rsidRPr="00223309" w:rsidRDefault="00085F5D" w:rsidP="007077E0">
            <w:pPr>
              <w:jc w:val="both"/>
              <w:outlineLvl w:val="1"/>
              <w:rPr>
                <w:rFonts w:asciiTheme="majorHAnsi" w:hAnsiTheme="majorHAnsi"/>
              </w:rPr>
            </w:pPr>
            <w:r w:rsidRPr="00223309">
              <w:rPr>
                <w:rFonts w:asciiTheme="majorHAnsi" w:hAnsiTheme="majorHAnsi"/>
              </w:rPr>
              <w:t xml:space="preserve"> ÍNDICES ECONÔMICOS: CONFORME EDITAL. </w:t>
            </w:r>
          </w:p>
        </w:tc>
      </w:tr>
      <w:tr w:rsidR="00085F5D" w:rsidRPr="00DF2F5B" w14:paraId="779D0CE0" w14:textId="77777777" w:rsidTr="007077E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28F5C541" w14:textId="77777777" w:rsidR="00085F5D" w:rsidRPr="00DF2F5B" w:rsidRDefault="00085F5D" w:rsidP="007077E0">
            <w:pPr>
              <w:jc w:val="both"/>
              <w:outlineLvl w:val="1"/>
              <w:rPr>
                <w:rFonts w:asciiTheme="majorHAnsi" w:hAnsiTheme="majorHAnsi" w:cstheme="majorHAnsi"/>
              </w:rPr>
            </w:pPr>
            <w:r w:rsidRPr="00223309">
              <w:rPr>
                <w:rFonts w:asciiTheme="majorHAnsi" w:hAnsiTheme="majorHAnsi" w:cs="Arial"/>
                <w:color w:val="000000"/>
              </w:rPr>
              <w:lastRenderedPageBreak/>
              <w:t>OBSERVAÇÕES</w:t>
            </w:r>
            <w:r w:rsidRPr="00223309">
              <w:rPr>
                <w:rFonts w:asciiTheme="majorHAnsi" w:hAnsiTheme="majorHAnsi" w:cs="Symbol"/>
                <w:color w:val="000000"/>
              </w:rPr>
              <w:t>:</w:t>
            </w:r>
            <w:r w:rsidRPr="00223309">
              <w:rPr>
                <w:rFonts w:asciiTheme="majorHAnsi" w:hAnsiTheme="majorHAnsi"/>
              </w:rPr>
              <w:t xml:space="preserve"> </w:t>
            </w:r>
            <w:r w:rsidRPr="009A3699">
              <w:rPr>
                <w:rFonts w:asciiTheme="majorHAnsi" w:hAnsiTheme="majorHAnsi" w:cstheme="majorHAnsi"/>
              </w:rPr>
              <w:t>Os esclarecimentos de dúvidas quanto ao Edital e seus Anexos, poderão ser solicitados, preferencialmente, via e-mail, ou por correspondência dirigida à COMISSÃO, no Serviço de Cadastro e Licitações da SREMG/DNIT, no seguinte endereço Rua Martim de Carvalho, 635, Bairro: Santo Agostinho, CEP: 30109-094, no serviço de protocolo, nos dias úteis, das 08h00min às 12h00min e das 13h00min às 17h00min, até 5 (cinco) dias úteis anteriores à data fixada para abertura da licita</w:t>
            </w:r>
            <w:r w:rsidRPr="00696F9F">
              <w:rPr>
                <w:rFonts w:asciiTheme="majorHAnsi" w:hAnsiTheme="majorHAnsi" w:cstheme="majorHAnsi"/>
              </w:rPr>
              <w:t xml:space="preserve">ção. E respostas disponível no endereço </w:t>
            </w:r>
            <w:hyperlink r:id="rId32" w:history="1">
              <w:r w:rsidRPr="005F41FB">
                <w:rPr>
                  <w:rStyle w:val="Hyperlink"/>
                  <w:rFonts w:asciiTheme="majorHAnsi" w:hAnsiTheme="majorHAnsi" w:cstheme="majorHAnsi"/>
                </w:rPr>
                <w:t>www.dnit.gov.br</w:t>
              </w:r>
            </w:hyperlink>
            <w:r>
              <w:rPr>
                <w:rFonts w:asciiTheme="majorHAnsi" w:hAnsiTheme="majorHAnsi" w:cstheme="majorHAnsi"/>
              </w:rPr>
              <w:t>.</w:t>
            </w:r>
          </w:p>
        </w:tc>
      </w:tr>
    </w:tbl>
    <w:p w14:paraId="2EB96167" w14:textId="77777777" w:rsidR="00BF39B3" w:rsidRDefault="00BF39B3" w:rsidP="00295C4B">
      <w:pPr>
        <w:rPr>
          <w:rFonts w:asciiTheme="majorHAnsi" w:hAnsiTheme="majorHAnsi" w:cstheme="majorHAnsi"/>
        </w:rPr>
      </w:pPr>
    </w:p>
    <w:p w14:paraId="18DA7EB1" w14:textId="77777777" w:rsidR="00BF39B3" w:rsidRDefault="00BF39B3" w:rsidP="00295C4B">
      <w:pPr>
        <w:rPr>
          <w:rFonts w:asciiTheme="majorHAnsi" w:hAnsiTheme="majorHAnsi" w:cstheme="majorHAnsi"/>
        </w:rPr>
      </w:pPr>
    </w:p>
    <w:p w14:paraId="113B10B7" w14:textId="77777777" w:rsidR="00BF39B3" w:rsidRDefault="00BF39B3" w:rsidP="00295C4B">
      <w:pPr>
        <w:rPr>
          <w:rFonts w:asciiTheme="majorHAnsi" w:hAnsiTheme="majorHAnsi" w:cstheme="majorHAnsi"/>
        </w:rPr>
      </w:pPr>
    </w:p>
    <w:p w14:paraId="21FCE9BD" w14:textId="77777777" w:rsidR="00BF39B3" w:rsidRDefault="00BF39B3" w:rsidP="00295C4B">
      <w:pPr>
        <w:rPr>
          <w:rFonts w:asciiTheme="majorHAnsi" w:hAnsiTheme="majorHAnsi" w:cstheme="majorHAnsi"/>
        </w:rPr>
      </w:pPr>
    </w:p>
    <w:p w14:paraId="7E9FC668" w14:textId="77777777" w:rsidR="00BF39B3" w:rsidRDefault="00BF39B3" w:rsidP="00295C4B">
      <w:pPr>
        <w:rPr>
          <w:rFonts w:asciiTheme="majorHAnsi" w:hAnsiTheme="majorHAnsi" w:cstheme="majorHAnsi"/>
        </w:rPr>
      </w:pPr>
    </w:p>
    <w:p w14:paraId="528B8050" w14:textId="77777777" w:rsidR="00BF39B3" w:rsidRDefault="00BF39B3" w:rsidP="00295C4B">
      <w:pPr>
        <w:rPr>
          <w:rFonts w:asciiTheme="majorHAnsi" w:hAnsiTheme="majorHAnsi" w:cstheme="majorHAnsi"/>
        </w:rPr>
      </w:pPr>
    </w:p>
    <w:p w14:paraId="01EEFC05" w14:textId="77777777" w:rsidR="00BF39B3" w:rsidRDefault="00BF39B3" w:rsidP="00295C4B">
      <w:pPr>
        <w:rPr>
          <w:rFonts w:asciiTheme="majorHAnsi" w:hAnsiTheme="majorHAnsi" w:cstheme="majorHAnsi"/>
        </w:rPr>
      </w:pPr>
    </w:p>
    <w:p w14:paraId="4846FB65" w14:textId="77777777" w:rsidR="00BF39B3" w:rsidRDefault="00BF39B3" w:rsidP="00295C4B">
      <w:pPr>
        <w:rPr>
          <w:rFonts w:asciiTheme="majorHAnsi" w:hAnsiTheme="majorHAnsi" w:cstheme="majorHAnsi"/>
        </w:rPr>
      </w:pPr>
    </w:p>
    <w:p w14:paraId="5DD5CB21" w14:textId="77777777" w:rsidR="001D5A1C" w:rsidRDefault="001D5A1C" w:rsidP="00295C4B">
      <w:pPr>
        <w:rPr>
          <w:rFonts w:asciiTheme="majorHAnsi" w:hAnsiTheme="majorHAnsi" w:cstheme="majorHAnsi"/>
        </w:rPr>
      </w:pPr>
    </w:p>
    <w:p w14:paraId="6DDE9816" w14:textId="77777777" w:rsidR="001D5A1C" w:rsidRDefault="001D5A1C" w:rsidP="00295C4B">
      <w:pPr>
        <w:rPr>
          <w:rFonts w:asciiTheme="majorHAnsi" w:hAnsiTheme="majorHAnsi" w:cstheme="majorHAnsi"/>
        </w:rPr>
      </w:pPr>
    </w:p>
    <w:p w14:paraId="0F7D81CD" w14:textId="77777777" w:rsidR="001D5A1C" w:rsidRDefault="001D5A1C" w:rsidP="00295C4B">
      <w:pPr>
        <w:rPr>
          <w:rFonts w:asciiTheme="majorHAnsi" w:hAnsiTheme="majorHAnsi" w:cstheme="majorHAnsi"/>
        </w:rPr>
      </w:pPr>
    </w:p>
    <w:p w14:paraId="7C7DE57F" w14:textId="77777777" w:rsidR="001D5A1C" w:rsidRDefault="001D5A1C" w:rsidP="00295C4B">
      <w:pPr>
        <w:rPr>
          <w:rFonts w:asciiTheme="majorHAnsi" w:hAnsiTheme="majorHAnsi" w:cstheme="majorHAnsi"/>
        </w:rPr>
      </w:pPr>
    </w:p>
    <w:p w14:paraId="04DA43FC" w14:textId="77777777" w:rsidR="001D5A1C" w:rsidRDefault="001D5A1C" w:rsidP="00295C4B">
      <w:pPr>
        <w:rPr>
          <w:rFonts w:asciiTheme="majorHAnsi" w:hAnsiTheme="majorHAnsi" w:cstheme="majorHAnsi"/>
        </w:rPr>
      </w:pPr>
    </w:p>
    <w:p w14:paraId="446EBDFD" w14:textId="77777777" w:rsidR="001D5A1C" w:rsidRDefault="001D5A1C" w:rsidP="00295C4B">
      <w:pPr>
        <w:rPr>
          <w:rFonts w:asciiTheme="majorHAnsi" w:hAnsiTheme="majorHAnsi" w:cstheme="majorHAnsi"/>
        </w:rPr>
      </w:pPr>
    </w:p>
    <w:p w14:paraId="677B6986" w14:textId="77777777" w:rsidR="001D5A1C" w:rsidRDefault="001D5A1C" w:rsidP="00295C4B">
      <w:pPr>
        <w:rPr>
          <w:rFonts w:asciiTheme="majorHAnsi" w:hAnsiTheme="majorHAnsi" w:cstheme="majorHAnsi"/>
        </w:rPr>
      </w:pPr>
    </w:p>
    <w:p w14:paraId="048C38FD" w14:textId="77777777" w:rsidR="001D5A1C" w:rsidRDefault="001D5A1C" w:rsidP="00295C4B">
      <w:pPr>
        <w:rPr>
          <w:rFonts w:asciiTheme="majorHAnsi" w:hAnsiTheme="majorHAnsi" w:cstheme="majorHAnsi"/>
        </w:rPr>
      </w:pPr>
    </w:p>
    <w:p w14:paraId="1272E654" w14:textId="77777777" w:rsidR="001D5A1C" w:rsidRDefault="001D5A1C" w:rsidP="00295C4B">
      <w:pPr>
        <w:rPr>
          <w:rFonts w:asciiTheme="majorHAnsi" w:hAnsiTheme="majorHAnsi" w:cstheme="majorHAnsi"/>
        </w:rPr>
      </w:pPr>
    </w:p>
    <w:p w14:paraId="5CFAE2A1" w14:textId="77777777" w:rsidR="001D5A1C" w:rsidRDefault="001D5A1C" w:rsidP="00295C4B">
      <w:pPr>
        <w:rPr>
          <w:rFonts w:asciiTheme="majorHAnsi" w:hAnsiTheme="majorHAnsi" w:cstheme="majorHAnsi"/>
        </w:rPr>
      </w:pPr>
    </w:p>
    <w:p w14:paraId="1FD52A95" w14:textId="77777777" w:rsidR="001D5A1C" w:rsidRDefault="001D5A1C" w:rsidP="00295C4B">
      <w:pPr>
        <w:rPr>
          <w:rFonts w:asciiTheme="majorHAnsi" w:hAnsiTheme="majorHAnsi" w:cstheme="majorHAnsi"/>
        </w:rPr>
      </w:pPr>
    </w:p>
    <w:p w14:paraId="4FCF65C7" w14:textId="77777777" w:rsidR="001D5A1C" w:rsidRDefault="001D5A1C" w:rsidP="00295C4B">
      <w:pPr>
        <w:rPr>
          <w:rFonts w:asciiTheme="majorHAnsi" w:hAnsiTheme="majorHAnsi" w:cstheme="majorHAnsi"/>
        </w:rPr>
      </w:pPr>
    </w:p>
    <w:p w14:paraId="6280605A" w14:textId="77777777" w:rsidR="001D5A1C" w:rsidRDefault="001D5A1C" w:rsidP="00295C4B">
      <w:pPr>
        <w:rPr>
          <w:rFonts w:asciiTheme="majorHAnsi" w:hAnsiTheme="majorHAnsi" w:cstheme="majorHAnsi"/>
        </w:rPr>
      </w:pPr>
    </w:p>
    <w:p w14:paraId="32DD3253" w14:textId="77777777" w:rsidR="001D5A1C" w:rsidRDefault="001D5A1C" w:rsidP="00295C4B">
      <w:pPr>
        <w:rPr>
          <w:rFonts w:asciiTheme="majorHAnsi" w:hAnsiTheme="majorHAnsi" w:cstheme="majorHAnsi"/>
        </w:rPr>
      </w:pPr>
    </w:p>
    <w:p w14:paraId="73461E5E" w14:textId="77777777" w:rsidR="00427C54" w:rsidRDefault="00427C54" w:rsidP="00295C4B">
      <w:pPr>
        <w:rPr>
          <w:rFonts w:asciiTheme="majorHAnsi" w:hAnsiTheme="majorHAnsi" w:cstheme="majorHAnsi"/>
        </w:rPr>
      </w:pPr>
    </w:p>
    <w:p w14:paraId="6407F30F" w14:textId="77777777" w:rsidR="00427C54" w:rsidRDefault="00427C54" w:rsidP="00295C4B">
      <w:pPr>
        <w:rPr>
          <w:rFonts w:asciiTheme="majorHAnsi" w:hAnsiTheme="majorHAnsi" w:cstheme="majorHAnsi"/>
        </w:rPr>
      </w:pPr>
    </w:p>
    <w:p w14:paraId="20046A7B" w14:textId="77777777" w:rsidR="00427C54" w:rsidRDefault="00427C54" w:rsidP="00295C4B">
      <w:pPr>
        <w:rPr>
          <w:rFonts w:asciiTheme="majorHAnsi" w:hAnsiTheme="majorHAnsi" w:cstheme="majorHAnsi"/>
        </w:rPr>
      </w:pPr>
    </w:p>
    <w:p w14:paraId="6475B6F7" w14:textId="77777777" w:rsidR="00427C54" w:rsidRDefault="00427C54" w:rsidP="00295C4B">
      <w:pPr>
        <w:rPr>
          <w:rFonts w:asciiTheme="majorHAnsi" w:hAnsiTheme="majorHAnsi" w:cstheme="majorHAnsi"/>
        </w:rPr>
      </w:pPr>
    </w:p>
    <w:p w14:paraId="12F90A1C" w14:textId="77777777" w:rsidR="00427C54" w:rsidRDefault="00427C54" w:rsidP="00295C4B">
      <w:pPr>
        <w:rPr>
          <w:rFonts w:asciiTheme="majorHAnsi" w:hAnsiTheme="majorHAnsi" w:cstheme="majorHAnsi"/>
        </w:rPr>
      </w:pPr>
    </w:p>
    <w:p w14:paraId="7705889E" w14:textId="77777777" w:rsidR="00427C54" w:rsidRDefault="00427C54" w:rsidP="00295C4B">
      <w:pPr>
        <w:rPr>
          <w:rFonts w:asciiTheme="majorHAnsi" w:hAnsiTheme="majorHAnsi" w:cstheme="majorHAnsi"/>
        </w:rPr>
      </w:pPr>
    </w:p>
    <w:p w14:paraId="2A571B4C" w14:textId="77777777" w:rsidR="00427C54" w:rsidRDefault="00427C54" w:rsidP="00295C4B">
      <w:pPr>
        <w:rPr>
          <w:rFonts w:asciiTheme="majorHAnsi" w:hAnsiTheme="majorHAnsi" w:cstheme="majorHAnsi"/>
        </w:rPr>
      </w:pPr>
    </w:p>
    <w:p w14:paraId="6ABEFCDC" w14:textId="77777777" w:rsidR="00427C54" w:rsidRDefault="00427C54" w:rsidP="00295C4B">
      <w:pPr>
        <w:rPr>
          <w:rFonts w:asciiTheme="majorHAnsi" w:hAnsiTheme="majorHAnsi" w:cstheme="majorHAnsi"/>
        </w:rPr>
      </w:pPr>
    </w:p>
    <w:p w14:paraId="3BF78459" w14:textId="77777777" w:rsidR="00427C54" w:rsidRDefault="00427C54" w:rsidP="00295C4B">
      <w:pPr>
        <w:rPr>
          <w:rFonts w:asciiTheme="majorHAnsi" w:hAnsiTheme="majorHAnsi" w:cstheme="majorHAnsi"/>
        </w:rPr>
      </w:pPr>
    </w:p>
    <w:p w14:paraId="219D30E9" w14:textId="77777777" w:rsidR="00427C54" w:rsidRDefault="00427C54" w:rsidP="00295C4B">
      <w:pPr>
        <w:rPr>
          <w:rFonts w:asciiTheme="majorHAnsi" w:hAnsiTheme="majorHAnsi" w:cstheme="majorHAnsi"/>
        </w:rPr>
      </w:pPr>
    </w:p>
    <w:p w14:paraId="266A27AC" w14:textId="77777777" w:rsidR="00427C54" w:rsidRDefault="00427C54" w:rsidP="00295C4B">
      <w:pPr>
        <w:rPr>
          <w:rFonts w:asciiTheme="majorHAnsi" w:hAnsiTheme="majorHAnsi" w:cstheme="majorHAnsi"/>
        </w:rPr>
      </w:pPr>
    </w:p>
    <w:p w14:paraId="5180C0D5" w14:textId="77777777" w:rsidR="00427C54" w:rsidRDefault="00427C54" w:rsidP="00295C4B">
      <w:pPr>
        <w:rPr>
          <w:rFonts w:asciiTheme="majorHAnsi" w:hAnsiTheme="majorHAnsi" w:cstheme="majorHAnsi"/>
        </w:rPr>
      </w:pPr>
    </w:p>
    <w:p w14:paraId="537292EE" w14:textId="77777777" w:rsidR="00427C54" w:rsidRDefault="00427C54" w:rsidP="00295C4B">
      <w:pPr>
        <w:rPr>
          <w:rFonts w:asciiTheme="majorHAnsi" w:hAnsiTheme="majorHAnsi" w:cstheme="majorHAnsi"/>
        </w:rPr>
      </w:pPr>
    </w:p>
    <w:p w14:paraId="6D7B8F59" w14:textId="77777777" w:rsidR="00427C54" w:rsidRDefault="00427C54" w:rsidP="00295C4B">
      <w:pPr>
        <w:rPr>
          <w:rFonts w:asciiTheme="majorHAnsi" w:hAnsiTheme="majorHAnsi" w:cstheme="majorHAnsi"/>
        </w:rPr>
      </w:pPr>
    </w:p>
    <w:p w14:paraId="3832EACD" w14:textId="77777777" w:rsidR="00427C54" w:rsidRDefault="00427C54" w:rsidP="00295C4B">
      <w:pPr>
        <w:rPr>
          <w:rFonts w:asciiTheme="majorHAnsi" w:hAnsiTheme="majorHAnsi" w:cstheme="majorHAnsi"/>
        </w:rPr>
      </w:pPr>
    </w:p>
    <w:p w14:paraId="14668DF2" w14:textId="77777777" w:rsidR="00427C54" w:rsidRDefault="00427C54" w:rsidP="00295C4B">
      <w:pPr>
        <w:rPr>
          <w:rFonts w:asciiTheme="majorHAnsi" w:hAnsiTheme="majorHAnsi" w:cstheme="majorHAnsi"/>
        </w:rPr>
      </w:pPr>
    </w:p>
    <w:p w14:paraId="5CE9480C" w14:textId="77777777" w:rsidR="001D5A1C" w:rsidRDefault="001D5A1C" w:rsidP="00295C4B">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8039E4" w:rsidRPr="00E175E3" w14:paraId="5575E2D0" w14:textId="77777777" w:rsidTr="007077E0">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3B3E19C8" w14:textId="77777777" w:rsidR="008039E4" w:rsidRPr="00E175E3" w:rsidRDefault="008039E4" w:rsidP="007077E0">
            <w:pPr>
              <w:jc w:val="both"/>
              <w:rPr>
                <w:rFonts w:asciiTheme="majorHAnsi" w:hAnsiTheme="majorHAnsi" w:cs="Arial"/>
                <w:bCs/>
              </w:rPr>
            </w:pPr>
            <w:r w:rsidRPr="00E175E3">
              <w:rPr>
                <w:rFonts w:asciiTheme="majorHAnsi" w:hAnsiTheme="majorHAnsi" w:cs="Arial"/>
                <w:bCs/>
              </w:rPr>
              <w:t xml:space="preserve">ÓRGÃO LICITANTE: </w:t>
            </w:r>
            <w:r w:rsidRPr="00E175E3">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586FD61C" w14:textId="108AEA39" w:rsidR="008039E4" w:rsidRPr="00E175E3" w:rsidRDefault="008039E4" w:rsidP="007077E0">
            <w:pPr>
              <w:autoSpaceDE w:val="0"/>
              <w:autoSpaceDN w:val="0"/>
              <w:adjustRightInd w:val="0"/>
              <w:jc w:val="both"/>
              <w:rPr>
                <w:rFonts w:asciiTheme="majorHAnsi" w:hAnsiTheme="majorHAnsi"/>
                <w:b/>
                <w:iCs/>
              </w:rPr>
            </w:pPr>
            <w:r w:rsidRPr="00E175E3">
              <w:rPr>
                <w:rFonts w:asciiTheme="majorHAnsi" w:hAnsiTheme="majorHAnsi" w:cs="Arial"/>
              </w:rPr>
              <w:t>EDITAL:</w:t>
            </w:r>
            <w:r w:rsidRPr="00E175E3">
              <w:rPr>
                <w:rFonts w:asciiTheme="majorHAnsi" w:hAnsiTheme="majorHAnsi"/>
                <w:b/>
              </w:rPr>
              <w:t xml:space="preserve"> </w:t>
            </w:r>
            <w:r w:rsidRPr="00E175E3">
              <w:rPr>
                <w:rFonts w:asciiTheme="majorHAnsi" w:hAnsiTheme="majorHAnsi"/>
                <w:b/>
                <w:bCs/>
              </w:rPr>
              <w:t xml:space="preserve">CONCORRÊNCIA Nº </w:t>
            </w:r>
            <w:r w:rsidRPr="008039E4">
              <w:rPr>
                <w:rFonts w:asciiTheme="majorHAnsi" w:hAnsiTheme="majorHAnsi"/>
                <w:b/>
                <w:bCs/>
              </w:rPr>
              <w:t>067/2023</w:t>
            </w:r>
          </w:p>
        </w:tc>
      </w:tr>
      <w:tr w:rsidR="008039E4" w:rsidRPr="00E175E3" w14:paraId="6F7138C6" w14:textId="77777777" w:rsidTr="007077E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68B1BF5" w14:textId="77777777" w:rsidR="008039E4" w:rsidRPr="00E175E3" w:rsidRDefault="008039E4" w:rsidP="007077E0">
            <w:pPr>
              <w:rPr>
                <w:rFonts w:asciiTheme="majorHAnsi" w:hAnsiTheme="majorHAnsi" w:cs="Arial"/>
              </w:rPr>
            </w:pPr>
            <w:r w:rsidRPr="00E175E3">
              <w:rPr>
                <w:rFonts w:asciiTheme="majorHAnsi" w:hAnsiTheme="majorHAnsi" w:cs="Arial"/>
              </w:rPr>
              <w:t>Endereço:</w:t>
            </w:r>
            <w:r w:rsidRPr="00E175E3">
              <w:rPr>
                <w:rFonts w:asciiTheme="majorHAnsi" w:hAnsiTheme="majorHAnsi"/>
              </w:rPr>
              <w:t xml:space="preserve"> Av. dos Andradas, 1.120, sala 1009, Belo Horizonte/MG.</w:t>
            </w:r>
          </w:p>
          <w:p w14:paraId="41BC4A0A" w14:textId="77777777" w:rsidR="008039E4" w:rsidRPr="00E175E3" w:rsidRDefault="008039E4" w:rsidP="007077E0">
            <w:pPr>
              <w:rPr>
                <w:rFonts w:asciiTheme="majorHAnsi" w:hAnsiTheme="majorHAnsi"/>
              </w:rPr>
            </w:pPr>
            <w:r w:rsidRPr="00E175E3">
              <w:rPr>
                <w:rFonts w:asciiTheme="majorHAnsi" w:hAnsiTheme="majorHAnsi" w:cs="Arial"/>
              </w:rPr>
              <w:t xml:space="preserve">Maiores Informações: </w:t>
            </w:r>
            <w:r w:rsidRPr="00E175E3">
              <w:rPr>
                <w:rFonts w:asciiTheme="majorHAnsi" w:hAnsiTheme="majorHAnsi"/>
              </w:rPr>
              <w:t xml:space="preserve">Telefone: (31) 3235-1272 - Fax: (31) 3235-1004. E-mail: </w:t>
            </w:r>
            <w:hyperlink r:id="rId33" w:history="1">
              <w:r w:rsidRPr="00E175E3">
                <w:rPr>
                  <w:rStyle w:val="Hyperlink"/>
                  <w:rFonts w:asciiTheme="majorHAnsi" w:hAnsiTheme="majorHAnsi"/>
                </w:rPr>
                <w:t>asl@der.mg.gov.br</w:t>
              </w:r>
            </w:hyperlink>
            <w:r w:rsidRPr="00E175E3">
              <w:rPr>
                <w:rFonts w:asciiTheme="majorHAnsi" w:hAnsiTheme="majorHAnsi"/>
              </w:rPr>
              <w:t xml:space="preserve"> - site </w:t>
            </w:r>
            <w:hyperlink r:id="rId34" w:history="1">
              <w:r w:rsidRPr="00E175E3">
                <w:rPr>
                  <w:rStyle w:val="Hyperlink"/>
                  <w:rFonts w:asciiTheme="majorHAnsi" w:hAnsiTheme="majorHAnsi"/>
                </w:rPr>
                <w:t>www.der.mg.gov.br</w:t>
              </w:r>
            </w:hyperlink>
            <w:r w:rsidRPr="00E175E3">
              <w:rPr>
                <w:rFonts w:asciiTheme="majorHAnsi" w:hAnsiTheme="majorHAnsi"/>
              </w:rPr>
              <w:t xml:space="preserve"> </w:t>
            </w:r>
          </w:p>
        </w:tc>
      </w:tr>
    </w:tbl>
    <w:p w14:paraId="659BE748" w14:textId="77777777" w:rsidR="008039E4" w:rsidRPr="00E175E3" w:rsidRDefault="008039E4" w:rsidP="008039E4">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8039E4" w:rsidRPr="00E175E3" w14:paraId="1E67D03E" w14:textId="77777777" w:rsidTr="007077E0">
        <w:trPr>
          <w:cantSplit/>
          <w:trHeight w:val="1272"/>
        </w:trPr>
        <w:tc>
          <w:tcPr>
            <w:tcW w:w="7296" w:type="dxa"/>
            <w:tcBorders>
              <w:top w:val="single" w:sz="4" w:space="0" w:color="auto"/>
              <w:left w:val="single" w:sz="4" w:space="0" w:color="auto"/>
              <w:bottom w:val="single" w:sz="4" w:space="0" w:color="auto"/>
              <w:right w:val="single" w:sz="4" w:space="0" w:color="auto"/>
            </w:tcBorders>
            <w:hideMark/>
          </w:tcPr>
          <w:p w14:paraId="2904AFF7" w14:textId="1310BF5C" w:rsidR="008039E4" w:rsidRPr="00E175E3" w:rsidRDefault="008039E4" w:rsidP="00123C96">
            <w:pPr>
              <w:autoSpaceDE w:val="0"/>
              <w:autoSpaceDN w:val="0"/>
              <w:adjustRightInd w:val="0"/>
              <w:jc w:val="both"/>
              <w:rPr>
                <w:rFonts w:asciiTheme="majorHAnsi" w:hAnsiTheme="majorHAnsi" w:cstheme="majorHAnsi"/>
              </w:rPr>
            </w:pPr>
            <w:r w:rsidRPr="00E175E3">
              <w:rPr>
                <w:rFonts w:asciiTheme="majorHAnsi" w:hAnsiTheme="majorHAnsi" w:cs="Arial"/>
                <w:bCs/>
                <w:color w:val="000000"/>
              </w:rPr>
              <w:t>OBJETO</w:t>
            </w:r>
            <w:r w:rsidRPr="00E175E3">
              <w:rPr>
                <w:rFonts w:asciiTheme="majorHAnsi" w:hAnsiTheme="majorHAnsi" w:cstheme="majorHAnsi"/>
                <w:bCs/>
                <w:color w:val="000000"/>
              </w:rPr>
              <w:t>:</w:t>
            </w:r>
            <w:r w:rsidRPr="00E175E3">
              <w:rPr>
                <w:rFonts w:asciiTheme="majorHAnsi" w:hAnsiTheme="majorHAnsi" w:cstheme="majorHAnsi"/>
              </w:rPr>
              <w:t xml:space="preserve"> </w:t>
            </w:r>
            <w:r w:rsidR="00BF39B3" w:rsidRPr="00BF39B3">
              <w:rPr>
                <w:rFonts w:asciiTheme="majorHAnsi" w:hAnsiTheme="majorHAnsi" w:cstheme="majorHAnsi"/>
              </w:rPr>
              <w:t>Execução, em regime de empreitada, por preços unitários, dos serviços de manutenção rodoviária, conservação rotineira e periódica, serviços</w:t>
            </w:r>
            <w:r w:rsidR="00BF39B3">
              <w:rPr>
                <w:rFonts w:asciiTheme="majorHAnsi" w:hAnsiTheme="majorHAnsi" w:cstheme="majorHAnsi"/>
              </w:rPr>
              <w:t xml:space="preserve"> </w:t>
            </w:r>
            <w:r w:rsidR="00BF39B3" w:rsidRPr="00BF39B3">
              <w:rPr>
                <w:rFonts w:asciiTheme="majorHAnsi" w:hAnsiTheme="majorHAnsi" w:cstheme="majorHAnsi"/>
              </w:rPr>
              <w:t>de urgência e pequenos melhoramentos, bem como reparações do corpo estradal e seus dispositivos, distribuídos em 07 (sete) lotes</w:t>
            </w:r>
            <w:r w:rsidR="00123C96">
              <w:rPr>
                <w:rFonts w:asciiTheme="majorHAnsi" w:hAnsiTheme="majorHAnsi" w:cstheme="majorHAnsi"/>
              </w:rPr>
              <w:t>.</w:t>
            </w:r>
          </w:p>
        </w:tc>
        <w:tc>
          <w:tcPr>
            <w:tcW w:w="3397" w:type="dxa"/>
            <w:tcBorders>
              <w:top w:val="single" w:sz="4" w:space="0" w:color="auto"/>
              <w:left w:val="single" w:sz="4" w:space="0" w:color="auto"/>
              <w:bottom w:val="single" w:sz="4" w:space="0" w:color="auto"/>
              <w:right w:val="single" w:sz="4" w:space="0" w:color="auto"/>
            </w:tcBorders>
            <w:vAlign w:val="center"/>
            <w:hideMark/>
          </w:tcPr>
          <w:p w14:paraId="33DF6568" w14:textId="77777777" w:rsidR="008039E4" w:rsidRPr="00E175E3" w:rsidRDefault="008039E4" w:rsidP="007077E0">
            <w:pPr>
              <w:rPr>
                <w:rFonts w:asciiTheme="majorHAnsi" w:hAnsiTheme="majorHAnsi"/>
                <w:bCs/>
              </w:rPr>
            </w:pPr>
            <w:r w:rsidRPr="00E175E3">
              <w:rPr>
                <w:rFonts w:asciiTheme="majorHAnsi" w:hAnsiTheme="majorHAnsi"/>
                <w:bCs/>
              </w:rPr>
              <w:t>DATAS:</w:t>
            </w:r>
          </w:p>
          <w:p w14:paraId="07326F86" w14:textId="77777777" w:rsidR="00BF39B3" w:rsidRPr="00BF39B3" w:rsidRDefault="00BF39B3" w:rsidP="00BF39B3">
            <w:pPr>
              <w:numPr>
                <w:ilvl w:val="0"/>
                <w:numId w:val="3"/>
              </w:numPr>
              <w:jc w:val="both"/>
              <w:rPr>
                <w:rFonts w:asciiTheme="majorHAnsi" w:hAnsiTheme="majorHAnsi" w:cs="ArialNarrow"/>
              </w:rPr>
            </w:pPr>
            <w:r w:rsidRPr="00BF39B3">
              <w:rPr>
                <w:rFonts w:asciiTheme="majorHAnsi" w:hAnsiTheme="majorHAnsi" w:cs="ArialNarrow"/>
              </w:rPr>
              <w:t>ENTREGA DOS ENVELOPES: até às 17:00 horas do dia 24/08/2023.</w:t>
            </w:r>
          </w:p>
          <w:p w14:paraId="2E5217CD" w14:textId="34ED1CE1" w:rsidR="008039E4" w:rsidRPr="00E175E3" w:rsidRDefault="00BF39B3" w:rsidP="00BF39B3">
            <w:pPr>
              <w:numPr>
                <w:ilvl w:val="0"/>
                <w:numId w:val="3"/>
              </w:numPr>
              <w:jc w:val="both"/>
              <w:rPr>
                <w:rFonts w:asciiTheme="majorHAnsi" w:hAnsiTheme="majorHAnsi"/>
              </w:rPr>
            </w:pPr>
            <w:r w:rsidRPr="00BF39B3">
              <w:rPr>
                <w:rFonts w:asciiTheme="majorHAnsi" w:hAnsiTheme="majorHAnsi" w:cs="ArialNarrow"/>
              </w:rPr>
              <w:t>ABERTURA DA LICITAÇÃO: às 09:00 horas do dia 25/08/2023.</w:t>
            </w:r>
          </w:p>
        </w:tc>
      </w:tr>
    </w:tbl>
    <w:p w14:paraId="4CC652B5" w14:textId="77777777" w:rsidR="00BF39B3" w:rsidRPr="00BF39B3" w:rsidRDefault="00BF39B3" w:rsidP="008039E4">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8039E4" w:rsidRPr="00BF39B3" w14:paraId="78E1CF7C" w14:textId="77777777" w:rsidTr="007077E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B99731B" w14:textId="77777777" w:rsidR="008039E4" w:rsidRPr="00BF39B3" w:rsidRDefault="008039E4" w:rsidP="007077E0">
            <w:pPr>
              <w:tabs>
                <w:tab w:val="left" w:pos="4393"/>
                <w:tab w:val="center" w:pos="5386"/>
              </w:tabs>
              <w:jc w:val="center"/>
              <w:outlineLvl w:val="1"/>
              <w:rPr>
                <w:rFonts w:asciiTheme="majorHAnsi" w:hAnsiTheme="majorHAnsi" w:cstheme="majorHAnsi"/>
              </w:rPr>
            </w:pPr>
            <w:r w:rsidRPr="00BF39B3">
              <w:rPr>
                <w:rFonts w:asciiTheme="majorHAnsi" w:hAnsiTheme="majorHAnsi" w:cstheme="majorHAnsi"/>
              </w:rPr>
              <w:t>VALORES</w:t>
            </w:r>
          </w:p>
        </w:tc>
      </w:tr>
      <w:tr w:rsidR="008039E4" w:rsidRPr="00BF39B3" w14:paraId="13E9D901" w14:textId="77777777" w:rsidTr="007077E0">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09E1D1D8" w14:textId="77777777" w:rsidR="008039E4" w:rsidRPr="00BF39B3" w:rsidRDefault="008039E4" w:rsidP="007077E0">
            <w:pPr>
              <w:keepNext/>
              <w:jc w:val="center"/>
              <w:outlineLvl w:val="2"/>
              <w:rPr>
                <w:rFonts w:asciiTheme="majorHAnsi" w:hAnsiTheme="majorHAnsi" w:cstheme="majorHAnsi"/>
              </w:rPr>
            </w:pPr>
            <w:r w:rsidRPr="00BF39B3">
              <w:rPr>
                <w:rFonts w:asciiTheme="majorHAnsi" w:hAnsiTheme="majorHAnsi" w:cstheme="majorHAnsi"/>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373C0072" w14:textId="77777777" w:rsidR="008039E4" w:rsidRPr="00BF39B3" w:rsidRDefault="008039E4" w:rsidP="007077E0">
            <w:pPr>
              <w:jc w:val="center"/>
              <w:outlineLvl w:val="1"/>
              <w:rPr>
                <w:rFonts w:asciiTheme="majorHAnsi" w:hAnsiTheme="majorHAnsi" w:cstheme="majorHAnsi"/>
              </w:rPr>
            </w:pPr>
            <w:r w:rsidRPr="00BF39B3">
              <w:rPr>
                <w:rFonts w:asciiTheme="majorHAnsi" w:hAnsiTheme="majorHAnsi" w:cstheme="majorHAnsi"/>
                <w:bCs/>
              </w:rPr>
              <w:t>Capital Social Igual ou Superior</w:t>
            </w:r>
          </w:p>
        </w:tc>
      </w:tr>
      <w:tr w:rsidR="008039E4" w:rsidRPr="00BF39B3" w14:paraId="67B3A3A5" w14:textId="77777777" w:rsidTr="007077E0">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0D36A8B3" w14:textId="28A2B00F" w:rsidR="008039E4" w:rsidRPr="00BF39B3" w:rsidRDefault="00BF39B3" w:rsidP="00BF39B3">
            <w:pPr>
              <w:autoSpaceDE w:val="0"/>
              <w:autoSpaceDN w:val="0"/>
              <w:adjustRightInd w:val="0"/>
              <w:jc w:val="both"/>
              <w:rPr>
                <w:rFonts w:asciiTheme="majorHAnsi" w:hAnsiTheme="majorHAnsi" w:cstheme="majorHAnsi"/>
              </w:rPr>
            </w:pPr>
            <w:r w:rsidRPr="00BF39B3">
              <w:rPr>
                <w:rFonts w:asciiTheme="majorHAnsi" w:hAnsiTheme="majorHAnsi" w:cstheme="majorHAnsi"/>
              </w:rPr>
              <w:t>LOTE 1: R$ 17.971.227,44 (dezessete milhões, novecentos e setenta e um mil, duzentos e vinte e sete reais e quarenta e quatro centavos), preços referentes ao mês de janeiro/2023; LOTE 2: R$ 14.565.617,38 (quatorze milhões, quinhentos e sessenta e cinco mil, seiscentos e dezessete reais e trinta e oito centavos), preços referentes ao mês de janeiro/2023; LOTE 3: R$ 17.646.743,87 (dezessete milhões, seiscentos e quarenta e seis mil, setecentos e quarenta e três reais e oitenta e sete centavos), preços referentes ao mês de janeiro/2023; LOTE 4: R$ 17.411.043,80 (dezessete milhões, quatrocentos e onze mil, quarenta e três reais e oitenta centavos), preços referentes ao mês de janeiro/2023; LOTE 5: R$ 16.046.846,43 (dezesseis milhões, quarenta e seis mil, oitocentos e quarenta e seis reais e quarenta e três centavos), preços referentes ao mês de janeiro/2023; LOTE 6: R$ 16.423.830,97 (dezesseis milhões, quatrocentos e vinte e três mil, oitocentos e trinta reais e noventa e sete centavos), preços referentes ao mês de janeiro/2023; LOTE 7: R$ 17.471.424,36 (dezessete milhões, quatrocentos e setenta e um mil, quatrocentos e vinte e quatro reais e trinta e seis centavos), preços referentes ao mês de janeiro/2023.</w:t>
            </w:r>
          </w:p>
        </w:tc>
        <w:tc>
          <w:tcPr>
            <w:tcW w:w="5381" w:type="dxa"/>
            <w:tcBorders>
              <w:top w:val="single" w:sz="4" w:space="0" w:color="auto"/>
              <w:left w:val="single" w:sz="4" w:space="0" w:color="auto"/>
              <w:bottom w:val="single" w:sz="4" w:space="0" w:color="auto"/>
              <w:right w:val="single" w:sz="4" w:space="0" w:color="auto"/>
            </w:tcBorders>
            <w:vAlign w:val="center"/>
            <w:hideMark/>
          </w:tcPr>
          <w:p w14:paraId="04F28A63" w14:textId="77777777" w:rsidR="008039E4" w:rsidRPr="00BF39B3" w:rsidRDefault="008039E4" w:rsidP="007077E0">
            <w:pPr>
              <w:autoSpaceDE w:val="0"/>
              <w:autoSpaceDN w:val="0"/>
              <w:adjustRightInd w:val="0"/>
              <w:jc w:val="center"/>
              <w:rPr>
                <w:rFonts w:asciiTheme="majorHAnsi" w:hAnsiTheme="majorHAnsi" w:cstheme="majorHAnsi"/>
                <w:bCs/>
                <w:color w:val="000000"/>
              </w:rPr>
            </w:pPr>
            <w:r w:rsidRPr="00BF39B3">
              <w:rPr>
                <w:rFonts w:asciiTheme="majorHAnsi" w:hAnsiTheme="majorHAnsi" w:cstheme="majorHAnsi"/>
              </w:rPr>
              <w:t>R$ -</w:t>
            </w:r>
          </w:p>
        </w:tc>
      </w:tr>
      <w:tr w:rsidR="008039E4" w:rsidRPr="00E175E3" w14:paraId="392C90F8" w14:textId="77777777" w:rsidTr="007077E0">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7199ED2B" w14:textId="36E0D193" w:rsidR="008039E4" w:rsidRPr="00E175E3" w:rsidRDefault="008039E4" w:rsidP="007077E0">
            <w:pPr>
              <w:autoSpaceDE w:val="0"/>
              <w:autoSpaceDN w:val="0"/>
              <w:adjustRightInd w:val="0"/>
              <w:jc w:val="both"/>
              <w:rPr>
                <w:rFonts w:asciiTheme="majorHAnsi" w:hAnsiTheme="majorHAnsi" w:cstheme="majorHAnsi"/>
                <w:color w:val="000000"/>
              </w:rPr>
            </w:pPr>
            <w:r w:rsidRPr="00E175E3">
              <w:rPr>
                <w:rFonts w:asciiTheme="majorHAnsi" w:hAnsiTheme="majorHAnsi" w:cstheme="majorHAnsi"/>
                <w:color w:val="000000"/>
              </w:rPr>
              <w:lastRenderedPageBreak/>
              <w:t>CAPACIDADE TÉCNICA</w:t>
            </w:r>
            <w:r w:rsidRPr="001D5A1C">
              <w:rPr>
                <w:rFonts w:asciiTheme="majorHAnsi" w:hAnsiTheme="majorHAnsi" w:cstheme="majorHAnsi"/>
                <w:color w:val="000000"/>
              </w:rPr>
              <w:t xml:space="preserve">: </w:t>
            </w:r>
            <w:r w:rsidR="001D5A1C" w:rsidRPr="001D5A1C">
              <w:rPr>
                <w:rFonts w:asciiTheme="majorHAnsi" w:hAnsiTheme="majorHAnsi" w:cstheme="majorHAnsi"/>
              </w:rPr>
              <w:t>a) 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 empregado ou de contrato de trabalho. Nos demais casos será suficiente a prova da existência de contrato de prestação de serviço regido pela legislação cível comum. A comprovação da condição de Responsável Técnico da sociedade empresária se fará através da Certidão de Registro e Quitação de Pessoa Jurídica, emitida pelo CREA; b) A licitante poderá optar por apresentar uma Declaração conforme modelo constante do ANEXO XI consignando o nome do Responsável Técnico e o tipo de vínculo jurídico a ser estabelecido com o mesmo, nos termos do artigo 30, § 1.º, inciso I, da Lei 8.666/93,, sendo que a efetiva comprovação de que trata a alínea "a" supra será exigida quando da convocação da licitante vencedora para a formalização do contrato, sob pena de decair o direito à contratação, sem prejuízo das sanções previstas no Art.81 da Lei 8.666/93 e das penas previstas no item 4 deste edital.</w:t>
            </w:r>
          </w:p>
        </w:tc>
      </w:tr>
      <w:tr w:rsidR="008039E4" w:rsidRPr="00E175E3" w14:paraId="683DD66B" w14:textId="77777777" w:rsidTr="007077E0">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DC247CA" w14:textId="77777777" w:rsidR="008039E4" w:rsidRPr="00E175E3" w:rsidRDefault="008039E4" w:rsidP="007077E0">
            <w:pPr>
              <w:autoSpaceDE w:val="0"/>
              <w:autoSpaceDN w:val="0"/>
              <w:adjustRightInd w:val="0"/>
              <w:jc w:val="both"/>
              <w:rPr>
                <w:noProof/>
              </w:rPr>
            </w:pPr>
            <w:r w:rsidRPr="00E175E3">
              <w:rPr>
                <w:rFonts w:asciiTheme="majorHAnsi" w:hAnsiTheme="majorHAnsi" w:cstheme="majorHAnsi"/>
                <w:color w:val="000000"/>
              </w:rPr>
              <w:t xml:space="preserve">CAPACIDADE OPERACIONAL:  </w:t>
            </w:r>
          </w:p>
          <w:p w14:paraId="21491E73" w14:textId="3A45A84C" w:rsidR="008039E4" w:rsidRDefault="001D5A1C" w:rsidP="001D5A1C">
            <w:pPr>
              <w:autoSpaceDE w:val="0"/>
              <w:autoSpaceDN w:val="0"/>
              <w:adjustRightInd w:val="0"/>
              <w:rPr>
                <w:rFonts w:asciiTheme="majorHAnsi" w:hAnsiTheme="majorHAnsi" w:cstheme="majorHAnsi"/>
                <w:color w:val="000000"/>
              </w:rPr>
            </w:pPr>
            <w:r w:rsidRPr="001D5A1C">
              <w:rPr>
                <w:noProof/>
              </w:rPr>
              <w:drawing>
                <wp:inline distT="0" distB="0" distL="0" distR="0" wp14:anchorId="0B8C5B48" wp14:editId="69DBE1E3">
                  <wp:extent cx="2560320" cy="76332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98456" cy="774695"/>
                          </a:xfrm>
                          <a:prstGeom prst="rect">
                            <a:avLst/>
                          </a:prstGeom>
                        </pic:spPr>
                      </pic:pic>
                    </a:graphicData>
                  </a:graphic>
                </wp:inline>
              </w:drawing>
            </w:r>
            <w:r>
              <w:rPr>
                <w:noProof/>
              </w:rPr>
              <w:t xml:space="preserve"> </w:t>
            </w:r>
            <w:r w:rsidRPr="001D5A1C">
              <w:rPr>
                <w:noProof/>
              </w:rPr>
              <w:drawing>
                <wp:inline distT="0" distB="0" distL="0" distR="0" wp14:anchorId="1D564394" wp14:editId="461BA441">
                  <wp:extent cx="2234565" cy="74485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65126" cy="755042"/>
                          </a:xfrm>
                          <a:prstGeom prst="rect">
                            <a:avLst/>
                          </a:prstGeom>
                        </pic:spPr>
                      </pic:pic>
                    </a:graphicData>
                  </a:graphic>
                </wp:inline>
              </w:drawing>
            </w:r>
          </w:p>
          <w:p w14:paraId="03EE9C6B" w14:textId="4DAE3451" w:rsidR="001D5A1C" w:rsidRDefault="001D5A1C" w:rsidP="001D5A1C">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       </w:t>
            </w:r>
            <w:r w:rsidRPr="001D5A1C">
              <w:rPr>
                <w:rFonts w:asciiTheme="majorHAnsi" w:hAnsiTheme="majorHAnsi" w:cstheme="majorHAnsi"/>
                <w:color w:val="000000"/>
              </w:rPr>
              <w:drawing>
                <wp:inline distT="0" distB="0" distL="0" distR="0" wp14:anchorId="4A37233D" wp14:editId="404FA916">
                  <wp:extent cx="2230837" cy="321862"/>
                  <wp:effectExtent l="0" t="0" r="0" b="254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10111" cy="347727"/>
                          </a:xfrm>
                          <a:prstGeom prst="rect">
                            <a:avLst/>
                          </a:prstGeom>
                        </pic:spPr>
                      </pic:pic>
                    </a:graphicData>
                  </a:graphic>
                </wp:inline>
              </w:drawing>
            </w:r>
          </w:p>
          <w:p w14:paraId="7E5B5032" w14:textId="77777777" w:rsidR="001D5A1C" w:rsidRDefault="001D5A1C" w:rsidP="001D5A1C">
            <w:pPr>
              <w:autoSpaceDE w:val="0"/>
              <w:autoSpaceDN w:val="0"/>
              <w:adjustRightInd w:val="0"/>
              <w:jc w:val="both"/>
              <w:rPr>
                <w:rFonts w:asciiTheme="majorHAnsi" w:hAnsiTheme="majorHAnsi" w:cstheme="majorHAnsi"/>
                <w:color w:val="000000"/>
              </w:rPr>
            </w:pPr>
          </w:p>
          <w:p w14:paraId="09732CF6" w14:textId="77777777" w:rsidR="001D5A1C" w:rsidRDefault="001D5A1C" w:rsidP="001D5A1C">
            <w:pPr>
              <w:autoSpaceDE w:val="0"/>
              <w:autoSpaceDN w:val="0"/>
              <w:adjustRightInd w:val="0"/>
              <w:jc w:val="both"/>
              <w:rPr>
                <w:rFonts w:asciiTheme="majorHAnsi" w:hAnsiTheme="majorHAnsi" w:cstheme="majorHAnsi"/>
                <w:color w:val="000000"/>
              </w:rPr>
            </w:pPr>
          </w:p>
          <w:p w14:paraId="38A13FE4" w14:textId="6D8A8DDF" w:rsidR="001D5A1C" w:rsidRDefault="001D5A1C" w:rsidP="001D5A1C">
            <w:pPr>
              <w:autoSpaceDE w:val="0"/>
              <w:autoSpaceDN w:val="0"/>
              <w:adjustRightInd w:val="0"/>
              <w:jc w:val="both"/>
              <w:rPr>
                <w:rFonts w:asciiTheme="majorHAnsi" w:hAnsiTheme="majorHAnsi" w:cstheme="majorHAnsi"/>
                <w:color w:val="000000"/>
              </w:rPr>
            </w:pPr>
            <w:r w:rsidRPr="001D5A1C">
              <w:rPr>
                <w:rFonts w:asciiTheme="majorHAnsi" w:hAnsiTheme="majorHAnsi" w:cstheme="majorHAnsi"/>
                <w:color w:val="000000"/>
              </w:rPr>
              <w:drawing>
                <wp:inline distT="0" distB="0" distL="0" distR="0" wp14:anchorId="55C44D53" wp14:editId="0F5B7607">
                  <wp:extent cx="2385784" cy="694331"/>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22554" cy="705032"/>
                          </a:xfrm>
                          <a:prstGeom prst="rect">
                            <a:avLst/>
                          </a:prstGeom>
                        </pic:spPr>
                      </pic:pic>
                    </a:graphicData>
                  </a:graphic>
                </wp:inline>
              </w:drawing>
            </w:r>
            <w:r>
              <w:rPr>
                <w:rFonts w:asciiTheme="majorHAnsi" w:hAnsiTheme="majorHAnsi" w:cstheme="majorHAnsi"/>
                <w:color w:val="000000"/>
              </w:rPr>
              <w:t xml:space="preserve"> </w:t>
            </w:r>
            <w:r w:rsidRPr="001D5A1C">
              <w:rPr>
                <w:rFonts w:asciiTheme="majorHAnsi" w:hAnsiTheme="majorHAnsi" w:cstheme="majorHAnsi"/>
                <w:color w:val="000000"/>
              </w:rPr>
              <w:drawing>
                <wp:inline distT="0" distB="0" distL="0" distR="0" wp14:anchorId="77718617" wp14:editId="6AA377CA">
                  <wp:extent cx="2301086" cy="849713"/>
                  <wp:effectExtent l="0" t="0" r="4445" b="762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9414" cy="860174"/>
                          </a:xfrm>
                          <a:prstGeom prst="rect">
                            <a:avLst/>
                          </a:prstGeom>
                        </pic:spPr>
                      </pic:pic>
                    </a:graphicData>
                  </a:graphic>
                </wp:inline>
              </w:drawing>
            </w:r>
          </w:p>
          <w:p w14:paraId="7F51C0B8" w14:textId="77777777" w:rsidR="001D5A1C" w:rsidRDefault="001D5A1C" w:rsidP="001D5A1C">
            <w:pPr>
              <w:autoSpaceDE w:val="0"/>
              <w:autoSpaceDN w:val="0"/>
              <w:adjustRightInd w:val="0"/>
              <w:jc w:val="both"/>
              <w:rPr>
                <w:rFonts w:asciiTheme="majorHAnsi" w:hAnsiTheme="majorHAnsi" w:cstheme="majorHAnsi"/>
                <w:color w:val="000000"/>
              </w:rPr>
            </w:pPr>
          </w:p>
          <w:p w14:paraId="1D4B5082" w14:textId="77777777" w:rsidR="001D5A1C" w:rsidRDefault="001D5A1C" w:rsidP="001D5A1C">
            <w:pPr>
              <w:autoSpaceDE w:val="0"/>
              <w:autoSpaceDN w:val="0"/>
              <w:adjustRightInd w:val="0"/>
              <w:jc w:val="both"/>
              <w:rPr>
                <w:rFonts w:asciiTheme="majorHAnsi" w:hAnsiTheme="majorHAnsi" w:cstheme="majorHAnsi"/>
                <w:color w:val="000000"/>
              </w:rPr>
            </w:pPr>
          </w:p>
          <w:p w14:paraId="6D5C4392" w14:textId="17A21731" w:rsidR="001D5A1C" w:rsidRDefault="001D5A1C" w:rsidP="001D5A1C">
            <w:pPr>
              <w:autoSpaceDE w:val="0"/>
              <w:autoSpaceDN w:val="0"/>
              <w:adjustRightInd w:val="0"/>
              <w:jc w:val="both"/>
              <w:rPr>
                <w:rFonts w:asciiTheme="majorHAnsi" w:hAnsiTheme="majorHAnsi" w:cstheme="majorHAnsi"/>
                <w:color w:val="000000"/>
              </w:rPr>
            </w:pPr>
            <w:r w:rsidRPr="001D5A1C">
              <w:rPr>
                <w:rFonts w:asciiTheme="majorHAnsi" w:hAnsiTheme="majorHAnsi" w:cstheme="majorHAnsi"/>
                <w:color w:val="000000"/>
              </w:rPr>
              <w:drawing>
                <wp:inline distT="0" distB="0" distL="0" distR="0" wp14:anchorId="129F41C3" wp14:editId="0435FE91">
                  <wp:extent cx="2775254" cy="773927"/>
                  <wp:effectExtent l="0" t="0" r="6350" b="762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37654" cy="791328"/>
                          </a:xfrm>
                          <a:prstGeom prst="rect">
                            <a:avLst/>
                          </a:prstGeom>
                        </pic:spPr>
                      </pic:pic>
                    </a:graphicData>
                  </a:graphic>
                </wp:inline>
              </w:drawing>
            </w:r>
            <w:r>
              <w:rPr>
                <w:rFonts w:asciiTheme="majorHAnsi" w:hAnsiTheme="majorHAnsi" w:cstheme="majorHAnsi"/>
                <w:color w:val="000000"/>
              </w:rPr>
              <w:t xml:space="preserve"> </w:t>
            </w:r>
            <w:r w:rsidRPr="001D5A1C">
              <w:rPr>
                <w:rFonts w:asciiTheme="majorHAnsi" w:hAnsiTheme="majorHAnsi" w:cstheme="majorHAnsi"/>
                <w:color w:val="000000"/>
              </w:rPr>
              <w:drawing>
                <wp:inline distT="0" distB="0" distL="0" distR="0" wp14:anchorId="40607AF5" wp14:editId="70343BD5">
                  <wp:extent cx="2226366" cy="789215"/>
                  <wp:effectExtent l="0" t="0" r="254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55756" cy="799633"/>
                          </a:xfrm>
                          <a:prstGeom prst="rect">
                            <a:avLst/>
                          </a:prstGeom>
                        </pic:spPr>
                      </pic:pic>
                    </a:graphicData>
                  </a:graphic>
                </wp:inline>
              </w:drawing>
            </w:r>
          </w:p>
          <w:p w14:paraId="1EE8447B" w14:textId="77777777" w:rsidR="001D5A1C" w:rsidRDefault="001D5A1C" w:rsidP="001D5A1C">
            <w:pPr>
              <w:autoSpaceDE w:val="0"/>
              <w:autoSpaceDN w:val="0"/>
              <w:adjustRightInd w:val="0"/>
              <w:jc w:val="both"/>
              <w:rPr>
                <w:rFonts w:asciiTheme="majorHAnsi" w:hAnsiTheme="majorHAnsi" w:cstheme="majorHAnsi"/>
                <w:color w:val="000000"/>
              </w:rPr>
            </w:pPr>
          </w:p>
          <w:p w14:paraId="37A32603" w14:textId="77777777" w:rsidR="001D5A1C" w:rsidRDefault="001D5A1C" w:rsidP="001D5A1C">
            <w:pPr>
              <w:autoSpaceDE w:val="0"/>
              <w:autoSpaceDN w:val="0"/>
              <w:adjustRightInd w:val="0"/>
              <w:jc w:val="both"/>
              <w:rPr>
                <w:rFonts w:asciiTheme="majorHAnsi" w:hAnsiTheme="majorHAnsi" w:cstheme="majorHAnsi"/>
                <w:color w:val="000000"/>
              </w:rPr>
            </w:pPr>
          </w:p>
          <w:p w14:paraId="4A40077D" w14:textId="09B38580" w:rsidR="001D5A1C" w:rsidRDefault="001D5A1C" w:rsidP="001D5A1C">
            <w:pPr>
              <w:autoSpaceDE w:val="0"/>
              <w:autoSpaceDN w:val="0"/>
              <w:adjustRightInd w:val="0"/>
              <w:jc w:val="both"/>
              <w:rPr>
                <w:rFonts w:asciiTheme="majorHAnsi" w:hAnsiTheme="majorHAnsi" w:cstheme="majorHAnsi"/>
                <w:color w:val="000000"/>
              </w:rPr>
            </w:pPr>
            <w:r w:rsidRPr="001D5A1C">
              <w:rPr>
                <w:rFonts w:asciiTheme="majorHAnsi" w:hAnsiTheme="majorHAnsi" w:cstheme="majorHAnsi"/>
                <w:color w:val="000000"/>
              </w:rPr>
              <w:drawing>
                <wp:inline distT="0" distB="0" distL="0" distR="0" wp14:anchorId="471522A4" wp14:editId="07829537">
                  <wp:extent cx="2876196" cy="1089660"/>
                  <wp:effectExtent l="0" t="0" r="63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58995" cy="1121029"/>
                          </a:xfrm>
                          <a:prstGeom prst="rect">
                            <a:avLst/>
                          </a:prstGeom>
                        </pic:spPr>
                      </pic:pic>
                    </a:graphicData>
                  </a:graphic>
                </wp:inline>
              </w:drawing>
            </w:r>
          </w:p>
          <w:p w14:paraId="0D21E43E" w14:textId="77777777" w:rsidR="008039E4" w:rsidRPr="00E175E3" w:rsidRDefault="008039E4" w:rsidP="001D5A1C">
            <w:pPr>
              <w:autoSpaceDE w:val="0"/>
              <w:autoSpaceDN w:val="0"/>
              <w:adjustRightInd w:val="0"/>
              <w:rPr>
                <w:rFonts w:asciiTheme="majorHAnsi" w:hAnsiTheme="majorHAnsi" w:cstheme="majorHAnsi"/>
                <w:color w:val="000000"/>
              </w:rPr>
            </w:pPr>
          </w:p>
        </w:tc>
      </w:tr>
      <w:tr w:rsidR="008039E4" w:rsidRPr="00E175E3" w14:paraId="6AA2D66C" w14:textId="77777777" w:rsidTr="007077E0">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2757B40B" w14:textId="77777777" w:rsidR="008039E4" w:rsidRPr="00E175E3" w:rsidRDefault="008039E4" w:rsidP="007077E0">
            <w:pPr>
              <w:autoSpaceDE w:val="0"/>
              <w:autoSpaceDN w:val="0"/>
              <w:adjustRightInd w:val="0"/>
              <w:jc w:val="both"/>
              <w:rPr>
                <w:rFonts w:asciiTheme="majorHAnsi" w:hAnsiTheme="majorHAnsi" w:cs="Arial"/>
                <w:color w:val="000000"/>
              </w:rPr>
            </w:pPr>
            <w:r w:rsidRPr="00E175E3">
              <w:rPr>
                <w:rFonts w:asciiTheme="majorHAnsi" w:hAnsiTheme="majorHAnsi" w:cs="Arial"/>
                <w:color w:val="000000"/>
              </w:rPr>
              <w:t xml:space="preserve">ÍNDICES ECONÔMICOS: Conforme edital. </w:t>
            </w:r>
          </w:p>
        </w:tc>
      </w:tr>
      <w:tr w:rsidR="008039E4" w:rsidRPr="00E175E3" w14:paraId="615C6378" w14:textId="77777777" w:rsidTr="007077E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408D191" w14:textId="77777777" w:rsidR="008039E4" w:rsidRPr="00E175E3" w:rsidRDefault="008039E4" w:rsidP="007077E0">
            <w:pPr>
              <w:jc w:val="both"/>
              <w:rPr>
                <w:rFonts w:asciiTheme="majorHAnsi" w:hAnsiTheme="majorHAnsi" w:cs="Arial"/>
                <w:color w:val="000000"/>
              </w:rPr>
            </w:pPr>
            <w:r w:rsidRPr="00E175E3">
              <w:rPr>
                <w:rFonts w:asciiTheme="majorHAnsi" w:hAnsiTheme="majorHAnsi" w:cs="Arial"/>
                <w:color w:val="000000"/>
              </w:rPr>
              <w:lastRenderedPageBreak/>
              <w:t>OBSERVAÇÕES</w:t>
            </w:r>
            <w:r w:rsidRPr="00E175E3">
              <w:rPr>
                <w:rFonts w:asciiTheme="majorHAnsi" w:hAnsiTheme="majorHAnsi" w:cs="ArialNarrow"/>
              </w:rPr>
              <w:t>:</w:t>
            </w:r>
            <w:r w:rsidRPr="00E175E3">
              <w:rPr>
                <w:rFonts w:asciiTheme="majorHAnsi" w:hAnsiTheme="majorHAnsi"/>
              </w:rPr>
              <w:t xml:space="preserve"> </w:t>
            </w:r>
            <w:r w:rsidRPr="00E175E3">
              <w:rPr>
                <w:rFonts w:asciiTheme="majorHAnsi" w:hAnsiTheme="majorHAnsi" w:cs="Arial"/>
                <w:color w:val="000000"/>
              </w:rPr>
              <w:t xml:space="preserve">Pedidos de esclarecimento e impugnações ao instrumento convocatório poderão ser feitos em até 5 dias úteis antes da data de abertura de propostas. As impugnações deverão ser formalizadas por escrito ao Diretor Geral do DER/MG, através do Presidente da Comissão de Licitação e protocolizadas no Setor de Protocolo e Arquivo do DER/MG. As respostas aos pedidos de esclarecimentos e impugnação serão divulgadas no site do DER/MG: </w:t>
            </w:r>
            <w:hyperlink r:id="rId43" w:history="1">
              <w:r w:rsidRPr="00E175E3">
                <w:rPr>
                  <w:rStyle w:val="Hyperlink"/>
                  <w:rFonts w:asciiTheme="majorHAnsi" w:hAnsiTheme="majorHAnsi" w:cs="Arial"/>
                </w:rPr>
                <w:t>http://www.der.mg.gov.br/transparencia/licitacoes</w:t>
              </w:r>
            </w:hyperlink>
            <w:r w:rsidRPr="00E175E3">
              <w:rPr>
                <w:rFonts w:asciiTheme="majorHAnsi" w:hAnsiTheme="majorHAnsi" w:cs="Arial"/>
                <w:color w:val="000000"/>
              </w:rPr>
              <w:t>, antes da abertura dos envelopes contendo as propostas.</w:t>
            </w:r>
          </w:p>
        </w:tc>
      </w:tr>
    </w:tbl>
    <w:p w14:paraId="3060CA7C" w14:textId="77777777" w:rsidR="008039E4" w:rsidRPr="00E175E3" w:rsidRDefault="008039E4" w:rsidP="008039E4">
      <w:pPr>
        <w:rPr>
          <w:rFonts w:asciiTheme="majorHAnsi" w:hAnsiTheme="majorHAnsi" w:cstheme="majorHAnsi"/>
        </w:rPr>
      </w:pPr>
    </w:p>
    <w:p w14:paraId="3B80F8CE" w14:textId="77777777" w:rsidR="001D5A1C" w:rsidRDefault="001D5A1C" w:rsidP="00295C4B">
      <w:pPr>
        <w:rPr>
          <w:rFonts w:asciiTheme="majorHAnsi" w:hAnsiTheme="majorHAnsi" w:cstheme="majorHAnsi"/>
        </w:rPr>
      </w:pPr>
    </w:p>
    <w:p w14:paraId="3D603DBA" w14:textId="77777777" w:rsidR="00427C54" w:rsidRDefault="00427C54" w:rsidP="00295C4B">
      <w:pPr>
        <w:rPr>
          <w:rFonts w:asciiTheme="majorHAnsi" w:hAnsiTheme="majorHAnsi" w:cstheme="majorHAnsi"/>
        </w:rPr>
      </w:pPr>
    </w:p>
    <w:p w14:paraId="3C62F724" w14:textId="77777777" w:rsidR="00295C4B" w:rsidRPr="00EB4A0B" w:rsidRDefault="00295C4B" w:rsidP="00295C4B">
      <w:pPr>
        <w:rPr>
          <w:rFonts w:asciiTheme="majorHAnsi" w:hAnsiTheme="majorHAnsi" w:cstheme="majorHAnsi"/>
        </w:rPr>
      </w:pPr>
      <w:r w:rsidRPr="00096015">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BAFF4D3" w14:textId="77777777" w:rsidR="00295C4B" w:rsidRPr="00062821" w:rsidRDefault="00295C4B" w:rsidP="00295C4B">
      <w:pPr>
        <w:autoSpaceDE w:val="0"/>
        <w:autoSpaceDN w:val="0"/>
        <w:adjustRightInd w:val="0"/>
        <w:jc w:val="center"/>
        <w:rPr>
          <w:rFonts w:asciiTheme="majorHAnsi" w:hAnsiTheme="majorHAnsi" w:cstheme="majorHAnsi"/>
          <w:b/>
        </w:rPr>
      </w:pPr>
    </w:p>
    <w:p w14:paraId="05EE32E6" w14:textId="167BFA68" w:rsidR="00343DC9" w:rsidRDefault="00295C4B" w:rsidP="00C024E4">
      <w:pPr>
        <w:autoSpaceDE w:val="0"/>
        <w:autoSpaceDN w:val="0"/>
        <w:adjustRightInd w:val="0"/>
        <w:jc w:val="center"/>
        <w:rPr>
          <w:rFonts w:asciiTheme="majorHAnsi" w:hAnsiTheme="majorHAnsi" w:cstheme="majorHAnsi"/>
          <w:b/>
        </w:rPr>
      </w:pPr>
      <w:r w:rsidRPr="008B7A3F">
        <w:rPr>
          <w:rFonts w:asciiTheme="majorHAnsi" w:hAnsiTheme="majorHAnsi" w:cstheme="majorHAnsi"/>
          <w:b/>
        </w:rPr>
        <w:t>ESTADO DE MINAS GERAIS</w:t>
      </w:r>
    </w:p>
    <w:p w14:paraId="2D422ED1" w14:textId="77777777" w:rsidR="00C024E4" w:rsidRDefault="00C024E4" w:rsidP="00C024E4">
      <w:pPr>
        <w:autoSpaceDE w:val="0"/>
        <w:autoSpaceDN w:val="0"/>
        <w:adjustRightInd w:val="0"/>
        <w:jc w:val="center"/>
        <w:rPr>
          <w:rFonts w:asciiTheme="majorHAnsi" w:hAnsiTheme="majorHAnsi" w:cstheme="majorHAnsi"/>
          <w:b/>
        </w:rPr>
      </w:pPr>
    </w:p>
    <w:p w14:paraId="5F0AC2E5" w14:textId="77777777" w:rsidR="00C024E4" w:rsidRDefault="00C024E4" w:rsidP="00C024E4">
      <w:pPr>
        <w:autoSpaceDE w:val="0"/>
        <w:autoSpaceDN w:val="0"/>
        <w:adjustRightInd w:val="0"/>
        <w:jc w:val="center"/>
        <w:rPr>
          <w:rFonts w:asciiTheme="majorHAnsi" w:hAnsiTheme="majorHAnsi" w:cstheme="majorHAnsi"/>
          <w:b/>
        </w:rPr>
      </w:pPr>
    </w:p>
    <w:p w14:paraId="69B04D58" w14:textId="5AFFE9FC" w:rsidR="00CB72F5" w:rsidRPr="00CB72F5" w:rsidRDefault="00CB72F5" w:rsidP="00CB72F5">
      <w:pPr>
        <w:autoSpaceDE w:val="0"/>
        <w:autoSpaceDN w:val="0"/>
        <w:adjustRightInd w:val="0"/>
        <w:jc w:val="both"/>
        <w:rPr>
          <w:rFonts w:asciiTheme="majorHAnsi" w:hAnsiTheme="majorHAnsi" w:cstheme="majorHAnsi"/>
          <w:b/>
        </w:rPr>
      </w:pPr>
      <w:r w:rsidRPr="00CB72F5">
        <w:rPr>
          <w:rFonts w:asciiTheme="majorHAnsi" w:hAnsiTheme="majorHAnsi" w:cstheme="majorHAnsi"/>
          <w:b/>
        </w:rPr>
        <w:t>GASMIG - COMPANHIA DE GÁS DE MINAS GERAIS - MODO DE DISPUTA ELETRÔNICO Nº AMP0003/23</w:t>
      </w:r>
    </w:p>
    <w:p w14:paraId="277513B7" w14:textId="2C69CD03" w:rsidR="00CB72F5" w:rsidRPr="00CB72F5" w:rsidRDefault="00CB72F5" w:rsidP="00CB72F5">
      <w:pPr>
        <w:autoSpaceDE w:val="0"/>
        <w:autoSpaceDN w:val="0"/>
        <w:adjustRightInd w:val="0"/>
        <w:jc w:val="both"/>
        <w:rPr>
          <w:rFonts w:asciiTheme="majorHAnsi" w:hAnsiTheme="majorHAnsi" w:cstheme="majorHAnsi"/>
        </w:rPr>
      </w:pPr>
      <w:r>
        <w:rPr>
          <w:rFonts w:asciiTheme="majorHAnsi" w:hAnsiTheme="majorHAnsi" w:cstheme="majorHAnsi"/>
        </w:rPr>
        <w:t>Objeto: C</w:t>
      </w:r>
      <w:r w:rsidRPr="00CB72F5">
        <w:rPr>
          <w:rFonts w:asciiTheme="majorHAnsi" w:hAnsiTheme="majorHAnsi" w:cstheme="majorHAnsi"/>
        </w:rPr>
        <w:t>ontratação, por Unidade de Serviço de Gás – USG, de empresa para execução dos serviços de construção, montagem, ensaios e testes após construção, condicionamento pré-operaciona</w:t>
      </w:r>
      <w:r>
        <w:rPr>
          <w:rFonts w:asciiTheme="majorHAnsi" w:hAnsiTheme="majorHAnsi" w:cstheme="majorHAnsi"/>
        </w:rPr>
        <w:t>l e elaboração de as</w:t>
      </w:r>
      <w:r w:rsidRPr="00CB72F5">
        <w:rPr>
          <w:rFonts w:asciiTheme="majorHAnsi" w:hAnsiTheme="majorHAnsi" w:cstheme="majorHAnsi"/>
        </w:rPr>
        <w:t xml:space="preserve">built para a implantação da Redes de Distribuição de Gás Natural – RDGN em Polietileno de Alta Densidade (PEAD) para atendimento ao Projeto Estruturante Jardim Canadá no município de Nova Lima. Envio das propostas: por meio do sítio da Licitar Digital: </w:t>
      </w:r>
      <w:hyperlink r:id="rId45" w:history="1">
        <w:r w:rsidRPr="00403B80">
          <w:rPr>
            <w:rStyle w:val="Hyperlink"/>
            <w:rFonts w:asciiTheme="majorHAnsi" w:hAnsiTheme="majorHAnsi" w:cstheme="majorHAnsi"/>
          </w:rPr>
          <w:t>www.licitardigital.com.br</w:t>
        </w:r>
      </w:hyperlink>
      <w:r w:rsidRPr="00CB72F5">
        <w:rPr>
          <w:rFonts w:asciiTheme="majorHAnsi" w:hAnsiTheme="majorHAnsi" w:cstheme="majorHAnsi"/>
        </w:rPr>
        <w:t>, n</w:t>
      </w:r>
      <w:r>
        <w:rPr>
          <w:rFonts w:asciiTheme="majorHAnsi" w:hAnsiTheme="majorHAnsi" w:cstheme="majorHAnsi"/>
        </w:rPr>
        <w:t>o período compreendido entre 08:</w:t>
      </w:r>
      <w:r w:rsidRPr="00CB72F5">
        <w:rPr>
          <w:rFonts w:asciiTheme="majorHAnsi" w:hAnsiTheme="majorHAnsi" w:cstheme="majorHAnsi"/>
        </w:rPr>
        <w:t>00</w:t>
      </w:r>
      <w:r>
        <w:rPr>
          <w:rFonts w:asciiTheme="majorHAnsi" w:hAnsiTheme="majorHAnsi" w:cstheme="majorHAnsi"/>
        </w:rPr>
        <w:t xml:space="preserve"> horas</w:t>
      </w:r>
      <w:r w:rsidRPr="00CB72F5">
        <w:rPr>
          <w:rFonts w:asciiTheme="majorHAnsi" w:hAnsiTheme="majorHAnsi" w:cstheme="majorHAnsi"/>
        </w:rPr>
        <w:t xml:space="preserve"> </w:t>
      </w:r>
      <w:r>
        <w:rPr>
          <w:rFonts w:asciiTheme="majorHAnsi" w:hAnsiTheme="majorHAnsi" w:cstheme="majorHAnsi"/>
        </w:rPr>
        <w:t>do dia 21/07/2023 e 09:00 horas</w:t>
      </w:r>
      <w:r w:rsidRPr="00CB72F5">
        <w:rPr>
          <w:rFonts w:asciiTheme="majorHAnsi" w:hAnsiTheme="majorHAnsi" w:cstheme="majorHAnsi"/>
        </w:rPr>
        <w:t xml:space="preserve"> do dia 11/08/2023. </w:t>
      </w:r>
      <w:r w:rsidRPr="00CB72F5">
        <w:rPr>
          <w:rFonts w:asciiTheme="majorHAnsi" w:hAnsiTheme="majorHAnsi" w:cstheme="majorHAnsi"/>
        </w:rPr>
        <w:t>Data e horário de abertura da sessão pública</w:t>
      </w:r>
      <w:r>
        <w:rPr>
          <w:rFonts w:asciiTheme="majorHAnsi" w:hAnsiTheme="majorHAnsi" w:cstheme="majorHAnsi"/>
        </w:rPr>
        <w:t>: a partir de 09:30 horas</w:t>
      </w:r>
      <w:r w:rsidRPr="00CB72F5">
        <w:rPr>
          <w:rFonts w:asciiTheme="majorHAnsi" w:hAnsiTheme="majorHAnsi" w:cstheme="majorHAnsi"/>
        </w:rPr>
        <w:t xml:space="preserve"> do dia 11/08/2023. </w:t>
      </w:r>
      <w:r w:rsidRPr="00CB72F5">
        <w:rPr>
          <w:rFonts w:asciiTheme="majorHAnsi" w:hAnsiTheme="majorHAnsi" w:cstheme="majorHAnsi"/>
        </w:rPr>
        <w:t>Data e horário de início da etapa de lances</w:t>
      </w:r>
      <w:r>
        <w:rPr>
          <w:rFonts w:asciiTheme="majorHAnsi" w:hAnsiTheme="majorHAnsi" w:cstheme="majorHAnsi"/>
        </w:rPr>
        <w:t>: a partir de 14:30 horas</w:t>
      </w:r>
      <w:r w:rsidRPr="00CB72F5">
        <w:rPr>
          <w:rFonts w:asciiTheme="majorHAnsi" w:hAnsiTheme="majorHAnsi" w:cstheme="majorHAnsi"/>
        </w:rPr>
        <w:t xml:space="preserve"> do dia 11/08/2023. O</w:t>
      </w:r>
      <w:r>
        <w:rPr>
          <w:rFonts w:asciiTheme="majorHAnsi" w:hAnsiTheme="majorHAnsi" w:cstheme="majorHAnsi"/>
        </w:rPr>
        <w:t xml:space="preserve"> Edital está disponível no site</w:t>
      </w:r>
      <w:r w:rsidRPr="00CB72F5">
        <w:rPr>
          <w:rFonts w:asciiTheme="majorHAnsi" w:hAnsiTheme="majorHAnsi" w:cstheme="majorHAnsi"/>
        </w:rPr>
        <w:t xml:space="preserve">: </w:t>
      </w:r>
      <w:hyperlink r:id="rId46" w:history="1">
        <w:r w:rsidRPr="00403B80">
          <w:rPr>
            <w:rStyle w:val="Hyperlink"/>
            <w:rFonts w:asciiTheme="majorHAnsi" w:hAnsiTheme="majorHAnsi" w:cstheme="majorHAnsi"/>
          </w:rPr>
          <w:t>www.licitardigital.com.br</w:t>
        </w:r>
      </w:hyperlink>
      <w:r w:rsidRPr="00CB72F5">
        <w:rPr>
          <w:rFonts w:asciiTheme="majorHAnsi" w:hAnsiTheme="majorHAnsi" w:cstheme="majorHAnsi"/>
        </w:rPr>
        <w:t xml:space="preserve"> por meio de acesso identificado (login). </w:t>
      </w:r>
    </w:p>
    <w:p w14:paraId="002D57A6" w14:textId="77777777" w:rsidR="00CB72F5" w:rsidRDefault="00CB72F5" w:rsidP="00C024E4">
      <w:pPr>
        <w:autoSpaceDE w:val="0"/>
        <w:autoSpaceDN w:val="0"/>
        <w:adjustRightInd w:val="0"/>
        <w:jc w:val="center"/>
        <w:rPr>
          <w:rFonts w:asciiTheme="majorHAnsi" w:hAnsiTheme="majorHAnsi" w:cstheme="majorHAnsi"/>
          <w:b/>
        </w:rPr>
      </w:pPr>
    </w:p>
    <w:p w14:paraId="302CE6FB" w14:textId="77777777" w:rsidR="00427C54" w:rsidRPr="008B7A3F" w:rsidRDefault="00427C54" w:rsidP="00C024E4">
      <w:pPr>
        <w:autoSpaceDE w:val="0"/>
        <w:autoSpaceDN w:val="0"/>
        <w:adjustRightInd w:val="0"/>
        <w:jc w:val="center"/>
        <w:rPr>
          <w:rFonts w:asciiTheme="majorHAnsi" w:hAnsiTheme="majorHAnsi" w:cstheme="majorHAnsi"/>
          <w:b/>
        </w:rPr>
      </w:pPr>
    </w:p>
    <w:p w14:paraId="1A930659" w14:textId="4F872B9B" w:rsidR="00C6051C" w:rsidRDefault="008B7A3F" w:rsidP="00651F27">
      <w:pPr>
        <w:autoSpaceDE w:val="0"/>
        <w:autoSpaceDN w:val="0"/>
        <w:adjustRightInd w:val="0"/>
        <w:jc w:val="both"/>
        <w:rPr>
          <w:rFonts w:asciiTheme="majorHAnsi" w:hAnsiTheme="majorHAnsi" w:cstheme="majorHAnsi"/>
        </w:rPr>
      </w:pPr>
      <w:r w:rsidRPr="00C6051C">
        <w:rPr>
          <w:rStyle w:val="markedcontent"/>
          <w:rFonts w:asciiTheme="majorHAnsi" w:hAnsiTheme="majorHAnsi" w:cstheme="majorHAnsi"/>
          <w:b/>
          <w:shd w:val="clear" w:color="auto" w:fill="FFFFFF"/>
        </w:rPr>
        <w:t xml:space="preserve">PREFEITURA MUNICIPAL DE </w:t>
      </w:r>
      <w:r w:rsidR="00C6051C" w:rsidRPr="00C6051C">
        <w:rPr>
          <w:rFonts w:asciiTheme="majorHAnsi" w:hAnsiTheme="majorHAnsi" w:cstheme="majorHAnsi"/>
          <w:b/>
        </w:rPr>
        <w:t>ARAXÁ - PREGÃO ELETRÔNICO Nº 09.104/2023</w:t>
      </w:r>
    </w:p>
    <w:p w14:paraId="110007D9" w14:textId="6838BA2E" w:rsidR="00071020" w:rsidRDefault="00C6051C" w:rsidP="00651F27">
      <w:pPr>
        <w:autoSpaceDE w:val="0"/>
        <w:autoSpaceDN w:val="0"/>
        <w:adjustRightInd w:val="0"/>
        <w:jc w:val="both"/>
        <w:rPr>
          <w:rFonts w:asciiTheme="majorHAnsi" w:hAnsiTheme="majorHAnsi" w:cstheme="majorHAnsi"/>
        </w:rPr>
      </w:pPr>
      <w:r>
        <w:rPr>
          <w:rFonts w:asciiTheme="majorHAnsi" w:hAnsiTheme="majorHAnsi" w:cstheme="majorHAnsi"/>
        </w:rPr>
        <w:t>Objeto: C</w:t>
      </w:r>
      <w:r w:rsidRPr="00C6051C">
        <w:rPr>
          <w:rFonts w:asciiTheme="majorHAnsi" w:hAnsiTheme="majorHAnsi" w:cstheme="majorHAnsi"/>
        </w:rPr>
        <w:t>onstrução de estacionamento na avenida Amazonas no bairro São Geraldo no município de Araxá/MG. Acolhimento das propostas 24/07/2023 a partir das 17:00 horas até 10/</w:t>
      </w:r>
      <w:r>
        <w:rPr>
          <w:rFonts w:asciiTheme="majorHAnsi" w:hAnsiTheme="majorHAnsi" w:cstheme="majorHAnsi"/>
        </w:rPr>
        <w:t>08/2023 às 09:00 horas.</w:t>
      </w:r>
      <w:r w:rsidRPr="00C6051C">
        <w:rPr>
          <w:rFonts w:asciiTheme="majorHAnsi" w:hAnsiTheme="majorHAnsi" w:cstheme="majorHAnsi"/>
        </w:rPr>
        <w:t xml:space="preserve"> Abertura das Propostas de Preços e Início da sessão de disputa de preços dia 10/08/2023 às 09:05 horas. Local: </w:t>
      </w:r>
      <w:hyperlink r:id="rId47" w:history="1">
        <w:r w:rsidRPr="00403B80">
          <w:rPr>
            <w:rStyle w:val="Hyperlink"/>
            <w:rFonts w:asciiTheme="majorHAnsi" w:hAnsiTheme="majorHAnsi" w:cstheme="majorHAnsi"/>
          </w:rPr>
          <w:t>www.licitanet.com.br</w:t>
        </w:r>
      </w:hyperlink>
      <w:r w:rsidRPr="00C6051C">
        <w:rPr>
          <w:rFonts w:asciiTheme="majorHAnsi" w:hAnsiTheme="majorHAnsi" w:cstheme="majorHAnsi"/>
        </w:rPr>
        <w:t xml:space="preserve">. Para todas as referências de tempo será observado o horário de Brasília – DF. Edital disponível nos sites: </w:t>
      </w:r>
      <w:hyperlink r:id="rId48" w:history="1">
        <w:r w:rsidRPr="00403B80">
          <w:rPr>
            <w:rStyle w:val="Hyperlink"/>
            <w:rFonts w:asciiTheme="majorHAnsi" w:hAnsiTheme="majorHAnsi" w:cstheme="majorHAnsi"/>
          </w:rPr>
          <w:t>www.licitanet.com.br</w:t>
        </w:r>
      </w:hyperlink>
      <w:r>
        <w:rPr>
          <w:rFonts w:asciiTheme="majorHAnsi" w:hAnsiTheme="majorHAnsi" w:cstheme="majorHAnsi"/>
        </w:rPr>
        <w:t xml:space="preserve"> e </w:t>
      </w:r>
      <w:hyperlink r:id="rId49" w:history="1">
        <w:r w:rsidRPr="00403B80">
          <w:rPr>
            <w:rStyle w:val="Hyperlink"/>
            <w:rFonts w:asciiTheme="majorHAnsi" w:hAnsiTheme="majorHAnsi" w:cstheme="majorHAnsi"/>
          </w:rPr>
          <w:t>www.araxa.mg.gov.br</w:t>
        </w:r>
      </w:hyperlink>
      <w:r w:rsidRPr="00C6051C">
        <w:rPr>
          <w:rFonts w:asciiTheme="majorHAnsi" w:hAnsiTheme="majorHAnsi" w:cstheme="majorHAnsi"/>
        </w:rPr>
        <w:t xml:space="preserve"> no dia 24</w:t>
      </w:r>
      <w:r>
        <w:rPr>
          <w:rFonts w:asciiTheme="majorHAnsi" w:hAnsiTheme="majorHAnsi" w:cstheme="majorHAnsi"/>
        </w:rPr>
        <w:t xml:space="preserve">/07/2023. Setor de Licitações: </w:t>
      </w:r>
      <w:r w:rsidRPr="00C6051C">
        <w:rPr>
          <w:rFonts w:asciiTheme="majorHAnsi" w:hAnsiTheme="majorHAnsi" w:cstheme="majorHAnsi"/>
        </w:rPr>
        <w:t>(34)99313-0034.</w:t>
      </w:r>
    </w:p>
    <w:p w14:paraId="634B6F1E" w14:textId="77777777" w:rsidR="00C6051C" w:rsidRDefault="00C6051C" w:rsidP="00651F27">
      <w:pPr>
        <w:autoSpaceDE w:val="0"/>
        <w:autoSpaceDN w:val="0"/>
        <w:adjustRightInd w:val="0"/>
        <w:jc w:val="both"/>
        <w:rPr>
          <w:rFonts w:asciiTheme="majorHAnsi" w:hAnsiTheme="majorHAnsi" w:cstheme="majorHAnsi"/>
        </w:rPr>
      </w:pPr>
    </w:p>
    <w:p w14:paraId="5FF2CE21" w14:textId="77777777" w:rsidR="00C6051C" w:rsidRPr="00D47F6F" w:rsidRDefault="00C6051C" w:rsidP="00651F27">
      <w:pPr>
        <w:autoSpaceDE w:val="0"/>
        <w:autoSpaceDN w:val="0"/>
        <w:adjustRightInd w:val="0"/>
        <w:jc w:val="both"/>
        <w:rPr>
          <w:rFonts w:asciiTheme="majorHAnsi" w:hAnsiTheme="majorHAnsi" w:cstheme="majorHAnsi"/>
        </w:rPr>
      </w:pPr>
    </w:p>
    <w:p w14:paraId="4F145B7D" w14:textId="73F061C6" w:rsidR="00D47F6F" w:rsidRDefault="00D47F6F" w:rsidP="00651F27">
      <w:pPr>
        <w:autoSpaceDE w:val="0"/>
        <w:autoSpaceDN w:val="0"/>
        <w:adjustRightInd w:val="0"/>
        <w:jc w:val="both"/>
        <w:rPr>
          <w:rFonts w:asciiTheme="majorHAnsi" w:hAnsiTheme="majorHAnsi" w:cstheme="majorHAnsi"/>
        </w:rPr>
      </w:pPr>
      <w:r w:rsidRPr="00D47F6F">
        <w:rPr>
          <w:rStyle w:val="markedcontent"/>
          <w:rFonts w:asciiTheme="majorHAnsi" w:hAnsiTheme="majorHAnsi" w:cstheme="majorHAnsi"/>
          <w:b/>
          <w:shd w:val="clear" w:color="auto" w:fill="FFFFFF"/>
        </w:rPr>
        <w:t xml:space="preserve">PREFEITURA MUNICIPAL DE </w:t>
      </w:r>
      <w:r w:rsidRPr="00D47F6F">
        <w:rPr>
          <w:rFonts w:asciiTheme="majorHAnsi" w:hAnsiTheme="majorHAnsi" w:cstheme="majorHAnsi"/>
          <w:b/>
        </w:rPr>
        <w:t xml:space="preserve">BAMBUÍ - TOMADA DE PREÇO </w:t>
      </w:r>
      <w:r w:rsidRPr="00C6051C">
        <w:rPr>
          <w:rFonts w:asciiTheme="majorHAnsi" w:hAnsiTheme="majorHAnsi" w:cstheme="majorHAnsi"/>
          <w:b/>
        </w:rPr>
        <w:t>Nº</w:t>
      </w:r>
      <w:r>
        <w:rPr>
          <w:rFonts w:asciiTheme="majorHAnsi" w:hAnsiTheme="majorHAnsi" w:cstheme="majorHAnsi"/>
          <w:b/>
        </w:rPr>
        <w:t xml:space="preserve"> 013/</w:t>
      </w:r>
      <w:r w:rsidRPr="00D47F6F">
        <w:rPr>
          <w:rFonts w:asciiTheme="majorHAnsi" w:hAnsiTheme="majorHAnsi" w:cstheme="majorHAnsi"/>
          <w:b/>
        </w:rPr>
        <w:t>2023</w:t>
      </w:r>
    </w:p>
    <w:p w14:paraId="00DAA7FA" w14:textId="283B6BAA" w:rsidR="00C6051C" w:rsidRDefault="00D47F6F" w:rsidP="00651F27">
      <w:pPr>
        <w:autoSpaceDE w:val="0"/>
        <w:autoSpaceDN w:val="0"/>
        <w:adjustRightInd w:val="0"/>
        <w:jc w:val="both"/>
        <w:rPr>
          <w:rFonts w:asciiTheme="majorHAnsi" w:hAnsiTheme="majorHAnsi" w:cstheme="majorHAnsi"/>
        </w:rPr>
      </w:pPr>
      <w:r>
        <w:rPr>
          <w:rFonts w:asciiTheme="majorHAnsi" w:hAnsiTheme="majorHAnsi" w:cstheme="majorHAnsi"/>
        </w:rPr>
        <w:t>Objeto: E</w:t>
      </w:r>
      <w:r w:rsidRPr="00D47F6F">
        <w:rPr>
          <w:rFonts w:asciiTheme="majorHAnsi" w:hAnsiTheme="majorHAnsi" w:cstheme="majorHAnsi"/>
        </w:rPr>
        <w:t xml:space="preserve">xecução de obra de reforma da UBS São Sebastião, da Secretaria Municipal </w:t>
      </w:r>
      <w:r w:rsidR="00B72210">
        <w:rPr>
          <w:rFonts w:asciiTheme="majorHAnsi" w:hAnsiTheme="majorHAnsi" w:cstheme="majorHAnsi"/>
        </w:rPr>
        <w:t>de Saúde no Município de Bambuí</w:t>
      </w:r>
      <w:r w:rsidRPr="00D47F6F">
        <w:rPr>
          <w:rFonts w:asciiTheme="majorHAnsi" w:hAnsiTheme="majorHAnsi" w:cstheme="majorHAnsi"/>
        </w:rPr>
        <w:t>. Abertura dia 10/08/2023, às 09:00 horas, na sala da Gerência de Licitações, no prédio da Prefeitura Municipal de Bambuí/MG. Local para informações e retirada do edital: Sede da Prefeitura ou pelo site</w:t>
      </w:r>
      <w:r w:rsidR="00B72210">
        <w:rPr>
          <w:rFonts w:asciiTheme="majorHAnsi" w:hAnsiTheme="majorHAnsi" w:cstheme="majorHAnsi"/>
        </w:rPr>
        <w:t xml:space="preserve"> </w:t>
      </w:r>
      <w:hyperlink r:id="rId50" w:history="1">
        <w:r w:rsidR="00B72210" w:rsidRPr="00403B80">
          <w:rPr>
            <w:rStyle w:val="Hyperlink"/>
            <w:rFonts w:asciiTheme="majorHAnsi" w:hAnsiTheme="majorHAnsi" w:cstheme="majorHAnsi"/>
          </w:rPr>
          <w:t>www.bambui.mg.gov.br</w:t>
        </w:r>
      </w:hyperlink>
      <w:r w:rsidR="00B72210">
        <w:rPr>
          <w:rFonts w:asciiTheme="majorHAnsi" w:hAnsiTheme="majorHAnsi" w:cstheme="majorHAnsi"/>
        </w:rPr>
        <w:t>. Telef</w:t>
      </w:r>
      <w:r w:rsidRPr="00D47F6F">
        <w:rPr>
          <w:rFonts w:asciiTheme="majorHAnsi" w:hAnsiTheme="majorHAnsi" w:cstheme="majorHAnsi"/>
        </w:rPr>
        <w:t>one: (37) 3431-5496.</w:t>
      </w:r>
    </w:p>
    <w:p w14:paraId="0A9E1E85" w14:textId="77777777" w:rsidR="00B72210" w:rsidRDefault="00B72210" w:rsidP="00651F27">
      <w:pPr>
        <w:autoSpaceDE w:val="0"/>
        <w:autoSpaceDN w:val="0"/>
        <w:adjustRightInd w:val="0"/>
        <w:jc w:val="both"/>
        <w:rPr>
          <w:rFonts w:asciiTheme="majorHAnsi" w:hAnsiTheme="majorHAnsi" w:cstheme="majorHAnsi"/>
        </w:rPr>
      </w:pPr>
    </w:p>
    <w:p w14:paraId="45A5FFED" w14:textId="77777777" w:rsidR="00427C54" w:rsidRDefault="00427C54" w:rsidP="00651F27">
      <w:pPr>
        <w:autoSpaceDE w:val="0"/>
        <w:autoSpaceDN w:val="0"/>
        <w:adjustRightInd w:val="0"/>
        <w:jc w:val="both"/>
        <w:rPr>
          <w:rFonts w:asciiTheme="majorHAnsi" w:hAnsiTheme="majorHAnsi" w:cstheme="majorHAnsi"/>
        </w:rPr>
      </w:pPr>
    </w:p>
    <w:p w14:paraId="0C5811A6" w14:textId="77777777" w:rsidR="00427C54" w:rsidRDefault="00427C54" w:rsidP="00651F27">
      <w:pPr>
        <w:autoSpaceDE w:val="0"/>
        <w:autoSpaceDN w:val="0"/>
        <w:adjustRightInd w:val="0"/>
        <w:jc w:val="both"/>
        <w:rPr>
          <w:rFonts w:asciiTheme="majorHAnsi" w:hAnsiTheme="majorHAnsi" w:cstheme="majorHAnsi"/>
        </w:rPr>
      </w:pPr>
    </w:p>
    <w:p w14:paraId="29A9CC05" w14:textId="77777777" w:rsidR="00427C54" w:rsidRDefault="00427C54" w:rsidP="00651F27">
      <w:pPr>
        <w:autoSpaceDE w:val="0"/>
        <w:autoSpaceDN w:val="0"/>
        <w:adjustRightInd w:val="0"/>
        <w:jc w:val="both"/>
        <w:rPr>
          <w:rFonts w:asciiTheme="majorHAnsi" w:hAnsiTheme="majorHAnsi" w:cstheme="majorHAnsi"/>
        </w:rPr>
      </w:pPr>
    </w:p>
    <w:p w14:paraId="7204B6ED" w14:textId="77777777" w:rsidR="00427C54" w:rsidRDefault="00427C54" w:rsidP="00651F27">
      <w:pPr>
        <w:autoSpaceDE w:val="0"/>
        <w:autoSpaceDN w:val="0"/>
        <w:adjustRightInd w:val="0"/>
        <w:jc w:val="both"/>
        <w:rPr>
          <w:rFonts w:asciiTheme="majorHAnsi" w:hAnsiTheme="majorHAnsi" w:cstheme="majorHAnsi"/>
        </w:rPr>
      </w:pPr>
    </w:p>
    <w:p w14:paraId="6F058BE9" w14:textId="77777777" w:rsidR="00B72210" w:rsidRDefault="00B72210" w:rsidP="00651F27">
      <w:pPr>
        <w:autoSpaceDE w:val="0"/>
        <w:autoSpaceDN w:val="0"/>
        <w:adjustRightInd w:val="0"/>
        <w:jc w:val="both"/>
        <w:rPr>
          <w:rFonts w:asciiTheme="majorHAnsi" w:hAnsiTheme="majorHAnsi" w:cstheme="majorHAnsi"/>
        </w:rPr>
      </w:pPr>
    </w:p>
    <w:p w14:paraId="38536071" w14:textId="3CB40251" w:rsidR="00B72210" w:rsidRDefault="00B72210" w:rsidP="00651F27">
      <w:pPr>
        <w:autoSpaceDE w:val="0"/>
        <w:autoSpaceDN w:val="0"/>
        <w:adjustRightInd w:val="0"/>
        <w:jc w:val="both"/>
        <w:rPr>
          <w:rFonts w:asciiTheme="majorHAnsi" w:hAnsiTheme="majorHAnsi" w:cstheme="majorHAnsi"/>
        </w:rPr>
      </w:pPr>
      <w:r w:rsidRPr="00B72210">
        <w:rPr>
          <w:rStyle w:val="markedcontent"/>
          <w:rFonts w:asciiTheme="majorHAnsi" w:hAnsiTheme="majorHAnsi" w:cstheme="majorHAnsi"/>
          <w:b/>
          <w:shd w:val="clear" w:color="auto" w:fill="FFFFFF"/>
        </w:rPr>
        <w:t xml:space="preserve">PREFEITURA MUNICIPAL DE </w:t>
      </w:r>
      <w:r w:rsidRPr="00B72210">
        <w:rPr>
          <w:rFonts w:asciiTheme="majorHAnsi" w:hAnsiTheme="majorHAnsi" w:cstheme="majorHAnsi"/>
          <w:b/>
        </w:rPr>
        <w:t>BELO VALE - CONCORRÊNCIA N°007/2023</w:t>
      </w:r>
    </w:p>
    <w:p w14:paraId="42D5614E" w14:textId="083CAB92" w:rsidR="00B72210" w:rsidRDefault="00B72210" w:rsidP="00651F27">
      <w:pPr>
        <w:autoSpaceDE w:val="0"/>
        <w:autoSpaceDN w:val="0"/>
        <w:adjustRightInd w:val="0"/>
        <w:jc w:val="both"/>
        <w:rPr>
          <w:rFonts w:asciiTheme="majorHAnsi" w:hAnsiTheme="majorHAnsi" w:cstheme="majorHAnsi"/>
        </w:rPr>
      </w:pPr>
      <w:r w:rsidRPr="00B72210">
        <w:rPr>
          <w:rFonts w:asciiTheme="majorHAnsi" w:hAnsiTheme="majorHAnsi" w:cstheme="majorHAnsi"/>
        </w:rPr>
        <w:t xml:space="preserve">Objeto: Execução de serviços de construção do centro da criança e do adolescente no Município de Belo Vale, </w:t>
      </w:r>
      <w:r w:rsidR="00C024E4" w:rsidRPr="00B72210">
        <w:rPr>
          <w:rFonts w:asciiTheme="majorHAnsi" w:hAnsiTheme="majorHAnsi" w:cstheme="majorHAnsi"/>
        </w:rPr>
        <w:t>Data de abertura: 24/</w:t>
      </w:r>
      <w:r w:rsidR="00C024E4">
        <w:rPr>
          <w:rFonts w:asciiTheme="majorHAnsi" w:hAnsiTheme="majorHAnsi" w:cstheme="majorHAnsi"/>
        </w:rPr>
        <w:t>07/2023. Novo horário: 12:30 horas</w:t>
      </w:r>
      <w:r w:rsidRPr="00B72210">
        <w:rPr>
          <w:rFonts w:asciiTheme="majorHAnsi" w:hAnsiTheme="majorHAnsi" w:cstheme="majorHAnsi"/>
        </w:rPr>
        <w:t>. Cópia do edital na Avenida Tocantins, n°57, Centro, Belo Vale MG ou pelo e-mail</w:t>
      </w:r>
      <w:r w:rsidR="00C024E4">
        <w:rPr>
          <w:rFonts w:asciiTheme="majorHAnsi" w:hAnsiTheme="majorHAnsi" w:cstheme="majorHAnsi"/>
        </w:rPr>
        <w:t xml:space="preserve">: </w:t>
      </w:r>
      <w:r w:rsidR="00427C54">
        <w:rPr>
          <w:rFonts w:asciiTheme="majorHAnsi" w:hAnsiTheme="majorHAnsi" w:cstheme="majorHAnsi"/>
        </w:rPr>
        <w:t>licitacao@belovale.mg.gov.br, licitacaopmbelovale@gmail.com</w:t>
      </w:r>
      <w:r w:rsidR="00C024E4">
        <w:rPr>
          <w:rFonts w:asciiTheme="majorHAnsi" w:hAnsiTheme="majorHAnsi" w:cstheme="majorHAnsi"/>
        </w:rPr>
        <w:t xml:space="preserve"> ou pelo site: </w:t>
      </w:r>
      <w:hyperlink r:id="rId51" w:history="1">
        <w:r w:rsidR="00C024E4" w:rsidRPr="00403B80">
          <w:rPr>
            <w:rStyle w:val="Hyperlink"/>
            <w:rFonts w:asciiTheme="majorHAnsi" w:hAnsiTheme="majorHAnsi" w:cstheme="majorHAnsi"/>
          </w:rPr>
          <w:t>www.belovale.mg.gov.br</w:t>
        </w:r>
      </w:hyperlink>
      <w:r w:rsidRPr="00B72210">
        <w:rPr>
          <w:rFonts w:asciiTheme="majorHAnsi" w:hAnsiTheme="majorHAnsi" w:cstheme="majorHAnsi"/>
        </w:rPr>
        <w:t xml:space="preserve">. </w:t>
      </w:r>
    </w:p>
    <w:p w14:paraId="3914292B" w14:textId="77777777" w:rsidR="00C024E4" w:rsidRDefault="00C024E4" w:rsidP="00651F27">
      <w:pPr>
        <w:autoSpaceDE w:val="0"/>
        <w:autoSpaceDN w:val="0"/>
        <w:adjustRightInd w:val="0"/>
        <w:jc w:val="both"/>
        <w:rPr>
          <w:rFonts w:asciiTheme="majorHAnsi" w:hAnsiTheme="majorHAnsi" w:cstheme="majorHAnsi"/>
        </w:rPr>
      </w:pPr>
    </w:p>
    <w:p w14:paraId="0D86675F" w14:textId="77777777" w:rsidR="008876A3" w:rsidRDefault="008876A3" w:rsidP="00651F27">
      <w:pPr>
        <w:autoSpaceDE w:val="0"/>
        <w:autoSpaceDN w:val="0"/>
        <w:adjustRightInd w:val="0"/>
        <w:jc w:val="both"/>
        <w:rPr>
          <w:rFonts w:asciiTheme="majorHAnsi" w:hAnsiTheme="majorHAnsi" w:cstheme="majorHAnsi"/>
        </w:rPr>
      </w:pPr>
    </w:p>
    <w:p w14:paraId="5B0E8848" w14:textId="77777777" w:rsidR="008876A3" w:rsidRPr="008876A3" w:rsidRDefault="008876A3" w:rsidP="00651F27">
      <w:pPr>
        <w:autoSpaceDE w:val="0"/>
        <w:autoSpaceDN w:val="0"/>
        <w:adjustRightInd w:val="0"/>
        <w:jc w:val="both"/>
        <w:rPr>
          <w:rFonts w:asciiTheme="majorHAnsi" w:hAnsiTheme="majorHAnsi" w:cstheme="majorHAnsi"/>
          <w:b/>
        </w:rPr>
      </w:pPr>
      <w:r w:rsidRPr="008876A3">
        <w:rPr>
          <w:rFonts w:asciiTheme="majorHAnsi" w:hAnsiTheme="majorHAnsi" w:cstheme="majorHAnsi"/>
          <w:b/>
        </w:rPr>
        <w:t xml:space="preserve">PREFEITURA MUNICIPAL DE BOM JESUS DO GALHO </w:t>
      </w:r>
      <w:r w:rsidRPr="008876A3">
        <w:rPr>
          <w:rFonts w:asciiTheme="majorHAnsi" w:hAnsiTheme="majorHAnsi" w:cstheme="majorHAnsi"/>
          <w:b/>
        </w:rPr>
        <w:t>- TOMADA DE PREÇOS Nº 11/2023</w:t>
      </w:r>
    </w:p>
    <w:p w14:paraId="74449C2B" w14:textId="0BFD0F74" w:rsidR="00216D78" w:rsidRPr="00216D78" w:rsidRDefault="00216D78" w:rsidP="00651F27">
      <w:pPr>
        <w:autoSpaceDE w:val="0"/>
        <w:autoSpaceDN w:val="0"/>
        <w:adjustRightInd w:val="0"/>
        <w:jc w:val="both"/>
        <w:rPr>
          <w:rFonts w:asciiTheme="majorHAnsi" w:hAnsiTheme="majorHAnsi" w:cstheme="majorHAnsi"/>
        </w:rPr>
      </w:pPr>
      <w:r w:rsidRPr="00B72210">
        <w:rPr>
          <w:rFonts w:asciiTheme="majorHAnsi" w:hAnsiTheme="majorHAnsi" w:cstheme="majorHAnsi"/>
        </w:rPr>
        <w:t xml:space="preserve">Objeto: </w:t>
      </w:r>
      <w:r>
        <w:rPr>
          <w:rFonts w:asciiTheme="majorHAnsi" w:hAnsiTheme="majorHAnsi" w:cstheme="majorHAnsi"/>
        </w:rPr>
        <w:t>E</w:t>
      </w:r>
      <w:r w:rsidR="008876A3" w:rsidRPr="008876A3">
        <w:rPr>
          <w:rFonts w:asciiTheme="majorHAnsi" w:hAnsiTheme="majorHAnsi" w:cstheme="majorHAnsi"/>
        </w:rPr>
        <w:t>xecução, em pavimentação em bloquetes sextavados para adequação de estr</w:t>
      </w:r>
      <w:r>
        <w:rPr>
          <w:rFonts w:asciiTheme="majorHAnsi" w:hAnsiTheme="majorHAnsi" w:cstheme="majorHAnsi"/>
        </w:rPr>
        <w:t>ada vicinal Serra do Zé Chico</w:t>
      </w:r>
      <w:r w:rsidR="008876A3" w:rsidRPr="008876A3">
        <w:rPr>
          <w:rFonts w:asciiTheme="majorHAnsi" w:hAnsiTheme="majorHAnsi" w:cstheme="majorHAnsi"/>
        </w:rPr>
        <w:t>. A abert</w:t>
      </w:r>
      <w:r>
        <w:rPr>
          <w:rFonts w:asciiTheme="majorHAnsi" w:hAnsiTheme="majorHAnsi" w:cstheme="majorHAnsi"/>
        </w:rPr>
        <w:t>ura será dia 08/08/2023 às 13:</w:t>
      </w:r>
      <w:r w:rsidR="008876A3" w:rsidRPr="008876A3">
        <w:rPr>
          <w:rFonts w:asciiTheme="majorHAnsi" w:hAnsiTheme="majorHAnsi" w:cstheme="majorHAnsi"/>
        </w:rPr>
        <w:t>30</w:t>
      </w:r>
      <w:r>
        <w:rPr>
          <w:rFonts w:asciiTheme="majorHAnsi" w:hAnsiTheme="majorHAnsi" w:cstheme="majorHAnsi"/>
        </w:rPr>
        <w:t xml:space="preserve"> horas</w:t>
      </w:r>
      <w:r w:rsidR="008876A3" w:rsidRPr="008876A3">
        <w:rPr>
          <w:rFonts w:asciiTheme="majorHAnsi" w:hAnsiTheme="majorHAnsi" w:cstheme="majorHAnsi"/>
        </w:rPr>
        <w:t xml:space="preserve">, na sede da Prefeitura. Edital disponível no site da </w:t>
      </w:r>
      <w:hyperlink r:id="rId52" w:history="1">
        <w:r w:rsidRPr="00403B80">
          <w:rPr>
            <w:rStyle w:val="Hyperlink"/>
            <w:rFonts w:asciiTheme="majorHAnsi" w:hAnsiTheme="majorHAnsi" w:cstheme="majorHAnsi"/>
          </w:rPr>
          <w:t>https://www.bomjesusdogalho.mg.gov.br</w:t>
        </w:r>
      </w:hyperlink>
      <w:r>
        <w:rPr>
          <w:rFonts w:asciiTheme="majorHAnsi" w:hAnsiTheme="majorHAnsi" w:cstheme="majorHAnsi"/>
        </w:rPr>
        <w:t>. Informações Telefone</w:t>
      </w:r>
      <w:r w:rsidR="008876A3" w:rsidRPr="008876A3">
        <w:rPr>
          <w:rFonts w:asciiTheme="majorHAnsi" w:hAnsiTheme="majorHAnsi" w:cstheme="majorHAnsi"/>
        </w:rPr>
        <w:t xml:space="preserve">: (33) 3354-1358. </w:t>
      </w:r>
      <w:r w:rsidR="00427C54" w:rsidRPr="008876A3">
        <w:rPr>
          <w:rFonts w:asciiTheme="majorHAnsi" w:hAnsiTheme="majorHAnsi" w:cstheme="majorHAnsi"/>
        </w:rPr>
        <w:t>E-mail</w:t>
      </w:r>
      <w:r w:rsidR="008876A3" w:rsidRPr="008876A3">
        <w:rPr>
          <w:rFonts w:asciiTheme="majorHAnsi" w:hAnsiTheme="majorHAnsi" w:cstheme="majorHAnsi"/>
        </w:rPr>
        <w:t xml:space="preserve">: </w:t>
      </w:r>
      <w:hyperlink r:id="rId53" w:history="1">
        <w:r w:rsidRPr="00403B80">
          <w:rPr>
            <w:rStyle w:val="Hyperlink"/>
            <w:rFonts w:asciiTheme="majorHAnsi" w:hAnsiTheme="majorHAnsi" w:cstheme="majorHAnsi"/>
          </w:rPr>
          <w:t>licitacoes.bjg@outlook.com</w:t>
        </w:r>
      </w:hyperlink>
      <w:r w:rsidR="008876A3" w:rsidRPr="008876A3">
        <w:rPr>
          <w:rFonts w:asciiTheme="majorHAnsi" w:hAnsiTheme="majorHAnsi" w:cstheme="majorHAnsi"/>
        </w:rPr>
        <w:t>.</w:t>
      </w:r>
    </w:p>
    <w:p w14:paraId="1B6DE986" w14:textId="77777777" w:rsidR="008876A3" w:rsidRDefault="008876A3" w:rsidP="00651F27">
      <w:pPr>
        <w:autoSpaceDE w:val="0"/>
        <w:autoSpaceDN w:val="0"/>
        <w:adjustRightInd w:val="0"/>
        <w:jc w:val="both"/>
        <w:rPr>
          <w:rFonts w:asciiTheme="majorHAnsi" w:hAnsiTheme="majorHAnsi" w:cstheme="majorHAnsi"/>
          <w:b/>
        </w:rPr>
      </w:pPr>
    </w:p>
    <w:p w14:paraId="02F20803" w14:textId="77777777" w:rsidR="00216D78" w:rsidRDefault="00216D78" w:rsidP="00651F27">
      <w:pPr>
        <w:autoSpaceDE w:val="0"/>
        <w:autoSpaceDN w:val="0"/>
        <w:adjustRightInd w:val="0"/>
        <w:jc w:val="both"/>
        <w:rPr>
          <w:rFonts w:asciiTheme="majorHAnsi" w:hAnsiTheme="majorHAnsi" w:cstheme="majorHAnsi"/>
          <w:b/>
        </w:rPr>
      </w:pPr>
    </w:p>
    <w:p w14:paraId="79DD5ADA" w14:textId="1F2FE9C5" w:rsidR="00216D78" w:rsidRPr="00216D78" w:rsidRDefault="00216D78" w:rsidP="00651F27">
      <w:pPr>
        <w:autoSpaceDE w:val="0"/>
        <w:autoSpaceDN w:val="0"/>
        <w:adjustRightInd w:val="0"/>
        <w:jc w:val="both"/>
        <w:rPr>
          <w:rFonts w:asciiTheme="majorHAnsi" w:hAnsiTheme="majorHAnsi" w:cstheme="majorHAnsi"/>
          <w:b/>
        </w:rPr>
      </w:pPr>
      <w:r w:rsidRPr="00216D78">
        <w:rPr>
          <w:rFonts w:asciiTheme="majorHAnsi" w:hAnsiTheme="majorHAnsi" w:cstheme="majorHAnsi"/>
          <w:b/>
        </w:rPr>
        <w:t>PREFEITURA MUNICIPAL DE BONITO DE MINAS - TOMADA DE PREÇOS Nº 5/2023 - REPUBLICAÇÃO - TOMADA DE PREÇOS Nº 5/2023</w:t>
      </w:r>
    </w:p>
    <w:p w14:paraId="4D4D8B59" w14:textId="32E7C101" w:rsidR="007A729D" w:rsidRPr="007A729D" w:rsidRDefault="007A729D" w:rsidP="00651F27">
      <w:pPr>
        <w:autoSpaceDE w:val="0"/>
        <w:autoSpaceDN w:val="0"/>
        <w:adjustRightInd w:val="0"/>
        <w:jc w:val="both"/>
        <w:rPr>
          <w:rFonts w:asciiTheme="majorHAnsi" w:hAnsiTheme="majorHAnsi" w:cstheme="majorHAnsi"/>
        </w:rPr>
      </w:pPr>
      <w:r w:rsidRPr="00B72210">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rPr>
        <w:t>E</w:t>
      </w:r>
      <w:r w:rsidRPr="00216D78">
        <w:rPr>
          <w:rFonts w:asciiTheme="majorHAnsi" w:hAnsiTheme="majorHAnsi" w:cstheme="majorHAnsi"/>
        </w:rPr>
        <w:t>xecução de obra para construção da praça de eventos na sede do município</w:t>
      </w:r>
      <w:r w:rsidR="00216D78" w:rsidRPr="00216D78">
        <w:rPr>
          <w:rFonts w:asciiTheme="majorHAnsi" w:hAnsiTheme="majorHAnsi" w:cstheme="majorHAnsi"/>
        </w:rPr>
        <w:t>. S</w:t>
      </w:r>
      <w:r w:rsidRPr="00216D78">
        <w:rPr>
          <w:rFonts w:asciiTheme="majorHAnsi" w:hAnsiTheme="majorHAnsi" w:cstheme="majorHAnsi"/>
        </w:rPr>
        <w:t>essão de recebimento e julgamento</w:t>
      </w:r>
      <w:r>
        <w:rPr>
          <w:rFonts w:asciiTheme="majorHAnsi" w:hAnsiTheme="majorHAnsi" w:cstheme="majorHAnsi"/>
        </w:rPr>
        <w:t>: 08/08/2023 às 09:00 horas</w:t>
      </w:r>
      <w:r w:rsidR="00216D78" w:rsidRPr="00216D78">
        <w:rPr>
          <w:rFonts w:asciiTheme="majorHAnsi" w:hAnsiTheme="majorHAnsi" w:cstheme="majorHAnsi"/>
        </w:rPr>
        <w:t xml:space="preserve">. Editais na integra no site oficial do Município </w:t>
      </w:r>
      <w:hyperlink r:id="rId54" w:history="1">
        <w:r w:rsidRPr="00403B80">
          <w:rPr>
            <w:rStyle w:val="Hyperlink"/>
            <w:rFonts w:asciiTheme="majorHAnsi" w:hAnsiTheme="majorHAnsi" w:cstheme="majorHAnsi"/>
          </w:rPr>
          <w:t>www.bonitodeminas.mg.gov.br</w:t>
        </w:r>
      </w:hyperlink>
      <w:r w:rsidR="00216D78" w:rsidRPr="00216D78">
        <w:rPr>
          <w:rFonts w:asciiTheme="majorHAnsi" w:hAnsiTheme="majorHAnsi" w:cstheme="majorHAnsi"/>
        </w:rPr>
        <w:t xml:space="preserve">. Maiores informações: </w:t>
      </w:r>
      <w:hyperlink r:id="rId55" w:history="1">
        <w:r w:rsidRPr="00403B80">
          <w:rPr>
            <w:rStyle w:val="Hyperlink"/>
            <w:rFonts w:asciiTheme="majorHAnsi" w:hAnsiTheme="majorHAnsi" w:cstheme="majorHAnsi"/>
          </w:rPr>
          <w:t>licitacao@bonitodeminas.mg.gov.br</w:t>
        </w:r>
      </w:hyperlink>
      <w:r w:rsidR="00216D78" w:rsidRPr="00216D78">
        <w:rPr>
          <w:rFonts w:asciiTheme="majorHAnsi" w:hAnsiTheme="majorHAnsi" w:cstheme="majorHAnsi"/>
        </w:rPr>
        <w:t>.</w:t>
      </w:r>
    </w:p>
    <w:p w14:paraId="6DF85988" w14:textId="77777777" w:rsidR="008876A3" w:rsidRDefault="008876A3" w:rsidP="00651F27">
      <w:pPr>
        <w:autoSpaceDE w:val="0"/>
        <w:autoSpaceDN w:val="0"/>
        <w:adjustRightInd w:val="0"/>
        <w:jc w:val="both"/>
        <w:rPr>
          <w:rFonts w:asciiTheme="majorHAnsi" w:hAnsiTheme="majorHAnsi" w:cstheme="majorHAnsi"/>
          <w:b/>
        </w:rPr>
      </w:pPr>
    </w:p>
    <w:p w14:paraId="3BDE6740" w14:textId="77777777" w:rsidR="008876A3" w:rsidRPr="00C024E4" w:rsidRDefault="008876A3" w:rsidP="00651F27">
      <w:pPr>
        <w:autoSpaceDE w:val="0"/>
        <w:autoSpaceDN w:val="0"/>
        <w:adjustRightInd w:val="0"/>
        <w:jc w:val="both"/>
        <w:rPr>
          <w:rFonts w:asciiTheme="majorHAnsi" w:hAnsiTheme="majorHAnsi" w:cstheme="majorHAnsi"/>
          <w:b/>
        </w:rPr>
      </w:pPr>
    </w:p>
    <w:p w14:paraId="27454CB0" w14:textId="31A4B336" w:rsidR="00C024E4" w:rsidRPr="00C024E4" w:rsidRDefault="00C024E4" w:rsidP="00651F27">
      <w:pPr>
        <w:autoSpaceDE w:val="0"/>
        <w:autoSpaceDN w:val="0"/>
        <w:adjustRightInd w:val="0"/>
        <w:jc w:val="both"/>
        <w:rPr>
          <w:rFonts w:asciiTheme="majorHAnsi" w:hAnsiTheme="majorHAnsi" w:cstheme="majorHAnsi"/>
          <w:b/>
        </w:rPr>
      </w:pPr>
      <w:r w:rsidRPr="00C024E4">
        <w:rPr>
          <w:rStyle w:val="markedcontent"/>
          <w:rFonts w:asciiTheme="majorHAnsi" w:hAnsiTheme="majorHAnsi" w:cstheme="majorHAnsi"/>
          <w:b/>
          <w:shd w:val="clear" w:color="auto" w:fill="FFFFFF"/>
        </w:rPr>
        <w:t xml:space="preserve">PREFEITURA MUNICIPAL DE </w:t>
      </w:r>
      <w:r w:rsidRPr="00C024E4">
        <w:rPr>
          <w:rFonts w:asciiTheme="majorHAnsi" w:hAnsiTheme="majorHAnsi" w:cstheme="majorHAnsi"/>
          <w:b/>
        </w:rPr>
        <w:t>BOTELHOS - CONCORRÊNCIA PÚBLICA 01/2023</w:t>
      </w:r>
    </w:p>
    <w:p w14:paraId="12F5C61A" w14:textId="76DC9E2E" w:rsidR="00C024E4" w:rsidRDefault="00C024E4" w:rsidP="00651F27">
      <w:pPr>
        <w:autoSpaceDE w:val="0"/>
        <w:autoSpaceDN w:val="0"/>
        <w:adjustRightInd w:val="0"/>
        <w:jc w:val="both"/>
        <w:rPr>
          <w:rFonts w:asciiTheme="majorHAnsi" w:hAnsiTheme="majorHAnsi" w:cstheme="majorHAnsi"/>
        </w:rPr>
      </w:pPr>
      <w:r w:rsidRPr="00B72210">
        <w:rPr>
          <w:rFonts w:asciiTheme="majorHAnsi" w:hAnsiTheme="majorHAnsi" w:cstheme="majorHAnsi"/>
        </w:rPr>
        <w:t>Objeto:</w:t>
      </w:r>
      <w:r>
        <w:rPr>
          <w:rFonts w:asciiTheme="majorHAnsi" w:hAnsiTheme="majorHAnsi" w:cstheme="majorHAnsi"/>
        </w:rPr>
        <w:t xml:space="preserve"> </w:t>
      </w:r>
      <w:r w:rsidRPr="00C024E4">
        <w:rPr>
          <w:rFonts w:asciiTheme="majorHAnsi" w:hAnsiTheme="majorHAnsi" w:cstheme="majorHAnsi"/>
        </w:rPr>
        <w:t>Obras de implantação de pavimentação asfáltica em trechos de estradas vicinais do Municípi</w:t>
      </w:r>
      <w:r>
        <w:rPr>
          <w:rFonts w:asciiTheme="majorHAnsi" w:hAnsiTheme="majorHAnsi" w:cstheme="majorHAnsi"/>
        </w:rPr>
        <w:t>o. Valor estimado: R$ 7.542.909</w:t>
      </w:r>
      <w:r w:rsidRPr="00C024E4">
        <w:rPr>
          <w:rFonts w:asciiTheme="majorHAnsi" w:hAnsiTheme="majorHAnsi" w:cstheme="majorHAnsi"/>
        </w:rPr>
        <w:t>. Data máxima para protocolo de documentos para CRC: 22 de agosto de 2023. Protocolo dos 25 de agosto de 2023 no setor de Protocolo na sede da Prefeitura Municipal de Botelhos/MG. Reunião para a</w:t>
      </w:r>
      <w:r>
        <w:rPr>
          <w:rFonts w:asciiTheme="majorHAnsi" w:hAnsiTheme="majorHAnsi" w:cstheme="majorHAnsi"/>
        </w:rPr>
        <w:t>bertura do Envelope Nº 1: às 09:15 horas</w:t>
      </w:r>
      <w:r w:rsidRPr="00C024E4">
        <w:rPr>
          <w:rFonts w:asciiTheme="majorHAnsi" w:hAnsiTheme="majorHAnsi" w:cstheme="majorHAnsi"/>
        </w:rPr>
        <w:t xml:space="preserve"> do dia 25 de agosto de 2023 na sede da Pref</w:t>
      </w:r>
      <w:r>
        <w:rPr>
          <w:rFonts w:asciiTheme="majorHAnsi" w:hAnsiTheme="majorHAnsi" w:cstheme="majorHAnsi"/>
        </w:rPr>
        <w:t xml:space="preserve">eitura Municipal de Botelhos/MG. </w:t>
      </w:r>
      <w:r w:rsidRPr="00C024E4">
        <w:rPr>
          <w:rFonts w:asciiTheme="majorHAnsi" w:hAnsiTheme="majorHAnsi" w:cstheme="majorHAnsi"/>
        </w:rPr>
        <w:t xml:space="preserve">Referência de tempo: horário de Brasília (DF). Informações: </w:t>
      </w:r>
      <w:hyperlink r:id="rId56" w:history="1">
        <w:r w:rsidRPr="00403B80">
          <w:rPr>
            <w:rStyle w:val="Hyperlink"/>
            <w:rFonts w:asciiTheme="majorHAnsi" w:hAnsiTheme="majorHAnsi" w:cstheme="majorHAnsi"/>
          </w:rPr>
          <w:t>licita1@botelhos.mg.gov.br</w:t>
        </w:r>
      </w:hyperlink>
      <w:r>
        <w:rPr>
          <w:rFonts w:asciiTheme="majorHAnsi" w:hAnsiTheme="majorHAnsi" w:cstheme="majorHAnsi"/>
        </w:rPr>
        <w:t>,</w:t>
      </w:r>
      <w:r w:rsidRPr="00C024E4">
        <w:rPr>
          <w:rFonts w:asciiTheme="majorHAnsi" w:hAnsiTheme="majorHAnsi" w:cstheme="majorHAnsi"/>
        </w:rPr>
        <w:t xml:space="preserve"> </w:t>
      </w:r>
      <w:hyperlink r:id="rId57" w:history="1">
        <w:r w:rsidRPr="00403B80">
          <w:rPr>
            <w:rStyle w:val="Hyperlink"/>
            <w:rFonts w:asciiTheme="majorHAnsi" w:hAnsiTheme="majorHAnsi" w:cstheme="majorHAnsi"/>
          </w:rPr>
          <w:t>licita2@botelhos.mg.gov.br</w:t>
        </w:r>
      </w:hyperlink>
      <w:r w:rsidRPr="00C024E4">
        <w:rPr>
          <w:rFonts w:asciiTheme="majorHAnsi" w:hAnsiTheme="majorHAnsi" w:cstheme="majorHAnsi"/>
        </w:rPr>
        <w:t xml:space="preserve"> e </w:t>
      </w:r>
      <w:hyperlink r:id="rId58" w:history="1">
        <w:r w:rsidRPr="00403B80">
          <w:rPr>
            <w:rStyle w:val="Hyperlink"/>
            <w:rFonts w:asciiTheme="majorHAnsi" w:hAnsiTheme="majorHAnsi" w:cstheme="majorHAnsi"/>
          </w:rPr>
          <w:t>licita3@botelhos.mg.gov.br</w:t>
        </w:r>
      </w:hyperlink>
      <w:r>
        <w:rPr>
          <w:rFonts w:asciiTheme="majorHAnsi" w:hAnsiTheme="majorHAnsi" w:cstheme="majorHAnsi"/>
        </w:rPr>
        <w:t>.</w:t>
      </w:r>
    </w:p>
    <w:p w14:paraId="08AD3CD5" w14:textId="77777777" w:rsidR="00C024E4" w:rsidRDefault="00C024E4" w:rsidP="00651F27">
      <w:pPr>
        <w:autoSpaceDE w:val="0"/>
        <w:autoSpaceDN w:val="0"/>
        <w:adjustRightInd w:val="0"/>
        <w:jc w:val="both"/>
        <w:rPr>
          <w:rFonts w:asciiTheme="majorHAnsi" w:hAnsiTheme="majorHAnsi" w:cstheme="majorHAnsi"/>
        </w:rPr>
      </w:pPr>
    </w:p>
    <w:p w14:paraId="516D26E7" w14:textId="77777777" w:rsidR="00651F27" w:rsidRPr="00AC33DF"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12A80E42" w14:textId="3801EDDD" w:rsidR="00AC33DF" w:rsidRPr="00AC33DF" w:rsidRDefault="00AC33DF" w:rsidP="00651F27">
      <w:pPr>
        <w:autoSpaceDE w:val="0"/>
        <w:autoSpaceDN w:val="0"/>
        <w:adjustRightInd w:val="0"/>
        <w:jc w:val="both"/>
        <w:rPr>
          <w:rFonts w:asciiTheme="majorHAnsi" w:hAnsiTheme="majorHAnsi" w:cstheme="majorHAnsi"/>
          <w:b/>
        </w:rPr>
      </w:pPr>
      <w:r w:rsidRPr="00AC33DF">
        <w:rPr>
          <w:rStyle w:val="markedcontent"/>
          <w:rFonts w:asciiTheme="majorHAnsi" w:hAnsiTheme="majorHAnsi" w:cstheme="majorHAnsi"/>
          <w:b/>
          <w:shd w:val="clear" w:color="auto" w:fill="FFFFFF"/>
        </w:rPr>
        <w:t xml:space="preserve">PREFEITURA MUNICIPAL DE </w:t>
      </w:r>
      <w:r w:rsidRPr="00AC33DF">
        <w:rPr>
          <w:rFonts w:asciiTheme="majorHAnsi" w:hAnsiTheme="majorHAnsi" w:cstheme="majorHAnsi"/>
          <w:b/>
        </w:rPr>
        <w:t>CACHOEIRA DA PRATA – PREGÃO ELETRÔNICO 13/2023</w:t>
      </w:r>
    </w:p>
    <w:p w14:paraId="0797A794" w14:textId="01DD2EA4" w:rsidR="00AC33DF" w:rsidRDefault="008B1652" w:rsidP="00651F27">
      <w:pPr>
        <w:autoSpaceDE w:val="0"/>
        <w:autoSpaceDN w:val="0"/>
        <w:adjustRightInd w:val="0"/>
        <w:jc w:val="both"/>
        <w:rPr>
          <w:rFonts w:asciiTheme="majorHAnsi" w:hAnsiTheme="majorHAnsi" w:cstheme="majorHAnsi"/>
        </w:rPr>
      </w:pPr>
      <w:r w:rsidRPr="00B72210">
        <w:rPr>
          <w:rFonts w:asciiTheme="majorHAnsi" w:hAnsiTheme="majorHAnsi" w:cstheme="majorHAnsi"/>
        </w:rPr>
        <w:t>Objeto:</w:t>
      </w:r>
      <w:r>
        <w:rPr>
          <w:rFonts w:asciiTheme="majorHAnsi" w:hAnsiTheme="majorHAnsi" w:cstheme="majorHAnsi"/>
        </w:rPr>
        <w:t xml:space="preserve"> </w:t>
      </w:r>
      <w:r w:rsidR="00AC33DF">
        <w:rPr>
          <w:rFonts w:asciiTheme="majorHAnsi" w:hAnsiTheme="majorHAnsi" w:cstheme="majorHAnsi"/>
        </w:rPr>
        <w:t>P</w:t>
      </w:r>
      <w:r w:rsidR="00AC33DF" w:rsidRPr="00AC33DF">
        <w:rPr>
          <w:rFonts w:asciiTheme="majorHAnsi" w:hAnsiTheme="majorHAnsi" w:cstheme="majorHAnsi"/>
        </w:rPr>
        <w:t>restação de serviços comuns de reparos, reformas e manutenção urbana em áreas públicas, praças públicas, prédios públicos e vias públicas deste Município, sob demanda, com fornecimento de materiais, equipamentos e mão de obra. Que será realizado na data de 03/08/2023, às 09:00 horas, através</w:t>
      </w:r>
      <w:r w:rsidR="00AC33DF">
        <w:rPr>
          <w:rFonts w:asciiTheme="majorHAnsi" w:hAnsiTheme="majorHAnsi" w:cstheme="majorHAnsi"/>
        </w:rPr>
        <w:t xml:space="preserve"> da Plataforma Licitar Digital </w:t>
      </w:r>
      <w:hyperlink r:id="rId59" w:history="1">
        <w:r w:rsidR="00AC33DF" w:rsidRPr="00403B80">
          <w:rPr>
            <w:rStyle w:val="Hyperlink"/>
            <w:rFonts w:asciiTheme="majorHAnsi" w:hAnsiTheme="majorHAnsi" w:cstheme="majorHAnsi"/>
          </w:rPr>
          <w:t>https://app.licitardigital.com.br</w:t>
        </w:r>
      </w:hyperlink>
      <w:r w:rsidR="00AC33DF">
        <w:rPr>
          <w:rFonts w:asciiTheme="majorHAnsi" w:hAnsiTheme="majorHAnsi" w:cstheme="majorHAnsi"/>
        </w:rPr>
        <w:t xml:space="preserve">. </w:t>
      </w:r>
      <w:r w:rsidR="00AC33DF" w:rsidRPr="00AC33DF">
        <w:rPr>
          <w:rFonts w:asciiTheme="majorHAnsi" w:hAnsiTheme="majorHAnsi" w:cstheme="majorHAnsi"/>
        </w:rPr>
        <w:t xml:space="preserve">Informações pelo e-mail: </w:t>
      </w:r>
      <w:hyperlink r:id="rId60" w:history="1">
        <w:r w:rsidR="00AC33DF" w:rsidRPr="00403B80">
          <w:rPr>
            <w:rStyle w:val="Hyperlink"/>
            <w:rFonts w:asciiTheme="majorHAnsi" w:hAnsiTheme="majorHAnsi" w:cstheme="majorHAnsi"/>
          </w:rPr>
          <w:t>licitacao@cachoeiradaprata.mg.gov.br</w:t>
        </w:r>
      </w:hyperlink>
      <w:r w:rsidR="00AC33DF" w:rsidRPr="00AC33DF">
        <w:rPr>
          <w:rFonts w:asciiTheme="majorHAnsi" w:hAnsiTheme="majorHAnsi" w:cstheme="majorHAnsi"/>
        </w:rPr>
        <w:t>, ou pelo s</w:t>
      </w:r>
      <w:r w:rsidR="00AC33DF">
        <w:rPr>
          <w:rFonts w:asciiTheme="majorHAnsi" w:hAnsiTheme="majorHAnsi" w:cstheme="majorHAnsi"/>
        </w:rPr>
        <w:t xml:space="preserve">ite </w:t>
      </w:r>
      <w:hyperlink r:id="rId61" w:history="1">
        <w:r w:rsidR="00AC33DF" w:rsidRPr="00403B80">
          <w:rPr>
            <w:rStyle w:val="Hyperlink"/>
            <w:rFonts w:asciiTheme="majorHAnsi" w:hAnsiTheme="majorHAnsi" w:cstheme="majorHAnsi"/>
          </w:rPr>
          <w:t>https://cachoeiradaprata.mg.gov.br/</w:t>
        </w:r>
      </w:hyperlink>
      <w:r w:rsidR="00AC33DF">
        <w:rPr>
          <w:rFonts w:asciiTheme="majorHAnsi" w:hAnsiTheme="majorHAnsi" w:cstheme="majorHAnsi"/>
        </w:rPr>
        <w:t xml:space="preserve">, </w:t>
      </w:r>
      <w:hyperlink r:id="rId62" w:history="1">
        <w:r w:rsidR="00AC33DF" w:rsidRPr="00403B80">
          <w:rPr>
            <w:rStyle w:val="Hyperlink"/>
            <w:rFonts w:asciiTheme="majorHAnsi" w:hAnsiTheme="majorHAnsi" w:cstheme="majorHAnsi"/>
          </w:rPr>
          <w:t>https://app.licitardigital.com.br</w:t>
        </w:r>
      </w:hyperlink>
      <w:r w:rsidR="00AC33DF" w:rsidRPr="00AC33DF">
        <w:rPr>
          <w:rFonts w:asciiTheme="majorHAnsi" w:hAnsiTheme="majorHAnsi" w:cstheme="majorHAnsi"/>
        </w:rPr>
        <w:t>.</w:t>
      </w:r>
    </w:p>
    <w:p w14:paraId="33030CD1" w14:textId="77777777" w:rsidR="00AC33DF" w:rsidRDefault="00AC33DF" w:rsidP="00651F27">
      <w:pPr>
        <w:autoSpaceDE w:val="0"/>
        <w:autoSpaceDN w:val="0"/>
        <w:adjustRightInd w:val="0"/>
        <w:jc w:val="both"/>
        <w:rPr>
          <w:rFonts w:asciiTheme="majorHAnsi" w:hAnsiTheme="majorHAnsi" w:cstheme="majorHAnsi"/>
        </w:rPr>
      </w:pPr>
    </w:p>
    <w:p w14:paraId="170F884B" w14:textId="77777777" w:rsidR="00AC33DF" w:rsidRDefault="00AC33DF" w:rsidP="00651F27">
      <w:pPr>
        <w:autoSpaceDE w:val="0"/>
        <w:autoSpaceDN w:val="0"/>
        <w:adjustRightInd w:val="0"/>
        <w:jc w:val="both"/>
        <w:rPr>
          <w:rFonts w:asciiTheme="majorHAnsi" w:hAnsiTheme="majorHAnsi" w:cstheme="majorHAnsi"/>
        </w:rPr>
      </w:pPr>
    </w:p>
    <w:p w14:paraId="0C164B7D" w14:textId="35E33A9D" w:rsidR="00AC33DF" w:rsidRDefault="00AC33DF" w:rsidP="00651F27">
      <w:pPr>
        <w:autoSpaceDE w:val="0"/>
        <w:autoSpaceDN w:val="0"/>
        <w:adjustRightInd w:val="0"/>
        <w:jc w:val="both"/>
        <w:rPr>
          <w:rFonts w:asciiTheme="majorHAnsi" w:hAnsiTheme="majorHAnsi" w:cstheme="majorHAnsi"/>
        </w:rPr>
      </w:pPr>
      <w:r w:rsidRPr="00AC33DF">
        <w:rPr>
          <w:rStyle w:val="markedcontent"/>
          <w:rFonts w:asciiTheme="majorHAnsi" w:hAnsiTheme="majorHAnsi" w:cstheme="majorHAnsi"/>
          <w:b/>
          <w:shd w:val="clear" w:color="auto" w:fill="FFFFFF"/>
        </w:rPr>
        <w:t xml:space="preserve">PREFEITURA MUNICIPAL </w:t>
      </w:r>
      <w:r w:rsidRPr="008B1652">
        <w:rPr>
          <w:rStyle w:val="markedcontent"/>
          <w:rFonts w:asciiTheme="majorHAnsi" w:hAnsiTheme="majorHAnsi" w:cstheme="majorHAnsi"/>
          <w:b/>
          <w:shd w:val="clear" w:color="auto" w:fill="FFFFFF"/>
        </w:rPr>
        <w:t xml:space="preserve">DE </w:t>
      </w:r>
      <w:r w:rsidRPr="008B1652">
        <w:rPr>
          <w:rFonts w:asciiTheme="majorHAnsi" w:hAnsiTheme="majorHAnsi" w:cstheme="majorHAnsi"/>
          <w:b/>
        </w:rPr>
        <w:t>CARMO DA CACHOEIRA - CONCORRÊNCIA Nº 01/2023</w:t>
      </w:r>
    </w:p>
    <w:p w14:paraId="49EC5AF8" w14:textId="203A6498" w:rsidR="00AC33DF" w:rsidRPr="00AC33DF" w:rsidRDefault="008B1652" w:rsidP="00651F27">
      <w:pPr>
        <w:autoSpaceDE w:val="0"/>
        <w:autoSpaceDN w:val="0"/>
        <w:adjustRightInd w:val="0"/>
        <w:jc w:val="both"/>
        <w:rPr>
          <w:rFonts w:asciiTheme="majorHAnsi" w:hAnsiTheme="majorHAnsi" w:cstheme="majorHAnsi"/>
        </w:rPr>
      </w:pPr>
      <w:r w:rsidRPr="00B72210">
        <w:rPr>
          <w:rFonts w:asciiTheme="majorHAnsi" w:hAnsiTheme="majorHAnsi" w:cstheme="majorHAnsi"/>
        </w:rPr>
        <w:t>Objeto:</w:t>
      </w:r>
      <w:r>
        <w:rPr>
          <w:rFonts w:asciiTheme="majorHAnsi" w:hAnsiTheme="majorHAnsi" w:cstheme="majorHAnsi"/>
        </w:rPr>
        <w:t xml:space="preserve"> </w:t>
      </w:r>
      <w:r w:rsidR="00AC33DF" w:rsidRPr="00AC33DF">
        <w:rPr>
          <w:rFonts w:asciiTheme="majorHAnsi" w:hAnsiTheme="majorHAnsi" w:cstheme="majorHAnsi"/>
        </w:rPr>
        <w:t>Reforma do Centro de Saúde. O recebimento dos envelopes da documentação e proposta de preço será até às 08</w:t>
      </w:r>
      <w:r w:rsidR="00714909">
        <w:rPr>
          <w:rFonts w:asciiTheme="majorHAnsi" w:hAnsiTheme="majorHAnsi" w:cstheme="majorHAnsi"/>
        </w:rPr>
        <w:t>:30</w:t>
      </w:r>
      <w:r w:rsidR="00AC33DF" w:rsidRPr="00AC33DF">
        <w:rPr>
          <w:rFonts w:asciiTheme="majorHAnsi" w:hAnsiTheme="majorHAnsi" w:cstheme="majorHAnsi"/>
        </w:rPr>
        <w:t xml:space="preserve"> e a abertura às 08</w:t>
      </w:r>
      <w:r w:rsidR="00714909">
        <w:rPr>
          <w:rFonts w:asciiTheme="majorHAnsi" w:hAnsiTheme="majorHAnsi" w:cstheme="majorHAnsi"/>
        </w:rPr>
        <w:t>:40</w:t>
      </w:r>
      <w:r w:rsidR="00AC33DF" w:rsidRPr="00AC33DF">
        <w:rPr>
          <w:rFonts w:asciiTheme="majorHAnsi" w:hAnsiTheme="majorHAnsi" w:cstheme="majorHAnsi"/>
        </w:rPr>
        <w:t xml:space="preserve"> do dia 29/08/2023 na sede da Prefeitura. O e</w:t>
      </w:r>
      <w:r w:rsidR="00714909">
        <w:rPr>
          <w:rFonts w:asciiTheme="majorHAnsi" w:hAnsiTheme="majorHAnsi" w:cstheme="majorHAnsi"/>
        </w:rPr>
        <w:t xml:space="preserve">dital estará disponível no </w:t>
      </w:r>
      <w:hyperlink r:id="rId63" w:history="1">
        <w:r w:rsidR="00714909" w:rsidRPr="00403B80">
          <w:rPr>
            <w:rStyle w:val="Hyperlink"/>
            <w:rFonts w:asciiTheme="majorHAnsi" w:hAnsiTheme="majorHAnsi" w:cstheme="majorHAnsi"/>
          </w:rPr>
          <w:t>www.carmodacachoeira.mg.gov.br</w:t>
        </w:r>
      </w:hyperlink>
      <w:r w:rsidR="00AC33DF" w:rsidRPr="00AC33DF">
        <w:rPr>
          <w:rFonts w:asciiTheme="majorHAnsi" w:hAnsiTheme="majorHAnsi" w:cstheme="majorHAnsi"/>
        </w:rPr>
        <w:t>. Informações: (35) 3225-1211.</w:t>
      </w:r>
    </w:p>
    <w:p w14:paraId="0B6ABF01" w14:textId="77777777" w:rsidR="00AC33DF" w:rsidRPr="00AC33DF" w:rsidRDefault="00AC33DF" w:rsidP="00651F27">
      <w:pPr>
        <w:autoSpaceDE w:val="0"/>
        <w:autoSpaceDN w:val="0"/>
        <w:adjustRightInd w:val="0"/>
        <w:jc w:val="both"/>
        <w:rPr>
          <w:rStyle w:val="markedcontent"/>
          <w:rFonts w:asciiTheme="majorHAnsi" w:hAnsiTheme="majorHAnsi" w:cstheme="majorHAnsi"/>
        </w:rPr>
      </w:pPr>
    </w:p>
    <w:p w14:paraId="6576CDC6" w14:textId="77777777" w:rsidR="00651F27" w:rsidRPr="008E5F52"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762A317E" w14:textId="1FB273BE" w:rsidR="008E5F52" w:rsidRDefault="00083AD9" w:rsidP="00651F27">
      <w:pPr>
        <w:autoSpaceDE w:val="0"/>
        <w:autoSpaceDN w:val="0"/>
        <w:adjustRightInd w:val="0"/>
        <w:jc w:val="both"/>
        <w:rPr>
          <w:rFonts w:asciiTheme="majorHAnsi" w:hAnsiTheme="majorHAnsi" w:cstheme="majorHAnsi"/>
        </w:rPr>
      </w:pPr>
      <w:r w:rsidRPr="008E5F52">
        <w:rPr>
          <w:rStyle w:val="markedcontent"/>
          <w:rFonts w:asciiTheme="majorHAnsi" w:hAnsiTheme="majorHAnsi" w:cstheme="majorHAnsi"/>
          <w:b/>
          <w:shd w:val="clear" w:color="auto" w:fill="FFFFFF"/>
        </w:rPr>
        <w:t xml:space="preserve">PREFEITURA MUNICIPAL DE </w:t>
      </w:r>
      <w:r w:rsidR="008E5F52" w:rsidRPr="008E5F52">
        <w:rPr>
          <w:rFonts w:asciiTheme="majorHAnsi" w:hAnsiTheme="majorHAnsi" w:cstheme="majorHAnsi"/>
          <w:b/>
        </w:rPr>
        <w:t>CENTRAL DE MINAS - TOMADA DE PREÇOS Nº 09/2023</w:t>
      </w:r>
    </w:p>
    <w:p w14:paraId="19C11FF7" w14:textId="2F6B4B31" w:rsidR="00651F27" w:rsidRPr="008E5F52" w:rsidRDefault="008E5F52" w:rsidP="00651F27">
      <w:pPr>
        <w:autoSpaceDE w:val="0"/>
        <w:autoSpaceDN w:val="0"/>
        <w:adjustRightInd w:val="0"/>
        <w:jc w:val="both"/>
        <w:rPr>
          <w:rStyle w:val="markedcontent"/>
          <w:rFonts w:asciiTheme="majorHAnsi" w:hAnsiTheme="majorHAnsi" w:cstheme="majorHAnsi"/>
        </w:rPr>
      </w:pPr>
      <w:r w:rsidRPr="00B72210">
        <w:rPr>
          <w:rFonts w:asciiTheme="majorHAnsi" w:hAnsiTheme="majorHAnsi" w:cstheme="majorHAnsi"/>
        </w:rPr>
        <w:t>Objeto:</w:t>
      </w:r>
      <w:r>
        <w:rPr>
          <w:rFonts w:asciiTheme="majorHAnsi" w:hAnsiTheme="majorHAnsi" w:cstheme="majorHAnsi"/>
        </w:rPr>
        <w:t xml:space="preserve"> P</w:t>
      </w:r>
      <w:r w:rsidRPr="008E5F52">
        <w:rPr>
          <w:rFonts w:asciiTheme="majorHAnsi" w:hAnsiTheme="majorHAnsi" w:cstheme="majorHAnsi"/>
        </w:rPr>
        <w:t xml:space="preserve">avimentação e drenagem de rua no Município de Central de Minas/MG. Abertura no </w:t>
      </w:r>
      <w:r>
        <w:rPr>
          <w:rFonts w:asciiTheme="majorHAnsi" w:hAnsiTheme="majorHAnsi" w:cstheme="majorHAnsi"/>
        </w:rPr>
        <w:t>dia 09 de agosto de 2023, às 08:30 horas</w:t>
      </w:r>
      <w:r w:rsidRPr="008E5F52">
        <w:rPr>
          <w:rFonts w:asciiTheme="majorHAnsi" w:hAnsiTheme="majorHAnsi" w:cstheme="majorHAnsi"/>
        </w:rPr>
        <w:t>, na sala de licitações da Prefeitura. Maiores informações e cópia do Edital poderão ser obtidas junto a Prefeitura Municipal de Central de Minas/MG, Av. Prefeito Genil Mata da Cruz Nº 12, Centro, pe</w:t>
      </w:r>
      <w:r w:rsidR="00427C54">
        <w:rPr>
          <w:rFonts w:asciiTheme="majorHAnsi" w:hAnsiTheme="majorHAnsi" w:cstheme="majorHAnsi"/>
        </w:rPr>
        <w:t>lo telef</w:t>
      </w:r>
      <w:r>
        <w:rPr>
          <w:rFonts w:asciiTheme="majorHAnsi" w:hAnsiTheme="majorHAnsi" w:cstheme="majorHAnsi"/>
        </w:rPr>
        <w:t>one (33) 3243-0223 ou pelo e</w:t>
      </w:r>
      <w:r w:rsidRPr="008E5F52">
        <w:rPr>
          <w:rFonts w:asciiTheme="majorHAnsi" w:hAnsiTheme="majorHAnsi" w:cstheme="majorHAnsi"/>
        </w:rPr>
        <w:t xml:space="preserve">-mail: </w:t>
      </w:r>
      <w:hyperlink r:id="rId64" w:history="1">
        <w:r w:rsidRPr="00403B80">
          <w:rPr>
            <w:rStyle w:val="Hyperlink"/>
            <w:rFonts w:asciiTheme="majorHAnsi" w:hAnsiTheme="majorHAnsi" w:cstheme="majorHAnsi"/>
          </w:rPr>
          <w:t>licitacentral2013@hotmail.com</w:t>
        </w:r>
      </w:hyperlink>
      <w:r w:rsidRPr="008E5F52">
        <w:rPr>
          <w:rFonts w:asciiTheme="majorHAnsi" w:hAnsiTheme="majorHAnsi" w:cstheme="majorHAnsi"/>
        </w:rPr>
        <w:t>, em horário de expediente.</w:t>
      </w:r>
    </w:p>
    <w:p w14:paraId="20F403F3" w14:textId="77777777" w:rsidR="00651F27"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55D06571" w14:textId="77777777" w:rsidR="00B52DD1" w:rsidRPr="00B52DD1" w:rsidRDefault="00B52DD1" w:rsidP="00651F27">
      <w:pPr>
        <w:autoSpaceDE w:val="0"/>
        <w:autoSpaceDN w:val="0"/>
        <w:adjustRightInd w:val="0"/>
        <w:jc w:val="both"/>
        <w:rPr>
          <w:rStyle w:val="markedcontent"/>
          <w:rFonts w:asciiTheme="majorHAnsi" w:hAnsiTheme="majorHAnsi" w:cstheme="majorHAnsi"/>
          <w:b/>
          <w:shd w:val="clear" w:color="auto" w:fill="FFFFFF"/>
        </w:rPr>
      </w:pPr>
    </w:p>
    <w:p w14:paraId="311BC60B" w14:textId="77777777" w:rsidR="00B52DD1" w:rsidRDefault="00B52DD1" w:rsidP="00651F27">
      <w:pPr>
        <w:autoSpaceDE w:val="0"/>
        <w:autoSpaceDN w:val="0"/>
        <w:adjustRightInd w:val="0"/>
        <w:jc w:val="both"/>
        <w:rPr>
          <w:rFonts w:asciiTheme="majorHAnsi" w:hAnsiTheme="majorHAnsi" w:cstheme="majorHAnsi"/>
          <w:b/>
        </w:rPr>
      </w:pPr>
      <w:r w:rsidRPr="00B52DD1">
        <w:rPr>
          <w:rFonts w:asciiTheme="majorHAnsi" w:hAnsiTheme="majorHAnsi" w:cstheme="majorHAnsi"/>
          <w:b/>
        </w:rPr>
        <w:t>PREFEITURA MUNICIPAL DE CORONEL FABRICIANO</w:t>
      </w:r>
    </w:p>
    <w:p w14:paraId="5C426AB6" w14:textId="77777777" w:rsidR="00B52DD1" w:rsidRDefault="00B52DD1" w:rsidP="00651F27">
      <w:pPr>
        <w:autoSpaceDE w:val="0"/>
        <w:autoSpaceDN w:val="0"/>
        <w:adjustRightInd w:val="0"/>
        <w:jc w:val="both"/>
        <w:rPr>
          <w:rFonts w:asciiTheme="majorHAnsi" w:hAnsiTheme="majorHAnsi" w:cstheme="majorHAnsi"/>
          <w:b/>
        </w:rPr>
      </w:pPr>
    </w:p>
    <w:p w14:paraId="52A45424" w14:textId="11895304" w:rsidR="00B52DD1" w:rsidRPr="00B52DD1" w:rsidRDefault="00B52DD1" w:rsidP="00651F27">
      <w:pPr>
        <w:autoSpaceDE w:val="0"/>
        <w:autoSpaceDN w:val="0"/>
        <w:adjustRightInd w:val="0"/>
        <w:jc w:val="both"/>
        <w:rPr>
          <w:rFonts w:asciiTheme="majorHAnsi" w:hAnsiTheme="majorHAnsi" w:cstheme="majorHAnsi"/>
          <w:b/>
        </w:rPr>
      </w:pPr>
      <w:r w:rsidRPr="00B52DD1">
        <w:rPr>
          <w:rFonts w:asciiTheme="majorHAnsi" w:hAnsiTheme="majorHAnsi" w:cstheme="majorHAnsi"/>
          <w:b/>
        </w:rPr>
        <w:t xml:space="preserve">TOMADA DE PREÇOS Nº 13/2023 </w:t>
      </w:r>
    </w:p>
    <w:p w14:paraId="46F4F328" w14:textId="5CF3900D" w:rsidR="00B52DD1" w:rsidRPr="00B52DD1" w:rsidRDefault="00B52DD1" w:rsidP="00651F27">
      <w:pPr>
        <w:autoSpaceDE w:val="0"/>
        <w:autoSpaceDN w:val="0"/>
        <w:adjustRightInd w:val="0"/>
        <w:jc w:val="both"/>
        <w:rPr>
          <w:rStyle w:val="markedcontent"/>
          <w:rFonts w:asciiTheme="majorHAnsi" w:hAnsiTheme="majorHAnsi" w:cstheme="majorHAnsi"/>
        </w:rPr>
      </w:pPr>
      <w:r w:rsidRPr="00B52DD1">
        <w:rPr>
          <w:rFonts w:asciiTheme="majorHAnsi" w:hAnsiTheme="majorHAnsi" w:cstheme="majorHAnsi"/>
        </w:rPr>
        <w:t xml:space="preserve">Objeto: </w:t>
      </w:r>
      <w:r>
        <w:rPr>
          <w:rFonts w:asciiTheme="majorHAnsi" w:hAnsiTheme="majorHAnsi" w:cstheme="majorHAnsi"/>
        </w:rPr>
        <w:t>E</w:t>
      </w:r>
      <w:r w:rsidRPr="00B52DD1">
        <w:rPr>
          <w:rFonts w:asciiTheme="majorHAnsi" w:hAnsiTheme="majorHAnsi" w:cstheme="majorHAnsi"/>
        </w:rPr>
        <w:t>xecução de obras de melhorias habitacionais - conjunto 2 - Bairro Morada do Vale, no Mun</w:t>
      </w:r>
      <w:r>
        <w:rPr>
          <w:rFonts w:asciiTheme="majorHAnsi" w:hAnsiTheme="majorHAnsi" w:cstheme="majorHAnsi"/>
        </w:rPr>
        <w:t>icípio de Coronel Fabriciano/MG</w:t>
      </w:r>
      <w:r w:rsidRPr="00B52DD1">
        <w:rPr>
          <w:rFonts w:asciiTheme="majorHAnsi" w:hAnsiTheme="majorHAnsi" w:cstheme="majorHAnsi"/>
        </w:rPr>
        <w:t>. Data de abertura 09/08/2023 às 14</w:t>
      </w:r>
      <w:r>
        <w:rPr>
          <w:rFonts w:asciiTheme="majorHAnsi" w:hAnsiTheme="majorHAnsi" w:cstheme="majorHAnsi"/>
        </w:rPr>
        <w:t xml:space="preserve">:00 </w:t>
      </w:r>
      <w:r w:rsidRPr="00B52DD1">
        <w:rPr>
          <w:rFonts w:asciiTheme="majorHAnsi" w:hAnsiTheme="majorHAnsi" w:cstheme="majorHAnsi"/>
        </w:rPr>
        <w:t>h</w:t>
      </w:r>
      <w:r>
        <w:rPr>
          <w:rFonts w:asciiTheme="majorHAnsi" w:hAnsiTheme="majorHAnsi" w:cstheme="majorHAnsi"/>
        </w:rPr>
        <w:t>oras</w:t>
      </w:r>
      <w:r w:rsidRPr="00B52DD1">
        <w:rPr>
          <w:rFonts w:asciiTheme="majorHAnsi" w:hAnsiTheme="majorHAnsi" w:cstheme="majorHAnsi"/>
        </w:rPr>
        <w:t xml:space="preserve">. O Edital poderá ser retirado pelo </w:t>
      </w:r>
      <w:r>
        <w:rPr>
          <w:rFonts w:asciiTheme="majorHAnsi" w:hAnsiTheme="majorHAnsi" w:cstheme="majorHAnsi"/>
        </w:rPr>
        <w:t xml:space="preserve">site: </w:t>
      </w:r>
      <w:hyperlink r:id="rId65" w:history="1">
        <w:r w:rsidRPr="00403B80">
          <w:rPr>
            <w:rStyle w:val="Hyperlink"/>
            <w:rFonts w:asciiTheme="majorHAnsi" w:hAnsiTheme="majorHAnsi" w:cstheme="majorHAnsi"/>
          </w:rPr>
          <w:t>www.fabriciano.mg.gov.br</w:t>
        </w:r>
      </w:hyperlink>
      <w:r>
        <w:rPr>
          <w:rFonts w:asciiTheme="majorHAnsi" w:hAnsiTheme="majorHAnsi" w:cstheme="majorHAnsi"/>
        </w:rPr>
        <w:t>.</w:t>
      </w:r>
      <w:r w:rsidRPr="00B52DD1">
        <w:rPr>
          <w:rFonts w:asciiTheme="majorHAnsi" w:hAnsiTheme="majorHAnsi" w:cstheme="majorHAnsi"/>
        </w:rPr>
        <w:t xml:space="preserve"> Portal da transparência. Outras informações poderão ser obtidas na Assessoria de Compras e Licitações - Praça </w:t>
      </w:r>
      <w:r w:rsidR="00427C54" w:rsidRPr="00B52DD1">
        <w:rPr>
          <w:rFonts w:asciiTheme="majorHAnsi" w:hAnsiTheme="majorHAnsi" w:cstheme="majorHAnsi"/>
        </w:rPr>
        <w:t>Luís</w:t>
      </w:r>
      <w:r w:rsidRPr="00B52DD1">
        <w:rPr>
          <w:rFonts w:asciiTheme="majorHAnsi" w:hAnsiTheme="majorHAnsi" w:cstheme="majorHAnsi"/>
        </w:rPr>
        <w:t xml:space="preserve"> Ensch, nº 64 - 2° andar - sala 219, Centro - Coronel Fabriciano/MG ou através dos telefones 31-3406-7540 - 3406-7452 e e-mail: </w:t>
      </w:r>
      <w:hyperlink r:id="rId66" w:history="1">
        <w:r w:rsidRPr="00403B80">
          <w:rPr>
            <w:rStyle w:val="Hyperlink"/>
            <w:rFonts w:asciiTheme="majorHAnsi" w:hAnsiTheme="majorHAnsi" w:cstheme="majorHAnsi"/>
          </w:rPr>
          <w:t>licitacao@fabriciano.mg.gov.br</w:t>
        </w:r>
      </w:hyperlink>
      <w:r w:rsidRPr="00B52DD1">
        <w:rPr>
          <w:rFonts w:asciiTheme="majorHAnsi" w:hAnsiTheme="majorHAnsi" w:cstheme="majorHAnsi"/>
        </w:rPr>
        <w:t>.</w:t>
      </w:r>
    </w:p>
    <w:p w14:paraId="78763F43" w14:textId="77777777" w:rsidR="00B52DD1" w:rsidRDefault="00B52DD1" w:rsidP="00651F27">
      <w:pPr>
        <w:autoSpaceDE w:val="0"/>
        <w:autoSpaceDN w:val="0"/>
        <w:adjustRightInd w:val="0"/>
        <w:jc w:val="both"/>
        <w:rPr>
          <w:rStyle w:val="markedcontent"/>
          <w:rFonts w:asciiTheme="majorHAnsi" w:hAnsiTheme="majorHAnsi" w:cstheme="majorHAnsi"/>
          <w:b/>
          <w:shd w:val="clear" w:color="auto" w:fill="FFFFFF"/>
        </w:rPr>
      </w:pPr>
    </w:p>
    <w:p w14:paraId="04C5A60C" w14:textId="77777777" w:rsidR="00B52DD1" w:rsidRPr="00B52DD1" w:rsidRDefault="00B52DD1" w:rsidP="00651F27">
      <w:pPr>
        <w:autoSpaceDE w:val="0"/>
        <w:autoSpaceDN w:val="0"/>
        <w:adjustRightInd w:val="0"/>
        <w:jc w:val="both"/>
        <w:rPr>
          <w:rFonts w:asciiTheme="majorHAnsi" w:hAnsiTheme="majorHAnsi" w:cstheme="majorHAnsi"/>
          <w:b/>
        </w:rPr>
      </w:pPr>
      <w:r w:rsidRPr="00B52DD1">
        <w:rPr>
          <w:rFonts w:asciiTheme="majorHAnsi" w:hAnsiTheme="majorHAnsi" w:cstheme="majorHAnsi"/>
          <w:b/>
        </w:rPr>
        <w:t>TOMADA DE PREÇOS Nº 14/2023</w:t>
      </w:r>
    </w:p>
    <w:p w14:paraId="1CA6B969" w14:textId="5D931AC7" w:rsidR="00B52DD1" w:rsidRPr="00B52DD1" w:rsidRDefault="00B52DD1" w:rsidP="00651F27">
      <w:pPr>
        <w:autoSpaceDE w:val="0"/>
        <w:autoSpaceDN w:val="0"/>
        <w:adjustRightInd w:val="0"/>
        <w:jc w:val="both"/>
        <w:rPr>
          <w:rStyle w:val="markedcontent"/>
          <w:rFonts w:asciiTheme="majorHAnsi" w:hAnsiTheme="majorHAnsi" w:cstheme="majorHAnsi"/>
        </w:rPr>
      </w:pPr>
      <w:r w:rsidRPr="00B52DD1">
        <w:rPr>
          <w:rFonts w:asciiTheme="majorHAnsi" w:hAnsiTheme="majorHAnsi" w:cstheme="majorHAnsi"/>
        </w:rPr>
        <w:t xml:space="preserve">Objeto: </w:t>
      </w:r>
      <w:r>
        <w:rPr>
          <w:rFonts w:asciiTheme="majorHAnsi" w:hAnsiTheme="majorHAnsi" w:cstheme="majorHAnsi"/>
        </w:rPr>
        <w:t>E</w:t>
      </w:r>
      <w:r w:rsidRPr="00B52DD1">
        <w:rPr>
          <w:rFonts w:asciiTheme="majorHAnsi" w:hAnsiTheme="majorHAnsi" w:cstheme="majorHAnsi"/>
        </w:rPr>
        <w:t>xecução de obras de melhorias habitacionais - conjunto 3 - Bairro Morada do Vale, no Município de Coronel Fabriciano/MG, referente ao Termo de Compromisso 0319.648-65, em atendimento à Secretaria de Governança Obras e Serviços Urbanos, tendo como fonte de receita, Recursos não Vinculados de Impostos e Outras Transferências de Convênios ou Instrumentos Congêneres da União. Data de abertura 10/08/2023 às 14</w:t>
      </w:r>
      <w:r>
        <w:rPr>
          <w:rFonts w:asciiTheme="majorHAnsi" w:hAnsiTheme="majorHAnsi" w:cstheme="majorHAnsi"/>
        </w:rPr>
        <w:t xml:space="preserve">:00 </w:t>
      </w:r>
      <w:r w:rsidRPr="00B52DD1">
        <w:rPr>
          <w:rFonts w:asciiTheme="majorHAnsi" w:hAnsiTheme="majorHAnsi" w:cstheme="majorHAnsi"/>
        </w:rPr>
        <w:t>h</w:t>
      </w:r>
      <w:r>
        <w:rPr>
          <w:rFonts w:asciiTheme="majorHAnsi" w:hAnsiTheme="majorHAnsi" w:cstheme="majorHAnsi"/>
        </w:rPr>
        <w:t>oras</w:t>
      </w:r>
      <w:r w:rsidRPr="00B52DD1">
        <w:rPr>
          <w:rFonts w:asciiTheme="majorHAnsi" w:hAnsiTheme="majorHAnsi" w:cstheme="majorHAnsi"/>
        </w:rPr>
        <w:t>. O Edital poderá ser retirado pelo s</w:t>
      </w:r>
      <w:r>
        <w:rPr>
          <w:rFonts w:asciiTheme="majorHAnsi" w:hAnsiTheme="majorHAnsi" w:cstheme="majorHAnsi"/>
        </w:rPr>
        <w:t xml:space="preserve">ite: </w:t>
      </w:r>
      <w:hyperlink r:id="rId67" w:history="1">
        <w:r w:rsidRPr="00403B80">
          <w:rPr>
            <w:rStyle w:val="Hyperlink"/>
            <w:rFonts w:asciiTheme="majorHAnsi" w:hAnsiTheme="majorHAnsi" w:cstheme="majorHAnsi"/>
          </w:rPr>
          <w:t>www.fabriciano.mg.gov.br</w:t>
        </w:r>
      </w:hyperlink>
      <w:r>
        <w:rPr>
          <w:rFonts w:asciiTheme="majorHAnsi" w:hAnsiTheme="majorHAnsi" w:cstheme="majorHAnsi"/>
        </w:rPr>
        <w:t xml:space="preserve">. </w:t>
      </w:r>
      <w:r w:rsidRPr="00B52DD1">
        <w:rPr>
          <w:rFonts w:asciiTheme="majorHAnsi" w:hAnsiTheme="majorHAnsi" w:cstheme="majorHAnsi"/>
        </w:rPr>
        <w:t xml:space="preserve">Portal da transparência. Outras informações poderão ser obtidas na Assessoria de Compras e Licitações - Praça </w:t>
      </w:r>
      <w:r w:rsidR="00427C54" w:rsidRPr="00B52DD1">
        <w:rPr>
          <w:rFonts w:asciiTheme="majorHAnsi" w:hAnsiTheme="majorHAnsi" w:cstheme="majorHAnsi"/>
        </w:rPr>
        <w:t>Luís</w:t>
      </w:r>
      <w:r w:rsidRPr="00B52DD1">
        <w:rPr>
          <w:rFonts w:asciiTheme="majorHAnsi" w:hAnsiTheme="majorHAnsi" w:cstheme="majorHAnsi"/>
        </w:rPr>
        <w:t xml:space="preserve"> Ensch, nº 64 - 2° andar - sala 219, Centro - Coronel Fabriciano/MG ou através dos telefones 31-3406-7540 - 3406-7452 e e-mail: </w:t>
      </w:r>
      <w:hyperlink r:id="rId68" w:history="1">
        <w:r w:rsidRPr="00403B80">
          <w:rPr>
            <w:rStyle w:val="Hyperlink"/>
            <w:rFonts w:asciiTheme="majorHAnsi" w:hAnsiTheme="majorHAnsi" w:cstheme="majorHAnsi"/>
          </w:rPr>
          <w:t>licitacao@fabriciano.mg.gov.br</w:t>
        </w:r>
      </w:hyperlink>
      <w:r>
        <w:rPr>
          <w:rFonts w:asciiTheme="majorHAnsi" w:hAnsiTheme="majorHAnsi" w:cstheme="majorHAnsi"/>
        </w:rPr>
        <w:t>.</w:t>
      </w:r>
    </w:p>
    <w:p w14:paraId="6B65E778" w14:textId="77777777" w:rsidR="00B52DD1" w:rsidRDefault="00B52DD1" w:rsidP="00651F27">
      <w:pPr>
        <w:autoSpaceDE w:val="0"/>
        <w:autoSpaceDN w:val="0"/>
        <w:adjustRightInd w:val="0"/>
        <w:jc w:val="both"/>
        <w:rPr>
          <w:rStyle w:val="markedcontent"/>
          <w:rFonts w:asciiTheme="majorHAnsi" w:hAnsiTheme="majorHAnsi" w:cstheme="majorHAnsi"/>
          <w:b/>
          <w:shd w:val="clear" w:color="auto" w:fill="FFFFFF"/>
        </w:rPr>
      </w:pPr>
    </w:p>
    <w:p w14:paraId="0CDD85F4" w14:textId="77777777" w:rsidR="00B52DD1" w:rsidRPr="00FB2681" w:rsidRDefault="00B52DD1" w:rsidP="00651F27">
      <w:pPr>
        <w:autoSpaceDE w:val="0"/>
        <w:autoSpaceDN w:val="0"/>
        <w:adjustRightInd w:val="0"/>
        <w:jc w:val="both"/>
        <w:rPr>
          <w:rStyle w:val="markedcontent"/>
          <w:rFonts w:asciiTheme="majorHAnsi" w:hAnsiTheme="majorHAnsi" w:cstheme="majorHAnsi"/>
          <w:b/>
          <w:shd w:val="clear" w:color="auto" w:fill="FFFFFF"/>
        </w:rPr>
      </w:pPr>
    </w:p>
    <w:p w14:paraId="4721800A" w14:textId="64938CA1" w:rsidR="00F54291" w:rsidRDefault="00FB2681" w:rsidP="00651F27">
      <w:pPr>
        <w:autoSpaceDE w:val="0"/>
        <w:autoSpaceDN w:val="0"/>
        <w:adjustRightInd w:val="0"/>
        <w:jc w:val="both"/>
        <w:rPr>
          <w:rFonts w:asciiTheme="majorHAnsi" w:hAnsiTheme="majorHAnsi" w:cstheme="majorHAnsi"/>
        </w:rPr>
      </w:pPr>
      <w:r w:rsidRPr="00FB2681">
        <w:rPr>
          <w:rStyle w:val="markedcontent"/>
          <w:rFonts w:asciiTheme="majorHAnsi" w:hAnsiTheme="majorHAnsi" w:cstheme="majorHAnsi"/>
          <w:b/>
          <w:shd w:val="clear" w:color="auto" w:fill="FFFFFF"/>
        </w:rPr>
        <w:t xml:space="preserve">PREFEITURA </w:t>
      </w:r>
      <w:r w:rsidR="00F54291" w:rsidRPr="00F54291">
        <w:rPr>
          <w:rStyle w:val="markedcontent"/>
          <w:rFonts w:asciiTheme="majorHAnsi" w:hAnsiTheme="majorHAnsi" w:cstheme="majorHAnsi"/>
          <w:b/>
          <w:shd w:val="clear" w:color="auto" w:fill="FFFFFF"/>
        </w:rPr>
        <w:t xml:space="preserve">MUNICIPAL </w:t>
      </w:r>
      <w:r w:rsidR="0041695C" w:rsidRPr="00F54291">
        <w:rPr>
          <w:rStyle w:val="markedcontent"/>
          <w:rFonts w:asciiTheme="majorHAnsi" w:hAnsiTheme="majorHAnsi" w:cstheme="majorHAnsi"/>
          <w:b/>
          <w:shd w:val="clear" w:color="auto" w:fill="FFFFFF"/>
        </w:rPr>
        <w:t xml:space="preserve">DE </w:t>
      </w:r>
      <w:r w:rsidR="0041695C" w:rsidRPr="0041695C">
        <w:rPr>
          <w:rStyle w:val="markedcontent"/>
          <w:rFonts w:asciiTheme="majorHAnsi" w:hAnsiTheme="majorHAnsi" w:cstheme="majorHAnsi"/>
          <w:b/>
          <w:shd w:val="clear" w:color="auto" w:fill="FFFFFF"/>
        </w:rPr>
        <w:t>CONSELHEIRO</w:t>
      </w:r>
      <w:r w:rsidR="0041695C">
        <w:rPr>
          <w:rStyle w:val="markedcontent"/>
          <w:rFonts w:asciiTheme="majorHAnsi" w:hAnsiTheme="majorHAnsi" w:cstheme="majorHAnsi"/>
          <w:b/>
          <w:shd w:val="clear" w:color="auto" w:fill="FFFFFF"/>
        </w:rPr>
        <w:t xml:space="preserve"> </w:t>
      </w:r>
      <w:r w:rsidR="0041695C" w:rsidRPr="00F54291">
        <w:rPr>
          <w:rFonts w:asciiTheme="majorHAnsi" w:hAnsiTheme="majorHAnsi" w:cstheme="majorHAnsi"/>
          <w:b/>
        </w:rPr>
        <w:t xml:space="preserve">LAFAIETE </w:t>
      </w:r>
      <w:r w:rsidR="00F54291" w:rsidRPr="00F54291">
        <w:rPr>
          <w:rFonts w:asciiTheme="majorHAnsi" w:hAnsiTheme="majorHAnsi" w:cstheme="majorHAnsi"/>
          <w:b/>
        </w:rPr>
        <w:t>- CONCORRÊNCIA PÚBLICA Nº 007/2023</w:t>
      </w:r>
    </w:p>
    <w:p w14:paraId="419076A1" w14:textId="42307489" w:rsidR="009422F9" w:rsidRDefault="00813BA9" w:rsidP="00651F27">
      <w:pPr>
        <w:autoSpaceDE w:val="0"/>
        <w:autoSpaceDN w:val="0"/>
        <w:adjustRightInd w:val="0"/>
        <w:jc w:val="both"/>
        <w:rPr>
          <w:rFonts w:asciiTheme="majorHAnsi" w:hAnsiTheme="majorHAnsi" w:cstheme="majorHAnsi"/>
        </w:rPr>
      </w:pPr>
      <w:r w:rsidRPr="00B72210">
        <w:rPr>
          <w:rFonts w:asciiTheme="majorHAnsi" w:hAnsiTheme="majorHAnsi" w:cstheme="majorHAnsi"/>
        </w:rPr>
        <w:t>Objeto:</w:t>
      </w:r>
      <w:r>
        <w:rPr>
          <w:rFonts w:asciiTheme="majorHAnsi" w:hAnsiTheme="majorHAnsi" w:cstheme="majorHAnsi"/>
        </w:rPr>
        <w:t xml:space="preserve"> P</w:t>
      </w:r>
      <w:r w:rsidR="00FB2681" w:rsidRPr="00FB2681">
        <w:rPr>
          <w:rFonts w:asciiTheme="majorHAnsi" w:hAnsiTheme="majorHAnsi" w:cstheme="majorHAnsi"/>
        </w:rPr>
        <w:t xml:space="preserve">restação de serviços de manutenções prediais preventiva e </w:t>
      </w:r>
      <w:r>
        <w:rPr>
          <w:rFonts w:asciiTheme="majorHAnsi" w:hAnsiTheme="majorHAnsi" w:cstheme="majorHAnsi"/>
        </w:rPr>
        <w:t xml:space="preserve">corretiva, adequações e reparos. Data de Credenciamento, recebimento das propostas, </w:t>
      </w:r>
      <w:r w:rsidR="00FB2681" w:rsidRPr="00FB2681">
        <w:rPr>
          <w:rFonts w:asciiTheme="majorHAnsi" w:hAnsiTheme="majorHAnsi" w:cstheme="majorHAnsi"/>
        </w:rPr>
        <w:t>doc</w:t>
      </w:r>
      <w:r>
        <w:rPr>
          <w:rFonts w:asciiTheme="majorHAnsi" w:hAnsiTheme="majorHAnsi" w:cstheme="majorHAnsi"/>
        </w:rPr>
        <w:t>umentação: dia 23/08/2023 às 09:30 horas</w:t>
      </w:r>
      <w:r w:rsidR="00FB2681" w:rsidRPr="00FB2681">
        <w:rPr>
          <w:rFonts w:asciiTheme="majorHAnsi" w:hAnsiTheme="majorHAnsi" w:cstheme="majorHAnsi"/>
        </w:rPr>
        <w:t xml:space="preserve">, no Edifício Solar Barão de Suassuí, situado na Rua Barão do Suassuí, 106 - Boa Vista, Conselheiro Lafaiete - MG, 36400-130. Esclarecimentos pelo telefone (31) 99239-2003 ou e-mail: </w:t>
      </w:r>
      <w:hyperlink r:id="rId69" w:history="1">
        <w:r w:rsidR="00851C73" w:rsidRPr="00403B80">
          <w:rPr>
            <w:rStyle w:val="Hyperlink"/>
            <w:rFonts w:asciiTheme="majorHAnsi" w:hAnsiTheme="majorHAnsi" w:cstheme="majorHAnsi"/>
          </w:rPr>
          <w:t>licita.lafaiete@gmail.com</w:t>
        </w:r>
      </w:hyperlink>
      <w:r w:rsidR="00FB2681" w:rsidRPr="00FB2681">
        <w:rPr>
          <w:rFonts w:asciiTheme="majorHAnsi" w:hAnsiTheme="majorHAnsi" w:cstheme="majorHAnsi"/>
        </w:rPr>
        <w:t>. O edital pode</w:t>
      </w:r>
      <w:r w:rsidR="00851C73">
        <w:rPr>
          <w:rFonts w:asciiTheme="majorHAnsi" w:hAnsiTheme="majorHAnsi" w:cstheme="majorHAnsi"/>
        </w:rPr>
        <w:t xml:space="preserve">rá ser retirado pelo site: </w:t>
      </w:r>
      <w:hyperlink r:id="rId70" w:history="1">
        <w:r w:rsidR="00851C73" w:rsidRPr="00403B80">
          <w:rPr>
            <w:rStyle w:val="Hyperlink"/>
            <w:rFonts w:asciiTheme="majorHAnsi" w:hAnsiTheme="majorHAnsi" w:cstheme="majorHAnsi"/>
          </w:rPr>
          <w:t>www.conselheirolafaiete.mg.gov.br</w:t>
        </w:r>
      </w:hyperlink>
      <w:r w:rsidR="00FB2681" w:rsidRPr="00FB2681">
        <w:rPr>
          <w:rFonts w:asciiTheme="majorHAnsi" w:hAnsiTheme="majorHAnsi" w:cstheme="majorHAnsi"/>
        </w:rPr>
        <w:t>.</w:t>
      </w:r>
    </w:p>
    <w:p w14:paraId="57F38E86" w14:textId="77777777" w:rsidR="00427C54" w:rsidRDefault="00427C54" w:rsidP="00651F27">
      <w:pPr>
        <w:autoSpaceDE w:val="0"/>
        <w:autoSpaceDN w:val="0"/>
        <w:adjustRightInd w:val="0"/>
        <w:jc w:val="both"/>
        <w:rPr>
          <w:rFonts w:asciiTheme="majorHAnsi" w:hAnsiTheme="majorHAnsi" w:cstheme="majorHAnsi"/>
        </w:rPr>
      </w:pPr>
    </w:p>
    <w:p w14:paraId="1FA4E666" w14:textId="77777777" w:rsidR="009422F9" w:rsidRDefault="009422F9" w:rsidP="00651F27">
      <w:pPr>
        <w:autoSpaceDE w:val="0"/>
        <w:autoSpaceDN w:val="0"/>
        <w:adjustRightInd w:val="0"/>
        <w:jc w:val="both"/>
        <w:rPr>
          <w:rFonts w:asciiTheme="majorHAnsi" w:hAnsiTheme="majorHAnsi" w:cstheme="majorHAnsi"/>
        </w:rPr>
      </w:pPr>
    </w:p>
    <w:p w14:paraId="6059E645" w14:textId="0D2CEA43" w:rsidR="009422F9" w:rsidRDefault="009422F9" w:rsidP="00651F27">
      <w:pPr>
        <w:autoSpaceDE w:val="0"/>
        <w:autoSpaceDN w:val="0"/>
        <w:adjustRightInd w:val="0"/>
        <w:jc w:val="both"/>
        <w:rPr>
          <w:rFonts w:asciiTheme="majorHAnsi" w:hAnsiTheme="majorHAnsi" w:cstheme="majorHAnsi"/>
        </w:rPr>
      </w:pPr>
      <w:r w:rsidRPr="009422F9">
        <w:rPr>
          <w:rStyle w:val="markedcontent"/>
          <w:rFonts w:asciiTheme="majorHAnsi" w:hAnsiTheme="majorHAnsi" w:cstheme="majorHAnsi"/>
          <w:b/>
          <w:shd w:val="clear" w:color="auto" w:fill="FFFFFF"/>
        </w:rPr>
        <w:t xml:space="preserve">PREFEITURA MUNICIPAL DE </w:t>
      </w:r>
      <w:r w:rsidRPr="009422F9">
        <w:rPr>
          <w:rFonts w:asciiTheme="majorHAnsi" w:hAnsiTheme="majorHAnsi" w:cstheme="majorHAnsi"/>
          <w:b/>
        </w:rPr>
        <w:t>CURVELO</w:t>
      </w:r>
    </w:p>
    <w:p w14:paraId="0333BB0D" w14:textId="77777777" w:rsidR="009422F9" w:rsidRDefault="009422F9" w:rsidP="00651F27">
      <w:pPr>
        <w:autoSpaceDE w:val="0"/>
        <w:autoSpaceDN w:val="0"/>
        <w:adjustRightInd w:val="0"/>
        <w:jc w:val="both"/>
        <w:rPr>
          <w:rFonts w:asciiTheme="majorHAnsi" w:hAnsiTheme="majorHAnsi" w:cstheme="majorHAnsi"/>
        </w:rPr>
      </w:pPr>
    </w:p>
    <w:p w14:paraId="04BE5469" w14:textId="00699AA5" w:rsidR="009422F9" w:rsidRDefault="009422F9" w:rsidP="00651F27">
      <w:pPr>
        <w:autoSpaceDE w:val="0"/>
        <w:autoSpaceDN w:val="0"/>
        <w:adjustRightInd w:val="0"/>
        <w:jc w:val="both"/>
        <w:rPr>
          <w:rFonts w:asciiTheme="majorHAnsi" w:hAnsiTheme="majorHAnsi" w:cstheme="majorHAnsi"/>
        </w:rPr>
      </w:pPr>
      <w:r w:rsidRPr="007D70B1">
        <w:rPr>
          <w:rFonts w:asciiTheme="majorHAnsi" w:hAnsiTheme="majorHAnsi" w:cstheme="majorHAnsi"/>
          <w:b/>
        </w:rPr>
        <w:t xml:space="preserve">TOMADA DE PREÇOS </w:t>
      </w:r>
      <w:r w:rsidRPr="009422F9">
        <w:rPr>
          <w:rFonts w:asciiTheme="majorHAnsi" w:hAnsiTheme="majorHAnsi" w:cstheme="majorHAnsi"/>
          <w:b/>
        </w:rPr>
        <w:t>Nº 008/23</w:t>
      </w:r>
    </w:p>
    <w:p w14:paraId="1697CA3D" w14:textId="165BC68D" w:rsidR="009422F9" w:rsidRDefault="009422F9" w:rsidP="00651F27">
      <w:pPr>
        <w:autoSpaceDE w:val="0"/>
        <w:autoSpaceDN w:val="0"/>
        <w:adjustRightInd w:val="0"/>
        <w:jc w:val="both"/>
        <w:rPr>
          <w:rFonts w:asciiTheme="majorHAnsi" w:hAnsiTheme="majorHAnsi" w:cstheme="majorHAnsi"/>
        </w:rPr>
      </w:pPr>
      <w:r w:rsidRPr="009422F9">
        <w:rPr>
          <w:rFonts w:asciiTheme="majorHAnsi" w:hAnsiTheme="majorHAnsi" w:cstheme="majorHAnsi"/>
        </w:rPr>
        <w:t xml:space="preserve">Objeto: </w:t>
      </w:r>
      <w:r w:rsidR="004B7458">
        <w:rPr>
          <w:rFonts w:asciiTheme="majorHAnsi" w:hAnsiTheme="majorHAnsi" w:cstheme="majorHAnsi"/>
        </w:rPr>
        <w:t>R</w:t>
      </w:r>
      <w:r w:rsidRPr="009422F9">
        <w:rPr>
          <w:rFonts w:asciiTheme="majorHAnsi" w:hAnsiTheme="majorHAnsi" w:cstheme="majorHAnsi"/>
        </w:rPr>
        <w:t>ealização de obras de revitalização da Pça Sta Rita, Cent</w:t>
      </w:r>
      <w:r w:rsidR="004B7458">
        <w:rPr>
          <w:rFonts w:asciiTheme="majorHAnsi" w:hAnsiTheme="majorHAnsi" w:cstheme="majorHAnsi"/>
        </w:rPr>
        <w:t>ro, CEP: 35.790-330, Curvelo/MG</w:t>
      </w:r>
      <w:r w:rsidRPr="009422F9">
        <w:rPr>
          <w:rFonts w:asciiTheme="majorHAnsi" w:hAnsiTheme="majorHAnsi" w:cstheme="majorHAnsi"/>
        </w:rPr>
        <w:t>. Protoc</w:t>
      </w:r>
      <w:r w:rsidR="004B7458">
        <w:rPr>
          <w:rFonts w:asciiTheme="majorHAnsi" w:hAnsiTheme="majorHAnsi" w:cstheme="majorHAnsi"/>
        </w:rPr>
        <w:t>olo Envelopes Habilitação</w:t>
      </w:r>
      <w:r w:rsidRPr="009422F9">
        <w:rPr>
          <w:rFonts w:asciiTheme="majorHAnsi" w:hAnsiTheme="majorHAnsi" w:cstheme="majorHAnsi"/>
        </w:rPr>
        <w:t xml:space="preserve"> e Proposta: até dia 11/8/23 às </w:t>
      </w:r>
      <w:r w:rsidR="004B7458">
        <w:rPr>
          <w:rFonts w:asciiTheme="majorHAnsi" w:hAnsiTheme="majorHAnsi" w:cstheme="majorHAnsi"/>
        </w:rPr>
        <w:t>08:30 horas</w:t>
      </w:r>
      <w:r w:rsidRPr="009422F9">
        <w:rPr>
          <w:rFonts w:asciiTheme="majorHAnsi" w:hAnsiTheme="majorHAnsi" w:cstheme="majorHAnsi"/>
        </w:rPr>
        <w:t>. Abertura: 11/</w:t>
      </w:r>
      <w:r w:rsidR="004B7458">
        <w:rPr>
          <w:rFonts w:asciiTheme="majorHAnsi" w:hAnsiTheme="majorHAnsi" w:cstheme="majorHAnsi"/>
        </w:rPr>
        <w:t>0</w:t>
      </w:r>
      <w:r w:rsidRPr="009422F9">
        <w:rPr>
          <w:rFonts w:asciiTheme="majorHAnsi" w:hAnsiTheme="majorHAnsi" w:cstheme="majorHAnsi"/>
        </w:rPr>
        <w:t xml:space="preserve">8/23 às </w:t>
      </w:r>
      <w:r w:rsidR="004B7458">
        <w:rPr>
          <w:rFonts w:asciiTheme="majorHAnsi" w:hAnsiTheme="majorHAnsi" w:cstheme="majorHAnsi"/>
        </w:rPr>
        <w:t>0</w:t>
      </w:r>
      <w:r w:rsidRPr="009422F9">
        <w:rPr>
          <w:rFonts w:asciiTheme="majorHAnsi" w:hAnsiTheme="majorHAnsi" w:cstheme="majorHAnsi"/>
        </w:rPr>
        <w:t>9</w:t>
      </w:r>
      <w:r w:rsidR="004B7458">
        <w:rPr>
          <w:rFonts w:asciiTheme="majorHAnsi" w:hAnsiTheme="majorHAnsi" w:cstheme="majorHAnsi"/>
        </w:rPr>
        <w:t xml:space="preserve">:00 </w:t>
      </w:r>
      <w:r w:rsidRPr="009422F9">
        <w:rPr>
          <w:rFonts w:asciiTheme="majorHAnsi" w:hAnsiTheme="majorHAnsi" w:cstheme="majorHAnsi"/>
        </w:rPr>
        <w:t>h</w:t>
      </w:r>
      <w:r w:rsidR="004B7458">
        <w:rPr>
          <w:rFonts w:asciiTheme="majorHAnsi" w:hAnsiTheme="majorHAnsi" w:cstheme="majorHAnsi"/>
        </w:rPr>
        <w:t xml:space="preserve">oras. Informações </w:t>
      </w:r>
      <w:r w:rsidRPr="009422F9">
        <w:rPr>
          <w:rFonts w:asciiTheme="majorHAnsi" w:hAnsiTheme="majorHAnsi" w:cstheme="majorHAnsi"/>
        </w:rPr>
        <w:t>retira</w:t>
      </w:r>
      <w:r w:rsidR="004B7458">
        <w:rPr>
          <w:rFonts w:asciiTheme="majorHAnsi" w:hAnsiTheme="majorHAnsi" w:cstheme="majorHAnsi"/>
        </w:rPr>
        <w:t xml:space="preserve">da Edital: Deptº. Suprimentos </w:t>
      </w:r>
      <w:r w:rsidRPr="009422F9">
        <w:rPr>
          <w:rFonts w:asciiTheme="majorHAnsi" w:hAnsiTheme="majorHAnsi" w:cstheme="majorHAnsi"/>
        </w:rPr>
        <w:t xml:space="preserve">(38)3722-2617. Av. D. Pedro II, 487, Centro, 2ª a 6ª feira, de </w:t>
      </w:r>
      <w:r w:rsidR="004B7458">
        <w:rPr>
          <w:rFonts w:asciiTheme="majorHAnsi" w:hAnsiTheme="majorHAnsi" w:cstheme="majorHAnsi"/>
        </w:rPr>
        <w:t>0</w:t>
      </w:r>
      <w:r w:rsidRPr="009422F9">
        <w:rPr>
          <w:rFonts w:asciiTheme="majorHAnsi" w:hAnsiTheme="majorHAnsi" w:cstheme="majorHAnsi"/>
        </w:rPr>
        <w:t>8</w:t>
      </w:r>
      <w:r w:rsidR="004B7458">
        <w:rPr>
          <w:rFonts w:asciiTheme="majorHAnsi" w:hAnsiTheme="majorHAnsi" w:cstheme="majorHAnsi"/>
        </w:rPr>
        <w:t>:00</w:t>
      </w:r>
      <w:r w:rsidRPr="009422F9">
        <w:rPr>
          <w:rFonts w:asciiTheme="majorHAnsi" w:hAnsiTheme="majorHAnsi" w:cstheme="majorHAnsi"/>
        </w:rPr>
        <w:t xml:space="preserve"> a 10</w:t>
      </w:r>
      <w:r w:rsidR="004B7458">
        <w:rPr>
          <w:rFonts w:asciiTheme="majorHAnsi" w:hAnsiTheme="majorHAnsi" w:cstheme="majorHAnsi"/>
        </w:rPr>
        <w:t>:00</w:t>
      </w:r>
      <w:r w:rsidRPr="009422F9">
        <w:rPr>
          <w:rFonts w:asciiTheme="majorHAnsi" w:hAnsiTheme="majorHAnsi" w:cstheme="majorHAnsi"/>
        </w:rPr>
        <w:t xml:space="preserve"> </w:t>
      </w:r>
      <w:r w:rsidR="004B7458">
        <w:rPr>
          <w:rFonts w:asciiTheme="majorHAnsi" w:hAnsiTheme="majorHAnsi" w:cstheme="majorHAnsi"/>
        </w:rPr>
        <w:t xml:space="preserve">horas </w:t>
      </w:r>
      <w:r w:rsidRPr="009422F9">
        <w:rPr>
          <w:rFonts w:asciiTheme="majorHAnsi" w:hAnsiTheme="majorHAnsi" w:cstheme="majorHAnsi"/>
        </w:rPr>
        <w:t>e 12</w:t>
      </w:r>
      <w:r w:rsidR="004B7458">
        <w:rPr>
          <w:rFonts w:asciiTheme="majorHAnsi" w:hAnsiTheme="majorHAnsi" w:cstheme="majorHAnsi"/>
        </w:rPr>
        <w:t>:00</w:t>
      </w:r>
      <w:r w:rsidRPr="009422F9">
        <w:rPr>
          <w:rFonts w:asciiTheme="majorHAnsi" w:hAnsiTheme="majorHAnsi" w:cstheme="majorHAnsi"/>
        </w:rPr>
        <w:t xml:space="preserve"> a 18</w:t>
      </w:r>
      <w:r w:rsidR="004B7458">
        <w:rPr>
          <w:rFonts w:asciiTheme="majorHAnsi" w:hAnsiTheme="majorHAnsi" w:cstheme="majorHAnsi"/>
        </w:rPr>
        <w:t xml:space="preserve">:00 </w:t>
      </w:r>
      <w:r w:rsidRPr="009422F9">
        <w:rPr>
          <w:rFonts w:asciiTheme="majorHAnsi" w:hAnsiTheme="majorHAnsi" w:cstheme="majorHAnsi"/>
        </w:rPr>
        <w:t>h</w:t>
      </w:r>
      <w:r w:rsidR="004B7458">
        <w:rPr>
          <w:rFonts w:asciiTheme="majorHAnsi" w:hAnsiTheme="majorHAnsi" w:cstheme="majorHAnsi"/>
        </w:rPr>
        <w:t>oras</w:t>
      </w:r>
      <w:r w:rsidRPr="009422F9">
        <w:rPr>
          <w:rFonts w:asciiTheme="majorHAnsi" w:hAnsiTheme="majorHAnsi" w:cstheme="majorHAnsi"/>
        </w:rPr>
        <w:t xml:space="preserve">. </w:t>
      </w:r>
    </w:p>
    <w:p w14:paraId="343C8927" w14:textId="77777777" w:rsidR="009422F9" w:rsidRDefault="009422F9" w:rsidP="00651F27">
      <w:pPr>
        <w:autoSpaceDE w:val="0"/>
        <w:autoSpaceDN w:val="0"/>
        <w:adjustRightInd w:val="0"/>
        <w:jc w:val="both"/>
        <w:rPr>
          <w:rFonts w:asciiTheme="majorHAnsi" w:hAnsiTheme="majorHAnsi" w:cstheme="majorHAnsi"/>
        </w:rPr>
      </w:pPr>
    </w:p>
    <w:p w14:paraId="35AF93F4" w14:textId="77777777" w:rsidR="00427C54" w:rsidRDefault="00427C54" w:rsidP="00651F27">
      <w:pPr>
        <w:autoSpaceDE w:val="0"/>
        <w:autoSpaceDN w:val="0"/>
        <w:adjustRightInd w:val="0"/>
        <w:jc w:val="both"/>
        <w:rPr>
          <w:rFonts w:asciiTheme="majorHAnsi" w:hAnsiTheme="majorHAnsi" w:cstheme="majorHAnsi"/>
        </w:rPr>
      </w:pPr>
    </w:p>
    <w:p w14:paraId="32CEEC85" w14:textId="77777777" w:rsidR="009422F9" w:rsidRDefault="009422F9" w:rsidP="00651F27">
      <w:pPr>
        <w:autoSpaceDE w:val="0"/>
        <w:autoSpaceDN w:val="0"/>
        <w:adjustRightInd w:val="0"/>
        <w:jc w:val="both"/>
        <w:rPr>
          <w:rFonts w:asciiTheme="majorHAnsi" w:hAnsiTheme="majorHAnsi" w:cstheme="majorHAnsi"/>
        </w:rPr>
      </w:pPr>
      <w:r w:rsidRPr="007D70B1">
        <w:rPr>
          <w:rFonts w:asciiTheme="majorHAnsi" w:hAnsiTheme="majorHAnsi" w:cstheme="majorHAnsi"/>
          <w:b/>
        </w:rPr>
        <w:t xml:space="preserve">TOMADA DE PREÇOS Nº </w:t>
      </w:r>
      <w:r w:rsidRPr="009422F9">
        <w:rPr>
          <w:rFonts w:asciiTheme="majorHAnsi" w:hAnsiTheme="majorHAnsi" w:cstheme="majorHAnsi"/>
          <w:b/>
        </w:rPr>
        <w:t>11/23</w:t>
      </w:r>
    </w:p>
    <w:p w14:paraId="14279014" w14:textId="58D93229" w:rsidR="009422F9" w:rsidRDefault="009422F9" w:rsidP="00651F27">
      <w:pPr>
        <w:autoSpaceDE w:val="0"/>
        <w:autoSpaceDN w:val="0"/>
        <w:adjustRightInd w:val="0"/>
        <w:jc w:val="both"/>
        <w:rPr>
          <w:rFonts w:asciiTheme="majorHAnsi" w:hAnsiTheme="majorHAnsi" w:cstheme="majorHAnsi"/>
        </w:rPr>
      </w:pPr>
      <w:r w:rsidRPr="009422F9">
        <w:rPr>
          <w:rFonts w:asciiTheme="majorHAnsi" w:hAnsiTheme="majorHAnsi" w:cstheme="majorHAnsi"/>
        </w:rPr>
        <w:t>Obj</w:t>
      </w:r>
      <w:r w:rsidR="004B7458">
        <w:rPr>
          <w:rFonts w:asciiTheme="majorHAnsi" w:hAnsiTheme="majorHAnsi" w:cstheme="majorHAnsi"/>
        </w:rPr>
        <w:t>eto: C</w:t>
      </w:r>
      <w:r w:rsidRPr="009422F9">
        <w:rPr>
          <w:rFonts w:asciiTheme="majorHAnsi" w:hAnsiTheme="majorHAnsi" w:cstheme="majorHAnsi"/>
        </w:rPr>
        <w:t>onstrução Unidade Básica Saúde - Tipo II, onde será a ESF São José da Lagoa, situada na Rua São José, s/n, Distrito de</w:t>
      </w:r>
      <w:r w:rsidR="004939E8">
        <w:rPr>
          <w:rFonts w:asciiTheme="majorHAnsi" w:hAnsiTheme="majorHAnsi" w:cstheme="majorHAnsi"/>
        </w:rPr>
        <w:t xml:space="preserve"> JK - Curvelo/MG</w:t>
      </w:r>
      <w:r w:rsidRPr="009422F9">
        <w:rPr>
          <w:rFonts w:asciiTheme="majorHAnsi" w:hAnsiTheme="majorHAnsi" w:cstheme="majorHAnsi"/>
        </w:rPr>
        <w:t xml:space="preserve">. </w:t>
      </w:r>
      <w:r w:rsidR="004939E8" w:rsidRPr="009422F9">
        <w:rPr>
          <w:rFonts w:asciiTheme="majorHAnsi" w:hAnsiTheme="majorHAnsi" w:cstheme="majorHAnsi"/>
        </w:rPr>
        <w:t>Protoc</w:t>
      </w:r>
      <w:r w:rsidR="004939E8">
        <w:rPr>
          <w:rFonts w:asciiTheme="majorHAnsi" w:hAnsiTheme="majorHAnsi" w:cstheme="majorHAnsi"/>
        </w:rPr>
        <w:t>olo Envelopes Habilitação</w:t>
      </w:r>
      <w:r w:rsidR="004939E8" w:rsidRPr="009422F9">
        <w:rPr>
          <w:rFonts w:asciiTheme="majorHAnsi" w:hAnsiTheme="majorHAnsi" w:cstheme="majorHAnsi"/>
        </w:rPr>
        <w:t xml:space="preserve"> e Proposta: </w:t>
      </w:r>
      <w:r w:rsidRPr="009422F9">
        <w:rPr>
          <w:rFonts w:asciiTheme="majorHAnsi" w:hAnsiTheme="majorHAnsi" w:cstheme="majorHAnsi"/>
        </w:rPr>
        <w:t xml:space="preserve">até dia </w:t>
      </w:r>
      <w:r w:rsidR="004939E8">
        <w:rPr>
          <w:rFonts w:asciiTheme="majorHAnsi" w:hAnsiTheme="majorHAnsi" w:cstheme="majorHAnsi"/>
        </w:rPr>
        <w:t>0</w:t>
      </w:r>
      <w:r w:rsidRPr="009422F9">
        <w:rPr>
          <w:rFonts w:asciiTheme="majorHAnsi" w:hAnsiTheme="majorHAnsi" w:cstheme="majorHAnsi"/>
        </w:rPr>
        <w:t>9/</w:t>
      </w:r>
      <w:r w:rsidR="004939E8">
        <w:rPr>
          <w:rFonts w:asciiTheme="majorHAnsi" w:hAnsiTheme="majorHAnsi" w:cstheme="majorHAnsi"/>
        </w:rPr>
        <w:t>0</w:t>
      </w:r>
      <w:r w:rsidRPr="009422F9">
        <w:rPr>
          <w:rFonts w:asciiTheme="majorHAnsi" w:hAnsiTheme="majorHAnsi" w:cstheme="majorHAnsi"/>
        </w:rPr>
        <w:t xml:space="preserve">8/23 às </w:t>
      </w:r>
      <w:r w:rsidR="004939E8">
        <w:rPr>
          <w:rFonts w:asciiTheme="majorHAnsi" w:hAnsiTheme="majorHAnsi" w:cstheme="majorHAnsi"/>
        </w:rPr>
        <w:t>0</w:t>
      </w:r>
      <w:r w:rsidRPr="009422F9">
        <w:rPr>
          <w:rFonts w:asciiTheme="majorHAnsi" w:hAnsiTheme="majorHAnsi" w:cstheme="majorHAnsi"/>
        </w:rPr>
        <w:t>8</w:t>
      </w:r>
      <w:r w:rsidR="004939E8">
        <w:rPr>
          <w:rFonts w:asciiTheme="majorHAnsi" w:hAnsiTheme="majorHAnsi" w:cstheme="majorHAnsi"/>
        </w:rPr>
        <w:t>:30 horas</w:t>
      </w:r>
      <w:r w:rsidRPr="009422F9">
        <w:rPr>
          <w:rFonts w:asciiTheme="majorHAnsi" w:hAnsiTheme="majorHAnsi" w:cstheme="majorHAnsi"/>
        </w:rPr>
        <w:t xml:space="preserve">. Abertura: </w:t>
      </w:r>
      <w:r w:rsidR="004939E8">
        <w:rPr>
          <w:rFonts w:asciiTheme="majorHAnsi" w:hAnsiTheme="majorHAnsi" w:cstheme="majorHAnsi"/>
        </w:rPr>
        <w:t>0</w:t>
      </w:r>
      <w:r w:rsidRPr="009422F9">
        <w:rPr>
          <w:rFonts w:asciiTheme="majorHAnsi" w:hAnsiTheme="majorHAnsi" w:cstheme="majorHAnsi"/>
        </w:rPr>
        <w:t>9/</w:t>
      </w:r>
      <w:r w:rsidR="004939E8">
        <w:rPr>
          <w:rFonts w:asciiTheme="majorHAnsi" w:hAnsiTheme="majorHAnsi" w:cstheme="majorHAnsi"/>
        </w:rPr>
        <w:t>0</w:t>
      </w:r>
      <w:r w:rsidRPr="009422F9">
        <w:rPr>
          <w:rFonts w:asciiTheme="majorHAnsi" w:hAnsiTheme="majorHAnsi" w:cstheme="majorHAnsi"/>
        </w:rPr>
        <w:t xml:space="preserve">8/23 às </w:t>
      </w:r>
      <w:r w:rsidR="004939E8">
        <w:rPr>
          <w:rFonts w:asciiTheme="majorHAnsi" w:hAnsiTheme="majorHAnsi" w:cstheme="majorHAnsi"/>
        </w:rPr>
        <w:t>0</w:t>
      </w:r>
      <w:r w:rsidRPr="009422F9">
        <w:rPr>
          <w:rFonts w:asciiTheme="majorHAnsi" w:hAnsiTheme="majorHAnsi" w:cstheme="majorHAnsi"/>
        </w:rPr>
        <w:t>9</w:t>
      </w:r>
      <w:r w:rsidR="004939E8">
        <w:rPr>
          <w:rFonts w:asciiTheme="majorHAnsi" w:hAnsiTheme="majorHAnsi" w:cstheme="majorHAnsi"/>
        </w:rPr>
        <w:t xml:space="preserve">:00 </w:t>
      </w:r>
      <w:r w:rsidRPr="009422F9">
        <w:rPr>
          <w:rFonts w:asciiTheme="majorHAnsi" w:hAnsiTheme="majorHAnsi" w:cstheme="majorHAnsi"/>
        </w:rPr>
        <w:t>h</w:t>
      </w:r>
      <w:r w:rsidR="004939E8">
        <w:rPr>
          <w:rFonts w:asciiTheme="majorHAnsi" w:hAnsiTheme="majorHAnsi" w:cstheme="majorHAnsi"/>
        </w:rPr>
        <w:t xml:space="preserve">oras. Informações </w:t>
      </w:r>
      <w:r w:rsidRPr="009422F9">
        <w:rPr>
          <w:rFonts w:asciiTheme="majorHAnsi" w:hAnsiTheme="majorHAnsi" w:cstheme="majorHAnsi"/>
        </w:rPr>
        <w:t>retir</w:t>
      </w:r>
      <w:r w:rsidR="004939E8">
        <w:rPr>
          <w:rFonts w:asciiTheme="majorHAnsi" w:hAnsiTheme="majorHAnsi" w:cstheme="majorHAnsi"/>
        </w:rPr>
        <w:t xml:space="preserve">ada Edital: Deptº. </w:t>
      </w:r>
      <w:r w:rsidR="00427C54">
        <w:rPr>
          <w:rFonts w:asciiTheme="majorHAnsi" w:hAnsiTheme="majorHAnsi" w:cstheme="majorHAnsi"/>
        </w:rPr>
        <w:t xml:space="preserve">Suprimentos </w:t>
      </w:r>
      <w:r w:rsidR="00427C54" w:rsidRPr="009422F9">
        <w:rPr>
          <w:rFonts w:asciiTheme="majorHAnsi" w:hAnsiTheme="majorHAnsi" w:cstheme="majorHAnsi"/>
        </w:rPr>
        <w:t>(</w:t>
      </w:r>
      <w:r w:rsidRPr="009422F9">
        <w:rPr>
          <w:rFonts w:asciiTheme="majorHAnsi" w:hAnsiTheme="majorHAnsi" w:cstheme="majorHAnsi"/>
        </w:rPr>
        <w:t>38)3722-2</w:t>
      </w:r>
      <w:r w:rsidR="00427C54">
        <w:rPr>
          <w:rFonts w:asciiTheme="majorHAnsi" w:hAnsiTheme="majorHAnsi" w:cstheme="majorHAnsi"/>
        </w:rPr>
        <w:t>617. Av. D. Pedro II, 487, Cen</w:t>
      </w:r>
      <w:r w:rsidRPr="009422F9">
        <w:rPr>
          <w:rFonts w:asciiTheme="majorHAnsi" w:hAnsiTheme="majorHAnsi" w:cstheme="majorHAnsi"/>
        </w:rPr>
        <w:t xml:space="preserve">tro, </w:t>
      </w:r>
      <w:r w:rsidR="004939E8" w:rsidRPr="009422F9">
        <w:rPr>
          <w:rFonts w:asciiTheme="majorHAnsi" w:hAnsiTheme="majorHAnsi" w:cstheme="majorHAnsi"/>
        </w:rPr>
        <w:t xml:space="preserve">2ª a 6ª </w:t>
      </w:r>
      <w:r w:rsidRPr="009422F9">
        <w:rPr>
          <w:rFonts w:asciiTheme="majorHAnsi" w:hAnsiTheme="majorHAnsi" w:cstheme="majorHAnsi"/>
        </w:rPr>
        <w:t xml:space="preserve">feira, de </w:t>
      </w:r>
      <w:r w:rsidR="004939E8">
        <w:rPr>
          <w:rFonts w:asciiTheme="majorHAnsi" w:hAnsiTheme="majorHAnsi" w:cstheme="majorHAnsi"/>
        </w:rPr>
        <w:t>0</w:t>
      </w:r>
      <w:r w:rsidRPr="009422F9">
        <w:rPr>
          <w:rFonts w:asciiTheme="majorHAnsi" w:hAnsiTheme="majorHAnsi" w:cstheme="majorHAnsi"/>
        </w:rPr>
        <w:t>8</w:t>
      </w:r>
      <w:r w:rsidR="004939E8">
        <w:rPr>
          <w:rFonts w:asciiTheme="majorHAnsi" w:hAnsiTheme="majorHAnsi" w:cstheme="majorHAnsi"/>
        </w:rPr>
        <w:t xml:space="preserve">:00 </w:t>
      </w:r>
      <w:r w:rsidRPr="009422F9">
        <w:rPr>
          <w:rFonts w:asciiTheme="majorHAnsi" w:hAnsiTheme="majorHAnsi" w:cstheme="majorHAnsi"/>
        </w:rPr>
        <w:t>a</w:t>
      </w:r>
      <w:r w:rsidR="004939E8">
        <w:rPr>
          <w:rFonts w:asciiTheme="majorHAnsi" w:hAnsiTheme="majorHAnsi" w:cstheme="majorHAnsi"/>
        </w:rPr>
        <w:t>s</w:t>
      </w:r>
      <w:r w:rsidRPr="009422F9">
        <w:rPr>
          <w:rFonts w:asciiTheme="majorHAnsi" w:hAnsiTheme="majorHAnsi" w:cstheme="majorHAnsi"/>
        </w:rPr>
        <w:t xml:space="preserve"> 10</w:t>
      </w:r>
      <w:r w:rsidR="004939E8">
        <w:rPr>
          <w:rFonts w:asciiTheme="majorHAnsi" w:hAnsiTheme="majorHAnsi" w:cstheme="majorHAnsi"/>
        </w:rPr>
        <w:t>:00 horas</w:t>
      </w:r>
      <w:r w:rsidRPr="009422F9">
        <w:rPr>
          <w:rFonts w:asciiTheme="majorHAnsi" w:hAnsiTheme="majorHAnsi" w:cstheme="majorHAnsi"/>
        </w:rPr>
        <w:t xml:space="preserve"> e 12</w:t>
      </w:r>
      <w:r w:rsidR="004939E8">
        <w:rPr>
          <w:rFonts w:asciiTheme="majorHAnsi" w:hAnsiTheme="majorHAnsi" w:cstheme="majorHAnsi"/>
        </w:rPr>
        <w:t>:00</w:t>
      </w:r>
      <w:r w:rsidRPr="009422F9">
        <w:rPr>
          <w:rFonts w:asciiTheme="majorHAnsi" w:hAnsiTheme="majorHAnsi" w:cstheme="majorHAnsi"/>
        </w:rPr>
        <w:t xml:space="preserve"> a 18</w:t>
      </w:r>
      <w:r w:rsidR="004939E8">
        <w:rPr>
          <w:rFonts w:asciiTheme="majorHAnsi" w:hAnsiTheme="majorHAnsi" w:cstheme="majorHAnsi"/>
        </w:rPr>
        <w:t xml:space="preserve">:00 </w:t>
      </w:r>
      <w:r w:rsidRPr="009422F9">
        <w:rPr>
          <w:rFonts w:asciiTheme="majorHAnsi" w:hAnsiTheme="majorHAnsi" w:cstheme="majorHAnsi"/>
        </w:rPr>
        <w:t>h</w:t>
      </w:r>
      <w:r w:rsidR="004939E8">
        <w:rPr>
          <w:rFonts w:asciiTheme="majorHAnsi" w:hAnsiTheme="majorHAnsi" w:cstheme="majorHAnsi"/>
        </w:rPr>
        <w:t>oras</w:t>
      </w:r>
      <w:r w:rsidRPr="009422F9">
        <w:rPr>
          <w:rFonts w:asciiTheme="majorHAnsi" w:hAnsiTheme="majorHAnsi" w:cstheme="majorHAnsi"/>
        </w:rPr>
        <w:t>.</w:t>
      </w:r>
    </w:p>
    <w:p w14:paraId="4C657F5C" w14:textId="77777777" w:rsidR="004939E8" w:rsidRDefault="004939E8" w:rsidP="00651F27">
      <w:pPr>
        <w:autoSpaceDE w:val="0"/>
        <w:autoSpaceDN w:val="0"/>
        <w:adjustRightInd w:val="0"/>
        <w:jc w:val="both"/>
        <w:rPr>
          <w:rFonts w:asciiTheme="majorHAnsi" w:hAnsiTheme="majorHAnsi" w:cstheme="majorHAnsi"/>
        </w:rPr>
      </w:pPr>
    </w:p>
    <w:p w14:paraId="6CD3BB8B" w14:textId="77777777" w:rsidR="004939E8" w:rsidRPr="0041695C" w:rsidRDefault="004939E8" w:rsidP="00651F27">
      <w:pPr>
        <w:autoSpaceDE w:val="0"/>
        <w:autoSpaceDN w:val="0"/>
        <w:adjustRightInd w:val="0"/>
        <w:jc w:val="both"/>
        <w:rPr>
          <w:rFonts w:asciiTheme="majorHAnsi" w:hAnsiTheme="majorHAnsi" w:cstheme="majorHAnsi"/>
          <w:b/>
        </w:rPr>
      </w:pPr>
    </w:p>
    <w:p w14:paraId="5A365918" w14:textId="59954AE2" w:rsidR="0041695C" w:rsidRPr="0041695C" w:rsidRDefault="0041695C" w:rsidP="00651F27">
      <w:pPr>
        <w:autoSpaceDE w:val="0"/>
        <w:autoSpaceDN w:val="0"/>
        <w:adjustRightInd w:val="0"/>
        <w:jc w:val="both"/>
        <w:rPr>
          <w:rFonts w:asciiTheme="majorHAnsi" w:hAnsiTheme="majorHAnsi" w:cstheme="majorHAnsi"/>
          <w:b/>
        </w:rPr>
      </w:pPr>
      <w:r w:rsidRPr="0041695C">
        <w:rPr>
          <w:rFonts w:asciiTheme="majorHAnsi" w:hAnsiTheme="majorHAnsi" w:cstheme="majorHAnsi"/>
          <w:b/>
        </w:rPr>
        <w:t>PREFEITURA MUNICIPAL DE DONA EUZÉBIA - CONCORRÊNCIA Nº 3/2023</w:t>
      </w:r>
    </w:p>
    <w:p w14:paraId="5470A5C8" w14:textId="24B9C2B0" w:rsidR="0041695C" w:rsidRPr="0041695C" w:rsidRDefault="0041695C" w:rsidP="00651F27">
      <w:pPr>
        <w:autoSpaceDE w:val="0"/>
        <w:autoSpaceDN w:val="0"/>
        <w:adjustRightInd w:val="0"/>
        <w:jc w:val="both"/>
        <w:rPr>
          <w:rFonts w:asciiTheme="majorHAnsi" w:hAnsiTheme="majorHAnsi" w:cstheme="majorHAnsi"/>
        </w:rPr>
      </w:pPr>
      <w:r w:rsidRPr="009422F9">
        <w:rPr>
          <w:rFonts w:asciiTheme="majorHAnsi" w:hAnsiTheme="majorHAnsi" w:cstheme="majorHAnsi"/>
        </w:rPr>
        <w:t>Obj</w:t>
      </w:r>
      <w:r>
        <w:rPr>
          <w:rFonts w:asciiTheme="majorHAnsi" w:hAnsiTheme="majorHAnsi" w:cstheme="majorHAnsi"/>
        </w:rPr>
        <w:t xml:space="preserve">eto: </w:t>
      </w:r>
      <w:r w:rsidRPr="0041695C">
        <w:rPr>
          <w:rFonts w:asciiTheme="majorHAnsi" w:hAnsiTheme="majorHAnsi" w:cstheme="majorHAnsi"/>
        </w:rPr>
        <w:t>Execução de obra de engenharia de Drenagem e Pavimentação do Parque de Exposição, a ser construído na Rua Manoel Ferreira Espindola, s/n, Centro - Parque de Exposições da Cidade de Dona Euzébia - MG, cujas especificações detalhadas encontram-se nos</w:t>
      </w:r>
      <w:r>
        <w:rPr>
          <w:rFonts w:asciiTheme="majorHAnsi" w:hAnsiTheme="majorHAnsi" w:cstheme="majorHAnsi"/>
        </w:rPr>
        <w:t xml:space="preserve"> Anexos que acompanham o Edital</w:t>
      </w:r>
      <w:r w:rsidRPr="0041695C">
        <w:rPr>
          <w:rFonts w:asciiTheme="majorHAnsi" w:hAnsiTheme="majorHAnsi" w:cstheme="majorHAnsi"/>
        </w:rPr>
        <w:t>. Serão observados os seguintes horários e datas para os procedimentos que seguem:</w:t>
      </w:r>
      <w:r w:rsidRPr="0041695C">
        <w:rPr>
          <w:rFonts w:asciiTheme="majorHAnsi" w:hAnsiTheme="majorHAnsi" w:cstheme="majorHAnsi"/>
        </w:rPr>
        <w:t xml:space="preserve"> </w:t>
      </w:r>
      <w:r w:rsidRPr="0041695C">
        <w:rPr>
          <w:rFonts w:asciiTheme="majorHAnsi" w:hAnsiTheme="majorHAnsi" w:cstheme="majorHAnsi"/>
        </w:rPr>
        <w:t xml:space="preserve">Recebimento das Propostas e Documentos de Habilitação: das 09:00 </w:t>
      </w:r>
      <w:r>
        <w:rPr>
          <w:rFonts w:asciiTheme="majorHAnsi" w:hAnsiTheme="majorHAnsi" w:cstheme="majorHAnsi"/>
        </w:rPr>
        <w:t xml:space="preserve">horas </w:t>
      </w:r>
      <w:r w:rsidRPr="0041695C">
        <w:rPr>
          <w:rFonts w:asciiTheme="majorHAnsi" w:hAnsiTheme="majorHAnsi" w:cstheme="majorHAnsi"/>
        </w:rPr>
        <w:t xml:space="preserve">do dia 18 de julho de 2023, às 09:00 </w:t>
      </w:r>
      <w:r>
        <w:rPr>
          <w:rFonts w:asciiTheme="majorHAnsi" w:hAnsiTheme="majorHAnsi" w:cstheme="majorHAnsi"/>
        </w:rPr>
        <w:t>horas do dia 05 de setembro de 2023.</w:t>
      </w:r>
      <w:r w:rsidRPr="0041695C">
        <w:rPr>
          <w:rFonts w:asciiTheme="majorHAnsi" w:hAnsiTheme="majorHAnsi" w:cstheme="majorHAnsi"/>
        </w:rPr>
        <w:t xml:space="preserve"> Início da Sessão de Disputa de Preços: às 09:00 do dia 05 de setembro de 2023, na Secretaria de Licitações, na sede Administrativa da cidade de Dona Euzébia, Estado de Minas Gerais, na Av. Antônio Esteves Ribeiro nº 340, horário de Brasília - DF. Poderão participar da licitação pessoas jurídicas que atuam no ramo pertinente ao objeto licitado, observadas as condições constantes do edital. O Edital Completo poderá ser obtido pelos interessados na Secretaria de Licitações sede na cidade de Dona Euzébia, Estado de Minas Gerais, na Av. Antônio Esteves Ribeiro nº 340, em arquivo digital, mediante entrega de um pen-drive, de segunda a sexta-feira, no horário de 08:00 às 16:00 horas ou pelo endereço eletrônico </w:t>
      </w:r>
      <w:hyperlink r:id="rId71" w:history="1">
        <w:r w:rsidRPr="00403B80">
          <w:rPr>
            <w:rStyle w:val="Hyperlink"/>
            <w:rFonts w:asciiTheme="majorHAnsi" w:hAnsiTheme="majorHAnsi" w:cstheme="majorHAnsi"/>
          </w:rPr>
          <w:t>http://donaeuzebia.mg.gov.br/donaeuzebia/</w:t>
        </w:r>
      </w:hyperlink>
      <w:r w:rsidRPr="0041695C">
        <w:rPr>
          <w:rFonts w:asciiTheme="majorHAnsi" w:hAnsiTheme="majorHAnsi" w:cstheme="majorHAnsi"/>
        </w:rPr>
        <w:t xml:space="preserve">. É necessário que, ao fazer download do Edital, seja informado, via e-mail - </w:t>
      </w:r>
      <w:hyperlink r:id="rId72" w:history="1">
        <w:r w:rsidRPr="00403B80">
          <w:rPr>
            <w:rStyle w:val="Hyperlink"/>
            <w:rFonts w:asciiTheme="majorHAnsi" w:hAnsiTheme="majorHAnsi" w:cstheme="majorHAnsi"/>
          </w:rPr>
          <w:t>licitacao.donaeuzebia@gmail.com</w:t>
        </w:r>
      </w:hyperlink>
      <w:r w:rsidRPr="0041695C">
        <w:rPr>
          <w:rFonts w:asciiTheme="majorHAnsi" w:hAnsiTheme="majorHAnsi" w:cstheme="majorHAnsi"/>
        </w:rPr>
        <w:t>, a retirada do mesmo, para que possam ser comunicadas possíveis alterações que se fizerem necessárias. A Prefeitura não se responsabilizará pela falta de informações relativas ao procedimento àqueles interessados que não confirmarem, pelos meios expostos, a retirada do Edital. Quaisquer dúvidas contatar pelo telefone (32) 3453-1714.</w:t>
      </w:r>
    </w:p>
    <w:p w14:paraId="02A7DDE5" w14:textId="77777777" w:rsidR="0041695C" w:rsidRDefault="0041695C" w:rsidP="00651F27">
      <w:pPr>
        <w:autoSpaceDE w:val="0"/>
        <w:autoSpaceDN w:val="0"/>
        <w:adjustRightInd w:val="0"/>
        <w:jc w:val="both"/>
        <w:rPr>
          <w:rFonts w:asciiTheme="majorHAnsi" w:hAnsiTheme="majorHAnsi" w:cstheme="majorHAnsi"/>
          <w:b/>
        </w:rPr>
      </w:pPr>
    </w:p>
    <w:p w14:paraId="2BCBD959" w14:textId="77777777" w:rsidR="00427C54" w:rsidRPr="004939E8" w:rsidRDefault="00427C54" w:rsidP="00651F27">
      <w:pPr>
        <w:autoSpaceDE w:val="0"/>
        <w:autoSpaceDN w:val="0"/>
        <w:adjustRightInd w:val="0"/>
        <w:jc w:val="both"/>
        <w:rPr>
          <w:rFonts w:asciiTheme="majorHAnsi" w:hAnsiTheme="majorHAnsi" w:cstheme="majorHAnsi"/>
          <w:b/>
        </w:rPr>
      </w:pPr>
    </w:p>
    <w:p w14:paraId="36E776CB" w14:textId="27383985" w:rsidR="004939E8" w:rsidRPr="004939E8" w:rsidRDefault="004939E8" w:rsidP="00651F27">
      <w:pPr>
        <w:autoSpaceDE w:val="0"/>
        <w:autoSpaceDN w:val="0"/>
        <w:adjustRightInd w:val="0"/>
        <w:jc w:val="both"/>
        <w:rPr>
          <w:rFonts w:asciiTheme="majorHAnsi" w:hAnsiTheme="majorHAnsi" w:cstheme="majorHAnsi"/>
          <w:b/>
        </w:rPr>
      </w:pPr>
      <w:r w:rsidRPr="004939E8">
        <w:rPr>
          <w:rStyle w:val="markedcontent"/>
          <w:rFonts w:asciiTheme="majorHAnsi" w:hAnsiTheme="majorHAnsi" w:cstheme="majorHAnsi"/>
          <w:b/>
          <w:shd w:val="clear" w:color="auto" w:fill="FFFFFF"/>
        </w:rPr>
        <w:t xml:space="preserve">PREFEITURA MUNICIPAL DE </w:t>
      </w:r>
      <w:r w:rsidRPr="004939E8">
        <w:rPr>
          <w:rFonts w:asciiTheme="majorHAnsi" w:hAnsiTheme="majorHAnsi" w:cstheme="majorHAnsi"/>
          <w:b/>
        </w:rPr>
        <w:t xml:space="preserve">DORES DE CAMPOS - CONCORRÊNCIA Nº 01/2023 </w:t>
      </w:r>
    </w:p>
    <w:p w14:paraId="11CEBC82" w14:textId="636DBB80" w:rsidR="004939E8" w:rsidRDefault="004939E8" w:rsidP="00651F27">
      <w:pPr>
        <w:autoSpaceDE w:val="0"/>
        <w:autoSpaceDN w:val="0"/>
        <w:adjustRightInd w:val="0"/>
        <w:jc w:val="both"/>
        <w:rPr>
          <w:rFonts w:asciiTheme="majorHAnsi" w:hAnsiTheme="majorHAnsi" w:cstheme="majorHAnsi"/>
        </w:rPr>
      </w:pPr>
      <w:r w:rsidRPr="009422F9">
        <w:rPr>
          <w:rFonts w:asciiTheme="majorHAnsi" w:hAnsiTheme="majorHAnsi" w:cstheme="majorHAnsi"/>
        </w:rPr>
        <w:t>Obj</w:t>
      </w:r>
      <w:r>
        <w:rPr>
          <w:rFonts w:asciiTheme="majorHAnsi" w:hAnsiTheme="majorHAnsi" w:cstheme="majorHAnsi"/>
        </w:rPr>
        <w:t xml:space="preserve">eto: </w:t>
      </w:r>
      <w:r w:rsidR="00096F25">
        <w:rPr>
          <w:rFonts w:asciiTheme="majorHAnsi" w:hAnsiTheme="majorHAnsi" w:cstheme="majorHAnsi"/>
        </w:rPr>
        <w:t>E</w:t>
      </w:r>
      <w:r w:rsidRPr="004939E8">
        <w:rPr>
          <w:rFonts w:asciiTheme="majorHAnsi" w:hAnsiTheme="majorHAnsi" w:cstheme="majorHAnsi"/>
        </w:rPr>
        <w:t xml:space="preserve">xecução da obra de construção de Complexo Educacional </w:t>
      </w:r>
      <w:r w:rsidR="00096F25">
        <w:rPr>
          <w:rFonts w:asciiTheme="majorHAnsi" w:hAnsiTheme="majorHAnsi" w:cstheme="majorHAnsi"/>
        </w:rPr>
        <w:t>de 12 salas – Empreitada Global</w:t>
      </w:r>
      <w:r w:rsidRPr="004939E8">
        <w:rPr>
          <w:rFonts w:asciiTheme="majorHAnsi" w:hAnsiTheme="majorHAnsi" w:cstheme="majorHAnsi"/>
        </w:rPr>
        <w:t>. Os interessados poderão retirar o e</w:t>
      </w:r>
      <w:r w:rsidR="00096F25">
        <w:rPr>
          <w:rFonts w:asciiTheme="majorHAnsi" w:hAnsiTheme="majorHAnsi" w:cstheme="majorHAnsi"/>
        </w:rPr>
        <w:t xml:space="preserve">dital no site: </w:t>
      </w:r>
      <w:hyperlink r:id="rId73" w:history="1">
        <w:r w:rsidR="00096F25" w:rsidRPr="00403B80">
          <w:rPr>
            <w:rStyle w:val="Hyperlink"/>
            <w:rFonts w:asciiTheme="majorHAnsi" w:hAnsiTheme="majorHAnsi" w:cstheme="majorHAnsi"/>
          </w:rPr>
          <w:t>http://www.doresdecampos.mg.gov.br</w:t>
        </w:r>
      </w:hyperlink>
      <w:r w:rsidRPr="004939E8">
        <w:rPr>
          <w:rFonts w:asciiTheme="majorHAnsi" w:hAnsiTheme="majorHAnsi" w:cstheme="majorHAnsi"/>
        </w:rPr>
        <w:t>, ou solicit</w:t>
      </w:r>
      <w:r w:rsidR="00096F25">
        <w:rPr>
          <w:rFonts w:asciiTheme="majorHAnsi" w:hAnsiTheme="majorHAnsi" w:cstheme="majorHAnsi"/>
        </w:rPr>
        <w:t xml:space="preserve">ar por e-mail a </w:t>
      </w:r>
      <w:hyperlink r:id="rId74" w:history="1">
        <w:r w:rsidR="00096F25" w:rsidRPr="00403B80">
          <w:rPr>
            <w:rStyle w:val="Hyperlink"/>
            <w:rFonts w:asciiTheme="majorHAnsi" w:hAnsiTheme="majorHAnsi" w:cstheme="majorHAnsi"/>
          </w:rPr>
          <w:t>licitagovdores@doresnet.com.br</w:t>
        </w:r>
      </w:hyperlink>
      <w:r w:rsidRPr="004939E8">
        <w:rPr>
          <w:rFonts w:asciiTheme="majorHAnsi" w:hAnsiTheme="majorHAnsi" w:cstheme="majorHAnsi"/>
        </w:rPr>
        <w:t>. O recebimento dos envelopes de habilitação e proposta será até às 14:00 horas do dia 24/08/2023 e serão abertos os envelopes de habilitação às 14</w:t>
      </w:r>
      <w:r w:rsidR="00096F25">
        <w:rPr>
          <w:rFonts w:asciiTheme="majorHAnsi" w:hAnsiTheme="majorHAnsi" w:cstheme="majorHAnsi"/>
        </w:rPr>
        <w:t>:00 horas, na mesma data.</w:t>
      </w:r>
    </w:p>
    <w:p w14:paraId="061CC47C" w14:textId="77777777" w:rsidR="00096F25" w:rsidRDefault="00096F25" w:rsidP="00651F27">
      <w:pPr>
        <w:autoSpaceDE w:val="0"/>
        <w:autoSpaceDN w:val="0"/>
        <w:adjustRightInd w:val="0"/>
        <w:jc w:val="both"/>
        <w:rPr>
          <w:rFonts w:asciiTheme="majorHAnsi" w:hAnsiTheme="majorHAnsi" w:cstheme="majorHAnsi"/>
        </w:rPr>
      </w:pPr>
    </w:p>
    <w:p w14:paraId="465DFFC7" w14:textId="77777777" w:rsidR="00427C54" w:rsidRPr="00096F25" w:rsidRDefault="00427C54" w:rsidP="00651F27">
      <w:pPr>
        <w:autoSpaceDE w:val="0"/>
        <w:autoSpaceDN w:val="0"/>
        <w:adjustRightInd w:val="0"/>
        <w:jc w:val="both"/>
        <w:rPr>
          <w:rFonts w:asciiTheme="majorHAnsi" w:hAnsiTheme="majorHAnsi" w:cstheme="majorHAnsi"/>
          <w:b/>
        </w:rPr>
      </w:pPr>
    </w:p>
    <w:p w14:paraId="44A8D070" w14:textId="5F3E4D6A" w:rsidR="00096F25" w:rsidRPr="00096F25" w:rsidRDefault="00096F25" w:rsidP="00651F27">
      <w:pPr>
        <w:autoSpaceDE w:val="0"/>
        <w:autoSpaceDN w:val="0"/>
        <w:adjustRightInd w:val="0"/>
        <w:jc w:val="both"/>
        <w:rPr>
          <w:rFonts w:asciiTheme="majorHAnsi" w:hAnsiTheme="majorHAnsi" w:cstheme="majorHAnsi"/>
          <w:b/>
        </w:rPr>
      </w:pPr>
      <w:r w:rsidRPr="00096F25">
        <w:rPr>
          <w:rStyle w:val="markedcontent"/>
          <w:rFonts w:asciiTheme="majorHAnsi" w:hAnsiTheme="majorHAnsi" w:cstheme="majorHAnsi"/>
          <w:b/>
          <w:shd w:val="clear" w:color="auto" w:fill="FFFFFF"/>
        </w:rPr>
        <w:t xml:space="preserve">PREFEITURA MUNICIPAL DE </w:t>
      </w:r>
      <w:r w:rsidR="008F3CBD" w:rsidRPr="008F3CBD">
        <w:rPr>
          <w:rFonts w:asciiTheme="majorHAnsi" w:hAnsiTheme="majorHAnsi" w:cstheme="majorHAnsi"/>
          <w:b/>
        </w:rPr>
        <w:t xml:space="preserve">EWBANK DA CÂMARA – RETIFICAÇÃO - TOMADA </w:t>
      </w:r>
      <w:r w:rsidR="00427C54">
        <w:rPr>
          <w:rFonts w:asciiTheme="majorHAnsi" w:hAnsiTheme="majorHAnsi" w:cstheme="majorHAnsi"/>
          <w:b/>
        </w:rPr>
        <w:t xml:space="preserve">DE PREÇOS Nº </w:t>
      </w:r>
      <w:r w:rsidR="00427C54" w:rsidRPr="00096F25">
        <w:rPr>
          <w:rFonts w:asciiTheme="majorHAnsi" w:hAnsiTheme="majorHAnsi" w:cstheme="majorHAnsi"/>
          <w:b/>
        </w:rPr>
        <w:t>002</w:t>
      </w:r>
      <w:r w:rsidRPr="00096F25">
        <w:rPr>
          <w:rFonts w:asciiTheme="majorHAnsi" w:hAnsiTheme="majorHAnsi" w:cstheme="majorHAnsi"/>
          <w:b/>
        </w:rPr>
        <w:t>/2023</w:t>
      </w:r>
    </w:p>
    <w:p w14:paraId="18AA8105" w14:textId="44725E99" w:rsidR="00096F25" w:rsidRDefault="008F3CBD" w:rsidP="00651F27">
      <w:pPr>
        <w:autoSpaceDE w:val="0"/>
        <w:autoSpaceDN w:val="0"/>
        <w:adjustRightInd w:val="0"/>
        <w:jc w:val="both"/>
        <w:rPr>
          <w:rFonts w:asciiTheme="majorHAnsi" w:hAnsiTheme="majorHAnsi" w:cstheme="majorHAnsi"/>
        </w:rPr>
      </w:pPr>
      <w:r w:rsidRPr="009422F9">
        <w:rPr>
          <w:rFonts w:asciiTheme="majorHAnsi" w:hAnsiTheme="majorHAnsi" w:cstheme="majorHAnsi"/>
        </w:rPr>
        <w:t>Obj</w:t>
      </w:r>
      <w:r>
        <w:rPr>
          <w:rFonts w:asciiTheme="majorHAnsi" w:hAnsiTheme="majorHAnsi" w:cstheme="majorHAnsi"/>
        </w:rPr>
        <w:t>eto: O</w:t>
      </w:r>
      <w:r w:rsidR="00096F25" w:rsidRPr="00096F25">
        <w:rPr>
          <w:rFonts w:asciiTheme="majorHAnsi" w:hAnsiTheme="majorHAnsi" w:cstheme="majorHAnsi"/>
        </w:rPr>
        <w:t>bras de revitalização no entorno da Estação F</w:t>
      </w:r>
      <w:r>
        <w:rPr>
          <w:rFonts w:asciiTheme="majorHAnsi" w:hAnsiTheme="majorHAnsi" w:cstheme="majorHAnsi"/>
        </w:rPr>
        <w:t>erroviária de Ewbank da Câmara</w:t>
      </w:r>
      <w:r w:rsidR="00096F25" w:rsidRPr="00096F25">
        <w:rPr>
          <w:rFonts w:asciiTheme="majorHAnsi" w:hAnsiTheme="majorHAnsi" w:cstheme="majorHAnsi"/>
        </w:rPr>
        <w:t>, retifica a abertura para o dia 07 de agosto de 2023, às 10</w:t>
      </w:r>
      <w:r>
        <w:rPr>
          <w:rFonts w:asciiTheme="majorHAnsi" w:hAnsiTheme="majorHAnsi" w:cstheme="majorHAnsi"/>
        </w:rPr>
        <w:t xml:space="preserve">:00 </w:t>
      </w:r>
      <w:r w:rsidR="00096F25" w:rsidRPr="00096F25">
        <w:rPr>
          <w:rFonts w:asciiTheme="majorHAnsi" w:hAnsiTheme="majorHAnsi" w:cstheme="majorHAnsi"/>
        </w:rPr>
        <w:t>h</w:t>
      </w:r>
      <w:r>
        <w:rPr>
          <w:rFonts w:asciiTheme="majorHAnsi" w:hAnsiTheme="majorHAnsi" w:cstheme="majorHAnsi"/>
        </w:rPr>
        <w:t>oras.</w:t>
      </w:r>
    </w:p>
    <w:p w14:paraId="1A2C6F06" w14:textId="77777777" w:rsidR="00651F27" w:rsidRDefault="00651F27" w:rsidP="00651F27">
      <w:pPr>
        <w:autoSpaceDE w:val="0"/>
        <w:autoSpaceDN w:val="0"/>
        <w:adjustRightInd w:val="0"/>
        <w:jc w:val="both"/>
        <w:rPr>
          <w:rFonts w:asciiTheme="majorHAnsi" w:hAnsiTheme="majorHAnsi" w:cstheme="majorHAnsi"/>
        </w:rPr>
      </w:pPr>
    </w:p>
    <w:p w14:paraId="1F2A43F8" w14:textId="77777777" w:rsidR="00427C54" w:rsidRPr="006F2CAA" w:rsidRDefault="00427C54" w:rsidP="00651F27">
      <w:pPr>
        <w:autoSpaceDE w:val="0"/>
        <w:autoSpaceDN w:val="0"/>
        <w:adjustRightInd w:val="0"/>
        <w:jc w:val="both"/>
        <w:rPr>
          <w:rStyle w:val="markedcontent"/>
          <w:rFonts w:asciiTheme="majorHAnsi" w:hAnsiTheme="majorHAnsi" w:cstheme="majorHAnsi"/>
          <w:b/>
          <w:shd w:val="clear" w:color="auto" w:fill="FFFFFF"/>
        </w:rPr>
      </w:pPr>
    </w:p>
    <w:p w14:paraId="6FEE7268" w14:textId="5C5D21E7" w:rsidR="006F2CAA" w:rsidRPr="006F2CAA" w:rsidRDefault="006F2CAA" w:rsidP="00651F27">
      <w:pPr>
        <w:autoSpaceDE w:val="0"/>
        <w:autoSpaceDN w:val="0"/>
        <w:adjustRightInd w:val="0"/>
        <w:jc w:val="both"/>
        <w:rPr>
          <w:rFonts w:asciiTheme="majorHAnsi" w:hAnsiTheme="majorHAnsi" w:cstheme="majorHAnsi"/>
          <w:b/>
        </w:rPr>
      </w:pPr>
      <w:r w:rsidRPr="006F2CAA">
        <w:rPr>
          <w:rStyle w:val="markedcontent"/>
          <w:rFonts w:asciiTheme="majorHAnsi" w:hAnsiTheme="majorHAnsi" w:cstheme="majorHAnsi"/>
          <w:b/>
          <w:shd w:val="clear" w:color="auto" w:fill="FFFFFF"/>
        </w:rPr>
        <w:t xml:space="preserve">PREFEITURA MUNICIPAL DE </w:t>
      </w:r>
      <w:r w:rsidRPr="006F2CAA">
        <w:rPr>
          <w:rFonts w:asciiTheme="majorHAnsi" w:hAnsiTheme="majorHAnsi" w:cstheme="majorHAnsi"/>
          <w:b/>
        </w:rPr>
        <w:t xml:space="preserve">FERROS </w:t>
      </w:r>
      <w:r>
        <w:rPr>
          <w:rFonts w:asciiTheme="majorHAnsi" w:hAnsiTheme="majorHAnsi" w:cstheme="majorHAnsi"/>
          <w:b/>
        </w:rPr>
        <w:t>- CONCORRÊNCIA N</w:t>
      </w:r>
      <w:r w:rsidRPr="006F2CAA">
        <w:rPr>
          <w:rFonts w:asciiTheme="majorHAnsi" w:hAnsiTheme="majorHAnsi" w:cstheme="majorHAnsi"/>
          <w:b/>
        </w:rPr>
        <w:t xml:space="preserve"> º 002/2023</w:t>
      </w:r>
    </w:p>
    <w:p w14:paraId="6D10A12D" w14:textId="665C4E2E" w:rsidR="006F2CAA" w:rsidRDefault="006F2CAA" w:rsidP="00651F27">
      <w:pPr>
        <w:autoSpaceDE w:val="0"/>
        <w:autoSpaceDN w:val="0"/>
        <w:adjustRightInd w:val="0"/>
        <w:jc w:val="both"/>
        <w:rPr>
          <w:rFonts w:asciiTheme="majorHAnsi" w:hAnsiTheme="majorHAnsi" w:cstheme="majorHAnsi"/>
        </w:rPr>
      </w:pPr>
      <w:r w:rsidRPr="009422F9">
        <w:rPr>
          <w:rFonts w:asciiTheme="majorHAnsi" w:hAnsiTheme="majorHAnsi" w:cstheme="majorHAnsi"/>
        </w:rPr>
        <w:t>Obj</w:t>
      </w:r>
      <w:r>
        <w:rPr>
          <w:rFonts w:asciiTheme="majorHAnsi" w:hAnsiTheme="majorHAnsi" w:cstheme="majorHAnsi"/>
        </w:rPr>
        <w:t xml:space="preserve">eto: </w:t>
      </w:r>
      <w:r w:rsidRPr="006F2CAA">
        <w:rPr>
          <w:rFonts w:asciiTheme="majorHAnsi" w:hAnsiTheme="majorHAnsi" w:cstheme="majorHAnsi"/>
        </w:rPr>
        <w:t>Obra de Reconstrução de Pavimentação de Vias Públicas de Ferros/MG. Data de recebimento e abertura das propostas: Dia 08/08/2023 às 09:00</w:t>
      </w:r>
      <w:r>
        <w:rPr>
          <w:rFonts w:asciiTheme="majorHAnsi" w:hAnsiTheme="majorHAnsi" w:cstheme="majorHAnsi"/>
        </w:rPr>
        <w:t xml:space="preserve"> </w:t>
      </w:r>
      <w:r w:rsidRPr="006F2CAA">
        <w:rPr>
          <w:rFonts w:asciiTheme="majorHAnsi" w:hAnsiTheme="majorHAnsi" w:cstheme="majorHAnsi"/>
        </w:rPr>
        <w:t>h</w:t>
      </w:r>
      <w:r>
        <w:rPr>
          <w:rFonts w:asciiTheme="majorHAnsi" w:hAnsiTheme="majorHAnsi" w:cstheme="majorHAnsi"/>
        </w:rPr>
        <w:t>oras</w:t>
      </w:r>
      <w:r w:rsidRPr="006F2CAA">
        <w:rPr>
          <w:rFonts w:asciiTheme="majorHAnsi" w:hAnsiTheme="majorHAnsi" w:cstheme="majorHAnsi"/>
        </w:rPr>
        <w:t>. Maiores informações e o Edital completo poderão ser obtidos na Prefeitura Municipal de Ferros, Departamento de Licitações e Contratos na Rua Fernando Dias de Carvalho, n.º 16 - Centro - Tel</w:t>
      </w:r>
      <w:r>
        <w:rPr>
          <w:rFonts w:asciiTheme="majorHAnsi" w:hAnsiTheme="majorHAnsi" w:cstheme="majorHAnsi"/>
        </w:rPr>
        <w:t>efone: (31) 3863-1295.</w:t>
      </w:r>
      <w:r w:rsidRPr="006F2CAA">
        <w:rPr>
          <w:rFonts w:asciiTheme="majorHAnsi" w:hAnsiTheme="majorHAnsi" w:cstheme="majorHAnsi"/>
        </w:rPr>
        <w:t xml:space="preserve"> Site: </w:t>
      </w:r>
      <w:hyperlink r:id="rId75" w:history="1">
        <w:r w:rsidRPr="00403B80">
          <w:rPr>
            <w:rStyle w:val="Hyperlink"/>
            <w:rFonts w:asciiTheme="majorHAnsi" w:hAnsiTheme="majorHAnsi" w:cstheme="majorHAnsi"/>
          </w:rPr>
          <w:t>www.pmferros.mg.gov.br</w:t>
        </w:r>
      </w:hyperlink>
      <w:r w:rsidRPr="006F2CAA">
        <w:rPr>
          <w:rFonts w:asciiTheme="majorHAnsi" w:hAnsiTheme="majorHAnsi" w:cstheme="majorHAnsi"/>
        </w:rPr>
        <w:t xml:space="preserve">, e-mail </w:t>
      </w:r>
      <w:hyperlink r:id="rId76" w:history="1">
        <w:r w:rsidRPr="00403B80">
          <w:rPr>
            <w:rStyle w:val="Hyperlink"/>
            <w:rFonts w:asciiTheme="majorHAnsi" w:hAnsiTheme="majorHAnsi" w:cstheme="majorHAnsi"/>
          </w:rPr>
          <w:t>licitacaopmferros@gmail.com</w:t>
        </w:r>
      </w:hyperlink>
      <w:r>
        <w:rPr>
          <w:rFonts w:asciiTheme="majorHAnsi" w:hAnsiTheme="majorHAnsi" w:cstheme="majorHAnsi"/>
        </w:rPr>
        <w:t>.</w:t>
      </w:r>
    </w:p>
    <w:p w14:paraId="160FCBF7" w14:textId="77777777" w:rsidR="00AE6480" w:rsidRPr="00AE6480" w:rsidRDefault="00AE6480" w:rsidP="00651F27">
      <w:pPr>
        <w:autoSpaceDE w:val="0"/>
        <w:autoSpaceDN w:val="0"/>
        <w:adjustRightInd w:val="0"/>
        <w:jc w:val="both"/>
        <w:rPr>
          <w:rFonts w:asciiTheme="majorHAnsi" w:hAnsiTheme="majorHAnsi" w:cstheme="majorHAnsi"/>
          <w:b/>
        </w:rPr>
      </w:pPr>
    </w:p>
    <w:p w14:paraId="2DE9A6B3" w14:textId="7A840805" w:rsidR="00AE6480" w:rsidRPr="00AE6480" w:rsidRDefault="00AE6480" w:rsidP="00651F27">
      <w:pPr>
        <w:autoSpaceDE w:val="0"/>
        <w:autoSpaceDN w:val="0"/>
        <w:adjustRightInd w:val="0"/>
        <w:jc w:val="both"/>
        <w:rPr>
          <w:rFonts w:asciiTheme="majorHAnsi" w:hAnsiTheme="majorHAnsi" w:cstheme="majorHAnsi"/>
          <w:b/>
        </w:rPr>
      </w:pPr>
      <w:r w:rsidRPr="00AE6480">
        <w:rPr>
          <w:rFonts w:asciiTheme="majorHAnsi" w:hAnsiTheme="majorHAnsi" w:cstheme="majorHAnsi"/>
          <w:b/>
        </w:rPr>
        <w:t>PREFEITURA MUNICIPAL DE IAPU - TOMADA DE PREÇOS Nº 7/2023</w:t>
      </w:r>
    </w:p>
    <w:p w14:paraId="77106F3C" w14:textId="41EA8B84" w:rsidR="00AE6480" w:rsidRPr="00AE6480" w:rsidRDefault="00FB6995" w:rsidP="00651F27">
      <w:pPr>
        <w:autoSpaceDE w:val="0"/>
        <w:autoSpaceDN w:val="0"/>
        <w:adjustRightInd w:val="0"/>
        <w:jc w:val="both"/>
        <w:rPr>
          <w:rFonts w:asciiTheme="majorHAnsi" w:hAnsiTheme="majorHAnsi" w:cstheme="majorHAnsi"/>
        </w:rPr>
      </w:pPr>
      <w:r w:rsidRPr="006F2CAA">
        <w:rPr>
          <w:rFonts w:asciiTheme="majorHAnsi" w:hAnsiTheme="majorHAnsi" w:cstheme="majorHAnsi"/>
        </w:rPr>
        <w:t>Objeto:</w:t>
      </w:r>
      <w:r>
        <w:rPr>
          <w:rFonts w:asciiTheme="majorHAnsi" w:hAnsiTheme="majorHAnsi" w:cstheme="majorHAnsi"/>
        </w:rPr>
        <w:t xml:space="preserve"> </w:t>
      </w:r>
      <w:r w:rsidR="00AE6480">
        <w:rPr>
          <w:rFonts w:asciiTheme="majorHAnsi" w:hAnsiTheme="majorHAnsi" w:cstheme="majorHAnsi"/>
        </w:rPr>
        <w:t>E</w:t>
      </w:r>
      <w:r w:rsidR="00AE6480" w:rsidRPr="00AE6480">
        <w:rPr>
          <w:rFonts w:asciiTheme="majorHAnsi" w:hAnsiTheme="majorHAnsi" w:cstheme="majorHAnsi"/>
        </w:rPr>
        <w:t>xecução de drenagem pluvial na rua Isolino Cordeiro de Oliveira, Distrito de São Sebastião</w:t>
      </w:r>
      <w:r w:rsidR="00AE6480">
        <w:rPr>
          <w:rFonts w:asciiTheme="majorHAnsi" w:hAnsiTheme="majorHAnsi" w:cstheme="majorHAnsi"/>
        </w:rPr>
        <w:t xml:space="preserve"> da barra, município de Iapu/MG</w:t>
      </w:r>
      <w:r w:rsidR="00AE6480" w:rsidRPr="00AE6480">
        <w:rPr>
          <w:rFonts w:asciiTheme="majorHAnsi" w:hAnsiTheme="majorHAnsi" w:cstheme="majorHAnsi"/>
        </w:rPr>
        <w:t xml:space="preserve">. A data para recebimento e abertura dos envelopes será </w:t>
      </w:r>
      <w:r w:rsidR="00AE6480">
        <w:rPr>
          <w:rFonts w:asciiTheme="majorHAnsi" w:hAnsiTheme="majorHAnsi" w:cstheme="majorHAnsi"/>
        </w:rPr>
        <w:t>no dia 08/08/2023 às 13:00 horas</w:t>
      </w:r>
      <w:r w:rsidR="00AE6480" w:rsidRPr="00AE6480">
        <w:rPr>
          <w:rFonts w:asciiTheme="majorHAnsi" w:hAnsiTheme="majorHAnsi" w:cstheme="majorHAnsi"/>
        </w:rPr>
        <w:t>. Local: Rua João Lemos, n° 37, Centro.</w:t>
      </w:r>
    </w:p>
    <w:p w14:paraId="57E418B6" w14:textId="77777777" w:rsidR="00AE6480" w:rsidRDefault="00AE6480" w:rsidP="00651F27">
      <w:pPr>
        <w:autoSpaceDE w:val="0"/>
        <w:autoSpaceDN w:val="0"/>
        <w:adjustRightInd w:val="0"/>
        <w:jc w:val="both"/>
        <w:rPr>
          <w:rFonts w:asciiTheme="majorHAnsi" w:hAnsiTheme="majorHAnsi" w:cstheme="majorHAnsi"/>
        </w:rPr>
      </w:pPr>
    </w:p>
    <w:p w14:paraId="337E504B" w14:textId="77777777" w:rsidR="00427C54" w:rsidRDefault="00427C54" w:rsidP="00651F27">
      <w:pPr>
        <w:autoSpaceDE w:val="0"/>
        <w:autoSpaceDN w:val="0"/>
        <w:adjustRightInd w:val="0"/>
        <w:jc w:val="both"/>
        <w:rPr>
          <w:rFonts w:asciiTheme="majorHAnsi" w:hAnsiTheme="majorHAnsi" w:cstheme="majorHAnsi"/>
        </w:rPr>
      </w:pPr>
    </w:p>
    <w:p w14:paraId="7230908B" w14:textId="505BE11D" w:rsidR="006F2CAA" w:rsidRDefault="006F2CAA" w:rsidP="00651F27">
      <w:pPr>
        <w:autoSpaceDE w:val="0"/>
        <w:autoSpaceDN w:val="0"/>
        <w:adjustRightInd w:val="0"/>
        <w:jc w:val="both"/>
        <w:rPr>
          <w:rFonts w:asciiTheme="majorHAnsi" w:hAnsiTheme="majorHAnsi" w:cstheme="majorHAnsi"/>
        </w:rPr>
      </w:pPr>
      <w:r w:rsidRPr="006F2CAA">
        <w:rPr>
          <w:rStyle w:val="markedcontent"/>
          <w:rFonts w:asciiTheme="majorHAnsi" w:hAnsiTheme="majorHAnsi" w:cstheme="majorHAnsi"/>
          <w:b/>
          <w:shd w:val="clear" w:color="auto" w:fill="FFFFFF"/>
        </w:rPr>
        <w:t xml:space="preserve">PREFEITURA MUNICIPAL DE </w:t>
      </w:r>
      <w:r w:rsidRPr="006F2CAA">
        <w:rPr>
          <w:rFonts w:asciiTheme="majorHAnsi" w:hAnsiTheme="majorHAnsi" w:cstheme="majorHAnsi"/>
          <w:b/>
        </w:rPr>
        <w:t>IGARAPÉ - TOMADA DE PREÇOS Nº 03/2023</w:t>
      </w:r>
    </w:p>
    <w:p w14:paraId="242EBBD5" w14:textId="225DC1D4" w:rsidR="006F2CAA" w:rsidRDefault="006F2CAA" w:rsidP="00651F27">
      <w:pPr>
        <w:autoSpaceDE w:val="0"/>
        <w:autoSpaceDN w:val="0"/>
        <w:adjustRightInd w:val="0"/>
        <w:jc w:val="both"/>
        <w:rPr>
          <w:rFonts w:asciiTheme="majorHAnsi" w:hAnsiTheme="majorHAnsi" w:cstheme="majorHAnsi"/>
        </w:rPr>
      </w:pPr>
      <w:r w:rsidRPr="006F2CAA">
        <w:rPr>
          <w:rFonts w:asciiTheme="majorHAnsi" w:hAnsiTheme="majorHAnsi" w:cstheme="majorHAnsi"/>
        </w:rPr>
        <w:t xml:space="preserve">Objeto: </w:t>
      </w:r>
      <w:r>
        <w:rPr>
          <w:rFonts w:asciiTheme="majorHAnsi" w:hAnsiTheme="majorHAnsi" w:cstheme="majorHAnsi"/>
        </w:rPr>
        <w:t>E</w:t>
      </w:r>
      <w:r w:rsidRPr="006F2CAA">
        <w:rPr>
          <w:rFonts w:asciiTheme="majorHAnsi" w:hAnsiTheme="majorHAnsi" w:cstheme="majorHAnsi"/>
        </w:rPr>
        <w:t>xecução de construção da Unidade Básica de Saúde no Bairro Novo Igarapé no Município de Igarapé/MG, no prazo de 06 meses, em atendimento a Secretaria Municipal de Saúde.</w:t>
      </w:r>
      <w:r w:rsidR="00D54489">
        <w:rPr>
          <w:rFonts w:asciiTheme="majorHAnsi" w:hAnsiTheme="majorHAnsi" w:cstheme="majorHAnsi"/>
        </w:rPr>
        <w:t xml:space="preserve"> </w:t>
      </w:r>
      <w:r w:rsidRPr="006F2CAA">
        <w:rPr>
          <w:rFonts w:asciiTheme="majorHAnsi" w:hAnsiTheme="majorHAnsi" w:cstheme="majorHAnsi"/>
        </w:rPr>
        <w:t>A sessão pública ocorrerá às 09</w:t>
      </w:r>
      <w:r w:rsidR="00D54489">
        <w:rPr>
          <w:rFonts w:asciiTheme="majorHAnsi" w:hAnsiTheme="majorHAnsi" w:cstheme="majorHAnsi"/>
        </w:rPr>
        <w:t xml:space="preserve">:00 </w:t>
      </w:r>
      <w:r w:rsidRPr="006F2CAA">
        <w:rPr>
          <w:rFonts w:asciiTheme="majorHAnsi" w:hAnsiTheme="majorHAnsi" w:cstheme="majorHAnsi"/>
        </w:rPr>
        <w:t>h</w:t>
      </w:r>
      <w:r w:rsidR="00D54489">
        <w:rPr>
          <w:rFonts w:asciiTheme="majorHAnsi" w:hAnsiTheme="majorHAnsi" w:cstheme="majorHAnsi"/>
        </w:rPr>
        <w:t>oras</w:t>
      </w:r>
      <w:r w:rsidRPr="006F2CAA">
        <w:rPr>
          <w:rFonts w:asciiTheme="majorHAnsi" w:hAnsiTheme="majorHAnsi" w:cstheme="majorHAnsi"/>
        </w:rPr>
        <w:t xml:space="preserve"> do dia 08/08/2023. O edital completo estará disponível no site </w:t>
      </w:r>
      <w:hyperlink r:id="rId77" w:history="1">
        <w:r w:rsidR="00D54489" w:rsidRPr="00403B80">
          <w:rPr>
            <w:rStyle w:val="Hyperlink"/>
            <w:rFonts w:asciiTheme="majorHAnsi" w:hAnsiTheme="majorHAnsi" w:cstheme="majorHAnsi"/>
          </w:rPr>
          <w:t>www.igarape.mg.gov.br</w:t>
        </w:r>
      </w:hyperlink>
      <w:r w:rsidRPr="006F2CAA">
        <w:rPr>
          <w:rFonts w:asciiTheme="majorHAnsi" w:hAnsiTheme="majorHAnsi" w:cstheme="majorHAnsi"/>
        </w:rPr>
        <w:t xml:space="preserve"> e no setor de Licitações, situado no prédio da Prefeitura Municipal de Igarapé/MG, na Avenida Governador Valadares, n° 447, Centro, Igarapé/MG, no horário de 08</w:t>
      </w:r>
      <w:r w:rsidR="00D54489">
        <w:rPr>
          <w:rFonts w:asciiTheme="majorHAnsi" w:hAnsiTheme="majorHAnsi" w:cstheme="majorHAnsi"/>
        </w:rPr>
        <w:t>:00</w:t>
      </w:r>
      <w:r w:rsidRPr="006F2CAA">
        <w:rPr>
          <w:rFonts w:asciiTheme="majorHAnsi" w:hAnsiTheme="majorHAnsi" w:cstheme="majorHAnsi"/>
        </w:rPr>
        <w:t xml:space="preserve"> às 17</w:t>
      </w:r>
      <w:r w:rsidR="00D54489">
        <w:rPr>
          <w:rFonts w:asciiTheme="majorHAnsi" w:hAnsiTheme="majorHAnsi" w:cstheme="majorHAnsi"/>
        </w:rPr>
        <w:t xml:space="preserve">:00 </w:t>
      </w:r>
      <w:r w:rsidR="00427C54" w:rsidRPr="006F2CAA">
        <w:rPr>
          <w:rFonts w:asciiTheme="majorHAnsi" w:hAnsiTheme="majorHAnsi" w:cstheme="majorHAnsi"/>
        </w:rPr>
        <w:t>h</w:t>
      </w:r>
      <w:r w:rsidR="00427C54">
        <w:rPr>
          <w:rFonts w:asciiTheme="majorHAnsi" w:hAnsiTheme="majorHAnsi" w:cstheme="majorHAnsi"/>
        </w:rPr>
        <w:t>oras.</w:t>
      </w:r>
      <w:r w:rsidRPr="006F2CAA">
        <w:rPr>
          <w:rFonts w:asciiTheme="majorHAnsi" w:hAnsiTheme="majorHAnsi" w:cstheme="majorHAnsi"/>
        </w:rPr>
        <w:t xml:space="preserve"> Mais informações, telefone (31) 3534-5357.</w:t>
      </w:r>
    </w:p>
    <w:p w14:paraId="2984A3F5" w14:textId="77777777" w:rsidR="00D54489" w:rsidRDefault="00D54489" w:rsidP="00651F27">
      <w:pPr>
        <w:autoSpaceDE w:val="0"/>
        <w:autoSpaceDN w:val="0"/>
        <w:adjustRightInd w:val="0"/>
        <w:jc w:val="both"/>
        <w:rPr>
          <w:rFonts w:asciiTheme="majorHAnsi" w:hAnsiTheme="majorHAnsi" w:cstheme="majorHAnsi"/>
        </w:rPr>
      </w:pPr>
    </w:p>
    <w:p w14:paraId="6092A90C" w14:textId="77777777" w:rsidR="00D54489" w:rsidRDefault="00D54489" w:rsidP="00651F27">
      <w:pPr>
        <w:autoSpaceDE w:val="0"/>
        <w:autoSpaceDN w:val="0"/>
        <w:adjustRightInd w:val="0"/>
        <w:jc w:val="both"/>
        <w:rPr>
          <w:rFonts w:asciiTheme="majorHAnsi" w:hAnsiTheme="majorHAnsi" w:cstheme="majorHAnsi"/>
        </w:rPr>
      </w:pPr>
    </w:p>
    <w:p w14:paraId="1814A85C" w14:textId="790E7E0B" w:rsidR="00D54489" w:rsidRDefault="00D54489" w:rsidP="00651F27">
      <w:pPr>
        <w:autoSpaceDE w:val="0"/>
        <w:autoSpaceDN w:val="0"/>
        <w:adjustRightInd w:val="0"/>
        <w:jc w:val="both"/>
        <w:rPr>
          <w:rFonts w:asciiTheme="majorHAnsi" w:hAnsiTheme="majorHAnsi" w:cstheme="majorHAnsi"/>
        </w:rPr>
      </w:pPr>
      <w:r w:rsidRPr="00D54489">
        <w:rPr>
          <w:rStyle w:val="markedcontent"/>
          <w:rFonts w:asciiTheme="majorHAnsi" w:hAnsiTheme="majorHAnsi" w:cstheme="majorHAnsi"/>
          <w:b/>
          <w:shd w:val="clear" w:color="auto" w:fill="FFFFFF"/>
        </w:rPr>
        <w:t xml:space="preserve">PREFEITURA MUNICIPAL DE </w:t>
      </w:r>
      <w:r w:rsidRPr="00D54489">
        <w:rPr>
          <w:rFonts w:asciiTheme="majorHAnsi" w:hAnsiTheme="majorHAnsi" w:cstheme="majorHAnsi"/>
          <w:b/>
        </w:rPr>
        <w:t>ITABIRINHA - TOMADA DE PREÇOS Nº 005/2023</w:t>
      </w:r>
    </w:p>
    <w:p w14:paraId="756C104A" w14:textId="585F673F" w:rsidR="00D54489" w:rsidRPr="00D54489" w:rsidRDefault="00D54489" w:rsidP="00651F27">
      <w:pPr>
        <w:autoSpaceDE w:val="0"/>
        <w:autoSpaceDN w:val="0"/>
        <w:adjustRightInd w:val="0"/>
        <w:jc w:val="both"/>
        <w:rPr>
          <w:rStyle w:val="markedcontent"/>
          <w:rFonts w:asciiTheme="majorHAnsi" w:hAnsiTheme="majorHAnsi" w:cstheme="majorHAnsi"/>
        </w:rPr>
      </w:pPr>
      <w:r w:rsidRPr="00D54489">
        <w:rPr>
          <w:rFonts w:asciiTheme="majorHAnsi" w:hAnsiTheme="majorHAnsi" w:cstheme="majorHAnsi"/>
        </w:rPr>
        <w:t xml:space="preserve">Objeto: </w:t>
      </w:r>
      <w:r>
        <w:rPr>
          <w:rFonts w:asciiTheme="majorHAnsi" w:hAnsiTheme="majorHAnsi" w:cstheme="majorHAnsi"/>
        </w:rPr>
        <w:t>E</w:t>
      </w:r>
      <w:r w:rsidRPr="00D54489">
        <w:rPr>
          <w:rFonts w:asciiTheme="majorHAnsi" w:hAnsiTheme="majorHAnsi" w:cstheme="majorHAnsi"/>
        </w:rPr>
        <w:t xml:space="preserve">xecução de obras de bueiros na zona rural e muro de contenção de encosta em concreto armado no município de Itabirinha. A abertura será </w:t>
      </w:r>
      <w:r>
        <w:rPr>
          <w:rFonts w:asciiTheme="majorHAnsi" w:hAnsiTheme="majorHAnsi" w:cstheme="majorHAnsi"/>
        </w:rPr>
        <w:t>dia 08 de agosto de 2023, às 09:</w:t>
      </w:r>
      <w:r w:rsidRPr="00D54489">
        <w:rPr>
          <w:rFonts w:asciiTheme="majorHAnsi" w:hAnsiTheme="majorHAnsi" w:cstheme="majorHAnsi"/>
        </w:rPr>
        <w:t xml:space="preserve">00 horas, no setor de Licitações. O Edital encontra-se à disposição dos interessados na Sede da Prefeitura e no Site Oficial do Município: </w:t>
      </w:r>
      <w:hyperlink r:id="rId78" w:history="1">
        <w:r w:rsidRPr="00403B80">
          <w:rPr>
            <w:rStyle w:val="Hyperlink"/>
            <w:rFonts w:asciiTheme="majorHAnsi" w:hAnsiTheme="majorHAnsi" w:cstheme="majorHAnsi"/>
          </w:rPr>
          <w:t>www.itabirinha.mg.gov.br</w:t>
        </w:r>
      </w:hyperlink>
      <w:r w:rsidRPr="00D54489">
        <w:rPr>
          <w:rFonts w:asciiTheme="majorHAnsi" w:hAnsiTheme="majorHAnsi" w:cstheme="majorHAnsi"/>
        </w:rPr>
        <w:t xml:space="preserve">. Informações: </w:t>
      </w:r>
      <w:hyperlink r:id="rId79" w:history="1">
        <w:r w:rsidRPr="00403B80">
          <w:rPr>
            <w:rStyle w:val="Hyperlink"/>
            <w:rFonts w:asciiTheme="majorHAnsi" w:hAnsiTheme="majorHAnsi" w:cstheme="majorHAnsi"/>
          </w:rPr>
          <w:t>licitacao@itabirinha.mg.gov.br</w:t>
        </w:r>
      </w:hyperlink>
      <w:r w:rsidRPr="00D54489">
        <w:rPr>
          <w:rFonts w:asciiTheme="majorHAnsi" w:hAnsiTheme="majorHAnsi" w:cstheme="majorHAnsi"/>
        </w:rPr>
        <w:t xml:space="preserve">. </w:t>
      </w:r>
    </w:p>
    <w:p w14:paraId="21D0619E" w14:textId="77777777" w:rsidR="00651F27"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6AFFD0F2" w14:textId="77777777" w:rsidR="00FB6995" w:rsidRPr="00FB6995" w:rsidRDefault="00FB6995" w:rsidP="00651F27">
      <w:pPr>
        <w:autoSpaceDE w:val="0"/>
        <w:autoSpaceDN w:val="0"/>
        <w:adjustRightInd w:val="0"/>
        <w:jc w:val="both"/>
        <w:rPr>
          <w:rStyle w:val="markedcontent"/>
          <w:rFonts w:asciiTheme="majorHAnsi" w:hAnsiTheme="majorHAnsi" w:cstheme="majorHAnsi"/>
          <w:b/>
          <w:shd w:val="clear" w:color="auto" w:fill="FFFFFF"/>
        </w:rPr>
      </w:pPr>
    </w:p>
    <w:p w14:paraId="4F3C6DB1" w14:textId="77777777" w:rsidR="00FB6995" w:rsidRPr="00FB6995" w:rsidRDefault="00FB6995" w:rsidP="00651F27">
      <w:pPr>
        <w:autoSpaceDE w:val="0"/>
        <w:autoSpaceDN w:val="0"/>
        <w:adjustRightInd w:val="0"/>
        <w:jc w:val="both"/>
        <w:rPr>
          <w:rFonts w:asciiTheme="majorHAnsi" w:hAnsiTheme="majorHAnsi" w:cstheme="majorHAnsi"/>
          <w:b/>
        </w:rPr>
      </w:pPr>
      <w:r w:rsidRPr="00FB6995">
        <w:rPr>
          <w:rFonts w:asciiTheme="majorHAnsi" w:hAnsiTheme="majorHAnsi" w:cstheme="majorHAnsi"/>
          <w:b/>
        </w:rPr>
        <w:t xml:space="preserve">PREFEITURA MUNICIPAL DE ITAPEVA </w:t>
      </w:r>
      <w:r w:rsidRPr="00FB6995">
        <w:rPr>
          <w:rFonts w:asciiTheme="majorHAnsi" w:hAnsiTheme="majorHAnsi" w:cstheme="majorHAnsi"/>
          <w:b/>
        </w:rPr>
        <w:t>- TOMADA DE PREÇOS Nº 5/2023</w:t>
      </w:r>
    </w:p>
    <w:p w14:paraId="2CF40BD0" w14:textId="2975E5FB" w:rsidR="00BE6864" w:rsidRPr="00BE6864" w:rsidRDefault="00FB6995" w:rsidP="00651F27">
      <w:pPr>
        <w:autoSpaceDE w:val="0"/>
        <w:autoSpaceDN w:val="0"/>
        <w:adjustRightInd w:val="0"/>
        <w:jc w:val="both"/>
        <w:rPr>
          <w:rStyle w:val="markedcontent"/>
          <w:rFonts w:asciiTheme="majorHAnsi" w:hAnsiTheme="majorHAnsi" w:cstheme="majorHAnsi"/>
        </w:rPr>
      </w:pPr>
      <w:r w:rsidRPr="00FB6995">
        <w:rPr>
          <w:rFonts w:asciiTheme="majorHAnsi" w:hAnsiTheme="majorHAnsi" w:cstheme="majorHAnsi"/>
        </w:rPr>
        <w:t xml:space="preserve">Objeto: </w:t>
      </w:r>
      <w:r w:rsidR="00BE6864">
        <w:rPr>
          <w:rFonts w:asciiTheme="majorHAnsi" w:hAnsiTheme="majorHAnsi" w:cstheme="majorHAnsi"/>
        </w:rPr>
        <w:t>E</w:t>
      </w:r>
      <w:r w:rsidRPr="00FB6995">
        <w:rPr>
          <w:rFonts w:asciiTheme="majorHAnsi" w:hAnsiTheme="majorHAnsi" w:cstheme="majorHAnsi"/>
        </w:rPr>
        <w:t>xecução de obras de engenharia para ampliação dos prédios do CMEI Santa Terezinha e do CMEI Verea</w:t>
      </w:r>
      <w:r w:rsidR="00BE6864">
        <w:rPr>
          <w:rFonts w:asciiTheme="majorHAnsi" w:hAnsiTheme="majorHAnsi" w:cstheme="majorHAnsi"/>
        </w:rPr>
        <w:t>dor Benedito Aparecido da Cunha</w:t>
      </w:r>
      <w:r w:rsidRPr="00FB6995">
        <w:rPr>
          <w:rFonts w:asciiTheme="majorHAnsi" w:hAnsiTheme="majorHAnsi" w:cstheme="majorHAnsi"/>
        </w:rPr>
        <w:t>. A sessão de disputa será realizada às 09</w:t>
      </w:r>
      <w:r w:rsidR="00BE6864">
        <w:rPr>
          <w:rFonts w:asciiTheme="majorHAnsi" w:hAnsiTheme="majorHAnsi" w:cstheme="majorHAnsi"/>
        </w:rPr>
        <w:t>:00</w:t>
      </w:r>
      <w:r w:rsidRPr="00FB6995">
        <w:rPr>
          <w:rFonts w:asciiTheme="majorHAnsi" w:hAnsiTheme="majorHAnsi" w:cstheme="majorHAnsi"/>
        </w:rPr>
        <w:t xml:space="preserve"> hora</w:t>
      </w:r>
      <w:r w:rsidR="00BE6864">
        <w:rPr>
          <w:rFonts w:asciiTheme="majorHAnsi" w:hAnsiTheme="majorHAnsi" w:cstheme="majorHAnsi"/>
        </w:rPr>
        <w:t xml:space="preserve">s do dia 09 de agosto de 2023. </w:t>
      </w:r>
      <w:r w:rsidRPr="00FB6995">
        <w:rPr>
          <w:rFonts w:asciiTheme="majorHAnsi" w:hAnsiTheme="majorHAnsi" w:cstheme="majorHAnsi"/>
        </w:rPr>
        <w:t xml:space="preserve">O edital encontra-se disponível pelos e-mails </w:t>
      </w:r>
      <w:hyperlink r:id="rId80" w:history="1">
        <w:r w:rsidR="00BE6864" w:rsidRPr="00403B80">
          <w:rPr>
            <w:rStyle w:val="Hyperlink"/>
            <w:rFonts w:asciiTheme="majorHAnsi" w:hAnsiTheme="majorHAnsi" w:cstheme="majorHAnsi"/>
          </w:rPr>
          <w:t>licitacao@itapeva.mg.gov.br</w:t>
        </w:r>
      </w:hyperlink>
      <w:r w:rsidRPr="00FB6995">
        <w:rPr>
          <w:rFonts w:asciiTheme="majorHAnsi" w:hAnsiTheme="majorHAnsi" w:cstheme="majorHAnsi"/>
        </w:rPr>
        <w:t xml:space="preserve"> e </w:t>
      </w:r>
      <w:hyperlink r:id="rId81" w:history="1">
        <w:r w:rsidR="00BE6864" w:rsidRPr="00403B80">
          <w:rPr>
            <w:rStyle w:val="Hyperlink"/>
            <w:rFonts w:asciiTheme="majorHAnsi" w:hAnsiTheme="majorHAnsi" w:cstheme="majorHAnsi"/>
          </w:rPr>
          <w:t>licitacao2@itapeva.mg.gov.br</w:t>
        </w:r>
      </w:hyperlink>
      <w:r w:rsidRPr="00FB6995">
        <w:rPr>
          <w:rFonts w:asciiTheme="majorHAnsi" w:hAnsiTheme="majorHAnsi" w:cstheme="majorHAnsi"/>
        </w:rPr>
        <w:t>.</w:t>
      </w:r>
    </w:p>
    <w:p w14:paraId="56ED2919" w14:textId="77777777" w:rsidR="00FB6995" w:rsidRDefault="00FB6995" w:rsidP="00651F27">
      <w:pPr>
        <w:autoSpaceDE w:val="0"/>
        <w:autoSpaceDN w:val="0"/>
        <w:adjustRightInd w:val="0"/>
        <w:jc w:val="both"/>
        <w:rPr>
          <w:rStyle w:val="markedcontent"/>
          <w:rFonts w:asciiTheme="majorHAnsi" w:hAnsiTheme="majorHAnsi" w:cstheme="majorHAnsi"/>
          <w:b/>
          <w:shd w:val="clear" w:color="auto" w:fill="FFFFFF"/>
        </w:rPr>
      </w:pPr>
    </w:p>
    <w:p w14:paraId="5DD3B34D" w14:textId="77777777" w:rsidR="00FB6995" w:rsidRDefault="00FB6995" w:rsidP="00651F27">
      <w:pPr>
        <w:autoSpaceDE w:val="0"/>
        <w:autoSpaceDN w:val="0"/>
        <w:adjustRightInd w:val="0"/>
        <w:jc w:val="both"/>
        <w:rPr>
          <w:rStyle w:val="markedcontent"/>
          <w:rFonts w:asciiTheme="majorHAnsi" w:hAnsiTheme="majorHAnsi" w:cstheme="majorHAnsi"/>
          <w:b/>
          <w:shd w:val="clear" w:color="auto" w:fill="FFFFFF"/>
        </w:rPr>
      </w:pPr>
    </w:p>
    <w:p w14:paraId="5E9DD347" w14:textId="2305F90D" w:rsidR="00D54489" w:rsidRDefault="00D54489" w:rsidP="00651F27">
      <w:pPr>
        <w:autoSpaceDE w:val="0"/>
        <w:autoSpaceDN w:val="0"/>
        <w:adjustRightInd w:val="0"/>
        <w:jc w:val="both"/>
        <w:rPr>
          <w:rFonts w:asciiTheme="majorHAnsi" w:hAnsiTheme="majorHAnsi" w:cstheme="majorHAnsi"/>
        </w:rPr>
      </w:pPr>
      <w:r w:rsidRPr="00D54489">
        <w:rPr>
          <w:rStyle w:val="markedcontent"/>
          <w:rFonts w:asciiTheme="majorHAnsi" w:hAnsiTheme="majorHAnsi" w:cstheme="majorHAnsi"/>
          <w:b/>
          <w:shd w:val="clear" w:color="auto" w:fill="FFFFFF"/>
        </w:rPr>
        <w:t xml:space="preserve">PREFEITURA MUNICIPAL DE </w:t>
      </w:r>
      <w:r w:rsidRPr="00D54489">
        <w:rPr>
          <w:rFonts w:asciiTheme="majorHAnsi" w:hAnsiTheme="majorHAnsi" w:cstheme="majorHAnsi"/>
          <w:b/>
        </w:rPr>
        <w:t>JOÃO MONLEVADE - RETIFICAÇÃO - CONCORRÊNCIA Nº 15/2023</w:t>
      </w:r>
    </w:p>
    <w:p w14:paraId="21B8E238" w14:textId="1A079D6C" w:rsidR="00651F27" w:rsidRPr="00D54489" w:rsidRDefault="00D54489" w:rsidP="00651F27">
      <w:pPr>
        <w:autoSpaceDE w:val="0"/>
        <w:autoSpaceDN w:val="0"/>
        <w:adjustRightInd w:val="0"/>
        <w:jc w:val="both"/>
        <w:rPr>
          <w:rStyle w:val="markedcontent"/>
          <w:rFonts w:asciiTheme="majorHAnsi" w:hAnsiTheme="majorHAnsi" w:cstheme="majorHAnsi"/>
        </w:rPr>
      </w:pPr>
      <w:r>
        <w:rPr>
          <w:rFonts w:asciiTheme="majorHAnsi" w:hAnsiTheme="majorHAnsi" w:cstheme="majorHAnsi"/>
        </w:rPr>
        <w:t>Objeto: E</w:t>
      </w:r>
      <w:r w:rsidRPr="00D54489">
        <w:rPr>
          <w:rFonts w:asciiTheme="majorHAnsi" w:hAnsiTheme="majorHAnsi" w:cstheme="majorHAnsi"/>
        </w:rPr>
        <w:t>xecução de Reforma da Escola Municipa</w:t>
      </w:r>
      <w:r>
        <w:rPr>
          <w:rFonts w:asciiTheme="majorHAnsi" w:hAnsiTheme="majorHAnsi" w:cstheme="majorHAnsi"/>
        </w:rPr>
        <w:t>l Cicinha Moura</w:t>
      </w:r>
      <w:r w:rsidRPr="00D54489">
        <w:rPr>
          <w:rFonts w:asciiTheme="majorHAnsi" w:hAnsiTheme="majorHAnsi" w:cstheme="majorHAnsi"/>
        </w:rPr>
        <w:t>. Nova Data de abertura: 29/08/2023 às 08:30</w:t>
      </w:r>
      <w:r>
        <w:rPr>
          <w:rFonts w:asciiTheme="majorHAnsi" w:hAnsiTheme="majorHAnsi" w:cstheme="majorHAnsi"/>
        </w:rPr>
        <w:t xml:space="preserve"> </w:t>
      </w:r>
      <w:r w:rsidRPr="00D54489">
        <w:rPr>
          <w:rFonts w:asciiTheme="majorHAnsi" w:hAnsiTheme="majorHAnsi" w:cstheme="majorHAnsi"/>
        </w:rPr>
        <w:t>h</w:t>
      </w:r>
      <w:r>
        <w:rPr>
          <w:rFonts w:asciiTheme="majorHAnsi" w:hAnsiTheme="majorHAnsi" w:cstheme="majorHAnsi"/>
        </w:rPr>
        <w:t>oras</w:t>
      </w:r>
      <w:r w:rsidRPr="00D54489">
        <w:rPr>
          <w:rFonts w:asciiTheme="majorHAnsi" w:hAnsiTheme="majorHAnsi" w:cstheme="majorHAnsi"/>
        </w:rPr>
        <w:t>. Edital e Retificação nº 01 disponíveis</w:t>
      </w:r>
      <w:r>
        <w:rPr>
          <w:rFonts w:asciiTheme="majorHAnsi" w:hAnsiTheme="majorHAnsi" w:cstheme="majorHAnsi"/>
        </w:rPr>
        <w:t xml:space="preserve"> no site do município </w:t>
      </w:r>
      <w:hyperlink r:id="rId82" w:history="1">
        <w:r w:rsidRPr="00403B80">
          <w:rPr>
            <w:rStyle w:val="Hyperlink"/>
            <w:rFonts w:asciiTheme="majorHAnsi" w:hAnsiTheme="majorHAnsi" w:cstheme="majorHAnsi"/>
          </w:rPr>
          <w:t>www.pmjm.mg.gov.br</w:t>
        </w:r>
      </w:hyperlink>
      <w:r w:rsidRPr="00D54489">
        <w:rPr>
          <w:rFonts w:asciiTheme="majorHAnsi" w:hAnsiTheme="majorHAnsi" w:cstheme="majorHAnsi"/>
        </w:rPr>
        <w:t>. Mais informações: (31) 3859-2525.</w:t>
      </w:r>
    </w:p>
    <w:p w14:paraId="4CCB5170" w14:textId="77777777" w:rsidR="00651F27"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355CE998" w14:textId="77777777" w:rsidR="00F770B4" w:rsidRDefault="00F770B4" w:rsidP="00651F27">
      <w:pPr>
        <w:autoSpaceDE w:val="0"/>
        <w:autoSpaceDN w:val="0"/>
        <w:adjustRightInd w:val="0"/>
        <w:jc w:val="both"/>
        <w:rPr>
          <w:rStyle w:val="markedcontent"/>
          <w:rFonts w:asciiTheme="majorHAnsi" w:hAnsiTheme="majorHAnsi" w:cstheme="majorHAnsi"/>
          <w:b/>
          <w:shd w:val="clear" w:color="auto" w:fill="FFFFFF"/>
        </w:rPr>
      </w:pPr>
    </w:p>
    <w:p w14:paraId="7DC67A13" w14:textId="6AE78016" w:rsidR="0079166E" w:rsidRPr="0079166E" w:rsidRDefault="00F770B4" w:rsidP="00651F27">
      <w:pPr>
        <w:autoSpaceDE w:val="0"/>
        <w:autoSpaceDN w:val="0"/>
        <w:adjustRightInd w:val="0"/>
        <w:jc w:val="both"/>
        <w:rPr>
          <w:rFonts w:asciiTheme="majorHAnsi" w:hAnsiTheme="majorHAnsi" w:cstheme="majorHAnsi"/>
          <w:b/>
        </w:rPr>
      </w:pPr>
      <w:r w:rsidRPr="0079166E">
        <w:rPr>
          <w:rStyle w:val="markedcontent"/>
          <w:rFonts w:asciiTheme="majorHAnsi" w:hAnsiTheme="majorHAnsi" w:cstheme="majorHAnsi"/>
          <w:b/>
          <w:shd w:val="clear" w:color="auto" w:fill="FFFFFF"/>
        </w:rPr>
        <w:t xml:space="preserve">PREFEITURA MUNICIPAL DE </w:t>
      </w:r>
      <w:r w:rsidR="007F5297">
        <w:rPr>
          <w:rFonts w:asciiTheme="majorHAnsi" w:hAnsiTheme="majorHAnsi" w:cstheme="majorHAnsi"/>
          <w:b/>
        </w:rPr>
        <w:t xml:space="preserve">MACHADO - </w:t>
      </w:r>
      <w:r w:rsidR="0079166E" w:rsidRPr="0079166E">
        <w:rPr>
          <w:rFonts w:asciiTheme="majorHAnsi" w:hAnsiTheme="majorHAnsi" w:cstheme="majorHAnsi"/>
          <w:b/>
        </w:rPr>
        <w:t>TOMADA DE PREÇOS Nº 002/2023</w:t>
      </w:r>
    </w:p>
    <w:p w14:paraId="356F984E" w14:textId="5018C66F" w:rsidR="007F5297" w:rsidRDefault="00F770B4" w:rsidP="00651F27">
      <w:pPr>
        <w:autoSpaceDE w:val="0"/>
        <w:autoSpaceDN w:val="0"/>
        <w:adjustRightInd w:val="0"/>
        <w:jc w:val="both"/>
        <w:rPr>
          <w:rFonts w:asciiTheme="majorHAnsi" w:hAnsiTheme="majorHAnsi" w:cstheme="majorHAnsi"/>
        </w:rPr>
      </w:pPr>
      <w:r w:rsidRPr="0079166E">
        <w:rPr>
          <w:rFonts w:asciiTheme="majorHAnsi" w:hAnsiTheme="majorHAnsi" w:cstheme="majorHAnsi"/>
        </w:rPr>
        <w:t xml:space="preserve">Objeto: </w:t>
      </w:r>
      <w:r w:rsidR="0079166E">
        <w:rPr>
          <w:rFonts w:asciiTheme="majorHAnsi" w:hAnsiTheme="majorHAnsi" w:cstheme="majorHAnsi"/>
        </w:rPr>
        <w:t>Cons</w:t>
      </w:r>
      <w:r w:rsidRPr="0079166E">
        <w:rPr>
          <w:rFonts w:asciiTheme="majorHAnsi" w:hAnsiTheme="majorHAnsi" w:cstheme="majorHAnsi"/>
        </w:rPr>
        <w:t>trução de quadra na Escola Municipal Comendador Lindolfo de Souza Dias, Machado, Minas Gerais, por meio da S</w:t>
      </w:r>
      <w:r w:rsidR="0079166E">
        <w:rPr>
          <w:rFonts w:asciiTheme="majorHAnsi" w:hAnsiTheme="majorHAnsi" w:cstheme="majorHAnsi"/>
        </w:rPr>
        <w:t>ecretaria Municipal de Educação</w:t>
      </w:r>
      <w:r w:rsidRPr="0079166E">
        <w:rPr>
          <w:rFonts w:asciiTheme="majorHAnsi" w:hAnsiTheme="majorHAnsi" w:cstheme="majorHAnsi"/>
        </w:rPr>
        <w:t>. Rec</w:t>
      </w:r>
      <w:r w:rsidR="007F5297">
        <w:rPr>
          <w:rFonts w:asciiTheme="majorHAnsi" w:hAnsiTheme="majorHAnsi" w:cstheme="majorHAnsi"/>
        </w:rPr>
        <w:t xml:space="preserve">ebimento de envelopes propostas, </w:t>
      </w:r>
      <w:r w:rsidRPr="0079166E">
        <w:rPr>
          <w:rFonts w:asciiTheme="majorHAnsi" w:hAnsiTheme="majorHAnsi" w:cstheme="majorHAnsi"/>
        </w:rPr>
        <w:t xml:space="preserve">habilitação: Até às </w:t>
      </w:r>
      <w:r w:rsidR="007F5297">
        <w:rPr>
          <w:rFonts w:asciiTheme="majorHAnsi" w:hAnsiTheme="majorHAnsi" w:cstheme="majorHAnsi"/>
        </w:rPr>
        <w:t>0</w:t>
      </w:r>
      <w:r w:rsidRPr="0079166E">
        <w:rPr>
          <w:rFonts w:asciiTheme="majorHAnsi" w:hAnsiTheme="majorHAnsi" w:cstheme="majorHAnsi"/>
        </w:rPr>
        <w:t>9</w:t>
      </w:r>
      <w:r w:rsidR="007F5297">
        <w:rPr>
          <w:rFonts w:asciiTheme="majorHAnsi" w:hAnsiTheme="majorHAnsi" w:cstheme="majorHAnsi"/>
        </w:rPr>
        <w:t xml:space="preserve">:00 </w:t>
      </w:r>
      <w:r w:rsidRPr="0079166E">
        <w:rPr>
          <w:rFonts w:asciiTheme="majorHAnsi" w:hAnsiTheme="majorHAnsi" w:cstheme="majorHAnsi"/>
        </w:rPr>
        <w:t>h</w:t>
      </w:r>
      <w:r w:rsidR="007F5297">
        <w:rPr>
          <w:rFonts w:asciiTheme="majorHAnsi" w:hAnsiTheme="majorHAnsi" w:cstheme="majorHAnsi"/>
        </w:rPr>
        <w:t>oras</w:t>
      </w:r>
      <w:r w:rsidRPr="0079166E">
        <w:rPr>
          <w:rFonts w:asciiTheme="majorHAnsi" w:hAnsiTheme="majorHAnsi" w:cstheme="majorHAnsi"/>
        </w:rPr>
        <w:t xml:space="preserve"> do dia 08/08/2023. Abertura dos e</w:t>
      </w:r>
      <w:r w:rsidR="007F5297">
        <w:rPr>
          <w:rFonts w:asciiTheme="majorHAnsi" w:hAnsiTheme="majorHAnsi" w:cstheme="majorHAnsi"/>
        </w:rPr>
        <w:t>nvelopes: Dia 08/08/2023, às 09:</w:t>
      </w:r>
      <w:r w:rsidRPr="0079166E">
        <w:rPr>
          <w:rFonts w:asciiTheme="majorHAnsi" w:hAnsiTheme="majorHAnsi" w:cstheme="majorHAnsi"/>
        </w:rPr>
        <w:t>15</w:t>
      </w:r>
      <w:r w:rsidR="007F5297">
        <w:rPr>
          <w:rFonts w:asciiTheme="majorHAnsi" w:hAnsiTheme="majorHAnsi" w:cstheme="majorHAnsi"/>
        </w:rPr>
        <w:t xml:space="preserve"> horas</w:t>
      </w:r>
      <w:r w:rsidRPr="0079166E">
        <w:rPr>
          <w:rFonts w:asciiTheme="majorHAnsi" w:hAnsiTheme="majorHAnsi" w:cstheme="majorHAnsi"/>
        </w:rPr>
        <w:t>. Local: Sala de Licitações do Paço Municipal da Prefeitura de Machado/MG. Os interessados em participar dest</w:t>
      </w:r>
      <w:r w:rsidR="00427C54">
        <w:rPr>
          <w:rFonts w:asciiTheme="majorHAnsi" w:hAnsiTheme="majorHAnsi" w:cstheme="majorHAnsi"/>
        </w:rPr>
        <w:t>e Credenciamento deverão adqui</w:t>
      </w:r>
      <w:r w:rsidRPr="0079166E">
        <w:rPr>
          <w:rFonts w:asciiTheme="majorHAnsi" w:hAnsiTheme="majorHAnsi" w:cstheme="majorHAnsi"/>
        </w:rPr>
        <w:t xml:space="preserve">rir o edital através do site: </w:t>
      </w:r>
      <w:hyperlink r:id="rId83" w:history="1">
        <w:r w:rsidR="007F5297" w:rsidRPr="00403B80">
          <w:rPr>
            <w:rStyle w:val="Hyperlink"/>
            <w:rFonts w:asciiTheme="majorHAnsi" w:hAnsiTheme="majorHAnsi" w:cstheme="majorHAnsi"/>
          </w:rPr>
          <w:t>https://transparencia-hd.com.br/consulta/licitacao/resultado</w:t>
        </w:r>
      </w:hyperlink>
    </w:p>
    <w:p w14:paraId="2F002063" w14:textId="579CB687" w:rsidR="00651F27" w:rsidRPr="007F5297" w:rsidRDefault="00651F27" w:rsidP="00651F27">
      <w:pPr>
        <w:autoSpaceDE w:val="0"/>
        <w:autoSpaceDN w:val="0"/>
        <w:adjustRightInd w:val="0"/>
        <w:jc w:val="both"/>
        <w:rPr>
          <w:rStyle w:val="markedcontent"/>
          <w:rFonts w:asciiTheme="majorHAnsi" w:hAnsiTheme="majorHAnsi" w:cstheme="majorHAnsi"/>
        </w:rPr>
      </w:pPr>
    </w:p>
    <w:p w14:paraId="32E7429E" w14:textId="77777777" w:rsidR="00651F27"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0FDB26DD" w14:textId="77777777" w:rsidR="00427C54" w:rsidRDefault="00427C54" w:rsidP="00651F27">
      <w:pPr>
        <w:autoSpaceDE w:val="0"/>
        <w:autoSpaceDN w:val="0"/>
        <w:adjustRightInd w:val="0"/>
        <w:jc w:val="both"/>
        <w:rPr>
          <w:rStyle w:val="markedcontent"/>
          <w:rFonts w:asciiTheme="majorHAnsi" w:hAnsiTheme="majorHAnsi" w:cstheme="majorHAnsi"/>
          <w:b/>
          <w:shd w:val="clear" w:color="auto" w:fill="FFFFFF"/>
        </w:rPr>
      </w:pPr>
    </w:p>
    <w:p w14:paraId="656EA90D" w14:textId="77777777" w:rsidR="00427C54" w:rsidRDefault="00427C54" w:rsidP="00651F27">
      <w:pPr>
        <w:autoSpaceDE w:val="0"/>
        <w:autoSpaceDN w:val="0"/>
        <w:adjustRightInd w:val="0"/>
        <w:jc w:val="both"/>
        <w:rPr>
          <w:rStyle w:val="markedcontent"/>
          <w:rFonts w:asciiTheme="majorHAnsi" w:hAnsiTheme="majorHAnsi" w:cstheme="majorHAnsi"/>
          <w:b/>
          <w:shd w:val="clear" w:color="auto" w:fill="FFFFFF"/>
        </w:rPr>
      </w:pPr>
    </w:p>
    <w:p w14:paraId="24AA8608" w14:textId="73A41285" w:rsidR="001D0702" w:rsidRPr="001D0702" w:rsidRDefault="001D0702" w:rsidP="00651F27">
      <w:pPr>
        <w:autoSpaceDE w:val="0"/>
        <w:autoSpaceDN w:val="0"/>
        <w:adjustRightInd w:val="0"/>
        <w:jc w:val="both"/>
        <w:rPr>
          <w:rFonts w:asciiTheme="majorHAnsi" w:hAnsiTheme="majorHAnsi" w:cstheme="majorHAnsi"/>
        </w:rPr>
      </w:pPr>
      <w:r w:rsidRPr="001D0702">
        <w:rPr>
          <w:rStyle w:val="markedcontent"/>
          <w:rFonts w:asciiTheme="majorHAnsi" w:hAnsiTheme="majorHAnsi" w:cstheme="majorHAnsi"/>
          <w:b/>
          <w:shd w:val="clear" w:color="auto" w:fill="FFFFFF"/>
        </w:rPr>
        <w:t>PREFEITURA MUNICIPAL DE</w:t>
      </w:r>
      <w:r w:rsidRPr="001D0702">
        <w:rPr>
          <w:rStyle w:val="markedcontent"/>
          <w:rFonts w:asciiTheme="majorHAnsi" w:hAnsiTheme="majorHAnsi" w:cstheme="majorHAnsi"/>
          <w:b/>
          <w:shd w:val="clear" w:color="auto" w:fill="FFFFFF"/>
        </w:rPr>
        <w:t xml:space="preserve"> </w:t>
      </w:r>
      <w:r w:rsidRPr="001D0702">
        <w:rPr>
          <w:rFonts w:asciiTheme="majorHAnsi" w:hAnsiTheme="majorHAnsi" w:cstheme="majorHAnsi"/>
          <w:b/>
        </w:rPr>
        <w:t>MEDINA - TOMADA DE PREÇO Nº 05/2023</w:t>
      </w:r>
    </w:p>
    <w:p w14:paraId="58DEC87A" w14:textId="219E85AB" w:rsidR="001D0702" w:rsidRDefault="001D0702" w:rsidP="00651F27">
      <w:pPr>
        <w:autoSpaceDE w:val="0"/>
        <w:autoSpaceDN w:val="0"/>
        <w:adjustRightInd w:val="0"/>
        <w:jc w:val="both"/>
        <w:rPr>
          <w:rFonts w:asciiTheme="majorHAnsi" w:hAnsiTheme="majorHAnsi" w:cstheme="majorHAnsi"/>
        </w:rPr>
      </w:pPr>
      <w:r w:rsidRPr="0079166E">
        <w:rPr>
          <w:rFonts w:asciiTheme="majorHAnsi" w:hAnsiTheme="majorHAnsi" w:cstheme="majorHAnsi"/>
        </w:rPr>
        <w:t>Objeto:</w:t>
      </w:r>
      <w:r>
        <w:rPr>
          <w:rFonts w:asciiTheme="majorHAnsi" w:hAnsiTheme="majorHAnsi" w:cstheme="majorHAnsi"/>
        </w:rPr>
        <w:t xml:space="preserve"> C</w:t>
      </w:r>
      <w:r w:rsidRPr="001D0702">
        <w:rPr>
          <w:rFonts w:asciiTheme="majorHAnsi" w:hAnsiTheme="majorHAnsi" w:cstheme="majorHAnsi"/>
        </w:rPr>
        <w:t>onstrução de muro de contenção da escola do Distrito General Dutra no Município</w:t>
      </w:r>
      <w:r w:rsidRPr="001D0702">
        <w:rPr>
          <w:rFonts w:asciiTheme="majorHAnsi" w:hAnsiTheme="majorHAnsi" w:cstheme="majorHAnsi"/>
        </w:rPr>
        <w:t xml:space="preserve"> de Medina/MG.</w:t>
      </w:r>
      <w:r>
        <w:rPr>
          <w:rFonts w:asciiTheme="majorHAnsi" w:hAnsiTheme="majorHAnsi" w:cstheme="majorHAnsi"/>
        </w:rPr>
        <w:t xml:space="preserve"> Abertura dia: 14/08/2023 às 08:00 horas</w:t>
      </w:r>
      <w:r w:rsidRPr="001D0702">
        <w:rPr>
          <w:rFonts w:asciiTheme="majorHAnsi" w:hAnsiTheme="majorHAnsi" w:cstheme="majorHAnsi"/>
        </w:rPr>
        <w:t>.</w:t>
      </w:r>
      <w:r>
        <w:rPr>
          <w:rFonts w:asciiTheme="majorHAnsi" w:hAnsiTheme="majorHAnsi" w:cstheme="majorHAnsi"/>
        </w:rPr>
        <w:t xml:space="preserve"> Telefone: (33) 3753-1721,</w:t>
      </w:r>
      <w:r w:rsidRPr="001D0702">
        <w:rPr>
          <w:rFonts w:asciiTheme="majorHAnsi" w:hAnsiTheme="majorHAnsi" w:cstheme="majorHAnsi"/>
        </w:rPr>
        <w:t xml:space="preserve"> </w:t>
      </w:r>
      <w:r w:rsidRPr="001D0702">
        <w:rPr>
          <w:rFonts w:asciiTheme="majorHAnsi" w:hAnsiTheme="majorHAnsi" w:cstheme="majorHAnsi"/>
        </w:rPr>
        <w:t xml:space="preserve">e-mail: </w:t>
      </w:r>
      <w:hyperlink r:id="rId84" w:history="1">
        <w:r w:rsidRPr="00403B80">
          <w:rPr>
            <w:rStyle w:val="Hyperlink"/>
            <w:rFonts w:asciiTheme="majorHAnsi" w:hAnsiTheme="majorHAnsi" w:cstheme="majorHAnsi"/>
          </w:rPr>
          <w:t>licitacao@medina.mg.gov.br</w:t>
        </w:r>
      </w:hyperlink>
      <w:r>
        <w:rPr>
          <w:rFonts w:asciiTheme="majorHAnsi" w:hAnsiTheme="majorHAnsi" w:cstheme="majorHAnsi"/>
        </w:rPr>
        <w:t>.</w:t>
      </w:r>
    </w:p>
    <w:p w14:paraId="564340C5" w14:textId="77777777" w:rsidR="00C11919" w:rsidRDefault="00C11919" w:rsidP="00651F27">
      <w:pPr>
        <w:autoSpaceDE w:val="0"/>
        <w:autoSpaceDN w:val="0"/>
        <w:adjustRightInd w:val="0"/>
        <w:jc w:val="both"/>
        <w:rPr>
          <w:rFonts w:asciiTheme="majorHAnsi" w:hAnsiTheme="majorHAnsi" w:cstheme="majorHAnsi"/>
        </w:rPr>
      </w:pPr>
    </w:p>
    <w:p w14:paraId="3FB6BC9A" w14:textId="77777777" w:rsidR="00C2060C" w:rsidRDefault="00C2060C" w:rsidP="00651F27">
      <w:pPr>
        <w:autoSpaceDE w:val="0"/>
        <w:autoSpaceDN w:val="0"/>
        <w:adjustRightInd w:val="0"/>
        <w:jc w:val="both"/>
        <w:rPr>
          <w:rFonts w:asciiTheme="majorHAnsi" w:hAnsiTheme="majorHAnsi" w:cstheme="majorHAnsi"/>
        </w:rPr>
      </w:pPr>
    </w:p>
    <w:p w14:paraId="134B32C7" w14:textId="77777777" w:rsidR="00C2060C" w:rsidRPr="00577B30" w:rsidRDefault="00C2060C" w:rsidP="00C2060C">
      <w:pPr>
        <w:autoSpaceDE w:val="0"/>
        <w:autoSpaceDN w:val="0"/>
        <w:adjustRightInd w:val="0"/>
        <w:jc w:val="both"/>
        <w:rPr>
          <w:rFonts w:asciiTheme="majorHAnsi" w:hAnsiTheme="majorHAnsi" w:cstheme="majorHAnsi"/>
          <w:b/>
          <w:shd w:val="clear" w:color="auto" w:fill="FFFFFF"/>
        </w:rPr>
      </w:pPr>
      <w:r w:rsidRPr="00FD79BF">
        <w:rPr>
          <w:rStyle w:val="markedcontent"/>
          <w:rFonts w:asciiTheme="majorHAnsi" w:hAnsiTheme="majorHAnsi" w:cstheme="majorHAnsi"/>
          <w:b/>
          <w:shd w:val="clear" w:color="auto" w:fill="FFFFFF"/>
        </w:rPr>
        <w:t xml:space="preserve">PREFEITURA MUNICIPAL DE </w:t>
      </w:r>
      <w:r>
        <w:rPr>
          <w:rStyle w:val="markedcontent"/>
          <w:rFonts w:asciiTheme="majorHAnsi" w:hAnsiTheme="majorHAnsi" w:cstheme="majorHAnsi"/>
          <w:b/>
          <w:shd w:val="clear" w:color="auto" w:fill="FFFFFF"/>
        </w:rPr>
        <w:t xml:space="preserve">NOVA SERRANA - </w:t>
      </w:r>
      <w:r w:rsidRPr="00577B30">
        <w:rPr>
          <w:rFonts w:asciiTheme="majorHAnsi" w:hAnsiTheme="majorHAnsi" w:cstheme="majorHAnsi"/>
          <w:b/>
        </w:rPr>
        <w:t>PR</w:t>
      </w:r>
      <w:r>
        <w:rPr>
          <w:rFonts w:asciiTheme="majorHAnsi" w:hAnsiTheme="majorHAnsi" w:cstheme="majorHAnsi"/>
          <w:b/>
        </w:rPr>
        <w:t>OCESSO PREPARATÓRIO Nº 01/2023</w:t>
      </w:r>
    </w:p>
    <w:p w14:paraId="46E7A521" w14:textId="77777777" w:rsidR="00C2060C" w:rsidRPr="00577B30" w:rsidRDefault="00C2060C" w:rsidP="00C2060C">
      <w:pPr>
        <w:autoSpaceDE w:val="0"/>
        <w:autoSpaceDN w:val="0"/>
        <w:adjustRightInd w:val="0"/>
        <w:jc w:val="both"/>
        <w:rPr>
          <w:rFonts w:asciiTheme="majorHAnsi" w:hAnsiTheme="majorHAnsi" w:cstheme="majorHAnsi"/>
        </w:rPr>
      </w:pPr>
      <w:r w:rsidRPr="00577B30">
        <w:rPr>
          <w:rFonts w:asciiTheme="majorHAnsi" w:hAnsiTheme="majorHAnsi" w:cstheme="majorHAnsi"/>
        </w:rPr>
        <w:t xml:space="preserve">O MUNICÍPIO DE NOVA SERRANA  –  MG,  Pessoa  Jurídica  de  Direito  Público  Interno, representado  pelo  Prefeito  </w:t>
      </w:r>
      <w:proofErr w:type="spellStart"/>
      <w:r w:rsidRPr="00577B30">
        <w:rPr>
          <w:rFonts w:asciiTheme="majorHAnsi" w:hAnsiTheme="majorHAnsi" w:cstheme="majorHAnsi"/>
        </w:rPr>
        <w:t>Euzebio</w:t>
      </w:r>
      <w:proofErr w:type="spellEnd"/>
      <w:r w:rsidRPr="00577B30">
        <w:rPr>
          <w:rFonts w:asciiTheme="majorHAnsi" w:hAnsiTheme="majorHAnsi" w:cstheme="majorHAnsi"/>
        </w:rPr>
        <w:t xml:space="preserve">  Rodrigues  Lago,  na  Rua  João Martins  do  Espirito  Santo,  nº  12,  bairro  Park  Dona  </w:t>
      </w:r>
      <w:proofErr w:type="spellStart"/>
      <w:r w:rsidRPr="00577B30">
        <w:rPr>
          <w:rFonts w:asciiTheme="majorHAnsi" w:hAnsiTheme="majorHAnsi" w:cstheme="majorHAnsi"/>
        </w:rPr>
        <w:t>Gumercinda</w:t>
      </w:r>
      <w:proofErr w:type="spellEnd"/>
      <w:r w:rsidRPr="00577B30">
        <w:rPr>
          <w:rFonts w:asciiTheme="majorHAnsi" w:hAnsiTheme="majorHAnsi" w:cstheme="majorHAnsi"/>
        </w:rPr>
        <w:t xml:space="preserve"> Martins,  Nova  Serrana  –  MG,  CEP  35524-100,  torna  público  a ABERTURA  do  PROCEDIMENTO  PREPARATÓRIO  Nº  01/2023  da futura licitação, modalidade CONCORRÊNCIA que terá como objetivo a  seleção  de  empresa  para  CONCESSÃO  dos  serviços  de  água  e esgoto em atendimento as disposições constantes da Lei Federal nº 11.445/07 e da Lei Municipal nº 2.820/2020</w:t>
      </w:r>
    </w:p>
    <w:p w14:paraId="6D18B043" w14:textId="77777777" w:rsidR="00C11919" w:rsidRDefault="00C11919" w:rsidP="00651F27">
      <w:pPr>
        <w:autoSpaceDE w:val="0"/>
        <w:autoSpaceDN w:val="0"/>
        <w:adjustRightInd w:val="0"/>
        <w:jc w:val="both"/>
        <w:rPr>
          <w:rFonts w:asciiTheme="majorHAnsi" w:hAnsiTheme="majorHAnsi" w:cstheme="majorHAnsi"/>
        </w:rPr>
      </w:pPr>
    </w:p>
    <w:p w14:paraId="051860EE" w14:textId="77777777" w:rsidR="00C2060C" w:rsidRDefault="00C2060C" w:rsidP="00651F27">
      <w:pPr>
        <w:autoSpaceDE w:val="0"/>
        <w:autoSpaceDN w:val="0"/>
        <w:adjustRightInd w:val="0"/>
        <w:jc w:val="both"/>
        <w:rPr>
          <w:rFonts w:asciiTheme="majorHAnsi" w:hAnsiTheme="majorHAnsi" w:cstheme="majorHAnsi"/>
        </w:rPr>
      </w:pPr>
    </w:p>
    <w:p w14:paraId="3C34FE85" w14:textId="77777777" w:rsidR="00C11919" w:rsidRPr="00C11919" w:rsidRDefault="00C11919" w:rsidP="00651F27">
      <w:pPr>
        <w:autoSpaceDE w:val="0"/>
        <w:autoSpaceDN w:val="0"/>
        <w:adjustRightInd w:val="0"/>
        <w:jc w:val="both"/>
        <w:rPr>
          <w:rFonts w:asciiTheme="majorHAnsi" w:hAnsiTheme="majorHAnsi" w:cstheme="majorHAnsi"/>
          <w:b/>
        </w:rPr>
      </w:pPr>
      <w:r w:rsidRPr="00C11919">
        <w:rPr>
          <w:rFonts w:asciiTheme="majorHAnsi" w:hAnsiTheme="majorHAnsi" w:cstheme="majorHAnsi"/>
          <w:b/>
        </w:rPr>
        <w:t>PREFEITURA MUNICIPAL DE PASSOS</w:t>
      </w:r>
      <w:r w:rsidRPr="00C11919">
        <w:rPr>
          <w:rFonts w:asciiTheme="majorHAnsi" w:hAnsiTheme="majorHAnsi" w:cstheme="majorHAnsi"/>
          <w:b/>
        </w:rPr>
        <w:t xml:space="preserve"> - </w:t>
      </w:r>
      <w:r w:rsidRPr="00C11919">
        <w:rPr>
          <w:rFonts w:asciiTheme="majorHAnsi" w:hAnsiTheme="majorHAnsi" w:cstheme="majorHAnsi"/>
          <w:b/>
        </w:rPr>
        <w:t>PREGÃO ELETRÔNICO Nº 66/2023</w:t>
      </w:r>
    </w:p>
    <w:p w14:paraId="0735BEBC" w14:textId="21ACD914" w:rsidR="00C11919" w:rsidRDefault="00C11919" w:rsidP="00651F27">
      <w:pPr>
        <w:autoSpaceDE w:val="0"/>
        <w:autoSpaceDN w:val="0"/>
        <w:adjustRightInd w:val="0"/>
        <w:jc w:val="both"/>
        <w:rPr>
          <w:rFonts w:asciiTheme="majorHAnsi" w:hAnsiTheme="majorHAnsi" w:cstheme="majorHAnsi"/>
        </w:rPr>
      </w:pPr>
      <w:r>
        <w:rPr>
          <w:rFonts w:asciiTheme="majorHAnsi" w:hAnsiTheme="majorHAnsi" w:cstheme="majorHAnsi"/>
        </w:rPr>
        <w:t>P</w:t>
      </w:r>
      <w:r w:rsidRPr="00C11919">
        <w:rPr>
          <w:rFonts w:asciiTheme="majorHAnsi" w:hAnsiTheme="majorHAnsi" w:cstheme="majorHAnsi"/>
        </w:rPr>
        <w:t xml:space="preserve">restação de serviços de recomposição de pavimentação asfáltica, tapa-buraco, em CBUQ, em concreto betuminoso usinado à quente com espessura de 3 a 8 cm e ondulações transversais com dimensões a serem definidas pelo Departamento de Trânsito, em diversas vias públicas do Município de Passos/MG, conforme especificação técnica DENR-ESP-22-71, estando inclusos serviços e equipamentos para o transporte dos materiais até os locais de aplicação, preparação do local (fresagem com limpeza e remoção de resíduos e entulhos para bota fora), pintura de ligação RR-1C ou RR-2C, preenchimento com CBUQ e compactação mecânica do CBUQ e do solo, quando necessário, conforme anexos que acompanham o Termo de Referência, na modalidade Pregão Eletrônico, do tipo Menor Preço Global. O Edital está à disposição nos sites: </w:t>
      </w:r>
      <w:hyperlink r:id="rId85" w:history="1">
        <w:r w:rsidRPr="00403B80">
          <w:rPr>
            <w:rStyle w:val="Hyperlink"/>
            <w:rFonts w:asciiTheme="majorHAnsi" w:hAnsiTheme="majorHAnsi" w:cstheme="majorHAnsi"/>
          </w:rPr>
          <w:t>http://passosportaltransparencia.portalfacil.com.br/licitacoes</w:t>
        </w:r>
      </w:hyperlink>
      <w:r w:rsidRPr="00C11919">
        <w:rPr>
          <w:rFonts w:asciiTheme="majorHAnsi" w:hAnsiTheme="majorHAnsi" w:cstheme="majorHAnsi"/>
        </w:rPr>
        <w:t>,</w:t>
      </w:r>
      <w:r>
        <w:rPr>
          <w:rFonts w:asciiTheme="majorHAnsi" w:hAnsiTheme="majorHAnsi" w:cstheme="majorHAnsi"/>
        </w:rPr>
        <w:t xml:space="preserve"> </w:t>
      </w:r>
      <w:hyperlink r:id="rId86" w:history="1">
        <w:r w:rsidRPr="00403B80">
          <w:rPr>
            <w:rStyle w:val="Hyperlink"/>
            <w:rFonts w:asciiTheme="majorHAnsi" w:hAnsiTheme="majorHAnsi" w:cstheme="majorHAnsi"/>
          </w:rPr>
          <w:t>www.licitardigital.com.br</w:t>
        </w:r>
      </w:hyperlink>
      <w:r w:rsidRPr="00C11919">
        <w:rPr>
          <w:rFonts w:asciiTheme="majorHAnsi" w:hAnsiTheme="majorHAnsi" w:cstheme="majorHAnsi"/>
        </w:rPr>
        <w:t>. Abertura da Sessão dia 09/08/2023 às 12</w:t>
      </w:r>
      <w:r>
        <w:rPr>
          <w:rFonts w:asciiTheme="majorHAnsi" w:hAnsiTheme="majorHAnsi" w:cstheme="majorHAnsi"/>
        </w:rPr>
        <w:t xml:space="preserve">:00 </w:t>
      </w:r>
      <w:r w:rsidRPr="00C11919">
        <w:rPr>
          <w:rFonts w:asciiTheme="majorHAnsi" w:hAnsiTheme="majorHAnsi" w:cstheme="majorHAnsi"/>
        </w:rPr>
        <w:t>h</w:t>
      </w:r>
      <w:r>
        <w:rPr>
          <w:rFonts w:asciiTheme="majorHAnsi" w:hAnsiTheme="majorHAnsi" w:cstheme="majorHAnsi"/>
        </w:rPr>
        <w:t>oras</w:t>
      </w:r>
      <w:r w:rsidRPr="00C11919">
        <w:rPr>
          <w:rFonts w:asciiTheme="majorHAnsi" w:hAnsiTheme="majorHAnsi" w:cstheme="majorHAnsi"/>
        </w:rPr>
        <w:t xml:space="preserve">. Local: </w:t>
      </w:r>
      <w:hyperlink r:id="rId87" w:history="1">
        <w:r w:rsidRPr="00403B80">
          <w:rPr>
            <w:rStyle w:val="Hyperlink"/>
            <w:rFonts w:asciiTheme="majorHAnsi" w:hAnsiTheme="majorHAnsi" w:cstheme="majorHAnsi"/>
          </w:rPr>
          <w:t>www.licitardigital.com.br</w:t>
        </w:r>
      </w:hyperlink>
      <w:r>
        <w:rPr>
          <w:rFonts w:asciiTheme="majorHAnsi" w:hAnsiTheme="majorHAnsi" w:cstheme="majorHAnsi"/>
        </w:rPr>
        <w:t>.</w:t>
      </w:r>
    </w:p>
    <w:p w14:paraId="7F10A230" w14:textId="77777777" w:rsidR="00C11919" w:rsidRDefault="00C11919" w:rsidP="00651F27">
      <w:pPr>
        <w:autoSpaceDE w:val="0"/>
        <w:autoSpaceDN w:val="0"/>
        <w:adjustRightInd w:val="0"/>
        <w:jc w:val="both"/>
        <w:rPr>
          <w:rFonts w:asciiTheme="majorHAnsi" w:hAnsiTheme="majorHAnsi" w:cstheme="majorHAnsi"/>
        </w:rPr>
      </w:pPr>
    </w:p>
    <w:p w14:paraId="1521C79D" w14:textId="77777777" w:rsidR="00C11919" w:rsidRPr="001D0702" w:rsidRDefault="00C11919" w:rsidP="00651F27">
      <w:pPr>
        <w:autoSpaceDE w:val="0"/>
        <w:autoSpaceDN w:val="0"/>
        <w:adjustRightInd w:val="0"/>
        <w:jc w:val="both"/>
        <w:rPr>
          <w:rStyle w:val="markedcontent"/>
          <w:rFonts w:asciiTheme="majorHAnsi" w:hAnsiTheme="majorHAnsi" w:cstheme="majorHAnsi"/>
        </w:rPr>
      </w:pPr>
    </w:p>
    <w:p w14:paraId="3B8817BB" w14:textId="5B8BF647" w:rsidR="00BC31A0" w:rsidRPr="00BC31A0" w:rsidRDefault="001D0702" w:rsidP="00651F27">
      <w:pPr>
        <w:autoSpaceDE w:val="0"/>
        <w:autoSpaceDN w:val="0"/>
        <w:adjustRightInd w:val="0"/>
        <w:jc w:val="both"/>
        <w:rPr>
          <w:rFonts w:asciiTheme="majorHAnsi" w:hAnsiTheme="majorHAnsi" w:cstheme="majorHAnsi"/>
        </w:rPr>
      </w:pPr>
      <w:r w:rsidRPr="00BC31A0">
        <w:rPr>
          <w:rStyle w:val="markedcontent"/>
          <w:rFonts w:asciiTheme="majorHAnsi" w:hAnsiTheme="majorHAnsi" w:cstheme="majorHAnsi"/>
          <w:b/>
          <w:shd w:val="clear" w:color="auto" w:fill="FFFFFF"/>
        </w:rPr>
        <w:t>PREFEITURA MUNICIPAL DE</w:t>
      </w:r>
      <w:r w:rsidR="00BC31A0" w:rsidRPr="00BC31A0">
        <w:rPr>
          <w:rStyle w:val="markedcontent"/>
          <w:rFonts w:asciiTheme="majorHAnsi" w:hAnsiTheme="majorHAnsi" w:cstheme="majorHAnsi"/>
          <w:b/>
          <w:shd w:val="clear" w:color="auto" w:fill="FFFFFF"/>
        </w:rPr>
        <w:t xml:space="preserve"> </w:t>
      </w:r>
      <w:r w:rsidR="00BC31A0" w:rsidRPr="00BC31A0">
        <w:rPr>
          <w:rFonts w:asciiTheme="majorHAnsi" w:hAnsiTheme="majorHAnsi" w:cstheme="majorHAnsi"/>
          <w:b/>
        </w:rPr>
        <w:t xml:space="preserve">POCRANE </w:t>
      </w:r>
      <w:r w:rsidR="00C11919">
        <w:rPr>
          <w:rFonts w:asciiTheme="majorHAnsi" w:hAnsiTheme="majorHAnsi" w:cstheme="majorHAnsi"/>
          <w:b/>
        </w:rPr>
        <w:t>-</w:t>
      </w:r>
      <w:r w:rsidR="00BC31A0" w:rsidRPr="00BC31A0">
        <w:rPr>
          <w:rFonts w:asciiTheme="majorHAnsi" w:hAnsiTheme="majorHAnsi" w:cstheme="majorHAnsi"/>
          <w:b/>
        </w:rPr>
        <w:t xml:space="preserve"> TOMADA DE PREÇOS Nº 003/2023</w:t>
      </w:r>
    </w:p>
    <w:p w14:paraId="3F1703C4" w14:textId="53D3DABD" w:rsidR="00BC31A0" w:rsidRDefault="00BC31A0" w:rsidP="00651F27">
      <w:pPr>
        <w:autoSpaceDE w:val="0"/>
        <w:autoSpaceDN w:val="0"/>
        <w:adjustRightInd w:val="0"/>
        <w:jc w:val="both"/>
        <w:rPr>
          <w:rFonts w:asciiTheme="majorHAnsi" w:hAnsiTheme="majorHAnsi" w:cstheme="majorHAnsi"/>
        </w:rPr>
      </w:pPr>
      <w:r w:rsidRPr="00BC31A0">
        <w:rPr>
          <w:rFonts w:asciiTheme="majorHAnsi" w:hAnsiTheme="majorHAnsi" w:cstheme="majorHAnsi"/>
        </w:rPr>
        <w:t>Objeto</w:t>
      </w:r>
      <w:r w:rsidRPr="00BC31A0">
        <w:rPr>
          <w:rFonts w:asciiTheme="majorHAnsi" w:hAnsiTheme="majorHAnsi" w:cstheme="majorHAnsi"/>
        </w:rPr>
        <w:t>: Construção do Muro das divisas, para o desmembramento da área do antigo Parque de Exposições da área total da Prefeitur</w:t>
      </w:r>
      <w:r>
        <w:rPr>
          <w:rFonts w:asciiTheme="majorHAnsi" w:hAnsiTheme="majorHAnsi" w:cstheme="majorHAnsi"/>
        </w:rPr>
        <w:t>a Municipal de Pocrane – MG</w:t>
      </w:r>
      <w:r w:rsidRPr="00BC31A0">
        <w:rPr>
          <w:rFonts w:asciiTheme="majorHAnsi" w:hAnsiTheme="majorHAnsi" w:cstheme="majorHAnsi"/>
        </w:rPr>
        <w:t>.</w:t>
      </w:r>
      <w:r>
        <w:rPr>
          <w:rFonts w:asciiTheme="majorHAnsi" w:hAnsiTheme="majorHAnsi" w:cstheme="majorHAnsi"/>
        </w:rPr>
        <w:t xml:space="preserve"> </w:t>
      </w:r>
      <w:r w:rsidRPr="00BC31A0">
        <w:rPr>
          <w:rFonts w:asciiTheme="majorHAnsi" w:hAnsiTheme="majorHAnsi" w:cstheme="majorHAnsi"/>
        </w:rPr>
        <w:t xml:space="preserve">Prazo para o recebimento dos envelopes de propostas e documentação: Até o dia 08/08/2023, ás 13:00 horas, Local para apresentação dos Envelopes de Propostas e Documentação: Rua Nilo Moraes Pinheiro, 322, Centro, Pocrane - MG. Contatos: 33 3316-1112 e </w:t>
      </w:r>
      <w:r w:rsidR="00427C54" w:rsidRPr="00BC31A0">
        <w:rPr>
          <w:rFonts w:asciiTheme="majorHAnsi" w:hAnsiTheme="majorHAnsi" w:cstheme="majorHAnsi"/>
        </w:rPr>
        <w:t>E-mail</w:t>
      </w:r>
      <w:r w:rsidRPr="00BC31A0">
        <w:rPr>
          <w:rFonts w:asciiTheme="majorHAnsi" w:hAnsiTheme="majorHAnsi" w:cstheme="majorHAnsi"/>
        </w:rPr>
        <w:t xml:space="preserve">: </w:t>
      </w:r>
      <w:hyperlink r:id="rId88" w:history="1">
        <w:r w:rsidRPr="00403B80">
          <w:rPr>
            <w:rStyle w:val="Hyperlink"/>
            <w:rFonts w:asciiTheme="majorHAnsi" w:hAnsiTheme="majorHAnsi" w:cstheme="majorHAnsi"/>
          </w:rPr>
          <w:t>licitacao@pocrane.mg.gov.br</w:t>
        </w:r>
      </w:hyperlink>
      <w:r w:rsidRPr="00BC31A0">
        <w:rPr>
          <w:rFonts w:asciiTheme="majorHAnsi" w:hAnsiTheme="majorHAnsi" w:cstheme="majorHAnsi"/>
        </w:rPr>
        <w:t>.</w:t>
      </w:r>
    </w:p>
    <w:p w14:paraId="01CA402C" w14:textId="77777777" w:rsidR="00BC31A0" w:rsidRDefault="00BC31A0" w:rsidP="00651F27">
      <w:pPr>
        <w:autoSpaceDE w:val="0"/>
        <w:autoSpaceDN w:val="0"/>
        <w:adjustRightInd w:val="0"/>
        <w:jc w:val="both"/>
        <w:rPr>
          <w:rFonts w:asciiTheme="majorHAnsi" w:hAnsiTheme="majorHAnsi" w:cstheme="majorHAnsi"/>
        </w:rPr>
      </w:pPr>
    </w:p>
    <w:p w14:paraId="470C822B" w14:textId="77777777" w:rsidR="00BC31A0" w:rsidRPr="00FD755D" w:rsidRDefault="00BC31A0" w:rsidP="00651F27">
      <w:pPr>
        <w:autoSpaceDE w:val="0"/>
        <w:autoSpaceDN w:val="0"/>
        <w:adjustRightInd w:val="0"/>
        <w:jc w:val="both"/>
        <w:rPr>
          <w:rStyle w:val="markedcontent"/>
          <w:rFonts w:asciiTheme="majorHAnsi" w:hAnsiTheme="majorHAnsi" w:cstheme="majorHAnsi"/>
          <w:b/>
        </w:rPr>
      </w:pPr>
    </w:p>
    <w:p w14:paraId="3902A875" w14:textId="2E38CDDE" w:rsidR="00FD755D" w:rsidRPr="00FD755D" w:rsidRDefault="00FD755D" w:rsidP="00651F27">
      <w:pPr>
        <w:autoSpaceDE w:val="0"/>
        <w:autoSpaceDN w:val="0"/>
        <w:adjustRightInd w:val="0"/>
        <w:jc w:val="both"/>
        <w:rPr>
          <w:rFonts w:asciiTheme="majorHAnsi" w:hAnsiTheme="majorHAnsi" w:cstheme="majorHAnsi"/>
          <w:b/>
        </w:rPr>
      </w:pPr>
      <w:r w:rsidRPr="00FD755D">
        <w:rPr>
          <w:rStyle w:val="markedcontent"/>
          <w:rFonts w:asciiTheme="majorHAnsi" w:hAnsiTheme="majorHAnsi" w:cstheme="majorHAnsi"/>
          <w:b/>
          <w:shd w:val="clear" w:color="auto" w:fill="FFFFFF"/>
        </w:rPr>
        <w:t xml:space="preserve">PREFEITURA MUNICIPAL DE </w:t>
      </w:r>
      <w:r w:rsidRPr="00FD755D">
        <w:rPr>
          <w:rFonts w:asciiTheme="majorHAnsi" w:hAnsiTheme="majorHAnsi" w:cstheme="majorHAnsi"/>
          <w:b/>
        </w:rPr>
        <w:t>POUSO ALEGRE - CONTRARRAZÕES ENVELOPE Nº 02 – PROPOSTA COMERCIAL - CONCORRÊNCIA PÚBLICA Nº 03/2023</w:t>
      </w:r>
    </w:p>
    <w:p w14:paraId="70714C3B" w14:textId="1F2D32DF" w:rsidR="00FD755D" w:rsidRDefault="00FD755D" w:rsidP="00651F27">
      <w:pPr>
        <w:autoSpaceDE w:val="0"/>
        <w:autoSpaceDN w:val="0"/>
        <w:adjustRightInd w:val="0"/>
        <w:jc w:val="both"/>
        <w:rPr>
          <w:rFonts w:asciiTheme="majorHAnsi" w:hAnsiTheme="majorHAnsi" w:cstheme="majorHAnsi"/>
        </w:rPr>
      </w:pPr>
      <w:r>
        <w:rPr>
          <w:rFonts w:asciiTheme="majorHAnsi" w:hAnsiTheme="majorHAnsi" w:cstheme="majorHAnsi"/>
        </w:rPr>
        <w:t>Objeto: O</w:t>
      </w:r>
      <w:r w:rsidRPr="00FD755D">
        <w:rPr>
          <w:rFonts w:asciiTheme="majorHAnsi" w:hAnsiTheme="majorHAnsi" w:cstheme="majorHAnsi"/>
        </w:rPr>
        <w:t xml:space="preserve">bras de requalificação viária da Avenida Jacy Laraia Vieira </w:t>
      </w:r>
      <w:r>
        <w:rPr>
          <w:rFonts w:asciiTheme="majorHAnsi" w:hAnsiTheme="majorHAnsi" w:cstheme="majorHAnsi"/>
        </w:rPr>
        <w:t>e de Ruas do Bairro Santa Lúcia</w:t>
      </w:r>
      <w:r w:rsidRPr="00FD755D">
        <w:rPr>
          <w:rFonts w:asciiTheme="majorHAnsi" w:hAnsiTheme="majorHAnsi" w:cstheme="majorHAnsi"/>
        </w:rPr>
        <w:t>. Ficam todos os licitantes</w:t>
      </w:r>
      <w:r w:rsidR="00427C54">
        <w:rPr>
          <w:rFonts w:asciiTheme="majorHAnsi" w:hAnsiTheme="majorHAnsi" w:cstheme="majorHAnsi"/>
        </w:rPr>
        <w:t xml:space="preserve"> </w:t>
      </w:r>
      <w:r w:rsidRPr="00FD755D">
        <w:rPr>
          <w:rFonts w:asciiTheme="majorHAnsi" w:hAnsiTheme="majorHAnsi" w:cstheme="majorHAnsi"/>
        </w:rPr>
        <w:t>intimados</w:t>
      </w:r>
      <w:r w:rsidR="00427C54">
        <w:rPr>
          <w:rFonts w:asciiTheme="majorHAnsi" w:hAnsiTheme="majorHAnsi" w:cstheme="majorHAnsi"/>
        </w:rPr>
        <w:t xml:space="preserve"> </w:t>
      </w:r>
      <w:r w:rsidRPr="00FD755D">
        <w:rPr>
          <w:rFonts w:asciiTheme="majorHAnsi" w:hAnsiTheme="majorHAnsi" w:cstheme="majorHAnsi"/>
        </w:rPr>
        <w:t xml:space="preserve">para, caso queiram, interpor contrarrazões acerca da Proposta Comercial das empresas participantes, obedecendo ao disposto no artigo 109 da lei 8.666/1993. Informo-lhes que está aberto o prazo para contrarrazões ao recurso interposto, o prazo para apresentação das contrarrazões é de 5 </w:t>
      </w:r>
      <w:r w:rsidR="00427C54" w:rsidRPr="00FD755D">
        <w:rPr>
          <w:rFonts w:asciiTheme="majorHAnsi" w:hAnsiTheme="majorHAnsi" w:cstheme="majorHAnsi"/>
        </w:rPr>
        <w:t>(cinco</w:t>
      </w:r>
      <w:r w:rsidRPr="00FD755D">
        <w:rPr>
          <w:rFonts w:asciiTheme="majorHAnsi" w:hAnsiTheme="majorHAnsi" w:cstheme="majorHAnsi"/>
        </w:rPr>
        <w:t xml:space="preserve">) dias úteis, a contar do dia 21/07/2023. Mais informações: (35) 3449-4023 ou </w:t>
      </w:r>
      <w:r w:rsidR="00427C54" w:rsidRPr="00FD755D">
        <w:rPr>
          <w:rFonts w:asciiTheme="majorHAnsi" w:hAnsiTheme="majorHAnsi" w:cstheme="majorHAnsi"/>
        </w:rPr>
        <w:t>e-mail</w:t>
      </w:r>
      <w:r w:rsidRPr="00FD755D">
        <w:rPr>
          <w:rFonts w:asciiTheme="majorHAnsi" w:hAnsiTheme="majorHAnsi" w:cstheme="majorHAnsi"/>
        </w:rPr>
        <w:t xml:space="preserve">: </w:t>
      </w:r>
      <w:hyperlink r:id="rId89" w:history="1">
        <w:r w:rsidRPr="00403B80">
          <w:rPr>
            <w:rStyle w:val="Hyperlink"/>
            <w:rFonts w:asciiTheme="majorHAnsi" w:hAnsiTheme="majorHAnsi" w:cstheme="majorHAnsi"/>
          </w:rPr>
          <w:t>editaispmpa@gmail.com</w:t>
        </w:r>
      </w:hyperlink>
      <w:r w:rsidRPr="00FD755D">
        <w:rPr>
          <w:rFonts w:asciiTheme="majorHAnsi" w:hAnsiTheme="majorHAnsi" w:cstheme="majorHAnsi"/>
        </w:rPr>
        <w:t>.</w:t>
      </w:r>
    </w:p>
    <w:p w14:paraId="4F2F2712" w14:textId="77777777" w:rsidR="00FD755D" w:rsidRDefault="00FD755D" w:rsidP="00651F27">
      <w:pPr>
        <w:autoSpaceDE w:val="0"/>
        <w:autoSpaceDN w:val="0"/>
        <w:adjustRightInd w:val="0"/>
        <w:jc w:val="both"/>
        <w:rPr>
          <w:rFonts w:asciiTheme="majorHAnsi" w:hAnsiTheme="majorHAnsi" w:cstheme="majorHAnsi"/>
        </w:rPr>
      </w:pPr>
    </w:p>
    <w:p w14:paraId="21C8FAAC" w14:textId="77777777" w:rsidR="00641BE3" w:rsidRPr="00641BE3" w:rsidRDefault="00641BE3" w:rsidP="00651F27">
      <w:pPr>
        <w:autoSpaceDE w:val="0"/>
        <w:autoSpaceDN w:val="0"/>
        <w:adjustRightInd w:val="0"/>
        <w:jc w:val="both"/>
        <w:rPr>
          <w:rFonts w:asciiTheme="majorHAnsi" w:hAnsiTheme="majorHAnsi" w:cstheme="majorHAnsi"/>
          <w:b/>
        </w:rPr>
      </w:pPr>
    </w:p>
    <w:p w14:paraId="39D84285" w14:textId="77777777" w:rsidR="00641BE3" w:rsidRPr="00641BE3" w:rsidRDefault="00641BE3" w:rsidP="00651F27">
      <w:pPr>
        <w:autoSpaceDE w:val="0"/>
        <w:autoSpaceDN w:val="0"/>
        <w:adjustRightInd w:val="0"/>
        <w:jc w:val="both"/>
        <w:rPr>
          <w:rFonts w:asciiTheme="majorHAnsi" w:hAnsiTheme="majorHAnsi" w:cstheme="majorHAnsi"/>
          <w:b/>
        </w:rPr>
      </w:pPr>
      <w:r w:rsidRPr="00641BE3">
        <w:rPr>
          <w:rFonts w:asciiTheme="majorHAnsi" w:hAnsiTheme="majorHAnsi" w:cstheme="majorHAnsi"/>
          <w:b/>
        </w:rPr>
        <w:t>PREFEITURA MUNICIPAL DE PRESIDENTE OLEGÁRIO</w:t>
      </w:r>
      <w:r w:rsidRPr="00641BE3">
        <w:rPr>
          <w:rFonts w:asciiTheme="majorHAnsi" w:hAnsiTheme="majorHAnsi" w:cstheme="majorHAnsi"/>
          <w:b/>
        </w:rPr>
        <w:t xml:space="preserve"> - TOMADA DE PREÇOS Nº 4/2023</w:t>
      </w:r>
    </w:p>
    <w:p w14:paraId="36455687" w14:textId="59A37BA0" w:rsidR="00641BE3" w:rsidRPr="00641BE3" w:rsidRDefault="00641BE3" w:rsidP="00651F27">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E</w:t>
      </w:r>
      <w:r w:rsidRPr="00641BE3">
        <w:rPr>
          <w:rFonts w:asciiTheme="majorHAnsi" w:hAnsiTheme="majorHAnsi" w:cstheme="majorHAnsi"/>
        </w:rPr>
        <w:t>xecução obras de pavimentação asfáltica em CBUQ, execução de meios-fios e sarjetas de drenagem urbana superficial e construção de caixa coletora e dissipador de energia e de calçamento em piso i</w:t>
      </w:r>
      <w:r>
        <w:rPr>
          <w:rFonts w:asciiTheme="majorHAnsi" w:hAnsiTheme="majorHAnsi" w:cstheme="majorHAnsi"/>
        </w:rPr>
        <w:t>ntertravado com bloco sextavado</w:t>
      </w:r>
      <w:r w:rsidRPr="00641BE3">
        <w:rPr>
          <w:rFonts w:asciiTheme="majorHAnsi" w:hAnsiTheme="majorHAnsi" w:cstheme="majorHAnsi"/>
        </w:rPr>
        <w:t>. Data e horário da abert</w:t>
      </w:r>
      <w:r>
        <w:rPr>
          <w:rFonts w:asciiTheme="majorHAnsi" w:hAnsiTheme="majorHAnsi" w:cstheme="majorHAnsi"/>
        </w:rPr>
        <w:t>ura da sessão: 08/08/2023 às 13:30 horas</w:t>
      </w:r>
      <w:r w:rsidRPr="00641BE3">
        <w:rPr>
          <w:rFonts w:asciiTheme="majorHAnsi" w:hAnsiTheme="majorHAnsi" w:cstheme="majorHAnsi"/>
        </w:rPr>
        <w:t>. Local: Secretaria Mu</w:t>
      </w:r>
      <w:r>
        <w:rPr>
          <w:rFonts w:asciiTheme="majorHAnsi" w:hAnsiTheme="majorHAnsi" w:cstheme="majorHAnsi"/>
        </w:rPr>
        <w:t>nicipal de Educação. Outras informações</w:t>
      </w:r>
      <w:r w:rsidRPr="00641BE3">
        <w:rPr>
          <w:rFonts w:asciiTheme="majorHAnsi" w:hAnsiTheme="majorHAnsi" w:cstheme="majorHAnsi"/>
        </w:rPr>
        <w:t xml:space="preserve"> </w:t>
      </w:r>
      <w:hyperlink r:id="rId90" w:history="1">
        <w:r w:rsidRPr="00403B80">
          <w:rPr>
            <w:rStyle w:val="Hyperlink"/>
            <w:rFonts w:asciiTheme="majorHAnsi" w:hAnsiTheme="majorHAnsi" w:cstheme="majorHAnsi"/>
          </w:rPr>
          <w:t>https://po.mg.gov.br/licita%C3%A7%C3%B5es</w:t>
        </w:r>
      </w:hyperlink>
      <w:r w:rsidRPr="00641BE3">
        <w:rPr>
          <w:rFonts w:asciiTheme="majorHAnsi" w:hAnsiTheme="majorHAnsi" w:cstheme="majorHAnsi"/>
        </w:rPr>
        <w:t xml:space="preserve">, </w:t>
      </w:r>
      <w:hyperlink r:id="rId91" w:history="1">
        <w:r w:rsidRPr="00403B80">
          <w:rPr>
            <w:rStyle w:val="Hyperlink"/>
            <w:rFonts w:asciiTheme="majorHAnsi" w:hAnsiTheme="majorHAnsi" w:cstheme="majorHAnsi"/>
          </w:rPr>
          <w:t>licitacao@po.mg.gov.br</w:t>
        </w:r>
      </w:hyperlink>
      <w:r w:rsidRPr="00641BE3">
        <w:rPr>
          <w:rFonts w:asciiTheme="majorHAnsi" w:hAnsiTheme="majorHAnsi" w:cstheme="majorHAnsi"/>
        </w:rPr>
        <w:t xml:space="preserve"> ou 34</w:t>
      </w:r>
      <w:r>
        <w:rPr>
          <w:rFonts w:asciiTheme="majorHAnsi" w:hAnsiTheme="majorHAnsi" w:cstheme="majorHAnsi"/>
        </w:rPr>
        <w:t>-</w:t>
      </w:r>
      <w:r w:rsidRPr="00641BE3">
        <w:rPr>
          <w:rFonts w:asciiTheme="majorHAnsi" w:hAnsiTheme="majorHAnsi" w:cstheme="majorHAnsi"/>
        </w:rPr>
        <w:t>38110070</w:t>
      </w:r>
      <w:r>
        <w:rPr>
          <w:rFonts w:asciiTheme="majorHAnsi" w:hAnsiTheme="majorHAnsi" w:cstheme="majorHAnsi"/>
        </w:rPr>
        <w:t>.</w:t>
      </w:r>
    </w:p>
    <w:p w14:paraId="1D153BCE" w14:textId="77777777" w:rsidR="00641BE3" w:rsidRDefault="00641BE3" w:rsidP="00651F27">
      <w:pPr>
        <w:autoSpaceDE w:val="0"/>
        <w:autoSpaceDN w:val="0"/>
        <w:adjustRightInd w:val="0"/>
        <w:jc w:val="both"/>
        <w:rPr>
          <w:rFonts w:asciiTheme="majorHAnsi" w:hAnsiTheme="majorHAnsi" w:cstheme="majorHAnsi"/>
          <w:b/>
        </w:rPr>
      </w:pPr>
    </w:p>
    <w:p w14:paraId="0F8B290D" w14:textId="77777777" w:rsidR="00641BE3" w:rsidRPr="00FD79BF" w:rsidRDefault="00641BE3" w:rsidP="00651F27">
      <w:pPr>
        <w:autoSpaceDE w:val="0"/>
        <w:autoSpaceDN w:val="0"/>
        <w:adjustRightInd w:val="0"/>
        <w:jc w:val="both"/>
        <w:rPr>
          <w:rFonts w:asciiTheme="majorHAnsi" w:hAnsiTheme="majorHAnsi" w:cstheme="majorHAnsi"/>
          <w:b/>
        </w:rPr>
      </w:pPr>
    </w:p>
    <w:p w14:paraId="222E9C65" w14:textId="7FC24F73" w:rsidR="00FD79BF" w:rsidRPr="00FD79BF" w:rsidRDefault="00FD79BF" w:rsidP="00651F27">
      <w:pPr>
        <w:autoSpaceDE w:val="0"/>
        <w:autoSpaceDN w:val="0"/>
        <w:adjustRightInd w:val="0"/>
        <w:jc w:val="both"/>
        <w:rPr>
          <w:rFonts w:asciiTheme="majorHAnsi" w:hAnsiTheme="majorHAnsi" w:cstheme="majorHAnsi"/>
          <w:b/>
        </w:rPr>
      </w:pPr>
      <w:r w:rsidRPr="00FD79BF">
        <w:rPr>
          <w:rStyle w:val="markedcontent"/>
          <w:rFonts w:asciiTheme="majorHAnsi" w:hAnsiTheme="majorHAnsi" w:cstheme="majorHAnsi"/>
          <w:b/>
          <w:shd w:val="clear" w:color="auto" w:fill="FFFFFF"/>
        </w:rPr>
        <w:t xml:space="preserve">PREFEITURA MUNICIPAL DE </w:t>
      </w:r>
      <w:r w:rsidRPr="00FD79BF">
        <w:rPr>
          <w:rFonts w:asciiTheme="majorHAnsi" w:hAnsiTheme="majorHAnsi" w:cstheme="majorHAnsi"/>
          <w:b/>
        </w:rPr>
        <w:t>RIO PIRACICABA - CONCORRÊNCIA PÚBLICA Nº 005/2023</w:t>
      </w:r>
    </w:p>
    <w:p w14:paraId="51740BC4" w14:textId="2AF6EA41" w:rsidR="00FD755D" w:rsidRPr="00FD79BF" w:rsidRDefault="00FD79BF" w:rsidP="00651F27">
      <w:pPr>
        <w:autoSpaceDE w:val="0"/>
        <w:autoSpaceDN w:val="0"/>
        <w:adjustRightInd w:val="0"/>
        <w:jc w:val="both"/>
        <w:rPr>
          <w:rStyle w:val="markedcontent"/>
          <w:rFonts w:asciiTheme="majorHAnsi" w:hAnsiTheme="majorHAnsi" w:cstheme="majorHAnsi"/>
        </w:rPr>
      </w:pPr>
      <w:r>
        <w:rPr>
          <w:rFonts w:asciiTheme="majorHAnsi" w:hAnsiTheme="majorHAnsi" w:cstheme="majorHAnsi"/>
        </w:rPr>
        <w:t>Objeto:</w:t>
      </w:r>
      <w:r w:rsidRPr="00FD79BF">
        <w:rPr>
          <w:rFonts w:asciiTheme="majorHAnsi" w:hAnsiTheme="majorHAnsi" w:cstheme="majorHAnsi"/>
        </w:rPr>
        <w:t xml:space="preserve"> Contratação de empresa para manutenção de vias públicas da sede e distritos do Município de Rio Piracicaba/MG. Abertura das Propostas: dia 23/08/2023, às 08:30 horas, à Praça Coronel Durval de Barros, 52 – Centro – Rio Piracicaba – MG, Cep: 35.940-000. </w:t>
      </w:r>
    </w:p>
    <w:p w14:paraId="458CF32B" w14:textId="77777777" w:rsidR="00FD79BF" w:rsidRDefault="00FD79BF" w:rsidP="00651F27">
      <w:pPr>
        <w:autoSpaceDE w:val="0"/>
        <w:autoSpaceDN w:val="0"/>
        <w:adjustRightInd w:val="0"/>
        <w:jc w:val="both"/>
        <w:rPr>
          <w:rStyle w:val="markedcontent"/>
          <w:rFonts w:asciiTheme="majorHAnsi" w:hAnsiTheme="majorHAnsi" w:cstheme="majorHAnsi"/>
          <w:b/>
          <w:shd w:val="clear" w:color="auto" w:fill="FFFFFF"/>
        </w:rPr>
      </w:pPr>
    </w:p>
    <w:p w14:paraId="4B599A8D" w14:textId="77777777" w:rsidR="00FD79BF" w:rsidRPr="00FD79BF" w:rsidRDefault="00FD79BF" w:rsidP="00651F27">
      <w:pPr>
        <w:autoSpaceDE w:val="0"/>
        <w:autoSpaceDN w:val="0"/>
        <w:adjustRightInd w:val="0"/>
        <w:jc w:val="both"/>
        <w:rPr>
          <w:rStyle w:val="markedcontent"/>
          <w:rFonts w:asciiTheme="majorHAnsi" w:hAnsiTheme="majorHAnsi" w:cstheme="majorHAnsi"/>
          <w:b/>
          <w:shd w:val="clear" w:color="auto" w:fill="FFFFFF"/>
        </w:rPr>
      </w:pPr>
    </w:p>
    <w:p w14:paraId="1F7AFA27" w14:textId="26DBF9B9" w:rsidR="00FD79BF" w:rsidRDefault="00FD79BF" w:rsidP="00651F27">
      <w:pPr>
        <w:autoSpaceDE w:val="0"/>
        <w:autoSpaceDN w:val="0"/>
        <w:adjustRightInd w:val="0"/>
        <w:jc w:val="both"/>
        <w:rPr>
          <w:rFonts w:asciiTheme="majorHAnsi" w:hAnsiTheme="majorHAnsi" w:cstheme="majorHAnsi"/>
        </w:rPr>
      </w:pPr>
      <w:r w:rsidRPr="00FD79BF">
        <w:rPr>
          <w:rStyle w:val="markedcontent"/>
          <w:rFonts w:asciiTheme="majorHAnsi" w:hAnsiTheme="majorHAnsi" w:cstheme="majorHAnsi"/>
          <w:b/>
          <w:shd w:val="clear" w:color="auto" w:fill="FFFFFF"/>
        </w:rPr>
        <w:t xml:space="preserve">PREFEITURA MUNICIPAL </w:t>
      </w:r>
      <w:r w:rsidRPr="00FD79BF">
        <w:rPr>
          <w:rStyle w:val="markedcontent"/>
          <w:rFonts w:asciiTheme="majorHAnsi" w:hAnsiTheme="majorHAnsi" w:cstheme="majorHAnsi"/>
          <w:b/>
          <w:shd w:val="clear" w:color="auto" w:fill="FFFFFF"/>
        </w:rPr>
        <w:t xml:space="preserve">DE </w:t>
      </w:r>
      <w:r w:rsidRPr="00FD79BF">
        <w:rPr>
          <w:rFonts w:asciiTheme="majorHAnsi" w:hAnsiTheme="majorHAnsi" w:cstheme="majorHAnsi"/>
          <w:b/>
        </w:rPr>
        <w:t>RIO VERMELHO - TOMADA DE PREÇOS Nº 008/2023</w:t>
      </w:r>
    </w:p>
    <w:p w14:paraId="56000B77" w14:textId="2D6D930B" w:rsidR="00651F27" w:rsidRPr="00FD79BF" w:rsidRDefault="00FD79BF" w:rsidP="00651F27">
      <w:pPr>
        <w:autoSpaceDE w:val="0"/>
        <w:autoSpaceDN w:val="0"/>
        <w:adjustRightInd w:val="0"/>
        <w:jc w:val="both"/>
        <w:rPr>
          <w:rStyle w:val="markedcontent"/>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E</w:t>
      </w:r>
      <w:r w:rsidRPr="00FD79BF">
        <w:rPr>
          <w:rFonts w:asciiTheme="majorHAnsi" w:hAnsiTheme="majorHAnsi" w:cstheme="majorHAnsi"/>
        </w:rPr>
        <w:t xml:space="preserve">xecução de obras de infraestrutura, calçamento em blocos sextavados de concreto e execução de meio-fio e sarjeta, na Rua Azaleia e Rua Cascalheira, </w:t>
      </w:r>
      <w:r>
        <w:rPr>
          <w:rFonts w:asciiTheme="majorHAnsi" w:hAnsiTheme="majorHAnsi" w:cstheme="majorHAnsi"/>
        </w:rPr>
        <w:t>no Município de Rio Vermelho/MG</w:t>
      </w:r>
      <w:r w:rsidRPr="00FD79BF">
        <w:rPr>
          <w:rFonts w:asciiTheme="majorHAnsi" w:hAnsiTheme="majorHAnsi" w:cstheme="majorHAnsi"/>
        </w:rPr>
        <w:t>. Abertura: 10/08/2023, ás 08:00. Melhores informações e o edital na íntegra poderão ser obtidos at</w:t>
      </w:r>
      <w:r>
        <w:rPr>
          <w:rFonts w:asciiTheme="majorHAnsi" w:hAnsiTheme="majorHAnsi" w:cstheme="majorHAnsi"/>
        </w:rPr>
        <w:t xml:space="preserve">ravés do site </w:t>
      </w:r>
      <w:hyperlink r:id="rId92" w:history="1">
        <w:r w:rsidRPr="00403B80">
          <w:rPr>
            <w:rStyle w:val="Hyperlink"/>
            <w:rFonts w:asciiTheme="majorHAnsi" w:hAnsiTheme="majorHAnsi" w:cstheme="majorHAnsi"/>
          </w:rPr>
          <w:t>https://riovermelho.mg.gov.br/</w:t>
        </w:r>
      </w:hyperlink>
      <w:r w:rsidRPr="00FD79BF">
        <w:rPr>
          <w:rFonts w:asciiTheme="majorHAnsi" w:hAnsiTheme="majorHAnsi" w:cstheme="majorHAnsi"/>
        </w:rPr>
        <w:t xml:space="preserve">, na Sede da Prefeitura Municipal, também pelo e-mail: </w:t>
      </w:r>
      <w:hyperlink r:id="rId93" w:history="1">
        <w:r w:rsidRPr="00403B80">
          <w:rPr>
            <w:rStyle w:val="Hyperlink"/>
            <w:rFonts w:asciiTheme="majorHAnsi" w:hAnsiTheme="majorHAnsi" w:cstheme="majorHAnsi"/>
          </w:rPr>
          <w:t>licitar@riovermelho.mg.gov.br</w:t>
        </w:r>
      </w:hyperlink>
      <w:r>
        <w:rPr>
          <w:rFonts w:asciiTheme="majorHAnsi" w:hAnsiTheme="majorHAnsi" w:cstheme="majorHAnsi"/>
        </w:rPr>
        <w:t xml:space="preserve"> ou telefone </w:t>
      </w:r>
      <w:r w:rsidRPr="00FD79BF">
        <w:rPr>
          <w:rFonts w:asciiTheme="majorHAnsi" w:hAnsiTheme="majorHAnsi" w:cstheme="majorHAnsi"/>
        </w:rPr>
        <w:t xml:space="preserve">(33) 3436-1361. </w:t>
      </w:r>
    </w:p>
    <w:p w14:paraId="5AC4C8BE" w14:textId="77777777" w:rsidR="00651F27"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4A560C2C" w14:textId="77777777" w:rsidR="00651F27" w:rsidRDefault="00651F27" w:rsidP="00651F27">
      <w:pPr>
        <w:autoSpaceDE w:val="0"/>
        <w:autoSpaceDN w:val="0"/>
        <w:adjustRightInd w:val="0"/>
        <w:jc w:val="both"/>
        <w:rPr>
          <w:rStyle w:val="markedcontent"/>
          <w:rFonts w:asciiTheme="majorHAnsi" w:hAnsiTheme="majorHAnsi" w:cstheme="majorHAnsi"/>
          <w:b/>
          <w:shd w:val="clear" w:color="auto" w:fill="FFFFFF"/>
        </w:rPr>
      </w:pPr>
    </w:p>
    <w:p w14:paraId="55205A14" w14:textId="79642FF3" w:rsidR="00335761" w:rsidRDefault="00335761" w:rsidP="00651F27">
      <w:pPr>
        <w:autoSpaceDE w:val="0"/>
        <w:autoSpaceDN w:val="0"/>
        <w:adjustRightInd w:val="0"/>
        <w:jc w:val="both"/>
        <w:rPr>
          <w:rFonts w:asciiTheme="majorHAnsi" w:hAnsiTheme="majorHAnsi" w:cstheme="majorHAnsi"/>
        </w:rPr>
      </w:pPr>
      <w:r w:rsidRPr="00335761">
        <w:rPr>
          <w:rStyle w:val="markedcontent"/>
          <w:rFonts w:asciiTheme="majorHAnsi" w:hAnsiTheme="majorHAnsi" w:cstheme="majorHAnsi"/>
          <w:b/>
          <w:shd w:val="clear" w:color="auto" w:fill="FFFFFF"/>
        </w:rPr>
        <w:t>PREFEITURA MUNICIPAL DE</w:t>
      </w:r>
      <w:r w:rsidRPr="00335761">
        <w:rPr>
          <w:rStyle w:val="markedcontent"/>
          <w:rFonts w:asciiTheme="majorHAnsi" w:hAnsiTheme="majorHAnsi" w:cstheme="majorHAnsi"/>
          <w:b/>
          <w:shd w:val="clear" w:color="auto" w:fill="FFFFFF"/>
        </w:rPr>
        <w:t xml:space="preserve"> </w:t>
      </w:r>
      <w:r w:rsidRPr="00335761">
        <w:rPr>
          <w:rFonts w:asciiTheme="majorHAnsi" w:hAnsiTheme="majorHAnsi" w:cstheme="majorHAnsi"/>
          <w:b/>
        </w:rPr>
        <w:t>SALINAS - TOMADA DE PREÇOS Nº 005/2023</w:t>
      </w:r>
    </w:p>
    <w:p w14:paraId="400BD460" w14:textId="20DF485C" w:rsidR="00335761" w:rsidRDefault="00335761" w:rsidP="00651F27">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E</w:t>
      </w:r>
      <w:r w:rsidRPr="00335761">
        <w:rPr>
          <w:rFonts w:asciiTheme="majorHAnsi" w:hAnsiTheme="majorHAnsi" w:cstheme="majorHAnsi"/>
        </w:rPr>
        <w:t xml:space="preserve">xecução de pequenos reparos nas Unidades Básicas de Saúde do Município de Salinas que realizará no dia 08/08/2023 às </w:t>
      </w:r>
      <w:r>
        <w:rPr>
          <w:rFonts w:asciiTheme="majorHAnsi" w:hAnsiTheme="majorHAnsi" w:cstheme="majorHAnsi"/>
        </w:rPr>
        <w:t>0</w:t>
      </w:r>
      <w:r w:rsidRPr="00335761">
        <w:rPr>
          <w:rFonts w:asciiTheme="majorHAnsi" w:hAnsiTheme="majorHAnsi" w:cstheme="majorHAnsi"/>
        </w:rPr>
        <w:t>9</w:t>
      </w:r>
      <w:r>
        <w:rPr>
          <w:rFonts w:asciiTheme="majorHAnsi" w:hAnsiTheme="majorHAnsi" w:cstheme="majorHAnsi"/>
        </w:rPr>
        <w:t xml:space="preserve">:00 </w:t>
      </w:r>
      <w:r w:rsidRPr="00335761">
        <w:rPr>
          <w:rFonts w:asciiTheme="majorHAnsi" w:hAnsiTheme="majorHAnsi" w:cstheme="majorHAnsi"/>
        </w:rPr>
        <w:t>h</w:t>
      </w:r>
      <w:r>
        <w:rPr>
          <w:rFonts w:asciiTheme="majorHAnsi" w:hAnsiTheme="majorHAnsi" w:cstheme="majorHAnsi"/>
        </w:rPr>
        <w:t>oras</w:t>
      </w:r>
      <w:r w:rsidRPr="00335761">
        <w:rPr>
          <w:rFonts w:asciiTheme="majorHAnsi" w:hAnsiTheme="majorHAnsi" w:cstheme="majorHAnsi"/>
        </w:rPr>
        <w:t xml:space="preserve">. Edital disponível no site </w:t>
      </w:r>
      <w:hyperlink r:id="rId94" w:history="1">
        <w:r w:rsidRPr="00403B80">
          <w:rPr>
            <w:rStyle w:val="Hyperlink"/>
            <w:rFonts w:asciiTheme="majorHAnsi" w:hAnsiTheme="majorHAnsi" w:cstheme="majorHAnsi"/>
          </w:rPr>
          <w:t>www.salinas.mg.gov.br</w:t>
        </w:r>
      </w:hyperlink>
      <w:r w:rsidRPr="00335761">
        <w:rPr>
          <w:rFonts w:asciiTheme="majorHAnsi" w:hAnsiTheme="majorHAnsi" w:cstheme="majorHAnsi"/>
        </w:rPr>
        <w:t>.</w:t>
      </w:r>
    </w:p>
    <w:p w14:paraId="30E7B0F6" w14:textId="77777777" w:rsidR="00335761" w:rsidRDefault="00335761" w:rsidP="00651F27">
      <w:pPr>
        <w:autoSpaceDE w:val="0"/>
        <w:autoSpaceDN w:val="0"/>
        <w:adjustRightInd w:val="0"/>
        <w:jc w:val="both"/>
        <w:rPr>
          <w:rFonts w:asciiTheme="majorHAnsi" w:hAnsiTheme="majorHAnsi" w:cstheme="majorHAnsi"/>
        </w:rPr>
      </w:pPr>
    </w:p>
    <w:p w14:paraId="437CA868" w14:textId="77777777" w:rsidR="00335761" w:rsidRPr="00335761" w:rsidRDefault="00335761" w:rsidP="00651F27">
      <w:pPr>
        <w:autoSpaceDE w:val="0"/>
        <w:autoSpaceDN w:val="0"/>
        <w:adjustRightInd w:val="0"/>
        <w:jc w:val="both"/>
        <w:rPr>
          <w:rFonts w:asciiTheme="majorHAnsi" w:hAnsiTheme="majorHAnsi" w:cstheme="majorHAnsi"/>
        </w:rPr>
      </w:pPr>
    </w:p>
    <w:p w14:paraId="242DB937" w14:textId="0DF86B9F" w:rsidR="00335761" w:rsidRDefault="00335761" w:rsidP="00651F27">
      <w:pPr>
        <w:autoSpaceDE w:val="0"/>
        <w:autoSpaceDN w:val="0"/>
        <w:adjustRightInd w:val="0"/>
        <w:jc w:val="both"/>
        <w:rPr>
          <w:rFonts w:asciiTheme="majorHAnsi" w:hAnsiTheme="majorHAnsi" w:cstheme="majorHAnsi"/>
        </w:rPr>
      </w:pPr>
      <w:r w:rsidRPr="00335761">
        <w:rPr>
          <w:rStyle w:val="markedcontent"/>
          <w:rFonts w:asciiTheme="majorHAnsi" w:hAnsiTheme="majorHAnsi" w:cstheme="majorHAnsi"/>
          <w:b/>
          <w:shd w:val="clear" w:color="auto" w:fill="FFFFFF"/>
        </w:rPr>
        <w:t>PREFEITURA MUNICIPAL</w:t>
      </w:r>
      <w:r w:rsidRPr="00335761">
        <w:rPr>
          <w:rStyle w:val="markedcontent"/>
          <w:rFonts w:asciiTheme="majorHAnsi" w:hAnsiTheme="majorHAnsi" w:cstheme="majorHAnsi"/>
          <w:b/>
          <w:shd w:val="clear" w:color="auto" w:fill="FFFFFF"/>
        </w:rPr>
        <w:t xml:space="preserve"> DE </w:t>
      </w:r>
      <w:r w:rsidRPr="00335761">
        <w:rPr>
          <w:rFonts w:asciiTheme="majorHAnsi" w:hAnsiTheme="majorHAnsi" w:cstheme="majorHAnsi"/>
          <w:b/>
        </w:rPr>
        <w:t>SÃO GONÇALO DO RIO ABAIXO - TOMADA DE PREÇOS 22/2023</w:t>
      </w:r>
    </w:p>
    <w:p w14:paraId="20556BDC" w14:textId="2F160392" w:rsidR="00335761" w:rsidRDefault="00335761" w:rsidP="00651F27">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Pr>
          <w:rFonts w:asciiTheme="majorHAnsi" w:hAnsiTheme="majorHAnsi" w:cstheme="majorHAnsi"/>
        </w:rPr>
        <w:t>E</w:t>
      </w:r>
      <w:r w:rsidRPr="00335761">
        <w:rPr>
          <w:rFonts w:asciiTheme="majorHAnsi" w:hAnsiTheme="majorHAnsi" w:cstheme="majorHAnsi"/>
        </w:rPr>
        <w:t xml:space="preserve">xecução de serviços de desassoreamento do Rio Santa Bárbara em São Gonçalo do Rio Abaixo. As propostas deverão ser entregues até às 09:00 horas do dia 14/08/2023. A abertura dos envelopes será realizada, a partir das 09:00 horas, no mesmo dia e local no Setor de Licitações da Prefeitura Municipal – Rua Henriqueta Rubim, N.º 27 – Centro – S.G.R.A. O Edital completo poderá ser obtido no site </w:t>
      </w:r>
      <w:hyperlink r:id="rId95" w:history="1">
        <w:r w:rsidRPr="00403B80">
          <w:rPr>
            <w:rStyle w:val="Hyperlink"/>
            <w:rFonts w:asciiTheme="majorHAnsi" w:hAnsiTheme="majorHAnsi" w:cstheme="majorHAnsi"/>
          </w:rPr>
          <w:t>http://www.saogoncalo.mg.gov.br/licitacoes</w:t>
        </w:r>
      </w:hyperlink>
      <w:r w:rsidRPr="00335761">
        <w:rPr>
          <w:rFonts w:asciiTheme="majorHAnsi" w:hAnsiTheme="majorHAnsi" w:cstheme="majorHAnsi"/>
        </w:rPr>
        <w:t>.</w:t>
      </w:r>
    </w:p>
    <w:p w14:paraId="7A93B69A" w14:textId="77777777" w:rsidR="00335761" w:rsidRDefault="00335761" w:rsidP="00651F27">
      <w:pPr>
        <w:autoSpaceDE w:val="0"/>
        <w:autoSpaceDN w:val="0"/>
        <w:adjustRightInd w:val="0"/>
        <w:jc w:val="both"/>
        <w:rPr>
          <w:rFonts w:asciiTheme="majorHAnsi" w:hAnsiTheme="majorHAnsi" w:cstheme="majorHAnsi"/>
        </w:rPr>
      </w:pPr>
    </w:p>
    <w:p w14:paraId="243EED89" w14:textId="77777777" w:rsidR="0054501B" w:rsidRPr="00D83F19" w:rsidRDefault="0054501B" w:rsidP="00651F27">
      <w:pPr>
        <w:autoSpaceDE w:val="0"/>
        <w:autoSpaceDN w:val="0"/>
        <w:adjustRightInd w:val="0"/>
        <w:jc w:val="both"/>
        <w:rPr>
          <w:rFonts w:asciiTheme="majorHAnsi" w:hAnsiTheme="majorHAnsi" w:cstheme="majorHAnsi"/>
          <w:b/>
        </w:rPr>
      </w:pPr>
    </w:p>
    <w:p w14:paraId="450EF1C4" w14:textId="636F6B12" w:rsidR="00D83F19" w:rsidRPr="00D83F19" w:rsidRDefault="00D83F19" w:rsidP="00651F27">
      <w:pPr>
        <w:autoSpaceDE w:val="0"/>
        <w:autoSpaceDN w:val="0"/>
        <w:adjustRightInd w:val="0"/>
        <w:jc w:val="both"/>
        <w:rPr>
          <w:rFonts w:asciiTheme="majorHAnsi" w:hAnsiTheme="majorHAnsi" w:cstheme="majorHAnsi"/>
          <w:b/>
        </w:rPr>
      </w:pPr>
      <w:r w:rsidRPr="00D83F19">
        <w:rPr>
          <w:rStyle w:val="markedcontent"/>
          <w:rFonts w:asciiTheme="majorHAnsi" w:hAnsiTheme="majorHAnsi" w:cstheme="majorHAnsi"/>
          <w:b/>
          <w:shd w:val="clear" w:color="auto" w:fill="FFFFFF"/>
        </w:rPr>
        <w:t xml:space="preserve">PREFEITURA MUNICIPAL DE </w:t>
      </w:r>
      <w:r w:rsidRPr="00D83F19">
        <w:rPr>
          <w:rFonts w:asciiTheme="majorHAnsi" w:hAnsiTheme="majorHAnsi" w:cstheme="majorHAnsi"/>
          <w:b/>
        </w:rPr>
        <w:t xml:space="preserve">SÃO JOSÉ DO ALEGRE - REPUBLICAÇÃO - TOMADA DE PREÇOS Nº 004 </w:t>
      </w:r>
    </w:p>
    <w:p w14:paraId="0FD1257D" w14:textId="6FC568F3" w:rsidR="00335761" w:rsidRDefault="0054501B" w:rsidP="00651F27">
      <w:pPr>
        <w:autoSpaceDE w:val="0"/>
        <w:autoSpaceDN w:val="0"/>
        <w:adjustRightInd w:val="0"/>
        <w:jc w:val="both"/>
        <w:rPr>
          <w:rFonts w:asciiTheme="majorHAnsi" w:hAnsiTheme="majorHAnsi" w:cstheme="majorHAnsi"/>
        </w:rPr>
      </w:pPr>
      <w:r w:rsidRPr="0054501B">
        <w:rPr>
          <w:rFonts w:asciiTheme="majorHAnsi" w:hAnsiTheme="majorHAnsi" w:cstheme="majorHAnsi"/>
        </w:rPr>
        <w:t xml:space="preserve">Objeto: </w:t>
      </w:r>
      <w:r w:rsidR="00D83F19">
        <w:rPr>
          <w:rFonts w:asciiTheme="majorHAnsi" w:hAnsiTheme="majorHAnsi" w:cstheme="majorHAnsi"/>
        </w:rPr>
        <w:t>C</w:t>
      </w:r>
      <w:r w:rsidRPr="0054501B">
        <w:rPr>
          <w:rFonts w:asciiTheme="majorHAnsi" w:hAnsiTheme="majorHAnsi" w:cstheme="majorHAnsi"/>
        </w:rPr>
        <w:t>onstrução de um Galpão, para abrir ativ</w:t>
      </w:r>
      <w:r w:rsidR="00D83F19">
        <w:rPr>
          <w:rFonts w:asciiTheme="majorHAnsi" w:hAnsiTheme="majorHAnsi" w:cstheme="majorHAnsi"/>
        </w:rPr>
        <w:t>idades industriais no município</w:t>
      </w:r>
      <w:r w:rsidRPr="0054501B">
        <w:rPr>
          <w:rFonts w:asciiTheme="majorHAnsi" w:hAnsiTheme="majorHAnsi" w:cstheme="majorHAnsi"/>
        </w:rPr>
        <w:t>. Recebimento dos envelopes dia 08/08/2023 às 14</w:t>
      </w:r>
      <w:r w:rsidR="00D83F19">
        <w:rPr>
          <w:rFonts w:asciiTheme="majorHAnsi" w:hAnsiTheme="majorHAnsi" w:cstheme="majorHAnsi"/>
        </w:rPr>
        <w:t xml:space="preserve">:00 </w:t>
      </w:r>
      <w:r w:rsidRPr="0054501B">
        <w:rPr>
          <w:rFonts w:asciiTheme="majorHAnsi" w:hAnsiTheme="majorHAnsi" w:cstheme="majorHAnsi"/>
        </w:rPr>
        <w:t>h</w:t>
      </w:r>
      <w:r w:rsidR="00D83F19">
        <w:rPr>
          <w:rFonts w:asciiTheme="majorHAnsi" w:hAnsiTheme="majorHAnsi" w:cstheme="majorHAnsi"/>
        </w:rPr>
        <w:t>oras</w:t>
      </w:r>
      <w:r w:rsidRPr="0054501B">
        <w:rPr>
          <w:rFonts w:asciiTheme="majorHAnsi" w:hAnsiTheme="majorHAnsi" w:cstheme="majorHAnsi"/>
        </w:rPr>
        <w:t>. Abertura de documentação dia 08/08/2023 às 14</w:t>
      </w:r>
      <w:r w:rsidR="00D83F19">
        <w:rPr>
          <w:rFonts w:asciiTheme="majorHAnsi" w:hAnsiTheme="majorHAnsi" w:cstheme="majorHAnsi"/>
        </w:rPr>
        <w:t xml:space="preserve">:30 </w:t>
      </w:r>
      <w:r w:rsidRPr="0054501B">
        <w:rPr>
          <w:rFonts w:asciiTheme="majorHAnsi" w:hAnsiTheme="majorHAnsi" w:cstheme="majorHAnsi"/>
        </w:rPr>
        <w:t>h</w:t>
      </w:r>
      <w:r w:rsidR="00D83F19">
        <w:rPr>
          <w:rFonts w:asciiTheme="majorHAnsi" w:hAnsiTheme="majorHAnsi" w:cstheme="majorHAnsi"/>
        </w:rPr>
        <w:t>ora</w:t>
      </w:r>
      <w:r w:rsidRPr="0054501B">
        <w:rPr>
          <w:rFonts w:asciiTheme="majorHAnsi" w:hAnsiTheme="majorHAnsi" w:cstheme="majorHAnsi"/>
        </w:rPr>
        <w:t xml:space="preserve">. Edital e informações complementares no site </w:t>
      </w:r>
      <w:hyperlink r:id="rId96" w:history="1">
        <w:r w:rsidR="00D83F19" w:rsidRPr="00403B80">
          <w:rPr>
            <w:rStyle w:val="Hyperlink"/>
            <w:rFonts w:asciiTheme="majorHAnsi" w:hAnsiTheme="majorHAnsi" w:cstheme="majorHAnsi"/>
          </w:rPr>
          <w:t>www.saojosedoalegre.mg.gov.br</w:t>
        </w:r>
      </w:hyperlink>
      <w:r w:rsidRPr="0054501B">
        <w:rPr>
          <w:rFonts w:asciiTheme="majorHAnsi" w:hAnsiTheme="majorHAnsi" w:cstheme="majorHAnsi"/>
        </w:rPr>
        <w:t>. Todos os atos praticados pela CPL, recursos, contrarrazões e decisões deste processo licitat</w:t>
      </w:r>
      <w:r w:rsidR="00D83F19">
        <w:rPr>
          <w:rFonts w:asciiTheme="majorHAnsi" w:hAnsiTheme="majorHAnsi" w:cstheme="majorHAnsi"/>
        </w:rPr>
        <w:t>ório, serão publicadas no site.</w:t>
      </w:r>
    </w:p>
    <w:p w14:paraId="0358267F" w14:textId="77777777" w:rsidR="00D83F19" w:rsidRDefault="00D83F19" w:rsidP="00651F27">
      <w:pPr>
        <w:autoSpaceDE w:val="0"/>
        <w:autoSpaceDN w:val="0"/>
        <w:adjustRightInd w:val="0"/>
        <w:jc w:val="both"/>
        <w:rPr>
          <w:rFonts w:asciiTheme="majorHAnsi" w:hAnsiTheme="majorHAnsi" w:cstheme="majorHAnsi"/>
        </w:rPr>
      </w:pPr>
    </w:p>
    <w:p w14:paraId="08EBA63C" w14:textId="77777777" w:rsidR="00B24162" w:rsidRDefault="00B24162" w:rsidP="00651F27">
      <w:pPr>
        <w:autoSpaceDE w:val="0"/>
        <w:autoSpaceDN w:val="0"/>
        <w:adjustRightInd w:val="0"/>
        <w:jc w:val="both"/>
        <w:rPr>
          <w:rFonts w:asciiTheme="majorHAnsi" w:hAnsiTheme="majorHAnsi" w:cstheme="majorHAnsi"/>
        </w:rPr>
      </w:pPr>
    </w:p>
    <w:p w14:paraId="113B3E6D" w14:textId="77777777" w:rsidR="00427C54" w:rsidRDefault="00427C54" w:rsidP="00651F27">
      <w:pPr>
        <w:autoSpaceDE w:val="0"/>
        <w:autoSpaceDN w:val="0"/>
        <w:adjustRightInd w:val="0"/>
        <w:jc w:val="both"/>
        <w:rPr>
          <w:rFonts w:asciiTheme="majorHAnsi" w:hAnsiTheme="majorHAnsi" w:cstheme="majorHAnsi"/>
        </w:rPr>
      </w:pPr>
    </w:p>
    <w:p w14:paraId="606E4313" w14:textId="77777777" w:rsidR="00C2060C" w:rsidRDefault="00C2060C" w:rsidP="00651F27">
      <w:pPr>
        <w:autoSpaceDE w:val="0"/>
        <w:autoSpaceDN w:val="0"/>
        <w:adjustRightInd w:val="0"/>
        <w:jc w:val="both"/>
        <w:rPr>
          <w:rFonts w:asciiTheme="majorHAnsi" w:hAnsiTheme="majorHAnsi" w:cstheme="majorHAnsi"/>
        </w:rPr>
      </w:pPr>
      <w:bookmarkStart w:id="0" w:name="_GoBack"/>
      <w:bookmarkEnd w:id="0"/>
    </w:p>
    <w:p w14:paraId="16531658" w14:textId="2E381FD5" w:rsidR="00B24162" w:rsidRDefault="00B24162" w:rsidP="00651F27">
      <w:pPr>
        <w:autoSpaceDE w:val="0"/>
        <w:autoSpaceDN w:val="0"/>
        <w:adjustRightInd w:val="0"/>
        <w:jc w:val="both"/>
        <w:rPr>
          <w:rFonts w:asciiTheme="majorHAnsi" w:hAnsiTheme="majorHAnsi" w:cstheme="majorHAnsi"/>
        </w:rPr>
      </w:pPr>
      <w:r w:rsidRPr="00B24162">
        <w:rPr>
          <w:rStyle w:val="markedcontent"/>
          <w:rFonts w:asciiTheme="majorHAnsi" w:hAnsiTheme="majorHAnsi" w:cstheme="majorHAnsi"/>
          <w:b/>
          <w:shd w:val="clear" w:color="auto" w:fill="FFFFFF"/>
        </w:rPr>
        <w:t xml:space="preserve">PREFEITURA </w:t>
      </w:r>
      <w:r w:rsidRPr="00B24162">
        <w:rPr>
          <w:rStyle w:val="markedcontent"/>
          <w:rFonts w:asciiTheme="majorHAnsi" w:hAnsiTheme="majorHAnsi" w:cstheme="majorHAnsi"/>
          <w:b/>
          <w:shd w:val="clear" w:color="auto" w:fill="FFFFFF"/>
        </w:rPr>
        <w:t xml:space="preserve">MUNICIPAL DE </w:t>
      </w:r>
      <w:r w:rsidRPr="00B24162">
        <w:rPr>
          <w:rFonts w:asciiTheme="majorHAnsi" w:hAnsiTheme="majorHAnsi" w:cstheme="majorHAnsi"/>
          <w:b/>
        </w:rPr>
        <w:t>SARZEDO - ABERTURA - TOMADA DE PREÇOS Nº 08/2023</w:t>
      </w:r>
    </w:p>
    <w:p w14:paraId="1DA47016" w14:textId="7E975D15" w:rsidR="0066739D" w:rsidRDefault="00B24162" w:rsidP="00651F27">
      <w:pPr>
        <w:autoSpaceDE w:val="0"/>
        <w:autoSpaceDN w:val="0"/>
        <w:adjustRightInd w:val="0"/>
        <w:jc w:val="both"/>
        <w:rPr>
          <w:rFonts w:asciiTheme="majorHAnsi" w:hAnsiTheme="majorHAnsi" w:cstheme="majorHAnsi"/>
        </w:rPr>
      </w:pPr>
      <w:r w:rsidRPr="00B24162">
        <w:rPr>
          <w:rFonts w:asciiTheme="majorHAnsi" w:hAnsiTheme="majorHAnsi" w:cstheme="majorHAnsi"/>
        </w:rPr>
        <w:t xml:space="preserve">Objeto: </w:t>
      </w:r>
      <w:r>
        <w:rPr>
          <w:rFonts w:asciiTheme="majorHAnsi" w:hAnsiTheme="majorHAnsi" w:cstheme="majorHAnsi"/>
        </w:rPr>
        <w:t>E</w:t>
      </w:r>
      <w:r w:rsidRPr="00B24162">
        <w:rPr>
          <w:rFonts w:asciiTheme="majorHAnsi" w:hAnsiTheme="majorHAnsi" w:cstheme="majorHAnsi"/>
        </w:rPr>
        <w:t>xecução da obra de construção do Centro Dia para os Idosos e cobertura metálica da Academia e</w:t>
      </w:r>
      <w:r w:rsidR="0066739D">
        <w:rPr>
          <w:rFonts w:asciiTheme="majorHAnsi" w:hAnsiTheme="majorHAnsi" w:cstheme="majorHAnsi"/>
        </w:rPr>
        <w:t xml:space="preserve"> Quadra no </w:t>
      </w:r>
      <w:r w:rsidR="00427C54">
        <w:rPr>
          <w:rFonts w:asciiTheme="majorHAnsi" w:hAnsiTheme="majorHAnsi" w:cstheme="majorHAnsi"/>
        </w:rPr>
        <w:t>Município</w:t>
      </w:r>
      <w:r w:rsidR="0066739D">
        <w:rPr>
          <w:rFonts w:asciiTheme="majorHAnsi" w:hAnsiTheme="majorHAnsi" w:cstheme="majorHAnsi"/>
        </w:rPr>
        <w:t xml:space="preserve"> de Sarzedo</w:t>
      </w:r>
      <w:r w:rsidRPr="00B24162">
        <w:rPr>
          <w:rFonts w:asciiTheme="majorHAnsi" w:hAnsiTheme="majorHAnsi" w:cstheme="majorHAnsi"/>
        </w:rPr>
        <w:t>. Protocolar os envelo</w:t>
      </w:r>
      <w:r w:rsidR="0066739D">
        <w:rPr>
          <w:rFonts w:asciiTheme="majorHAnsi" w:hAnsiTheme="majorHAnsi" w:cstheme="majorHAnsi"/>
        </w:rPr>
        <w:t>pes até o dia 08/08/2023, as 09:00 horas</w:t>
      </w:r>
      <w:r w:rsidRPr="00B24162">
        <w:rPr>
          <w:rFonts w:asciiTheme="majorHAnsi" w:hAnsiTheme="majorHAnsi" w:cstheme="majorHAnsi"/>
        </w:rPr>
        <w:t>, no Setor de Protocolos da Prefeitura, sito a Rua Eloi Candido de Melo, 477, Centro, Sarzedo. Os envelopes serão abertos nest</w:t>
      </w:r>
      <w:r w:rsidR="0066739D">
        <w:rPr>
          <w:rFonts w:asciiTheme="majorHAnsi" w:hAnsiTheme="majorHAnsi" w:cstheme="majorHAnsi"/>
        </w:rPr>
        <w:t>a mesma data, 08/08/2023, as 09:30 horas</w:t>
      </w:r>
      <w:r w:rsidRPr="00B24162">
        <w:rPr>
          <w:rFonts w:asciiTheme="majorHAnsi" w:hAnsiTheme="majorHAnsi" w:cstheme="majorHAnsi"/>
        </w:rPr>
        <w:t xml:space="preserve"> no Setor de Compras, a Rua Eloi Candido de Melo, n.º 142, Bairro Vila Satélite, Sarzedo/MG. O edital e anexos encontram-se a disposição no site da Prefeitura </w:t>
      </w:r>
      <w:hyperlink r:id="rId97" w:history="1">
        <w:r w:rsidR="0066739D" w:rsidRPr="00403B80">
          <w:rPr>
            <w:rStyle w:val="Hyperlink"/>
            <w:rFonts w:asciiTheme="majorHAnsi" w:hAnsiTheme="majorHAnsi" w:cstheme="majorHAnsi"/>
          </w:rPr>
          <w:t>www.sarzedo.mg.gov.br</w:t>
        </w:r>
      </w:hyperlink>
      <w:r w:rsidRPr="00B24162">
        <w:rPr>
          <w:rFonts w:asciiTheme="majorHAnsi" w:hAnsiTheme="majorHAnsi" w:cstheme="majorHAnsi"/>
        </w:rPr>
        <w:t xml:space="preserve">. Informações pelo telefone 31 3577 6531, e-mail </w:t>
      </w:r>
      <w:hyperlink r:id="rId98" w:history="1">
        <w:r w:rsidR="0066739D" w:rsidRPr="00403B80">
          <w:rPr>
            <w:rStyle w:val="Hyperlink"/>
            <w:rFonts w:asciiTheme="majorHAnsi" w:hAnsiTheme="majorHAnsi" w:cstheme="majorHAnsi"/>
          </w:rPr>
          <w:t>comprassaude@sarzedo.mg.gov.br</w:t>
        </w:r>
      </w:hyperlink>
      <w:r w:rsidR="0066739D">
        <w:rPr>
          <w:rFonts w:asciiTheme="majorHAnsi" w:hAnsiTheme="majorHAnsi" w:cstheme="majorHAnsi"/>
        </w:rPr>
        <w:t>.</w:t>
      </w:r>
    </w:p>
    <w:p w14:paraId="307CD1A5" w14:textId="77777777" w:rsidR="0066739D" w:rsidRDefault="0066739D" w:rsidP="00651F27">
      <w:pPr>
        <w:autoSpaceDE w:val="0"/>
        <w:autoSpaceDN w:val="0"/>
        <w:adjustRightInd w:val="0"/>
        <w:jc w:val="both"/>
        <w:rPr>
          <w:rFonts w:asciiTheme="majorHAnsi" w:hAnsiTheme="majorHAnsi" w:cstheme="majorHAnsi"/>
        </w:rPr>
      </w:pPr>
    </w:p>
    <w:p w14:paraId="28D68B8E" w14:textId="77777777" w:rsidR="00427C54" w:rsidRPr="00964C5F" w:rsidRDefault="00427C54" w:rsidP="00651F27">
      <w:pPr>
        <w:autoSpaceDE w:val="0"/>
        <w:autoSpaceDN w:val="0"/>
        <w:adjustRightInd w:val="0"/>
        <w:jc w:val="both"/>
        <w:rPr>
          <w:rFonts w:asciiTheme="majorHAnsi" w:hAnsiTheme="majorHAnsi" w:cstheme="majorHAnsi"/>
          <w:b/>
        </w:rPr>
      </w:pPr>
    </w:p>
    <w:p w14:paraId="38FFB40C" w14:textId="77777777" w:rsidR="00964C5F" w:rsidRPr="00964C5F" w:rsidRDefault="00964C5F" w:rsidP="00651F27">
      <w:pPr>
        <w:autoSpaceDE w:val="0"/>
        <w:autoSpaceDN w:val="0"/>
        <w:adjustRightInd w:val="0"/>
        <w:jc w:val="both"/>
        <w:rPr>
          <w:rFonts w:asciiTheme="majorHAnsi" w:hAnsiTheme="majorHAnsi" w:cstheme="majorHAnsi"/>
          <w:b/>
        </w:rPr>
      </w:pPr>
      <w:r w:rsidRPr="00964C5F">
        <w:rPr>
          <w:rFonts w:asciiTheme="majorHAnsi" w:hAnsiTheme="majorHAnsi" w:cstheme="majorHAnsi"/>
          <w:b/>
        </w:rPr>
        <w:t xml:space="preserve">PREFEITURA MUNICIPAL DE SERRO </w:t>
      </w:r>
      <w:r w:rsidRPr="00964C5F">
        <w:rPr>
          <w:rFonts w:asciiTheme="majorHAnsi" w:hAnsiTheme="majorHAnsi" w:cstheme="majorHAnsi"/>
          <w:b/>
        </w:rPr>
        <w:t>- TOMADA DE PREÇOS Nº 19/2023</w:t>
      </w:r>
    </w:p>
    <w:p w14:paraId="3066A78F" w14:textId="42AB2B74" w:rsidR="0066739D" w:rsidRPr="00964C5F" w:rsidRDefault="00972330" w:rsidP="00651F27">
      <w:pPr>
        <w:autoSpaceDE w:val="0"/>
        <w:autoSpaceDN w:val="0"/>
        <w:adjustRightInd w:val="0"/>
        <w:jc w:val="both"/>
        <w:rPr>
          <w:rFonts w:asciiTheme="majorHAnsi" w:hAnsiTheme="majorHAnsi" w:cstheme="majorHAnsi"/>
        </w:rPr>
      </w:pPr>
      <w:r w:rsidRPr="00B24162">
        <w:rPr>
          <w:rFonts w:asciiTheme="majorHAnsi" w:hAnsiTheme="majorHAnsi" w:cstheme="majorHAnsi"/>
        </w:rPr>
        <w:t>Objeto:</w:t>
      </w:r>
      <w:r>
        <w:rPr>
          <w:rFonts w:asciiTheme="majorHAnsi" w:hAnsiTheme="majorHAnsi" w:cstheme="majorHAnsi"/>
        </w:rPr>
        <w:t xml:space="preserve"> </w:t>
      </w:r>
      <w:r w:rsidR="00964C5F" w:rsidRPr="00964C5F">
        <w:rPr>
          <w:rFonts w:asciiTheme="majorHAnsi" w:hAnsiTheme="majorHAnsi" w:cstheme="majorHAnsi"/>
        </w:rPr>
        <w:t>Execução da Obra de Reforma da Capela Nossa Senhora do Rosário localizada no Distrito de Milho Verde - Serro / MG, data 09/08/2023, info</w:t>
      </w:r>
      <w:r>
        <w:rPr>
          <w:rFonts w:asciiTheme="majorHAnsi" w:hAnsiTheme="majorHAnsi" w:cstheme="majorHAnsi"/>
        </w:rPr>
        <w:t>rmações</w:t>
      </w:r>
      <w:r w:rsidR="00964C5F" w:rsidRPr="00964C5F">
        <w:rPr>
          <w:rFonts w:asciiTheme="majorHAnsi" w:hAnsiTheme="majorHAnsi" w:cstheme="majorHAnsi"/>
        </w:rPr>
        <w:t xml:space="preserve">: </w:t>
      </w:r>
      <w:hyperlink r:id="rId99" w:history="1">
        <w:r w:rsidRPr="00403B80">
          <w:rPr>
            <w:rStyle w:val="Hyperlink"/>
            <w:rFonts w:asciiTheme="majorHAnsi" w:hAnsiTheme="majorHAnsi" w:cstheme="majorHAnsi"/>
          </w:rPr>
          <w:t>licitacaoeditais@serro.mg.gov.br</w:t>
        </w:r>
      </w:hyperlink>
      <w:r w:rsidR="00964C5F" w:rsidRPr="00964C5F">
        <w:rPr>
          <w:rFonts w:asciiTheme="majorHAnsi" w:hAnsiTheme="majorHAnsi" w:cstheme="majorHAnsi"/>
        </w:rPr>
        <w:t>, (38) 3541-1369.</w:t>
      </w:r>
    </w:p>
    <w:p w14:paraId="6D36D69D" w14:textId="77777777" w:rsidR="0066739D" w:rsidRDefault="0066739D" w:rsidP="00651F27">
      <w:pPr>
        <w:autoSpaceDE w:val="0"/>
        <w:autoSpaceDN w:val="0"/>
        <w:adjustRightInd w:val="0"/>
        <w:jc w:val="both"/>
        <w:rPr>
          <w:rFonts w:asciiTheme="majorHAnsi" w:hAnsiTheme="majorHAnsi" w:cstheme="majorHAnsi"/>
        </w:rPr>
      </w:pPr>
    </w:p>
    <w:p w14:paraId="0CC56C2C" w14:textId="77777777" w:rsidR="0018200B" w:rsidRDefault="0018200B" w:rsidP="00651F27">
      <w:pPr>
        <w:autoSpaceDE w:val="0"/>
        <w:autoSpaceDN w:val="0"/>
        <w:adjustRightInd w:val="0"/>
        <w:jc w:val="both"/>
        <w:rPr>
          <w:rFonts w:asciiTheme="majorHAnsi" w:hAnsiTheme="majorHAnsi" w:cstheme="majorHAnsi"/>
        </w:rPr>
      </w:pPr>
    </w:p>
    <w:p w14:paraId="1B775615" w14:textId="324692EF" w:rsidR="0018200B" w:rsidRDefault="0018200B" w:rsidP="00651F27">
      <w:pPr>
        <w:autoSpaceDE w:val="0"/>
        <w:autoSpaceDN w:val="0"/>
        <w:adjustRightInd w:val="0"/>
        <w:jc w:val="both"/>
        <w:rPr>
          <w:rFonts w:asciiTheme="majorHAnsi" w:hAnsiTheme="majorHAnsi" w:cstheme="majorHAnsi"/>
        </w:rPr>
      </w:pPr>
      <w:r w:rsidRPr="0066739D">
        <w:rPr>
          <w:rStyle w:val="markedcontent"/>
          <w:rFonts w:asciiTheme="majorHAnsi" w:hAnsiTheme="majorHAnsi" w:cstheme="majorHAnsi"/>
          <w:b/>
          <w:shd w:val="clear" w:color="auto" w:fill="FFFFFF"/>
        </w:rPr>
        <w:t xml:space="preserve">PREFEITURA MUNICIPAL </w:t>
      </w:r>
      <w:r w:rsidRPr="0018200B">
        <w:rPr>
          <w:rStyle w:val="markedcontent"/>
          <w:rFonts w:asciiTheme="majorHAnsi" w:hAnsiTheme="majorHAnsi" w:cstheme="majorHAnsi"/>
          <w:b/>
          <w:shd w:val="clear" w:color="auto" w:fill="FFFFFF"/>
        </w:rPr>
        <w:t>DE</w:t>
      </w:r>
      <w:r w:rsidRPr="0018200B">
        <w:rPr>
          <w:rFonts w:asciiTheme="majorHAnsi" w:hAnsiTheme="majorHAnsi" w:cstheme="majorHAnsi"/>
          <w:b/>
        </w:rPr>
        <w:t xml:space="preserve"> SETE LAGOAS - PREGÃO ELETRÔNICO N° 088/2023</w:t>
      </w:r>
      <w:r>
        <w:rPr>
          <w:rFonts w:asciiTheme="majorHAnsi" w:hAnsiTheme="majorHAnsi" w:cstheme="majorHAnsi"/>
        </w:rPr>
        <w:t xml:space="preserve"> </w:t>
      </w:r>
    </w:p>
    <w:p w14:paraId="4B83A4A5" w14:textId="6506F350" w:rsidR="0018200B" w:rsidRPr="0018200B" w:rsidRDefault="0018200B" w:rsidP="00651F27">
      <w:pPr>
        <w:autoSpaceDE w:val="0"/>
        <w:autoSpaceDN w:val="0"/>
        <w:adjustRightInd w:val="0"/>
        <w:jc w:val="both"/>
        <w:rPr>
          <w:rFonts w:asciiTheme="majorHAnsi" w:hAnsiTheme="majorHAnsi" w:cstheme="majorHAnsi"/>
        </w:rPr>
      </w:pPr>
      <w:r>
        <w:rPr>
          <w:rFonts w:asciiTheme="majorHAnsi" w:hAnsiTheme="majorHAnsi" w:cstheme="majorHAnsi"/>
        </w:rPr>
        <w:t>E</w:t>
      </w:r>
      <w:r w:rsidRPr="0018200B">
        <w:rPr>
          <w:rFonts w:asciiTheme="majorHAnsi" w:hAnsiTheme="majorHAnsi" w:cstheme="majorHAnsi"/>
        </w:rPr>
        <w:t xml:space="preserve">xecutar faixa elevada para travessia de pedestres, confeccionada em concreto betuminoso usinado a quente - CBUQ, no </w:t>
      </w:r>
      <w:r>
        <w:rPr>
          <w:rFonts w:asciiTheme="majorHAnsi" w:hAnsiTheme="majorHAnsi" w:cstheme="majorHAnsi"/>
        </w:rPr>
        <w:t xml:space="preserve">dia 07/08/2023, às 08:30 horas, </w:t>
      </w:r>
      <w:r w:rsidRPr="0018200B">
        <w:rPr>
          <w:rFonts w:asciiTheme="majorHAnsi" w:hAnsiTheme="majorHAnsi" w:cstheme="majorHAnsi"/>
        </w:rPr>
        <w:t>incluindo sistema de drenagem e acessibilidade, conforme padrões e critérios estabelecidos pelo CONTRAN, em diversas vias do Município De Sete Lagoas-MG, nos termos solicitados pela Secretaria Municipal de Obras, Segurança, Trânsito e Transporte, por intermédio do Secretário Adjunto de Segurança, Trânsito e Transporte Urbano. Informações através do portal de licitações eletrônicas da Licitar Digital. A íntegra do Edital, com todas as exigências,</w:t>
      </w:r>
      <w:r w:rsidRPr="0018200B">
        <w:rPr>
          <w:rFonts w:asciiTheme="majorHAnsi" w:hAnsiTheme="majorHAnsi" w:cstheme="majorHAnsi"/>
        </w:rPr>
        <w:t xml:space="preserve"> </w:t>
      </w:r>
      <w:r w:rsidRPr="0018200B">
        <w:rPr>
          <w:rFonts w:asciiTheme="majorHAnsi" w:hAnsiTheme="majorHAnsi" w:cstheme="majorHAnsi"/>
        </w:rPr>
        <w:t xml:space="preserve">condições e especificações estabelecidas para o Processo Licitatório, estará à disposição dos interessados no prédio do Núcleo de Licitações e Compras: Avenida Getúlio Vargas, nº 111 - 2º andar - Centro, ou pelo site </w:t>
      </w:r>
      <w:hyperlink r:id="rId100" w:history="1">
        <w:r w:rsidRPr="00403B80">
          <w:rPr>
            <w:rStyle w:val="Hyperlink"/>
            <w:rFonts w:asciiTheme="majorHAnsi" w:hAnsiTheme="majorHAnsi" w:cstheme="majorHAnsi"/>
          </w:rPr>
          <w:t>https://www.setelagoas.mg.gov.br/</w:t>
        </w:r>
      </w:hyperlink>
      <w:r>
        <w:rPr>
          <w:rFonts w:asciiTheme="majorHAnsi" w:hAnsiTheme="majorHAnsi" w:cstheme="majorHAnsi"/>
        </w:rPr>
        <w:t xml:space="preserve"> </w:t>
      </w:r>
      <w:r w:rsidRPr="0018200B">
        <w:rPr>
          <w:rFonts w:asciiTheme="majorHAnsi" w:hAnsiTheme="majorHAnsi" w:cstheme="majorHAnsi"/>
        </w:rPr>
        <w:t xml:space="preserve">ou ainda no site de licitações da Licitar Digital: </w:t>
      </w:r>
      <w:hyperlink r:id="rId101" w:history="1">
        <w:r w:rsidRPr="00403B80">
          <w:rPr>
            <w:rStyle w:val="Hyperlink"/>
            <w:rFonts w:asciiTheme="majorHAnsi" w:hAnsiTheme="majorHAnsi" w:cstheme="majorHAnsi"/>
          </w:rPr>
          <w:t>https://www.licitardigital.com.br</w:t>
        </w:r>
      </w:hyperlink>
      <w:r w:rsidRPr="0018200B">
        <w:rPr>
          <w:rFonts w:asciiTheme="majorHAnsi" w:hAnsiTheme="majorHAnsi" w:cstheme="majorHAnsi"/>
        </w:rPr>
        <w:t xml:space="preserve">. Informações: (31) 3779-3700. Acesse o ambiente de licitações pelo link: </w:t>
      </w:r>
      <w:hyperlink r:id="rId102" w:history="1">
        <w:r w:rsidRPr="00403B80">
          <w:rPr>
            <w:rStyle w:val="Hyperlink"/>
            <w:rFonts w:asciiTheme="majorHAnsi" w:hAnsiTheme="majorHAnsi" w:cstheme="majorHAnsi"/>
          </w:rPr>
          <w:t>https://transparencia.setelagoas.mg.gov.br/licitacoes</w:t>
        </w:r>
      </w:hyperlink>
      <w:r w:rsidRPr="0018200B">
        <w:rPr>
          <w:rFonts w:asciiTheme="majorHAnsi" w:hAnsiTheme="majorHAnsi" w:cstheme="majorHAnsi"/>
        </w:rPr>
        <w:t xml:space="preserve">. Acesse o tutorial para saber como pesquisar o processo licitatório: </w:t>
      </w:r>
      <w:hyperlink r:id="rId103" w:history="1">
        <w:r w:rsidRPr="00403B80">
          <w:rPr>
            <w:rStyle w:val="Hyperlink"/>
            <w:rFonts w:asciiTheme="majorHAnsi" w:hAnsiTheme="majorHAnsi" w:cstheme="majorHAnsi"/>
          </w:rPr>
          <w:t>https://suporte.setelagoas.mg.gov.br/tutorial.pdf</w:t>
        </w:r>
      </w:hyperlink>
      <w:r>
        <w:rPr>
          <w:rFonts w:asciiTheme="majorHAnsi" w:hAnsiTheme="majorHAnsi" w:cstheme="majorHAnsi"/>
        </w:rPr>
        <w:t>.</w:t>
      </w:r>
    </w:p>
    <w:p w14:paraId="607AA2D6" w14:textId="77777777" w:rsidR="0066739D" w:rsidRDefault="0066739D" w:rsidP="00651F27">
      <w:pPr>
        <w:autoSpaceDE w:val="0"/>
        <w:autoSpaceDN w:val="0"/>
        <w:adjustRightInd w:val="0"/>
        <w:jc w:val="both"/>
        <w:rPr>
          <w:rFonts w:asciiTheme="majorHAnsi" w:hAnsiTheme="majorHAnsi" w:cstheme="majorHAnsi"/>
        </w:rPr>
      </w:pPr>
    </w:p>
    <w:p w14:paraId="49B483A7" w14:textId="77777777" w:rsidR="00427C54" w:rsidRDefault="00427C54" w:rsidP="00651F27">
      <w:pPr>
        <w:autoSpaceDE w:val="0"/>
        <w:autoSpaceDN w:val="0"/>
        <w:adjustRightInd w:val="0"/>
        <w:jc w:val="both"/>
        <w:rPr>
          <w:rFonts w:asciiTheme="majorHAnsi" w:hAnsiTheme="majorHAnsi" w:cstheme="majorHAnsi"/>
        </w:rPr>
      </w:pPr>
    </w:p>
    <w:p w14:paraId="48BFE2D9" w14:textId="746911E8" w:rsidR="0066739D" w:rsidRDefault="0066739D" w:rsidP="00651F27">
      <w:pPr>
        <w:autoSpaceDE w:val="0"/>
        <w:autoSpaceDN w:val="0"/>
        <w:adjustRightInd w:val="0"/>
        <w:jc w:val="both"/>
        <w:rPr>
          <w:rFonts w:asciiTheme="majorHAnsi" w:hAnsiTheme="majorHAnsi" w:cstheme="majorHAnsi"/>
        </w:rPr>
      </w:pPr>
      <w:r w:rsidRPr="0066739D">
        <w:rPr>
          <w:rStyle w:val="markedcontent"/>
          <w:rFonts w:asciiTheme="majorHAnsi" w:hAnsiTheme="majorHAnsi" w:cstheme="majorHAnsi"/>
          <w:b/>
          <w:shd w:val="clear" w:color="auto" w:fill="FFFFFF"/>
        </w:rPr>
        <w:t>PREFEITURA MUNICIPAL DE</w:t>
      </w:r>
      <w:r w:rsidRPr="0066739D">
        <w:rPr>
          <w:rFonts w:asciiTheme="majorHAnsi" w:hAnsiTheme="majorHAnsi" w:cstheme="majorHAnsi"/>
        </w:rPr>
        <w:t xml:space="preserve"> </w:t>
      </w:r>
      <w:r w:rsidRPr="0066739D">
        <w:rPr>
          <w:rFonts w:asciiTheme="majorHAnsi" w:hAnsiTheme="majorHAnsi" w:cstheme="majorHAnsi"/>
          <w:b/>
        </w:rPr>
        <w:t>TARUMIRIM - TOMADA DE PREÇOS Nº 03/2023</w:t>
      </w:r>
    </w:p>
    <w:p w14:paraId="024F26DB" w14:textId="31924373" w:rsidR="0066739D" w:rsidRDefault="0066739D" w:rsidP="00651F27">
      <w:pPr>
        <w:autoSpaceDE w:val="0"/>
        <w:autoSpaceDN w:val="0"/>
        <w:adjustRightInd w:val="0"/>
        <w:jc w:val="both"/>
        <w:rPr>
          <w:rFonts w:asciiTheme="majorHAnsi" w:hAnsiTheme="majorHAnsi" w:cstheme="majorHAnsi"/>
        </w:rPr>
      </w:pPr>
      <w:r w:rsidRPr="00B24162">
        <w:rPr>
          <w:rFonts w:asciiTheme="majorHAnsi" w:hAnsiTheme="majorHAnsi" w:cstheme="majorHAnsi"/>
        </w:rPr>
        <w:t>Objeto:</w:t>
      </w:r>
      <w:r>
        <w:rPr>
          <w:rFonts w:asciiTheme="majorHAnsi" w:hAnsiTheme="majorHAnsi" w:cstheme="majorHAnsi"/>
        </w:rPr>
        <w:t xml:space="preserve"> O</w:t>
      </w:r>
      <w:r w:rsidRPr="0066739D">
        <w:rPr>
          <w:rFonts w:asciiTheme="majorHAnsi" w:hAnsiTheme="majorHAnsi" w:cstheme="majorHAnsi"/>
        </w:rPr>
        <w:t xml:space="preserve">bras de pavimentação em blocos de concretos intertravado e drenagem pluvial na rua Affonso Ferreira Guimarães, Centro, na sede do Município de Tarumirim/MG. A sessão se realizará no dia 08/08/2023 às 14:00 horas na sala de licitações do prédio municipal localizado na Rua Plautino Soares n°100, Centro Tarumirim. O edital com seus anexos está disponível para retirada na sala do setor de licitações como também no site: </w:t>
      </w:r>
      <w:hyperlink r:id="rId104" w:history="1">
        <w:r w:rsidRPr="00403B80">
          <w:rPr>
            <w:rStyle w:val="Hyperlink"/>
            <w:rFonts w:asciiTheme="majorHAnsi" w:hAnsiTheme="majorHAnsi" w:cstheme="majorHAnsi"/>
          </w:rPr>
          <w:t>www.tarumirim.mg.gov.br</w:t>
        </w:r>
      </w:hyperlink>
      <w:r w:rsidRPr="0066739D">
        <w:rPr>
          <w:rFonts w:asciiTheme="majorHAnsi" w:hAnsiTheme="majorHAnsi" w:cstheme="majorHAnsi"/>
        </w:rPr>
        <w:t>.</w:t>
      </w:r>
    </w:p>
    <w:p w14:paraId="53326CD8" w14:textId="77777777" w:rsidR="0066739D" w:rsidRDefault="0066739D" w:rsidP="00651F27">
      <w:pPr>
        <w:autoSpaceDE w:val="0"/>
        <w:autoSpaceDN w:val="0"/>
        <w:adjustRightInd w:val="0"/>
        <w:jc w:val="both"/>
        <w:rPr>
          <w:rFonts w:asciiTheme="majorHAnsi" w:hAnsiTheme="majorHAnsi" w:cstheme="majorHAnsi"/>
        </w:rPr>
      </w:pPr>
    </w:p>
    <w:p w14:paraId="508671AF" w14:textId="77777777" w:rsidR="0066739D" w:rsidRPr="0066739D" w:rsidRDefault="0066739D" w:rsidP="00651F27">
      <w:pPr>
        <w:autoSpaceDE w:val="0"/>
        <w:autoSpaceDN w:val="0"/>
        <w:adjustRightInd w:val="0"/>
        <w:jc w:val="both"/>
        <w:rPr>
          <w:rFonts w:asciiTheme="majorHAnsi" w:hAnsiTheme="majorHAnsi" w:cstheme="majorHAnsi"/>
        </w:rPr>
      </w:pPr>
    </w:p>
    <w:p w14:paraId="7691D8C4" w14:textId="256E2AD2" w:rsidR="0066739D" w:rsidRDefault="0066739D" w:rsidP="00651F27">
      <w:pPr>
        <w:autoSpaceDE w:val="0"/>
        <w:autoSpaceDN w:val="0"/>
        <w:adjustRightInd w:val="0"/>
        <w:jc w:val="both"/>
        <w:rPr>
          <w:rFonts w:asciiTheme="majorHAnsi" w:hAnsiTheme="majorHAnsi" w:cstheme="majorHAnsi"/>
        </w:rPr>
      </w:pPr>
      <w:r w:rsidRPr="0066739D">
        <w:rPr>
          <w:rStyle w:val="markedcontent"/>
          <w:rFonts w:asciiTheme="majorHAnsi" w:hAnsiTheme="majorHAnsi" w:cstheme="majorHAnsi"/>
          <w:b/>
          <w:shd w:val="clear" w:color="auto" w:fill="FFFFFF"/>
        </w:rPr>
        <w:t xml:space="preserve">PREFEITURA MUNICIPAL </w:t>
      </w:r>
      <w:r w:rsidRPr="0066739D">
        <w:rPr>
          <w:rStyle w:val="markedcontent"/>
          <w:rFonts w:asciiTheme="majorHAnsi" w:hAnsiTheme="majorHAnsi" w:cstheme="majorHAnsi"/>
          <w:b/>
          <w:shd w:val="clear" w:color="auto" w:fill="FFFFFF"/>
        </w:rPr>
        <w:t xml:space="preserve">DE </w:t>
      </w:r>
      <w:r w:rsidRPr="0066739D">
        <w:rPr>
          <w:rFonts w:asciiTheme="majorHAnsi" w:hAnsiTheme="majorHAnsi" w:cstheme="majorHAnsi"/>
          <w:b/>
        </w:rPr>
        <w:t>TIMÓTEO - TOMADA DE PREÇOS Nº 019/2023</w:t>
      </w:r>
    </w:p>
    <w:p w14:paraId="1194B7BB" w14:textId="0317A1B8" w:rsidR="0066739D" w:rsidRDefault="0066739D" w:rsidP="00651F27">
      <w:pPr>
        <w:autoSpaceDE w:val="0"/>
        <w:autoSpaceDN w:val="0"/>
        <w:adjustRightInd w:val="0"/>
        <w:jc w:val="both"/>
        <w:rPr>
          <w:rFonts w:asciiTheme="majorHAnsi" w:hAnsiTheme="majorHAnsi" w:cstheme="majorHAnsi"/>
        </w:rPr>
      </w:pPr>
      <w:r w:rsidRPr="00B24162">
        <w:rPr>
          <w:rFonts w:asciiTheme="majorHAnsi" w:hAnsiTheme="majorHAnsi" w:cstheme="majorHAnsi"/>
        </w:rPr>
        <w:t>Objeto:</w:t>
      </w:r>
      <w:r>
        <w:rPr>
          <w:rFonts w:asciiTheme="majorHAnsi" w:hAnsiTheme="majorHAnsi" w:cstheme="majorHAnsi"/>
        </w:rPr>
        <w:t xml:space="preserve"> E</w:t>
      </w:r>
      <w:r w:rsidRPr="0066739D">
        <w:rPr>
          <w:rFonts w:asciiTheme="majorHAnsi" w:hAnsiTheme="majorHAnsi" w:cstheme="majorHAnsi"/>
        </w:rPr>
        <w:t>xecução de obras de recapeamento da Rua 102 no bairro Cruzeirinho e Rua 50 no bairro Quitandinha, a serem executadas com Emenda do Governo Fe</w:t>
      </w:r>
      <w:r>
        <w:rPr>
          <w:rFonts w:asciiTheme="majorHAnsi" w:hAnsiTheme="majorHAnsi" w:cstheme="majorHAnsi"/>
        </w:rPr>
        <w:t>deral,</w:t>
      </w:r>
      <w:r w:rsidRPr="0066739D">
        <w:rPr>
          <w:rFonts w:asciiTheme="majorHAnsi" w:hAnsiTheme="majorHAnsi" w:cstheme="majorHAnsi"/>
        </w:rPr>
        <w:t xml:space="preserve"> no dia 16 de agosto de 2023, às 13:30</w:t>
      </w:r>
      <w:r>
        <w:rPr>
          <w:rFonts w:asciiTheme="majorHAnsi" w:hAnsiTheme="majorHAnsi" w:cstheme="majorHAnsi"/>
        </w:rPr>
        <w:t xml:space="preserve"> </w:t>
      </w:r>
      <w:r w:rsidRPr="0066739D">
        <w:rPr>
          <w:rFonts w:asciiTheme="majorHAnsi" w:hAnsiTheme="majorHAnsi" w:cstheme="majorHAnsi"/>
        </w:rPr>
        <w:t>horas. O presente Edital e seus anexos estarão à disposição dos interessados pelo endereço eletrônico</w:t>
      </w:r>
      <w:r>
        <w:rPr>
          <w:rFonts w:asciiTheme="majorHAnsi" w:hAnsiTheme="majorHAnsi" w:cstheme="majorHAnsi"/>
        </w:rPr>
        <w:t xml:space="preserve">: </w:t>
      </w:r>
      <w:hyperlink r:id="rId105" w:history="1">
        <w:r w:rsidRPr="00403B80">
          <w:rPr>
            <w:rStyle w:val="Hyperlink"/>
            <w:rFonts w:asciiTheme="majorHAnsi" w:hAnsiTheme="majorHAnsi" w:cstheme="majorHAnsi"/>
          </w:rPr>
          <w:t>http://transparencia.timoteo.mg.gov.br/licitacoes</w:t>
        </w:r>
      </w:hyperlink>
      <w:r w:rsidRPr="0066739D">
        <w:rPr>
          <w:rFonts w:asciiTheme="majorHAnsi" w:hAnsiTheme="majorHAnsi" w:cstheme="majorHAnsi"/>
        </w:rPr>
        <w:t>. Melhores informações pelos telefones: (31) 3847- 4753 e (31) 3847-4701.</w:t>
      </w:r>
    </w:p>
    <w:p w14:paraId="3CA3B8FB" w14:textId="77777777" w:rsidR="0066739D" w:rsidRDefault="0066739D" w:rsidP="00651F27">
      <w:pPr>
        <w:autoSpaceDE w:val="0"/>
        <w:autoSpaceDN w:val="0"/>
        <w:adjustRightInd w:val="0"/>
        <w:jc w:val="both"/>
        <w:rPr>
          <w:rFonts w:asciiTheme="majorHAnsi" w:hAnsiTheme="majorHAnsi" w:cstheme="majorHAnsi"/>
        </w:rPr>
      </w:pPr>
    </w:p>
    <w:p w14:paraId="6FFC444F" w14:textId="77777777" w:rsidR="0066739D" w:rsidRPr="0066739D" w:rsidRDefault="0066739D" w:rsidP="00651F27">
      <w:pPr>
        <w:autoSpaceDE w:val="0"/>
        <w:autoSpaceDN w:val="0"/>
        <w:adjustRightInd w:val="0"/>
        <w:jc w:val="both"/>
        <w:rPr>
          <w:rFonts w:asciiTheme="majorHAnsi" w:hAnsiTheme="majorHAnsi" w:cstheme="majorHAnsi"/>
          <w:b/>
        </w:rPr>
      </w:pPr>
    </w:p>
    <w:p w14:paraId="3E828273" w14:textId="6C3C2006" w:rsidR="0066739D" w:rsidRPr="0066739D" w:rsidRDefault="0066739D" w:rsidP="00651F27">
      <w:pPr>
        <w:autoSpaceDE w:val="0"/>
        <w:autoSpaceDN w:val="0"/>
        <w:adjustRightInd w:val="0"/>
        <w:jc w:val="both"/>
        <w:rPr>
          <w:rFonts w:asciiTheme="majorHAnsi" w:hAnsiTheme="majorHAnsi" w:cstheme="majorHAnsi"/>
          <w:b/>
        </w:rPr>
      </w:pPr>
      <w:r w:rsidRPr="0066739D">
        <w:rPr>
          <w:rStyle w:val="markedcontent"/>
          <w:rFonts w:asciiTheme="majorHAnsi" w:hAnsiTheme="majorHAnsi" w:cstheme="majorHAnsi"/>
          <w:b/>
          <w:shd w:val="clear" w:color="auto" w:fill="FFFFFF"/>
        </w:rPr>
        <w:t xml:space="preserve">PREFEITURA MUNICIPAL DE </w:t>
      </w:r>
      <w:r w:rsidRPr="0066739D">
        <w:rPr>
          <w:rFonts w:asciiTheme="majorHAnsi" w:hAnsiTheme="majorHAnsi" w:cstheme="majorHAnsi"/>
          <w:b/>
        </w:rPr>
        <w:t>UMBURATIBA - TOMADA DE PREÇOS Nº 3/23</w:t>
      </w:r>
    </w:p>
    <w:p w14:paraId="1159420D" w14:textId="4263F2DB" w:rsidR="0066739D" w:rsidRDefault="0038674C" w:rsidP="00651F27">
      <w:pPr>
        <w:autoSpaceDE w:val="0"/>
        <w:autoSpaceDN w:val="0"/>
        <w:adjustRightInd w:val="0"/>
        <w:jc w:val="both"/>
        <w:rPr>
          <w:rFonts w:asciiTheme="majorHAnsi" w:hAnsiTheme="majorHAnsi" w:cstheme="majorHAnsi"/>
        </w:rPr>
      </w:pPr>
      <w:r w:rsidRPr="00B24162">
        <w:rPr>
          <w:rFonts w:asciiTheme="majorHAnsi" w:hAnsiTheme="majorHAnsi" w:cstheme="majorHAnsi"/>
        </w:rPr>
        <w:t>Objeto:</w:t>
      </w:r>
      <w:r>
        <w:rPr>
          <w:rFonts w:asciiTheme="majorHAnsi" w:hAnsiTheme="majorHAnsi" w:cstheme="majorHAnsi"/>
        </w:rPr>
        <w:t xml:space="preserve"> </w:t>
      </w:r>
      <w:r w:rsidR="0066739D" w:rsidRPr="0066739D">
        <w:rPr>
          <w:rFonts w:asciiTheme="majorHAnsi" w:hAnsiTheme="majorHAnsi" w:cstheme="majorHAnsi"/>
        </w:rPr>
        <w:t>Execução de Menor Preço Por Empreitada Global, para a Construção de Ponte em Estrutura Mista de concreto (Vão livre de 36,0m), localizada sobre o Rio Umburana (margem da estrada de Umburatiba a Bertópolis - acesso a Itanhém), a fim de atender o Município de Umburatiba/MG, com abertura prevista para o dia 03/08/2023 às 08:00</w:t>
      </w:r>
      <w:r>
        <w:rPr>
          <w:rFonts w:asciiTheme="majorHAnsi" w:hAnsiTheme="majorHAnsi" w:cstheme="majorHAnsi"/>
        </w:rPr>
        <w:t xml:space="preserve"> </w:t>
      </w:r>
      <w:r w:rsidR="0066739D" w:rsidRPr="0066739D">
        <w:rPr>
          <w:rFonts w:asciiTheme="majorHAnsi" w:hAnsiTheme="majorHAnsi" w:cstheme="majorHAnsi"/>
        </w:rPr>
        <w:t>h</w:t>
      </w:r>
      <w:r>
        <w:rPr>
          <w:rFonts w:asciiTheme="majorHAnsi" w:hAnsiTheme="majorHAnsi" w:cstheme="majorHAnsi"/>
        </w:rPr>
        <w:t>ora</w:t>
      </w:r>
      <w:r w:rsidR="0066739D" w:rsidRPr="0066739D">
        <w:rPr>
          <w:rFonts w:asciiTheme="majorHAnsi" w:hAnsiTheme="majorHAnsi" w:cstheme="majorHAnsi"/>
        </w:rPr>
        <w:t>s, sendo oportunamente divulgada nova data de abertura para o referido procedimento licitatório. Maiores informações: (33) 3628-1240.</w:t>
      </w:r>
    </w:p>
    <w:p w14:paraId="0F689BFF" w14:textId="77777777" w:rsidR="0038674C" w:rsidRDefault="0038674C" w:rsidP="00651F27">
      <w:pPr>
        <w:autoSpaceDE w:val="0"/>
        <w:autoSpaceDN w:val="0"/>
        <w:adjustRightInd w:val="0"/>
        <w:jc w:val="both"/>
        <w:rPr>
          <w:rFonts w:asciiTheme="majorHAnsi" w:hAnsiTheme="majorHAnsi" w:cstheme="majorHAnsi"/>
        </w:rPr>
      </w:pPr>
    </w:p>
    <w:p w14:paraId="3B353059" w14:textId="77777777" w:rsidR="0038674C" w:rsidRDefault="0038674C" w:rsidP="00651F27">
      <w:pPr>
        <w:autoSpaceDE w:val="0"/>
        <w:autoSpaceDN w:val="0"/>
        <w:adjustRightInd w:val="0"/>
        <w:jc w:val="both"/>
        <w:rPr>
          <w:rFonts w:asciiTheme="majorHAnsi" w:hAnsiTheme="majorHAnsi" w:cstheme="majorHAnsi"/>
        </w:rPr>
      </w:pPr>
    </w:p>
    <w:p w14:paraId="7EAA5A07" w14:textId="3783B9BE" w:rsidR="0038674C" w:rsidRDefault="0038674C" w:rsidP="00651F27">
      <w:pPr>
        <w:autoSpaceDE w:val="0"/>
        <w:autoSpaceDN w:val="0"/>
        <w:adjustRightInd w:val="0"/>
        <w:jc w:val="both"/>
        <w:rPr>
          <w:rFonts w:asciiTheme="majorHAnsi" w:hAnsiTheme="majorHAnsi" w:cstheme="majorHAnsi"/>
        </w:rPr>
      </w:pPr>
      <w:r w:rsidRPr="0038674C">
        <w:rPr>
          <w:rStyle w:val="markedcontent"/>
          <w:rFonts w:asciiTheme="majorHAnsi" w:hAnsiTheme="majorHAnsi" w:cstheme="majorHAnsi"/>
          <w:b/>
          <w:shd w:val="clear" w:color="auto" w:fill="FFFFFF"/>
        </w:rPr>
        <w:t>PREFEITURA MUNICIPAL DE</w:t>
      </w:r>
      <w:r w:rsidRPr="0038674C">
        <w:rPr>
          <w:rStyle w:val="markedcontent"/>
          <w:rFonts w:asciiTheme="majorHAnsi" w:hAnsiTheme="majorHAnsi" w:cstheme="majorHAnsi"/>
          <w:b/>
          <w:shd w:val="clear" w:color="auto" w:fill="FFFFFF"/>
        </w:rPr>
        <w:t xml:space="preserve"> </w:t>
      </w:r>
      <w:r w:rsidRPr="0038674C">
        <w:rPr>
          <w:rFonts w:asciiTheme="majorHAnsi" w:hAnsiTheme="majorHAnsi" w:cstheme="majorHAnsi"/>
          <w:b/>
        </w:rPr>
        <w:t>VERMELHO NOVO - TOMADA DE PREÇOS Nº 002/2023</w:t>
      </w:r>
    </w:p>
    <w:p w14:paraId="028C8E58" w14:textId="5A03F5FD" w:rsidR="0038674C" w:rsidRPr="0038674C" w:rsidRDefault="0038674C" w:rsidP="00651F27">
      <w:pPr>
        <w:autoSpaceDE w:val="0"/>
        <w:autoSpaceDN w:val="0"/>
        <w:adjustRightInd w:val="0"/>
        <w:jc w:val="both"/>
        <w:rPr>
          <w:rFonts w:asciiTheme="majorHAnsi" w:hAnsiTheme="majorHAnsi" w:cstheme="majorHAnsi"/>
        </w:rPr>
      </w:pPr>
      <w:r>
        <w:rPr>
          <w:rFonts w:asciiTheme="majorHAnsi" w:hAnsiTheme="majorHAnsi" w:cstheme="majorHAnsi"/>
        </w:rPr>
        <w:t>Objeto: O</w:t>
      </w:r>
      <w:r w:rsidRPr="0038674C">
        <w:rPr>
          <w:rFonts w:asciiTheme="majorHAnsi" w:hAnsiTheme="majorHAnsi" w:cstheme="majorHAnsi"/>
        </w:rPr>
        <w:t>bra de construção de usina de triagem e compostagem de lixo urbano</w:t>
      </w:r>
      <w:r w:rsidRPr="0038674C">
        <w:rPr>
          <w:rFonts w:asciiTheme="majorHAnsi" w:hAnsiTheme="majorHAnsi" w:cstheme="majorHAnsi"/>
        </w:rPr>
        <w:t>, no local denominado Fazenda da Barra, no Córrego dos Cupertinos, Município de Vermelho Novo/MG. A</w:t>
      </w:r>
      <w:r w:rsidRPr="0038674C">
        <w:rPr>
          <w:rFonts w:asciiTheme="majorHAnsi" w:hAnsiTheme="majorHAnsi" w:cstheme="majorHAnsi"/>
        </w:rPr>
        <w:t>bertura</w:t>
      </w:r>
      <w:r>
        <w:rPr>
          <w:rFonts w:asciiTheme="majorHAnsi" w:hAnsiTheme="majorHAnsi" w:cstheme="majorHAnsi"/>
        </w:rPr>
        <w:t>: 08/08/2023 às 08:20 horas</w:t>
      </w:r>
      <w:r w:rsidRPr="0038674C">
        <w:rPr>
          <w:rFonts w:asciiTheme="majorHAnsi" w:hAnsiTheme="majorHAnsi" w:cstheme="majorHAnsi"/>
        </w:rPr>
        <w:t xml:space="preserve">. </w:t>
      </w:r>
      <w:r w:rsidRPr="0038674C">
        <w:rPr>
          <w:rFonts w:asciiTheme="majorHAnsi" w:hAnsiTheme="majorHAnsi" w:cstheme="majorHAnsi"/>
        </w:rPr>
        <w:t>Local</w:t>
      </w:r>
      <w:r w:rsidRPr="0038674C">
        <w:rPr>
          <w:rFonts w:asciiTheme="majorHAnsi" w:hAnsiTheme="majorHAnsi" w:cstheme="majorHAnsi"/>
        </w:rPr>
        <w:t xml:space="preserve">: Rua Prefeito Wilson Damião, nº 48 A - Centro - Vermelho Novo - MG. </w:t>
      </w:r>
      <w:r w:rsidRPr="0038674C">
        <w:rPr>
          <w:rFonts w:asciiTheme="majorHAnsi" w:hAnsiTheme="majorHAnsi" w:cstheme="majorHAnsi"/>
        </w:rPr>
        <w:t>Edital disponível no endereço eletrônico</w:t>
      </w:r>
      <w:r w:rsidRPr="0038674C">
        <w:rPr>
          <w:rFonts w:asciiTheme="majorHAnsi" w:hAnsiTheme="majorHAnsi" w:cstheme="majorHAnsi"/>
        </w:rPr>
        <w:t xml:space="preserve">: </w:t>
      </w:r>
      <w:hyperlink r:id="rId106" w:history="1">
        <w:r w:rsidRPr="00403B80">
          <w:rPr>
            <w:rStyle w:val="Hyperlink"/>
            <w:rFonts w:asciiTheme="majorHAnsi" w:hAnsiTheme="majorHAnsi" w:cstheme="majorHAnsi"/>
          </w:rPr>
          <w:t>www.vermelhonovo.mg.gov.br</w:t>
        </w:r>
      </w:hyperlink>
      <w:r>
        <w:rPr>
          <w:rFonts w:asciiTheme="majorHAnsi" w:hAnsiTheme="majorHAnsi" w:cstheme="majorHAnsi"/>
        </w:rPr>
        <w:t>. Te</w:t>
      </w:r>
      <w:r w:rsidR="00427C54">
        <w:rPr>
          <w:rFonts w:asciiTheme="majorHAnsi" w:hAnsiTheme="majorHAnsi" w:cstheme="majorHAnsi"/>
        </w:rPr>
        <w:t>le</w:t>
      </w:r>
      <w:r>
        <w:rPr>
          <w:rFonts w:asciiTheme="majorHAnsi" w:hAnsiTheme="majorHAnsi" w:cstheme="majorHAnsi"/>
        </w:rPr>
        <w:t>fone</w:t>
      </w:r>
      <w:r w:rsidRPr="0038674C">
        <w:rPr>
          <w:rFonts w:asciiTheme="majorHAnsi" w:hAnsiTheme="majorHAnsi" w:cstheme="majorHAnsi"/>
        </w:rPr>
        <w:t>: (33) 3351-8000.</w:t>
      </w:r>
    </w:p>
    <w:p w14:paraId="381EAFD0" w14:textId="77777777" w:rsidR="00D83F19" w:rsidRPr="0054501B" w:rsidRDefault="00D83F19" w:rsidP="00651F27">
      <w:pPr>
        <w:autoSpaceDE w:val="0"/>
        <w:autoSpaceDN w:val="0"/>
        <w:adjustRightInd w:val="0"/>
        <w:jc w:val="both"/>
        <w:rPr>
          <w:rFonts w:asciiTheme="majorHAnsi" w:hAnsiTheme="majorHAnsi" w:cstheme="majorHAnsi"/>
        </w:rPr>
      </w:pPr>
    </w:p>
    <w:p w14:paraId="2ADCE5ED" w14:textId="77777777" w:rsidR="00EF3FAF" w:rsidRDefault="00EF3FAF" w:rsidP="00EF3FAF">
      <w:pPr>
        <w:autoSpaceDE w:val="0"/>
        <w:autoSpaceDN w:val="0"/>
        <w:adjustRightInd w:val="0"/>
        <w:jc w:val="both"/>
        <w:rPr>
          <w:rFonts w:asciiTheme="majorHAnsi" w:hAnsiTheme="majorHAnsi" w:cstheme="majorHAnsi"/>
        </w:rPr>
      </w:pPr>
    </w:p>
    <w:p w14:paraId="5C7252D9" w14:textId="77777777" w:rsidR="00891CB8" w:rsidRDefault="00EF3FAF" w:rsidP="00EF3FAF">
      <w:pPr>
        <w:autoSpaceDE w:val="0"/>
        <w:autoSpaceDN w:val="0"/>
        <w:adjustRightInd w:val="0"/>
        <w:jc w:val="both"/>
        <w:rPr>
          <w:rFonts w:asciiTheme="majorHAnsi" w:hAnsiTheme="majorHAnsi" w:cstheme="majorHAnsi"/>
          <w:b/>
        </w:rPr>
      </w:pPr>
      <w:r w:rsidRPr="00EF3FAF">
        <w:rPr>
          <w:rStyle w:val="markedcontent"/>
          <w:rFonts w:asciiTheme="majorHAnsi" w:hAnsiTheme="majorHAnsi" w:cstheme="majorHAnsi"/>
          <w:b/>
          <w:shd w:val="clear" w:color="auto" w:fill="FFFFFF"/>
        </w:rPr>
        <w:t>PREFEITURA M</w:t>
      </w:r>
      <w:r w:rsidRPr="00EF3FAF">
        <w:rPr>
          <w:rStyle w:val="markedcontent"/>
          <w:rFonts w:asciiTheme="majorHAnsi" w:hAnsiTheme="majorHAnsi" w:cstheme="majorHAnsi"/>
          <w:b/>
          <w:shd w:val="clear" w:color="auto" w:fill="FFFFFF"/>
        </w:rPr>
        <w:t xml:space="preserve">UNICIPAL DE </w:t>
      </w:r>
      <w:r w:rsidR="00891CB8">
        <w:rPr>
          <w:rFonts w:asciiTheme="majorHAnsi" w:hAnsiTheme="majorHAnsi" w:cstheme="majorHAnsi"/>
          <w:b/>
        </w:rPr>
        <w:t>VISCONDE DO RIO BRANCO</w:t>
      </w:r>
    </w:p>
    <w:p w14:paraId="63774269" w14:textId="77777777" w:rsidR="00891CB8" w:rsidRDefault="00891CB8" w:rsidP="00EF3FAF">
      <w:pPr>
        <w:autoSpaceDE w:val="0"/>
        <w:autoSpaceDN w:val="0"/>
        <w:adjustRightInd w:val="0"/>
        <w:jc w:val="both"/>
        <w:rPr>
          <w:rFonts w:asciiTheme="majorHAnsi" w:hAnsiTheme="majorHAnsi" w:cstheme="majorHAnsi"/>
          <w:b/>
        </w:rPr>
      </w:pPr>
    </w:p>
    <w:p w14:paraId="22F7DD6F" w14:textId="77777777" w:rsidR="00E369B5" w:rsidRPr="008A799A" w:rsidRDefault="00E369B5" w:rsidP="00E369B5">
      <w:pPr>
        <w:autoSpaceDE w:val="0"/>
        <w:autoSpaceDN w:val="0"/>
        <w:adjustRightInd w:val="0"/>
        <w:jc w:val="both"/>
        <w:rPr>
          <w:rFonts w:asciiTheme="majorHAnsi" w:hAnsiTheme="majorHAnsi" w:cstheme="majorHAnsi"/>
          <w:b/>
        </w:rPr>
      </w:pPr>
      <w:r w:rsidRPr="008A799A">
        <w:rPr>
          <w:rFonts w:asciiTheme="majorHAnsi" w:hAnsiTheme="majorHAnsi" w:cstheme="majorHAnsi"/>
          <w:b/>
        </w:rPr>
        <w:t>TOMADA DE PREÇOS N° 009/2023</w:t>
      </w:r>
    </w:p>
    <w:p w14:paraId="19F6AB9E" w14:textId="77777777" w:rsidR="00E369B5" w:rsidRPr="008A799A" w:rsidRDefault="00E369B5" w:rsidP="00E369B5">
      <w:pPr>
        <w:autoSpaceDE w:val="0"/>
        <w:autoSpaceDN w:val="0"/>
        <w:adjustRightInd w:val="0"/>
        <w:jc w:val="both"/>
        <w:rPr>
          <w:rFonts w:asciiTheme="majorHAnsi" w:hAnsiTheme="majorHAnsi" w:cstheme="majorHAnsi"/>
        </w:rPr>
      </w:pPr>
      <w:r>
        <w:rPr>
          <w:rFonts w:asciiTheme="majorHAnsi" w:hAnsiTheme="majorHAnsi" w:cstheme="majorHAnsi"/>
        </w:rPr>
        <w:t>Objeto: E</w:t>
      </w:r>
      <w:r w:rsidRPr="008A799A">
        <w:rPr>
          <w:rFonts w:asciiTheme="majorHAnsi" w:hAnsiTheme="majorHAnsi" w:cstheme="majorHAnsi"/>
        </w:rPr>
        <w:t>xecução de serviços de reforma da UBS José de Almeida Filho (Chácara) e reforma da U</w:t>
      </w:r>
      <w:r>
        <w:rPr>
          <w:rFonts w:asciiTheme="majorHAnsi" w:hAnsiTheme="majorHAnsi" w:cstheme="majorHAnsi"/>
        </w:rPr>
        <w:t>BS Anacleto Lopes Gomes (Barra)</w:t>
      </w:r>
      <w:r w:rsidRPr="008A799A">
        <w:rPr>
          <w:rFonts w:asciiTheme="majorHAnsi" w:hAnsiTheme="majorHAnsi" w:cstheme="majorHAnsi"/>
        </w:rPr>
        <w:t>. (Ver maio</w:t>
      </w:r>
      <w:r>
        <w:rPr>
          <w:rFonts w:asciiTheme="majorHAnsi" w:hAnsiTheme="majorHAnsi" w:cstheme="majorHAnsi"/>
        </w:rPr>
        <w:t xml:space="preserve">res especificações no Edital). </w:t>
      </w:r>
      <w:r w:rsidRPr="008A799A">
        <w:rPr>
          <w:rFonts w:asciiTheme="majorHAnsi" w:hAnsiTheme="majorHAnsi" w:cstheme="majorHAnsi"/>
        </w:rPr>
        <w:t xml:space="preserve">Entrega de propostas, documentações e credenciais até o dia 09/08/2023 às 09:00 horas, quando será dado início aos trabalhos. Cópia do edital já se encontra disponível para os interessados, à Praça 28 de Setembro, Centro, ou pelo site: </w:t>
      </w:r>
      <w:hyperlink r:id="rId107" w:history="1">
        <w:r w:rsidRPr="00403B80">
          <w:rPr>
            <w:rStyle w:val="Hyperlink"/>
            <w:rFonts w:asciiTheme="majorHAnsi" w:hAnsiTheme="majorHAnsi" w:cstheme="majorHAnsi"/>
          </w:rPr>
          <w:t>www.viscondedoriobranco.mg.gov.br</w:t>
        </w:r>
      </w:hyperlink>
      <w:r w:rsidRPr="008A799A">
        <w:rPr>
          <w:rFonts w:asciiTheme="majorHAnsi" w:hAnsiTheme="majorHAnsi" w:cstheme="majorHAnsi"/>
        </w:rPr>
        <w:t xml:space="preserve">. Informações </w:t>
      </w:r>
      <w:r>
        <w:rPr>
          <w:rFonts w:asciiTheme="majorHAnsi" w:hAnsiTheme="majorHAnsi" w:cstheme="majorHAnsi"/>
        </w:rPr>
        <w:t>pelo Telefone</w:t>
      </w:r>
      <w:r w:rsidRPr="008A799A">
        <w:rPr>
          <w:rFonts w:asciiTheme="majorHAnsi" w:hAnsiTheme="majorHAnsi" w:cstheme="majorHAnsi"/>
        </w:rPr>
        <w:t xml:space="preserve"> (32) 3551-8177</w:t>
      </w:r>
      <w:r>
        <w:rPr>
          <w:rFonts w:asciiTheme="majorHAnsi" w:hAnsiTheme="majorHAnsi" w:cstheme="majorHAnsi"/>
        </w:rPr>
        <w:t>.</w:t>
      </w:r>
    </w:p>
    <w:p w14:paraId="089A4FE6" w14:textId="77777777" w:rsidR="00E369B5" w:rsidRDefault="00E369B5" w:rsidP="00EF3FAF">
      <w:pPr>
        <w:autoSpaceDE w:val="0"/>
        <w:autoSpaceDN w:val="0"/>
        <w:adjustRightInd w:val="0"/>
        <w:jc w:val="both"/>
        <w:rPr>
          <w:rFonts w:asciiTheme="majorHAnsi" w:hAnsiTheme="majorHAnsi" w:cstheme="majorHAnsi"/>
          <w:b/>
        </w:rPr>
      </w:pPr>
    </w:p>
    <w:p w14:paraId="1792DEB8" w14:textId="77777777" w:rsidR="00E369B5" w:rsidRPr="00891CB8" w:rsidRDefault="00E369B5" w:rsidP="00E369B5">
      <w:pPr>
        <w:autoSpaceDE w:val="0"/>
        <w:autoSpaceDN w:val="0"/>
        <w:adjustRightInd w:val="0"/>
        <w:jc w:val="both"/>
        <w:rPr>
          <w:rFonts w:asciiTheme="majorHAnsi" w:hAnsiTheme="majorHAnsi" w:cstheme="majorHAnsi"/>
          <w:b/>
        </w:rPr>
      </w:pPr>
      <w:r w:rsidRPr="00891CB8">
        <w:rPr>
          <w:rFonts w:asciiTheme="majorHAnsi" w:hAnsiTheme="majorHAnsi" w:cstheme="majorHAnsi"/>
          <w:b/>
        </w:rPr>
        <w:t>TOMADA DE PREÇOS N° 010/2023</w:t>
      </w:r>
    </w:p>
    <w:p w14:paraId="78770904" w14:textId="77777777" w:rsidR="00E369B5" w:rsidRDefault="00E369B5" w:rsidP="00E369B5">
      <w:pPr>
        <w:autoSpaceDE w:val="0"/>
        <w:autoSpaceDN w:val="0"/>
        <w:adjustRightInd w:val="0"/>
        <w:jc w:val="both"/>
        <w:rPr>
          <w:rFonts w:asciiTheme="majorHAnsi" w:hAnsiTheme="majorHAnsi" w:cstheme="majorHAnsi"/>
        </w:rPr>
      </w:pPr>
      <w:r>
        <w:rPr>
          <w:rFonts w:asciiTheme="majorHAnsi" w:hAnsiTheme="majorHAnsi" w:cstheme="majorHAnsi"/>
        </w:rPr>
        <w:t>Objeto: E</w:t>
      </w:r>
      <w:r w:rsidRPr="00891CB8">
        <w:rPr>
          <w:rFonts w:asciiTheme="majorHAnsi" w:hAnsiTheme="majorHAnsi" w:cstheme="majorHAnsi"/>
        </w:rPr>
        <w:t>xecução de serviços de reforma da UBS Santa Rita (Esportivo), reforma da UBS Cap. Gonçalo Gomes Barreto (Barreiro 2) e refor</w:t>
      </w:r>
      <w:r>
        <w:rPr>
          <w:rFonts w:asciiTheme="majorHAnsi" w:hAnsiTheme="majorHAnsi" w:cstheme="majorHAnsi"/>
        </w:rPr>
        <w:t>ma do Centro de Saúde Beira Rio</w:t>
      </w:r>
      <w:r w:rsidRPr="00891CB8">
        <w:rPr>
          <w:rFonts w:asciiTheme="majorHAnsi" w:hAnsiTheme="majorHAnsi" w:cstheme="majorHAnsi"/>
        </w:rPr>
        <w:t xml:space="preserve">. (Ver maiores </w:t>
      </w:r>
      <w:r>
        <w:rPr>
          <w:rFonts w:asciiTheme="majorHAnsi" w:hAnsiTheme="majorHAnsi" w:cstheme="majorHAnsi"/>
        </w:rPr>
        <w:t>especificações no Edital).</w:t>
      </w:r>
      <w:r w:rsidRPr="00891CB8">
        <w:rPr>
          <w:rFonts w:asciiTheme="majorHAnsi" w:hAnsiTheme="majorHAnsi" w:cstheme="majorHAnsi"/>
        </w:rPr>
        <w:t xml:space="preserve"> Entrega de propostas, documentações e credenciais até o dia 10/08/2023 às 09:00 horas, quando será dado início aos trabalhos. Cópia do edital já se encontra disponível para os interessados, à Praça 28 de Setembro, Centro, ou pelo site: </w:t>
      </w:r>
      <w:hyperlink r:id="rId108" w:history="1">
        <w:r w:rsidRPr="00403B80">
          <w:rPr>
            <w:rStyle w:val="Hyperlink"/>
            <w:rFonts w:asciiTheme="majorHAnsi" w:hAnsiTheme="majorHAnsi" w:cstheme="majorHAnsi"/>
          </w:rPr>
          <w:t>www.viscondedoriobranco.mg.gov.br</w:t>
        </w:r>
      </w:hyperlink>
      <w:r>
        <w:rPr>
          <w:rFonts w:asciiTheme="majorHAnsi" w:hAnsiTheme="majorHAnsi" w:cstheme="majorHAnsi"/>
        </w:rPr>
        <w:t>. Informações pelo Telefone (32) 3551-8177.</w:t>
      </w:r>
    </w:p>
    <w:p w14:paraId="5BF315A9" w14:textId="77777777" w:rsidR="00E369B5" w:rsidRDefault="00E369B5" w:rsidP="00EF3FAF">
      <w:pPr>
        <w:autoSpaceDE w:val="0"/>
        <w:autoSpaceDN w:val="0"/>
        <w:adjustRightInd w:val="0"/>
        <w:jc w:val="both"/>
        <w:rPr>
          <w:rFonts w:asciiTheme="majorHAnsi" w:hAnsiTheme="majorHAnsi" w:cstheme="majorHAnsi"/>
          <w:b/>
        </w:rPr>
      </w:pPr>
    </w:p>
    <w:p w14:paraId="007DAE69" w14:textId="28E139E8" w:rsidR="00EF3FAF" w:rsidRDefault="00EF3FAF" w:rsidP="00EF3FAF">
      <w:pPr>
        <w:autoSpaceDE w:val="0"/>
        <w:autoSpaceDN w:val="0"/>
        <w:adjustRightInd w:val="0"/>
        <w:jc w:val="both"/>
        <w:rPr>
          <w:rFonts w:asciiTheme="majorHAnsi" w:hAnsiTheme="majorHAnsi" w:cstheme="majorHAnsi"/>
        </w:rPr>
      </w:pPr>
      <w:r w:rsidRPr="00EF3FAF">
        <w:rPr>
          <w:rFonts w:asciiTheme="majorHAnsi" w:hAnsiTheme="majorHAnsi" w:cstheme="majorHAnsi"/>
          <w:b/>
        </w:rPr>
        <w:t>TOMADA DE PREÇOS N° 011/2023</w:t>
      </w:r>
    </w:p>
    <w:p w14:paraId="2AF83A23" w14:textId="226A786D" w:rsidR="00651F27" w:rsidRDefault="00891CB8" w:rsidP="00EF3FAF">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EF3FAF">
        <w:rPr>
          <w:rFonts w:asciiTheme="majorHAnsi" w:hAnsiTheme="majorHAnsi" w:cstheme="majorHAnsi"/>
        </w:rPr>
        <w:t>E</w:t>
      </w:r>
      <w:r w:rsidR="00EF3FAF" w:rsidRPr="00EF3FAF">
        <w:rPr>
          <w:rFonts w:asciiTheme="majorHAnsi" w:hAnsiTheme="majorHAnsi" w:cstheme="majorHAnsi"/>
        </w:rPr>
        <w:t>xecução de serviços de reforma da UBS Jose Expedito Carneiro (Piedade), reforma da UBS Edir Aparecida de Freitas (Santa Maria) e reforma da UBS José Rod</w:t>
      </w:r>
      <w:r w:rsidR="00EF3FAF">
        <w:rPr>
          <w:rFonts w:asciiTheme="majorHAnsi" w:hAnsiTheme="majorHAnsi" w:cstheme="majorHAnsi"/>
        </w:rPr>
        <w:t>olfo Vicente (Barreiro</w:t>
      </w:r>
      <w:r w:rsidR="00EF3FAF" w:rsidRPr="00EF3FAF">
        <w:rPr>
          <w:rFonts w:asciiTheme="majorHAnsi" w:hAnsiTheme="majorHAnsi" w:cstheme="majorHAnsi"/>
        </w:rPr>
        <w:t xml:space="preserve">. (Ver maiores especificações no Edital) – Entrega de propostas, documentações e credenciais até o dia 14/08/2023 às 09:00 horas, quando será dado início aos trabalhos. Cópia do edital já se encontra disponível para os interessados, à Praça 28 de Setembro, Centro, ou pelo site: </w:t>
      </w:r>
      <w:hyperlink r:id="rId109" w:history="1">
        <w:r w:rsidR="00EF3FAF" w:rsidRPr="00403B80">
          <w:rPr>
            <w:rStyle w:val="Hyperlink"/>
            <w:rFonts w:asciiTheme="majorHAnsi" w:hAnsiTheme="majorHAnsi" w:cstheme="majorHAnsi"/>
          </w:rPr>
          <w:t>www.viscondedoriobranco.mg.gov.br</w:t>
        </w:r>
      </w:hyperlink>
      <w:r w:rsidR="00EF3FAF" w:rsidRPr="00EF3FAF">
        <w:rPr>
          <w:rFonts w:asciiTheme="majorHAnsi" w:hAnsiTheme="majorHAnsi" w:cstheme="majorHAnsi"/>
        </w:rPr>
        <w:t>. Informações pelo Tel</w:t>
      </w:r>
      <w:r w:rsidR="00EF3FAF">
        <w:rPr>
          <w:rFonts w:asciiTheme="majorHAnsi" w:hAnsiTheme="majorHAnsi" w:cstheme="majorHAnsi"/>
        </w:rPr>
        <w:t>efone</w:t>
      </w:r>
      <w:r w:rsidR="00EF3FAF" w:rsidRPr="00EF3FAF">
        <w:rPr>
          <w:rFonts w:asciiTheme="majorHAnsi" w:hAnsiTheme="majorHAnsi" w:cstheme="majorHAnsi"/>
        </w:rPr>
        <w:t>: (32) 3551-8177.</w:t>
      </w:r>
    </w:p>
    <w:p w14:paraId="62800D8E" w14:textId="77777777" w:rsidR="00FD79BF" w:rsidRDefault="00FD79BF" w:rsidP="00651F27">
      <w:pPr>
        <w:autoSpaceDE w:val="0"/>
        <w:autoSpaceDN w:val="0"/>
        <w:adjustRightInd w:val="0"/>
        <w:jc w:val="both"/>
        <w:rPr>
          <w:rFonts w:asciiTheme="majorHAnsi" w:hAnsiTheme="majorHAnsi" w:cstheme="majorHAnsi"/>
        </w:rPr>
      </w:pPr>
    </w:p>
    <w:p w14:paraId="2D2B78EF" w14:textId="77777777" w:rsidR="00427C54" w:rsidRDefault="00427C54" w:rsidP="00651F27">
      <w:pPr>
        <w:autoSpaceDE w:val="0"/>
        <w:autoSpaceDN w:val="0"/>
        <w:adjustRightInd w:val="0"/>
        <w:jc w:val="both"/>
        <w:rPr>
          <w:rFonts w:asciiTheme="majorHAnsi" w:hAnsiTheme="majorHAnsi" w:cstheme="majorHAnsi"/>
        </w:rPr>
      </w:pPr>
    </w:p>
    <w:p w14:paraId="77CB2570" w14:textId="77777777" w:rsidR="00427C54" w:rsidRDefault="00427C54" w:rsidP="00651F27">
      <w:pPr>
        <w:autoSpaceDE w:val="0"/>
        <w:autoSpaceDN w:val="0"/>
        <w:adjustRightInd w:val="0"/>
        <w:jc w:val="both"/>
        <w:rPr>
          <w:rFonts w:asciiTheme="majorHAnsi" w:hAnsiTheme="majorHAnsi" w:cstheme="majorHAnsi"/>
        </w:rPr>
      </w:pPr>
    </w:p>
    <w:p w14:paraId="476837DE" w14:textId="77777777" w:rsidR="00427C54" w:rsidRDefault="00427C54" w:rsidP="00651F27">
      <w:pPr>
        <w:autoSpaceDE w:val="0"/>
        <w:autoSpaceDN w:val="0"/>
        <w:adjustRightInd w:val="0"/>
        <w:jc w:val="both"/>
        <w:rPr>
          <w:rFonts w:asciiTheme="majorHAnsi" w:hAnsiTheme="majorHAnsi" w:cstheme="majorHAnsi"/>
        </w:rPr>
      </w:pPr>
    </w:p>
    <w:p w14:paraId="043414FF" w14:textId="77777777" w:rsidR="00427C54" w:rsidRDefault="00427C54" w:rsidP="00651F27">
      <w:pPr>
        <w:autoSpaceDE w:val="0"/>
        <w:autoSpaceDN w:val="0"/>
        <w:adjustRightInd w:val="0"/>
        <w:jc w:val="both"/>
        <w:rPr>
          <w:rFonts w:asciiTheme="majorHAnsi" w:hAnsiTheme="majorHAnsi" w:cstheme="majorHAnsi"/>
        </w:rPr>
      </w:pPr>
    </w:p>
    <w:p w14:paraId="5D1629D7" w14:textId="77777777" w:rsidR="00427C54" w:rsidRDefault="00427C54" w:rsidP="00651F27">
      <w:pPr>
        <w:autoSpaceDE w:val="0"/>
        <w:autoSpaceDN w:val="0"/>
        <w:adjustRightInd w:val="0"/>
        <w:jc w:val="both"/>
        <w:rPr>
          <w:rFonts w:asciiTheme="majorHAnsi" w:hAnsiTheme="majorHAnsi" w:cstheme="majorHAnsi"/>
        </w:rPr>
      </w:pPr>
    </w:p>
    <w:p w14:paraId="36500794" w14:textId="77777777" w:rsidR="00427C54" w:rsidRDefault="00427C54" w:rsidP="00651F27">
      <w:pPr>
        <w:autoSpaceDE w:val="0"/>
        <w:autoSpaceDN w:val="0"/>
        <w:adjustRightInd w:val="0"/>
        <w:jc w:val="both"/>
        <w:rPr>
          <w:rFonts w:asciiTheme="majorHAnsi" w:hAnsiTheme="majorHAnsi" w:cstheme="majorHAnsi"/>
        </w:rPr>
      </w:pPr>
    </w:p>
    <w:p w14:paraId="7F5FAC94" w14:textId="781E83FA" w:rsidR="00891CB8" w:rsidRPr="00891CB8" w:rsidRDefault="00891CB8" w:rsidP="00651F27">
      <w:pPr>
        <w:autoSpaceDE w:val="0"/>
        <w:autoSpaceDN w:val="0"/>
        <w:adjustRightInd w:val="0"/>
        <w:jc w:val="both"/>
        <w:rPr>
          <w:rFonts w:asciiTheme="majorHAnsi" w:hAnsiTheme="majorHAnsi" w:cstheme="majorHAnsi"/>
          <w:b/>
        </w:rPr>
      </w:pPr>
      <w:r w:rsidRPr="00891CB8">
        <w:rPr>
          <w:rFonts w:asciiTheme="majorHAnsi" w:hAnsiTheme="majorHAnsi" w:cstheme="majorHAnsi"/>
          <w:b/>
        </w:rPr>
        <w:t>TOMADA DE PREÇOS N° 012/2023</w:t>
      </w:r>
    </w:p>
    <w:p w14:paraId="58B90EC7" w14:textId="0EFFDA5B" w:rsidR="00E369B5" w:rsidRPr="00FA010D" w:rsidRDefault="00891CB8" w:rsidP="00651F27">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Pr>
          <w:rFonts w:asciiTheme="majorHAnsi" w:hAnsiTheme="majorHAnsi" w:cstheme="majorHAnsi"/>
        </w:rPr>
        <w:t>E</w:t>
      </w:r>
      <w:r w:rsidRPr="00891CB8">
        <w:rPr>
          <w:rFonts w:asciiTheme="majorHAnsi" w:hAnsiTheme="majorHAnsi" w:cstheme="majorHAnsi"/>
        </w:rPr>
        <w:t>xecução de serviços de reforma da UBS Dr. Ulisses Ferreira (Cel. Joaquim Lopes), reforma da UBS Lindaura Soares da Silva Reis (São Jorge) e reforma da UBS Alto da Boa Vista, conforme resolução 8429/2022. (Ver maio</w:t>
      </w:r>
      <w:r>
        <w:rPr>
          <w:rFonts w:asciiTheme="majorHAnsi" w:hAnsiTheme="majorHAnsi" w:cstheme="majorHAnsi"/>
        </w:rPr>
        <w:t xml:space="preserve">res especificações no Edital). </w:t>
      </w:r>
      <w:r w:rsidRPr="00891CB8">
        <w:rPr>
          <w:rFonts w:asciiTheme="majorHAnsi" w:hAnsiTheme="majorHAnsi" w:cstheme="majorHAnsi"/>
        </w:rPr>
        <w:t xml:space="preserve">Entrega de propostas, documentações e credenciais até o dia 15/08/2023 às 09:00 horas, quando será dado início aos trabalhos. Cópia do edital já se encontra disponível para os interessados, à Praça 28 de Setembro, Centro, ou pelo site: </w:t>
      </w:r>
      <w:hyperlink r:id="rId110" w:history="1">
        <w:r w:rsidRPr="00403B80">
          <w:rPr>
            <w:rStyle w:val="Hyperlink"/>
            <w:rFonts w:asciiTheme="majorHAnsi" w:hAnsiTheme="majorHAnsi" w:cstheme="majorHAnsi"/>
          </w:rPr>
          <w:t>www.viscondedoriobranco.mg.gov.br</w:t>
        </w:r>
      </w:hyperlink>
      <w:r>
        <w:rPr>
          <w:rFonts w:asciiTheme="majorHAnsi" w:hAnsiTheme="majorHAnsi" w:cstheme="majorHAnsi"/>
        </w:rPr>
        <w:t>. Informações pelo Telefone</w:t>
      </w:r>
      <w:r w:rsidRPr="00891CB8">
        <w:rPr>
          <w:rFonts w:asciiTheme="majorHAnsi" w:hAnsiTheme="majorHAnsi" w:cstheme="majorHAnsi"/>
        </w:rPr>
        <w:t xml:space="preserve"> (32) 3551-8177. </w:t>
      </w:r>
    </w:p>
    <w:p w14:paraId="4E78D6A9" w14:textId="77777777" w:rsidR="00E369B5" w:rsidRDefault="00E369B5" w:rsidP="00651F27">
      <w:pPr>
        <w:autoSpaceDE w:val="0"/>
        <w:autoSpaceDN w:val="0"/>
        <w:adjustRightInd w:val="0"/>
        <w:jc w:val="both"/>
        <w:rPr>
          <w:rFonts w:asciiTheme="majorHAnsi" w:hAnsiTheme="majorHAnsi" w:cstheme="majorHAnsi"/>
        </w:rPr>
      </w:pPr>
    </w:p>
    <w:p w14:paraId="373F96E0" w14:textId="77777777" w:rsidR="00427C54" w:rsidRPr="00FA010D" w:rsidRDefault="00427C54" w:rsidP="00651F27">
      <w:pPr>
        <w:autoSpaceDE w:val="0"/>
        <w:autoSpaceDN w:val="0"/>
        <w:adjustRightInd w:val="0"/>
        <w:jc w:val="both"/>
        <w:rPr>
          <w:rFonts w:asciiTheme="majorHAnsi" w:hAnsiTheme="majorHAnsi" w:cstheme="majorHAnsi"/>
        </w:rPr>
      </w:pPr>
    </w:p>
    <w:p w14:paraId="0CD00097" w14:textId="34DCC423" w:rsidR="00E369B5" w:rsidRPr="00FA010D" w:rsidRDefault="00FA010D" w:rsidP="00FA010D">
      <w:pPr>
        <w:autoSpaceDE w:val="0"/>
        <w:autoSpaceDN w:val="0"/>
        <w:adjustRightInd w:val="0"/>
        <w:jc w:val="center"/>
        <w:rPr>
          <w:rFonts w:asciiTheme="majorHAnsi" w:hAnsiTheme="majorHAnsi" w:cstheme="majorHAnsi"/>
          <w:b/>
        </w:rPr>
      </w:pPr>
      <w:r w:rsidRPr="00FA010D">
        <w:rPr>
          <w:rFonts w:asciiTheme="majorHAnsi" w:hAnsiTheme="majorHAnsi" w:cstheme="majorHAnsi"/>
          <w:b/>
        </w:rPr>
        <w:t>ESTADO DO ACRE</w:t>
      </w:r>
    </w:p>
    <w:p w14:paraId="45D113B9" w14:textId="77777777" w:rsidR="00FA010D" w:rsidRDefault="00FA010D" w:rsidP="00FA010D">
      <w:pPr>
        <w:autoSpaceDE w:val="0"/>
        <w:autoSpaceDN w:val="0"/>
        <w:adjustRightInd w:val="0"/>
        <w:jc w:val="center"/>
        <w:rPr>
          <w:rFonts w:asciiTheme="majorHAnsi" w:hAnsiTheme="majorHAnsi" w:cstheme="majorHAnsi"/>
          <w:b/>
        </w:rPr>
      </w:pPr>
    </w:p>
    <w:p w14:paraId="1D8BEE9C" w14:textId="77777777" w:rsidR="00427C54" w:rsidRPr="00FA010D" w:rsidRDefault="00427C54" w:rsidP="00FA010D">
      <w:pPr>
        <w:autoSpaceDE w:val="0"/>
        <w:autoSpaceDN w:val="0"/>
        <w:adjustRightInd w:val="0"/>
        <w:jc w:val="center"/>
        <w:rPr>
          <w:rFonts w:asciiTheme="majorHAnsi" w:hAnsiTheme="majorHAnsi" w:cstheme="majorHAnsi"/>
          <w:b/>
        </w:rPr>
      </w:pPr>
    </w:p>
    <w:p w14:paraId="23BB4AFD" w14:textId="1B68BAB6" w:rsidR="00FA010D" w:rsidRPr="00FA010D" w:rsidRDefault="00FA010D" w:rsidP="00FA010D">
      <w:pPr>
        <w:autoSpaceDE w:val="0"/>
        <w:autoSpaceDN w:val="0"/>
        <w:adjustRightInd w:val="0"/>
        <w:jc w:val="both"/>
        <w:rPr>
          <w:rFonts w:asciiTheme="majorHAnsi" w:hAnsiTheme="majorHAnsi" w:cstheme="majorHAnsi"/>
          <w:b/>
        </w:rPr>
      </w:pPr>
      <w:r w:rsidRPr="00FA010D">
        <w:rPr>
          <w:rFonts w:asciiTheme="majorHAnsi" w:hAnsiTheme="majorHAnsi" w:cstheme="majorHAnsi"/>
          <w:b/>
        </w:rPr>
        <w:t>DNIT - SUPERINTENDÊNCIA REGIONAL NO ACRE - PREGÃO ELETRÔNICO Nº 299/2023</w:t>
      </w:r>
    </w:p>
    <w:p w14:paraId="09CB15A5" w14:textId="4FB57218" w:rsidR="00FA010D" w:rsidRPr="00FA010D" w:rsidRDefault="00FA010D" w:rsidP="00FA010D">
      <w:pPr>
        <w:autoSpaceDE w:val="0"/>
        <w:autoSpaceDN w:val="0"/>
        <w:adjustRightInd w:val="0"/>
        <w:jc w:val="both"/>
        <w:rPr>
          <w:rFonts w:asciiTheme="majorHAnsi" w:hAnsiTheme="majorHAnsi" w:cstheme="majorHAnsi"/>
        </w:rPr>
      </w:pPr>
      <w:r w:rsidRPr="00FA010D">
        <w:rPr>
          <w:rFonts w:asciiTheme="majorHAnsi" w:hAnsiTheme="majorHAnsi" w:cstheme="majorHAnsi"/>
        </w:rPr>
        <w:t xml:space="preserve">Objeto: </w:t>
      </w:r>
      <w:r>
        <w:rPr>
          <w:rFonts w:asciiTheme="majorHAnsi" w:hAnsiTheme="majorHAnsi" w:cstheme="majorHAnsi"/>
        </w:rPr>
        <w:t>E</w:t>
      </w:r>
      <w:r w:rsidRPr="00FA010D">
        <w:rPr>
          <w:rFonts w:asciiTheme="majorHAnsi" w:hAnsiTheme="majorHAnsi" w:cstheme="majorHAnsi"/>
        </w:rPr>
        <w:t>xecução de Serviços de Manutenção (Conservação/Recuperação) na Rodovia B R - 3 1 7 / AC, com vistas a execução do Plano de Trabalho e Orçamento - P.A.T.O. Trecho: DIVISA AM/AC - FRONTEIRA BRASIL/PERU, Subtrecho: ACESSO LESTE EPITACIOLÂNDIA - FRONTEIRA BRA/PER, Segmento: km 292,90 ao km 408,86. Extensão: 115,96 km; Código 317BAC 0 4 8 0 - 317BAC0530 - 317BAC0550 - 317BAC0610. Total de Itens Licitado</w:t>
      </w:r>
      <w:r>
        <w:rPr>
          <w:rFonts w:asciiTheme="majorHAnsi" w:hAnsiTheme="majorHAnsi" w:cstheme="majorHAnsi"/>
        </w:rPr>
        <w:t>s: 1. Edital: 21/07/2023 das 08:00 às 12:</w:t>
      </w:r>
      <w:r w:rsidRPr="00FA010D">
        <w:rPr>
          <w:rFonts w:asciiTheme="majorHAnsi" w:hAnsiTheme="majorHAnsi" w:cstheme="majorHAnsi"/>
        </w:rPr>
        <w:t>00</w:t>
      </w:r>
      <w:r>
        <w:rPr>
          <w:rFonts w:asciiTheme="majorHAnsi" w:hAnsiTheme="majorHAnsi" w:cstheme="majorHAnsi"/>
        </w:rPr>
        <w:t xml:space="preserve"> horas e das 13:00 às 17:</w:t>
      </w:r>
      <w:r w:rsidRPr="00FA010D">
        <w:rPr>
          <w:rFonts w:asciiTheme="majorHAnsi" w:hAnsiTheme="majorHAnsi" w:cstheme="majorHAnsi"/>
        </w:rPr>
        <w:t>00</w:t>
      </w:r>
      <w:r>
        <w:rPr>
          <w:rFonts w:asciiTheme="majorHAnsi" w:hAnsiTheme="majorHAnsi" w:cstheme="majorHAnsi"/>
        </w:rPr>
        <w:t xml:space="preserve"> horas</w:t>
      </w:r>
      <w:r w:rsidRPr="00FA010D">
        <w:rPr>
          <w:rFonts w:asciiTheme="majorHAnsi" w:hAnsiTheme="majorHAnsi" w:cstheme="majorHAnsi"/>
        </w:rPr>
        <w:t xml:space="preserve">. Endereço: Rod Br 364, 4274, Km 124,8, Loteamento Santa Helena - Rio Branco/AC ou </w:t>
      </w:r>
      <w:hyperlink r:id="rId111" w:history="1">
        <w:r w:rsidRPr="00403B80">
          <w:rPr>
            <w:rStyle w:val="Hyperlink"/>
            <w:rFonts w:asciiTheme="majorHAnsi" w:hAnsiTheme="majorHAnsi" w:cstheme="majorHAnsi"/>
          </w:rPr>
          <w:t>https://www.gov.br/compras/edital/390084-5-00299-2023</w:t>
        </w:r>
      </w:hyperlink>
      <w:r w:rsidRPr="00FA010D">
        <w:rPr>
          <w:rFonts w:asciiTheme="majorHAnsi" w:hAnsiTheme="majorHAnsi" w:cstheme="majorHAnsi"/>
        </w:rPr>
        <w:t>. Entrega das Proposta</w:t>
      </w:r>
      <w:r>
        <w:rPr>
          <w:rFonts w:asciiTheme="majorHAnsi" w:hAnsiTheme="majorHAnsi" w:cstheme="majorHAnsi"/>
        </w:rPr>
        <w:t>s: a partir de 21/07/2023 às 08:</w:t>
      </w:r>
      <w:r w:rsidRPr="00FA010D">
        <w:rPr>
          <w:rFonts w:asciiTheme="majorHAnsi" w:hAnsiTheme="majorHAnsi" w:cstheme="majorHAnsi"/>
        </w:rPr>
        <w:t xml:space="preserve">00 </w:t>
      </w:r>
      <w:r>
        <w:rPr>
          <w:rFonts w:asciiTheme="majorHAnsi" w:hAnsiTheme="majorHAnsi" w:cstheme="majorHAnsi"/>
        </w:rPr>
        <w:t xml:space="preserve">horas </w:t>
      </w:r>
      <w:r w:rsidRPr="00FA010D">
        <w:rPr>
          <w:rFonts w:asciiTheme="majorHAnsi" w:hAnsiTheme="majorHAnsi" w:cstheme="majorHAnsi"/>
        </w:rPr>
        <w:t xml:space="preserve">no site </w:t>
      </w:r>
      <w:hyperlink r:id="rId112" w:history="1">
        <w:r w:rsidRPr="00403B80">
          <w:rPr>
            <w:rStyle w:val="Hyperlink"/>
            <w:rFonts w:asciiTheme="majorHAnsi" w:hAnsiTheme="majorHAnsi" w:cstheme="majorHAnsi"/>
          </w:rPr>
          <w:t>www.gov.br/compras</w:t>
        </w:r>
      </w:hyperlink>
      <w:r w:rsidRPr="00FA010D">
        <w:rPr>
          <w:rFonts w:asciiTheme="majorHAnsi" w:hAnsiTheme="majorHAnsi" w:cstheme="majorHAnsi"/>
        </w:rPr>
        <w:t xml:space="preserve">. Abertura </w:t>
      </w:r>
      <w:r>
        <w:rPr>
          <w:rFonts w:asciiTheme="majorHAnsi" w:hAnsiTheme="majorHAnsi" w:cstheme="majorHAnsi"/>
        </w:rPr>
        <w:t>das Propostas: 02/08/2023 às 11:</w:t>
      </w:r>
      <w:r w:rsidRPr="00FA010D">
        <w:rPr>
          <w:rFonts w:asciiTheme="majorHAnsi" w:hAnsiTheme="majorHAnsi" w:cstheme="majorHAnsi"/>
        </w:rPr>
        <w:t>00</w:t>
      </w:r>
      <w:r>
        <w:rPr>
          <w:rFonts w:asciiTheme="majorHAnsi" w:hAnsiTheme="majorHAnsi" w:cstheme="majorHAnsi"/>
        </w:rPr>
        <w:t xml:space="preserve"> horas no site </w:t>
      </w:r>
      <w:hyperlink r:id="rId113" w:history="1">
        <w:r w:rsidRPr="00403B80">
          <w:rPr>
            <w:rStyle w:val="Hyperlink"/>
            <w:rFonts w:asciiTheme="majorHAnsi" w:hAnsiTheme="majorHAnsi" w:cstheme="majorHAnsi"/>
          </w:rPr>
          <w:t>www.gov.br/compras</w:t>
        </w:r>
      </w:hyperlink>
      <w:r>
        <w:rPr>
          <w:rFonts w:asciiTheme="majorHAnsi" w:hAnsiTheme="majorHAnsi" w:cstheme="majorHAnsi"/>
        </w:rPr>
        <w:t>.</w:t>
      </w:r>
    </w:p>
    <w:p w14:paraId="6EC149DA" w14:textId="77777777" w:rsidR="00FA010D" w:rsidRPr="00653541" w:rsidRDefault="00FA010D" w:rsidP="00FA010D">
      <w:pPr>
        <w:autoSpaceDE w:val="0"/>
        <w:autoSpaceDN w:val="0"/>
        <w:adjustRightInd w:val="0"/>
        <w:jc w:val="both"/>
        <w:rPr>
          <w:rFonts w:asciiTheme="majorHAnsi" w:hAnsiTheme="majorHAnsi" w:cstheme="majorHAnsi"/>
        </w:rPr>
      </w:pPr>
    </w:p>
    <w:p w14:paraId="31C7B2EA" w14:textId="77777777" w:rsidR="00653541" w:rsidRPr="00653541" w:rsidRDefault="00653541" w:rsidP="00FA010D">
      <w:pPr>
        <w:autoSpaceDE w:val="0"/>
        <w:autoSpaceDN w:val="0"/>
        <w:adjustRightInd w:val="0"/>
        <w:jc w:val="both"/>
        <w:rPr>
          <w:rFonts w:asciiTheme="majorHAnsi" w:hAnsiTheme="majorHAnsi" w:cstheme="majorHAnsi"/>
        </w:rPr>
      </w:pPr>
    </w:p>
    <w:p w14:paraId="5527766D" w14:textId="5B6706E4" w:rsidR="00653541" w:rsidRPr="00653541" w:rsidRDefault="00653541" w:rsidP="00653541">
      <w:pPr>
        <w:autoSpaceDE w:val="0"/>
        <w:autoSpaceDN w:val="0"/>
        <w:adjustRightInd w:val="0"/>
        <w:jc w:val="center"/>
        <w:rPr>
          <w:rFonts w:asciiTheme="majorHAnsi" w:hAnsiTheme="majorHAnsi" w:cstheme="majorHAnsi"/>
          <w:b/>
        </w:rPr>
      </w:pPr>
      <w:r w:rsidRPr="00653541">
        <w:rPr>
          <w:rFonts w:asciiTheme="majorHAnsi" w:hAnsiTheme="majorHAnsi" w:cstheme="majorHAnsi"/>
          <w:b/>
        </w:rPr>
        <w:t>ESTADO DO PARANÁ</w:t>
      </w:r>
    </w:p>
    <w:p w14:paraId="70AEAB92" w14:textId="77777777" w:rsidR="00653541" w:rsidRPr="00653541" w:rsidRDefault="00653541" w:rsidP="00653541">
      <w:pPr>
        <w:autoSpaceDE w:val="0"/>
        <w:autoSpaceDN w:val="0"/>
        <w:adjustRightInd w:val="0"/>
        <w:jc w:val="center"/>
        <w:rPr>
          <w:rFonts w:asciiTheme="majorHAnsi" w:hAnsiTheme="majorHAnsi" w:cstheme="majorHAnsi"/>
          <w:b/>
        </w:rPr>
      </w:pPr>
    </w:p>
    <w:p w14:paraId="77F8EFC1" w14:textId="77777777" w:rsidR="00653541" w:rsidRPr="00653541" w:rsidRDefault="00653541" w:rsidP="00653541">
      <w:pPr>
        <w:autoSpaceDE w:val="0"/>
        <w:autoSpaceDN w:val="0"/>
        <w:adjustRightInd w:val="0"/>
        <w:jc w:val="center"/>
        <w:rPr>
          <w:rFonts w:asciiTheme="majorHAnsi" w:hAnsiTheme="majorHAnsi" w:cstheme="majorHAnsi"/>
          <w:b/>
        </w:rPr>
      </w:pPr>
    </w:p>
    <w:p w14:paraId="2412B8B9" w14:textId="56024277" w:rsidR="00653541" w:rsidRPr="00653541" w:rsidRDefault="00653541" w:rsidP="00653541">
      <w:pPr>
        <w:autoSpaceDE w:val="0"/>
        <w:autoSpaceDN w:val="0"/>
        <w:adjustRightInd w:val="0"/>
        <w:jc w:val="both"/>
        <w:rPr>
          <w:rFonts w:asciiTheme="majorHAnsi" w:hAnsiTheme="majorHAnsi" w:cstheme="majorHAnsi"/>
          <w:b/>
        </w:rPr>
      </w:pPr>
      <w:r w:rsidRPr="00653541">
        <w:rPr>
          <w:rFonts w:asciiTheme="majorHAnsi" w:hAnsiTheme="majorHAnsi" w:cstheme="majorHAnsi"/>
          <w:b/>
        </w:rPr>
        <w:t>DER - DEPARTAMENTO DE ESTRADAS DE RODAGEM - CONCORRÊNCIA PÚBLICA Nº 013/2023 DER/DT/CPAO</w:t>
      </w:r>
    </w:p>
    <w:p w14:paraId="0A28B0B9" w14:textId="1B14D299" w:rsidR="00653541" w:rsidRPr="00653541" w:rsidRDefault="00823430" w:rsidP="00653541">
      <w:pPr>
        <w:autoSpaceDE w:val="0"/>
        <w:autoSpaceDN w:val="0"/>
        <w:adjustRightInd w:val="0"/>
        <w:jc w:val="both"/>
        <w:rPr>
          <w:rFonts w:asciiTheme="majorHAnsi" w:hAnsiTheme="majorHAnsi" w:cstheme="majorHAnsi"/>
        </w:rPr>
      </w:pPr>
      <w:r w:rsidRPr="00653541">
        <w:rPr>
          <w:rFonts w:asciiTheme="majorHAnsi" w:hAnsiTheme="majorHAnsi" w:cstheme="majorHAnsi"/>
        </w:rPr>
        <w:t>Objeto:</w:t>
      </w:r>
      <w:r w:rsidR="00653541" w:rsidRPr="00653541">
        <w:rPr>
          <w:rFonts w:asciiTheme="majorHAnsi" w:hAnsiTheme="majorHAnsi" w:cstheme="majorHAnsi"/>
        </w:rPr>
        <w:t xml:space="preserve"> Execução das obras de restauração em Whitetopping e amp</w:t>
      </w:r>
      <w:r w:rsidR="00653541" w:rsidRPr="00653541">
        <w:rPr>
          <w:rFonts w:asciiTheme="majorHAnsi" w:hAnsiTheme="majorHAnsi" w:cstheme="majorHAnsi"/>
        </w:rPr>
        <w:t xml:space="preserve">liação de capacidade da rodovia </w:t>
      </w:r>
      <w:r w:rsidR="00653541" w:rsidRPr="00653541">
        <w:rPr>
          <w:rFonts w:asciiTheme="majorHAnsi" w:hAnsiTheme="majorHAnsi" w:cstheme="majorHAnsi"/>
        </w:rPr>
        <w:t>PR-180, no trecho entre o acesso secundário de Goioerê e o iníci</w:t>
      </w:r>
      <w:r w:rsidR="00653541" w:rsidRPr="00653541">
        <w:rPr>
          <w:rFonts w:asciiTheme="majorHAnsi" w:hAnsiTheme="majorHAnsi" w:cstheme="majorHAnsi"/>
        </w:rPr>
        <w:t xml:space="preserve">o do perímetro urbano de Quarto </w:t>
      </w:r>
      <w:r w:rsidR="00653541" w:rsidRPr="00653541">
        <w:rPr>
          <w:rFonts w:asciiTheme="majorHAnsi" w:hAnsiTheme="majorHAnsi" w:cstheme="majorHAnsi"/>
        </w:rPr>
        <w:t>Centenário, segmento km 217,02 ao km 228,15, numa extensão de 11,</w:t>
      </w:r>
      <w:r w:rsidR="00653541" w:rsidRPr="00653541">
        <w:rPr>
          <w:rFonts w:asciiTheme="majorHAnsi" w:hAnsiTheme="majorHAnsi" w:cstheme="majorHAnsi"/>
        </w:rPr>
        <w:t>13 km. Data do recebimento dos envelopes</w:t>
      </w:r>
      <w:r w:rsidR="00653541" w:rsidRPr="00653541">
        <w:rPr>
          <w:rFonts w:asciiTheme="majorHAnsi" w:hAnsiTheme="majorHAnsi" w:cstheme="majorHAnsi"/>
        </w:rPr>
        <w:t>: Até o dia 23/</w:t>
      </w:r>
      <w:r w:rsidR="00653541" w:rsidRPr="00653541">
        <w:rPr>
          <w:rFonts w:asciiTheme="majorHAnsi" w:hAnsiTheme="majorHAnsi" w:cstheme="majorHAnsi"/>
        </w:rPr>
        <w:t xml:space="preserve">08/2023 – No Protocolo Geral do </w:t>
      </w:r>
      <w:r w:rsidR="00653541" w:rsidRPr="00653541">
        <w:rPr>
          <w:rFonts w:asciiTheme="majorHAnsi" w:hAnsiTheme="majorHAnsi" w:cstheme="majorHAnsi"/>
        </w:rPr>
        <w:t>DER/PR no período compreendido das 08:30 às 12:00 e das 13:30 às</w:t>
      </w:r>
      <w:r w:rsidR="00653541" w:rsidRPr="00653541">
        <w:rPr>
          <w:rFonts w:asciiTheme="majorHAnsi" w:hAnsiTheme="majorHAnsi" w:cstheme="majorHAnsi"/>
        </w:rPr>
        <w:t xml:space="preserve"> 17:00 horas, ou diretamente na </w:t>
      </w:r>
      <w:r w:rsidR="00653541" w:rsidRPr="00653541">
        <w:rPr>
          <w:rFonts w:asciiTheme="majorHAnsi" w:hAnsiTheme="majorHAnsi" w:cstheme="majorHAnsi"/>
        </w:rPr>
        <w:t>sessão de abertura para a comissão de licitação na data e horário a segui</w:t>
      </w:r>
      <w:r w:rsidR="00653541" w:rsidRPr="00653541">
        <w:rPr>
          <w:rFonts w:asciiTheme="majorHAnsi" w:hAnsiTheme="majorHAnsi" w:cstheme="majorHAnsi"/>
        </w:rPr>
        <w:t>r: data da abertura</w:t>
      </w:r>
      <w:r w:rsidR="00653541" w:rsidRPr="00653541">
        <w:rPr>
          <w:rFonts w:asciiTheme="majorHAnsi" w:hAnsiTheme="majorHAnsi" w:cstheme="majorHAnsi"/>
        </w:rPr>
        <w:t>: 24 de agosto de 2023 - 14:00 horas. Auditóri</w:t>
      </w:r>
      <w:r w:rsidR="00653541" w:rsidRPr="00653541">
        <w:rPr>
          <w:rFonts w:asciiTheme="majorHAnsi" w:hAnsiTheme="majorHAnsi" w:cstheme="majorHAnsi"/>
        </w:rPr>
        <w:t>o no térreo do edifício-sede do DER-PR.Nº DO PROCESSO: 20.570.940-1. Valor máximo</w:t>
      </w:r>
      <w:r w:rsidR="00653541" w:rsidRPr="00653541">
        <w:rPr>
          <w:rFonts w:asciiTheme="majorHAnsi" w:hAnsiTheme="majorHAnsi" w:cstheme="majorHAnsi"/>
        </w:rPr>
        <w:t>: R$ 72.650.378,14</w:t>
      </w:r>
      <w:r w:rsidR="00653541" w:rsidRPr="00653541">
        <w:rPr>
          <w:rFonts w:asciiTheme="majorHAnsi" w:hAnsiTheme="majorHAnsi" w:cstheme="majorHAnsi"/>
        </w:rPr>
        <w:t>. Informações sobre a licitação</w:t>
      </w:r>
      <w:r w:rsidR="00653541" w:rsidRPr="00653541">
        <w:rPr>
          <w:rFonts w:asciiTheme="majorHAnsi" w:hAnsiTheme="majorHAnsi" w:cstheme="majorHAnsi"/>
        </w:rPr>
        <w:t xml:space="preserve">: página eletrônica http://www.administracao.pr.gov.br/Compras, link Licitações do Poder Executivo, consulta licitações, órgão DER, n° GMS: 42/2023-CP, ou na Coordenadoria de Licitações, localizada na Avenida Iguaçu, n.º 420, andar térreo, Curitiba/PR, </w:t>
      </w:r>
      <w:r w:rsidR="00C34D18">
        <w:rPr>
          <w:rFonts w:asciiTheme="majorHAnsi" w:hAnsiTheme="majorHAnsi" w:cstheme="majorHAnsi"/>
        </w:rPr>
        <w:t>tele</w:t>
      </w:r>
      <w:r w:rsidR="00653541" w:rsidRPr="00653541">
        <w:rPr>
          <w:rFonts w:asciiTheme="majorHAnsi" w:hAnsiTheme="majorHAnsi" w:cstheme="majorHAnsi"/>
        </w:rPr>
        <w:t>fone 41 – 3304-8243.</w:t>
      </w:r>
    </w:p>
    <w:p w14:paraId="65F70F02" w14:textId="77777777" w:rsidR="00653541" w:rsidRPr="00653541" w:rsidRDefault="00653541" w:rsidP="00FA010D">
      <w:pPr>
        <w:autoSpaceDE w:val="0"/>
        <w:autoSpaceDN w:val="0"/>
        <w:adjustRightInd w:val="0"/>
        <w:jc w:val="both"/>
        <w:rPr>
          <w:rFonts w:asciiTheme="majorHAnsi" w:hAnsiTheme="majorHAnsi" w:cstheme="majorHAnsi"/>
        </w:rPr>
      </w:pPr>
    </w:p>
    <w:p w14:paraId="5207B0A5" w14:textId="77777777" w:rsidR="00653541" w:rsidRDefault="00653541" w:rsidP="00FA010D">
      <w:pPr>
        <w:autoSpaceDE w:val="0"/>
        <w:autoSpaceDN w:val="0"/>
        <w:adjustRightInd w:val="0"/>
        <w:jc w:val="both"/>
      </w:pPr>
    </w:p>
    <w:p w14:paraId="0C107985" w14:textId="77777777" w:rsidR="00653541" w:rsidRDefault="00653541" w:rsidP="00FA010D">
      <w:pPr>
        <w:autoSpaceDE w:val="0"/>
        <w:autoSpaceDN w:val="0"/>
        <w:adjustRightInd w:val="0"/>
        <w:jc w:val="both"/>
      </w:pPr>
    </w:p>
    <w:p w14:paraId="083B1F8B" w14:textId="77777777" w:rsidR="00FA010D" w:rsidRDefault="00FA010D" w:rsidP="00FA010D">
      <w:pPr>
        <w:autoSpaceDE w:val="0"/>
        <w:autoSpaceDN w:val="0"/>
        <w:adjustRightInd w:val="0"/>
        <w:jc w:val="both"/>
        <w:rPr>
          <w:rFonts w:asciiTheme="majorHAnsi" w:hAnsiTheme="majorHAnsi" w:cstheme="majorHAnsi"/>
          <w:b/>
        </w:rPr>
      </w:pPr>
    </w:p>
    <w:p w14:paraId="1C4DAB58" w14:textId="77777777" w:rsidR="00427C54" w:rsidRDefault="00427C54" w:rsidP="00FA010D">
      <w:pPr>
        <w:autoSpaceDE w:val="0"/>
        <w:autoSpaceDN w:val="0"/>
        <w:adjustRightInd w:val="0"/>
        <w:jc w:val="both"/>
        <w:rPr>
          <w:rFonts w:asciiTheme="majorHAnsi" w:hAnsiTheme="majorHAnsi" w:cstheme="majorHAnsi"/>
          <w:b/>
        </w:rPr>
      </w:pPr>
    </w:p>
    <w:p w14:paraId="6AB30C2F" w14:textId="77777777" w:rsidR="00427C54" w:rsidRDefault="00427C54" w:rsidP="00FA010D">
      <w:pPr>
        <w:autoSpaceDE w:val="0"/>
        <w:autoSpaceDN w:val="0"/>
        <w:adjustRightInd w:val="0"/>
        <w:jc w:val="both"/>
        <w:rPr>
          <w:rFonts w:asciiTheme="majorHAnsi" w:hAnsiTheme="majorHAnsi" w:cstheme="majorHAnsi"/>
          <w:b/>
        </w:rPr>
      </w:pPr>
    </w:p>
    <w:p w14:paraId="51FF682B" w14:textId="77777777" w:rsidR="00427C54" w:rsidRPr="00E369B5" w:rsidRDefault="00427C54" w:rsidP="00FA010D">
      <w:pPr>
        <w:autoSpaceDE w:val="0"/>
        <w:autoSpaceDN w:val="0"/>
        <w:adjustRightInd w:val="0"/>
        <w:jc w:val="both"/>
        <w:rPr>
          <w:rFonts w:asciiTheme="majorHAnsi" w:hAnsiTheme="majorHAnsi" w:cstheme="majorHAnsi"/>
          <w:b/>
        </w:rPr>
      </w:pPr>
    </w:p>
    <w:p w14:paraId="22B3699D" w14:textId="58F5E5EB" w:rsidR="00E369B5" w:rsidRPr="00E369B5" w:rsidRDefault="00E369B5" w:rsidP="00E369B5">
      <w:pPr>
        <w:autoSpaceDE w:val="0"/>
        <w:autoSpaceDN w:val="0"/>
        <w:adjustRightInd w:val="0"/>
        <w:jc w:val="center"/>
        <w:rPr>
          <w:rFonts w:asciiTheme="majorHAnsi" w:hAnsiTheme="majorHAnsi" w:cstheme="majorHAnsi"/>
          <w:b/>
        </w:rPr>
      </w:pPr>
      <w:r w:rsidRPr="00E369B5">
        <w:rPr>
          <w:rFonts w:asciiTheme="majorHAnsi" w:hAnsiTheme="majorHAnsi" w:cstheme="majorHAnsi"/>
          <w:b/>
        </w:rPr>
        <w:t>ESTADO DO RIO GRANDE DO SUL</w:t>
      </w:r>
    </w:p>
    <w:p w14:paraId="4E4C1243" w14:textId="77777777" w:rsidR="00427C54" w:rsidRPr="008835C6" w:rsidRDefault="00427C54" w:rsidP="00E369B5">
      <w:pPr>
        <w:autoSpaceDE w:val="0"/>
        <w:autoSpaceDN w:val="0"/>
        <w:adjustRightInd w:val="0"/>
        <w:jc w:val="center"/>
        <w:rPr>
          <w:rFonts w:asciiTheme="majorHAnsi" w:hAnsiTheme="majorHAnsi" w:cstheme="majorHAnsi"/>
          <w:b/>
        </w:rPr>
      </w:pPr>
    </w:p>
    <w:p w14:paraId="2D866B38" w14:textId="3B1D088E" w:rsidR="00E369B5" w:rsidRPr="008835C6" w:rsidRDefault="00E369B5" w:rsidP="00E369B5">
      <w:pPr>
        <w:autoSpaceDE w:val="0"/>
        <w:autoSpaceDN w:val="0"/>
        <w:adjustRightInd w:val="0"/>
        <w:jc w:val="both"/>
        <w:rPr>
          <w:rFonts w:asciiTheme="majorHAnsi" w:hAnsiTheme="majorHAnsi" w:cstheme="majorHAnsi"/>
          <w:b/>
        </w:rPr>
      </w:pPr>
      <w:r w:rsidRPr="008835C6">
        <w:rPr>
          <w:rFonts w:asciiTheme="majorHAnsi" w:hAnsiTheme="majorHAnsi" w:cstheme="majorHAnsi"/>
          <w:b/>
        </w:rPr>
        <w:t xml:space="preserve">DNIT </w:t>
      </w:r>
      <w:r w:rsidR="00064806">
        <w:rPr>
          <w:rFonts w:asciiTheme="majorHAnsi" w:hAnsiTheme="majorHAnsi" w:cstheme="majorHAnsi"/>
          <w:b/>
        </w:rPr>
        <w:t>–</w:t>
      </w:r>
      <w:r w:rsidRPr="008835C6">
        <w:rPr>
          <w:rFonts w:asciiTheme="majorHAnsi" w:hAnsiTheme="majorHAnsi" w:cstheme="majorHAnsi"/>
          <w:b/>
        </w:rPr>
        <w:t xml:space="preserve"> </w:t>
      </w:r>
      <w:r w:rsidR="00064806">
        <w:rPr>
          <w:rFonts w:asciiTheme="majorHAnsi" w:hAnsiTheme="majorHAnsi" w:cstheme="majorHAnsi"/>
          <w:b/>
        </w:rPr>
        <w:t xml:space="preserve">COORDENAÇÃO </w:t>
      </w:r>
      <w:r w:rsidRPr="008835C6">
        <w:rPr>
          <w:rFonts w:asciiTheme="majorHAnsi" w:hAnsiTheme="majorHAnsi" w:cstheme="majorHAnsi"/>
          <w:b/>
        </w:rPr>
        <w:t>GERAL DE CADASTRO E LICITAÇÕES-DAF</w:t>
      </w:r>
      <w:r w:rsidRPr="008835C6">
        <w:rPr>
          <w:rFonts w:asciiTheme="majorHAnsi" w:hAnsiTheme="majorHAnsi" w:cstheme="majorHAnsi"/>
          <w:b/>
        </w:rPr>
        <w:t>- RDC ELETRÔNICO Nº 307/2023</w:t>
      </w:r>
    </w:p>
    <w:p w14:paraId="5E88C863" w14:textId="6AF5DAFF" w:rsidR="00E369B5" w:rsidRPr="00E369B5" w:rsidRDefault="00E369B5" w:rsidP="00E369B5">
      <w:pPr>
        <w:autoSpaceDE w:val="0"/>
        <w:autoSpaceDN w:val="0"/>
        <w:adjustRightInd w:val="0"/>
        <w:jc w:val="both"/>
        <w:rPr>
          <w:rFonts w:asciiTheme="majorHAnsi" w:hAnsiTheme="majorHAnsi" w:cstheme="majorHAnsi"/>
        </w:rPr>
      </w:pPr>
      <w:r w:rsidRPr="00E369B5">
        <w:rPr>
          <w:rFonts w:asciiTheme="majorHAnsi" w:hAnsiTheme="majorHAnsi" w:cstheme="majorHAnsi"/>
        </w:rPr>
        <w:t xml:space="preserve">Objeto: Execução e Implementação de medidas mitigadoras e compensatórias das obras no Trecho 03/RS da duplicação na BR-101/SC/RS em favor da Comunidade Remanescente de Quilombo de Morro Alto. Lote </w:t>
      </w:r>
      <w:r w:rsidR="00427C54" w:rsidRPr="00E369B5">
        <w:rPr>
          <w:rFonts w:asciiTheme="majorHAnsi" w:hAnsiTheme="majorHAnsi" w:cstheme="majorHAnsi"/>
        </w:rPr>
        <w:t>único.</w:t>
      </w:r>
      <w:r w:rsidRPr="00E369B5">
        <w:rPr>
          <w:rFonts w:asciiTheme="majorHAnsi" w:hAnsiTheme="majorHAnsi" w:cstheme="majorHAnsi"/>
        </w:rPr>
        <w:t xml:space="preserve"> Total de Itens Licitados: 1. Edital: 21/07/2023 das 08h00 às 12h00 e das 14h00 às 17h55. Endereço: Saun Quadra 3 Bloco </w:t>
      </w:r>
      <w:proofErr w:type="gramStart"/>
      <w:r w:rsidRPr="00E369B5">
        <w:rPr>
          <w:rFonts w:asciiTheme="majorHAnsi" w:hAnsiTheme="majorHAnsi" w:cstheme="majorHAnsi"/>
        </w:rPr>
        <w:t>a, Asa</w:t>
      </w:r>
      <w:proofErr w:type="gramEnd"/>
      <w:r w:rsidRPr="00E369B5">
        <w:rPr>
          <w:rFonts w:asciiTheme="majorHAnsi" w:hAnsiTheme="majorHAnsi" w:cstheme="majorHAnsi"/>
        </w:rPr>
        <w:t xml:space="preserve"> Norte - BRASÍLIA/DF ou </w:t>
      </w:r>
      <w:hyperlink r:id="rId114" w:history="1">
        <w:r w:rsidRPr="00403B80">
          <w:rPr>
            <w:rStyle w:val="Hyperlink"/>
            <w:rFonts w:asciiTheme="majorHAnsi" w:hAnsiTheme="majorHAnsi" w:cstheme="majorHAnsi"/>
          </w:rPr>
          <w:t>https://www.gov.br/compras/edital/393003-99-00307-2023</w:t>
        </w:r>
      </w:hyperlink>
      <w:r w:rsidRPr="00E369B5">
        <w:rPr>
          <w:rFonts w:asciiTheme="majorHAnsi" w:hAnsiTheme="majorHAnsi" w:cstheme="majorHAnsi"/>
        </w:rPr>
        <w:t>. Entrega das Propostas: a partir de 21/07/2</w:t>
      </w:r>
      <w:r>
        <w:rPr>
          <w:rFonts w:asciiTheme="majorHAnsi" w:hAnsiTheme="majorHAnsi" w:cstheme="majorHAnsi"/>
        </w:rPr>
        <w:t>023 às 08:</w:t>
      </w:r>
      <w:r w:rsidRPr="00E369B5">
        <w:rPr>
          <w:rFonts w:asciiTheme="majorHAnsi" w:hAnsiTheme="majorHAnsi" w:cstheme="majorHAnsi"/>
        </w:rPr>
        <w:t>00</w:t>
      </w:r>
      <w:r>
        <w:rPr>
          <w:rFonts w:asciiTheme="majorHAnsi" w:hAnsiTheme="majorHAnsi" w:cstheme="majorHAnsi"/>
        </w:rPr>
        <w:t xml:space="preserve"> horas</w:t>
      </w:r>
      <w:r w:rsidRPr="00E369B5">
        <w:rPr>
          <w:rFonts w:asciiTheme="majorHAnsi" w:hAnsiTheme="majorHAnsi" w:cstheme="majorHAnsi"/>
        </w:rPr>
        <w:t xml:space="preserve"> no site </w:t>
      </w:r>
      <w:hyperlink r:id="rId115" w:history="1">
        <w:r w:rsidRPr="00403B80">
          <w:rPr>
            <w:rStyle w:val="Hyperlink"/>
            <w:rFonts w:asciiTheme="majorHAnsi" w:hAnsiTheme="majorHAnsi" w:cstheme="majorHAnsi"/>
          </w:rPr>
          <w:t>www.gov.br/compras/pt-br/</w:t>
        </w:r>
      </w:hyperlink>
      <w:r w:rsidRPr="00E369B5">
        <w:rPr>
          <w:rFonts w:asciiTheme="majorHAnsi" w:hAnsiTheme="majorHAnsi" w:cstheme="majorHAnsi"/>
        </w:rPr>
        <w:t xml:space="preserve">. Abertura </w:t>
      </w:r>
      <w:r>
        <w:rPr>
          <w:rFonts w:asciiTheme="majorHAnsi" w:hAnsiTheme="majorHAnsi" w:cstheme="majorHAnsi"/>
        </w:rPr>
        <w:t>das Propostas: 11/08/2023 às 15:</w:t>
      </w:r>
      <w:r w:rsidRPr="00E369B5">
        <w:rPr>
          <w:rFonts w:asciiTheme="majorHAnsi" w:hAnsiTheme="majorHAnsi" w:cstheme="majorHAnsi"/>
        </w:rPr>
        <w:t>00</w:t>
      </w:r>
      <w:r>
        <w:rPr>
          <w:rFonts w:asciiTheme="majorHAnsi" w:hAnsiTheme="majorHAnsi" w:cstheme="majorHAnsi"/>
        </w:rPr>
        <w:t xml:space="preserve"> horas</w:t>
      </w:r>
      <w:r w:rsidRPr="00E369B5">
        <w:rPr>
          <w:rFonts w:asciiTheme="majorHAnsi" w:hAnsiTheme="majorHAnsi" w:cstheme="majorHAnsi"/>
        </w:rPr>
        <w:t xml:space="preserve"> no site </w:t>
      </w:r>
      <w:hyperlink r:id="rId116" w:history="1">
        <w:r w:rsidRPr="00403B80">
          <w:rPr>
            <w:rStyle w:val="Hyperlink"/>
            <w:rFonts w:asciiTheme="majorHAnsi" w:hAnsiTheme="majorHAnsi" w:cstheme="majorHAnsi"/>
          </w:rPr>
          <w:t>www.gov.br/compras/pt-br/</w:t>
        </w:r>
      </w:hyperlink>
      <w:r w:rsidRPr="00E369B5">
        <w:rPr>
          <w:rFonts w:asciiTheme="majorHAnsi" w:hAnsiTheme="majorHAnsi" w:cstheme="majorHAnsi"/>
        </w:rPr>
        <w:t>. Informações Gerais: O Edi</w:t>
      </w:r>
      <w:r>
        <w:rPr>
          <w:rFonts w:asciiTheme="majorHAnsi" w:hAnsiTheme="majorHAnsi" w:cstheme="majorHAnsi"/>
        </w:rPr>
        <w:t>tal poderá ser obtido nos sites</w:t>
      </w:r>
      <w:r w:rsidRPr="00E369B5">
        <w:rPr>
          <w:rFonts w:asciiTheme="majorHAnsi" w:hAnsiTheme="majorHAnsi" w:cstheme="majorHAnsi"/>
        </w:rPr>
        <w:t xml:space="preserve"> </w:t>
      </w:r>
      <w:hyperlink r:id="rId117" w:history="1">
        <w:r w:rsidRPr="00403B80">
          <w:rPr>
            <w:rStyle w:val="Hyperlink"/>
            <w:rFonts w:asciiTheme="majorHAnsi" w:hAnsiTheme="majorHAnsi" w:cstheme="majorHAnsi"/>
          </w:rPr>
          <w:t>www.comprasgovernamentais.gov.br</w:t>
        </w:r>
      </w:hyperlink>
      <w:r>
        <w:rPr>
          <w:rFonts w:asciiTheme="majorHAnsi" w:hAnsiTheme="majorHAnsi" w:cstheme="majorHAnsi"/>
        </w:rPr>
        <w:t xml:space="preserve"> ou </w:t>
      </w:r>
      <w:hyperlink r:id="rId118" w:history="1">
        <w:r w:rsidRPr="00403B80">
          <w:rPr>
            <w:rStyle w:val="Hyperlink"/>
            <w:rFonts w:asciiTheme="majorHAnsi" w:hAnsiTheme="majorHAnsi" w:cstheme="majorHAnsi"/>
          </w:rPr>
          <w:t>www.dnit.gov.br</w:t>
        </w:r>
      </w:hyperlink>
      <w:r w:rsidRPr="00E369B5">
        <w:rPr>
          <w:rFonts w:asciiTheme="majorHAnsi" w:hAnsiTheme="majorHAnsi" w:cstheme="majorHAnsi"/>
        </w:rPr>
        <w:t>.</w:t>
      </w:r>
    </w:p>
    <w:p w14:paraId="1E916AF9" w14:textId="77777777" w:rsidR="00FD79BF" w:rsidRDefault="00FD79BF" w:rsidP="00651F27">
      <w:pPr>
        <w:autoSpaceDE w:val="0"/>
        <w:autoSpaceDN w:val="0"/>
        <w:adjustRightInd w:val="0"/>
        <w:jc w:val="both"/>
        <w:rPr>
          <w:rFonts w:asciiTheme="majorHAnsi" w:hAnsiTheme="majorHAnsi" w:cstheme="majorHAnsi"/>
        </w:rPr>
      </w:pPr>
    </w:p>
    <w:p w14:paraId="0868853E" w14:textId="77777777" w:rsidR="00E3759E" w:rsidRDefault="00E3759E" w:rsidP="00651F27">
      <w:pPr>
        <w:autoSpaceDE w:val="0"/>
        <w:autoSpaceDN w:val="0"/>
        <w:adjustRightInd w:val="0"/>
        <w:jc w:val="both"/>
        <w:rPr>
          <w:rFonts w:asciiTheme="majorHAnsi" w:hAnsiTheme="majorHAnsi" w:cstheme="majorHAnsi"/>
        </w:rPr>
      </w:pPr>
    </w:p>
    <w:p w14:paraId="2CCC4722" w14:textId="63FA2170" w:rsidR="00E3759E" w:rsidRPr="00924720" w:rsidRDefault="00924720" w:rsidP="00924720">
      <w:pPr>
        <w:autoSpaceDE w:val="0"/>
        <w:autoSpaceDN w:val="0"/>
        <w:adjustRightInd w:val="0"/>
        <w:jc w:val="center"/>
        <w:rPr>
          <w:rFonts w:asciiTheme="majorHAnsi" w:hAnsiTheme="majorHAnsi" w:cstheme="majorHAnsi"/>
          <w:b/>
        </w:rPr>
      </w:pPr>
      <w:r w:rsidRPr="00924720">
        <w:rPr>
          <w:rFonts w:asciiTheme="majorHAnsi" w:hAnsiTheme="majorHAnsi" w:cstheme="majorHAnsi"/>
          <w:b/>
        </w:rPr>
        <w:t>ESTADO DE SÃO PAULO</w:t>
      </w:r>
    </w:p>
    <w:p w14:paraId="3E56AE8F" w14:textId="77777777" w:rsidR="00924720" w:rsidRDefault="00924720" w:rsidP="00924720">
      <w:pPr>
        <w:autoSpaceDE w:val="0"/>
        <w:autoSpaceDN w:val="0"/>
        <w:adjustRightInd w:val="0"/>
        <w:jc w:val="center"/>
        <w:rPr>
          <w:rFonts w:asciiTheme="majorHAnsi" w:hAnsiTheme="majorHAnsi" w:cstheme="majorHAnsi"/>
          <w:b/>
        </w:rPr>
      </w:pPr>
    </w:p>
    <w:p w14:paraId="123FBE18" w14:textId="77777777" w:rsidR="00427C54" w:rsidRPr="00924720" w:rsidRDefault="00427C54" w:rsidP="00924720">
      <w:pPr>
        <w:autoSpaceDE w:val="0"/>
        <w:autoSpaceDN w:val="0"/>
        <w:adjustRightInd w:val="0"/>
        <w:jc w:val="center"/>
        <w:rPr>
          <w:rFonts w:asciiTheme="majorHAnsi" w:hAnsiTheme="majorHAnsi" w:cstheme="majorHAnsi"/>
          <w:b/>
        </w:rPr>
      </w:pPr>
    </w:p>
    <w:p w14:paraId="08BBA7F5" w14:textId="5F25EC95" w:rsidR="00924720" w:rsidRPr="00924720" w:rsidRDefault="00924720" w:rsidP="00924720">
      <w:pPr>
        <w:autoSpaceDE w:val="0"/>
        <w:autoSpaceDN w:val="0"/>
        <w:adjustRightInd w:val="0"/>
        <w:jc w:val="both"/>
        <w:rPr>
          <w:rFonts w:asciiTheme="majorHAnsi" w:hAnsiTheme="majorHAnsi" w:cstheme="majorHAnsi"/>
          <w:b/>
        </w:rPr>
      </w:pPr>
      <w:r w:rsidRPr="00924720">
        <w:rPr>
          <w:rFonts w:asciiTheme="majorHAnsi" w:hAnsiTheme="majorHAnsi" w:cstheme="majorHAnsi"/>
          <w:b/>
        </w:rPr>
        <w:t>SABESP – COMPANHIA DE SANEAMENTO BÁSICO DO ESTADO DE SÃO PAULO - LICITAÇÃO RM 1893/23</w:t>
      </w:r>
    </w:p>
    <w:p w14:paraId="1E736E21" w14:textId="67B8110D" w:rsidR="00924720" w:rsidRPr="00924720" w:rsidRDefault="00924720" w:rsidP="00924720">
      <w:pPr>
        <w:autoSpaceDE w:val="0"/>
        <w:autoSpaceDN w:val="0"/>
        <w:adjustRightInd w:val="0"/>
        <w:jc w:val="both"/>
        <w:rPr>
          <w:rFonts w:asciiTheme="majorHAnsi" w:hAnsiTheme="majorHAnsi" w:cstheme="majorHAnsi"/>
        </w:rPr>
      </w:pPr>
      <w:r w:rsidRPr="00924720">
        <w:rPr>
          <w:rFonts w:asciiTheme="majorHAnsi" w:hAnsiTheme="majorHAnsi" w:cstheme="majorHAnsi"/>
        </w:rPr>
        <w:t>Exec</w:t>
      </w:r>
      <w:r>
        <w:rPr>
          <w:rFonts w:asciiTheme="majorHAnsi" w:hAnsiTheme="majorHAnsi" w:cstheme="majorHAnsi"/>
        </w:rPr>
        <w:t xml:space="preserve">ução da </w:t>
      </w:r>
      <w:r w:rsidRPr="00924720">
        <w:rPr>
          <w:rFonts w:asciiTheme="majorHAnsi" w:hAnsiTheme="majorHAnsi" w:cstheme="majorHAnsi"/>
        </w:rPr>
        <w:t xml:space="preserve">Obras no S.A.A. </w:t>
      </w:r>
      <w:r>
        <w:rPr>
          <w:rFonts w:asciiTheme="majorHAnsi" w:hAnsiTheme="majorHAnsi" w:cstheme="majorHAnsi"/>
        </w:rPr>
        <w:t>no município</w:t>
      </w:r>
      <w:r w:rsidRPr="00924720">
        <w:rPr>
          <w:rFonts w:asciiTheme="majorHAnsi" w:hAnsiTheme="majorHAnsi" w:cstheme="majorHAnsi"/>
        </w:rPr>
        <w:t xml:space="preserve"> de Águas de São Pedro, compr. o remanej. de adutora de água bruta. Edital completo disponível para download a partir de 20/07/2023 em</w:t>
      </w:r>
      <w:r>
        <w:rPr>
          <w:rFonts w:asciiTheme="majorHAnsi" w:hAnsiTheme="majorHAnsi" w:cstheme="majorHAnsi"/>
        </w:rPr>
        <w:t xml:space="preserve"> </w:t>
      </w:r>
      <w:hyperlink r:id="rId119" w:history="1">
        <w:r w:rsidRPr="00403B80">
          <w:rPr>
            <w:rStyle w:val="Hyperlink"/>
            <w:rFonts w:asciiTheme="majorHAnsi" w:hAnsiTheme="majorHAnsi" w:cstheme="majorHAnsi"/>
          </w:rPr>
          <w:t>www.sabesp.com.br/licitacoes</w:t>
        </w:r>
      </w:hyperlink>
      <w:r>
        <w:rPr>
          <w:rFonts w:asciiTheme="majorHAnsi" w:hAnsiTheme="majorHAnsi" w:cstheme="majorHAnsi"/>
        </w:rPr>
        <w:t xml:space="preserve">, </w:t>
      </w:r>
      <w:r w:rsidRPr="00924720">
        <w:rPr>
          <w:rFonts w:asciiTheme="majorHAnsi" w:hAnsiTheme="majorHAnsi" w:cstheme="majorHAnsi"/>
        </w:rPr>
        <w:t>median</w:t>
      </w:r>
      <w:r>
        <w:rPr>
          <w:rFonts w:asciiTheme="majorHAnsi" w:hAnsiTheme="majorHAnsi" w:cstheme="majorHAnsi"/>
        </w:rPr>
        <w:t xml:space="preserve">te obtenção de senha no acesso </w:t>
      </w:r>
      <w:r w:rsidRPr="00924720">
        <w:rPr>
          <w:rFonts w:asciiTheme="majorHAnsi" w:hAnsiTheme="majorHAnsi" w:cstheme="majorHAnsi"/>
        </w:rPr>
        <w:t>Cadastro de Forn</w:t>
      </w:r>
      <w:r>
        <w:rPr>
          <w:rFonts w:asciiTheme="majorHAnsi" w:hAnsiTheme="majorHAnsi" w:cstheme="majorHAnsi"/>
        </w:rPr>
        <w:t>ecedores</w:t>
      </w:r>
      <w:r w:rsidRPr="00924720">
        <w:rPr>
          <w:rFonts w:asciiTheme="majorHAnsi" w:hAnsiTheme="majorHAnsi" w:cstheme="majorHAnsi"/>
        </w:rPr>
        <w:t>. Envio</w:t>
      </w:r>
      <w:r>
        <w:rPr>
          <w:rFonts w:asciiTheme="majorHAnsi" w:hAnsiTheme="majorHAnsi" w:cstheme="majorHAnsi"/>
        </w:rPr>
        <w:t xml:space="preserve"> das "Propostas" a partir da 00:00 hora do dia 14/08/2023 até às 09:</w:t>
      </w:r>
      <w:r w:rsidRPr="00924720">
        <w:rPr>
          <w:rFonts w:asciiTheme="majorHAnsi" w:hAnsiTheme="majorHAnsi" w:cstheme="majorHAnsi"/>
        </w:rPr>
        <w:t>00</w:t>
      </w:r>
      <w:r>
        <w:rPr>
          <w:rFonts w:asciiTheme="majorHAnsi" w:hAnsiTheme="majorHAnsi" w:cstheme="majorHAnsi"/>
        </w:rPr>
        <w:t xml:space="preserve"> horas do dia 15/08/2023, no site</w:t>
      </w:r>
      <w:r w:rsidRPr="00924720">
        <w:rPr>
          <w:rFonts w:asciiTheme="majorHAnsi" w:hAnsiTheme="majorHAnsi" w:cstheme="majorHAnsi"/>
        </w:rPr>
        <w:t xml:space="preserve"> da Sabesp: </w:t>
      </w:r>
      <w:hyperlink r:id="rId120" w:history="1">
        <w:r w:rsidRPr="00403B80">
          <w:rPr>
            <w:rStyle w:val="Hyperlink"/>
            <w:rFonts w:asciiTheme="majorHAnsi" w:hAnsiTheme="majorHAnsi" w:cstheme="majorHAnsi"/>
          </w:rPr>
          <w:t>www.sabesp.com.br/licitacoes</w:t>
        </w:r>
      </w:hyperlink>
      <w:r w:rsidRPr="00924720">
        <w:rPr>
          <w:rFonts w:asciiTheme="majorHAnsi" w:hAnsiTheme="majorHAnsi" w:cstheme="majorHAnsi"/>
        </w:rPr>
        <w:t>.</w:t>
      </w:r>
      <w:r>
        <w:rPr>
          <w:rFonts w:asciiTheme="majorHAnsi" w:hAnsiTheme="majorHAnsi" w:cstheme="majorHAnsi"/>
        </w:rPr>
        <w:t xml:space="preserve"> Às 09:</w:t>
      </w:r>
      <w:r w:rsidRPr="00924720">
        <w:rPr>
          <w:rFonts w:asciiTheme="majorHAnsi" w:hAnsiTheme="majorHAnsi" w:cstheme="majorHAnsi"/>
        </w:rPr>
        <w:t>00</w:t>
      </w:r>
      <w:r>
        <w:rPr>
          <w:rFonts w:asciiTheme="majorHAnsi" w:hAnsiTheme="majorHAnsi" w:cstheme="majorHAnsi"/>
        </w:rPr>
        <w:t xml:space="preserve"> horas</w:t>
      </w:r>
      <w:r w:rsidRPr="00924720">
        <w:rPr>
          <w:rFonts w:asciiTheme="majorHAnsi" w:hAnsiTheme="majorHAnsi" w:cstheme="majorHAnsi"/>
        </w:rPr>
        <w:t xml:space="preserve"> do dia 15/08/2023 será dado início a sessão pública. </w:t>
      </w:r>
    </w:p>
    <w:p w14:paraId="3FB00CC0" w14:textId="77777777" w:rsidR="00DE1C18" w:rsidRPr="00993F1C" w:rsidRDefault="00DE1C18" w:rsidP="00DE6653">
      <w:pPr>
        <w:autoSpaceDE w:val="0"/>
        <w:autoSpaceDN w:val="0"/>
        <w:adjustRightInd w:val="0"/>
        <w:jc w:val="both"/>
        <w:rPr>
          <w:rFonts w:asciiTheme="majorHAnsi" w:hAnsiTheme="majorHAnsi" w:cstheme="majorHAnsi"/>
        </w:rPr>
      </w:pPr>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7DDC332" w14:textId="77777777" w:rsidR="00791066" w:rsidRPr="00DD2DBA" w:rsidRDefault="00791066" w:rsidP="00791066">
      <w:pPr>
        <w:pStyle w:val="SemEspaamento"/>
        <w:jc w:val="both"/>
        <w:rPr>
          <w:rFonts w:ascii="Arial" w:hAnsi="Arial" w:cs="Arial"/>
          <w:spacing w:val="10"/>
          <w:sz w:val="10"/>
          <w:szCs w:val="10"/>
        </w:rPr>
      </w:pPr>
    </w:p>
    <w:p w14:paraId="719632E6" w14:textId="77777777" w:rsidR="00791066"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22">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2DBA" w:rsidRDefault="00791066" w:rsidP="00791066">
      <w:pPr>
        <w:pStyle w:val="SemEspaamento"/>
        <w:jc w:val="both"/>
        <w:rPr>
          <w:rFonts w:ascii="Arial" w:hAnsi="Arial" w:cs="Arial"/>
          <w:spacing w:val="10"/>
          <w:sz w:val="10"/>
          <w:szCs w:val="10"/>
        </w:rPr>
      </w:pPr>
    </w:p>
    <w:p w14:paraId="3EF66C79"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6164D70" wp14:editId="10A591F0">
            <wp:extent cx="6840220" cy="1072515"/>
            <wp:effectExtent l="0" t="0" r="0" b="0"/>
            <wp:docPr id="11" name="Imagem 11">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124">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0EAC261E" w14:textId="77777777" w:rsidR="00791066" w:rsidRPr="00DD2DBA" w:rsidRDefault="00791066"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ADC6C45" wp14:editId="353262DE">
            <wp:extent cx="6865011" cy="1075825"/>
            <wp:effectExtent l="0" t="0" r="0" b="0"/>
            <wp:docPr id="9" name="Imagem 9">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26">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Default="00791066" w:rsidP="00791066">
      <w:pPr>
        <w:pStyle w:val="SemEspaamento"/>
        <w:jc w:val="both"/>
        <w:rPr>
          <w:rFonts w:ascii="Arial" w:hAnsi="Arial" w:cs="Arial"/>
          <w:spacing w:val="10"/>
        </w:rPr>
      </w:pPr>
    </w:p>
    <w:p w14:paraId="489D451B" w14:textId="30A1EE16" w:rsidR="00791066" w:rsidRDefault="00491B18" w:rsidP="00791066">
      <w:pPr>
        <w:pStyle w:val="SemEspaamento"/>
        <w:jc w:val="both"/>
        <w:rPr>
          <w:rFonts w:ascii="Arial" w:hAnsi="Arial" w:cs="Arial"/>
          <w:spacing w:val="10"/>
          <w:sz w:val="28"/>
          <w:szCs w:val="28"/>
        </w:rPr>
      </w:pPr>
      <w:r w:rsidRPr="00D924F1">
        <w:rPr>
          <w:rFonts w:asciiTheme="majorHAnsi" w:hAnsiTheme="majorHAnsi" w:cstheme="majorHAnsi"/>
          <w:noProof/>
        </w:rPr>
        <w:lastRenderedPageBreak/>
        <w:drawing>
          <wp:inline distT="0" distB="0" distL="0" distR="0" wp14:anchorId="4F378E45" wp14:editId="59D4F4CE">
            <wp:extent cx="6840855" cy="1072515"/>
            <wp:effectExtent l="0" t="0" r="0" b="0"/>
            <wp:docPr id="3" name="Imagem 3">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47108B4" w14:textId="77777777" w:rsidR="00791066" w:rsidRPr="003D4F10" w:rsidRDefault="00791066" w:rsidP="00791066">
      <w:pPr>
        <w:pStyle w:val="SemEspaamento"/>
        <w:jc w:val="both"/>
        <w:rPr>
          <w:rFonts w:ascii="Arial" w:hAnsi="Arial" w:cs="Arial"/>
          <w:spacing w:val="10"/>
          <w:sz w:val="28"/>
          <w:szCs w:val="28"/>
        </w:rPr>
      </w:pPr>
    </w:p>
    <w:p w14:paraId="4FF2DF56" w14:textId="06DF913A" w:rsidR="008D5A5D" w:rsidRPr="00096015" w:rsidRDefault="008D5A5D" w:rsidP="0017087A">
      <w:pPr>
        <w:autoSpaceDE w:val="0"/>
        <w:autoSpaceDN w:val="0"/>
        <w:adjustRightInd w:val="0"/>
        <w:jc w:val="center"/>
        <w:rPr>
          <w:rFonts w:asciiTheme="majorHAnsi" w:hAnsiTheme="majorHAnsi" w:cstheme="majorHAnsi"/>
        </w:rPr>
      </w:pPr>
    </w:p>
    <w:sectPr w:rsidR="008D5A5D" w:rsidRPr="00096015" w:rsidSect="001042F4">
      <w:headerReference w:type="default" r:id="rId129"/>
      <w:footerReference w:type="default" r:id="rId13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E0442" w14:textId="77777777" w:rsidR="00F770B4" w:rsidRDefault="00F770B4">
      <w:r>
        <w:separator/>
      </w:r>
    </w:p>
  </w:endnote>
  <w:endnote w:type="continuationSeparator" w:id="0">
    <w:p w14:paraId="0F3F5C82" w14:textId="77777777" w:rsidR="00F770B4" w:rsidRDefault="00F77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F770B4" w:rsidRPr="00FE1850" w:rsidRDefault="00F770B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F770B4" w:rsidRDefault="00F770B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F770B4" w:rsidRPr="001042F4" w:rsidRDefault="00F770B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770B4" w14:paraId="15E73B0D" w14:textId="77777777" w:rsidTr="001042F4">
      <w:tc>
        <w:tcPr>
          <w:tcW w:w="2977" w:type="dxa"/>
          <w:shd w:val="clear" w:color="auto" w:fill="F2F2F2" w:themeFill="background1" w:themeFillShade="F2"/>
          <w:vAlign w:val="center"/>
        </w:tcPr>
        <w:p w14:paraId="179090BD" w14:textId="77777777" w:rsidR="00F770B4" w:rsidRDefault="00F770B4" w:rsidP="001042F4">
          <w:pPr>
            <w:jc w:val="center"/>
            <w:rPr>
              <w:rFonts w:ascii="Arial" w:hAnsi="Arial" w:cs="Arial"/>
              <w:sz w:val="16"/>
            </w:rPr>
          </w:pPr>
        </w:p>
      </w:tc>
      <w:tc>
        <w:tcPr>
          <w:tcW w:w="1418" w:type="dxa"/>
          <w:shd w:val="clear" w:color="auto" w:fill="F2F2F2" w:themeFill="background1" w:themeFillShade="F2"/>
        </w:tcPr>
        <w:p w14:paraId="200D52FE" w14:textId="77777777" w:rsidR="00F770B4" w:rsidRPr="001042F4" w:rsidRDefault="00F770B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F770B4" w:rsidRDefault="00F770B4"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F770B4" w:rsidRDefault="00F770B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F770B4" w:rsidRDefault="00F770B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F770B4" w:rsidRDefault="00F770B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F770B4" w:rsidRDefault="00F770B4" w:rsidP="001042F4">
          <w:pPr>
            <w:jc w:val="center"/>
            <w:rPr>
              <w:rFonts w:ascii="Arial" w:hAnsi="Arial" w:cs="Arial"/>
              <w:sz w:val="16"/>
            </w:rPr>
          </w:pPr>
        </w:p>
      </w:tc>
    </w:tr>
  </w:tbl>
  <w:p w14:paraId="62D11665" w14:textId="77777777" w:rsidR="00F770B4" w:rsidRPr="18102E9A" w:rsidRDefault="00F770B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9446E6" w14:textId="77777777" w:rsidR="00F770B4" w:rsidRDefault="00F770B4">
      <w:r>
        <w:separator/>
      </w:r>
    </w:p>
  </w:footnote>
  <w:footnote w:type="continuationSeparator" w:id="0">
    <w:p w14:paraId="0D65409B" w14:textId="77777777" w:rsidR="00F770B4" w:rsidRDefault="00F770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F770B4" w:rsidRDefault="00F770B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E073FE8" w:rsidR="00F770B4" w:rsidRPr="20774586" w:rsidRDefault="00F770B4" w:rsidP="007C304A">
                          <w:pPr>
                            <w:rPr>
                              <w:rFonts w:ascii="Arial" w:hAnsi="Arial" w:cs="Arial"/>
                              <w:b/>
                              <w:color w:val="FFFFFF"/>
                              <w:sz w:val="18"/>
                              <w:szCs w:val="18"/>
                            </w:rPr>
                          </w:pPr>
                          <w:r>
                            <w:rPr>
                              <w:rFonts w:ascii="Arial" w:hAnsi="Arial" w:cs="Arial"/>
                              <w:b/>
                              <w:bCs/>
                              <w:iCs/>
                              <w:caps/>
                              <w:color w:val="FFFFFF"/>
                              <w:sz w:val="18"/>
                              <w:szCs w:val="18"/>
                            </w:rPr>
                            <w:t>21/07/2023 - EdiçÃo nº 126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2060C">
                            <w:rPr>
                              <w:rStyle w:val="Nmerodepgina"/>
                              <w:rFonts w:ascii="Arial" w:hAnsi="Arial" w:cs="Arial"/>
                              <w:b/>
                              <w:noProof/>
                              <w:color w:val="FFFFFF"/>
                              <w:sz w:val="18"/>
                              <w:szCs w:val="18"/>
                            </w:rPr>
                            <w:t>20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427C54">
                            <w:rPr>
                              <w:rStyle w:val="Nmerodepgina"/>
                              <w:rFonts w:ascii="Arial" w:hAnsi="Arial" w:cs="Arial"/>
                              <w:b/>
                              <w:color w:val="FFFFFF"/>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E073FE8" w:rsidR="00F770B4" w:rsidRPr="20774586" w:rsidRDefault="00F770B4" w:rsidP="007C304A">
                    <w:pPr>
                      <w:rPr>
                        <w:rFonts w:ascii="Arial" w:hAnsi="Arial" w:cs="Arial"/>
                        <w:b/>
                        <w:color w:val="FFFFFF"/>
                        <w:sz w:val="18"/>
                        <w:szCs w:val="18"/>
                      </w:rPr>
                    </w:pPr>
                    <w:r>
                      <w:rPr>
                        <w:rFonts w:ascii="Arial" w:hAnsi="Arial" w:cs="Arial"/>
                        <w:b/>
                        <w:bCs/>
                        <w:iCs/>
                        <w:caps/>
                        <w:color w:val="FFFFFF"/>
                        <w:sz w:val="18"/>
                        <w:szCs w:val="18"/>
                      </w:rPr>
                      <w:t>21/07/2023 - EdiçÃo nº 126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2060C">
                      <w:rPr>
                        <w:rStyle w:val="Nmerodepgina"/>
                        <w:rFonts w:ascii="Arial" w:hAnsi="Arial" w:cs="Arial"/>
                        <w:b/>
                        <w:noProof/>
                        <w:color w:val="FFFFFF"/>
                        <w:sz w:val="18"/>
                        <w:szCs w:val="18"/>
                      </w:rPr>
                      <w:t>20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427C54">
                      <w:rPr>
                        <w:rStyle w:val="Nmerodepgina"/>
                        <w:rFonts w:ascii="Arial" w:hAnsi="Arial" w:cs="Arial"/>
                        <w:b/>
                        <w:color w:val="FFFFFF"/>
                        <w:sz w:val="18"/>
                        <w:szCs w:val="18"/>
                      </w:rPr>
                      <w:t>20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06"/>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D9"/>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5D"/>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25"/>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9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0B"/>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C0"/>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02"/>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1C"/>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78"/>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61"/>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A"/>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2F"/>
    <w:rsid w:val="00386478"/>
    <w:rsid w:val="00386523"/>
    <w:rsid w:val="00386554"/>
    <w:rsid w:val="0038664E"/>
    <w:rsid w:val="0038674C"/>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99D"/>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5C"/>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54"/>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FF"/>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9E8"/>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58"/>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2FD"/>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1B"/>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30"/>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82"/>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3"/>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41"/>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9D"/>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A6"/>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AA"/>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09"/>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B1"/>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66E"/>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2A"/>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29D"/>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1"/>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97"/>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9E4"/>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A9"/>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30"/>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C73"/>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5C6"/>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2D"/>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A3"/>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8"/>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99A"/>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52"/>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7"/>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52"/>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CBD"/>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20"/>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9"/>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3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5F"/>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30"/>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E4"/>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61"/>
    <w:rsid w:val="00AC317A"/>
    <w:rsid w:val="00AC31AD"/>
    <w:rsid w:val="00AC3216"/>
    <w:rsid w:val="00AC32B4"/>
    <w:rsid w:val="00AC32ED"/>
    <w:rsid w:val="00AC332D"/>
    <w:rsid w:val="00AC337D"/>
    <w:rsid w:val="00AC33B2"/>
    <w:rsid w:val="00AC33B7"/>
    <w:rsid w:val="00AC33DF"/>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80"/>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62"/>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DD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0"/>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74"/>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AB5"/>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A0"/>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5F7"/>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64"/>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9B3"/>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95"/>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4E4"/>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58"/>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19"/>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0C"/>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1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1C"/>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6D"/>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2F5"/>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77"/>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47F6F"/>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89"/>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1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9B5"/>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59E"/>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58"/>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72"/>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A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02"/>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91"/>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B4"/>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42"/>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0D"/>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A7FDD"/>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1"/>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5"/>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5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BF"/>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nit.gov.br" TargetMode="External"/><Relationship Id="rId117" Type="http://schemas.openxmlformats.org/officeDocument/2006/relationships/hyperlink" Target="http://www.comprasgovernamentais.gov.br" TargetMode="External"/><Relationship Id="rId21" Type="http://schemas.openxmlformats.org/officeDocument/2006/relationships/hyperlink" Target="http://www.dnit.gov.br" TargetMode="External"/><Relationship Id="rId42" Type="http://schemas.openxmlformats.org/officeDocument/2006/relationships/image" Target="media/image17.png"/><Relationship Id="rId47" Type="http://schemas.openxmlformats.org/officeDocument/2006/relationships/hyperlink" Target="http://www.licitanet.com.br" TargetMode="External"/><Relationship Id="rId63" Type="http://schemas.openxmlformats.org/officeDocument/2006/relationships/hyperlink" Target="http://www.carmodacachoeira.mg.gov.br" TargetMode="External"/><Relationship Id="rId68" Type="http://schemas.openxmlformats.org/officeDocument/2006/relationships/hyperlink" Target="mailto:licitacao@fabriciano.mg.gov.br" TargetMode="External"/><Relationship Id="rId84" Type="http://schemas.openxmlformats.org/officeDocument/2006/relationships/hyperlink" Target="mailto:licitacao@medina.mg.gov.br" TargetMode="External"/><Relationship Id="rId89" Type="http://schemas.openxmlformats.org/officeDocument/2006/relationships/hyperlink" Target="mailto:editaispmpa@gmail.com" TargetMode="External"/><Relationship Id="rId112" Type="http://schemas.openxmlformats.org/officeDocument/2006/relationships/hyperlink" Target="http://www.gov.br/compras" TargetMode="External"/><Relationship Id="rId16" Type="http://schemas.openxmlformats.org/officeDocument/2006/relationships/hyperlink" Target="http://Www.dnit.gov.br" TargetMode="External"/><Relationship Id="rId107" Type="http://schemas.openxmlformats.org/officeDocument/2006/relationships/hyperlink" Target="http://www.viscondedoriobranco.mg.gov.br" TargetMode="External"/><Relationship Id="rId11" Type="http://schemas.openxmlformats.org/officeDocument/2006/relationships/hyperlink" Target="http://www.comprasgovernamentais.gov.br" TargetMode="External"/><Relationship Id="rId32" Type="http://schemas.openxmlformats.org/officeDocument/2006/relationships/hyperlink" Target="http://www.dnit.gov.br" TargetMode="External"/><Relationship Id="rId37" Type="http://schemas.openxmlformats.org/officeDocument/2006/relationships/image" Target="media/image12.png"/><Relationship Id="rId53" Type="http://schemas.openxmlformats.org/officeDocument/2006/relationships/hyperlink" Target="mailto:licitacoes.bjg@outlook.com" TargetMode="External"/><Relationship Id="rId58" Type="http://schemas.openxmlformats.org/officeDocument/2006/relationships/hyperlink" Target="mailto:licita3@botelhos.mg.gov.br" TargetMode="External"/><Relationship Id="rId74" Type="http://schemas.openxmlformats.org/officeDocument/2006/relationships/hyperlink" Target="mailto:licitagovdores@doresnet.com.br" TargetMode="External"/><Relationship Id="rId79" Type="http://schemas.openxmlformats.org/officeDocument/2006/relationships/hyperlink" Target="mailto:licitacao@itabirinha.mg.gov.br" TargetMode="External"/><Relationship Id="rId102" Type="http://schemas.openxmlformats.org/officeDocument/2006/relationships/hyperlink" Target="https://transparencia.setelagoas.mg.gov.br/licitacoes" TargetMode="External"/><Relationship Id="rId123" Type="http://schemas.openxmlformats.org/officeDocument/2006/relationships/hyperlink" Target="https://conteudo.axsenergia.com.br/landing-page-sicepot-mg" TargetMode="External"/><Relationship Id="rId128" Type="http://schemas.openxmlformats.org/officeDocument/2006/relationships/image" Target="media/image22.jpg"/><Relationship Id="rId5" Type="http://schemas.openxmlformats.org/officeDocument/2006/relationships/webSettings" Target="webSettings.xml"/><Relationship Id="rId90" Type="http://schemas.openxmlformats.org/officeDocument/2006/relationships/hyperlink" Target="https://po.mg.gov.br/licita%C3%A7%C3%B5es" TargetMode="External"/><Relationship Id="rId95" Type="http://schemas.openxmlformats.org/officeDocument/2006/relationships/hyperlink" Target="http://www.saogoncalo.mg.gov.br/licitacoes" TargetMode="External"/><Relationship Id="rId19" Type="http://schemas.openxmlformats.org/officeDocument/2006/relationships/image" Target="media/image5.png"/><Relationship Id="rId14" Type="http://schemas.openxmlformats.org/officeDocument/2006/relationships/hyperlink" Target="http://www.dnit.gov.br" TargetMode="External"/><Relationship Id="rId22" Type="http://schemas.openxmlformats.org/officeDocument/2006/relationships/hyperlink" Target="http://Www.dnit.gov.br" TargetMode="External"/><Relationship Id="rId27" Type="http://schemas.openxmlformats.org/officeDocument/2006/relationships/hyperlink" Target="http://www.dnit.gov.br" TargetMode="Externa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hyperlink" Target="http://www.der.mg.gov.br/transparencia/licitacoes" TargetMode="External"/><Relationship Id="rId48" Type="http://schemas.openxmlformats.org/officeDocument/2006/relationships/hyperlink" Target="http://www.licitanet.com.br" TargetMode="External"/><Relationship Id="rId56" Type="http://schemas.openxmlformats.org/officeDocument/2006/relationships/hyperlink" Target="mailto:licita1@botelhos.mg.gov.br" TargetMode="External"/><Relationship Id="rId64" Type="http://schemas.openxmlformats.org/officeDocument/2006/relationships/hyperlink" Target="mailto:licitacentral2013@hotmail.com" TargetMode="External"/><Relationship Id="rId69" Type="http://schemas.openxmlformats.org/officeDocument/2006/relationships/hyperlink" Target="mailto:licita.lafaiete@gmail.com" TargetMode="External"/><Relationship Id="rId77" Type="http://schemas.openxmlformats.org/officeDocument/2006/relationships/hyperlink" Target="http://www.igarape.mg.gov.br" TargetMode="External"/><Relationship Id="rId100" Type="http://schemas.openxmlformats.org/officeDocument/2006/relationships/hyperlink" Target="https://www.setelagoas.mg.gov.br/" TargetMode="External"/><Relationship Id="rId105" Type="http://schemas.openxmlformats.org/officeDocument/2006/relationships/hyperlink" Target="http://transparencia.timoteo.mg.gov.br/licitacoes" TargetMode="External"/><Relationship Id="rId113" Type="http://schemas.openxmlformats.org/officeDocument/2006/relationships/hyperlink" Target="http://www.gov.br/compras" TargetMode="External"/><Relationship Id="rId118" Type="http://schemas.openxmlformats.org/officeDocument/2006/relationships/hyperlink" Target="http://www.dnit.gov.br" TargetMode="External"/><Relationship Id="rId126"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hyperlink" Target="http://www.belovale.mg.gov.br" TargetMode="External"/><Relationship Id="rId72" Type="http://schemas.openxmlformats.org/officeDocument/2006/relationships/hyperlink" Target="mailto:licitacao.donaeuzebia@gmail.com" TargetMode="External"/><Relationship Id="rId80" Type="http://schemas.openxmlformats.org/officeDocument/2006/relationships/hyperlink" Target="mailto:licitacao@itapeva.mg.gov.br" TargetMode="External"/><Relationship Id="rId85" Type="http://schemas.openxmlformats.org/officeDocument/2006/relationships/hyperlink" Target="http://passosportaltransparencia.portalfacil.com.br/licitacoes" TargetMode="External"/><Relationship Id="rId93" Type="http://schemas.openxmlformats.org/officeDocument/2006/relationships/hyperlink" Target="mailto:licitar@riovermelho.mg.gov.br" TargetMode="External"/><Relationship Id="rId98" Type="http://schemas.openxmlformats.org/officeDocument/2006/relationships/hyperlink" Target="mailto:comprassaude@sarzedo.mg.gov.br" TargetMode="External"/><Relationship Id="rId121" Type="http://schemas.openxmlformats.org/officeDocument/2006/relationships/hyperlink" Target="https://grupoqmt.com.br/produtosqmt/"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omprasgovernamentais.gov.br" TargetMode="External"/><Relationship Id="rId25" Type="http://schemas.openxmlformats.org/officeDocument/2006/relationships/image" Target="media/image7.png"/><Relationship Id="rId33" Type="http://schemas.openxmlformats.org/officeDocument/2006/relationships/hyperlink" Target="mailto:asl@der.mg.gov.br" TargetMode="External"/><Relationship Id="rId38" Type="http://schemas.openxmlformats.org/officeDocument/2006/relationships/image" Target="media/image13.png"/><Relationship Id="rId46" Type="http://schemas.openxmlformats.org/officeDocument/2006/relationships/hyperlink" Target="http://www.licitardigital.com.br" TargetMode="External"/><Relationship Id="rId59" Type="http://schemas.openxmlformats.org/officeDocument/2006/relationships/hyperlink" Target="https://app.licitardigital.com.br" TargetMode="External"/><Relationship Id="rId67" Type="http://schemas.openxmlformats.org/officeDocument/2006/relationships/hyperlink" Target="http://www.fabriciano.mg.gov.br" TargetMode="External"/><Relationship Id="rId103" Type="http://schemas.openxmlformats.org/officeDocument/2006/relationships/hyperlink" Target="https://suporte.setelagoas.mg.gov.br/tutorial.pdf" TargetMode="External"/><Relationship Id="rId108" Type="http://schemas.openxmlformats.org/officeDocument/2006/relationships/hyperlink" Target="http://www.viscondedoriobranco.mg.gov.br" TargetMode="External"/><Relationship Id="rId116" Type="http://schemas.openxmlformats.org/officeDocument/2006/relationships/hyperlink" Target="http://www.gov.br/compras/pt-br/" TargetMode="External"/><Relationship Id="rId124" Type="http://schemas.openxmlformats.org/officeDocument/2006/relationships/image" Target="media/image20.png"/><Relationship Id="rId129" Type="http://schemas.openxmlformats.org/officeDocument/2006/relationships/header" Target="header1.xml"/><Relationship Id="rId20" Type="http://schemas.openxmlformats.org/officeDocument/2006/relationships/hyperlink" Target="http://www.dnit.gov.br" TargetMode="External"/><Relationship Id="rId41" Type="http://schemas.openxmlformats.org/officeDocument/2006/relationships/image" Target="media/image16.png"/><Relationship Id="rId54" Type="http://schemas.openxmlformats.org/officeDocument/2006/relationships/hyperlink" Target="http://www.bonitodeminas.mg.gov.br" TargetMode="External"/><Relationship Id="rId62" Type="http://schemas.openxmlformats.org/officeDocument/2006/relationships/hyperlink" Target="https://app.licitardigital.com.br" TargetMode="External"/><Relationship Id="rId70" Type="http://schemas.openxmlformats.org/officeDocument/2006/relationships/hyperlink" Target="http://www.conselheirolafaiete.mg.gov.br" TargetMode="External"/><Relationship Id="rId75" Type="http://schemas.openxmlformats.org/officeDocument/2006/relationships/hyperlink" Target="http://www.pmferros.mg.gov.br" TargetMode="External"/><Relationship Id="rId83" Type="http://schemas.openxmlformats.org/officeDocument/2006/relationships/hyperlink" Target="https://transparencia-hd.com.br/consulta/licitacao/resultado" TargetMode="External"/><Relationship Id="rId88" Type="http://schemas.openxmlformats.org/officeDocument/2006/relationships/hyperlink" Target="mailto:licitacao@pocrane.mg.gov.br" TargetMode="External"/><Relationship Id="rId91" Type="http://schemas.openxmlformats.org/officeDocument/2006/relationships/hyperlink" Target="mailto:licitacao@po.mg.gov.br" TargetMode="External"/><Relationship Id="rId96" Type="http://schemas.openxmlformats.org/officeDocument/2006/relationships/hyperlink" Target="http://www.saojosedoalegre.mg.gov.br" TargetMode="External"/><Relationship Id="rId111" Type="http://schemas.openxmlformats.org/officeDocument/2006/relationships/hyperlink" Target="https://www.gov.br/compras/edital/390084-5-00299-2023"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nit.gov.br" TargetMode="External"/><Relationship Id="rId23" Type="http://schemas.openxmlformats.org/officeDocument/2006/relationships/hyperlink" Target="http://www.comprasgovernamentais.gov.br" TargetMode="External"/><Relationship Id="rId28" Type="http://schemas.openxmlformats.org/officeDocument/2006/relationships/hyperlink" Target="http://Www.dnit.gov.br" TargetMode="External"/><Relationship Id="rId36" Type="http://schemas.openxmlformats.org/officeDocument/2006/relationships/image" Target="media/image11.png"/><Relationship Id="rId49" Type="http://schemas.openxmlformats.org/officeDocument/2006/relationships/hyperlink" Target="http://www.araxa.mg.gov.br" TargetMode="External"/><Relationship Id="rId57" Type="http://schemas.openxmlformats.org/officeDocument/2006/relationships/hyperlink" Target="mailto:licita2@botelhos.mg.gov.br" TargetMode="External"/><Relationship Id="rId106" Type="http://schemas.openxmlformats.org/officeDocument/2006/relationships/hyperlink" Target="http://www.vermelhonovo.mg.gov.br" TargetMode="External"/><Relationship Id="rId114" Type="http://schemas.openxmlformats.org/officeDocument/2006/relationships/hyperlink" Target="https://www.gov.br/compras/edital/393003-99-00307-2023" TargetMode="External"/><Relationship Id="rId119" Type="http://schemas.openxmlformats.org/officeDocument/2006/relationships/hyperlink" Target="http://www.sabesp.com.br/licitacoes" TargetMode="External"/><Relationship Id="rId127" Type="http://schemas.openxmlformats.org/officeDocument/2006/relationships/hyperlink" Target="https://atentasaude.com.br/contato/" TargetMode="External"/><Relationship Id="rId10" Type="http://schemas.openxmlformats.org/officeDocument/2006/relationships/hyperlink" Target="http://Www.dnit.gov.br" TargetMode="Externa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hyperlink" Target="https://www.bomjesusdogalho.mg.gov.br" TargetMode="External"/><Relationship Id="rId60" Type="http://schemas.openxmlformats.org/officeDocument/2006/relationships/hyperlink" Target="mailto:licitacao@cachoeiradaprata.mg.gov.br" TargetMode="External"/><Relationship Id="rId65" Type="http://schemas.openxmlformats.org/officeDocument/2006/relationships/hyperlink" Target="http://www.fabriciano.mg.gov.br" TargetMode="External"/><Relationship Id="rId73" Type="http://schemas.openxmlformats.org/officeDocument/2006/relationships/hyperlink" Target="http://www.doresdecampos.mg.gov.br" TargetMode="External"/><Relationship Id="rId78" Type="http://schemas.openxmlformats.org/officeDocument/2006/relationships/hyperlink" Target="http://www.itabirinha.mg.gov.br" TargetMode="External"/><Relationship Id="rId81" Type="http://schemas.openxmlformats.org/officeDocument/2006/relationships/hyperlink" Target="mailto:licitacao2@itapeva.mg.gov.br" TargetMode="External"/><Relationship Id="rId86" Type="http://schemas.openxmlformats.org/officeDocument/2006/relationships/hyperlink" Target="http://www.licitardigital.com.br" TargetMode="External"/><Relationship Id="rId94" Type="http://schemas.openxmlformats.org/officeDocument/2006/relationships/hyperlink" Target="http://www.salinas.mg.gov.br" TargetMode="External"/><Relationship Id="rId99" Type="http://schemas.openxmlformats.org/officeDocument/2006/relationships/hyperlink" Target="mailto:licitacaoeditais@serro.mg.gov.br" TargetMode="External"/><Relationship Id="rId101" Type="http://schemas.openxmlformats.org/officeDocument/2006/relationships/hyperlink" Target="https://www.licitardigital.com.br" TargetMode="External"/><Relationship Id="rId122" Type="http://schemas.openxmlformats.org/officeDocument/2006/relationships/image" Target="media/image19.png"/><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nit.gov.br" TargetMode="External"/><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image" Target="media/image14.png"/><Relationship Id="rId109" Type="http://schemas.openxmlformats.org/officeDocument/2006/relationships/hyperlink" Target="http://www.viscondedoriobranco.mg.gov.br" TargetMode="External"/><Relationship Id="rId34" Type="http://schemas.openxmlformats.org/officeDocument/2006/relationships/hyperlink" Target="http://www.der.mg.gov.br" TargetMode="External"/><Relationship Id="rId50" Type="http://schemas.openxmlformats.org/officeDocument/2006/relationships/hyperlink" Target="http://www.bambui.mg.gov.br" TargetMode="External"/><Relationship Id="rId55" Type="http://schemas.openxmlformats.org/officeDocument/2006/relationships/hyperlink" Target="mailto:licitacao@bonitodeminas.mg.gov.br" TargetMode="External"/><Relationship Id="rId76" Type="http://schemas.openxmlformats.org/officeDocument/2006/relationships/hyperlink" Target="mailto:licitacaopmferros@gmail.com" TargetMode="External"/><Relationship Id="rId97" Type="http://schemas.openxmlformats.org/officeDocument/2006/relationships/hyperlink" Target="http://www.sarzedo.mg.gov.br" TargetMode="External"/><Relationship Id="rId104" Type="http://schemas.openxmlformats.org/officeDocument/2006/relationships/hyperlink" Target="http://www.tarumirim.mg.gov.br" TargetMode="External"/><Relationship Id="rId120" Type="http://schemas.openxmlformats.org/officeDocument/2006/relationships/hyperlink" Target="http://www.sabesp.com.br/licitacoes" TargetMode="External"/><Relationship Id="rId125" Type="http://schemas.openxmlformats.org/officeDocument/2006/relationships/hyperlink" Target="https://www.segurosunimed.com.br/seguro-vida-empresarial" TargetMode="External"/><Relationship Id="rId7" Type="http://schemas.openxmlformats.org/officeDocument/2006/relationships/endnotes" Target="endnotes.xml"/><Relationship Id="rId71" Type="http://schemas.openxmlformats.org/officeDocument/2006/relationships/hyperlink" Target="http://donaeuzebia.mg.gov.br/donaeuzebia/" TargetMode="External"/><Relationship Id="rId92" Type="http://schemas.openxmlformats.org/officeDocument/2006/relationships/hyperlink" Target="https://riovermelho.mg.gov.br/" TargetMode="External"/><Relationship Id="rId2" Type="http://schemas.openxmlformats.org/officeDocument/2006/relationships/numbering" Target="numbering.xml"/><Relationship Id="rId29" Type="http://schemas.openxmlformats.org/officeDocument/2006/relationships/hyperlink" Target="http://www.comprasgovernamentais.gov.br" TargetMode="External"/><Relationship Id="rId24" Type="http://schemas.openxmlformats.org/officeDocument/2006/relationships/image" Target="media/image6.png"/><Relationship Id="rId40" Type="http://schemas.openxmlformats.org/officeDocument/2006/relationships/image" Target="media/image15.png"/><Relationship Id="rId45" Type="http://schemas.openxmlformats.org/officeDocument/2006/relationships/hyperlink" Target="http://www.licitardigital.com.br" TargetMode="External"/><Relationship Id="rId66" Type="http://schemas.openxmlformats.org/officeDocument/2006/relationships/hyperlink" Target="mailto:licitacao@fabriciano.mg.gov.br" TargetMode="External"/><Relationship Id="rId87" Type="http://schemas.openxmlformats.org/officeDocument/2006/relationships/hyperlink" Target="http://www.licitardigital.com.br" TargetMode="External"/><Relationship Id="rId110" Type="http://schemas.openxmlformats.org/officeDocument/2006/relationships/hyperlink" Target="http://www.viscondedoriobranco.mg.gov.br" TargetMode="External"/><Relationship Id="rId115" Type="http://schemas.openxmlformats.org/officeDocument/2006/relationships/hyperlink" Target="http://www.gov.br/compras/pt-br/" TargetMode="External"/><Relationship Id="rId131" Type="http://schemas.openxmlformats.org/officeDocument/2006/relationships/fontTable" Target="fontTable.xml"/><Relationship Id="rId61" Type="http://schemas.openxmlformats.org/officeDocument/2006/relationships/hyperlink" Target="https://cachoeiradaprata.mg.gov.br/" TargetMode="External"/><Relationship Id="rId82" Type="http://schemas.openxmlformats.org/officeDocument/2006/relationships/hyperlink" Target="http://www.pmjm.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2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25.png"/><Relationship Id="rId5" Type="http://schemas.openxmlformats.org/officeDocument/2006/relationships/hyperlink" Target="https://www.instagram.com/sicepotmg/" TargetMode="External"/><Relationship Id="rId4"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5334E-A700-46CC-BEAB-2B13C2CF0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5768</Words>
  <Characters>39296</Characters>
  <Application>Microsoft Office Word</Application>
  <DocSecurity>0</DocSecurity>
  <Lines>327</Lines>
  <Paragraphs>89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44975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cp:revision>
  <cp:lastPrinted>2023-07-21T20:50:00Z</cp:lastPrinted>
  <dcterms:created xsi:type="dcterms:W3CDTF">2023-07-21T20:50:00Z</dcterms:created>
  <dcterms:modified xsi:type="dcterms:W3CDTF">2023-07-21T20:57:00Z</dcterms:modified>
</cp:coreProperties>
</file>