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A6BF2E" w14:textId="77777777" w:rsidR="00AF470E" w:rsidRDefault="00AF470E" w:rsidP="00267C52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6AAAD7C1" w14:textId="77777777" w:rsidR="00EC227D" w:rsidRDefault="00EC227D" w:rsidP="00E32E8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5C2E14D9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B8FF" w14:textId="77777777" w:rsidR="007B04AF" w:rsidRDefault="007B04A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9E185EF" w14:textId="77777777" w:rsidR="00A569F8" w:rsidRDefault="00A569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183F0D47" w14:textId="77777777" w:rsidR="002A544B" w:rsidRDefault="002A544B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8E7F9F3" w14:textId="74D8F3B1" w:rsidR="002A544B" w:rsidRPr="002A544B" w:rsidRDefault="002A544B" w:rsidP="002A544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A544B">
        <w:rPr>
          <w:rFonts w:asciiTheme="majorHAnsi" w:hAnsiTheme="majorHAnsi"/>
          <w:b/>
        </w:rPr>
        <w:t xml:space="preserve">COMPANHIA DE SANEAMENTO MUNICIPAL – CESAMA - JUIZ DE FORA - MINAS GERAIS - AVISO DE LICITAÇÃO -LICITAÇÃO ELETRÔNICA Nº 004/21 </w:t>
      </w:r>
    </w:p>
    <w:p w14:paraId="45ED2C5E" w14:textId="1D062654" w:rsidR="002A544B" w:rsidRDefault="002A544B" w:rsidP="002A544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A544B">
        <w:rPr>
          <w:rFonts w:asciiTheme="majorHAnsi" w:hAnsiTheme="majorHAnsi"/>
        </w:rPr>
        <w:t>OBJETO: Contratação de empresa ou de consórcio para prestação de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serviços de engenharia, para Construção de Reservatório metálico em aço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vitrificado da 4ª célula do Reservatório Henrique de Novais.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Modo de Disputa: FECHADO</w:t>
      </w:r>
      <w:r>
        <w:rPr>
          <w:rFonts w:asciiTheme="majorHAnsi" w:hAnsiTheme="majorHAnsi"/>
        </w:rPr>
        <w:t xml:space="preserve"> - </w:t>
      </w:r>
      <w:r w:rsidRPr="002A544B">
        <w:rPr>
          <w:rFonts w:asciiTheme="majorHAnsi" w:hAnsiTheme="majorHAnsi"/>
        </w:rPr>
        <w:t>DATA DE ABERTURA: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Dia 03/08/2021 às 09 horas</w:t>
      </w:r>
      <w:r>
        <w:rPr>
          <w:rFonts w:asciiTheme="majorHAnsi" w:hAnsiTheme="majorHAnsi"/>
        </w:rPr>
        <w:t xml:space="preserve"> - </w:t>
      </w:r>
      <w:r w:rsidRPr="002A544B">
        <w:rPr>
          <w:rFonts w:asciiTheme="majorHAnsi" w:hAnsiTheme="majorHAnsi"/>
        </w:rPr>
        <w:t>LOCAL: no sítio https://www.gov.br/compras/pt-br/ (Comprasnet - RDC)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UASG: 925894 – Companhia de Saneamento Municipal – CESAMA</w:t>
      </w:r>
      <w:r>
        <w:rPr>
          <w:rFonts w:asciiTheme="majorHAnsi" w:hAnsiTheme="majorHAnsi"/>
        </w:rPr>
        <w:t xml:space="preserve"> - </w:t>
      </w:r>
      <w:r w:rsidRPr="002A544B">
        <w:rPr>
          <w:rFonts w:asciiTheme="majorHAnsi" w:hAnsiTheme="majorHAnsi"/>
        </w:rPr>
        <w:t>RECEBIMENTO DAS PROPOSTAS: a partir da data da divulgação do Edital no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 xml:space="preserve">portal </w:t>
      </w:r>
      <w:hyperlink r:id="rId9" w:history="1">
        <w:r w:rsidRPr="00DF03BE">
          <w:rPr>
            <w:rStyle w:val="Hyperlink"/>
            <w:rFonts w:asciiTheme="majorHAnsi" w:hAnsiTheme="majorHAnsi"/>
          </w:rPr>
          <w:t>https://www.gov.br/compras/pt-br/</w:t>
        </w:r>
      </w:hyperlink>
      <w:r>
        <w:rPr>
          <w:rFonts w:asciiTheme="majorHAnsi" w:hAnsiTheme="majorHAnsi"/>
        </w:rPr>
        <w:t xml:space="preserve"> - </w:t>
      </w:r>
      <w:r w:rsidRPr="002A544B">
        <w:rPr>
          <w:rFonts w:asciiTheme="majorHAnsi" w:hAnsiTheme="majorHAnsi"/>
        </w:rPr>
        <w:t>O Edital e seus anexos encontram-se disponíveis para download no Portal de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 xml:space="preserve">Compras do Governo Federal, no endereço </w:t>
      </w:r>
      <w:hyperlink r:id="rId10" w:history="1">
        <w:r w:rsidRPr="00DF03BE">
          <w:rPr>
            <w:rStyle w:val="Hyperlink"/>
            <w:rFonts w:asciiTheme="majorHAnsi" w:hAnsiTheme="majorHAnsi"/>
          </w:rPr>
          <w:t>https://www.gov.br/compras/pt-br/</w:t>
        </w:r>
      </w:hyperlink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e no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 xml:space="preserve">site da Cesama: </w:t>
      </w:r>
      <w:hyperlink r:id="rId11" w:history="1">
        <w:r w:rsidRPr="00DF03BE">
          <w:rPr>
            <w:rStyle w:val="Hyperlink"/>
            <w:rFonts w:asciiTheme="majorHAnsi" w:hAnsiTheme="majorHAnsi"/>
          </w:rPr>
          <w:t>http://www.cesama.com.br</w:t>
        </w:r>
      </w:hyperlink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e também poderão ser retirados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gratuitamente, mediante apresentação de dispositivo para cópia, no Departamento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de Licitações e Assessoria de Contratos, na Sede da CESAMA.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>Informações: Telefones (32) 3692-9198/ 9199 / 9200 / 9201, fax (32) 3692-9202 ou</w:t>
      </w:r>
      <w:r>
        <w:rPr>
          <w:rFonts w:asciiTheme="majorHAnsi" w:hAnsiTheme="majorHAnsi"/>
        </w:rPr>
        <w:t xml:space="preserve"> </w:t>
      </w:r>
      <w:r w:rsidRPr="002A544B">
        <w:rPr>
          <w:rFonts w:asciiTheme="majorHAnsi" w:hAnsiTheme="majorHAnsi"/>
        </w:rPr>
        <w:t xml:space="preserve">pelo e-mail </w:t>
      </w:r>
      <w:hyperlink r:id="rId12" w:history="1">
        <w:r w:rsidRPr="00DF03BE">
          <w:rPr>
            <w:rStyle w:val="Hyperlink"/>
            <w:rFonts w:asciiTheme="majorHAnsi" w:hAnsiTheme="majorHAnsi"/>
          </w:rPr>
          <w:t>licita@cesama.com.br</w:t>
        </w:r>
      </w:hyperlink>
      <w:r w:rsidRPr="002A544B">
        <w:rPr>
          <w:rFonts w:asciiTheme="majorHAnsi" w:hAnsiTheme="majorHAnsi"/>
        </w:rPr>
        <w:t>.</w:t>
      </w:r>
      <w:r>
        <w:rPr>
          <w:rFonts w:asciiTheme="majorHAnsi" w:hAnsiTheme="majorHAnsi"/>
          <w:b/>
        </w:rPr>
        <w:t xml:space="preserve"> </w:t>
      </w:r>
    </w:p>
    <w:p w14:paraId="36CBE83E" w14:textId="77777777" w:rsidR="002A544B" w:rsidRDefault="002A544B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7B8A3EDB" w14:textId="77777777" w:rsidR="000E5AA9" w:rsidRDefault="000E5AA9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995B78A" w14:textId="543175BC" w:rsidR="003450D1" w:rsidRDefault="003450D1" w:rsidP="003450D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450D1">
        <w:rPr>
          <w:rFonts w:asciiTheme="majorHAnsi" w:hAnsiTheme="majorHAnsi"/>
          <w:b/>
        </w:rPr>
        <w:t xml:space="preserve">CODAU - </w:t>
      </w:r>
      <w:r w:rsidR="00F9371F" w:rsidRPr="00F9371F">
        <w:rPr>
          <w:rFonts w:asciiTheme="majorHAnsi" w:hAnsiTheme="majorHAnsi"/>
          <w:b/>
        </w:rPr>
        <w:t>COMPANHIA OPERACIONAL DE DESENVOLVIMENTO, SANEAMENTO E AÇÕES URBANAS</w:t>
      </w:r>
      <w:r w:rsidR="00F9371F">
        <w:rPr>
          <w:rFonts w:asciiTheme="majorHAnsi" w:hAnsiTheme="majorHAnsi"/>
          <w:b/>
        </w:rPr>
        <w:t xml:space="preserve"> - </w:t>
      </w:r>
      <w:r w:rsidR="00F9371F" w:rsidRPr="003450D1">
        <w:rPr>
          <w:rFonts w:asciiTheme="majorHAnsi" w:hAnsiTheme="majorHAnsi"/>
          <w:b/>
        </w:rPr>
        <w:t xml:space="preserve">UBERABA - MG </w:t>
      </w:r>
      <w:r w:rsidRPr="003450D1">
        <w:rPr>
          <w:rFonts w:asciiTheme="majorHAnsi" w:hAnsiTheme="majorHAnsi"/>
          <w:b/>
        </w:rPr>
        <w:t xml:space="preserve">- PREGÃO ELETRÔNICO N° 87/2021 </w:t>
      </w:r>
    </w:p>
    <w:p w14:paraId="438D1099" w14:textId="396C32D0" w:rsidR="003450D1" w:rsidRDefault="003450D1" w:rsidP="003450D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00E7">
        <w:rPr>
          <w:rFonts w:asciiTheme="majorHAnsi" w:hAnsiTheme="majorHAnsi"/>
        </w:rPr>
        <w:t>Abertura</w:t>
      </w:r>
      <w:r w:rsidRPr="009400E7">
        <w:rPr>
          <w:rFonts w:asciiTheme="majorHAnsi" w:hAnsiTheme="majorHAnsi"/>
        </w:rPr>
        <w:tab/>
        <w:t>05/08/2021</w:t>
      </w:r>
      <w:r w:rsidRPr="009400E7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- </w:t>
      </w:r>
      <w:r w:rsidRPr="009400E7">
        <w:rPr>
          <w:rFonts w:asciiTheme="majorHAnsi" w:hAnsiTheme="majorHAnsi"/>
        </w:rPr>
        <w:t>Descrição</w:t>
      </w:r>
      <w:r w:rsidRPr="009400E7">
        <w:rPr>
          <w:rFonts w:asciiTheme="majorHAnsi" w:hAnsiTheme="majorHAnsi"/>
        </w:rPr>
        <w:tab/>
        <w:t>CONTRATAÇÃO DE EMPRESA ESPECIALIZADA EM OBRAS DE ENGENHARIA CIVIL PARA EXECUÇÃO DE OBRA DE RECUPERAÇÃO DE SISTEMA DE DRENAGEM E ESCOAMENTO DO CÓRREGO ESBARRANCADO, NO BAIRRO JARDIM ANATÊ NO MUNICÍPIO DE UBERABA-MG, EM ATENDIMENTO À SOLICITAÇÃO DA DIRETORIA DE DESENVOLVIMENTO E SANEAMENTO.</w:t>
      </w:r>
      <w:r>
        <w:rPr>
          <w:rFonts w:asciiTheme="majorHAnsi" w:hAnsiTheme="majorHAnsi"/>
        </w:rPr>
        <w:t xml:space="preserve"> </w:t>
      </w:r>
      <w:r w:rsidRPr="003450D1">
        <w:rPr>
          <w:rFonts w:asciiTheme="majorHAnsi" w:hAnsiTheme="majorHAnsi"/>
        </w:rPr>
        <w:t>Endereço: Av. Leopoldino de Oliveira, 4295 - Estados Unidos, Uberaba - MG, 38060-000</w:t>
      </w:r>
      <w:r>
        <w:rPr>
          <w:rFonts w:asciiTheme="majorHAnsi" w:hAnsiTheme="majorHAnsi"/>
        </w:rPr>
        <w:t xml:space="preserve"> - </w:t>
      </w:r>
      <w:r w:rsidRPr="003450D1">
        <w:rPr>
          <w:rFonts w:asciiTheme="majorHAnsi" w:hAnsiTheme="majorHAnsi"/>
        </w:rPr>
        <w:t>Telefone: 0800 941 0115</w:t>
      </w:r>
      <w:r>
        <w:rPr>
          <w:rFonts w:asciiTheme="majorHAnsi" w:hAnsiTheme="majorHAnsi"/>
        </w:rPr>
        <w:t xml:space="preserve"> -</w:t>
      </w:r>
      <w:r w:rsidRPr="003450D1">
        <w:t xml:space="preserve"> </w:t>
      </w:r>
      <w:hyperlink r:id="rId13" w:history="1">
        <w:r w:rsidRPr="00DF03BE">
          <w:rPr>
            <w:rStyle w:val="Hyperlink"/>
            <w:rFonts w:asciiTheme="majorHAnsi" w:hAnsiTheme="majorHAnsi"/>
          </w:rPr>
          <w:t>http://www.codau.com.br/</w:t>
        </w:r>
      </w:hyperlink>
      <w:r>
        <w:rPr>
          <w:rFonts w:asciiTheme="majorHAnsi" w:hAnsiTheme="majorHAnsi"/>
        </w:rPr>
        <w:t xml:space="preserve">. </w:t>
      </w:r>
    </w:p>
    <w:p w14:paraId="15C28D3C" w14:textId="77777777" w:rsidR="003450D1" w:rsidRDefault="003450D1" w:rsidP="003450D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B0ED7E" w14:textId="691B6C5C" w:rsidR="003450D1" w:rsidRPr="003450D1" w:rsidRDefault="003450D1" w:rsidP="003450D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PREGÃO ELETRÔNICO </w:t>
      </w:r>
      <w:r w:rsidRPr="003450D1">
        <w:rPr>
          <w:rFonts w:asciiTheme="majorHAnsi" w:hAnsiTheme="majorHAnsi"/>
          <w:b/>
        </w:rPr>
        <w:t>N° 86/2021</w:t>
      </w:r>
    </w:p>
    <w:p w14:paraId="6ACC6BDB" w14:textId="797000B3" w:rsidR="003450D1" w:rsidRDefault="003450D1" w:rsidP="003450D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00E7">
        <w:rPr>
          <w:rFonts w:asciiTheme="majorHAnsi" w:hAnsiTheme="majorHAnsi"/>
        </w:rPr>
        <w:t>Abertura</w:t>
      </w:r>
      <w:r w:rsidRPr="009400E7">
        <w:rPr>
          <w:rFonts w:asciiTheme="majorHAnsi" w:hAnsiTheme="majorHAnsi"/>
        </w:rPr>
        <w:tab/>
        <w:t>05/08/2021</w:t>
      </w:r>
      <w:r w:rsidRPr="009400E7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- </w:t>
      </w:r>
      <w:r w:rsidRPr="009400E7">
        <w:rPr>
          <w:rFonts w:asciiTheme="majorHAnsi" w:hAnsiTheme="majorHAnsi"/>
        </w:rPr>
        <w:t>Descrição</w:t>
      </w:r>
      <w:r w:rsidRPr="009400E7">
        <w:rPr>
          <w:rFonts w:asciiTheme="majorHAnsi" w:hAnsiTheme="majorHAnsi"/>
        </w:rPr>
        <w:tab/>
        <w:t>CONTRATAÇÃO DE EMPRESA ESPECIALIZADA EM SERVIÇOS DE ENGENHARIA CIVIL PARA EXECUÇÃO DE CONTENÇÃO COM MURO DE GABIÕES ENTRE O CÓRREGO DAS LAJES E A AVENIDA LEOPOLDINO DE OLIVEIRA COORDENADAS UTM, DATUM SIRGAS 2000, E= 196426,10M, N=7810970,65M, ZONA 23K BAIRRO SÃO BENTO NO MUNICÍPIO DE UBERABA-MG, CONFORME EXIGÊNCIAS CONTIDAS NO TERMO DE REFERÊNCIA ANEXO II DESTE EDITAL, EM ATENDIMENTO À SOLICITAÇÃO DA DIRETORIA DE DESENVOLVIMENTO E SANEAMENTO.</w:t>
      </w:r>
      <w:r w:rsidRPr="003450D1">
        <w:rPr>
          <w:rFonts w:asciiTheme="majorHAnsi" w:hAnsiTheme="majorHAnsi"/>
        </w:rPr>
        <w:t xml:space="preserve"> </w:t>
      </w:r>
      <w:r w:rsidRPr="003450D1">
        <w:rPr>
          <w:rFonts w:asciiTheme="majorHAnsi" w:hAnsiTheme="majorHAnsi"/>
        </w:rPr>
        <w:t>Endereço: Av. Leopoldino de Oliveira, 4295 - Estados Unidos, Uberaba - MG, 38060-000</w:t>
      </w:r>
      <w:r>
        <w:rPr>
          <w:rFonts w:asciiTheme="majorHAnsi" w:hAnsiTheme="majorHAnsi"/>
        </w:rPr>
        <w:t xml:space="preserve"> - </w:t>
      </w:r>
      <w:r w:rsidRPr="003450D1">
        <w:rPr>
          <w:rFonts w:asciiTheme="majorHAnsi" w:hAnsiTheme="majorHAnsi"/>
        </w:rPr>
        <w:t>Telefone: 0800 941 0115</w:t>
      </w:r>
      <w:r>
        <w:rPr>
          <w:rFonts w:asciiTheme="majorHAnsi" w:hAnsiTheme="majorHAnsi"/>
        </w:rPr>
        <w:t>-</w:t>
      </w:r>
      <w:r w:rsidRPr="003450D1">
        <w:t xml:space="preserve"> </w:t>
      </w:r>
      <w:hyperlink r:id="rId14" w:history="1">
        <w:r w:rsidRPr="00DF03BE">
          <w:rPr>
            <w:rStyle w:val="Hyperlink"/>
            <w:rFonts w:asciiTheme="majorHAnsi" w:hAnsiTheme="majorHAnsi"/>
          </w:rPr>
          <w:t>http://www.codau.com.br/</w:t>
        </w:r>
      </w:hyperlink>
      <w:r>
        <w:rPr>
          <w:rFonts w:asciiTheme="majorHAnsi" w:hAnsiTheme="majorHAnsi"/>
        </w:rPr>
        <w:t>.</w:t>
      </w:r>
    </w:p>
    <w:p w14:paraId="440B334B" w14:textId="399A2D66" w:rsidR="003450D1" w:rsidRDefault="003450D1" w:rsidP="003450D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BBADB57" w14:textId="77777777" w:rsidR="00EC227D" w:rsidRDefault="00EC227D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E4E4C4" w14:textId="0162C6C1" w:rsidR="0040773F" w:rsidRPr="0040773F" w:rsidRDefault="0040773F" w:rsidP="009400E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0773F">
        <w:rPr>
          <w:rFonts w:asciiTheme="majorHAnsi" w:hAnsiTheme="majorHAnsi"/>
          <w:b/>
        </w:rPr>
        <w:t xml:space="preserve">DMAE UBERLÂNDIA - PROCESSO LICITATÓRIO Nº: CP 87/2021 </w:t>
      </w:r>
    </w:p>
    <w:p w14:paraId="0234F2A5" w14:textId="322925FF" w:rsidR="009400E7" w:rsidRPr="009400E7" w:rsidRDefault="009400E7" w:rsidP="009400E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00E7">
        <w:rPr>
          <w:rFonts w:asciiTheme="majorHAnsi" w:hAnsiTheme="majorHAnsi"/>
        </w:rPr>
        <w:t xml:space="preserve">As empresas interessadas em participar desta licitação, que não retirarem o edital no DMAE, deverão clicar no botão abaixo "Baixar Autenticado", para que sejam comunicadas de eventuais esclarecimentos ou alterações, das empresas que não tenham se identificado como participantes da licitação. </w:t>
      </w:r>
    </w:p>
    <w:p w14:paraId="08D6AB54" w14:textId="614C30A2" w:rsidR="009400E7" w:rsidRPr="009400E7" w:rsidRDefault="009400E7" w:rsidP="009400E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00E7">
        <w:rPr>
          <w:rFonts w:asciiTheme="majorHAnsi" w:hAnsiTheme="majorHAnsi"/>
        </w:rPr>
        <w:t>AVENIDA RONDON PACHECO, 6400</w:t>
      </w:r>
      <w:r w:rsidR="0040773F">
        <w:rPr>
          <w:rFonts w:asciiTheme="majorHAnsi" w:hAnsiTheme="majorHAnsi"/>
        </w:rPr>
        <w:t xml:space="preserve"> - </w:t>
      </w:r>
      <w:r w:rsidRPr="009400E7">
        <w:rPr>
          <w:rFonts w:asciiTheme="majorHAnsi" w:hAnsiTheme="majorHAnsi"/>
        </w:rPr>
        <w:t>TEL: (34) 3233-4300</w:t>
      </w:r>
      <w:r w:rsidR="0040773F">
        <w:rPr>
          <w:rFonts w:asciiTheme="majorHAnsi" w:hAnsiTheme="majorHAnsi"/>
        </w:rPr>
        <w:t xml:space="preserve"> - </w:t>
      </w:r>
      <w:r w:rsidRPr="009400E7">
        <w:rPr>
          <w:rFonts w:asciiTheme="majorHAnsi" w:hAnsiTheme="majorHAnsi"/>
        </w:rPr>
        <w:t>CEP: 38405-142 - BAIRRO TIBERY - UBERLÂNDIA-MG</w:t>
      </w:r>
    </w:p>
    <w:p w14:paraId="52D3BA43" w14:textId="10C1DF25" w:rsidR="00EC227D" w:rsidRDefault="009400E7" w:rsidP="009400E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400E7">
        <w:rPr>
          <w:rFonts w:asciiTheme="majorHAnsi" w:hAnsiTheme="majorHAnsi"/>
        </w:rPr>
        <w:t>CONTATO: 3233-4300/ Fone Fácil: 115</w:t>
      </w:r>
      <w:r w:rsidR="0040773F">
        <w:rPr>
          <w:rFonts w:asciiTheme="majorHAnsi" w:hAnsiTheme="majorHAnsi"/>
        </w:rPr>
        <w:t xml:space="preserve"> </w:t>
      </w:r>
      <w:hyperlink r:id="rId15" w:history="1">
        <w:r w:rsidR="0040773F" w:rsidRPr="00DF03BE">
          <w:rPr>
            <w:rStyle w:val="Hyperlink"/>
            <w:rFonts w:asciiTheme="majorHAnsi" w:hAnsiTheme="majorHAnsi"/>
          </w:rPr>
          <w:t>www.dmae.mg.gov.br</w:t>
        </w:r>
      </w:hyperlink>
      <w:r w:rsidR="0040773F">
        <w:rPr>
          <w:rFonts w:asciiTheme="majorHAnsi" w:hAnsiTheme="majorHAnsi"/>
        </w:rPr>
        <w:t xml:space="preserve"> - </w:t>
      </w:r>
      <w:r w:rsidRPr="009400E7">
        <w:rPr>
          <w:rFonts w:asciiTheme="majorHAnsi" w:hAnsiTheme="majorHAnsi"/>
        </w:rPr>
        <w:t>DETALHES DA LICITAÇÃO</w:t>
      </w:r>
      <w:r w:rsidR="0040773F"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Processo Licitatório Nº:</w:t>
      </w:r>
      <w:r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CP 87/2021</w:t>
      </w:r>
      <w:r w:rsidR="0040773F">
        <w:rPr>
          <w:rFonts w:asciiTheme="majorHAnsi" w:hAnsiTheme="majorHAnsi"/>
        </w:rPr>
        <w:t xml:space="preserve"> - </w:t>
      </w:r>
      <w:r w:rsidRPr="009400E7">
        <w:rPr>
          <w:rFonts w:asciiTheme="majorHAnsi" w:hAnsiTheme="majorHAnsi"/>
        </w:rPr>
        <w:t>Data Abertura:</w:t>
      </w:r>
      <w:r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18/08/2021</w:t>
      </w:r>
      <w:r w:rsidR="0040773F">
        <w:rPr>
          <w:rFonts w:asciiTheme="majorHAnsi" w:hAnsiTheme="majorHAnsi"/>
        </w:rPr>
        <w:t xml:space="preserve"> - </w:t>
      </w:r>
      <w:r w:rsidRPr="009400E7">
        <w:rPr>
          <w:rFonts w:asciiTheme="majorHAnsi" w:hAnsiTheme="majorHAnsi"/>
        </w:rPr>
        <w:t>Local da Abertura:</w:t>
      </w:r>
      <w:r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Aud.</w:t>
      </w:r>
      <w:r w:rsidR="0040773F"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Dir.</w:t>
      </w:r>
      <w:r w:rsidR="0040773F"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Suprimentos</w:t>
      </w:r>
      <w:r w:rsidR="0040773F"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-</w:t>
      </w:r>
      <w:r w:rsidR="0040773F"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Av. Rondon Pacheco 6400-B.Tibery-Udia/MG</w:t>
      </w:r>
      <w:r w:rsidR="0040773F"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Responsável Visita Técnica:</w:t>
      </w:r>
      <w:r w:rsidR="0040773F"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Eng. Cleyton Silas Martins</w:t>
      </w:r>
      <w:r w:rsidR="0040773F">
        <w:rPr>
          <w:rFonts w:asciiTheme="majorHAnsi" w:hAnsiTheme="majorHAnsi"/>
        </w:rPr>
        <w:t xml:space="preserve"> - </w:t>
      </w:r>
      <w:r w:rsidRPr="009400E7">
        <w:rPr>
          <w:rFonts w:asciiTheme="majorHAnsi" w:hAnsiTheme="majorHAnsi"/>
        </w:rPr>
        <w:t>Local de saída Visita Técnica:</w:t>
      </w:r>
      <w:r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Facultativa - Agendamento (34) 3233-4356</w:t>
      </w:r>
      <w:r w:rsidR="0040773F">
        <w:rPr>
          <w:rFonts w:asciiTheme="majorHAnsi" w:hAnsiTheme="majorHAnsi"/>
        </w:rPr>
        <w:t xml:space="preserve"> - </w:t>
      </w:r>
      <w:r w:rsidRPr="009400E7">
        <w:rPr>
          <w:rFonts w:asciiTheme="majorHAnsi" w:hAnsiTheme="majorHAnsi"/>
        </w:rPr>
        <w:t>Descrição do Edital:</w:t>
      </w:r>
      <w:r>
        <w:rPr>
          <w:rFonts w:asciiTheme="majorHAnsi" w:hAnsiTheme="majorHAnsi"/>
        </w:rPr>
        <w:t xml:space="preserve"> </w:t>
      </w:r>
      <w:r w:rsidRPr="009400E7">
        <w:rPr>
          <w:rFonts w:asciiTheme="majorHAnsi" w:hAnsiTheme="majorHAnsi"/>
        </w:rPr>
        <w:t>Contratação de empresa para a construção de bolsão (bacia de detenção) e implantação de redes de drenagem, execução de caixas, poços de visita, grelhões e bocas de lobo, no bairro Morumbi em Uberlândia-MG, conforme projeto anexo elaborado pelo DMAE, com fornecimento de mão de obra, materiais e equipamentos. Maiores informações anexas ao edital que será disponibilizado.</w:t>
      </w:r>
      <w:r w:rsidR="007F690B">
        <w:rPr>
          <w:rFonts w:asciiTheme="majorHAnsi" w:hAnsiTheme="majorHAnsi"/>
        </w:rPr>
        <w:t xml:space="preserve"> </w:t>
      </w:r>
      <w:r w:rsidR="007F690B" w:rsidRPr="007F690B">
        <w:rPr>
          <w:rFonts w:asciiTheme="majorHAnsi" w:hAnsiTheme="majorHAnsi"/>
        </w:rPr>
        <w:t xml:space="preserve">Site: </w:t>
      </w:r>
      <w:hyperlink r:id="rId16" w:history="1">
        <w:r w:rsidR="007F690B" w:rsidRPr="00DF03BE">
          <w:rPr>
            <w:rStyle w:val="Hyperlink"/>
            <w:rFonts w:asciiTheme="majorHAnsi" w:hAnsiTheme="majorHAnsi"/>
          </w:rPr>
          <w:t>https://weblicitacoes.uberlandia.mg.gov.br/weblicitacoes/f/n/licitacoescon?evento=y&amp;descricaoEmpresaLicitacao=2</w:t>
        </w:r>
      </w:hyperlink>
      <w:r w:rsidR="007F690B">
        <w:rPr>
          <w:rFonts w:asciiTheme="majorHAnsi" w:hAnsiTheme="majorHAnsi"/>
        </w:rPr>
        <w:t xml:space="preserve">. </w:t>
      </w:r>
    </w:p>
    <w:p w14:paraId="11BAFCF4" w14:textId="77777777" w:rsidR="001F45A3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53F533" w14:textId="77777777" w:rsidR="00912A81" w:rsidRDefault="00912A81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A86CD87" w14:textId="58C33E66" w:rsidR="00912A81" w:rsidRDefault="00912A81" w:rsidP="00912A8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0" w:name="F6"/>
      <w:r w:rsidRPr="008D0226">
        <w:rPr>
          <w:rFonts w:asciiTheme="majorHAnsi" w:hAnsiTheme="majorHAnsi"/>
          <w:b/>
        </w:rPr>
        <w:t>JUSTIÇA FEDERAL DE PRIMEIRO GRAU EM MINAS GERAIS</w:t>
      </w:r>
      <w:r w:rsidRPr="00912A81">
        <w:rPr>
          <w:rFonts w:asciiTheme="majorHAnsi" w:hAnsiTheme="majorHAnsi"/>
          <w:b/>
        </w:rPr>
        <w:t xml:space="preserve"> </w:t>
      </w:r>
      <w:r w:rsidR="00203FA4">
        <w:rPr>
          <w:rFonts w:asciiTheme="majorHAnsi" w:hAnsiTheme="majorHAnsi"/>
          <w:b/>
        </w:rPr>
        <w:t xml:space="preserve">- </w:t>
      </w:r>
      <w:r w:rsidR="00203FA4" w:rsidRPr="00203FA4">
        <w:rPr>
          <w:rFonts w:asciiTheme="majorHAnsi" w:hAnsiTheme="majorHAnsi"/>
          <w:b/>
        </w:rPr>
        <w:t xml:space="preserve">PODER JUDICIÁRIO TRIBUNAL REGIONAL FEDERAL DA PRIMEIRA REGIÃO - </w:t>
      </w:r>
      <w:r w:rsidRPr="008D0226">
        <w:rPr>
          <w:rFonts w:asciiTheme="majorHAnsi" w:hAnsiTheme="majorHAnsi"/>
          <w:b/>
        </w:rPr>
        <w:t>PREGÃO ELETRÔNICO Nº 18/2021</w:t>
      </w:r>
    </w:p>
    <w:p w14:paraId="5115CD34" w14:textId="7DED4228" w:rsidR="00912A81" w:rsidRPr="00912A81" w:rsidRDefault="00912A81" w:rsidP="00912A8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D0226">
        <w:rPr>
          <w:rFonts w:asciiTheme="majorHAnsi" w:hAnsiTheme="majorHAnsi"/>
        </w:rPr>
        <w:t>Objeto: Pregão Eletrônico - Contratação exclusiva de Microempresa/Empresa de Pequeno Porte (ME/EPP), no regime de Empreitada por Preço Global, de empresa especializada para execução de reforma em espaço existente na edificação situada à rua Estácio de Sá, 30, bairro Santo Agostinho, Belo Horizonte/MG, onde atualmente funciona a Central de Perícias Médicas da Justiça Federal de Primeiro Grau em Minas Gerais, incluindo a elaboração de projetos executivos, as-builts e registros devidos, conforme edital.</w:t>
      </w:r>
      <w:r w:rsidRPr="008D0226">
        <w:rPr>
          <w:rFonts w:asciiTheme="majorHAnsi" w:hAnsiTheme="majorHAnsi"/>
        </w:rPr>
        <w:br/>
        <w:t>Edital a partir de: 27/07/2021 das 08:00 às 11:59 Hs e das 12:00 às 17:59 Hs</w:t>
      </w:r>
      <w:r w:rsidRPr="008D0226">
        <w:rPr>
          <w:rFonts w:asciiTheme="majorHAnsi" w:hAnsiTheme="majorHAnsi"/>
        </w:rPr>
        <w:br/>
        <w:t>Endereço: Av. Alvares Cabral, Nr. 1805 - Santo Agostinho - Belo Horizonte (</w:t>
      </w:r>
      <w:r w:rsidRPr="008D0226">
        <w:rPr>
          <w:rFonts w:asciiTheme="majorHAnsi" w:hAnsiTheme="majorHAnsi"/>
        </w:rPr>
        <w:t>MG) Entrega</w:t>
      </w:r>
      <w:r w:rsidRPr="008D0226">
        <w:rPr>
          <w:rFonts w:asciiTheme="majorHAnsi" w:hAnsiTheme="majorHAnsi"/>
        </w:rPr>
        <w:t xml:space="preserve"> da Proposta:  a</w:t>
      </w:r>
      <w:r>
        <w:rPr>
          <w:rFonts w:asciiTheme="majorHAnsi" w:hAnsiTheme="majorHAnsi"/>
        </w:rPr>
        <w:t xml:space="preserve"> partir de 27/07/2021 às 08:00 - </w:t>
      </w:r>
      <w:r w:rsidRPr="008D0226">
        <w:rPr>
          <w:rFonts w:asciiTheme="majorHAnsi" w:hAnsiTheme="majorHAnsi"/>
        </w:rPr>
        <w:t xml:space="preserve">Abertura da Proposta:  em 09/08/2021 às 10:00Hs, no endereço: </w:t>
      </w:r>
      <w:hyperlink r:id="rId17" w:history="1">
        <w:r w:rsidRPr="00DF03BE">
          <w:rPr>
            <w:rStyle w:val="Hyperlink"/>
            <w:rFonts w:asciiTheme="majorHAnsi" w:hAnsiTheme="majorHAnsi"/>
          </w:rPr>
          <w:t>www.comprasnet.gov.br</w:t>
        </w:r>
      </w:hyperlink>
      <w:r>
        <w:rPr>
          <w:rFonts w:asciiTheme="majorHAnsi" w:hAnsiTheme="majorHAnsi"/>
        </w:rPr>
        <w:t xml:space="preserve">. </w:t>
      </w:r>
    </w:p>
    <w:bookmarkEnd w:id="0"/>
    <w:p w14:paraId="4C6E34CF" w14:textId="77777777" w:rsidR="00912A81" w:rsidRDefault="00912A81" w:rsidP="00912A8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ECB8C6" w14:textId="77777777" w:rsidR="00912A81" w:rsidRDefault="00912A81" w:rsidP="00912A8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CCECA9" w14:textId="376D4C3F" w:rsidR="007F690B" w:rsidRPr="007F690B" w:rsidRDefault="007F690B" w:rsidP="007F690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F690B">
        <w:rPr>
          <w:rFonts w:asciiTheme="majorHAnsi" w:hAnsiTheme="majorHAnsi"/>
          <w:b/>
        </w:rPr>
        <w:t xml:space="preserve">UNIVERSIDADE ESTADUAL DE MONTES CLAROS - UNIMONTES - TOMADA DE PREÇOS 34/2021 CONVOCAÇÃO </w:t>
      </w:r>
    </w:p>
    <w:p w14:paraId="650379A7" w14:textId="0C9FF36D" w:rsidR="007F690B" w:rsidRDefault="007F690B" w:rsidP="007F69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690B">
        <w:rPr>
          <w:rFonts w:asciiTheme="majorHAnsi" w:hAnsiTheme="majorHAnsi"/>
        </w:rPr>
        <w:t xml:space="preserve">PARA SESSÃO DE ABERTURA DE PROPOSTAS A Universidade Estadual de Montes Claros – Unimontes torna público aos interessados na TOMADA DE PREÇOS 34/2021, Processo 2311021 000034/2021, pelo regime de EMPREITADA POR PREÇO GLOBAL, do tipo MENOR PREÇO POR LOTE, para conclusão da Construção do Centro Tecnológico, e convida a todos os licitantes participantes do processo para sessão pública de ABERTURA DE PROPOSTAS que ocorrerá na data de 29/07/2021, </w:t>
      </w:r>
      <w:r w:rsidRPr="007F690B">
        <w:rPr>
          <w:rFonts w:asciiTheme="majorHAnsi" w:hAnsiTheme="majorHAnsi"/>
        </w:rPr>
        <w:t>quinta-feira</w:t>
      </w:r>
      <w:r w:rsidRPr="007F690B">
        <w:rPr>
          <w:rFonts w:asciiTheme="majorHAnsi" w:hAnsiTheme="majorHAnsi"/>
        </w:rPr>
        <w:t xml:space="preserve">, às 10h00min., na sala da Comissão Permanente de Licitações. Montes Claros - MG, CEP: 39401-089. Informações pelos telefones: (38) 3229.8136/3229.8137 ou pelo e-mail: </w:t>
      </w:r>
      <w:hyperlink r:id="rId18" w:history="1">
        <w:r w:rsidRPr="00DF03BE">
          <w:rPr>
            <w:rStyle w:val="Hyperlink"/>
            <w:rFonts w:asciiTheme="majorHAnsi" w:hAnsiTheme="majorHAnsi"/>
          </w:rPr>
          <w:t>licitacao@unimontes.br</w:t>
        </w:r>
      </w:hyperlink>
      <w:r>
        <w:rPr>
          <w:rFonts w:asciiTheme="majorHAnsi" w:hAnsiTheme="majorHAnsi"/>
        </w:rPr>
        <w:t xml:space="preserve">. </w:t>
      </w:r>
    </w:p>
    <w:p w14:paraId="63D106EC" w14:textId="77777777" w:rsidR="007F690B" w:rsidRDefault="007F690B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4A1082" w14:textId="77777777" w:rsidR="00F10D4F" w:rsidRDefault="00F10D4F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CCC54A" w14:textId="782B0ECE" w:rsidR="00720ED2" w:rsidRPr="00720ED2" w:rsidRDefault="00720ED2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20ED2">
        <w:rPr>
          <w:rFonts w:asciiTheme="majorHAnsi" w:hAnsiTheme="majorHAnsi"/>
          <w:b/>
        </w:rPr>
        <w:t xml:space="preserve">CONCEIÇÃO DO MATO DENTRO PREFEITURA MUNICIPAL AVISO DE RETIFICAÇÃO DE LICITAÇÃO CONCORRÊNCIA Nº 016/2021. </w:t>
      </w:r>
    </w:p>
    <w:p w14:paraId="6C6B8E02" w14:textId="1BAFCF7D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20ED2">
        <w:rPr>
          <w:rFonts w:asciiTheme="majorHAnsi" w:hAnsiTheme="majorHAnsi"/>
        </w:rPr>
        <w:t xml:space="preserve">O Município de Conceição do Mato Dentro – MG torna público que realizará o Processo nº 143/2021 – Concorrência nº 016/2021, cujo objeto é Registro de Preço, pelo prazo de doze meses, para futura e eventual contratação de empresa especializada para os Serviços de Sinalização Viária conforme as demandas da Secretaria Municipal Infraestrutura e Transporte do município de Conceição do Mato Dentro/MG, conforme especificações constantes na planilha, cronograma, memorial descritivo e projetos, anexos ao Edital Retificado I n° 143/2021. Dia da abertura: 26 de </w:t>
      </w:r>
      <w:r w:rsidR="00720ED2" w:rsidRPr="00720ED2">
        <w:rPr>
          <w:rFonts w:asciiTheme="majorHAnsi" w:hAnsiTheme="majorHAnsi"/>
        </w:rPr>
        <w:t>agosto</w:t>
      </w:r>
      <w:r w:rsidRPr="00720ED2">
        <w:rPr>
          <w:rFonts w:asciiTheme="majorHAnsi" w:hAnsiTheme="majorHAnsi"/>
        </w:rPr>
        <w:t xml:space="preserve"> de 2021, às 09</w:t>
      </w:r>
      <w:r w:rsidR="00720ED2">
        <w:rPr>
          <w:rFonts w:asciiTheme="majorHAnsi" w:hAnsiTheme="majorHAnsi"/>
        </w:rPr>
        <w:t>:30</w:t>
      </w:r>
      <w:r w:rsidRPr="00720ED2">
        <w:rPr>
          <w:rFonts w:asciiTheme="majorHAnsi" w:hAnsiTheme="majorHAnsi"/>
        </w:rPr>
        <w:t xml:space="preserve">. Maiores informações pelo telefone (31) 3868-2398 - Edital disponível no site oficial do Município – </w:t>
      </w:r>
      <w:hyperlink r:id="rId19" w:history="1">
        <w:r w:rsidR="00720ED2" w:rsidRPr="00DF03BE">
          <w:rPr>
            <w:rStyle w:val="Hyperlink"/>
            <w:rFonts w:asciiTheme="majorHAnsi" w:hAnsiTheme="majorHAnsi"/>
          </w:rPr>
          <w:t>www.cmd.mg.gov.br</w:t>
        </w:r>
      </w:hyperlink>
      <w:r w:rsidRPr="00720ED2">
        <w:rPr>
          <w:rFonts w:asciiTheme="majorHAnsi" w:hAnsiTheme="majorHAnsi"/>
        </w:rPr>
        <w:t>.</w:t>
      </w:r>
      <w:r w:rsidR="00720ED2">
        <w:rPr>
          <w:rFonts w:asciiTheme="majorHAnsi" w:hAnsiTheme="majorHAnsi"/>
        </w:rPr>
        <w:t xml:space="preserve"> </w:t>
      </w:r>
    </w:p>
    <w:p w14:paraId="7533D3A4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037A4B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F379CF" w14:textId="77777777" w:rsidR="00720ED2" w:rsidRDefault="00720ED2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20ED2">
        <w:rPr>
          <w:rFonts w:asciiTheme="majorHAnsi" w:hAnsiTheme="majorHAnsi"/>
          <w:b/>
        </w:rPr>
        <w:t xml:space="preserve">EXTREMA PREFEITURA MUNICIPAL - PROCESSO LICITATÓRIO Nº 227/2021 – CONCORRÊNCIA PÚBLICA Nº 011/2021 </w:t>
      </w:r>
    </w:p>
    <w:p w14:paraId="66777E84" w14:textId="7D8FAC2A" w:rsidR="00236CF3" w:rsidRPr="00720ED2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20ED2">
        <w:rPr>
          <w:rFonts w:asciiTheme="majorHAnsi" w:hAnsiTheme="majorHAnsi"/>
        </w:rPr>
        <w:t>O Município de Extrema, através da Comissão Permanente de Licitação, torna público que fará realizar às 09:00 horas do dia 26 de agosto de 2021, em sua sede Av. Delegado Waldemar Gomes Pinto, 1624, Bairro da Ponte Nova, a habilitação para o Processo Licitatório nº 000227/2021 na modalidade Concorrência Pública nº 000011/2021, objetivando a CONTRATAÇÃO DE EMPRESA PARA FORNECIMENTO DE MATERIAIS E MÃO DE OBRA PARA EXE</w:t>
      </w:r>
      <w:r w:rsidR="00720ED2">
        <w:rPr>
          <w:rFonts w:asciiTheme="majorHAnsi" w:hAnsiTheme="majorHAnsi"/>
        </w:rPr>
        <w:t>CUÇÃO DE 11 PRAÇAS, EXTREMA-MG.</w:t>
      </w:r>
      <w:r w:rsidRPr="00720ED2">
        <w:rPr>
          <w:rFonts w:asciiTheme="majorHAnsi" w:hAnsiTheme="majorHAnsi"/>
        </w:rPr>
        <w:t xml:space="preserve"> Mais informações pelo endereço eletrônico</w:t>
      </w:r>
      <w:r w:rsidRPr="00720ED2">
        <w:rPr>
          <w:rFonts w:asciiTheme="majorHAnsi" w:hAnsiTheme="majorHAnsi"/>
        </w:rPr>
        <w:t>.</w:t>
      </w:r>
    </w:p>
    <w:p w14:paraId="23FB5CB5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4B3097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915F65" w14:textId="0EDABCDC" w:rsidR="00F10D4F" w:rsidRPr="00F10D4F" w:rsidRDefault="00F10D4F" w:rsidP="00F10D4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10D4F">
        <w:rPr>
          <w:rFonts w:asciiTheme="majorHAnsi" w:hAnsiTheme="majorHAnsi"/>
          <w:b/>
        </w:rPr>
        <w:t xml:space="preserve">GOVERNADOR VALADARES-  MG - NÚMERO DA LICITAÇÃO: 3/2021 - NÚMERO DO PROCESSO ADMINISTRATIVO: 371/2021 </w:t>
      </w:r>
      <w:r>
        <w:rPr>
          <w:rFonts w:asciiTheme="majorHAnsi" w:hAnsiTheme="majorHAnsi"/>
          <w:b/>
        </w:rPr>
        <w:t xml:space="preserve">- </w:t>
      </w:r>
      <w:r w:rsidRPr="00F10D4F">
        <w:rPr>
          <w:rFonts w:asciiTheme="majorHAnsi" w:hAnsiTheme="majorHAnsi"/>
          <w:b/>
        </w:rPr>
        <w:t>MODALIDADE DA LICITAÇÃO: TOMADA DE PREÇOS - FUNDAMENTAÇÃO LEGAL: 8.666/1993 LEI 8666/1993</w:t>
      </w:r>
    </w:p>
    <w:p w14:paraId="4500E7BC" w14:textId="74C91308" w:rsidR="00F10D4F" w:rsidRDefault="00F10D4F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10D4F">
        <w:rPr>
          <w:rFonts w:asciiTheme="majorHAnsi" w:hAnsiTheme="majorHAnsi"/>
        </w:rPr>
        <w:t xml:space="preserve">Objeto: O Município de Governador Valadares, Minas Gerais, através da Secretaria Municipal de Administração, torna público que realizará licitação sob a modalidade TOMADA DE PREÇO N° 003/2021 </w:t>
      </w:r>
      <w:r>
        <w:rPr>
          <w:rFonts w:asciiTheme="majorHAnsi" w:hAnsiTheme="majorHAnsi"/>
        </w:rPr>
        <w:t>-</w:t>
      </w:r>
      <w:r w:rsidRPr="00F10D4F">
        <w:rPr>
          <w:rFonts w:asciiTheme="majorHAnsi" w:hAnsiTheme="majorHAnsi"/>
        </w:rPr>
        <w:t xml:space="preserve"> PAC 371/2021, TIPO MENOR PREÇO GLOBAL, cujo objeto é a contratação de empresa especializada na área de engenharia para execução de obras de contenção e RIP-RAP para encosta da Rua Tumiritinga, no bairro Carapina, no Município de Governador Valadares/MG. Os interessados poderão obter o Edital de "Tomada de Preços", através do site www.valadares.mg.gov.br. Informações: Rua Marechal Floriano n. 905, Centro, 3º andar, na sala da Comissão Permanente de Licitação, ou pelo </w:t>
      </w:r>
      <w:r>
        <w:rPr>
          <w:rFonts w:asciiTheme="majorHAnsi" w:hAnsiTheme="majorHAnsi"/>
        </w:rPr>
        <w:t xml:space="preserve">e-mail </w:t>
      </w:r>
      <w:hyperlink r:id="rId20" w:history="1">
        <w:r w:rsidRPr="00DF03BE">
          <w:rPr>
            <w:rStyle w:val="Hyperlink"/>
            <w:rFonts w:asciiTheme="majorHAnsi" w:hAnsiTheme="majorHAnsi"/>
          </w:rPr>
          <w:t>cpl@valadares.mg.gov.br</w:t>
        </w:r>
      </w:hyperlink>
      <w:r>
        <w:rPr>
          <w:rFonts w:asciiTheme="majorHAnsi" w:hAnsiTheme="majorHAnsi"/>
        </w:rPr>
        <w:t xml:space="preserve">. </w:t>
      </w:r>
      <w:r w:rsidRPr="00F10D4F">
        <w:rPr>
          <w:rFonts w:asciiTheme="majorHAnsi" w:hAnsiTheme="majorHAnsi"/>
        </w:rPr>
        <w:t>Data limite para a entrega dos envelopes: 11 de agosto de 2021 às 14:00. Governador Valadares, 23 de julho de 2021. Filipe Rigo Diniz- Secretário Municipal de Administração.</w:t>
      </w:r>
      <w:r>
        <w:rPr>
          <w:rFonts w:asciiTheme="majorHAnsi" w:hAnsiTheme="majorHAnsi"/>
        </w:rPr>
        <w:t xml:space="preserve"> </w:t>
      </w:r>
      <w:r w:rsidRPr="00F10D4F">
        <w:rPr>
          <w:rFonts w:asciiTheme="majorHAnsi" w:hAnsiTheme="majorHAnsi"/>
        </w:rPr>
        <w:t xml:space="preserve">Unidade solicitante: Secretaria Municipal de Obras e Serviços Urbanos </w:t>
      </w:r>
      <w:r>
        <w:rPr>
          <w:rFonts w:asciiTheme="majorHAnsi" w:hAnsiTheme="majorHAnsi"/>
        </w:rPr>
        <w:t>–</w:t>
      </w:r>
      <w:r w:rsidRPr="00F10D4F">
        <w:rPr>
          <w:rFonts w:asciiTheme="majorHAnsi" w:hAnsiTheme="majorHAnsi"/>
        </w:rPr>
        <w:t xml:space="preserve"> SMOSU</w:t>
      </w:r>
      <w:r>
        <w:rPr>
          <w:rFonts w:asciiTheme="majorHAnsi" w:hAnsiTheme="majorHAnsi"/>
        </w:rPr>
        <w:t xml:space="preserve"> - </w:t>
      </w:r>
      <w:r w:rsidRPr="00F10D4F">
        <w:rPr>
          <w:rFonts w:asciiTheme="majorHAnsi" w:hAnsiTheme="majorHAnsi"/>
        </w:rPr>
        <w:t>Valor estimado: R$ 93.188,95</w:t>
      </w:r>
      <w:r>
        <w:rPr>
          <w:rFonts w:asciiTheme="majorHAnsi" w:hAnsiTheme="majorHAnsi"/>
        </w:rPr>
        <w:t xml:space="preserve"> - </w:t>
      </w:r>
      <w:r w:rsidRPr="00F10D4F">
        <w:rPr>
          <w:rFonts w:asciiTheme="majorHAnsi" w:hAnsiTheme="majorHAnsi"/>
        </w:rPr>
        <w:t>Data limite: 11/08/2021</w:t>
      </w:r>
      <w:r>
        <w:rPr>
          <w:rFonts w:asciiTheme="majorHAnsi" w:hAnsiTheme="majorHAnsi"/>
        </w:rPr>
        <w:t xml:space="preserve"> - </w:t>
      </w:r>
      <w:r w:rsidRPr="00F10D4F">
        <w:rPr>
          <w:rFonts w:asciiTheme="majorHAnsi" w:hAnsiTheme="majorHAnsi"/>
        </w:rPr>
        <w:t>Data de abertura: 11/08/2021</w:t>
      </w:r>
      <w:r>
        <w:rPr>
          <w:rFonts w:asciiTheme="majorHAnsi" w:hAnsiTheme="majorHAnsi"/>
        </w:rPr>
        <w:t xml:space="preserve"> - </w:t>
      </w:r>
      <w:r w:rsidRPr="00F10D4F">
        <w:rPr>
          <w:rFonts w:asciiTheme="majorHAnsi" w:hAnsiTheme="majorHAnsi"/>
        </w:rPr>
        <w:t>Horário de abertura: 14:00</w:t>
      </w:r>
      <w:r>
        <w:rPr>
          <w:rFonts w:asciiTheme="majorHAnsi" w:hAnsiTheme="majorHAnsi"/>
        </w:rPr>
        <w:t xml:space="preserve"> - </w:t>
      </w:r>
      <w:r w:rsidRPr="00F10D4F">
        <w:rPr>
          <w:rFonts w:asciiTheme="majorHAnsi" w:hAnsiTheme="majorHAnsi"/>
        </w:rPr>
        <w:t>Status: Em andamento</w:t>
      </w:r>
      <w:r>
        <w:rPr>
          <w:rFonts w:asciiTheme="majorHAnsi" w:hAnsiTheme="majorHAnsi"/>
        </w:rPr>
        <w:t>.</w:t>
      </w:r>
    </w:p>
    <w:p w14:paraId="6C504C79" w14:textId="77777777" w:rsidR="007A70D2" w:rsidRDefault="007A70D2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205C39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A18ACC9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36CF3">
        <w:rPr>
          <w:rFonts w:asciiTheme="majorHAnsi" w:hAnsiTheme="majorHAnsi"/>
          <w:b/>
        </w:rPr>
        <w:t xml:space="preserve">IPATINGA PREFEITURA MUNICIPAL AVISO DE PUBLICAÇÃO DE LICITAÇÃO - CONCORRÊNCIA PÚBLICA N.° 008/2021 </w:t>
      </w:r>
    </w:p>
    <w:p w14:paraId="5D7EFA0E" w14:textId="2B27A4A4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36CF3">
        <w:rPr>
          <w:rFonts w:asciiTheme="majorHAnsi" w:hAnsiTheme="majorHAnsi"/>
        </w:rPr>
        <w:t xml:space="preserve">SME Tipo Menor Preço Global - Abertura: 25/08/2021 às 13h - Protocolo até às 12h do mesmo dia. OBJETO: Contratação de empresa especializada, em regime de empreitada por preços unitários, para Execução de Quadra Poliesportiva e Pista de Atletismo - Escola Municipal Infantil 07 de Outubro, no Município de Ipatinga, em conformidade com os projetos básicos, especificações técnicas e demais normas integrantes deste Edital e seus Anexos. Edital disponível no site da PMI: </w:t>
      </w:r>
      <w:hyperlink r:id="rId21" w:history="1">
        <w:r w:rsidR="00720ED2" w:rsidRPr="00DF03BE">
          <w:rPr>
            <w:rStyle w:val="Hyperlink"/>
            <w:rFonts w:asciiTheme="majorHAnsi" w:hAnsiTheme="majorHAnsi"/>
          </w:rPr>
          <w:t>www.ipatinga.mg.gov.br/licitacoes</w:t>
        </w:r>
      </w:hyperlink>
      <w:r w:rsidRPr="00236CF3">
        <w:rPr>
          <w:rFonts w:asciiTheme="majorHAnsi" w:hAnsiTheme="majorHAnsi"/>
        </w:rPr>
        <w:t>.</w:t>
      </w:r>
      <w:r w:rsidR="00720ED2">
        <w:rPr>
          <w:rFonts w:asciiTheme="majorHAnsi" w:hAnsiTheme="majorHAnsi"/>
        </w:rPr>
        <w:t xml:space="preserve"> </w:t>
      </w:r>
      <w:r w:rsidRPr="00236CF3">
        <w:rPr>
          <w:rFonts w:asciiTheme="majorHAnsi" w:hAnsiTheme="majorHAnsi"/>
        </w:rPr>
        <w:t xml:space="preserve">Demais informações: Seção de Compras e Licitações (31) 3829-8240, 12h às 18 h, Av. Maria Jorge Selim de Sales, 100, Centro, CEP: 35.160-011, Ipatinga/MG. </w:t>
      </w:r>
    </w:p>
    <w:p w14:paraId="6B4BD4F5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92C20E" w14:textId="77777777" w:rsidR="007A70D2" w:rsidRDefault="007A70D2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486E5B" w14:textId="3AEBE92C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36CF3">
        <w:rPr>
          <w:rFonts w:asciiTheme="majorHAnsi" w:hAnsiTheme="majorHAnsi"/>
          <w:b/>
        </w:rPr>
        <w:t>PERDIZES PREFEITURA MUNICIPAL AVISO DE LICITAÇÃO PROCESSO Nº 068/2021. CONCORRÊNCIA Nº 001/2021</w:t>
      </w:r>
      <w:r w:rsidRPr="00236CF3">
        <w:rPr>
          <w:rFonts w:asciiTheme="majorHAnsi" w:hAnsiTheme="majorHAnsi"/>
        </w:rPr>
        <w:t xml:space="preserve">. Prefeitura Municipal de Perdizes MG, torna público a quem possa interessar, que </w:t>
      </w:r>
      <w:r w:rsidRPr="00236CF3">
        <w:rPr>
          <w:rFonts w:asciiTheme="majorHAnsi" w:hAnsiTheme="majorHAnsi"/>
        </w:rPr>
        <w:t>está</w:t>
      </w:r>
      <w:r w:rsidRPr="00236CF3">
        <w:rPr>
          <w:rFonts w:asciiTheme="majorHAnsi" w:hAnsiTheme="majorHAnsi"/>
        </w:rPr>
        <w:t xml:space="preserve"> aberta licitação modalidade CONCORRENCIA Nº 001/2021, constitui objeto da presente licitação: a contratação de empresa para prestação de serviços de pavimentação asfáltica da estrada vicinal do distrito de São Jose da Antinha, no Município de Perdizes MG conforme convênios nºs 9247286 e 9247298 Governo do Estado de Minas Gerais através de transferência especial, conforme previsto no edital e seus anexos. Abertura dos envelopes habilitação e proposta prevista para as 09 horas do dia 26/08/2021. O Edital encontra-se no Setor de Licitação desta Prefeitura ou no site </w:t>
      </w:r>
      <w:hyperlink r:id="rId22" w:history="1">
        <w:r w:rsidRPr="00DF03BE">
          <w:rPr>
            <w:rStyle w:val="Hyperlink"/>
            <w:rFonts w:asciiTheme="majorHAnsi" w:hAnsiTheme="majorHAnsi"/>
          </w:rPr>
          <w:t>www.perdizes.mg.gov.br</w:t>
        </w:r>
      </w:hyperlink>
      <w:r>
        <w:rPr>
          <w:rFonts w:asciiTheme="majorHAnsi" w:hAnsiTheme="majorHAnsi"/>
        </w:rPr>
        <w:t xml:space="preserve"> </w:t>
      </w:r>
      <w:r w:rsidRPr="00236CF3">
        <w:rPr>
          <w:rFonts w:asciiTheme="majorHAnsi" w:hAnsiTheme="majorHAnsi"/>
        </w:rPr>
        <w:t>– Perdizes MG, 23/07/2021 – Antônio Roberto Bergamasco – Prefeito Municipal.</w:t>
      </w:r>
    </w:p>
    <w:p w14:paraId="5DE6AE35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B62222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578240" w14:textId="68BD6D7E" w:rsidR="007A70D2" w:rsidRDefault="007A70D2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A70D2">
        <w:rPr>
          <w:rFonts w:asciiTheme="majorHAnsi" w:hAnsiTheme="majorHAnsi"/>
          <w:b/>
        </w:rPr>
        <w:t xml:space="preserve">POUSO ALEGRE/ MG - </w:t>
      </w:r>
      <w:r w:rsidRPr="007A70D2">
        <w:rPr>
          <w:rFonts w:asciiTheme="majorHAnsi" w:hAnsiTheme="majorHAnsi"/>
          <w:b/>
        </w:rPr>
        <w:t>TOMADA DE PREÇOS Nº 12/2021 PROCESSO ADMINISTRATIVO Nº 106/2021</w:t>
      </w:r>
      <w:r w:rsidRPr="007A70D2">
        <w:rPr>
          <w:rFonts w:asciiTheme="majorHAnsi" w:hAnsiTheme="majorHAnsi"/>
        </w:rPr>
        <w:t xml:space="preserve"> MODALIDADE: TOMADA DE PREÇOS TIPO: MENOR PREÇO POR LOTE REGIME DE EXECUÇÃO: EMPREITADA POR PREÇO UNITÁRIO DATA DE ABERTURA: 05/08/2021 HORÁRIO: 09h00min SOLICITANTE: SECRETARIA MUNICIPAL DE INFRAESTRUTURA, OBRAS E SERVIÇOS PÚBLICOS. 1 - DO OBJETO 1.1. A presente licitação tem por objeto a CONTRATAÇÃO DE EMPRESA PARA A REALIZAÇÃO DE OBRAS DE DRENAGEM E PAVIMENTAÇÃO NA AVENIDA SÃO FRANCISCO – INTERLIGAÇÃO COM A AVENIDA NOROESTE.</w:t>
      </w:r>
      <w:r w:rsidR="000D3739" w:rsidRPr="000D3739">
        <w:t xml:space="preserve"> </w:t>
      </w:r>
      <w:r w:rsidR="000D3739" w:rsidRPr="000D3739">
        <w:rPr>
          <w:rFonts w:asciiTheme="majorHAnsi" w:hAnsiTheme="majorHAnsi"/>
        </w:rPr>
        <w:t>O PRAZO DE EXECUÇÃO DAS OBRAS será de 60 (sessenta) dias, e seguirá</w:t>
      </w:r>
      <w:r w:rsidR="000D3739">
        <w:rPr>
          <w:rFonts w:asciiTheme="majorHAnsi" w:hAnsiTheme="majorHAnsi"/>
        </w:rPr>
        <w:t xml:space="preserve"> </w:t>
      </w:r>
      <w:r w:rsidR="000D3739" w:rsidRPr="000D3739">
        <w:rPr>
          <w:rFonts w:asciiTheme="majorHAnsi" w:hAnsiTheme="majorHAnsi"/>
        </w:rPr>
        <w:t>conforme previsto no Cronograma Físico-Financeiro.</w:t>
      </w:r>
      <w:r w:rsidR="000D3739" w:rsidRPr="000D3739">
        <w:t xml:space="preserve"> </w:t>
      </w:r>
      <w:r w:rsidR="000D3739" w:rsidRPr="000D3739">
        <w:rPr>
          <w:rFonts w:asciiTheme="majorHAnsi" w:hAnsiTheme="majorHAnsi"/>
        </w:rPr>
        <w:t>O valor total estimado para a execução do objeto é de R$ 731.672,49 (setecentos e</w:t>
      </w:r>
      <w:r w:rsidR="000D3739">
        <w:rPr>
          <w:rFonts w:asciiTheme="majorHAnsi" w:hAnsiTheme="majorHAnsi"/>
        </w:rPr>
        <w:t xml:space="preserve"> </w:t>
      </w:r>
      <w:r w:rsidR="000D3739" w:rsidRPr="000D3739">
        <w:rPr>
          <w:rFonts w:asciiTheme="majorHAnsi" w:hAnsiTheme="majorHAnsi"/>
        </w:rPr>
        <w:t>trinta e um mil, seiscentos e setenta e dois reais e quarenta e nove centavos), de acordo</w:t>
      </w:r>
      <w:r w:rsidR="000D3739">
        <w:rPr>
          <w:rFonts w:asciiTheme="majorHAnsi" w:hAnsiTheme="majorHAnsi"/>
        </w:rPr>
        <w:t xml:space="preserve"> </w:t>
      </w:r>
      <w:r w:rsidR="000D3739" w:rsidRPr="000D3739">
        <w:rPr>
          <w:rFonts w:asciiTheme="majorHAnsi" w:hAnsiTheme="majorHAnsi"/>
        </w:rPr>
        <w:t xml:space="preserve">com planilha orçamentária disponibilizada no site </w:t>
      </w:r>
      <w:hyperlink r:id="rId23" w:history="1">
        <w:r w:rsidR="000D3739" w:rsidRPr="00DF03BE">
          <w:rPr>
            <w:rStyle w:val="Hyperlink"/>
            <w:rFonts w:asciiTheme="majorHAnsi" w:hAnsiTheme="majorHAnsi"/>
          </w:rPr>
          <w:t>https://pousoalegre.mg.gov.br/licitacao.asp</w:t>
        </w:r>
      </w:hyperlink>
      <w:r w:rsidR="000D3739">
        <w:rPr>
          <w:rFonts w:asciiTheme="majorHAnsi" w:hAnsiTheme="majorHAnsi"/>
        </w:rPr>
        <w:t xml:space="preserve">. </w:t>
      </w:r>
    </w:p>
    <w:p w14:paraId="4EC6F435" w14:textId="77777777" w:rsidR="00F10D4F" w:rsidRDefault="00F10D4F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5E07F8" w14:textId="77777777" w:rsidR="00236CF3" w:rsidRP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B54CC85" w14:textId="368D485B" w:rsidR="00236CF3" w:rsidRP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236CF3">
        <w:rPr>
          <w:rFonts w:asciiTheme="majorHAnsi" w:hAnsiTheme="majorHAnsi"/>
          <w:b/>
        </w:rPr>
        <w:t>SÃO SEBASTIÃO DO PARAÍSO PREFEITURA MUNICIPAL - PROCESSO DE LICITAÇÃO, MODALIDADE CONCORRÊNCIA PÚBLICA Nº 004/2021, PROCESSO Nº 0970/2021</w:t>
      </w:r>
    </w:p>
    <w:p w14:paraId="57C57AFC" w14:textId="0E2DF302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T</w:t>
      </w:r>
      <w:r w:rsidRPr="00236CF3">
        <w:rPr>
          <w:rFonts w:asciiTheme="majorHAnsi" w:hAnsiTheme="majorHAnsi"/>
        </w:rPr>
        <w:t xml:space="preserve">ipo Menor Preço. Critério de Julgamento: Menor Preço Global. Objeto: Contratação de pessoa jurídica destinada a execução de reforma do prédio da Escola Municipal Campos Amaral, situada na Rua Capitão Pádua, nº 984 – Centro, de acordo memorial descritivo, planilha orçamentária, cronograma físico financeiro, projetos e art anexo ao processo. A abertura será dia 27 de agosto de 2021 às 09:00 hs. O edital completo e as demais informações relativas a presente licitação encontram-se a disposição no site: </w:t>
      </w:r>
      <w:hyperlink r:id="rId24" w:history="1">
        <w:r w:rsidRPr="00DF03BE">
          <w:rPr>
            <w:rStyle w:val="Hyperlink"/>
            <w:rFonts w:asciiTheme="majorHAnsi" w:hAnsiTheme="majorHAnsi"/>
          </w:rPr>
          <w:t>www.ssparaiso.mg.gov.br</w:t>
        </w:r>
      </w:hyperlink>
      <w:r>
        <w:rPr>
          <w:rFonts w:asciiTheme="majorHAnsi" w:hAnsiTheme="majorHAnsi"/>
        </w:rPr>
        <w:t xml:space="preserve"> </w:t>
      </w:r>
      <w:r w:rsidRPr="00236CF3">
        <w:rPr>
          <w:rFonts w:asciiTheme="majorHAnsi" w:hAnsiTheme="majorHAnsi"/>
        </w:rPr>
        <w:t xml:space="preserve">e na Prefeitura Municipal, Gerência de Compras e Licitações, na Praça Inês Ferreira Marcolini nº 60, Lagoinha, nesta cidade, fone (0xx35) 3539-7000 ou fone/fax (0xx35) 3539-7015, diariamente das 08:30 às 16:30 hs, onde poderão ser lidos, examinados e adquiridos. São Sebastião do Paraíso – MG, 23 de julho de 2021. </w:t>
      </w:r>
    </w:p>
    <w:p w14:paraId="5564BF30" w14:textId="77777777" w:rsidR="00236CF3" w:rsidRDefault="00236CF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66AAB5" w14:textId="77777777" w:rsidR="009400E7" w:rsidRDefault="009400E7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B39779" w14:textId="56BE94BC" w:rsidR="001F45A3" w:rsidRPr="0011575F" w:rsidRDefault="001F45A3" w:rsidP="00BC3F5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>ESTADO DE ALAGOAS</w:t>
      </w:r>
    </w:p>
    <w:p w14:paraId="04C6B947" w14:textId="77777777" w:rsidR="001F45A3" w:rsidRPr="0011575F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68FBEBC" w14:textId="77777777" w:rsidR="0011575F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GOVERNO DO ESTADO DE ALAGOAS SECRETARIA DE ESTADO DA INFRAESTRUTURA AVISO DE LICITAÇÃO RDC Nº 8/2021</w:t>
      </w:r>
      <w:r w:rsidRPr="001F45A3">
        <w:rPr>
          <w:rFonts w:asciiTheme="majorHAnsi" w:hAnsiTheme="majorHAnsi"/>
        </w:rPr>
        <w:t xml:space="preserve"> </w:t>
      </w:r>
    </w:p>
    <w:p w14:paraId="4D86DA75" w14:textId="2402357A" w:rsidR="001F45A3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45A3">
        <w:rPr>
          <w:rFonts w:asciiTheme="majorHAnsi" w:hAnsiTheme="majorHAnsi"/>
        </w:rPr>
        <w:t xml:space="preserve">REGIME DIFERENCIADO DE CONTRATAÇÕES PÚBLICAS RDC Nº 008/2021 PROCESSO E: 02000.00000089052021 OBJETO: Sistema de registro de preços visando a futura e eventual construção de 80 unidades básicas de saúde (UBS) do tipo 1, de forma a atender à necessidade das imediações das gerencias regionais. MODALIDADE: Regime Diferenciado de Contratações Públicas - RDC FORMA DE EXECUÇÃO DO RDC: Eletrônico LOCAL: www.comprasgovernamentais.gov.br DATA DE REALIZAÇÃO: 20 de agosto de 2021 - 11:00h (horário local) MODO DE DISPUTA: COMBINADO (Aberto/Fechado) CRITÉRIO DE JULGAMENTO: Menor Preço REGIME DE EXECUÇÃO: empreitada por preço global DISPONIBILIDADE DE EDITAL E ANEXOS: nos sítios eletrônicos: </w:t>
      </w:r>
      <w:hyperlink r:id="rId25" w:history="1">
        <w:r w:rsidR="007B6D84" w:rsidRPr="00DF03BE">
          <w:rPr>
            <w:rStyle w:val="Hyperlink"/>
            <w:rFonts w:asciiTheme="majorHAnsi" w:hAnsiTheme="majorHAnsi"/>
          </w:rPr>
          <w:t>www.comprasgovernamentais.gov.br</w:t>
        </w:r>
      </w:hyperlink>
      <w:r w:rsidR="007B6D84">
        <w:rPr>
          <w:rFonts w:asciiTheme="majorHAnsi" w:hAnsiTheme="majorHAnsi"/>
        </w:rPr>
        <w:t xml:space="preserve"> </w:t>
      </w:r>
      <w:r w:rsidRPr="001F45A3">
        <w:rPr>
          <w:rFonts w:asciiTheme="majorHAnsi" w:hAnsiTheme="majorHAnsi"/>
        </w:rPr>
        <w:t xml:space="preserve">e </w:t>
      </w:r>
      <w:hyperlink r:id="rId26" w:history="1">
        <w:r w:rsidR="007B6D84" w:rsidRPr="00DF03BE">
          <w:rPr>
            <w:rStyle w:val="Hyperlink"/>
            <w:rFonts w:asciiTheme="majorHAnsi" w:hAnsiTheme="majorHAnsi"/>
          </w:rPr>
          <w:t>http://seinfra.al.gov.br/aviso-de-licitacao-rdc-008-2021</w:t>
        </w:r>
      </w:hyperlink>
      <w:r w:rsidRPr="001F45A3">
        <w:rPr>
          <w:rFonts w:asciiTheme="majorHAnsi" w:hAnsiTheme="majorHAnsi"/>
        </w:rPr>
        <w:t>. Informações adicionais através dos telefones: (82) 3315-3451 e (82)3315- 3780.</w:t>
      </w:r>
    </w:p>
    <w:p w14:paraId="49778EB9" w14:textId="77777777" w:rsidR="001F45A3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C38D7E0" w14:textId="77777777" w:rsidR="00A75B09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A75B09">
        <w:rPr>
          <w:rFonts w:asciiTheme="majorHAnsi" w:hAnsiTheme="majorHAnsi"/>
          <w:b/>
        </w:rPr>
        <w:t>AVISO DE LICITAÇÃO RDC Nº 7/2021 REGIME DIFERENCIADO DE CONTRATAÇÕES PÚBLICAS PROCESSO E: 34000.0000011232/2021</w:t>
      </w:r>
      <w:r w:rsidRPr="001F45A3">
        <w:rPr>
          <w:rFonts w:asciiTheme="majorHAnsi" w:hAnsiTheme="majorHAnsi"/>
        </w:rPr>
        <w:t xml:space="preserve"> </w:t>
      </w:r>
    </w:p>
    <w:p w14:paraId="4E486BE0" w14:textId="7DCBF100" w:rsidR="001F45A3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45A3">
        <w:rPr>
          <w:rFonts w:asciiTheme="majorHAnsi" w:hAnsiTheme="majorHAnsi"/>
        </w:rPr>
        <w:t xml:space="preserve">OBJETO: Contratação Integrada para Elaboração dos Projetos Executivos e Execução da reforma e ampliação da penitenciária masculina de segurança máxima com a criação de 308 (trezentos e oito) vagas; reforma do presídio de segurança máxima; e reforma do estabelecimento prisional feminino santa luzia, todos no complexo penitenciário de Maceió/AL. MODALIDADE: Regime Diferenciado de Contratações Públicas - RDC FORMA DE EXECUÇÃO DO RDC: Eletrônico LOCAL: </w:t>
      </w:r>
      <w:hyperlink r:id="rId27" w:history="1">
        <w:r w:rsidR="0052229A" w:rsidRPr="00DF03BE">
          <w:rPr>
            <w:rStyle w:val="Hyperlink"/>
            <w:rFonts w:asciiTheme="majorHAnsi" w:hAnsiTheme="majorHAnsi"/>
          </w:rPr>
          <w:t>www.comprasgovernamentais.gov.br</w:t>
        </w:r>
      </w:hyperlink>
      <w:r w:rsidR="0052229A">
        <w:rPr>
          <w:rFonts w:asciiTheme="majorHAnsi" w:hAnsiTheme="majorHAnsi"/>
        </w:rPr>
        <w:t xml:space="preserve"> - </w:t>
      </w:r>
      <w:r w:rsidRPr="001F45A3">
        <w:rPr>
          <w:rFonts w:asciiTheme="majorHAnsi" w:hAnsiTheme="majorHAnsi"/>
        </w:rPr>
        <w:t xml:space="preserve">DATA DE REALIZAÇÃO: 20 de agosto de 2021 - 09:00h (horário local) MODO DE DISPUTA: Fechado CRITÉRIO DE JULGAMENTO: Menor Preço REGIME DE EXECUÇÃO: Contratação Integrada DISPONIBILIDADE DE EDITAL E ANEXOS: nos sítios eletrônicos: </w:t>
      </w:r>
      <w:hyperlink r:id="rId28" w:history="1">
        <w:r w:rsidR="0069496F" w:rsidRPr="00DF03BE">
          <w:rPr>
            <w:rStyle w:val="Hyperlink"/>
            <w:rFonts w:asciiTheme="majorHAnsi" w:hAnsiTheme="majorHAnsi"/>
          </w:rPr>
          <w:t>www.comprasgovernamentais.gov.br</w:t>
        </w:r>
      </w:hyperlink>
      <w:r w:rsidR="0069496F">
        <w:rPr>
          <w:rFonts w:asciiTheme="majorHAnsi" w:hAnsiTheme="majorHAnsi"/>
        </w:rPr>
        <w:t xml:space="preserve"> </w:t>
      </w:r>
      <w:r w:rsidRPr="001F45A3">
        <w:rPr>
          <w:rFonts w:asciiTheme="majorHAnsi" w:hAnsiTheme="majorHAnsi"/>
        </w:rPr>
        <w:t xml:space="preserve">e </w:t>
      </w:r>
      <w:hyperlink r:id="rId29" w:history="1">
        <w:r w:rsidR="0069496F" w:rsidRPr="00DF03BE">
          <w:rPr>
            <w:rStyle w:val="Hyperlink"/>
            <w:rFonts w:asciiTheme="majorHAnsi" w:hAnsiTheme="majorHAnsi"/>
          </w:rPr>
          <w:t>http://seinfra.al.gov.br/aviso-de-licitacao-rdc-007-2021</w:t>
        </w:r>
      </w:hyperlink>
      <w:r w:rsidRPr="001F45A3">
        <w:rPr>
          <w:rFonts w:asciiTheme="majorHAnsi" w:hAnsiTheme="majorHAnsi"/>
        </w:rPr>
        <w:t>.</w:t>
      </w:r>
      <w:r w:rsidR="0069496F">
        <w:rPr>
          <w:rFonts w:asciiTheme="majorHAnsi" w:hAnsiTheme="majorHAnsi"/>
        </w:rPr>
        <w:t xml:space="preserve"> </w:t>
      </w:r>
      <w:r w:rsidRPr="001F45A3">
        <w:rPr>
          <w:rFonts w:asciiTheme="majorHAnsi" w:hAnsiTheme="majorHAnsi"/>
        </w:rPr>
        <w:t>Informações adicionais através dos telefones: (82) 3315-3451 e (82)3315- 3780.</w:t>
      </w:r>
    </w:p>
    <w:p w14:paraId="4B5F456B" w14:textId="77777777" w:rsidR="001F45A3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F6F9EE" w14:textId="77777777" w:rsidR="001F45A3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77AE07" w14:textId="2B9EF21C" w:rsidR="00557CB5" w:rsidRPr="008C072D" w:rsidRDefault="008C072D" w:rsidP="00EC227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8C072D">
        <w:rPr>
          <w:rFonts w:asciiTheme="majorHAnsi" w:hAnsiTheme="majorHAnsi"/>
          <w:b/>
        </w:rPr>
        <w:t>ESTADO DA BAHIA</w:t>
      </w:r>
    </w:p>
    <w:p w14:paraId="0DD24478" w14:textId="77777777" w:rsidR="00557CB5" w:rsidRDefault="00557CB5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3E8E0E0" w14:textId="22540CED" w:rsidR="0011575F" w:rsidRPr="0011575F" w:rsidRDefault="0011575F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 xml:space="preserve">EMPRESA BAIANA DE ÁGUAS E SANEAMENTO S.A. – EMBASA - AVISO DA LICITAÇÃO Nº 113/21 </w:t>
      </w:r>
    </w:p>
    <w:p w14:paraId="34326B0F" w14:textId="4F7C5DC9" w:rsidR="005B7A20" w:rsidRPr="0011575F" w:rsidRDefault="005B7A20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</w:rPr>
        <w:t xml:space="preserve">A Embasa torna público que realizará a LICITAÇÃO n.º 113/21, processada de acordo com as disposições da Lei nº 13.303/2016, Lei complementar 123/2006 e Regulamento Interno de Licitações e Contratos da EMBASA. Objeto: EXECUÇÃO DAS OBRAS DE IMPLANTAÇÃO DA ESTAÇÃO DE TRATAMENTO DE LODO NA ETA DO SIAA DE SAUBARA. Disputa: 17/08/2021 às 14:00 horas. (Horário de Brasília-DF). Recursos Financeiros: FGTS/ Contrapartida/ Próprios. O Edital e seus anexos encontram-se disponíveis para download no site http://www.licitacoes-e. com.br/. (Licitação BB nº: 885102). O cadastro da proposta deverá ser feito no site http://www. licitacoes-e.com.br/, antes da abertura da sessão pública. Informações através do e-mail: </w:t>
      </w:r>
      <w:hyperlink r:id="rId30" w:history="1">
        <w:r w:rsidR="0011575F" w:rsidRPr="00DF03BE">
          <w:rPr>
            <w:rStyle w:val="Hyperlink"/>
            <w:rFonts w:asciiTheme="majorHAnsi" w:hAnsiTheme="majorHAnsi"/>
          </w:rPr>
          <w:t>plc.esclarecimentos@embasa.ba.gov.br</w:t>
        </w:r>
      </w:hyperlink>
      <w:r w:rsidR="0011575F">
        <w:rPr>
          <w:rFonts w:asciiTheme="majorHAnsi" w:hAnsiTheme="majorHAnsi"/>
        </w:rPr>
        <w:t xml:space="preserve"> </w:t>
      </w:r>
      <w:r w:rsidRPr="0011575F">
        <w:rPr>
          <w:rFonts w:asciiTheme="majorHAnsi" w:hAnsiTheme="majorHAnsi"/>
        </w:rPr>
        <w:t>ou por telefone: (71) 3372-4756/4764. Salvador, 26 de julho de 2021 - Carlos Luís Lessa e Silva - Presidente da Comissão</w:t>
      </w:r>
      <w:r w:rsidRPr="0011575F">
        <w:rPr>
          <w:rFonts w:asciiTheme="majorHAnsi" w:hAnsiTheme="majorHAnsi"/>
        </w:rPr>
        <w:t>.</w:t>
      </w:r>
    </w:p>
    <w:p w14:paraId="0D41FF2F" w14:textId="77777777" w:rsidR="005B7A20" w:rsidRPr="0011575F" w:rsidRDefault="005B7A20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7E774A8" w14:textId="77777777" w:rsidR="005B7A20" w:rsidRDefault="005B7A20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79527B7" w14:textId="77777777" w:rsidR="0011575F" w:rsidRDefault="0011575F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 xml:space="preserve">PREFEITURA MUNICIPAL DE SOUTO SOARES AVISO DE LICITAÇÃO CONCORRÊNCIA Nº 3/2021 </w:t>
      </w:r>
    </w:p>
    <w:p w14:paraId="2E1A3535" w14:textId="10216BDA" w:rsidR="00F74C5B" w:rsidRPr="00F23ED9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3ED9">
        <w:rPr>
          <w:rFonts w:asciiTheme="majorHAnsi" w:hAnsiTheme="majorHAnsi"/>
        </w:rPr>
        <w:t>Contratação de Pessoa Jurídica Especializada em Prestação de Serviços de Terceirização e de Natureza Contínua, com dedicação exclusiva de mão de obra dos serviços para área da Construção Civil e Limpeza Pública de interesse das Secretarias de Obras, Meio Ambiente e Fundos Municipais. Menor Preço Global. Julgamento: 25/08/2021 às 09:30h. O edital está disponível no DOM. Fone (75) 3339-2150.</w:t>
      </w:r>
    </w:p>
    <w:p w14:paraId="4E58D59D" w14:textId="77777777" w:rsidR="00BC3F59" w:rsidRPr="00F23ED9" w:rsidRDefault="00BC3F59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CC3DDC" w14:textId="77777777" w:rsidR="001F45A3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474738" w14:textId="76440DF6" w:rsidR="001F45A3" w:rsidRPr="0011575F" w:rsidRDefault="0011575F" w:rsidP="001F45A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>DISTRITO FEDERAL</w:t>
      </w:r>
      <w:bookmarkStart w:id="1" w:name="_GoBack"/>
      <w:bookmarkEnd w:id="1"/>
    </w:p>
    <w:p w14:paraId="3D83ECDC" w14:textId="77777777" w:rsidR="001F45A3" w:rsidRPr="0011575F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D80B37F" w14:textId="77777777" w:rsidR="0011575F" w:rsidRDefault="0011575F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GOVERNO DO DISTRITO FEDERAL SECRETARIA DE ESTADO DE COMUNICAÇÃO - SECRETARIA DE ESTADO DE EDUCAÇÃO AVISO DE LICITAÇÃO CONCORRÊNCIA Nº 5/2021</w:t>
      </w:r>
      <w:r w:rsidR="001F45A3" w:rsidRPr="001F45A3">
        <w:rPr>
          <w:rFonts w:asciiTheme="majorHAnsi" w:hAnsiTheme="majorHAnsi"/>
        </w:rPr>
        <w:t xml:space="preserve"> </w:t>
      </w:r>
    </w:p>
    <w:p w14:paraId="17FCB4E0" w14:textId="3157EEAD" w:rsidR="001F45A3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45A3">
        <w:rPr>
          <w:rFonts w:asciiTheme="majorHAnsi" w:hAnsiTheme="majorHAnsi"/>
        </w:rPr>
        <w:t>A COMISSÃO PERMANENTE DE LICITAÇÃO, DA SUBSECRETARIA DE ADMINISTRAÇÃO GERAL, DA SECRETARIA DE ESTADO DE EDUCAÇÃO DO DISTRITO FEDERAL, comunica aos interessados a abertura procedimento licitatório em epígrafe, cujo objeto é a CONTRATAÇÃO DE EMPRESA ESPECIALIZADA PARA OBRA DE CONSTRUÇÃO DO CENTRO EDUCACIONAL JARDINS MANGUEIRAL, A SER LOCALIZADO NA PRAÇA DE ATIVIDADES 02, LOTE 06 - RA XIV - SÃO SEBASTIÃO - DF. EM TERRENO DE 5.876,73 M² CERCADO POR MURO E GRADIL METÁLICO E EDIFICAÇÃO COM 3.914,09 M² DE ÁREA CONSTRUÍDA, EM 2 (DOIS) PAVIMENTOS, COM RAMPA E ESCADAS, 18 SALAS DE AULA, AUDITÓRIO, SALA DE MÚSICA, GRÊMIO ESTUDANTIL, BIBLIOTECA, SALA DE ARTES PLÁSTICAS, SALA MULTI</w:t>
      </w:r>
      <w:r w:rsidR="003450D1">
        <w:rPr>
          <w:rFonts w:asciiTheme="majorHAnsi" w:hAnsiTheme="majorHAnsi"/>
        </w:rPr>
        <w:t>US</w:t>
      </w:r>
      <w:r w:rsidRPr="001F45A3">
        <w:rPr>
          <w:rFonts w:asciiTheme="majorHAnsi" w:hAnsiTheme="majorHAnsi"/>
        </w:rPr>
        <w:t>O, SALA MULTIMÍDIA, SALAS DE APOIO PEDAGÓGICO, COZINHA INDUSTRIAL E REFEITÓRI O, VESTIÁRIOS E SANITÁRIOS, SALAS ADMINISTRATIVAS, PÁTIO COBERTO E LABORATÓRIOS. TAMBÉM SERÃO EDIFICADOS CASTELO D'ÁGUA, CENTRA</w:t>
      </w:r>
      <w:r w:rsidR="0011575F">
        <w:rPr>
          <w:rFonts w:asciiTheme="majorHAnsi" w:hAnsiTheme="majorHAnsi"/>
        </w:rPr>
        <w:t>L DE GLP, BICICLETÁRIO, GUARITA</w:t>
      </w:r>
      <w:r w:rsidRPr="001F45A3">
        <w:rPr>
          <w:rFonts w:asciiTheme="majorHAnsi" w:hAnsiTheme="majorHAnsi"/>
        </w:rPr>
        <w:t>, ESTACIONAMENTO, E UMA QUADRA COBERTA COM 719,64 M² QUE TAMBÉM ABRIGA VESTIÁRIOS E DEPÓSITO, CONFORME CONDIÇÕES ESTABELECIDAS NO EDITAL E SEUS</w:t>
      </w:r>
      <w:r w:rsidR="00F74C5B">
        <w:rPr>
          <w:rFonts w:asciiTheme="majorHAnsi" w:hAnsiTheme="majorHAnsi"/>
        </w:rPr>
        <w:t xml:space="preserve"> </w:t>
      </w:r>
      <w:r w:rsidR="00F74C5B" w:rsidRPr="00F74C5B">
        <w:rPr>
          <w:rFonts w:asciiTheme="majorHAnsi" w:hAnsiTheme="majorHAnsi"/>
        </w:rPr>
        <w:t xml:space="preserve">ANEXOS - DF, referente ao processo n.º 00080-00234240/2019-36. Valor estimado de R$ 12.654.229,74 (doze milhões, seiscentos e cinquenta e quatro mil, duzentos e vinte e nove reais e setenta e quatro centavos). O prazo de execução é de 487 (quatrocentos e oitenta e sete) dias corridos (16 meses), contados a partir de 5 dias úteis da expedição da Ordem de Serviço pela Subsecretaria de Infraestrutura Escolar (SIAE). A Vigência Contratual é de 1460 (um mil e quatrocentos e sessenta) dias corridos, contados a partir da data da assinatura do Contrato. Os recursos financeiros correrão por conta do Programa de Trabalho: 12.368.6221.3982.0001 - CONSTRUÇÃO DE UNIDADE ESCOLAR- REDE PÚBLICADISTRITO FEDERAL- OCA natureza de despesa 4.4.90.51, fonte 103. A data de abertura do procedimento fica definida para ocorrer no dia 30 de agosto de 2021 às </w:t>
      </w:r>
      <w:r w:rsidR="003450D1">
        <w:rPr>
          <w:rFonts w:asciiTheme="majorHAnsi" w:hAnsiTheme="majorHAnsi"/>
        </w:rPr>
        <w:t>13:00.</w:t>
      </w:r>
      <w:r w:rsidR="00F74C5B" w:rsidRPr="00F74C5B">
        <w:rPr>
          <w:rFonts w:asciiTheme="majorHAnsi" w:hAnsiTheme="majorHAnsi"/>
        </w:rPr>
        <w:t xml:space="preserve"> Os arquivos contendo o edital e demais arquivos necessários para participação no certame poderão ser retirados diretamente no site </w:t>
      </w:r>
      <w:hyperlink r:id="rId31" w:history="1">
        <w:r w:rsidR="003450D1" w:rsidRPr="00DF03BE">
          <w:rPr>
            <w:rStyle w:val="Hyperlink"/>
            <w:rFonts w:asciiTheme="majorHAnsi" w:hAnsiTheme="majorHAnsi"/>
          </w:rPr>
          <w:t>http://www.educacao.df.gov.br/concorrencias/</w:t>
        </w:r>
      </w:hyperlink>
      <w:r w:rsidR="003450D1">
        <w:rPr>
          <w:rFonts w:asciiTheme="majorHAnsi" w:hAnsiTheme="majorHAnsi"/>
        </w:rPr>
        <w:t xml:space="preserve">. </w:t>
      </w:r>
      <w:r w:rsidR="00F74C5B" w:rsidRPr="00F74C5B">
        <w:rPr>
          <w:rFonts w:asciiTheme="majorHAnsi" w:hAnsiTheme="majorHAnsi"/>
        </w:rPr>
        <w:t>Os autos ficam com vistas franqueadas aos interessados.</w:t>
      </w:r>
    </w:p>
    <w:p w14:paraId="092292A3" w14:textId="77777777" w:rsidR="001F45A3" w:rsidRPr="0011575F" w:rsidRDefault="001F45A3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F9C66B4" w14:textId="77777777" w:rsidR="0011575F" w:rsidRPr="0011575F" w:rsidRDefault="00F74C5B" w:rsidP="00EC227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 xml:space="preserve">AVISOS DE REABERTURA DE LICITAÇÃO CONCORRÊNCIA Nº 1/2021 </w:t>
      </w:r>
    </w:p>
    <w:p w14:paraId="0838E2E6" w14:textId="1F66FE16" w:rsidR="00F74C5B" w:rsidRDefault="00F74C5B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3ED9">
        <w:rPr>
          <w:rFonts w:asciiTheme="majorHAnsi" w:hAnsiTheme="majorHAnsi"/>
        </w:rPr>
        <w:t xml:space="preserve">A COMISSÃO PERMANENTE DE LICITAÇÃO, DA SUBSECRETARIA DE ADMINISTRAÇÃO GERAL, DA SECRETARIA DE ESTADO DE EDUCAÇÃO DO DISTRITO FEDERAL , comunica aos interessados a reabertura procedimento licitatório em epígrafe, cujo objeto é a CONTRATAÇÃO DE EMPRESA ESPECIALIZADA PARA OBRA DE CONSTRUÇÃO DE ESCOLA CLASSE, A SER LOCALIZADA NA PRAÇA DE ATIVIDADES 05, LOTE 05, JARDINS MANGUEIRAL , SÃO SEBASTIÃO - DF; EM TERRENO DE 5.017,67 M² CERCADO POR MURO E GRADIL METÁLICO E EDIFICAÇÃO COM 2.750,88 M² DE ÁREA CONSTRUÍDA, EM 2 (DOIS) PAVIMENTOS, COM RAMPAS E ESCADAS, 14 SALAS DE AULA, AUDITÓRIO, SALA DE LEITURA , AUDITÓRIO, TEATRO DE ARENA, COZINHA INDUSTRIAL E REFEITÓRIO, SALAS ADMINISTRATIVAS, LABORATÓRIOS, BICICLETÁRIO, GUARITA, ESTACIONAMENTO, PARQUE INFANTIL, RESERVATÓRIO DE ÁGUAS PLUVIAIS E ÁREA VERDE, ALÉM DE UM GINÁSIO POLIESPORTIVO COM VESTIÁRIO - PADRÃO FNDE - COM 994,08 M² DE ÁREA CONSTRUÍDA, referente ao processo n.º00080-00003566/2020-57. Valor estimado de R$ 10.304.126,58 (dez milhões, trezentos e quatro mil, cento e vinte e seis reais e cinquenta e oito centavos). O prazo previsto para a execução da obra é de 426 (quatrocentos e vinte e seis) dias corridos (14 meses), contados a partir de 5 dias úteis da expedição da Ordem de Serviço pela Subsecretaria de Infraestrutura Escolar (SIAE), e o prazo de vigência do contrato deverá ser de 1300 (um mil e trezentos) dias corridos, contados a partir da data da assinatura do Contrato. Os recursos financeiros correrão por conta do Programa de Trabalho: 12.368.6221.3982.0001 - CONSTRUÇÃO DE UNIDADE ESCOLAR - REDE PÚBLICADISTRITO FEDERAL - OCA natureza de despesa 4.4.90.51, fonte 103. A data de reabertura do procedimento fica definida para ocorrer no dia 30 de agosto de 2021 às </w:t>
      </w:r>
      <w:r w:rsidR="0011575F">
        <w:rPr>
          <w:rFonts w:asciiTheme="majorHAnsi" w:hAnsiTheme="majorHAnsi"/>
        </w:rPr>
        <w:t xml:space="preserve">09:00. </w:t>
      </w:r>
      <w:r w:rsidRPr="00F23ED9">
        <w:rPr>
          <w:rFonts w:asciiTheme="majorHAnsi" w:hAnsiTheme="majorHAnsi"/>
        </w:rPr>
        <w:t xml:space="preserve">Os arquivos contendo o edital e demais arquivos necessários para participação no certame poderão ser retirados diretamente no site </w:t>
      </w:r>
      <w:hyperlink r:id="rId32" w:history="1">
        <w:r w:rsidR="003450D1" w:rsidRPr="00DF03BE">
          <w:rPr>
            <w:rStyle w:val="Hyperlink"/>
            <w:rFonts w:asciiTheme="majorHAnsi" w:hAnsiTheme="majorHAnsi"/>
          </w:rPr>
          <w:t>http://www.educacao.df.gov.br/concorrencias/</w:t>
        </w:r>
      </w:hyperlink>
      <w:r w:rsidR="003450D1">
        <w:rPr>
          <w:rFonts w:asciiTheme="majorHAnsi" w:hAnsiTheme="majorHAnsi"/>
        </w:rPr>
        <w:t xml:space="preserve">. </w:t>
      </w:r>
      <w:r w:rsidRPr="00F23ED9">
        <w:rPr>
          <w:rFonts w:asciiTheme="majorHAnsi" w:hAnsiTheme="majorHAnsi"/>
        </w:rPr>
        <w:t>Os autos ficam com vistas franqueadas aos interessados.</w:t>
      </w:r>
    </w:p>
    <w:p w14:paraId="09655452" w14:textId="77777777" w:rsidR="00F74C5B" w:rsidRDefault="00F74C5B" w:rsidP="00EC227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C41A6A8" w14:textId="77777777" w:rsidR="0011575F" w:rsidRPr="0011575F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>CONCORRÊNCIA Nº 3/2021</w:t>
      </w:r>
    </w:p>
    <w:p w14:paraId="27624B3E" w14:textId="48223A08" w:rsidR="001F45A3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3ED9">
        <w:rPr>
          <w:rFonts w:asciiTheme="majorHAnsi" w:hAnsiTheme="majorHAnsi"/>
        </w:rPr>
        <w:t xml:space="preserve">A COMISSÃO PERMANENTE DE LICITAÇÃO, DA SUBSECRETARIA DE ADMINISTRAÇÃO GERAL, DA SECRETARIA DE ESTADO </w:t>
      </w:r>
      <w:r w:rsidR="0011575F">
        <w:rPr>
          <w:rFonts w:asciiTheme="majorHAnsi" w:hAnsiTheme="majorHAnsi"/>
        </w:rPr>
        <w:t>DE EDUCAÇÃO DO DISTRITO FEDERAL</w:t>
      </w:r>
      <w:r w:rsidRPr="00F23ED9">
        <w:rPr>
          <w:rFonts w:asciiTheme="majorHAnsi" w:hAnsiTheme="majorHAnsi"/>
        </w:rPr>
        <w:t xml:space="preserve">, comunica aos interessados a reabertura procedimento licitatório em epígrafe, cujo objeto é a CONTRATAÇÃO DE EMPRESA ESPECIALIZADA PARA OBRA DE CONSTRUÇÃO DE CEPI - CENTRO DE EDUCAÇÃO PARA PRIMEIRA INFÂNCIA - TIPO 2 </w:t>
      </w:r>
      <w:r w:rsidR="003450D1" w:rsidRPr="00F23ED9">
        <w:rPr>
          <w:rFonts w:asciiTheme="majorHAnsi" w:hAnsiTheme="majorHAnsi"/>
        </w:rPr>
        <w:t>(PROJETO</w:t>
      </w:r>
      <w:r w:rsidRPr="00F23ED9">
        <w:rPr>
          <w:rFonts w:asciiTheme="majorHAnsi" w:hAnsiTheme="majorHAnsi"/>
        </w:rPr>
        <w:t xml:space="preserve"> PRÓPRIO) DO PROGRAMA PRÓINFÂNCIA/ FNDE, EM TERRENO DE 3.217,58 M² E ÁREA CONSTRUÍDA DE 1.102,74 M². A EDIFICAÇÃO CONTA COM 05 SALAS PARA ATENDIMENTO ÀS CRIANÇAS DE 0 A 06 ANOS, 01 SALA MULTIUSO, FRALDÁRIO, LACTÁRIO, SALAS ADMINISTRATIVAS, SANITÁRIOS, COZINHA E DEPENDÊNCIAS, REFEITÓRIO, PLAYGROUND, FECHAMENTOS COM GRADIL, PORTÕES E MURO, CALÇADAS, RAMPAS, ESTACIONAMENTO, CANTEIROS, TRATAMENTO PAISAGÍSTICO, BANCOS, POSTES DE ILUMINAÇÃO, PARACICLO, MASTROS DE BANDEIRAS, LIXEIRAS E RESERVATÓRIO DE ÁGUA, EM TERRENO LOCALIZADO NA QUADRA 03, AE 02, SETOR LESTE - RA XXV - SCIA (ESTRUTURAL) - DF, referente ao processo n.º 00080-00004898/2020-59. Valor estimado de R$ R$ 4.045.638,94 (quatro milhões, quarenta e cinco mil, seiscentos e trinta e oito reais e noventa e quatro centavos). O prazo de execução é de 274 (duzentos e setenta e quatro) dias corridos (9 meses), contados a partir da expedição da Ordem de Serviço pela Subsecretaria de Infraestrutura Escolar (SIAE) e/ou Diretoria de Engenharia (DIRED). A Vigência Contratual é de 900 (novecentos) dias corridos, contados a partir da data da assinatura do Contrato. Os recursos financeiros correrão por conta do Programa de Trabalho: 12.368.6221.3982.0001 - CONSTRUÇÃO DE UNIDADE ESCOLAR- REDE PÚBLICA- DISTRITO FEDERAL- OCA natureza de despesa 4.4.90.51, fonte 103. A data de reabertura do procedimento fica definida para ocorrer no dia 30 de agosto de 2021 às </w:t>
      </w:r>
      <w:r w:rsidR="0011575F">
        <w:rPr>
          <w:rFonts w:asciiTheme="majorHAnsi" w:hAnsiTheme="majorHAnsi"/>
        </w:rPr>
        <w:t>11h.</w:t>
      </w:r>
      <w:r w:rsidRPr="00F23ED9">
        <w:rPr>
          <w:rFonts w:asciiTheme="majorHAnsi" w:hAnsiTheme="majorHAnsi"/>
        </w:rPr>
        <w:t xml:space="preserve"> Os arquivos contendo o edital e demais arquivos necessários para participação no certame poderão ser retirados diretamente no site </w:t>
      </w:r>
      <w:hyperlink r:id="rId33" w:history="1">
        <w:r w:rsidR="003450D1" w:rsidRPr="00DF03BE">
          <w:rPr>
            <w:rStyle w:val="Hyperlink"/>
            <w:rFonts w:asciiTheme="majorHAnsi" w:hAnsiTheme="majorHAnsi"/>
          </w:rPr>
          <w:t>http://www.educacao.df.gov.br/concorrencias/</w:t>
        </w:r>
      </w:hyperlink>
      <w:r w:rsidRPr="0011575F">
        <w:rPr>
          <w:rFonts w:asciiTheme="majorHAnsi" w:hAnsiTheme="majorHAnsi"/>
        </w:rPr>
        <w:t>.</w:t>
      </w:r>
      <w:r w:rsidR="003450D1">
        <w:rPr>
          <w:rFonts w:asciiTheme="majorHAnsi" w:hAnsiTheme="majorHAnsi"/>
        </w:rPr>
        <w:t xml:space="preserve"> </w:t>
      </w:r>
      <w:r w:rsidRPr="0011575F">
        <w:rPr>
          <w:rFonts w:asciiTheme="majorHAnsi" w:hAnsiTheme="majorHAnsi"/>
        </w:rPr>
        <w:t>Os autos ficam com vistas franqueadas aos interessados.</w:t>
      </w:r>
    </w:p>
    <w:p w14:paraId="2AC90D37" w14:textId="77777777" w:rsidR="00F74C5B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E0CBAA3" w14:textId="77777777" w:rsidR="00F74C5B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ED46E5" w14:textId="3929E914" w:rsidR="001F45A3" w:rsidRPr="0011575F" w:rsidRDefault="00CE7788" w:rsidP="001F45A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="0011575F" w:rsidRPr="0011575F">
        <w:rPr>
          <w:rFonts w:asciiTheme="majorHAnsi" w:hAnsiTheme="majorHAnsi"/>
          <w:b/>
        </w:rPr>
        <w:t>MATO GROSSO</w:t>
      </w:r>
    </w:p>
    <w:p w14:paraId="3CFD1F9F" w14:textId="77777777" w:rsidR="00F94645" w:rsidRPr="0011575F" w:rsidRDefault="00F94645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C48F356" w14:textId="77777777" w:rsidR="0011575F" w:rsidRDefault="0011575F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SUPERINTENDÊNCIA REGIONAL EM MATO GROSSO AVISO DE LICITAÇÃO PREGÃO ELETRÔNICO Nº 263/2021 - UASG 393020 Nº PROCESSO: 50611001938202160</w:t>
      </w:r>
      <w:r w:rsidR="001F45A3" w:rsidRPr="001F45A3">
        <w:rPr>
          <w:rFonts w:asciiTheme="majorHAnsi" w:hAnsiTheme="majorHAnsi"/>
        </w:rPr>
        <w:t xml:space="preserve">. </w:t>
      </w:r>
    </w:p>
    <w:p w14:paraId="355E198A" w14:textId="5CF350CD" w:rsidR="001F45A3" w:rsidRDefault="001F45A3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45A3">
        <w:rPr>
          <w:rFonts w:asciiTheme="majorHAnsi" w:hAnsiTheme="majorHAnsi"/>
        </w:rPr>
        <w:t xml:space="preserve">Objeto: Contratação de empresa ou consórcio de empresa para a execução dos serviços de Implantação e Manutenção de Dispositivos de Segurança e de Sinalização Rodoviária, no âmbito do Programa BR-Legal 2, nas Rodovias BR-364/MT e BR163/MT, Lote 01, totalizando 229,00 km, conforme condições, quantidades e exigências estabelecidas neste instrumento, conforme condições, quantidades, exigências e especificações estabelecidas no Edital e seus Anexos. Total de Itens Licitados: 1. Edital: 26/07/2021 das 08h00 às 12h00 e das 13h30 às 17h30. Endereço: Rua 13 de Junho, 1296, Centro-sul - Cuiabá/MT ou </w:t>
      </w:r>
      <w:hyperlink r:id="rId34" w:history="1">
        <w:r w:rsidR="003450D1" w:rsidRPr="00DF03BE">
          <w:rPr>
            <w:rStyle w:val="Hyperlink"/>
            <w:rFonts w:asciiTheme="majorHAnsi" w:hAnsiTheme="majorHAnsi"/>
          </w:rPr>
          <w:t>https://www.gov.br/compras/edital/393020-5-00263-2021</w:t>
        </w:r>
      </w:hyperlink>
      <w:r w:rsidR="003450D1">
        <w:rPr>
          <w:rFonts w:asciiTheme="majorHAnsi" w:hAnsiTheme="majorHAnsi"/>
        </w:rPr>
        <w:t xml:space="preserve">. </w:t>
      </w:r>
      <w:r w:rsidRPr="001F45A3">
        <w:rPr>
          <w:rFonts w:asciiTheme="majorHAnsi" w:hAnsiTheme="majorHAnsi"/>
        </w:rPr>
        <w:t>Entrega das Propostas: a partir de 26/07/2021 às 08h00 no site www.gov.br/compras. Abertura das Propostas: 05/08/2021 às 11</w:t>
      </w:r>
      <w:r w:rsidR="003450D1">
        <w:rPr>
          <w:rFonts w:asciiTheme="majorHAnsi" w:hAnsiTheme="majorHAnsi"/>
        </w:rPr>
        <w:t xml:space="preserve">h00 no site </w:t>
      </w:r>
      <w:hyperlink r:id="rId35" w:history="1">
        <w:r w:rsidR="003450D1" w:rsidRPr="00DF03BE">
          <w:rPr>
            <w:rStyle w:val="Hyperlink"/>
            <w:rFonts w:asciiTheme="majorHAnsi" w:hAnsiTheme="majorHAnsi"/>
          </w:rPr>
          <w:t>www.gov.br/compras</w:t>
        </w:r>
      </w:hyperlink>
      <w:r w:rsidR="003450D1">
        <w:rPr>
          <w:rFonts w:asciiTheme="majorHAnsi" w:hAnsiTheme="majorHAnsi"/>
        </w:rPr>
        <w:t xml:space="preserve">. </w:t>
      </w:r>
    </w:p>
    <w:p w14:paraId="086726AA" w14:textId="77777777" w:rsidR="00F74C5B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430952" w14:textId="77777777" w:rsidR="00F74C5B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C97D26" w14:textId="66A15D78" w:rsidR="00F74C5B" w:rsidRPr="0011575F" w:rsidRDefault="003450D1" w:rsidP="00F74C5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ESTADO DO PARÁ</w:t>
      </w:r>
    </w:p>
    <w:p w14:paraId="02EBE503" w14:textId="77777777" w:rsidR="00F74C5B" w:rsidRPr="0011575F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7AB8462" w14:textId="553C335D" w:rsidR="00F74C5B" w:rsidRPr="001F45A3" w:rsidRDefault="0011575F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PREFEITURA MUNICIPAL DE MOJU - AVISO DE LICITAÇÃO TOMADA DE PREÇOS Nº 202107080005-TP/CPL/PMM</w:t>
      </w:r>
      <w:r w:rsidRPr="00F74C5B">
        <w:rPr>
          <w:rFonts w:asciiTheme="majorHAnsi" w:hAnsiTheme="majorHAnsi"/>
        </w:rPr>
        <w:t xml:space="preserve"> </w:t>
      </w:r>
      <w:r w:rsidR="00F74C5B" w:rsidRPr="00F74C5B">
        <w:rPr>
          <w:rFonts w:asciiTheme="majorHAnsi" w:hAnsiTheme="majorHAnsi"/>
        </w:rPr>
        <w:t xml:space="preserve">Abertura: 10/08/2021, às 10:00hs. Objeto: Contratação de empresa especializada para fornecimento de insumos asfálticos (cbuq e emulsão asfáltica) destinados a execução de serviços de tapa buraco na Zona Urbana do município de Moju/Pa. Edital e anexos: </w:t>
      </w:r>
      <w:hyperlink r:id="rId36" w:history="1">
        <w:r w:rsidR="003450D1" w:rsidRPr="00DF03BE">
          <w:rPr>
            <w:rStyle w:val="Hyperlink"/>
            <w:rFonts w:asciiTheme="majorHAnsi" w:hAnsiTheme="majorHAnsi"/>
          </w:rPr>
          <w:t>www.moju.pa.gov.br/site/</w:t>
        </w:r>
      </w:hyperlink>
      <w:r w:rsidR="00F74C5B" w:rsidRPr="00F74C5B">
        <w:rPr>
          <w:rFonts w:asciiTheme="majorHAnsi" w:hAnsiTheme="majorHAnsi"/>
        </w:rPr>
        <w:t>,</w:t>
      </w:r>
      <w:r w:rsidR="003450D1">
        <w:rPr>
          <w:rFonts w:asciiTheme="majorHAnsi" w:hAnsiTheme="majorHAnsi"/>
        </w:rPr>
        <w:t xml:space="preserve"> </w:t>
      </w:r>
      <w:r w:rsidR="00F74C5B" w:rsidRPr="00F74C5B">
        <w:rPr>
          <w:rFonts w:asciiTheme="majorHAnsi" w:hAnsiTheme="majorHAnsi"/>
        </w:rPr>
        <w:t>Portal TCM/PA, Setor de Licitações de Segunda a Sexta-Feira, das 08:00 às 14:00.</w:t>
      </w:r>
    </w:p>
    <w:p w14:paraId="587869C3" w14:textId="77777777" w:rsidR="001F45A3" w:rsidRPr="001F45A3" w:rsidRDefault="001F45A3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C597AF" w14:textId="77777777" w:rsidR="00BC3F59" w:rsidRDefault="00BC3F59" w:rsidP="001F45A3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375FF0A2" w14:textId="6F325E07" w:rsidR="001F45A3" w:rsidRPr="0011575F" w:rsidRDefault="0011575F" w:rsidP="001F45A3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>ESTADO DA PARAÍBA</w:t>
      </w:r>
    </w:p>
    <w:p w14:paraId="769F3929" w14:textId="77777777" w:rsidR="001F45A3" w:rsidRPr="0011575F" w:rsidRDefault="001F45A3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7166F407" w14:textId="2CB507E4" w:rsidR="0011575F" w:rsidRDefault="0011575F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INSTITUTO FEDERAL DE EDUC</w:t>
      </w:r>
      <w:r>
        <w:rPr>
          <w:rFonts w:asciiTheme="majorHAnsi" w:hAnsiTheme="majorHAnsi"/>
          <w:b/>
        </w:rPr>
        <w:t>AÇÃO, CIÊNCIA E TECNOLOGIA DA PARA</w:t>
      </w:r>
      <w:r w:rsidRPr="0011575F">
        <w:rPr>
          <w:rFonts w:asciiTheme="majorHAnsi" w:hAnsiTheme="majorHAnsi"/>
          <w:b/>
        </w:rPr>
        <w:t>ÍBA AVISO DE LICITAÇÃO RDC ELETRÔNICO Nº 3/2021 - UASG 158138 Nº PROCESSO: 2338101195220207</w:t>
      </w:r>
      <w:r w:rsidR="001F45A3" w:rsidRPr="001F45A3">
        <w:rPr>
          <w:rFonts w:asciiTheme="majorHAnsi" w:hAnsiTheme="majorHAnsi"/>
        </w:rPr>
        <w:t xml:space="preserve">. </w:t>
      </w:r>
    </w:p>
    <w:p w14:paraId="77343C7C" w14:textId="4D4B75BE" w:rsidR="001F45A3" w:rsidRPr="001F45A3" w:rsidRDefault="001F45A3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45A3">
        <w:rPr>
          <w:rFonts w:asciiTheme="majorHAnsi" w:hAnsiTheme="majorHAnsi"/>
        </w:rPr>
        <w:t xml:space="preserve">Objeto: Contratação de empresa especializada em obras e serviços de engenharia para a execução de serviços de construção de abrigo para veículos oficiais na unidade do Campus Cajazeiras do Instituto Federal de Educação, Ciência e Tecnologia da Paraíba - IFPB. Total de Itens Licitados: 1. Edital: 26/07/2021 das 08h00 às 11h59 e das 14h00 às 17h59. Endereço: Av Almirante Barroso 1077 Centro João Pessoa </w:t>
      </w:r>
      <w:r w:rsidR="003450D1" w:rsidRPr="001F45A3">
        <w:rPr>
          <w:rFonts w:asciiTheme="majorHAnsi" w:hAnsiTheme="majorHAnsi"/>
        </w:rPr>
        <w:t>PB</w:t>
      </w:r>
      <w:r w:rsidRPr="001F45A3">
        <w:rPr>
          <w:rFonts w:asciiTheme="majorHAnsi" w:hAnsiTheme="majorHAnsi"/>
        </w:rPr>
        <w:t xml:space="preserve">, Centro - João Pessoa/PB ou https://www.gov.br/compras/edital/158138-99-00003-2021. Entrega das Propostas: a partir de 26/07/2021 às 08h00 no site </w:t>
      </w:r>
      <w:hyperlink r:id="rId37" w:history="1">
        <w:r w:rsidR="003450D1" w:rsidRPr="00DF03BE">
          <w:rPr>
            <w:rStyle w:val="Hyperlink"/>
            <w:rFonts w:asciiTheme="majorHAnsi" w:hAnsiTheme="majorHAnsi"/>
          </w:rPr>
          <w:t>www.gov.br/compras/ptbr/</w:t>
        </w:r>
      </w:hyperlink>
      <w:r w:rsidR="003450D1">
        <w:rPr>
          <w:rFonts w:asciiTheme="majorHAnsi" w:hAnsiTheme="majorHAnsi"/>
        </w:rPr>
        <w:t xml:space="preserve">. </w:t>
      </w:r>
      <w:r w:rsidRPr="001F45A3">
        <w:rPr>
          <w:rFonts w:asciiTheme="majorHAnsi" w:hAnsiTheme="majorHAnsi"/>
        </w:rPr>
        <w:t xml:space="preserve">Abertura das Propostas: 16/08/2021 às 09h00 no site </w:t>
      </w:r>
      <w:hyperlink r:id="rId38" w:history="1">
        <w:r w:rsidR="003450D1" w:rsidRPr="00DF03BE">
          <w:rPr>
            <w:rStyle w:val="Hyperlink"/>
            <w:rFonts w:asciiTheme="majorHAnsi" w:hAnsiTheme="majorHAnsi"/>
          </w:rPr>
          <w:t>www.gov.br/compras/pt-br/</w:t>
        </w:r>
      </w:hyperlink>
      <w:r w:rsidR="003450D1">
        <w:rPr>
          <w:rFonts w:asciiTheme="majorHAnsi" w:hAnsiTheme="majorHAnsi"/>
        </w:rPr>
        <w:t xml:space="preserve">. </w:t>
      </w:r>
    </w:p>
    <w:p w14:paraId="43AE276C" w14:textId="77777777" w:rsidR="00EC227D" w:rsidRDefault="00EC227D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819F94" w14:textId="77777777" w:rsidR="00F74C5B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A61D0F" w14:textId="24CF71B0" w:rsidR="00F74C5B" w:rsidRPr="0011575F" w:rsidRDefault="00F74C5B" w:rsidP="00F74C5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>ESTADO DO PIAUÍ</w:t>
      </w:r>
    </w:p>
    <w:p w14:paraId="6FB59985" w14:textId="77777777" w:rsidR="00F74C5B" w:rsidRPr="0011575F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A49C246" w14:textId="77777777" w:rsidR="0011575F" w:rsidRPr="0011575F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>GOVERNO DO ESTADO DO PIAUÍ INSTITUTO DE DESENVOLVIMENTO DO PIAUÍ AVISO DE LICITAÇÃO CONCORRÊNCIA Nº 84/2021</w:t>
      </w:r>
    </w:p>
    <w:p w14:paraId="68D3D58B" w14:textId="0BAE2F80" w:rsidR="00F74C5B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C5B">
        <w:rPr>
          <w:rFonts w:asciiTheme="majorHAnsi" w:hAnsiTheme="majorHAnsi"/>
        </w:rPr>
        <w:t>OBJETO: Contratação de empresa de engenharia para a execução dos serviços de melhoramento da implantação e pavimentação asfáltica em Tratamento Superficial Duplo - TSD, com banho diluído na pista de rolamento e Tratamento Superficial Simples - TSS, com banho diluído nos acostamentos, 1° Subtrecho da estaca 501 à estaca 1611, com 22,20 km da Rodovia PI - 213, no trecho: Esperantina/Entroc. PI - 305 (Volta da Jurema), com 75,60 km de extensão total, Convênio nº 900822/2020 - MDR - Caixa Econômica Fe d e r a l / C E F. TIPO: Menor Preço DATA DA ABERTURA: às 09:00 (nove) horas, do dia 31 de agosto de 2021 EDITAL DISPONIVEL: https://sistemas.tce.pi.gov.br/licitacoesweb/, Coordenação de Licitação do IDEPI,</w:t>
      </w:r>
      <w:r w:rsidRPr="00F74C5B">
        <w:rPr>
          <w:rFonts w:asciiTheme="majorHAnsi" w:hAnsiTheme="majorHAnsi"/>
        </w:rPr>
        <w:t xml:space="preserve"> </w:t>
      </w:r>
      <w:r w:rsidRPr="00F74C5B">
        <w:rPr>
          <w:rFonts w:asciiTheme="majorHAnsi" w:hAnsiTheme="majorHAnsi"/>
        </w:rPr>
        <w:t xml:space="preserve">INFORMAÇÕES : sede do IDEPI à Rua Altos, 3541, sala da Coordenação de Licitação, Bairro Água Mineral, em Teresina - Piauí, Fone: (086) 3214-1016, e-mail: </w:t>
      </w:r>
      <w:hyperlink r:id="rId39" w:history="1">
        <w:r w:rsidR="00906460" w:rsidRPr="00DF03BE">
          <w:rPr>
            <w:rStyle w:val="Hyperlink"/>
            <w:rFonts w:asciiTheme="majorHAnsi" w:hAnsiTheme="majorHAnsi"/>
          </w:rPr>
          <w:t>idepicpl.thepiaui@gmail.com</w:t>
        </w:r>
      </w:hyperlink>
      <w:r>
        <w:rPr>
          <w:rFonts w:asciiTheme="majorHAnsi" w:hAnsiTheme="majorHAnsi"/>
        </w:rPr>
        <w:t>.</w:t>
      </w:r>
      <w:r w:rsidR="00906460">
        <w:rPr>
          <w:rFonts w:asciiTheme="majorHAnsi" w:hAnsiTheme="majorHAnsi"/>
        </w:rPr>
        <w:t xml:space="preserve"> </w:t>
      </w:r>
    </w:p>
    <w:p w14:paraId="21B41B1A" w14:textId="77777777" w:rsidR="00F74C5B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2786C95" w14:textId="77777777" w:rsidR="0011575F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 xml:space="preserve">SECRETARIA ESTADUAL DE TRANSPORTES AVISO DE LICITAÇÃO CONCORRENCIA N° 1/2021 Processo Administrativo nº AA.319.1.001577/21-90 Processo SEI: 00319.000170/2021-43 </w:t>
      </w:r>
    </w:p>
    <w:p w14:paraId="370306C5" w14:textId="1CC68092" w:rsidR="00F74C5B" w:rsidRDefault="00F74C5B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23ED9">
        <w:rPr>
          <w:rFonts w:asciiTheme="majorHAnsi" w:hAnsiTheme="majorHAnsi"/>
        </w:rPr>
        <w:t xml:space="preserve">A SECRETARIA DE ESTADO DOS TRANSPORTES DO PIAUÍ (SETRANS/PI), por intermédio da Comissão Permanente de Licitações (CPL), torna público que às 10h00min do dia 27 de agosto de 2021, realizará licitação na Modalidade CONCORRENCIA PÚBLICA N° 01/2021, do tipo menor preço, sob o regime de empreitada por preço unitário, objetivando a seleção da proposta mais vantajosa à Administração Pública para CONTRATAÇÃO DE EMPRESA ESPECIALIZADA OBJETIVANDO OS SERVIÇOS DE MELHORAMENTO E RECUPERAÇÃO DE ESTRADAS VICINAIS EM REVESTIMENTO PRIMÁRIO EM DIVERSOS TRECHOS DO ESTADO DO PIAUÍ, TOTALIZANDO 210,06 KM'S: TRECHO 01: RODOVIA PI-467: FARTURA DO PIAUÍ/DIRCEU (44,91 KM), TRECHO 2: RODOVIA PI-465: DOM INOCÊNCIO/CAPITÃO GERVÁSIO OLIVEORA (71,46 KM), RODOVIA PI-462: SÃO FRANC I S CO DE ASSIS DO PIAUÍ/CONCEIÇÃO DO CANIDÉ/ENTROC BR 020 (ISAIAS COELHO) (53,50 KM), TRECHO 04: RODOVIA PI 476: SÃO FRANCISCO DE ASSIS DO PIAUÍ/POVOADO TIGRE (40,19 KM), CONFORME ESPECIFICAÇÕES DO EDITAL E SEUS ANEXOS. Dotação Orçamentária: R$ 9.589.764,10 (nove milhões e quinhentos e oitenta e nove mil e setecentos e sessenta e quatro reais e dez centavos). Classificação Orçamentária: 46.101.26.782.0008; Projeto: 1903; Natureza da Despesa: 44.90.51; FR: 117 e Nota de Reserva: 2021NR00292. O Edital e seus elementos constitutivos estarão disponíveis para consulta e aquisição no Setor de Licitações da SETRANS/PI, sito a Av. Pedro Freitas, s/n, Centro Administrativo, bloco "G", 1º Andar em Teresina/PI, Fone: (86) 3216-3124, </w:t>
      </w:r>
      <w:r w:rsidR="0069496F">
        <w:rPr>
          <w:rFonts w:asciiTheme="majorHAnsi" w:hAnsiTheme="majorHAnsi"/>
        </w:rPr>
        <w:t xml:space="preserve">e-mail: </w:t>
      </w:r>
      <w:hyperlink r:id="rId40" w:history="1">
        <w:r w:rsidR="0069496F" w:rsidRPr="00DF03BE">
          <w:rPr>
            <w:rStyle w:val="Hyperlink"/>
            <w:rFonts w:asciiTheme="majorHAnsi" w:hAnsiTheme="majorHAnsi"/>
          </w:rPr>
          <w:t>cplsetranspi@gmail.com</w:t>
        </w:r>
      </w:hyperlink>
      <w:r w:rsidR="0069496F">
        <w:rPr>
          <w:rFonts w:asciiTheme="majorHAnsi" w:hAnsiTheme="majorHAnsi"/>
        </w:rPr>
        <w:t xml:space="preserve">, </w:t>
      </w:r>
      <w:r w:rsidRPr="00F23ED9">
        <w:rPr>
          <w:rFonts w:asciiTheme="majorHAnsi" w:hAnsiTheme="majorHAnsi"/>
        </w:rPr>
        <w:t xml:space="preserve">de segunda a sexta-feira, das 07h30min às </w:t>
      </w:r>
      <w:r w:rsidR="0011575F">
        <w:rPr>
          <w:rFonts w:asciiTheme="majorHAnsi" w:hAnsiTheme="majorHAnsi"/>
        </w:rPr>
        <w:t>13:30.</w:t>
      </w:r>
    </w:p>
    <w:p w14:paraId="17D3F945" w14:textId="77777777" w:rsidR="0011575F" w:rsidRDefault="0011575F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237C29" w14:textId="77777777" w:rsidR="001F45A3" w:rsidRDefault="001F45A3" w:rsidP="00D1151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2231CC" w14:textId="7C1F66BB" w:rsidR="00D11518" w:rsidRDefault="008E6764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8C072D">
        <w:rPr>
          <w:rFonts w:asciiTheme="majorHAnsi" w:hAnsiTheme="majorHAnsi"/>
          <w:b/>
        </w:rPr>
        <w:t>ESTADO DO RIO DE JANEIRO</w:t>
      </w:r>
    </w:p>
    <w:p w14:paraId="151691CB" w14:textId="77777777" w:rsidR="00F74C5B" w:rsidRDefault="00F74C5B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628F667" w14:textId="77777777" w:rsidR="0011575F" w:rsidRPr="0011575F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 xml:space="preserve">PREFEITURA MUNICIPAL DE DUQUE DE CAXIAS AVISO DE ADIAMENTO CONCORRÊNCIA Nº 8/2021 Processo nº 55894/2017. </w:t>
      </w:r>
    </w:p>
    <w:p w14:paraId="46720023" w14:textId="43FD6D2C" w:rsidR="00F74C5B" w:rsidRPr="00F74C5B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C5B">
        <w:rPr>
          <w:rFonts w:asciiTheme="majorHAnsi" w:hAnsiTheme="majorHAnsi"/>
        </w:rPr>
        <w:t xml:space="preserve">OBJETO: Contratação de empresa especializada para construção da Escola Municipal Montese. Localizado na Rua Sete - S/N, bairro Vila Canaã - Xerém, 4º distrito de Duque de Caxias, conforme Memorial Justificativo e Descritivo e seus anexos. MOTIVO: SOLICITAÇÃO DA SECRETARIA MUNICIPAL DE OBRAS E DEFESA CIVIL PARA CORREÇÃO DO MEMORIAL JUSTIFICATIVO E DESCRITIVO. DATA: 26 DE </w:t>
      </w:r>
      <w:r w:rsidR="00906460" w:rsidRPr="00F74C5B">
        <w:rPr>
          <w:rFonts w:asciiTheme="majorHAnsi" w:hAnsiTheme="majorHAnsi"/>
        </w:rPr>
        <w:t>agosto</w:t>
      </w:r>
      <w:r w:rsidRPr="00F74C5B">
        <w:rPr>
          <w:rFonts w:asciiTheme="majorHAnsi" w:hAnsiTheme="majorHAnsi"/>
        </w:rPr>
        <w:t xml:space="preserve"> DE 2021. HORA: 10h00min. RETIRADA DO EDITAL: PORTAL DA TRANSPARÊNCIA: http://transparencia.duquedecaxias.rj.gov.br/licitacoes.php) ou em pen drive no endereço Alameda Esmeralda, 206 - Jardim Primavera - Duque de Caxias/RJ - Comissão Permanente de Licitação. INFORMAÇÕES: </w:t>
      </w:r>
      <w:hyperlink r:id="rId41" w:history="1">
        <w:r w:rsidR="00906460" w:rsidRPr="00DF03BE">
          <w:rPr>
            <w:rStyle w:val="Hyperlink"/>
            <w:rFonts w:asciiTheme="majorHAnsi" w:hAnsiTheme="majorHAnsi"/>
          </w:rPr>
          <w:t>cpl.segov@duquedecaxias.rj.gov.br</w:t>
        </w:r>
      </w:hyperlink>
      <w:r w:rsidR="0011575F">
        <w:rPr>
          <w:rFonts w:asciiTheme="majorHAnsi" w:hAnsiTheme="majorHAnsi"/>
        </w:rPr>
        <w:t>.</w:t>
      </w:r>
      <w:r w:rsidR="00906460">
        <w:rPr>
          <w:rFonts w:asciiTheme="majorHAnsi" w:hAnsiTheme="majorHAnsi"/>
        </w:rPr>
        <w:t xml:space="preserve"> </w:t>
      </w:r>
    </w:p>
    <w:p w14:paraId="2CD0D2DE" w14:textId="77777777" w:rsidR="001F45A3" w:rsidRDefault="001F45A3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8BA89F3" w14:textId="77777777" w:rsidR="00F11580" w:rsidRDefault="00F11580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2247C6" w14:textId="41A580B5" w:rsidR="00F11580" w:rsidRDefault="00F11580" w:rsidP="00F74C5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11580">
        <w:rPr>
          <w:rFonts w:asciiTheme="majorHAnsi" w:hAnsiTheme="majorHAnsi"/>
          <w:b/>
        </w:rPr>
        <w:t xml:space="preserve">SECRETARIA DE CONSERVAÇÃO - </w:t>
      </w:r>
      <w:r w:rsidRPr="00F11580">
        <w:rPr>
          <w:rFonts w:asciiTheme="majorHAnsi" w:hAnsiTheme="majorHAnsi"/>
          <w:b/>
        </w:rPr>
        <w:t>SUBSECRETARIA DE GESTÃO AVISO DE LICITAÇÃO PREGÃO ELETRÔNICO SECONSERVA Nº 224/2021 COMPRASNET - UASG: 986001 PROCESSO: 26/000.729/2021</w:t>
      </w:r>
    </w:p>
    <w:p w14:paraId="0E45FF29" w14:textId="778EF04C" w:rsidR="00F11580" w:rsidRDefault="00F11580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11580">
        <w:rPr>
          <w:rFonts w:asciiTheme="majorHAnsi" w:hAnsiTheme="majorHAnsi"/>
        </w:rPr>
        <w:t xml:space="preserve">TIPO DE LICITAÇÃO: MENOR PREÇO GLOBAL. DATA E HORA DA ABERTURA: 11/08/2021 às 10:00h, horário de Brasília. OBJETO: PREGÃO ELETRÔNICO para Serviços de Operação, Manutenção e Conservação do Parque Madureira Rio+20, na área da AP3, conforme descrito, caracterizado e </w:t>
      </w:r>
      <w:r w:rsidRPr="00F11580">
        <w:rPr>
          <w:rFonts w:asciiTheme="majorHAnsi" w:hAnsiTheme="majorHAnsi"/>
        </w:rPr>
        <w:t>especificado</w:t>
      </w:r>
      <w:r w:rsidRPr="00F11580">
        <w:rPr>
          <w:rFonts w:asciiTheme="majorHAnsi" w:hAnsiTheme="majorHAnsi"/>
        </w:rPr>
        <w:t xml:space="preserve"> no Projeto Básico, parte integrante do Edital. VALOR TOTAL ESTIMADO: R$ 10.288.793,45 (dez milhões, duzentos e oitenta e oito mil, setecentos e noventa e três reais e quarenta e cinco centavos). INFORMAÇÕES: Através do correio eletrônico: </w:t>
      </w:r>
      <w:hyperlink r:id="rId42" w:history="1">
        <w:r w:rsidR="00C50746" w:rsidRPr="00DF03BE">
          <w:rPr>
            <w:rStyle w:val="Hyperlink"/>
            <w:rFonts w:asciiTheme="majorHAnsi" w:hAnsiTheme="majorHAnsi"/>
          </w:rPr>
          <w:t>pregoeiro.conservacao@gmail.com</w:t>
        </w:r>
      </w:hyperlink>
      <w:r w:rsidR="00C50746">
        <w:rPr>
          <w:rFonts w:asciiTheme="majorHAnsi" w:hAnsiTheme="majorHAnsi"/>
        </w:rPr>
        <w:t xml:space="preserve">. </w:t>
      </w:r>
      <w:r w:rsidRPr="00F11580">
        <w:rPr>
          <w:rFonts w:asciiTheme="majorHAnsi" w:hAnsiTheme="majorHAnsi"/>
        </w:rPr>
        <w:t xml:space="preserve">RETIRADA DO EDITAL: Secretaria Municipal de Conservação, situada a Rua Maia de Lacerda nº 167, 2ª andar - Coordenadoria de Contratos, Convênios e Preparo de Licitações, mediante apresentação de pen drive ou através da internet, no endereço eletrônico http://www.comprasnet.gov.br A presente licitação será processada exclusivamente por meio eletrônico, sendo utilizado o Sistema COMPRASNET, disponibilizado e processado no endereço eletrônico </w:t>
      </w:r>
      <w:hyperlink r:id="rId43" w:history="1">
        <w:r w:rsidRPr="00DF03BE">
          <w:rPr>
            <w:rStyle w:val="Hyperlink"/>
            <w:rFonts w:asciiTheme="majorHAnsi" w:hAnsiTheme="majorHAnsi"/>
          </w:rPr>
          <w:t>http://www.comprasgovernamentais.gov.br</w:t>
        </w:r>
      </w:hyperlink>
      <w:r>
        <w:rPr>
          <w:rFonts w:asciiTheme="majorHAnsi" w:hAnsiTheme="majorHAnsi"/>
        </w:rPr>
        <w:t xml:space="preserve"> -</w:t>
      </w:r>
      <w:r w:rsidRPr="00F11580">
        <w:rPr>
          <w:rFonts w:asciiTheme="majorHAnsi" w:hAnsiTheme="majorHAnsi"/>
        </w:rPr>
        <w:t xml:space="preserve"> Telefone para contato: (21) 2976-6782</w:t>
      </w:r>
      <w:r>
        <w:rPr>
          <w:rFonts w:asciiTheme="majorHAnsi" w:hAnsiTheme="majorHAnsi"/>
        </w:rPr>
        <w:t>.</w:t>
      </w:r>
    </w:p>
    <w:p w14:paraId="774ADE7B" w14:textId="77777777" w:rsidR="00F11580" w:rsidRDefault="00F11580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94F751" w14:textId="77777777" w:rsidR="00906460" w:rsidRDefault="00906460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E0BF76" w14:textId="027323C6" w:rsidR="00906460" w:rsidRPr="00F74C5B" w:rsidRDefault="00906460" w:rsidP="00906460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906460">
        <w:rPr>
          <w:rFonts w:asciiTheme="majorHAnsi" w:hAnsiTheme="majorHAnsi"/>
          <w:b/>
        </w:rPr>
        <w:t>ESTADO DO</w:t>
      </w:r>
      <w:r>
        <w:rPr>
          <w:rFonts w:asciiTheme="majorHAnsi" w:hAnsiTheme="majorHAnsi"/>
        </w:rPr>
        <w:t xml:space="preserve"> </w:t>
      </w:r>
      <w:r w:rsidRPr="0011575F">
        <w:rPr>
          <w:rFonts w:asciiTheme="majorHAnsi" w:hAnsiTheme="majorHAnsi"/>
          <w:b/>
        </w:rPr>
        <w:t>RIO GRANDE DO SUL</w:t>
      </w:r>
    </w:p>
    <w:p w14:paraId="17DC856D" w14:textId="77777777" w:rsidR="00F74C5B" w:rsidRDefault="00F74C5B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0CA50FC" w14:textId="77777777" w:rsidR="004E34A7" w:rsidRDefault="0011575F" w:rsidP="004E34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SUPERINTENDÊNCIA REGIONAL NO RIO GRANDE DO SUL</w:t>
      </w:r>
      <w:r w:rsidR="004E34A7">
        <w:rPr>
          <w:rFonts w:asciiTheme="majorHAnsi" w:hAnsiTheme="majorHAnsi"/>
          <w:b/>
        </w:rPr>
        <w:t xml:space="preserve"> - </w:t>
      </w:r>
      <w:r w:rsidRPr="0011575F">
        <w:rPr>
          <w:rFonts w:asciiTheme="majorHAnsi" w:hAnsiTheme="majorHAnsi"/>
          <w:b/>
        </w:rPr>
        <w:t>AVISO DE LICITAÇÃO PREGÃO ELETRÔNICO Nº 229/2021 - UASG 393012 Nº PROCESSO: 50610002221202145.</w:t>
      </w:r>
      <w:r w:rsidRPr="001F45A3">
        <w:rPr>
          <w:rFonts w:asciiTheme="majorHAnsi" w:hAnsiTheme="majorHAnsi"/>
        </w:rPr>
        <w:t xml:space="preserve"> </w:t>
      </w:r>
    </w:p>
    <w:p w14:paraId="54497293" w14:textId="5C91A764" w:rsidR="001F45A3" w:rsidRPr="001F45A3" w:rsidRDefault="001F45A3" w:rsidP="004E34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45A3">
        <w:rPr>
          <w:rFonts w:asciiTheme="majorHAnsi" w:hAnsiTheme="majorHAnsi"/>
        </w:rPr>
        <w:t>Objeto: Contratação de empresa para execução de Serviços de Manutenção (Conservação/Recuperação) na Rodovia BR-287/RS com vistas a execução de Plano de Trabalho e Orçamento - P.A.T.O, sob a coordenação da Superintendência Regional DNIT/</w:t>
      </w:r>
      <w:proofErr w:type="gramStart"/>
      <w:r w:rsidRPr="001F45A3">
        <w:rPr>
          <w:rFonts w:asciiTheme="majorHAnsi" w:hAnsiTheme="majorHAnsi"/>
        </w:rPr>
        <w:t>RS..</w:t>
      </w:r>
      <w:proofErr w:type="gramEnd"/>
      <w:r w:rsidRPr="001F45A3">
        <w:rPr>
          <w:rFonts w:asciiTheme="majorHAnsi" w:hAnsiTheme="majorHAnsi"/>
        </w:rPr>
        <w:t xml:space="preserve"> Total de Itens Licitados: 1. Edital: 26/07/2021 das 08h00 às 12h00 e das 13h00 às 17h00. Endereço: Rua Siqueira Campos, 664, Centro - Porto Alegre/RS ou https://www.gov.br/compras/edital/393012-5-00229-2021. Entrega das Propostas: a partir de 26/07/2021 às 08h00 no site www.gov.br/compras. Abertura das Propostas: 05/08/2021 às 09h00 no site www.gov.br/compras. Informações Gerais:</w:t>
      </w:r>
    </w:p>
    <w:p w14:paraId="5BBC6BDF" w14:textId="77777777" w:rsidR="001F45A3" w:rsidRPr="001F45A3" w:rsidRDefault="001F45A3" w:rsidP="001F45A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7F45D4" w14:textId="77777777" w:rsidR="001F45A3" w:rsidRPr="001F45A3" w:rsidRDefault="001F45A3" w:rsidP="001F45A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923B56" w14:textId="77777777" w:rsidR="0011575F" w:rsidRDefault="0011575F" w:rsidP="001F45A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 xml:space="preserve">COMANDO DO EXÉRCITO - 5º GRUPAMENTO DE ENGENHARIA AVISO DE LICITAÇÃO CONCORRÊNCIA Nº 1/2021 - UASG 160282 Nº PROCESSO: 65400010575202114. </w:t>
      </w:r>
    </w:p>
    <w:p w14:paraId="52490034" w14:textId="3BDD40DA" w:rsidR="001F45A3" w:rsidRPr="001F45A3" w:rsidRDefault="001F45A3" w:rsidP="001F45A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F45A3">
        <w:rPr>
          <w:rFonts w:asciiTheme="majorHAnsi" w:hAnsiTheme="majorHAnsi"/>
        </w:rPr>
        <w:t>Objeto: Contratação de empresa especializada na execução de Obra de engenharia para a Construção da rede de águas pluviais do Comando da Divisão de Exército, Anexo do Hospital Geral do Rio de Janeiro (HGERJ), do HGERJ e do PNR Setor I (PNR Aspirante Mega), Vila Militar de Deodoro, Rio de Janeiro/RJ, conforme condições, quantidades e exigências estabelecidas n</w:t>
      </w:r>
      <w:r w:rsidR="0011575F">
        <w:rPr>
          <w:rFonts w:asciiTheme="majorHAnsi" w:hAnsiTheme="majorHAnsi"/>
        </w:rPr>
        <w:t>este instrumento e seus anexos</w:t>
      </w:r>
      <w:r w:rsidRPr="001F45A3">
        <w:rPr>
          <w:rFonts w:asciiTheme="majorHAnsi" w:hAnsiTheme="majorHAnsi"/>
        </w:rPr>
        <w:t xml:space="preserve">. Total de Itens Licitados: 1. Edital: 26/07/2021 das 09h00 às 11h30 e das 13h30 às 15h00. Endereço: Estrada São Pedro de </w:t>
      </w:r>
      <w:r w:rsidR="0011575F" w:rsidRPr="001F45A3">
        <w:rPr>
          <w:rFonts w:asciiTheme="majorHAnsi" w:hAnsiTheme="majorHAnsi"/>
        </w:rPr>
        <w:t>Alcântara,</w:t>
      </w:r>
      <w:r w:rsidRPr="001F45A3">
        <w:rPr>
          <w:rFonts w:asciiTheme="majorHAnsi" w:hAnsiTheme="majorHAnsi"/>
        </w:rPr>
        <w:t xml:space="preserve"> Nº 3506, Magalhães Bastos - Rio de Janeiro/RJ ou </w:t>
      </w:r>
      <w:hyperlink r:id="rId44" w:history="1">
        <w:r w:rsidR="0069496F" w:rsidRPr="00DF03BE">
          <w:rPr>
            <w:rStyle w:val="Hyperlink"/>
            <w:rFonts w:asciiTheme="majorHAnsi" w:hAnsiTheme="majorHAnsi"/>
          </w:rPr>
          <w:t>https://www.gov.br/compras/edital/160282-3-00001-2021</w:t>
        </w:r>
      </w:hyperlink>
      <w:r w:rsidR="0069496F">
        <w:rPr>
          <w:rFonts w:asciiTheme="majorHAnsi" w:hAnsiTheme="majorHAnsi"/>
        </w:rPr>
        <w:t xml:space="preserve">. </w:t>
      </w:r>
      <w:r w:rsidRPr="001F45A3">
        <w:rPr>
          <w:rFonts w:asciiTheme="majorHAnsi" w:hAnsiTheme="majorHAnsi"/>
        </w:rPr>
        <w:t>Entrega das Propostas: 31/08/2021 às 09h00. Endereço: Estrada São Pedro de Alcântara, Nº 3506, Magalhães Bastos - Rio de Janeiro/RJ.</w:t>
      </w:r>
    </w:p>
    <w:p w14:paraId="1FA684FF" w14:textId="77777777" w:rsidR="001F45A3" w:rsidRDefault="001F45A3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995B038" w14:textId="77777777" w:rsidR="00F74C5B" w:rsidRDefault="00F74C5B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E964243" w14:textId="1C384357" w:rsidR="00F74C5B" w:rsidRPr="0011575F" w:rsidRDefault="004E34A7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="0011575F" w:rsidRPr="0011575F">
        <w:rPr>
          <w:rFonts w:asciiTheme="majorHAnsi" w:hAnsiTheme="majorHAnsi"/>
          <w:b/>
        </w:rPr>
        <w:t>RIO GRANDE DO SUL</w:t>
      </w:r>
    </w:p>
    <w:p w14:paraId="7B4662F5" w14:textId="77777777" w:rsidR="00F74C5B" w:rsidRPr="0011575F" w:rsidRDefault="00F74C5B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506DE3B2" w14:textId="77777777" w:rsidR="0011575F" w:rsidRDefault="0011575F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PREFEITURA MUNICIPAL DE GARIBALDI AVISO DE LICITAÇÃO CONCORRÊNCIA Nº 5/2021</w:t>
      </w:r>
      <w:r w:rsidRPr="00F74C5B">
        <w:rPr>
          <w:rFonts w:asciiTheme="majorHAnsi" w:hAnsiTheme="majorHAnsi"/>
        </w:rPr>
        <w:t xml:space="preserve"> </w:t>
      </w:r>
    </w:p>
    <w:p w14:paraId="3A27E461" w14:textId="6F44712C" w:rsidR="00F74C5B" w:rsidRPr="00F74C5B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C5B">
        <w:rPr>
          <w:rFonts w:asciiTheme="majorHAnsi" w:hAnsiTheme="majorHAnsi"/>
        </w:rPr>
        <w:t xml:space="preserve">Objeto: Contratação de empresa para execução de obra de pavimentação asfáltica na Rua Honorato Torretti, de acordo com o Contrato de Repasse nº 890641/2019/Caixa. Data de Abertura: dia 30/8/2021, às 8h30min. Informações pelo fone (54) 3462-8230, ou no site: </w:t>
      </w:r>
      <w:hyperlink r:id="rId45" w:history="1">
        <w:r w:rsidR="0069496F" w:rsidRPr="00DF03BE">
          <w:rPr>
            <w:rStyle w:val="Hyperlink"/>
            <w:rFonts w:asciiTheme="majorHAnsi" w:hAnsiTheme="majorHAnsi"/>
          </w:rPr>
          <w:t>www.garibaldi.rs.gov.br</w:t>
        </w:r>
      </w:hyperlink>
      <w:r w:rsidRPr="00F74C5B">
        <w:rPr>
          <w:rFonts w:asciiTheme="majorHAnsi" w:hAnsiTheme="majorHAnsi"/>
        </w:rPr>
        <w:t>.</w:t>
      </w:r>
      <w:r w:rsidR="0069496F">
        <w:rPr>
          <w:rFonts w:asciiTheme="majorHAnsi" w:hAnsiTheme="majorHAnsi"/>
        </w:rPr>
        <w:t xml:space="preserve"> </w:t>
      </w:r>
    </w:p>
    <w:p w14:paraId="1459C47D" w14:textId="77777777" w:rsidR="00EC227D" w:rsidRPr="00F74C5B" w:rsidRDefault="00EC227D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B3F04D" w14:textId="77777777" w:rsidR="00F74C5B" w:rsidRPr="00F74C5B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154ED0" w14:textId="77777777" w:rsidR="0011575F" w:rsidRPr="0011575F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 xml:space="preserve">PREFEITURA MUNICIPAL DE SANTA CRUZ DO SUL AVISO DE ALTERAÇÃO CONCORRÊNCIA Nº 6/2020 </w:t>
      </w:r>
    </w:p>
    <w:p w14:paraId="11C357AA" w14:textId="5BE554CF" w:rsidR="00F74C5B" w:rsidRPr="00F74C5B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C5B">
        <w:rPr>
          <w:rFonts w:asciiTheme="majorHAnsi" w:hAnsiTheme="majorHAnsi"/>
        </w:rPr>
        <w:t xml:space="preserve">Devido a alterações realizadas no Edital supramencionado, que versa sobre a execução de pavimentação em diversas ruas, no bairro Esmeralda, neste Município, designa-se NOVA DATA: 27/08/21. Recebimento dos envelopes: até às 08h30. Abertura: às 09h. Adendo disponível no site: </w:t>
      </w:r>
      <w:hyperlink r:id="rId46" w:history="1">
        <w:r w:rsidR="0069496F" w:rsidRPr="00DF03BE">
          <w:rPr>
            <w:rStyle w:val="Hyperlink"/>
            <w:rFonts w:asciiTheme="majorHAnsi" w:hAnsiTheme="majorHAnsi"/>
          </w:rPr>
          <w:t>www.santacruz.rs.gov.br</w:t>
        </w:r>
      </w:hyperlink>
      <w:r w:rsidRPr="00F74C5B">
        <w:rPr>
          <w:rFonts w:asciiTheme="majorHAnsi" w:hAnsiTheme="majorHAnsi"/>
        </w:rPr>
        <w:t>.</w:t>
      </w:r>
      <w:r w:rsidR="0069496F">
        <w:rPr>
          <w:rFonts w:asciiTheme="majorHAnsi" w:hAnsiTheme="majorHAnsi"/>
        </w:rPr>
        <w:t xml:space="preserve"> </w:t>
      </w:r>
      <w:r w:rsidRPr="00F74C5B">
        <w:rPr>
          <w:rFonts w:asciiTheme="majorHAnsi" w:hAnsiTheme="majorHAnsi"/>
        </w:rPr>
        <w:t xml:space="preserve">Inf.: (51) 2109-9248, e-mail: </w:t>
      </w:r>
      <w:hyperlink r:id="rId47" w:history="1">
        <w:r w:rsidR="0069496F" w:rsidRPr="00DF03BE">
          <w:rPr>
            <w:rStyle w:val="Hyperlink"/>
            <w:rFonts w:asciiTheme="majorHAnsi" w:hAnsiTheme="majorHAnsi"/>
          </w:rPr>
          <w:t>licitacao@santacruz.rs.gov.br</w:t>
        </w:r>
      </w:hyperlink>
      <w:r w:rsidRPr="00F74C5B">
        <w:rPr>
          <w:rFonts w:asciiTheme="majorHAnsi" w:hAnsiTheme="majorHAnsi"/>
        </w:rPr>
        <w:t>.</w:t>
      </w:r>
      <w:r w:rsidR="0069496F">
        <w:rPr>
          <w:rFonts w:asciiTheme="majorHAnsi" w:hAnsiTheme="majorHAnsi"/>
        </w:rPr>
        <w:t xml:space="preserve"> </w:t>
      </w:r>
    </w:p>
    <w:p w14:paraId="5004D883" w14:textId="77777777" w:rsidR="00F74C5B" w:rsidRPr="00F74C5B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A348D04" w14:textId="77777777" w:rsidR="00F74C5B" w:rsidRPr="00F74C5B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C0C41C" w14:textId="77777777" w:rsidR="0011575F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1575F">
        <w:rPr>
          <w:rFonts w:asciiTheme="majorHAnsi" w:hAnsiTheme="majorHAnsi"/>
          <w:b/>
        </w:rPr>
        <w:t>PREFEITURA MUNICIPAL DE TUPANCIRETÃ AVISO DE LICITAÇÃO CONCORRÊNCIA PÚBLICA Nº 2/2021</w:t>
      </w:r>
    </w:p>
    <w:p w14:paraId="0D12A1A8" w14:textId="067253D2" w:rsidR="00F74C5B" w:rsidRPr="00F74C5B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C5B">
        <w:rPr>
          <w:rFonts w:asciiTheme="majorHAnsi" w:hAnsiTheme="majorHAnsi"/>
        </w:rPr>
        <w:t xml:space="preserve">O Prefeito de Tupanciretã torna público, que no dia 26 de agosto de 2021, às 8h30min, procederá a abertura da licitação, tipo Menor Preço Global, para execução de serviços de CAPEAMENTO ASFÁLTICO de ruas e avenidas do Município de Tupanciretã, com área total de 15.451,62 metros quadrados, em regime de empreitada global. O Edital completo está disponível no site: </w:t>
      </w:r>
      <w:hyperlink r:id="rId48" w:history="1">
        <w:r w:rsidR="0069496F" w:rsidRPr="00DF03BE">
          <w:rPr>
            <w:rStyle w:val="Hyperlink"/>
            <w:rFonts w:asciiTheme="majorHAnsi" w:hAnsiTheme="majorHAnsi"/>
          </w:rPr>
          <w:t>www.tupancireta.rs.gov.br</w:t>
        </w:r>
      </w:hyperlink>
      <w:r w:rsidRPr="00F74C5B">
        <w:rPr>
          <w:rFonts w:asciiTheme="majorHAnsi" w:hAnsiTheme="majorHAnsi"/>
        </w:rPr>
        <w:t>.</w:t>
      </w:r>
      <w:r w:rsidR="0069496F">
        <w:rPr>
          <w:rFonts w:asciiTheme="majorHAnsi" w:hAnsiTheme="majorHAnsi"/>
        </w:rPr>
        <w:t xml:space="preserve"> </w:t>
      </w:r>
      <w:r w:rsidRPr="00F74C5B">
        <w:rPr>
          <w:rFonts w:asciiTheme="majorHAnsi" w:hAnsiTheme="majorHAnsi"/>
        </w:rPr>
        <w:t xml:space="preserve">Maiores informações poderão ser obtidas pelo telefone (55) 3272-2433 / 3272 7514 ou pelo e-mail: </w:t>
      </w:r>
      <w:hyperlink r:id="rId49" w:history="1">
        <w:r w:rsidR="0069496F" w:rsidRPr="00DF03BE">
          <w:rPr>
            <w:rStyle w:val="Hyperlink"/>
            <w:rFonts w:asciiTheme="majorHAnsi" w:hAnsiTheme="majorHAnsi"/>
          </w:rPr>
          <w:t>licitacao@tupancireta.rs.gov.br</w:t>
        </w:r>
      </w:hyperlink>
      <w:r w:rsidRPr="00F74C5B">
        <w:rPr>
          <w:rFonts w:asciiTheme="majorHAnsi" w:hAnsiTheme="majorHAnsi"/>
        </w:rPr>
        <w:t>.</w:t>
      </w:r>
      <w:r w:rsidR="0069496F">
        <w:rPr>
          <w:rFonts w:asciiTheme="majorHAnsi" w:hAnsiTheme="majorHAnsi"/>
        </w:rPr>
        <w:t xml:space="preserve"> </w:t>
      </w:r>
    </w:p>
    <w:p w14:paraId="64F2EBA2" w14:textId="77777777" w:rsidR="00F74C5B" w:rsidRDefault="00F74C5B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1E188CF8" w14:textId="77777777" w:rsidR="00F74C5B" w:rsidRPr="007F690B" w:rsidRDefault="00F74C5B" w:rsidP="007F690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BF9F650" w14:textId="2797D161" w:rsidR="00F74C5B" w:rsidRDefault="004E34A7" w:rsidP="004E34A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DE SANTA CATARINA </w:t>
      </w:r>
    </w:p>
    <w:p w14:paraId="06483C26" w14:textId="77777777" w:rsidR="004E34A7" w:rsidRPr="0011575F" w:rsidRDefault="004E34A7" w:rsidP="004E34A7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A56F825" w14:textId="77777777" w:rsidR="0011575F" w:rsidRDefault="0011575F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PREFEITURA MUNICIPAL DE MARAVILHA AVISO DE LICITAÇÃO CONCORRÊNCIA PÚBLICA Nº 141/2021 PROCESSO LICITATÓRIO N. 141/2021 - MODALIDADE DE CONCORRÊNCIA PÚBLICA N. 141/2021</w:t>
      </w:r>
      <w:r w:rsidR="00F74C5B" w:rsidRPr="007F690B">
        <w:rPr>
          <w:rFonts w:asciiTheme="majorHAnsi" w:hAnsiTheme="majorHAnsi"/>
        </w:rPr>
        <w:t xml:space="preserve">. </w:t>
      </w:r>
    </w:p>
    <w:p w14:paraId="7B36CF6D" w14:textId="657A7C87" w:rsidR="00F74C5B" w:rsidRPr="007F690B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F690B">
        <w:rPr>
          <w:rFonts w:asciiTheme="majorHAnsi" w:hAnsiTheme="majorHAnsi"/>
        </w:rPr>
        <w:t>Valor orçado da obra: R$ 2.939.924,09. O Senhor Prefeito de Maravilha - SC, SANDRO DONATI, juntamente com a Comissão de Licitações do Município de Maravilha, torna público para conhecimento dos interessados, que se encontra em processo de Licitação na modalidade de Concorrência Pública, a contratação de empresa especializada para execução de 2º e 3º andares do Centro de Atenção Especializado em Saúde, com área total de 1.818,16m², tipo menor preço global, em regime de empreitada por preço unitário, cujo processo licitatório é regido pela Lei 8.666/93, e em especial o contido no Edital, e que estará recebendo os envelopes contendo a habilitação e propostas até às 17 horas do dia 13/09/2021, procedendo a partir da 14 horas do dia 14/09/2021 com a abertura dos envelopes de habilitação e propostas. Qualquer informação bem como a retirada do Edital, poderão ser obtidas no departamento de compras e licitações no horário de expediente, das 07h30 às 11h30 e das 13h às 17 horas.</w:t>
      </w:r>
    </w:p>
    <w:p w14:paraId="5646A215" w14:textId="77777777" w:rsidR="00F74C5B" w:rsidRDefault="00F74C5B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EC4DF9C" w14:textId="77777777" w:rsidR="00F74C5B" w:rsidRDefault="00F74C5B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3A437480" w14:textId="7D124477" w:rsidR="00D11518" w:rsidRPr="008E6764" w:rsidRDefault="008E6764" w:rsidP="008C072D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8E6764">
        <w:rPr>
          <w:rFonts w:asciiTheme="majorHAnsi" w:hAnsiTheme="majorHAnsi"/>
          <w:b/>
        </w:rPr>
        <w:t>ESTADO DE SÃO PAULO</w:t>
      </w:r>
    </w:p>
    <w:p w14:paraId="04461D80" w14:textId="77777777" w:rsidR="007A7F3C" w:rsidRDefault="007A7F3C" w:rsidP="0091786D">
      <w:pPr>
        <w:jc w:val="center"/>
        <w:rPr>
          <w:rFonts w:asciiTheme="majorHAnsi" w:hAnsiTheme="majorHAnsi"/>
          <w:noProof/>
        </w:rPr>
      </w:pPr>
    </w:p>
    <w:p w14:paraId="0376EF81" w14:textId="5EB43398" w:rsidR="0011575F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1575F">
        <w:rPr>
          <w:rFonts w:asciiTheme="majorHAnsi" w:hAnsiTheme="majorHAnsi"/>
          <w:b/>
        </w:rPr>
        <w:t>PREFEITURA MUNICIPAL DE HORTOLÂNDIA</w:t>
      </w:r>
      <w:r w:rsidRPr="0011575F">
        <w:rPr>
          <w:rFonts w:asciiTheme="majorHAnsi" w:hAnsiTheme="majorHAnsi"/>
          <w:b/>
        </w:rPr>
        <w:t xml:space="preserve"> - </w:t>
      </w:r>
      <w:r w:rsidRPr="0011575F">
        <w:rPr>
          <w:rFonts w:asciiTheme="majorHAnsi" w:hAnsiTheme="majorHAnsi"/>
          <w:b/>
        </w:rPr>
        <w:t>AVISO DE LICITAÇÃO CONCORRÊNCIA PÚBLICA INTERN</w:t>
      </w:r>
      <w:r w:rsidR="0011575F">
        <w:rPr>
          <w:rFonts w:asciiTheme="majorHAnsi" w:hAnsiTheme="majorHAnsi"/>
          <w:b/>
        </w:rPr>
        <w:t>.</w:t>
      </w:r>
      <w:r w:rsidRPr="0011575F">
        <w:rPr>
          <w:rFonts w:asciiTheme="majorHAnsi" w:hAnsiTheme="majorHAnsi"/>
          <w:b/>
        </w:rPr>
        <w:t xml:space="preserve"> Nº 5/2021</w:t>
      </w:r>
      <w:r w:rsidRPr="00F74C5B">
        <w:rPr>
          <w:rFonts w:asciiTheme="majorHAnsi" w:hAnsiTheme="majorHAnsi"/>
        </w:rPr>
        <w:t xml:space="preserve"> </w:t>
      </w:r>
    </w:p>
    <w:p w14:paraId="7D824003" w14:textId="04CECBFC" w:rsidR="007A7F3C" w:rsidRDefault="00F74C5B" w:rsidP="00F74C5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C5B">
        <w:rPr>
          <w:rFonts w:asciiTheme="majorHAnsi" w:hAnsiTheme="majorHAnsi"/>
        </w:rPr>
        <w:t>A Prefeitura de Hortolândia torna pública a Concorrência Pública Internacional 05/2021. PMH 3473/2021. Edital 138/2021, cujo objeto consiste na Contratação de empresa especializada para execução das obras de canalização de córrego afluente Jacuba e implantação do prolongamento viário da Rua 10, entre a Rua Atévio Alves Moreira e Rua Ana Profetisa da Silva, no município de Hortolândia, São Paulo, Brasil, com fornecimento de materiais, equipamentos e mão de obra, conforme especificações contidas no Memorial Descritivo, Anexo I e demais anexos. Período de Publicidade do Edital 27/07/2021 a 30/08/2021. Data da Sessão Pública 31/08/2021. Horário da Sessão 09:30. Local: Prefeitura de Hortolândia, Rua José Cláudio Alves dos Santos, 585, Bairro Remanso Campineiro, Município de Hortolândia, São Paulo. O Edital e seus anexos poderão ser obtidos no sítio eletrônico oficial da Prefeitura: www.hortolandia.sp.gov.br &gt; Acesso rápido&gt; Portal Hortolândia Fácil&gt; ou junto ao Departamento de Suprimentos, Setor de Cadastro da Prefeitura de Hortolândia, localizado na Rua José Cláudio Alves dos Santos, 585, bairro Remanso Campineiro, no Município de Hortolândia/SP, no horário das 08:00 às 17:00 horas, mediante o recolhimento aos cofres públicos da importância equivalente ao custo por folha da Administração.</w:t>
      </w:r>
    </w:p>
    <w:p w14:paraId="08DEB133" w14:textId="77777777" w:rsidR="007A7F3C" w:rsidRDefault="007A7F3C" w:rsidP="0091786D">
      <w:pPr>
        <w:jc w:val="center"/>
        <w:rPr>
          <w:rFonts w:asciiTheme="majorHAnsi" w:hAnsiTheme="majorHAnsi"/>
          <w:noProof/>
        </w:rPr>
      </w:pPr>
    </w:p>
    <w:p w14:paraId="6240999D" w14:textId="77777777" w:rsidR="007A7F3C" w:rsidRDefault="007A7F3C" w:rsidP="0091786D">
      <w:pPr>
        <w:jc w:val="center"/>
        <w:rPr>
          <w:rFonts w:asciiTheme="majorHAnsi" w:hAnsiTheme="majorHAnsi"/>
          <w:noProof/>
        </w:rPr>
      </w:pPr>
    </w:p>
    <w:p w14:paraId="6351FCB1" w14:textId="77777777" w:rsidR="007A7F3C" w:rsidRDefault="007A7F3C" w:rsidP="0091786D">
      <w:pPr>
        <w:jc w:val="center"/>
        <w:rPr>
          <w:rFonts w:asciiTheme="majorHAnsi" w:hAnsiTheme="majorHAnsi"/>
          <w:noProof/>
        </w:rPr>
      </w:pPr>
    </w:p>
    <w:p w14:paraId="0C03F4E1" w14:textId="77777777" w:rsidR="007A7F3C" w:rsidRDefault="007A7F3C" w:rsidP="0091786D">
      <w:pPr>
        <w:jc w:val="center"/>
        <w:rPr>
          <w:rFonts w:asciiTheme="majorHAnsi" w:hAnsiTheme="majorHAnsi"/>
          <w:noProof/>
        </w:rPr>
      </w:pPr>
    </w:p>
    <w:p w14:paraId="422C42BC" w14:textId="77777777" w:rsidR="0011575F" w:rsidRDefault="0011575F" w:rsidP="0091786D">
      <w:pPr>
        <w:jc w:val="center"/>
        <w:rPr>
          <w:rFonts w:asciiTheme="majorHAnsi" w:hAnsiTheme="majorHAnsi"/>
          <w:noProof/>
        </w:rPr>
      </w:pPr>
    </w:p>
    <w:p w14:paraId="3708EB15" w14:textId="77777777" w:rsidR="0011575F" w:rsidRDefault="0011575F" w:rsidP="0091786D">
      <w:pPr>
        <w:jc w:val="center"/>
        <w:rPr>
          <w:rFonts w:asciiTheme="majorHAnsi" w:hAnsiTheme="majorHAnsi"/>
          <w:noProof/>
        </w:rPr>
      </w:pPr>
    </w:p>
    <w:p w14:paraId="0ED60D32" w14:textId="77777777" w:rsidR="007A7F3C" w:rsidRDefault="007A7F3C" w:rsidP="0091786D">
      <w:pPr>
        <w:jc w:val="center"/>
        <w:rPr>
          <w:rFonts w:asciiTheme="majorHAnsi" w:hAnsiTheme="majorHAnsi"/>
          <w:noProof/>
        </w:rPr>
      </w:pPr>
    </w:p>
    <w:p w14:paraId="214DF95B" w14:textId="72BFB537" w:rsidR="00172F95" w:rsidRDefault="00172F95" w:rsidP="0091786D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3FEBC0A6" w:rsidR="00172F95" w:rsidRPr="00506CEA" w:rsidRDefault="00D97265" w:rsidP="0042003A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2805E6B3" wp14:editId="524A848F">
            <wp:simplePos x="0" y="0"/>
            <wp:positionH relativeFrom="margin">
              <wp:align>center</wp:align>
            </wp:positionH>
            <wp:positionV relativeFrom="paragraph">
              <wp:posOffset>158414</wp:posOffset>
            </wp:positionV>
            <wp:extent cx="1822450" cy="847090"/>
            <wp:effectExtent l="0" t="0" r="6350" b="0"/>
            <wp:wrapSquare wrapText="bothSides"/>
            <wp:docPr id="10" name="Imagem 10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F1408" w14:textId="33372C6D" w:rsidR="00820A36" w:rsidRPr="00820A36" w:rsidRDefault="00D97265" w:rsidP="008C00E8">
      <w:pPr>
        <w:tabs>
          <w:tab w:val="left" w:pos="3390"/>
        </w:tabs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br w:type="textWrapping" w:clear="all"/>
      </w:r>
    </w:p>
    <w:sectPr w:rsidR="00820A36" w:rsidRPr="00820A36" w:rsidSect="001042F4">
      <w:headerReference w:type="default" r:id="rId53"/>
      <w:footerReference w:type="default" r:id="rId54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635D8" w14:textId="77777777" w:rsidR="008C072D" w:rsidRDefault="008C072D">
      <w:r>
        <w:separator/>
      </w:r>
    </w:p>
  </w:endnote>
  <w:endnote w:type="continuationSeparator" w:id="0">
    <w:p w14:paraId="69466D9B" w14:textId="77777777" w:rsidR="008C072D" w:rsidRDefault="008C0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8C072D" w:rsidRPr="00FE1850" w:rsidRDefault="008C072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8C072D" w:rsidRDefault="00CE7788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8C072D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8C072D" w:rsidRPr="00FE1850">
      <w:rPr>
        <w:rFonts w:ascii="Arial" w:hAnsi="Arial" w:cs="Arial"/>
        <w:sz w:val="16"/>
      </w:rPr>
      <w:t xml:space="preserve">- E-mail: </w:t>
    </w:r>
    <w:hyperlink r:id="rId2" w:history="1">
      <w:r w:rsidR="008C072D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8C072D" w:rsidRPr="001042F4" w:rsidRDefault="008C072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8C072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8C072D" w:rsidRDefault="008C072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8C072D" w:rsidRPr="001042F4" w:rsidRDefault="008C072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8C072D" w:rsidRDefault="008C072D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8C072D" w:rsidRDefault="008C072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8C072D" w:rsidRDefault="008C072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8C072D" w:rsidRDefault="008C072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8C072D" w:rsidRDefault="008C072D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8C072D" w:rsidRPr="18102E9A" w:rsidRDefault="008C072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B5CA55" w14:textId="77777777" w:rsidR="008C072D" w:rsidRDefault="008C072D">
      <w:r>
        <w:separator/>
      </w:r>
    </w:p>
  </w:footnote>
  <w:footnote w:type="continuationSeparator" w:id="0">
    <w:p w14:paraId="0B470689" w14:textId="77777777" w:rsidR="008C072D" w:rsidRDefault="008C0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8C072D" w:rsidRDefault="008C072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5B667589">
              <wp:simplePos x="0" y="0"/>
              <wp:positionH relativeFrom="margin">
                <wp:posOffset>1992268</wp:posOffset>
              </wp:positionH>
              <wp:positionV relativeFrom="paragraph">
                <wp:posOffset>764449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A60FE91" w:rsidR="008C072D" w:rsidRPr="00581778" w:rsidRDefault="008C072D" w:rsidP="00690FAF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EC227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/07/2021 - EdiçÃo nº 12</w:t>
                          </w:r>
                          <w:r w:rsidR="00EC227D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5817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Pr="0058177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Pr="0058177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8177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58177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CE7788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Pr="0058177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EC227D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CE778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56.85pt;margin-top:60.2pt;width:208.5pt;height:15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" filled="f" stroked="f">
              <v:textbox>
                <w:txbxContent>
                  <w:p w14:paraId="29D53495" w14:textId="2A60FE91" w:rsidR="008C072D" w:rsidRPr="00581778" w:rsidRDefault="008C072D" w:rsidP="00690FAF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EC227D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/07/2021 - EdiçÃo nº 12</w:t>
                    </w:r>
                    <w:r w:rsidR="00EC227D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Pr="0058177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Pr="0058177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Pr="0058177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Pr="0058177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Pr="0058177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CE7788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Pr="0058177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EC227D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  <w:r w:rsidR="00CE778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4632B5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11"/>
        </w:tabs>
        <w:ind w:left="6511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20527C8"/>
    <w:multiLevelType w:val="hybridMultilevel"/>
    <w:tmpl w:val="CC9AE778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0D02471C"/>
    <w:multiLevelType w:val="hybridMultilevel"/>
    <w:tmpl w:val="7CF655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1268B6"/>
    <w:multiLevelType w:val="hybridMultilevel"/>
    <w:tmpl w:val="18AA730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0F44593B"/>
    <w:multiLevelType w:val="hybridMultilevel"/>
    <w:tmpl w:val="C40C73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6C24191"/>
    <w:multiLevelType w:val="hybridMultilevel"/>
    <w:tmpl w:val="33D26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8214DCB"/>
    <w:multiLevelType w:val="hybridMultilevel"/>
    <w:tmpl w:val="5784CF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4B5C6B"/>
    <w:multiLevelType w:val="hybridMultilevel"/>
    <w:tmpl w:val="6CF201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B500A7F"/>
    <w:multiLevelType w:val="hybridMultilevel"/>
    <w:tmpl w:val="BD40B2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8527B69"/>
    <w:multiLevelType w:val="hybridMultilevel"/>
    <w:tmpl w:val="6688DE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30975691"/>
    <w:multiLevelType w:val="hybridMultilevel"/>
    <w:tmpl w:val="79EA82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342D34"/>
    <w:multiLevelType w:val="hybridMultilevel"/>
    <w:tmpl w:val="148A73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F91A9C"/>
    <w:multiLevelType w:val="hybridMultilevel"/>
    <w:tmpl w:val="12883B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EDD5F66"/>
    <w:multiLevelType w:val="hybridMultilevel"/>
    <w:tmpl w:val="3CACFB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EF14AB"/>
    <w:multiLevelType w:val="hybridMultilevel"/>
    <w:tmpl w:val="BEC89AF8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5" w15:restartNumberingAfterBreak="0">
    <w:nsid w:val="42796406"/>
    <w:multiLevelType w:val="hybridMultilevel"/>
    <w:tmpl w:val="19E0E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970AB1"/>
    <w:multiLevelType w:val="hybridMultilevel"/>
    <w:tmpl w:val="BAFE3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98F25E3"/>
    <w:multiLevelType w:val="hybridMultilevel"/>
    <w:tmpl w:val="7BBE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0A1937"/>
    <w:multiLevelType w:val="hybridMultilevel"/>
    <w:tmpl w:val="340048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2C4AEC"/>
    <w:multiLevelType w:val="hybridMultilevel"/>
    <w:tmpl w:val="E382AE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52F3C58"/>
    <w:multiLevelType w:val="hybridMultilevel"/>
    <w:tmpl w:val="E15C1F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624799B"/>
    <w:multiLevelType w:val="hybridMultilevel"/>
    <w:tmpl w:val="6A9A35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 w15:restartNumberingAfterBreak="0">
    <w:nsid w:val="5BCC57F2"/>
    <w:multiLevelType w:val="hybridMultilevel"/>
    <w:tmpl w:val="65803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E565F57"/>
    <w:multiLevelType w:val="hybridMultilevel"/>
    <w:tmpl w:val="AC5009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EAE7421"/>
    <w:multiLevelType w:val="hybridMultilevel"/>
    <w:tmpl w:val="A9A481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EF223DB"/>
    <w:multiLevelType w:val="hybridMultilevel"/>
    <w:tmpl w:val="280A77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10C593D"/>
    <w:multiLevelType w:val="hybridMultilevel"/>
    <w:tmpl w:val="8098C1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AB3AFC"/>
    <w:multiLevelType w:val="hybridMultilevel"/>
    <w:tmpl w:val="97868E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7F7E2E"/>
    <w:multiLevelType w:val="hybridMultilevel"/>
    <w:tmpl w:val="E3A85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2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88750A8"/>
    <w:multiLevelType w:val="hybridMultilevel"/>
    <w:tmpl w:val="41ACDC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B225AA"/>
    <w:multiLevelType w:val="hybridMultilevel"/>
    <w:tmpl w:val="45A652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F4A4563"/>
    <w:multiLevelType w:val="hybridMultilevel"/>
    <w:tmpl w:val="E5E4F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8" w15:restartNumberingAfterBreak="0">
    <w:nsid w:val="72F02E06"/>
    <w:multiLevelType w:val="hybridMultilevel"/>
    <w:tmpl w:val="AF54BF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85DC9"/>
    <w:multiLevelType w:val="hybridMultilevel"/>
    <w:tmpl w:val="5A7EF430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62" w15:restartNumberingAfterBreak="0">
    <w:nsid w:val="7DAD2A6D"/>
    <w:multiLevelType w:val="hybridMultilevel"/>
    <w:tmpl w:val="AC4EBB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2"/>
  </w:num>
  <w:num w:numId="2">
    <w:abstractNumId w:val="0"/>
  </w:num>
  <w:num w:numId="3">
    <w:abstractNumId w:val="52"/>
  </w:num>
  <w:num w:numId="4">
    <w:abstractNumId w:val="15"/>
  </w:num>
  <w:num w:numId="5">
    <w:abstractNumId w:val="38"/>
  </w:num>
  <w:num w:numId="6">
    <w:abstractNumId w:val="15"/>
  </w:num>
  <w:num w:numId="7">
    <w:abstractNumId w:val="23"/>
  </w:num>
  <w:num w:numId="8">
    <w:abstractNumId w:val="49"/>
  </w:num>
  <w:num w:numId="9">
    <w:abstractNumId w:val="45"/>
  </w:num>
  <w:num w:numId="10">
    <w:abstractNumId w:val="36"/>
  </w:num>
  <w:num w:numId="11">
    <w:abstractNumId w:val="33"/>
  </w:num>
  <w:num w:numId="12">
    <w:abstractNumId w:val="43"/>
  </w:num>
  <w:num w:numId="13">
    <w:abstractNumId w:val="17"/>
  </w:num>
  <w:num w:numId="14">
    <w:abstractNumId w:val="53"/>
  </w:num>
  <w:num w:numId="15">
    <w:abstractNumId w:val="37"/>
  </w:num>
  <w:num w:numId="16">
    <w:abstractNumId w:val="41"/>
  </w:num>
  <w:num w:numId="17">
    <w:abstractNumId w:val="20"/>
  </w:num>
  <w:num w:numId="18">
    <w:abstractNumId w:val="19"/>
  </w:num>
  <w:num w:numId="19">
    <w:abstractNumId w:val="44"/>
  </w:num>
  <w:num w:numId="20">
    <w:abstractNumId w:val="13"/>
  </w:num>
  <w:num w:numId="21">
    <w:abstractNumId w:val="60"/>
  </w:num>
  <w:num w:numId="22">
    <w:abstractNumId w:val="52"/>
  </w:num>
  <w:num w:numId="23">
    <w:abstractNumId w:val="34"/>
  </w:num>
  <w:num w:numId="24">
    <w:abstractNumId w:val="55"/>
  </w:num>
  <w:num w:numId="25">
    <w:abstractNumId w:val="18"/>
  </w:num>
  <w:num w:numId="26">
    <w:abstractNumId w:val="59"/>
  </w:num>
  <w:num w:numId="27">
    <w:abstractNumId w:val="16"/>
  </w:num>
  <w:num w:numId="28">
    <w:abstractNumId w:val="52"/>
  </w:num>
  <w:num w:numId="29">
    <w:abstractNumId w:val="27"/>
  </w:num>
  <w:num w:numId="30">
    <w:abstractNumId w:val="58"/>
  </w:num>
  <w:num w:numId="31">
    <w:abstractNumId w:val="39"/>
  </w:num>
  <w:num w:numId="32">
    <w:abstractNumId w:val="47"/>
  </w:num>
  <w:num w:numId="33">
    <w:abstractNumId w:val="54"/>
  </w:num>
  <w:num w:numId="34">
    <w:abstractNumId w:val="52"/>
  </w:num>
  <w:num w:numId="35">
    <w:abstractNumId w:val="46"/>
  </w:num>
  <w:num w:numId="36">
    <w:abstractNumId w:val="48"/>
  </w:num>
  <w:num w:numId="37">
    <w:abstractNumId w:val="32"/>
  </w:num>
  <w:num w:numId="38">
    <w:abstractNumId w:val="62"/>
  </w:num>
  <w:num w:numId="39">
    <w:abstractNumId w:val="35"/>
  </w:num>
  <w:num w:numId="40">
    <w:abstractNumId w:val="47"/>
  </w:num>
  <w:num w:numId="41">
    <w:abstractNumId w:val="31"/>
  </w:num>
  <w:num w:numId="42">
    <w:abstractNumId w:val="22"/>
  </w:num>
  <w:num w:numId="43">
    <w:abstractNumId w:val="21"/>
  </w:num>
  <w:num w:numId="44">
    <w:abstractNumId w:val="40"/>
  </w:num>
  <w:num w:numId="45">
    <w:abstractNumId w:val="30"/>
  </w:num>
  <w:num w:numId="46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0E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67"/>
    <w:rsid w:val="00000D8A"/>
    <w:rsid w:val="00000DD2"/>
    <w:rsid w:val="00000DF7"/>
    <w:rsid w:val="00000E2F"/>
    <w:rsid w:val="00000F05"/>
    <w:rsid w:val="00000F46"/>
    <w:rsid w:val="00000F86"/>
    <w:rsid w:val="00000FEC"/>
    <w:rsid w:val="00001055"/>
    <w:rsid w:val="0000105F"/>
    <w:rsid w:val="0000110B"/>
    <w:rsid w:val="00001125"/>
    <w:rsid w:val="0000115D"/>
    <w:rsid w:val="000011C8"/>
    <w:rsid w:val="000011E5"/>
    <w:rsid w:val="000011ED"/>
    <w:rsid w:val="0000121D"/>
    <w:rsid w:val="000012F7"/>
    <w:rsid w:val="00001354"/>
    <w:rsid w:val="000013A9"/>
    <w:rsid w:val="00001402"/>
    <w:rsid w:val="00001420"/>
    <w:rsid w:val="0000146B"/>
    <w:rsid w:val="000014A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2BB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22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7F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A"/>
    <w:rsid w:val="000068C6"/>
    <w:rsid w:val="0000690B"/>
    <w:rsid w:val="00006955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82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8F4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1FD9"/>
    <w:rsid w:val="0001202E"/>
    <w:rsid w:val="00012066"/>
    <w:rsid w:val="000120C4"/>
    <w:rsid w:val="000120C9"/>
    <w:rsid w:val="000120CA"/>
    <w:rsid w:val="000120E4"/>
    <w:rsid w:val="000120E9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7D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6E"/>
    <w:rsid w:val="000137DA"/>
    <w:rsid w:val="00013802"/>
    <w:rsid w:val="00013808"/>
    <w:rsid w:val="0001380B"/>
    <w:rsid w:val="0001381D"/>
    <w:rsid w:val="00013855"/>
    <w:rsid w:val="00013951"/>
    <w:rsid w:val="00013994"/>
    <w:rsid w:val="000139EA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05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B8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5A9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34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1E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0FED"/>
    <w:rsid w:val="0002101C"/>
    <w:rsid w:val="00021039"/>
    <w:rsid w:val="000210F1"/>
    <w:rsid w:val="00021193"/>
    <w:rsid w:val="0002122D"/>
    <w:rsid w:val="00021248"/>
    <w:rsid w:val="000212B8"/>
    <w:rsid w:val="00021364"/>
    <w:rsid w:val="00021389"/>
    <w:rsid w:val="0002139D"/>
    <w:rsid w:val="000213DD"/>
    <w:rsid w:val="0002143E"/>
    <w:rsid w:val="00021491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68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0D"/>
    <w:rsid w:val="00022173"/>
    <w:rsid w:val="00022212"/>
    <w:rsid w:val="00022255"/>
    <w:rsid w:val="00022297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34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B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A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56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0B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D3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77"/>
    <w:rsid w:val="00034782"/>
    <w:rsid w:val="000347CB"/>
    <w:rsid w:val="000347F4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A0"/>
    <w:rsid w:val="00034CC3"/>
    <w:rsid w:val="00034CFC"/>
    <w:rsid w:val="00034D68"/>
    <w:rsid w:val="00034D8E"/>
    <w:rsid w:val="00034DC8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4B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575"/>
    <w:rsid w:val="0003765A"/>
    <w:rsid w:val="00037728"/>
    <w:rsid w:val="000377CF"/>
    <w:rsid w:val="0003780A"/>
    <w:rsid w:val="00037869"/>
    <w:rsid w:val="000378A1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2E3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8F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90"/>
    <w:rsid w:val="000424E5"/>
    <w:rsid w:val="000425A2"/>
    <w:rsid w:val="000425FA"/>
    <w:rsid w:val="0004260A"/>
    <w:rsid w:val="00042697"/>
    <w:rsid w:val="000426A7"/>
    <w:rsid w:val="000426D3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8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CF0"/>
    <w:rsid w:val="00043D78"/>
    <w:rsid w:val="00043E0E"/>
    <w:rsid w:val="00043E8A"/>
    <w:rsid w:val="00043E92"/>
    <w:rsid w:val="00043E94"/>
    <w:rsid w:val="00043E9E"/>
    <w:rsid w:val="00043FB1"/>
    <w:rsid w:val="000440A6"/>
    <w:rsid w:val="00044175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55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46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C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CE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38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006"/>
    <w:rsid w:val="0005300B"/>
    <w:rsid w:val="0005315F"/>
    <w:rsid w:val="00053191"/>
    <w:rsid w:val="000531B5"/>
    <w:rsid w:val="000531FC"/>
    <w:rsid w:val="000531FF"/>
    <w:rsid w:val="0005321A"/>
    <w:rsid w:val="00053284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574"/>
    <w:rsid w:val="000535A3"/>
    <w:rsid w:val="0005362E"/>
    <w:rsid w:val="000537C2"/>
    <w:rsid w:val="0005384F"/>
    <w:rsid w:val="00053855"/>
    <w:rsid w:val="000538AC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4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99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B1"/>
    <w:rsid w:val="00054CF4"/>
    <w:rsid w:val="00054D50"/>
    <w:rsid w:val="00054DCB"/>
    <w:rsid w:val="00054DD7"/>
    <w:rsid w:val="00054DF2"/>
    <w:rsid w:val="00054E02"/>
    <w:rsid w:val="00054E0B"/>
    <w:rsid w:val="00054E26"/>
    <w:rsid w:val="00054E77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2F"/>
    <w:rsid w:val="000558DD"/>
    <w:rsid w:val="000558EB"/>
    <w:rsid w:val="000558FA"/>
    <w:rsid w:val="000558FC"/>
    <w:rsid w:val="0005597C"/>
    <w:rsid w:val="00055A05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D7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1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1E"/>
    <w:rsid w:val="0006223D"/>
    <w:rsid w:val="0006224A"/>
    <w:rsid w:val="00062256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2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9D9"/>
    <w:rsid w:val="00063AE9"/>
    <w:rsid w:val="00063AF5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4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4A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86"/>
    <w:rsid w:val="00065ED8"/>
    <w:rsid w:val="00065EDB"/>
    <w:rsid w:val="00065F08"/>
    <w:rsid w:val="00065F1D"/>
    <w:rsid w:val="00065FF2"/>
    <w:rsid w:val="00065FF9"/>
    <w:rsid w:val="0006600B"/>
    <w:rsid w:val="00066026"/>
    <w:rsid w:val="00066060"/>
    <w:rsid w:val="0006608F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9A"/>
    <w:rsid w:val="000673A3"/>
    <w:rsid w:val="00067499"/>
    <w:rsid w:val="000674CB"/>
    <w:rsid w:val="000674EA"/>
    <w:rsid w:val="0006750E"/>
    <w:rsid w:val="0006753C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1C"/>
    <w:rsid w:val="00070591"/>
    <w:rsid w:val="000705A8"/>
    <w:rsid w:val="0007062A"/>
    <w:rsid w:val="000706B7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CE4"/>
    <w:rsid w:val="00070D6D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1F1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7"/>
    <w:rsid w:val="000728D6"/>
    <w:rsid w:val="0007293A"/>
    <w:rsid w:val="0007297F"/>
    <w:rsid w:val="00072ABD"/>
    <w:rsid w:val="00072BB7"/>
    <w:rsid w:val="00072C43"/>
    <w:rsid w:val="00072C8C"/>
    <w:rsid w:val="00072C91"/>
    <w:rsid w:val="00072CAC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3C"/>
    <w:rsid w:val="0007424F"/>
    <w:rsid w:val="000742A5"/>
    <w:rsid w:val="000742A9"/>
    <w:rsid w:val="000742F8"/>
    <w:rsid w:val="0007431F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3D"/>
    <w:rsid w:val="00075C5F"/>
    <w:rsid w:val="00075C85"/>
    <w:rsid w:val="00075C8C"/>
    <w:rsid w:val="00075D40"/>
    <w:rsid w:val="00075D4B"/>
    <w:rsid w:val="00075D69"/>
    <w:rsid w:val="00075DE6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C7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7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69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0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1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CA2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A6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269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CC5"/>
    <w:rsid w:val="00084D4E"/>
    <w:rsid w:val="00084DDD"/>
    <w:rsid w:val="00084DE7"/>
    <w:rsid w:val="00084DFC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17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563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22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9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BEE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5E0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E3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3E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4B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32"/>
    <w:rsid w:val="00093061"/>
    <w:rsid w:val="000930A3"/>
    <w:rsid w:val="000930BF"/>
    <w:rsid w:val="00093230"/>
    <w:rsid w:val="00093290"/>
    <w:rsid w:val="000932FE"/>
    <w:rsid w:val="0009368F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0D8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C45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24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A9"/>
    <w:rsid w:val="00096ECC"/>
    <w:rsid w:val="00096F1D"/>
    <w:rsid w:val="00096FE1"/>
    <w:rsid w:val="00097109"/>
    <w:rsid w:val="00097189"/>
    <w:rsid w:val="000971E7"/>
    <w:rsid w:val="0009720E"/>
    <w:rsid w:val="00097232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B3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84"/>
    <w:rsid w:val="000A1098"/>
    <w:rsid w:val="000A1133"/>
    <w:rsid w:val="000A119C"/>
    <w:rsid w:val="000A11DD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3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1F8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8C6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01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39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1B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8B8"/>
    <w:rsid w:val="000A7A4B"/>
    <w:rsid w:val="000A7AE8"/>
    <w:rsid w:val="000A7B15"/>
    <w:rsid w:val="000A7D38"/>
    <w:rsid w:val="000A7E2E"/>
    <w:rsid w:val="000A7E86"/>
    <w:rsid w:val="000A7F1E"/>
    <w:rsid w:val="000A7F77"/>
    <w:rsid w:val="000A7FF5"/>
    <w:rsid w:val="000B00AB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17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15"/>
    <w:rsid w:val="000B2365"/>
    <w:rsid w:val="000B2419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3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5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6FFF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81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AD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10"/>
    <w:rsid w:val="000C30E1"/>
    <w:rsid w:val="000C31A5"/>
    <w:rsid w:val="000C31A6"/>
    <w:rsid w:val="000C31CF"/>
    <w:rsid w:val="000C31F1"/>
    <w:rsid w:val="000C3289"/>
    <w:rsid w:val="000C3296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0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43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BD"/>
    <w:rsid w:val="000C69DC"/>
    <w:rsid w:val="000C69F6"/>
    <w:rsid w:val="000C6A24"/>
    <w:rsid w:val="000C6A3E"/>
    <w:rsid w:val="000C6A81"/>
    <w:rsid w:val="000C6B58"/>
    <w:rsid w:val="000C6B99"/>
    <w:rsid w:val="000C6BD3"/>
    <w:rsid w:val="000C6C2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4B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3E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A7"/>
    <w:rsid w:val="000D230F"/>
    <w:rsid w:val="000D23D0"/>
    <w:rsid w:val="000D23EF"/>
    <w:rsid w:val="000D23FD"/>
    <w:rsid w:val="000D24C4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739"/>
    <w:rsid w:val="000D3832"/>
    <w:rsid w:val="000D3868"/>
    <w:rsid w:val="000D38A1"/>
    <w:rsid w:val="000D38DF"/>
    <w:rsid w:val="000D3910"/>
    <w:rsid w:val="000D3952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0C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2DF"/>
    <w:rsid w:val="000D5387"/>
    <w:rsid w:val="000D53B0"/>
    <w:rsid w:val="000D5455"/>
    <w:rsid w:val="000D54A6"/>
    <w:rsid w:val="000D54A7"/>
    <w:rsid w:val="000D552E"/>
    <w:rsid w:val="000D5590"/>
    <w:rsid w:val="000D559E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8E6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1EA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44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87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9F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34B"/>
    <w:rsid w:val="000E1413"/>
    <w:rsid w:val="000E149D"/>
    <w:rsid w:val="000E14C2"/>
    <w:rsid w:val="000E152A"/>
    <w:rsid w:val="000E153B"/>
    <w:rsid w:val="000E1594"/>
    <w:rsid w:val="000E15D2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CBD"/>
    <w:rsid w:val="000E1D1C"/>
    <w:rsid w:val="000E1D5D"/>
    <w:rsid w:val="000E1D6F"/>
    <w:rsid w:val="000E1D8E"/>
    <w:rsid w:val="000E1DB9"/>
    <w:rsid w:val="000E1EF7"/>
    <w:rsid w:val="000E1EFF"/>
    <w:rsid w:val="000E1F02"/>
    <w:rsid w:val="000E1F16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4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B8"/>
    <w:rsid w:val="000E481F"/>
    <w:rsid w:val="000E48A7"/>
    <w:rsid w:val="000E48B0"/>
    <w:rsid w:val="000E492E"/>
    <w:rsid w:val="000E4A5B"/>
    <w:rsid w:val="000E4AC8"/>
    <w:rsid w:val="000E4B4A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9"/>
    <w:rsid w:val="000E5AAA"/>
    <w:rsid w:val="000E5AC9"/>
    <w:rsid w:val="000E5B08"/>
    <w:rsid w:val="000E5BF8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46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5A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13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ABE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BF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0"/>
    <w:rsid w:val="000F4EB9"/>
    <w:rsid w:val="000F4EDE"/>
    <w:rsid w:val="000F4EF2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5FE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1F5"/>
    <w:rsid w:val="000F728A"/>
    <w:rsid w:val="000F729F"/>
    <w:rsid w:val="000F72AB"/>
    <w:rsid w:val="000F7316"/>
    <w:rsid w:val="000F73D8"/>
    <w:rsid w:val="000F7476"/>
    <w:rsid w:val="000F74B9"/>
    <w:rsid w:val="000F7649"/>
    <w:rsid w:val="000F7676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76"/>
    <w:rsid w:val="000F7B95"/>
    <w:rsid w:val="000F7B9A"/>
    <w:rsid w:val="000F7B9D"/>
    <w:rsid w:val="000F7BA5"/>
    <w:rsid w:val="000F7BFB"/>
    <w:rsid w:val="000F7C1C"/>
    <w:rsid w:val="000F7CD6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A6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03"/>
    <w:rsid w:val="00101AC9"/>
    <w:rsid w:val="00101B11"/>
    <w:rsid w:val="00101BC6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70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9A"/>
    <w:rsid w:val="001036AE"/>
    <w:rsid w:val="001036C5"/>
    <w:rsid w:val="001036E4"/>
    <w:rsid w:val="0010371B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9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16"/>
    <w:rsid w:val="001042F4"/>
    <w:rsid w:val="0010432B"/>
    <w:rsid w:val="0010439D"/>
    <w:rsid w:val="001043B2"/>
    <w:rsid w:val="001043D5"/>
    <w:rsid w:val="00104410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6C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1F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ABB"/>
    <w:rsid w:val="00107B1C"/>
    <w:rsid w:val="00107BDF"/>
    <w:rsid w:val="00107C38"/>
    <w:rsid w:val="00107C78"/>
    <w:rsid w:val="00107C95"/>
    <w:rsid w:val="00107E9B"/>
    <w:rsid w:val="00107E9C"/>
    <w:rsid w:val="00107F29"/>
    <w:rsid w:val="00110021"/>
    <w:rsid w:val="00110055"/>
    <w:rsid w:val="00110082"/>
    <w:rsid w:val="001100E5"/>
    <w:rsid w:val="00110101"/>
    <w:rsid w:val="00110146"/>
    <w:rsid w:val="00110159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12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8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DD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1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99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D6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5F"/>
    <w:rsid w:val="00112895"/>
    <w:rsid w:val="001128E7"/>
    <w:rsid w:val="001128F6"/>
    <w:rsid w:val="001129BB"/>
    <w:rsid w:val="00112AAF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DFE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655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5F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4A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3C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196"/>
    <w:rsid w:val="0011720F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A0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6A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30"/>
    <w:rsid w:val="0012475F"/>
    <w:rsid w:val="00124776"/>
    <w:rsid w:val="00124864"/>
    <w:rsid w:val="00124884"/>
    <w:rsid w:val="0012489A"/>
    <w:rsid w:val="001249A9"/>
    <w:rsid w:val="001249D7"/>
    <w:rsid w:val="00124A3C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1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18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A5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84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A0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CD0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494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75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9C3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24B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39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50"/>
    <w:rsid w:val="00143CB4"/>
    <w:rsid w:val="00143CF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CB0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7C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86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1E5"/>
    <w:rsid w:val="0015039F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A79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0E2"/>
    <w:rsid w:val="00152122"/>
    <w:rsid w:val="00152157"/>
    <w:rsid w:val="0015215E"/>
    <w:rsid w:val="00152172"/>
    <w:rsid w:val="0015221B"/>
    <w:rsid w:val="00152266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2FB7"/>
    <w:rsid w:val="00152FE4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571"/>
    <w:rsid w:val="0015357E"/>
    <w:rsid w:val="00153640"/>
    <w:rsid w:val="0015365E"/>
    <w:rsid w:val="0015368D"/>
    <w:rsid w:val="00153736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DB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7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0A"/>
    <w:rsid w:val="00155B1B"/>
    <w:rsid w:val="00155BF3"/>
    <w:rsid w:val="00155C13"/>
    <w:rsid w:val="00155C22"/>
    <w:rsid w:val="00155CC3"/>
    <w:rsid w:val="00155CCC"/>
    <w:rsid w:val="00155DB5"/>
    <w:rsid w:val="00155E64"/>
    <w:rsid w:val="00155F07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0E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21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73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373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6E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4D8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6A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D3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6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3D0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3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61"/>
    <w:rsid w:val="00170BD0"/>
    <w:rsid w:val="00170C39"/>
    <w:rsid w:val="00170C4F"/>
    <w:rsid w:val="00170CFD"/>
    <w:rsid w:val="00170D08"/>
    <w:rsid w:val="00170E77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3C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56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3D"/>
    <w:rsid w:val="00176972"/>
    <w:rsid w:val="00176A08"/>
    <w:rsid w:val="00176AE5"/>
    <w:rsid w:val="00176BAF"/>
    <w:rsid w:val="00176C1F"/>
    <w:rsid w:val="00176D1B"/>
    <w:rsid w:val="00176DF1"/>
    <w:rsid w:val="00176ED2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9F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1F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22"/>
    <w:rsid w:val="00180546"/>
    <w:rsid w:val="001805B3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6B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1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7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21"/>
    <w:rsid w:val="00184C28"/>
    <w:rsid w:val="00184CA6"/>
    <w:rsid w:val="00184CE8"/>
    <w:rsid w:val="00184D4C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0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1"/>
    <w:rsid w:val="00186878"/>
    <w:rsid w:val="00186AE2"/>
    <w:rsid w:val="00186B09"/>
    <w:rsid w:val="00186C2D"/>
    <w:rsid w:val="00186CF5"/>
    <w:rsid w:val="00186D40"/>
    <w:rsid w:val="00186D68"/>
    <w:rsid w:val="00186E55"/>
    <w:rsid w:val="00186E6A"/>
    <w:rsid w:val="00186ED9"/>
    <w:rsid w:val="00186EFB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11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36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6A3"/>
    <w:rsid w:val="0019173A"/>
    <w:rsid w:val="001917C0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68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AAC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54"/>
    <w:rsid w:val="00193B86"/>
    <w:rsid w:val="00193C7E"/>
    <w:rsid w:val="00193D01"/>
    <w:rsid w:val="00193D2D"/>
    <w:rsid w:val="00193DBB"/>
    <w:rsid w:val="00193E64"/>
    <w:rsid w:val="00193EDD"/>
    <w:rsid w:val="00193F9B"/>
    <w:rsid w:val="0019401E"/>
    <w:rsid w:val="0019405E"/>
    <w:rsid w:val="00194061"/>
    <w:rsid w:val="00194065"/>
    <w:rsid w:val="00194069"/>
    <w:rsid w:val="001941BE"/>
    <w:rsid w:val="0019422C"/>
    <w:rsid w:val="00194252"/>
    <w:rsid w:val="0019425A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7"/>
    <w:rsid w:val="00194D8F"/>
    <w:rsid w:val="00194D95"/>
    <w:rsid w:val="00194DD3"/>
    <w:rsid w:val="00194E7A"/>
    <w:rsid w:val="00194EA9"/>
    <w:rsid w:val="00194FF9"/>
    <w:rsid w:val="00195059"/>
    <w:rsid w:val="001950BB"/>
    <w:rsid w:val="001952A9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16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5"/>
    <w:rsid w:val="0019636B"/>
    <w:rsid w:val="00196384"/>
    <w:rsid w:val="0019639D"/>
    <w:rsid w:val="001963D8"/>
    <w:rsid w:val="00196436"/>
    <w:rsid w:val="00196484"/>
    <w:rsid w:val="001964F4"/>
    <w:rsid w:val="001965DF"/>
    <w:rsid w:val="001966C8"/>
    <w:rsid w:val="001966F3"/>
    <w:rsid w:val="0019670C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9F2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E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53"/>
    <w:rsid w:val="001A1585"/>
    <w:rsid w:val="001A15E0"/>
    <w:rsid w:val="001A15FB"/>
    <w:rsid w:val="001A1747"/>
    <w:rsid w:val="001A174E"/>
    <w:rsid w:val="001A1774"/>
    <w:rsid w:val="001A1816"/>
    <w:rsid w:val="001A1882"/>
    <w:rsid w:val="001A18F6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3F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15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080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A3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8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2E"/>
    <w:rsid w:val="001A7734"/>
    <w:rsid w:val="001A774A"/>
    <w:rsid w:val="001A77CA"/>
    <w:rsid w:val="001A787B"/>
    <w:rsid w:val="001A7B6A"/>
    <w:rsid w:val="001A7B72"/>
    <w:rsid w:val="001A7BB2"/>
    <w:rsid w:val="001A7BEE"/>
    <w:rsid w:val="001A7BFD"/>
    <w:rsid w:val="001A7C05"/>
    <w:rsid w:val="001A7C14"/>
    <w:rsid w:val="001A7D40"/>
    <w:rsid w:val="001A7D6D"/>
    <w:rsid w:val="001A7D9A"/>
    <w:rsid w:val="001A7E00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38F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7D"/>
    <w:rsid w:val="001B0AB5"/>
    <w:rsid w:val="001B0ACA"/>
    <w:rsid w:val="001B0B3B"/>
    <w:rsid w:val="001B0BA2"/>
    <w:rsid w:val="001B0C65"/>
    <w:rsid w:val="001B0D50"/>
    <w:rsid w:val="001B0D79"/>
    <w:rsid w:val="001B0DFB"/>
    <w:rsid w:val="001B0E5E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6EF"/>
    <w:rsid w:val="001B174A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DB0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AF2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DA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26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17B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E"/>
    <w:rsid w:val="001C04BF"/>
    <w:rsid w:val="001C04FF"/>
    <w:rsid w:val="001C0519"/>
    <w:rsid w:val="001C060B"/>
    <w:rsid w:val="001C0667"/>
    <w:rsid w:val="001C0694"/>
    <w:rsid w:val="001C06C0"/>
    <w:rsid w:val="001C06D0"/>
    <w:rsid w:val="001C07B8"/>
    <w:rsid w:val="001C07C5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05"/>
    <w:rsid w:val="001C0F2E"/>
    <w:rsid w:val="001C0F7A"/>
    <w:rsid w:val="001C105B"/>
    <w:rsid w:val="001C109E"/>
    <w:rsid w:val="001C10B0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6BF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2F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3D"/>
    <w:rsid w:val="001C28C7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59E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44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1C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C1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73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39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1B"/>
    <w:rsid w:val="001D2542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2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C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D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330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4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83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3B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3E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17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1D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AF4"/>
    <w:rsid w:val="001E7B57"/>
    <w:rsid w:val="001E7B83"/>
    <w:rsid w:val="001E7BA0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16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2C"/>
    <w:rsid w:val="001F41D9"/>
    <w:rsid w:val="001F41FE"/>
    <w:rsid w:val="001F421B"/>
    <w:rsid w:val="001F4252"/>
    <w:rsid w:val="001F4283"/>
    <w:rsid w:val="001F428C"/>
    <w:rsid w:val="001F4338"/>
    <w:rsid w:val="001F436B"/>
    <w:rsid w:val="001F4399"/>
    <w:rsid w:val="001F43E3"/>
    <w:rsid w:val="001F4464"/>
    <w:rsid w:val="001F45A3"/>
    <w:rsid w:val="001F464D"/>
    <w:rsid w:val="001F4682"/>
    <w:rsid w:val="001F4790"/>
    <w:rsid w:val="001F485B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3D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8C"/>
    <w:rsid w:val="001F5BB5"/>
    <w:rsid w:val="001F5C3D"/>
    <w:rsid w:val="001F5CC0"/>
    <w:rsid w:val="001F5D41"/>
    <w:rsid w:val="001F5D70"/>
    <w:rsid w:val="001F5E58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41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6E0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0A"/>
    <w:rsid w:val="00201096"/>
    <w:rsid w:val="0020109E"/>
    <w:rsid w:val="002010BD"/>
    <w:rsid w:val="002010FE"/>
    <w:rsid w:val="00201118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33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A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5A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A4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5A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D72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D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6E3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9DC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179"/>
    <w:rsid w:val="0021120A"/>
    <w:rsid w:val="00211265"/>
    <w:rsid w:val="002112C6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B8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49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CA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6D3"/>
    <w:rsid w:val="0021479D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AA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00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63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B"/>
    <w:rsid w:val="00220ABD"/>
    <w:rsid w:val="00220AE5"/>
    <w:rsid w:val="00220B1B"/>
    <w:rsid w:val="00220B8C"/>
    <w:rsid w:val="00220B96"/>
    <w:rsid w:val="00220BA9"/>
    <w:rsid w:val="00220C1D"/>
    <w:rsid w:val="00220C24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42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9"/>
    <w:rsid w:val="002221FE"/>
    <w:rsid w:val="00222255"/>
    <w:rsid w:val="0022227A"/>
    <w:rsid w:val="00222287"/>
    <w:rsid w:val="002222AA"/>
    <w:rsid w:val="0022234B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DB"/>
    <w:rsid w:val="002227F1"/>
    <w:rsid w:val="00222814"/>
    <w:rsid w:val="00222822"/>
    <w:rsid w:val="00222937"/>
    <w:rsid w:val="00222992"/>
    <w:rsid w:val="002229D6"/>
    <w:rsid w:val="00222A0B"/>
    <w:rsid w:val="00222A1A"/>
    <w:rsid w:val="00222A7C"/>
    <w:rsid w:val="00222B30"/>
    <w:rsid w:val="00222B53"/>
    <w:rsid w:val="00222CAF"/>
    <w:rsid w:val="00222D96"/>
    <w:rsid w:val="00222D9E"/>
    <w:rsid w:val="00222E2B"/>
    <w:rsid w:val="00222E59"/>
    <w:rsid w:val="00222E5A"/>
    <w:rsid w:val="00222EC6"/>
    <w:rsid w:val="00222F8D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00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89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6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10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84C"/>
    <w:rsid w:val="00227AA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3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F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5FB7"/>
    <w:rsid w:val="00235FED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91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F3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4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92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2F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D82"/>
    <w:rsid w:val="00244E48"/>
    <w:rsid w:val="00244EDE"/>
    <w:rsid w:val="00244EEE"/>
    <w:rsid w:val="00244F01"/>
    <w:rsid w:val="00244F78"/>
    <w:rsid w:val="00245054"/>
    <w:rsid w:val="0024505C"/>
    <w:rsid w:val="0024507B"/>
    <w:rsid w:val="0024509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1C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CF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E6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07A"/>
    <w:rsid w:val="00247101"/>
    <w:rsid w:val="0024720E"/>
    <w:rsid w:val="00247248"/>
    <w:rsid w:val="002472C4"/>
    <w:rsid w:val="0024733F"/>
    <w:rsid w:val="00247368"/>
    <w:rsid w:val="00247411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4A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8E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89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7B"/>
    <w:rsid w:val="0025219C"/>
    <w:rsid w:val="00252268"/>
    <w:rsid w:val="00252352"/>
    <w:rsid w:val="0025235C"/>
    <w:rsid w:val="00252362"/>
    <w:rsid w:val="002523CC"/>
    <w:rsid w:val="002523D2"/>
    <w:rsid w:val="002524C4"/>
    <w:rsid w:val="0025251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F"/>
    <w:rsid w:val="002533F8"/>
    <w:rsid w:val="002534F1"/>
    <w:rsid w:val="00253612"/>
    <w:rsid w:val="0025362C"/>
    <w:rsid w:val="0025366A"/>
    <w:rsid w:val="002536DD"/>
    <w:rsid w:val="002536E6"/>
    <w:rsid w:val="002536F2"/>
    <w:rsid w:val="0025371B"/>
    <w:rsid w:val="0025394F"/>
    <w:rsid w:val="002539E8"/>
    <w:rsid w:val="002539EE"/>
    <w:rsid w:val="00253A00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A4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6D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6A"/>
    <w:rsid w:val="0025609D"/>
    <w:rsid w:val="0025614F"/>
    <w:rsid w:val="002561A4"/>
    <w:rsid w:val="002561FA"/>
    <w:rsid w:val="00256236"/>
    <w:rsid w:val="0025624A"/>
    <w:rsid w:val="002562AC"/>
    <w:rsid w:val="00256317"/>
    <w:rsid w:val="002563AC"/>
    <w:rsid w:val="00256403"/>
    <w:rsid w:val="0025643E"/>
    <w:rsid w:val="00256480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E1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26"/>
    <w:rsid w:val="00260854"/>
    <w:rsid w:val="002608E2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65"/>
    <w:rsid w:val="00260EBC"/>
    <w:rsid w:val="00260F33"/>
    <w:rsid w:val="00260F56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60"/>
    <w:rsid w:val="00262E55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A8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1B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17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ACC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C2C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068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B8F"/>
    <w:rsid w:val="00267C52"/>
    <w:rsid w:val="00267CEA"/>
    <w:rsid w:val="00267D52"/>
    <w:rsid w:val="00267D71"/>
    <w:rsid w:val="00267D8D"/>
    <w:rsid w:val="00267D93"/>
    <w:rsid w:val="00267DEA"/>
    <w:rsid w:val="00267E50"/>
    <w:rsid w:val="00267EEE"/>
    <w:rsid w:val="0027005E"/>
    <w:rsid w:val="00270102"/>
    <w:rsid w:val="0027016D"/>
    <w:rsid w:val="00270316"/>
    <w:rsid w:val="00270375"/>
    <w:rsid w:val="002703C9"/>
    <w:rsid w:val="00270488"/>
    <w:rsid w:val="002704CA"/>
    <w:rsid w:val="002704DC"/>
    <w:rsid w:val="002704E3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98"/>
    <w:rsid w:val="002709BB"/>
    <w:rsid w:val="002709CE"/>
    <w:rsid w:val="00270A21"/>
    <w:rsid w:val="00270A6A"/>
    <w:rsid w:val="00270A71"/>
    <w:rsid w:val="00270B14"/>
    <w:rsid w:val="00270B67"/>
    <w:rsid w:val="00270C0A"/>
    <w:rsid w:val="00270C2D"/>
    <w:rsid w:val="00270C70"/>
    <w:rsid w:val="00270C8B"/>
    <w:rsid w:val="00270CA9"/>
    <w:rsid w:val="00270CCA"/>
    <w:rsid w:val="00270D20"/>
    <w:rsid w:val="00270D3D"/>
    <w:rsid w:val="00270D98"/>
    <w:rsid w:val="00270D9A"/>
    <w:rsid w:val="00270DCF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1B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04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1FB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14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F4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CB"/>
    <w:rsid w:val="002770D1"/>
    <w:rsid w:val="002770E4"/>
    <w:rsid w:val="002770FA"/>
    <w:rsid w:val="0027714C"/>
    <w:rsid w:val="00277183"/>
    <w:rsid w:val="002772D6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47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3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0A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5F9"/>
    <w:rsid w:val="002856C0"/>
    <w:rsid w:val="002856F2"/>
    <w:rsid w:val="00285745"/>
    <w:rsid w:val="002857F2"/>
    <w:rsid w:val="00285891"/>
    <w:rsid w:val="00285924"/>
    <w:rsid w:val="0028592E"/>
    <w:rsid w:val="00285931"/>
    <w:rsid w:val="00285995"/>
    <w:rsid w:val="002859C4"/>
    <w:rsid w:val="002859DE"/>
    <w:rsid w:val="00285A22"/>
    <w:rsid w:val="00285A45"/>
    <w:rsid w:val="00285B17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E"/>
    <w:rsid w:val="0028601F"/>
    <w:rsid w:val="002860B5"/>
    <w:rsid w:val="00286124"/>
    <w:rsid w:val="00286237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0C"/>
    <w:rsid w:val="00286C64"/>
    <w:rsid w:val="00286CE0"/>
    <w:rsid w:val="00286D00"/>
    <w:rsid w:val="00286D7B"/>
    <w:rsid w:val="00286E49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6C"/>
    <w:rsid w:val="002901FF"/>
    <w:rsid w:val="0029027F"/>
    <w:rsid w:val="002902AF"/>
    <w:rsid w:val="002902EB"/>
    <w:rsid w:val="00290322"/>
    <w:rsid w:val="00290394"/>
    <w:rsid w:val="002903DA"/>
    <w:rsid w:val="002904A9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EED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80"/>
    <w:rsid w:val="002916AD"/>
    <w:rsid w:val="0029173F"/>
    <w:rsid w:val="00291789"/>
    <w:rsid w:val="0029179E"/>
    <w:rsid w:val="002917BA"/>
    <w:rsid w:val="00291829"/>
    <w:rsid w:val="00291972"/>
    <w:rsid w:val="00291987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2DA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2D4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07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9FE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5C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79"/>
    <w:rsid w:val="002A0DD0"/>
    <w:rsid w:val="002A0F51"/>
    <w:rsid w:val="002A0FC9"/>
    <w:rsid w:val="002A0FE7"/>
    <w:rsid w:val="002A107D"/>
    <w:rsid w:val="002A109E"/>
    <w:rsid w:val="002A10A7"/>
    <w:rsid w:val="002A10D8"/>
    <w:rsid w:val="002A1120"/>
    <w:rsid w:val="002A115A"/>
    <w:rsid w:val="002A119A"/>
    <w:rsid w:val="002A11EF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7C1"/>
    <w:rsid w:val="002A17ED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7F0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CCA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1B4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B"/>
    <w:rsid w:val="002A544F"/>
    <w:rsid w:val="002A545F"/>
    <w:rsid w:val="002A54C0"/>
    <w:rsid w:val="002A54C3"/>
    <w:rsid w:val="002A54F5"/>
    <w:rsid w:val="002A5509"/>
    <w:rsid w:val="002A55A5"/>
    <w:rsid w:val="002A55CF"/>
    <w:rsid w:val="002A55D5"/>
    <w:rsid w:val="002A5676"/>
    <w:rsid w:val="002A5693"/>
    <w:rsid w:val="002A56B7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B5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5C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35"/>
    <w:rsid w:val="002B1C61"/>
    <w:rsid w:val="002B1C6E"/>
    <w:rsid w:val="002B1CA7"/>
    <w:rsid w:val="002B1D19"/>
    <w:rsid w:val="002B1DA8"/>
    <w:rsid w:val="002B1E12"/>
    <w:rsid w:val="002B1E13"/>
    <w:rsid w:val="002B1E9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75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04"/>
    <w:rsid w:val="002B4D7E"/>
    <w:rsid w:val="002B4E44"/>
    <w:rsid w:val="002B4E71"/>
    <w:rsid w:val="002B4F3B"/>
    <w:rsid w:val="002B4FA3"/>
    <w:rsid w:val="002B5011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C2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B1"/>
    <w:rsid w:val="002B64D9"/>
    <w:rsid w:val="002B6537"/>
    <w:rsid w:val="002B655F"/>
    <w:rsid w:val="002B65AC"/>
    <w:rsid w:val="002B65BD"/>
    <w:rsid w:val="002B65BE"/>
    <w:rsid w:val="002B65C1"/>
    <w:rsid w:val="002B6645"/>
    <w:rsid w:val="002B6674"/>
    <w:rsid w:val="002B669F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28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5DB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E63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366"/>
    <w:rsid w:val="002C438D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0D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1B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F5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1B"/>
    <w:rsid w:val="002D3087"/>
    <w:rsid w:val="002D3131"/>
    <w:rsid w:val="002D316B"/>
    <w:rsid w:val="002D3272"/>
    <w:rsid w:val="002D3273"/>
    <w:rsid w:val="002D32D3"/>
    <w:rsid w:val="002D339E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8F"/>
    <w:rsid w:val="002D5935"/>
    <w:rsid w:val="002D59EE"/>
    <w:rsid w:val="002D59F9"/>
    <w:rsid w:val="002D5A5F"/>
    <w:rsid w:val="002D5AB5"/>
    <w:rsid w:val="002D5B76"/>
    <w:rsid w:val="002D5BF1"/>
    <w:rsid w:val="002D5C6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BF5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AB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C7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5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3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89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5D"/>
    <w:rsid w:val="002E3B86"/>
    <w:rsid w:val="002E3BD7"/>
    <w:rsid w:val="002E3C2C"/>
    <w:rsid w:val="002E3D7E"/>
    <w:rsid w:val="002E3DB2"/>
    <w:rsid w:val="002E3DDF"/>
    <w:rsid w:val="002E3E29"/>
    <w:rsid w:val="002E3E83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7C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0E2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BC7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4D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190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D0"/>
    <w:rsid w:val="002F45E4"/>
    <w:rsid w:val="002F45F6"/>
    <w:rsid w:val="002F4611"/>
    <w:rsid w:val="002F4669"/>
    <w:rsid w:val="002F46D2"/>
    <w:rsid w:val="002F46D3"/>
    <w:rsid w:val="002F4769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0EF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C7"/>
    <w:rsid w:val="002F61F8"/>
    <w:rsid w:val="002F61F9"/>
    <w:rsid w:val="002F61FD"/>
    <w:rsid w:val="002F622F"/>
    <w:rsid w:val="002F6248"/>
    <w:rsid w:val="002F6254"/>
    <w:rsid w:val="002F62AA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DF9"/>
    <w:rsid w:val="002F6F90"/>
    <w:rsid w:val="002F70A0"/>
    <w:rsid w:val="002F70CA"/>
    <w:rsid w:val="002F710F"/>
    <w:rsid w:val="002F72C5"/>
    <w:rsid w:val="002F72FE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46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34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6C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A8"/>
    <w:rsid w:val="003044D2"/>
    <w:rsid w:val="003044E2"/>
    <w:rsid w:val="00304511"/>
    <w:rsid w:val="0030451B"/>
    <w:rsid w:val="0030455E"/>
    <w:rsid w:val="00304573"/>
    <w:rsid w:val="003045BF"/>
    <w:rsid w:val="00304627"/>
    <w:rsid w:val="003046E3"/>
    <w:rsid w:val="0030470F"/>
    <w:rsid w:val="0030471B"/>
    <w:rsid w:val="0030472D"/>
    <w:rsid w:val="0030474A"/>
    <w:rsid w:val="00304765"/>
    <w:rsid w:val="00304784"/>
    <w:rsid w:val="0030479C"/>
    <w:rsid w:val="003047BA"/>
    <w:rsid w:val="00304820"/>
    <w:rsid w:val="00304884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506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C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8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A4"/>
    <w:rsid w:val="003070B3"/>
    <w:rsid w:val="00307106"/>
    <w:rsid w:val="0030712B"/>
    <w:rsid w:val="00307231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BFF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09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5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66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474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0B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7FD"/>
    <w:rsid w:val="00313826"/>
    <w:rsid w:val="00313855"/>
    <w:rsid w:val="00313867"/>
    <w:rsid w:val="003138B9"/>
    <w:rsid w:val="00313941"/>
    <w:rsid w:val="00313954"/>
    <w:rsid w:val="00313998"/>
    <w:rsid w:val="00313B4B"/>
    <w:rsid w:val="00313BAA"/>
    <w:rsid w:val="00313BCF"/>
    <w:rsid w:val="00313BF3"/>
    <w:rsid w:val="00313C41"/>
    <w:rsid w:val="00313C52"/>
    <w:rsid w:val="00313E1C"/>
    <w:rsid w:val="00313E59"/>
    <w:rsid w:val="00313F07"/>
    <w:rsid w:val="00313F38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65"/>
    <w:rsid w:val="00314695"/>
    <w:rsid w:val="003146C4"/>
    <w:rsid w:val="003146C8"/>
    <w:rsid w:val="00314709"/>
    <w:rsid w:val="00314755"/>
    <w:rsid w:val="00314762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7FA"/>
    <w:rsid w:val="00315811"/>
    <w:rsid w:val="00315834"/>
    <w:rsid w:val="00315887"/>
    <w:rsid w:val="003158BE"/>
    <w:rsid w:val="00315913"/>
    <w:rsid w:val="003159B1"/>
    <w:rsid w:val="00315A16"/>
    <w:rsid w:val="00315A1C"/>
    <w:rsid w:val="00315AA9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0F7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59"/>
    <w:rsid w:val="00316FE1"/>
    <w:rsid w:val="0031702B"/>
    <w:rsid w:val="00317101"/>
    <w:rsid w:val="0031719C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13"/>
    <w:rsid w:val="00317E3F"/>
    <w:rsid w:val="00317EAE"/>
    <w:rsid w:val="00317EFE"/>
    <w:rsid w:val="00317F2D"/>
    <w:rsid w:val="00317F61"/>
    <w:rsid w:val="00317F85"/>
    <w:rsid w:val="0032003C"/>
    <w:rsid w:val="0032008F"/>
    <w:rsid w:val="00320222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B44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51"/>
    <w:rsid w:val="00321075"/>
    <w:rsid w:val="003210A7"/>
    <w:rsid w:val="003210F5"/>
    <w:rsid w:val="003210F6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AC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B9"/>
    <w:rsid w:val="00322FC1"/>
    <w:rsid w:val="00322FD2"/>
    <w:rsid w:val="00323026"/>
    <w:rsid w:val="0032303B"/>
    <w:rsid w:val="00323043"/>
    <w:rsid w:val="003230CE"/>
    <w:rsid w:val="00323111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86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CEB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9D0"/>
    <w:rsid w:val="00326A78"/>
    <w:rsid w:val="00326B1E"/>
    <w:rsid w:val="00326B6F"/>
    <w:rsid w:val="00326B9C"/>
    <w:rsid w:val="00326BA4"/>
    <w:rsid w:val="00326BC4"/>
    <w:rsid w:val="00326BC8"/>
    <w:rsid w:val="00326C04"/>
    <w:rsid w:val="00326C10"/>
    <w:rsid w:val="00326C8E"/>
    <w:rsid w:val="00326CA3"/>
    <w:rsid w:val="00326CB5"/>
    <w:rsid w:val="00326CB6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25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A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12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45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68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25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40"/>
    <w:rsid w:val="0033486B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B8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67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5F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E5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6C8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5C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4E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CFD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D1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0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7"/>
    <w:rsid w:val="00345FB9"/>
    <w:rsid w:val="00346032"/>
    <w:rsid w:val="00346034"/>
    <w:rsid w:val="00346052"/>
    <w:rsid w:val="00346087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AC7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C5C"/>
    <w:rsid w:val="00350D2A"/>
    <w:rsid w:val="00350D53"/>
    <w:rsid w:val="00350E47"/>
    <w:rsid w:val="00350E66"/>
    <w:rsid w:val="00350EFA"/>
    <w:rsid w:val="00350EFF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3F79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A0"/>
    <w:rsid w:val="00354EEC"/>
    <w:rsid w:val="00355004"/>
    <w:rsid w:val="00355061"/>
    <w:rsid w:val="0035508E"/>
    <w:rsid w:val="00355090"/>
    <w:rsid w:val="00355234"/>
    <w:rsid w:val="0035528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5B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4B"/>
    <w:rsid w:val="003571AD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57ECE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48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8A7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37"/>
    <w:rsid w:val="00360E45"/>
    <w:rsid w:val="00360E98"/>
    <w:rsid w:val="00360EB4"/>
    <w:rsid w:val="00360EC2"/>
    <w:rsid w:val="00360F18"/>
    <w:rsid w:val="0036101A"/>
    <w:rsid w:val="00361053"/>
    <w:rsid w:val="00361061"/>
    <w:rsid w:val="00361089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56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573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40"/>
    <w:rsid w:val="0036507D"/>
    <w:rsid w:val="003650CC"/>
    <w:rsid w:val="003650DD"/>
    <w:rsid w:val="003650F2"/>
    <w:rsid w:val="0036518D"/>
    <w:rsid w:val="003651BE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864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09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3C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97"/>
    <w:rsid w:val="003707AD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27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A1"/>
    <w:rsid w:val="003732D5"/>
    <w:rsid w:val="00373307"/>
    <w:rsid w:val="003733D0"/>
    <w:rsid w:val="0037345D"/>
    <w:rsid w:val="00373489"/>
    <w:rsid w:val="00373509"/>
    <w:rsid w:val="003735DC"/>
    <w:rsid w:val="00373645"/>
    <w:rsid w:val="003736A8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1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C08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BA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24F"/>
    <w:rsid w:val="003803A1"/>
    <w:rsid w:val="0038046F"/>
    <w:rsid w:val="00380482"/>
    <w:rsid w:val="003804BB"/>
    <w:rsid w:val="00380524"/>
    <w:rsid w:val="0038055A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BCF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61"/>
    <w:rsid w:val="00381577"/>
    <w:rsid w:val="0038171A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4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FA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4B"/>
    <w:rsid w:val="00383775"/>
    <w:rsid w:val="0038377F"/>
    <w:rsid w:val="00383847"/>
    <w:rsid w:val="00383854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5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54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1B"/>
    <w:rsid w:val="00391E30"/>
    <w:rsid w:val="00391E4B"/>
    <w:rsid w:val="00391E53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45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37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0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1C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1A"/>
    <w:rsid w:val="00396926"/>
    <w:rsid w:val="00396935"/>
    <w:rsid w:val="00396A1E"/>
    <w:rsid w:val="00396A55"/>
    <w:rsid w:val="00396B03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AD1"/>
    <w:rsid w:val="00397B4D"/>
    <w:rsid w:val="00397BA4"/>
    <w:rsid w:val="00397D25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A9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60"/>
    <w:rsid w:val="003A1F68"/>
    <w:rsid w:val="003A1FA6"/>
    <w:rsid w:val="003A205E"/>
    <w:rsid w:val="003A2090"/>
    <w:rsid w:val="003A20D4"/>
    <w:rsid w:val="003A21D2"/>
    <w:rsid w:val="003A21F2"/>
    <w:rsid w:val="003A225A"/>
    <w:rsid w:val="003A22DC"/>
    <w:rsid w:val="003A2301"/>
    <w:rsid w:val="003A2323"/>
    <w:rsid w:val="003A2377"/>
    <w:rsid w:val="003A2391"/>
    <w:rsid w:val="003A23D8"/>
    <w:rsid w:val="003A23F9"/>
    <w:rsid w:val="003A2404"/>
    <w:rsid w:val="003A242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1F1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89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6DD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6F5B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4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6A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A2"/>
    <w:rsid w:val="003B30BC"/>
    <w:rsid w:val="003B30CA"/>
    <w:rsid w:val="003B3120"/>
    <w:rsid w:val="003B313E"/>
    <w:rsid w:val="003B31FE"/>
    <w:rsid w:val="003B3224"/>
    <w:rsid w:val="003B3296"/>
    <w:rsid w:val="003B32AA"/>
    <w:rsid w:val="003B3484"/>
    <w:rsid w:val="003B34AD"/>
    <w:rsid w:val="003B34AF"/>
    <w:rsid w:val="003B34CD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9B5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1B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0"/>
    <w:rsid w:val="003B5572"/>
    <w:rsid w:val="003B55AE"/>
    <w:rsid w:val="003B55F2"/>
    <w:rsid w:val="003B5630"/>
    <w:rsid w:val="003B563B"/>
    <w:rsid w:val="003B5679"/>
    <w:rsid w:val="003B568E"/>
    <w:rsid w:val="003B56BF"/>
    <w:rsid w:val="003B56CF"/>
    <w:rsid w:val="003B5735"/>
    <w:rsid w:val="003B5785"/>
    <w:rsid w:val="003B5863"/>
    <w:rsid w:val="003B5868"/>
    <w:rsid w:val="003B587F"/>
    <w:rsid w:val="003B58AA"/>
    <w:rsid w:val="003B58F3"/>
    <w:rsid w:val="003B59F0"/>
    <w:rsid w:val="003B5A52"/>
    <w:rsid w:val="003B5AE0"/>
    <w:rsid w:val="003B5B4A"/>
    <w:rsid w:val="003B5B4F"/>
    <w:rsid w:val="003B5B50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F0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8B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22D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1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4E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17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DE7"/>
    <w:rsid w:val="003C4EFB"/>
    <w:rsid w:val="003C4F01"/>
    <w:rsid w:val="003C4FE8"/>
    <w:rsid w:val="003C503D"/>
    <w:rsid w:val="003C50BA"/>
    <w:rsid w:val="003C510D"/>
    <w:rsid w:val="003C5142"/>
    <w:rsid w:val="003C515C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29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6FB4"/>
    <w:rsid w:val="003C7094"/>
    <w:rsid w:val="003C71C8"/>
    <w:rsid w:val="003C71CC"/>
    <w:rsid w:val="003C7267"/>
    <w:rsid w:val="003C7345"/>
    <w:rsid w:val="003C737B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7C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2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05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0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0BA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8C9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93A"/>
    <w:rsid w:val="003D4A5A"/>
    <w:rsid w:val="003D4AA6"/>
    <w:rsid w:val="003D4AD0"/>
    <w:rsid w:val="003D4B2E"/>
    <w:rsid w:val="003D4B2F"/>
    <w:rsid w:val="003D4B30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4EBF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4D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9D5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78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D7"/>
    <w:rsid w:val="003D66F5"/>
    <w:rsid w:val="003D6758"/>
    <w:rsid w:val="003D6797"/>
    <w:rsid w:val="003D67FE"/>
    <w:rsid w:val="003D6960"/>
    <w:rsid w:val="003D6B60"/>
    <w:rsid w:val="003D6BB0"/>
    <w:rsid w:val="003D6BE2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76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D7FE6"/>
    <w:rsid w:val="003E0013"/>
    <w:rsid w:val="003E0015"/>
    <w:rsid w:val="003E00D6"/>
    <w:rsid w:val="003E01E7"/>
    <w:rsid w:val="003E01F1"/>
    <w:rsid w:val="003E028A"/>
    <w:rsid w:val="003E02C4"/>
    <w:rsid w:val="003E02EA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7BC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11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5EE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41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5FF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E5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29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B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12"/>
    <w:rsid w:val="003E77B3"/>
    <w:rsid w:val="003E78D7"/>
    <w:rsid w:val="003E78FC"/>
    <w:rsid w:val="003E7959"/>
    <w:rsid w:val="003E796F"/>
    <w:rsid w:val="003E79A7"/>
    <w:rsid w:val="003E79ED"/>
    <w:rsid w:val="003E79F8"/>
    <w:rsid w:val="003E7A41"/>
    <w:rsid w:val="003E7B4C"/>
    <w:rsid w:val="003E7BC4"/>
    <w:rsid w:val="003E7CCA"/>
    <w:rsid w:val="003E7D27"/>
    <w:rsid w:val="003E7D5A"/>
    <w:rsid w:val="003E7D9E"/>
    <w:rsid w:val="003E7DD0"/>
    <w:rsid w:val="003E7E2A"/>
    <w:rsid w:val="003E7E35"/>
    <w:rsid w:val="003E7E36"/>
    <w:rsid w:val="003E7EC4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59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44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2E1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1F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9F0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AA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37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93"/>
    <w:rsid w:val="003F6CD3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11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B3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2A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3BA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7A"/>
    <w:rsid w:val="00402B8D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E71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0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EC2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B5"/>
    <w:rsid w:val="004071CD"/>
    <w:rsid w:val="004071CF"/>
    <w:rsid w:val="004071D4"/>
    <w:rsid w:val="004072CA"/>
    <w:rsid w:val="00407331"/>
    <w:rsid w:val="004073F5"/>
    <w:rsid w:val="004074EE"/>
    <w:rsid w:val="00407560"/>
    <w:rsid w:val="004075D4"/>
    <w:rsid w:val="004075F0"/>
    <w:rsid w:val="0040760D"/>
    <w:rsid w:val="00407667"/>
    <w:rsid w:val="004076D1"/>
    <w:rsid w:val="0040773F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4BE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BB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DF"/>
    <w:rsid w:val="004143F0"/>
    <w:rsid w:val="0041444A"/>
    <w:rsid w:val="004144A4"/>
    <w:rsid w:val="00414543"/>
    <w:rsid w:val="00414566"/>
    <w:rsid w:val="00414568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2FA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1F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7A9"/>
    <w:rsid w:val="00416889"/>
    <w:rsid w:val="004168E7"/>
    <w:rsid w:val="00416A35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13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AF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3A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17"/>
    <w:rsid w:val="00420B4A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9EF"/>
    <w:rsid w:val="00422A0D"/>
    <w:rsid w:val="00422A52"/>
    <w:rsid w:val="00422A8F"/>
    <w:rsid w:val="00422A9E"/>
    <w:rsid w:val="00422AA0"/>
    <w:rsid w:val="00422B93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4F"/>
    <w:rsid w:val="004232AA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04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1A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10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A5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D58"/>
    <w:rsid w:val="00433D8F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92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C3"/>
    <w:rsid w:val="004378FE"/>
    <w:rsid w:val="00437900"/>
    <w:rsid w:val="0043792B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C5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0E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5F"/>
    <w:rsid w:val="00442FD3"/>
    <w:rsid w:val="00443044"/>
    <w:rsid w:val="00443089"/>
    <w:rsid w:val="004430A6"/>
    <w:rsid w:val="00443136"/>
    <w:rsid w:val="0044315D"/>
    <w:rsid w:val="00443173"/>
    <w:rsid w:val="00443186"/>
    <w:rsid w:val="004431D8"/>
    <w:rsid w:val="004431F6"/>
    <w:rsid w:val="00443295"/>
    <w:rsid w:val="004432EE"/>
    <w:rsid w:val="00443316"/>
    <w:rsid w:val="0044334A"/>
    <w:rsid w:val="00443360"/>
    <w:rsid w:val="004433CD"/>
    <w:rsid w:val="004434E1"/>
    <w:rsid w:val="00443519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3F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1DC"/>
    <w:rsid w:val="004441EE"/>
    <w:rsid w:val="00444284"/>
    <w:rsid w:val="004442A2"/>
    <w:rsid w:val="004442A6"/>
    <w:rsid w:val="00444330"/>
    <w:rsid w:val="00444377"/>
    <w:rsid w:val="0044439E"/>
    <w:rsid w:val="00444400"/>
    <w:rsid w:val="00444467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80"/>
    <w:rsid w:val="004461C4"/>
    <w:rsid w:val="004461D6"/>
    <w:rsid w:val="004462B7"/>
    <w:rsid w:val="004463F4"/>
    <w:rsid w:val="0044649C"/>
    <w:rsid w:val="00446588"/>
    <w:rsid w:val="00446685"/>
    <w:rsid w:val="00446737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E9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4A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3DF"/>
    <w:rsid w:val="00450470"/>
    <w:rsid w:val="00450565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06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4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7B"/>
    <w:rsid w:val="00453C9E"/>
    <w:rsid w:val="00453CA1"/>
    <w:rsid w:val="00453CF0"/>
    <w:rsid w:val="00453CF5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45B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A1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2F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BFC"/>
    <w:rsid w:val="00456C1F"/>
    <w:rsid w:val="00456CEE"/>
    <w:rsid w:val="00456D2A"/>
    <w:rsid w:val="00456D89"/>
    <w:rsid w:val="00456EB2"/>
    <w:rsid w:val="00456EF7"/>
    <w:rsid w:val="00456F35"/>
    <w:rsid w:val="00456F41"/>
    <w:rsid w:val="00456F77"/>
    <w:rsid w:val="00456F97"/>
    <w:rsid w:val="00456FA1"/>
    <w:rsid w:val="00456FA9"/>
    <w:rsid w:val="00456FC4"/>
    <w:rsid w:val="00456FF7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6D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5A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58F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95"/>
    <w:rsid w:val="004643EC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833"/>
    <w:rsid w:val="00464998"/>
    <w:rsid w:val="0046499C"/>
    <w:rsid w:val="004649D2"/>
    <w:rsid w:val="00464A35"/>
    <w:rsid w:val="00464A9D"/>
    <w:rsid w:val="00464AA9"/>
    <w:rsid w:val="00464B46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01F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EDA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AF"/>
    <w:rsid w:val="004677C2"/>
    <w:rsid w:val="0046783A"/>
    <w:rsid w:val="0046785E"/>
    <w:rsid w:val="00467873"/>
    <w:rsid w:val="004678B7"/>
    <w:rsid w:val="0046791D"/>
    <w:rsid w:val="00467965"/>
    <w:rsid w:val="00467971"/>
    <w:rsid w:val="00467A3D"/>
    <w:rsid w:val="00467A7E"/>
    <w:rsid w:val="00467ADE"/>
    <w:rsid w:val="00467B34"/>
    <w:rsid w:val="00467BFC"/>
    <w:rsid w:val="00467CF9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2D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034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29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3F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1D"/>
    <w:rsid w:val="00474621"/>
    <w:rsid w:val="00474645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B4"/>
    <w:rsid w:val="00474BD5"/>
    <w:rsid w:val="00474C05"/>
    <w:rsid w:val="00474CA4"/>
    <w:rsid w:val="00474D5E"/>
    <w:rsid w:val="00474DDE"/>
    <w:rsid w:val="00474E8D"/>
    <w:rsid w:val="00474EA1"/>
    <w:rsid w:val="00474EAA"/>
    <w:rsid w:val="00474F0A"/>
    <w:rsid w:val="00474F4C"/>
    <w:rsid w:val="00474F68"/>
    <w:rsid w:val="00474F8E"/>
    <w:rsid w:val="00474F92"/>
    <w:rsid w:val="00474F9B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61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4EA"/>
    <w:rsid w:val="00477627"/>
    <w:rsid w:val="00477671"/>
    <w:rsid w:val="0047768C"/>
    <w:rsid w:val="0047768F"/>
    <w:rsid w:val="004776EB"/>
    <w:rsid w:val="004776FC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C8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07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4"/>
    <w:rsid w:val="004865D5"/>
    <w:rsid w:val="004865DC"/>
    <w:rsid w:val="004866BB"/>
    <w:rsid w:val="004867FD"/>
    <w:rsid w:val="00486863"/>
    <w:rsid w:val="00486900"/>
    <w:rsid w:val="0048694A"/>
    <w:rsid w:val="004869F3"/>
    <w:rsid w:val="00486ABB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86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B8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AF9"/>
    <w:rsid w:val="00491C24"/>
    <w:rsid w:val="00491C7C"/>
    <w:rsid w:val="00491D32"/>
    <w:rsid w:val="00491FF0"/>
    <w:rsid w:val="00492017"/>
    <w:rsid w:val="0049211D"/>
    <w:rsid w:val="00492261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AF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A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4B"/>
    <w:rsid w:val="004946B5"/>
    <w:rsid w:val="00494782"/>
    <w:rsid w:val="004947B8"/>
    <w:rsid w:val="0049485E"/>
    <w:rsid w:val="004948AD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5E7"/>
    <w:rsid w:val="004956BB"/>
    <w:rsid w:val="00495716"/>
    <w:rsid w:val="00495731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026"/>
    <w:rsid w:val="004A00BB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AA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BF5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02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C9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1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40"/>
    <w:rsid w:val="004A6788"/>
    <w:rsid w:val="004A67D8"/>
    <w:rsid w:val="004A6800"/>
    <w:rsid w:val="004A6803"/>
    <w:rsid w:val="004A6947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BC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3E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BE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63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2EB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82"/>
    <w:rsid w:val="004B27CE"/>
    <w:rsid w:val="004B2817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0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A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7CA"/>
    <w:rsid w:val="004B6827"/>
    <w:rsid w:val="004B68A3"/>
    <w:rsid w:val="004B6932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2C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33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99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EC"/>
    <w:rsid w:val="004C04F6"/>
    <w:rsid w:val="004C04FD"/>
    <w:rsid w:val="004C054A"/>
    <w:rsid w:val="004C05AF"/>
    <w:rsid w:val="004C05C9"/>
    <w:rsid w:val="004C0625"/>
    <w:rsid w:val="004C0702"/>
    <w:rsid w:val="004C0783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85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DB4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785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4F6B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9D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C46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B3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1"/>
    <w:rsid w:val="004D046F"/>
    <w:rsid w:val="004D0473"/>
    <w:rsid w:val="004D048E"/>
    <w:rsid w:val="004D04BC"/>
    <w:rsid w:val="004D04EB"/>
    <w:rsid w:val="004D0517"/>
    <w:rsid w:val="004D0537"/>
    <w:rsid w:val="004D058D"/>
    <w:rsid w:val="004D05B8"/>
    <w:rsid w:val="004D05D4"/>
    <w:rsid w:val="004D0643"/>
    <w:rsid w:val="004D06CF"/>
    <w:rsid w:val="004D070B"/>
    <w:rsid w:val="004D0740"/>
    <w:rsid w:val="004D078B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B7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7F2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A7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7C"/>
    <w:rsid w:val="004D6E93"/>
    <w:rsid w:val="004D6F78"/>
    <w:rsid w:val="004D6FC8"/>
    <w:rsid w:val="004D7009"/>
    <w:rsid w:val="004D7036"/>
    <w:rsid w:val="004D70A9"/>
    <w:rsid w:val="004D70F1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67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6E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4D9"/>
    <w:rsid w:val="004E251D"/>
    <w:rsid w:val="004E25CA"/>
    <w:rsid w:val="004E260E"/>
    <w:rsid w:val="004E2666"/>
    <w:rsid w:val="004E281E"/>
    <w:rsid w:val="004E2862"/>
    <w:rsid w:val="004E28AE"/>
    <w:rsid w:val="004E2941"/>
    <w:rsid w:val="004E29C4"/>
    <w:rsid w:val="004E2A31"/>
    <w:rsid w:val="004E2ACD"/>
    <w:rsid w:val="004E2B05"/>
    <w:rsid w:val="004E2B6E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6B"/>
    <w:rsid w:val="004E33DB"/>
    <w:rsid w:val="004E3469"/>
    <w:rsid w:val="004E3472"/>
    <w:rsid w:val="004E34A7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26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3F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44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E5D"/>
    <w:rsid w:val="004E6F75"/>
    <w:rsid w:val="004E7060"/>
    <w:rsid w:val="004E707B"/>
    <w:rsid w:val="004E7087"/>
    <w:rsid w:val="004E709C"/>
    <w:rsid w:val="004E70C4"/>
    <w:rsid w:val="004E70D5"/>
    <w:rsid w:val="004E7132"/>
    <w:rsid w:val="004E7147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C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30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CF"/>
    <w:rsid w:val="004F17D5"/>
    <w:rsid w:val="004F1850"/>
    <w:rsid w:val="004F18AF"/>
    <w:rsid w:val="004F191A"/>
    <w:rsid w:val="004F1982"/>
    <w:rsid w:val="004F1983"/>
    <w:rsid w:val="004F1995"/>
    <w:rsid w:val="004F1A31"/>
    <w:rsid w:val="004F1A3E"/>
    <w:rsid w:val="004F1A67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5D2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A5B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CFE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05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07"/>
    <w:rsid w:val="004F7972"/>
    <w:rsid w:val="004F7A40"/>
    <w:rsid w:val="004F7A69"/>
    <w:rsid w:val="004F7AE6"/>
    <w:rsid w:val="004F7B60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723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0A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7D1"/>
    <w:rsid w:val="00503839"/>
    <w:rsid w:val="00503A2C"/>
    <w:rsid w:val="00503A3A"/>
    <w:rsid w:val="00503A60"/>
    <w:rsid w:val="00503AA2"/>
    <w:rsid w:val="00503C42"/>
    <w:rsid w:val="00503C55"/>
    <w:rsid w:val="00503CE1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0D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39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1D8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14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2F4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C1B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2E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424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D77"/>
    <w:rsid w:val="00511E0C"/>
    <w:rsid w:val="00511E61"/>
    <w:rsid w:val="00511F77"/>
    <w:rsid w:val="00511FC6"/>
    <w:rsid w:val="005120ED"/>
    <w:rsid w:val="00512124"/>
    <w:rsid w:val="00512167"/>
    <w:rsid w:val="005121B9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0A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3D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23"/>
    <w:rsid w:val="00516757"/>
    <w:rsid w:val="005167C4"/>
    <w:rsid w:val="005168B8"/>
    <w:rsid w:val="00516981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34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6B"/>
    <w:rsid w:val="005210BC"/>
    <w:rsid w:val="00521106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9A"/>
    <w:rsid w:val="005222B9"/>
    <w:rsid w:val="005222F9"/>
    <w:rsid w:val="0052231F"/>
    <w:rsid w:val="005223F9"/>
    <w:rsid w:val="00522436"/>
    <w:rsid w:val="0052244F"/>
    <w:rsid w:val="00522479"/>
    <w:rsid w:val="00522491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1C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19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9C"/>
    <w:rsid w:val="005269B5"/>
    <w:rsid w:val="005269DA"/>
    <w:rsid w:val="005269E0"/>
    <w:rsid w:val="00526A1C"/>
    <w:rsid w:val="00526A23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5A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55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2C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2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29E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B8F"/>
    <w:rsid w:val="00533C2C"/>
    <w:rsid w:val="00533C96"/>
    <w:rsid w:val="00533CD0"/>
    <w:rsid w:val="00533CE1"/>
    <w:rsid w:val="00533D60"/>
    <w:rsid w:val="00533D69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FA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E7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27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56E"/>
    <w:rsid w:val="00537609"/>
    <w:rsid w:val="00537616"/>
    <w:rsid w:val="00537651"/>
    <w:rsid w:val="00537670"/>
    <w:rsid w:val="00537772"/>
    <w:rsid w:val="0053793F"/>
    <w:rsid w:val="0053794D"/>
    <w:rsid w:val="00537964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42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53"/>
    <w:rsid w:val="00540D95"/>
    <w:rsid w:val="00540DB6"/>
    <w:rsid w:val="00540DB8"/>
    <w:rsid w:val="00540E6E"/>
    <w:rsid w:val="00540F65"/>
    <w:rsid w:val="00540F70"/>
    <w:rsid w:val="00540F8D"/>
    <w:rsid w:val="00540FA7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2A"/>
    <w:rsid w:val="005437CB"/>
    <w:rsid w:val="0054380D"/>
    <w:rsid w:val="00543846"/>
    <w:rsid w:val="005438CA"/>
    <w:rsid w:val="005438DD"/>
    <w:rsid w:val="0054397B"/>
    <w:rsid w:val="005439D4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52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65"/>
    <w:rsid w:val="00544E88"/>
    <w:rsid w:val="00544E94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D2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38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4E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2D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6B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B8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24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6AD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86"/>
    <w:rsid w:val="00552DBE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14C"/>
    <w:rsid w:val="00556279"/>
    <w:rsid w:val="005562AB"/>
    <w:rsid w:val="005563A1"/>
    <w:rsid w:val="005563EE"/>
    <w:rsid w:val="0055643F"/>
    <w:rsid w:val="0055644A"/>
    <w:rsid w:val="0055646C"/>
    <w:rsid w:val="005564F4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49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B5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9A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0F8E"/>
    <w:rsid w:val="00561078"/>
    <w:rsid w:val="005610CC"/>
    <w:rsid w:val="005611A8"/>
    <w:rsid w:val="0056133D"/>
    <w:rsid w:val="0056155B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A0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A7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C5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06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22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B8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8A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5A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3E3"/>
    <w:rsid w:val="0057140A"/>
    <w:rsid w:val="00571473"/>
    <w:rsid w:val="00571480"/>
    <w:rsid w:val="005714BD"/>
    <w:rsid w:val="005714E4"/>
    <w:rsid w:val="0057158A"/>
    <w:rsid w:val="005715B2"/>
    <w:rsid w:val="00571633"/>
    <w:rsid w:val="00571696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D2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6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1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87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6B3"/>
    <w:rsid w:val="00573761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57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73B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92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78"/>
    <w:rsid w:val="005817AC"/>
    <w:rsid w:val="005817CC"/>
    <w:rsid w:val="00581847"/>
    <w:rsid w:val="00581852"/>
    <w:rsid w:val="005819AD"/>
    <w:rsid w:val="005819AE"/>
    <w:rsid w:val="00581A01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63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8F0"/>
    <w:rsid w:val="00583A56"/>
    <w:rsid w:val="00583AC2"/>
    <w:rsid w:val="00583AC3"/>
    <w:rsid w:val="00583AC9"/>
    <w:rsid w:val="00583B0A"/>
    <w:rsid w:val="00583B1D"/>
    <w:rsid w:val="00583BDE"/>
    <w:rsid w:val="00583C7C"/>
    <w:rsid w:val="00583CB6"/>
    <w:rsid w:val="00583D94"/>
    <w:rsid w:val="00583DB6"/>
    <w:rsid w:val="00583DCA"/>
    <w:rsid w:val="00583DE7"/>
    <w:rsid w:val="00583E8E"/>
    <w:rsid w:val="00583EBA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85"/>
    <w:rsid w:val="005848C0"/>
    <w:rsid w:val="005848C4"/>
    <w:rsid w:val="005848ED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9E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88B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33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55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1BE"/>
    <w:rsid w:val="00591283"/>
    <w:rsid w:val="00591284"/>
    <w:rsid w:val="005912AF"/>
    <w:rsid w:val="00591366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43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8E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4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0C"/>
    <w:rsid w:val="00593E58"/>
    <w:rsid w:val="00593E74"/>
    <w:rsid w:val="00593ECA"/>
    <w:rsid w:val="00593F04"/>
    <w:rsid w:val="00593F44"/>
    <w:rsid w:val="00594055"/>
    <w:rsid w:val="0059405C"/>
    <w:rsid w:val="005940E4"/>
    <w:rsid w:val="005940EF"/>
    <w:rsid w:val="00594100"/>
    <w:rsid w:val="005941FE"/>
    <w:rsid w:val="0059424E"/>
    <w:rsid w:val="005942BF"/>
    <w:rsid w:val="005942D5"/>
    <w:rsid w:val="0059440E"/>
    <w:rsid w:val="005944A1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AEC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4E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6FD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64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6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AFE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87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5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8E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7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21"/>
    <w:rsid w:val="005B2095"/>
    <w:rsid w:val="005B209C"/>
    <w:rsid w:val="005B21DD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877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3AA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86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65"/>
    <w:rsid w:val="005B53B9"/>
    <w:rsid w:val="005B53F8"/>
    <w:rsid w:val="005B5456"/>
    <w:rsid w:val="005B54CB"/>
    <w:rsid w:val="005B54E4"/>
    <w:rsid w:val="005B55DC"/>
    <w:rsid w:val="005B5652"/>
    <w:rsid w:val="005B56BA"/>
    <w:rsid w:val="005B5760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6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20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6C"/>
    <w:rsid w:val="005C04EB"/>
    <w:rsid w:val="005C0531"/>
    <w:rsid w:val="005C0535"/>
    <w:rsid w:val="005C054B"/>
    <w:rsid w:val="005C05AB"/>
    <w:rsid w:val="005C05AC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AC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3D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C7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54"/>
    <w:rsid w:val="005C358F"/>
    <w:rsid w:val="005C35B0"/>
    <w:rsid w:val="005C3647"/>
    <w:rsid w:val="005C36EE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97"/>
    <w:rsid w:val="005C3DBD"/>
    <w:rsid w:val="005C3E39"/>
    <w:rsid w:val="005C3E59"/>
    <w:rsid w:val="005C3E9C"/>
    <w:rsid w:val="005C3EB1"/>
    <w:rsid w:val="005C3F2F"/>
    <w:rsid w:val="005C3FD0"/>
    <w:rsid w:val="005C402C"/>
    <w:rsid w:val="005C4074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090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6A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13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A2"/>
    <w:rsid w:val="005D27D0"/>
    <w:rsid w:val="005D27DA"/>
    <w:rsid w:val="005D283F"/>
    <w:rsid w:val="005D2846"/>
    <w:rsid w:val="005D2850"/>
    <w:rsid w:val="005D28C7"/>
    <w:rsid w:val="005D293D"/>
    <w:rsid w:val="005D2957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4E"/>
    <w:rsid w:val="005D328B"/>
    <w:rsid w:val="005D328E"/>
    <w:rsid w:val="005D32C4"/>
    <w:rsid w:val="005D32D1"/>
    <w:rsid w:val="005D32E8"/>
    <w:rsid w:val="005D3363"/>
    <w:rsid w:val="005D33A4"/>
    <w:rsid w:val="005D33BE"/>
    <w:rsid w:val="005D3424"/>
    <w:rsid w:val="005D343B"/>
    <w:rsid w:val="005D3456"/>
    <w:rsid w:val="005D3512"/>
    <w:rsid w:val="005D35F2"/>
    <w:rsid w:val="005D36B7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3D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35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BE4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7C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095"/>
    <w:rsid w:val="005E0104"/>
    <w:rsid w:val="005E016C"/>
    <w:rsid w:val="005E018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4D3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6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ED0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7D"/>
    <w:rsid w:val="005E48AC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9A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7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01"/>
    <w:rsid w:val="005E7726"/>
    <w:rsid w:val="005E7777"/>
    <w:rsid w:val="005E77A9"/>
    <w:rsid w:val="005E77BA"/>
    <w:rsid w:val="005E7808"/>
    <w:rsid w:val="005E7837"/>
    <w:rsid w:val="005E787A"/>
    <w:rsid w:val="005E78FC"/>
    <w:rsid w:val="005E792F"/>
    <w:rsid w:val="005E7946"/>
    <w:rsid w:val="005E7959"/>
    <w:rsid w:val="005E79D9"/>
    <w:rsid w:val="005E7A1B"/>
    <w:rsid w:val="005E7A33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02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A9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14"/>
    <w:rsid w:val="005F1532"/>
    <w:rsid w:val="005F1575"/>
    <w:rsid w:val="005F1576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EF8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4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36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4B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045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83"/>
    <w:rsid w:val="00600D9D"/>
    <w:rsid w:val="00600DC2"/>
    <w:rsid w:val="00600E0C"/>
    <w:rsid w:val="00600E4A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7CC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5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03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F4"/>
    <w:rsid w:val="00606101"/>
    <w:rsid w:val="00606119"/>
    <w:rsid w:val="0060614C"/>
    <w:rsid w:val="00606150"/>
    <w:rsid w:val="006061CB"/>
    <w:rsid w:val="006061D8"/>
    <w:rsid w:val="006061EB"/>
    <w:rsid w:val="00606244"/>
    <w:rsid w:val="00606250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1C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CF0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B4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6F4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5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CD"/>
    <w:rsid w:val="006153D3"/>
    <w:rsid w:val="00615441"/>
    <w:rsid w:val="00615471"/>
    <w:rsid w:val="006154D6"/>
    <w:rsid w:val="00615517"/>
    <w:rsid w:val="00615538"/>
    <w:rsid w:val="00615580"/>
    <w:rsid w:val="00615586"/>
    <w:rsid w:val="006155BB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B3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67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32A"/>
    <w:rsid w:val="0062241D"/>
    <w:rsid w:val="00622473"/>
    <w:rsid w:val="00622479"/>
    <w:rsid w:val="006224C6"/>
    <w:rsid w:val="006224C7"/>
    <w:rsid w:val="00622567"/>
    <w:rsid w:val="00622573"/>
    <w:rsid w:val="0062259B"/>
    <w:rsid w:val="00622675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151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16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D9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AC5"/>
    <w:rsid w:val="00624B42"/>
    <w:rsid w:val="00624C38"/>
    <w:rsid w:val="00624C9C"/>
    <w:rsid w:val="00624D3C"/>
    <w:rsid w:val="00624D52"/>
    <w:rsid w:val="00624D7F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7B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5D"/>
    <w:rsid w:val="00626D76"/>
    <w:rsid w:val="00626E2F"/>
    <w:rsid w:val="00626E9F"/>
    <w:rsid w:val="00626EDB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2A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6B"/>
    <w:rsid w:val="0063047A"/>
    <w:rsid w:val="0063048D"/>
    <w:rsid w:val="0063059F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9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D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AD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EE5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4F9D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06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6A"/>
    <w:rsid w:val="00635FAB"/>
    <w:rsid w:val="00635FB0"/>
    <w:rsid w:val="00636051"/>
    <w:rsid w:val="0063608D"/>
    <w:rsid w:val="006360CE"/>
    <w:rsid w:val="006360D4"/>
    <w:rsid w:val="00636299"/>
    <w:rsid w:val="006362A3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B4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3E6"/>
    <w:rsid w:val="00637415"/>
    <w:rsid w:val="00637420"/>
    <w:rsid w:val="0063747B"/>
    <w:rsid w:val="006374F4"/>
    <w:rsid w:val="00637604"/>
    <w:rsid w:val="00637642"/>
    <w:rsid w:val="006376B9"/>
    <w:rsid w:val="0063773D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D82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47"/>
    <w:rsid w:val="00640A86"/>
    <w:rsid w:val="00640B8F"/>
    <w:rsid w:val="00640BD2"/>
    <w:rsid w:val="00640BF5"/>
    <w:rsid w:val="00640C06"/>
    <w:rsid w:val="00640DCE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7B"/>
    <w:rsid w:val="006415FB"/>
    <w:rsid w:val="00641639"/>
    <w:rsid w:val="00641659"/>
    <w:rsid w:val="006416D1"/>
    <w:rsid w:val="00641734"/>
    <w:rsid w:val="0064174A"/>
    <w:rsid w:val="006417EA"/>
    <w:rsid w:val="00641839"/>
    <w:rsid w:val="0064184D"/>
    <w:rsid w:val="006418EB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55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9E7"/>
    <w:rsid w:val="00646A2F"/>
    <w:rsid w:val="00646A3B"/>
    <w:rsid w:val="00646ACA"/>
    <w:rsid w:val="00646AD9"/>
    <w:rsid w:val="00646AE1"/>
    <w:rsid w:val="00646AEB"/>
    <w:rsid w:val="00646B00"/>
    <w:rsid w:val="00646B5B"/>
    <w:rsid w:val="00646B73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6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4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35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0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65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7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7AB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3D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96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5E"/>
    <w:rsid w:val="00657370"/>
    <w:rsid w:val="006574A9"/>
    <w:rsid w:val="006575E0"/>
    <w:rsid w:val="00657604"/>
    <w:rsid w:val="006576EF"/>
    <w:rsid w:val="006576FF"/>
    <w:rsid w:val="00657722"/>
    <w:rsid w:val="0065777D"/>
    <w:rsid w:val="006577B7"/>
    <w:rsid w:val="00657922"/>
    <w:rsid w:val="00657974"/>
    <w:rsid w:val="00657978"/>
    <w:rsid w:val="00657A02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7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79E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80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5F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8"/>
    <w:rsid w:val="0066434C"/>
    <w:rsid w:val="0066438E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C8"/>
    <w:rsid w:val="006648D2"/>
    <w:rsid w:val="0066491F"/>
    <w:rsid w:val="0066496C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7A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AA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77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50"/>
    <w:rsid w:val="00667F77"/>
    <w:rsid w:val="00667F79"/>
    <w:rsid w:val="00667F7A"/>
    <w:rsid w:val="00667F92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6B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25"/>
    <w:rsid w:val="00674563"/>
    <w:rsid w:val="00674591"/>
    <w:rsid w:val="0067465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1E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2C7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DA3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89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C5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3"/>
    <w:rsid w:val="00684C79"/>
    <w:rsid w:val="00684D00"/>
    <w:rsid w:val="00684D79"/>
    <w:rsid w:val="00684DC4"/>
    <w:rsid w:val="00684E4F"/>
    <w:rsid w:val="00684E90"/>
    <w:rsid w:val="00684E98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7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84"/>
    <w:rsid w:val="006864A3"/>
    <w:rsid w:val="006864C8"/>
    <w:rsid w:val="006864DF"/>
    <w:rsid w:val="006864FC"/>
    <w:rsid w:val="006865C0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26C"/>
    <w:rsid w:val="00690328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0FAF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36"/>
    <w:rsid w:val="00691B91"/>
    <w:rsid w:val="00691BE9"/>
    <w:rsid w:val="00691BFA"/>
    <w:rsid w:val="00691C5D"/>
    <w:rsid w:val="00691CE8"/>
    <w:rsid w:val="00691D3F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CE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6F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DC3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75"/>
    <w:rsid w:val="00695F83"/>
    <w:rsid w:val="00696089"/>
    <w:rsid w:val="00696099"/>
    <w:rsid w:val="00696178"/>
    <w:rsid w:val="00696217"/>
    <w:rsid w:val="006962FC"/>
    <w:rsid w:val="00696308"/>
    <w:rsid w:val="00696361"/>
    <w:rsid w:val="006964FA"/>
    <w:rsid w:val="00696588"/>
    <w:rsid w:val="0069659C"/>
    <w:rsid w:val="006965A3"/>
    <w:rsid w:val="006965E8"/>
    <w:rsid w:val="00696633"/>
    <w:rsid w:val="0069666F"/>
    <w:rsid w:val="006966D6"/>
    <w:rsid w:val="0069678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BF"/>
    <w:rsid w:val="00697BFF"/>
    <w:rsid w:val="00697C31"/>
    <w:rsid w:val="00697CAD"/>
    <w:rsid w:val="00697DC7"/>
    <w:rsid w:val="00697DCA"/>
    <w:rsid w:val="00697DEF"/>
    <w:rsid w:val="00697E66"/>
    <w:rsid w:val="00697EB3"/>
    <w:rsid w:val="00697ECF"/>
    <w:rsid w:val="00697F90"/>
    <w:rsid w:val="006A0018"/>
    <w:rsid w:val="006A009D"/>
    <w:rsid w:val="006A00CA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2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A1D"/>
    <w:rsid w:val="006A3BB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7A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68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02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48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0E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40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08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29"/>
    <w:rsid w:val="006B3265"/>
    <w:rsid w:val="006B3278"/>
    <w:rsid w:val="006B3313"/>
    <w:rsid w:val="006B3355"/>
    <w:rsid w:val="006B340B"/>
    <w:rsid w:val="006B3427"/>
    <w:rsid w:val="006B3456"/>
    <w:rsid w:val="006B3465"/>
    <w:rsid w:val="006B347B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68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CA"/>
    <w:rsid w:val="006B552B"/>
    <w:rsid w:val="006B5549"/>
    <w:rsid w:val="006B554E"/>
    <w:rsid w:val="006B5556"/>
    <w:rsid w:val="006B55FD"/>
    <w:rsid w:val="006B56CB"/>
    <w:rsid w:val="006B56FF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1C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B8"/>
    <w:rsid w:val="006B66DB"/>
    <w:rsid w:val="006B670E"/>
    <w:rsid w:val="006B672A"/>
    <w:rsid w:val="006B6851"/>
    <w:rsid w:val="006B689F"/>
    <w:rsid w:val="006B68AE"/>
    <w:rsid w:val="006B68F7"/>
    <w:rsid w:val="006B696A"/>
    <w:rsid w:val="006B699C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7A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6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AE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CD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9B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4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DE4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A8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296"/>
    <w:rsid w:val="006C736F"/>
    <w:rsid w:val="006C7372"/>
    <w:rsid w:val="006C7462"/>
    <w:rsid w:val="006C7564"/>
    <w:rsid w:val="006C758C"/>
    <w:rsid w:val="006C768F"/>
    <w:rsid w:val="006C7729"/>
    <w:rsid w:val="006C7855"/>
    <w:rsid w:val="006C786F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89A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3AA"/>
    <w:rsid w:val="006D1438"/>
    <w:rsid w:val="006D146D"/>
    <w:rsid w:val="006D1492"/>
    <w:rsid w:val="006D14B2"/>
    <w:rsid w:val="006D14DD"/>
    <w:rsid w:val="006D1523"/>
    <w:rsid w:val="006D15F6"/>
    <w:rsid w:val="006D1662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7C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72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51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4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0E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8B1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EB3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4D"/>
    <w:rsid w:val="006E0A6B"/>
    <w:rsid w:val="006E0A96"/>
    <w:rsid w:val="006E0B84"/>
    <w:rsid w:val="006E0BB9"/>
    <w:rsid w:val="006E0C30"/>
    <w:rsid w:val="006E0C8C"/>
    <w:rsid w:val="006E0CC8"/>
    <w:rsid w:val="006E0CE2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37A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CF5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7C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E8F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0C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1F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20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0E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4F4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76"/>
    <w:rsid w:val="006E5BF3"/>
    <w:rsid w:val="006E5CE3"/>
    <w:rsid w:val="006E5CF5"/>
    <w:rsid w:val="006E5D28"/>
    <w:rsid w:val="006E5D6F"/>
    <w:rsid w:val="006E5DDB"/>
    <w:rsid w:val="006E5E17"/>
    <w:rsid w:val="006E5E4A"/>
    <w:rsid w:val="006E5FAC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2"/>
    <w:rsid w:val="006E6AE7"/>
    <w:rsid w:val="006E6B28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6FF2"/>
    <w:rsid w:val="006E700E"/>
    <w:rsid w:val="006E7023"/>
    <w:rsid w:val="006E7111"/>
    <w:rsid w:val="006E7114"/>
    <w:rsid w:val="006E71B4"/>
    <w:rsid w:val="006E7284"/>
    <w:rsid w:val="006E7398"/>
    <w:rsid w:val="006E7426"/>
    <w:rsid w:val="006E751C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F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2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2E7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33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AF"/>
    <w:rsid w:val="006F4EB1"/>
    <w:rsid w:val="006F4F1C"/>
    <w:rsid w:val="006F4F23"/>
    <w:rsid w:val="006F4F7C"/>
    <w:rsid w:val="006F4FDA"/>
    <w:rsid w:val="006F507D"/>
    <w:rsid w:val="006F50B0"/>
    <w:rsid w:val="006F50FF"/>
    <w:rsid w:val="006F5153"/>
    <w:rsid w:val="006F52DE"/>
    <w:rsid w:val="006F53CF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CE3"/>
    <w:rsid w:val="006F5D5D"/>
    <w:rsid w:val="006F5EBA"/>
    <w:rsid w:val="006F5F82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4C"/>
    <w:rsid w:val="006F6F63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35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DD"/>
    <w:rsid w:val="007022E5"/>
    <w:rsid w:val="00702332"/>
    <w:rsid w:val="0070236D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1C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66"/>
    <w:rsid w:val="00705543"/>
    <w:rsid w:val="00705575"/>
    <w:rsid w:val="00705641"/>
    <w:rsid w:val="007056BD"/>
    <w:rsid w:val="0070577A"/>
    <w:rsid w:val="007057B4"/>
    <w:rsid w:val="007058F2"/>
    <w:rsid w:val="00705A1E"/>
    <w:rsid w:val="00705A8F"/>
    <w:rsid w:val="00705B05"/>
    <w:rsid w:val="00705B1C"/>
    <w:rsid w:val="00705C0D"/>
    <w:rsid w:val="00705D0F"/>
    <w:rsid w:val="00705DBB"/>
    <w:rsid w:val="00705EA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2F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DC3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136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63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A83"/>
    <w:rsid w:val="00711B0E"/>
    <w:rsid w:val="00711C40"/>
    <w:rsid w:val="00711C4D"/>
    <w:rsid w:val="00711CD1"/>
    <w:rsid w:val="00711D63"/>
    <w:rsid w:val="00711DA5"/>
    <w:rsid w:val="00711DDC"/>
    <w:rsid w:val="00711DF0"/>
    <w:rsid w:val="00711E05"/>
    <w:rsid w:val="00711E66"/>
    <w:rsid w:val="00711F02"/>
    <w:rsid w:val="00711FCB"/>
    <w:rsid w:val="00711FD9"/>
    <w:rsid w:val="00712025"/>
    <w:rsid w:val="0071204C"/>
    <w:rsid w:val="007120F2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51"/>
    <w:rsid w:val="00713298"/>
    <w:rsid w:val="007132B4"/>
    <w:rsid w:val="007133BE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9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0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B5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50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1DF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CA"/>
    <w:rsid w:val="007176F8"/>
    <w:rsid w:val="00717801"/>
    <w:rsid w:val="00717814"/>
    <w:rsid w:val="00717879"/>
    <w:rsid w:val="00717884"/>
    <w:rsid w:val="00717955"/>
    <w:rsid w:val="0071798D"/>
    <w:rsid w:val="00717999"/>
    <w:rsid w:val="007179D9"/>
    <w:rsid w:val="00717A4A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47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ED2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D4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738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CB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84"/>
    <w:rsid w:val="00723FB9"/>
    <w:rsid w:val="00723FEA"/>
    <w:rsid w:val="00724070"/>
    <w:rsid w:val="007240CC"/>
    <w:rsid w:val="00724172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03"/>
    <w:rsid w:val="00724C17"/>
    <w:rsid w:val="00724C1D"/>
    <w:rsid w:val="00724C47"/>
    <w:rsid w:val="00724C79"/>
    <w:rsid w:val="00724D8C"/>
    <w:rsid w:val="00724E5B"/>
    <w:rsid w:val="00724EB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AC1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5C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56"/>
    <w:rsid w:val="00732CA4"/>
    <w:rsid w:val="00732CEC"/>
    <w:rsid w:val="00732D70"/>
    <w:rsid w:val="00732DDA"/>
    <w:rsid w:val="00732DE7"/>
    <w:rsid w:val="00732DF9"/>
    <w:rsid w:val="00732E97"/>
    <w:rsid w:val="00732EC2"/>
    <w:rsid w:val="00732F04"/>
    <w:rsid w:val="00732F23"/>
    <w:rsid w:val="00732F2C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488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26"/>
    <w:rsid w:val="00734F40"/>
    <w:rsid w:val="00734F50"/>
    <w:rsid w:val="00734F97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3C"/>
    <w:rsid w:val="00736758"/>
    <w:rsid w:val="00736792"/>
    <w:rsid w:val="007367A8"/>
    <w:rsid w:val="007367FA"/>
    <w:rsid w:val="007367FB"/>
    <w:rsid w:val="00736802"/>
    <w:rsid w:val="00736868"/>
    <w:rsid w:val="0073689C"/>
    <w:rsid w:val="007368E7"/>
    <w:rsid w:val="0073694F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4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2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3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65"/>
    <w:rsid w:val="00742275"/>
    <w:rsid w:val="007422CF"/>
    <w:rsid w:val="007423EE"/>
    <w:rsid w:val="0074240F"/>
    <w:rsid w:val="0074242F"/>
    <w:rsid w:val="007424A9"/>
    <w:rsid w:val="0074251E"/>
    <w:rsid w:val="007426F1"/>
    <w:rsid w:val="007426FC"/>
    <w:rsid w:val="0074272F"/>
    <w:rsid w:val="00742778"/>
    <w:rsid w:val="007427EB"/>
    <w:rsid w:val="007428EF"/>
    <w:rsid w:val="00742974"/>
    <w:rsid w:val="00742AB2"/>
    <w:rsid w:val="00742B07"/>
    <w:rsid w:val="00742B74"/>
    <w:rsid w:val="00742BBB"/>
    <w:rsid w:val="00742C14"/>
    <w:rsid w:val="00742C41"/>
    <w:rsid w:val="00742C7E"/>
    <w:rsid w:val="00742CD3"/>
    <w:rsid w:val="00742D13"/>
    <w:rsid w:val="00742D20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9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6C7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6F8A"/>
    <w:rsid w:val="00747021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DF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5D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1D"/>
    <w:rsid w:val="00750D68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AC6"/>
    <w:rsid w:val="00751B0C"/>
    <w:rsid w:val="00751B5B"/>
    <w:rsid w:val="00751BA3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DD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0C8"/>
    <w:rsid w:val="0075315D"/>
    <w:rsid w:val="00753196"/>
    <w:rsid w:val="007531FC"/>
    <w:rsid w:val="0075325D"/>
    <w:rsid w:val="007532F4"/>
    <w:rsid w:val="00753309"/>
    <w:rsid w:val="0075333A"/>
    <w:rsid w:val="00753388"/>
    <w:rsid w:val="007533BE"/>
    <w:rsid w:val="007533F6"/>
    <w:rsid w:val="00753401"/>
    <w:rsid w:val="0075343F"/>
    <w:rsid w:val="00753450"/>
    <w:rsid w:val="00753458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68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87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981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65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7FC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3D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18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BE5"/>
    <w:rsid w:val="00764C76"/>
    <w:rsid w:val="00764C91"/>
    <w:rsid w:val="00764CAC"/>
    <w:rsid w:val="00764CFA"/>
    <w:rsid w:val="00764D76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82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2F"/>
    <w:rsid w:val="007663BE"/>
    <w:rsid w:val="00766420"/>
    <w:rsid w:val="00766423"/>
    <w:rsid w:val="00766462"/>
    <w:rsid w:val="007664F4"/>
    <w:rsid w:val="00766516"/>
    <w:rsid w:val="0076660A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07"/>
    <w:rsid w:val="007700FE"/>
    <w:rsid w:val="0077010A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9D4"/>
    <w:rsid w:val="00770A0E"/>
    <w:rsid w:val="00770A9C"/>
    <w:rsid w:val="00770ADC"/>
    <w:rsid w:val="00770ADE"/>
    <w:rsid w:val="00770BBC"/>
    <w:rsid w:val="00770BD8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7F"/>
    <w:rsid w:val="007712A1"/>
    <w:rsid w:val="007712D5"/>
    <w:rsid w:val="007712E6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7EC"/>
    <w:rsid w:val="00771841"/>
    <w:rsid w:val="00771878"/>
    <w:rsid w:val="00771892"/>
    <w:rsid w:val="007718E6"/>
    <w:rsid w:val="0077194C"/>
    <w:rsid w:val="007719DB"/>
    <w:rsid w:val="00771A67"/>
    <w:rsid w:val="00771CB8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82C"/>
    <w:rsid w:val="00772875"/>
    <w:rsid w:val="0077290D"/>
    <w:rsid w:val="0077297A"/>
    <w:rsid w:val="00772A6F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2D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7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7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A0"/>
    <w:rsid w:val="00775921"/>
    <w:rsid w:val="007759E7"/>
    <w:rsid w:val="00775A06"/>
    <w:rsid w:val="00775A75"/>
    <w:rsid w:val="00775B58"/>
    <w:rsid w:val="00775B86"/>
    <w:rsid w:val="00775BF3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53A"/>
    <w:rsid w:val="007766C0"/>
    <w:rsid w:val="00776714"/>
    <w:rsid w:val="0077673A"/>
    <w:rsid w:val="00776793"/>
    <w:rsid w:val="007767D2"/>
    <w:rsid w:val="007768A2"/>
    <w:rsid w:val="00776949"/>
    <w:rsid w:val="007769F5"/>
    <w:rsid w:val="00776A5E"/>
    <w:rsid w:val="00776ACA"/>
    <w:rsid w:val="00776B65"/>
    <w:rsid w:val="00776BB0"/>
    <w:rsid w:val="00776BCC"/>
    <w:rsid w:val="00776BDE"/>
    <w:rsid w:val="00776C19"/>
    <w:rsid w:val="00776C76"/>
    <w:rsid w:val="00776CCA"/>
    <w:rsid w:val="00776CD0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D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DEF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07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36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0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C60"/>
    <w:rsid w:val="00782D39"/>
    <w:rsid w:val="00782DA7"/>
    <w:rsid w:val="00782DB3"/>
    <w:rsid w:val="00782DCB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3A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295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59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3C6"/>
    <w:rsid w:val="00790485"/>
    <w:rsid w:val="007905D2"/>
    <w:rsid w:val="0079063A"/>
    <w:rsid w:val="00790714"/>
    <w:rsid w:val="007907BA"/>
    <w:rsid w:val="007907FB"/>
    <w:rsid w:val="0079088F"/>
    <w:rsid w:val="00790892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A3A"/>
    <w:rsid w:val="00791B0F"/>
    <w:rsid w:val="00791B67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6B"/>
    <w:rsid w:val="00792CAE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661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5C"/>
    <w:rsid w:val="00794F64"/>
    <w:rsid w:val="00794FA4"/>
    <w:rsid w:val="007950C2"/>
    <w:rsid w:val="00795103"/>
    <w:rsid w:val="0079518F"/>
    <w:rsid w:val="007951B4"/>
    <w:rsid w:val="007951D2"/>
    <w:rsid w:val="007951EA"/>
    <w:rsid w:val="0079520D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C86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66D"/>
    <w:rsid w:val="00796727"/>
    <w:rsid w:val="0079676F"/>
    <w:rsid w:val="0079684E"/>
    <w:rsid w:val="007968A8"/>
    <w:rsid w:val="007968C7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3B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D"/>
    <w:rsid w:val="007A00A4"/>
    <w:rsid w:val="007A010B"/>
    <w:rsid w:val="007A0130"/>
    <w:rsid w:val="007A014D"/>
    <w:rsid w:val="007A01F0"/>
    <w:rsid w:val="007A02F7"/>
    <w:rsid w:val="007A0304"/>
    <w:rsid w:val="007A0332"/>
    <w:rsid w:val="007A0376"/>
    <w:rsid w:val="007A0391"/>
    <w:rsid w:val="007A03A2"/>
    <w:rsid w:val="007A04A8"/>
    <w:rsid w:val="007A0551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8E5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9E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9C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2"/>
    <w:rsid w:val="007A1D7D"/>
    <w:rsid w:val="007A1EA2"/>
    <w:rsid w:val="007A208E"/>
    <w:rsid w:val="007A20B9"/>
    <w:rsid w:val="007A2156"/>
    <w:rsid w:val="007A217D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4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51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10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85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3FB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3C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AF"/>
    <w:rsid w:val="007B04B8"/>
    <w:rsid w:val="007B04CE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1A3"/>
    <w:rsid w:val="007B2289"/>
    <w:rsid w:val="007B22AE"/>
    <w:rsid w:val="007B22C3"/>
    <w:rsid w:val="007B2320"/>
    <w:rsid w:val="007B23AB"/>
    <w:rsid w:val="007B240D"/>
    <w:rsid w:val="007B2452"/>
    <w:rsid w:val="007B2459"/>
    <w:rsid w:val="007B24AC"/>
    <w:rsid w:val="007B24BC"/>
    <w:rsid w:val="007B250B"/>
    <w:rsid w:val="007B254D"/>
    <w:rsid w:val="007B25A7"/>
    <w:rsid w:val="007B25D5"/>
    <w:rsid w:val="007B26A4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A7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4C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76E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2C6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2E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79F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A1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EED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48"/>
    <w:rsid w:val="007C27AE"/>
    <w:rsid w:val="007C27F4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46"/>
    <w:rsid w:val="007C3FD4"/>
    <w:rsid w:val="007C4005"/>
    <w:rsid w:val="007C400A"/>
    <w:rsid w:val="007C4014"/>
    <w:rsid w:val="007C4036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C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69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9E9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C7FAF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9C5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DC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EA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41"/>
    <w:rsid w:val="007D36A0"/>
    <w:rsid w:val="007D36E2"/>
    <w:rsid w:val="007D36FF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E5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63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25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8E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0D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27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14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7E5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5F"/>
    <w:rsid w:val="007E4575"/>
    <w:rsid w:val="007E45AC"/>
    <w:rsid w:val="007E45B4"/>
    <w:rsid w:val="007E45C4"/>
    <w:rsid w:val="007E45E8"/>
    <w:rsid w:val="007E4620"/>
    <w:rsid w:val="007E46D5"/>
    <w:rsid w:val="007E475B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2A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A5"/>
    <w:rsid w:val="007E57FF"/>
    <w:rsid w:val="007E587D"/>
    <w:rsid w:val="007E58CF"/>
    <w:rsid w:val="007E598D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895"/>
    <w:rsid w:val="007E6906"/>
    <w:rsid w:val="007E69BD"/>
    <w:rsid w:val="007E6A03"/>
    <w:rsid w:val="007E6A0D"/>
    <w:rsid w:val="007E6A0E"/>
    <w:rsid w:val="007E6A58"/>
    <w:rsid w:val="007E6B78"/>
    <w:rsid w:val="007E6BA3"/>
    <w:rsid w:val="007E6C11"/>
    <w:rsid w:val="007E6CBB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40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31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8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D2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4F"/>
    <w:rsid w:val="007F25AD"/>
    <w:rsid w:val="007F2752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7E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5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4F05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2C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64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1EE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0B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0C5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2A"/>
    <w:rsid w:val="008010A4"/>
    <w:rsid w:val="008010B6"/>
    <w:rsid w:val="008010C8"/>
    <w:rsid w:val="00801110"/>
    <w:rsid w:val="0080117E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9A"/>
    <w:rsid w:val="00802EAE"/>
    <w:rsid w:val="00802FA2"/>
    <w:rsid w:val="00802FEA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840"/>
    <w:rsid w:val="00803963"/>
    <w:rsid w:val="008039D2"/>
    <w:rsid w:val="008039E6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3F19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3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4F6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32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76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63"/>
    <w:rsid w:val="00811789"/>
    <w:rsid w:val="00811791"/>
    <w:rsid w:val="00811841"/>
    <w:rsid w:val="008118B7"/>
    <w:rsid w:val="0081198E"/>
    <w:rsid w:val="008119DA"/>
    <w:rsid w:val="00811A09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7F9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C6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688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3FD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9B"/>
    <w:rsid w:val="008166D4"/>
    <w:rsid w:val="008167BC"/>
    <w:rsid w:val="008167C0"/>
    <w:rsid w:val="00816806"/>
    <w:rsid w:val="00816882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48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5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36"/>
    <w:rsid w:val="00820A58"/>
    <w:rsid w:val="00820ADD"/>
    <w:rsid w:val="00820B3F"/>
    <w:rsid w:val="00820B4F"/>
    <w:rsid w:val="00820BA6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28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1FB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0A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43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9E9"/>
    <w:rsid w:val="00823A5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262"/>
    <w:rsid w:val="008243B3"/>
    <w:rsid w:val="0082444A"/>
    <w:rsid w:val="00824492"/>
    <w:rsid w:val="008244E3"/>
    <w:rsid w:val="00824518"/>
    <w:rsid w:val="00824586"/>
    <w:rsid w:val="008245C2"/>
    <w:rsid w:val="008246C0"/>
    <w:rsid w:val="00824715"/>
    <w:rsid w:val="0082475B"/>
    <w:rsid w:val="0082479B"/>
    <w:rsid w:val="008248A1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4FF1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602"/>
    <w:rsid w:val="00825770"/>
    <w:rsid w:val="008257DC"/>
    <w:rsid w:val="00825816"/>
    <w:rsid w:val="0082581B"/>
    <w:rsid w:val="0082587A"/>
    <w:rsid w:val="00825A09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28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2E"/>
    <w:rsid w:val="008278EA"/>
    <w:rsid w:val="00827A35"/>
    <w:rsid w:val="00827C04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30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5"/>
    <w:rsid w:val="00831249"/>
    <w:rsid w:val="008312EC"/>
    <w:rsid w:val="008312FD"/>
    <w:rsid w:val="008313B0"/>
    <w:rsid w:val="008314F1"/>
    <w:rsid w:val="0083150A"/>
    <w:rsid w:val="008315B1"/>
    <w:rsid w:val="008315C1"/>
    <w:rsid w:val="008315C2"/>
    <w:rsid w:val="00831670"/>
    <w:rsid w:val="008316A6"/>
    <w:rsid w:val="008316F6"/>
    <w:rsid w:val="0083174B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5F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05"/>
    <w:rsid w:val="008357A4"/>
    <w:rsid w:val="00835985"/>
    <w:rsid w:val="00835998"/>
    <w:rsid w:val="008359AA"/>
    <w:rsid w:val="008359AD"/>
    <w:rsid w:val="00835A42"/>
    <w:rsid w:val="00835A4E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4C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8D3"/>
    <w:rsid w:val="0083695B"/>
    <w:rsid w:val="00836981"/>
    <w:rsid w:val="008369B3"/>
    <w:rsid w:val="00836A22"/>
    <w:rsid w:val="00836A5A"/>
    <w:rsid w:val="00836A8E"/>
    <w:rsid w:val="00836AF5"/>
    <w:rsid w:val="00836B10"/>
    <w:rsid w:val="00836B1C"/>
    <w:rsid w:val="00836B8B"/>
    <w:rsid w:val="00836BFF"/>
    <w:rsid w:val="00836C15"/>
    <w:rsid w:val="00836C1A"/>
    <w:rsid w:val="00836C3C"/>
    <w:rsid w:val="00836C7B"/>
    <w:rsid w:val="00836CEB"/>
    <w:rsid w:val="00836D38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CB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37F8F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76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F0"/>
    <w:rsid w:val="00841625"/>
    <w:rsid w:val="00841637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72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AA"/>
    <w:rsid w:val="008440E0"/>
    <w:rsid w:val="0084412E"/>
    <w:rsid w:val="00844157"/>
    <w:rsid w:val="00844167"/>
    <w:rsid w:val="0084420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4FFE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447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6C4"/>
    <w:rsid w:val="00847708"/>
    <w:rsid w:val="0084770F"/>
    <w:rsid w:val="00847860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E11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2"/>
    <w:rsid w:val="0085390A"/>
    <w:rsid w:val="0085393B"/>
    <w:rsid w:val="008539D9"/>
    <w:rsid w:val="00853A35"/>
    <w:rsid w:val="00853AE4"/>
    <w:rsid w:val="00853BBA"/>
    <w:rsid w:val="00853C61"/>
    <w:rsid w:val="00853C70"/>
    <w:rsid w:val="00853D02"/>
    <w:rsid w:val="00853DFE"/>
    <w:rsid w:val="00853E07"/>
    <w:rsid w:val="00853E11"/>
    <w:rsid w:val="00853E6D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9E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05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8FB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5C"/>
    <w:rsid w:val="00857FF5"/>
    <w:rsid w:val="00857FFB"/>
    <w:rsid w:val="00860055"/>
    <w:rsid w:val="00860084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91B"/>
    <w:rsid w:val="00861AED"/>
    <w:rsid w:val="00861B36"/>
    <w:rsid w:val="00861BF4"/>
    <w:rsid w:val="00861CB0"/>
    <w:rsid w:val="00861CDB"/>
    <w:rsid w:val="00861CE5"/>
    <w:rsid w:val="00861D97"/>
    <w:rsid w:val="00861DC3"/>
    <w:rsid w:val="00861E62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375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55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96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DDA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5F34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C6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64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3A"/>
    <w:rsid w:val="008727C7"/>
    <w:rsid w:val="00872851"/>
    <w:rsid w:val="008728A6"/>
    <w:rsid w:val="00872954"/>
    <w:rsid w:val="00872980"/>
    <w:rsid w:val="00872984"/>
    <w:rsid w:val="008729BB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17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B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29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C"/>
    <w:rsid w:val="008753AE"/>
    <w:rsid w:val="008753D2"/>
    <w:rsid w:val="0087540B"/>
    <w:rsid w:val="0087542F"/>
    <w:rsid w:val="00875434"/>
    <w:rsid w:val="00875445"/>
    <w:rsid w:val="0087550B"/>
    <w:rsid w:val="008755AF"/>
    <w:rsid w:val="0087562C"/>
    <w:rsid w:val="00875643"/>
    <w:rsid w:val="008756A7"/>
    <w:rsid w:val="008756EB"/>
    <w:rsid w:val="0087575F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46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6B7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9E"/>
    <w:rsid w:val="00876CB1"/>
    <w:rsid w:val="00876CC1"/>
    <w:rsid w:val="00876CC6"/>
    <w:rsid w:val="00876D2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96"/>
    <w:rsid w:val="008776A4"/>
    <w:rsid w:val="008776DD"/>
    <w:rsid w:val="00877710"/>
    <w:rsid w:val="00877762"/>
    <w:rsid w:val="00877778"/>
    <w:rsid w:val="00877779"/>
    <w:rsid w:val="008777A6"/>
    <w:rsid w:val="0087783C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DA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BD8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3FF5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80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75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D"/>
    <w:rsid w:val="00885CE5"/>
    <w:rsid w:val="00885D68"/>
    <w:rsid w:val="00885D73"/>
    <w:rsid w:val="00885D7B"/>
    <w:rsid w:val="00885E7F"/>
    <w:rsid w:val="00885E86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A5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2C0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7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89A"/>
    <w:rsid w:val="00891916"/>
    <w:rsid w:val="00891956"/>
    <w:rsid w:val="008919CC"/>
    <w:rsid w:val="00891A61"/>
    <w:rsid w:val="00891A9C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EB1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1FC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DB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E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949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CD1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07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B9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0ED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DB1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23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2A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08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3B"/>
    <w:rsid w:val="008A6557"/>
    <w:rsid w:val="008A656B"/>
    <w:rsid w:val="008A6598"/>
    <w:rsid w:val="008A65A4"/>
    <w:rsid w:val="008A65D3"/>
    <w:rsid w:val="008A6624"/>
    <w:rsid w:val="008A66A0"/>
    <w:rsid w:val="008A66A1"/>
    <w:rsid w:val="008A66E0"/>
    <w:rsid w:val="008A671E"/>
    <w:rsid w:val="008A67CD"/>
    <w:rsid w:val="008A680F"/>
    <w:rsid w:val="008A686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247"/>
    <w:rsid w:val="008A73E3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25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00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3C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7D"/>
    <w:rsid w:val="008B14C9"/>
    <w:rsid w:val="008B14E5"/>
    <w:rsid w:val="008B1604"/>
    <w:rsid w:val="008B16A0"/>
    <w:rsid w:val="008B177D"/>
    <w:rsid w:val="008B1814"/>
    <w:rsid w:val="008B18BE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AF8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DFF"/>
    <w:rsid w:val="008B1E44"/>
    <w:rsid w:val="008B1E5A"/>
    <w:rsid w:val="008B1E88"/>
    <w:rsid w:val="008B1F1A"/>
    <w:rsid w:val="008B202B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87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7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6DD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2C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2CD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5E9"/>
    <w:rsid w:val="008B6709"/>
    <w:rsid w:val="008B671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0E8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0B"/>
    <w:rsid w:val="008C0358"/>
    <w:rsid w:val="008C0371"/>
    <w:rsid w:val="008C0390"/>
    <w:rsid w:val="008C03AD"/>
    <w:rsid w:val="008C03B3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72D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35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6C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1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B86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1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1A5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2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5F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6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68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55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B5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2F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034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19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95"/>
    <w:rsid w:val="008D7E0B"/>
    <w:rsid w:val="008D7E52"/>
    <w:rsid w:val="008D7EF1"/>
    <w:rsid w:val="008D7F62"/>
    <w:rsid w:val="008D7FB8"/>
    <w:rsid w:val="008E003C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271"/>
    <w:rsid w:val="008E136A"/>
    <w:rsid w:val="008E1490"/>
    <w:rsid w:val="008E14CA"/>
    <w:rsid w:val="008E14FF"/>
    <w:rsid w:val="008E1510"/>
    <w:rsid w:val="008E1551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06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A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B9C"/>
    <w:rsid w:val="008E3C3E"/>
    <w:rsid w:val="008E3CC6"/>
    <w:rsid w:val="008E3D2E"/>
    <w:rsid w:val="008E3D2F"/>
    <w:rsid w:val="008E3D3F"/>
    <w:rsid w:val="008E3DAA"/>
    <w:rsid w:val="008E3DAE"/>
    <w:rsid w:val="008E3DB2"/>
    <w:rsid w:val="008E3DE3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175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AF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64"/>
    <w:rsid w:val="008E67A2"/>
    <w:rsid w:val="008E67F6"/>
    <w:rsid w:val="008E682F"/>
    <w:rsid w:val="008E6845"/>
    <w:rsid w:val="008E689F"/>
    <w:rsid w:val="008E694C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8B"/>
    <w:rsid w:val="008F00EC"/>
    <w:rsid w:val="008F01B1"/>
    <w:rsid w:val="008F0202"/>
    <w:rsid w:val="008F0219"/>
    <w:rsid w:val="008F0245"/>
    <w:rsid w:val="008F0298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25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2FEB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11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8D6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62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6B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71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C26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41"/>
    <w:rsid w:val="00900663"/>
    <w:rsid w:val="009006EC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BF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74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0B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AE"/>
    <w:rsid w:val="009024E6"/>
    <w:rsid w:val="00902574"/>
    <w:rsid w:val="009025A0"/>
    <w:rsid w:val="009025BD"/>
    <w:rsid w:val="009026AB"/>
    <w:rsid w:val="009027C9"/>
    <w:rsid w:val="009027FC"/>
    <w:rsid w:val="009028A4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C7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CC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13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7DC"/>
    <w:rsid w:val="009058B0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60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952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47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9F5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DAB"/>
    <w:rsid w:val="00911E99"/>
    <w:rsid w:val="00911F3A"/>
    <w:rsid w:val="00911FAA"/>
    <w:rsid w:val="00911FAE"/>
    <w:rsid w:val="0091207E"/>
    <w:rsid w:val="009120E1"/>
    <w:rsid w:val="0091215C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81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B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BF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1F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6F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8B"/>
    <w:rsid w:val="00916DF5"/>
    <w:rsid w:val="00916E70"/>
    <w:rsid w:val="00916E8B"/>
    <w:rsid w:val="00916EB1"/>
    <w:rsid w:val="00916EEE"/>
    <w:rsid w:val="00916F2B"/>
    <w:rsid w:val="00916F73"/>
    <w:rsid w:val="00917065"/>
    <w:rsid w:val="009170C6"/>
    <w:rsid w:val="00917116"/>
    <w:rsid w:val="0091715E"/>
    <w:rsid w:val="009171C1"/>
    <w:rsid w:val="00917215"/>
    <w:rsid w:val="00917218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86D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CF"/>
    <w:rsid w:val="0092017D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2C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0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9A"/>
    <w:rsid w:val="00922FFD"/>
    <w:rsid w:val="00923015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7E"/>
    <w:rsid w:val="009235BB"/>
    <w:rsid w:val="0092367C"/>
    <w:rsid w:val="00923763"/>
    <w:rsid w:val="009237B7"/>
    <w:rsid w:val="009237DD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AD5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9A1"/>
    <w:rsid w:val="00925A41"/>
    <w:rsid w:val="00925B05"/>
    <w:rsid w:val="00925B32"/>
    <w:rsid w:val="00925B45"/>
    <w:rsid w:val="00925B74"/>
    <w:rsid w:val="00925B9F"/>
    <w:rsid w:val="00925BEB"/>
    <w:rsid w:val="00925D2F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BEE"/>
    <w:rsid w:val="00926CC8"/>
    <w:rsid w:val="00926D6E"/>
    <w:rsid w:val="00926E22"/>
    <w:rsid w:val="00926E51"/>
    <w:rsid w:val="00926E76"/>
    <w:rsid w:val="00926E96"/>
    <w:rsid w:val="00927059"/>
    <w:rsid w:val="009270CB"/>
    <w:rsid w:val="00927104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D0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10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0DF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EB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5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826"/>
    <w:rsid w:val="00934AA9"/>
    <w:rsid w:val="00934B75"/>
    <w:rsid w:val="00934B8B"/>
    <w:rsid w:val="00934C22"/>
    <w:rsid w:val="00934CC6"/>
    <w:rsid w:val="00934D46"/>
    <w:rsid w:val="00934D82"/>
    <w:rsid w:val="00934D95"/>
    <w:rsid w:val="00934EAC"/>
    <w:rsid w:val="00934ED0"/>
    <w:rsid w:val="00935023"/>
    <w:rsid w:val="00935170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62"/>
    <w:rsid w:val="00935C9E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4A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CA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BA"/>
    <w:rsid w:val="009400DC"/>
    <w:rsid w:val="009400E7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2B"/>
    <w:rsid w:val="00941570"/>
    <w:rsid w:val="00941638"/>
    <w:rsid w:val="0094171D"/>
    <w:rsid w:val="00941857"/>
    <w:rsid w:val="009418A2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055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4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2E8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1F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5C6"/>
    <w:rsid w:val="009505E2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01A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A0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56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80"/>
    <w:rsid w:val="00955FC3"/>
    <w:rsid w:val="00955FD6"/>
    <w:rsid w:val="00955FDC"/>
    <w:rsid w:val="0095600D"/>
    <w:rsid w:val="00956025"/>
    <w:rsid w:val="0095604A"/>
    <w:rsid w:val="00956154"/>
    <w:rsid w:val="00956211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D3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A4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CC8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50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8C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7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D50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B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13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82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89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3E6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C2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5F"/>
    <w:rsid w:val="009703D5"/>
    <w:rsid w:val="009703FF"/>
    <w:rsid w:val="0097043D"/>
    <w:rsid w:val="00970473"/>
    <w:rsid w:val="0097047B"/>
    <w:rsid w:val="009704A5"/>
    <w:rsid w:val="009704FF"/>
    <w:rsid w:val="00970556"/>
    <w:rsid w:val="0097057E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A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78"/>
    <w:rsid w:val="009716CC"/>
    <w:rsid w:val="009716FD"/>
    <w:rsid w:val="0097173E"/>
    <w:rsid w:val="00971780"/>
    <w:rsid w:val="00971793"/>
    <w:rsid w:val="009717E6"/>
    <w:rsid w:val="00971855"/>
    <w:rsid w:val="009718B1"/>
    <w:rsid w:val="009718D9"/>
    <w:rsid w:val="009718FF"/>
    <w:rsid w:val="009719F2"/>
    <w:rsid w:val="00971A2D"/>
    <w:rsid w:val="00971A52"/>
    <w:rsid w:val="00971A62"/>
    <w:rsid w:val="00971ADE"/>
    <w:rsid w:val="00971B93"/>
    <w:rsid w:val="00971C15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23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1F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00"/>
    <w:rsid w:val="00973635"/>
    <w:rsid w:val="00973657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68"/>
    <w:rsid w:val="00973F89"/>
    <w:rsid w:val="00973FCB"/>
    <w:rsid w:val="00974007"/>
    <w:rsid w:val="009740FD"/>
    <w:rsid w:val="00974118"/>
    <w:rsid w:val="00974142"/>
    <w:rsid w:val="0097422E"/>
    <w:rsid w:val="0097427F"/>
    <w:rsid w:val="00974297"/>
    <w:rsid w:val="009742D3"/>
    <w:rsid w:val="0097444F"/>
    <w:rsid w:val="00974512"/>
    <w:rsid w:val="00974646"/>
    <w:rsid w:val="00974688"/>
    <w:rsid w:val="009746A5"/>
    <w:rsid w:val="009746C5"/>
    <w:rsid w:val="009746D4"/>
    <w:rsid w:val="00974706"/>
    <w:rsid w:val="00974823"/>
    <w:rsid w:val="00974919"/>
    <w:rsid w:val="0097491E"/>
    <w:rsid w:val="009749ED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9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0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62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58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A2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6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C11"/>
    <w:rsid w:val="00987D42"/>
    <w:rsid w:val="00987D6A"/>
    <w:rsid w:val="00987DA6"/>
    <w:rsid w:val="00987DF8"/>
    <w:rsid w:val="00987E8B"/>
    <w:rsid w:val="00987EB9"/>
    <w:rsid w:val="00987EC2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0B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7CE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CB7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2D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13"/>
    <w:rsid w:val="009953A8"/>
    <w:rsid w:val="00995404"/>
    <w:rsid w:val="00995580"/>
    <w:rsid w:val="0099568D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7DD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D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52"/>
    <w:rsid w:val="009A00A9"/>
    <w:rsid w:val="009A00B8"/>
    <w:rsid w:val="009A00C6"/>
    <w:rsid w:val="009A00D1"/>
    <w:rsid w:val="009A00D7"/>
    <w:rsid w:val="009A00F1"/>
    <w:rsid w:val="009A01D6"/>
    <w:rsid w:val="009A01DB"/>
    <w:rsid w:val="009A01E5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C9C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0C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71"/>
    <w:rsid w:val="009A1C8D"/>
    <w:rsid w:val="009A1D07"/>
    <w:rsid w:val="009A1D33"/>
    <w:rsid w:val="009A1DA7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54"/>
    <w:rsid w:val="009A2B83"/>
    <w:rsid w:val="009A2BB8"/>
    <w:rsid w:val="009A2C10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3FCC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9D8"/>
    <w:rsid w:val="009A5A4E"/>
    <w:rsid w:val="009A5AAB"/>
    <w:rsid w:val="009A5AE9"/>
    <w:rsid w:val="009A5B81"/>
    <w:rsid w:val="009A5BF1"/>
    <w:rsid w:val="009A5C65"/>
    <w:rsid w:val="009A5D06"/>
    <w:rsid w:val="009A5D36"/>
    <w:rsid w:val="009A5DDF"/>
    <w:rsid w:val="009A5EEB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7E2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9FB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CFA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1D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6E"/>
    <w:rsid w:val="009B2B79"/>
    <w:rsid w:val="009B2B82"/>
    <w:rsid w:val="009B2B83"/>
    <w:rsid w:val="009B2C03"/>
    <w:rsid w:val="009B2C1A"/>
    <w:rsid w:val="009B2C4C"/>
    <w:rsid w:val="009B2C69"/>
    <w:rsid w:val="009B2C79"/>
    <w:rsid w:val="009B2CAB"/>
    <w:rsid w:val="009B2D28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57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4E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E8D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05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AB"/>
    <w:rsid w:val="009B6CC2"/>
    <w:rsid w:val="009B6D7D"/>
    <w:rsid w:val="009B6D89"/>
    <w:rsid w:val="009B6DB5"/>
    <w:rsid w:val="009B6DF6"/>
    <w:rsid w:val="009B6E39"/>
    <w:rsid w:val="009B6EC2"/>
    <w:rsid w:val="009B6ECA"/>
    <w:rsid w:val="009B6EF8"/>
    <w:rsid w:val="009B6F0E"/>
    <w:rsid w:val="009B706D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79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2E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4FF"/>
    <w:rsid w:val="009C1552"/>
    <w:rsid w:val="009C155F"/>
    <w:rsid w:val="009C15B5"/>
    <w:rsid w:val="009C15BD"/>
    <w:rsid w:val="009C15FB"/>
    <w:rsid w:val="009C1691"/>
    <w:rsid w:val="009C17AC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4B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5C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E8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01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59C"/>
    <w:rsid w:val="009C5629"/>
    <w:rsid w:val="009C562D"/>
    <w:rsid w:val="009C56A0"/>
    <w:rsid w:val="009C56F3"/>
    <w:rsid w:val="009C5713"/>
    <w:rsid w:val="009C5766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EFA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D6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13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743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0E12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1F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AD"/>
    <w:rsid w:val="009D21CC"/>
    <w:rsid w:val="009D220B"/>
    <w:rsid w:val="009D22B3"/>
    <w:rsid w:val="009D2369"/>
    <w:rsid w:val="009D2477"/>
    <w:rsid w:val="009D2551"/>
    <w:rsid w:val="009D257E"/>
    <w:rsid w:val="009D2597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CE9"/>
    <w:rsid w:val="009D2D3A"/>
    <w:rsid w:val="009D2DB7"/>
    <w:rsid w:val="009D2E00"/>
    <w:rsid w:val="009D2E48"/>
    <w:rsid w:val="009D2E58"/>
    <w:rsid w:val="009D2F15"/>
    <w:rsid w:val="009D2F39"/>
    <w:rsid w:val="009D2F41"/>
    <w:rsid w:val="009D2FA9"/>
    <w:rsid w:val="009D2FEC"/>
    <w:rsid w:val="009D3023"/>
    <w:rsid w:val="009D306C"/>
    <w:rsid w:val="009D30F0"/>
    <w:rsid w:val="009D3185"/>
    <w:rsid w:val="009D3189"/>
    <w:rsid w:val="009D318F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5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DD4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9C3"/>
    <w:rsid w:val="009D6A10"/>
    <w:rsid w:val="009D6B69"/>
    <w:rsid w:val="009D6BCE"/>
    <w:rsid w:val="009D6CE0"/>
    <w:rsid w:val="009D6CE9"/>
    <w:rsid w:val="009D6D72"/>
    <w:rsid w:val="009D6D8D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3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3F4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37"/>
    <w:rsid w:val="009E2782"/>
    <w:rsid w:val="009E2795"/>
    <w:rsid w:val="009E27C2"/>
    <w:rsid w:val="009E2840"/>
    <w:rsid w:val="009E2858"/>
    <w:rsid w:val="009E29A0"/>
    <w:rsid w:val="009E2A27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20"/>
    <w:rsid w:val="009E38D2"/>
    <w:rsid w:val="009E399C"/>
    <w:rsid w:val="009E39B3"/>
    <w:rsid w:val="009E39C4"/>
    <w:rsid w:val="009E3ABC"/>
    <w:rsid w:val="009E3AE9"/>
    <w:rsid w:val="009E3B19"/>
    <w:rsid w:val="009E3B4C"/>
    <w:rsid w:val="009E3B7D"/>
    <w:rsid w:val="009E3B85"/>
    <w:rsid w:val="009E3BA8"/>
    <w:rsid w:val="009E3C1B"/>
    <w:rsid w:val="009E3C42"/>
    <w:rsid w:val="009E3C4B"/>
    <w:rsid w:val="009E3CB0"/>
    <w:rsid w:val="009E3E15"/>
    <w:rsid w:val="009E3E6B"/>
    <w:rsid w:val="009E3E74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564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2ED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F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234"/>
    <w:rsid w:val="009E737D"/>
    <w:rsid w:val="009E73C8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8B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3E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79"/>
    <w:rsid w:val="009F109B"/>
    <w:rsid w:val="009F1126"/>
    <w:rsid w:val="009F113C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6D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95"/>
    <w:rsid w:val="009F5ABD"/>
    <w:rsid w:val="009F5AEB"/>
    <w:rsid w:val="009F5B12"/>
    <w:rsid w:val="009F5B23"/>
    <w:rsid w:val="009F5C5C"/>
    <w:rsid w:val="009F5C9B"/>
    <w:rsid w:val="009F5CAD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6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6FF4"/>
    <w:rsid w:val="009F7087"/>
    <w:rsid w:val="009F70AC"/>
    <w:rsid w:val="009F70D7"/>
    <w:rsid w:val="009F70EB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6D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7C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76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51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7A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90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5DC"/>
    <w:rsid w:val="00A10621"/>
    <w:rsid w:val="00A10744"/>
    <w:rsid w:val="00A1084A"/>
    <w:rsid w:val="00A10910"/>
    <w:rsid w:val="00A1093A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2ED"/>
    <w:rsid w:val="00A1330F"/>
    <w:rsid w:val="00A1335D"/>
    <w:rsid w:val="00A13362"/>
    <w:rsid w:val="00A13375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A2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2C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26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4E3"/>
    <w:rsid w:val="00A20512"/>
    <w:rsid w:val="00A20624"/>
    <w:rsid w:val="00A207AB"/>
    <w:rsid w:val="00A207BD"/>
    <w:rsid w:val="00A207DD"/>
    <w:rsid w:val="00A207F8"/>
    <w:rsid w:val="00A20833"/>
    <w:rsid w:val="00A20946"/>
    <w:rsid w:val="00A20972"/>
    <w:rsid w:val="00A209C0"/>
    <w:rsid w:val="00A209CE"/>
    <w:rsid w:val="00A20A12"/>
    <w:rsid w:val="00A20A6E"/>
    <w:rsid w:val="00A20A82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35E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7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A4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686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51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71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DBC"/>
    <w:rsid w:val="00A27E13"/>
    <w:rsid w:val="00A27FB6"/>
    <w:rsid w:val="00A27FDF"/>
    <w:rsid w:val="00A27FEA"/>
    <w:rsid w:val="00A30013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99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7C"/>
    <w:rsid w:val="00A30ACF"/>
    <w:rsid w:val="00A30B70"/>
    <w:rsid w:val="00A30C36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7E0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13"/>
    <w:rsid w:val="00A31B63"/>
    <w:rsid w:val="00A31BA4"/>
    <w:rsid w:val="00A31C52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6D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3"/>
    <w:rsid w:val="00A32EED"/>
    <w:rsid w:val="00A32F09"/>
    <w:rsid w:val="00A32F85"/>
    <w:rsid w:val="00A33060"/>
    <w:rsid w:val="00A330DB"/>
    <w:rsid w:val="00A33113"/>
    <w:rsid w:val="00A33150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68F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C5E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A3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2"/>
    <w:rsid w:val="00A35C95"/>
    <w:rsid w:val="00A35D10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6A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6C"/>
    <w:rsid w:val="00A432F8"/>
    <w:rsid w:val="00A433F7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584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3E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25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C4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EBD"/>
    <w:rsid w:val="00A50F1E"/>
    <w:rsid w:val="00A50FC3"/>
    <w:rsid w:val="00A51008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75"/>
    <w:rsid w:val="00A51AAC"/>
    <w:rsid w:val="00A51AB4"/>
    <w:rsid w:val="00A51AC1"/>
    <w:rsid w:val="00A51AE4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1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3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CD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355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CAD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2C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9F8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3D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28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8A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2E9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C2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96"/>
    <w:rsid w:val="00A63CF3"/>
    <w:rsid w:val="00A63D0F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8BD"/>
    <w:rsid w:val="00A6499A"/>
    <w:rsid w:val="00A649E1"/>
    <w:rsid w:val="00A64B10"/>
    <w:rsid w:val="00A64C54"/>
    <w:rsid w:val="00A64C9D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07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94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78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49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78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AF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83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37"/>
    <w:rsid w:val="00A7207A"/>
    <w:rsid w:val="00A7207D"/>
    <w:rsid w:val="00A7209C"/>
    <w:rsid w:val="00A7221D"/>
    <w:rsid w:val="00A72273"/>
    <w:rsid w:val="00A72285"/>
    <w:rsid w:val="00A722DE"/>
    <w:rsid w:val="00A72361"/>
    <w:rsid w:val="00A723A4"/>
    <w:rsid w:val="00A723B0"/>
    <w:rsid w:val="00A723C1"/>
    <w:rsid w:val="00A723D1"/>
    <w:rsid w:val="00A7243E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5C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0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5CD"/>
    <w:rsid w:val="00A746E9"/>
    <w:rsid w:val="00A7472C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33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58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B09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25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9"/>
    <w:rsid w:val="00A77DEF"/>
    <w:rsid w:val="00A77E47"/>
    <w:rsid w:val="00A77EAF"/>
    <w:rsid w:val="00A77EB3"/>
    <w:rsid w:val="00A77F22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7D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0F7"/>
    <w:rsid w:val="00A82204"/>
    <w:rsid w:val="00A822AD"/>
    <w:rsid w:val="00A822DA"/>
    <w:rsid w:val="00A82320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0D5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06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16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C3"/>
    <w:rsid w:val="00A87070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3E"/>
    <w:rsid w:val="00A8794E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3A6"/>
    <w:rsid w:val="00A903F1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3F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2E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18"/>
    <w:rsid w:val="00A94534"/>
    <w:rsid w:val="00A94555"/>
    <w:rsid w:val="00A945CD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6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82"/>
    <w:rsid w:val="00A97396"/>
    <w:rsid w:val="00A973BD"/>
    <w:rsid w:val="00A9743B"/>
    <w:rsid w:val="00A9747B"/>
    <w:rsid w:val="00A97485"/>
    <w:rsid w:val="00A974CC"/>
    <w:rsid w:val="00A97549"/>
    <w:rsid w:val="00A97556"/>
    <w:rsid w:val="00A97595"/>
    <w:rsid w:val="00A97598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CF3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AE8"/>
    <w:rsid w:val="00AA1B1F"/>
    <w:rsid w:val="00AA1B41"/>
    <w:rsid w:val="00AA1B86"/>
    <w:rsid w:val="00AA1BED"/>
    <w:rsid w:val="00AA1C6D"/>
    <w:rsid w:val="00AA1C80"/>
    <w:rsid w:val="00AA1C9A"/>
    <w:rsid w:val="00AA1CA7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1FF5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32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2D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3FB5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85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1E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07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196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87"/>
    <w:rsid w:val="00AB0FFD"/>
    <w:rsid w:val="00AB10D5"/>
    <w:rsid w:val="00AB10FB"/>
    <w:rsid w:val="00AB1102"/>
    <w:rsid w:val="00AB11B5"/>
    <w:rsid w:val="00AB11C4"/>
    <w:rsid w:val="00AB12C6"/>
    <w:rsid w:val="00AB13D0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ABC"/>
    <w:rsid w:val="00AB1BB7"/>
    <w:rsid w:val="00AB1BC5"/>
    <w:rsid w:val="00AB1C4A"/>
    <w:rsid w:val="00AB1D23"/>
    <w:rsid w:val="00AB1D3B"/>
    <w:rsid w:val="00AB1E2E"/>
    <w:rsid w:val="00AB1E6A"/>
    <w:rsid w:val="00AB1EE8"/>
    <w:rsid w:val="00AB1F3F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95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03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6D0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AF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18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88"/>
    <w:rsid w:val="00AB60C7"/>
    <w:rsid w:val="00AB60DF"/>
    <w:rsid w:val="00AB60EB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1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23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7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DA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C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09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41"/>
    <w:rsid w:val="00AC576B"/>
    <w:rsid w:val="00AC5795"/>
    <w:rsid w:val="00AC57BF"/>
    <w:rsid w:val="00AC57C7"/>
    <w:rsid w:val="00AC57E5"/>
    <w:rsid w:val="00AC58C4"/>
    <w:rsid w:val="00AC58E2"/>
    <w:rsid w:val="00AC592F"/>
    <w:rsid w:val="00AC59DB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BF4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6D"/>
    <w:rsid w:val="00AC6683"/>
    <w:rsid w:val="00AC66D2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6F3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8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AC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3E"/>
    <w:rsid w:val="00AD1370"/>
    <w:rsid w:val="00AD13DF"/>
    <w:rsid w:val="00AD145B"/>
    <w:rsid w:val="00AD147A"/>
    <w:rsid w:val="00AD14AB"/>
    <w:rsid w:val="00AD14D9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69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98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A4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80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55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87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9D8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C8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EE5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9F"/>
    <w:rsid w:val="00AE24EE"/>
    <w:rsid w:val="00AE24EF"/>
    <w:rsid w:val="00AE24F0"/>
    <w:rsid w:val="00AE25FE"/>
    <w:rsid w:val="00AE2651"/>
    <w:rsid w:val="00AE265E"/>
    <w:rsid w:val="00AE26F4"/>
    <w:rsid w:val="00AE2756"/>
    <w:rsid w:val="00AE278D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1C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B5"/>
    <w:rsid w:val="00AE47F7"/>
    <w:rsid w:val="00AE4833"/>
    <w:rsid w:val="00AE483A"/>
    <w:rsid w:val="00AE48B0"/>
    <w:rsid w:val="00AE48C4"/>
    <w:rsid w:val="00AE49E1"/>
    <w:rsid w:val="00AE4A3F"/>
    <w:rsid w:val="00AE4A49"/>
    <w:rsid w:val="00AE4A71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40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12A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8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30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C54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9B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C0"/>
    <w:rsid w:val="00AF0C1D"/>
    <w:rsid w:val="00AF0C88"/>
    <w:rsid w:val="00AF0D5C"/>
    <w:rsid w:val="00AF0E53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2A2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5F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4B"/>
    <w:rsid w:val="00AF2F7B"/>
    <w:rsid w:val="00AF2F90"/>
    <w:rsid w:val="00AF3033"/>
    <w:rsid w:val="00AF3079"/>
    <w:rsid w:val="00AF30EC"/>
    <w:rsid w:val="00AF3120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D2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4F"/>
    <w:rsid w:val="00AF44FB"/>
    <w:rsid w:val="00AF451F"/>
    <w:rsid w:val="00AF454A"/>
    <w:rsid w:val="00AF46D3"/>
    <w:rsid w:val="00AF46FD"/>
    <w:rsid w:val="00AF470E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A4A"/>
    <w:rsid w:val="00AF5B90"/>
    <w:rsid w:val="00AF5B92"/>
    <w:rsid w:val="00AF5C2F"/>
    <w:rsid w:val="00AF5D3A"/>
    <w:rsid w:val="00AF5DA3"/>
    <w:rsid w:val="00AF5E31"/>
    <w:rsid w:val="00AF5ED3"/>
    <w:rsid w:val="00AF5EFD"/>
    <w:rsid w:val="00AF5F08"/>
    <w:rsid w:val="00AF5FBD"/>
    <w:rsid w:val="00AF6025"/>
    <w:rsid w:val="00AF6121"/>
    <w:rsid w:val="00AF61BB"/>
    <w:rsid w:val="00AF632A"/>
    <w:rsid w:val="00AF635D"/>
    <w:rsid w:val="00AF63AC"/>
    <w:rsid w:val="00AF63C5"/>
    <w:rsid w:val="00AF64A1"/>
    <w:rsid w:val="00AF64AB"/>
    <w:rsid w:val="00AF651E"/>
    <w:rsid w:val="00AF66FC"/>
    <w:rsid w:val="00AF6754"/>
    <w:rsid w:val="00AF6797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2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77A"/>
    <w:rsid w:val="00B047D8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1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63"/>
    <w:rsid w:val="00B0777A"/>
    <w:rsid w:val="00B0778E"/>
    <w:rsid w:val="00B077CA"/>
    <w:rsid w:val="00B077D9"/>
    <w:rsid w:val="00B0780C"/>
    <w:rsid w:val="00B07879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4A6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49"/>
    <w:rsid w:val="00B110EB"/>
    <w:rsid w:val="00B11173"/>
    <w:rsid w:val="00B111A0"/>
    <w:rsid w:val="00B11250"/>
    <w:rsid w:val="00B112E1"/>
    <w:rsid w:val="00B11300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B79"/>
    <w:rsid w:val="00B12D1F"/>
    <w:rsid w:val="00B12D69"/>
    <w:rsid w:val="00B12D78"/>
    <w:rsid w:val="00B12F23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07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3C4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24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8AE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BE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B7"/>
    <w:rsid w:val="00B207C3"/>
    <w:rsid w:val="00B2090F"/>
    <w:rsid w:val="00B2098B"/>
    <w:rsid w:val="00B20A48"/>
    <w:rsid w:val="00B20ABE"/>
    <w:rsid w:val="00B20ADD"/>
    <w:rsid w:val="00B20B94"/>
    <w:rsid w:val="00B20C0F"/>
    <w:rsid w:val="00B20C32"/>
    <w:rsid w:val="00B20C46"/>
    <w:rsid w:val="00B20DCE"/>
    <w:rsid w:val="00B20E01"/>
    <w:rsid w:val="00B20E6B"/>
    <w:rsid w:val="00B20E96"/>
    <w:rsid w:val="00B20EC2"/>
    <w:rsid w:val="00B20EF3"/>
    <w:rsid w:val="00B20EFE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8C1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5A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DC"/>
    <w:rsid w:val="00B235FB"/>
    <w:rsid w:val="00B2361F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56"/>
    <w:rsid w:val="00B241E3"/>
    <w:rsid w:val="00B24208"/>
    <w:rsid w:val="00B2429E"/>
    <w:rsid w:val="00B242CE"/>
    <w:rsid w:val="00B2443F"/>
    <w:rsid w:val="00B24487"/>
    <w:rsid w:val="00B245D1"/>
    <w:rsid w:val="00B245D7"/>
    <w:rsid w:val="00B24650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03"/>
    <w:rsid w:val="00B2528E"/>
    <w:rsid w:val="00B25290"/>
    <w:rsid w:val="00B252D3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577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2E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34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1D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27F6B"/>
    <w:rsid w:val="00B3002C"/>
    <w:rsid w:val="00B300F8"/>
    <w:rsid w:val="00B3013B"/>
    <w:rsid w:val="00B301D1"/>
    <w:rsid w:val="00B30236"/>
    <w:rsid w:val="00B3024F"/>
    <w:rsid w:val="00B30267"/>
    <w:rsid w:val="00B302AD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3C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6A"/>
    <w:rsid w:val="00B34172"/>
    <w:rsid w:val="00B341E6"/>
    <w:rsid w:val="00B3420B"/>
    <w:rsid w:val="00B3427E"/>
    <w:rsid w:val="00B342F9"/>
    <w:rsid w:val="00B3431B"/>
    <w:rsid w:val="00B34333"/>
    <w:rsid w:val="00B34370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3C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3E4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296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772"/>
    <w:rsid w:val="00B3786E"/>
    <w:rsid w:val="00B378BD"/>
    <w:rsid w:val="00B3790D"/>
    <w:rsid w:val="00B379EC"/>
    <w:rsid w:val="00B37A2C"/>
    <w:rsid w:val="00B37A98"/>
    <w:rsid w:val="00B37B16"/>
    <w:rsid w:val="00B37B54"/>
    <w:rsid w:val="00B37C65"/>
    <w:rsid w:val="00B37C7A"/>
    <w:rsid w:val="00B37D24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1C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B9"/>
    <w:rsid w:val="00B433C3"/>
    <w:rsid w:val="00B43411"/>
    <w:rsid w:val="00B434F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9B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A3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BC7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3D9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4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169"/>
    <w:rsid w:val="00B4626D"/>
    <w:rsid w:val="00B4628B"/>
    <w:rsid w:val="00B462F5"/>
    <w:rsid w:val="00B46310"/>
    <w:rsid w:val="00B4631A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62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36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91"/>
    <w:rsid w:val="00B50C98"/>
    <w:rsid w:val="00B50C9B"/>
    <w:rsid w:val="00B50CF4"/>
    <w:rsid w:val="00B50CFF"/>
    <w:rsid w:val="00B50D55"/>
    <w:rsid w:val="00B50DA2"/>
    <w:rsid w:val="00B50DFD"/>
    <w:rsid w:val="00B50E05"/>
    <w:rsid w:val="00B50E20"/>
    <w:rsid w:val="00B50E86"/>
    <w:rsid w:val="00B50E8B"/>
    <w:rsid w:val="00B50EEF"/>
    <w:rsid w:val="00B50F1B"/>
    <w:rsid w:val="00B51165"/>
    <w:rsid w:val="00B51256"/>
    <w:rsid w:val="00B51354"/>
    <w:rsid w:val="00B51385"/>
    <w:rsid w:val="00B513AC"/>
    <w:rsid w:val="00B513F2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E0"/>
    <w:rsid w:val="00B5270F"/>
    <w:rsid w:val="00B52736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2E"/>
    <w:rsid w:val="00B52B42"/>
    <w:rsid w:val="00B52B65"/>
    <w:rsid w:val="00B52BCB"/>
    <w:rsid w:val="00B52CCD"/>
    <w:rsid w:val="00B52D26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33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6D4"/>
    <w:rsid w:val="00B53752"/>
    <w:rsid w:val="00B537F4"/>
    <w:rsid w:val="00B53829"/>
    <w:rsid w:val="00B53850"/>
    <w:rsid w:val="00B53899"/>
    <w:rsid w:val="00B538CA"/>
    <w:rsid w:val="00B538D9"/>
    <w:rsid w:val="00B53933"/>
    <w:rsid w:val="00B5398B"/>
    <w:rsid w:val="00B539B7"/>
    <w:rsid w:val="00B53A06"/>
    <w:rsid w:val="00B53A20"/>
    <w:rsid w:val="00B53A5A"/>
    <w:rsid w:val="00B53AE7"/>
    <w:rsid w:val="00B53B2E"/>
    <w:rsid w:val="00B53B71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70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83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4C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B4E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93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94"/>
    <w:rsid w:val="00B635BD"/>
    <w:rsid w:val="00B635E8"/>
    <w:rsid w:val="00B635F8"/>
    <w:rsid w:val="00B63647"/>
    <w:rsid w:val="00B63658"/>
    <w:rsid w:val="00B6367A"/>
    <w:rsid w:val="00B63681"/>
    <w:rsid w:val="00B6375B"/>
    <w:rsid w:val="00B6375D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4DB"/>
    <w:rsid w:val="00B66517"/>
    <w:rsid w:val="00B665DB"/>
    <w:rsid w:val="00B66625"/>
    <w:rsid w:val="00B66639"/>
    <w:rsid w:val="00B666B9"/>
    <w:rsid w:val="00B666D4"/>
    <w:rsid w:val="00B66880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51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3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5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7E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3D"/>
    <w:rsid w:val="00B716A4"/>
    <w:rsid w:val="00B717CF"/>
    <w:rsid w:val="00B717E0"/>
    <w:rsid w:val="00B7184C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67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A5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B6D"/>
    <w:rsid w:val="00B72C8B"/>
    <w:rsid w:val="00B72CD1"/>
    <w:rsid w:val="00B72CF2"/>
    <w:rsid w:val="00B72D19"/>
    <w:rsid w:val="00B72D48"/>
    <w:rsid w:val="00B72DDB"/>
    <w:rsid w:val="00B72DFA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9D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A5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C74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78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33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ED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2B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3FF0"/>
    <w:rsid w:val="00B84033"/>
    <w:rsid w:val="00B840AB"/>
    <w:rsid w:val="00B841F8"/>
    <w:rsid w:val="00B84250"/>
    <w:rsid w:val="00B84256"/>
    <w:rsid w:val="00B842CF"/>
    <w:rsid w:val="00B842F6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3D6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2A"/>
    <w:rsid w:val="00B85A77"/>
    <w:rsid w:val="00B85A83"/>
    <w:rsid w:val="00B85AFB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EE"/>
    <w:rsid w:val="00B871F3"/>
    <w:rsid w:val="00B87246"/>
    <w:rsid w:val="00B8741A"/>
    <w:rsid w:val="00B87435"/>
    <w:rsid w:val="00B87444"/>
    <w:rsid w:val="00B87478"/>
    <w:rsid w:val="00B874BC"/>
    <w:rsid w:val="00B874E4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04"/>
    <w:rsid w:val="00B87832"/>
    <w:rsid w:val="00B8783B"/>
    <w:rsid w:val="00B8793A"/>
    <w:rsid w:val="00B879A8"/>
    <w:rsid w:val="00B87A29"/>
    <w:rsid w:val="00B87A74"/>
    <w:rsid w:val="00B87ADC"/>
    <w:rsid w:val="00B87C54"/>
    <w:rsid w:val="00B87D1B"/>
    <w:rsid w:val="00B87D2D"/>
    <w:rsid w:val="00B87DF4"/>
    <w:rsid w:val="00B87FC9"/>
    <w:rsid w:val="00B90028"/>
    <w:rsid w:val="00B9004D"/>
    <w:rsid w:val="00B90089"/>
    <w:rsid w:val="00B900FE"/>
    <w:rsid w:val="00B902AE"/>
    <w:rsid w:val="00B902EB"/>
    <w:rsid w:val="00B902F9"/>
    <w:rsid w:val="00B90377"/>
    <w:rsid w:val="00B903AC"/>
    <w:rsid w:val="00B90424"/>
    <w:rsid w:val="00B905B7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4A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97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E11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DA7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4D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B8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7EB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01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0F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375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7F3"/>
    <w:rsid w:val="00BA481B"/>
    <w:rsid w:val="00BA483E"/>
    <w:rsid w:val="00BA4892"/>
    <w:rsid w:val="00BA4896"/>
    <w:rsid w:val="00BA4A27"/>
    <w:rsid w:val="00BA4ABD"/>
    <w:rsid w:val="00BA4AE7"/>
    <w:rsid w:val="00BA4B89"/>
    <w:rsid w:val="00BA4D40"/>
    <w:rsid w:val="00BA4D5D"/>
    <w:rsid w:val="00BA4E88"/>
    <w:rsid w:val="00BA4E8D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EE3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5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A0"/>
    <w:rsid w:val="00BB2DFA"/>
    <w:rsid w:val="00BB2E29"/>
    <w:rsid w:val="00BB2F19"/>
    <w:rsid w:val="00BB2F35"/>
    <w:rsid w:val="00BB2FEB"/>
    <w:rsid w:val="00BB3022"/>
    <w:rsid w:val="00BB305E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09"/>
    <w:rsid w:val="00BB4DA2"/>
    <w:rsid w:val="00BB4DD5"/>
    <w:rsid w:val="00BB4E45"/>
    <w:rsid w:val="00BB4E75"/>
    <w:rsid w:val="00BB4F17"/>
    <w:rsid w:val="00BB4F4A"/>
    <w:rsid w:val="00BB5048"/>
    <w:rsid w:val="00BB50C3"/>
    <w:rsid w:val="00BB50D3"/>
    <w:rsid w:val="00BB50EF"/>
    <w:rsid w:val="00BB50F8"/>
    <w:rsid w:val="00BB511D"/>
    <w:rsid w:val="00BB512F"/>
    <w:rsid w:val="00BB5164"/>
    <w:rsid w:val="00BB51DD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34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AE3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C2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71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0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59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7A0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7D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4A"/>
    <w:rsid w:val="00BC58F6"/>
    <w:rsid w:val="00BC5A51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8E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9E4"/>
    <w:rsid w:val="00BC6A2A"/>
    <w:rsid w:val="00BC6BD8"/>
    <w:rsid w:val="00BC6C0A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6B6"/>
    <w:rsid w:val="00BC7785"/>
    <w:rsid w:val="00BC7829"/>
    <w:rsid w:val="00BC7864"/>
    <w:rsid w:val="00BC78B0"/>
    <w:rsid w:val="00BC78CD"/>
    <w:rsid w:val="00BC78EF"/>
    <w:rsid w:val="00BC7963"/>
    <w:rsid w:val="00BC796F"/>
    <w:rsid w:val="00BC7977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CEF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EB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1A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6"/>
    <w:rsid w:val="00BD536F"/>
    <w:rsid w:val="00BD5394"/>
    <w:rsid w:val="00BD54C1"/>
    <w:rsid w:val="00BD5554"/>
    <w:rsid w:val="00BD55BB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2B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23"/>
    <w:rsid w:val="00BD7927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D97"/>
    <w:rsid w:val="00BD7E4D"/>
    <w:rsid w:val="00BD7E7A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71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2C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15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2E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62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42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A97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2CD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0D"/>
    <w:rsid w:val="00BF5873"/>
    <w:rsid w:val="00BF58AD"/>
    <w:rsid w:val="00BF58B8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0C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0B"/>
    <w:rsid w:val="00BF7746"/>
    <w:rsid w:val="00BF77CC"/>
    <w:rsid w:val="00BF7882"/>
    <w:rsid w:val="00BF793B"/>
    <w:rsid w:val="00BF7955"/>
    <w:rsid w:val="00BF7ACD"/>
    <w:rsid w:val="00BF7AD8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3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BAB"/>
    <w:rsid w:val="00C02C72"/>
    <w:rsid w:val="00C02D97"/>
    <w:rsid w:val="00C02E37"/>
    <w:rsid w:val="00C02E46"/>
    <w:rsid w:val="00C02E99"/>
    <w:rsid w:val="00C02FE1"/>
    <w:rsid w:val="00C02FE7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16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89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44A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6F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54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7D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6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7E0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85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61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BF7"/>
    <w:rsid w:val="00C15C0B"/>
    <w:rsid w:val="00C15C7D"/>
    <w:rsid w:val="00C15CD4"/>
    <w:rsid w:val="00C15CD5"/>
    <w:rsid w:val="00C15CDF"/>
    <w:rsid w:val="00C15D42"/>
    <w:rsid w:val="00C15D8D"/>
    <w:rsid w:val="00C15D9D"/>
    <w:rsid w:val="00C15DFA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67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3F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39C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51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DD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E6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B0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13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91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02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1FEE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17"/>
    <w:rsid w:val="00C332C7"/>
    <w:rsid w:val="00C3331C"/>
    <w:rsid w:val="00C3336C"/>
    <w:rsid w:val="00C333B3"/>
    <w:rsid w:val="00C3341B"/>
    <w:rsid w:val="00C33465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98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05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8EC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AAB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2"/>
    <w:rsid w:val="00C401EA"/>
    <w:rsid w:val="00C40208"/>
    <w:rsid w:val="00C402E4"/>
    <w:rsid w:val="00C402E8"/>
    <w:rsid w:val="00C402F0"/>
    <w:rsid w:val="00C40311"/>
    <w:rsid w:val="00C4037E"/>
    <w:rsid w:val="00C40381"/>
    <w:rsid w:val="00C403A4"/>
    <w:rsid w:val="00C403AB"/>
    <w:rsid w:val="00C403BE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6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900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2B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16"/>
    <w:rsid w:val="00C45343"/>
    <w:rsid w:val="00C4538E"/>
    <w:rsid w:val="00C453FF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9D8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1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46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33"/>
    <w:rsid w:val="00C50D64"/>
    <w:rsid w:val="00C50DBF"/>
    <w:rsid w:val="00C50E94"/>
    <w:rsid w:val="00C50ECF"/>
    <w:rsid w:val="00C50EFC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95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71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D3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B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CB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2C5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5E1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3C9"/>
    <w:rsid w:val="00C64485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5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39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38"/>
    <w:rsid w:val="00C677B0"/>
    <w:rsid w:val="00C67824"/>
    <w:rsid w:val="00C678BC"/>
    <w:rsid w:val="00C678E6"/>
    <w:rsid w:val="00C6791C"/>
    <w:rsid w:val="00C6794C"/>
    <w:rsid w:val="00C67A11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EFC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CB0"/>
    <w:rsid w:val="00C70D0D"/>
    <w:rsid w:val="00C70D10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CF"/>
    <w:rsid w:val="00C727ED"/>
    <w:rsid w:val="00C72825"/>
    <w:rsid w:val="00C72841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5C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8E4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03"/>
    <w:rsid w:val="00C75011"/>
    <w:rsid w:val="00C7505E"/>
    <w:rsid w:val="00C7516E"/>
    <w:rsid w:val="00C75184"/>
    <w:rsid w:val="00C751E6"/>
    <w:rsid w:val="00C751EB"/>
    <w:rsid w:val="00C751F2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7A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C0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75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A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9EA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0F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01"/>
    <w:rsid w:val="00C86A16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4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6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3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2E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C35"/>
    <w:rsid w:val="00C95CF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4AA"/>
    <w:rsid w:val="00C96501"/>
    <w:rsid w:val="00C9653E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7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1FB9"/>
    <w:rsid w:val="00CA2062"/>
    <w:rsid w:val="00CA20B1"/>
    <w:rsid w:val="00CA2255"/>
    <w:rsid w:val="00CA2452"/>
    <w:rsid w:val="00CA2550"/>
    <w:rsid w:val="00CA2586"/>
    <w:rsid w:val="00CA25BD"/>
    <w:rsid w:val="00CA25C8"/>
    <w:rsid w:val="00CA25ED"/>
    <w:rsid w:val="00CA25F3"/>
    <w:rsid w:val="00CA2609"/>
    <w:rsid w:val="00CA2611"/>
    <w:rsid w:val="00CA26E6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5A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9F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1DF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BB4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3B0"/>
    <w:rsid w:val="00CA54D8"/>
    <w:rsid w:val="00CA55AD"/>
    <w:rsid w:val="00CA5631"/>
    <w:rsid w:val="00CA575F"/>
    <w:rsid w:val="00CA57BF"/>
    <w:rsid w:val="00CA57C2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A1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8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2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00"/>
    <w:rsid w:val="00CB0788"/>
    <w:rsid w:val="00CB0868"/>
    <w:rsid w:val="00CB08C5"/>
    <w:rsid w:val="00CB0991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2FF9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D2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3EB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9BF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AF"/>
    <w:rsid w:val="00CB58CA"/>
    <w:rsid w:val="00CB58F6"/>
    <w:rsid w:val="00CB5A25"/>
    <w:rsid w:val="00CB5A70"/>
    <w:rsid w:val="00CB5ABF"/>
    <w:rsid w:val="00CB5AC7"/>
    <w:rsid w:val="00CB5AD7"/>
    <w:rsid w:val="00CB5B41"/>
    <w:rsid w:val="00CB5B6D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4F5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ECB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5B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0F2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8D"/>
    <w:rsid w:val="00CC1EA8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A8"/>
    <w:rsid w:val="00CC2AC7"/>
    <w:rsid w:val="00CC2ADA"/>
    <w:rsid w:val="00CC2AEB"/>
    <w:rsid w:val="00CC2BD1"/>
    <w:rsid w:val="00CC2BEB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5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431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CA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2B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88"/>
    <w:rsid w:val="00CC69A1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6FE9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1A5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2F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07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9A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4D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20"/>
    <w:rsid w:val="00CD4F3D"/>
    <w:rsid w:val="00CD4F48"/>
    <w:rsid w:val="00CD4F53"/>
    <w:rsid w:val="00CD4F85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27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84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2AF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76"/>
    <w:rsid w:val="00CE2798"/>
    <w:rsid w:val="00CE27A3"/>
    <w:rsid w:val="00CE27E8"/>
    <w:rsid w:val="00CE27EA"/>
    <w:rsid w:val="00CE28D6"/>
    <w:rsid w:val="00CE2998"/>
    <w:rsid w:val="00CE2A35"/>
    <w:rsid w:val="00CE2A61"/>
    <w:rsid w:val="00CE2A90"/>
    <w:rsid w:val="00CE2B18"/>
    <w:rsid w:val="00CE2B45"/>
    <w:rsid w:val="00CE2BA0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5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AE1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3BF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D3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13"/>
    <w:rsid w:val="00CE76B4"/>
    <w:rsid w:val="00CE7788"/>
    <w:rsid w:val="00CE77D5"/>
    <w:rsid w:val="00CE77EB"/>
    <w:rsid w:val="00CE77FC"/>
    <w:rsid w:val="00CE7817"/>
    <w:rsid w:val="00CE782C"/>
    <w:rsid w:val="00CE7853"/>
    <w:rsid w:val="00CE78E9"/>
    <w:rsid w:val="00CE7946"/>
    <w:rsid w:val="00CE7986"/>
    <w:rsid w:val="00CE7A2D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DF4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20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C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84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7BC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1F1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B1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E"/>
    <w:rsid w:val="00D031FC"/>
    <w:rsid w:val="00D032BB"/>
    <w:rsid w:val="00D032D3"/>
    <w:rsid w:val="00D03332"/>
    <w:rsid w:val="00D03333"/>
    <w:rsid w:val="00D03355"/>
    <w:rsid w:val="00D0345E"/>
    <w:rsid w:val="00D03593"/>
    <w:rsid w:val="00D0362D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A9"/>
    <w:rsid w:val="00D040B6"/>
    <w:rsid w:val="00D0410A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2"/>
    <w:rsid w:val="00D04C6A"/>
    <w:rsid w:val="00D04C86"/>
    <w:rsid w:val="00D04CFA"/>
    <w:rsid w:val="00D04D1B"/>
    <w:rsid w:val="00D04D7D"/>
    <w:rsid w:val="00D04E40"/>
    <w:rsid w:val="00D04EBB"/>
    <w:rsid w:val="00D04F93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2B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0F2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850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18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43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B0"/>
    <w:rsid w:val="00D139EB"/>
    <w:rsid w:val="00D13A35"/>
    <w:rsid w:val="00D13A51"/>
    <w:rsid w:val="00D13AE8"/>
    <w:rsid w:val="00D13B2E"/>
    <w:rsid w:val="00D13B79"/>
    <w:rsid w:val="00D13C9F"/>
    <w:rsid w:val="00D13CAF"/>
    <w:rsid w:val="00D13CFC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1C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2CF"/>
    <w:rsid w:val="00D17372"/>
    <w:rsid w:val="00D1738F"/>
    <w:rsid w:val="00D173C6"/>
    <w:rsid w:val="00D17436"/>
    <w:rsid w:val="00D1749F"/>
    <w:rsid w:val="00D174AC"/>
    <w:rsid w:val="00D174AE"/>
    <w:rsid w:val="00D174BF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4C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2F6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60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17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6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30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3EB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A6"/>
    <w:rsid w:val="00D254EF"/>
    <w:rsid w:val="00D25563"/>
    <w:rsid w:val="00D255C9"/>
    <w:rsid w:val="00D255D0"/>
    <w:rsid w:val="00D25745"/>
    <w:rsid w:val="00D2575F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AB5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88A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3CC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CB"/>
    <w:rsid w:val="00D312F6"/>
    <w:rsid w:val="00D31310"/>
    <w:rsid w:val="00D31361"/>
    <w:rsid w:val="00D313BE"/>
    <w:rsid w:val="00D31492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B5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21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30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E97"/>
    <w:rsid w:val="00D33E9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BB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7E6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BFE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41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41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4D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E55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4F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9E5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72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E41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E9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55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B"/>
    <w:rsid w:val="00D45D6C"/>
    <w:rsid w:val="00D45D8C"/>
    <w:rsid w:val="00D45D9D"/>
    <w:rsid w:val="00D45E1D"/>
    <w:rsid w:val="00D45E3A"/>
    <w:rsid w:val="00D45E3B"/>
    <w:rsid w:val="00D45E4A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3D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09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60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EC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9CB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667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C55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6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6D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42"/>
    <w:rsid w:val="00D60679"/>
    <w:rsid w:val="00D606B2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6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AD3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00"/>
    <w:rsid w:val="00D6217C"/>
    <w:rsid w:val="00D62202"/>
    <w:rsid w:val="00D622E0"/>
    <w:rsid w:val="00D62350"/>
    <w:rsid w:val="00D62367"/>
    <w:rsid w:val="00D623E2"/>
    <w:rsid w:val="00D62468"/>
    <w:rsid w:val="00D62469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AA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A9D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6B"/>
    <w:rsid w:val="00D67393"/>
    <w:rsid w:val="00D673A0"/>
    <w:rsid w:val="00D67412"/>
    <w:rsid w:val="00D67477"/>
    <w:rsid w:val="00D674A7"/>
    <w:rsid w:val="00D67518"/>
    <w:rsid w:val="00D6751D"/>
    <w:rsid w:val="00D67553"/>
    <w:rsid w:val="00D675B6"/>
    <w:rsid w:val="00D67613"/>
    <w:rsid w:val="00D67631"/>
    <w:rsid w:val="00D676B2"/>
    <w:rsid w:val="00D67713"/>
    <w:rsid w:val="00D67752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9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88D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9D"/>
    <w:rsid w:val="00D740DA"/>
    <w:rsid w:val="00D740F5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71"/>
    <w:rsid w:val="00D74791"/>
    <w:rsid w:val="00D747A8"/>
    <w:rsid w:val="00D747E2"/>
    <w:rsid w:val="00D74832"/>
    <w:rsid w:val="00D748C8"/>
    <w:rsid w:val="00D7492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A6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1E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27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40"/>
    <w:rsid w:val="00D80376"/>
    <w:rsid w:val="00D803E1"/>
    <w:rsid w:val="00D803EA"/>
    <w:rsid w:val="00D803FD"/>
    <w:rsid w:val="00D80509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3E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1E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07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DEC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9F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4BA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5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906"/>
    <w:rsid w:val="00D86A3B"/>
    <w:rsid w:val="00D86B22"/>
    <w:rsid w:val="00D86C69"/>
    <w:rsid w:val="00D86D62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56"/>
    <w:rsid w:val="00D87B87"/>
    <w:rsid w:val="00D87BD3"/>
    <w:rsid w:val="00D87BDE"/>
    <w:rsid w:val="00D87CF3"/>
    <w:rsid w:val="00D87D72"/>
    <w:rsid w:val="00D87D94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6D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65E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A4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BFD"/>
    <w:rsid w:val="00D92CD2"/>
    <w:rsid w:val="00D92DFA"/>
    <w:rsid w:val="00D92E27"/>
    <w:rsid w:val="00D92E44"/>
    <w:rsid w:val="00D92EEF"/>
    <w:rsid w:val="00D92F17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9FF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0E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68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65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DB1"/>
    <w:rsid w:val="00D97E06"/>
    <w:rsid w:val="00D97F04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17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2"/>
    <w:rsid w:val="00DA1F3D"/>
    <w:rsid w:val="00DA1F75"/>
    <w:rsid w:val="00DA1FD6"/>
    <w:rsid w:val="00DA1FD8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6B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AB1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3E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B6"/>
    <w:rsid w:val="00DA4FD7"/>
    <w:rsid w:val="00DA5095"/>
    <w:rsid w:val="00DA50AC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8A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0D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A7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DC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4F3"/>
    <w:rsid w:val="00DB25BD"/>
    <w:rsid w:val="00DB2604"/>
    <w:rsid w:val="00DB2612"/>
    <w:rsid w:val="00DB2633"/>
    <w:rsid w:val="00DB26BD"/>
    <w:rsid w:val="00DB2727"/>
    <w:rsid w:val="00DB27C1"/>
    <w:rsid w:val="00DB27CA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B3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42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37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02C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5E1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0F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7E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88D"/>
    <w:rsid w:val="00DC1915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70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380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4A"/>
    <w:rsid w:val="00DC498A"/>
    <w:rsid w:val="00DC49B1"/>
    <w:rsid w:val="00DC49EE"/>
    <w:rsid w:val="00DC49FB"/>
    <w:rsid w:val="00DC4A8B"/>
    <w:rsid w:val="00DC4A95"/>
    <w:rsid w:val="00DC4B21"/>
    <w:rsid w:val="00DC4B4B"/>
    <w:rsid w:val="00DC4B9A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0F"/>
    <w:rsid w:val="00DC5525"/>
    <w:rsid w:val="00DC552A"/>
    <w:rsid w:val="00DC5534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48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74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18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6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8C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79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C5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04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85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76"/>
    <w:rsid w:val="00DD7F96"/>
    <w:rsid w:val="00DD7FA0"/>
    <w:rsid w:val="00DD7FC9"/>
    <w:rsid w:val="00DE0022"/>
    <w:rsid w:val="00DE0067"/>
    <w:rsid w:val="00DE006C"/>
    <w:rsid w:val="00DE0073"/>
    <w:rsid w:val="00DE013C"/>
    <w:rsid w:val="00DE014F"/>
    <w:rsid w:val="00DE0208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8CD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21"/>
    <w:rsid w:val="00DE1C6C"/>
    <w:rsid w:val="00DE1CCC"/>
    <w:rsid w:val="00DE1D0B"/>
    <w:rsid w:val="00DE1E10"/>
    <w:rsid w:val="00DE1E4B"/>
    <w:rsid w:val="00DE1E56"/>
    <w:rsid w:val="00DE1F0C"/>
    <w:rsid w:val="00DE1F2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90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84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3F0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6C5"/>
    <w:rsid w:val="00DE5836"/>
    <w:rsid w:val="00DE5875"/>
    <w:rsid w:val="00DE58CF"/>
    <w:rsid w:val="00DE5948"/>
    <w:rsid w:val="00DE5990"/>
    <w:rsid w:val="00DE59A4"/>
    <w:rsid w:val="00DE59BE"/>
    <w:rsid w:val="00DE59D4"/>
    <w:rsid w:val="00DE5A21"/>
    <w:rsid w:val="00DE5A45"/>
    <w:rsid w:val="00DE5A83"/>
    <w:rsid w:val="00DE5ABF"/>
    <w:rsid w:val="00DE5AC7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B8D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3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AE3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9B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BE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2C6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4A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5C"/>
    <w:rsid w:val="00DF57F3"/>
    <w:rsid w:val="00DF584B"/>
    <w:rsid w:val="00DF58A4"/>
    <w:rsid w:val="00DF58A9"/>
    <w:rsid w:val="00DF5900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3B0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AD5"/>
    <w:rsid w:val="00DF6B12"/>
    <w:rsid w:val="00DF6B70"/>
    <w:rsid w:val="00DF6B72"/>
    <w:rsid w:val="00DF6BF5"/>
    <w:rsid w:val="00DF6C88"/>
    <w:rsid w:val="00DF6DDF"/>
    <w:rsid w:val="00DF6DEA"/>
    <w:rsid w:val="00DF6DF4"/>
    <w:rsid w:val="00DF6E1C"/>
    <w:rsid w:val="00DF6ED1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18C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34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73"/>
    <w:rsid w:val="00E000E7"/>
    <w:rsid w:val="00E000E8"/>
    <w:rsid w:val="00E00134"/>
    <w:rsid w:val="00E0019B"/>
    <w:rsid w:val="00E0022D"/>
    <w:rsid w:val="00E0022E"/>
    <w:rsid w:val="00E0024A"/>
    <w:rsid w:val="00E002DA"/>
    <w:rsid w:val="00E00307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D2A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9B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14"/>
    <w:rsid w:val="00E028D9"/>
    <w:rsid w:val="00E028DF"/>
    <w:rsid w:val="00E0291D"/>
    <w:rsid w:val="00E02A37"/>
    <w:rsid w:val="00E02C2B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A7C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0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4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67"/>
    <w:rsid w:val="00E0708A"/>
    <w:rsid w:val="00E070E7"/>
    <w:rsid w:val="00E07138"/>
    <w:rsid w:val="00E071E3"/>
    <w:rsid w:val="00E07270"/>
    <w:rsid w:val="00E0728D"/>
    <w:rsid w:val="00E07291"/>
    <w:rsid w:val="00E072C5"/>
    <w:rsid w:val="00E0735D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2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4B"/>
    <w:rsid w:val="00E10E5E"/>
    <w:rsid w:val="00E10EA4"/>
    <w:rsid w:val="00E10F23"/>
    <w:rsid w:val="00E10FA2"/>
    <w:rsid w:val="00E10FA8"/>
    <w:rsid w:val="00E11062"/>
    <w:rsid w:val="00E110CC"/>
    <w:rsid w:val="00E110D4"/>
    <w:rsid w:val="00E110DC"/>
    <w:rsid w:val="00E110F4"/>
    <w:rsid w:val="00E11197"/>
    <w:rsid w:val="00E11281"/>
    <w:rsid w:val="00E11340"/>
    <w:rsid w:val="00E1147E"/>
    <w:rsid w:val="00E1148F"/>
    <w:rsid w:val="00E114E6"/>
    <w:rsid w:val="00E11565"/>
    <w:rsid w:val="00E11600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9F6"/>
    <w:rsid w:val="00E119FE"/>
    <w:rsid w:val="00E11A39"/>
    <w:rsid w:val="00E11A87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53"/>
    <w:rsid w:val="00E11F83"/>
    <w:rsid w:val="00E11F97"/>
    <w:rsid w:val="00E11FA8"/>
    <w:rsid w:val="00E11FD8"/>
    <w:rsid w:val="00E11FE6"/>
    <w:rsid w:val="00E12017"/>
    <w:rsid w:val="00E1203A"/>
    <w:rsid w:val="00E1205E"/>
    <w:rsid w:val="00E120AF"/>
    <w:rsid w:val="00E1212B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3B1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2F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9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15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6B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8D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B4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05"/>
    <w:rsid w:val="00E22643"/>
    <w:rsid w:val="00E22652"/>
    <w:rsid w:val="00E226B5"/>
    <w:rsid w:val="00E226EA"/>
    <w:rsid w:val="00E2270C"/>
    <w:rsid w:val="00E22719"/>
    <w:rsid w:val="00E227B8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6C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20"/>
    <w:rsid w:val="00E25844"/>
    <w:rsid w:val="00E2589A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D4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4F"/>
    <w:rsid w:val="00E2645C"/>
    <w:rsid w:val="00E2649A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2"/>
    <w:rsid w:val="00E26789"/>
    <w:rsid w:val="00E26859"/>
    <w:rsid w:val="00E2694C"/>
    <w:rsid w:val="00E26971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7F8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42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83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89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D48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1B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51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61E"/>
    <w:rsid w:val="00E40704"/>
    <w:rsid w:val="00E4072A"/>
    <w:rsid w:val="00E4073D"/>
    <w:rsid w:val="00E4083E"/>
    <w:rsid w:val="00E40855"/>
    <w:rsid w:val="00E408E7"/>
    <w:rsid w:val="00E40996"/>
    <w:rsid w:val="00E40B6E"/>
    <w:rsid w:val="00E40B93"/>
    <w:rsid w:val="00E40C13"/>
    <w:rsid w:val="00E40C1E"/>
    <w:rsid w:val="00E40C29"/>
    <w:rsid w:val="00E40CB3"/>
    <w:rsid w:val="00E40E43"/>
    <w:rsid w:val="00E40E5F"/>
    <w:rsid w:val="00E40E8A"/>
    <w:rsid w:val="00E40ECB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BC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AF"/>
    <w:rsid w:val="00E41EC2"/>
    <w:rsid w:val="00E41F91"/>
    <w:rsid w:val="00E42037"/>
    <w:rsid w:val="00E42158"/>
    <w:rsid w:val="00E4219A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AE"/>
    <w:rsid w:val="00E429FC"/>
    <w:rsid w:val="00E42A31"/>
    <w:rsid w:val="00E42A67"/>
    <w:rsid w:val="00E42AC1"/>
    <w:rsid w:val="00E42AD4"/>
    <w:rsid w:val="00E42B09"/>
    <w:rsid w:val="00E42BEF"/>
    <w:rsid w:val="00E42C29"/>
    <w:rsid w:val="00E42C2D"/>
    <w:rsid w:val="00E42CDC"/>
    <w:rsid w:val="00E42D2D"/>
    <w:rsid w:val="00E42EE8"/>
    <w:rsid w:val="00E42F18"/>
    <w:rsid w:val="00E43002"/>
    <w:rsid w:val="00E4303E"/>
    <w:rsid w:val="00E4307E"/>
    <w:rsid w:val="00E43121"/>
    <w:rsid w:val="00E43128"/>
    <w:rsid w:val="00E43132"/>
    <w:rsid w:val="00E4314C"/>
    <w:rsid w:val="00E431EA"/>
    <w:rsid w:val="00E43245"/>
    <w:rsid w:val="00E4328D"/>
    <w:rsid w:val="00E432EA"/>
    <w:rsid w:val="00E433F1"/>
    <w:rsid w:val="00E433FE"/>
    <w:rsid w:val="00E43408"/>
    <w:rsid w:val="00E4340E"/>
    <w:rsid w:val="00E43489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16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31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BC6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85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353"/>
    <w:rsid w:val="00E513F3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22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7F6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B8F"/>
    <w:rsid w:val="00E53C5F"/>
    <w:rsid w:val="00E53CCC"/>
    <w:rsid w:val="00E53D9C"/>
    <w:rsid w:val="00E53DD4"/>
    <w:rsid w:val="00E53E0F"/>
    <w:rsid w:val="00E53EC7"/>
    <w:rsid w:val="00E53EDE"/>
    <w:rsid w:val="00E53EDF"/>
    <w:rsid w:val="00E53F8F"/>
    <w:rsid w:val="00E54033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5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C6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5C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4A"/>
    <w:rsid w:val="00E5669E"/>
    <w:rsid w:val="00E56708"/>
    <w:rsid w:val="00E5675E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DC8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75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9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4E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22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4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44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1C"/>
    <w:rsid w:val="00E67E6D"/>
    <w:rsid w:val="00E67E6F"/>
    <w:rsid w:val="00E67F59"/>
    <w:rsid w:val="00E70003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5A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79E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D66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766"/>
    <w:rsid w:val="00E7283C"/>
    <w:rsid w:val="00E7286F"/>
    <w:rsid w:val="00E728EA"/>
    <w:rsid w:val="00E728F9"/>
    <w:rsid w:val="00E72914"/>
    <w:rsid w:val="00E72984"/>
    <w:rsid w:val="00E72991"/>
    <w:rsid w:val="00E72A0B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A7C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57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1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9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07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6E0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AF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CC"/>
    <w:rsid w:val="00E830D6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3D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EFF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5FB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B0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1D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12"/>
    <w:rsid w:val="00E9156D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21"/>
    <w:rsid w:val="00E92387"/>
    <w:rsid w:val="00E92395"/>
    <w:rsid w:val="00E9239C"/>
    <w:rsid w:val="00E923D4"/>
    <w:rsid w:val="00E924E5"/>
    <w:rsid w:val="00E9255C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1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1F8"/>
    <w:rsid w:val="00E9323B"/>
    <w:rsid w:val="00E93267"/>
    <w:rsid w:val="00E932A8"/>
    <w:rsid w:val="00E932B2"/>
    <w:rsid w:val="00E932FB"/>
    <w:rsid w:val="00E933AE"/>
    <w:rsid w:val="00E933E2"/>
    <w:rsid w:val="00E934A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03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36C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80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3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6C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C3"/>
    <w:rsid w:val="00EA47D2"/>
    <w:rsid w:val="00EA48A0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07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96"/>
    <w:rsid w:val="00EA5DF4"/>
    <w:rsid w:val="00EA5E3B"/>
    <w:rsid w:val="00EA5E8F"/>
    <w:rsid w:val="00EA5EB8"/>
    <w:rsid w:val="00EA5F14"/>
    <w:rsid w:val="00EA5F4D"/>
    <w:rsid w:val="00EA5F9A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78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3E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A3"/>
    <w:rsid w:val="00EB1EB5"/>
    <w:rsid w:val="00EB1F61"/>
    <w:rsid w:val="00EB1FEA"/>
    <w:rsid w:val="00EB2006"/>
    <w:rsid w:val="00EB2057"/>
    <w:rsid w:val="00EB20CC"/>
    <w:rsid w:val="00EB20EE"/>
    <w:rsid w:val="00EB2189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1F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21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5D"/>
    <w:rsid w:val="00EB5A77"/>
    <w:rsid w:val="00EB5B4A"/>
    <w:rsid w:val="00EB5B95"/>
    <w:rsid w:val="00EB5C8C"/>
    <w:rsid w:val="00EB5D16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2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F4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7D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8F6"/>
    <w:rsid w:val="00EC2A04"/>
    <w:rsid w:val="00EC2BB7"/>
    <w:rsid w:val="00EC2BD7"/>
    <w:rsid w:val="00EC2C45"/>
    <w:rsid w:val="00EC2CAA"/>
    <w:rsid w:val="00EC2CBB"/>
    <w:rsid w:val="00EC2D15"/>
    <w:rsid w:val="00EC2E0D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7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97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04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ADA"/>
    <w:rsid w:val="00EC7C06"/>
    <w:rsid w:val="00EC7C08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4E0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1"/>
    <w:rsid w:val="00ED0D68"/>
    <w:rsid w:val="00ED0E52"/>
    <w:rsid w:val="00ED0E84"/>
    <w:rsid w:val="00ED0E8F"/>
    <w:rsid w:val="00ED0EC4"/>
    <w:rsid w:val="00ED0F51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4"/>
    <w:rsid w:val="00ED143C"/>
    <w:rsid w:val="00ED147D"/>
    <w:rsid w:val="00ED14D2"/>
    <w:rsid w:val="00ED1521"/>
    <w:rsid w:val="00ED15B4"/>
    <w:rsid w:val="00ED163C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5D"/>
    <w:rsid w:val="00ED1BC0"/>
    <w:rsid w:val="00ED1C28"/>
    <w:rsid w:val="00ED1CF2"/>
    <w:rsid w:val="00ED1D1B"/>
    <w:rsid w:val="00ED1DA1"/>
    <w:rsid w:val="00ED1DA5"/>
    <w:rsid w:val="00ED1E32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78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2F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06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BA"/>
    <w:rsid w:val="00ED42FC"/>
    <w:rsid w:val="00ED43BB"/>
    <w:rsid w:val="00ED43BE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14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5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044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43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5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43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71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8D1"/>
    <w:rsid w:val="00EE392B"/>
    <w:rsid w:val="00EE3955"/>
    <w:rsid w:val="00EE39A4"/>
    <w:rsid w:val="00EE3A86"/>
    <w:rsid w:val="00EE3A8D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76F"/>
    <w:rsid w:val="00EE583B"/>
    <w:rsid w:val="00EE585C"/>
    <w:rsid w:val="00EE585F"/>
    <w:rsid w:val="00EE5869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2C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A2"/>
    <w:rsid w:val="00EE7405"/>
    <w:rsid w:val="00EE74D1"/>
    <w:rsid w:val="00EE75B6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9F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A9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0B"/>
    <w:rsid w:val="00EF4A18"/>
    <w:rsid w:val="00EF4AA1"/>
    <w:rsid w:val="00EF4ADB"/>
    <w:rsid w:val="00EF4B5E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26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5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89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9A"/>
    <w:rsid w:val="00F013B6"/>
    <w:rsid w:val="00F01448"/>
    <w:rsid w:val="00F01464"/>
    <w:rsid w:val="00F014A0"/>
    <w:rsid w:val="00F014E3"/>
    <w:rsid w:val="00F014F2"/>
    <w:rsid w:val="00F0153B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2F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44"/>
    <w:rsid w:val="00F02F97"/>
    <w:rsid w:val="00F02FA2"/>
    <w:rsid w:val="00F03203"/>
    <w:rsid w:val="00F032F9"/>
    <w:rsid w:val="00F03308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B45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BD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61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DF"/>
    <w:rsid w:val="00F05EE5"/>
    <w:rsid w:val="00F05F00"/>
    <w:rsid w:val="00F05F0C"/>
    <w:rsid w:val="00F05F1B"/>
    <w:rsid w:val="00F05F22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6EF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7"/>
    <w:rsid w:val="00F10BE9"/>
    <w:rsid w:val="00F10C4F"/>
    <w:rsid w:val="00F10D14"/>
    <w:rsid w:val="00F10D4F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80"/>
    <w:rsid w:val="00F115A2"/>
    <w:rsid w:val="00F115ED"/>
    <w:rsid w:val="00F1160E"/>
    <w:rsid w:val="00F11736"/>
    <w:rsid w:val="00F11843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5B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71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CC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8C"/>
    <w:rsid w:val="00F146D2"/>
    <w:rsid w:val="00F1471D"/>
    <w:rsid w:val="00F14780"/>
    <w:rsid w:val="00F1489F"/>
    <w:rsid w:val="00F148A4"/>
    <w:rsid w:val="00F148CB"/>
    <w:rsid w:val="00F14924"/>
    <w:rsid w:val="00F149CD"/>
    <w:rsid w:val="00F149EE"/>
    <w:rsid w:val="00F14A68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6E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69"/>
    <w:rsid w:val="00F2139D"/>
    <w:rsid w:val="00F213FC"/>
    <w:rsid w:val="00F21474"/>
    <w:rsid w:val="00F214B2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24"/>
    <w:rsid w:val="00F22FCA"/>
    <w:rsid w:val="00F22FD4"/>
    <w:rsid w:val="00F23058"/>
    <w:rsid w:val="00F23064"/>
    <w:rsid w:val="00F23111"/>
    <w:rsid w:val="00F23141"/>
    <w:rsid w:val="00F231EB"/>
    <w:rsid w:val="00F231EE"/>
    <w:rsid w:val="00F23285"/>
    <w:rsid w:val="00F23375"/>
    <w:rsid w:val="00F233FF"/>
    <w:rsid w:val="00F23439"/>
    <w:rsid w:val="00F2344E"/>
    <w:rsid w:val="00F2345C"/>
    <w:rsid w:val="00F234D9"/>
    <w:rsid w:val="00F234EE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10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D9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2A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D3F"/>
    <w:rsid w:val="00F24E09"/>
    <w:rsid w:val="00F24E51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FF"/>
    <w:rsid w:val="00F25519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6B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97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33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2C0"/>
    <w:rsid w:val="00F303DA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6A8"/>
    <w:rsid w:val="00F306B0"/>
    <w:rsid w:val="00F30790"/>
    <w:rsid w:val="00F3086F"/>
    <w:rsid w:val="00F308A4"/>
    <w:rsid w:val="00F3097D"/>
    <w:rsid w:val="00F309AF"/>
    <w:rsid w:val="00F309C5"/>
    <w:rsid w:val="00F309E8"/>
    <w:rsid w:val="00F30A47"/>
    <w:rsid w:val="00F30A52"/>
    <w:rsid w:val="00F30A55"/>
    <w:rsid w:val="00F30AA5"/>
    <w:rsid w:val="00F30AAA"/>
    <w:rsid w:val="00F30AC9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685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4"/>
    <w:rsid w:val="00F3309F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03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B2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5E7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B2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DCC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94"/>
    <w:rsid w:val="00F4158C"/>
    <w:rsid w:val="00F415CB"/>
    <w:rsid w:val="00F4163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2"/>
    <w:rsid w:val="00F4338C"/>
    <w:rsid w:val="00F433C7"/>
    <w:rsid w:val="00F433CC"/>
    <w:rsid w:val="00F4340F"/>
    <w:rsid w:val="00F43437"/>
    <w:rsid w:val="00F43479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9B"/>
    <w:rsid w:val="00F442E5"/>
    <w:rsid w:val="00F4433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5F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6"/>
    <w:rsid w:val="00F4644F"/>
    <w:rsid w:val="00F46462"/>
    <w:rsid w:val="00F46493"/>
    <w:rsid w:val="00F4654A"/>
    <w:rsid w:val="00F4654C"/>
    <w:rsid w:val="00F4655E"/>
    <w:rsid w:val="00F46574"/>
    <w:rsid w:val="00F465C2"/>
    <w:rsid w:val="00F465EA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1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3D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0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31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A8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9F7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69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D0E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0F"/>
    <w:rsid w:val="00F5361D"/>
    <w:rsid w:val="00F53646"/>
    <w:rsid w:val="00F5365F"/>
    <w:rsid w:val="00F53766"/>
    <w:rsid w:val="00F537B9"/>
    <w:rsid w:val="00F537C4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9B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1A7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0E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B31"/>
    <w:rsid w:val="00F60C1A"/>
    <w:rsid w:val="00F60C41"/>
    <w:rsid w:val="00F60C45"/>
    <w:rsid w:val="00F60E7D"/>
    <w:rsid w:val="00F60FAA"/>
    <w:rsid w:val="00F60FF0"/>
    <w:rsid w:val="00F60FF1"/>
    <w:rsid w:val="00F6101F"/>
    <w:rsid w:val="00F610C3"/>
    <w:rsid w:val="00F6114E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19"/>
    <w:rsid w:val="00F63125"/>
    <w:rsid w:val="00F6313F"/>
    <w:rsid w:val="00F631E3"/>
    <w:rsid w:val="00F632EC"/>
    <w:rsid w:val="00F6331B"/>
    <w:rsid w:val="00F63377"/>
    <w:rsid w:val="00F633C6"/>
    <w:rsid w:val="00F633CC"/>
    <w:rsid w:val="00F6346A"/>
    <w:rsid w:val="00F6347B"/>
    <w:rsid w:val="00F634EC"/>
    <w:rsid w:val="00F635B0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28"/>
    <w:rsid w:val="00F64C33"/>
    <w:rsid w:val="00F64C51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0C"/>
    <w:rsid w:val="00F65942"/>
    <w:rsid w:val="00F65954"/>
    <w:rsid w:val="00F6595B"/>
    <w:rsid w:val="00F65A2E"/>
    <w:rsid w:val="00F65A3F"/>
    <w:rsid w:val="00F65A60"/>
    <w:rsid w:val="00F65AAC"/>
    <w:rsid w:val="00F65B04"/>
    <w:rsid w:val="00F65B2E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5FB8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0"/>
    <w:rsid w:val="00F671F6"/>
    <w:rsid w:val="00F6728E"/>
    <w:rsid w:val="00F67452"/>
    <w:rsid w:val="00F67483"/>
    <w:rsid w:val="00F67513"/>
    <w:rsid w:val="00F675A8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B3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2EC"/>
    <w:rsid w:val="00F713C4"/>
    <w:rsid w:val="00F71413"/>
    <w:rsid w:val="00F7146C"/>
    <w:rsid w:val="00F715C1"/>
    <w:rsid w:val="00F715E1"/>
    <w:rsid w:val="00F7160E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DB4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5E2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1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ED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5B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DF3"/>
    <w:rsid w:val="00F75EA3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1D5"/>
    <w:rsid w:val="00F7622E"/>
    <w:rsid w:val="00F7624B"/>
    <w:rsid w:val="00F762D2"/>
    <w:rsid w:val="00F76304"/>
    <w:rsid w:val="00F7647E"/>
    <w:rsid w:val="00F764F8"/>
    <w:rsid w:val="00F7662A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7DF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F0"/>
    <w:rsid w:val="00F80CBD"/>
    <w:rsid w:val="00F80CFA"/>
    <w:rsid w:val="00F80CFF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8E7"/>
    <w:rsid w:val="00F8193C"/>
    <w:rsid w:val="00F81993"/>
    <w:rsid w:val="00F81A59"/>
    <w:rsid w:val="00F81A73"/>
    <w:rsid w:val="00F81AFF"/>
    <w:rsid w:val="00F81B53"/>
    <w:rsid w:val="00F81B6E"/>
    <w:rsid w:val="00F81BA4"/>
    <w:rsid w:val="00F81BB9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1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6F6"/>
    <w:rsid w:val="00F8370F"/>
    <w:rsid w:val="00F83718"/>
    <w:rsid w:val="00F8377B"/>
    <w:rsid w:val="00F837BF"/>
    <w:rsid w:val="00F837C4"/>
    <w:rsid w:val="00F8386F"/>
    <w:rsid w:val="00F838A9"/>
    <w:rsid w:val="00F838D0"/>
    <w:rsid w:val="00F8393E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181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AFA"/>
    <w:rsid w:val="00F84B5C"/>
    <w:rsid w:val="00F84B60"/>
    <w:rsid w:val="00F84C39"/>
    <w:rsid w:val="00F84CD6"/>
    <w:rsid w:val="00F84CE7"/>
    <w:rsid w:val="00F84D7D"/>
    <w:rsid w:val="00F84DB3"/>
    <w:rsid w:val="00F84E39"/>
    <w:rsid w:val="00F84E9E"/>
    <w:rsid w:val="00F84ED8"/>
    <w:rsid w:val="00F85011"/>
    <w:rsid w:val="00F85075"/>
    <w:rsid w:val="00F85115"/>
    <w:rsid w:val="00F85116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4E"/>
    <w:rsid w:val="00F8655D"/>
    <w:rsid w:val="00F8660E"/>
    <w:rsid w:val="00F8661D"/>
    <w:rsid w:val="00F866E1"/>
    <w:rsid w:val="00F866FB"/>
    <w:rsid w:val="00F869A6"/>
    <w:rsid w:val="00F869B5"/>
    <w:rsid w:val="00F86A3C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D7"/>
    <w:rsid w:val="00F871EB"/>
    <w:rsid w:val="00F8729A"/>
    <w:rsid w:val="00F873B9"/>
    <w:rsid w:val="00F873E8"/>
    <w:rsid w:val="00F873ED"/>
    <w:rsid w:val="00F87453"/>
    <w:rsid w:val="00F8745E"/>
    <w:rsid w:val="00F87476"/>
    <w:rsid w:val="00F874FF"/>
    <w:rsid w:val="00F87572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0A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9D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D4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B97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1F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257"/>
    <w:rsid w:val="00F94405"/>
    <w:rsid w:val="00F94420"/>
    <w:rsid w:val="00F9445D"/>
    <w:rsid w:val="00F944A9"/>
    <w:rsid w:val="00F94549"/>
    <w:rsid w:val="00F9459C"/>
    <w:rsid w:val="00F94627"/>
    <w:rsid w:val="00F94645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3D"/>
    <w:rsid w:val="00F95F93"/>
    <w:rsid w:val="00F9606E"/>
    <w:rsid w:val="00F9608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D00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513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ACE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B4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0F7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9B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3C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C"/>
    <w:rsid w:val="00FA4106"/>
    <w:rsid w:val="00FA4170"/>
    <w:rsid w:val="00FA418E"/>
    <w:rsid w:val="00FA41FF"/>
    <w:rsid w:val="00FA42CB"/>
    <w:rsid w:val="00FA437D"/>
    <w:rsid w:val="00FA4396"/>
    <w:rsid w:val="00FA43F9"/>
    <w:rsid w:val="00FA441D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5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A8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52"/>
    <w:rsid w:val="00FA667D"/>
    <w:rsid w:val="00FA671D"/>
    <w:rsid w:val="00FA6745"/>
    <w:rsid w:val="00FA67A3"/>
    <w:rsid w:val="00FA67A4"/>
    <w:rsid w:val="00FA67B6"/>
    <w:rsid w:val="00FA685B"/>
    <w:rsid w:val="00FA6866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19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0E1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47D"/>
    <w:rsid w:val="00FB14F7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CC6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4D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4B"/>
    <w:rsid w:val="00FB3673"/>
    <w:rsid w:val="00FB36CD"/>
    <w:rsid w:val="00FB3747"/>
    <w:rsid w:val="00FB37EF"/>
    <w:rsid w:val="00FB3863"/>
    <w:rsid w:val="00FB3A15"/>
    <w:rsid w:val="00FB3A3F"/>
    <w:rsid w:val="00FB3ABF"/>
    <w:rsid w:val="00FB3AFA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EF5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D9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B9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8C"/>
    <w:rsid w:val="00FC2CAC"/>
    <w:rsid w:val="00FC2D86"/>
    <w:rsid w:val="00FC2D90"/>
    <w:rsid w:val="00FC2E0F"/>
    <w:rsid w:val="00FC2E39"/>
    <w:rsid w:val="00FC2F36"/>
    <w:rsid w:val="00FC2FF6"/>
    <w:rsid w:val="00FC3044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48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5E"/>
    <w:rsid w:val="00FC406E"/>
    <w:rsid w:val="00FC4087"/>
    <w:rsid w:val="00FC4100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65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70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82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24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F2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45"/>
    <w:rsid w:val="00FD4FBB"/>
    <w:rsid w:val="00FD501F"/>
    <w:rsid w:val="00FD5029"/>
    <w:rsid w:val="00FD5036"/>
    <w:rsid w:val="00FD5045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AD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6A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7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E2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7A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AB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2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C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D55"/>
    <w:rsid w:val="00FE1E84"/>
    <w:rsid w:val="00FE1F5A"/>
    <w:rsid w:val="00FE1F5D"/>
    <w:rsid w:val="00FE1F71"/>
    <w:rsid w:val="00FE202B"/>
    <w:rsid w:val="00FE209E"/>
    <w:rsid w:val="00FE20B3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73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05C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7C2"/>
    <w:rsid w:val="00FF07C4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79"/>
    <w:rsid w:val="00FF22EB"/>
    <w:rsid w:val="00FF231E"/>
    <w:rsid w:val="00FF2396"/>
    <w:rsid w:val="00FF24AC"/>
    <w:rsid w:val="00FF24C0"/>
    <w:rsid w:val="00FF2594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AC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35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9"/>
    <w:rsid w:val="00FF4FFD"/>
    <w:rsid w:val="00FF5056"/>
    <w:rsid w:val="00FF50AF"/>
    <w:rsid w:val="00FF50F8"/>
    <w:rsid w:val="00FF5166"/>
    <w:rsid w:val="00FF51D5"/>
    <w:rsid w:val="00FF51E3"/>
    <w:rsid w:val="00FF52AD"/>
    <w:rsid w:val="00FF52F1"/>
    <w:rsid w:val="00FF5336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B4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6B3"/>
    <w:rsid w:val="00FF7701"/>
    <w:rsid w:val="00FF7793"/>
    <w:rsid w:val="00FF77A3"/>
    <w:rsid w:val="00FF77B1"/>
    <w:rsid w:val="00FF77E9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4FF9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MenoPendente2">
    <w:name w:val="Menção Pendente2"/>
    <w:basedOn w:val="Fontepargpadro"/>
    <w:uiPriority w:val="99"/>
    <w:semiHidden/>
    <w:unhideWhenUsed/>
    <w:rsid w:val="00CC3CCA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360F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DF6AD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jsgrdq">
    <w:name w:val="jsgrdq"/>
    <w:basedOn w:val="Fontepargpadro"/>
    <w:rsid w:val="00DF6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02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440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84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98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4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474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01815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820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30596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494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6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5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9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3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4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03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441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4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8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431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7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50432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75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20436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8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26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857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77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645290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1291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7194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none" w:sz="0" w:space="0" w:color="auto"/>
          </w:divBdr>
        </w:div>
        <w:div w:id="249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311">
          <w:marLeft w:val="0"/>
          <w:marRight w:val="0"/>
          <w:marTop w:val="0"/>
          <w:marBottom w:val="0"/>
          <w:divBdr>
            <w:top w:val="single" w:sz="6" w:space="2" w:color="72969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214">
          <w:marLeft w:val="0"/>
          <w:marRight w:val="0"/>
          <w:marTop w:val="0"/>
          <w:marBottom w:val="0"/>
          <w:divBdr>
            <w:top w:val="single" w:sz="6" w:space="2" w:color="729692"/>
            <w:left w:val="single" w:sz="6" w:space="2" w:color="729692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2142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single" w:sz="6" w:space="11" w:color="227AD5"/>
                <w:bottom w:val="single" w:sz="6" w:space="8" w:color="227AD5"/>
                <w:right w:val="single" w:sz="6" w:space="11" w:color="227AD5"/>
              </w:divBdr>
              <w:divsChild>
                <w:div w:id="18744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22584">
                  <w:marLeft w:val="0"/>
                  <w:marRight w:val="0"/>
                  <w:marTop w:val="0"/>
                  <w:marBottom w:val="0"/>
                  <w:divBdr>
                    <w:top w:val="single" w:sz="6" w:space="19" w:color="005B9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94608">
                  <w:marLeft w:val="0"/>
                  <w:marRight w:val="0"/>
                  <w:marTop w:val="0"/>
                  <w:marBottom w:val="0"/>
                  <w:divBdr>
                    <w:top w:val="single" w:sz="6" w:space="19" w:color="005B9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8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2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15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6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32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712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61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694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8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38074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4306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565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9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12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1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9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4027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</w:divsChild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7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7042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0557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91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59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6843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1050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9759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973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8162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1788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6037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697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770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455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9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821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31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9515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682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595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506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135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318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0355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652834326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679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8886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6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12486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77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7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68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6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2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362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91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4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7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4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9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30501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21119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5476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3288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20627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10306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9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dau.com.br/" TargetMode="External"/><Relationship Id="rId18" Type="http://schemas.openxmlformats.org/officeDocument/2006/relationships/hyperlink" Target="mailto:licitacao@unimontes.br" TargetMode="External"/><Relationship Id="rId26" Type="http://schemas.openxmlformats.org/officeDocument/2006/relationships/hyperlink" Target="http://seinfra.al.gov.br/aviso-de-licitacao-rdc-008-2021" TargetMode="External"/><Relationship Id="rId39" Type="http://schemas.openxmlformats.org/officeDocument/2006/relationships/hyperlink" Target="mailto:idepicpl.thepiaui@gmail.com" TargetMode="External"/><Relationship Id="rId21" Type="http://schemas.openxmlformats.org/officeDocument/2006/relationships/hyperlink" Target="http://www.ipatinga.mg.gov.br/licitacoes" TargetMode="External"/><Relationship Id="rId34" Type="http://schemas.openxmlformats.org/officeDocument/2006/relationships/hyperlink" Target="https://www.gov.br/compras/edital/393020-5-00263-2021" TargetMode="External"/><Relationship Id="rId42" Type="http://schemas.openxmlformats.org/officeDocument/2006/relationships/hyperlink" Target="mailto:pregoeiro.conservacao@gmail.com" TargetMode="External"/><Relationship Id="rId47" Type="http://schemas.openxmlformats.org/officeDocument/2006/relationships/hyperlink" Target="mailto:licitacao@santacruz.rs.gov.br" TargetMode="External"/><Relationship Id="rId50" Type="http://schemas.openxmlformats.org/officeDocument/2006/relationships/image" Target="media/image2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licita@cesama.com.br" TargetMode="External"/><Relationship Id="rId17" Type="http://schemas.openxmlformats.org/officeDocument/2006/relationships/hyperlink" Target="http://www.comprasnet.gov.br" TargetMode="External"/><Relationship Id="rId25" Type="http://schemas.openxmlformats.org/officeDocument/2006/relationships/hyperlink" Target="http://www.comprasgovernamentais.gov.br" TargetMode="External"/><Relationship Id="rId33" Type="http://schemas.openxmlformats.org/officeDocument/2006/relationships/hyperlink" Target="http://www.educacao.df.gov.br/concorrencias/" TargetMode="External"/><Relationship Id="rId38" Type="http://schemas.openxmlformats.org/officeDocument/2006/relationships/hyperlink" Target="http://www.gov.br/compras/pt-br/" TargetMode="External"/><Relationship Id="rId46" Type="http://schemas.openxmlformats.org/officeDocument/2006/relationships/hyperlink" Target="http://www.santacruz.rs.gov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eblicitacoes.uberlandia.mg.gov.br/weblicitacoes/f/n/licitacoescon?evento=y&amp;descricaoEmpresaLicitacao=2" TargetMode="External"/><Relationship Id="rId20" Type="http://schemas.openxmlformats.org/officeDocument/2006/relationships/hyperlink" Target="mailto:cpl@valadares.mg.gov.br" TargetMode="External"/><Relationship Id="rId29" Type="http://schemas.openxmlformats.org/officeDocument/2006/relationships/hyperlink" Target="http://seinfra.al.gov.br/aviso-de-licitacao-rdc-007-2021" TargetMode="External"/><Relationship Id="rId41" Type="http://schemas.openxmlformats.org/officeDocument/2006/relationships/hyperlink" Target="mailto:cpl.segov@duquedecaxias.rj.gov.br" TargetMode="Externa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sama.com.br" TargetMode="External"/><Relationship Id="rId24" Type="http://schemas.openxmlformats.org/officeDocument/2006/relationships/hyperlink" Target="http://www.ssparaiso.mg.gov.br" TargetMode="External"/><Relationship Id="rId32" Type="http://schemas.openxmlformats.org/officeDocument/2006/relationships/hyperlink" Target="http://www.educacao.df.gov.br/concorrencias/" TargetMode="External"/><Relationship Id="rId37" Type="http://schemas.openxmlformats.org/officeDocument/2006/relationships/hyperlink" Target="http://www.gov.br/compras/ptbr/" TargetMode="External"/><Relationship Id="rId40" Type="http://schemas.openxmlformats.org/officeDocument/2006/relationships/hyperlink" Target="mailto:cplsetranspi@gmail.com" TargetMode="External"/><Relationship Id="rId45" Type="http://schemas.openxmlformats.org/officeDocument/2006/relationships/hyperlink" Target="http://www.garibaldi.rs.gov.br" TargetMode="External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dmae.mg.gov.br" TargetMode="External"/><Relationship Id="rId23" Type="http://schemas.openxmlformats.org/officeDocument/2006/relationships/hyperlink" Target="https://pousoalegre.mg.gov.br/licitacao.asp" TargetMode="External"/><Relationship Id="rId28" Type="http://schemas.openxmlformats.org/officeDocument/2006/relationships/hyperlink" Target="http://www.comprasgovernamentais.gov.br" TargetMode="External"/><Relationship Id="rId36" Type="http://schemas.openxmlformats.org/officeDocument/2006/relationships/hyperlink" Target="http://www.moju.pa.gov.br/site/" TargetMode="External"/><Relationship Id="rId49" Type="http://schemas.openxmlformats.org/officeDocument/2006/relationships/hyperlink" Target="mailto:licitacao@tupancireta.rs.gov.br" TargetMode="External"/><Relationship Id="rId10" Type="http://schemas.openxmlformats.org/officeDocument/2006/relationships/hyperlink" Target="https://www.gov.br/compras/pt-br/" TargetMode="External"/><Relationship Id="rId19" Type="http://schemas.openxmlformats.org/officeDocument/2006/relationships/hyperlink" Target="http://www.cmd.mg.gov.br" TargetMode="External"/><Relationship Id="rId31" Type="http://schemas.openxmlformats.org/officeDocument/2006/relationships/hyperlink" Target="http://www.educacao.df.gov.br/concorrencias/" TargetMode="External"/><Relationship Id="rId44" Type="http://schemas.openxmlformats.org/officeDocument/2006/relationships/hyperlink" Target="https://www.gov.br/compras/edital/160282-3-00001-2021" TargetMode="External"/><Relationship Id="rId52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gov.br/compras/pt-br/" TargetMode="External"/><Relationship Id="rId14" Type="http://schemas.openxmlformats.org/officeDocument/2006/relationships/hyperlink" Target="http://www.codau.com.br/" TargetMode="External"/><Relationship Id="rId22" Type="http://schemas.openxmlformats.org/officeDocument/2006/relationships/hyperlink" Target="http://www.perdizes.mg.gov.br" TargetMode="External"/><Relationship Id="rId27" Type="http://schemas.openxmlformats.org/officeDocument/2006/relationships/hyperlink" Target="http://www.comprasgovernamentais.gov.br" TargetMode="External"/><Relationship Id="rId30" Type="http://schemas.openxmlformats.org/officeDocument/2006/relationships/hyperlink" Target="mailto:plc.esclarecimentos@embasa.ba.gov.br" TargetMode="External"/><Relationship Id="rId35" Type="http://schemas.openxmlformats.org/officeDocument/2006/relationships/hyperlink" Target="http://www.gov.br/compras" TargetMode="External"/><Relationship Id="rId43" Type="http://schemas.openxmlformats.org/officeDocument/2006/relationships/hyperlink" Target="http://www.comprasgovernamentais.gov.br" TargetMode="External"/><Relationship Id="rId48" Type="http://schemas.openxmlformats.org/officeDocument/2006/relationships/hyperlink" Target="http://www.tupancireta.rs.gov.br" TargetMode="External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gripmastertires.com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D552F-451A-483D-8735-EC6F5CFE1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11</Pages>
  <Words>4920</Words>
  <Characters>31594</Characters>
  <Application>Microsoft Office Word</Application>
  <DocSecurity>0</DocSecurity>
  <Lines>263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36442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41</cp:revision>
  <cp:lastPrinted>2021-07-23T18:45:00Z</cp:lastPrinted>
  <dcterms:created xsi:type="dcterms:W3CDTF">2021-07-27T13:00:00Z</dcterms:created>
  <dcterms:modified xsi:type="dcterms:W3CDTF">2021-07-28T10:52:00Z</dcterms:modified>
</cp:coreProperties>
</file>