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61CE3D4C" w:rsidR="005A3E67" w:rsidRDefault="005A3E67" w:rsidP="005A3E67">
      <w:pPr>
        <w:autoSpaceDE w:val="0"/>
        <w:autoSpaceDN w:val="0"/>
        <w:adjustRightInd w:val="0"/>
        <w:jc w:val="both"/>
        <w:rPr>
          <w:rFonts w:asciiTheme="majorHAnsi" w:hAnsiTheme="majorHAnsi"/>
          <w:sz w:val="16"/>
          <w:szCs w:val="16"/>
        </w:rPr>
      </w:pPr>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21CBE76B" w14:textId="77777777" w:rsidR="00D25D47" w:rsidRDefault="00D25D47" w:rsidP="007E6895">
      <w:pPr>
        <w:autoSpaceDE w:val="0"/>
        <w:autoSpaceDN w:val="0"/>
        <w:adjustRightInd w:val="0"/>
        <w:jc w:val="both"/>
        <w:rPr>
          <w:rFonts w:asciiTheme="majorHAnsi" w:hAnsiTheme="majorHAnsi"/>
          <w:sz w:val="18"/>
        </w:rPr>
      </w:pPr>
    </w:p>
    <w:p w14:paraId="191B90BD" w14:textId="77777777" w:rsidR="00CD1F0C" w:rsidRDefault="00CD1F0C" w:rsidP="007E6895">
      <w:pPr>
        <w:autoSpaceDE w:val="0"/>
        <w:autoSpaceDN w:val="0"/>
        <w:adjustRightInd w:val="0"/>
        <w:jc w:val="both"/>
        <w:rPr>
          <w:rFonts w:asciiTheme="majorHAnsi" w:hAnsiTheme="majorHAnsi"/>
          <w:sz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CD1F0C" w14:paraId="4E71C3E8" w14:textId="77777777" w:rsidTr="00D249BA">
        <w:trPr>
          <w:cantSplit/>
          <w:trHeight w:val="604"/>
        </w:trPr>
        <w:tc>
          <w:tcPr>
            <w:tcW w:w="6446" w:type="dxa"/>
            <w:tcBorders>
              <w:top w:val="single" w:sz="4" w:space="0" w:color="auto"/>
              <w:left w:val="single" w:sz="4" w:space="0" w:color="auto"/>
              <w:bottom w:val="single" w:sz="4" w:space="0" w:color="auto"/>
              <w:right w:val="single" w:sz="4" w:space="0" w:color="auto"/>
            </w:tcBorders>
            <w:vAlign w:val="center"/>
            <w:hideMark/>
          </w:tcPr>
          <w:p w14:paraId="0FE84D5B" w14:textId="77777777" w:rsidR="00CD1F0C" w:rsidRDefault="00CD1F0C" w:rsidP="00D249BA">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DEC547A" w14:textId="1776662A" w:rsidR="00CD1F0C" w:rsidRDefault="00CD1F0C" w:rsidP="00D249BA">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CD1F0C">
              <w:rPr>
                <w:rFonts w:ascii="Times New Roman" w:hAnsi="Times New Roman"/>
                <w:b/>
                <w:bCs/>
                <w:sz w:val="34"/>
                <w:szCs w:val="34"/>
              </w:rPr>
              <w:t>1120210164</w:t>
            </w:r>
          </w:p>
        </w:tc>
      </w:tr>
      <w:tr w:rsidR="00CD1F0C" w:rsidRPr="00070CE4" w14:paraId="2558E30D" w14:textId="77777777" w:rsidTr="00D249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D757138" w14:textId="77777777" w:rsidR="00CD1F0C" w:rsidRPr="00070CE4" w:rsidRDefault="00CD1F0C" w:rsidP="00D249BA">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1D857EA9" w14:textId="77777777" w:rsidR="00CD1F0C" w:rsidRPr="00070CE4" w:rsidRDefault="00CD1F0C" w:rsidP="00D249BA">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CD1F0C" w:rsidRPr="00070CE4" w14:paraId="6BCD67E4" w14:textId="77777777" w:rsidTr="00D249BA">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5E0B3267" w14:textId="28F532C8" w:rsidR="00CD1F0C" w:rsidRPr="00070CE4" w:rsidRDefault="00CD1F0C" w:rsidP="00055EBE">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Pr="009E484C">
              <w:rPr>
                <w:sz w:val="18"/>
              </w:rPr>
              <w:t xml:space="preserve">prestação de serviços de instalação de medidor de vazão, </w:t>
            </w:r>
            <w:proofErr w:type="spellStart"/>
            <w:r w:rsidRPr="009E484C">
              <w:rPr>
                <w:sz w:val="18"/>
              </w:rPr>
              <w:t>horí</w:t>
            </w:r>
            <w:proofErr w:type="spellEnd"/>
            <w:r w:rsidRPr="009E484C">
              <w:rPr>
                <w:sz w:val="18"/>
              </w:rPr>
              <w:t xml:space="preserve">- metros e tubos guia para medidor de nível, bem como de urbanização em poços tubulares profundos, no âmbito das Unidades de negócio Sul – UNSL – LOTE I, Leste – UNLE – Polo Vale do Aço – LOTE II, Norte – UNNT – LOTE III, Centro – UNCE – LOTE IV, Metropolitana – UNMT – LOTE V, Oeste – UNOE – LOTE VI e Leste – UNLE – Polo Teófilo Otoni - LOTE VII, da COPASA MG.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E997A99" w14:textId="77777777"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11012FFA" w14:textId="6B88CD53"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5179B3">
              <w:rPr>
                <w:rFonts w:asciiTheme="minorHAnsi" w:hAnsiTheme="minorHAnsi" w:cs="Arial"/>
                <w:color w:val="000000"/>
                <w:sz w:val="18"/>
                <w:szCs w:val="18"/>
              </w:rPr>
              <w:t>20</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5179B3">
              <w:rPr>
                <w:rFonts w:asciiTheme="minorHAnsi" w:hAnsiTheme="minorHAnsi" w:cs="Arial"/>
                <w:color w:val="000000"/>
                <w:sz w:val="18"/>
                <w:szCs w:val="18"/>
              </w:rPr>
              <w:t>08</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759A4EFA" w14:textId="16F16577"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5179B3">
              <w:rPr>
                <w:rFonts w:asciiTheme="minorHAnsi" w:hAnsiTheme="minorHAnsi" w:cs="Arial"/>
                <w:color w:val="000000"/>
                <w:sz w:val="18"/>
                <w:szCs w:val="18"/>
              </w:rPr>
              <w:t>20</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5179B3">
              <w:rPr>
                <w:rFonts w:asciiTheme="minorHAnsi" w:hAnsiTheme="minorHAnsi" w:cs="Arial"/>
                <w:color w:val="000000"/>
                <w:sz w:val="18"/>
                <w:szCs w:val="18"/>
              </w:rPr>
              <w:t>08</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3BD4BFC3" w14:textId="198F4921" w:rsidR="00CD1F0C" w:rsidRPr="00070CE4" w:rsidRDefault="00CD1F0C" w:rsidP="00055EBE">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055EBE">
              <w:rPr>
                <w:rFonts w:asciiTheme="minorHAnsi" w:hAnsiTheme="minorHAnsi" w:cs="Arial"/>
                <w:color w:val="000000"/>
                <w:sz w:val="18"/>
                <w:szCs w:val="18"/>
              </w:rPr>
              <w:t>15</w:t>
            </w:r>
            <w:r>
              <w:rPr>
                <w:rFonts w:asciiTheme="minorHAnsi" w:hAnsiTheme="minorHAnsi" w:cs="Arial"/>
                <w:color w:val="000000"/>
                <w:sz w:val="18"/>
                <w:szCs w:val="18"/>
              </w:rPr>
              <w:t xml:space="preserve"> meses. </w:t>
            </w:r>
          </w:p>
        </w:tc>
      </w:tr>
    </w:tbl>
    <w:p w14:paraId="42177DAE" w14:textId="77777777" w:rsidR="00CD1F0C" w:rsidRPr="00070CE4" w:rsidRDefault="00CD1F0C" w:rsidP="00CD1F0C">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1025"/>
        <w:gridCol w:w="2286"/>
        <w:gridCol w:w="2637"/>
      </w:tblGrid>
      <w:tr w:rsidR="00CD1F0C" w:rsidRPr="00070CE4" w14:paraId="3CB6926E" w14:textId="77777777" w:rsidTr="006E6838">
        <w:trPr>
          <w:cantSplit/>
          <w:trHeight w:val="352"/>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A3D4CC3" w14:textId="77777777" w:rsidR="00CD1F0C" w:rsidRPr="00070CE4" w:rsidRDefault="00CD1F0C" w:rsidP="00D249BA">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CD1F0C" w:rsidRPr="00070CE4" w14:paraId="046EEC5E" w14:textId="77777777" w:rsidTr="006E6838">
        <w:trPr>
          <w:cantSplit/>
          <w:trHeight w:val="204"/>
        </w:trPr>
        <w:tc>
          <w:tcPr>
            <w:tcW w:w="4745" w:type="dxa"/>
            <w:tcBorders>
              <w:top w:val="single" w:sz="4" w:space="0" w:color="auto"/>
              <w:left w:val="single" w:sz="4" w:space="0" w:color="auto"/>
              <w:bottom w:val="single" w:sz="4" w:space="0" w:color="auto"/>
              <w:right w:val="single" w:sz="4" w:space="0" w:color="auto"/>
            </w:tcBorders>
            <w:vAlign w:val="center"/>
            <w:hideMark/>
          </w:tcPr>
          <w:p w14:paraId="431C6BA4" w14:textId="77777777" w:rsidR="00CD1F0C" w:rsidRPr="00070CE4" w:rsidRDefault="00CD1F0C" w:rsidP="00D249BA">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1025" w:type="dxa"/>
            <w:tcBorders>
              <w:top w:val="single" w:sz="4" w:space="0" w:color="auto"/>
              <w:left w:val="single" w:sz="4" w:space="0" w:color="auto"/>
              <w:bottom w:val="single" w:sz="4" w:space="0" w:color="auto"/>
              <w:right w:val="single" w:sz="4" w:space="0" w:color="auto"/>
            </w:tcBorders>
            <w:vAlign w:val="center"/>
            <w:hideMark/>
          </w:tcPr>
          <w:p w14:paraId="345A38B6" w14:textId="77777777" w:rsidR="00CD1F0C" w:rsidRPr="00070CE4" w:rsidRDefault="00CD1F0C" w:rsidP="00D249BA">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43E788F" w14:textId="77777777" w:rsidR="00CD1F0C" w:rsidRPr="00070CE4" w:rsidRDefault="00CD1F0C" w:rsidP="00D249BA">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BA3C2A4" w14:textId="77777777" w:rsidR="00CD1F0C" w:rsidRPr="00070CE4" w:rsidRDefault="00CD1F0C" w:rsidP="00D249BA">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CD1F0C" w:rsidRPr="00070CE4" w14:paraId="10B2DE43" w14:textId="77777777" w:rsidTr="006E6838">
        <w:trPr>
          <w:cantSplit/>
          <w:trHeight w:val="378"/>
        </w:trPr>
        <w:tc>
          <w:tcPr>
            <w:tcW w:w="4745" w:type="dxa"/>
            <w:tcBorders>
              <w:top w:val="single" w:sz="4" w:space="0" w:color="auto"/>
              <w:left w:val="single" w:sz="4" w:space="0" w:color="auto"/>
              <w:bottom w:val="single" w:sz="4" w:space="0" w:color="auto"/>
              <w:right w:val="single" w:sz="4" w:space="0" w:color="auto"/>
            </w:tcBorders>
            <w:vAlign w:val="center"/>
          </w:tcPr>
          <w:p w14:paraId="485B4801" w14:textId="77777777" w:rsidR="006E6838" w:rsidRDefault="006E6838" w:rsidP="00D249BA">
            <w:pPr>
              <w:autoSpaceDE w:val="0"/>
              <w:autoSpaceDN w:val="0"/>
              <w:adjustRightInd w:val="0"/>
              <w:jc w:val="center"/>
              <w:rPr>
                <w:rFonts w:asciiTheme="minorHAnsi" w:hAnsiTheme="minorHAnsi" w:cs="Arial"/>
                <w:b/>
                <w:bCs/>
                <w:color w:val="000000"/>
                <w:sz w:val="18"/>
                <w:szCs w:val="18"/>
              </w:rPr>
            </w:pPr>
            <w:r w:rsidRPr="006E6838">
              <w:rPr>
                <w:rFonts w:asciiTheme="minorHAnsi" w:hAnsiTheme="minorHAnsi" w:cs="Arial"/>
                <w:b/>
                <w:bCs/>
                <w:color w:val="000000"/>
                <w:sz w:val="18"/>
                <w:szCs w:val="18"/>
              </w:rPr>
              <w:t xml:space="preserve">Sul – UNSL – LOTE I – R$ 2.803.442,17 </w:t>
            </w:r>
          </w:p>
          <w:p w14:paraId="42D3D0B5" w14:textId="77777777" w:rsidR="006E6838" w:rsidRDefault="006E6838" w:rsidP="00D249BA">
            <w:pPr>
              <w:autoSpaceDE w:val="0"/>
              <w:autoSpaceDN w:val="0"/>
              <w:adjustRightInd w:val="0"/>
              <w:jc w:val="center"/>
              <w:rPr>
                <w:rFonts w:asciiTheme="minorHAnsi" w:hAnsiTheme="minorHAnsi" w:cs="Arial"/>
                <w:b/>
                <w:bCs/>
                <w:color w:val="000000"/>
                <w:sz w:val="18"/>
                <w:szCs w:val="18"/>
              </w:rPr>
            </w:pPr>
            <w:r w:rsidRPr="006E6838">
              <w:rPr>
                <w:rFonts w:asciiTheme="minorHAnsi" w:hAnsiTheme="minorHAnsi" w:cs="Arial"/>
                <w:b/>
                <w:bCs/>
                <w:color w:val="000000"/>
                <w:sz w:val="18"/>
                <w:szCs w:val="18"/>
              </w:rPr>
              <w:t xml:space="preserve">Leste – UNLE (Vale do Aço) – LOTE II – R$ 2.127.775,63 </w:t>
            </w:r>
          </w:p>
          <w:p w14:paraId="729405D5" w14:textId="77777777" w:rsidR="00CD1F0C" w:rsidRDefault="006E6838" w:rsidP="00D249BA">
            <w:pPr>
              <w:autoSpaceDE w:val="0"/>
              <w:autoSpaceDN w:val="0"/>
              <w:adjustRightInd w:val="0"/>
              <w:jc w:val="center"/>
              <w:rPr>
                <w:rFonts w:asciiTheme="minorHAnsi" w:hAnsiTheme="minorHAnsi" w:cs="Arial"/>
                <w:b/>
                <w:bCs/>
                <w:color w:val="000000"/>
                <w:sz w:val="18"/>
                <w:szCs w:val="18"/>
              </w:rPr>
            </w:pPr>
            <w:r w:rsidRPr="006E6838">
              <w:rPr>
                <w:rFonts w:asciiTheme="minorHAnsi" w:hAnsiTheme="minorHAnsi" w:cs="Arial"/>
                <w:b/>
                <w:bCs/>
                <w:color w:val="000000"/>
                <w:sz w:val="18"/>
                <w:szCs w:val="18"/>
              </w:rPr>
              <w:t>Norte – UNNT – LOTE III – R$ 2.738.201,15</w:t>
            </w:r>
          </w:p>
          <w:p w14:paraId="569F5A3F" w14:textId="77777777" w:rsidR="006E6838" w:rsidRDefault="006E6838" w:rsidP="00D249BA">
            <w:pPr>
              <w:autoSpaceDE w:val="0"/>
              <w:autoSpaceDN w:val="0"/>
              <w:adjustRightInd w:val="0"/>
              <w:jc w:val="center"/>
              <w:rPr>
                <w:rFonts w:asciiTheme="minorHAnsi" w:hAnsiTheme="minorHAnsi" w:cs="Arial"/>
                <w:b/>
                <w:bCs/>
                <w:color w:val="000000"/>
                <w:sz w:val="18"/>
                <w:szCs w:val="18"/>
              </w:rPr>
            </w:pPr>
            <w:r w:rsidRPr="006E6838">
              <w:rPr>
                <w:rFonts w:asciiTheme="minorHAnsi" w:hAnsiTheme="minorHAnsi" w:cs="Arial"/>
                <w:b/>
                <w:bCs/>
                <w:color w:val="000000"/>
                <w:sz w:val="18"/>
                <w:szCs w:val="18"/>
              </w:rPr>
              <w:t xml:space="preserve">Centro – UNCE – LOTE IV – R$ 2.072.164,28 </w:t>
            </w:r>
          </w:p>
          <w:p w14:paraId="0F434374" w14:textId="77777777" w:rsidR="006E6838" w:rsidRDefault="006E6838" w:rsidP="00D249BA">
            <w:pPr>
              <w:autoSpaceDE w:val="0"/>
              <w:autoSpaceDN w:val="0"/>
              <w:adjustRightInd w:val="0"/>
              <w:jc w:val="center"/>
              <w:rPr>
                <w:rFonts w:asciiTheme="minorHAnsi" w:hAnsiTheme="minorHAnsi" w:cs="Arial"/>
                <w:b/>
                <w:bCs/>
                <w:color w:val="000000"/>
                <w:sz w:val="18"/>
                <w:szCs w:val="18"/>
              </w:rPr>
            </w:pPr>
            <w:r w:rsidRPr="006E6838">
              <w:rPr>
                <w:rFonts w:asciiTheme="minorHAnsi" w:hAnsiTheme="minorHAnsi" w:cs="Arial"/>
                <w:b/>
                <w:bCs/>
                <w:color w:val="000000"/>
                <w:sz w:val="18"/>
                <w:szCs w:val="18"/>
              </w:rPr>
              <w:t xml:space="preserve">Metropolitana – UNMT – LOTE V – R$ 1.459.252,20 </w:t>
            </w:r>
          </w:p>
          <w:p w14:paraId="0E4B7181" w14:textId="77777777" w:rsidR="006E6838" w:rsidRDefault="006E6838" w:rsidP="00D249BA">
            <w:pPr>
              <w:autoSpaceDE w:val="0"/>
              <w:autoSpaceDN w:val="0"/>
              <w:adjustRightInd w:val="0"/>
              <w:jc w:val="center"/>
              <w:rPr>
                <w:rFonts w:asciiTheme="minorHAnsi" w:hAnsiTheme="minorHAnsi" w:cs="Arial"/>
                <w:b/>
                <w:bCs/>
                <w:color w:val="000000"/>
                <w:sz w:val="18"/>
                <w:szCs w:val="18"/>
              </w:rPr>
            </w:pPr>
            <w:r w:rsidRPr="006E6838">
              <w:rPr>
                <w:rFonts w:asciiTheme="minorHAnsi" w:hAnsiTheme="minorHAnsi" w:cs="Arial"/>
                <w:b/>
                <w:bCs/>
                <w:color w:val="000000"/>
                <w:sz w:val="18"/>
                <w:szCs w:val="18"/>
              </w:rPr>
              <w:t xml:space="preserve">Oeste – UNOE – LOTE VI – R$ 1.384.369,30 </w:t>
            </w:r>
          </w:p>
          <w:p w14:paraId="2E6E7D15" w14:textId="7F4E16D6" w:rsidR="006E6838" w:rsidRPr="00070CE4" w:rsidRDefault="006E6838" w:rsidP="00D249BA">
            <w:pPr>
              <w:autoSpaceDE w:val="0"/>
              <w:autoSpaceDN w:val="0"/>
              <w:adjustRightInd w:val="0"/>
              <w:jc w:val="center"/>
              <w:rPr>
                <w:rFonts w:asciiTheme="minorHAnsi" w:hAnsiTheme="minorHAnsi" w:cs="Arial"/>
                <w:b/>
                <w:bCs/>
                <w:color w:val="000000"/>
                <w:sz w:val="18"/>
                <w:szCs w:val="18"/>
              </w:rPr>
            </w:pPr>
            <w:r w:rsidRPr="006E6838">
              <w:rPr>
                <w:rFonts w:asciiTheme="minorHAnsi" w:hAnsiTheme="minorHAnsi" w:cs="Arial"/>
                <w:b/>
                <w:bCs/>
                <w:color w:val="000000"/>
                <w:sz w:val="18"/>
                <w:szCs w:val="18"/>
              </w:rPr>
              <w:t>Leste – UNLE (Teófilo Otoni) – LOTE VII – R$ 1.302.346,66</w:t>
            </w:r>
          </w:p>
        </w:tc>
        <w:tc>
          <w:tcPr>
            <w:tcW w:w="1025" w:type="dxa"/>
            <w:tcBorders>
              <w:top w:val="single" w:sz="4" w:space="0" w:color="auto"/>
              <w:left w:val="single" w:sz="4" w:space="0" w:color="auto"/>
              <w:bottom w:val="single" w:sz="4" w:space="0" w:color="auto"/>
              <w:right w:val="single" w:sz="4" w:space="0" w:color="auto"/>
            </w:tcBorders>
            <w:vAlign w:val="center"/>
            <w:hideMark/>
          </w:tcPr>
          <w:p w14:paraId="5FC16B8A" w14:textId="77777777" w:rsidR="00CD1F0C" w:rsidRPr="00070CE4" w:rsidRDefault="00CD1F0C" w:rsidP="00D249BA">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A476FF7" w14:textId="77777777" w:rsidR="00CD1F0C" w:rsidRPr="00070CE4" w:rsidRDefault="00CD1F0C" w:rsidP="00D249BA">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19F209C" w14:textId="77777777" w:rsidR="00CD1F0C" w:rsidRPr="00070CE4" w:rsidRDefault="00CD1F0C" w:rsidP="00D249BA">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CD1F0C" w:rsidRPr="00070CE4" w14:paraId="4742824C" w14:textId="77777777" w:rsidTr="006E6838">
        <w:trPr>
          <w:cantSplit/>
          <w:trHeight w:val="606"/>
        </w:trPr>
        <w:tc>
          <w:tcPr>
            <w:tcW w:w="10693" w:type="dxa"/>
            <w:gridSpan w:val="4"/>
            <w:tcBorders>
              <w:top w:val="single" w:sz="4" w:space="0" w:color="auto"/>
              <w:left w:val="single" w:sz="4" w:space="0" w:color="auto"/>
              <w:bottom w:val="single" w:sz="4" w:space="0" w:color="auto"/>
              <w:right w:val="single" w:sz="4" w:space="0" w:color="auto"/>
            </w:tcBorders>
            <w:hideMark/>
          </w:tcPr>
          <w:p w14:paraId="4E757AAC" w14:textId="77777777" w:rsidR="006E6838" w:rsidRDefault="00CD1F0C" w:rsidP="006E6838">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5D477BD0" w14:textId="4D5D88AF" w:rsidR="006E6838" w:rsidRPr="006E6838" w:rsidRDefault="006E6838" w:rsidP="006E6838">
            <w:pPr>
              <w:pStyle w:val="PargrafodaLista"/>
              <w:numPr>
                <w:ilvl w:val="0"/>
                <w:numId w:val="48"/>
              </w:numPr>
              <w:tabs>
                <w:tab w:val="left" w:pos="2260"/>
              </w:tabs>
              <w:autoSpaceDE w:val="0"/>
              <w:autoSpaceDN w:val="0"/>
              <w:adjustRightInd w:val="0"/>
              <w:jc w:val="both"/>
              <w:rPr>
                <w:rFonts w:asciiTheme="minorHAnsi" w:hAnsiTheme="minorHAnsi" w:cs="Arial"/>
                <w:color w:val="000000"/>
                <w:sz w:val="18"/>
                <w:szCs w:val="18"/>
              </w:rPr>
            </w:pPr>
            <w:r w:rsidRPr="006E6838">
              <w:rPr>
                <w:rFonts w:asciiTheme="minorHAnsi" w:hAnsiTheme="minorHAnsi" w:cs="Arial"/>
                <w:color w:val="000000"/>
                <w:sz w:val="18"/>
                <w:szCs w:val="18"/>
              </w:rPr>
              <w:t>Construção civil e/ou reforma em edificações e/ou urbanização de áreas;</w:t>
            </w:r>
          </w:p>
          <w:p w14:paraId="40E93330" w14:textId="77777777" w:rsidR="006E6838" w:rsidRPr="006E6838" w:rsidRDefault="006E6838" w:rsidP="006E6838">
            <w:pPr>
              <w:tabs>
                <w:tab w:val="left" w:pos="2260"/>
              </w:tabs>
              <w:autoSpaceDE w:val="0"/>
              <w:autoSpaceDN w:val="0"/>
              <w:adjustRightInd w:val="0"/>
              <w:jc w:val="both"/>
              <w:rPr>
                <w:rFonts w:asciiTheme="minorHAnsi" w:hAnsiTheme="minorHAnsi" w:cs="Arial"/>
                <w:color w:val="000000"/>
                <w:sz w:val="18"/>
                <w:szCs w:val="18"/>
              </w:rPr>
            </w:pPr>
          </w:p>
          <w:p w14:paraId="1E128344" w14:textId="7F65F8D1" w:rsidR="00CD1F0C" w:rsidRPr="003A1E3F" w:rsidRDefault="006E6838" w:rsidP="006E6838">
            <w:pPr>
              <w:tabs>
                <w:tab w:val="left" w:pos="2260"/>
              </w:tabs>
              <w:autoSpaceDE w:val="0"/>
              <w:autoSpaceDN w:val="0"/>
              <w:adjustRightInd w:val="0"/>
              <w:jc w:val="both"/>
              <w:rPr>
                <w:rFonts w:asciiTheme="minorHAnsi" w:hAnsiTheme="minorHAnsi" w:cs="Arial"/>
                <w:color w:val="000000"/>
                <w:sz w:val="18"/>
                <w:szCs w:val="18"/>
              </w:rPr>
            </w:pPr>
            <w:r w:rsidRPr="006E6838">
              <w:rPr>
                <w:rFonts w:asciiTheme="minorHAnsi" w:hAnsiTheme="minorHAnsi" w:cs="Arial"/>
                <w:color w:val="000000"/>
                <w:sz w:val="18"/>
                <w:szCs w:val="18"/>
              </w:rPr>
              <w:t>b) Montagem de barriletes e/ou instalação de medidores de vazão ou macromedidores</w:t>
            </w:r>
            <w:r w:rsidR="00CD1F0C">
              <w:rPr>
                <w:rFonts w:asciiTheme="minorHAnsi" w:hAnsiTheme="minorHAnsi" w:cs="Arial"/>
                <w:color w:val="000000"/>
                <w:sz w:val="18"/>
                <w:szCs w:val="18"/>
              </w:rPr>
              <w:tab/>
            </w:r>
            <w:r>
              <w:rPr>
                <w:rFonts w:asciiTheme="minorHAnsi" w:hAnsiTheme="minorHAnsi" w:cs="Arial"/>
                <w:color w:val="000000"/>
                <w:sz w:val="18"/>
                <w:szCs w:val="18"/>
              </w:rPr>
              <w:t>.</w:t>
            </w:r>
          </w:p>
        </w:tc>
      </w:tr>
      <w:tr w:rsidR="00CD1F0C" w:rsidRPr="008B65E9" w14:paraId="12F156C4" w14:textId="77777777" w:rsidTr="006E6838">
        <w:trPr>
          <w:cantSplit/>
          <w:trHeight w:val="627"/>
        </w:trPr>
        <w:tc>
          <w:tcPr>
            <w:tcW w:w="10693" w:type="dxa"/>
            <w:gridSpan w:val="4"/>
            <w:tcBorders>
              <w:top w:val="single" w:sz="4" w:space="0" w:color="auto"/>
              <w:left w:val="single" w:sz="4" w:space="0" w:color="auto"/>
              <w:bottom w:val="single" w:sz="4" w:space="0" w:color="auto"/>
              <w:right w:val="single" w:sz="4" w:space="0" w:color="auto"/>
            </w:tcBorders>
            <w:hideMark/>
          </w:tcPr>
          <w:p w14:paraId="5D8D7918" w14:textId="77777777" w:rsidR="00CD1F0C" w:rsidRDefault="00CD1F0C" w:rsidP="00D249BA">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4CB44748" w14:textId="77777777" w:rsidR="006E6838" w:rsidRDefault="006E6838" w:rsidP="006E6838">
            <w:pPr>
              <w:autoSpaceDE w:val="0"/>
              <w:autoSpaceDN w:val="0"/>
              <w:adjustRightInd w:val="0"/>
              <w:spacing w:after="205"/>
              <w:rPr>
                <w:rFonts w:asciiTheme="minorHAnsi" w:hAnsiTheme="minorHAnsi" w:cs="Arial"/>
                <w:color w:val="000000"/>
                <w:sz w:val="18"/>
                <w:szCs w:val="18"/>
              </w:rPr>
            </w:pPr>
            <w:r w:rsidRPr="006E6838">
              <w:rPr>
                <w:rFonts w:asciiTheme="minorHAnsi" w:hAnsiTheme="minorHAnsi" w:cs="Arial"/>
                <w:color w:val="000000"/>
                <w:sz w:val="18"/>
                <w:szCs w:val="18"/>
              </w:rPr>
              <w:t>a) Construção civil e/ou reforma em edificações e/ou urbanização de áreas.</w:t>
            </w:r>
          </w:p>
          <w:p w14:paraId="73F8D3B8" w14:textId="3B1F7571" w:rsidR="006E6838" w:rsidRPr="006E6838" w:rsidRDefault="006E6838" w:rsidP="006E6838">
            <w:pPr>
              <w:autoSpaceDE w:val="0"/>
              <w:autoSpaceDN w:val="0"/>
              <w:adjustRightInd w:val="0"/>
              <w:spacing w:after="205"/>
              <w:rPr>
                <w:rFonts w:asciiTheme="minorHAnsi" w:hAnsiTheme="minorHAnsi" w:cs="Arial"/>
                <w:color w:val="000000"/>
                <w:sz w:val="18"/>
                <w:szCs w:val="18"/>
              </w:rPr>
            </w:pPr>
            <w:r w:rsidRPr="006E6838">
              <w:rPr>
                <w:rFonts w:asciiTheme="minorHAnsi" w:hAnsiTheme="minorHAnsi" w:cs="Arial"/>
                <w:color w:val="000000"/>
                <w:sz w:val="18"/>
                <w:szCs w:val="18"/>
              </w:rPr>
              <w:t>b) Montagem de barriletes e/ou instalação de medidores de vazão ou macromedidores;</w:t>
            </w:r>
          </w:p>
          <w:p w14:paraId="176B859B" w14:textId="2BDF2777" w:rsidR="00CD1F0C" w:rsidRPr="008B65E9" w:rsidRDefault="006E6838" w:rsidP="006E6838">
            <w:pPr>
              <w:autoSpaceDE w:val="0"/>
              <w:autoSpaceDN w:val="0"/>
              <w:adjustRightInd w:val="0"/>
              <w:spacing w:after="205"/>
              <w:rPr>
                <w:rFonts w:asciiTheme="minorHAnsi" w:hAnsiTheme="minorHAnsi" w:cs="Arial"/>
                <w:color w:val="000000"/>
                <w:sz w:val="18"/>
                <w:szCs w:val="18"/>
              </w:rPr>
            </w:pPr>
            <w:r w:rsidRPr="006E6838">
              <w:rPr>
                <w:rFonts w:asciiTheme="minorHAnsi" w:hAnsiTheme="minorHAnsi" w:cs="Arial"/>
                <w:color w:val="000000"/>
                <w:sz w:val="18"/>
                <w:szCs w:val="18"/>
              </w:rPr>
              <w:t>c) Cerca em alambrado ou arame farpado ou tela galvanizada, em mourões de concreto com quantidade igual ou superior 2.000 (dois mil) m.</w:t>
            </w:r>
          </w:p>
        </w:tc>
      </w:tr>
      <w:tr w:rsidR="00CD1F0C" w:rsidRPr="00070CE4" w14:paraId="6D949AB3" w14:textId="77777777" w:rsidTr="006E6838">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4F9A4D4E" w14:textId="77777777" w:rsidR="00CD1F0C" w:rsidRPr="00070CE4" w:rsidRDefault="00CD1F0C" w:rsidP="00D249BA">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CD1F0C" w:rsidRPr="00070CE4" w14:paraId="46405339" w14:textId="77777777" w:rsidTr="00055EBE">
        <w:trPr>
          <w:cantSplit/>
          <w:trHeight w:val="235"/>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638A5E1" w14:textId="20E9A8FB" w:rsidR="00CD1F0C" w:rsidRPr="00AE4A71" w:rsidRDefault="00CD1F0C" w:rsidP="00055EBE">
            <w:pPr>
              <w:pStyle w:val="Default"/>
              <w:jc w:val="both"/>
              <w:rPr>
                <w:rFonts w:asciiTheme="minorHAnsi" w:hAnsiTheme="minorHAnsi" w:cs="Arial"/>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sidR="00055EBE">
              <w:rPr>
                <w:rFonts w:asciiTheme="minorHAnsi" w:hAnsiTheme="minorHAnsi" w:cs="ArialNarrow"/>
                <w:sz w:val="18"/>
                <w:szCs w:val="18"/>
              </w:rPr>
              <w:t xml:space="preserve"> </w:t>
            </w:r>
            <w:r w:rsidRPr="00F51E69">
              <w:rPr>
                <w:rFonts w:asciiTheme="minorHAnsi" w:hAnsiTheme="minorHAnsi" w:cs="Arial"/>
                <w:sz w:val="18"/>
                <w:szCs w:val="18"/>
              </w:rPr>
              <w:cr/>
            </w:r>
            <w:hyperlink r:id="rId10" w:anchor="/pesquisa/oNumeroProcesso=1120210164&amp;oGuid=0264033800071EEBBBE0F8C770740DF2" w:history="1">
              <w:r w:rsidRPr="00070CE4">
                <w:rPr>
                  <w:rStyle w:val="Hyperlink"/>
                  <w:rFonts w:asciiTheme="minorHAnsi" w:hAnsiTheme="minorHAnsi"/>
                  <w:sz w:val="18"/>
                  <w:szCs w:val="18"/>
                </w:rPr>
                <w:t>Clique aqui para obter informações do edital</w:t>
              </w:r>
            </w:hyperlink>
            <w:r w:rsidRPr="00070CE4">
              <w:rPr>
                <w:rFonts w:asciiTheme="minorHAnsi" w:hAnsiTheme="minorHAnsi"/>
                <w:sz w:val="18"/>
                <w:szCs w:val="18"/>
              </w:rPr>
              <w:t>.</w:t>
            </w:r>
          </w:p>
        </w:tc>
      </w:tr>
    </w:tbl>
    <w:p w14:paraId="518C56BC" w14:textId="77777777" w:rsidR="00CD1F0C" w:rsidRPr="009E484C" w:rsidRDefault="00CD1F0C" w:rsidP="007E6895">
      <w:pPr>
        <w:autoSpaceDE w:val="0"/>
        <w:autoSpaceDN w:val="0"/>
        <w:adjustRightInd w:val="0"/>
        <w:jc w:val="both"/>
        <w:rPr>
          <w:rFonts w:asciiTheme="majorHAnsi" w:hAnsiTheme="majorHAnsi"/>
          <w:sz w:val="18"/>
        </w:rPr>
      </w:pPr>
    </w:p>
    <w:p w14:paraId="64977518" w14:textId="77777777" w:rsidR="00CD1F0C" w:rsidRDefault="00CD1F0C" w:rsidP="007E6895">
      <w:pPr>
        <w:autoSpaceDE w:val="0"/>
        <w:autoSpaceDN w:val="0"/>
        <w:adjustRightInd w:val="0"/>
        <w:jc w:val="both"/>
        <w:rPr>
          <w:sz w:val="18"/>
        </w:rPr>
      </w:pPr>
    </w:p>
    <w:p w14:paraId="10066331" w14:textId="77777777" w:rsidR="00CD1F0C" w:rsidRDefault="00CD1F0C" w:rsidP="007E6895">
      <w:pPr>
        <w:autoSpaceDE w:val="0"/>
        <w:autoSpaceDN w:val="0"/>
        <w:adjustRightInd w:val="0"/>
        <w:jc w:val="both"/>
        <w:rPr>
          <w:sz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CD1F0C" w14:paraId="52282AE0" w14:textId="77777777" w:rsidTr="00D249BA">
        <w:trPr>
          <w:cantSplit/>
          <w:trHeight w:val="604"/>
        </w:trPr>
        <w:tc>
          <w:tcPr>
            <w:tcW w:w="6446" w:type="dxa"/>
            <w:tcBorders>
              <w:top w:val="single" w:sz="4" w:space="0" w:color="auto"/>
              <w:left w:val="single" w:sz="4" w:space="0" w:color="auto"/>
              <w:bottom w:val="single" w:sz="4" w:space="0" w:color="auto"/>
              <w:right w:val="single" w:sz="4" w:space="0" w:color="auto"/>
            </w:tcBorders>
            <w:vAlign w:val="center"/>
            <w:hideMark/>
          </w:tcPr>
          <w:p w14:paraId="138FD79D" w14:textId="77777777" w:rsidR="00CD1F0C" w:rsidRDefault="00CD1F0C" w:rsidP="00D249BA">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04F6D7E" w14:textId="476DBB7F" w:rsidR="00CD1F0C" w:rsidRDefault="00CD1F0C" w:rsidP="00D249BA">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CD1F0C">
              <w:rPr>
                <w:rFonts w:ascii="Times New Roman" w:hAnsi="Times New Roman"/>
                <w:b/>
                <w:bCs/>
                <w:sz w:val="34"/>
                <w:szCs w:val="34"/>
              </w:rPr>
              <w:t>1120210163</w:t>
            </w:r>
          </w:p>
        </w:tc>
      </w:tr>
      <w:tr w:rsidR="00CD1F0C" w:rsidRPr="00070CE4" w14:paraId="5F6E09B9" w14:textId="77777777" w:rsidTr="00D249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01C4BD" w14:textId="77777777" w:rsidR="00CD1F0C" w:rsidRPr="00070CE4" w:rsidRDefault="00CD1F0C" w:rsidP="00D249BA">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60E5800B" w14:textId="77777777" w:rsidR="00CD1F0C" w:rsidRPr="00070CE4" w:rsidRDefault="00CD1F0C" w:rsidP="00D249BA">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1"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CD1F0C" w:rsidRPr="00070CE4" w14:paraId="464FF888" w14:textId="77777777" w:rsidTr="00D249BA">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12A354D8" w14:textId="12FD72F4" w:rsidR="00CD1F0C" w:rsidRPr="009E484C" w:rsidRDefault="00CD1F0C" w:rsidP="00CD1F0C">
            <w:pPr>
              <w:autoSpaceDE w:val="0"/>
              <w:autoSpaceDN w:val="0"/>
              <w:adjustRightInd w:val="0"/>
              <w:jc w:val="both"/>
              <w:rPr>
                <w:sz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00136E31" w:rsidRPr="00136E31">
              <w:rPr>
                <w:rFonts w:asciiTheme="minorHAnsi" w:hAnsiTheme="minorHAnsi" w:cs="Arial"/>
                <w:color w:val="000000"/>
                <w:sz w:val="18"/>
                <w:szCs w:val="18"/>
              </w:rPr>
              <w:t>EXECUÇÃO, COM FORNECIMENTO PARCIAL DE MATERIAIS, DAS OBRAS E SERVIÇOS PARA IMPLANTAÇÃO DO SISTEMA DE ABASTECIMENTO DE ÁGUA DE DOM LARA, DISTRITO DE CARATINGA / MG</w:t>
            </w:r>
            <w:r w:rsidRPr="00136E31">
              <w:rPr>
                <w:rFonts w:asciiTheme="minorHAnsi" w:hAnsiTheme="minorHAnsi" w:cs="Arial"/>
                <w:color w:val="000000"/>
                <w:sz w:val="18"/>
                <w:szCs w:val="18"/>
              </w:rPr>
              <w:t xml:space="preserve">. </w:t>
            </w:r>
          </w:p>
          <w:p w14:paraId="1EFAA130" w14:textId="77777777" w:rsidR="00CD1F0C" w:rsidRDefault="00CD1F0C" w:rsidP="00CD1F0C">
            <w:pPr>
              <w:autoSpaceDE w:val="0"/>
              <w:autoSpaceDN w:val="0"/>
              <w:adjustRightInd w:val="0"/>
              <w:jc w:val="both"/>
              <w:rPr>
                <w:sz w:val="18"/>
              </w:rPr>
            </w:pPr>
          </w:p>
          <w:p w14:paraId="1B77F558" w14:textId="77777777" w:rsidR="00CD1F0C" w:rsidRPr="00070CE4" w:rsidRDefault="00CD1F0C" w:rsidP="00D249BA">
            <w:pPr>
              <w:autoSpaceDE w:val="0"/>
              <w:autoSpaceDN w:val="0"/>
              <w:adjustRightInd w:val="0"/>
              <w:jc w:val="both"/>
              <w:rPr>
                <w:rFonts w:asciiTheme="minorHAnsi" w:hAnsiTheme="minorHAnsi" w:cs="Arial"/>
                <w:color w:val="000000"/>
                <w:sz w:val="18"/>
                <w:szCs w:val="18"/>
              </w:rPr>
            </w:pPr>
          </w:p>
        </w:tc>
        <w:tc>
          <w:tcPr>
            <w:tcW w:w="4247" w:type="dxa"/>
            <w:tcBorders>
              <w:top w:val="single" w:sz="4" w:space="0" w:color="auto"/>
              <w:left w:val="single" w:sz="4" w:space="0" w:color="auto"/>
              <w:bottom w:val="single" w:sz="4" w:space="0" w:color="auto"/>
              <w:right w:val="single" w:sz="4" w:space="0" w:color="auto"/>
            </w:tcBorders>
            <w:vAlign w:val="center"/>
            <w:hideMark/>
          </w:tcPr>
          <w:p w14:paraId="640C0377" w14:textId="77777777"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3BEDC58C" w14:textId="0D8AF7B7"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 1</w:t>
            </w:r>
            <w:r w:rsidR="00136E31">
              <w:rPr>
                <w:rFonts w:asciiTheme="minorHAnsi" w:hAnsiTheme="minorHAnsi" w:cs="Arial"/>
                <w:color w:val="000000"/>
                <w:sz w:val="18"/>
                <w:szCs w:val="18"/>
              </w:rPr>
              <w:t>8</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14:30</w:t>
            </w:r>
            <w:r w:rsidRPr="00070CE4">
              <w:rPr>
                <w:rFonts w:asciiTheme="minorHAnsi" w:hAnsiTheme="minorHAnsi" w:cs="Arial"/>
                <w:color w:val="000000"/>
                <w:sz w:val="18"/>
                <w:szCs w:val="18"/>
              </w:rPr>
              <w:t xml:space="preserve"> </w:t>
            </w:r>
          </w:p>
          <w:p w14:paraId="2BC0531E" w14:textId="7339FF20"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1</w:t>
            </w:r>
            <w:r w:rsidR="00136E31">
              <w:rPr>
                <w:rFonts w:asciiTheme="minorHAnsi" w:hAnsiTheme="minorHAnsi" w:cs="Arial"/>
                <w:color w:val="000000"/>
                <w:sz w:val="18"/>
                <w:szCs w:val="18"/>
              </w:rPr>
              <w:t>8</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14:30</w:t>
            </w:r>
            <w:r w:rsidRPr="00070CE4">
              <w:rPr>
                <w:rFonts w:asciiTheme="minorHAnsi" w:hAnsiTheme="minorHAnsi" w:cs="Arial"/>
                <w:color w:val="000000"/>
                <w:sz w:val="18"/>
                <w:szCs w:val="18"/>
              </w:rPr>
              <w:t xml:space="preserve"> </w:t>
            </w:r>
          </w:p>
          <w:p w14:paraId="0C4175C7" w14:textId="56D033CD" w:rsidR="00CD1F0C" w:rsidRPr="00070CE4" w:rsidRDefault="00CD1F0C" w:rsidP="00136E31">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0</w:t>
            </w:r>
            <w:r w:rsidR="00136E31">
              <w:rPr>
                <w:rFonts w:asciiTheme="minorHAnsi" w:hAnsiTheme="minorHAnsi" w:cs="Arial"/>
                <w:color w:val="000000"/>
                <w:sz w:val="18"/>
                <w:szCs w:val="18"/>
              </w:rPr>
              <w:t>4</w:t>
            </w:r>
            <w:r>
              <w:rPr>
                <w:rFonts w:asciiTheme="minorHAnsi" w:hAnsiTheme="minorHAnsi" w:cs="Arial"/>
                <w:color w:val="000000"/>
                <w:sz w:val="18"/>
                <w:szCs w:val="18"/>
              </w:rPr>
              <w:t xml:space="preserve"> meses. </w:t>
            </w:r>
          </w:p>
        </w:tc>
      </w:tr>
    </w:tbl>
    <w:p w14:paraId="04FE5DD0" w14:textId="77777777" w:rsidR="00CD1F0C" w:rsidRPr="00070CE4" w:rsidRDefault="00CD1F0C" w:rsidP="00CD1F0C">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CD1F0C" w:rsidRPr="00070CE4" w14:paraId="18C2BEED" w14:textId="77777777" w:rsidTr="00D249BA">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D61B753" w14:textId="77777777" w:rsidR="00CD1F0C" w:rsidRPr="00070CE4" w:rsidRDefault="00CD1F0C" w:rsidP="00D249BA">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CD1F0C" w:rsidRPr="00070CE4" w14:paraId="50122907" w14:textId="77777777" w:rsidTr="00D249B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223406D" w14:textId="77777777" w:rsidR="00CD1F0C" w:rsidRPr="00070CE4" w:rsidRDefault="00CD1F0C" w:rsidP="00D249BA">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D6B3D2A" w14:textId="77777777" w:rsidR="00CD1F0C" w:rsidRPr="00070CE4" w:rsidRDefault="00CD1F0C" w:rsidP="00D249BA">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6162424" w14:textId="77777777" w:rsidR="00CD1F0C" w:rsidRPr="00070CE4" w:rsidRDefault="00CD1F0C" w:rsidP="00D249BA">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A75462F" w14:textId="77777777" w:rsidR="00CD1F0C" w:rsidRPr="00070CE4" w:rsidRDefault="00CD1F0C" w:rsidP="00D249BA">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CD1F0C" w:rsidRPr="00070CE4" w14:paraId="20F676F0" w14:textId="77777777" w:rsidTr="00D249BA">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63BCD4F9" w14:textId="733BE6E7" w:rsidR="00CD1F0C" w:rsidRPr="00070CE4" w:rsidRDefault="00136E31" w:rsidP="00D249BA">
            <w:pPr>
              <w:autoSpaceDE w:val="0"/>
              <w:autoSpaceDN w:val="0"/>
              <w:adjustRightInd w:val="0"/>
              <w:jc w:val="center"/>
              <w:rPr>
                <w:rFonts w:asciiTheme="minorHAnsi" w:hAnsiTheme="minorHAnsi" w:cs="Arial"/>
                <w:b/>
                <w:bCs/>
                <w:color w:val="000000"/>
                <w:sz w:val="18"/>
                <w:szCs w:val="18"/>
              </w:rPr>
            </w:pPr>
            <w:r w:rsidRPr="00136E31">
              <w:rPr>
                <w:rFonts w:asciiTheme="minorHAnsi" w:hAnsiTheme="minorHAnsi" w:cs="Arial"/>
                <w:b/>
                <w:bCs/>
                <w:color w:val="000000"/>
                <w:sz w:val="18"/>
                <w:szCs w:val="18"/>
              </w:rPr>
              <w:t>R$ 443.152,03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E432FB8" w14:textId="77777777" w:rsidR="00CD1F0C" w:rsidRPr="00070CE4" w:rsidRDefault="00CD1F0C" w:rsidP="00D249BA">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28A88D3" w14:textId="77777777" w:rsidR="00CD1F0C" w:rsidRPr="00070CE4" w:rsidRDefault="00CD1F0C" w:rsidP="00D249BA">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7AFDE78" w14:textId="77777777" w:rsidR="00CD1F0C" w:rsidRPr="00070CE4" w:rsidRDefault="00CD1F0C" w:rsidP="00D249BA">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CD1F0C" w:rsidRPr="00070CE4" w14:paraId="3606909A" w14:textId="77777777" w:rsidTr="00D249BA">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2A3DAAC2" w14:textId="77777777" w:rsidR="00CD1F0C" w:rsidRDefault="00CD1F0C" w:rsidP="00D249BA">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52B14DDD" w14:textId="77777777" w:rsidR="00136E31" w:rsidRPr="00136E31" w:rsidRDefault="00136E31" w:rsidP="00136E31">
            <w:pPr>
              <w:tabs>
                <w:tab w:val="left" w:pos="2260"/>
              </w:tabs>
              <w:autoSpaceDE w:val="0"/>
              <w:autoSpaceDN w:val="0"/>
              <w:adjustRightInd w:val="0"/>
              <w:jc w:val="both"/>
              <w:rPr>
                <w:rFonts w:asciiTheme="minorHAnsi" w:hAnsiTheme="minorHAnsi" w:cs="Arial"/>
                <w:color w:val="000000"/>
                <w:sz w:val="18"/>
                <w:szCs w:val="18"/>
              </w:rPr>
            </w:pPr>
            <w:r w:rsidRPr="00136E31">
              <w:rPr>
                <w:rFonts w:asciiTheme="minorHAnsi" w:hAnsiTheme="minorHAnsi" w:cs="Arial"/>
                <w:color w:val="000000"/>
                <w:sz w:val="18"/>
                <w:szCs w:val="18"/>
              </w:rPr>
              <w:t>a) Tubulação com diâmetro igual ou superior a 50 (cinquenta) mm;</w:t>
            </w:r>
          </w:p>
          <w:p w14:paraId="127557E1" w14:textId="32AF1DF8" w:rsidR="00136E31" w:rsidRPr="00136E31" w:rsidRDefault="00136E31" w:rsidP="00136E31">
            <w:pPr>
              <w:tabs>
                <w:tab w:val="left" w:pos="2260"/>
              </w:tabs>
              <w:autoSpaceDE w:val="0"/>
              <w:autoSpaceDN w:val="0"/>
              <w:adjustRightInd w:val="0"/>
              <w:jc w:val="both"/>
              <w:rPr>
                <w:rFonts w:asciiTheme="minorHAnsi" w:hAnsiTheme="minorHAnsi" w:cs="Arial"/>
                <w:color w:val="000000"/>
                <w:sz w:val="18"/>
                <w:szCs w:val="18"/>
              </w:rPr>
            </w:pPr>
            <w:r w:rsidRPr="00136E31">
              <w:rPr>
                <w:rFonts w:asciiTheme="minorHAnsi" w:hAnsiTheme="minorHAnsi" w:cs="Arial"/>
                <w:color w:val="000000"/>
                <w:sz w:val="18"/>
                <w:szCs w:val="18"/>
              </w:rPr>
              <w:t>b) Implantação e/ou ampliação e/ou melhorias em estação de tratamento de água;</w:t>
            </w:r>
          </w:p>
          <w:p w14:paraId="1ACC9897" w14:textId="52B92B03" w:rsidR="00CD1F0C" w:rsidRPr="003A1E3F" w:rsidRDefault="00136E31" w:rsidP="00136E31">
            <w:pPr>
              <w:tabs>
                <w:tab w:val="left" w:pos="2260"/>
              </w:tabs>
              <w:autoSpaceDE w:val="0"/>
              <w:autoSpaceDN w:val="0"/>
              <w:adjustRightInd w:val="0"/>
              <w:jc w:val="both"/>
              <w:rPr>
                <w:rFonts w:asciiTheme="minorHAnsi" w:hAnsiTheme="minorHAnsi" w:cs="Arial"/>
                <w:color w:val="000000"/>
                <w:sz w:val="18"/>
                <w:szCs w:val="18"/>
              </w:rPr>
            </w:pPr>
            <w:r w:rsidRPr="00136E31">
              <w:rPr>
                <w:rFonts w:asciiTheme="minorHAnsi" w:hAnsiTheme="minorHAnsi" w:cs="Arial"/>
                <w:color w:val="000000"/>
                <w:sz w:val="18"/>
                <w:szCs w:val="18"/>
              </w:rPr>
              <w:t>c) Construção civil e/ou reforma de edificações e/ou urbanização</w:t>
            </w:r>
            <w:r>
              <w:rPr>
                <w:rFonts w:asciiTheme="minorHAnsi" w:hAnsiTheme="minorHAnsi" w:cs="Arial"/>
                <w:color w:val="000000"/>
                <w:sz w:val="18"/>
                <w:szCs w:val="18"/>
              </w:rPr>
              <w:t>.</w:t>
            </w:r>
          </w:p>
        </w:tc>
      </w:tr>
      <w:tr w:rsidR="00CD1F0C" w:rsidRPr="008B65E9" w14:paraId="63FD3CD1" w14:textId="77777777" w:rsidTr="00D249BA">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34E6432E" w14:textId="77777777" w:rsidR="00CD1F0C" w:rsidRDefault="00CD1F0C" w:rsidP="00D249BA">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29A54D87" w14:textId="77777777" w:rsidR="00136E31" w:rsidRPr="00136E31" w:rsidRDefault="00136E31" w:rsidP="00136E31">
            <w:pPr>
              <w:tabs>
                <w:tab w:val="left" w:pos="2260"/>
              </w:tabs>
              <w:autoSpaceDE w:val="0"/>
              <w:autoSpaceDN w:val="0"/>
              <w:adjustRightInd w:val="0"/>
              <w:jc w:val="both"/>
              <w:rPr>
                <w:rFonts w:asciiTheme="minorHAnsi" w:hAnsiTheme="minorHAnsi" w:cs="Arial"/>
                <w:color w:val="000000"/>
                <w:sz w:val="18"/>
                <w:szCs w:val="18"/>
              </w:rPr>
            </w:pPr>
            <w:r w:rsidRPr="00136E31">
              <w:rPr>
                <w:rFonts w:asciiTheme="minorHAnsi" w:hAnsiTheme="minorHAnsi" w:cs="Arial"/>
                <w:color w:val="000000"/>
                <w:sz w:val="18"/>
                <w:szCs w:val="18"/>
              </w:rPr>
              <w:t>a) Tubulação com diâmetro igual ou superior a 50 (cinquenta) mm;</w:t>
            </w:r>
          </w:p>
          <w:p w14:paraId="459BF05C" w14:textId="77777777" w:rsidR="00136E31" w:rsidRPr="00136E31" w:rsidRDefault="00136E31" w:rsidP="00136E31">
            <w:pPr>
              <w:tabs>
                <w:tab w:val="left" w:pos="2260"/>
              </w:tabs>
              <w:autoSpaceDE w:val="0"/>
              <w:autoSpaceDN w:val="0"/>
              <w:adjustRightInd w:val="0"/>
              <w:jc w:val="both"/>
              <w:rPr>
                <w:rFonts w:asciiTheme="minorHAnsi" w:hAnsiTheme="minorHAnsi" w:cs="Arial"/>
                <w:color w:val="000000"/>
                <w:sz w:val="18"/>
                <w:szCs w:val="18"/>
              </w:rPr>
            </w:pPr>
            <w:r w:rsidRPr="00136E31">
              <w:rPr>
                <w:rFonts w:asciiTheme="minorHAnsi" w:hAnsiTheme="minorHAnsi" w:cs="Arial"/>
                <w:color w:val="000000"/>
                <w:sz w:val="18"/>
                <w:szCs w:val="18"/>
              </w:rPr>
              <w:t>b) Implantação e/ou ampliação e/ou melhorias em estação de tratamento de água;</w:t>
            </w:r>
          </w:p>
          <w:p w14:paraId="00AC1062" w14:textId="0A60DBBB" w:rsidR="00CD1F0C" w:rsidRPr="008B65E9" w:rsidRDefault="00136E31" w:rsidP="00136E31">
            <w:pPr>
              <w:autoSpaceDE w:val="0"/>
              <w:autoSpaceDN w:val="0"/>
              <w:adjustRightInd w:val="0"/>
              <w:spacing w:after="205"/>
              <w:rPr>
                <w:rFonts w:asciiTheme="minorHAnsi" w:hAnsiTheme="minorHAnsi" w:cs="Arial"/>
                <w:color w:val="000000"/>
                <w:sz w:val="18"/>
                <w:szCs w:val="18"/>
              </w:rPr>
            </w:pPr>
            <w:r w:rsidRPr="00136E31">
              <w:rPr>
                <w:rFonts w:asciiTheme="minorHAnsi" w:hAnsiTheme="minorHAnsi" w:cs="Arial"/>
                <w:color w:val="000000"/>
                <w:sz w:val="18"/>
                <w:szCs w:val="18"/>
              </w:rPr>
              <w:t>c) Construção civil e/ou reforma de edificações e/ou urbanização</w:t>
            </w:r>
            <w:r>
              <w:rPr>
                <w:rFonts w:asciiTheme="minorHAnsi" w:hAnsiTheme="minorHAnsi" w:cs="Arial"/>
                <w:color w:val="000000"/>
                <w:sz w:val="18"/>
                <w:szCs w:val="18"/>
              </w:rPr>
              <w:t>.</w:t>
            </w:r>
          </w:p>
        </w:tc>
      </w:tr>
      <w:tr w:rsidR="00CD1F0C" w:rsidRPr="00070CE4" w14:paraId="46053CD4" w14:textId="77777777" w:rsidTr="00D249B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5130721" w14:textId="77777777" w:rsidR="00CD1F0C" w:rsidRPr="00070CE4" w:rsidRDefault="00CD1F0C" w:rsidP="00D249BA">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CD1F0C" w:rsidRPr="00070CE4" w14:paraId="6868D761" w14:textId="77777777" w:rsidTr="00D249BA">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3DAB545" w14:textId="56337998" w:rsidR="00CD1F0C" w:rsidRPr="00AE4A71" w:rsidRDefault="00CD1F0C" w:rsidP="00832992">
            <w:pPr>
              <w:autoSpaceDE w:val="0"/>
              <w:autoSpaceDN w:val="0"/>
              <w:adjustRightInd w:val="0"/>
              <w:jc w:val="both"/>
              <w:rPr>
                <w:rFonts w:asciiTheme="minorHAnsi" w:hAnsiTheme="minorHAnsi" w:cs="Arial"/>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sidR="00136E31">
              <w:rPr>
                <w:rFonts w:ascii="ArialNarrow" w:hAnsi="ArialNarrow" w:cs="ArialNarrow"/>
                <w:color w:val="000000"/>
              </w:rPr>
              <w:t xml:space="preserve"> </w:t>
            </w:r>
            <w:r w:rsidR="00136E31" w:rsidRPr="00136E31">
              <w:rPr>
                <w:rFonts w:asciiTheme="minorHAnsi" w:hAnsiTheme="minorHAnsi" w:cs="Arial"/>
                <w:sz w:val="18"/>
                <w:szCs w:val="18"/>
              </w:rPr>
              <w:t>As interessadas poderão designar engenheiro ou Arquiteto para efetuar visita</w:t>
            </w:r>
            <w:r w:rsidR="00136E31">
              <w:rPr>
                <w:rFonts w:asciiTheme="minorHAnsi" w:hAnsiTheme="minorHAnsi" w:cs="Arial"/>
                <w:sz w:val="18"/>
                <w:szCs w:val="18"/>
              </w:rPr>
              <w:t xml:space="preserve"> </w:t>
            </w:r>
            <w:r w:rsidR="00136E31" w:rsidRPr="00136E31">
              <w:rPr>
                <w:rFonts w:asciiTheme="minorHAnsi" w:hAnsiTheme="minorHAnsi" w:cs="Arial"/>
                <w:sz w:val="18"/>
                <w:szCs w:val="18"/>
              </w:rPr>
              <w:t>técnica, para conhecimento das obras e serviços a serem executados. Para</w:t>
            </w:r>
            <w:r w:rsidR="00136E31">
              <w:rPr>
                <w:rFonts w:asciiTheme="minorHAnsi" w:hAnsiTheme="minorHAnsi" w:cs="Arial"/>
                <w:sz w:val="18"/>
                <w:szCs w:val="18"/>
              </w:rPr>
              <w:t xml:space="preserve"> </w:t>
            </w:r>
            <w:r w:rsidR="00136E31" w:rsidRPr="00136E31">
              <w:rPr>
                <w:rFonts w:asciiTheme="minorHAnsi" w:hAnsiTheme="minorHAnsi" w:cs="Arial"/>
                <w:sz w:val="18"/>
                <w:szCs w:val="18"/>
              </w:rPr>
              <w:t>acompanhamento da visita técnica, fornecimento de informações e prestação</w:t>
            </w:r>
            <w:r w:rsidR="00136E31">
              <w:rPr>
                <w:rFonts w:asciiTheme="minorHAnsi" w:hAnsiTheme="minorHAnsi" w:cs="Arial"/>
                <w:sz w:val="18"/>
                <w:szCs w:val="18"/>
              </w:rPr>
              <w:t xml:space="preserve"> </w:t>
            </w:r>
            <w:r w:rsidR="00136E31" w:rsidRPr="00136E31">
              <w:rPr>
                <w:rFonts w:asciiTheme="minorHAnsi" w:hAnsiTheme="minorHAnsi" w:cs="Arial"/>
                <w:sz w:val="18"/>
                <w:szCs w:val="18"/>
              </w:rPr>
              <w:t>de esclarecimentos porventura solicitados pelos interessados, estará</w:t>
            </w:r>
            <w:r w:rsidR="00136E31">
              <w:rPr>
                <w:rFonts w:asciiTheme="minorHAnsi" w:hAnsiTheme="minorHAnsi" w:cs="Arial"/>
                <w:sz w:val="18"/>
                <w:szCs w:val="18"/>
              </w:rPr>
              <w:t xml:space="preserve"> </w:t>
            </w:r>
            <w:r w:rsidR="00136E31" w:rsidRPr="00136E31">
              <w:rPr>
                <w:rFonts w:asciiTheme="minorHAnsi" w:hAnsiTheme="minorHAnsi" w:cs="Arial"/>
                <w:sz w:val="18"/>
                <w:szCs w:val="18"/>
              </w:rPr>
              <w:t>disponível, o Sr. Danilo Duarte Benevenuto ou outro empregado da COPASA</w:t>
            </w:r>
            <w:r w:rsidR="00136E31">
              <w:rPr>
                <w:rFonts w:asciiTheme="minorHAnsi" w:hAnsiTheme="minorHAnsi" w:cs="Arial"/>
                <w:sz w:val="18"/>
                <w:szCs w:val="18"/>
              </w:rPr>
              <w:t xml:space="preserve"> </w:t>
            </w:r>
            <w:r w:rsidR="00136E31" w:rsidRPr="00136E31">
              <w:rPr>
                <w:rFonts w:asciiTheme="minorHAnsi" w:hAnsiTheme="minorHAnsi" w:cs="Arial"/>
                <w:sz w:val="18"/>
                <w:szCs w:val="18"/>
              </w:rPr>
              <w:t>MG, do dia 28 de julho de 2021 ao dia 17 de agosto de 2021. O agendamento</w:t>
            </w:r>
            <w:r w:rsidR="00136E31">
              <w:rPr>
                <w:rFonts w:asciiTheme="minorHAnsi" w:hAnsiTheme="minorHAnsi" w:cs="Arial"/>
                <w:sz w:val="18"/>
                <w:szCs w:val="18"/>
              </w:rPr>
              <w:t xml:space="preserve"> </w:t>
            </w:r>
            <w:r w:rsidR="00136E31" w:rsidRPr="00136E31">
              <w:rPr>
                <w:rFonts w:asciiTheme="minorHAnsi" w:hAnsiTheme="minorHAnsi" w:cs="Arial"/>
                <w:sz w:val="18"/>
                <w:szCs w:val="18"/>
              </w:rPr>
              <w:t xml:space="preserve">da visita poderá ser feito pelo e-mail: </w:t>
            </w:r>
            <w:hyperlink r:id="rId12" w:history="1">
              <w:r w:rsidR="00832992" w:rsidRPr="00DF03BE">
                <w:rPr>
                  <w:rStyle w:val="Hyperlink"/>
                  <w:rFonts w:asciiTheme="minorHAnsi" w:hAnsiTheme="minorHAnsi" w:cs="Arial"/>
                  <w:sz w:val="18"/>
                  <w:szCs w:val="18"/>
                </w:rPr>
                <w:t>usel@copasa.com.br</w:t>
              </w:r>
            </w:hyperlink>
            <w:r w:rsidR="00832992">
              <w:rPr>
                <w:rFonts w:asciiTheme="minorHAnsi" w:hAnsiTheme="minorHAnsi" w:cs="Arial"/>
                <w:sz w:val="18"/>
                <w:szCs w:val="18"/>
              </w:rPr>
              <w:t xml:space="preserve"> </w:t>
            </w:r>
            <w:r w:rsidR="00136E31" w:rsidRPr="00136E31">
              <w:rPr>
                <w:rFonts w:asciiTheme="minorHAnsi" w:hAnsiTheme="minorHAnsi" w:cs="Arial"/>
                <w:sz w:val="18"/>
                <w:szCs w:val="18"/>
              </w:rPr>
              <w:t>ou pelo telefone 31-</w:t>
            </w:r>
            <w:r w:rsidR="00136E31">
              <w:rPr>
                <w:rFonts w:asciiTheme="minorHAnsi" w:hAnsiTheme="minorHAnsi" w:cs="Arial"/>
                <w:sz w:val="18"/>
                <w:szCs w:val="18"/>
              </w:rPr>
              <w:t xml:space="preserve"> </w:t>
            </w:r>
            <w:r w:rsidR="00136E31" w:rsidRPr="00136E31">
              <w:rPr>
                <w:rFonts w:asciiTheme="minorHAnsi" w:hAnsiTheme="minorHAnsi" w:cs="Arial"/>
                <w:sz w:val="18"/>
                <w:szCs w:val="18"/>
              </w:rPr>
              <w:t>3829-7524 - 38-99917-0614. A visita será realizada na Rua/Avenida Frei</w:t>
            </w:r>
            <w:r w:rsidR="00136E31">
              <w:rPr>
                <w:rFonts w:asciiTheme="minorHAnsi" w:hAnsiTheme="minorHAnsi" w:cs="Arial"/>
                <w:sz w:val="18"/>
                <w:szCs w:val="18"/>
              </w:rPr>
              <w:t xml:space="preserve"> </w:t>
            </w:r>
            <w:r w:rsidR="00136E31" w:rsidRPr="00136E31">
              <w:rPr>
                <w:rFonts w:asciiTheme="minorHAnsi" w:hAnsiTheme="minorHAnsi" w:cs="Arial"/>
                <w:sz w:val="18"/>
                <w:szCs w:val="18"/>
              </w:rPr>
              <w:t>Venâncio, nr. 228, Bairro Salatiel, Cidade Caratinga / MG.</w:t>
            </w:r>
            <w:r w:rsidR="00136E31">
              <w:rPr>
                <w:rFonts w:asciiTheme="minorHAnsi" w:hAnsiTheme="minorHAnsi" w:cs="Arial"/>
                <w:sz w:val="18"/>
                <w:szCs w:val="18"/>
              </w:rPr>
              <w:t xml:space="preserve"> </w:t>
            </w:r>
            <w:r w:rsidRPr="00F51E69">
              <w:rPr>
                <w:rFonts w:asciiTheme="minorHAnsi" w:hAnsiTheme="minorHAnsi" w:cs="Arial"/>
                <w:sz w:val="18"/>
                <w:szCs w:val="18"/>
              </w:rPr>
              <w:cr/>
            </w:r>
            <w:hyperlink r:id="rId13" w:anchor="/pesquisaDetalhes/0264033800071EEBBBDC3856AADB85F0" w:history="1">
              <w:r w:rsidRPr="00070CE4">
                <w:rPr>
                  <w:rStyle w:val="Hyperlink"/>
                  <w:rFonts w:asciiTheme="minorHAnsi" w:hAnsiTheme="minorHAnsi"/>
                  <w:sz w:val="18"/>
                  <w:szCs w:val="18"/>
                </w:rPr>
                <w:t>Clique aqui para obter informações do edital</w:t>
              </w:r>
            </w:hyperlink>
            <w:r w:rsidRPr="00070CE4">
              <w:rPr>
                <w:rFonts w:asciiTheme="minorHAnsi" w:hAnsiTheme="minorHAnsi"/>
                <w:sz w:val="18"/>
                <w:szCs w:val="18"/>
              </w:rPr>
              <w:t>.</w:t>
            </w:r>
          </w:p>
        </w:tc>
      </w:tr>
    </w:tbl>
    <w:p w14:paraId="21740252" w14:textId="77777777" w:rsidR="00CD1F0C" w:rsidRDefault="00CD1F0C" w:rsidP="007E6895">
      <w:pPr>
        <w:autoSpaceDE w:val="0"/>
        <w:autoSpaceDN w:val="0"/>
        <w:adjustRightInd w:val="0"/>
        <w:jc w:val="both"/>
        <w:rPr>
          <w:sz w:val="18"/>
        </w:rPr>
      </w:pPr>
    </w:p>
    <w:p w14:paraId="7C67BFA1" w14:textId="77777777" w:rsidR="00CD1F0C" w:rsidRDefault="00CD1F0C" w:rsidP="007E6895">
      <w:pPr>
        <w:autoSpaceDE w:val="0"/>
        <w:autoSpaceDN w:val="0"/>
        <w:adjustRightInd w:val="0"/>
        <w:jc w:val="both"/>
        <w:rPr>
          <w:sz w:val="18"/>
        </w:rPr>
      </w:pPr>
    </w:p>
    <w:p w14:paraId="7A89CD24" w14:textId="77777777" w:rsidR="00CD1F0C" w:rsidRPr="009E484C" w:rsidRDefault="00CD1F0C" w:rsidP="007E6895">
      <w:pPr>
        <w:autoSpaceDE w:val="0"/>
        <w:autoSpaceDN w:val="0"/>
        <w:adjustRightInd w:val="0"/>
        <w:jc w:val="both"/>
        <w:rPr>
          <w:sz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CD1F0C" w14:paraId="08835E83" w14:textId="77777777" w:rsidTr="00D249BA">
        <w:trPr>
          <w:cantSplit/>
          <w:trHeight w:val="604"/>
        </w:trPr>
        <w:tc>
          <w:tcPr>
            <w:tcW w:w="6446" w:type="dxa"/>
            <w:tcBorders>
              <w:top w:val="single" w:sz="4" w:space="0" w:color="auto"/>
              <w:left w:val="single" w:sz="4" w:space="0" w:color="auto"/>
              <w:bottom w:val="single" w:sz="4" w:space="0" w:color="auto"/>
              <w:right w:val="single" w:sz="4" w:space="0" w:color="auto"/>
            </w:tcBorders>
            <w:vAlign w:val="center"/>
            <w:hideMark/>
          </w:tcPr>
          <w:p w14:paraId="77C7184D" w14:textId="77777777" w:rsidR="00CD1F0C" w:rsidRDefault="00CD1F0C" w:rsidP="00D249BA">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BFC48D8" w14:textId="6FD1E4CE" w:rsidR="00CD1F0C" w:rsidRDefault="00CD1F0C" w:rsidP="00D249BA">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CD1F0C">
              <w:rPr>
                <w:rFonts w:ascii="Times New Roman" w:hAnsi="Times New Roman"/>
                <w:b/>
                <w:bCs/>
                <w:sz w:val="34"/>
                <w:szCs w:val="34"/>
              </w:rPr>
              <w:t>1120210156</w:t>
            </w:r>
          </w:p>
        </w:tc>
      </w:tr>
      <w:tr w:rsidR="00CD1F0C" w:rsidRPr="00070CE4" w14:paraId="69F15046" w14:textId="77777777" w:rsidTr="00D249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2CD8B7A" w14:textId="77777777" w:rsidR="00CD1F0C" w:rsidRPr="00070CE4" w:rsidRDefault="00CD1F0C" w:rsidP="00D249BA">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126C9087" w14:textId="77777777" w:rsidR="00CD1F0C" w:rsidRPr="00070CE4" w:rsidRDefault="00CD1F0C" w:rsidP="00D249BA">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4"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CD1F0C" w:rsidRPr="00070CE4" w14:paraId="5EC381BB" w14:textId="77777777" w:rsidTr="00D249BA">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69A18756" w14:textId="309640EF" w:rsidR="00CD1F0C" w:rsidRPr="00070CE4" w:rsidRDefault="00CD1F0C" w:rsidP="005E3665">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005E3665" w:rsidRPr="009E484C">
              <w:rPr>
                <w:sz w:val="18"/>
              </w:rPr>
              <w:t xml:space="preserve">EXECUÇÃO, COM FORNECIMENTO PARCIAL DE MATERIAIS, DAS OBRAS E SERVIÇOS DE CONSTRUÇÃO DE ELEVATÓRIA DE ÁGUA TRATADA, RESERVATÓRIO APOIADO COM CAPACIDADE DE 100 M³ E INSTALAÇÕES DE POÇOS PROFUNDOS DO SISTEMA DE ABASTECIMENTO DE ÁGUA DA CIDADE DE PARACATU / MG.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4D1DC62" w14:textId="77777777"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32009C41" w14:textId="2D8A3B9F"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5E3665">
              <w:rPr>
                <w:rFonts w:asciiTheme="minorHAnsi" w:hAnsiTheme="minorHAnsi" w:cs="Arial"/>
                <w:color w:val="000000"/>
                <w:sz w:val="18"/>
                <w:szCs w:val="18"/>
              </w:rPr>
              <w:t>19</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5E3665">
              <w:rPr>
                <w:rFonts w:asciiTheme="minorHAnsi" w:hAnsiTheme="minorHAnsi" w:cs="Arial"/>
                <w:color w:val="000000"/>
                <w:sz w:val="18"/>
                <w:szCs w:val="18"/>
              </w:rPr>
              <w:t>08</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5C773ECE" w14:textId="3992FBC7"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5E3665">
              <w:rPr>
                <w:rFonts w:asciiTheme="minorHAnsi" w:hAnsiTheme="minorHAnsi" w:cs="Arial"/>
                <w:color w:val="000000"/>
                <w:sz w:val="18"/>
                <w:szCs w:val="18"/>
              </w:rPr>
              <w:t>19</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5E3665">
              <w:rPr>
                <w:rFonts w:asciiTheme="minorHAnsi" w:hAnsiTheme="minorHAnsi" w:cs="Arial"/>
                <w:color w:val="000000"/>
                <w:sz w:val="18"/>
                <w:szCs w:val="18"/>
              </w:rPr>
              <w:t>08</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65B152D4" w14:textId="5229D83E" w:rsidR="00CD1F0C" w:rsidRPr="00070CE4" w:rsidRDefault="00CD1F0C" w:rsidP="00D249BA">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832992" w:rsidRPr="00070CE4">
              <w:rPr>
                <w:rFonts w:asciiTheme="minorHAnsi" w:hAnsiTheme="minorHAnsi" w:cs="Arial"/>
                <w:color w:val="000000"/>
                <w:sz w:val="18"/>
                <w:szCs w:val="18"/>
              </w:rPr>
              <w:t>conforme edital.</w:t>
            </w:r>
          </w:p>
        </w:tc>
      </w:tr>
    </w:tbl>
    <w:p w14:paraId="0D54C04C" w14:textId="77777777" w:rsidR="00CD1F0C" w:rsidRPr="00070CE4" w:rsidRDefault="00CD1F0C" w:rsidP="00CD1F0C">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6"/>
        <w:gridCol w:w="2637"/>
      </w:tblGrid>
      <w:tr w:rsidR="00CD1F0C" w:rsidRPr="00070CE4" w14:paraId="51626332" w14:textId="77777777" w:rsidTr="00D249BA">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761E387" w14:textId="77777777" w:rsidR="00CD1F0C" w:rsidRPr="00070CE4" w:rsidRDefault="00CD1F0C" w:rsidP="00D249BA">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CD1F0C" w:rsidRPr="00070CE4" w14:paraId="79058308" w14:textId="77777777" w:rsidTr="00D249B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68454FF" w14:textId="77777777" w:rsidR="00CD1F0C" w:rsidRPr="00070CE4" w:rsidRDefault="00CD1F0C" w:rsidP="00D249BA">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DBDA0B0" w14:textId="77777777" w:rsidR="00CD1F0C" w:rsidRPr="00070CE4" w:rsidRDefault="00CD1F0C" w:rsidP="00D249BA">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ECA68E9" w14:textId="77777777" w:rsidR="00CD1F0C" w:rsidRPr="00070CE4" w:rsidRDefault="00CD1F0C" w:rsidP="00D249BA">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6279ED7" w14:textId="77777777" w:rsidR="00CD1F0C" w:rsidRPr="00070CE4" w:rsidRDefault="00CD1F0C" w:rsidP="00D249BA">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CD1F0C" w:rsidRPr="00070CE4" w14:paraId="45B5069A" w14:textId="77777777" w:rsidTr="00D249BA">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6380BD72" w14:textId="5CBAEA1D" w:rsidR="00CD1F0C" w:rsidRPr="00070CE4" w:rsidRDefault="005E3665" w:rsidP="00D249BA">
            <w:pPr>
              <w:autoSpaceDE w:val="0"/>
              <w:autoSpaceDN w:val="0"/>
              <w:adjustRightInd w:val="0"/>
              <w:jc w:val="center"/>
              <w:rPr>
                <w:rFonts w:asciiTheme="minorHAnsi" w:hAnsiTheme="minorHAnsi" w:cs="Arial"/>
                <w:b/>
                <w:bCs/>
                <w:color w:val="000000"/>
                <w:sz w:val="18"/>
                <w:szCs w:val="18"/>
              </w:rPr>
            </w:pPr>
            <w:r w:rsidRPr="005E3665">
              <w:rPr>
                <w:rFonts w:asciiTheme="minorHAnsi" w:hAnsiTheme="minorHAnsi" w:cs="Arial"/>
                <w:b/>
                <w:bCs/>
                <w:color w:val="000000"/>
                <w:sz w:val="18"/>
                <w:szCs w:val="18"/>
              </w:rPr>
              <w:t>R$ 1.810.327,13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CF09BD9" w14:textId="77777777" w:rsidR="00CD1F0C" w:rsidRPr="00070CE4" w:rsidRDefault="00CD1F0C" w:rsidP="00D249BA">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597C115" w14:textId="77777777" w:rsidR="00CD1F0C" w:rsidRPr="00070CE4" w:rsidRDefault="00CD1F0C" w:rsidP="00D249BA">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9D6EFA8" w14:textId="77777777" w:rsidR="00CD1F0C" w:rsidRPr="00070CE4" w:rsidRDefault="00CD1F0C" w:rsidP="00D249BA">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CD1F0C" w:rsidRPr="00070CE4" w14:paraId="34AFBE02" w14:textId="77777777" w:rsidTr="00D249BA">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4CCB247A" w14:textId="77777777" w:rsidR="00CD1F0C" w:rsidRDefault="00CD1F0C" w:rsidP="00D249BA">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237C2386" w14:textId="77777777" w:rsidR="005E3665" w:rsidRPr="005E3665" w:rsidRDefault="005E3665" w:rsidP="005E3665">
            <w:pPr>
              <w:autoSpaceDE w:val="0"/>
              <w:autoSpaceDN w:val="0"/>
              <w:adjustRightInd w:val="0"/>
              <w:rPr>
                <w:rFonts w:asciiTheme="minorHAnsi" w:hAnsiTheme="minorHAnsi" w:cs="Arial"/>
                <w:color w:val="000000"/>
                <w:sz w:val="18"/>
                <w:szCs w:val="18"/>
              </w:rPr>
            </w:pPr>
            <w:r w:rsidRPr="005E3665">
              <w:rPr>
                <w:rFonts w:asciiTheme="minorHAnsi" w:hAnsiTheme="minorHAnsi" w:cs="Arial"/>
                <w:color w:val="000000"/>
                <w:sz w:val="18"/>
                <w:szCs w:val="18"/>
              </w:rPr>
              <w:t>a) Casa de Química para tratamento de água ou Estação de Tratamento de Água;</w:t>
            </w:r>
          </w:p>
          <w:p w14:paraId="6C6B9E79" w14:textId="77777777" w:rsidR="005E3665" w:rsidRPr="005E3665" w:rsidRDefault="005E3665" w:rsidP="005E3665">
            <w:pPr>
              <w:autoSpaceDE w:val="0"/>
              <w:autoSpaceDN w:val="0"/>
              <w:adjustRightInd w:val="0"/>
              <w:rPr>
                <w:rFonts w:asciiTheme="minorHAnsi" w:hAnsiTheme="minorHAnsi" w:cs="Arial"/>
                <w:color w:val="000000"/>
                <w:sz w:val="18"/>
                <w:szCs w:val="18"/>
              </w:rPr>
            </w:pPr>
            <w:r w:rsidRPr="005E3665">
              <w:rPr>
                <w:rFonts w:asciiTheme="minorHAnsi" w:hAnsiTheme="minorHAnsi" w:cs="Arial"/>
                <w:color w:val="000000"/>
                <w:sz w:val="18"/>
                <w:szCs w:val="18"/>
              </w:rPr>
              <w:t>b) Reservatório em aço com capacidade igual ou superior a 50 (cinquenta) m3;</w:t>
            </w:r>
          </w:p>
          <w:p w14:paraId="284330B1" w14:textId="77AB7D24" w:rsidR="00CD1F0C" w:rsidRPr="003A1E3F" w:rsidRDefault="005E3665" w:rsidP="005E3665">
            <w:pPr>
              <w:autoSpaceDE w:val="0"/>
              <w:autoSpaceDN w:val="0"/>
              <w:adjustRightInd w:val="0"/>
              <w:rPr>
                <w:rFonts w:asciiTheme="minorHAnsi" w:hAnsiTheme="minorHAnsi" w:cs="Arial"/>
                <w:color w:val="000000"/>
                <w:sz w:val="18"/>
                <w:szCs w:val="18"/>
              </w:rPr>
            </w:pPr>
            <w:r w:rsidRPr="005E3665">
              <w:rPr>
                <w:rFonts w:asciiTheme="minorHAnsi" w:hAnsiTheme="minorHAnsi" w:cs="Arial"/>
                <w:color w:val="000000"/>
                <w:sz w:val="18"/>
                <w:szCs w:val="18"/>
              </w:rPr>
              <w:t>c) Montagem e/ou instalação de poço tubular profundo;</w:t>
            </w:r>
          </w:p>
        </w:tc>
      </w:tr>
      <w:tr w:rsidR="00CD1F0C" w:rsidRPr="008B65E9" w14:paraId="57C09B3C" w14:textId="77777777" w:rsidTr="00D249BA">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5519260C" w14:textId="77777777" w:rsidR="00CD1F0C" w:rsidRDefault="00CD1F0C" w:rsidP="00D249BA">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6EF28520" w14:textId="77777777" w:rsidR="005E3665" w:rsidRPr="005E3665" w:rsidRDefault="005E3665" w:rsidP="005E3665">
            <w:pPr>
              <w:autoSpaceDE w:val="0"/>
              <w:autoSpaceDN w:val="0"/>
              <w:adjustRightInd w:val="0"/>
              <w:spacing w:after="205"/>
              <w:rPr>
                <w:rFonts w:asciiTheme="minorHAnsi" w:hAnsiTheme="minorHAnsi" w:cs="Arial"/>
                <w:color w:val="000000"/>
                <w:sz w:val="18"/>
                <w:szCs w:val="18"/>
              </w:rPr>
            </w:pPr>
            <w:r w:rsidRPr="005E3665">
              <w:rPr>
                <w:rFonts w:asciiTheme="minorHAnsi" w:hAnsiTheme="minorHAnsi" w:cs="Arial"/>
                <w:color w:val="000000"/>
                <w:sz w:val="18"/>
                <w:szCs w:val="18"/>
              </w:rPr>
              <w:t>a) Casa de Química para tratamento de água ou Estação de Tratamento de Água;</w:t>
            </w:r>
          </w:p>
          <w:p w14:paraId="68EA0440" w14:textId="77777777" w:rsidR="005E3665" w:rsidRPr="005E3665" w:rsidRDefault="005E3665" w:rsidP="005E3665">
            <w:pPr>
              <w:autoSpaceDE w:val="0"/>
              <w:autoSpaceDN w:val="0"/>
              <w:adjustRightInd w:val="0"/>
              <w:spacing w:after="205"/>
              <w:rPr>
                <w:rFonts w:asciiTheme="minorHAnsi" w:hAnsiTheme="minorHAnsi" w:cs="Arial"/>
                <w:color w:val="000000"/>
                <w:sz w:val="18"/>
                <w:szCs w:val="18"/>
              </w:rPr>
            </w:pPr>
            <w:r w:rsidRPr="005E3665">
              <w:rPr>
                <w:rFonts w:asciiTheme="minorHAnsi" w:hAnsiTheme="minorHAnsi" w:cs="Arial"/>
                <w:color w:val="000000"/>
                <w:sz w:val="18"/>
                <w:szCs w:val="18"/>
              </w:rPr>
              <w:t>b) Reservatório em aço, com capacidade igual ou superior a 50 (cinquenta) m3;</w:t>
            </w:r>
          </w:p>
          <w:p w14:paraId="74B1ED2E" w14:textId="77777777" w:rsidR="005E3665" w:rsidRPr="005E3665" w:rsidRDefault="005E3665" w:rsidP="005E3665">
            <w:pPr>
              <w:autoSpaceDE w:val="0"/>
              <w:autoSpaceDN w:val="0"/>
              <w:adjustRightInd w:val="0"/>
              <w:spacing w:after="205"/>
              <w:rPr>
                <w:rFonts w:asciiTheme="minorHAnsi" w:hAnsiTheme="minorHAnsi" w:cs="Arial"/>
                <w:color w:val="000000"/>
                <w:sz w:val="18"/>
                <w:szCs w:val="18"/>
              </w:rPr>
            </w:pPr>
            <w:r w:rsidRPr="005E3665">
              <w:rPr>
                <w:rFonts w:asciiTheme="minorHAnsi" w:hAnsiTheme="minorHAnsi" w:cs="Arial"/>
                <w:color w:val="000000"/>
                <w:sz w:val="18"/>
                <w:szCs w:val="18"/>
              </w:rPr>
              <w:t>c) Montagem e/ou instalação de poço tubular profundo;</w:t>
            </w:r>
          </w:p>
          <w:p w14:paraId="30811346" w14:textId="77777777" w:rsidR="00CD1F0C" w:rsidRDefault="005E3665" w:rsidP="005E3665">
            <w:pPr>
              <w:autoSpaceDE w:val="0"/>
              <w:autoSpaceDN w:val="0"/>
              <w:adjustRightInd w:val="0"/>
              <w:spacing w:after="205"/>
              <w:rPr>
                <w:rFonts w:asciiTheme="minorHAnsi" w:hAnsiTheme="minorHAnsi" w:cs="Arial"/>
                <w:color w:val="000000"/>
                <w:sz w:val="18"/>
                <w:szCs w:val="18"/>
              </w:rPr>
            </w:pPr>
            <w:r w:rsidRPr="005E3665">
              <w:rPr>
                <w:rFonts w:asciiTheme="minorHAnsi" w:hAnsiTheme="minorHAnsi" w:cs="Arial"/>
                <w:color w:val="000000"/>
                <w:sz w:val="18"/>
                <w:szCs w:val="18"/>
              </w:rPr>
              <w:t>d) Armadura de aço para concreto armado com quantidade igual ou superior a 2.000 (dois mil) kg;</w:t>
            </w:r>
          </w:p>
          <w:p w14:paraId="62A7BC4B" w14:textId="77777777" w:rsidR="005E3665" w:rsidRPr="005E3665" w:rsidRDefault="005E3665" w:rsidP="005E3665">
            <w:pPr>
              <w:autoSpaceDE w:val="0"/>
              <w:autoSpaceDN w:val="0"/>
              <w:adjustRightInd w:val="0"/>
              <w:spacing w:after="205"/>
              <w:rPr>
                <w:rFonts w:asciiTheme="minorHAnsi" w:hAnsiTheme="minorHAnsi" w:cs="Arial"/>
                <w:color w:val="000000"/>
                <w:sz w:val="18"/>
                <w:szCs w:val="18"/>
              </w:rPr>
            </w:pPr>
            <w:r w:rsidRPr="005E3665">
              <w:rPr>
                <w:rFonts w:asciiTheme="minorHAnsi" w:hAnsiTheme="minorHAnsi" w:cs="Arial"/>
                <w:color w:val="000000"/>
                <w:sz w:val="18"/>
                <w:szCs w:val="18"/>
              </w:rPr>
              <w:t>e) Pavimento asfáltico (CBUQ e/ou PMF) com quantidade igual ou superior a 800(oitocentos) m²;</w:t>
            </w:r>
          </w:p>
          <w:p w14:paraId="40D57399" w14:textId="57EF8327" w:rsidR="005E3665" w:rsidRPr="008B65E9" w:rsidRDefault="005E3665" w:rsidP="005E3665">
            <w:pPr>
              <w:autoSpaceDE w:val="0"/>
              <w:autoSpaceDN w:val="0"/>
              <w:adjustRightInd w:val="0"/>
              <w:spacing w:after="205"/>
              <w:rPr>
                <w:rFonts w:asciiTheme="minorHAnsi" w:hAnsiTheme="minorHAnsi" w:cs="Arial"/>
                <w:color w:val="000000"/>
                <w:sz w:val="18"/>
                <w:szCs w:val="18"/>
              </w:rPr>
            </w:pPr>
            <w:r w:rsidRPr="005E3665">
              <w:rPr>
                <w:rFonts w:asciiTheme="minorHAnsi" w:hAnsiTheme="minorHAnsi" w:cs="Arial"/>
                <w:color w:val="000000"/>
                <w:sz w:val="18"/>
                <w:szCs w:val="18"/>
              </w:rPr>
              <w:t>f) Base para pavimento, com quantidade igual ou superior a 100(cem) m3.</w:t>
            </w:r>
          </w:p>
        </w:tc>
      </w:tr>
      <w:tr w:rsidR="00CD1F0C" w:rsidRPr="00070CE4" w14:paraId="6CC6D6F9" w14:textId="77777777" w:rsidTr="00D249B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31020CB" w14:textId="77777777" w:rsidR="00CD1F0C" w:rsidRPr="00070CE4" w:rsidRDefault="00CD1F0C" w:rsidP="00D249BA">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CD1F0C" w:rsidRPr="00070CE4" w14:paraId="18F0AFDD" w14:textId="77777777" w:rsidTr="00D249BA">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EC5E50B" w14:textId="50BFDCBF" w:rsidR="00CD1F0C" w:rsidRPr="00AE4A71" w:rsidRDefault="00CD1F0C" w:rsidP="00832992">
            <w:pPr>
              <w:pStyle w:val="Default"/>
              <w:jc w:val="both"/>
              <w:rPr>
                <w:rFonts w:asciiTheme="minorHAnsi" w:hAnsiTheme="minorHAnsi" w:cs="Arial"/>
                <w:sz w:val="18"/>
                <w:szCs w:val="18"/>
              </w:rPr>
            </w:pPr>
            <w:proofErr w:type="gramStart"/>
            <w:r w:rsidRPr="00070CE4">
              <w:rPr>
                <w:rFonts w:asciiTheme="minorHAnsi" w:hAnsiTheme="minorHAnsi" w:cs="Arial"/>
                <w:sz w:val="18"/>
                <w:szCs w:val="18"/>
              </w:rPr>
              <w:t>OBSERVAÇÕES</w:t>
            </w:r>
            <w:r w:rsidRPr="00070CE4">
              <w:rPr>
                <w:rFonts w:asciiTheme="minorHAnsi" w:hAnsiTheme="minorHAnsi" w:cs="ArialNarrow"/>
                <w:sz w:val="18"/>
                <w:szCs w:val="18"/>
              </w:rPr>
              <w:t>:</w:t>
            </w:r>
            <w:r w:rsidR="005E3665">
              <w:t></w:t>
            </w:r>
            <w:r w:rsidR="005E3665" w:rsidRPr="005E3665">
              <w:rPr>
                <w:rFonts w:asciiTheme="minorHAnsi" w:hAnsiTheme="minorHAnsi" w:cs="Arial"/>
                <w:sz w:val="18"/>
                <w:szCs w:val="18"/>
              </w:rPr>
              <w:t>As</w:t>
            </w:r>
            <w:proofErr w:type="gramEnd"/>
            <w:r w:rsidR="005E3665" w:rsidRPr="005E3665">
              <w:rPr>
                <w:rFonts w:asciiTheme="minorHAnsi" w:hAnsiTheme="minorHAnsi" w:cs="Arial"/>
                <w:sz w:val="18"/>
                <w:szCs w:val="18"/>
              </w:rPr>
              <w:t xml:space="preserve">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Philipe Correa de Oliveira ou outro empregado da COPASA MG, do dia 28 de julho de 2021 ao dia 18 de agosto de 2021. O agendamento da visita poderá ser feito pelo e-mail: </w:t>
            </w:r>
            <w:r w:rsidR="00832992">
              <w:rPr>
                <w:rFonts w:asciiTheme="minorHAnsi" w:hAnsiTheme="minorHAnsi" w:cs="Arial"/>
                <w:sz w:val="18"/>
                <w:szCs w:val="18"/>
              </w:rPr>
              <w:fldChar w:fldCharType="begin"/>
            </w:r>
            <w:r w:rsidR="00832992">
              <w:rPr>
                <w:rFonts w:asciiTheme="minorHAnsi" w:hAnsiTheme="minorHAnsi" w:cs="Arial"/>
                <w:sz w:val="18"/>
                <w:szCs w:val="18"/>
              </w:rPr>
              <w:instrText xml:space="preserve"> HYPERLINK "mailto:</w:instrText>
            </w:r>
            <w:r w:rsidR="00832992" w:rsidRPr="005E3665">
              <w:rPr>
                <w:rFonts w:asciiTheme="minorHAnsi" w:hAnsiTheme="minorHAnsi" w:cs="Arial"/>
                <w:sz w:val="18"/>
                <w:szCs w:val="18"/>
              </w:rPr>
              <w:instrText>philipe.oliveira@copasa.com.br</w:instrText>
            </w:r>
            <w:r w:rsidR="00832992">
              <w:rPr>
                <w:rFonts w:asciiTheme="minorHAnsi" w:hAnsiTheme="minorHAnsi" w:cs="Arial"/>
                <w:sz w:val="18"/>
                <w:szCs w:val="18"/>
              </w:rPr>
              <w:instrText xml:space="preserve">" </w:instrText>
            </w:r>
            <w:r w:rsidR="00832992">
              <w:rPr>
                <w:rFonts w:asciiTheme="minorHAnsi" w:hAnsiTheme="minorHAnsi" w:cs="Arial"/>
                <w:sz w:val="18"/>
                <w:szCs w:val="18"/>
              </w:rPr>
              <w:fldChar w:fldCharType="separate"/>
            </w:r>
            <w:r w:rsidR="00832992" w:rsidRPr="00DF03BE">
              <w:rPr>
                <w:rStyle w:val="Hyperlink"/>
                <w:rFonts w:asciiTheme="minorHAnsi" w:hAnsiTheme="minorHAnsi" w:cs="Arial"/>
                <w:sz w:val="18"/>
                <w:szCs w:val="18"/>
              </w:rPr>
              <w:t>philipe.oliveira@copasa.com.br</w:t>
            </w:r>
            <w:r w:rsidR="00832992">
              <w:rPr>
                <w:rFonts w:asciiTheme="minorHAnsi" w:hAnsiTheme="minorHAnsi" w:cs="Arial"/>
                <w:sz w:val="18"/>
                <w:szCs w:val="18"/>
              </w:rPr>
              <w:fldChar w:fldCharType="end"/>
            </w:r>
            <w:r w:rsidR="005E3665" w:rsidRPr="005E3665">
              <w:rPr>
                <w:rFonts w:asciiTheme="minorHAnsi" w:hAnsiTheme="minorHAnsi" w:cs="Arial"/>
                <w:sz w:val="18"/>
                <w:szCs w:val="18"/>
              </w:rPr>
              <w:t>;</w:t>
            </w:r>
            <w:r w:rsidR="00832992">
              <w:rPr>
                <w:rFonts w:asciiTheme="minorHAnsi" w:hAnsiTheme="minorHAnsi" w:cs="Arial"/>
                <w:sz w:val="18"/>
                <w:szCs w:val="18"/>
              </w:rPr>
              <w:t xml:space="preserve"> </w:t>
            </w:r>
            <w:r w:rsidR="005E3665" w:rsidRPr="005E3665">
              <w:rPr>
                <w:rFonts w:asciiTheme="minorHAnsi" w:hAnsiTheme="minorHAnsi" w:cs="Arial"/>
                <w:sz w:val="18"/>
                <w:szCs w:val="18"/>
              </w:rPr>
              <w:t xml:space="preserve">ou pelo telefone (34) 3823 3266 / 99923 2804. A visita será realizada na Rua Tório, </w:t>
            </w:r>
            <w:proofErr w:type="gramStart"/>
            <w:r w:rsidR="005E3665" w:rsidRPr="005E3665">
              <w:rPr>
                <w:rFonts w:asciiTheme="minorHAnsi" w:hAnsiTheme="minorHAnsi" w:cs="Arial"/>
                <w:sz w:val="18"/>
                <w:szCs w:val="18"/>
              </w:rPr>
              <w:t>nr.:</w:t>
            </w:r>
            <w:proofErr w:type="gramEnd"/>
            <w:r w:rsidR="005E3665" w:rsidRPr="005E3665">
              <w:rPr>
                <w:rFonts w:asciiTheme="minorHAnsi" w:hAnsiTheme="minorHAnsi" w:cs="Arial"/>
                <w:sz w:val="18"/>
                <w:szCs w:val="18"/>
              </w:rPr>
              <w:t xml:space="preserve"> 240, Bairro Amoreiras II, Cidade Paracatu / MG. </w:t>
            </w:r>
            <w:r w:rsidRPr="00F51E69">
              <w:rPr>
                <w:rFonts w:asciiTheme="minorHAnsi" w:hAnsiTheme="minorHAnsi" w:cs="Arial"/>
                <w:sz w:val="18"/>
                <w:szCs w:val="18"/>
              </w:rPr>
              <w:cr/>
            </w:r>
            <w:hyperlink r:id="rId15" w:anchor="/pesquisaDetalhes/0264033800071EEBBBE0F8C770740DF2" w:history="1">
              <w:r w:rsidRPr="00070CE4">
                <w:rPr>
                  <w:rStyle w:val="Hyperlink"/>
                  <w:rFonts w:asciiTheme="minorHAnsi" w:hAnsiTheme="minorHAnsi"/>
                  <w:sz w:val="18"/>
                  <w:szCs w:val="18"/>
                </w:rPr>
                <w:t>Clique aqui para obter informações do edital</w:t>
              </w:r>
            </w:hyperlink>
            <w:r w:rsidRPr="00070CE4">
              <w:rPr>
                <w:rFonts w:asciiTheme="minorHAnsi" w:hAnsiTheme="minorHAnsi"/>
                <w:sz w:val="18"/>
                <w:szCs w:val="18"/>
              </w:rPr>
              <w:t>.</w:t>
            </w:r>
          </w:p>
        </w:tc>
      </w:tr>
    </w:tbl>
    <w:p w14:paraId="3431DBB9" w14:textId="77777777" w:rsidR="00CD1F0C" w:rsidRDefault="00CD1F0C" w:rsidP="007E6895">
      <w:pPr>
        <w:autoSpaceDE w:val="0"/>
        <w:autoSpaceDN w:val="0"/>
        <w:adjustRightInd w:val="0"/>
        <w:jc w:val="both"/>
        <w:rPr>
          <w:sz w:val="18"/>
        </w:rPr>
      </w:pPr>
    </w:p>
    <w:p w14:paraId="388DE942" w14:textId="77777777" w:rsidR="00CD1F0C" w:rsidRDefault="00CD1F0C" w:rsidP="007E6895">
      <w:pPr>
        <w:autoSpaceDE w:val="0"/>
        <w:autoSpaceDN w:val="0"/>
        <w:adjustRightInd w:val="0"/>
        <w:jc w:val="both"/>
        <w:rPr>
          <w:sz w:val="18"/>
        </w:rPr>
      </w:pPr>
    </w:p>
    <w:p w14:paraId="6B1232C0" w14:textId="77777777" w:rsidR="00CD1F0C" w:rsidRPr="009E484C" w:rsidRDefault="00CD1F0C" w:rsidP="007E6895">
      <w:pPr>
        <w:autoSpaceDE w:val="0"/>
        <w:autoSpaceDN w:val="0"/>
        <w:adjustRightInd w:val="0"/>
        <w:jc w:val="both"/>
        <w:rPr>
          <w:sz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8D3B2F" w14:paraId="25F9C421" w14:textId="77777777" w:rsidTr="0038171A">
        <w:trPr>
          <w:cantSplit/>
          <w:trHeight w:val="604"/>
        </w:trPr>
        <w:tc>
          <w:tcPr>
            <w:tcW w:w="6446" w:type="dxa"/>
            <w:tcBorders>
              <w:top w:val="single" w:sz="4" w:space="0" w:color="auto"/>
              <w:left w:val="single" w:sz="4" w:space="0" w:color="auto"/>
              <w:bottom w:val="single" w:sz="4" w:space="0" w:color="auto"/>
              <w:right w:val="single" w:sz="4" w:space="0" w:color="auto"/>
            </w:tcBorders>
            <w:vAlign w:val="center"/>
            <w:hideMark/>
          </w:tcPr>
          <w:p w14:paraId="1D764CCF" w14:textId="77777777" w:rsidR="008D3B2F" w:rsidRDefault="008D3B2F" w:rsidP="00AD316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E6D6648" w14:textId="1ACA8020" w:rsidR="008D3B2F" w:rsidRDefault="008D3B2F" w:rsidP="00062622">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rsidR="00F63377">
              <w:t xml:space="preserve"> </w:t>
            </w:r>
            <w:r w:rsidR="00CD1F0C" w:rsidRPr="00CD1F0C">
              <w:rPr>
                <w:rFonts w:ascii="Times New Roman" w:hAnsi="Times New Roman"/>
                <w:b/>
                <w:bCs/>
                <w:sz w:val="34"/>
                <w:szCs w:val="34"/>
              </w:rPr>
              <w:t>1120210157</w:t>
            </w:r>
          </w:p>
        </w:tc>
      </w:tr>
      <w:tr w:rsidR="008D3B2F" w:rsidRPr="00070CE4" w14:paraId="6E6DBEB9" w14:textId="77777777" w:rsidTr="00AD316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9E5F602" w14:textId="77777777" w:rsidR="008D3B2F" w:rsidRPr="00070CE4" w:rsidRDefault="008D3B2F" w:rsidP="00AD316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61BAAA2" w14:textId="77777777" w:rsidR="008D3B2F" w:rsidRPr="00070CE4" w:rsidRDefault="008D3B2F" w:rsidP="00AD316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6"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8D3B2F" w:rsidRPr="00070CE4" w14:paraId="01C3C675" w14:textId="77777777" w:rsidTr="0038171A">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033AB00E" w14:textId="11AC3A19" w:rsidR="008D3B2F" w:rsidRPr="00070CE4" w:rsidRDefault="008D3B2F" w:rsidP="003D2F71">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sidR="004F1A67">
              <w:rPr>
                <w:rFonts w:asciiTheme="minorHAnsi" w:hAnsiTheme="minorHAnsi" w:cs="Arial"/>
                <w:color w:val="000000"/>
                <w:sz w:val="18"/>
                <w:szCs w:val="18"/>
              </w:rPr>
              <w:t>:</w:t>
            </w:r>
            <w:r w:rsidR="00062622">
              <w:t xml:space="preserve"> </w:t>
            </w:r>
            <w:r w:rsidR="00136E31" w:rsidRPr="009E484C">
              <w:rPr>
                <w:sz w:val="18"/>
              </w:rPr>
              <w:t xml:space="preserve">EXECUÇÃO, COM FORNECIMENTO DE MATERIAIS, DAS OBRAS E SERVIÇOS DE LIMPEZA E DESASSOREAMENTO NOS SISTEMAS DE CAPTAÇÃO DE ÁGUA NO ÂMBITO DA GERÊNCIA REGIONAL IPATINGA – GRIP, DA COPASA MG.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D80AB79" w14:textId="77777777"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4C3F4F79" w14:textId="3F8327AC"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C241CB">
              <w:rPr>
                <w:rFonts w:asciiTheme="minorHAnsi" w:hAnsiTheme="minorHAnsi" w:cs="Arial"/>
                <w:color w:val="000000"/>
                <w:sz w:val="18"/>
                <w:szCs w:val="18"/>
              </w:rPr>
              <w:t>19</w:t>
            </w:r>
            <w:r w:rsidR="004F35D2">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B176BE">
              <w:rPr>
                <w:rFonts w:asciiTheme="minorHAnsi" w:hAnsiTheme="minorHAnsi" w:cs="Arial"/>
                <w:color w:val="000000"/>
                <w:sz w:val="18"/>
                <w:szCs w:val="18"/>
              </w:rPr>
              <w:t>14</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33D8B1F2" w14:textId="7FC853C2"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B176BE">
              <w:rPr>
                <w:rFonts w:asciiTheme="minorHAnsi" w:hAnsiTheme="minorHAnsi" w:cs="Arial"/>
                <w:color w:val="000000"/>
                <w:sz w:val="18"/>
                <w:szCs w:val="18"/>
              </w:rPr>
              <w:t>1</w:t>
            </w:r>
            <w:r w:rsidR="00C241CB">
              <w:rPr>
                <w:rFonts w:asciiTheme="minorHAnsi" w:hAnsiTheme="minorHAnsi" w:cs="Arial"/>
                <w:color w:val="000000"/>
                <w:sz w:val="18"/>
                <w:szCs w:val="18"/>
              </w:rPr>
              <w:t>9</w:t>
            </w:r>
            <w:r w:rsidR="004F35D2">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B176BE">
              <w:rPr>
                <w:rFonts w:asciiTheme="minorHAnsi" w:hAnsiTheme="minorHAnsi" w:cs="Arial"/>
                <w:color w:val="000000"/>
                <w:sz w:val="18"/>
                <w:szCs w:val="18"/>
              </w:rPr>
              <w:t>14</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1B2F545A" w14:textId="48DFD114" w:rsidR="008D3B2F" w:rsidRPr="00070CE4" w:rsidRDefault="008D3B2F" w:rsidP="00C731A4">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C731A4">
              <w:rPr>
                <w:rFonts w:asciiTheme="minorHAnsi" w:hAnsiTheme="minorHAnsi" w:cs="Arial"/>
                <w:color w:val="000000"/>
                <w:sz w:val="18"/>
                <w:szCs w:val="18"/>
              </w:rPr>
              <w:t>20</w:t>
            </w:r>
            <w:r w:rsidR="00C849EA">
              <w:rPr>
                <w:rFonts w:asciiTheme="minorHAnsi" w:hAnsiTheme="minorHAnsi" w:cs="Arial"/>
                <w:color w:val="000000"/>
                <w:sz w:val="18"/>
                <w:szCs w:val="18"/>
              </w:rPr>
              <w:t xml:space="preserve"> meses. </w:t>
            </w:r>
          </w:p>
        </w:tc>
      </w:tr>
    </w:tbl>
    <w:p w14:paraId="4EA12E1A" w14:textId="77777777" w:rsidR="008D3B2F" w:rsidRPr="00070CE4" w:rsidRDefault="008D3B2F" w:rsidP="008D3B2F">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6"/>
        <w:gridCol w:w="2637"/>
      </w:tblGrid>
      <w:tr w:rsidR="008D3B2F" w:rsidRPr="00070CE4" w14:paraId="78C2A8EF" w14:textId="77777777" w:rsidTr="00AD316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8726CBF" w14:textId="77777777" w:rsidR="008D3B2F" w:rsidRPr="00070CE4" w:rsidRDefault="008D3B2F" w:rsidP="00AD316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D3B2F" w:rsidRPr="00070CE4" w14:paraId="33361773" w14:textId="77777777" w:rsidTr="00AD316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ED7D8F3" w14:textId="77777777" w:rsidR="008D3B2F" w:rsidRPr="00070CE4" w:rsidRDefault="008D3B2F" w:rsidP="00AD316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9AAD37F" w14:textId="77777777" w:rsidR="008D3B2F" w:rsidRPr="00070CE4" w:rsidRDefault="008D3B2F" w:rsidP="00AD316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9807438"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F77450"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D3B2F" w:rsidRPr="00070CE4" w14:paraId="5ACA7436" w14:textId="77777777" w:rsidTr="00AD316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D2E7051" w14:textId="0195A0F8" w:rsidR="008D3B2F" w:rsidRPr="00070CE4" w:rsidRDefault="003D2F71" w:rsidP="003A1E3F">
            <w:pPr>
              <w:autoSpaceDE w:val="0"/>
              <w:autoSpaceDN w:val="0"/>
              <w:adjustRightInd w:val="0"/>
              <w:jc w:val="center"/>
              <w:rPr>
                <w:rFonts w:asciiTheme="minorHAnsi" w:hAnsiTheme="minorHAnsi" w:cs="Arial"/>
                <w:b/>
                <w:bCs/>
                <w:color w:val="000000"/>
                <w:sz w:val="18"/>
                <w:szCs w:val="18"/>
              </w:rPr>
            </w:pPr>
            <w:r w:rsidRPr="003D2F71">
              <w:rPr>
                <w:rFonts w:asciiTheme="minorHAnsi" w:hAnsiTheme="minorHAnsi" w:cs="Arial"/>
                <w:b/>
                <w:bCs/>
                <w:color w:val="000000"/>
                <w:sz w:val="18"/>
                <w:szCs w:val="18"/>
              </w:rPr>
              <w:t>R$ 2.380.577,68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997AF97" w14:textId="77777777" w:rsidR="008D3B2F" w:rsidRPr="00070CE4" w:rsidRDefault="008D3B2F" w:rsidP="00AD316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B37F75F" w14:textId="77777777" w:rsidR="008D3B2F" w:rsidRPr="00070CE4" w:rsidRDefault="008D3B2F" w:rsidP="00AD316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D199DDF" w14:textId="77777777" w:rsidR="008D3B2F" w:rsidRPr="00070CE4" w:rsidRDefault="008D3B2F" w:rsidP="00AD316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D3B2F" w:rsidRPr="00070CE4" w14:paraId="04FE5488" w14:textId="77777777" w:rsidTr="00F63377">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23D933BB"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1324C74B" w14:textId="438FB150" w:rsidR="008D3B2F" w:rsidRPr="003A1E3F" w:rsidRDefault="00E63845" w:rsidP="00E63845">
            <w:pPr>
              <w:autoSpaceDE w:val="0"/>
              <w:autoSpaceDN w:val="0"/>
              <w:adjustRightInd w:val="0"/>
              <w:rPr>
                <w:rFonts w:asciiTheme="minorHAnsi" w:hAnsiTheme="minorHAnsi" w:cs="Arial"/>
                <w:color w:val="000000"/>
                <w:sz w:val="18"/>
                <w:szCs w:val="18"/>
              </w:rPr>
            </w:pPr>
            <w:r w:rsidRPr="00E63845">
              <w:rPr>
                <w:rFonts w:asciiTheme="minorHAnsi" w:hAnsiTheme="minorHAnsi" w:cs="Arial"/>
                <w:color w:val="000000"/>
                <w:sz w:val="18"/>
                <w:szCs w:val="18"/>
              </w:rPr>
              <w:t>a) Execução dos serviços de desassoreamento de reservatórios de</w:t>
            </w:r>
            <w:r>
              <w:rPr>
                <w:rFonts w:asciiTheme="minorHAnsi" w:hAnsiTheme="minorHAnsi" w:cs="Arial"/>
                <w:color w:val="000000"/>
                <w:sz w:val="18"/>
                <w:szCs w:val="18"/>
              </w:rPr>
              <w:t xml:space="preserve"> </w:t>
            </w:r>
            <w:r w:rsidRPr="00E63845">
              <w:rPr>
                <w:rFonts w:asciiTheme="minorHAnsi" w:hAnsiTheme="minorHAnsi" w:cs="Arial"/>
                <w:color w:val="000000"/>
                <w:sz w:val="18"/>
                <w:szCs w:val="18"/>
              </w:rPr>
              <w:t>acumulação de água de barragens ou lagos ou lagoas ou açudes;</w:t>
            </w:r>
          </w:p>
        </w:tc>
      </w:tr>
      <w:tr w:rsidR="008D3B2F" w:rsidRPr="008B65E9" w14:paraId="22C3BC96" w14:textId="77777777" w:rsidTr="004F1A67">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2BFD8614"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74BA42B2" w14:textId="45871728" w:rsidR="00E63845" w:rsidRPr="00E63845" w:rsidRDefault="00E63845" w:rsidP="00E63845">
            <w:pPr>
              <w:autoSpaceDE w:val="0"/>
              <w:autoSpaceDN w:val="0"/>
              <w:adjustRightInd w:val="0"/>
              <w:spacing w:after="205"/>
              <w:rPr>
                <w:rFonts w:asciiTheme="minorHAnsi" w:hAnsiTheme="minorHAnsi" w:cs="Arial"/>
                <w:color w:val="000000"/>
                <w:sz w:val="18"/>
                <w:szCs w:val="18"/>
              </w:rPr>
            </w:pPr>
            <w:r w:rsidRPr="00E63845">
              <w:rPr>
                <w:rFonts w:asciiTheme="minorHAnsi" w:hAnsiTheme="minorHAnsi" w:cs="Arial"/>
                <w:color w:val="000000"/>
                <w:sz w:val="18"/>
                <w:szCs w:val="18"/>
              </w:rPr>
              <w:t>a) Execução dos serviços de desassoreamento de reservatórios de</w:t>
            </w:r>
            <w:r>
              <w:rPr>
                <w:rFonts w:asciiTheme="minorHAnsi" w:hAnsiTheme="minorHAnsi" w:cs="Arial"/>
                <w:color w:val="000000"/>
                <w:sz w:val="18"/>
                <w:szCs w:val="18"/>
              </w:rPr>
              <w:t xml:space="preserve"> </w:t>
            </w:r>
            <w:r w:rsidRPr="00E63845">
              <w:rPr>
                <w:rFonts w:asciiTheme="minorHAnsi" w:hAnsiTheme="minorHAnsi" w:cs="Arial"/>
                <w:color w:val="000000"/>
                <w:sz w:val="18"/>
                <w:szCs w:val="18"/>
              </w:rPr>
              <w:t>acumulação de água de barragens ou lagos ou lagoas ou açudes;</w:t>
            </w:r>
          </w:p>
          <w:p w14:paraId="43792000" w14:textId="39C78CE8" w:rsidR="00E63845" w:rsidRPr="00E63845" w:rsidRDefault="00E63845" w:rsidP="00E63845">
            <w:pPr>
              <w:autoSpaceDE w:val="0"/>
              <w:autoSpaceDN w:val="0"/>
              <w:adjustRightInd w:val="0"/>
              <w:spacing w:after="205"/>
              <w:rPr>
                <w:rFonts w:asciiTheme="minorHAnsi" w:hAnsiTheme="minorHAnsi" w:cs="Arial"/>
                <w:color w:val="000000"/>
                <w:sz w:val="18"/>
                <w:szCs w:val="18"/>
              </w:rPr>
            </w:pPr>
            <w:r w:rsidRPr="00E63845">
              <w:rPr>
                <w:rFonts w:asciiTheme="minorHAnsi" w:hAnsiTheme="minorHAnsi" w:cs="Arial"/>
                <w:color w:val="000000"/>
                <w:sz w:val="18"/>
                <w:szCs w:val="18"/>
              </w:rPr>
              <w:t>b) Armadura de aço para concreto armado, com quantidade igual ou</w:t>
            </w:r>
            <w:r>
              <w:rPr>
                <w:rFonts w:asciiTheme="minorHAnsi" w:hAnsiTheme="minorHAnsi" w:cs="Arial"/>
                <w:color w:val="000000"/>
                <w:sz w:val="18"/>
                <w:szCs w:val="18"/>
              </w:rPr>
              <w:t xml:space="preserve"> </w:t>
            </w:r>
            <w:r w:rsidRPr="00E63845">
              <w:rPr>
                <w:rFonts w:asciiTheme="minorHAnsi" w:hAnsiTheme="minorHAnsi" w:cs="Arial"/>
                <w:color w:val="000000"/>
                <w:sz w:val="18"/>
                <w:szCs w:val="18"/>
              </w:rPr>
              <w:t>superior a 2.000 kg;</w:t>
            </w:r>
          </w:p>
          <w:p w14:paraId="1B01FEB9" w14:textId="3181816F" w:rsidR="00E63845" w:rsidRPr="00E63845" w:rsidRDefault="00E63845" w:rsidP="00E63845">
            <w:pPr>
              <w:autoSpaceDE w:val="0"/>
              <w:autoSpaceDN w:val="0"/>
              <w:adjustRightInd w:val="0"/>
              <w:spacing w:after="205"/>
              <w:rPr>
                <w:rFonts w:asciiTheme="minorHAnsi" w:hAnsiTheme="minorHAnsi" w:cs="Arial"/>
                <w:color w:val="000000"/>
                <w:sz w:val="18"/>
                <w:szCs w:val="18"/>
              </w:rPr>
            </w:pPr>
            <w:r w:rsidRPr="00E63845">
              <w:rPr>
                <w:rFonts w:asciiTheme="minorHAnsi" w:hAnsiTheme="minorHAnsi" w:cs="Arial"/>
                <w:color w:val="000000"/>
                <w:sz w:val="18"/>
                <w:szCs w:val="18"/>
              </w:rPr>
              <w:t>c) Contenção em bolsacreto e/ou rip rap e/ou gabião, com</w:t>
            </w:r>
            <w:r>
              <w:rPr>
                <w:rFonts w:asciiTheme="minorHAnsi" w:hAnsiTheme="minorHAnsi" w:cs="Arial"/>
                <w:color w:val="000000"/>
                <w:sz w:val="18"/>
                <w:szCs w:val="18"/>
              </w:rPr>
              <w:t xml:space="preserve"> </w:t>
            </w:r>
            <w:r w:rsidRPr="00E63845">
              <w:rPr>
                <w:rFonts w:asciiTheme="minorHAnsi" w:hAnsiTheme="minorHAnsi" w:cs="Arial"/>
                <w:color w:val="000000"/>
                <w:sz w:val="18"/>
                <w:szCs w:val="18"/>
              </w:rPr>
              <w:t>quantidade igual ou superior a 200 m3;</w:t>
            </w:r>
          </w:p>
          <w:p w14:paraId="506DE3A9" w14:textId="0DB801F8" w:rsidR="00F63377" w:rsidRPr="008B65E9" w:rsidRDefault="00E63845" w:rsidP="00E63845">
            <w:pPr>
              <w:autoSpaceDE w:val="0"/>
              <w:autoSpaceDN w:val="0"/>
              <w:adjustRightInd w:val="0"/>
              <w:spacing w:after="205"/>
              <w:rPr>
                <w:rFonts w:asciiTheme="minorHAnsi" w:hAnsiTheme="minorHAnsi" w:cs="Arial"/>
                <w:color w:val="000000"/>
                <w:sz w:val="18"/>
                <w:szCs w:val="18"/>
              </w:rPr>
            </w:pPr>
            <w:r w:rsidRPr="00E63845">
              <w:rPr>
                <w:rFonts w:asciiTheme="minorHAnsi" w:hAnsiTheme="minorHAnsi" w:cs="Arial"/>
                <w:color w:val="000000"/>
                <w:sz w:val="18"/>
                <w:szCs w:val="18"/>
              </w:rPr>
              <w:t>d) Enrocamento com pedra de mão, com quantidade igual ou</w:t>
            </w:r>
            <w:r>
              <w:rPr>
                <w:rFonts w:asciiTheme="minorHAnsi" w:hAnsiTheme="minorHAnsi" w:cs="Arial"/>
                <w:color w:val="000000"/>
                <w:sz w:val="18"/>
                <w:szCs w:val="18"/>
              </w:rPr>
              <w:t xml:space="preserve"> </w:t>
            </w:r>
            <w:r w:rsidRPr="00E63845">
              <w:rPr>
                <w:rFonts w:asciiTheme="minorHAnsi" w:hAnsiTheme="minorHAnsi" w:cs="Arial"/>
                <w:color w:val="000000"/>
                <w:sz w:val="18"/>
                <w:szCs w:val="18"/>
              </w:rPr>
              <w:t>superior a 100 m3.</w:t>
            </w:r>
          </w:p>
        </w:tc>
      </w:tr>
      <w:tr w:rsidR="008D3B2F" w:rsidRPr="00070CE4" w14:paraId="45D93A73" w14:textId="77777777" w:rsidTr="00AD316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A269970" w14:textId="77777777" w:rsidR="008D3B2F" w:rsidRPr="00070CE4" w:rsidRDefault="008D3B2F" w:rsidP="00AD316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8D3B2F" w:rsidRPr="00070CE4" w14:paraId="68D2F29B" w14:textId="77777777" w:rsidTr="00AE4A71">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2A03229" w14:textId="5CCDFDE0" w:rsidR="003A1E3F" w:rsidRPr="003D2F71" w:rsidRDefault="008D3B2F" w:rsidP="003D2F71">
            <w:pPr>
              <w:autoSpaceDE w:val="0"/>
              <w:autoSpaceDN w:val="0"/>
              <w:adjustRightInd w:val="0"/>
              <w:jc w:val="both"/>
              <w:rPr>
                <w:rFonts w:asciiTheme="minorHAnsi" w:hAnsiTheme="minorHAnsi" w:cs="Arial"/>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sidR="003D2F71">
              <w:rPr>
                <w:rFonts w:ascii="ArialNarrow" w:hAnsi="ArialNarrow" w:cs="ArialNarrow"/>
                <w:color w:val="000000"/>
              </w:rPr>
              <w:t xml:space="preserve"> </w:t>
            </w:r>
            <w:r w:rsidR="003D2F71" w:rsidRPr="003D2F71">
              <w:rPr>
                <w:rFonts w:asciiTheme="minorHAnsi" w:hAnsiTheme="minorHAnsi" w:cs="Arial"/>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Francisco Anísio Figueiredo de Jesus ou outro empregado da</w:t>
            </w:r>
            <w:r w:rsidR="003D2F71">
              <w:rPr>
                <w:rFonts w:asciiTheme="minorHAnsi" w:hAnsiTheme="minorHAnsi" w:cs="Arial"/>
                <w:sz w:val="18"/>
                <w:szCs w:val="18"/>
              </w:rPr>
              <w:t xml:space="preserve"> </w:t>
            </w:r>
            <w:r w:rsidR="003D2F71" w:rsidRPr="003D2F71">
              <w:rPr>
                <w:rFonts w:asciiTheme="minorHAnsi" w:hAnsiTheme="minorHAnsi" w:cs="Arial"/>
                <w:sz w:val="18"/>
                <w:szCs w:val="18"/>
              </w:rPr>
              <w:t xml:space="preserve">COPASA MG, do dia 28 de julho de 2021 ao dia 18 de agosto de 2021. O agendamento da visita poderá ser feito pelo e-mail: </w:t>
            </w:r>
            <w:r w:rsidR="003D2F71">
              <w:rPr>
                <w:rFonts w:asciiTheme="minorHAnsi" w:hAnsiTheme="minorHAnsi" w:cs="Arial"/>
                <w:sz w:val="18"/>
                <w:szCs w:val="18"/>
              </w:rPr>
              <w:fldChar w:fldCharType="begin"/>
            </w:r>
            <w:r w:rsidR="003D2F71">
              <w:rPr>
                <w:rFonts w:asciiTheme="minorHAnsi" w:hAnsiTheme="minorHAnsi" w:cs="Arial"/>
                <w:sz w:val="18"/>
                <w:szCs w:val="18"/>
              </w:rPr>
              <w:instrText xml:space="preserve"> HYPERLINK "mailto:grip@copasa.com.br" </w:instrText>
            </w:r>
            <w:r w:rsidR="003D2F71">
              <w:rPr>
                <w:rFonts w:asciiTheme="minorHAnsi" w:hAnsiTheme="minorHAnsi" w:cs="Arial"/>
                <w:sz w:val="18"/>
                <w:szCs w:val="18"/>
              </w:rPr>
              <w:fldChar w:fldCharType="separate"/>
            </w:r>
            <w:r w:rsidR="003D2F71" w:rsidRPr="00DF03BE">
              <w:rPr>
                <w:rStyle w:val="Hyperlink"/>
                <w:rFonts w:asciiTheme="minorHAnsi" w:hAnsiTheme="minorHAnsi" w:cs="Arial"/>
                <w:sz w:val="18"/>
                <w:szCs w:val="18"/>
              </w:rPr>
              <w:t>grip@copasa.com.br</w:t>
            </w:r>
            <w:r w:rsidR="003D2F71">
              <w:rPr>
                <w:rFonts w:asciiTheme="minorHAnsi" w:hAnsiTheme="minorHAnsi" w:cs="Arial"/>
                <w:sz w:val="18"/>
                <w:szCs w:val="18"/>
              </w:rPr>
              <w:fldChar w:fldCharType="end"/>
            </w:r>
            <w:r w:rsidR="003D2F71">
              <w:rPr>
                <w:rFonts w:asciiTheme="minorHAnsi" w:hAnsiTheme="minorHAnsi" w:cs="Arial"/>
                <w:sz w:val="18"/>
                <w:szCs w:val="18"/>
              </w:rPr>
              <w:t xml:space="preserve"> </w:t>
            </w:r>
            <w:r w:rsidR="003D2F71" w:rsidRPr="003D2F71">
              <w:rPr>
                <w:rFonts w:asciiTheme="minorHAnsi" w:hAnsiTheme="minorHAnsi" w:cs="Arial"/>
                <w:sz w:val="18"/>
                <w:szCs w:val="18"/>
              </w:rPr>
              <w:t>ou pelo telefone 31 3821 9222 OU 3821 9222. A visita será realizada na Rua Tiradentes, 96, cidade Nobre – Ipatinga / MG.</w:t>
            </w:r>
          </w:p>
          <w:p w14:paraId="39A422AC" w14:textId="29300E22" w:rsidR="008D3B2F" w:rsidRPr="00AE4A71" w:rsidRDefault="008D3B2F" w:rsidP="003A1E3F">
            <w:pPr>
              <w:pStyle w:val="Default"/>
              <w:jc w:val="both"/>
              <w:rPr>
                <w:rFonts w:asciiTheme="minorHAnsi" w:hAnsiTheme="minorHAnsi" w:cs="Arial"/>
                <w:sz w:val="18"/>
                <w:szCs w:val="18"/>
              </w:rPr>
            </w:pPr>
            <w:r w:rsidRPr="00F51E69">
              <w:rPr>
                <w:rFonts w:asciiTheme="minorHAnsi" w:hAnsiTheme="minorHAnsi" w:cs="Arial"/>
                <w:sz w:val="18"/>
                <w:szCs w:val="18"/>
              </w:rPr>
              <w:cr/>
            </w:r>
            <w:hyperlink r:id="rId17" w:anchor="/pesquisaDetalhes/0264033800071EEBBBE10CE4F88BCE20" w:history="1">
              <w:r w:rsidRPr="00070CE4">
                <w:rPr>
                  <w:rStyle w:val="Hyperlink"/>
                  <w:rFonts w:asciiTheme="minorHAnsi" w:hAnsiTheme="minorHAnsi"/>
                  <w:sz w:val="18"/>
                  <w:szCs w:val="18"/>
                </w:rPr>
                <w:t>Clique aqui para obter informações do</w:t>
              </w:r>
              <w:r w:rsidRPr="00070CE4">
                <w:rPr>
                  <w:rStyle w:val="Hyperlink"/>
                  <w:rFonts w:asciiTheme="minorHAnsi" w:hAnsiTheme="minorHAnsi"/>
                  <w:sz w:val="18"/>
                  <w:szCs w:val="18"/>
                </w:rPr>
                <w:t xml:space="preserve"> edital</w:t>
              </w:r>
            </w:hyperlink>
            <w:r w:rsidRPr="00070CE4">
              <w:rPr>
                <w:rFonts w:asciiTheme="minorHAnsi" w:hAnsiTheme="minorHAnsi"/>
                <w:sz w:val="18"/>
                <w:szCs w:val="18"/>
              </w:rPr>
              <w:t>.</w:t>
            </w:r>
          </w:p>
        </w:tc>
      </w:tr>
    </w:tbl>
    <w:p w14:paraId="379D0284" w14:textId="77777777" w:rsidR="008D3B2F" w:rsidRDefault="008D3B2F" w:rsidP="007E6895">
      <w:pPr>
        <w:autoSpaceDE w:val="0"/>
        <w:autoSpaceDN w:val="0"/>
        <w:adjustRightInd w:val="0"/>
        <w:jc w:val="both"/>
        <w:rPr>
          <w:rFonts w:asciiTheme="majorHAnsi" w:hAnsiTheme="majorHAnsi"/>
        </w:rPr>
      </w:pPr>
    </w:p>
    <w:p w14:paraId="04B28A36" w14:textId="77777777" w:rsidR="002A7CFC" w:rsidRDefault="002A7CFC" w:rsidP="007E6895">
      <w:pPr>
        <w:autoSpaceDE w:val="0"/>
        <w:autoSpaceDN w:val="0"/>
        <w:adjustRightInd w:val="0"/>
        <w:jc w:val="both"/>
        <w:rPr>
          <w:rFonts w:asciiTheme="majorHAnsi" w:hAnsi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6"/>
        <w:gridCol w:w="1652"/>
        <w:gridCol w:w="1631"/>
        <w:gridCol w:w="3784"/>
      </w:tblGrid>
      <w:tr w:rsidR="000659E9" w14:paraId="5D028819" w14:textId="77777777" w:rsidTr="006D6281">
        <w:trPr>
          <w:cantSplit/>
        </w:trPr>
        <w:tc>
          <w:tcPr>
            <w:tcW w:w="5358" w:type="dxa"/>
            <w:gridSpan w:val="2"/>
            <w:tcBorders>
              <w:top w:val="single" w:sz="4" w:space="0" w:color="auto"/>
              <w:left w:val="single" w:sz="4" w:space="0" w:color="auto"/>
              <w:bottom w:val="single" w:sz="4" w:space="0" w:color="auto"/>
              <w:right w:val="single" w:sz="4" w:space="0" w:color="auto"/>
            </w:tcBorders>
            <w:vAlign w:val="center"/>
            <w:hideMark/>
          </w:tcPr>
          <w:p w14:paraId="44473C5C" w14:textId="77777777" w:rsidR="000659E9" w:rsidRDefault="000659E9" w:rsidP="00903632">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415" w:type="dxa"/>
            <w:gridSpan w:val="2"/>
            <w:tcBorders>
              <w:top w:val="single" w:sz="4" w:space="0" w:color="auto"/>
              <w:left w:val="single" w:sz="4" w:space="0" w:color="auto"/>
              <w:bottom w:val="single" w:sz="4" w:space="0" w:color="auto"/>
              <w:right w:val="single" w:sz="4" w:space="0" w:color="auto"/>
            </w:tcBorders>
            <w:vAlign w:val="center"/>
            <w:hideMark/>
          </w:tcPr>
          <w:p w14:paraId="7BE360B9" w14:textId="3E564485" w:rsidR="000659E9" w:rsidRDefault="000659E9" w:rsidP="002A7CFC">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w:t>
            </w:r>
            <w:r w:rsidR="002A7CFC">
              <w:rPr>
                <w:rFonts w:ascii="Times New Roman" w:hAnsi="Times New Roman"/>
                <w:b/>
                <w:bCs/>
                <w:sz w:val="34"/>
                <w:szCs w:val="30"/>
              </w:rPr>
              <w:t>107</w:t>
            </w:r>
            <w:r>
              <w:rPr>
                <w:rFonts w:ascii="Times New Roman" w:hAnsi="Times New Roman"/>
                <w:b/>
                <w:bCs/>
                <w:sz w:val="34"/>
                <w:szCs w:val="30"/>
              </w:rPr>
              <w:t xml:space="preserve">/2021 </w:t>
            </w:r>
          </w:p>
        </w:tc>
      </w:tr>
      <w:tr w:rsidR="000659E9" w14:paraId="12C2E3D1" w14:textId="77777777" w:rsidTr="002A7CF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52C20B1" w14:textId="77777777" w:rsidR="000659E9" w:rsidRDefault="000659E9" w:rsidP="00903632">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48EEF892" w14:textId="77777777" w:rsidR="000659E9" w:rsidRDefault="000659E9" w:rsidP="00903632">
            <w:pPr>
              <w:jc w:val="both"/>
              <w:rPr>
                <w:sz w:val="18"/>
                <w:szCs w:val="18"/>
              </w:rPr>
            </w:pPr>
            <w:r>
              <w:rPr>
                <w:rFonts w:cs="Arial"/>
                <w:sz w:val="18"/>
                <w:szCs w:val="18"/>
              </w:rPr>
              <w:t>Informações</w:t>
            </w:r>
            <w:r>
              <w:rPr>
                <w:sz w:val="18"/>
                <w:szCs w:val="18"/>
              </w:rPr>
              <w:t xml:space="preserve">: Telefone: (31) 3249-8033 e 3249-8034. E-mail </w:t>
            </w:r>
            <w:hyperlink r:id="rId18" w:history="1">
              <w:r>
                <w:rPr>
                  <w:rStyle w:val="Hyperlink"/>
                  <w:sz w:val="18"/>
                  <w:szCs w:val="18"/>
                </w:rPr>
                <w:t>licit@tjmg.jus.br</w:t>
              </w:r>
            </w:hyperlink>
            <w:r>
              <w:rPr>
                <w:sz w:val="18"/>
                <w:szCs w:val="18"/>
              </w:rPr>
              <w:t xml:space="preserve">. </w:t>
            </w:r>
          </w:p>
        </w:tc>
      </w:tr>
      <w:tr w:rsidR="000659E9" w14:paraId="4247532B" w14:textId="77777777" w:rsidTr="006D6281">
        <w:trPr>
          <w:cantSplit/>
          <w:trHeight w:val="447"/>
        </w:trPr>
        <w:tc>
          <w:tcPr>
            <w:tcW w:w="5358" w:type="dxa"/>
            <w:gridSpan w:val="2"/>
            <w:tcBorders>
              <w:top w:val="single" w:sz="4" w:space="0" w:color="auto"/>
              <w:left w:val="single" w:sz="4" w:space="0" w:color="auto"/>
              <w:bottom w:val="single" w:sz="4" w:space="0" w:color="auto"/>
              <w:right w:val="single" w:sz="4" w:space="0" w:color="auto"/>
            </w:tcBorders>
            <w:hideMark/>
          </w:tcPr>
          <w:tbl>
            <w:tblPr>
              <w:tblW w:w="5033" w:type="dxa"/>
              <w:tblCellSpacing w:w="15" w:type="dxa"/>
              <w:shd w:val="clear" w:color="auto" w:fill="FFFFFF"/>
              <w:tblCellMar>
                <w:left w:w="0" w:type="dxa"/>
                <w:right w:w="0" w:type="dxa"/>
              </w:tblCellMar>
              <w:tblLook w:val="04A0" w:firstRow="1" w:lastRow="0" w:firstColumn="1" w:lastColumn="0" w:noHBand="0" w:noVBand="1"/>
            </w:tblPr>
            <w:tblGrid>
              <w:gridCol w:w="5033"/>
            </w:tblGrid>
            <w:tr w:rsidR="000659E9" w:rsidRPr="00FF4FF9" w14:paraId="7B84B7D2" w14:textId="77777777" w:rsidTr="006D6281">
              <w:trPr>
                <w:tblCellSpacing w:w="15" w:type="dxa"/>
              </w:trPr>
              <w:tc>
                <w:tcPr>
                  <w:tcW w:w="4973" w:type="dxa"/>
                  <w:shd w:val="clear" w:color="auto" w:fill="FFFFFF"/>
                  <w:vAlign w:val="center"/>
                </w:tcPr>
                <w:p w14:paraId="59AA762E" w14:textId="649C71EC" w:rsidR="000659E9" w:rsidRPr="00D626A5" w:rsidRDefault="000659E9" w:rsidP="00903632">
                  <w:pPr>
                    <w:jc w:val="both"/>
                    <w:rPr>
                      <w:rFonts w:cs="Arial"/>
                      <w:sz w:val="18"/>
                      <w:szCs w:val="18"/>
                    </w:rPr>
                  </w:pPr>
                  <w:r w:rsidRPr="00D626A5">
                    <w:rPr>
                      <w:rFonts w:cs="Arial"/>
                      <w:sz w:val="18"/>
                      <w:szCs w:val="18"/>
                    </w:rPr>
                    <w:t xml:space="preserve">OBJETO: </w:t>
                  </w:r>
                  <w:r w:rsidR="002A7CFC" w:rsidRPr="002A7CFC">
                    <w:rPr>
                      <w:rFonts w:cs="Arial"/>
                      <w:sz w:val="18"/>
                      <w:szCs w:val="18"/>
                    </w:rPr>
                    <w:t>CONSTRUÇÃO DO NOVO PRÉDIO DO FÓRUM DA COMARCA DE MINAS NOVAS, CONFORME PROJETO BÁSICO E DEMAIS ANEXOS, PARTES INTEGRANTES E INSEPARÁVEIS DESTE EDITAL.</w:t>
                  </w:r>
                </w:p>
              </w:tc>
            </w:tr>
            <w:tr w:rsidR="000659E9" w:rsidRPr="00FF4FF9" w14:paraId="12D920EF" w14:textId="77777777" w:rsidTr="006D6281">
              <w:trPr>
                <w:tblCellSpacing w:w="15" w:type="dxa"/>
              </w:trPr>
              <w:tc>
                <w:tcPr>
                  <w:tcW w:w="4973" w:type="dxa"/>
                  <w:shd w:val="clear" w:color="auto" w:fill="FFFFFF"/>
                  <w:vAlign w:val="center"/>
                </w:tcPr>
                <w:p w14:paraId="2D8CEFD2" w14:textId="77777777" w:rsidR="000659E9" w:rsidRPr="00D626A5" w:rsidRDefault="000659E9" w:rsidP="00903632">
                  <w:pPr>
                    <w:jc w:val="both"/>
                    <w:rPr>
                      <w:rFonts w:cs="Arial"/>
                      <w:sz w:val="18"/>
                      <w:szCs w:val="18"/>
                    </w:rPr>
                  </w:pPr>
                </w:p>
              </w:tc>
            </w:tr>
          </w:tbl>
          <w:p w14:paraId="2ED13BE7" w14:textId="77777777" w:rsidR="000659E9" w:rsidRDefault="000659E9" w:rsidP="00903632">
            <w:pPr>
              <w:autoSpaceDE w:val="0"/>
              <w:autoSpaceDN w:val="0"/>
              <w:adjustRightInd w:val="0"/>
              <w:jc w:val="both"/>
              <w:rPr>
                <w:rFonts w:cs="Arial"/>
                <w:sz w:val="18"/>
                <w:szCs w:val="15"/>
              </w:rPr>
            </w:pPr>
          </w:p>
        </w:tc>
        <w:tc>
          <w:tcPr>
            <w:tcW w:w="5415" w:type="dxa"/>
            <w:gridSpan w:val="2"/>
            <w:tcBorders>
              <w:top w:val="single" w:sz="4" w:space="0" w:color="auto"/>
              <w:left w:val="single" w:sz="4" w:space="0" w:color="auto"/>
              <w:bottom w:val="single" w:sz="4" w:space="0" w:color="auto"/>
              <w:right w:val="single" w:sz="4" w:space="0" w:color="auto"/>
            </w:tcBorders>
            <w:vAlign w:val="center"/>
            <w:hideMark/>
          </w:tcPr>
          <w:p w14:paraId="2BF3E6E9" w14:textId="77777777" w:rsidR="000659E9" w:rsidRDefault="000659E9" w:rsidP="00903632">
            <w:pPr>
              <w:rPr>
                <w:rFonts w:ascii="Arial" w:hAnsi="Arial"/>
                <w:bCs/>
                <w:sz w:val="18"/>
                <w:szCs w:val="17"/>
              </w:rPr>
            </w:pPr>
            <w:r>
              <w:rPr>
                <w:rFonts w:ascii="Arial" w:hAnsi="Arial"/>
                <w:bCs/>
                <w:sz w:val="18"/>
                <w:szCs w:val="17"/>
              </w:rPr>
              <w:t>DATAS:</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4686"/>
            </w:tblGrid>
            <w:tr w:rsidR="002A7CFC" w:rsidRPr="00FF4FF9" w14:paraId="3AFCC8FA" w14:textId="77777777" w:rsidTr="00903632">
              <w:trPr>
                <w:tblCellSpacing w:w="15" w:type="dxa"/>
              </w:trPr>
              <w:tc>
                <w:tcPr>
                  <w:tcW w:w="4626" w:type="dxa"/>
                  <w:shd w:val="clear" w:color="auto" w:fill="FFFFFF"/>
                  <w:hideMark/>
                </w:tcPr>
                <w:p w14:paraId="46EE31E4" w14:textId="076A1AC4" w:rsidR="002A7CFC" w:rsidRPr="004160F4" w:rsidRDefault="00582218" w:rsidP="002A7CFC">
                  <w:pPr>
                    <w:numPr>
                      <w:ilvl w:val="0"/>
                      <w:numId w:val="1"/>
                    </w:numPr>
                    <w:jc w:val="both"/>
                    <w:rPr>
                      <w:rFonts w:ascii="Arial" w:hAnsi="Arial"/>
                      <w:sz w:val="18"/>
                      <w:szCs w:val="17"/>
                    </w:rPr>
                  </w:pPr>
                  <w:r>
                    <w:rPr>
                      <w:rFonts w:ascii="Arial" w:hAnsi="Arial"/>
                      <w:sz w:val="18"/>
                      <w:szCs w:val="17"/>
                    </w:rPr>
                    <w:t>Data para Entrega dos Envelopes</w:t>
                  </w:r>
                  <w:r w:rsidR="002A7CFC" w:rsidRPr="002A7CFC">
                    <w:rPr>
                      <w:rFonts w:ascii="Arial" w:hAnsi="Arial"/>
                      <w:sz w:val="18"/>
                      <w:szCs w:val="17"/>
                    </w:rPr>
                    <w:t>: 30/08/21 às 17:00</w:t>
                  </w:r>
                </w:p>
              </w:tc>
            </w:tr>
            <w:tr w:rsidR="002A7CFC" w:rsidRPr="004160F4" w14:paraId="1ACD6FD2" w14:textId="77777777" w:rsidTr="00903632">
              <w:trPr>
                <w:tblCellSpacing w:w="15" w:type="dxa"/>
              </w:trPr>
              <w:tc>
                <w:tcPr>
                  <w:tcW w:w="4626" w:type="dxa"/>
                  <w:shd w:val="clear" w:color="auto" w:fill="FFFFFF"/>
                  <w:hideMark/>
                </w:tcPr>
                <w:p w14:paraId="0EB6EDCC" w14:textId="06BD1263" w:rsidR="002A7CFC" w:rsidRPr="004160F4" w:rsidRDefault="00582218" w:rsidP="00582218">
                  <w:pPr>
                    <w:numPr>
                      <w:ilvl w:val="0"/>
                      <w:numId w:val="1"/>
                    </w:numPr>
                    <w:jc w:val="both"/>
                    <w:rPr>
                      <w:rFonts w:ascii="Arial" w:hAnsi="Arial"/>
                      <w:sz w:val="18"/>
                      <w:szCs w:val="17"/>
                    </w:rPr>
                  </w:pPr>
                  <w:r>
                    <w:rPr>
                      <w:rFonts w:ascii="Arial" w:hAnsi="Arial"/>
                      <w:sz w:val="18"/>
                      <w:szCs w:val="17"/>
                    </w:rPr>
                    <w:t>Data Abertura dos envelopes</w:t>
                  </w:r>
                  <w:r w:rsidR="002A7CFC" w:rsidRPr="002A7CFC">
                    <w:rPr>
                      <w:rFonts w:ascii="Arial" w:hAnsi="Arial"/>
                      <w:sz w:val="18"/>
                      <w:szCs w:val="17"/>
                    </w:rPr>
                    <w:t>: 31/08/21 às 09:00</w:t>
                  </w:r>
                </w:p>
              </w:tc>
            </w:tr>
          </w:tbl>
          <w:p w14:paraId="5647946B" w14:textId="77777777" w:rsidR="000659E9" w:rsidRDefault="000659E9" w:rsidP="00903632">
            <w:pPr>
              <w:numPr>
                <w:ilvl w:val="0"/>
                <w:numId w:val="1"/>
              </w:numPr>
              <w:jc w:val="both"/>
              <w:rPr>
                <w:rFonts w:ascii="Arial" w:hAnsi="Arial"/>
                <w:sz w:val="18"/>
                <w:szCs w:val="17"/>
              </w:rPr>
            </w:pPr>
            <w:r w:rsidRPr="004160F4">
              <w:rPr>
                <w:rFonts w:ascii="Arial" w:hAnsi="Arial"/>
                <w:sz w:val="18"/>
                <w:szCs w:val="17"/>
              </w:rPr>
              <w:t xml:space="preserve">Visita: - agendamento prévio com a Administração de cada Fórum. </w:t>
            </w:r>
          </w:p>
          <w:p w14:paraId="1315B181" w14:textId="77777777" w:rsidR="000659E9" w:rsidRDefault="000659E9" w:rsidP="00903632">
            <w:pPr>
              <w:numPr>
                <w:ilvl w:val="0"/>
                <w:numId w:val="1"/>
              </w:numPr>
              <w:jc w:val="both"/>
              <w:rPr>
                <w:rFonts w:ascii="Arial" w:hAnsi="Arial"/>
                <w:sz w:val="18"/>
                <w:szCs w:val="17"/>
              </w:rPr>
            </w:pPr>
            <w:r w:rsidRPr="004160F4">
              <w:rPr>
                <w:rFonts w:ascii="Arial" w:hAnsi="Arial"/>
                <w:sz w:val="18"/>
                <w:szCs w:val="17"/>
              </w:rPr>
              <w:t>Prazo de Execução: conforme edital.</w:t>
            </w:r>
          </w:p>
        </w:tc>
      </w:tr>
      <w:tr w:rsidR="000659E9" w14:paraId="6AC6CA5A" w14:textId="77777777" w:rsidTr="002A7CF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54E6007" w14:textId="77777777" w:rsidR="000659E9" w:rsidRDefault="000659E9" w:rsidP="00903632">
            <w:pPr>
              <w:tabs>
                <w:tab w:val="left" w:pos="4393"/>
                <w:tab w:val="center" w:pos="5386"/>
              </w:tabs>
              <w:jc w:val="center"/>
              <w:outlineLvl w:val="1"/>
              <w:rPr>
                <w:rFonts w:cs="Arial"/>
                <w:sz w:val="18"/>
                <w:szCs w:val="18"/>
              </w:rPr>
            </w:pPr>
            <w:r>
              <w:rPr>
                <w:rFonts w:cs="Arial"/>
                <w:sz w:val="18"/>
                <w:szCs w:val="18"/>
              </w:rPr>
              <w:t>VALORES</w:t>
            </w:r>
          </w:p>
        </w:tc>
      </w:tr>
      <w:tr w:rsidR="000659E9" w14:paraId="6A25BFF9" w14:textId="77777777" w:rsidTr="006D6281">
        <w:trPr>
          <w:cantSplit/>
        </w:trPr>
        <w:tc>
          <w:tcPr>
            <w:tcW w:w="3706" w:type="dxa"/>
            <w:tcBorders>
              <w:top w:val="single" w:sz="4" w:space="0" w:color="auto"/>
              <w:left w:val="single" w:sz="4" w:space="0" w:color="auto"/>
              <w:bottom w:val="single" w:sz="4" w:space="0" w:color="auto"/>
              <w:right w:val="single" w:sz="4" w:space="0" w:color="auto"/>
            </w:tcBorders>
            <w:vAlign w:val="center"/>
            <w:hideMark/>
          </w:tcPr>
          <w:p w14:paraId="674DC86B" w14:textId="77777777" w:rsidR="000659E9" w:rsidRDefault="000659E9" w:rsidP="00903632">
            <w:pPr>
              <w:keepNext/>
              <w:jc w:val="center"/>
              <w:outlineLvl w:val="0"/>
              <w:rPr>
                <w:iCs/>
                <w:sz w:val="18"/>
                <w:lang w:val="x-none" w:eastAsia="x-none"/>
              </w:rPr>
            </w:pPr>
            <w:r>
              <w:rPr>
                <w:iCs/>
                <w:sz w:val="18"/>
                <w:lang w:val="x-none" w:eastAsia="x-none"/>
              </w:rPr>
              <w:t>Valor Estimado da Obra</w:t>
            </w:r>
          </w:p>
        </w:tc>
        <w:tc>
          <w:tcPr>
            <w:tcW w:w="1652" w:type="dxa"/>
            <w:tcBorders>
              <w:top w:val="single" w:sz="4" w:space="0" w:color="auto"/>
              <w:left w:val="single" w:sz="4" w:space="0" w:color="auto"/>
              <w:bottom w:val="single" w:sz="4" w:space="0" w:color="auto"/>
              <w:right w:val="single" w:sz="4" w:space="0" w:color="auto"/>
            </w:tcBorders>
            <w:vAlign w:val="center"/>
            <w:hideMark/>
          </w:tcPr>
          <w:p w14:paraId="2E0E961A" w14:textId="77777777" w:rsidR="000659E9" w:rsidRDefault="000659E9" w:rsidP="00903632">
            <w:pPr>
              <w:keepNext/>
              <w:jc w:val="center"/>
              <w:outlineLvl w:val="0"/>
              <w:rPr>
                <w:iCs/>
                <w:sz w:val="18"/>
                <w:lang w:val="x-none" w:eastAsia="x-none"/>
              </w:rPr>
            </w:pPr>
            <w:r>
              <w:rPr>
                <w:iCs/>
                <w:sz w:val="18"/>
                <w:lang w:val="x-none" w:eastAsia="x-none"/>
              </w:rPr>
              <w:t xml:space="preserve">Capital Social </w:t>
            </w:r>
          </w:p>
        </w:tc>
        <w:tc>
          <w:tcPr>
            <w:tcW w:w="1631" w:type="dxa"/>
            <w:tcBorders>
              <w:top w:val="single" w:sz="4" w:space="0" w:color="auto"/>
              <w:left w:val="single" w:sz="4" w:space="0" w:color="auto"/>
              <w:bottom w:val="single" w:sz="4" w:space="0" w:color="auto"/>
              <w:right w:val="single" w:sz="4" w:space="0" w:color="auto"/>
            </w:tcBorders>
            <w:vAlign w:val="center"/>
            <w:hideMark/>
          </w:tcPr>
          <w:p w14:paraId="00A12623" w14:textId="77777777" w:rsidR="000659E9" w:rsidRDefault="000659E9" w:rsidP="00903632">
            <w:pPr>
              <w:keepNext/>
              <w:jc w:val="center"/>
              <w:outlineLvl w:val="0"/>
              <w:rPr>
                <w:iCs/>
                <w:sz w:val="18"/>
                <w:lang w:val="x-none" w:eastAsia="x-none"/>
              </w:rPr>
            </w:pPr>
            <w:r>
              <w:rPr>
                <w:iCs/>
                <w:sz w:val="18"/>
                <w:lang w:val="x-none" w:eastAsia="x-none"/>
              </w:rPr>
              <w:t>Garantia de Proposta</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140B327" w14:textId="77777777" w:rsidR="000659E9" w:rsidRDefault="000659E9" w:rsidP="00903632">
            <w:pPr>
              <w:keepNext/>
              <w:jc w:val="center"/>
              <w:outlineLvl w:val="0"/>
              <w:rPr>
                <w:iCs/>
                <w:sz w:val="18"/>
                <w:lang w:val="x-none" w:eastAsia="x-none"/>
              </w:rPr>
            </w:pPr>
            <w:r>
              <w:rPr>
                <w:iCs/>
                <w:sz w:val="18"/>
                <w:lang w:val="x-none" w:eastAsia="x-none"/>
              </w:rPr>
              <w:t>Valor do Edital</w:t>
            </w:r>
          </w:p>
        </w:tc>
      </w:tr>
      <w:tr w:rsidR="000659E9" w14:paraId="5AC8B99C" w14:textId="77777777" w:rsidTr="006D6281">
        <w:trPr>
          <w:cantSplit/>
          <w:trHeight w:val="378"/>
        </w:trPr>
        <w:tc>
          <w:tcPr>
            <w:tcW w:w="3706" w:type="dxa"/>
            <w:tcBorders>
              <w:top w:val="single" w:sz="4" w:space="0" w:color="auto"/>
              <w:left w:val="single" w:sz="4" w:space="0" w:color="auto"/>
              <w:bottom w:val="single" w:sz="4" w:space="0" w:color="auto"/>
              <w:right w:val="single" w:sz="4" w:space="0" w:color="auto"/>
            </w:tcBorders>
            <w:vAlign w:val="center"/>
            <w:hideMark/>
          </w:tcPr>
          <w:p w14:paraId="4542B2D6" w14:textId="1FEFF693" w:rsidR="000659E9" w:rsidRDefault="00BE30E3" w:rsidP="00903632">
            <w:pPr>
              <w:autoSpaceDE w:val="0"/>
              <w:autoSpaceDN w:val="0"/>
              <w:adjustRightInd w:val="0"/>
              <w:jc w:val="center"/>
              <w:rPr>
                <w:rFonts w:cs="Arial"/>
                <w:bCs/>
                <w:sz w:val="18"/>
                <w:szCs w:val="18"/>
              </w:rPr>
            </w:pPr>
            <w:r w:rsidRPr="00BE30E3">
              <w:rPr>
                <w:rFonts w:cs="Arial"/>
                <w:bCs/>
                <w:sz w:val="18"/>
                <w:szCs w:val="15"/>
              </w:rPr>
              <w:t>R$ 9.236.172,06</w:t>
            </w:r>
          </w:p>
        </w:tc>
        <w:tc>
          <w:tcPr>
            <w:tcW w:w="1652" w:type="dxa"/>
            <w:tcBorders>
              <w:top w:val="single" w:sz="4" w:space="0" w:color="auto"/>
              <w:left w:val="single" w:sz="4" w:space="0" w:color="auto"/>
              <w:bottom w:val="single" w:sz="4" w:space="0" w:color="auto"/>
              <w:right w:val="single" w:sz="4" w:space="0" w:color="auto"/>
            </w:tcBorders>
            <w:vAlign w:val="center"/>
            <w:hideMark/>
          </w:tcPr>
          <w:p w14:paraId="2AD38D7E" w14:textId="77777777" w:rsidR="000659E9" w:rsidRDefault="000659E9" w:rsidP="00903632">
            <w:pPr>
              <w:autoSpaceDE w:val="0"/>
              <w:autoSpaceDN w:val="0"/>
              <w:adjustRightInd w:val="0"/>
              <w:jc w:val="center"/>
              <w:rPr>
                <w:rFonts w:cs="Arial"/>
                <w:bCs/>
                <w:sz w:val="18"/>
                <w:szCs w:val="18"/>
              </w:rPr>
            </w:pPr>
            <w:r>
              <w:rPr>
                <w:rFonts w:cs="Arial"/>
                <w:bCs/>
                <w:sz w:val="18"/>
                <w:szCs w:val="18"/>
              </w:rPr>
              <w:t>R$ -</w:t>
            </w:r>
          </w:p>
        </w:tc>
        <w:tc>
          <w:tcPr>
            <w:tcW w:w="1631" w:type="dxa"/>
            <w:tcBorders>
              <w:top w:val="single" w:sz="4" w:space="0" w:color="auto"/>
              <w:left w:val="single" w:sz="4" w:space="0" w:color="auto"/>
              <w:bottom w:val="single" w:sz="4" w:space="0" w:color="auto"/>
              <w:right w:val="single" w:sz="4" w:space="0" w:color="auto"/>
            </w:tcBorders>
            <w:vAlign w:val="center"/>
            <w:hideMark/>
          </w:tcPr>
          <w:p w14:paraId="10E7D4C5" w14:textId="77777777" w:rsidR="000659E9" w:rsidRDefault="000659E9" w:rsidP="00903632">
            <w:pPr>
              <w:autoSpaceDE w:val="0"/>
              <w:autoSpaceDN w:val="0"/>
              <w:adjustRightInd w:val="0"/>
              <w:jc w:val="center"/>
              <w:rPr>
                <w:rFonts w:cs="Arial"/>
                <w:bCs/>
                <w:sz w:val="18"/>
                <w:szCs w:val="18"/>
              </w:rPr>
            </w:pPr>
            <w:r>
              <w:rPr>
                <w:rFonts w:cs="Arial"/>
                <w:bCs/>
                <w:sz w:val="18"/>
                <w:szCs w:val="18"/>
              </w:rPr>
              <w:t>R$ -</w:t>
            </w:r>
          </w:p>
        </w:tc>
        <w:tc>
          <w:tcPr>
            <w:tcW w:w="3784" w:type="dxa"/>
            <w:tcBorders>
              <w:top w:val="single" w:sz="4" w:space="0" w:color="auto"/>
              <w:left w:val="single" w:sz="4" w:space="0" w:color="auto"/>
              <w:bottom w:val="single" w:sz="4" w:space="0" w:color="auto"/>
              <w:right w:val="single" w:sz="4" w:space="0" w:color="auto"/>
            </w:tcBorders>
            <w:vAlign w:val="center"/>
            <w:hideMark/>
          </w:tcPr>
          <w:p w14:paraId="28DA53AC" w14:textId="77777777" w:rsidR="000659E9" w:rsidRDefault="000659E9" w:rsidP="00903632">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659E9" w:rsidRPr="005C3554" w14:paraId="49ADA31D" w14:textId="77777777" w:rsidTr="002A7CF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185847D" w14:textId="77777777" w:rsidR="000659E9" w:rsidRDefault="000659E9" w:rsidP="00903632">
            <w:pPr>
              <w:autoSpaceDE w:val="0"/>
              <w:autoSpaceDN w:val="0"/>
              <w:adjustRightInd w:val="0"/>
              <w:jc w:val="both"/>
              <w:rPr>
                <w:rFonts w:cs="Arial"/>
                <w:sz w:val="18"/>
                <w:szCs w:val="18"/>
              </w:rPr>
            </w:pPr>
            <w:r w:rsidRPr="005C3554">
              <w:rPr>
                <w:rFonts w:cs="Arial"/>
                <w:sz w:val="18"/>
                <w:szCs w:val="18"/>
              </w:rPr>
              <w:t xml:space="preserve">CAPACIDADE TÉCNICA: </w:t>
            </w:r>
          </w:p>
          <w:p w14:paraId="02C39065" w14:textId="77777777" w:rsidR="000659E9" w:rsidRPr="00BE30E3" w:rsidRDefault="00BE30E3" w:rsidP="00903632">
            <w:pPr>
              <w:autoSpaceDE w:val="0"/>
              <w:autoSpaceDN w:val="0"/>
              <w:adjustRightInd w:val="0"/>
              <w:jc w:val="both"/>
              <w:rPr>
                <w:rFonts w:cs="Arial"/>
                <w:sz w:val="18"/>
                <w:szCs w:val="18"/>
              </w:rPr>
            </w:pPr>
            <w:r w:rsidRPr="00BE30E3">
              <w:rPr>
                <w:rFonts w:cs="Arial"/>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BE30E3">
              <w:rPr>
                <w:rFonts w:cs="Arial"/>
                <w:sz w:val="18"/>
                <w:szCs w:val="18"/>
              </w:rPr>
              <w:t>Tal(</w:t>
            </w:r>
            <w:proofErr w:type="gramEnd"/>
            <w:r w:rsidRPr="00BE30E3">
              <w:rPr>
                <w:rFonts w:cs="Arial"/>
                <w:sz w:val="18"/>
                <w:szCs w:val="18"/>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642E5CDC" w14:textId="77777777" w:rsidR="00BE30E3" w:rsidRPr="00BE30E3" w:rsidRDefault="00BE30E3" w:rsidP="00BE30E3">
            <w:pPr>
              <w:pStyle w:val="PargrafodaLista"/>
              <w:numPr>
                <w:ilvl w:val="0"/>
                <w:numId w:val="44"/>
              </w:numPr>
              <w:autoSpaceDE w:val="0"/>
              <w:autoSpaceDN w:val="0"/>
              <w:adjustRightInd w:val="0"/>
              <w:jc w:val="both"/>
              <w:rPr>
                <w:rFonts w:cs="Arial"/>
                <w:sz w:val="18"/>
                <w:szCs w:val="18"/>
              </w:rPr>
            </w:pPr>
            <w:r w:rsidRPr="00BE30E3">
              <w:rPr>
                <w:rFonts w:cs="Arial"/>
                <w:sz w:val="18"/>
                <w:szCs w:val="18"/>
              </w:rPr>
              <w:t xml:space="preserve">Execução de estrutura de concreto armado moldada “in loco”, em edificações; </w:t>
            </w:r>
          </w:p>
          <w:p w14:paraId="5A38A20D" w14:textId="61AD42A1" w:rsidR="00BE30E3" w:rsidRPr="00BE30E3" w:rsidRDefault="00BE30E3" w:rsidP="00BE30E3">
            <w:pPr>
              <w:pStyle w:val="PargrafodaLista"/>
              <w:numPr>
                <w:ilvl w:val="0"/>
                <w:numId w:val="44"/>
              </w:numPr>
              <w:autoSpaceDE w:val="0"/>
              <w:autoSpaceDN w:val="0"/>
              <w:adjustRightInd w:val="0"/>
              <w:jc w:val="both"/>
              <w:rPr>
                <w:rFonts w:cs="Arial"/>
                <w:sz w:val="18"/>
                <w:szCs w:val="18"/>
              </w:rPr>
            </w:pPr>
            <w:r w:rsidRPr="00BE30E3">
              <w:rPr>
                <w:rFonts w:cs="Arial"/>
                <w:sz w:val="18"/>
                <w:szCs w:val="18"/>
              </w:rPr>
              <w:t>Instalações elétricas de baixa tensão em edificações.</w:t>
            </w:r>
          </w:p>
        </w:tc>
      </w:tr>
      <w:tr w:rsidR="000659E9" w:rsidRPr="005C3554" w14:paraId="61AB9315" w14:textId="77777777" w:rsidTr="002A7CFC">
        <w:trPr>
          <w:cantSplit/>
          <w:trHeight w:val="78"/>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55779EF" w14:textId="77777777" w:rsidR="000659E9" w:rsidRDefault="000659E9" w:rsidP="00903632">
            <w:pPr>
              <w:autoSpaceDE w:val="0"/>
              <w:autoSpaceDN w:val="0"/>
              <w:adjustRightInd w:val="0"/>
              <w:jc w:val="both"/>
              <w:rPr>
                <w:rFonts w:cs="Arial"/>
                <w:sz w:val="18"/>
                <w:szCs w:val="18"/>
              </w:rPr>
            </w:pPr>
            <w:r w:rsidRPr="005C3554">
              <w:rPr>
                <w:rFonts w:cs="Arial"/>
                <w:sz w:val="18"/>
                <w:szCs w:val="18"/>
              </w:rPr>
              <w:t>CAPACIDADE OPERACIONAL:</w:t>
            </w:r>
          </w:p>
          <w:p w14:paraId="267E00AB" w14:textId="77777777" w:rsidR="000659E9" w:rsidRPr="00BE30E3" w:rsidRDefault="00BE30E3" w:rsidP="00903632">
            <w:pPr>
              <w:autoSpaceDE w:val="0"/>
              <w:autoSpaceDN w:val="0"/>
              <w:adjustRightInd w:val="0"/>
              <w:jc w:val="both"/>
              <w:rPr>
                <w:rFonts w:cs="Arial"/>
                <w:sz w:val="18"/>
                <w:szCs w:val="18"/>
              </w:rPr>
            </w:pPr>
            <w:r w:rsidRPr="00BE30E3">
              <w:rPr>
                <w:rFonts w:cs="Arial"/>
                <w:sz w:val="18"/>
                <w:szCs w:val="18"/>
              </w:rPr>
              <w:t xml:space="preserve">Atestado de Capacidade Técnico-Operacional </w:t>
            </w:r>
            <w:proofErr w:type="gramStart"/>
            <w:r w:rsidRPr="00BE30E3">
              <w:rPr>
                <w:rFonts w:cs="Arial"/>
                <w:sz w:val="18"/>
                <w:szCs w:val="18"/>
              </w:rPr>
              <w:t>emitido(</w:t>
            </w:r>
            <w:proofErr w:type="gramEnd"/>
            <w:r w:rsidRPr="00BE30E3">
              <w:rPr>
                <w:rFonts w:cs="Arial"/>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BE30E3">
              <w:rPr>
                <w:rFonts w:cs="Arial"/>
                <w:sz w:val="18"/>
                <w:szCs w:val="18"/>
              </w:rPr>
              <w:t>O(</w:t>
            </w:r>
            <w:proofErr w:type="gramEnd"/>
            <w:r w:rsidRPr="00BE30E3">
              <w:rPr>
                <w:rFonts w:cs="Arial"/>
                <w:sz w:val="18"/>
                <w:szCs w:val="18"/>
              </w:rPr>
              <w:t>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w:t>
            </w:r>
          </w:p>
          <w:p w14:paraId="44314D7E" w14:textId="77777777" w:rsidR="00BE30E3" w:rsidRPr="00BE30E3" w:rsidRDefault="00BE30E3" w:rsidP="00BE30E3">
            <w:pPr>
              <w:pStyle w:val="PargrafodaLista"/>
              <w:numPr>
                <w:ilvl w:val="0"/>
                <w:numId w:val="45"/>
              </w:numPr>
              <w:autoSpaceDE w:val="0"/>
              <w:autoSpaceDN w:val="0"/>
              <w:adjustRightInd w:val="0"/>
              <w:jc w:val="both"/>
              <w:rPr>
                <w:rFonts w:cs="Arial"/>
                <w:sz w:val="18"/>
                <w:szCs w:val="18"/>
              </w:rPr>
            </w:pPr>
            <w:r w:rsidRPr="00BE30E3">
              <w:rPr>
                <w:rFonts w:cs="Arial"/>
                <w:sz w:val="18"/>
                <w:szCs w:val="18"/>
              </w:rPr>
              <w:t xml:space="preserve">Estrutura em concreto armado moldada “in loco”, em edificações, com volume mínimo de 340,0m³; </w:t>
            </w:r>
          </w:p>
          <w:p w14:paraId="27ED9CF8" w14:textId="3276A999" w:rsidR="00BE30E3" w:rsidRPr="00BE30E3" w:rsidRDefault="00BE30E3" w:rsidP="00BE30E3">
            <w:pPr>
              <w:pStyle w:val="PargrafodaLista"/>
              <w:numPr>
                <w:ilvl w:val="0"/>
                <w:numId w:val="45"/>
              </w:numPr>
              <w:autoSpaceDE w:val="0"/>
              <w:autoSpaceDN w:val="0"/>
              <w:adjustRightInd w:val="0"/>
              <w:jc w:val="both"/>
              <w:rPr>
                <w:rFonts w:cs="Arial"/>
                <w:sz w:val="18"/>
                <w:szCs w:val="18"/>
              </w:rPr>
            </w:pPr>
            <w:r w:rsidRPr="00BE30E3">
              <w:rPr>
                <w:rFonts w:cs="Arial"/>
                <w:sz w:val="18"/>
                <w:szCs w:val="18"/>
              </w:rPr>
              <w:t>Instalações elétricas de baixa tensão, em edificações, com carga instalada ou demandada de no mínimo 44kVA ou 38kW.</w:t>
            </w:r>
          </w:p>
        </w:tc>
      </w:tr>
      <w:tr w:rsidR="000659E9" w14:paraId="2032C535" w14:textId="77777777" w:rsidTr="002A7CFC">
        <w:trPr>
          <w:cantSplit/>
          <w:trHeight w:val="445"/>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D044581" w14:textId="77777777" w:rsidR="006F34D5" w:rsidRDefault="000659E9" w:rsidP="006F34D5">
            <w:pPr>
              <w:jc w:val="both"/>
              <w:outlineLvl w:val="1"/>
              <w:rPr>
                <w:sz w:val="18"/>
                <w:szCs w:val="18"/>
              </w:rPr>
            </w:pPr>
            <w:r>
              <w:rPr>
                <w:sz w:val="4"/>
                <w:szCs w:val="4"/>
              </w:rPr>
              <w:t xml:space="preserve"> </w:t>
            </w:r>
            <w:r>
              <w:rPr>
                <w:sz w:val="18"/>
                <w:szCs w:val="18"/>
              </w:rPr>
              <w:t>ÍNDICES ECONÔMICOS:</w:t>
            </w:r>
          </w:p>
          <w:p w14:paraId="05BF545C" w14:textId="77777777" w:rsidR="006F34D5" w:rsidRDefault="006F34D5" w:rsidP="006132D0">
            <w:pPr>
              <w:jc w:val="both"/>
              <w:outlineLvl w:val="1"/>
              <w:rPr>
                <w:sz w:val="18"/>
                <w:szCs w:val="18"/>
              </w:rPr>
            </w:pPr>
            <w:r>
              <w:rPr>
                <w:noProof/>
              </w:rPr>
              <w:drawing>
                <wp:inline distT="0" distB="0" distL="0" distR="0" wp14:anchorId="47BAB25B" wp14:editId="734D9F59">
                  <wp:extent cx="3496235" cy="1489907"/>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4432" cy="1497662"/>
                          </a:xfrm>
                          <a:prstGeom prst="rect">
                            <a:avLst/>
                          </a:prstGeom>
                        </pic:spPr>
                      </pic:pic>
                    </a:graphicData>
                  </a:graphic>
                </wp:inline>
              </w:drawing>
            </w:r>
            <w:r w:rsidR="000659E9">
              <w:rPr>
                <w:sz w:val="18"/>
                <w:szCs w:val="18"/>
              </w:rPr>
              <w:t xml:space="preserve"> </w:t>
            </w:r>
          </w:p>
          <w:p w14:paraId="5CF0E29F" w14:textId="5D640A6D" w:rsidR="00BE279A" w:rsidRPr="00BE279A" w:rsidRDefault="00BE279A" w:rsidP="006132D0">
            <w:pPr>
              <w:jc w:val="both"/>
              <w:outlineLvl w:val="1"/>
              <w:rPr>
                <w:noProof/>
                <w:sz w:val="10"/>
              </w:rPr>
            </w:pPr>
          </w:p>
        </w:tc>
      </w:tr>
      <w:tr w:rsidR="000659E9" w14:paraId="757F6B1E" w14:textId="77777777" w:rsidTr="002A7CF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6C434C1" w14:textId="77777777" w:rsidR="000659E9" w:rsidRDefault="000659E9" w:rsidP="00903632">
            <w:pPr>
              <w:autoSpaceDE w:val="0"/>
              <w:autoSpaceDN w:val="0"/>
              <w:adjustRightInd w:val="0"/>
              <w:jc w:val="both"/>
              <w:rPr>
                <w:sz w:val="18"/>
                <w:szCs w:val="18"/>
              </w:rPr>
            </w:pPr>
            <w:r>
              <w:rPr>
                <w:sz w:val="18"/>
                <w:szCs w:val="18"/>
              </w:rPr>
              <w:t xml:space="preserve">5. DA VISITA PRÉVIA </w:t>
            </w:r>
          </w:p>
          <w:p w14:paraId="4028BA49" w14:textId="12C1CB00" w:rsidR="000659E9" w:rsidRDefault="006F34D5" w:rsidP="00651160">
            <w:pPr>
              <w:autoSpaceDE w:val="0"/>
              <w:autoSpaceDN w:val="0"/>
              <w:adjustRightInd w:val="0"/>
              <w:jc w:val="both"/>
              <w:rPr>
                <w:rFonts w:cs="Arial"/>
                <w:sz w:val="18"/>
                <w:szCs w:val="18"/>
              </w:rPr>
            </w:pPr>
            <w:r w:rsidRPr="006F34D5">
              <w:rPr>
                <w:sz w:val="18"/>
                <w:szCs w:val="18"/>
              </w:rPr>
              <w:t>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Comarca de Minas Novas Endereço: Rua Alaíde Fernandes, S/Nº, Minas Novas/MG Telefones: (33) 3764-1262 (33) 3764-2015 Horário: 12h às 17h 5.1.2. As visitas deverão ser agendadas previamente junto à Administração do Fórum por meio do telefone acima informado.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r w:rsidR="00651160">
              <w:rPr>
                <w:sz w:val="18"/>
                <w:szCs w:val="18"/>
              </w:rPr>
              <w:t xml:space="preserve"> </w:t>
            </w:r>
            <w:hyperlink r:id="rId20" w:history="1">
              <w:r w:rsidR="000659E9">
                <w:rPr>
                  <w:rStyle w:val="Hyperlink"/>
                  <w:sz w:val="18"/>
                  <w:szCs w:val="18"/>
                </w:rPr>
                <w:t>Clique aqui para obter informações do edital</w:t>
              </w:r>
            </w:hyperlink>
            <w:r w:rsidR="000659E9">
              <w:rPr>
                <w:sz w:val="18"/>
                <w:szCs w:val="18"/>
              </w:rPr>
              <w:t xml:space="preserve">. </w:t>
            </w:r>
          </w:p>
        </w:tc>
      </w:tr>
    </w:tbl>
    <w:p w14:paraId="343D4D9E" w14:textId="77777777" w:rsidR="000659E9" w:rsidRDefault="000659E9" w:rsidP="000659E9">
      <w:pPr>
        <w:autoSpaceDE w:val="0"/>
        <w:autoSpaceDN w:val="0"/>
        <w:adjustRightInd w:val="0"/>
        <w:jc w:val="both"/>
        <w:rPr>
          <w:rFonts w:asciiTheme="majorHAnsi" w:hAnsiTheme="majorHAnsi"/>
        </w:rPr>
      </w:pPr>
    </w:p>
    <w:p w14:paraId="5BD3BC21" w14:textId="77777777" w:rsidR="000659E9" w:rsidRDefault="000659E9" w:rsidP="0083174B">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985"/>
        <w:gridCol w:w="850"/>
        <w:gridCol w:w="2105"/>
        <w:gridCol w:w="2851"/>
      </w:tblGrid>
      <w:tr w:rsidR="000659E9" w14:paraId="29BCEC7D" w14:textId="77777777" w:rsidTr="00903632">
        <w:trPr>
          <w:cantSplit/>
        </w:trPr>
        <w:tc>
          <w:tcPr>
            <w:tcW w:w="4957" w:type="dxa"/>
            <w:gridSpan w:val="2"/>
            <w:tcBorders>
              <w:top w:val="single" w:sz="4" w:space="0" w:color="auto"/>
              <w:left w:val="single" w:sz="4" w:space="0" w:color="auto"/>
              <w:bottom w:val="single" w:sz="4" w:space="0" w:color="auto"/>
              <w:right w:val="single" w:sz="4" w:space="0" w:color="auto"/>
            </w:tcBorders>
            <w:vAlign w:val="center"/>
            <w:hideMark/>
          </w:tcPr>
          <w:p w14:paraId="09088FA7" w14:textId="77777777" w:rsidR="000659E9" w:rsidRDefault="000659E9" w:rsidP="00903632">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287BA02F" w14:textId="729A23F3" w:rsidR="000659E9" w:rsidRDefault="000659E9" w:rsidP="00903632">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w:t>
            </w:r>
            <w:r w:rsidR="00903632">
              <w:rPr>
                <w:rFonts w:ascii="Times New Roman" w:hAnsi="Times New Roman"/>
                <w:b/>
                <w:bCs/>
                <w:sz w:val="34"/>
                <w:szCs w:val="30"/>
              </w:rPr>
              <w:t>108</w:t>
            </w:r>
            <w:r>
              <w:rPr>
                <w:rFonts w:ascii="Times New Roman" w:hAnsi="Times New Roman"/>
                <w:b/>
                <w:bCs/>
                <w:sz w:val="34"/>
                <w:szCs w:val="30"/>
              </w:rPr>
              <w:t xml:space="preserve">/2021 </w:t>
            </w:r>
          </w:p>
        </w:tc>
      </w:tr>
      <w:tr w:rsidR="000659E9" w14:paraId="24650212" w14:textId="77777777" w:rsidTr="00903632">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FC940D7" w14:textId="77777777" w:rsidR="000659E9" w:rsidRDefault="000659E9" w:rsidP="00903632">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76C9523E" w14:textId="77777777" w:rsidR="000659E9" w:rsidRDefault="000659E9" w:rsidP="00903632">
            <w:pPr>
              <w:jc w:val="both"/>
              <w:rPr>
                <w:sz w:val="18"/>
                <w:szCs w:val="18"/>
              </w:rPr>
            </w:pPr>
            <w:r>
              <w:rPr>
                <w:rFonts w:cs="Arial"/>
                <w:sz w:val="18"/>
                <w:szCs w:val="18"/>
              </w:rPr>
              <w:t>Informações</w:t>
            </w:r>
            <w:r>
              <w:rPr>
                <w:sz w:val="18"/>
                <w:szCs w:val="18"/>
              </w:rPr>
              <w:t xml:space="preserve">: Telefone: (31) 3249-8033 e 3249-8034. E-mail </w:t>
            </w:r>
            <w:hyperlink r:id="rId21" w:history="1">
              <w:r>
                <w:rPr>
                  <w:rStyle w:val="Hyperlink"/>
                  <w:sz w:val="18"/>
                  <w:szCs w:val="18"/>
                </w:rPr>
                <w:t>licit@tjmg.jus.br</w:t>
              </w:r>
            </w:hyperlink>
            <w:r>
              <w:rPr>
                <w:sz w:val="18"/>
                <w:szCs w:val="18"/>
              </w:rPr>
              <w:t xml:space="preserve">. </w:t>
            </w:r>
          </w:p>
        </w:tc>
      </w:tr>
      <w:tr w:rsidR="000659E9" w14:paraId="35844CA0" w14:textId="77777777" w:rsidTr="00903632">
        <w:trPr>
          <w:cantSplit/>
          <w:trHeight w:val="447"/>
        </w:trPr>
        <w:tc>
          <w:tcPr>
            <w:tcW w:w="4957"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4686"/>
            </w:tblGrid>
            <w:tr w:rsidR="000659E9" w:rsidRPr="00FF4FF9" w14:paraId="5FCDE5E1" w14:textId="77777777" w:rsidTr="00903632">
              <w:trPr>
                <w:tblCellSpacing w:w="15" w:type="dxa"/>
              </w:trPr>
              <w:tc>
                <w:tcPr>
                  <w:tcW w:w="4626" w:type="dxa"/>
                  <w:shd w:val="clear" w:color="auto" w:fill="FFFFFF"/>
                  <w:vAlign w:val="center"/>
                </w:tcPr>
                <w:p w14:paraId="520D3598" w14:textId="6A509535" w:rsidR="000659E9" w:rsidRPr="00D626A5" w:rsidRDefault="000659E9" w:rsidP="00BE279A">
                  <w:pPr>
                    <w:jc w:val="both"/>
                    <w:rPr>
                      <w:rFonts w:cs="Arial"/>
                      <w:sz w:val="18"/>
                      <w:szCs w:val="18"/>
                    </w:rPr>
                  </w:pPr>
                  <w:r w:rsidRPr="00D626A5">
                    <w:rPr>
                      <w:rFonts w:cs="Arial"/>
                      <w:sz w:val="18"/>
                      <w:szCs w:val="18"/>
                    </w:rPr>
                    <w:t xml:space="preserve">OBJETO: </w:t>
                  </w:r>
                  <w:r w:rsidR="00BE279A" w:rsidRPr="00BE279A">
                    <w:rPr>
                      <w:rFonts w:cs="Arial"/>
                      <w:sz w:val="18"/>
                      <w:szCs w:val="18"/>
                    </w:rPr>
                    <w:t>RETOMADA DA CONSTRUÇÃO DO NOVO PRÉDIO DO FÓRUM DA COMARCA DE ITAÚNA, CONFORME PROJETO</w:t>
                  </w:r>
                  <w:r w:rsidR="00BE279A">
                    <w:rPr>
                      <w:rFonts w:cs="Arial"/>
                      <w:sz w:val="18"/>
                      <w:szCs w:val="18"/>
                    </w:rPr>
                    <w:t xml:space="preserve"> </w:t>
                  </w:r>
                  <w:r w:rsidR="00BE279A" w:rsidRPr="00BE279A">
                    <w:rPr>
                      <w:rFonts w:cs="Arial"/>
                      <w:sz w:val="18"/>
                      <w:szCs w:val="18"/>
                    </w:rPr>
                    <w:t>BÁSICO E DEMAIS ANEXOS, PARTES INTEGRANTES E INSEPARÁVEIS DESTE EDITAL.</w:t>
                  </w:r>
                </w:p>
              </w:tc>
            </w:tr>
            <w:tr w:rsidR="000659E9" w:rsidRPr="00FF4FF9" w14:paraId="7A983612" w14:textId="77777777" w:rsidTr="00903632">
              <w:trPr>
                <w:tblCellSpacing w:w="15" w:type="dxa"/>
              </w:trPr>
              <w:tc>
                <w:tcPr>
                  <w:tcW w:w="4626" w:type="dxa"/>
                  <w:shd w:val="clear" w:color="auto" w:fill="FFFFFF"/>
                  <w:vAlign w:val="center"/>
                </w:tcPr>
                <w:p w14:paraId="78F8C486" w14:textId="77777777" w:rsidR="000659E9" w:rsidRPr="00D626A5" w:rsidRDefault="000659E9" w:rsidP="00903632">
                  <w:pPr>
                    <w:jc w:val="both"/>
                    <w:rPr>
                      <w:rFonts w:cs="Arial"/>
                      <w:sz w:val="18"/>
                      <w:szCs w:val="18"/>
                    </w:rPr>
                  </w:pPr>
                </w:p>
              </w:tc>
            </w:tr>
          </w:tbl>
          <w:p w14:paraId="3C5F583C" w14:textId="77777777" w:rsidR="000659E9" w:rsidRDefault="000659E9" w:rsidP="00903632">
            <w:pPr>
              <w:autoSpaceDE w:val="0"/>
              <w:autoSpaceDN w:val="0"/>
              <w:adjustRightInd w:val="0"/>
              <w:jc w:val="both"/>
              <w:rPr>
                <w:rFonts w:cs="Arial"/>
                <w:sz w:val="18"/>
                <w:szCs w:val="15"/>
              </w:rPr>
            </w:pPr>
          </w:p>
        </w:tc>
        <w:tc>
          <w:tcPr>
            <w:tcW w:w="5806" w:type="dxa"/>
            <w:gridSpan w:val="3"/>
            <w:tcBorders>
              <w:top w:val="single" w:sz="4" w:space="0" w:color="auto"/>
              <w:left w:val="single" w:sz="4" w:space="0" w:color="auto"/>
              <w:bottom w:val="single" w:sz="4" w:space="0" w:color="auto"/>
              <w:right w:val="single" w:sz="4" w:space="0" w:color="auto"/>
            </w:tcBorders>
            <w:vAlign w:val="center"/>
            <w:hideMark/>
          </w:tcPr>
          <w:p w14:paraId="30C8CDD7" w14:textId="77777777" w:rsidR="000659E9" w:rsidRDefault="000659E9" w:rsidP="00903632">
            <w:pPr>
              <w:rPr>
                <w:rFonts w:ascii="Arial" w:hAnsi="Arial"/>
                <w:bCs/>
                <w:sz w:val="18"/>
                <w:szCs w:val="17"/>
              </w:rPr>
            </w:pPr>
            <w:r>
              <w:rPr>
                <w:rFonts w:ascii="Arial" w:hAnsi="Arial"/>
                <w:bCs/>
                <w:sz w:val="18"/>
                <w:szCs w:val="17"/>
              </w:rPr>
              <w:t>DATAS:</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316"/>
            </w:tblGrid>
            <w:tr w:rsidR="006132D0" w:rsidRPr="00FF4FF9" w14:paraId="27CDFD7B" w14:textId="77777777" w:rsidTr="006132D0">
              <w:trPr>
                <w:tblCellSpacing w:w="15" w:type="dxa"/>
              </w:trPr>
              <w:tc>
                <w:tcPr>
                  <w:tcW w:w="5256" w:type="dxa"/>
                  <w:shd w:val="clear" w:color="auto" w:fill="FFFFFF"/>
                  <w:hideMark/>
                </w:tcPr>
                <w:p w14:paraId="228D74FE" w14:textId="3BDC9C9B" w:rsidR="006132D0" w:rsidRPr="004160F4" w:rsidRDefault="006132D0" w:rsidP="006132D0">
                  <w:pPr>
                    <w:numPr>
                      <w:ilvl w:val="0"/>
                      <w:numId w:val="1"/>
                    </w:numPr>
                    <w:jc w:val="both"/>
                    <w:rPr>
                      <w:rFonts w:ascii="Arial" w:hAnsi="Arial"/>
                      <w:sz w:val="18"/>
                      <w:szCs w:val="17"/>
                    </w:rPr>
                  </w:pPr>
                  <w:r w:rsidRPr="006132D0">
                    <w:rPr>
                      <w:rFonts w:ascii="Arial" w:hAnsi="Arial"/>
                      <w:sz w:val="18"/>
                      <w:szCs w:val="17"/>
                    </w:rPr>
                    <w:t>Data para Entrega dos Envelopes: 31/08/21 às 17:00</w:t>
                  </w:r>
                </w:p>
              </w:tc>
            </w:tr>
            <w:tr w:rsidR="006132D0" w:rsidRPr="004160F4" w14:paraId="2E9C36EB" w14:textId="77777777" w:rsidTr="006132D0">
              <w:trPr>
                <w:tblCellSpacing w:w="15" w:type="dxa"/>
              </w:trPr>
              <w:tc>
                <w:tcPr>
                  <w:tcW w:w="5256" w:type="dxa"/>
                  <w:shd w:val="clear" w:color="auto" w:fill="FFFFFF"/>
                  <w:hideMark/>
                </w:tcPr>
                <w:p w14:paraId="24821CEB" w14:textId="1970AF37" w:rsidR="006132D0" w:rsidRPr="004160F4" w:rsidRDefault="006132D0" w:rsidP="006132D0">
                  <w:pPr>
                    <w:numPr>
                      <w:ilvl w:val="0"/>
                      <w:numId w:val="1"/>
                    </w:numPr>
                    <w:jc w:val="both"/>
                    <w:rPr>
                      <w:rFonts w:ascii="Arial" w:hAnsi="Arial"/>
                      <w:sz w:val="18"/>
                      <w:szCs w:val="17"/>
                    </w:rPr>
                  </w:pPr>
                  <w:r w:rsidRPr="006132D0">
                    <w:rPr>
                      <w:rFonts w:ascii="Arial" w:hAnsi="Arial"/>
                      <w:sz w:val="18"/>
                      <w:szCs w:val="17"/>
                    </w:rPr>
                    <w:t>Data Abertura dos envelopes: 01/09/21 às 09:00</w:t>
                  </w:r>
                </w:p>
              </w:tc>
            </w:tr>
          </w:tbl>
          <w:p w14:paraId="39F39D27" w14:textId="77777777" w:rsidR="000659E9" w:rsidRDefault="000659E9" w:rsidP="00903632">
            <w:pPr>
              <w:numPr>
                <w:ilvl w:val="0"/>
                <w:numId w:val="1"/>
              </w:numPr>
              <w:jc w:val="both"/>
              <w:rPr>
                <w:rFonts w:ascii="Arial" w:hAnsi="Arial"/>
                <w:sz w:val="18"/>
                <w:szCs w:val="17"/>
              </w:rPr>
            </w:pPr>
            <w:r w:rsidRPr="004160F4">
              <w:rPr>
                <w:rFonts w:ascii="Arial" w:hAnsi="Arial"/>
                <w:sz w:val="18"/>
                <w:szCs w:val="17"/>
              </w:rPr>
              <w:t xml:space="preserve">Visita: - agendamento prévio com a Administração de cada Fórum. </w:t>
            </w:r>
          </w:p>
          <w:p w14:paraId="51E0BB75" w14:textId="77777777" w:rsidR="000659E9" w:rsidRDefault="000659E9" w:rsidP="00903632">
            <w:pPr>
              <w:numPr>
                <w:ilvl w:val="0"/>
                <w:numId w:val="1"/>
              </w:numPr>
              <w:jc w:val="both"/>
              <w:rPr>
                <w:rFonts w:ascii="Arial" w:hAnsi="Arial"/>
                <w:sz w:val="18"/>
                <w:szCs w:val="17"/>
              </w:rPr>
            </w:pPr>
            <w:r w:rsidRPr="004160F4">
              <w:rPr>
                <w:rFonts w:ascii="Arial" w:hAnsi="Arial"/>
                <w:sz w:val="18"/>
                <w:szCs w:val="17"/>
              </w:rPr>
              <w:t>Prazo de Execução: conforme edital.</w:t>
            </w:r>
          </w:p>
        </w:tc>
      </w:tr>
      <w:tr w:rsidR="000659E9" w14:paraId="501A53DB" w14:textId="77777777" w:rsidTr="00903632">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F7C56CA" w14:textId="77777777" w:rsidR="000659E9" w:rsidRDefault="000659E9" w:rsidP="00903632">
            <w:pPr>
              <w:tabs>
                <w:tab w:val="left" w:pos="4393"/>
                <w:tab w:val="center" w:pos="5386"/>
              </w:tabs>
              <w:jc w:val="center"/>
              <w:outlineLvl w:val="1"/>
              <w:rPr>
                <w:rFonts w:cs="Arial"/>
                <w:sz w:val="18"/>
                <w:szCs w:val="18"/>
              </w:rPr>
            </w:pPr>
            <w:r>
              <w:rPr>
                <w:rFonts w:cs="Arial"/>
                <w:sz w:val="18"/>
                <w:szCs w:val="18"/>
              </w:rPr>
              <w:t>VALORES</w:t>
            </w:r>
          </w:p>
        </w:tc>
      </w:tr>
      <w:tr w:rsidR="000659E9" w14:paraId="5E097378" w14:textId="77777777" w:rsidTr="00903632">
        <w:trPr>
          <w:cantSplit/>
        </w:trPr>
        <w:tc>
          <w:tcPr>
            <w:tcW w:w="2972" w:type="dxa"/>
            <w:tcBorders>
              <w:top w:val="single" w:sz="4" w:space="0" w:color="auto"/>
              <w:left w:val="single" w:sz="4" w:space="0" w:color="auto"/>
              <w:bottom w:val="single" w:sz="4" w:space="0" w:color="auto"/>
              <w:right w:val="single" w:sz="4" w:space="0" w:color="auto"/>
            </w:tcBorders>
            <w:vAlign w:val="center"/>
            <w:hideMark/>
          </w:tcPr>
          <w:p w14:paraId="1D0FD58C" w14:textId="77777777" w:rsidR="000659E9" w:rsidRDefault="000659E9" w:rsidP="00903632">
            <w:pPr>
              <w:keepNext/>
              <w:jc w:val="center"/>
              <w:outlineLvl w:val="0"/>
              <w:rPr>
                <w:iCs/>
                <w:sz w:val="18"/>
                <w:lang w:val="x-none" w:eastAsia="x-none"/>
              </w:rPr>
            </w:pPr>
            <w:r>
              <w:rPr>
                <w:iCs/>
                <w:sz w:val="18"/>
                <w:lang w:val="x-none" w:eastAsia="x-none"/>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3801F4D" w14:textId="77777777" w:rsidR="000659E9" w:rsidRDefault="000659E9" w:rsidP="00903632">
            <w:pPr>
              <w:keepNext/>
              <w:jc w:val="center"/>
              <w:outlineLvl w:val="0"/>
              <w:rPr>
                <w:iCs/>
                <w:sz w:val="18"/>
                <w:lang w:val="x-none" w:eastAsia="x-none"/>
              </w:rPr>
            </w:pPr>
            <w:r>
              <w:rPr>
                <w:iCs/>
                <w:sz w:val="18"/>
                <w:lang w:val="x-none" w:eastAsia="x-none"/>
              </w:rPr>
              <w:t xml:space="preserve">Capital Social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53D6C5E" w14:textId="77777777" w:rsidR="000659E9" w:rsidRDefault="000659E9" w:rsidP="00903632">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073301D" w14:textId="77777777" w:rsidR="000659E9" w:rsidRDefault="000659E9" w:rsidP="00903632">
            <w:pPr>
              <w:keepNext/>
              <w:jc w:val="center"/>
              <w:outlineLvl w:val="0"/>
              <w:rPr>
                <w:iCs/>
                <w:sz w:val="18"/>
                <w:lang w:val="x-none" w:eastAsia="x-none"/>
              </w:rPr>
            </w:pPr>
            <w:r>
              <w:rPr>
                <w:iCs/>
                <w:sz w:val="18"/>
                <w:lang w:val="x-none" w:eastAsia="x-none"/>
              </w:rPr>
              <w:t>Valor do Edital</w:t>
            </w:r>
          </w:p>
        </w:tc>
      </w:tr>
      <w:tr w:rsidR="000659E9" w14:paraId="2B521B9F" w14:textId="77777777" w:rsidTr="00903632">
        <w:trPr>
          <w:cantSplit/>
          <w:trHeight w:val="378"/>
        </w:trPr>
        <w:tc>
          <w:tcPr>
            <w:tcW w:w="2972" w:type="dxa"/>
            <w:tcBorders>
              <w:top w:val="single" w:sz="4" w:space="0" w:color="auto"/>
              <w:left w:val="single" w:sz="4" w:space="0" w:color="auto"/>
              <w:bottom w:val="single" w:sz="4" w:space="0" w:color="auto"/>
              <w:right w:val="single" w:sz="4" w:space="0" w:color="auto"/>
            </w:tcBorders>
            <w:vAlign w:val="center"/>
            <w:hideMark/>
          </w:tcPr>
          <w:p w14:paraId="2B9F9F82" w14:textId="571FBDEA" w:rsidR="000659E9" w:rsidRDefault="00BE279A" w:rsidP="000659E9">
            <w:pPr>
              <w:autoSpaceDE w:val="0"/>
              <w:autoSpaceDN w:val="0"/>
              <w:adjustRightInd w:val="0"/>
              <w:jc w:val="center"/>
              <w:rPr>
                <w:rFonts w:cs="Arial"/>
                <w:bCs/>
                <w:sz w:val="18"/>
                <w:szCs w:val="18"/>
              </w:rPr>
            </w:pPr>
            <w:r>
              <w:rPr>
                <w:rFonts w:cs="Arial"/>
                <w:bCs/>
                <w:sz w:val="18"/>
                <w:szCs w:val="15"/>
              </w:rPr>
              <w:t>R$ 40.745.605,70</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5B70629" w14:textId="77777777" w:rsidR="000659E9" w:rsidRDefault="000659E9" w:rsidP="00903632">
            <w:pPr>
              <w:autoSpaceDE w:val="0"/>
              <w:autoSpaceDN w:val="0"/>
              <w:adjustRightInd w:val="0"/>
              <w:jc w:val="center"/>
              <w:rPr>
                <w:rFonts w:cs="Arial"/>
                <w:bCs/>
                <w:sz w:val="18"/>
                <w:szCs w:val="18"/>
              </w:rPr>
            </w:pPr>
            <w:r>
              <w:rPr>
                <w:rFonts w:cs="Arial"/>
                <w:bCs/>
                <w:sz w:val="18"/>
                <w:szCs w:val="18"/>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97414C1" w14:textId="77777777" w:rsidR="000659E9" w:rsidRDefault="000659E9" w:rsidP="00903632">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54D235A" w14:textId="77777777" w:rsidR="000659E9" w:rsidRDefault="000659E9" w:rsidP="00903632">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659E9" w:rsidRPr="005C3554" w14:paraId="30CDF41F" w14:textId="77777777" w:rsidTr="00903632">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7FA7A35" w14:textId="77777777" w:rsidR="000659E9" w:rsidRDefault="000659E9" w:rsidP="00903632">
            <w:pPr>
              <w:autoSpaceDE w:val="0"/>
              <w:autoSpaceDN w:val="0"/>
              <w:adjustRightInd w:val="0"/>
              <w:jc w:val="both"/>
              <w:rPr>
                <w:rFonts w:cs="Arial"/>
                <w:sz w:val="18"/>
                <w:szCs w:val="18"/>
              </w:rPr>
            </w:pPr>
            <w:r w:rsidRPr="005C3554">
              <w:rPr>
                <w:rFonts w:cs="Arial"/>
                <w:sz w:val="18"/>
                <w:szCs w:val="18"/>
              </w:rPr>
              <w:t xml:space="preserve">CAPACIDADE TÉCNICA: </w:t>
            </w:r>
          </w:p>
          <w:p w14:paraId="3B246776" w14:textId="77777777" w:rsidR="00BE279A" w:rsidRDefault="00BE279A" w:rsidP="00903632">
            <w:pPr>
              <w:autoSpaceDE w:val="0"/>
              <w:autoSpaceDN w:val="0"/>
              <w:adjustRightInd w:val="0"/>
              <w:jc w:val="both"/>
              <w:rPr>
                <w:rFonts w:cs="Arial"/>
                <w:sz w:val="18"/>
                <w:szCs w:val="18"/>
              </w:rPr>
            </w:pPr>
            <w:r w:rsidRPr="00BE279A">
              <w:rPr>
                <w:rFonts w:cs="Arial"/>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BE279A">
              <w:rPr>
                <w:rFonts w:cs="Arial"/>
                <w:sz w:val="18"/>
                <w:szCs w:val="18"/>
              </w:rPr>
              <w:t>Tal(</w:t>
            </w:r>
            <w:proofErr w:type="gramEnd"/>
            <w:r w:rsidRPr="00BE279A">
              <w:rPr>
                <w:rFonts w:cs="Arial"/>
                <w:sz w:val="18"/>
                <w:szCs w:val="18"/>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252F0284" w14:textId="77777777" w:rsidR="00BE279A" w:rsidRPr="00BE279A" w:rsidRDefault="00BE279A" w:rsidP="00BE279A">
            <w:pPr>
              <w:pStyle w:val="PargrafodaLista"/>
              <w:numPr>
                <w:ilvl w:val="0"/>
                <w:numId w:val="46"/>
              </w:numPr>
              <w:autoSpaceDE w:val="0"/>
              <w:autoSpaceDN w:val="0"/>
              <w:adjustRightInd w:val="0"/>
              <w:jc w:val="both"/>
              <w:rPr>
                <w:rFonts w:cs="Arial"/>
                <w:sz w:val="18"/>
                <w:szCs w:val="18"/>
              </w:rPr>
            </w:pPr>
            <w:r w:rsidRPr="00BE279A">
              <w:rPr>
                <w:rFonts w:cs="Arial"/>
                <w:sz w:val="18"/>
                <w:szCs w:val="18"/>
              </w:rPr>
              <w:t xml:space="preserve">Execução de estrutura de concreto armado moldada “in loco”, em edificações. </w:t>
            </w:r>
          </w:p>
          <w:p w14:paraId="3796D74A" w14:textId="17804385" w:rsidR="000659E9" w:rsidRPr="00BE279A" w:rsidRDefault="00BE279A" w:rsidP="00BE279A">
            <w:pPr>
              <w:pStyle w:val="PargrafodaLista"/>
              <w:numPr>
                <w:ilvl w:val="0"/>
                <w:numId w:val="46"/>
              </w:numPr>
              <w:autoSpaceDE w:val="0"/>
              <w:autoSpaceDN w:val="0"/>
              <w:adjustRightInd w:val="0"/>
              <w:jc w:val="both"/>
              <w:rPr>
                <w:rFonts w:cs="Arial"/>
                <w:sz w:val="18"/>
                <w:szCs w:val="18"/>
              </w:rPr>
            </w:pPr>
            <w:r w:rsidRPr="00BE279A">
              <w:rPr>
                <w:rFonts w:cs="Arial"/>
                <w:sz w:val="18"/>
                <w:szCs w:val="18"/>
              </w:rPr>
              <w:t>Instalações elétricas de baixa tensão em edificações.</w:t>
            </w:r>
          </w:p>
        </w:tc>
      </w:tr>
      <w:tr w:rsidR="000659E9" w:rsidRPr="005C3554" w14:paraId="09F04E58" w14:textId="77777777" w:rsidTr="00903632">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81B129D" w14:textId="77777777" w:rsidR="000659E9" w:rsidRDefault="000659E9" w:rsidP="00903632">
            <w:pPr>
              <w:autoSpaceDE w:val="0"/>
              <w:autoSpaceDN w:val="0"/>
              <w:adjustRightInd w:val="0"/>
              <w:jc w:val="both"/>
              <w:rPr>
                <w:rFonts w:cs="Arial"/>
                <w:sz w:val="18"/>
                <w:szCs w:val="18"/>
              </w:rPr>
            </w:pPr>
            <w:r w:rsidRPr="005C3554">
              <w:rPr>
                <w:rFonts w:cs="Arial"/>
                <w:sz w:val="18"/>
                <w:szCs w:val="18"/>
              </w:rPr>
              <w:t>CAPACIDADE OPERACIONAL:</w:t>
            </w:r>
          </w:p>
          <w:p w14:paraId="60A9A1CA" w14:textId="77777777" w:rsidR="00BE279A" w:rsidRDefault="00BE279A" w:rsidP="00903632">
            <w:pPr>
              <w:autoSpaceDE w:val="0"/>
              <w:autoSpaceDN w:val="0"/>
              <w:adjustRightInd w:val="0"/>
              <w:jc w:val="both"/>
              <w:rPr>
                <w:rFonts w:cs="Arial"/>
                <w:sz w:val="18"/>
                <w:szCs w:val="18"/>
              </w:rPr>
            </w:pPr>
            <w:r w:rsidRPr="00BE279A">
              <w:rPr>
                <w:rFonts w:cs="Arial"/>
                <w:sz w:val="18"/>
                <w:szCs w:val="18"/>
              </w:rPr>
              <w:t xml:space="preserve">Atestado de Capacidade Técnico-Operacional </w:t>
            </w:r>
            <w:proofErr w:type="gramStart"/>
            <w:r w:rsidRPr="00BE279A">
              <w:rPr>
                <w:rFonts w:cs="Arial"/>
                <w:sz w:val="18"/>
                <w:szCs w:val="18"/>
              </w:rPr>
              <w:t>emitido(</w:t>
            </w:r>
            <w:proofErr w:type="gramEnd"/>
            <w:r w:rsidRPr="00BE279A">
              <w:rPr>
                <w:rFonts w:cs="Arial"/>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BE279A">
              <w:rPr>
                <w:rFonts w:cs="Arial"/>
                <w:sz w:val="18"/>
                <w:szCs w:val="18"/>
              </w:rPr>
              <w:t>O(</w:t>
            </w:r>
            <w:proofErr w:type="gramEnd"/>
            <w:r w:rsidRPr="00BE279A">
              <w:rPr>
                <w:rFonts w:cs="Arial"/>
                <w:sz w:val="18"/>
                <w:szCs w:val="18"/>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236E2577" w14:textId="77777777" w:rsidR="00BE279A" w:rsidRPr="00BE279A" w:rsidRDefault="00BE279A" w:rsidP="00BE279A">
            <w:pPr>
              <w:pStyle w:val="PargrafodaLista"/>
              <w:numPr>
                <w:ilvl w:val="0"/>
                <w:numId w:val="47"/>
              </w:numPr>
              <w:autoSpaceDE w:val="0"/>
              <w:autoSpaceDN w:val="0"/>
              <w:adjustRightInd w:val="0"/>
              <w:jc w:val="both"/>
              <w:rPr>
                <w:rFonts w:cs="Arial"/>
                <w:sz w:val="18"/>
                <w:szCs w:val="18"/>
              </w:rPr>
            </w:pPr>
            <w:r w:rsidRPr="00BE279A">
              <w:rPr>
                <w:rFonts w:cs="Arial"/>
                <w:sz w:val="18"/>
                <w:szCs w:val="18"/>
              </w:rPr>
              <w:t xml:space="preserve">Estrutura em concreto armado moldada “in loco”, em edificações, com volume mínimo de 1.280,0m³; </w:t>
            </w:r>
          </w:p>
          <w:p w14:paraId="71A60A91" w14:textId="539FF91B" w:rsidR="000659E9" w:rsidRPr="00BE279A" w:rsidRDefault="00BE279A" w:rsidP="00BE279A">
            <w:pPr>
              <w:pStyle w:val="PargrafodaLista"/>
              <w:numPr>
                <w:ilvl w:val="0"/>
                <w:numId w:val="47"/>
              </w:numPr>
              <w:autoSpaceDE w:val="0"/>
              <w:autoSpaceDN w:val="0"/>
              <w:adjustRightInd w:val="0"/>
              <w:jc w:val="both"/>
              <w:rPr>
                <w:rFonts w:cs="Arial"/>
                <w:sz w:val="18"/>
                <w:szCs w:val="18"/>
              </w:rPr>
            </w:pPr>
            <w:r w:rsidRPr="00BE279A">
              <w:rPr>
                <w:rFonts w:cs="Arial"/>
                <w:sz w:val="18"/>
                <w:szCs w:val="18"/>
              </w:rPr>
              <w:t>Instalações elétricas de baixa tensão, em edificações, com carga instalada ou demandada de 230kVA ou 210kW.</w:t>
            </w:r>
          </w:p>
        </w:tc>
      </w:tr>
      <w:tr w:rsidR="000659E9" w14:paraId="5853768C" w14:textId="77777777" w:rsidTr="00903632">
        <w:trPr>
          <w:cantSplit/>
          <w:trHeight w:val="445"/>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2FA4E93" w14:textId="77777777" w:rsidR="000659E9" w:rsidRDefault="000659E9" w:rsidP="00903632">
            <w:pPr>
              <w:jc w:val="both"/>
              <w:outlineLvl w:val="1"/>
              <w:rPr>
                <w:sz w:val="18"/>
                <w:szCs w:val="18"/>
              </w:rPr>
            </w:pPr>
            <w:r>
              <w:rPr>
                <w:sz w:val="4"/>
                <w:szCs w:val="4"/>
              </w:rPr>
              <w:t xml:space="preserve"> </w:t>
            </w:r>
            <w:r>
              <w:rPr>
                <w:sz w:val="18"/>
                <w:szCs w:val="18"/>
              </w:rPr>
              <w:t>ÍNDICES ECONÔMICOS:</w:t>
            </w:r>
          </w:p>
          <w:p w14:paraId="6EEE2212" w14:textId="77777777" w:rsidR="000659E9" w:rsidRDefault="000659E9" w:rsidP="00903632">
            <w:pPr>
              <w:jc w:val="both"/>
              <w:outlineLvl w:val="1"/>
              <w:rPr>
                <w:sz w:val="18"/>
                <w:szCs w:val="18"/>
              </w:rPr>
            </w:pPr>
            <w:r>
              <w:rPr>
                <w:sz w:val="18"/>
                <w:szCs w:val="18"/>
              </w:rPr>
              <w:t xml:space="preserve"> </w:t>
            </w:r>
            <w:r w:rsidR="00F0637E">
              <w:rPr>
                <w:noProof/>
              </w:rPr>
              <w:drawing>
                <wp:inline distT="0" distB="0" distL="0" distR="0" wp14:anchorId="09E8E946" wp14:editId="4AC497DD">
                  <wp:extent cx="3845710" cy="1620600"/>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9320" cy="1630549"/>
                          </a:xfrm>
                          <a:prstGeom prst="rect">
                            <a:avLst/>
                          </a:prstGeom>
                        </pic:spPr>
                      </pic:pic>
                    </a:graphicData>
                  </a:graphic>
                </wp:inline>
              </w:drawing>
            </w:r>
          </w:p>
          <w:p w14:paraId="37A5379E" w14:textId="038E6C99" w:rsidR="008F76A5" w:rsidRPr="008F76A5" w:rsidRDefault="008F76A5" w:rsidP="00903632">
            <w:pPr>
              <w:jc w:val="both"/>
              <w:outlineLvl w:val="1"/>
              <w:rPr>
                <w:noProof/>
                <w:sz w:val="8"/>
              </w:rPr>
            </w:pPr>
          </w:p>
        </w:tc>
      </w:tr>
      <w:tr w:rsidR="000659E9" w14:paraId="002750D4" w14:textId="77777777" w:rsidTr="00903632">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A361630" w14:textId="37FE13B1" w:rsidR="000659E9" w:rsidRDefault="000659E9" w:rsidP="000659E9">
            <w:pPr>
              <w:autoSpaceDE w:val="0"/>
              <w:autoSpaceDN w:val="0"/>
              <w:adjustRightInd w:val="0"/>
              <w:jc w:val="both"/>
              <w:rPr>
                <w:sz w:val="18"/>
                <w:szCs w:val="18"/>
              </w:rPr>
            </w:pPr>
            <w:r>
              <w:rPr>
                <w:sz w:val="18"/>
                <w:szCs w:val="18"/>
              </w:rPr>
              <w:t xml:space="preserve">5. DA VISITA PRÉVIA </w:t>
            </w:r>
          </w:p>
          <w:p w14:paraId="18388DA3" w14:textId="7AB9111D" w:rsidR="00F0637E" w:rsidRDefault="00F0637E" w:rsidP="000659E9">
            <w:pPr>
              <w:autoSpaceDE w:val="0"/>
              <w:autoSpaceDN w:val="0"/>
              <w:adjustRightInd w:val="0"/>
              <w:jc w:val="both"/>
              <w:rPr>
                <w:sz w:val="18"/>
                <w:szCs w:val="18"/>
              </w:rPr>
            </w:pPr>
            <w:r w:rsidRPr="00F0637E">
              <w:rPr>
                <w:sz w:val="18"/>
                <w:szCs w:val="18"/>
              </w:rPr>
              <w:t>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Itaúna Endereço: Rua 05, nº 279, Loteamento Boulevard - Lago Sul, Itaúna/MG Telefones: (37) 3249-0200 Horário: 12h às 17h 5.1.2. As visitas deverão ser agendadas previamente junto à Administração do Fórum por meio do telefone acima informado. 5.1.3. As visitas serão limitadas a um licitante por vez,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14F7C403" w14:textId="5652483D" w:rsidR="000659E9" w:rsidRDefault="000659E9" w:rsidP="000659E9">
            <w:pPr>
              <w:autoSpaceDE w:val="0"/>
              <w:autoSpaceDN w:val="0"/>
              <w:adjustRightInd w:val="0"/>
              <w:jc w:val="both"/>
              <w:rPr>
                <w:rFonts w:cs="Arial"/>
                <w:sz w:val="18"/>
                <w:szCs w:val="18"/>
              </w:rPr>
            </w:pPr>
            <w:hyperlink r:id="rId23" w:history="1">
              <w:r>
                <w:rPr>
                  <w:rStyle w:val="Hyperlink"/>
                  <w:sz w:val="18"/>
                  <w:szCs w:val="18"/>
                </w:rPr>
                <w:t>Clique aqui para obter informações do edital</w:t>
              </w:r>
            </w:hyperlink>
            <w:r>
              <w:rPr>
                <w:sz w:val="18"/>
                <w:szCs w:val="18"/>
              </w:rPr>
              <w:t xml:space="preserve">. </w:t>
            </w:r>
          </w:p>
        </w:tc>
      </w:tr>
    </w:tbl>
    <w:p w14:paraId="7E15F456" w14:textId="77777777" w:rsidR="000659E9" w:rsidRDefault="000659E9" w:rsidP="0083174B">
      <w:pPr>
        <w:autoSpaceDE w:val="0"/>
        <w:autoSpaceDN w:val="0"/>
        <w:adjustRightInd w:val="0"/>
        <w:jc w:val="both"/>
        <w:rPr>
          <w:rFonts w:asciiTheme="majorHAnsi" w:hAnsiTheme="majorHAnsi"/>
        </w:rPr>
      </w:pPr>
    </w:p>
    <w:p w14:paraId="4A454195" w14:textId="77777777" w:rsidR="0083174B" w:rsidRDefault="0083174B" w:rsidP="00E32E89">
      <w:pPr>
        <w:autoSpaceDE w:val="0"/>
        <w:autoSpaceDN w:val="0"/>
        <w:adjustRightInd w:val="0"/>
        <w:jc w:val="both"/>
        <w:rPr>
          <w:rFonts w:asciiTheme="majorHAnsi" w:hAnsiTheme="majorHAnsi"/>
        </w:rPr>
      </w:pPr>
    </w:p>
    <w:p w14:paraId="764FD011" w14:textId="77777777" w:rsidR="008F76A5" w:rsidRDefault="008F76A5" w:rsidP="00923F52">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6294B8FF" w14:textId="77777777" w:rsidR="007B04AF" w:rsidRDefault="007B04AF"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9BD84D9" w14:textId="77777777" w:rsidR="00D460C2" w:rsidRDefault="00D460C2" w:rsidP="00F52335">
      <w:pPr>
        <w:autoSpaceDE w:val="0"/>
        <w:autoSpaceDN w:val="0"/>
        <w:adjustRightInd w:val="0"/>
        <w:jc w:val="center"/>
        <w:rPr>
          <w:rFonts w:asciiTheme="majorHAnsi" w:hAnsiTheme="majorHAnsi"/>
          <w:b/>
        </w:rPr>
      </w:pPr>
    </w:p>
    <w:p w14:paraId="7A689FBA" w14:textId="022EB5AA" w:rsidR="00D460C2" w:rsidRPr="00D460C2" w:rsidRDefault="00D460C2" w:rsidP="00D460C2">
      <w:pPr>
        <w:autoSpaceDE w:val="0"/>
        <w:autoSpaceDN w:val="0"/>
        <w:adjustRightInd w:val="0"/>
        <w:jc w:val="both"/>
        <w:rPr>
          <w:rFonts w:asciiTheme="majorHAnsi" w:hAnsiTheme="majorHAnsi"/>
          <w:b/>
        </w:rPr>
      </w:pPr>
      <w:r w:rsidRPr="00D460C2">
        <w:rPr>
          <w:rFonts w:asciiTheme="majorHAnsi" w:hAnsiTheme="majorHAnsi"/>
          <w:b/>
        </w:rPr>
        <w:t>BOA ESPERANÇA - PREFEITURA MUNICIPAL - AVISO DE LICITAÇÃO – CONCORRÊNCIA PÚBLICA Nº 03/2021.</w:t>
      </w:r>
    </w:p>
    <w:p w14:paraId="369E409D" w14:textId="3C875488" w:rsidR="00D460C2" w:rsidRPr="00D460C2" w:rsidRDefault="00D460C2" w:rsidP="00D460C2">
      <w:pPr>
        <w:autoSpaceDE w:val="0"/>
        <w:autoSpaceDN w:val="0"/>
        <w:adjustRightInd w:val="0"/>
        <w:jc w:val="both"/>
        <w:rPr>
          <w:rFonts w:asciiTheme="majorHAnsi" w:hAnsiTheme="majorHAnsi"/>
        </w:rPr>
      </w:pPr>
      <w:r w:rsidRPr="00D460C2">
        <w:rPr>
          <w:rFonts w:asciiTheme="majorHAnsi" w:hAnsiTheme="majorHAnsi"/>
        </w:rPr>
        <w:t xml:space="preserve">Tipo Menor Preço Por Lote. Regime de Execução: Empreitada por preço global. Objeto: Contratação de empresa especializada para execução de obra incluindo fornecimento de materiais e equipamentos necessários para a construção de arquibancada e reforma do piso da quadra da Escola Municipal Fazenda Águas Verdes (zona rural) e reforma geral da Escola Municipal do Barro Preto (zona rural), de conformidade com as especificações técnicas contidas no memorial descritivo, projetos e planilhas em anexo. Entrega dos envelopes até às 09h:00min de 27/08/2021. Edital e anexos no site: </w:t>
      </w:r>
      <w:r>
        <w:rPr>
          <w:rFonts w:asciiTheme="majorHAnsi" w:hAnsiTheme="majorHAnsi"/>
        </w:rPr>
        <w:fldChar w:fldCharType="begin"/>
      </w:r>
      <w:r>
        <w:rPr>
          <w:rFonts w:asciiTheme="majorHAnsi" w:hAnsiTheme="majorHAnsi"/>
        </w:rPr>
        <w:instrText xml:space="preserve"> HYPERLINK "http://</w:instrText>
      </w:r>
      <w:r w:rsidRPr="00D460C2">
        <w:rPr>
          <w:rFonts w:asciiTheme="majorHAnsi" w:hAnsiTheme="majorHAnsi"/>
        </w:rPr>
        <w:instrText>www.boaesperanca.mg.gov.br/licitacoes</w:instrText>
      </w:r>
      <w:r>
        <w:rPr>
          <w:rFonts w:asciiTheme="majorHAnsi" w:hAnsiTheme="majorHAnsi"/>
        </w:rPr>
        <w:instrText xml:space="preserve">" </w:instrText>
      </w:r>
      <w:r>
        <w:rPr>
          <w:rFonts w:asciiTheme="majorHAnsi" w:hAnsiTheme="majorHAnsi"/>
        </w:rPr>
        <w:fldChar w:fldCharType="separate"/>
      </w:r>
      <w:r w:rsidRPr="00DF03BE">
        <w:rPr>
          <w:rStyle w:val="Hyperlink"/>
          <w:rFonts w:asciiTheme="majorHAnsi" w:hAnsiTheme="majorHAnsi"/>
        </w:rPr>
        <w:t>www.boaesperanca.mg.gov.br/licitacoes</w:t>
      </w:r>
      <w:r>
        <w:rPr>
          <w:rFonts w:asciiTheme="majorHAnsi" w:hAnsiTheme="majorHAnsi"/>
        </w:rPr>
        <w:fldChar w:fldCharType="end"/>
      </w:r>
      <w:r w:rsidRPr="00D460C2">
        <w:rPr>
          <w:rFonts w:asciiTheme="majorHAnsi" w:hAnsiTheme="majorHAnsi"/>
        </w:rPr>
        <w:t>.</w:t>
      </w:r>
      <w:r>
        <w:rPr>
          <w:rFonts w:asciiTheme="majorHAnsi" w:hAnsiTheme="majorHAnsi"/>
        </w:rPr>
        <w:t xml:space="preserve"> </w:t>
      </w:r>
      <w:r w:rsidRPr="00D460C2">
        <w:rPr>
          <w:rFonts w:asciiTheme="majorHAnsi" w:hAnsiTheme="majorHAnsi"/>
        </w:rPr>
        <w:t xml:space="preserve">Informações: (35) 3851-0314. </w:t>
      </w:r>
    </w:p>
    <w:p w14:paraId="7021A152" w14:textId="77777777" w:rsidR="00D460C2" w:rsidRDefault="00D460C2" w:rsidP="00F52335">
      <w:pPr>
        <w:autoSpaceDE w:val="0"/>
        <w:autoSpaceDN w:val="0"/>
        <w:adjustRightInd w:val="0"/>
        <w:jc w:val="center"/>
        <w:rPr>
          <w:rFonts w:asciiTheme="majorHAnsi" w:hAnsiTheme="majorHAnsi"/>
          <w:b/>
        </w:rPr>
      </w:pPr>
    </w:p>
    <w:p w14:paraId="265C0D84" w14:textId="77777777" w:rsidR="00086563" w:rsidRDefault="00086563" w:rsidP="00F52335">
      <w:pPr>
        <w:autoSpaceDE w:val="0"/>
        <w:autoSpaceDN w:val="0"/>
        <w:adjustRightInd w:val="0"/>
        <w:jc w:val="center"/>
        <w:rPr>
          <w:rFonts w:asciiTheme="majorHAnsi" w:hAnsiTheme="majorHAnsi"/>
          <w:b/>
        </w:rPr>
      </w:pPr>
    </w:p>
    <w:p w14:paraId="284C3BFE" w14:textId="7776832A" w:rsidR="00354531" w:rsidRPr="00354531" w:rsidRDefault="00354531" w:rsidP="00354531">
      <w:pPr>
        <w:autoSpaceDE w:val="0"/>
        <w:autoSpaceDN w:val="0"/>
        <w:adjustRightInd w:val="0"/>
        <w:jc w:val="both"/>
        <w:rPr>
          <w:rFonts w:asciiTheme="majorHAnsi" w:hAnsiTheme="majorHAnsi"/>
          <w:b/>
        </w:rPr>
      </w:pPr>
      <w:r w:rsidRPr="00354531">
        <w:rPr>
          <w:rFonts w:asciiTheme="majorHAnsi" w:hAnsiTheme="majorHAnsi"/>
          <w:b/>
        </w:rPr>
        <w:t>BRUMADINHO PREFEITURA MUNICIPAL TOMADA DE PREÇOS 02/2021</w:t>
      </w:r>
    </w:p>
    <w:p w14:paraId="181D831C" w14:textId="1B5B0D49" w:rsidR="00354531" w:rsidRDefault="00354531" w:rsidP="00354531">
      <w:pPr>
        <w:autoSpaceDE w:val="0"/>
        <w:autoSpaceDN w:val="0"/>
        <w:adjustRightInd w:val="0"/>
        <w:jc w:val="both"/>
        <w:rPr>
          <w:rFonts w:asciiTheme="majorHAnsi" w:hAnsiTheme="majorHAnsi"/>
        </w:rPr>
      </w:pPr>
      <w:r w:rsidRPr="00354531">
        <w:rPr>
          <w:rFonts w:asciiTheme="majorHAnsi" w:hAnsiTheme="majorHAnsi"/>
        </w:rPr>
        <w:t>Abertura de Licitação Tomada de Preços 02/2021 Processo PA 159/2021</w:t>
      </w:r>
      <w:r>
        <w:rPr>
          <w:rFonts w:asciiTheme="majorHAnsi" w:hAnsiTheme="majorHAnsi"/>
        </w:rPr>
        <w:t>.</w:t>
      </w:r>
      <w:r w:rsidRPr="00354531">
        <w:rPr>
          <w:rFonts w:asciiTheme="majorHAnsi" w:hAnsiTheme="majorHAnsi"/>
        </w:rPr>
        <w:t xml:space="preserve"> Contratação de empresa para execução de serviços de engenharia para pavimentação asfáltica e obras complementares da Rua Norália de Melo Castro e Rua Ariano Suassuna no Bairro Salgado Filho conforme o termo de repasse 885065/2019 e da Rua Vinícius de Morais conforme o contrato de repasse 1037229-46/2016 Data: 11/08/2021 as 9h. Ver</w:t>
      </w:r>
      <w:r>
        <w:rPr>
          <w:rFonts w:asciiTheme="majorHAnsi" w:hAnsiTheme="majorHAnsi"/>
        </w:rPr>
        <w:t xml:space="preserve"> site: </w:t>
      </w:r>
      <w:r w:rsidR="000363F5">
        <w:rPr>
          <w:rFonts w:asciiTheme="majorHAnsi" w:hAnsiTheme="majorHAnsi"/>
        </w:rPr>
        <w:fldChar w:fldCharType="begin"/>
      </w:r>
      <w:r w:rsidR="000363F5">
        <w:rPr>
          <w:rFonts w:asciiTheme="majorHAnsi" w:hAnsiTheme="majorHAnsi"/>
        </w:rPr>
        <w:instrText xml:space="preserve"> HYPERLINK "http://www.brumadinho.mg.gov.br" </w:instrText>
      </w:r>
      <w:r w:rsidR="000363F5">
        <w:rPr>
          <w:rFonts w:asciiTheme="majorHAnsi" w:hAnsiTheme="majorHAnsi"/>
        </w:rPr>
        <w:fldChar w:fldCharType="separate"/>
      </w:r>
      <w:r w:rsidR="000363F5" w:rsidRPr="00DF03BE">
        <w:rPr>
          <w:rStyle w:val="Hyperlink"/>
          <w:rFonts w:asciiTheme="majorHAnsi" w:hAnsiTheme="majorHAnsi"/>
        </w:rPr>
        <w:t>www.brumadinho.mg.gov.br</w:t>
      </w:r>
      <w:r w:rsidR="000363F5">
        <w:rPr>
          <w:rFonts w:asciiTheme="majorHAnsi" w:hAnsiTheme="majorHAnsi"/>
        </w:rPr>
        <w:fldChar w:fldCharType="end"/>
      </w:r>
      <w:r>
        <w:rPr>
          <w:rFonts w:asciiTheme="majorHAnsi" w:hAnsiTheme="majorHAnsi"/>
        </w:rPr>
        <w:t>.</w:t>
      </w:r>
      <w:r w:rsidR="000363F5">
        <w:rPr>
          <w:rFonts w:asciiTheme="majorHAnsi" w:hAnsiTheme="majorHAnsi"/>
        </w:rPr>
        <w:t xml:space="preserve"> </w:t>
      </w:r>
    </w:p>
    <w:p w14:paraId="0F196ADC" w14:textId="77777777" w:rsidR="000363F5" w:rsidRDefault="000363F5" w:rsidP="00354531">
      <w:pPr>
        <w:autoSpaceDE w:val="0"/>
        <w:autoSpaceDN w:val="0"/>
        <w:adjustRightInd w:val="0"/>
        <w:jc w:val="both"/>
        <w:rPr>
          <w:rFonts w:asciiTheme="majorHAnsi" w:hAnsiTheme="majorHAnsi"/>
        </w:rPr>
      </w:pPr>
    </w:p>
    <w:p w14:paraId="086872B3" w14:textId="77777777" w:rsidR="00D249BA" w:rsidRDefault="00D249BA" w:rsidP="00354531">
      <w:pPr>
        <w:autoSpaceDE w:val="0"/>
        <w:autoSpaceDN w:val="0"/>
        <w:adjustRightInd w:val="0"/>
        <w:jc w:val="both"/>
        <w:rPr>
          <w:rFonts w:asciiTheme="majorHAnsi" w:hAnsiTheme="majorHAnsi"/>
        </w:rPr>
      </w:pPr>
    </w:p>
    <w:p w14:paraId="6984BE70" w14:textId="703AD473" w:rsidR="007906D5" w:rsidRPr="007906D5" w:rsidRDefault="007906D5" w:rsidP="00354531">
      <w:pPr>
        <w:autoSpaceDE w:val="0"/>
        <w:autoSpaceDN w:val="0"/>
        <w:adjustRightInd w:val="0"/>
        <w:jc w:val="both"/>
        <w:rPr>
          <w:rFonts w:asciiTheme="majorHAnsi" w:hAnsiTheme="majorHAnsi"/>
          <w:b/>
        </w:rPr>
      </w:pPr>
      <w:r w:rsidRPr="007906D5">
        <w:rPr>
          <w:rFonts w:asciiTheme="majorHAnsi" w:hAnsiTheme="majorHAnsi"/>
          <w:b/>
        </w:rPr>
        <w:t xml:space="preserve">CAPITÓLIO PREFEITURA MUNICIPAL TOMADA DE PREÇOS N. º 12/2021 </w:t>
      </w:r>
    </w:p>
    <w:p w14:paraId="5113EBA5" w14:textId="77128656" w:rsidR="00D249BA" w:rsidRDefault="00D249BA" w:rsidP="00354531">
      <w:pPr>
        <w:autoSpaceDE w:val="0"/>
        <w:autoSpaceDN w:val="0"/>
        <w:adjustRightInd w:val="0"/>
        <w:jc w:val="both"/>
        <w:rPr>
          <w:rFonts w:asciiTheme="majorHAnsi" w:hAnsiTheme="majorHAnsi"/>
        </w:rPr>
      </w:pPr>
      <w:r w:rsidRPr="007906D5">
        <w:rPr>
          <w:rFonts w:asciiTheme="majorHAnsi" w:hAnsiTheme="majorHAnsi"/>
        </w:rPr>
        <w:t xml:space="preserve">CNPJ nº. 16.726.028/0001-40, torna público através da Presid. CPL, Élcio Marques Santos, que se acha aberto o Procedimento Licitatório nº.98/2021, do tipo menor preço global, objetivando a contratação de empresa especializada para PINTURA DE SINALIAÇÃO HORIZONTAL DAS PISTAS DE ROLAGEM E SINALIZAÇÃO VERTICAL DS RUAS DO MUNICIPIO. Devendo os Envelopes contendo Documentação Habilitação (Envelope 01) e Proposta Comercial (Envelope 02) serem entregues na Seção de Licitação, até às 09:00 horas do dia 12/08/2021, sendo que o Envelope 01 referente à Habilitação será aberto às 09:30 horas do dia 12/08/2021, no mesmo local. Informações através do telefone (37)33730300 ou </w:t>
      </w:r>
      <w:r w:rsidR="007906D5">
        <w:rPr>
          <w:rFonts w:asciiTheme="majorHAnsi" w:hAnsiTheme="majorHAnsi"/>
        </w:rPr>
        <w:fldChar w:fldCharType="begin"/>
      </w:r>
      <w:r w:rsidR="007906D5">
        <w:rPr>
          <w:rFonts w:asciiTheme="majorHAnsi" w:hAnsiTheme="majorHAnsi"/>
        </w:rPr>
        <w:instrText xml:space="preserve"> HYPERLINK "http://</w:instrText>
      </w:r>
      <w:r w:rsidR="007906D5" w:rsidRPr="007906D5">
        <w:rPr>
          <w:rFonts w:asciiTheme="majorHAnsi" w:hAnsiTheme="majorHAnsi"/>
        </w:rPr>
        <w:instrText>www.capitolio.mg.gov.br</w:instrText>
      </w:r>
      <w:r w:rsidR="007906D5">
        <w:rPr>
          <w:rFonts w:asciiTheme="majorHAnsi" w:hAnsiTheme="majorHAnsi"/>
        </w:rPr>
        <w:instrText xml:space="preserve">" </w:instrText>
      </w:r>
      <w:r w:rsidR="007906D5">
        <w:rPr>
          <w:rFonts w:asciiTheme="majorHAnsi" w:hAnsiTheme="majorHAnsi"/>
        </w:rPr>
        <w:fldChar w:fldCharType="separate"/>
      </w:r>
      <w:r w:rsidR="007906D5" w:rsidRPr="00DF03BE">
        <w:rPr>
          <w:rStyle w:val="Hyperlink"/>
          <w:rFonts w:asciiTheme="majorHAnsi" w:hAnsiTheme="majorHAnsi"/>
        </w:rPr>
        <w:t>www.capitolio.mg.gov.br</w:t>
      </w:r>
      <w:r w:rsidR="007906D5">
        <w:rPr>
          <w:rFonts w:asciiTheme="majorHAnsi" w:hAnsiTheme="majorHAnsi"/>
        </w:rPr>
        <w:fldChar w:fldCharType="end"/>
      </w:r>
      <w:r w:rsidRPr="007906D5">
        <w:rPr>
          <w:rFonts w:asciiTheme="majorHAnsi" w:hAnsiTheme="majorHAnsi"/>
        </w:rPr>
        <w:t>.</w:t>
      </w:r>
      <w:r w:rsidR="007906D5">
        <w:rPr>
          <w:rFonts w:asciiTheme="majorHAnsi" w:hAnsiTheme="majorHAnsi"/>
        </w:rPr>
        <w:t xml:space="preserve"> </w:t>
      </w:r>
    </w:p>
    <w:p w14:paraId="1874BA18" w14:textId="77777777" w:rsidR="00D249BA" w:rsidRDefault="00D249BA" w:rsidP="00354531">
      <w:pPr>
        <w:autoSpaceDE w:val="0"/>
        <w:autoSpaceDN w:val="0"/>
        <w:adjustRightInd w:val="0"/>
        <w:jc w:val="both"/>
        <w:rPr>
          <w:rFonts w:asciiTheme="majorHAnsi" w:hAnsiTheme="majorHAnsi"/>
        </w:rPr>
      </w:pPr>
    </w:p>
    <w:p w14:paraId="19CFAE4B" w14:textId="491BD9AC" w:rsidR="007906D5" w:rsidRPr="007906D5" w:rsidRDefault="007906D5" w:rsidP="00354531">
      <w:pPr>
        <w:autoSpaceDE w:val="0"/>
        <w:autoSpaceDN w:val="0"/>
        <w:adjustRightInd w:val="0"/>
        <w:jc w:val="both"/>
        <w:rPr>
          <w:rFonts w:asciiTheme="majorHAnsi" w:hAnsiTheme="majorHAnsi"/>
          <w:b/>
        </w:rPr>
      </w:pPr>
      <w:r w:rsidRPr="007906D5">
        <w:rPr>
          <w:rFonts w:asciiTheme="majorHAnsi" w:hAnsiTheme="majorHAnsi"/>
          <w:b/>
        </w:rPr>
        <w:t xml:space="preserve">TOMADA DE PREÇOS N. º 13/2021 </w:t>
      </w:r>
    </w:p>
    <w:p w14:paraId="3C3271D5" w14:textId="58B5833B" w:rsidR="007906D5" w:rsidRPr="007906D5" w:rsidRDefault="00D249BA" w:rsidP="00354531">
      <w:pPr>
        <w:autoSpaceDE w:val="0"/>
        <w:autoSpaceDN w:val="0"/>
        <w:adjustRightInd w:val="0"/>
        <w:jc w:val="both"/>
        <w:rPr>
          <w:rFonts w:asciiTheme="majorHAnsi" w:hAnsiTheme="majorHAnsi"/>
        </w:rPr>
      </w:pPr>
      <w:r w:rsidRPr="007906D5">
        <w:rPr>
          <w:rFonts w:asciiTheme="majorHAnsi" w:hAnsiTheme="majorHAnsi"/>
        </w:rPr>
        <w:t>CNPJ nº. 16.726.028/0001-40, torna público através da Presid. CPL, Élcio Marques Santos, que se acha aberto o Procedimento Licitatório nº.103/2021, do tipo menor preço global, objetivando a contratação de empresa especializada para CONSTRUÇÃO DE 02 (DUAS) SALAS DE AULA NO CEMEI IRMA IRENE. Devendo os Envelopes contendo Documentação Habilitação (Envelope 01) e Proposta Comercial (Envelope 02) serem entregues na Seção de Licitação, até às 09:00 horas do dia 13/08/2021, sendo que o Envelope 01 referente à Habilitação será aberto às 09:30 horas do dia 13/08/2021, no mesmo local. Informações através do telefone (37)33730</w:t>
      </w:r>
      <w:r w:rsidR="007906D5">
        <w:rPr>
          <w:rFonts w:asciiTheme="majorHAnsi" w:hAnsiTheme="majorHAnsi"/>
        </w:rPr>
        <w:t xml:space="preserve">300 ou </w:t>
      </w:r>
      <w:r w:rsidR="007906D5">
        <w:rPr>
          <w:rFonts w:asciiTheme="majorHAnsi" w:hAnsiTheme="majorHAnsi"/>
        </w:rPr>
        <w:fldChar w:fldCharType="begin"/>
      </w:r>
      <w:r w:rsidR="007906D5">
        <w:rPr>
          <w:rFonts w:asciiTheme="majorHAnsi" w:hAnsiTheme="majorHAnsi"/>
        </w:rPr>
        <w:instrText xml:space="preserve"> HYPERLINK "http://www.capitolio.mg.gov.br" </w:instrText>
      </w:r>
      <w:r w:rsidR="007906D5">
        <w:rPr>
          <w:rFonts w:asciiTheme="majorHAnsi" w:hAnsiTheme="majorHAnsi"/>
        </w:rPr>
        <w:fldChar w:fldCharType="separate"/>
      </w:r>
      <w:r w:rsidR="007906D5" w:rsidRPr="00DF03BE">
        <w:rPr>
          <w:rStyle w:val="Hyperlink"/>
          <w:rFonts w:asciiTheme="majorHAnsi" w:hAnsiTheme="majorHAnsi"/>
        </w:rPr>
        <w:t>www.capitolio.mg.gov.br</w:t>
      </w:r>
      <w:r w:rsidR="007906D5">
        <w:rPr>
          <w:rFonts w:asciiTheme="majorHAnsi" w:hAnsiTheme="majorHAnsi"/>
        </w:rPr>
        <w:fldChar w:fldCharType="end"/>
      </w:r>
      <w:r w:rsidR="007906D5">
        <w:rPr>
          <w:rFonts w:asciiTheme="majorHAnsi" w:hAnsiTheme="majorHAnsi"/>
        </w:rPr>
        <w:t xml:space="preserve">. </w:t>
      </w:r>
    </w:p>
    <w:p w14:paraId="6F7361F4" w14:textId="77777777" w:rsidR="007906D5" w:rsidRPr="007906D5" w:rsidRDefault="007906D5" w:rsidP="00354531">
      <w:pPr>
        <w:autoSpaceDE w:val="0"/>
        <w:autoSpaceDN w:val="0"/>
        <w:adjustRightInd w:val="0"/>
        <w:jc w:val="both"/>
        <w:rPr>
          <w:rFonts w:asciiTheme="majorHAnsi" w:hAnsiTheme="majorHAnsi"/>
        </w:rPr>
      </w:pPr>
    </w:p>
    <w:p w14:paraId="77A875E4" w14:textId="3C622DDE" w:rsidR="007906D5" w:rsidRPr="007906D5" w:rsidRDefault="007906D5" w:rsidP="00354531">
      <w:pPr>
        <w:autoSpaceDE w:val="0"/>
        <w:autoSpaceDN w:val="0"/>
        <w:adjustRightInd w:val="0"/>
        <w:jc w:val="both"/>
        <w:rPr>
          <w:rFonts w:asciiTheme="majorHAnsi" w:hAnsiTheme="majorHAnsi"/>
          <w:b/>
        </w:rPr>
      </w:pPr>
      <w:r w:rsidRPr="007906D5">
        <w:rPr>
          <w:rFonts w:asciiTheme="majorHAnsi" w:hAnsiTheme="majorHAnsi"/>
          <w:b/>
        </w:rPr>
        <w:t>TOMADA DE PREÇOS N. º 14/2021</w:t>
      </w:r>
    </w:p>
    <w:p w14:paraId="2681DEDD" w14:textId="14BFB6AC" w:rsidR="00D249BA" w:rsidRDefault="00D249BA" w:rsidP="00354531">
      <w:pPr>
        <w:autoSpaceDE w:val="0"/>
        <w:autoSpaceDN w:val="0"/>
        <w:adjustRightInd w:val="0"/>
        <w:jc w:val="both"/>
        <w:rPr>
          <w:rFonts w:asciiTheme="majorHAnsi" w:hAnsiTheme="majorHAnsi"/>
        </w:rPr>
      </w:pPr>
      <w:r w:rsidRPr="007906D5">
        <w:rPr>
          <w:rFonts w:asciiTheme="majorHAnsi" w:hAnsiTheme="majorHAnsi"/>
        </w:rPr>
        <w:t xml:space="preserve">CNPJ nº. 16.726.028/0001-40, torna público através da Presid. CPL, Élcio Marques Santos, que se acha aberto o Procedimento Licitatório nº.104/2021, do tipo menor preço global, objetivando a contratação de empresa especializada para CONSTRUÇÃO DE ESPAÇO RECREATIVO NO CEMEI IRMA IRENE. Devendo os Envelopes contendo Documentação Habilitação (Envelope 01) e Proposta Comercial (Envelope 02) serem entregues na Seção de Licitação, até às 13:00 horas do dia 13/08/2021, sendo que o Envelope 01 referente à Habilitação será aberto às 13:30 horas do dia 13/08/2021, no mesmo local. Informações através do telefone (37)33730300 ou </w:t>
      </w:r>
      <w:r w:rsidR="007906D5">
        <w:rPr>
          <w:rFonts w:asciiTheme="majorHAnsi" w:hAnsiTheme="majorHAnsi"/>
        </w:rPr>
        <w:fldChar w:fldCharType="begin"/>
      </w:r>
      <w:r w:rsidR="007906D5">
        <w:rPr>
          <w:rFonts w:asciiTheme="majorHAnsi" w:hAnsiTheme="majorHAnsi"/>
        </w:rPr>
        <w:instrText xml:space="preserve"> HYPERLINK "http://</w:instrText>
      </w:r>
      <w:r w:rsidR="007906D5" w:rsidRPr="007906D5">
        <w:rPr>
          <w:rFonts w:asciiTheme="majorHAnsi" w:hAnsiTheme="majorHAnsi"/>
        </w:rPr>
        <w:instrText>www.capitolio.mg.gov.br</w:instrText>
      </w:r>
      <w:r w:rsidR="007906D5">
        <w:rPr>
          <w:rFonts w:asciiTheme="majorHAnsi" w:hAnsiTheme="majorHAnsi"/>
        </w:rPr>
        <w:instrText xml:space="preserve">" </w:instrText>
      </w:r>
      <w:r w:rsidR="007906D5">
        <w:rPr>
          <w:rFonts w:asciiTheme="majorHAnsi" w:hAnsiTheme="majorHAnsi"/>
        </w:rPr>
        <w:fldChar w:fldCharType="separate"/>
      </w:r>
      <w:r w:rsidR="007906D5" w:rsidRPr="00DF03BE">
        <w:rPr>
          <w:rStyle w:val="Hyperlink"/>
          <w:rFonts w:asciiTheme="majorHAnsi" w:hAnsiTheme="majorHAnsi"/>
        </w:rPr>
        <w:t>www.capitolio.mg.gov.br</w:t>
      </w:r>
      <w:r w:rsidR="007906D5">
        <w:rPr>
          <w:rFonts w:asciiTheme="majorHAnsi" w:hAnsiTheme="majorHAnsi"/>
        </w:rPr>
        <w:fldChar w:fldCharType="end"/>
      </w:r>
      <w:r w:rsidRPr="007906D5">
        <w:rPr>
          <w:rFonts w:asciiTheme="majorHAnsi" w:hAnsiTheme="majorHAnsi"/>
        </w:rPr>
        <w:t>.</w:t>
      </w:r>
      <w:r w:rsidR="007906D5">
        <w:rPr>
          <w:rFonts w:asciiTheme="majorHAnsi" w:hAnsiTheme="majorHAnsi"/>
        </w:rPr>
        <w:t xml:space="preserve"> </w:t>
      </w:r>
    </w:p>
    <w:p w14:paraId="5F4F853F" w14:textId="77777777" w:rsidR="00D249BA" w:rsidRPr="00354531" w:rsidRDefault="00D249BA" w:rsidP="00354531">
      <w:pPr>
        <w:autoSpaceDE w:val="0"/>
        <w:autoSpaceDN w:val="0"/>
        <w:adjustRightInd w:val="0"/>
        <w:jc w:val="both"/>
        <w:rPr>
          <w:rFonts w:asciiTheme="majorHAnsi" w:hAnsiTheme="majorHAnsi"/>
        </w:rPr>
      </w:pPr>
    </w:p>
    <w:p w14:paraId="3F3B7767" w14:textId="77777777" w:rsidR="00354531" w:rsidRDefault="00354531" w:rsidP="00F52335">
      <w:pPr>
        <w:autoSpaceDE w:val="0"/>
        <w:autoSpaceDN w:val="0"/>
        <w:adjustRightInd w:val="0"/>
        <w:jc w:val="center"/>
        <w:rPr>
          <w:rFonts w:asciiTheme="majorHAnsi" w:hAnsiTheme="majorHAnsi"/>
          <w:b/>
        </w:rPr>
      </w:pPr>
    </w:p>
    <w:p w14:paraId="46FDAF82" w14:textId="53AC2EA8" w:rsidR="00354531" w:rsidRPr="00354531" w:rsidRDefault="00354531" w:rsidP="003A1E3F">
      <w:pPr>
        <w:autoSpaceDE w:val="0"/>
        <w:autoSpaceDN w:val="0"/>
        <w:adjustRightInd w:val="0"/>
        <w:jc w:val="both"/>
        <w:rPr>
          <w:rFonts w:asciiTheme="majorHAnsi" w:hAnsiTheme="majorHAnsi"/>
          <w:b/>
        </w:rPr>
      </w:pPr>
      <w:r w:rsidRPr="00354531">
        <w:rPr>
          <w:rFonts w:asciiTheme="majorHAnsi" w:hAnsiTheme="majorHAnsi"/>
          <w:b/>
        </w:rPr>
        <w:t xml:space="preserve">CARMO DO RIO CLARO PREFEITURA MUNICIPAL AVISO DE LICITAÇÃO – TOMADA DE PREÇOS Nº 001/2021 - PROCESSO Nº 072/2021 </w:t>
      </w:r>
    </w:p>
    <w:p w14:paraId="2A0E5372" w14:textId="4A926348" w:rsidR="0006501A" w:rsidRDefault="0006501A" w:rsidP="003A1E3F">
      <w:pPr>
        <w:autoSpaceDE w:val="0"/>
        <w:autoSpaceDN w:val="0"/>
        <w:adjustRightInd w:val="0"/>
        <w:jc w:val="both"/>
        <w:rPr>
          <w:rFonts w:asciiTheme="majorHAnsi" w:hAnsiTheme="majorHAnsi"/>
        </w:rPr>
      </w:pPr>
      <w:r w:rsidRPr="00354531">
        <w:rPr>
          <w:rFonts w:asciiTheme="majorHAnsi" w:hAnsiTheme="majorHAnsi"/>
        </w:rPr>
        <w:t>O MUNICÍPIO DE CARMO DO RIO CLARO/MG torna público que, por não acudirem interessados na licitação que se realizou no dia 23/07/2021, REPETIRÁ a sessão da licitação, na modalidade Tomada de Preços Nº 001/2021, Tipo Menor Preço Global, para “Contratação de Empresa Especializada em Serviços de Engenharia Civil para Construção do Mirante e Revitalização da Pavimentação Padre Cipriano Caton (Estrada Serra da Tormenta), em Atendimento ao Contrato de Repasse Nº 893362/2019 – Operação 1068543-81 Ministério do Turismo”. O edital está à disposição dos interessados no Departamento de Licitações e Contratos, na Sede do Município, sito à Rua Delfim Moreira, nº 62, Centro, no horário de 08h. às 11h. e de 12h30min. às 17h., em dias úteis e no site (</w:t>
      </w:r>
      <w:r w:rsidR="00DC382D">
        <w:rPr>
          <w:rFonts w:asciiTheme="majorHAnsi" w:hAnsiTheme="majorHAnsi"/>
        </w:rPr>
        <w:fldChar w:fldCharType="begin"/>
      </w:r>
      <w:r w:rsidR="00DC382D">
        <w:rPr>
          <w:rFonts w:asciiTheme="majorHAnsi" w:hAnsiTheme="majorHAnsi"/>
        </w:rPr>
        <w:instrText xml:space="preserve"> HYPERLINK "http://</w:instrText>
      </w:r>
      <w:r w:rsidR="00DC382D" w:rsidRPr="00354531">
        <w:rPr>
          <w:rFonts w:asciiTheme="majorHAnsi" w:hAnsiTheme="majorHAnsi"/>
        </w:rPr>
        <w:instrText>www.carmodorioclaro.mg.gov.br</w:instrText>
      </w:r>
      <w:r w:rsidR="00DC382D">
        <w:rPr>
          <w:rFonts w:asciiTheme="majorHAnsi" w:hAnsiTheme="majorHAnsi"/>
        </w:rPr>
        <w:instrText xml:space="preserve">" </w:instrText>
      </w:r>
      <w:r w:rsidR="00DC382D">
        <w:rPr>
          <w:rFonts w:asciiTheme="majorHAnsi" w:hAnsiTheme="majorHAnsi"/>
        </w:rPr>
        <w:fldChar w:fldCharType="separate"/>
      </w:r>
      <w:r w:rsidR="00DC382D" w:rsidRPr="00DF03BE">
        <w:rPr>
          <w:rStyle w:val="Hyperlink"/>
          <w:rFonts w:asciiTheme="majorHAnsi" w:hAnsiTheme="majorHAnsi"/>
        </w:rPr>
        <w:t>www.carmodorioclaro.mg.gov.br</w:t>
      </w:r>
      <w:r w:rsidR="00DC382D">
        <w:rPr>
          <w:rFonts w:asciiTheme="majorHAnsi" w:hAnsiTheme="majorHAnsi"/>
        </w:rPr>
        <w:fldChar w:fldCharType="end"/>
      </w:r>
      <w:r w:rsidRPr="00354531">
        <w:rPr>
          <w:rFonts w:asciiTheme="majorHAnsi" w:hAnsiTheme="majorHAnsi"/>
        </w:rPr>
        <w:t>)</w:t>
      </w:r>
      <w:r w:rsidR="00DC382D">
        <w:rPr>
          <w:rFonts w:asciiTheme="majorHAnsi" w:hAnsiTheme="majorHAnsi"/>
        </w:rPr>
        <w:t xml:space="preserve"> </w:t>
      </w:r>
      <w:r w:rsidRPr="00354531">
        <w:rPr>
          <w:rFonts w:asciiTheme="majorHAnsi" w:hAnsiTheme="majorHAnsi"/>
        </w:rPr>
        <w:t xml:space="preserve">a partir desta data. Informações adicionais pelo telefone (35) 3561-2000 ou no endereço acima. A Sessão Pública será no dia 11/08/2021, às </w:t>
      </w:r>
      <w:r w:rsidR="00354531">
        <w:rPr>
          <w:rFonts w:asciiTheme="majorHAnsi" w:hAnsiTheme="majorHAnsi"/>
        </w:rPr>
        <w:t>09:15.</w:t>
      </w:r>
      <w:r w:rsidRPr="00354531">
        <w:rPr>
          <w:rFonts w:asciiTheme="majorHAnsi" w:hAnsiTheme="majorHAnsi"/>
        </w:rPr>
        <w:t xml:space="preserve"> Os documentos de Habilitação e as Propostas deverão ser protocolizados até às 09 horas do dia 11/08/2021.</w:t>
      </w:r>
    </w:p>
    <w:p w14:paraId="2BD0120E" w14:textId="77777777" w:rsidR="003A1E3F" w:rsidRDefault="003A1E3F" w:rsidP="003A1E3F">
      <w:pPr>
        <w:autoSpaceDE w:val="0"/>
        <w:autoSpaceDN w:val="0"/>
        <w:adjustRightInd w:val="0"/>
        <w:jc w:val="both"/>
        <w:rPr>
          <w:rFonts w:asciiTheme="majorHAnsi" w:hAnsiTheme="majorHAnsi"/>
        </w:rPr>
      </w:pPr>
    </w:p>
    <w:p w14:paraId="288DBFFD" w14:textId="77777777" w:rsidR="00D249BA" w:rsidRDefault="00D249BA" w:rsidP="003A1E3F">
      <w:pPr>
        <w:autoSpaceDE w:val="0"/>
        <w:autoSpaceDN w:val="0"/>
        <w:adjustRightInd w:val="0"/>
        <w:jc w:val="both"/>
        <w:rPr>
          <w:rFonts w:asciiTheme="majorHAnsi" w:hAnsiTheme="majorHAnsi"/>
        </w:rPr>
      </w:pPr>
    </w:p>
    <w:p w14:paraId="788A59DC" w14:textId="6EBE58F5" w:rsidR="000363F5" w:rsidRPr="000363F5" w:rsidRDefault="00AE0413" w:rsidP="003A1E3F">
      <w:pPr>
        <w:autoSpaceDE w:val="0"/>
        <w:autoSpaceDN w:val="0"/>
        <w:adjustRightInd w:val="0"/>
        <w:jc w:val="both"/>
        <w:rPr>
          <w:rFonts w:asciiTheme="majorHAnsi" w:hAnsiTheme="majorHAnsi"/>
          <w:b/>
        </w:rPr>
      </w:pPr>
      <w:r w:rsidRPr="000363F5">
        <w:rPr>
          <w:rFonts w:asciiTheme="majorHAnsi" w:hAnsiTheme="majorHAnsi"/>
          <w:b/>
        </w:rPr>
        <w:t>CARMO DO PARANAÍBA - SETOR DE LICITAÇÃO PREFEITURA MUNICIPAL DE CARMO DO PARANAÍBAMG – PROCESSO LICITATÓRIO N° 075/2021 – PREGÃO PRESENCIAL N° 026/2021</w:t>
      </w:r>
    </w:p>
    <w:p w14:paraId="59072395" w14:textId="5B579ECC" w:rsidR="00AE0413" w:rsidRDefault="00AE0413" w:rsidP="003A1E3F">
      <w:pPr>
        <w:autoSpaceDE w:val="0"/>
        <w:autoSpaceDN w:val="0"/>
        <w:adjustRightInd w:val="0"/>
        <w:jc w:val="both"/>
        <w:rPr>
          <w:rFonts w:asciiTheme="majorHAnsi" w:hAnsiTheme="majorHAnsi"/>
        </w:rPr>
      </w:pPr>
      <w:r w:rsidRPr="00FF62A9">
        <w:rPr>
          <w:rFonts w:asciiTheme="majorHAnsi" w:hAnsiTheme="majorHAnsi"/>
        </w:rPr>
        <w:t xml:space="preserve">AVISO DE LICITAÇÃO Torna-se público, para conhecimento dos interessados, que a Prefeitura Municipal de Carmo do Paranaíba, por meio do Setor de Compras e Licitações, sediado à Praça Misael Luiz de Carvalho, nº 84, bairro Centro, realizará licitação, na modalidade PREGÃO PRESENCIAL cujo objeto é a contratação de empresa especializada para execução de serviços de construção de mata-burros, incluindo escavação, fornecimento e transporte de todos os materiais referentes aos mata-burros em trilho do tipo OC.MB-01. PROTOCOLO DOS ENVELOPES: até as 13h00min do dia 05/08/2021. CREDENCIAMENTO: a partir das 13h10min do mesmo dia. SESSÃO PÚBLICA: após credenciamento. LOCAL: Sala de Licitações da Prefeitura Municipal de Carmo do Paranaíba, localizado à Praça Misael Luiz de Carvalho, </w:t>
      </w:r>
      <w:proofErr w:type="spellStart"/>
      <w:r w:rsidRPr="00FF62A9">
        <w:rPr>
          <w:rFonts w:asciiTheme="majorHAnsi" w:hAnsiTheme="majorHAnsi"/>
        </w:rPr>
        <w:t>n.°</w:t>
      </w:r>
      <w:proofErr w:type="spellEnd"/>
      <w:r w:rsidRPr="00FF62A9">
        <w:rPr>
          <w:rFonts w:asciiTheme="majorHAnsi" w:hAnsiTheme="majorHAnsi"/>
        </w:rPr>
        <w:t xml:space="preserve"> 84, Carmo do Paranaíba. Cópia do edital e informações complementares poderão ser obtidas no endereço acima ou pelos telefones (34) 3851-9812, das 12:00 às 17:00 horas, em dias úteis ou ainda pelo site: </w:t>
      </w:r>
      <w:r w:rsidR="000363F5">
        <w:rPr>
          <w:rFonts w:asciiTheme="majorHAnsi" w:hAnsiTheme="majorHAnsi"/>
        </w:rPr>
        <w:fldChar w:fldCharType="begin"/>
      </w:r>
      <w:r w:rsidR="000363F5">
        <w:rPr>
          <w:rFonts w:asciiTheme="majorHAnsi" w:hAnsiTheme="majorHAnsi"/>
        </w:rPr>
        <w:instrText xml:space="preserve"> HYPERLINK "http://</w:instrText>
      </w:r>
      <w:r w:rsidR="000363F5" w:rsidRPr="00FF62A9">
        <w:rPr>
          <w:rFonts w:asciiTheme="majorHAnsi" w:hAnsiTheme="majorHAnsi"/>
        </w:rPr>
        <w:instrText>www.carmodoparanaiba.mg.gov.br</w:instrText>
      </w:r>
      <w:r w:rsidR="000363F5">
        <w:rPr>
          <w:rFonts w:asciiTheme="majorHAnsi" w:hAnsiTheme="majorHAnsi"/>
        </w:rPr>
        <w:instrText xml:space="preserve">" </w:instrText>
      </w:r>
      <w:r w:rsidR="000363F5">
        <w:rPr>
          <w:rFonts w:asciiTheme="majorHAnsi" w:hAnsiTheme="majorHAnsi"/>
        </w:rPr>
        <w:fldChar w:fldCharType="separate"/>
      </w:r>
      <w:r w:rsidR="000363F5" w:rsidRPr="00DF03BE">
        <w:rPr>
          <w:rStyle w:val="Hyperlink"/>
          <w:rFonts w:asciiTheme="majorHAnsi" w:hAnsiTheme="majorHAnsi"/>
        </w:rPr>
        <w:t>www.carmodoparanaiba.mg.gov.br</w:t>
      </w:r>
      <w:r w:rsidR="000363F5">
        <w:rPr>
          <w:rFonts w:asciiTheme="majorHAnsi" w:hAnsiTheme="majorHAnsi"/>
        </w:rPr>
        <w:fldChar w:fldCharType="end"/>
      </w:r>
      <w:r w:rsidRPr="00FF62A9">
        <w:rPr>
          <w:rFonts w:asciiTheme="majorHAnsi" w:hAnsiTheme="majorHAnsi"/>
        </w:rPr>
        <w:t>.</w:t>
      </w:r>
      <w:r w:rsidR="000363F5">
        <w:rPr>
          <w:rFonts w:asciiTheme="majorHAnsi" w:hAnsiTheme="majorHAnsi"/>
        </w:rPr>
        <w:t xml:space="preserve"> </w:t>
      </w:r>
    </w:p>
    <w:p w14:paraId="01ECF77B" w14:textId="77777777" w:rsidR="00AE0413" w:rsidRDefault="00AE0413" w:rsidP="003A1E3F">
      <w:pPr>
        <w:autoSpaceDE w:val="0"/>
        <w:autoSpaceDN w:val="0"/>
        <w:adjustRightInd w:val="0"/>
        <w:jc w:val="both"/>
        <w:rPr>
          <w:rFonts w:asciiTheme="majorHAnsi" w:hAnsiTheme="majorHAnsi"/>
        </w:rPr>
      </w:pPr>
    </w:p>
    <w:p w14:paraId="24E97414" w14:textId="77777777" w:rsidR="005B67E2" w:rsidRDefault="005B67E2" w:rsidP="003A1E3F">
      <w:pPr>
        <w:autoSpaceDE w:val="0"/>
        <w:autoSpaceDN w:val="0"/>
        <w:adjustRightInd w:val="0"/>
        <w:jc w:val="both"/>
        <w:rPr>
          <w:rFonts w:asciiTheme="majorHAnsi" w:hAnsiTheme="majorHAnsi"/>
        </w:rPr>
      </w:pPr>
    </w:p>
    <w:p w14:paraId="4F38E958" w14:textId="056EE5D5" w:rsidR="005B67E2" w:rsidRDefault="005B67E2" w:rsidP="003A1E3F">
      <w:pPr>
        <w:autoSpaceDE w:val="0"/>
        <w:autoSpaceDN w:val="0"/>
        <w:adjustRightInd w:val="0"/>
        <w:jc w:val="both"/>
        <w:rPr>
          <w:rFonts w:asciiTheme="majorHAnsi" w:hAnsiTheme="majorHAnsi"/>
        </w:rPr>
      </w:pPr>
      <w:r w:rsidRPr="005B67E2">
        <w:rPr>
          <w:rFonts w:asciiTheme="majorHAnsi" w:hAnsiTheme="majorHAnsi"/>
          <w:b/>
        </w:rPr>
        <w:t>CONCEIÇÃO DO MATO DENTRO PREFEITURA MUNICIPAL - AVISO DE LICITAÇÃO – CONCORRÊNCIA Nº 018/2021</w:t>
      </w:r>
      <w:r w:rsidRPr="005B67E2">
        <w:rPr>
          <w:rFonts w:asciiTheme="majorHAnsi" w:hAnsiTheme="majorHAnsi"/>
        </w:rPr>
        <w:t xml:space="preserve"> O Município de Conceição do Mato Dentro – MG torna público que realizará o Processo nº 157/2021 – Concorrência nº 018/2021, cujo objeto é a contratação de empresa especializada em engenharia para execução da obra de Infraestrutura das Ruas no Distrito de santo Antônio do Norte Tapera, conforme as demandas da Secretaria Municipal Infraestrutura e Transporte do município de Conceição do Mato Dentro/MG, conforme especificações constantes na planilha, cronograma, memorial descritivo e projetos, anexos ao Edital n° 157/2021. Dia da abertura: 30 de agosto de 2021, às 09</w:t>
      </w:r>
      <w:r>
        <w:rPr>
          <w:rFonts w:asciiTheme="majorHAnsi" w:hAnsiTheme="majorHAnsi"/>
        </w:rPr>
        <w:t>:30</w:t>
      </w:r>
      <w:r w:rsidRPr="005B67E2">
        <w:rPr>
          <w:rFonts w:asciiTheme="majorHAnsi" w:hAnsiTheme="majorHAnsi"/>
        </w:rPr>
        <w:t>. Maiores informações pelo telefone (31) 3868-2398 - Edital disponível no site oficial do</w:t>
      </w:r>
      <w:r>
        <w:rPr>
          <w:rFonts w:asciiTheme="majorHAnsi" w:hAnsiTheme="majorHAnsi"/>
        </w:rPr>
        <w:t xml:space="preserve"> Município – </w:t>
      </w:r>
      <w:r>
        <w:rPr>
          <w:rFonts w:asciiTheme="majorHAnsi" w:hAnsiTheme="majorHAnsi"/>
        </w:rPr>
        <w:fldChar w:fldCharType="begin"/>
      </w:r>
      <w:r>
        <w:rPr>
          <w:rFonts w:asciiTheme="majorHAnsi" w:hAnsiTheme="majorHAnsi"/>
        </w:rPr>
        <w:instrText xml:space="preserve"> HYPERLINK "http://www.cmd.mg.gov.br" </w:instrText>
      </w:r>
      <w:r>
        <w:rPr>
          <w:rFonts w:asciiTheme="majorHAnsi" w:hAnsiTheme="majorHAnsi"/>
        </w:rPr>
        <w:fldChar w:fldCharType="separate"/>
      </w:r>
      <w:r w:rsidRPr="00DF03BE">
        <w:rPr>
          <w:rStyle w:val="Hyperlink"/>
          <w:rFonts w:asciiTheme="majorHAnsi" w:hAnsiTheme="majorHAnsi"/>
        </w:rPr>
        <w:t>www.cmd.mg.gov.br</w:t>
      </w:r>
      <w:r>
        <w:rPr>
          <w:rFonts w:asciiTheme="majorHAnsi" w:hAnsiTheme="majorHAnsi"/>
        </w:rPr>
        <w:fldChar w:fldCharType="end"/>
      </w:r>
      <w:r>
        <w:rPr>
          <w:rFonts w:asciiTheme="majorHAnsi" w:hAnsiTheme="majorHAnsi"/>
        </w:rPr>
        <w:t xml:space="preserve">. </w:t>
      </w:r>
    </w:p>
    <w:p w14:paraId="2B16E7AD" w14:textId="77777777" w:rsidR="005B67E2" w:rsidRDefault="005B67E2" w:rsidP="003A1E3F">
      <w:pPr>
        <w:autoSpaceDE w:val="0"/>
        <w:autoSpaceDN w:val="0"/>
        <w:adjustRightInd w:val="0"/>
        <w:jc w:val="both"/>
        <w:rPr>
          <w:rFonts w:asciiTheme="majorHAnsi" w:hAnsiTheme="majorHAnsi"/>
        </w:rPr>
      </w:pPr>
    </w:p>
    <w:p w14:paraId="71D161E5" w14:textId="77777777" w:rsidR="00354531" w:rsidRDefault="00354531" w:rsidP="003A1E3F">
      <w:pPr>
        <w:autoSpaceDE w:val="0"/>
        <w:autoSpaceDN w:val="0"/>
        <w:adjustRightInd w:val="0"/>
        <w:jc w:val="both"/>
        <w:rPr>
          <w:rFonts w:asciiTheme="majorHAnsi" w:hAnsiTheme="majorHAnsi"/>
        </w:rPr>
      </w:pPr>
    </w:p>
    <w:p w14:paraId="4B73D372" w14:textId="53EB012C" w:rsidR="000363F5" w:rsidRPr="000363F5" w:rsidRDefault="000363F5" w:rsidP="003A1E3F">
      <w:pPr>
        <w:autoSpaceDE w:val="0"/>
        <w:autoSpaceDN w:val="0"/>
        <w:adjustRightInd w:val="0"/>
        <w:jc w:val="both"/>
        <w:rPr>
          <w:rFonts w:asciiTheme="majorHAnsi" w:hAnsiTheme="majorHAnsi"/>
          <w:b/>
        </w:rPr>
      </w:pPr>
      <w:r w:rsidRPr="000363F5">
        <w:rPr>
          <w:rFonts w:asciiTheme="majorHAnsi" w:hAnsiTheme="majorHAnsi"/>
          <w:b/>
        </w:rPr>
        <w:t xml:space="preserve">ENGENHEIRO CALDAS PREFEITURA MUNICIPAL TOMADA DE PREÇO 005-2021. </w:t>
      </w:r>
    </w:p>
    <w:p w14:paraId="38952850" w14:textId="3F86317F" w:rsidR="00354531" w:rsidRPr="00FF62A9" w:rsidRDefault="00354531" w:rsidP="003A1E3F">
      <w:pPr>
        <w:autoSpaceDE w:val="0"/>
        <w:autoSpaceDN w:val="0"/>
        <w:adjustRightInd w:val="0"/>
        <w:jc w:val="both"/>
        <w:rPr>
          <w:rFonts w:asciiTheme="majorHAnsi" w:hAnsiTheme="majorHAnsi"/>
        </w:rPr>
      </w:pPr>
      <w:r w:rsidRPr="00FF62A9">
        <w:rPr>
          <w:rFonts w:asciiTheme="majorHAnsi" w:hAnsiTheme="majorHAnsi"/>
        </w:rPr>
        <w:t>Objeto: Contratação De Empresa Para Construção De Ponte Em Estrutura Mista (Vig</w:t>
      </w:r>
      <w:r w:rsidR="000363F5">
        <w:rPr>
          <w:rFonts w:asciiTheme="majorHAnsi" w:hAnsiTheme="majorHAnsi"/>
        </w:rPr>
        <w:t xml:space="preserve">as Metálicas E Concreto Armado) </w:t>
      </w:r>
      <w:r w:rsidRPr="00FF62A9">
        <w:rPr>
          <w:rFonts w:asciiTheme="majorHAnsi" w:hAnsiTheme="majorHAnsi"/>
        </w:rPr>
        <w:t xml:space="preserve">Com 66,36m² Localizada Na Estrada </w:t>
      </w:r>
      <w:r w:rsidR="000363F5" w:rsidRPr="00FF62A9">
        <w:rPr>
          <w:rFonts w:asciiTheme="majorHAnsi" w:hAnsiTheme="majorHAnsi"/>
        </w:rPr>
        <w:t>Vicinal</w:t>
      </w:r>
      <w:r w:rsidRPr="00FF62A9">
        <w:rPr>
          <w:rFonts w:asciiTheme="majorHAnsi" w:hAnsiTheme="majorHAnsi"/>
        </w:rPr>
        <w:t xml:space="preserve"> Do </w:t>
      </w:r>
      <w:r w:rsidR="000363F5" w:rsidRPr="00FF62A9">
        <w:rPr>
          <w:rFonts w:asciiTheme="majorHAnsi" w:hAnsiTheme="majorHAnsi"/>
        </w:rPr>
        <w:t>Córrego</w:t>
      </w:r>
      <w:r w:rsidRPr="00FF62A9">
        <w:rPr>
          <w:rFonts w:asciiTheme="majorHAnsi" w:hAnsiTheme="majorHAnsi"/>
        </w:rPr>
        <w:t xml:space="preserve"> Do Beija Flor Na Comunidade Do Beija Flor Conforme Convenio 1491000557/2020, Credenciamento e abertura dos envelopes: 11 de agosto de 2021, às 09h00min. O edital em inteiro teor estará disponibilizado na sede da prefeitura, na Rua Joaquim Manoel Ribeiro, 28, – Centro, na sala da CPL ou por </w:t>
      </w:r>
      <w:r w:rsidR="000363F5">
        <w:rPr>
          <w:rFonts w:asciiTheme="majorHAnsi" w:hAnsiTheme="majorHAnsi"/>
        </w:rPr>
        <w:fldChar w:fldCharType="begin"/>
      </w:r>
      <w:r w:rsidR="000363F5">
        <w:rPr>
          <w:rFonts w:asciiTheme="majorHAnsi" w:hAnsiTheme="majorHAnsi"/>
        </w:rPr>
        <w:instrText xml:space="preserve"> HYPERLINK "mailto:</w:instrText>
      </w:r>
      <w:r w:rsidR="000363F5" w:rsidRPr="00FF62A9">
        <w:rPr>
          <w:rFonts w:asciiTheme="majorHAnsi" w:hAnsiTheme="majorHAnsi"/>
        </w:rPr>
        <w:instrText>emaillicita</w:instrText>
      </w:r>
      <w:r w:rsidR="000363F5">
        <w:rPr>
          <w:rFonts w:asciiTheme="majorHAnsi" w:hAnsiTheme="majorHAnsi"/>
        </w:rPr>
        <w:instrText xml:space="preserve">cao@engenheirocaldas.mg.gov.br" </w:instrText>
      </w:r>
      <w:r w:rsidR="000363F5">
        <w:rPr>
          <w:rFonts w:asciiTheme="majorHAnsi" w:hAnsiTheme="majorHAnsi"/>
        </w:rPr>
        <w:fldChar w:fldCharType="separate"/>
      </w:r>
      <w:r w:rsidR="000363F5" w:rsidRPr="00DF03BE">
        <w:rPr>
          <w:rStyle w:val="Hyperlink"/>
          <w:rFonts w:asciiTheme="majorHAnsi" w:hAnsiTheme="majorHAnsi"/>
        </w:rPr>
        <w:t>emaillicitacao@engenheirocaldas.mg.gov.br</w:t>
      </w:r>
      <w:r w:rsidR="000363F5">
        <w:rPr>
          <w:rFonts w:asciiTheme="majorHAnsi" w:hAnsiTheme="majorHAnsi"/>
        </w:rPr>
        <w:fldChar w:fldCharType="end"/>
      </w:r>
      <w:r w:rsidR="000363F5">
        <w:rPr>
          <w:rFonts w:asciiTheme="majorHAnsi" w:hAnsiTheme="majorHAnsi"/>
        </w:rPr>
        <w:t xml:space="preserve">. </w:t>
      </w:r>
    </w:p>
    <w:p w14:paraId="000F861E" w14:textId="77777777" w:rsidR="00354531" w:rsidRPr="00FF62A9" w:rsidRDefault="00354531" w:rsidP="003A1E3F">
      <w:pPr>
        <w:autoSpaceDE w:val="0"/>
        <w:autoSpaceDN w:val="0"/>
        <w:adjustRightInd w:val="0"/>
        <w:jc w:val="both"/>
        <w:rPr>
          <w:rFonts w:asciiTheme="majorHAnsi" w:hAnsiTheme="majorHAnsi"/>
        </w:rPr>
      </w:pPr>
    </w:p>
    <w:p w14:paraId="4ABD1BA3" w14:textId="77777777" w:rsidR="00354531" w:rsidRPr="00FF62A9" w:rsidRDefault="00354531" w:rsidP="003A1E3F">
      <w:pPr>
        <w:autoSpaceDE w:val="0"/>
        <w:autoSpaceDN w:val="0"/>
        <w:adjustRightInd w:val="0"/>
        <w:jc w:val="both"/>
        <w:rPr>
          <w:rFonts w:asciiTheme="majorHAnsi" w:hAnsiTheme="majorHAnsi"/>
        </w:rPr>
      </w:pPr>
    </w:p>
    <w:p w14:paraId="783A4FB0" w14:textId="77777777" w:rsidR="000363F5" w:rsidRDefault="000363F5" w:rsidP="003A1E3F">
      <w:pPr>
        <w:autoSpaceDE w:val="0"/>
        <w:autoSpaceDN w:val="0"/>
        <w:adjustRightInd w:val="0"/>
        <w:jc w:val="both"/>
        <w:rPr>
          <w:rFonts w:asciiTheme="majorHAnsi" w:hAnsiTheme="majorHAnsi"/>
          <w:b/>
        </w:rPr>
      </w:pPr>
      <w:r w:rsidRPr="000363F5">
        <w:rPr>
          <w:rFonts w:asciiTheme="majorHAnsi" w:hAnsiTheme="majorHAnsi"/>
          <w:b/>
        </w:rPr>
        <w:t>EXTREMA PREFEITURA MUNICIPAL PROCESSO LICITATÓRIO Nº 210/2021 - TOMADA DE PREÇOS Nº 018/2021</w:t>
      </w:r>
    </w:p>
    <w:p w14:paraId="6E98D80E" w14:textId="59ADCB81" w:rsidR="00354531" w:rsidRDefault="00354531" w:rsidP="003A1E3F">
      <w:pPr>
        <w:autoSpaceDE w:val="0"/>
        <w:autoSpaceDN w:val="0"/>
        <w:adjustRightInd w:val="0"/>
        <w:jc w:val="both"/>
        <w:rPr>
          <w:rFonts w:asciiTheme="majorHAnsi" w:hAnsiTheme="majorHAnsi"/>
        </w:rPr>
      </w:pPr>
      <w:r w:rsidRPr="00FF62A9">
        <w:rPr>
          <w:rFonts w:asciiTheme="majorHAnsi" w:hAnsiTheme="majorHAnsi"/>
        </w:rPr>
        <w:t>O Município de Extrema, através da Comissão Permanente de Licitação, torna público que fará realizar às 09:00 horas do dia 11 de agosto de 2021, em sua sede Av. Delegado Waldemar Gomes Pinto, 1624, Bairro da Ponte Nova, a habilitação para o Processo Licitatório nº 000210/2021 na modalidade Tomada de Preços nº 000018/2021, objetivando a CONTRATAÇÃO DE EMPRESA COM FORNECIMENTO DE MATERIAIS E MÃO-DE-OBRA PARA REFORMA DE TRILHA ECOLÓGICA E EXECUÇÃO DE DECKS NO CONSERVADOR DAS ÁGUAS. Mais informações pelo endereço eletrônico</w:t>
      </w:r>
      <w:r w:rsidR="000363F5">
        <w:rPr>
          <w:rFonts w:asciiTheme="majorHAnsi" w:hAnsiTheme="majorHAnsi"/>
        </w:rPr>
        <w:t>.</w:t>
      </w:r>
    </w:p>
    <w:p w14:paraId="45150581" w14:textId="77777777" w:rsidR="00C07E55" w:rsidRDefault="00C07E55" w:rsidP="003A1E3F">
      <w:pPr>
        <w:autoSpaceDE w:val="0"/>
        <w:autoSpaceDN w:val="0"/>
        <w:adjustRightInd w:val="0"/>
        <w:jc w:val="both"/>
        <w:rPr>
          <w:rFonts w:asciiTheme="majorHAnsi" w:hAnsiTheme="majorHAnsi"/>
        </w:rPr>
      </w:pPr>
    </w:p>
    <w:p w14:paraId="68C4D8F9" w14:textId="77777777" w:rsidR="00B25824" w:rsidRDefault="00B25824" w:rsidP="003A1E3F">
      <w:pPr>
        <w:autoSpaceDE w:val="0"/>
        <w:autoSpaceDN w:val="0"/>
        <w:adjustRightInd w:val="0"/>
        <w:jc w:val="both"/>
        <w:rPr>
          <w:rFonts w:asciiTheme="majorHAnsi" w:hAnsiTheme="majorHAnsi"/>
        </w:rPr>
      </w:pPr>
      <w:r w:rsidRPr="00B25824">
        <w:rPr>
          <w:rFonts w:asciiTheme="majorHAnsi" w:hAnsiTheme="majorHAnsi"/>
          <w:b/>
        </w:rPr>
        <w:t>PROCESSO LICITATÓRIO Nº 208/2021 TOMADA DE PREÇOS Nº 017/2021</w:t>
      </w:r>
    </w:p>
    <w:p w14:paraId="29C1943F" w14:textId="62C4AFA2" w:rsidR="00B25824" w:rsidRDefault="00B25824" w:rsidP="003A1E3F">
      <w:pPr>
        <w:autoSpaceDE w:val="0"/>
        <w:autoSpaceDN w:val="0"/>
        <w:adjustRightInd w:val="0"/>
        <w:jc w:val="both"/>
        <w:rPr>
          <w:rFonts w:asciiTheme="majorHAnsi" w:hAnsiTheme="majorHAnsi"/>
        </w:rPr>
      </w:pPr>
      <w:r w:rsidRPr="00B25824">
        <w:rPr>
          <w:rFonts w:asciiTheme="majorHAnsi" w:hAnsiTheme="majorHAnsi"/>
        </w:rPr>
        <w:t>O Município de Extrema, através da Comissão Permanente de Licitação, torna público que fará realizar às 09:00 horas do dia 13 de agosto de 2021, em sua sede Av. Delegado Waldemar Gomes Pinto, 1624, Bairro da Ponte Nova, a habilitação para o Processo Licitatório nº 208/2021 na modalidade Tomada de Preços nº 017/2021, objetivando a Contratação de empresa para desenvolvimento de projetos, levantamento planialtimetrico e realização de sondagem para construção do centro turíst</w:t>
      </w:r>
      <w:r>
        <w:rPr>
          <w:rFonts w:asciiTheme="majorHAnsi" w:hAnsiTheme="majorHAnsi"/>
        </w:rPr>
        <w:t>ico, lazer e cultura A</w:t>
      </w:r>
      <w:r w:rsidRPr="00B25824">
        <w:rPr>
          <w:rFonts w:asciiTheme="majorHAnsi" w:hAnsiTheme="majorHAnsi"/>
        </w:rPr>
        <w:t xml:space="preserve">juruoca, revitalização e paisagismo da av. Nicolau Cesarino e construção de novos portais e construção de atrativo turístico Pico do Lobo Guará. Mais informações pelo endereço </w:t>
      </w:r>
      <w:r w:rsidRPr="00B25824">
        <w:rPr>
          <w:rFonts w:asciiTheme="majorHAnsi" w:hAnsiTheme="majorHAnsi"/>
        </w:rPr>
        <w:t>eletrônico.</w:t>
      </w:r>
      <w:r w:rsidRPr="00B25824">
        <w:rPr>
          <w:rFonts w:asciiTheme="majorHAnsi" w:hAnsiTheme="majorHAnsi"/>
        </w:rPr>
        <w:t xml:space="preserve"> Extrema, 23 de julho de 2021.</w:t>
      </w:r>
    </w:p>
    <w:p w14:paraId="0260FD46" w14:textId="77777777" w:rsidR="00B25824" w:rsidRDefault="00B25824" w:rsidP="003A1E3F">
      <w:pPr>
        <w:autoSpaceDE w:val="0"/>
        <w:autoSpaceDN w:val="0"/>
        <w:adjustRightInd w:val="0"/>
        <w:jc w:val="both"/>
        <w:rPr>
          <w:rFonts w:asciiTheme="majorHAnsi" w:hAnsiTheme="majorHAnsi"/>
        </w:rPr>
      </w:pPr>
    </w:p>
    <w:p w14:paraId="151A3A58" w14:textId="77777777" w:rsidR="00C07E55" w:rsidRDefault="00C07E55" w:rsidP="003A1E3F">
      <w:pPr>
        <w:autoSpaceDE w:val="0"/>
        <w:autoSpaceDN w:val="0"/>
        <w:adjustRightInd w:val="0"/>
        <w:jc w:val="both"/>
        <w:rPr>
          <w:rFonts w:asciiTheme="majorHAnsi" w:hAnsiTheme="majorHAnsi"/>
        </w:rPr>
      </w:pPr>
      <w:r w:rsidRPr="00C07E55">
        <w:rPr>
          <w:rFonts w:asciiTheme="majorHAnsi" w:hAnsiTheme="majorHAnsi"/>
          <w:b/>
        </w:rPr>
        <w:t>PROCESSO LICITATÓRIO Nº 230/2021 CONCORRÊNCIA PÚBLICA Nº 012/2021</w:t>
      </w:r>
    </w:p>
    <w:p w14:paraId="5280ECD2" w14:textId="2A3D01A9" w:rsidR="00C07E55" w:rsidRPr="00FF62A9" w:rsidRDefault="00C07E55" w:rsidP="003A1E3F">
      <w:pPr>
        <w:autoSpaceDE w:val="0"/>
        <w:autoSpaceDN w:val="0"/>
        <w:adjustRightInd w:val="0"/>
        <w:jc w:val="both"/>
        <w:rPr>
          <w:rFonts w:asciiTheme="majorHAnsi" w:hAnsiTheme="majorHAnsi"/>
        </w:rPr>
      </w:pPr>
      <w:r w:rsidRPr="00C07E55">
        <w:rPr>
          <w:rFonts w:asciiTheme="majorHAnsi" w:hAnsiTheme="majorHAnsi"/>
        </w:rPr>
        <w:t xml:space="preserve">O Município de Extrema, através da Comissão Permanente de Licitação, torna público que fará realizar às 09:00 horas do dia 27 de agosto de 2021, em sua sede Av. Delegado Waldemar Gomes Pinto, 1624, Bairro da Ponte Nova, a habilitação para o Processo Licitatório nº 000230/2021 na modalidade Concorrência Pública nº 000012/2021, objetivando a Contratação de empresa para fornecimento de material e mão-de-obra em serviços de pavimentação e terraplenagem na Rua Belo Horizonte, bairro Pessegueiros, Extrema-MG. Mais informações pelo endereço eletrônico . </w:t>
      </w:r>
    </w:p>
    <w:p w14:paraId="73C72816" w14:textId="77777777" w:rsidR="00F42718" w:rsidRDefault="00F42718" w:rsidP="003A1E3F">
      <w:pPr>
        <w:autoSpaceDE w:val="0"/>
        <w:autoSpaceDN w:val="0"/>
        <w:adjustRightInd w:val="0"/>
        <w:jc w:val="both"/>
        <w:rPr>
          <w:rFonts w:asciiTheme="majorHAnsi" w:hAnsiTheme="majorHAnsi"/>
        </w:rPr>
      </w:pPr>
    </w:p>
    <w:p w14:paraId="08532786" w14:textId="77777777" w:rsidR="00775D66" w:rsidRDefault="00775D66" w:rsidP="003A1E3F">
      <w:pPr>
        <w:autoSpaceDE w:val="0"/>
        <w:autoSpaceDN w:val="0"/>
        <w:adjustRightInd w:val="0"/>
        <w:jc w:val="both"/>
        <w:rPr>
          <w:rFonts w:asciiTheme="majorHAnsi" w:hAnsiTheme="majorHAnsi"/>
        </w:rPr>
      </w:pPr>
    </w:p>
    <w:p w14:paraId="748FC853" w14:textId="1767997B" w:rsidR="00775D66" w:rsidRDefault="00775D66" w:rsidP="003A1E3F">
      <w:pPr>
        <w:autoSpaceDE w:val="0"/>
        <w:autoSpaceDN w:val="0"/>
        <w:adjustRightInd w:val="0"/>
        <w:jc w:val="both"/>
        <w:rPr>
          <w:rFonts w:asciiTheme="majorHAnsi" w:hAnsiTheme="majorHAnsi"/>
        </w:rPr>
      </w:pPr>
      <w:r w:rsidRPr="00775D66">
        <w:rPr>
          <w:rFonts w:asciiTheme="majorHAnsi" w:hAnsiTheme="majorHAnsi"/>
          <w:b/>
        </w:rPr>
        <w:t xml:space="preserve">FORTUNA DE MINAS PREFEITURA MUNICIPAL </w:t>
      </w:r>
      <w:r w:rsidR="00613E33">
        <w:rPr>
          <w:rFonts w:asciiTheme="majorHAnsi" w:hAnsiTheme="majorHAnsi"/>
          <w:b/>
        </w:rPr>
        <w:t xml:space="preserve">- </w:t>
      </w:r>
      <w:bookmarkStart w:id="0" w:name="_GoBack"/>
      <w:bookmarkEnd w:id="0"/>
      <w:r w:rsidRPr="00775D66">
        <w:rPr>
          <w:rFonts w:asciiTheme="majorHAnsi" w:hAnsiTheme="majorHAnsi"/>
          <w:b/>
        </w:rPr>
        <w:t>PREGÃO PRESENCIAL 24/2021 AVISO DE LICITAÇÃO- PROCESSO LICITATÓRIO 39/2021</w:t>
      </w:r>
      <w:r w:rsidRPr="00775D66">
        <w:rPr>
          <w:rFonts w:asciiTheme="majorHAnsi" w:hAnsiTheme="majorHAnsi"/>
        </w:rPr>
        <w:t xml:space="preserve">. </w:t>
      </w:r>
    </w:p>
    <w:p w14:paraId="57DA4D0F" w14:textId="5EC09E5F" w:rsidR="00775D66" w:rsidRDefault="00775D66" w:rsidP="003A1E3F">
      <w:pPr>
        <w:autoSpaceDE w:val="0"/>
        <w:autoSpaceDN w:val="0"/>
        <w:adjustRightInd w:val="0"/>
        <w:jc w:val="both"/>
        <w:rPr>
          <w:rFonts w:asciiTheme="majorHAnsi" w:hAnsiTheme="majorHAnsi"/>
        </w:rPr>
      </w:pPr>
      <w:r w:rsidRPr="00775D66">
        <w:rPr>
          <w:rFonts w:asciiTheme="majorHAnsi" w:hAnsiTheme="majorHAnsi"/>
        </w:rPr>
        <w:t xml:space="preserve">O Município de Fortuna de Minas/MG torna pública a realização de licitação na modalidade Pregão Presencial registro de preço para contratação de empresa especializada em serviços de poda de grama, manutenção, conservação e jardinagem em áreas de domínio público municipal. Sessão de recebimento dos envelopes 06/08/2021 com protocolo até às 09hs, na Prefeitura. O edital e seus anexos estão à disposição dos interessados na Av. Renato Azeredo, 210, Centro, para consulta, gratuitamente através do e-mail: </w:t>
      </w:r>
      <w:hyperlink r:id="rId25" w:history="1">
        <w:r w:rsidRPr="00DF03BE">
          <w:rPr>
            <w:rStyle w:val="Hyperlink"/>
            <w:rFonts w:asciiTheme="majorHAnsi" w:hAnsiTheme="majorHAnsi"/>
          </w:rPr>
          <w:t>licitacao@fortunademinas.mg.gov.br</w:t>
        </w:r>
      </w:hyperlink>
      <w:r w:rsidRPr="00775D66">
        <w:rPr>
          <w:rFonts w:asciiTheme="majorHAnsi" w:hAnsiTheme="majorHAnsi"/>
        </w:rPr>
        <w:t>,</w:t>
      </w:r>
      <w:r>
        <w:rPr>
          <w:rFonts w:asciiTheme="majorHAnsi" w:hAnsiTheme="majorHAnsi"/>
        </w:rPr>
        <w:t xml:space="preserve"> </w:t>
      </w:r>
      <w:r w:rsidRPr="00775D66">
        <w:rPr>
          <w:rFonts w:asciiTheme="majorHAnsi" w:hAnsiTheme="majorHAnsi"/>
        </w:rPr>
        <w:t xml:space="preserve">e pelo site </w:t>
      </w:r>
      <w:hyperlink r:id="rId26" w:history="1">
        <w:r w:rsidRPr="00DF03BE">
          <w:rPr>
            <w:rStyle w:val="Hyperlink"/>
            <w:rFonts w:asciiTheme="majorHAnsi" w:hAnsiTheme="majorHAnsi"/>
          </w:rPr>
          <w:t>www.fortunademinas.mg.gov.br</w:t>
        </w:r>
      </w:hyperlink>
      <w:r>
        <w:rPr>
          <w:rFonts w:asciiTheme="majorHAnsi" w:hAnsiTheme="majorHAnsi"/>
        </w:rPr>
        <w:t xml:space="preserve"> </w:t>
      </w:r>
      <w:r w:rsidRPr="00775D66">
        <w:rPr>
          <w:rFonts w:asciiTheme="majorHAnsi" w:hAnsiTheme="majorHAnsi"/>
        </w:rPr>
        <w:t>Informações pelo (31) 3716-7111 ou 3716-7138 com a Comissão de Licitação</w:t>
      </w:r>
    </w:p>
    <w:p w14:paraId="791FE67D" w14:textId="77777777" w:rsidR="00775D66" w:rsidRDefault="00775D66" w:rsidP="003A1E3F">
      <w:pPr>
        <w:autoSpaceDE w:val="0"/>
        <w:autoSpaceDN w:val="0"/>
        <w:adjustRightInd w:val="0"/>
        <w:jc w:val="both"/>
        <w:rPr>
          <w:rFonts w:asciiTheme="majorHAnsi" w:hAnsiTheme="majorHAnsi"/>
        </w:rPr>
      </w:pPr>
    </w:p>
    <w:p w14:paraId="3E06802D" w14:textId="77777777" w:rsidR="000E5201" w:rsidRDefault="000E5201" w:rsidP="003A1E3F">
      <w:pPr>
        <w:autoSpaceDE w:val="0"/>
        <w:autoSpaceDN w:val="0"/>
        <w:adjustRightInd w:val="0"/>
        <w:jc w:val="both"/>
        <w:rPr>
          <w:rFonts w:asciiTheme="majorHAnsi" w:hAnsiTheme="majorHAnsi"/>
        </w:rPr>
      </w:pPr>
    </w:p>
    <w:p w14:paraId="1EA0C014" w14:textId="77777777" w:rsidR="00775D66" w:rsidRDefault="00775D66" w:rsidP="003A1E3F">
      <w:pPr>
        <w:autoSpaceDE w:val="0"/>
        <w:autoSpaceDN w:val="0"/>
        <w:adjustRightInd w:val="0"/>
        <w:jc w:val="both"/>
        <w:rPr>
          <w:rFonts w:asciiTheme="majorHAnsi" w:hAnsiTheme="majorHAnsi"/>
        </w:rPr>
      </w:pPr>
      <w:r w:rsidRPr="00775D66">
        <w:rPr>
          <w:rFonts w:asciiTheme="majorHAnsi" w:hAnsiTheme="majorHAnsi"/>
          <w:b/>
        </w:rPr>
        <w:t>GUANHÃES PREFEITURA MUNICIPAL AVISO DE LICITAÇÃO – TOMADA DE PREÇOS Nº 004/2021</w:t>
      </w:r>
      <w:r w:rsidR="000E5201" w:rsidRPr="00775D66">
        <w:rPr>
          <w:rFonts w:asciiTheme="majorHAnsi" w:hAnsiTheme="majorHAnsi"/>
        </w:rPr>
        <w:t xml:space="preserve">. </w:t>
      </w:r>
    </w:p>
    <w:p w14:paraId="1A700E86" w14:textId="71683631" w:rsidR="000E5201" w:rsidRPr="00775D66" w:rsidRDefault="000E5201" w:rsidP="003A1E3F">
      <w:pPr>
        <w:autoSpaceDE w:val="0"/>
        <w:autoSpaceDN w:val="0"/>
        <w:adjustRightInd w:val="0"/>
        <w:jc w:val="both"/>
        <w:rPr>
          <w:rFonts w:asciiTheme="majorHAnsi" w:hAnsiTheme="majorHAnsi"/>
        </w:rPr>
      </w:pPr>
      <w:r w:rsidRPr="00775D66">
        <w:rPr>
          <w:rFonts w:asciiTheme="majorHAnsi" w:hAnsiTheme="majorHAnsi"/>
        </w:rPr>
        <w:t>A Comissão Permanente de Licitação do Município de Guanhães/ MG torna público para conhecimento dos interessados que acontecerá a Tomada de Preços nº 004/2021, Processo Licitatório nº 060/2021– Objeto:</w:t>
      </w:r>
      <w:r w:rsidR="00775D66">
        <w:rPr>
          <w:rFonts w:asciiTheme="majorHAnsi" w:hAnsiTheme="majorHAnsi"/>
        </w:rPr>
        <w:t xml:space="preserve"> </w:t>
      </w:r>
      <w:r w:rsidRPr="00775D66">
        <w:rPr>
          <w:rFonts w:asciiTheme="majorHAnsi" w:hAnsiTheme="majorHAnsi"/>
        </w:rPr>
        <w:t>Contratação de empresa para realização de ampliação, adequação e reforma da área onde será instalado o Corpo de Bombeiros no município de Guanhães/MG. Data da Sessão: 12/08/2021 às 09h. Maiores informações no Setor de Licitação, na sede da Prefeitura Municipal de Guanhães ou pelo telefone (33) 3421-1501, das 13h30 às 17h, e ainda pelo e-mai</w:t>
      </w:r>
      <w:r w:rsidR="00775D66">
        <w:rPr>
          <w:rFonts w:asciiTheme="majorHAnsi" w:hAnsiTheme="majorHAnsi"/>
        </w:rPr>
        <w:t xml:space="preserve">l </w:t>
      </w:r>
      <w:hyperlink r:id="rId27" w:history="1">
        <w:r w:rsidR="00775D66" w:rsidRPr="00DF03BE">
          <w:rPr>
            <w:rStyle w:val="Hyperlink"/>
            <w:rFonts w:asciiTheme="majorHAnsi" w:hAnsiTheme="majorHAnsi"/>
          </w:rPr>
          <w:t>licitacoes@guanhaes.mg.gov.br</w:t>
        </w:r>
      </w:hyperlink>
      <w:r w:rsidR="00775D66">
        <w:rPr>
          <w:rFonts w:asciiTheme="majorHAnsi" w:hAnsiTheme="majorHAnsi"/>
        </w:rPr>
        <w:t xml:space="preserve"> </w:t>
      </w:r>
      <w:r w:rsidRPr="00775D66">
        <w:rPr>
          <w:rFonts w:asciiTheme="majorHAnsi" w:hAnsiTheme="majorHAnsi"/>
        </w:rPr>
        <w:t>ou no sit</w:t>
      </w:r>
      <w:r w:rsidR="00775D66">
        <w:rPr>
          <w:rFonts w:asciiTheme="majorHAnsi" w:hAnsiTheme="majorHAnsi"/>
        </w:rPr>
        <w:t xml:space="preserve">e </w:t>
      </w:r>
      <w:hyperlink r:id="rId28" w:history="1">
        <w:r w:rsidR="00775D66" w:rsidRPr="00DF03BE">
          <w:rPr>
            <w:rStyle w:val="Hyperlink"/>
            <w:rFonts w:asciiTheme="majorHAnsi" w:hAnsiTheme="majorHAnsi"/>
          </w:rPr>
          <w:t>www.guanhaes.mg.gov.br</w:t>
        </w:r>
      </w:hyperlink>
      <w:r w:rsidR="00775D66">
        <w:rPr>
          <w:rFonts w:asciiTheme="majorHAnsi" w:hAnsiTheme="majorHAnsi"/>
        </w:rPr>
        <w:t xml:space="preserve">. </w:t>
      </w:r>
    </w:p>
    <w:p w14:paraId="7EC64985" w14:textId="77777777" w:rsidR="000E5201" w:rsidRPr="00775D66" w:rsidRDefault="000E5201" w:rsidP="003A1E3F">
      <w:pPr>
        <w:autoSpaceDE w:val="0"/>
        <w:autoSpaceDN w:val="0"/>
        <w:adjustRightInd w:val="0"/>
        <w:jc w:val="both"/>
        <w:rPr>
          <w:rFonts w:asciiTheme="majorHAnsi" w:hAnsiTheme="majorHAnsi"/>
        </w:rPr>
      </w:pPr>
    </w:p>
    <w:p w14:paraId="17FF728C" w14:textId="77777777" w:rsidR="000E5201" w:rsidRPr="00775D66" w:rsidRDefault="000E5201" w:rsidP="003A1E3F">
      <w:pPr>
        <w:autoSpaceDE w:val="0"/>
        <w:autoSpaceDN w:val="0"/>
        <w:adjustRightInd w:val="0"/>
        <w:jc w:val="both"/>
        <w:rPr>
          <w:rFonts w:asciiTheme="majorHAnsi" w:hAnsiTheme="majorHAnsi"/>
        </w:rPr>
      </w:pPr>
    </w:p>
    <w:p w14:paraId="1E8882DF" w14:textId="77777777" w:rsidR="00775D66" w:rsidRDefault="00775D66" w:rsidP="003A1E3F">
      <w:pPr>
        <w:autoSpaceDE w:val="0"/>
        <w:autoSpaceDN w:val="0"/>
        <w:adjustRightInd w:val="0"/>
        <w:jc w:val="both"/>
        <w:rPr>
          <w:rFonts w:asciiTheme="majorHAnsi" w:hAnsiTheme="majorHAnsi"/>
        </w:rPr>
      </w:pPr>
      <w:r w:rsidRPr="00775D66">
        <w:rPr>
          <w:rFonts w:asciiTheme="majorHAnsi" w:hAnsiTheme="majorHAnsi"/>
          <w:b/>
        </w:rPr>
        <w:t>IBIÁ PREFEITURA MUNICIPAL TOMADA DE PREÇOS Nº 007/2021</w:t>
      </w:r>
      <w:r w:rsidRPr="00775D66">
        <w:rPr>
          <w:rFonts w:asciiTheme="majorHAnsi" w:hAnsiTheme="majorHAnsi"/>
        </w:rPr>
        <w:t xml:space="preserve"> </w:t>
      </w:r>
    </w:p>
    <w:p w14:paraId="3DDA28D2" w14:textId="76116F1D" w:rsidR="000E5201" w:rsidRDefault="000E5201" w:rsidP="003A1E3F">
      <w:pPr>
        <w:autoSpaceDE w:val="0"/>
        <w:autoSpaceDN w:val="0"/>
        <w:adjustRightInd w:val="0"/>
        <w:jc w:val="both"/>
        <w:rPr>
          <w:rFonts w:asciiTheme="majorHAnsi" w:hAnsiTheme="majorHAnsi"/>
        </w:rPr>
      </w:pPr>
      <w:r w:rsidRPr="00775D66">
        <w:rPr>
          <w:rFonts w:asciiTheme="majorHAnsi" w:hAnsiTheme="majorHAnsi"/>
        </w:rPr>
        <w:t>A Prefeitura Municipal de Ibiá-MG torna público que, no dia 12/08/2021 às 08:30 horas, realizará licitação na modalidade TOMADA DE PREÇOS nº 007/2021 para a contratação de empresa especializada para execução de reforma na Escola Municipal Pedro Alves de Paiva – Bloco 02, situada na Praça Mario Alves de Paiva, nº 176, no Distrito da Argenita, Município de Ibiá-MG, incluindo materiais e mão de obra, conforme as especificações técnicas previstas no projeto básico e documentos de suporte para a contratação. A aquisição do edital será feita atr</w:t>
      </w:r>
      <w:r w:rsidR="00775D66">
        <w:rPr>
          <w:rFonts w:asciiTheme="majorHAnsi" w:hAnsiTheme="majorHAnsi"/>
        </w:rPr>
        <w:t xml:space="preserve">avés do site </w:t>
      </w:r>
      <w:hyperlink r:id="rId29" w:history="1">
        <w:r w:rsidR="00775D66" w:rsidRPr="00DF03BE">
          <w:rPr>
            <w:rStyle w:val="Hyperlink"/>
            <w:rFonts w:asciiTheme="majorHAnsi" w:hAnsiTheme="majorHAnsi"/>
          </w:rPr>
          <w:t>www.ibia.mg.gov.br</w:t>
        </w:r>
      </w:hyperlink>
      <w:r w:rsidR="00775D66">
        <w:rPr>
          <w:rFonts w:asciiTheme="majorHAnsi" w:hAnsiTheme="majorHAnsi"/>
        </w:rPr>
        <w:t xml:space="preserve"> </w:t>
      </w:r>
      <w:r w:rsidRPr="00775D66">
        <w:rPr>
          <w:rFonts w:asciiTheme="majorHAnsi" w:hAnsiTheme="majorHAnsi"/>
        </w:rPr>
        <w:t>- Maiores informações pelo telefone (34)3631-5754</w:t>
      </w:r>
      <w:r w:rsidR="00775D66">
        <w:rPr>
          <w:rFonts w:asciiTheme="majorHAnsi" w:hAnsiTheme="majorHAnsi"/>
        </w:rPr>
        <w:t>.</w:t>
      </w:r>
    </w:p>
    <w:p w14:paraId="57E9EBCB" w14:textId="77777777" w:rsidR="000E5201" w:rsidRPr="00FF62A9" w:rsidRDefault="000E5201" w:rsidP="003A1E3F">
      <w:pPr>
        <w:autoSpaceDE w:val="0"/>
        <w:autoSpaceDN w:val="0"/>
        <w:adjustRightInd w:val="0"/>
        <w:jc w:val="both"/>
        <w:rPr>
          <w:rFonts w:asciiTheme="majorHAnsi" w:hAnsiTheme="majorHAnsi"/>
        </w:rPr>
      </w:pPr>
    </w:p>
    <w:p w14:paraId="32656C17" w14:textId="77777777" w:rsidR="00FF62A9" w:rsidRPr="00FF62A9" w:rsidRDefault="00FF62A9" w:rsidP="003A1E3F">
      <w:pPr>
        <w:autoSpaceDE w:val="0"/>
        <w:autoSpaceDN w:val="0"/>
        <w:adjustRightInd w:val="0"/>
        <w:jc w:val="both"/>
        <w:rPr>
          <w:rFonts w:asciiTheme="majorHAnsi" w:hAnsiTheme="majorHAnsi"/>
        </w:rPr>
      </w:pPr>
    </w:p>
    <w:p w14:paraId="683D465A" w14:textId="4E9C4F2B" w:rsidR="00FF62A9" w:rsidRPr="000363F5" w:rsidRDefault="000363F5" w:rsidP="00FF62A9">
      <w:pPr>
        <w:autoSpaceDE w:val="0"/>
        <w:autoSpaceDN w:val="0"/>
        <w:adjustRightInd w:val="0"/>
        <w:jc w:val="both"/>
        <w:rPr>
          <w:rFonts w:asciiTheme="majorHAnsi" w:hAnsiTheme="majorHAnsi"/>
          <w:b/>
        </w:rPr>
      </w:pPr>
      <w:r w:rsidRPr="000363F5">
        <w:rPr>
          <w:rFonts w:asciiTheme="majorHAnsi" w:hAnsiTheme="majorHAnsi"/>
          <w:b/>
        </w:rPr>
        <w:t>PREFEITURA DE IGARAPÉ TOMADA DE PREÇOS - NÚMERO DA LICITAÇÃO: 6/2021 -  FUNDAMENTAÇÃO LEGAL: COM BASE NA LEI 8666/1993 LEI 8666/1993</w:t>
      </w:r>
    </w:p>
    <w:p w14:paraId="7C9AB2F5" w14:textId="1A6E6E5A" w:rsidR="00FF62A9" w:rsidRPr="00FF62A9" w:rsidRDefault="00FF62A9" w:rsidP="00FF62A9">
      <w:pPr>
        <w:autoSpaceDE w:val="0"/>
        <w:autoSpaceDN w:val="0"/>
        <w:adjustRightInd w:val="0"/>
        <w:jc w:val="both"/>
        <w:rPr>
          <w:rFonts w:asciiTheme="majorHAnsi" w:hAnsiTheme="majorHAnsi"/>
        </w:rPr>
      </w:pPr>
      <w:r w:rsidRPr="00FF62A9">
        <w:rPr>
          <w:rFonts w:asciiTheme="majorHAnsi" w:hAnsiTheme="majorHAnsi"/>
        </w:rPr>
        <w:t>Objeto: Contratação de empresa especializada para execução de obras de contenção de encosta na Rua Vereador Ziquita no bairro Novo Horizonte, neste município, no prazo de 04 (quatro) meses, de acordo com as condições estabelecidas no Termo de Referência.</w:t>
      </w:r>
      <w:r w:rsidR="000363F5">
        <w:rPr>
          <w:rFonts w:asciiTheme="majorHAnsi" w:hAnsiTheme="majorHAnsi"/>
        </w:rPr>
        <w:t xml:space="preserve"> </w:t>
      </w:r>
      <w:r w:rsidRPr="00FF62A9">
        <w:rPr>
          <w:rFonts w:asciiTheme="majorHAnsi" w:hAnsiTheme="majorHAnsi"/>
        </w:rPr>
        <w:t xml:space="preserve">Unidade solicitante: Unidade da Tomada de Preço - Valor estimado: R$ 361.780,34 - Data de abertura: 16/08/2021 -Horário de abertura: 09:00 -Status: Em andamento. </w:t>
      </w:r>
      <w:hyperlink r:id="rId30" w:history="1">
        <w:r w:rsidR="000363F5" w:rsidRPr="00DF03BE">
          <w:rPr>
            <w:rStyle w:val="Hyperlink"/>
            <w:rFonts w:asciiTheme="majorHAnsi" w:hAnsiTheme="majorHAnsi"/>
          </w:rPr>
          <w:t>https://www.igarape.mg.gov.br/detalhe-da-licitacao/info/tp-6-2021/41303</w:t>
        </w:r>
      </w:hyperlink>
      <w:r w:rsidRPr="00FF62A9">
        <w:rPr>
          <w:rFonts w:asciiTheme="majorHAnsi" w:hAnsiTheme="majorHAnsi"/>
        </w:rPr>
        <w:t>.</w:t>
      </w:r>
      <w:r w:rsidR="000363F5">
        <w:rPr>
          <w:rFonts w:asciiTheme="majorHAnsi" w:hAnsiTheme="majorHAnsi"/>
        </w:rPr>
        <w:t xml:space="preserve"> </w:t>
      </w:r>
      <w:r w:rsidRPr="00FF62A9">
        <w:rPr>
          <w:rFonts w:asciiTheme="majorHAnsi" w:hAnsiTheme="majorHAnsi"/>
        </w:rPr>
        <w:t>PORTAL DA PREFEITURA MUNICIPAL DE IGARAPÉ AV. GOVERNADOR VALADARES, 447 - CENTRO - IGARAPÉ – MG - HORÁRIO DE ATENDIMENTO: 09H ÀS 17H.</w:t>
      </w:r>
    </w:p>
    <w:p w14:paraId="77F08BA3" w14:textId="7E1D31CA" w:rsidR="00FF62A9" w:rsidRPr="00FF62A9" w:rsidRDefault="00FF62A9" w:rsidP="00FF62A9">
      <w:pPr>
        <w:autoSpaceDE w:val="0"/>
        <w:autoSpaceDN w:val="0"/>
        <w:adjustRightInd w:val="0"/>
        <w:jc w:val="both"/>
        <w:rPr>
          <w:rFonts w:asciiTheme="majorHAnsi" w:hAnsiTheme="majorHAnsi"/>
        </w:rPr>
      </w:pPr>
    </w:p>
    <w:p w14:paraId="4C608333" w14:textId="34C38CB9" w:rsidR="00FF62A9" w:rsidRPr="000363F5" w:rsidRDefault="000363F5" w:rsidP="00FF62A9">
      <w:pPr>
        <w:autoSpaceDE w:val="0"/>
        <w:autoSpaceDN w:val="0"/>
        <w:adjustRightInd w:val="0"/>
        <w:jc w:val="both"/>
        <w:rPr>
          <w:rFonts w:asciiTheme="majorHAnsi" w:hAnsiTheme="majorHAnsi"/>
          <w:b/>
        </w:rPr>
      </w:pPr>
      <w:r w:rsidRPr="000363F5">
        <w:rPr>
          <w:rFonts w:asciiTheme="majorHAnsi" w:hAnsiTheme="majorHAnsi"/>
          <w:b/>
        </w:rPr>
        <w:t xml:space="preserve">TP - 5/2021 - TOMADA DE PREÇOS </w:t>
      </w:r>
    </w:p>
    <w:p w14:paraId="5C4E653B" w14:textId="59C77CF1" w:rsidR="00FF62A9" w:rsidRPr="00FF62A9" w:rsidRDefault="00FF62A9" w:rsidP="00FF62A9">
      <w:pPr>
        <w:autoSpaceDE w:val="0"/>
        <w:autoSpaceDN w:val="0"/>
        <w:adjustRightInd w:val="0"/>
        <w:jc w:val="both"/>
        <w:rPr>
          <w:rFonts w:asciiTheme="majorHAnsi" w:hAnsiTheme="majorHAnsi"/>
        </w:rPr>
      </w:pPr>
      <w:r w:rsidRPr="00FF62A9">
        <w:rPr>
          <w:rFonts w:asciiTheme="majorHAnsi" w:hAnsiTheme="majorHAnsi"/>
        </w:rPr>
        <w:t>Data de abertura: 09/08/2021 - Horário de abertura: 09:00 - Contratação de empresa especializada para execução de reforma do prédio no bairro Marechal Rondon, para implantação da Secretária Municipal de Saúde e PSF do Vale do Amanhecer, neste município, no prazo de 02 (dois) meses. PORTAL DA PREFEITURA MUNICIPAL DE IGARAPÉ AV. GOVERNADOR VALADARES, 447 - CENTRO - IGARAPÉ – MG -HORÁRIO DE ATENDIMENTO: 09H ÀS 17H.</w:t>
      </w:r>
    </w:p>
    <w:p w14:paraId="3707E5DD" w14:textId="3ED34D87" w:rsidR="00FF62A9" w:rsidRPr="00FF62A9" w:rsidRDefault="00FF62A9" w:rsidP="00FF62A9">
      <w:pPr>
        <w:autoSpaceDE w:val="0"/>
        <w:autoSpaceDN w:val="0"/>
        <w:adjustRightInd w:val="0"/>
        <w:jc w:val="both"/>
        <w:rPr>
          <w:rFonts w:asciiTheme="majorHAnsi" w:hAnsiTheme="majorHAnsi"/>
        </w:rPr>
      </w:pPr>
    </w:p>
    <w:p w14:paraId="7AC2C60E" w14:textId="6673C1E3" w:rsidR="00FF62A9" w:rsidRPr="000363F5" w:rsidRDefault="000363F5" w:rsidP="00FF62A9">
      <w:pPr>
        <w:autoSpaceDE w:val="0"/>
        <w:autoSpaceDN w:val="0"/>
        <w:adjustRightInd w:val="0"/>
        <w:jc w:val="both"/>
        <w:rPr>
          <w:rFonts w:asciiTheme="majorHAnsi" w:hAnsiTheme="majorHAnsi"/>
          <w:b/>
        </w:rPr>
      </w:pPr>
      <w:r w:rsidRPr="000363F5">
        <w:rPr>
          <w:rFonts w:asciiTheme="majorHAnsi" w:hAnsiTheme="majorHAnsi"/>
          <w:b/>
        </w:rPr>
        <w:t>TP - 4/2021 - TOMADA DE PREÇOS</w:t>
      </w:r>
    </w:p>
    <w:p w14:paraId="1B83D91A" w14:textId="4FD29F1B" w:rsidR="00FF62A9" w:rsidRPr="00FF62A9" w:rsidRDefault="00FF62A9" w:rsidP="00FF62A9">
      <w:pPr>
        <w:autoSpaceDE w:val="0"/>
        <w:autoSpaceDN w:val="0"/>
        <w:adjustRightInd w:val="0"/>
        <w:jc w:val="both"/>
        <w:rPr>
          <w:rFonts w:asciiTheme="majorHAnsi" w:hAnsiTheme="majorHAnsi"/>
        </w:rPr>
      </w:pPr>
      <w:r w:rsidRPr="00FF62A9">
        <w:rPr>
          <w:rFonts w:asciiTheme="majorHAnsi" w:hAnsiTheme="majorHAnsi"/>
        </w:rPr>
        <w:t xml:space="preserve">Data de abertura: 03/08/2021 - Horário de abertura: 09:00 - Contratação de Empresa Especializada para execução de reforma do prédio sede do Núcleo de Apoio ao Sistema Educacional, neste município, no prazo de 02 (dois) meses. PORTAL DA PREFEITURA MUNICIPAL DE IGARAPÉ AV. GOVERNADOR VALADARES, 447 - CENTRO - IGARAPÉ </w:t>
      </w:r>
      <w:r w:rsidR="000363F5">
        <w:rPr>
          <w:rFonts w:asciiTheme="majorHAnsi" w:hAnsiTheme="majorHAnsi"/>
        </w:rPr>
        <w:t>–</w:t>
      </w:r>
      <w:r w:rsidRPr="00FF62A9">
        <w:rPr>
          <w:rFonts w:asciiTheme="majorHAnsi" w:hAnsiTheme="majorHAnsi"/>
        </w:rPr>
        <w:t xml:space="preserve"> MG</w:t>
      </w:r>
      <w:r w:rsidR="000363F5">
        <w:rPr>
          <w:rFonts w:asciiTheme="majorHAnsi" w:hAnsiTheme="majorHAnsi"/>
        </w:rPr>
        <w:t xml:space="preserve"> - </w:t>
      </w:r>
      <w:r w:rsidRPr="00FF62A9">
        <w:rPr>
          <w:rFonts w:asciiTheme="majorHAnsi" w:hAnsiTheme="majorHAnsi"/>
        </w:rPr>
        <w:t>HORÁRIO DE ATENDIMENTO: 09H ÀS 17H.</w:t>
      </w:r>
    </w:p>
    <w:p w14:paraId="6229F1E3" w14:textId="77777777" w:rsidR="00FF62A9" w:rsidRPr="00FF62A9" w:rsidRDefault="00FF62A9" w:rsidP="003A1E3F">
      <w:pPr>
        <w:autoSpaceDE w:val="0"/>
        <w:autoSpaceDN w:val="0"/>
        <w:adjustRightInd w:val="0"/>
        <w:jc w:val="both"/>
        <w:rPr>
          <w:rFonts w:asciiTheme="majorHAnsi" w:hAnsiTheme="majorHAnsi"/>
        </w:rPr>
      </w:pPr>
    </w:p>
    <w:p w14:paraId="1ED60641" w14:textId="17E68B6C" w:rsidR="00FF62A9" w:rsidRPr="000363F5" w:rsidRDefault="000363F5" w:rsidP="00FF62A9">
      <w:pPr>
        <w:autoSpaceDE w:val="0"/>
        <w:autoSpaceDN w:val="0"/>
        <w:adjustRightInd w:val="0"/>
        <w:jc w:val="both"/>
        <w:rPr>
          <w:rFonts w:asciiTheme="majorHAnsi" w:hAnsiTheme="majorHAnsi"/>
          <w:b/>
        </w:rPr>
      </w:pPr>
      <w:r w:rsidRPr="000363F5">
        <w:rPr>
          <w:rFonts w:asciiTheme="majorHAnsi" w:hAnsiTheme="majorHAnsi"/>
          <w:b/>
        </w:rPr>
        <w:t>TP - 3/2021 - TOMADA DE PREÇOS</w:t>
      </w:r>
    </w:p>
    <w:p w14:paraId="7B41F255" w14:textId="21F9C994" w:rsidR="00FF62A9" w:rsidRPr="00FF62A9" w:rsidRDefault="00FF62A9" w:rsidP="00FF62A9">
      <w:pPr>
        <w:autoSpaceDE w:val="0"/>
        <w:autoSpaceDN w:val="0"/>
        <w:adjustRightInd w:val="0"/>
        <w:jc w:val="both"/>
        <w:rPr>
          <w:rFonts w:asciiTheme="majorHAnsi" w:hAnsiTheme="majorHAnsi"/>
        </w:rPr>
      </w:pPr>
      <w:r w:rsidRPr="00FF62A9">
        <w:rPr>
          <w:rFonts w:asciiTheme="majorHAnsi" w:hAnsiTheme="majorHAnsi"/>
        </w:rPr>
        <w:t xml:space="preserve">Data de abertura: 06/08/2021 - Horário de abertura: 09:00 -Contratação de Empresa Especializada para execução </w:t>
      </w:r>
      <w:proofErr w:type="gramStart"/>
      <w:r w:rsidRPr="00FF62A9">
        <w:rPr>
          <w:rFonts w:asciiTheme="majorHAnsi" w:hAnsiTheme="majorHAnsi"/>
        </w:rPr>
        <w:t>de</w:t>
      </w:r>
      <w:proofErr w:type="gramEnd"/>
      <w:r w:rsidRPr="00FF62A9">
        <w:rPr>
          <w:rFonts w:asciiTheme="majorHAnsi" w:hAnsiTheme="majorHAnsi"/>
        </w:rPr>
        <w:t xml:space="preserve"> obras de construção da Escola Municipal Infantil no bairro Bom Jardim, neste município, no prazo de 06 (seis) meses. PORTAL DA PREFEITURA MUNICIPAL DE IGARAPÉ AV. GOVERNADOR VALADARES, 447 - CENTRO - IGARAPÉ </w:t>
      </w:r>
      <w:r w:rsidR="000363F5">
        <w:rPr>
          <w:rFonts w:asciiTheme="majorHAnsi" w:hAnsiTheme="majorHAnsi"/>
        </w:rPr>
        <w:t>–</w:t>
      </w:r>
      <w:r w:rsidRPr="00FF62A9">
        <w:rPr>
          <w:rFonts w:asciiTheme="majorHAnsi" w:hAnsiTheme="majorHAnsi"/>
        </w:rPr>
        <w:t xml:space="preserve"> MG</w:t>
      </w:r>
      <w:r w:rsidR="000363F5">
        <w:rPr>
          <w:rFonts w:asciiTheme="majorHAnsi" w:hAnsiTheme="majorHAnsi"/>
        </w:rPr>
        <w:t xml:space="preserve"> - </w:t>
      </w:r>
      <w:r w:rsidRPr="00FF62A9">
        <w:rPr>
          <w:rFonts w:asciiTheme="majorHAnsi" w:hAnsiTheme="majorHAnsi"/>
        </w:rPr>
        <w:t>HORÁRIO DE ATENDIMENTO: 09H ÀS 17H.</w:t>
      </w:r>
    </w:p>
    <w:p w14:paraId="362C12B1" w14:textId="77777777" w:rsidR="00FF62A9" w:rsidRDefault="00FF62A9" w:rsidP="003A1E3F">
      <w:pPr>
        <w:autoSpaceDE w:val="0"/>
        <w:autoSpaceDN w:val="0"/>
        <w:adjustRightInd w:val="0"/>
        <w:jc w:val="both"/>
        <w:rPr>
          <w:rFonts w:asciiTheme="majorHAnsi" w:hAnsiTheme="majorHAnsi"/>
        </w:rPr>
      </w:pPr>
    </w:p>
    <w:p w14:paraId="063AA547" w14:textId="77777777" w:rsidR="00EF321B" w:rsidRDefault="00EF321B" w:rsidP="003A1E3F">
      <w:pPr>
        <w:autoSpaceDE w:val="0"/>
        <w:autoSpaceDN w:val="0"/>
        <w:adjustRightInd w:val="0"/>
        <w:jc w:val="both"/>
        <w:rPr>
          <w:rFonts w:asciiTheme="majorHAnsi" w:hAnsiTheme="majorHAnsi"/>
        </w:rPr>
      </w:pPr>
    </w:p>
    <w:p w14:paraId="1F91567F" w14:textId="4CC1300D" w:rsidR="00EF321B" w:rsidRPr="00EF321B" w:rsidRDefault="00EF321B" w:rsidP="003A1E3F">
      <w:pPr>
        <w:autoSpaceDE w:val="0"/>
        <w:autoSpaceDN w:val="0"/>
        <w:adjustRightInd w:val="0"/>
        <w:jc w:val="both"/>
        <w:rPr>
          <w:rFonts w:asciiTheme="majorHAnsi" w:hAnsiTheme="majorHAnsi"/>
          <w:b/>
        </w:rPr>
      </w:pPr>
      <w:r w:rsidRPr="00EF321B">
        <w:rPr>
          <w:rFonts w:asciiTheme="majorHAnsi" w:hAnsiTheme="majorHAnsi"/>
          <w:b/>
        </w:rPr>
        <w:t>ITAJUBÁ PREFEITURA MUNICIPAL CONCORRÊNCIA PÚBLICA Nº 001/2021</w:t>
      </w:r>
    </w:p>
    <w:p w14:paraId="12E3535C" w14:textId="40D8147F" w:rsidR="00EF321B" w:rsidRDefault="00EF321B" w:rsidP="003A1E3F">
      <w:pPr>
        <w:autoSpaceDE w:val="0"/>
        <w:autoSpaceDN w:val="0"/>
        <w:adjustRightInd w:val="0"/>
        <w:jc w:val="both"/>
        <w:rPr>
          <w:rFonts w:asciiTheme="majorHAnsi" w:hAnsiTheme="majorHAnsi"/>
        </w:rPr>
      </w:pPr>
      <w:r w:rsidRPr="00EF321B">
        <w:rPr>
          <w:rFonts w:asciiTheme="majorHAnsi" w:hAnsiTheme="majorHAnsi"/>
        </w:rPr>
        <w:t xml:space="preserve">Contratação de empresa para prestação de serviços de operação e manutenção do Aterro Sanitário Licenciado e operação e manutenção da Unidade de Triagem e Compostagem de Resíduos Sólidos Urbanos. A abertura das propostas será realizada no Município de Itajubá com sede na Avenida Dr. Jerson Dias, nº 500 – Bairro Estiva - Itajubá/MG, no dia 09/08/2021 às 14:00. A visita será nos dias 02 e 03 de agosto/2021 e deverá será agendada até o dia 29/08/2021 das 12:00 às 18:00 por meio do telefone (35) 99898-6949 e/ou </w:t>
      </w:r>
      <w:r>
        <w:rPr>
          <w:rFonts w:asciiTheme="majorHAnsi" w:hAnsiTheme="majorHAnsi"/>
        </w:rPr>
        <w:t xml:space="preserve">email: </w:t>
      </w:r>
      <w:hyperlink r:id="rId31" w:history="1">
        <w:r w:rsidRPr="00DF03BE">
          <w:rPr>
            <w:rStyle w:val="Hyperlink"/>
            <w:rFonts w:asciiTheme="majorHAnsi" w:hAnsiTheme="majorHAnsi"/>
          </w:rPr>
          <w:t>licitaitajuba@gmail.com</w:t>
        </w:r>
      </w:hyperlink>
      <w:r>
        <w:rPr>
          <w:rFonts w:asciiTheme="majorHAnsi" w:hAnsiTheme="majorHAnsi"/>
        </w:rPr>
        <w:t xml:space="preserve">. Edital - </w:t>
      </w:r>
      <w:r w:rsidRPr="00EF321B">
        <w:rPr>
          <w:rFonts w:asciiTheme="majorHAnsi" w:hAnsiTheme="majorHAnsi"/>
        </w:rPr>
        <w:t xml:space="preserve">integra - </w:t>
      </w:r>
      <w:hyperlink r:id="rId32" w:history="1">
        <w:r w:rsidRPr="00DF03BE">
          <w:rPr>
            <w:rStyle w:val="Hyperlink"/>
            <w:rFonts w:asciiTheme="majorHAnsi" w:hAnsiTheme="majorHAnsi"/>
          </w:rPr>
          <w:t>www.itajuba.mg.gov.br</w:t>
        </w:r>
      </w:hyperlink>
      <w:r w:rsidRPr="00EF321B">
        <w:rPr>
          <w:rFonts w:asciiTheme="majorHAnsi" w:hAnsiTheme="majorHAnsi"/>
        </w:rPr>
        <w:t>.</w:t>
      </w:r>
      <w:r>
        <w:rPr>
          <w:rFonts w:asciiTheme="majorHAnsi" w:hAnsiTheme="majorHAnsi"/>
        </w:rPr>
        <w:t xml:space="preserve"> </w:t>
      </w:r>
      <w:r w:rsidRPr="00EF321B">
        <w:rPr>
          <w:rFonts w:asciiTheme="majorHAnsi" w:hAnsiTheme="majorHAnsi"/>
        </w:rPr>
        <w:t xml:space="preserve">E-mail </w:t>
      </w:r>
      <w:hyperlink r:id="rId33" w:history="1">
        <w:r w:rsidRPr="00DF03BE">
          <w:rPr>
            <w:rStyle w:val="Hyperlink"/>
            <w:rFonts w:asciiTheme="majorHAnsi" w:hAnsiTheme="majorHAnsi"/>
          </w:rPr>
          <w:t>licitaitajub@gmail.com</w:t>
        </w:r>
      </w:hyperlink>
      <w:r>
        <w:rPr>
          <w:rFonts w:asciiTheme="majorHAnsi" w:hAnsiTheme="majorHAnsi"/>
        </w:rPr>
        <w:t xml:space="preserve"> </w:t>
      </w:r>
      <w:r w:rsidRPr="00EF321B">
        <w:rPr>
          <w:rFonts w:asciiTheme="majorHAnsi" w:hAnsiTheme="majorHAnsi"/>
        </w:rPr>
        <w:t xml:space="preserve">Telefone (35) 998986949. </w:t>
      </w:r>
    </w:p>
    <w:p w14:paraId="3601BD99" w14:textId="77777777" w:rsidR="00EF321B" w:rsidRDefault="00EF321B" w:rsidP="003A1E3F">
      <w:pPr>
        <w:autoSpaceDE w:val="0"/>
        <w:autoSpaceDN w:val="0"/>
        <w:adjustRightInd w:val="0"/>
        <w:jc w:val="both"/>
        <w:rPr>
          <w:rFonts w:asciiTheme="majorHAnsi" w:hAnsiTheme="majorHAnsi"/>
        </w:rPr>
      </w:pPr>
    </w:p>
    <w:p w14:paraId="52BFFF85" w14:textId="77777777" w:rsidR="000E5201" w:rsidRPr="00FF62A9" w:rsidRDefault="000E5201" w:rsidP="003A1E3F">
      <w:pPr>
        <w:autoSpaceDE w:val="0"/>
        <w:autoSpaceDN w:val="0"/>
        <w:adjustRightInd w:val="0"/>
        <w:jc w:val="both"/>
        <w:rPr>
          <w:rFonts w:asciiTheme="majorHAnsi" w:hAnsiTheme="majorHAnsi"/>
        </w:rPr>
      </w:pPr>
    </w:p>
    <w:p w14:paraId="2ABA702D" w14:textId="1A891F15" w:rsidR="000E5201" w:rsidRPr="002D054B" w:rsidRDefault="002D054B" w:rsidP="003A1E3F">
      <w:pPr>
        <w:autoSpaceDE w:val="0"/>
        <w:autoSpaceDN w:val="0"/>
        <w:adjustRightInd w:val="0"/>
        <w:jc w:val="both"/>
        <w:rPr>
          <w:rFonts w:asciiTheme="majorHAnsi" w:hAnsiTheme="majorHAnsi"/>
          <w:b/>
        </w:rPr>
      </w:pPr>
      <w:r w:rsidRPr="002D054B">
        <w:rPr>
          <w:rFonts w:asciiTheme="majorHAnsi" w:hAnsiTheme="majorHAnsi"/>
          <w:b/>
        </w:rPr>
        <w:t xml:space="preserve">ITAMARANDIBA PREFEITURA MUNICIPAL TOMADA DE PREÇOS Nº 0014/2021 </w:t>
      </w:r>
    </w:p>
    <w:p w14:paraId="3A59D099" w14:textId="19315E86" w:rsidR="00F42718" w:rsidRPr="000E5201" w:rsidRDefault="000E5201" w:rsidP="003A1E3F">
      <w:pPr>
        <w:autoSpaceDE w:val="0"/>
        <w:autoSpaceDN w:val="0"/>
        <w:adjustRightInd w:val="0"/>
        <w:jc w:val="both"/>
        <w:rPr>
          <w:rFonts w:asciiTheme="majorHAnsi" w:hAnsiTheme="majorHAnsi"/>
        </w:rPr>
      </w:pPr>
      <w:r w:rsidRPr="000E5201">
        <w:rPr>
          <w:rFonts w:asciiTheme="majorHAnsi" w:hAnsiTheme="majorHAnsi"/>
        </w:rPr>
        <w:t xml:space="preserve">OBJETO: Reforma Escola Municipal Dr. José Pavie.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09:00 horas do dia 13 de agosto de 2021. O edital completo do edital poderá ser obtido no site </w:t>
      </w:r>
      <w:hyperlink r:id="rId34" w:history="1">
        <w:r w:rsidR="002D054B" w:rsidRPr="00DF03BE">
          <w:rPr>
            <w:rStyle w:val="Hyperlink"/>
            <w:rFonts w:asciiTheme="majorHAnsi" w:hAnsiTheme="majorHAnsi"/>
          </w:rPr>
          <w:t>www.itamarandiba.mg.gov.br</w:t>
        </w:r>
      </w:hyperlink>
      <w:r w:rsidR="002D054B">
        <w:rPr>
          <w:rFonts w:asciiTheme="majorHAnsi" w:hAnsiTheme="majorHAnsi"/>
        </w:rPr>
        <w:t xml:space="preserve"> </w:t>
      </w:r>
      <w:r w:rsidRPr="000E5201">
        <w:rPr>
          <w:rFonts w:asciiTheme="majorHAnsi" w:hAnsiTheme="majorHAnsi"/>
        </w:rPr>
        <w:t xml:space="preserve">ou solicitado pelo e-mail: </w:t>
      </w:r>
      <w:hyperlink r:id="rId35" w:history="1">
        <w:r w:rsidR="002D054B" w:rsidRPr="00DF03BE">
          <w:rPr>
            <w:rStyle w:val="Hyperlink"/>
            <w:rFonts w:asciiTheme="majorHAnsi" w:hAnsiTheme="majorHAnsi"/>
          </w:rPr>
          <w:t>licitacao@itamarandiba.mg.gov.br</w:t>
        </w:r>
      </w:hyperlink>
      <w:r w:rsidRPr="000E5201">
        <w:rPr>
          <w:rFonts w:asciiTheme="majorHAnsi" w:hAnsiTheme="majorHAnsi"/>
        </w:rPr>
        <w:t>,</w:t>
      </w:r>
      <w:r w:rsidR="002D054B">
        <w:rPr>
          <w:rFonts w:asciiTheme="majorHAnsi" w:hAnsiTheme="majorHAnsi"/>
        </w:rPr>
        <w:t xml:space="preserve"> </w:t>
      </w:r>
      <w:r w:rsidRPr="000E5201">
        <w:rPr>
          <w:rFonts w:asciiTheme="majorHAnsi" w:hAnsiTheme="majorHAnsi"/>
        </w:rPr>
        <w:t xml:space="preserve">fone: (38) 3521.1063. </w:t>
      </w:r>
    </w:p>
    <w:p w14:paraId="25EBA727" w14:textId="77777777" w:rsidR="000E5201" w:rsidRDefault="000E5201" w:rsidP="003A1E3F">
      <w:pPr>
        <w:autoSpaceDE w:val="0"/>
        <w:autoSpaceDN w:val="0"/>
        <w:adjustRightInd w:val="0"/>
        <w:jc w:val="both"/>
        <w:rPr>
          <w:rFonts w:asciiTheme="majorHAnsi" w:hAnsiTheme="majorHAnsi"/>
        </w:rPr>
      </w:pPr>
    </w:p>
    <w:p w14:paraId="1A94EDF5" w14:textId="675A6064" w:rsidR="000E5201" w:rsidRPr="002D054B" w:rsidRDefault="002D054B" w:rsidP="003A1E3F">
      <w:pPr>
        <w:autoSpaceDE w:val="0"/>
        <w:autoSpaceDN w:val="0"/>
        <w:adjustRightInd w:val="0"/>
        <w:jc w:val="both"/>
        <w:rPr>
          <w:rFonts w:asciiTheme="majorHAnsi" w:hAnsiTheme="majorHAnsi"/>
          <w:b/>
        </w:rPr>
      </w:pPr>
      <w:r w:rsidRPr="002D054B">
        <w:rPr>
          <w:rFonts w:asciiTheme="majorHAnsi" w:hAnsiTheme="majorHAnsi"/>
          <w:b/>
        </w:rPr>
        <w:t xml:space="preserve">TOMADA DE PREÇOS Nº 0015/2021 </w:t>
      </w:r>
    </w:p>
    <w:p w14:paraId="0F36372E" w14:textId="691DBC4A" w:rsidR="000E5201" w:rsidRPr="000E5201" w:rsidRDefault="000E5201" w:rsidP="003A1E3F">
      <w:pPr>
        <w:autoSpaceDE w:val="0"/>
        <w:autoSpaceDN w:val="0"/>
        <w:adjustRightInd w:val="0"/>
        <w:jc w:val="both"/>
        <w:rPr>
          <w:rFonts w:asciiTheme="majorHAnsi" w:hAnsiTheme="majorHAnsi"/>
        </w:rPr>
      </w:pPr>
      <w:r w:rsidRPr="000E5201">
        <w:rPr>
          <w:rFonts w:asciiTheme="majorHAnsi" w:hAnsiTheme="majorHAnsi"/>
        </w:rPr>
        <w:t xml:space="preserve">OBJETO: Reforma e Ampliação Posto Saúde Dr. Mário Moreira.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15:00 horas do dia 13 de agosto de 2021. O edital completo do edital poderá ser obtido no site </w:t>
      </w:r>
      <w:hyperlink r:id="rId36" w:history="1">
        <w:r w:rsidR="002D054B" w:rsidRPr="00DF03BE">
          <w:rPr>
            <w:rStyle w:val="Hyperlink"/>
            <w:rFonts w:asciiTheme="majorHAnsi" w:hAnsiTheme="majorHAnsi"/>
          </w:rPr>
          <w:t>www.itamarandiba.mg.gov.br</w:t>
        </w:r>
      </w:hyperlink>
      <w:r w:rsidR="002D054B">
        <w:rPr>
          <w:rFonts w:asciiTheme="majorHAnsi" w:hAnsiTheme="majorHAnsi"/>
        </w:rPr>
        <w:t xml:space="preserve"> </w:t>
      </w:r>
      <w:r w:rsidRPr="000E5201">
        <w:rPr>
          <w:rFonts w:asciiTheme="majorHAnsi" w:hAnsiTheme="majorHAnsi"/>
        </w:rPr>
        <w:t xml:space="preserve">ou solicitado pelo e-mail: </w:t>
      </w:r>
      <w:hyperlink r:id="rId37" w:history="1">
        <w:r w:rsidR="002D054B" w:rsidRPr="00DF03BE">
          <w:rPr>
            <w:rStyle w:val="Hyperlink"/>
            <w:rFonts w:asciiTheme="majorHAnsi" w:hAnsiTheme="majorHAnsi"/>
          </w:rPr>
          <w:t>licitacao@itamarandiba.mg.gov.br</w:t>
        </w:r>
      </w:hyperlink>
      <w:r w:rsidRPr="000E5201">
        <w:rPr>
          <w:rFonts w:asciiTheme="majorHAnsi" w:hAnsiTheme="majorHAnsi"/>
        </w:rPr>
        <w:t>,</w:t>
      </w:r>
      <w:r w:rsidR="002D054B">
        <w:rPr>
          <w:rFonts w:asciiTheme="majorHAnsi" w:hAnsiTheme="majorHAnsi"/>
        </w:rPr>
        <w:t xml:space="preserve"> </w:t>
      </w:r>
      <w:r w:rsidRPr="000E5201">
        <w:rPr>
          <w:rFonts w:asciiTheme="majorHAnsi" w:hAnsiTheme="majorHAnsi"/>
        </w:rPr>
        <w:t xml:space="preserve">fone: (38) 3521.1063. </w:t>
      </w:r>
    </w:p>
    <w:p w14:paraId="5B7863E6" w14:textId="77777777" w:rsidR="000E5201" w:rsidRPr="000E5201" w:rsidRDefault="000E5201" w:rsidP="003A1E3F">
      <w:pPr>
        <w:autoSpaceDE w:val="0"/>
        <w:autoSpaceDN w:val="0"/>
        <w:adjustRightInd w:val="0"/>
        <w:jc w:val="both"/>
        <w:rPr>
          <w:rFonts w:asciiTheme="majorHAnsi" w:hAnsiTheme="majorHAnsi"/>
        </w:rPr>
      </w:pPr>
    </w:p>
    <w:p w14:paraId="78BB4013" w14:textId="4A083C73" w:rsidR="000E5201" w:rsidRPr="002D054B" w:rsidRDefault="002D054B" w:rsidP="003A1E3F">
      <w:pPr>
        <w:autoSpaceDE w:val="0"/>
        <w:autoSpaceDN w:val="0"/>
        <w:adjustRightInd w:val="0"/>
        <w:jc w:val="both"/>
        <w:rPr>
          <w:rFonts w:asciiTheme="majorHAnsi" w:hAnsiTheme="majorHAnsi"/>
          <w:b/>
        </w:rPr>
      </w:pPr>
      <w:r w:rsidRPr="002D054B">
        <w:rPr>
          <w:rFonts w:asciiTheme="majorHAnsi" w:hAnsiTheme="majorHAnsi"/>
          <w:b/>
        </w:rPr>
        <w:t xml:space="preserve">TOMADA DE PREÇOS Nº 0016/2021 </w:t>
      </w:r>
    </w:p>
    <w:p w14:paraId="15B7A546" w14:textId="711DF9FA" w:rsidR="000E5201" w:rsidRPr="000E5201" w:rsidRDefault="000E5201" w:rsidP="003A1E3F">
      <w:pPr>
        <w:autoSpaceDE w:val="0"/>
        <w:autoSpaceDN w:val="0"/>
        <w:adjustRightInd w:val="0"/>
        <w:jc w:val="both"/>
        <w:rPr>
          <w:rFonts w:asciiTheme="majorHAnsi" w:hAnsiTheme="majorHAnsi"/>
        </w:rPr>
      </w:pPr>
      <w:r w:rsidRPr="000E5201">
        <w:rPr>
          <w:rFonts w:asciiTheme="majorHAnsi" w:hAnsiTheme="majorHAnsi"/>
        </w:rPr>
        <w:t>OBJETO: Reforma Escola Municipal Francina Afonsina Fernandes.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09:00 horas do dia 16 de agosto de 2021. O edital completo do edital poderá ser o</w:t>
      </w:r>
      <w:r w:rsidR="002D054B">
        <w:rPr>
          <w:rFonts w:asciiTheme="majorHAnsi" w:hAnsiTheme="majorHAnsi"/>
        </w:rPr>
        <w:t xml:space="preserve">btido no site </w:t>
      </w:r>
      <w:hyperlink r:id="rId38" w:history="1">
        <w:r w:rsidR="002D054B" w:rsidRPr="00DF03BE">
          <w:rPr>
            <w:rStyle w:val="Hyperlink"/>
            <w:rFonts w:asciiTheme="majorHAnsi" w:hAnsiTheme="majorHAnsi"/>
          </w:rPr>
          <w:t>www.itamarandiba.mg.gov.br</w:t>
        </w:r>
      </w:hyperlink>
      <w:r w:rsidR="002D054B">
        <w:rPr>
          <w:rFonts w:asciiTheme="majorHAnsi" w:hAnsiTheme="majorHAnsi"/>
        </w:rPr>
        <w:t xml:space="preserve"> </w:t>
      </w:r>
      <w:r w:rsidRPr="000E5201">
        <w:rPr>
          <w:rFonts w:asciiTheme="majorHAnsi" w:hAnsiTheme="majorHAnsi"/>
        </w:rPr>
        <w:t xml:space="preserve">ou solicitado pelo e-mail: </w:t>
      </w:r>
      <w:hyperlink r:id="rId39" w:history="1">
        <w:r w:rsidR="002D054B" w:rsidRPr="00DF03BE">
          <w:rPr>
            <w:rStyle w:val="Hyperlink"/>
            <w:rFonts w:asciiTheme="majorHAnsi" w:hAnsiTheme="majorHAnsi"/>
          </w:rPr>
          <w:t>licitacao@itamarandiba.mg.gov.br</w:t>
        </w:r>
      </w:hyperlink>
      <w:r w:rsidRPr="000E5201">
        <w:rPr>
          <w:rFonts w:asciiTheme="majorHAnsi" w:hAnsiTheme="majorHAnsi"/>
        </w:rPr>
        <w:t>,</w:t>
      </w:r>
      <w:r w:rsidR="002D054B">
        <w:rPr>
          <w:rFonts w:asciiTheme="majorHAnsi" w:hAnsiTheme="majorHAnsi"/>
        </w:rPr>
        <w:t xml:space="preserve"> </w:t>
      </w:r>
      <w:r w:rsidRPr="000E5201">
        <w:rPr>
          <w:rFonts w:asciiTheme="majorHAnsi" w:hAnsiTheme="majorHAnsi"/>
        </w:rPr>
        <w:t xml:space="preserve">fone: (38) 3521.1063. </w:t>
      </w:r>
    </w:p>
    <w:p w14:paraId="220B03F4" w14:textId="77777777" w:rsidR="000E5201" w:rsidRPr="000E5201" w:rsidRDefault="000E5201" w:rsidP="003A1E3F">
      <w:pPr>
        <w:autoSpaceDE w:val="0"/>
        <w:autoSpaceDN w:val="0"/>
        <w:adjustRightInd w:val="0"/>
        <w:jc w:val="both"/>
        <w:rPr>
          <w:rFonts w:asciiTheme="majorHAnsi" w:hAnsiTheme="majorHAnsi"/>
        </w:rPr>
      </w:pPr>
    </w:p>
    <w:p w14:paraId="114E4994" w14:textId="3B52DA72" w:rsidR="000E5201" w:rsidRPr="002D054B" w:rsidRDefault="002D054B" w:rsidP="003A1E3F">
      <w:pPr>
        <w:autoSpaceDE w:val="0"/>
        <w:autoSpaceDN w:val="0"/>
        <w:adjustRightInd w:val="0"/>
        <w:jc w:val="both"/>
        <w:rPr>
          <w:rFonts w:asciiTheme="majorHAnsi" w:hAnsiTheme="majorHAnsi"/>
          <w:b/>
        </w:rPr>
      </w:pPr>
      <w:r w:rsidRPr="002D054B">
        <w:rPr>
          <w:rFonts w:asciiTheme="majorHAnsi" w:hAnsiTheme="majorHAnsi"/>
          <w:b/>
        </w:rPr>
        <w:t xml:space="preserve">TOMADA DE PREÇOS Nº 0012/2021 </w:t>
      </w:r>
    </w:p>
    <w:p w14:paraId="70DE60F0" w14:textId="51745ED4" w:rsidR="000E5201" w:rsidRPr="000E5201" w:rsidRDefault="000E5201" w:rsidP="003A1E3F">
      <w:pPr>
        <w:autoSpaceDE w:val="0"/>
        <w:autoSpaceDN w:val="0"/>
        <w:adjustRightInd w:val="0"/>
        <w:jc w:val="both"/>
        <w:rPr>
          <w:rFonts w:asciiTheme="majorHAnsi" w:hAnsiTheme="majorHAnsi"/>
        </w:rPr>
      </w:pPr>
      <w:r w:rsidRPr="000E5201">
        <w:rPr>
          <w:rFonts w:asciiTheme="majorHAnsi" w:hAnsiTheme="majorHAnsi"/>
        </w:rPr>
        <w:t xml:space="preserve">OBJETO: OBRA CONSTRUÇÃO QUADRA DISTRITO SANTA LUZIA.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09:00 horas do dia 12 de agosto de 2021. O edital completo do edital poderá ser obtido no site </w:t>
      </w:r>
      <w:hyperlink r:id="rId40" w:history="1">
        <w:r w:rsidR="002D054B" w:rsidRPr="00DF03BE">
          <w:rPr>
            <w:rStyle w:val="Hyperlink"/>
            <w:rFonts w:asciiTheme="majorHAnsi" w:hAnsiTheme="majorHAnsi"/>
          </w:rPr>
          <w:t>www.itamarandiba.mg.gov.br</w:t>
        </w:r>
      </w:hyperlink>
      <w:r w:rsidR="002D054B">
        <w:rPr>
          <w:rFonts w:asciiTheme="majorHAnsi" w:hAnsiTheme="majorHAnsi"/>
        </w:rPr>
        <w:t xml:space="preserve"> </w:t>
      </w:r>
      <w:r w:rsidRPr="000E5201">
        <w:rPr>
          <w:rFonts w:asciiTheme="majorHAnsi" w:hAnsiTheme="majorHAnsi"/>
        </w:rPr>
        <w:t xml:space="preserve">ou solicitado pelo e-mail: </w:t>
      </w:r>
      <w:hyperlink r:id="rId41" w:history="1">
        <w:r w:rsidRPr="00DF03BE">
          <w:rPr>
            <w:rStyle w:val="Hyperlink"/>
            <w:rFonts w:asciiTheme="majorHAnsi" w:hAnsiTheme="majorHAnsi"/>
          </w:rPr>
          <w:t>licitacao@itamarandiba.mg.gov.br</w:t>
        </w:r>
      </w:hyperlink>
      <w:r w:rsidRPr="000E5201">
        <w:rPr>
          <w:rFonts w:asciiTheme="majorHAnsi" w:hAnsiTheme="majorHAnsi"/>
        </w:rPr>
        <w:t>,</w:t>
      </w:r>
      <w:r>
        <w:rPr>
          <w:rFonts w:asciiTheme="majorHAnsi" w:hAnsiTheme="majorHAnsi"/>
        </w:rPr>
        <w:t xml:space="preserve"> </w:t>
      </w:r>
      <w:r w:rsidRPr="000E5201">
        <w:rPr>
          <w:rFonts w:asciiTheme="majorHAnsi" w:hAnsiTheme="majorHAnsi"/>
        </w:rPr>
        <w:t xml:space="preserve">fone: (38) 3521.1063. </w:t>
      </w:r>
    </w:p>
    <w:p w14:paraId="1BA36F59" w14:textId="77777777" w:rsidR="000E5201" w:rsidRPr="000E5201" w:rsidRDefault="000E5201" w:rsidP="003A1E3F">
      <w:pPr>
        <w:autoSpaceDE w:val="0"/>
        <w:autoSpaceDN w:val="0"/>
        <w:adjustRightInd w:val="0"/>
        <w:jc w:val="both"/>
        <w:rPr>
          <w:rFonts w:asciiTheme="majorHAnsi" w:hAnsiTheme="majorHAnsi"/>
        </w:rPr>
      </w:pPr>
    </w:p>
    <w:p w14:paraId="57A1592C" w14:textId="22B3D5DD" w:rsidR="000E5201" w:rsidRPr="002D054B" w:rsidRDefault="002D054B" w:rsidP="003A1E3F">
      <w:pPr>
        <w:autoSpaceDE w:val="0"/>
        <w:autoSpaceDN w:val="0"/>
        <w:adjustRightInd w:val="0"/>
        <w:jc w:val="both"/>
        <w:rPr>
          <w:rFonts w:asciiTheme="majorHAnsi" w:hAnsiTheme="majorHAnsi"/>
          <w:b/>
        </w:rPr>
      </w:pPr>
      <w:r w:rsidRPr="002D054B">
        <w:rPr>
          <w:rFonts w:asciiTheme="majorHAnsi" w:hAnsiTheme="majorHAnsi"/>
          <w:b/>
        </w:rPr>
        <w:t xml:space="preserve">TOMADA DE PREÇOS Nº 0013/2021 </w:t>
      </w:r>
    </w:p>
    <w:p w14:paraId="47C17E0A" w14:textId="6170DF10" w:rsidR="000E5201" w:rsidRDefault="000E5201" w:rsidP="003A1E3F">
      <w:pPr>
        <w:autoSpaceDE w:val="0"/>
        <w:autoSpaceDN w:val="0"/>
        <w:adjustRightInd w:val="0"/>
        <w:jc w:val="both"/>
        <w:rPr>
          <w:rFonts w:asciiTheme="majorHAnsi" w:hAnsiTheme="majorHAnsi"/>
        </w:rPr>
      </w:pPr>
      <w:r w:rsidRPr="000E5201">
        <w:rPr>
          <w:rFonts w:asciiTheme="majorHAnsi" w:hAnsiTheme="majorHAnsi"/>
        </w:rPr>
        <w:t xml:space="preserve">OBJETO: Construção sede Escola Municipal São Jorge.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 MG, as 15:00 horas do dia 12 de agosto de 2021. O edital completo do edital poderá ser obtido no site </w:t>
      </w:r>
      <w:hyperlink r:id="rId42" w:history="1">
        <w:r w:rsidRPr="00DF03BE">
          <w:rPr>
            <w:rStyle w:val="Hyperlink"/>
            <w:rFonts w:asciiTheme="majorHAnsi" w:hAnsiTheme="majorHAnsi"/>
          </w:rPr>
          <w:t>www.itamarandiba.mg.gov.br</w:t>
        </w:r>
      </w:hyperlink>
      <w:r>
        <w:rPr>
          <w:rFonts w:asciiTheme="majorHAnsi" w:hAnsiTheme="majorHAnsi"/>
        </w:rPr>
        <w:t xml:space="preserve"> </w:t>
      </w:r>
      <w:r w:rsidRPr="000E5201">
        <w:rPr>
          <w:rFonts w:asciiTheme="majorHAnsi" w:hAnsiTheme="majorHAnsi"/>
        </w:rPr>
        <w:t xml:space="preserve">ou solicitado pelo e-mail: </w:t>
      </w:r>
      <w:hyperlink r:id="rId43" w:history="1">
        <w:r w:rsidRPr="00DF03BE">
          <w:rPr>
            <w:rStyle w:val="Hyperlink"/>
            <w:rFonts w:asciiTheme="majorHAnsi" w:hAnsiTheme="majorHAnsi"/>
          </w:rPr>
          <w:t>licitacao@itamarandiba.mg.gov.br</w:t>
        </w:r>
      </w:hyperlink>
      <w:r w:rsidRPr="000E5201">
        <w:rPr>
          <w:rFonts w:asciiTheme="majorHAnsi" w:hAnsiTheme="majorHAnsi"/>
        </w:rPr>
        <w:t>, fone: (38) 3521.1063.</w:t>
      </w:r>
    </w:p>
    <w:p w14:paraId="1E39BF6A" w14:textId="77777777" w:rsidR="000E5201" w:rsidRDefault="000E5201" w:rsidP="003A1E3F">
      <w:pPr>
        <w:autoSpaceDE w:val="0"/>
        <w:autoSpaceDN w:val="0"/>
        <w:adjustRightInd w:val="0"/>
        <w:jc w:val="both"/>
        <w:rPr>
          <w:rFonts w:asciiTheme="majorHAnsi" w:hAnsiTheme="majorHAnsi"/>
        </w:rPr>
      </w:pPr>
    </w:p>
    <w:p w14:paraId="28711276" w14:textId="77777777" w:rsidR="000E5201" w:rsidRPr="00D707F7" w:rsidRDefault="000E5201" w:rsidP="003A1E3F">
      <w:pPr>
        <w:autoSpaceDE w:val="0"/>
        <w:autoSpaceDN w:val="0"/>
        <w:adjustRightInd w:val="0"/>
        <w:jc w:val="both"/>
        <w:rPr>
          <w:rFonts w:asciiTheme="majorHAnsi" w:hAnsiTheme="majorHAnsi"/>
          <w:b/>
        </w:rPr>
      </w:pPr>
    </w:p>
    <w:p w14:paraId="667ED35A" w14:textId="65CBCED4" w:rsidR="00D707F7" w:rsidRPr="00D707F7" w:rsidRDefault="00D707F7" w:rsidP="003A1E3F">
      <w:pPr>
        <w:autoSpaceDE w:val="0"/>
        <w:autoSpaceDN w:val="0"/>
        <w:adjustRightInd w:val="0"/>
        <w:jc w:val="both"/>
        <w:rPr>
          <w:rFonts w:asciiTheme="majorHAnsi" w:hAnsiTheme="majorHAnsi"/>
          <w:b/>
        </w:rPr>
      </w:pPr>
      <w:r w:rsidRPr="00D707F7">
        <w:rPr>
          <w:rFonts w:asciiTheme="majorHAnsi" w:hAnsiTheme="majorHAnsi"/>
          <w:b/>
        </w:rPr>
        <w:t xml:space="preserve">ITAPECERICA PREFEITURA MUNICIPAL -  PREGÃO PRESENCIAL 55/2021. </w:t>
      </w:r>
    </w:p>
    <w:p w14:paraId="40562F87" w14:textId="2A7F16DD" w:rsidR="00D707F7" w:rsidRDefault="00D707F7" w:rsidP="003A1E3F">
      <w:pPr>
        <w:autoSpaceDE w:val="0"/>
        <w:autoSpaceDN w:val="0"/>
        <w:adjustRightInd w:val="0"/>
        <w:jc w:val="both"/>
        <w:rPr>
          <w:rFonts w:asciiTheme="majorHAnsi" w:hAnsiTheme="majorHAnsi"/>
        </w:rPr>
      </w:pPr>
      <w:r w:rsidRPr="00D707F7">
        <w:rPr>
          <w:rFonts w:asciiTheme="majorHAnsi" w:hAnsiTheme="majorHAnsi"/>
        </w:rPr>
        <w:t xml:space="preserve">Aviso de Licitação- Objeto: Registro de preços de serviços de revitalização de sinalização viária vertical e horizontal em vias públicas. Credenciamento: das 12h30 às 13h do dia 11/08/2021, ato contínuo serão realizadas as demais sessões. Edital disponível no site </w:t>
      </w:r>
      <w:hyperlink r:id="rId44" w:history="1">
        <w:r w:rsidRPr="00DF03BE">
          <w:rPr>
            <w:rStyle w:val="Hyperlink"/>
            <w:rFonts w:asciiTheme="majorHAnsi" w:hAnsiTheme="majorHAnsi"/>
          </w:rPr>
          <w:t>www.itapecerica.mg.gov.br</w:t>
        </w:r>
      </w:hyperlink>
      <w:r>
        <w:rPr>
          <w:rFonts w:asciiTheme="majorHAnsi" w:hAnsiTheme="majorHAnsi"/>
        </w:rPr>
        <w:t xml:space="preserve">. </w:t>
      </w:r>
    </w:p>
    <w:p w14:paraId="456A2542" w14:textId="77777777" w:rsidR="00D707F7" w:rsidRDefault="00D707F7" w:rsidP="003A1E3F">
      <w:pPr>
        <w:autoSpaceDE w:val="0"/>
        <w:autoSpaceDN w:val="0"/>
        <w:adjustRightInd w:val="0"/>
        <w:jc w:val="both"/>
        <w:rPr>
          <w:rFonts w:asciiTheme="majorHAnsi" w:hAnsiTheme="majorHAnsi"/>
        </w:rPr>
      </w:pPr>
    </w:p>
    <w:p w14:paraId="14243F4E" w14:textId="77777777" w:rsidR="00D707F7" w:rsidRPr="00FF62A9" w:rsidRDefault="00D707F7" w:rsidP="003A1E3F">
      <w:pPr>
        <w:autoSpaceDE w:val="0"/>
        <w:autoSpaceDN w:val="0"/>
        <w:adjustRightInd w:val="0"/>
        <w:jc w:val="both"/>
        <w:rPr>
          <w:rFonts w:asciiTheme="majorHAnsi" w:hAnsiTheme="majorHAnsi"/>
        </w:rPr>
      </w:pPr>
    </w:p>
    <w:p w14:paraId="7BBD523C" w14:textId="77777777" w:rsidR="000363F5" w:rsidRDefault="000363F5" w:rsidP="003A1E3F">
      <w:pPr>
        <w:autoSpaceDE w:val="0"/>
        <w:autoSpaceDN w:val="0"/>
        <w:adjustRightInd w:val="0"/>
        <w:jc w:val="both"/>
        <w:rPr>
          <w:rFonts w:asciiTheme="majorHAnsi" w:hAnsiTheme="majorHAnsi"/>
        </w:rPr>
      </w:pPr>
      <w:r w:rsidRPr="000363F5">
        <w:rPr>
          <w:rFonts w:asciiTheme="majorHAnsi" w:hAnsiTheme="majorHAnsi"/>
          <w:b/>
        </w:rPr>
        <w:t>PREFEITURA MUNICIPAL DE ITAPEVA/MG – TOMADA DE PREÇO 013/2021 PROCESSO LICITATÓRIO 203/2021, EDITAL 080/2021</w:t>
      </w:r>
      <w:r w:rsidRPr="00FF62A9">
        <w:rPr>
          <w:rFonts w:asciiTheme="majorHAnsi" w:hAnsiTheme="majorHAnsi"/>
        </w:rPr>
        <w:t xml:space="preserve"> </w:t>
      </w:r>
    </w:p>
    <w:p w14:paraId="22A45A1F" w14:textId="19885352" w:rsidR="00F42718" w:rsidRDefault="00F42718" w:rsidP="003A1E3F">
      <w:pPr>
        <w:autoSpaceDE w:val="0"/>
        <w:autoSpaceDN w:val="0"/>
        <w:adjustRightInd w:val="0"/>
        <w:jc w:val="both"/>
        <w:rPr>
          <w:rFonts w:asciiTheme="majorHAnsi" w:hAnsiTheme="majorHAnsi"/>
        </w:rPr>
      </w:pPr>
      <w:r w:rsidRPr="00FF62A9">
        <w:rPr>
          <w:rFonts w:asciiTheme="majorHAnsi" w:hAnsiTheme="majorHAnsi"/>
        </w:rPr>
        <w:t>Tipo: Menor preço global– Objeto: Execução de Obra de para segunda etapa para construção de escola municipal. A sessão realizar-se às09 horas do dia 16 de agosto de 2021 na Rua Ulisses Escobar, 30, Centro, Itapeva/MG– O Edital se encontra no site</w:t>
      </w:r>
      <w:r w:rsidR="000363F5">
        <w:rPr>
          <w:rFonts w:asciiTheme="majorHAnsi" w:hAnsiTheme="majorHAnsi"/>
        </w:rPr>
        <w:t xml:space="preserve"> </w:t>
      </w:r>
      <w:hyperlink r:id="rId45" w:history="1">
        <w:r w:rsidR="000363F5" w:rsidRPr="00DF03BE">
          <w:rPr>
            <w:rStyle w:val="Hyperlink"/>
            <w:rFonts w:asciiTheme="majorHAnsi" w:hAnsiTheme="majorHAnsi"/>
          </w:rPr>
          <w:t>www.itapeva.mg.gov.br</w:t>
        </w:r>
      </w:hyperlink>
      <w:r w:rsidRPr="00FF62A9">
        <w:rPr>
          <w:rFonts w:asciiTheme="majorHAnsi" w:hAnsiTheme="majorHAnsi"/>
        </w:rPr>
        <w:t>.</w:t>
      </w:r>
      <w:r w:rsidR="000363F5">
        <w:rPr>
          <w:rFonts w:asciiTheme="majorHAnsi" w:hAnsiTheme="majorHAnsi"/>
        </w:rPr>
        <w:t xml:space="preserve"> </w:t>
      </w:r>
      <w:r w:rsidRPr="00FF62A9">
        <w:rPr>
          <w:rFonts w:asciiTheme="majorHAnsi" w:hAnsiTheme="majorHAnsi"/>
        </w:rPr>
        <w:t xml:space="preserve">Mais informações pelo e-mail: </w:t>
      </w:r>
      <w:hyperlink r:id="rId46" w:history="1">
        <w:r w:rsidR="000363F5" w:rsidRPr="00DF03BE">
          <w:rPr>
            <w:rStyle w:val="Hyperlink"/>
            <w:rFonts w:asciiTheme="majorHAnsi" w:hAnsiTheme="majorHAnsi"/>
          </w:rPr>
          <w:t>licitacao@itapeva.mg.gov.br</w:t>
        </w:r>
      </w:hyperlink>
      <w:r w:rsidRPr="00FF62A9">
        <w:rPr>
          <w:rFonts w:asciiTheme="majorHAnsi" w:hAnsiTheme="majorHAnsi"/>
        </w:rPr>
        <w:t>.</w:t>
      </w:r>
      <w:r w:rsidR="000363F5">
        <w:rPr>
          <w:rFonts w:asciiTheme="majorHAnsi" w:hAnsiTheme="majorHAnsi"/>
        </w:rPr>
        <w:t xml:space="preserve"> </w:t>
      </w:r>
    </w:p>
    <w:p w14:paraId="409E2D27" w14:textId="77777777" w:rsidR="00363A24" w:rsidRDefault="00363A24" w:rsidP="003A1E3F">
      <w:pPr>
        <w:autoSpaceDE w:val="0"/>
        <w:autoSpaceDN w:val="0"/>
        <w:adjustRightInd w:val="0"/>
        <w:jc w:val="both"/>
        <w:rPr>
          <w:rFonts w:asciiTheme="majorHAnsi" w:hAnsiTheme="majorHAnsi"/>
        </w:rPr>
      </w:pPr>
    </w:p>
    <w:p w14:paraId="0F36FA14" w14:textId="77777777" w:rsidR="00363A24" w:rsidRDefault="00363A24" w:rsidP="003A1E3F">
      <w:pPr>
        <w:autoSpaceDE w:val="0"/>
        <w:autoSpaceDN w:val="0"/>
        <w:adjustRightInd w:val="0"/>
        <w:jc w:val="both"/>
        <w:rPr>
          <w:rFonts w:asciiTheme="majorHAnsi" w:hAnsiTheme="majorHAnsi"/>
        </w:rPr>
      </w:pPr>
    </w:p>
    <w:p w14:paraId="3B8D4747" w14:textId="77A9F92C" w:rsidR="00363A24" w:rsidRPr="00363A24" w:rsidRDefault="00363A24" w:rsidP="003A1E3F">
      <w:pPr>
        <w:autoSpaceDE w:val="0"/>
        <w:autoSpaceDN w:val="0"/>
        <w:adjustRightInd w:val="0"/>
        <w:jc w:val="both"/>
        <w:rPr>
          <w:rFonts w:asciiTheme="majorHAnsi" w:hAnsiTheme="majorHAnsi"/>
          <w:b/>
        </w:rPr>
      </w:pPr>
      <w:r w:rsidRPr="00363A24">
        <w:rPr>
          <w:rFonts w:asciiTheme="majorHAnsi" w:hAnsiTheme="majorHAnsi"/>
          <w:b/>
        </w:rPr>
        <w:t xml:space="preserve">JABOTICATUBAS PREFEITURA MUNICIPAL AVISO DE LICITAÇÃO PROCESSO LICITATÓRIO Nº 064/2021 - TOMADA DE PREÇOS Nº 008/2021 </w:t>
      </w:r>
    </w:p>
    <w:p w14:paraId="4B248903" w14:textId="35F4359A" w:rsidR="00363A24" w:rsidRDefault="00363A24" w:rsidP="003A1E3F">
      <w:pPr>
        <w:autoSpaceDE w:val="0"/>
        <w:autoSpaceDN w:val="0"/>
        <w:adjustRightInd w:val="0"/>
        <w:jc w:val="both"/>
        <w:rPr>
          <w:rFonts w:asciiTheme="majorHAnsi" w:hAnsiTheme="majorHAnsi"/>
        </w:rPr>
      </w:pPr>
      <w:r w:rsidRPr="00363A24">
        <w:rPr>
          <w:rFonts w:asciiTheme="majorHAnsi" w:hAnsiTheme="majorHAnsi"/>
        </w:rPr>
        <w:t>A Prefeitura Municipal de Jaboticatubas/MG, através de sua Comissão Permanente de Licitação, torna pública a TOMADA DE PREÇOS Nº 008/2021. OBJETO: Contratação de empresa para execução das obras de recapeamento em dois trechos da Rua Bom Jesus – B. Bom Jesus, no Município de Jaboticatubas/MG com recursos do Contrato de Repasse nº 101.0011-11/2013/Ministério do Desenvolvimento Regional/Caixa Econômica Federal e do Município de Jaboticatubas. Data: 13 de agosto de 2021; Horário: 09 horas e 30 minutos; Tipo: Menor preço global; Critério de Julgamento: Preço Global. Maiores informações: Pça Nossa Senhora da Conceição, 38 – Centro, CEP 35.830-000, Jaboticatubas/MG; Tel</w:t>
      </w:r>
      <w:r>
        <w:rPr>
          <w:rFonts w:asciiTheme="majorHAnsi" w:hAnsiTheme="majorHAnsi"/>
        </w:rPr>
        <w:t xml:space="preserve">efax: (31)3683-1071; Site: </w:t>
      </w:r>
      <w:hyperlink r:id="rId47" w:history="1">
        <w:r w:rsidRPr="00DF03BE">
          <w:rPr>
            <w:rStyle w:val="Hyperlink"/>
            <w:rFonts w:asciiTheme="majorHAnsi" w:hAnsiTheme="majorHAnsi"/>
          </w:rPr>
          <w:t>www.jaboticatubas.mg.gov.br</w:t>
        </w:r>
      </w:hyperlink>
      <w:r w:rsidRPr="00363A24">
        <w:rPr>
          <w:rFonts w:asciiTheme="majorHAnsi" w:hAnsiTheme="majorHAnsi"/>
        </w:rPr>
        <w:t>;</w:t>
      </w:r>
      <w:r>
        <w:rPr>
          <w:rFonts w:asciiTheme="majorHAnsi" w:hAnsiTheme="majorHAnsi"/>
        </w:rPr>
        <w:t xml:space="preserve"> </w:t>
      </w:r>
      <w:r w:rsidRPr="00363A24">
        <w:rPr>
          <w:rFonts w:asciiTheme="majorHAnsi" w:hAnsiTheme="majorHAnsi"/>
        </w:rPr>
        <w:t xml:space="preserve">e-mail: </w:t>
      </w:r>
      <w:hyperlink r:id="rId48" w:history="1">
        <w:r w:rsidRPr="00DF03BE">
          <w:rPr>
            <w:rStyle w:val="Hyperlink"/>
            <w:rFonts w:asciiTheme="majorHAnsi" w:hAnsiTheme="majorHAnsi"/>
          </w:rPr>
          <w:t>licitacao@jaboticatubas.mg.gov.br</w:t>
        </w:r>
      </w:hyperlink>
      <w:r>
        <w:rPr>
          <w:rFonts w:asciiTheme="majorHAnsi" w:hAnsiTheme="majorHAnsi"/>
        </w:rPr>
        <w:t xml:space="preserve">. </w:t>
      </w:r>
    </w:p>
    <w:p w14:paraId="08A58747" w14:textId="77777777" w:rsidR="00354531" w:rsidRDefault="00354531" w:rsidP="003A1E3F">
      <w:pPr>
        <w:autoSpaceDE w:val="0"/>
        <w:autoSpaceDN w:val="0"/>
        <w:adjustRightInd w:val="0"/>
        <w:jc w:val="both"/>
        <w:rPr>
          <w:rFonts w:asciiTheme="majorHAnsi" w:hAnsiTheme="majorHAnsi"/>
        </w:rPr>
      </w:pPr>
    </w:p>
    <w:p w14:paraId="677A51DE" w14:textId="77777777" w:rsidR="007E3650" w:rsidRDefault="007E3650" w:rsidP="003A1E3F">
      <w:pPr>
        <w:autoSpaceDE w:val="0"/>
        <w:autoSpaceDN w:val="0"/>
        <w:adjustRightInd w:val="0"/>
        <w:jc w:val="both"/>
        <w:rPr>
          <w:rFonts w:asciiTheme="majorHAnsi" w:hAnsiTheme="majorHAnsi"/>
        </w:rPr>
      </w:pPr>
    </w:p>
    <w:p w14:paraId="35D5CAA0" w14:textId="77777777" w:rsidR="007E3650" w:rsidRDefault="007E3650" w:rsidP="003A1E3F">
      <w:pPr>
        <w:autoSpaceDE w:val="0"/>
        <w:autoSpaceDN w:val="0"/>
        <w:adjustRightInd w:val="0"/>
        <w:jc w:val="both"/>
        <w:rPr>
          <w:rFonts w:asciiTheme="majorHAnsi" w:hAnsiTheme="majorHAnsi"/>
        </w:rPr>
      </w:pPr>
      <w:r w:rsidRPr="007E3650">
        <w:rPr>
          <w:rFonts w:asciiTheme="majorHAnsi" w:hAnsiTheme="majorHAnsi"/>
          <w:b/>
        </w:rPr>
        <w:t>LAGOA GRANDE PREFEITURA MUNICIPAL RETIFICAÇÃO DA PLANILHA ORÇAMENTÁRIA E CRONOGRAMA FÍSICO-FINANCEIRO DO PROCESSO LICITATÓRIO Nº: 085/2021 TOMADA DE PREÇOS Nº: 006/2021</w:t>
      </w:r>
    </w:p>
    <w:p w14:paraId="5AA39873" w14:textId="65CB2BB2" w:rsidR="007E3650" w:rsidRDefault="007E3650" w:rsidP="003A1E3F">
      <w:pPr>
        <w:autoSpaceDE w:val="0"/>
        <w:autoSpaceDN w:val="0"/>
        <w:adjustRightInd w:val="0"/>
        <w:jc w:val="both"/>
        <w:rPr>
          <w:rFonts w:asciiTheme="majorHAnsi" w:hAnsiTheme="majorHAnsi"/>
        </w:rPr>
      </w:pPr>
      <w:r w:rsidRPr="007E3650">
        <w:rPr>
          <w:rFonts w:asciiTheme="majorHAnsi" w:hAnsiTheme="majorHAnsi"/>
        </w:rPr>
        <w:t>Objeto: Contratação de empresa para prestação de serviços de construção da passagem molhada sobre o córrego taboca “Pedro Birica”.</w:t>
      </w:r>
      <w:r>
        <w:rPr>
          <w:rFonts w:asciiTheme="majorHAnsi" w:hAnsiTheme="majorHAnsi"/>
        </w:rPr>
        <w:t xml:space="preserve"> </w:t>
      </w:r>
      <w:r w:rsidRPr="007E3650">
        <w:rPr>
          <w:rFonts w:asciiTheme="majorHAnsi" w:hAnsiTheme="majorHAnsi"/>
        </w:rPr>
        <w:t xml:space="preserve">Onde se lia Data da abertura: 27/07/2021 ás 08h30min, leia-se data da abertura 12/08/2021 ás </w:t>
      </w:r>
      <w:proofErr w:type="gramStart"/>
      <w:r w:rsidRPr="007E3650">
        <w:rPr>
          <w:rFonts w:asciiTheme="majorHAnsi" w:hAnsiTheme="majorHAnsi"/>
        </w:rPr>
        <w:t>08h30min. Maiores</w:t>
      </w:r>
      <w:proofErr w:type="gramEnd"/>
      <w:r w:rsidRPr="007E3650">
        <w:rPr>
          <w:rFonts w:asciiTheme="majorHAnsi" w:hAnsiTheme="majorHAnsi"/>
        </w:rPr>
        <w:t xml:space="preserve"> informações e o edital completo poderão ser obtidos com a Presidente da CPL. </w:t>
      </w:r>
      <w:r w:rsidRPr="007E3650">
        <w:rPr>
          <w:rFonts w:asciiTheme="majorHAnsi" w:hAnsiTheme="majorHAnsi"/>
        </w:rPr>
        <w:t>Tel.</w:t>
      </w:r>
      <w:r w:rsidRPr="007E3650">
        <w:rPr>
          <w:rFonts w:asciiTheme="majorHAnsi" w:hAnsiTheme="majorHAnsi"/>
        </w:rPr>
        <w:t xml:space="preserve">: (034) 3816-2900 ou pelo e-mail: </w:t>
      </w:r>
      <w:hyperlink r:id="rId49" w:history="1">
        <w:r w:rsidRPr="00DF03BE">
          <w:rPr>
            <w:rStyle w:val="Hyperlink"/>
            <w:rFonts w:asciiTheme="majorHAnsi" w:hAnsiTheme="majorHAnsi"/>
          </w:rPr>
          <w:t>licitacao.lagoagrande@hotmail.com</w:t>
        </w:r>
      </w:hyperlink>
      <w:r>
        <w:rPr>
          <w:rFonts w:asciiTheme="majorHAnsi" w:hAnsiTheme="majorHAnsi"/>
        </w:rPr>
        <w:t xml:space="preserve">. </w:t>
      </w:r>
    </w:p>
    <w:p w14:paraId="511C55B5" w14:textId="77777777" w:rsidR="007E3650" w:rsidRDefault="007E3650" w:rsidP="003A1E3F">
      <w:pPr>
        <w:autoSpaceDE w:val="0"/>
        <w:autoSpaceDN w:val="0"/>
        <w:adjustRightInd w:val="0"/>
        <w:jc w:val="both"/>
        <w:rPr>
          <w:rFonts w:asciiTheme="majorHAnsi" w:hAnsiTheme="majorHAnsi"/>
        </w:rPr>
      </w:pPr>
    </w:p>
    <w:p w14:paraId="06683241" w14:textId="77777777" w:rsidR="00354531" w:rsidRDefault="00354531" w:rsidP="003A1E3F">
      <w:pPr>
        <w:autoSpaceDE w:val="0"/>
        <w:autoSpaceDN w:val="0"/>
        <w:adjustRightInd w:val="0"/>
        <w:jc w:val="both"/>
        <w:rPr>
          <w:rFonts w:asciiTheme="majorHAnsi" w:hAnsiTheme="majorHAnsi"/>
        </w:rPr>
      </w:pPr>
    </w:p>
    <w:p w14:paraId="755FC368" w14:textId="77777777" w:rsidR="000363F5" w:rsidRDefault="000363F5" w:rsidP="003A1E3F">
      <w:pPr>
        <w:autoSpaceDE w:val="0"/>
        <w:autoSpaceDN w:val="0"/>
        <w:adjustRightInd w:val="0"/>
        <w:jc w:val="both"/>
        <w:rPr>
          <w:rFonts w:asciiTheme="majorHAnsi" w:hAnsiTheme="majorHAnsi"/>
        </w:rPr>
      </w:pPr>
      <w:r w:rsidRPr="000363F5">
        <w:rPr>
          <w:rFonts w:asciiTheme="majorHAnsi" w:hAnsiTheme="majorHAnsi"/>
          <w:b/>
        </w:rPr>
        <w:t xml:space="preserve">LIMA DUARTE/MG - AVISO DE PUBLICAÇÃO DE LICITAÇÃO TOMADA DE PREÇO Nº 02/2021 </w:t>
      </w:r>
    </w:p>
    <w:p w14:paraId="42263357" w14:textId="0A165A17" w:rsidR="00354531" w:rsidRDefault="00354531" w:rsidP="003A1E3F">
      <w:pPr>
        <w:autoSpaceDE w:val="0"/>
        <w:autoSpaceDN w:val="0"/>
        <w:adjustRightInd w:val="0"/>
        <w:jc w:val="both"/>
        <w:rPr>
          <w:rFonts w:asciiTheme="majorHAnsi" w:hAnsiTheme="majorHAnsi"/>
        </w:rPr>
      </w:pPr>
      <w:r w:rsidRPr="00FF62A9">
        <w:rPr>
          <w:rFonts w:asciiTheme="majorHAnsi" w:hAnsiTheme="majorHAnsi"/>
        </w:rPr>
        <w:t xml:space="preserve">O DEPARTAMENTO MUNICIPAL DE ÁGUA E ESGOTO DE LIMA DUARTE torna público o processo licitatório nº 64/2021 na modalidade TOMADA DE PREÇO – “Menor preço”, que acontecerá no dia 12 de agosto de 2021, na sede da autarquia à Rua Oldemar Guimarães, 147, Centro, Lima Duarte/MG. A presente Licitação tem como objeto a Contratação de empresa para executar obras de reforma na estrutura de concreto armado em uma das paredes externas do Reservatório de Água Potável “Santa Terezinha” neste município, para tratamento de vazamentos com aplicação prévia de argamassa estrutural em patologias ocasionadas pela segregação de materiais (bicheira), e após injeção de resinas à base de poliuretano, consistindo de espuma hidroativa expansiva em gel, conforme especificações e dados técnicos constantes em anexos deste edital. Informações sobre o edital estão à disposição dos interessados no site http:// www.demaelimaduarte.com.br, com a CPL, na Rua Oldemar Guimarães, 147, Centro – em horário de 8:00 às 16:00 ou pelo telefone (32) 3281.1981 e/ou pelo e-mail licitação.demae@gmail.com. A licitação será regida pela Lei Federal 8.666/93 e suas alterações posteriores, bem como por leis específicas relacionadas ao objeto desta licitação e demais condições fixadas neste edital. </w:t>
      </w:r>
    </w:p>
    <w:p w14:paraId="665C9970" w14:textId="77777777" w:rsidR="00354531" w:rsidRDefault="00354531" w:rsidP="003A1E3F">
      <w:pPr>
        <w:autoSpaceDE w:val="0"/>
        <w:autoSpaceDN w:val="0"/>
        <w:adjustRightInd w:val="0"/>
        <w:jc w:val="both"/>
        <w:rPr>
          <w:rFonts w:asciiTheme="majorHAnsi" w:hAnsiTheme="majorHAnsi"/>
        </w:rPr>
      </w:pPr>
    </w:p>
    <w:p w14:paraId="097755E0" w14:textId="77777777" w:rsidR="00354531" w:rsidRDefault="00354531" w:rsidP="003A1E3F">
      <w:pPr>
        <w:autoSpaceDE w:val="0"/>
        <w:autoSpaceDN w:val="0"/>
        <w:adjustRightInd w:val="0"/>
        <w:jc w:val="both"/>
        <w:rPr>
          <w:rFonts w:asciiTheme="majorHAnsi" w:hAnsiTheme="majorHAnsi"/>
        </w:rPr>
      </w:pPr>
    </w:p>
    <w:p w14:paraId="5BFCDCEB" w14:textId="77777777" w:rsidR="000363F5" w:rsidRDefault="000363F5" w:rsidP="003A1E3F">
      <w:pPr>
        <w:autoSpaceDE w:val="0"/>
        <w:autoSpaceDN w:val="0"/>
        <w:adjustRightInd w:val="0"/>
        <w:jc w:val="both"/>
        <w:rPr>
          <w:rFonts w:asciiTheme="majorHAnsi" w:hAnsiTheme="majorHAnsi"/>
          <w:b/>
        </w:rPr>
      </w:pPr>
      <w:r w:rsidRPr="000363F5">
        <w:rPr>
          <w:rFonts w:asciiTheme="majorHAnsi" w:hAnsiTheme="majorHAnsi"/>
          <w:b/>
        </w:rPr>
        <w:t xml:space="preserve">MACHADO PREFEITURA MUNICIPAL - TOMADA DE PREÇO Nº. 003/2021- AVISO DE LICITAÇÃO- PROCESSO Nº. 104/2021- EDITAL 047/2021 </w:t>
      </w:r>
    </w:p>
    <w:p w14:paraId="64233178" w14:textId="1A0343C4" w:rsidR="0025244D" w:rsidRDefault="0025244D" w:rsidP="003A1E3F">
      <w:pPr>
        <w:autoSpaceDE w:val="0"/>
        <w:autoSpaceDN w:val="0"/>
        <w:adjustRightInd w:val="0"/>
        <w:jc w:val="both"/>
        <w:rPr>
          <w:rFonts w:asciiTheme="majorHAnsi" w:hAnsiTheme="majorHAnsi"/>
        </w:rPr>
      </w:pPr>
      <w:r w:rsidRPr="00FF62A9">
        <w:rPr>
          <w:rFonts w:asciiTheme="majorHAnsi" w:hAnsiTheme="majorHAnsi"/>
        </w:rPr>
        <w:t>Objeto: A presente licitação tem como objeto a contratação de empresa especializada para reforma de Quadra Poliesportiva no distrito de Douradinho, por meio da Secretaria Municipal de Esportes e Juventude, com o fornecimento de materiais e mão-de-obra, conforme o projeto básico, memorial descritivo, planilha orçamentária e cronograma físico-financeiro, especificações técnicas e planilhas constantes nos Anexos do edital. Recebimento de envelopes propostas/habilitação: Dia</w:t>
      </w:r>
      <w:r w:rsidR="000363F5">
        <w:rPr>
          <w:rFonts w:asciiTheme="majorHAnsi" w:hAnsiTheme="majorHAnsi"/>
        </w:rPr>
        <w:t xml:space="preserve"> 11 de agosto de 2021 até às 13:</w:t>
      </w:r>
      <w:r w:rsidRPr="00FF62A9">
        <w:rPr>
          <w:rFonts w:asciiTheme="majorHAnsi" w:hAnsiTheme="majorHAnsi"/>
        </w:rPr>
        <w:t xml:space="preserve">00. Os interessados em participar desta Tomada de Preços deverão adquirir o edital através do site: </w:t>
      </w:r>
      <w:hyperlink r:id="rId50" w:history="1">
        <w:r w:rsidR="000363F5" w:rsidRPr="00DF03BE">
          <w:rPr>
            <w:rStyle w:val="Hyperlink"/>
            <w:rFonts w:asciiTheme="majorHAnsi" w:hAnsiTheme="majorHAnsi"/>
          </w:rPr>
          <w:t>https://transparencia.machado.mg.gov.br/licitacoes</w:t>
        </w:r>
      </w:hyperlink>
      <w:r w:rsidR="000363F5">
        <w:rPr>
          <w:rFonts w:asciiTheme="majorHAnsi" w:hAnsiTheme="majorHAnsi"/>
        </w:rPr>
        <w:t>.</w:t>
      </w:r>
    </w:p>
    <w:p w14:paraId="352DB085" w14:textId="77777777" w:rsidR="0025244D" w:rsidRDefault="0025244D" w:rsidP="003A1E3F">
      <w:pPr>
        <w:autoSpaceDE w:val="0"/>
        <w:autoSpaceDN w:val="0"/>
        <w:adjustRightInd w:val="0"/>
        <w:jc w:val="both"/>
        <w:rPr>
          <w:rFonts w:asciiTheme="majorHAnsi" w:hAnsiTheme="majorHAnsi"/>
        </w:rPr>
      </w:pPr>
    </w:p>
    <w:p w14:paraId="514376A6" w14:textId="77777777" w:rsidR="00354531" w:rsidRDefault="00354531" w:rsidP="003A1E3F">
      <w:pPr>
        <w:autoSpaceDE w:val="0"/>
        <w:autoSpaceDN w:val="0"/>
        <w:adjustRightInd w:val="0"/>
        <w:jc w:val="both"/>
        <w:rPr>
          <w:rFonts w:asciiTheme="majorHAnsi" w:hAnsiTheme="majorHAnsi"/>
        </w:rPr>
      </w:pPr>
    </w:p>
    <w:p w14:paraId="4CC76F90" w14:textId="77777777" w:rsidR="000363F5" w:rsidRDefault="000363F5" w:rsidP="003A1E3F">
      <w:pPr>
        <w:autoSpaceDE w:val="0"/>
        <w:autoSpaceDN w:val="0"/>
        <w:adjustRightInd w:val="0"/>
        <w:jc w:val="both"/>
        <w:rPr>
          <w:rFonts w:asciiTheme="majorHAnsi" w:hAnsiTheme="majorHAnsi"/>
          <w:b/>
        </w:rPr>
      </w:pPr>
      <w:r w:rsidRPr="000363F5">
        <w:rPr>
          <w:rFonts w:asciiTheme="majorHAnsi" w:hAnsiTheme="majorHAnsi"/>
          <w:b/>
        </w:rPr>
        <w:t>MONTE SIÃO PREFEITURA MUNICIPAL AVISO DE LICITAÇÃO. ABERTURA DE CP 004/2021, PRC 125/2021</w:t>
      </w:r>
    </w:p>
    <w:p w14:paraId="09DA0799" w14:textId="7E6416CC" w:rsidR="00354531" w:rsidRPr="00FF62A9" w:rsidRDefault="000363F5" w:rsidP="003A1E3F">
      <w:pPr>
        <w:autoSpaceDE w:val="0"/>
        <w:autoSpaceDN w:val="0"/>
        <w:adjustRightInd w:val="0"/>
        <w:jc w:val="both"/>
        <w:rPr>
          <w:rFonts w:asciiTheme="majorHAnsi" w:hAnsiTheme="majorHAnsi"/>
        </w:rPr>
      </w:pPr>
      <w:r w:rsidRPr="000363F5">
        <w:rPr>
          <w:rFonts w:asciiTheme="majorHAnsi" w:hAnsiTheme="majorHAnsi"/>
        </w:rPr>
        <w:t>D</w:t>
      </w:r>
      <w:r w:rsidR="00354531" w:rsidRPr="00FF62A9">
        <w:rPr>
          <w:rFonts w:asciiTheme="majorHAnsi" w:hAnsiTheme="majorHAnsi"/>
        </w:rPr>
        <w:t xml:space="preserve">o tipo menor preço empreitada global, para Execução de Obra Pública de Drenagem Urbana na Estrada Vereador José Natalino Elesbão para a Diretoria de Obras Urbanas e Rurais, dar-se-á no dia 26/08/2021, às 10 horas. O Edital em inteiro teor está disponível no site oficial www.montesiao.mg.gov.br ou de 2ª. a 6ª. Feira, das 10 às 16 horas, na Rua Maurício Zucato, 111, Monte Sião, CEP 37580-000. Tel. (35) 3465- 4793. </w:t>
      </w:r>
    </w:p>
    <w:p w14:paraId="27F23CAF" w14:textId="77777777" w:rsidR="00354531" w:rsidRDefault="00354531" w:rsidP="003A1E3F">
      <w:pPr>
        <w:autoSpaceDE w:val="0"/>
        <w:autoSpaceDN w:val="0"/>
        <w:adjustRightInd w:val="0"/>
        <w:jc w:val="both"/>
        <w:rPr>
          <w:rFonts w:asciiTheme="majorHAnsi" w:hAnsiTheme="majorHAnsi"/>
        </w:rPr>
      </w:pPr>
    </w:p>
    <w:p w14:paraId="419789BC" w14:textId="77777777" w:rsidR="0025244D" w:rsidRDefault="0025244D" w:rsidP="003A1E3F">
      <w:pPr>
        <w:autoSpaceDE w:val="0"/>
        <w:autoSpaceDN w:val="0"/>
        <w:adjustRightInd w:val="0"/>
        <w:jc w:val="both"/>
        <w:rPr>
          <w:rFonts w:asciiTheme="majorHAnsi" w:hAnsiTheme="majorHAnsi"/>
        </w:rPr>
      </w:pPr>
    </w:p>
    <w:p w14:paraId="335235A7" w14:textId="77777777" w:rsidR="00363A24" w:rsidRDefault="00363A24" w:rsidP="003A1E3F">
      <w:pPr>
        <w:autoSpaceDE w:val="0"/>
        <w:autoSpaceDN w:val="0"/>
        <w:adjustRightInd w:val="0"/>
        <w:jc w:val="both"/>
        <w:rPr>
          <w:rFonts w:asciiTheme="majorHAnsi" w:hAnsiTheme="majorHAnsi"/>
        </w:rPr>
      </w:pPr>
      <w:r w:rsidRPr="00363A24">
        <w:rPr>
          <w:rFonts w:asciiTheme="majorHAnsi" w:hAnsiTheme="majorHAnsi"/>
          <w:b/>
        </w:rPr>
        <w:t>MONTES CLAROS PREFEITURA MUNICIPAL AVISO DE LICITAÇÃO PROCESSO LICITATÓRIO Nº. 0369/2021 TOMADA DE PREÇOS Nº. 009/2021</w:t>
      </w:r>
      <w:r w:rsidRPr="00363A24">
        <w:rPr>
          <w:rFonts w:asciiTheme="majorHAnsi" w:hAnsiTheme="majorHAnsi"/>
        </w:rPr>
        <w:t xml:space="preserve"> </w:t>
      </w:r>
    </w:p>
    <w:p w14:paraId="563DEF0B" w14:textId="73E11D02" w:rsidR="00363A24" w:rsidRDefault="00363A24" w:rsidP="003A1E3F">
      <w:pPr>
        <w:autoSpaceDE w:val="0"/>
        <w:autoSpaceDN w:val="0"/>
        <w:adjustRightInd w:val="0"/>
        <w:jc w:val="both"/>
        <w:rPr>
          <w:rFonts w:asciiTheme="majorHAnsi" w:hAnsiTheme="majorHAnsi"/>
        </w:rPr>
      </w:pPr>
      <w:r w:rsidRPr="00363A24">
        <w:rPr>
          <w:rFonts w:asciiTheme="majorHAnsi" w:hAnsiTheme="majorHAnsi"/>
        </w:rPr>
        <w:t xml:space="preserve">O MUNICÍPIO DE MONTES CLAROS/MG, através da Secretaria Municipal de Saúde e Comissão Permanente de Licitação e Julgamento, designada pelo Decreto Municipal nº. 4.221 de 24 de maio de 2021, TORNA PÚBLICO o edital de Tomada de Preços nº. 009/2021, para Contratação de sociedade empresária especializada para execução de obra de reforma e adequação na Unidade de Saúde da Família Nossa Senhora de Lourdes (i e </w:t>
      </w:r>
      <w:proofErr w:type="spellStart"/>
      <w:r w:rsidRPr="00363A24">
        <w:rPr>
          <w:rFonts w:asciiTheme="majorHAnsi" w:hAnsiTheme="majorHAnsi"/>
        </w:rPr>
        <w:t>ii</w:t>
      </w:r>
      <w:proofErr w:type="spellEnd"/>
      <w:r w:rsidRPr="00363A24">
        <w:rPr>
          <w:rFonts w:asciiTheme="majorHAnsi" w:hAnsiTheme="majorHAnsi"/>
        </w:rPr>
        <w:t>), no Município de Montes Claros/MG. Data de sessão pública: 18 de agosto de 2021. Entrega de envelopes: até às 09h do dia 18 de agosto de 2021. Abertura dos envelopes: às 09h30 do dia 18 de agosto de 2021. Local: Sala Central da Comissão Permanente de Licitações e Julgamento, situada na Av. Cula Mangabeira, nº. 211, Centro, na cidade de Montes Claros/MG. O Edital está disponível no sítio eletrônico do Município de Montes Claros no endereço</w:t>
      </w:r>
      <w:r>
        <w:rPr>
          <w:rFonts w:asciiTheme="majorHAnsi" w:hAnsiTheme="majorHAnsi"/>
        </w:rPr>
        <w:t>.</w:t>
      </w:r>
    </w:p>
    <w:p w14:paraId="3249FB57" w14:textId="77777777" w:rsidR="006C072E" w:rsidRDefault="006C072E" w:rsidP="003A1E3F">
      <w:pPr>
        <w:autoSpaceDE w:val="0"/>
        <w:autoSpaceDN w:val="0"/>
        <w:adjustRightInd w:val="0"/>
        <w:jc w:val="both"/>
        <w:rPr>
          <w:rFonts w:asciiTheme="majorHAnsi" w:hAnsiTheme="majorHAnsi"/>
        </w:rPr>
      </w:pPr>
    </w:p>
    <w:p w14:paraId="3F1E1B61" w14:textId="77777777" w:rsidR="006C072E" w:rsidRDefault="006C072E" w:rsidP="003A1E3F">
      <w:pPr>
        <w:autoSpaceDE w:val="0"/>
        <w:autoSpaceDN w:val="0"/>
        <w:adjustRightInd w:val="0"/>
        <w:jc w:val="both"/>
        <w:rPr>
          <w:rFonts w:asciiTheme="majorHAnsi" w:hAnsiTheme="majorHAnsi"/>
        </w:rPr>
      </w:pPr>
      <w:r w:rsidRPr="006C072E">
        <w:rPr>
          <w:rFonts w:asciiTheme="majorHAnsi" w:hAnsiTheme="majorHAnsi"/>
          <w:b/>
        </w:rPr>
        <w:t>AVISO DE LICITAÇÃO PROCESSO LICITATÓRIO Nº. 0368/2021 TOMADA DE PREÇOS Nº. 008/2021</w:t>
      </w:r>
      <w:r w:rsidRPr="006C072E">
        <w:rPr>
          <w:rFonts w:asciiTheme="majorHAnsi" w:hAnsiTheme="majorHAnsi"/>
        </w:rPr>
        <w:t xml:space="preserve"> </w:t>
      </w:r>
    </w:p>
    <w:p w14:paraId="5B3C0C39" w14:textId="010D1CCD" w:rsidR="006C072E" w:rsidRDefault="006C072E" w:rsidP="003A1E3F">
      <w:pPr>
        <w:autoSpaceDE w:val="0"/>
        <w:autoSpaceDN w:val="0"/>
        <w:adjustRightInd w:val="0"/>
        <w:jc w:val="both"/>
        <w:rPr>
          <w:rFonts w:asciiTheme="majorHAnsi" w:hAnsiTheme="majorHAnsi"/>
        </w:rPr>
      </w:pPr>
      <w:r w:rsidRPr="006C072E">
        <w:rPr>
          <w:rFonts w:asciiTheme="majorHAnsi" w:hAnsiTheme="majorHAnsi"/>
        </w:rPr>
        <w:t xml:space="preserve">O MUNICÍPIO DE MONTES CLAROS/MG, através da Secretaria Municipal de Saúde e Comissão Permanente de Licitação e Julgamento, designada pelo Decreto Municipal nº. 4.221 de 24 de maio de 2021, TORNA PÚBLICO o edital de Tomada de Preços nº. 008/2021, para Contratação de sociedade empresária especializada para execução da obra de reforma e adequação na Unidade de Saúde do Ciro dos Anjos, no Município de Montes Claros/MG. Data de sessão pública: 17 de agosto de 2021. Entrega de envelopes: até às 09h do dia 17 de agosto de 2021. Abertura dos envelopes: às 09h30 do dia 17 de agosto de 2021. Local: Sala Central da Comissão Permanente de Licitações e Julgamento, situada na Av. Cula Mangabeira, nº. 211, Centro, na cidade de Montes Claros/MG. O Edital está disponível no sítio eletrônico do Município de Montes Claros no endereço </w:t>
      </w:r>
      <w:hyperlink r:id="rId51" w:history="1">
        <w:r w:rsidRPr="00DF03BE">
          <w:rPr>
            <w:rStyle w:val="Hyperlink"/>
            <w:rFonts w:asciiTheme="majorHAnsi" w:hAnsiTheme="majorHAnsi"/>
          </w:rPr>
          <w:t>https://licitacoes.montesclaros.mg.gov.br/licitacoes</w:t>
        </w:r>
      </w:hyperlink>
      <w:r w:rsidRPr="006C072E">
        <w:rPr>
          <w:rFonts w:asciiTheme="majorHAnsi" w:hAnsiTheme="majorHAnsi"/>
        </w:rPr>
        <w:t>.</w:t>
      </w:r>
      <w:r>
        <w:rPr>
          <w:rFonts w:asciiTheme="majorHAnsi" w:hAnsiTheme="majorHAnsi"/>
        </w:rPr>
        <w:t xml:space="preserve"> </w:t>
      </w:r>
    </w:p>
    <w:p w14:paraId="41BC4134" w14:textId="77777777" w:rsidR="00363A24" w:rsidRDefault="00363A24" w:rsidP="003A1E3F">
      <w:pPr>
        <w:autoSpaceDE w:val="0"/>
        <w:autoSpaceDN w:val="0"/>
        <w:adjustRightInd w:val="0"/>
        <w:jc w:val="both"/>
        <w:rPr>
          <w:rFonts w:asciiTheme="majorHAnsi" w:hAnsiTheme="majorHAnsi"/>
        </w:rPr>
      </w:pPr>
    </w:p>
    <w:p w14:paraId="2108650B" w14:textId="77777777" w:rsidR="00363A24" w:rsidRDefault="00363A24" w:rsidP="003A1E3F">
      <w:pPr>
        <w:autoSpaceDE w:val="0"/>
        <w:autoSpaceDN w:val="0"/>
        <w:adjustRightInd w:val="0"/>
        <w:jc w:val="both"/>
        <w:rPr>
          <w:rFonts w:asciiTheme="majorHAnsi" w:hAnsiTheme="majorHAnsi"/>
        </w:rPr>
      </w:pPr>
    </w:p>
    <w:p w14:paraId="063A4E0A" w14:textId="77777777" w:rsidR="000363F5" w:rsidRDefault="000363F5" w:rsidP="003A1E3F">
      <w:pPr>
        <w:autoSpaceDE w:val="0"/>
        <w:autoSpaceDN w:val="0"/>
        <w:adjustRightInd w:val="0"/>
        <w:jc w:val="both"/>
        <w:rPr>
          <w:rFonts w:asciiTheme="majorHAnsi" w:hAnsiTheme="majorHAnsi"/>
          <w:b/>
        </w:rPr>
      </w:pPr>
      <w:r w:rsidRPr="000363F5">
        <w:rPr>
          <w:rFonts w:asciiTheme="majorHAnsi" w:hAnsiTheme="majorHAnsi"/>
          <w:b/>
        </w:rPr>
        <w:t>MORADA NOVA DE MINAS PREFEITURA MUNICIPAL EDITAL DE PREGÃO PRESENCIAL 35/21. PROCESSO LICITATÓRIO N° 65/21.</w:t>
      </w:r>
    </w:p>
    <w:p w14:paraId="6D8BBAB9" w14:textId="2B94D5EB" w:rsidR="0025244D" w:rsidRDefault="0025244D" w:rsidP="003A1E3F">
      <w:pPr>
        <w:autoSpaceDE w:val="0"/>
        <w:autoSpaceDN w:val="0"/>
        <w:adjustRightInd w:val="0"/>
        <w:jc w:val="both"/>
        <w:rPr>
          <w:rFonts w:asciiTheme="majorHAnsi" w:hAnsiTheme="majorHAnsi"/>
        </w:rPr>
      </w:pPr>
      <w:r w:rsidRPr="00FF62A9">
        <w:rPr>
          <w:rFonts w:asciiTheme="majorHAnsi" w:hAnsiTheme="majorHAnsi"/>
        </w:rPr>
        <w:t xml:space="preserve">Objeto: Contratação de empresa p/ prestação de serviços e fornecimento de materiais p/ calçamento em paralelepípedos no Município de Morada Nova de Minas. Julgamento 05/08/21, às 9 hs à Av. Cel. Sebastião Pereira M. e Castro, 315, Centro. Edital no site </w:t>
      </w:r>
      <w:hyperlink r:id="rId52" w:history="1">
        <w:r w:rsidR="000363F5" w:rsidRPr="00DF03BE">
          <w:rPr>
            <w:rStyle w:val="Hyperlink"/>
            <w:rFonts w:asciiTheme="majorHAnsi" w:hAnsiTheme="majorHAnsi"/>
          </w:rPr>
          <w:t>www.moradanova.mg.gov.br</w:t>
        </w:r>
      </w:hyperlink>
      <w:r w:rsidRPr="00FF62A9">
        <w:rPr>
          <w:rFonts w:asciiTheme="majorHAnsi" w:hAnsiTheme="majorHAnsi"/>
        </w:rPr>
        <w:t>.</w:t>
      </w:r>
      <w:r w:rsidR="000363F5">
        <w:rPr>
          <w:rFonts w:asciiTheme="majorHAnsi" w:hAnsiTheme="majorHAnsi"/>
        </w:rPr>
        <w:t xml:space="preserve"> </w:t>
      </w:r>
    </w:p>
    <w:p w14:paraId="24874BB6" w14:textId="77777777" w:rsidR="0025244D" w:rsidRDefault="0025244D" w:rsidP="003A1E3F">
      <w:pPr>
        <w:autoSpaceDE w:val="0"/>
        <w:autoSpaceDN w:val="0"/>
        <w:adjustRightInd w:val="0"/>
        <w:jc w:val="both"/>
        <w:rPr>
          <w:rFonts w:asciiTheme="majorHAnsi" w:hAnsiTheme="majorHAnsi"/>
        </w:rPr>
      </w:pPr>
    </w:p>
    <w:p w14:paraId="42145DAB" w14:textId="77777777" w:rsidR="0025244D" w:rsidRDefault="0025244D" w:rsidP="003A1E3F">
      <w:pPr>
        <w:autoSpaceDE w:val="0"/>
        <w:autoSpaceDN w:val="0"/>
        <w:adjustRightInd w:val="0"/>
        <w:jc w:val="both"/>
        <w:rPr>
          <w:rFonts w:asciiTheme="majorHAnsi" w:hAnsiTheme="majorHAnsi"/>
        </w:rPr>
      </w:pPr>
    </w:p>
    <w:p w14:paraId="6DC1E351" w14:textId="77777777" w:rsidR="000363F5" w:rsidRDefault="000363F5" w:rsidP="003A1E3F">
      <w:pPr>
        <w:autoSpaceDE w:val="0"/>
        <w:autoSpaceDN w:val="0"/>
        <w:adjustRightInd w:val="0"/>
        <w:jc w:val="both"/>
        <w:rPr>
          <w:rFonts w:asciiTheme="majorHAnsi" w:hAnsiTheme="majorHAnsi"/>
        </w:rPr>
      </w:pPr>
      <w:r w:rsidRPr="000363F5">
        <w:rPr>
          <w:rFonts w:asciiTheme="majorHAnsi" w:hAnsiTheme="majorHAnsi"/>
          <w:b/>
        </w:rPr>
        <w:t>NAZARENO PREFEITURA MUNICIPAL TP 005/21 RETIFICA-SE TP N° 005/21, PUBLICADO EM 21/07/2021</w:t>
      </w:r>
    </w:p>
    <w:p w14:paraId="225A334D" w14:textId="5226BB0C" w:rsidR="0025244D" w:rsidRDefault="0025244D" w:rsidP="003A1E3F">
      <w:pPr>
        <w:autoSpaceDE w:val="0"/>
        <w:autoSpaceDN w:val="0"/>
        <w:adjustRightInd w:val="0"/>
        <w:jc w:val="both"/>
        <w:rPr>
          <w:rFonts w:asciiTheme="majorHAnsi" w:hAnsiTheme="majorHAnsi"/>
        </w:rPr>
      </w:pPr>
      <w:r w:rsidRPr="00FF62A9">
        <w:rPr>
          <w:rFonts w:asciiTheme="majorHAnsi" w:hAnsiTheme="majorHAnsi"/>
        </w:rPr>
        <w:t>Obj: Contratação de empresa especializada para reforma e adequação do Prédio da Delegacia de Polícia Civil e Militar, Abertura passa a ser: 09/08/2021 às 9h. O termo de retificação e anexos se e</w:t>
      </w:r>
      <w:r w:rsidR="000363F5">
        <w:rPr>
          <w:rFonts w:asciiTheme="majorHAnsi" w:hAnsiTheme="majorHAnsi"/>
        </w:rPr>
        <w:t xml:space="preserve">ncontram no site: </w:t>
      </w:r>
      <w:hyperlink r:id="rId53" w:history="1">
        <w:r w:rsidR="000363F5" w:rsidRPr="00DF03BE">
          <w:rPr>
            <w:rStyle w:val="Hyperlink"/>
            <w:rFonts w:asciiTheme="majorHAnsi" w:hAnsiTheme="majorHAnsi"/>
          </w:rPr>
          <w:t>www.nazareno.mg.gov.br</w:t>
        </w:r>
      </w:hyperlink>
      <w:r w:rsidR="000363F5">
        <w:rPr>
          <w:rFonts w:asciiTheme="majorHAnsi" w:hAnsiTheme="majorHAnsi"/>
        </w:rPr>
        <w:t xml:space="preserve">. </w:t>
      </w:r>
    </w:p>
    <w:p w14:paraId="796EE411" w14:textId="77777777" w:rsidR="0025244D" w:rsidRDefault="0025244D" w:rsidP="003A1E3F">
      <w:pPr>
        <w:autoSpaceDE w:val="0"/>
        <w:autoSpaceDN w:val="0"/>
        <w:adjustRightInd w:val="0"/>
        <w:jc w:val="both"/>
        <w:rPr>
          <w:rFonts w:asciiTheme="majorHAnsi" w:hAnsiTheme="majorHAnsi"/>
        </w:rPr>
      </w:pPr>
    </w:p>
    <w:p w14:paraId="2A0AD3FC" w14:textId="77777777" w:rsidR="00F42718" w:rsidRDefault="00F42718" w:rsidP="003A1E3F">
      <w:pPr>
        <w:autoSpaceDE w:val="0"/>
        <w:autoSpaceDN w:val="0"/>
        <w:adjustRightInd w:val="0"/>
        <w:jc w:val="both"/>
        <w:rPr>
          <w:rFonts w:asciiTheme="majorHAnsi" w:hAnsiTheme="majorHAnsi"/>
        </w:rPr>
      </w:pPr>
    </w:p>
    <w:p w14:paraId="46D5FF41" w14:textId="77777777" w:rsidR="000363F5" w:rsidRDefault="000363F5" w:rsidP="003A1E3F">
      <w:pPr>
        <w:autoSpaceDE w:val="0"/>
        <w:autoSpaceDN w:val="0"/>
        <w:adjustRightInd w:val="0"/>
        <w:jc w:val="both"/>
        <w:rPr>
          <w:rFonts w:asciiTheme="majorHAnsi" w:hAnsiTheme="majorHAnsi"/>
        </w:rPr>
      </w:pPr>
      <w:r w:rsidRPr="000363F5">
        <w:rPr>
          <w:rFonts w:asciiTheme="majorHAnsi" w:hAnsiTheme="majorHAnsi"/>
          <w:b/>
        </w:rPr>
        <w:t>NOVA LIMA PREFEITURA MUNICIPAL AVISO DE LICITAÇÃO CONCORRÊNCIA PÚBLICA Nº 009/2021</w:t>
      </w:r>
      <w:r w:rsidRPr="00FF62A9">
        <w:rPr>
          <w:rFonts w:asciiTheme="majorHAnsi" w:hAnsiTheme="majorHAnsi"/>
        </w:rPr>
        <w:t xml:space="preserve"> </w:t>
      </w:r>
    </w:p>
    <w:p w14:paraId="7C732F8D" w14:textId="353B9AA6" w:rsidR="00F42718" w:rsidRDefault="00F42718" w:rsidP="003A1E3F">
      <w:pPr>
        <w:autoSpaceDE w:val="0"/>
        <w:autoSpaceDN w:val="0"/>
        <w:adjustRightInd w:val="0"/>
        <w:jc w:val="both"/>
        <w:rPr>
          <w:rFonts w:asciiTheme="majorHAnsi" w:hAnsiTheme="majorHAnsi"/>
        </w:rPr>
      </w:pPr>
      <w:r w:rsidRPr="00FF62A9">
        <w:rPr>
          <w:rFonts w:asciiTheme="majorHAnsi" w:hAnsiTheme="majorHAnsi"/>
        </w:rPr>
        <w:t xml:space="preserve">O Município de Nova Lima torna público que realizará licitação na modalidade Concorrência Pública nº 009/2021. Objeto: contratação de empresa para execução de Redes de esgoto e de Drenagem no Acaba Mundo – Etapa 2, Bairro Bela Fama – Nova Lima. A abertura dar-se-á no dia 25/08/2021 às 09:00 hs na Rua Bias Fortes, nº 62 – 2° andar, Centro – Nova Lima/MG. O Edital estará disponível a partir do dia 26/07/2021 no site </w:t>
      </w:r>
      <w:hyperlink r:id="rId54" w:history="1">
        <w:r w:rsidR="000363F5" w:rsidRPr="00DF03BE">
          <w:rPr>
            <w:rStyle w:val="Hyperlink"/>
            <w:rFonts w:asciiTheme="majorHAnsi" w:hAnsiTheme="majorHAnsi"/>
          </w:rPr>
          <w:t>www.novalima.mg.gov.br</w:t>
        </w:r>
      </w:hyperlink>
      <w:r w:rsidR="000363F5">
        <w:rPr>
          <w:rFonts w:asciiTheme="majorHAnsi" w:hAnsiTheme="majorHAnsi"/>
        </w:rPr>
        <w:t xml:space="preserve"> </w:t>
      </w:r>
      <w:r w:rsidRPr="00FF62A9">
        <w:rPr>
          <w:rFonts w:asciiTheme="majorHAnsi" w:hAnsiTheme="majorHAnsi"/>
        </w:rPr>
        <w:t xml:space="preserve">e no departamento de Contratos e Licitações da Prefeitura Municipal de Nova Lima. </w:t>
      </w:r>
    </w:p>
    <w:p w14:paraId="69F43F96" w14:textId="77777777" w:rsidR="00F42718" w:rsidRDefault="00F42718" w:rsidP="003A1E3F">
      <w:pPr>
        <w:autoSpaceDE w:val="0"/>
        <w:autoSpaceDN w:val="0"/>
        <w:adjustRightInd w:val="0"/>
        <w:jc w:val="both"/>
        <w:rPr>
          <w:rFonts w:asciiTheme="majorHAnsi" w:hAnsiTheme="majorHAnsi"/>
        </w:rPr>
      </w:pPr>
    </w:p>
    <w:p w14:paraId="3C97150B" w14:textId="77777777" w:rsidR="00EF321B" w:rsidRDefault="00EF321B" w:rsidP="003A1E3F">
      <w:pPr>
        <w:autoSpaceDE w:val="0"/>
        <w:autoSpaceDN w:val="0"/>
        <w:adjustRightInd w:val="0"/>
        <w:jc w:val="both"/>
        <w:rPr>
          <w:rFonts w:asciiTheme="majorHAnsi" w:hAnsiTheme="majorHAnsi"/>
        </w:rPr>
      </w:pPr>
    </w:p>
    <w:p w14:paraId="50294061" w14:textId="77777777" w:rsidR="00EF321B" w:rsidRDefault="00EF321B" w:rsidP="003A1E3F">
      <w:pPr>
        <w:autoSpaceDE w:val="0"/>
        <w:autoSpaceDN w:val="0"/>
        <w:adjustRightInd w:val="0"/>
        <w:jc w:val="both"/>
        <w:rPr>
          <w:rFonts w:asciiTheme="majorHAnsi" w:hAnsiTheme="majorHAnsi"/>
          <w:b/>
        </w:rPr>
      </w:pPr>
      <w:r w:rsidRPr="00EF321B">
        <w:rPr>
          <w:rFonts w:asciiTheme="majorHAnsi" w:hAnsiTheme="majorHAnsi"/>
          <w:b/>
        </w:rPr>
        <w:t>OURO FINO PREFEITURA MUNICIPAL - AVISO DE LICITAÇÃO. PROCESSO LICITATÓRIO Nº. 311/2021 MODALIDADE CONCORRÊNCIA PÚBLICA Nº 001/2021</w:t>
      </w:r>
    </w:p>
    <w:p w14:paraId="0B0F16B9" w14:textId="7BF13E0B" w:rsidR="00EF321B" w:rsidRDefault="00EF321B" w:rsidP="003A1E3F">
      <w:pPr>
        <w:autoSpaceDE w:val="0"/>
        <w:autoSpaceDN w:val="0"/>
        <w:adjustRightInd w:val="0"/>
        <w:jc w:val="both"/>
        <w:rPr>
          <w:rFonts w:asciiTheme="majorHAnsi" w:hAnsiTheme="majorHAnsi"/>
        </w:rPr>
      </w:pPr>
      <w:r w:rsidRPr="00EF321B">
        <w:rPr>
          <w:rFonts w:asciiTheme="majorHAnsi" w:hAnsiTheme="majorHAnsi"/>
        </w:rPr>
        <w:t>Do tipo menor preço por empreitada global, para execução de obra pública, incluindo material e mão de obra, para pavimentação da estrada municipal que liga a Cidade de Ouro Fino ao Bairro dos Limas, conforme planilhas, cronograma físico-financeiro, memorial descritivo e projetos anexos ao edital. A entrega dos envelopes será no dia 27/08/2021, até às 09:15h. O instrumento convocatório em inteiro teor estará à disposição dos interessados de 2ª a 6ª feira, das 10h às 16h, na Av. Cyro Gonçalves, 173, Ouro Fino - MG, CEP 37570-000 e po</w:t>
      </w:r>
      <w:r>
        <w:rPr>
          <w:rFonts w:asciiTheme="majorHAnsi" w:hAnsiTheme="majorHAnsi"/>
        </w:rPr>
        <w:t xml:space="preserve">derá ser obtido pelo email: </w:t>
      </w:r>
      <w:hyperlink r:id="rId55" w:history="1">
        <w:r w:rsidRPr="00DF03BE">
          <w:rPr>
            <w:rStyle w:val="Hyperlink"/>
            <w:rFonts w:asciiTheme="majorHAnsi" w:hAnsiTheme="majorHAnsi"/>
          </w:rPr>
          <w:t>www.ourofino.mg.gov.br</w:t>
        </w:r>
      </w:hyperlink>
      <w:r>
        <w:rPr>
          <w:rFonts w:asciiTheme="majorHAnsi" w:hAnsiTheme="majorHAnsi"/>
        </w:rPr>
        <w:t xml:space="preserve">. </w:t>
      </w:r>
    </w:p>
    <w:p w14:paraId="284325D8" w14:textId="77777777" w:rsidR="00246AC7" w:rsidRDefault="00246AC7" w:rsidP="003A1E3F">
      <w:pPr>
        <w:autoSpaceDE w:val="0"/>
        <w:autoSpaceDN w:val="0"/>
        <w:adjustRightInd w:val="0"/>
        <w:jc w:val="both"/>
        <w:rPr>
          <w:rFonts w:asciiTheme="majorHAnsi" w:hAnsiTheme="majorHAnsi"/>
        </w:rPr>
      </w:pPr>
    </w:p>
    <w:p w14:paraId="3E07C627" w14:textId="26934367" w:rsidR="00246AC7" w:rsidRPr="00246AC7" w:rsidRDefault="00246AC7" w:rsidP="003A1E3F">
      <w:pPr>
        <w:autoSpaceDE w:val="0"/>
        <w:autoSpaceDN w:val="0"/>
        <w:adjustRightInd w:val="0"/>
        <w:jc w:val="both"/>
        <w:rPr>
          <w:rFonts w:asciiTheme="majorHAnsi" w:hAnsiTheme="majorHAnsi"/>
          <w:b/>
        </w:rPr>
      </w:pPr>
      <w:r w:rsidRPr="00246AC7">
        <w:rPr>
          <w:rFonts w:asciiTheme="majorHAnsi" w:hAnsiTheme="majorHAnsi"/>
          <w:b/>
        </w:rPr>
        <w:t>AVISO DE LICITAÇÃO PROCESSO LICITATÓRIO Nº. 310/2021, MODALIDADE TOMADA DE PREÇOS Nº 002/2021</w:t>
      </w:r>
    </w:p>
    <w:p w14:paraId="330FA15E" w14:textId="4D0ED772" w:rsidR="00246AC7" w:rsidRDefault="00246AC7" w:rsidP="003A1E3F">
      <w:pPr>
        <w:autoSpaceDE w:val="0"/>
        <w:autoSpaceDN w:val="0"/>
        <w:adjustRightInd w:val="0"/>
        <w:jc w:val="both"/>
        <w:rPr>
          <w:rFonts w:asciiTheme="majorHAnsi" w:hAnsiTheme="majorHAnsi"/>
        </w:rPr>
      </w:pPr>
      <w:r>
        <w:rPr>
          <w:rFonts w:asciiTheme="majorHAnsi" w:hAnsiTheme="majorHAnsi"/>
        </w:rPr>
        <w:t>D</w:t>
      </w:r>
      <w:r w:rsidRPr="00246AC7">
        <w:rPr>
          <w:rFonts w:asciiTheme="majorHAnsi" w:hAnsiTheme="majorHAnsi"/>
        </w:rPr>
        <w:t>o tipo menor preço por empreitada global, contratação de empresa especializada para execução de obras de qualificação viária, bem como, elaboração de estudos e projetos executivos a serem executados na via de acesso da Rua Nicolino Rossi com Alameda Dr. Joaquim de Castro Azevedo. A entrega dos envelopes será no dia 13/08/2021 até às 09:15h. O instrumento convocatório em inteiro teor estará à disposição dos interessados de 2ª a 6ª feira, das 09h às 15h30, na Av. Cyro Gonçalves, 173, Ouro Fino - MG, CEP 37570-000 e poderá ser obtido pelo endereço eletrônico:</w:t>
      </w:r>
      <w:r>
        <w:rPr>
          <w:rFonts w:asciiTheme="majorHAnsi" w:hAnsiTheme="majorHAnsi"/>
        </w:rPr>
        <w:t xml:space="preserve"> </w:t>
      </w:r>
      <w:hyperlink r:id="rId56" w:history="1">
        <w:r w:rsidRPr="00DF03BE">
          <w:rPr>
            <w:rStyle w:val="Hyperlink"/>
            <w:rFonts w:asciiTheme="majorHAnsi" w:hAnsiTheme="majorHAnsi"/>
          </w:rPr>
          <w:t>www.ourofino.mg.gov.br</w:t>
        </w:r>
      </w:hyperlink>
      <w:r>
        <w:rPr>
          <w:rFonts w:asciiTheme="majorHAnsi" w:hAnsiTheme="majorHAnsi"/>
        </w:rPr>
        <w:t xml:space="preserve">. </w:t>
      </w:r>
    </w:p>
    <w:p w14:paraId="5CE774DF" w14:textId="77777777" w:rsidR="00EF321B" w:rsidRDefault="00EF321B" w:rsidP="003A1E3F">
      <w:pPr>
        <w:autoSpaceDE w:val="0"/>
        <w:autoSpaceDN w:val="0"/>
        <w:adjustRightInd w:val="0"/>
        <w:jc w:val="both"/>
        <w:rPr>
          <w:rFonts w:asciiTheme="majorHAnsi" w:hAnsiTheme="majorHAnsi"/>
        </w:rPr>
      </w:pPr>
    </w:p>
    <w:p w14:paraId="1C370293" w14:textId="77777777" w:rsidR="006254A6" w:rsidRPr="006254A6" w:rsidRDefault="006254A6" w:rsidP="003A1E3F">
      <w:pPr>
        <w:autoSpaceDE w:val="0"/>
        <w:autoSpaceDN w:val="0"/>
        <w:adjustRightInd w:val="0"/>
        <w:jc w:val="both"/>
        <w:rPr>
          <w:rFonts w:asciiTheme="majorHAnsi" w:hAnsiTheme="majorHAnsi"/>
          <w:b/>
        </w:rPr>
      </w:pPr>
    </w:p>
    <w:p w14:paraId="70FD7072" w14:textId="77777777" w:rsidR="006254A6" w:rsidRPr="006254A6" w:rsidRDefault="006254A6" w:rsidP="003A1E3F">
      <w:pPr>
        <w:autoSpaceDE w:val="0"/>
        <w:autoSpaceDN w:val="0"/>
        <w:adjustRightInd w:val="0"/>
        <w:jc w:val="both"/>
        <w:rPr>
          <w:rFonts w:asciiTheme="majorHAnsi" w:hAnsiTheme="majorHAnsi"/>
          <w:b/>
        </w:rPr>
      </w:pPr>
      <w:r w:rsidRPr="006254A6">
        <w:rPr>
          <w:rFonts w:asciiTheme="majorHAnsi" w:hAnsiTheme="majorHAnsi"/>
          <w:b/>
        </w:rPr>
        <w:t xml:space="preserve">PASSA QUATRO PREFEITURA MUNICIPAL - AVISO DE EDITAL – TOMADA DE PREÇOS Nº 005/2021. </w:t>
      </w:r>
    </w:p>
    <w:p w14:paraId="056A9134" w14:textId="45CFABB1" w:rsidR="006254A6" w:rsidRDefault="006254A6" w:rsidP="003A1E3F">
      <w:pPr>
        <w:autoSpaceDE w:val="0"/>
        <w:autoSpaceDN w:val="0"/>
        <w:adjustRightInd w:val="0"/>
        <w:jc w:val="both"/>
        <w:rPr>
          <w:rFonts w:asciiTheme="majorHAnsi" w:hAnsiTheme="majorHAnsi"/>
        </w:rPr>
      </w:pPr>
      <w:r w:rsidRPr="006254A6">
        <w:rPr>
          <w:rFonts w:asciiTheme="majorHAnsi" w:hAnsiTheme="majorHAnsi"/>
        </w:rPr>
        <w:t xml:space="preserve">Objeto: Contratação de empresa para instalação de alambrado. Sessão dia 13/08/2021 às 09h30m. Informações na Prefeitura, Rua Tenente Viotti, nº 331. Tel. (35) 3371-5000. Edital no site </w:t>
      </w:r>
      <w:hyperlink r:id="rId57" w:history="1">
        <w:r w:rsidRPr="00DF03BE">
          <w:rPr>
            <w:rStyle w:val="Hyperlink"/>
            <w:rFonts w:asciiTheme="majorHAnsi" w:hAnsiTheme="majorHAnsi"/>
          </w:rPr>
          <w:t>http://www.passaquatro.mg.gov.br/governo-licitacoes.php</w:t>
        </w:r>
      </w:hyperlink>
      <w:r>
        <w:rPr>
          <w:rFonts w:asciiTheme="majorHAnsi" w:hAnsiTheme="majorHAnsi"/>
        </w:rPr>
        <w:t xml:space="preserve">. </w:t>
      </w:r>
    </w:p>
    <w:p w14:paraId="64513C86" w14:textId="77777777" w:rsidR="006254A6" w:rsidRDefault="006254A6" w:rsidP="003A1E3F">
      <w:pPr>
        <w:autoSpaceDE w:val="0"/>
        <w:autoSpaceDN w:val="0"/>
        <w:adjustRightInd w:val="0"/>
        <w:jc w:val="both"/>
        <w:rPr>
          <w:rFonts w:asciiTheme="majorHAnsi" w:hAnsiTheme="majorHAnsi"/>
        </w:rPr>
      </w:pPr>
    </w:p>
    <w:p w14:paraId="518C9CF3" w14:textId="77777777" w:rsidR="0022090A" w:rsidRDefault="0022090A" w:rsidP="003A1E3F">
      <w:pPr>
        <w:autoSpaceDE w:val="0"/>
        <w:autoSpaceDN w:val="0"/>
        <w:adjustRightInd w:val="0"/>
        <w:jc w:val="both"/>
        <w:rPr>
          <w:rFonts w:asciiTheme="majorHAnsi" w:hAnsiTheme="majorHAnsi"/>
        </w:rPr>
      </w:pPr>
    </w:p>
    <w:p w14:paraId="4AA8A985" w14:textId="77777777" w:rsidR="000363F5" w:rsidRDefault="0022090A" w:rsidP="003A1E3F">
      <w:pPr>
        <w:autoSpaceDE w:val="0"/>
        <w:autoSpaceDN w:val="0"/>
        <w:adjustRightInd w:val="0"/>
        <w:jc w:val="both"/>
        <w:rPr>
          <w:rFonts w:asciiTheme="majorHAnsi" w:hAnsiTheme="majorHAnsi"/>
        </w:rPr>
      </w:pPr>
      <w:r w:rsidRPr="000363F5">
        <w:rPr>
          <w:rFonts w:asciiTheme="majorHAnsi" w:hAnsiTheme="majorHAnsi"/>
          <w:b/>
        </w:rPr>
        <w:t>PREFEITURA MUNICIPAL DE PRATÁPOLIS TOMADA DE PREÇO 06/2021</w:t>
      </w:r>
      <w:r w:rsidRPr="00FF62A9">
        <w:rPr>
          <w:rFonts w:asciiTheme="majorHAnsi" w:hAnsiTheme="majorHAnsi"/>
        </w:rPr>
        <w:t xml:space="preserve"> </w:t>
      </w:r>
    </w:p>
    <w:p w14:paraId="1A6E04CD" w14:textId="6222E963" w:rsidR="0022090A" w:rsidRDefault="0022090A" w:rsidP="003A1E3F">
      <w:pPr>
        <w:autoSpaceDE w:val="0"/>
        <w:autoSpaceDN w:val="0"/>
        <w:adjustRightInd w:val="0"/>
        <w:jc w:val="both"/>
        <w:rPr>
          <w:rFonts w:asciiTheme="majorHAnsi" w:hAnsiTheme="majorHAnsi"/>
        </w:rPr>
      </w:pPr>
      <w:r w:rsidRPr="00FF62A9">
        <w:rPr>
          <w:rFonts w:asciiTheme="majorHAnsi" w:hAnsiTheme="majorHAnsi"/>
        </w:rPr>
        <w:t>PREFEITURA MUNICIPAL DE PRATÁPOLIS/MG - Processo Administrativo nº 186/2021 – Tomada de Preço 06/2021 torna público para conhecimento dos interessados que estará abrindo sessão de licitação para às 13h30min do dia 10 de agosto de 2021, para recebimento das propostas e documentações, cujo critério de julgamento será o de “MENOR PREÇO GLOBAL” tendo como objeto de Contratação de empresa especializada para execução de guias e sarjetas extrusadas. O Edital está à disposição dos interessados no portal da transparência n</w:t>
      </w:r>
      <w:r w:rsidR="000363F5">
        <w:rPr>
          <w:rFonts w:asciiTheme="majorHAnsi" w:hAnsiTheme="majorHAnsi"/>
        </w:rPr>
        <w:t xml:space="preserve">o site </w:t>
      </w:r>
      <w:hyperlink r:id="rId58" w:history="1">
        <w:r w:rsidR="000363F5" w:rsidRPr="00DF03BE">
          <w:rPr>
            <w:rStyle w:val="Hyperlink"/>
            <w:rFonts w:asciiTheme="majorHAnsi" w:hAnsiTheme="majorHAnsi"/>
          </w:rPr>
          <w:t>www.pratapolis.mg.gov.br</w:t>
        </w:r>
      </w:hyperlink>
      <w:r w:rsidR="000363F5">
        <w:rPr>
          <w:rFonts w:asciiTheme="majorHAnsi" w:hAnsiTheme="majorHAnsi"/>
        </w:rPr>
        <w:t xml:space="preserve"> </w:t>
      </w:r>
      <w:r w:rsidRPr="00FF62A9">
        <w:rPr>
          <w:rFonts w:asciiTheme="majorHAnsi" w:hAnsiTheme="majorHAnsi"/>
        </w:rPr>
        <w:t xml:space="preserve">podendo ser solicitado pelo e-mail </w:t>
      </w:r>
      <w:hyperlink r:id="rId59" w:history="1">
        <w:r w:rsidR="000363F5" w:rsidRPr="00DF03BE">
          <w:rPr>
            <w:rStyle w:val="Hyperlink"/>
            <w:rFonts w:asciiTheme="majorHAnsi" w:hAnsiTheme="majorHAnsi"/>
          </w:rPr>
          <w:t>licitacaopratapolis@hotmail.com</w:t>
        </w:r>
      </w:hyperlink>
      <w:r w:rsidRPr="00FF62A9">
        <w:rPr>
          <w:rFonts w:asciiTheme="majorHAnsi" w:hAnsiTheme="majorHAnsi"/>
        </w:rPr>
        <w:t>.</w:t>
      </w:r>
      <w:r w:rsidR="000363F5">
        <w:rPr>
          <w:rFonts w:asciiTheme="majorHAnsi" w:hAnsiTheme="majorHAnsi"/>
        </w:rPr>
        <w:t xml:space="preserve"> </w:t>
      </w:r>
    </w:p>
    <w:p w14:paraId="09BADCE1" w14:textId="77777777" w:rsidR="0022090A" w:rsidRDefault="0022090A" w:rsidP="003A1E3F">
      <w:pPr>
        <w:autoSpaceDE w:val="0"/>
        <w:autoSpaceDN w:val="0"/>
        <w:adjustRightInd w:val="0"/>
        <w:jc w:val="both"/>
        <w:rPr>
          <w:rFonts w:asciiTheme="majorHAnsi" w:hAnsiTheme="majorHAnsi"/>
        </w:rPr>
      </w:pPr>
    </w:p>
    <w:p w14:paraId="0BB15223" w14:textId="77777777" w:rsidR="00AE0413" w:rsidRDefault="00AE0413" w:rsidP="003A1E3F">
      <w:pPr>
        <w:autoSpaceDE w:val="0"/>
        <w:autoSpaceDN w:val="0"/>
        <w:adjustRightInd w:val="0"/>
        <w:jc w:val="both"/>
        <w:rPr>
          <w:rFonts w:asciiTheme="majorHAnsi" w:hAnsiTheme="majorHAnsi"/>
        </w:rPr>
      </w:pPr>
    </w:p>
    <w:p w14:paraId="7060606A" w14:textId="406755BE" w:rsidR="000363F5" w:rsidRDefault="00AE0413" w:rsidP="003A1E3F">
      <w:pPr>
        <w:autoSpaceDE w:val="0"/>
        <w:autoSpaceDN w:val="0"/>
        <w:adjustRightInd w:val="0"/>
        <w:jc w:val="both"/>
        <w:rPr>
          <w:rFonts w:asciiTheme="majorHAnsi" w:hAnsiTheme="majorHAnsi"/>
          <w:b/>
        </w:rPr>
      </w:pPr>
      <w:r w:rsidRPr="000363F5">
        <w:rPr>
          <w:rFonts w:asciiTheme="majorHAnsi" w:hAnsiTheme="majorHAnsi"/>
          <w:b/>
        </w:rPr>
        <w:t xml:space="preserve">PREFEITURA MUNICIPAL DE PRADOS - PREFEITURA MUNICIPAL DE PRADOS EXTRATO DE PUBLICAÇÃO DO PREGÃO N.º 024/2021 </w:t>
      </w:r>
    </w:p>
    <w:p w14:paraId="2CA8B2FA" w14:textId="4EF911F4" w:rsidR="00AE0413" w:rsidRDefault="00AE0413" w:rsidP="003A1E3F">
      <w:pPr>
        <w:autoSpaceDE w:val="0"/>
        <w:autoSpaceDN w:val="0"/>
        <w:adjustRightInd w:val="0"/>
        <w:jc w:val="both"/>
        <w:rPr>
          <w:rFonts w:asciiTheme="majorHAnsi" w:hAnsiTheme="majorHAnsi"/>
        </w:rPr>
      </w:pPr>
      <w:r w:rsidRPr="00FF62A9">
        <w:rPr>
          <w:rFonts w:asciiTheme="majorHAnsi" w:hAnsiTheme="majorHAnsi"/>
        </w:rPr>
        <w:t xml:space="preserve">PREFEITURA MUNICIPAL DE PRADOS, torna pública a abertura do Processo de Licitação nº 079/2021, Pregão Presencial nº 024/2021 de Registro de Preços para futura e eventual contratação de empresa para fornecimento de concreto usinado bombeado para reparos e construção de novas obras do Município de Prados atendendo as necessidades da Secretaria Municipal de Obras e Infraestruturas Urbana, conforme discriminado no ANEXO I – Termo de Referência, deste edital. Abertura dia 06/08/2021, às 09:00 horas. Local: sede da Prefeitura. Edital disponível no site: </w:t>
      </w:r>
      <w:hyperlink r:id="rId60" w:history="1">
        <w:r w:rsidR="000363F5" w:rsidRPr="00DF03BE">
          <w:rPr>
            <w:rStyle w:val="Hyperlink"/>
            <w:rFonts w:asciiTheme="majorHAnsi" w:hAnsiTheme="majorHAnsi"/>
          </w:rPr>
          <w:t>www.prados.mg.gov.br</w:t>
        </w:r>
      </w:hyperlink>
      <w:r w:rsidRPr="00FF62A9">
        <w:rPr>
          <w:rFonts w:asciiTheme="majorHAnsi" w:hAnsiTheme="majorHAnsi"/>
        </w:rPr>
        <w:t>.</w:t>
      </w:r>
      <w:r w:rsidR="000363F5">
        <w:rPr>
          <w:rFonts w:asciiTheme="majorHAnsi" w:hAnsiTheme="majorHAnsi"/>
        </w:rPr>
        <w:t xml:space="preserve"> </w:t>
      </w:r>
      <w:r w:rsidRPr="00FF62A9">
        <w:rPr>
          <w:rFonts w:asciiTheme="majorHAnsi" w:hAnsiTheme="majorHAnsi"/>
        </w:rPr>
        <w:t xml:space="preserve">Informações somente através do e-mail: </w:t>
      </w:r>
      <w:hyperlink r:id="rId61" w:history="1">
        <w:r w:rsidR="000363F5" w:rsidRPr="00DF03BE">
          <w:rPr>
            <w:rStyle w:val="Hyperlink"/>
            <w:rFonts w:asciiTheme="majorHAnsi" w:hAnsiTheme="majorHAnsi"/>
          </w:rPr>
          <w:t>licitacao@prados.mg.gov.br</w:t>
        </w:r>
      </w:hyperlink>
      <w:r w:rsidR="000363F5">
        <w:rPr>
          <w:rFonts w:asciiTheme="majorHAnsi" w:hAnsiTheme="majorHAnsi"/>
        </w:rPr>
        <w:t xml:space="preserve">. </w:t>
      </w:r>
    </w:p>
    <w:p w14:paraId="5EE6E561" w14:textId="77777777" w:rsidR="00AE0413" w:rsidRDefault="00AE0413" w:rsidP="003A1E3F">
      <w:pPr>
        <w:autoSpaceDE w:val="0"/>
        <w:autoSpaceDN w:val="0"/>
        <w:adjustRightInd w:val="0"/>
        <w:jc w:val="both"/>
        <w:rPr>
          <w:rFonts w:asciiTheme="majorHAnsi" w:hAnsiTheme="majorHAnsi"/>
        </w:rPr>
      </w:pPr>
    </w:p>
    <w:p w14:paraId="79302220" w14:textId="77777777" w:rsidR="00354531" w:rsidRDefault="00354531" w:rsidP="003A1E3F">
      <w:pPr>
        <w:autoSpaceDE w:val="0"/>
        <w:autoSpaceDN w:val="0"/>
        <w:adjustRightInd w:val="0"/>
        <w:jc w:val="both"/>
        <w:rPr>
          <w:rFonts w:asciiTheme="majorHAnsi" w:hAnsiTheme="majorHAnsi"/>
        </w:rPr>
      </w:pPr>
    </w:p>
    <w:p w14:paraId="7B15C722" w14:textId="77777777" w:rsidR="000363F5" w:rsidRDefault="000363F5" w:rsidP="003A1E3F">
      <w:pPr>
        <w:autoSpaceDE w:val="0"/>
        <w:autoSpaceDN w:val="0"/>
        <w:adjustRightInd w:val="0"/>
        <w:jc w:val="both"/>
        <w:rPr>
          <w:rFonts w:asciiTheme="majorHAnsi" w:hAnsiTheme="majorHAnsi"/>
        </w:rPr>
      </w:pPr>
      <w:r w:rsidRPr="000363F5">
        <w:rPr>
          <w:rFonts w:asciiTheme="majorHAnsi" w:hAnsiTheme="majorHAnsi"/>
          <w:b/>
        </w:rPr>
        <w:t>PIRANGUÇU PREFEITURA MUNICIPAL - PROCESSO LICITATÓRIO N° 047/2021, TOMADA DE PREÇOS 002/2021</w:t>
      </w:r>
    </w:p>
    <w:p w14:paraId="242B9F90" w14:textId="181B48A8" w:rsidR="00354531" w:rsidRDefault="008614EB" w:rsidP="003A1E3F">
      <w:pPr>
        <w:autoSpaceDE w:val="0"/>
        <w:autoSpaceDN w:val="0"/>
        <w:adjustRightInd w:val="0"/>
        <w:jc w:val="both"/>
        <w:rPr>
          <w:rFonts w:asciiTheme="majorHAnsi" w:hAnsiTheme="majorHAnsi"/>
        </w:rPr>
      </w:pPr>
      <w:r w:rsidRPr="00FF62A9">
        <w:rPr>
          <w:rFonts w:asciiTheme="majorHAnsi" w:hAnsiTheme="majorHAnsi"/>
        </w:rPr>
        <w:t>Contratação de empresa especializada para realização de Obra de Cobertura de Acesso e Fechamento da Escola Municipal São José, exclusiva para ME, EPP e MEI. Abertura será dia 16/08/2021 as 09:00 horas. O edital encontra-se disponível no Rol da Prefeitur</w:t>
      </w:r>
      <w:r w:rsidR="000363F5">
        <w:rPr>
          <w:rFonts w:asciiTheme="majorHAnsi" w:hAnsiTheme="majorHAnsi"/>
        </w:rPr>
        <w:t xml:space="preserve">a, site </w:t>
      </w:r>
      <w:hyperlink r:id="rId62" w:history="1">
        <w:r w:rsidR="000363F5" w:rsidRPr="00DF03BE">
          <w:rPr>
            <w:rStyle w:val="Hyperlink"/>
            <w:rFonts w:asciiTheme="majorHAnsi" w:hAnsiTheme="majorHAnsi"/>
          </w:rPr>
          <w:t>www.pirangucu.mg.gov.br</w:t>
        </w:r>
      </w:hyperlink>
      <w:r w:rsidR="000363F5">
        <w:rPr>
          <w:rFonts w:asciiTheme="majorHAnsi" w:hAnsiTheme="majorHAnsi"/>
        </w:rPr>
        <w:t xml:space="preserve"> </w:t>
      </w:r>
      <w:r w:rsidRPr="00FF62A9">
        <w:rPr>
          <w:rFonts w:asciiTheme="majorHAnsi" w:hAnsiTheme="majorHAnsi"/>
        </w:rPr>
        <w:t xml:space="preserve">ou através do e-mail: </w:t>
      </w:r>
      <w:hyperlink r:id="rId63" w:history="1">
        <w:r w:rsidR="000363F5" w:rsidRPr="00DF03BE">
          <w:rPr>
            <w:rStyle w:val="Hyperlink"/>
            <w:rFonts w:asciiTheme="majorHAnsi" w:hAnsiTheme="majorHAnsi"/>
          </w:rPr>
          <w:t>compras@pirangucu.mg.gov.br</w:t>
        </w:r>
      </w:hyperlink>
      <w:r w:rsidRPr="00FF62A9">
        <w:rPr>
          <w:rFonts w:asciiTheme="majorHAnsi" w:hAnsiTheme="majorHAnsi"/>
        </w:rPr>
        <w:t>.</w:t>
      </w:r>
      <w:r w:rsidR="000363F5">
        <w:rPr>
          <w:rFonts w:asciiTheme="majorHAnsi" w:hAnsiTheme="majorHAnsi"/>
        </w:rPr>
        <w:t xml:space="preserve"> </w:t>
      </w:r>
      <w:r w:rsidRPr="00FF62A9">
        <w:rPr>
          <w:rFonts w:asciiTheme="majorHAnsi" w:hAnsiTheme="majorHAnsi"/>
        </w:rPr>
        <w:t>Dúvidas pelo telefone (35) 3643-1222, das 08:00 as 16:00 horas de segunda a sexta</w:t>
      </w:r>
      <w:r w:rsidR="000363F5">
        <w:rPr>
          <w:rFonts w:asciiTheme="majorHAnsi" w:hAnsiTheme="majorHAnsi"/>
        </w:rPr>
        <w:t>.</w:t>
      </w:r>
    </w:p>
    <w:p w14:paraId="2451CB87" w14:textId="77777777" w:rsidR="008614EB" w:rsidRDefault="008614EB" w:rsidP="003A1E3F">
      <w:pPr>
        <w:autoSpaceDE w:val="0"/>
        <w:autoSpaceDN w:val="0"/>
        <w:adjustRightInd w:val="0"/>
        <w:jc w:val="both"/>
        <w:rPr>
          <w:rFonts w:asciiTheme="majorHAnsi" w:hAnsiTheme="majorHAnsi"/>
        </w:rPr>
      </w:pPr>
    </w:p>
    <w:p w14:paraId="70F9C019" w14:textId="77777777" w:rsidR="008614EB" w:rsidRDefault="008614EB" w:rsidP="003A1E3F">
      <w:pPr>
        <w:autoSpaceDE w:val="0"/>
        <w:autoSpaceDN w:val="0"/>
        <w:adjustRightInd w:val="0"/>
        <w:jc w:val="both"/>
        <w:rPr>
          <w:rFonts w:asciiTheme="majorHAnsi" w:hAnsiTheme="majorHAnsi"/>
        </w:rPr>
      </w:pPr>
    </w:p>
    <w:p w14:paraId="469A0BFA" w14:textId="0D23EFF1" w:rsidR="00354531" w:rsidRPr="00FF62A9" w:rsidRDefault="000363F5" w:rsidP="003A1E3F">
      <w:pPr>
        <w:autoSpaceDE w:val="0"/>
        <w:autoSpaceDN w:val="0"/>
        <w:adjustRightInd w:val="0"/>
        <w:jc w:val="both"/>
        <w:rPr>
          <w:rFonts w:asciiTheme="majorHAnsi" w:hAnsiTheme="majorHAnsi"/>
        </w:rPr>
      </w:pPr>
      <w:r w:rsidRPr="000363F5">
        <w:rPr>
          <w:rFonts w:asciiTheme="majorHAnsi" w:hAnsiTheme="majorHAnsi"/>
          <w:b/>
        </w:rPr>
        <w:t>POCRANE PREFEITURA MUNICIPAL TOMADA DE PREÇOS Nº 0002/2021 PROCESSO LICITATÓRIO Nº 0063/2021</w:t>
      </w:r>
      <w:r w:rsidRPr="00FF62A9">
        <w:rPr>
          <w:rFonts w:asciiTheme="majorHAnsi" w:hAnsiTheme="majorHAnsi"/>
        </w:rPr>
        <w:t xml:space="preserve"> </w:t>
      </w:r>
      <w:r w:rsidR="00354531" w:rsidRPr="00FF62A9">
        <w:rPr>
          <w:rFonts w:asciiTheme="majorHAnsi" w:hAnsiTheme="majorHAnsi"/>
        </w:rPr>
        <w:t>OBJETO: Contratação de empresa para execução de obra de saneamento conforme projeto FUNASA, que visa o fornecimento de material e mão de obra especializada para ampliação do sistema de abastecimento de água na sede do município de Pocrane/MG. Prazo para o recebimento dos envelopes de propostas e documentação: Até o dia 12/08/2021, ás 13:30 horas, Local para apresentação dos Envelopes de Propostas e Documentação: Rua Nilo Moraes Pinheiro, 322, Centro, Pocrane - MG. Contatos: 3</w:t>
      </w:r>
      <w:r>
        <w:rPr>
          <w:rFonts w:asciiTheme="majorHAnsi" w:hAnsiTheme="majorHAnsi"/>
        </w:rPr>
        <w:t xml:space="preserve">3 3316-1112 e Email: </w:t>
      </w:r>
      <w:hyperlink r:id="rId64" w:history="1">
        <w:r w:rsidRPr="00DF03BE">
          <w:rPr>
            <w:rStyle w:val="Hyperlink"/>
            <w:rFonts w:asciiTheme="majorHAnsi" w:hAnsiTheme="majorHAnsi"/>
          </w:rPr>
          <w:t>licitacao@pocrane.mg.gov.br</w:t>
        </w:r>
      </w:hyperlink>
      <w:r>
        <w:rPr>
          <w:rFonts w:asciiTheme="majorHAnsi" w:hAnsiTheme="majorHAnsi"/>
        </w:rPr>
        <w:t xml:space="preserve">. </w:t>
      </w:r>
    </w:p>
    <w:p w14:paraId="1B04BC8E" w14:textId="77777777" w:rsidR="00354531" w:rsidRDefault="00354531" w:rsidP="003A1E3F">
      <w:pPr>
        <w:autoSpaceDE w:val="0"/>
        <w:autoSpaceDN w:val="0"/>
        <w:adjustRightInd w:val="0"/>
        <w:jc w:val="both"/>
        <w:rPr>
          <w:rFonts w:asciiTheme="majorHAnsi" w:hAnsiTheme="majorHAnsi"/>
        </w:rPr>
      </w:pPr>
    </w:p>
    <w:p w14:paraId="1ABE10A2" w14:textId="77777777" w:rsidR="002742A3" w:rsidRDefault="002742A3" w:rsidP="003A1E3F">
      <w:pPr>
        <w:autoSpaceDE w:val="0"/>
        <w:autoSpaceDN w:val="0"/>
        <w:adjustRightInd w:val="0"/>
        <w:jc w:val="both"/>
        <w:rPr>
          <w:rFonts w:asciiTheme="majorHAnsi" w:hAnsiTheme="majorHAnsi"/>
        </w:rPr>
      </w:pPr>
    </w:p>
    <w:p w14:paraId="62C498EB" w14:textId="24D4DA6A" w:rsidR="002742A3" w:rsidRPr="002742A3" w:rsidRDefault="002742A3" w:rsidP="003A1E3F">
      <w:pPr>
        <w:autoSpaceDE w:val="0"/>
        <w:autoSpaceDN w:val="0"/>
        <w:adjustRightInd w:val="0"/>
        <w:jc w:val="both"/>
        <w:rPr>
          <w:rFonts w:asciiTheme="majorHAnsi" w:hAnsiTheme="majorHAnsi"/>
          <w:b/>
        </w:rPr>
      </w:pPr>
      <w:r w:rsidRPr="002742A3">
        <w:rPr>
          <w:rFonts w:asciiTheme="majorHAnsi" w:hAnsiTheme="majorHAnsi"/>
          <w:b/>
        </w:rPr>
        <w:t>PONTO DOS VOLANTES PREFEITURA MUNICIPAL PROCESSO DE LICITAÇÃO Nº. 045/2021 NA MODALIDADE DE TOMADA DE PREÇOS Nº. 005/2021</w:t>
      </w:r>
    </w:p>
    <w:p w14:paraId="35A34AB5" w14:textId="795C7552" w:rsidR="002742A3" w:rsidRDefault="002742A3" w:rsidP="003A1E3F">
      <w:pPr>
        <w:autoSpaceDE w:val="0"/>
        <w:autoSpaceDN w:val="0"/>
        <w:adjustRightInd w:val="0"/>
        <w:jc w:val="both"/>
        <w:rPr>
          <w:rFonts w:asciiTheme="majorHAnsi" w:hAnsiTheme="majorHAnsi"/>
        </w:rPr>
      </w:pPr>
      <w:r>
        <w:rPr>
          <w:rFonts w:asciiTheme="majorHAnsi" w:hAnsiTheme="majorHAnsi"/>
        </w:rPr>
        <w:t>D</w:t>
      </w:r>
      <w:r w:rsidRPr="002742A3">
        <w:rPr>
          <w:rFonts w:asciiTheme="majorHAnsi" w:hAnsiTheme="majorHAnsi"/>
        </w:rPr>
        <w:t xml:space="preserve">o Tipo Menor Preço Global, Empreitada por Preço Global, cujo objeto é a contratação de empresa para Construção do Parque de Exposições de Ponto dos Volantes (muro e portal de entrada), de acordo contrato de repasse nº. 892880/2019 / MAPA / CAIXA. Os envelopes com os Documentos de Habilitação e os envelopes com as Propostas, deverão ser entregues, protocolados até as 09h00min do dia 13/08/2021 e posteriormente serão abertos em sessão pública que será realizada no mesmo dia a partir das 09h05min, na sala de reuniões da Prefeitura Municipal. O Edital de Licitação encontra-se à disposição no site da Prefeitura Municipal: www.pontodosvolantes.mg.gov.br. Qualquer dúvida referente ao presente procedimento deverá ser encaminhada para o seguinte endereço de e-mail: </w:t>
      </w:r>
      <w:hyperlink r:id="rId65" w:history="1">
        <w:r w:rsidR="00FD5048" w:rsidRPr="00DF03BE">
          <w:rPr>
            <w:rStyle w:val="Hyperlink"/>
            <w:rFonts w:asciiTheme="majorHAnsi" w:hAnsiTheme="majorHAnsi"/>
          </w:rPr>
          <w:t>licitacaopmpv@hotmail.com</w:t>
        </w:r>
      </w:hyperlink>
      <w:r w:rsidRPr="002742A3">
        <w:rPr>
          <w:rFonts w:asciiTheme="majorHAnsi" w:hAnsiTheme="majorHAnsi"/>
        </w:rPr>
        <w:t>.</w:t>
      </w:r>
      <w:r w:rsidR="00FD5048">
        <w:rPr>
          <w:rFonts w:asciiTheme="majorHAnsi" w:hAnsiTheme="majorHAnsi"/>
        </w:rPr>
        <w:t xml:space="preserve"> </w:t>
      </w:r>
      <w:r w:rsidRPr="002742A3">
        <w:rPr>
          <w:rFonts w:asciiTheme="majorHAnsi" w:hAnsiTheme="majorHAnsi"/>
        </w:rPr>
        <w:t xml:space="preserve">A presente licitação será processada e julgada em conformidade com a Lei Federal nº. 8.666/93 e suas alterações. </w:t>
      </w:r>
    </w:p>
    <w:p w14:paraId="5475C543" w14:textId="77777777" w:rsidR="002742A3" w:rsidRPr="00FF62A9" w:rsidRDefault="002742A3" w:rsidP="003A1E3F">
      <w:pPr>
        <w:autoSpaceDE w:val="0"/>
        <w:autoSpaceDN w:val="0"/>
        <w:adjustRightInd w:val="0"/>
        <w:jc w:val="both"/>
        <w:rPr>
          <w:rFonts w:asciiTheme="majorHAnsi" w:hAnsiTheme="majorHAnsi"/>
        </w:rPr>
      </w:pPr>
    </w:p>
    <w:p w14:paraId="1C72BCE5" w14:textId="77777777" w:rsidR="00F42718" w:rsidRPr="00FF62A9" w:rsidRDefault="00F42718" w:rsidP="003A1E3F">
      <w:pPr>
        <w:autoSpaceDE w:val="0"/>
        <w:autoSpaceDN w:val="0"/>
        <w:adjustRightInd w:val="0"/>
        <w:jc w:val="both"/>
        <w:rPr>
          <w:rFonts w:asciiTheme="majorHAnsi" w:hAnsiTheme="majorHAnsi"/>
        </w:rPr>
      </w:pPr>
    </w:p>
    <w:p w14:paraId="7BF47BA9" w14:textId="0C35D1BC" w:rsidR="00F42718" w:rsidRPr="000363F5" w:rsidRDefault="000363F5" w:rsidP="003A1E3F">
      <w:pPr>
        <w:autoSpaceDE w:val="0"/>
        <w:autoSpaceDN w:val="0"/>
        <w:adjustRightInd w:val="0"/>
        <w:jc w:val="both"/>
        <w:rPr>
          <w:rFonts w:asciiTheme="majorHAnsi" w:hAnsiTheme="majorHAnsi"/>
          <w:b/>
        </w:rPr>
      </w:pPr>
      <w:r w:rsidRPr="000363F5">
        <w:rPr>
          <w:rFonts w:asciiTheme="majorHAnsi" w:hAnsiTheme="majorHAnsi"/>
          <w:b/>
        </w:rPr>
        <w:t>PREFEITURA MUNICIPAL DO PRATA - TOMADA DE PREÇOS Nº 009/2021, PROCESSO LICITATÓRIO Nº 281/2021</w:t>
      </w:r>
    </w:p>
    <w:p w14:paraId="78C57142" w14:textId="4618FB05" w:rsidR="00F42718" w:rsidRPr="00FF62A9" w:rsidRDefault="00F42718" w:rsidP="003A1E3F">
      <w:pPr>
        <w:autoSpaceDE w:val="0"/>
        <w:autoSpaceDN w:val="0"/>
        <w:adjustRightInd w:val="0"/>
        <w:jc w:val="both"/>
        <w:rPr>
          <w:rFonts w:asciiTheme="majorHAnsi" w:hAnsiTheme="majorHAnsi"/>
        </w:rPr>
      </w:pPr>
      <w:r w:rsidRPr="00FF62A9">
        <w:rPr>
          <w:rFonts w:asciiTheme="majorHAnsi" w:hAnsiTheme="majorHAnsi"/>
        </w:rPr>
        <w:t xml:space="preserve">A Prefeitura Municipal do Prata, através de sua Comissão Permanente de Licitações, avisa a quem possa interessar que fará realizar, na Prefeitura Municipal do Prata, às 08h30min, do dia 12/08/2021, Licitação Pública na modalidade Tomada de Preços nº 009/2021, Processo Licitatório nº 281/2021, do tipo Menor Preço Global, para o devido objeto: Contratação de empresa especializada para execução de obras/serviços de engenharia </w:t>
      </w:r>
      <w:proofErr w:type="gramStart"/>
      <w:r w:rsidRPr="00FF62A9">
        <w:rPr>
          <w:rFonts w:asciiTheme="majorHAnsi" w:hAnsiTheme="majorHAnsi"/>
        </w:rPr>
        <w:t>para</w:t>
      </w:r>
      <w:proofErr w:type="gramEnd"/>
      <w:r w:rsidRPr="00FF62A9">
        <w:rPr>
          <w:rFonts w:asciiTheme="majorHAnsi" w:hAnsiTheme="majorHAnsi"/>
        </w:rPr>
        <w:t xml:space="preserve"> reforma e adequações na Escola Municipal Afonsina Maria de Jesus, localizada na Rua Governador Valadares, n° 117, Distrito de Patrimônio do Rio do Peixe, no Município de Prata/MG. Cópia do Edital poderá ser obtida pelo Portal da Transparência no site www.prata.mg.gov.br. Demais informações a respeito do processo, favor comparecer à Divisão de Licitação da Prefeitura Municipal do Prata, situada à Praça XV de </w:t>
      </w:r>
      <w:r w:rsidR="00DA6788" w:rsidRPr="00FF62A9">
        <w:rPr>
          <w:rFonts w:asciiTheme="majorHAnsi" w:hAnsiTheme="majorHAnsi"/>
        </w:rPr>
        <w:t>novembro</w:t>
      </w:r>
      <w:r w:rsidRPr="00FF62A9">
        <w:rPr>
          <w:rFonts w:asciiTheme="majorHAnsi" w:hAnsiTheme="majorHAnsi"/>
        </w:rPr>
        <w:t>, nº 35, Bairro Centro, Prata-MG, ou através do e</w:t>
      </w:r>
      <w:r w:rsidR="000363F5">
        <w:rPr>
          <w:rFonts w:asciiTheme="majorHAnsi" w:hAnsiTheme="majorHAnsi"/>
        </w:rPr>
        <w:t xml:space="preserve">-mail </w:t>
      </w:r>
      <w:hyperlink r:id="rId66" w:history="1">
        <w:r w:rsidR="000363F5" w:rsidRPr="00DF03BE">
          <w:rPr>
            <w:rStyle w:val="Hyperlink"/>
            <w:rFonts w:asciiTheme="majorHAnsi" w:hAnsiTheme="majorHAnsi"/>
          </w:rPr>
          <w:t>licitacao@prata.mg.gov.br</w:t>
        </w:r>
      </w:hyperlink>
      <w:r w:rsidR="000363F5">
        <w:rPr>
          <w:rFonts w:asciiTheme="majorHAnsi" w:hAnsiTheme="majorHAnsi"/>
        </w:rPr>
        <w:t xml:space="preserve"> </w:t>
      </w:r>
      <w:r w:rsidRPr="00FF62A9">
        <w:rPr>
          <w:rFonts w:asciiTheme="majorHAnsi" w:hAnsiTheme="majorHAnsi"/>
        </w:rPr>
        <w:t>ou pelo tel. (34) 3431-8705.</w:t>
      </w:r>
    </w:p>
    <w:p w14:paraId="0A877831" w14:textId="77777777" w:rsidR="00AE0413" w:rsidRPr="00FF62A9" w:rsidRDefault="00AE0413" w:rsidP="003A1E3F">
      <w:pPr>
        <w:autoSpaceDE w:val="0"/>
        <w:autoSpaceDN w:val="0"/>
        <w:adjustRightInd w:val="0"/>
        <w:jc w:val="both"/>
        <w:rPr>
          <w:rFonts w:asciiTheme="majorHAnsi" w:hAnsiTheme="majorHAnsi"/>
        </w:rPr>
      </w:pPr>
    </w:p>
    <w:p w14:paraId="79590551" w14:textId="7352274D" w:rsidR="00DA6788" w:rsidRPr="00DA6788" w:rsidRDefault="00DA6788" w:rsidP="003A1E3F">
      <w:pPr>
        <w:autoSpaceDE w:val="0"/>
        <w:autoSpaceDN w:val="0"/>
        <w:adjustRightInd w:val="0"/>
        <w:jc w:val="both"/>
        <w:rPr>
          <w:rFonts w:asciiTheme="majorHAnsi" w:hAnsiTheme="majorHAnsi"/>
          <w:b/>
        </w:rPr>
      </w:pPr>
      <w:r w:rsidRPr="00DA6788">
        <w:rPr>
          <w:rFonts w:asciiTheme="majorHAnsi" w:hAnsiTheme="majorHAnsi"/>
          <w:b/>
        </w:rPr>
        <w:t>TOMADA DE PREÇOS Nº 007/2021</w:t>
      </w:r>
    </w:p>
    <w:p w14:paraId="0A1A9724" w14:textId="65A7E974" w:rsidR="00AE0413" w:rsidRPr="00FF62A9" w:rsidRDefault="00AE0413" w:rsidP="003A1E3F">
      <w:pPr>
        <w:autoSpaceDE w:val="0"/>
        <w:autoSpaceDN w:val="0"/>
        <w:adjustRightInd w:val="0"/>
        <w:jc w:val="both"/>
        <w:rPr>
          <w:rFonts w:asciiTheme="majorHAnsi" w:hAnsiTheme="majorHAnsi"/>
        </w:rPr>
      </w:pPr>
      <w:r w:rsidRPr="00FF62A9">
        <w:rPr>
          <w:rFonts w:asciiTheme="majorHAnsi" w:hAnsiTheme="majorHAnsi"/>
        </w:rPr>
        <w:t xml:space="preserve">A Prefeitura Municipal do Prata, através de sua Comissão Permanente de Licitações, avisa a quem possa interessar que fará realizar, na Prefeitura Municipal do Prata, às 08h30min, do dia 10/08/2021, Licitação Pública na modalidade Tomada de Preços nº 007/2021, do tipo Menor Preço Global, para o devido objeto: Contratação de empresa especializada para execução obra/serviços de engenharia para construção de uma Quadra com cobertura e ampliação da “Escola Municipal Jacarandá Anexo União e Caridade”, situada na Rua dos Balsamos esquina com a Rua das Gameleiras s/n°, Bairro Jacarandá, no município de Prata/MG. Cópia do Edital poderá ser obtida pelo Portal da Transparência no site </w:t>
      </w:r>
      <w:hyperlink r:id="rId67" w:history="1">
        <w:r w:rsidR="00DA6788" w:rsidRPr="00DF03BE">
          <w:rPr>
            <w:rStyle w:val="Hyperlink"/>
            <w:rFonts w:asciiTheme="majorHAnsi" w:hAnsiTheme="majorHAnsi"/>
          </w:rPr>
          <w:t>www.prata.mg.gov.br</w:t>
        </w:r>
      </w:hyperlink>
      <w:r w:rsidRPr="00FF62A9">
        <w:rPr>
          <w:rFonts w:asciiTheme="majorHAnsi" w:hAnsiTheme="majorHAnsi"/>
        </w:rPr>
        <w:t>.</w:t>
      </w:r>
      <w:r w:rsidR="00DA6788">
        <w:rPr>
          <w:rFonts w:asciiTheme="majorHAnsi" w:hAnsiTheme="majorHAnsi"/>
        </w:rPr>
        <w:t xml:space="preserve"> </w:t>
      </w:r>
      <w:r w:rsidRPr="00FF62A9">
        <w:rPr>
          <w:rFonts w:asciiTheme="majorHAnsi" w:hAnsiTheme="majorHAnsi"/>
        </w:rPr>
        <w:t xml:space="preserve">Demais informações a respeito do processo, favor comparecer à Divisão de Licitação da Prefeitura Municipal do Prata, situada à Praça XV de </w:t>
      </w:r>
      <w:r w:rsidR="00DA6788" w:rsidRPr="00FF62A9">
        <w:rPr>
          <w:rFonts w:asciiTheme="majorHAnsi" w:hAnsiTheme="majorHAnsi"/>
        </w:rPr>
        <w:t>novembro</w:t>
      </w:r>
      <w:r w:rsidRPr="00FF62A9">
        <w:rPr>
          <w:rFonts w:asciiTheme="majorHAnsi" w:hAnsiTheme="majorHAnsi"/>
        </w:rPr>
        <w:t xml:space="preserve">, nº 35, Bairro Centro, Prata-MG, ou através do email </w:t>
      </w:r>
      <w:hyperlink r:id="rId68" w:history="1">
        <w:r w:rsidR="00DA6788" w:rsidRPr="00DF03BE">
          <w:rPr>
            <w:rStyle w:val="Hyperlink"/>
            <w:rFonts w:asciiTheme="majorHAnsi" w:hAnsiTheme="majorHAnsi"/>
          </w:rPr>
          <w:t>licitacao@prata.mg.gov.br</w:t>
        </w:r>
      </w:hyperlink>
      <w:r w:rsidR="00DA6788">
        <w:rPr>
          <w:rFonts w:asciiTheme="majorHAnsi" w:hAnsiTheme="majorHAnsi"/>
        </w:rPr>
        <w:t xml:space="preserve"> </w:t>
      </w:r>
      <w:r w:rsidRPr="00FF62A9">
        <w:rPr>
          <w:rFonts w:asciiTheme="majorHAnsi" w:hAnsiTheme="majorHAnsi"/>
        </w:rPr>
        <w:t>ou pelo tel. (34) 3431-8705.</w:t>
      </w:r>
    </w:p>
    <w:p w14:paraId="4996E989" w14:textId="77777777" w:rsidR="00F42718" w:rsidRDefault="00F42718" w:rsidP="003A1E3F">
      <w:pPr>
        <w:autoSpaceDE w:val="0"/>
        <w:autoSpaceDN w:val="0"/>
        <w:adjustRightInd w:val="0"/>
        <w:jc w:val="both"/>
        <w:rPr>
          <w:rFonts w:asciiTheme="majorHAnsi" w:hAnsiTheme="majorHAnsi"/>
        </w:rPr>
      </w:pPr>
    </w:p>
    <w:p w14:paraId="6CD52ABB" w14:textId="77777777" w:rsidR="00E27CFB" w:rsidRDefault="00E27CFB" w:rsidP="003A1E3F">
      <w:pPr>
        <w:autoSpaceDE w:val="0"/>
        <w:autoSpaceDN w:val="0"/>
        <w:adjustRightInd w:val="0"/>
        <w:jc w:val="both"/>
        <w:rPr>
          <w:rFonts w:asciiTheme="majorHAnsi" w:hAnsiTheme="majorHAnsi"/>
        </w:rPr>
      </w:pPr>
    </w:p>
    <w:p w14:paraId="341F815B" w14:textId="77777777" w:rsidR="00E27CFB" w:rsidRDefault="00E27CFB" w:rsidP="003A1E3F">
      <w:pPr>
        <w:autoSpaceDE w:val="0"/>
        <w:autoSpaceDN w:val="0"/>
        <w:adjustRightInd w:val="0"/>
        <w:jc w:val="both"/>
        <w:rPr>
          <w:rFonts w:asciiTheme="majorHAnsi" w:hAnsiTheme="majorHAnsi"/>
        </w:rPr>
      </w:pPr>
      <w:r w:rsidRPr="00E27CFB">
        <w:rPr>
          <w:rFonts w:asciiTheme="majorHAnsi" w:hAnsiTheme="majorHAnsi"/>
          <w:b/>
        </w:rPr>
        <w:t>SÃO JOSÉ DO ALEGRE PREFEITURA MUNICIPAL EXTRATO DE EDITAL - PROCESSO Nº 072/2021 TOMADA DE PREÇOS Nº 001</w:t>
      </w:r>
      <w:r w:rsidRPr="00E27CFB">
        <w:rPr>
          <w:rFonts w:asciiTheme="majorHAnsi" w:hAnsiTheme="majorHAnsi"/>
        </w:rPr>
        <w:t xml:space="preserve"> </w:t>
      </w:r>
    </w:p>
    <w:p w14:paraId="356064F3" w14:textId="0ADC7D43" w:rsidR="00E27CFB" w:rsidRDefault="00E27CFB" w:rsidP="003A1E3F">
      <w:pPr>
        <w:autoSpaceDE w:val="0"/>
        <w:autoSpaceDN w:val="0"/>
        <w:adjustRightInd w:val="0"/>
        <w:jc w:val="both"/>
        <w:rPr>
          <w:rFonts w:asciiTheme="majorHAnsi" w:hAnsiTheme="majorHAnsi"/>
        </w:rPr>
      </w:pPr>
      <w:r>
        <w:rPr>
          <w:rFonts w:asciiTheme="majorHAnsi" w:hAnsiTheme="majorHAnsi"/>
        </w:rPr>
        <w:t>O</w:t>
      </w:r>
      <w:r w:rsidRPr="00E27CFB">
        <w:rPr>
          <w:rFonts w:asciiTheme="majorHAnsi" w:hAnsiTheme="majorHAnsi"/>
        </w:rPr>
        <w:t xml:space="preserve">bjeto: contratação de empresa para execução de obra de construção do muro de fechamento da creche </w:t>
      </w:r>
      <w:proofErr w:type="gramStart"/>
      <w:r w:rsidRPr="00E27CFB">
        <w:rPr>
          <w:rFonts w:asciiTheme="majorHAnsi" w:hAnsiTheme="majorHAnsi"/>
        </w:rPr>
        <w:t>pro</w:t>
      </w:r>
      <w:proofErr w:type="gramEnd"/>
      <w:r w:rsidRPr="00E27CFB">
        <w:rPr>
          <w:rFonts w:asciiTheme="majorHAnsi" w:hAnsiTheme="majorHAnsi"/>
        </w:rPr>
        <w:t xml:space="preserve"> infância professora Cleonice Almeida Lima rodrigues, conforme especificações e condições estabelecidas neste edital e seus anexos. Recebimento dos envelopes dia 12/08/2021 às 14h. Abertura de documentação dia 12/08/2021 às 14h e 30min. edital e informações complementares no site </w:t>
      </w:r>
      <w:hyperlink r:id="rId69" w:history="1">
        <w:r w:rsidRPr="00DF03BE">
          <w:rPr>
            <w:rStyle w:val="Hyperlink"/>
            <w:rFonts w:asciiTheme="majorHAnsi" w:hAnsiTheme="majorHAnsi"/>
          </w:rPr>
          <w:t>www.saojosedoalegre.mg.gov.br</w:t>
        </w:r>
      </w:hyperlink>
      <w:r>
        <w:rPr>
          <w:rFonts w:asciiTheme="majorHAnsi" w:hAnsiTheme="majorHAnsi"/>
        </w:rPr>
        <w:t xml:space="preserve">. </w:t>
      </w:r>
      <w:r w:rsidRPr="00E27CFB">
        <w:rPr>
          <w:rFonts w:asciiTheme="majorHAnsi" w:hAnsiTheme="majorHAnsi"/>
        </w:rPr>
        <w:t xml:space="preserve">Todos os atos praticados pela cpl, recursos, contrarrazões e decisões deste processo licitatório, serão publicadas no site. </w:t>
      </w:r>
    </w:p>
    <w:p w14:paraId="45B3CE66" w14:textId="77777777" w:rsidR="00E9234D" w:rsidRDefault="00E9234D" w:rsidP="003A1E3F">
      <w:pPr>
        <w:autoSpaceDE w:val="0"/>
        <w:autoSpaceDN w:val="0"/>
        <w:adjustRightInd w:val="0"/>
        <w:jc w:val="both"/>
        <w:rPr>
          <w:rFonts w:asciiTheme="majorHAnsi" w:hAnsiTheme="majorHAnsi"/>
        </w:rPr>
      </w:pPr>
    </w:p>
    <w:p w14:paraId="07010B65" w14:textId="11E61BBF" w:rsidR="00E9234D" w:rsidRPr="00E9234D" w:rsidRDefault="00E9234D" w:rsidP="003A1E3F">
      <w:pPr>
        <w:autoSpaceDE w:val="0"/>
        <w:autoSpaceDN w:val="0"/>
        <w:adjustRightInd w:val="0"/>
        <w:jc w:val="both"/>
        <w:rPr>
          <w:rFonts w:asciiTheme="majorHAnsi" w:hAnsiTheme="majorHAnsi"/>
          <w:b/>
        </w:rPr>
      </w:pPr>
      <w:r w:rsidRPr="00E9234D">
        <w:rPr>
          <w:rFonts w:asciiTheme="majorHAnsi" w:hAnsiTheme="majorHAnsi"/>
          <w:b/>
        </w:rPr>
        <w:t xml:space="preserve">EXTRATO DE EDITAL PROCESSO Nº 073/2021 - TOMADA DE PREÇOS Nº 002 </w:t>
      </w:r>
    </w:p>
    <w:p w14:paraId="727B21AA" w14:textId="64E94B82" w:rsidR="00E9234D" w:rsidRDefault="00E9234D" w:rsidP="003A1E3F">
      <w:pPr>
        <w:autoSpaceDE w:val="0"/>
        <w:autoSpaceDN w:val="0"/>
        <w:adjustRightInd w:val="0"/>
        <w:jc w:val="both"/>
        <w:rPr>
          <w:rFonts w:asciiTheme="majorHAnsi" w:hAnsiTheme="majorHAnsi"/>
        </w:rPr>
      </w:pPr>
      <w:r>
        <w:rPr>
          <w:rFonts w:asciiTheme="majorHAnsi" w:hAnsiTheme="majorHAnsi"/>
        </w:rPr>
        <w:t>O</w:t>
      </w:r>
      <w:r w:rsidRPr="00E9234D">
        <w:rPr>
          <w:rFonts w:asciiTheme="majorHAnsi" w:hAnsiTheme="majorHAnsi"/>
        </w:rPr>
        <w:t xml:space="preserve">bjeto: contratação de empresa para execução de obra de reforma e adequação arquitetônica da escola Municipal cel. José Barbosa de carvalho, conforme especificações e condições estabelecidas neste edital e seus anexos. Recebimento dos envelopes dia 13/08/2021 às 14h. Abertura de documentação dia 13/08/2021 às 14h e 30min. edital e informações complementares no site </w:t>
      </w:r>
      <w:hyperlink r:id="rId70" w:history="1">
        <w:r w:rsidRPr="00DF03BE">
          <w:rPr>
            <w:rStyle w:val="Hyperlink"/>
            <w:rFonts w:asciiTheme="majorHAnsi" w:hAnsiTheme="majorHAnsi"/>
          </w:rPr>
          <w:t>www.saojosedoalegre.mg.gov.br</w:t>
        </w:r>
      </w:hyperlink>
      <w:r w:rsidRPr="00E9234D">
        <w:rPr>
          <w:rFonts w:asciiTheme="majorHAnsi" w:hAnsiTheme="majorHAnsi"/>
        </w:rPr>
        <w:t>.</w:t>
      </w:r>
      <w:r>
        <w:rPr>
          <w:rFonts w:asciiTheme="majorHAnsi" w:hAnsiTheme="majorHAnsi"/>
        </w:rPr>
        <w:t xml:space="preserve"> </w:t>
      </w:r>
      <w:r w:rsidRPr="00E9234D">
        <w:rPr>
          <w:rFonts w:asciiTheme="majorHAnsi" w:hAnsiTheme="majorHAnsi"/>
        </w:rPr>
        <w:t>Todos os atos praticados pela cpl, recursos, contrarrazões e decisões deste processo licitatório, serão publicadas no site. Ana Carla ribeiro nascimento-presidente da cpl</w:t>
      </w:r>
      <w:r>
        <w:rPr>
          <w:rFonts w:asciiTheme="majorHAnsi" w:hAnsiTheme="majorHAnsi"/>
        </w:rPr>
        <w:t>.</w:t>
      </w:r>
    </w:p>
    <w:p w14:paraId="48D52E5C" w14:textId="77777777" w:rsidR="00E27CFB" w:rsidRPr="00FF62A9" w:rsidRDefault="00E27CFB" w:rsidP="003A1E3F">
      <w:pPr>
        <w:autoSpaceDE w:val="0"/>
        <w:autoSpaceDN w:val="0"/>
        <w:adjustRightInd w:val="0"/>
        <w:jc w:val="both"/>
        <w:rPr>
          <w:rFonts w:asciiTheme="majorHAnsi" w:hAnsiTheme="majorHAnsi"/>
        </w:rPr>
      </w:pPr>
    </w:p>
    <w:p w14:paraId="27DF77A3" w14:textId="77777777" w:rsidR="0025244D" w:rsidRDefault="0025244D" w:rsidP="003A1E3F">
      <w:pPr>
        <w:autoSpaceDE w:val="0"/>
        <w:autoSpaceDN w:val="0"/>
        <w:adjustRightInd w:val="0"/>
        <w:jc w:val="both"/>
        <w:rPr>
          <w:rFonts w:asciiTheme="majorHAnsi" w:hAnsiTheme="majorHAnsi"/>
        </w:rPr>
      </w:pPr>
    </w:p>
    <w:p w14:paraId="00BDCAFF" w14:textId="77777777" w:rsidR="00363A24" w:rsidRDefault="00363A24" w:rsidP="003A1E3F">
      <w:pPr>
        <w:autoSpaceDE w:val="0"/>
        <w:autoSpaceDN w:val="0"/>
        <w:adjustRightInd w:val="0"/>
        <w:jc w:val="both"/>
        <w:rPr>
          <w:rFonts w:asciiTheme="majorHAnsi" w:hAnsiTheme="majorHAnsi"/>
        </w:rPr>
      </w:pPr>
      <w:r w:rsidRPr="00363A24">
        <w:rPr>
          <w:rFonts w:asciiTheme="majorHAnsi" w:hAnsiTheme="majorHAnsi"/>
          <w:b/>
        </w:rPr>
        <w:t>SÃO JOSÉ DO JACURI PREFEITURA MUNICIPAL - AVISO DE LICITAÇÃO PAL Nº.058/2021 TOMADA DE PREÇO Nº.05/2021</w:t>
      </w:r>
      <w:r w:rsidRPr="00363A24">
        <w:rPr>
          <w:rFonts w:asciiTheme="majorHAnsi" w:hAnsiTheme="majorHAnsi"/>
        </w:rPr>
        <w:t xml:space="preserve"> </w:t>
      </w:r>
    </w:p>
    <w:p w14:paraId="4EC91295" w14:textId="5DA6775C" w:rsidR="00363A24" w:rsidRDefault="00363A24" w:rsidP="003A1E3F">
      <w:pPr>
        <w:autoSpaceDE w:val="0"/>
        <w:autoSpaceDN w:val="0"/>
        <w:adjustRightInd w:val="0"/>
        <w:jc w:val="both"/>
        <w:rPr>
          <w:rFonts w:asciiTheme="majorHAnsi" w:hAnsiTheme="majorHAnsi"/>
        </w:rPr>
      </w:pPr>
      <w:r>
        <w:rPr>
          <w:rFonts w:asciiTheme="majorHAnsi" w:hAnsiTheme="majorHAnsi"/>
        </w:rPr>
        <w:t>O</w:t>
      </w:r>
      <w:r w:rsidRPr="00363A24">
        <w:rPr>
          <w:rFonts w:asciiTheme="majorHAnsi" w:hAnsiTheme="majorHAnsi"/>
        </w:rPr>
        <w:t>bjeto contratação de empresa do ramo de engenharia especializada em recapeamento asfáltico pré misturado a frio - pMF para execução de obra</w:t>
      </w:r>
      <w:r>
        <w:rPr>
          <w:rFonts w:asciiTheme="majorHAnsi" w:hAnsiTheme="majorHAnsi"/>
        </w:rPr>
        <w:t xml:space="preserve"> </w:t>
      </w:r>
      <w:r w:rsidRPr="00363A24">
        <w:rPr>
          <w:rFonts w:asciiTheme="majorHAnsi" w:hAnsiTheme="majorHAnsi"/>
        </w:rPr>
        <w:t>no Morro da Bucaina em atendimento à secretaria Municipal de obras do Município de s</w:t>
      </w:r>
      <w:r>
        <w:rPr>
          <w:rFonts w:asciiTheme="majorHAnsi" w:hAnsiTheme="majorHAnsi"/>
        </w:rPr>
        <w:t>ão José do Jacuri/MG e especifi</w:t>
      </w:r>
      <w:r w:rsidRPr="00363A24">
        <w:rPr>
          <w:rFonts w:asciiTheme="majorHAnsi" w:hAnsiTheme="majorHAnsi"/>
        </w:rPr>
        <w:t>cações no Edital e Anexos, exercício 2021Tipo menor preço global Data da Abertura: 13/08/2021 às 09:00 hs informações prefeitura tel. (33)34331314</w:t>
      </w:r>
      <w:r>
        <w:rPr>
          <w:rFonts w:asciiTheme="majorHAnsi" w:hAnsiTheme="majorHAnsi"/>
        </w:rPr>
        <w:t xml:space="preserve"> email: </w:t>
      </w:r>
      <w:hyperlink r:id="rId71" w:history="1">
        <w:r w:rsidRPr="00DF03BE">
          <w:rPr>
            <w:rStyle w:val="Hyperlink"/>
            <w:rFonts w:asciiTheme="majorHAnsi" w:hAnsiTheme="majorHAnsi"/>
          </w:rPr>
          <w:t>licitaja@hotmail.com.br</w:t>
        </w:r>
      </w:hyperlink>
      <w:r>
        <w:rPr>
          <w:rFonts w:asciiTheme="majorHAnsi" w:hAnsiTheme="majorHAnsi"/>
        </w:rPr>
        <w:t xml:space="preserve">. </w:t>
      </w:r>
    </w:p>
    <w:p w14:paraId="12DAB2E0" w14:textId="77777777" w:rsidR="00363A24" w:rsidRDefault="00363A24" w:rsidP="003A1E3F">
      <w:pPr>
        <w:autoSpaceDE w:val="0"/>
        <w:autoSpaceDN w:val="0"/>
        <w:adjustRightInd w:val="0"/>
        <w:jc w:val="both"/>
        <w:rPr>
          <w:rFonts w:asciiTheme="majorHAnsi" w:hAnsiTheme="majorHAnsi"/>
        </w:rPr>
      </w:pPr>
    </w:p>
    <w:p w14:paraId="6B0CFF8F" w14:textId="77777777" w:rsidR="00363A24" w:rsidRPr="00FF62A9" w:rsidRDefault="00363A24" w:rsidP="003A1E3F">
      <w:pPr>
        <w:autoSpaceDE w:val="0"/>
        <w:autoSpaceDN w:val="0"/>
        <w:adjustRightInd w:val="0"/>
        <w:jc w:val="both"/>
        <w:rPr>
          <w:rFonts w:asciiTheme="majorHAnsi" w:hAnsiTheme="majorHAnsi"/>
        </w:rPr>
      </w:pPr>
    </w:p>
    <w:p w14:paraId="38E61CF0" w14:textId="77777777" w:rsidR="00DA6788" w:rsidRDefault="00DA6788" w:rsidP="003A1E3F">
      <w:pPr>
        <w:autoSpaceDE w:val="0"/>
        <w:autoSpaceDN w:val="0"/>
        <w:adjustRightInd w:val="0"/>
        <w:jc w:val="both"/>
        <w:rPr>
          <w:rFonts w:asciiTheme="majorHAnsi" w:hAnsiTheme="majorHAnsi"/>
        </w:rPr>
      </w:pPr>
      <w:r w:rsidRPr="00DA6788">
        <w:rPr>
          <w:rFonts w:asciiTheme="majorHAnsi" w:hAnsiTheme="majorHAnsi"/>
          <w:b/>
        </w:rPr>
        <w:t>SENADOR FIRMINO PREFEITURA MUNICIPAL TOMADA DE PREÇOS Nº 01/2021</w:t>
      </w:r>
    </w:p>
    <w:p w14:paraId="7CAE3127" w14:textId="1684D46A" w:rsidR="00354531" w:rsidRPr="00FF62A9" w:rsidRDefault="00DA6788" w:rsidP="003A1E3F">
      <w:pPr>
        <w:autoSpaceDE w:val="0"/>
        <w:autoSpaceDN w:val="0"/>
        <w:adjustRightInd w:val="0"/>
        <w:jc w:val="both"/>
        <w:rPr>
          <w:rFonts w:asciiTheme="majorHAnsi" w:hAnsiTheme="majorHAnsi"/>
        </w:rPr>
      </w:pPr>
      <w:r>
        <w:rPr>
          <w:rFonts w:asciiTheme="majorHAnsi" w:hAnsiTheme="majorHAnsi"/>
        </w:rPr>
        <w:t>T</w:t>
      </w:r>
      <w:r w:rsidR="00354531" w:rsidRPr="00FF62A9">
        <w:rPr>
          <w:rFonts w:asciiTheme="majorHAnsi" w:hAnsiTheme="majorHAnsi"/>
        </w:rPr>
        <w:t xml:space="preserve">orna público para conhecimento de todos, nos termos da Lei Federal nº 8.666/93, que será realizada a Tomada de Preços n° 01/2021, Processo nº 86/2021, tipo menor preço global, no dia 12 (doze) de agosto às 10:00hs (dez horas). Objeto: Contratação de empresa especializada para execução das obras e serviços de engenharia para fechamento do campo de futebol do parque de exposições Bela Vista, com instalação de alambrado em mourões de concreto, tela de arame e portões em tubo galvanizados. Edital em seu inteiro teor estará à disposição, na sala do setor de licitações, na Praça Raimundo Carneiro, 48, Centro, ou site: </w:t>
      </w:r>
      <w:hyperlink r:id="rId72" w:history="1">
        <w:r w:rsidRPr="00DF03BE">
          <w:rPr>
            <w:rStyle w:val="Hyperlink"/>
            <w:rFonts w:asciiTheme="majorHAnsi" w:hAnsiTheme="majorHAnsi"/>
          </w:rPr>
          <w:t>http://senadorfirmino.mg.gov.br/</w:t>
        </w:r>
      </w:hyperlink>
      <w:r>
        <w:rPr>
          <w:rFonts w:asciiTheme="majorHAnsi" w:hAnsiTheme="majorHAnsi"/>
        </w:rPr>
        <w:t xml:space="preserve">. </w:t>
      </w:r>
      <w:r w:rsidR="00354531" w:rsidRPr="00FF62A9">
        <w:rPr>
          <w:rFonts w:asciiTheme="majorHAnsi" w:hAnsiTheme="majorHAnsi"/>
        </w:rPr>
        <w:t xml:space="preserve">Maiores informações pelo tel. (32) 3536.1275, a partir das 09h00hs. E-mail: </w:t>
      </w:r>
      <w:hyperlink r:id="rId73" w:history="1">
        <w:r w:rsidRPr="00DF03BE">
          <w:rPr>
            <w:rStyle w:val="Hyperlink"/>
            <w:rFonts w:asciiTheme="majorHAnsi" w:hAnsiTheme="majorHAnsi"/>
          </w:rPr>
          <w:t>licitacao@senadorfirmino.mg.gov.br</w:t>
        </w:r>
      </w:hyperlink>
      <w:r w:rsidR="00354531" w:rsidRPr="00FF62A9">
        <w:rPr>
          <w:rFonts w:asciiTheme="majorHAnsi" w:hAnsiTheme="majorHAnsi"/>
        </w:rPr>
        <w:t>.</w:t>
      </w:r>
      <w:r>
        <w:rPr>
          <w:rFonts w:asciiTheme="majorHAnsi" w:hAnsiTheme="majorHAnsi"/>
        </w:rPr>
        <w:t xml:space="preserve"> </w:t>
      </w:r>
      <w:r w:rsidR="00354531" w:rsidRPr="00FF62A9">
        <w:rPr>
          <w:rFonts w:asciiTheme="majorHAnsi" w:hAnsiTheme="majorHAnsi"/>
        </w:rPr>
        <w:t xml:space="preserve"> </w:t>
      </w:r>
    </w:p>
    <w:p w14:paraId="33FE4F59" w14:textId="77777777" w:rsidR="00354531" w:rsidRPr="00FF62A9" w:rsidRDefault="00354531" w:rsidP="003A1E3F">
      <w:pPr>
        <w:autoSpaceDE w:val="0"/>
        <w:autoSpaceDN w:val="0"/>
        <w:adjustRightInd w:val="0"/>
        <w:jc w:val="both"/>
        <w:rPr>
          <w:rFonts w:asciiTheme="majorHAnsi" w:hAnsiTheme="majorHAnsi"/>
        </w:rPr>
      </w:pPr>
    </w:p>
    <w:p w14:paraId="4ACE83D9" w14:textId="77777777" w:rsidR="00E03F92" w:rsidRPr="00FF62A9" w:rsidRDefault="00E03F92" w:rsidP="003A1E3F">
      <w:pPr>
        <w:autoSpaceDE w:val="0"/>
        <w:autoSpaceDN w:val="0"/>
        <w:adjustRightInd w:val="0"/>
        <w:jc w:val="both"/>
        <w:rPr>
          <w:rFonts w:asciiTheme="majorHAnsi" w:hAnsiTheme="majorHAnsi"/>
        </w:rPr>
      </w:pPr>
    </w:p>
    <w:p w14:paraId="00D5A082" w14:textId="77777777" w:rsidR="00DA6788" w:rsidRDefault="00E03F92" w:rsidP="003A1E3F">
      <w:pPr>
        <w:autoSpaceDE w:val="0"/>
        <w:autoSpaceDN w:val="0"/>
        <w:adjustRightInd w:val="0"/>
        <w:jc w:val="both"/>
        <w:rPr>
          <w:rFonts w:asciiTheme="majorHAnsi" w:hAnsiTheme="majorHAnsi"/>
        </w:rPr>
      </w:pPr>
      <w:r w:rsidRPr="00DA6788">
        <w:rPr>
          <w:rFonts w:asciiTheme="majorHAnsi" w:hAnsiTheme="majorHAnsi"/>
          <w:b/>
        </w:rPr>
        <w:t xml:space="preserve">PREFEITURA MUNICIPAL DE SERRA DOS AIMORÉS </w:t>
      </w:r>
      <w:r w:rsidR="00FF62A9" w:rsidRPr="00DA6788">
        <w:rPr>
          <w:rFonts w:asciiTheme="majorHAnsi" w:hAnsiTheme="majorHAnsi"/>
          <w:b/>
        </w:rPr>
        <w:t xml:space="preserve">- </w:t>
      </w:r>
      <w:r w:rsidRPr="00DA6788">
        <w:rPr>
          <w:rFonts w:asciiTheme="majorHAnsi" w:hAnsiTheme="majorHAnsi"/>
          <w:b/>
        </w:rPr>
        <w:t>COMPRAS E LICITAÇÕES AVISO DE LICITAÇÃO - TOMADA DE PREÇOS AVISO DE LICITAÇÃO TOMADA DE PREÇOS Nº 001/2021. PROCESSO ADMINISTRATIVO Nº 034/2021</w:t>
      </w:r>
      <w:r w:rsidRPr="00FF62A9">
        <w:rPr>
          <w:rFonts w:asciiTheme="majorHAnsi" w:hAnsiTheme="majorHAnsi"/>
        </w:rPr>
        <w:t xml:space="preserve"> </w:t>
      </w:r>
    </w:p>
    <w:p w14:paraId="6FA50554" w14:textId="5F143798" w:rsidR="00E03F92" w:rsidRPr="00FF62A9" w:rsidRDefault="00E03F92" w:rsidP="003A1E3F">
      <w:pPr>
        <w:autoSpaceDE w:val="0"/>
        <w:autoSpaceDN w:val="0"/>
        <w:adjustRightInd w:val="0"/>
        <w:jc w:val="both"/>
        <w:rPr>
          <w:rFonts w:asciiTheme="majorHAnsi" w:hAnsiTheme="majorHAnsi"/>
        </w:rPr>
      </w:pPr>
      <w:r w:rsidRPr="00FF62A9">
        <w:rPr>
          <w:rFonts w:asciiTheme="majorHAnsi" w:hAnsiTheme="majorHAnsi"/>
        </w:rPr>
        <w:t xml:space="preserve">O MUNICÍPIO DE SERRA DOS AIMORÉS – /MG, por intermédio do Presidente da Comissão Permanente de Licitação, faz saber estará realizando no dia12 de Agosto de 2021, às 09:00horas, na sala da COPEL localizada na Avenida Rio Amazonas, nº 700, Centro, Serra dos Aimorés – Minas Gerais Licitação na modalidade Tomada de Preços nº 001/2021, do Processo Administrativo nº 034/2021 cujo objeto é a CONTRATAÇÃO DE PESSOA JURÍDICA PARA EXECUÇÃO DE OBRAS E SERVIÇOS DE ENGENHARIA DE PAVIMENTAÇÃO EM BLOQUETE INTERTRAVADO E MEIO FIO PREMOLDADOS EM TRECHOS DAS RUAS RIO MUCURI E PERUÍPE, NA SEDE DESTE MUNICÍPIO, CONFORME CONTRATO DE REPASSE FIRMADO ENTRE O MINISTÉRIO DO DESENVOLVIMENTO REGIONAL E MUNICÍPIO DE SERRA DOS AIMORÉS – EM VIRTUDE DO CONTRATO DE REPASSE Nº. 889497/2019/MDR/CAIXA.O edital poderá ser adquirido no site </w:t>
      </w:r>
      <w:hyperlink r:id="rId74" w:history="1">
        <w:r w:rsidR="00DA6788" w:rsidRPr="00DF03BE">
          <w:rPr>
            <w:rStyle w:val="Hyperlink"/>
            <w:rFonts w:asciiTheme="majorHAnsi" w:hAnsiTheme="majorHAnsi"/>
          </w:rPr>
          <w:t>www.pmsa.mg.gov.br</w:t>
        </w:r>
      </w:hyperlink>
      <w:r w:rsidRPr="00FF62A9">
        <w:rPr>
          <w:rFonts w:asciiTheme="majorHAnsi" w:hAnsiTheme="majorHAnsi"/>
        </w:rPr>
        <w:t>,</w:t>
      </w:r>
      <w:r w:rsidR="00DA6788">
        <w:rPr>
          <w:rFonts w:asciiTheme="majorHAnsi" w:hAnsiTheme="majorHAnsi"/>
        </w:rPr>
        <w:t xml:space="preserve"> </w:t>
      </w:r>
      <w:r w:rsidRPr="00FF62A9">
        <w:rPr>
          <w:rFonts w:asciiTheme="majorHAnsi" w:hAnsiTheme="majorHAnsi"/>
        </w:rPr>
        <w:t xml:space="preserve">ou no endereço acima citado. </w:t>
      </w:r>
    </w:p>
    <w:p w14:paraId="28CA5E21" w14:textId="77777777" w:rsidR="00E03F92" w:rsidRDefault="00E03F92" w:rsidP="003A1E3F">
      <w:pPr>
        <w:autoSpaceDE w:val="0"/>
        <w:autoSpaceDN w:val="0"/>
        <w:adjustRightInd w:val="0"/>
        <w:jc w:val="both"/>
        <w:rPr>
          <w:rFonts w:asciiTheme="majorHAnsi" w:hAnsiTheme="majorHAnsi"/>
        </w:rPr>
      </w:pPr>
    </w:p>
    <w:p w14:paraId="7A8D8E6C" w14:textId="77777777" w:rsidR="00FD5048" w:rsidRDefault="00FD5048" w:rsidP="003A1E3F">
      <w:pPr>
        <w:autoSpaceDE w:val="0"/>
        <w:autoSpaceDN w:val="0"/>
        <w:adjustRightInd w:val="0"/>
        <w:jc w:val="both"/>
        <w:rPr>
          <w:rFonts w:asciiTheme="majorHAnsi" w:hAnsiTheme="majorHAnsi"/>
        </w:rPr>
      </w:pPr>
    </w:p>
    <w:p w14:paraId="579F2642" w14:textId="00194196" w:rsidR="00FD5048" w:rsidRPr="00FD5048" w:rsidRDefault="00FD5048" w:rsidP="003A1E3F">
      <w:pPr>
        <w:autoSpaceDE w:val="0"/>
        <w:autoSpaceDN w:val="0"/>
        <w:adjustRightInd w:val="0"/>
        <w:jc w:val="both"/>
        <w:rPr>
          <w:rFonts w:asciiTheme="majorHAnsi" w:hAnsiTheme="majorHAnsi"/>
          <w:b/>
        </w:rPr>
      </w:pPr>
      <w:r w:rsidRPr="00FD5048">
        <w:rPr>
          <w:rFonts w:asciiTheme="majorHAnsi" w:hAnsiTheme="majorHAnsi"/>
          <w:b/>
        </w:rPr>
        <w:t>TRÊS CORAÇÕES SECRETARIA MUNICIPAL DE GOVERNO PREFEITURA MUNICIPAL DE TRÊS CORAÇÕES - TOMADA DE PREÇOS:</w:t>
      </w:r>
      <w:r>
        <w:rPr>
          <w:rFonts w:asciiTheme="majorHAnsi" w:hAnsiTheme="majorHAnsi"/>
          <w:b/>
        </w:rPr>
        <w:t xml:space="preserve"> </w:t>
      </w:r>
      <w:r w:rsidRPr="00FD5048">
        <w:rPr>
          <w:rFonts w:asciiTheme="majorHAnsi" w:hAnsiTheme="majorHAnsi"/>
          <w:b/>
        </w:rPr>
        <w:t xml:space="preserve">N.º0005/2021 </w:t>
      </w:r>
    </w:p>
    <w:p w14:paraId="239DB46E" w14:textId="77B6197C" w:rsidR="00FD5048" w:rsidRDefault="00FD5048" w:rsidP="003A1E3F">
      <w:pPr>
        <w:autoSpaceDE w:val="0"/>
        <w:autoSpaceDN w:val="0"/>
        <w:adjustRightInd w:val="0"/>
        <w:jc w:val="both"/>
        <w:rPr>
          <w:rFonts w:asciiTheme="majorHAnsi" w:hAnsiTheme="majorHAnsi"/>
        </w:rPr>
      </w:pPr>
      <w:r w:rsidRPr="00FD5048">
        <w:rPr>
          <w:rFonts w:asciiTheme="majorHAnsi" w:hAnsiTheme="majorHAnsi"/>
        </w:rPr>
        <w:t>OBJETO: CONTRATAÇÃO DE EMPRESA ESPECIALIZADA PARA EXECUÇÃO DE CONTRATAÇÃO DE EMPRESA PARA SERVIÇOS DE RECAPEAMENTO DE VIAS URBANAS COM C.B.U.Q BAIRRO RECANTO DO BOM JARDIM Prefeitura Municipal De Três Corações - Tomada De Preços:</w:t>
      </w:r>
      <w:r>
        <w:rPr>
          <w:rFonts w:asciiTheme="majorHAnsi" w:hAnsiTheme="majorHAnsi"/>
        </w:rPr>
        <w:t xml:space="preserve"> </w:t>
      </w:r>
      <w:r w:rsidRPr="00FD5048">
        <w:rPr>
          <w:rFonts w:asciiTheme="majorHAnsi" w:hAnsiTheme="majorHAnsi"/>
        </w:rPr>
        <w:t>N.º0005/2021 - Objeto: Contratação De Empresa Especializada Para Execução De Contratação De Empresa Para Serviços De Recapeamento De Vias Urbanas Com C.B.U.Q Bairro Recanto Do Bom Jardim Sob A Responsabilidade Da Semosp. O Município De Três Corações/Prefeitura Municipal De Três Corações, Com Sede Na Av. Brasil, N.º 225, Bairro Jardim América, Cep 37.410-900,</w:t>
      </w:r>
      <w:r>
        <w:rPr>
          <w:rFonts w:asciiTheme="majorHAnsi" w:hAnsiTheme="majorHAnsi"/>
        </w:rPr>
        <w:t xml:space="preserve"> </w:t>
      </w:r>
      <w:r w:rsidRPr="00FD5048">
        <w:rPr>
          <w:rFonts w:asciiTheme="majorHAnsi" w:hAnsiTheme="majorHAnsi"/>
        </w:rPr>
        <w:t xml:space="preserve">Torna Pública A Licitação Na Modalidade Tomada De Preços. Data De Abertura Dos Envelopes: Dia 16 De Agosto De 2021 Às 09h30min. Endereço: Av. Brasil, N.º 225 – Jardim América/ Departamento De Licitação. Sob A Responsabilidade Da Secretaria Municipal De Obras E Serviços Públicos, Conforme Lei Federal N.º 8.666 De 21.06.1993 E </w:t>
      </w:r>
      <w:r w:rsidR="0074537E" w:rsidRPr="00FD5048">
        <w:rPr>
          <w:rFonts w:asciiTheme="majorHAnsi" w:hAnsiTheme="majorHAnsi"/>
        </w:rPr>
        <w:t>Alterações</w:t>
      </w:r>
      <w:r w:rsidRPr="00FD5048">
        <w:rPr>
          <w:rFonts w:asciiTheme="majorHAnsi" w:hAnsiTheme="majorHAnsi"/>
        </w:rPr>
        <w:t xml:space="preserve"> Pelas Demais Condições Fixadas Neste Edital. O Edital Completo, Seus Anexos, Impugnações, Recursos, Decisões E Demais Atos Deverão Ser Acompanhados Pelos Interessados Para Ciência Através Do </w:t>
      </w:r>
      <w:r w:rsidR="0074537E">
        <w:rPr>
          <w:rFonts w:asciiTheme="majorHAnsi" w:hAnsiTheme="majorHAnsi"/>
        </w:rPr>
        <w:t xml:space="preserve">Site </w:t>
      </w:r>
      <w:hyperlink r:id="rId75" w:history="1">
        <w:r w:rsidR="0074537E" w:rsidRPr="00DF03BE">
          <w:rPr>
            <w:rStyle w:val="Hyperlink"/>
            <w:rFonts w:asciiTheme="majorHAnsi" w:hAnsiTheme="majorHAnsi"/>
          </w:rPr>
          <w:t>Www.Trescoracoes.Mg.Gov.Br</w:t>
        </w:r>
      </w:hyperlink>
      <w:r w:rsidR="0074537E">
        <w:rPr>
          <w:rFonts w:asciiTheme="majorHAnsi" w:hAnsiTheme="majorHAnsi"/>
        </w:rPr>
        <w:t xml:space="preserve"> </w:t>
      </w:r>
      <w:r w:rsidRPr="00FD5048">
        <w:rPr>
          <w:rFonts w:asciiTheme="majorHAnsi" w:hAnsiTheme="majorHAnsi"/>
        </w:rPr>
        <w:t>Ou No Departamento De Licitação Das09:00 Às 11:00 E Das 13:00 Às 17:00 Horas.</w:t>
      </w:r>
    </w:p>
    <w:p w14:paraId="741FA8B7" w14:textId="77777777" w:rsidR="00FD5048" w:rsidRPr="00FF62A9" w:rsidRDefault="00FD5048" w:rsidP="003A1E3F">
      <w:pPr>
        <w:autoSpaceDE w:val="0"/>
        <w:autoSpaceDN w:val="0"/>
        <w:adjustRightInd w:val="0"/>
        <w:jc w:val="both"/>
        <w:rPr>
          <w:rFonts w:asciiTheme="majorHAnsi" w:hAnsiTheme="majorHAnsi"/>
        </w:rPr>
      </w:pPr>
    </w:p>
    <w:p w14:paraId="3E36E426" w14:textId="77777777" w:rsidR="00354531" w:rsidRPr="00FF62A9" w:rsidRDefault="00354531" w:rsidP="003A1E3F">
      <w:pPr>
        <w:autoSpaceDE w:val="0"/>
        <w:autoSpaceDN w:val="0"/>
        <w:adjustRightInd w:val="0"/>
        <w:jc w:val="both"/>
        <w:rPr>
          <w:rFonts w:asciiTheme="majorHAnsi" w:hAnsiTheme="majorHAnsi"/>
        </w:rPr>
      </w:pPr>
    </w:p>
    <w:p w14:paraId="30A7AA45" w14:textId="77777777" w:rsidR="00DA6788" w:rsidRDefault="00DA6788" w:rsidP="003A1E3F">
      <w:pPr>
        <w:autoSpaceDE w:val="0"/>
        <w:autoSpaceDN w:val="0"/>
        <w:adjustRightInd w:val="0"/>
        <w:jc w:val="both"/>
        <w:rPr>
          <w:rFonts w:asciiTheme="majorHAnsi" w:hAnsiTheme="majorHAnsi"/>
        </w:rPr>
      </w:pPr>
      <w:r w:rsidRPr="00DA6788">
        <w:rPr>
          <w:rFonts w:asciiTheme="majorHAnsi" w:hAnsiTheme="majorHAnsi"/>
          <w:b/>
        </w:rPr>
        <w:t>VAZANTE PREFEITURA MUNICIPAL AVISO DE LICITAÇÃO - TOMADA DE PREÇOS Nº 10/2021 PROCESSO LICITATÓRIO Nº 168/2021</w:t>
      </w:r>
      <w:r w:rsidRPr="00FF62A9">
        <w:rPr>
          <w:rFonts w:asciiTheme="majorHAnsi" w:hAnsiTheme="majorHAnsi"/>
        </w:rPr>
        <w:t xml:space="preserve"> </w:t>
      </w:r>
    </w:p>
    <w:p w14:paraId="5ADB4A7A" w14:textId="4907EDA7" w:rsidR="00354531" w:rsidRPr="00FF62A9" w:rsidRDefault="00354531" w:rsidP="003A1E3F">
      <w:pPr>
        <w:autoSpaceDE w:val="0"/>
        <w:autoSpaceDN w:val="0"/>
        <w:adjustRightInd w:val="0"/>
        <w:jc w:val="both"/>
        <w:rPr>
          <w:rFonts w:asciiTheme="majorHAnsi" w:hAnsiTheme="majorHAnsi"/>
        </w:rPr>
      </w:pPr>
      <w:r w:rsidRPr="00FF62A9">
        <w:rPr>
          <w:rFonts w:asciiTheme="majorHAnsi" w:hAnsiTheme="majorHAnsi"/>
        </w:rPr>
        <w:t xml:space="preserve">Objeto: Contratação de empresa de engenharia e/ou Arquitetura, incluindo mão de obra, materiais e disponibilização de equipamentos necessários para Continuação da execução dos serviços de “CONSTRUÇÃO DO CENTRO DE REFERÊNCIA DE ASSISTENCIA SOCIAL - CRAS. Protocolo dos envelopes: até as 14:00h do dia 12/08/2021, no setor de protocolo. Abertura e Julgamento: dia 12/08/2021 às 14h10min. Critério de julgamento: menor preço global. O edital na íntegra está disponível no site </w:t>
      </w:r>
      <w:hyperlink r:id="rId76" w:history="1">
        <w:r w:rsidR="00DA6788" w:rsidRPr="00DF03BE">
          <w:rPr>
            <w:rStyle w:val="Hyperlink"/>
            <w:rFonts w:asciiTheme="majorHAnsi" w:hAnsiTheme="majorHAnsi"/>
          </w:rPr>
          <w:t>https://www.vazante.mg.gov.br/editais-e-licitacoes</w:t>
        </w:r>
      </w:hyperlink>
      <w:r w:rsidRPr="00FF62A9">
        <w:rPr>
          <w:rFonts w:asciiTheme="majorHAnsi" w:hAnsiTheme="majorHAnsi"/>
        </w:rPr>
        <w:t>.</w:t>
      </w:r>
      <w:r w:rsidR="00DA6788">
        <w:rPr>
          <w:rFonts w:asciiTheme="majorHAnsi" w:hAnsiTheme="majorHAnsi"/>
        </w:rPr>
        <w:t xml:space="preserve"> </w:t>
      </w:r>
    </w:p>
    <w:p w14:paraId="691663C4" w14:textId="77777777" w:rsidR="00354531" w:rsidRPr="00FF62A9" w:rsidRDefault="00354531" w:rsidP="003A1E3F">
      <w:pPr>
        <w:autoSpaceDE w:val="0"/>
        <w:autoSpaceDN w:val="0"/>
        <w:adjustRightInd w:val="0"/>
        <w:jc w:val="both"/>
        <w:rPr>
          <w:rFonts w:asciiTheme="majorHAnsi" w:hAnsiTheme="majorHAnsi"/>
        </w:rPr>
      </w:pPr>
    </w:p>
    <w:p w14:paraId="2BDFAB89" w14:textId="77777777" w:rsidR="00DA6788" w:rsidRDefault="00354531" w:rsidP="003A1E3F">
      <w:pPr>
        <w:autoSpaceDE w:val="0"/>
        <w:autoSpaceDN w:val="0"/>
        <w:adjustRightInd w:val="0"/>
        <w:jc w:val="both"/>
        <w:rPr>
          <w:rFonts w:asciiTheme="majorHAnsi" w:hAnsiTheme="majorHAnsi"/>
        </w:rPr>
      </w:pPr>
      <w:r w:rsidRPr="00DA6788">
        <w:rPr>
          <w:rFonts w:asciiTheme="majorHAnsi" w:hAnsiTheme="majorHAnsi"/>
          <w:b/>
        </w:rPr>
        <w:t xml:space="preserve">AVISO DE LICITAÇÃO - TOMADA DE PREÇOS Nº 09/2021 PROCESSO LICITATÓRIO Nº 166/2021 </w:t>
      </w:r>
    </w:p>
    <w:p w14:paraId="1AFE4ED7" w14:textId="635BC0AF" w:rsidR="00354531" w:rsidRPr="00FF62A9" w:rsidRDefault="00354531" w:rsidP="003A1E3F">
      <w:pPr>
        <w:autoSpaceDE w:val="0"/>
        <w:autoSpaceDN w:val="0"/>
        <w:adjustRightInd w:val="0"/>
        <w:jc w:val="both"/>
        <w:rPr>
          <w:rFonts w:asciiTheme="majorHAnsi" w:hAnsiTheme="majorHAnsi"/>
        </w:rPr>
      </w:pPr>
      <w:r w:rsidRPr="00FF62A9">
        <w:rPr>
          <w:rFonts w:asciiTheme="majorHAnsi" w:hAnsiTheme="majorHAnsi"/>
        </w:rPr>
        <w:t xml:space="preserve">Objeto: Contratação de empresa de engenharia e/ou Arquitetura, incluindo mão de obra, materiais e disponibilização de equipamentos necessários para execução dos serviços de “CONSTRUÇÃO DA BASE DESCENTRALIZADA SAMU - SERVIÇO DE ATENDIMENTO MÓVEL DE URGÊNCIA. Protocolo dos envelopes: até as 14:00h do dia 11/08/2021, no setor de protocolo. Abertura e Julgamento: dia 11/08/2021 às 14h10min. Critério de julgamento: menor preço global. O edital na íntegra está disponível no site </w:t>
      </w:r>
      <w:hyperlink r:id="rId77" w:history="1">
        <w:r w:rsidR="00DA6788" w:rsidRPr="00DF03BE">
          <w:rPr>
            <w:rStyle w:val="Hyperlink"/>
            <w:rFonts w:asciiTheme="majorHAnsi" w:hAnsiTheme="majorHAnsi"/>
          </w:rPr>
          <w:t>https://www.vazante.mg.gov.br/editais-e-licitacoes</w:t>
        </w:r>
      </w:hyperlink>
      <w:r w:rsidR="00DA6788">
        <w:rPr>
          <w:rFonts w:asciiTheme="majorHAnsi" w:hAnsiTheme="majorHAnsi"/>
        </w:rPr>
        <w:t xml:space="preserve">. </w:t>
      </w:r>
    </w:p>
    <w:p w14:paraId="6071ABCB" w14:textId="77777777" w:rsidR="008614EB" w:rsidRPr="00FF62A9" w:rsidRDefault="008614EB" w:rsidP="003A1E3F">
      <w:pPr>
        <w:autoSpaceDE w:val="0"/>
        <w:autoSpaceDN w:val="0"/>
        <w:adjustRightInd w:val="0"/>
        <w:jc w:val="both"/>
        <w:rPr>
          <w:rFonts w:asciiTheme="majorHAnsi" w:hAnsiTheme="majorHAnsi"/>
        </w:rPr>
      </w:pPr>
    </w:p>
    <w:p w14:paraId="3860B937" w14:textId="77777777" w:rsidR="008614EB" w:rsidRPr="00FF62A9" w:rsidRDefault="008614EB" w:rsidP="003A1E3F">
      <w:pPr>
        <w:autoSpaceDE w:val="0"/>
        <w:autoSpaceDN w:val="0"/>
        <w:adjustRightInd w:val="0"/>
        <w:jc w:val="both"/>
        <w:rPr>
          <w:rFonts w:asciiTheme="majorHAnsi" w:hAnsiTheme="majorHAnsi"/>
        </w:rPr>
      </w:pPr>
    </w:p>
    <w:p w14:paraId="42D45D23" w14:textId="1C1B9EFA" w:rsidR="00E03F92" w:rsidRPr="00DA6788" w:rsidRDefault="00DA6788" w:rsidP="00DA6788">
      <w:pPr>
        <w:autoSpaceDE w:val="0"/>
        <w:autoSpaceDN w:val="0"/>
        <w:adjustRightInd w:val="0"/>
        <w:jc w:val="center"/>
        <w:rPr>
          <w:rFonts w:asciiTheme="majorHAnsi" w:hAnsiTheme="majorHAnsi"/>
          <w:b/>
        </w:rPr>
      </w:pPr>
      <w:r w:rsidRPr="00DA6788">
        <w:rPr>
          <w:rFonts w:asciiTheme="majorHAnsi" w:hAnsiTheme="majorHAnsi"/>
          <w:b/>
        </w:rPr>
        <w:t>ESTADO DO ESPÍRITO SANTO</w:t>
      </w:r>
    </w:p>
    <w:p w14:paraId="4282EF17" w14:textId="77777777" w:rsidR="00E03F92" w:rsidRPr="00DA6788" w:rsidRDefault="00E03F92" w:rsidP="003A1E3F">
      <w:pPr>
        <w:autoSpaceDE w:val="0"/>
        <w:autoSpaceDN w:val="0"/>
        <w:adjustRightInd w:val="0"/>
        <w:jc w:val="both"/>
        <w:rPr>
          <w:rFonts w:asciiTheme="majorHAnsi" w:hAnsiTheme="majorHAnsi"/>
          <w:b/>
        </w:rPr>
      </w:pPr>
    </w:p>
    <w:p w14:paraId="4EC4401B" w14:textId="33E7C190" w:rsidR="00DA6788" w:rsidRDefault="00253C5E" w:rsidP="003A1E3F">
      <w:pPr>
        <w:autoSpaceDE w:val="0"/>
        <w:autoSpaceDN w:val="0"/>
        <w:adjustRightInd w:val="0"/>
        <w:jc w:val="both"/>
        <w:rPr>
          <w:rFonts w:asciiTheme="majorHAnsi" w:hAnsiTheme="majorHAnsi"/>
        </w:rPr>
      </w:pPr>
      <w:r>
        <w:rPr>
          <w:rFonts w:asciiTheme="majorHAnsi" w:hAnsiTheme="majorHAnsi"/>
          <w:b/>
        </w:rPr>
        <w:t xml:space="preserve">CESAN - </w:t>
      </w:r>
      <w:r w:rsidR="00DA6788" w:rsidRPr="00DA6788">
        <w:rPr>
          <w:rFonts w:asciiTheme="majorHAnsi" w:hAnsiTheme="majorHAnsi"/>
          <w:b/>
        </w:rPr>
        <w:t>AVISO DE LICITAÇÃO CESAN N° 017/2021 PROTOCOLO Nº 2021.008706</w:t>
      </w:r>
      <w:r w:rsidR="00E03F92" w:rsidRPr="00FF62A9">
        <w:rPr>
          <w:rFonts w:asciiTheme="majorHAnsi" w:hAnsiTheme="majorHAnsi"/>
        </w:rPr>
        <w:t xml:space="preserve"> </w:t>
      </w:r>
    </w:p>
    <w:p w14:paraId="0D4F6C72" w14:textId="0B04DC81" w:rsidR="00E03F92" w:rsidRPr="00FF62A9" w:rsidRDefault="00E03F92" w:rsidP="003A1E3F">
      <w:pPr>
        <w:autoSpaceDE w:val="0"/>
        <w:autoSpaceDN w:val="0"/>
        <w:adjustRightInd w:val="0"/>
        <w:jc w:val="both"/>
        <w:rPr>
          <w:rFonts w:asciiTheme="majorHAnsi" w:hAnsiTheme="majorHAnsi"/>
        </w:rPr>
      </w:pPr>
      <w:r w:rsidRPr="00FF62A9">
        <w:rPr>
          <w:rFonts w:asciiTheme="majorHAnsi" w:hAnsiTheme="majorHAnsi"/>
        </w:rPr>
        <w:t xml:space="preserve">A Companhia Espírito Santense de Saneamento - CESAN, torna público que fará realizar licitação, cujo objeto é a CONTRATAÇÃO DE EMPRESA PARA EXECUÇÃO DAS OBRAS E SERVIÇOS RELATIVOS À IMPLANTAÇÃO DE DISTRITOS DE MEDIÇÃO E CONTROLE DO SISTEMA DE ABASTECIMENTO DE ÁGUA DE ALTO LAGE NO MUNICÍPIO DE CARIACICA, NO ESTADO DO ESPÍRITO SANTO. Abertura: dia 20/08/2021 às 09:00 horas. Início da Sessão de Disputa: dia 20/08/2021 às 09:30 horas. O Edital e seus anexos encontram-se disponíveis para download nos sites: </w:t>
      </w:r>
      <w:hyperlink r:id="rId78" w:history="1">
        <w:r w:rsidR="00DA6788" w:rsidRPr="00DF03BE">
          <w:rPr>
            <w:rStyle w:val="Hyperlink"/>
            <w:rFonts w:asciiTheme="majorHAnsi" w:hAnsiTheme="majorHAnsi"/>
          </w:rPr>
          <w:t>https://www.cesan.com.br/portal/licitacao-cesan-no-017-2021/</w:t>
        </w:r>
      </w:hyperlink>
      <w:r w:rsidR="00DA6788">
        <w:rPr>
          <w:rFonts w:asciiTheme="majorHAnsi" w:hAnsiTheme="majorHAnsi"/>
        </w:rPr>
        <w:t xml:space="preserve"> </w:t>
      </w:r>
      <w:r w:rsidRPr="00FF62A9">
        <w:rPr>
          <w:rFonts w:asciiTheme="majorHAnsi" w:hAnsiTheme="majorHAnsi"/>
        </w:rPr>
        <w:t xml:space="preserve">e </w:t>
      </w:r>
      <w:hyperlink r:id="rId79" w:history="1">
        <w:r w:rsidR="00DA6788" w:rsidRPr="00DF03BE">
          <w:rPr>
            <w:rStyle w:val="Hyperlink"/>
            <w:rFonts w:asciiTheme="majorHAnsi" w:hAnsiTheme="majorHAnsi"/>
          </w:rPr>
          <w:t>www.licitacoes-e.com.br</w:t>
        </w:r>
      </w:hyperlink>
      <w:r w:rsidR="00DA6788">
        <w:rPr>
          <w:rFonts w:asciiTheme="majorHAnsi" w:hAnsiTheme="majorHAnsi"/>
        </w:rPr>
        <w:t xml:space="preserve">. </w:t>
      </w:r>
      <w:r w:rsidRPr="00FF62A9">
        <w:rPr>
          <w:rFonts w:asciiTheme="majorHAnsi" w:hAnsiTheme="majorHAnsi"/>
        </w:rPr>
        <w:t>Poderão também ser retirados na CESAN, no endereço: Rua Nelcy Lopes Vieira, s/nº, Ed. Rio Castelo, Jardim Limoeiro, Serra, ES, CEP 29164-018, CEP 29164-018, de 2ª a 6ª feira (dias úteis), das 8:00 às 11:30 horas e das 13:00 às 16:30 horas. O cadastro da propost</w:t>
      </w:r>
      <w:r w:rsidR="00FF62A9">
        <w:rPr>
          <w:rFonts w:asciiTheme="majorHAnsi" w:hAnsiTheme="majorHAnsi"/>
        </w:rPr>
        <w:t xml:space="preserve">a deverá ser feito no site </w:t>
      </w:r>
      <w:hyperlink r:id="rId80" w:history="1">
        <w:r w:rsidR="00DA6788" w:rsidRPr="00DF03BE">
          <w:rPr>
            <w:rStyle w:val="Hyperlink"/>
            <w:rFonts w:asciiTheme="majorHAnsi" w:hAnsiTheme="majorHAnsi"/>
          </w:rPr>
          <w:t>www.licitacoes-e.com.br</w:t>
        </w:r>
      </w:hyperlink>
      <w:r w:rsidR="00DA6788">
        <w:rPr>
          <w:rFonts w:asciiTheme="majorHAnsi" w:hAnsiTheme="majorHAnsi"/>
        </w:rPr>
        <w:t xml:space="preserve">, </w:t>
      </w:r>
      <w:r w:rsidRPr="00FF62A9">
        <w:rPr>
          <w:rFonts w:asciiTheme="majorHAnsi" w:hAnsiTheme="majorHAnsi"/>
        </w:rPr>
        <w:t>antes da abertura da sessão pública. Informações atra</w:t>
      </w:r>
      <w:r w:rsidR="00FF62A9">
        <w:rPr>
          <w:rFonts w:asciiTheme="majorHAnsi" w:hAnsiTheme="majorHAnsi"/>
        </w:rPr>
        <w:t xml:space="preserve">vés do E-mail </w:t>
      </w:r>
      <w:hyperlink r:id="rId81" w:history="1">
        <w:r w:rsidR="00DA6788" w:rsidRPr="00DF03BE">
          <w:rPr>
            <w:rStyle w:val="Hyperlink"/>
            <w:rFonts w:asciiTheme="majorHAnsi" w:hAnsiTheme="majorHAnsi"/>
          </w:rPr>
          <w:t>licitacoes@cesan.com.br</w:t>
        </w:r>
      </w:hyperlink>
      <w:r w:rsidR="00DA6788">
        <w:rPr>
          <w:rFonts w:asciiTheme="majorHAnsi" w:hAnsiTheme="majorHAnsi"/>
        </w:rPr>
        <w:t xml:space="preserve"> </w:t>
      </w:r>
      <w:r w:rsidRPr="00FF62A9">
        <w:rPr>
          <w:rFonts w:asciiTheme="majorHAnsi" w:hAnsiTheme="majorHAnsi"/>
        </w:rPr>
        <w:t>ou Tel.: 0xx (27) 2127-5119.</w:t>
      </w:r>
    </w:p>
    <w:p w14:paraId="0E51C195" w14:textId="77777777" w:rsidR="00E03F92" w:rsidRDefault="00E03F92" w:rsidP="003A1E3F">
      <w:pPr>
        <w:autoSpaceDE w:val="0"/>
        <w:autoSpaceDN w:val="0"/>
        <w:adjustRightInd w:val="0"/>
        <w:jc w:val="both"/>
        <w:rPr>
          <w:rFonts w:asciiTheme="majorHAnsi" w:hAnsiTheme="majorHAnsi"/>
        </w:rPr>
      </w:pPr>
    </w:p>
    <w:p w14:paraId="4F2FA667" w14:textId="77777777" w:rsidR="000453C2" w:rsidRDefault="000453C2" w:rsidP="003A1E3F">
      <w:pPr>
        <w:autoSpaceDE w:val="0"/>
        <w:autoSpaceDN w:val="0"/>
        <w:adjustRightInd w:val="0"/>
        <w:jc w:val="both"/>
        <w:rPr>
          <w:rFonts w:asciiTheme="majorHAnsi" w:hAnsiTheme="majorHAnsi"/>
        </w:rPr>
      </w:pPr>
    </w:p>
    <w:p w14:paraId="720FADE2" w14:textId="19F65785" w:rsidR="000453C2" w:rsidRPr="000453C2" w:rsidRDefault="000453C2" w:rsidP="000453C2">
      <w:pPr>
        <w:autoSpaceDE w:val="0"/>
        <w:autoSpaceDN w:val="0"/>
        <w:adjustRightInd w:val="0"/>
        <w:jc w:val="center"/>
        <w:rPr>
          <w:rFonts w:asciiTheme="majorHAnsi" w:hAnsiTheme="majorHAnsi"/>
          <w:b/>
        </w:rPr>
      </w:pPr>
      <w:r w:rsidRPr="000453C2">
        <w:rPr>
          <w:rFonts w:asciiTheme="majorHAnsi" w:hAnsiTheme="majorHAnsi"/>
          <w:b/>
        </w:rPr>
        <w:t>ESTADO DA BAHIA</w:t>
      </w:r>
    </w:p>
    <w:p w14:paraId="53E16F8C" w14:textId="77777777" w:rsidR="000453C2" w:rsidRDefault="000453C2" w:rsidP="003A1E3F">
      <w:pPr>
        <w:autoSpaceDE w:val="0"/>
        <w:autoSpaceDN w:val="0"/>
        <w:adjustRightInd w:val="0"/>
        <w:jc w:val="both"/>
        <w:rPr>
          <w:rFonts w:asciiTheme="majorHAnsi" w:hAnsiTheme="majorHAnsi"/>
        </w:rPr>
      </w:pPr>
    </w:p>
    <w:p w14:paraId="4FE18129" w14:textId="77777777" w:rsidR="000453C2" w:rsidRDefault="000453C2" w:rsidP="003A1E3F">
      <w:pPr>
        <w:autoSpaceDE w:val="0"/>
        <w:autoSpaceDN w:val="0"/>
        <w:adjustRightInd w:val="0"/>
        <w:jc w:val="both"/>
        <w:rPr>
          <w:rFonts w:asciiTheme="majorHAnsi" w:hAnsiTheme="majorHAnsi"/>
        </w:rPr>
      </w:pPr>
      <w:r w:rsidRPr="000453C2">
        <w:rPr>
          <w:rFonts w:asciiTheme="majorHAnsi" w:hAnsiTheme="majorHAnsi"/>
          <w:b/>
        </w:rPr>
        <w:t>DNIT- SUPERINTENDÊNCIA REGIONAL NA BAHIA- AVISO DE LICITAÇÃO RDC ELETRÔNICO Nº 231/2021 - UASG 393027 Nº PROCESSO: 50605003519201846.</w:t>
      </w:r>
      <w:r w:rsidRPr="000453C2">
        <w:rPr>
          <w:rFonts w:asciiTheme="majorHAnsi" w:hAnsiTheme="majorHAnsi"/>
        </w:rPr>
        <w:t xml:space="preserve"> </w:t>
      </w:r>
    </w:p>
    <w:p w14:paraId="5E8EA997" w14:textId="0903B1D5" w:rsidR="000453C2" w:rsidRDefault="000453C2" w:rsidP="003A1E3F">
      <w:pPr>
        <w:autoSpaceDE w:val="0"/>
        <w:autoSpaceDN w:val="0"/>
        <w:adjustRightInd w:val="0"/>
        <w:jc w:val="both"/>
        <w:rPr>
          <w:rFonts w:asciiTheme="majorHAnsi" w:hAnsiTheme="majorHAnsi"/>
        </w:rPr>
      </w:pPr>
      <w:r w:rsidRPr="000453C2">
        <w:rPr>
          <w:rFonts w:asciiTheme="majorHAnsi" w:hAnsiTheme="majorHAnsi"/>
        </w:rPr>
        <w:t>Objeto: Contratação de empresa para execução de serviços de implantação da passarela para pedestres, sobre a rodovia BR 242/</w:t>
      </w:r>
      <w:proofErr w:type="gramStart"/>
      <w:r w:rsidRPr="000453C2">
        <w:rPr>
          <w:rFonts w:asciiTheme="majorHAnsi" w:hAnsiTheme="majorHAnsi"/>
        </w:rPr>
        <w:t>BA..</w:t>
      </w:r>
      <w:proofErr w:type="gramEnd"/>
      <w:r w:rsidRPr="000453C2">
        <w:rPr>
          <w:rFonts w:asciiTheme="majorHAnsi" w:hAnsiTheme="majorHAnsi"/>
        </w:rPr>
        <w:t xml:space="preserve"> Total de Itens Licitados: 1. Edital: 27/07/2021 das 08h00 às 12h00 e das 13h00 às 17h00. Endereço: Rua Artur Azevedo Machado 1225 3º Andar, Stiep - Salvador/BA ou https://www.gov.br/compras/edital/393027-99-00231-2021. Entrega das Propostas: a partir de 27/07/2021 às 08h00 no site </w:t>
      </w:r>
      <w:hyperlink r:id="rId82" w:history="1">
        <w:r w:rsidRPr="00DF03BE">
          <w:rPr>
            <w:rStyle w:val="Hyperlink"/>
            <w:rFonts w:asciiTheme="majorHAnsi" w:hAnsiTheme="majorHAnsi"/>
          </w:rPr>
          <w:t>www.gov.br/compras/pt-br/</w:t>
        </w:r>
      </w:hyperlink>
      <w:r w:rsidRPr="000453C2">
        <w:rPr>
          <w:rFonts w:asciiTheme="majorHAnsi" w:hAnsiTheme="majorHAnsi"/>
        </w:rPr>
        <w:t>.</w:t>
      </w:r>
      <w:r>
        <w:rPr>
          <w:rFonts w:asciiTheme="majorHAnsi" w:hAnsiTheme="majorHAnsi"/>
        </w:rPr>
        <w:t xml:space="preserve"> </w:t>
      </w:r>
      <w:r w:rsidRPr="000453C2">
        <w:rPr>
          <w:rFonts w:asciiTheme="majorHAnsi" w:hAnsiTheme="majorHAnsi"/>
        </w:rPr>
        <w:t xml:space="preserve">Abertura das Propostas: 18/08/2021 às 15h00 no site </w:t>
      </w:r>
      <w:hyperlink r:id="rId83" w:history="1">
        <w:r w:rsidRPr="00DF03BE">
          <w:rPr>
            <w:rStyle w:val="Hyperlink"/>
            <w:rFonts w:asciiTheme="majorHAnsi" w:hAnsiTheme="majorHAnsi"/>
          </w:rPr>
          <w:t>www.gov.br/compras/pt-br/</w:t>
        </w:r>
      </w:hyperlink>
      <w:r>
        <w:rPr>
          <w:rFonts w:asciiTheme="majorHAnsi" w:hAnsiTheme="majorHAnsi"/>
        </w:rPr>
        <w:t xml:space="preserve">. </w:t>
      </w:r>
    </w:p>
    <w:p w14:paraId="220CF4AD" w14:textId="77777777" w:rsidR="000453C2" w:rsidRDefault="000453C2" w:rsidP="003A1E3F">
      <w:pPr>
        <w:autoSpaceDE w:val="0"/>
        <w:autoSpaceDN w:val="0"/>
        <w:adjustRightInd w:val="0"/>
        <w:jc w:val="both"/>
        <w:rPr>
          <w:rFonts w:asciiTheme="majorHAnsi" w:hAnsiTheme="majorHAnsi"/>
        </w:rPr>
      </w:pPr>
    </w:p>
    <w:p w14:paraId="1A8838F9" w14:textId="77777777" w:rsidR="000453C2" w:rsidRDefault="000453C2" w:rsidP="003A1E3F">
      <w:pPr>
        <w:autoSpaceDE w:val="0"/>
        <w:autoSpaceDN w:val="0"/>
        <w:adjustRightInd w:val="0"/>
        <w:jc w:val="both"/>
        <w:rPr>
          <w:rFonts w:asciiTheme="majorHAnsi" w:hAnsiTheme="majorHAnsi"/>
        </w:rPr>
      </w:pPr>
    </w:p>
    <w:p w14:paraId="76FE7003" w14:textId="13820AB9" w:rsidR="000453C2" w:rsidRPr="000453C2" w:rsidRDefault="000453C2" w:rsidP="000453C2">
      <w:pPr>
        <w:autoSpaceDE w:val="0"/>
        <w:autoSpaceDN w:val="0"/>
        <w:adjustRightInd w:val="0"/>
        <w:jc w:val="center"/>
        <w:rPr>
          <w:rFonts w:asciiTheme="majorHAnsi" w:hAnsiTheme="majorHAnsi"/>
          <w:b/>
        </w:rPr>
      </w:pPr>
      <w:r w:rsidRPr="000453C2">
        <w:rPr>
          <w:rFonts w:asciiTheme="majorHAnsi" w:hAnsiTheme="majorHAnsi"/>
          <w:b/>
        </w:rPr>
        <w:t>ESTADO DO MATO GROSSO</w:t>
      </w:r>
    </w:p>
    <w:p w14:paraId="717C2640" w14:textId="77777777" w:rsidR="00E03F92" w:rsidRPr="000453C2" w:rsidRDefault="00E03F92" w:rsidP="003A1E3F">
      <w:pPr>
        <w:autoSpaceDE w:val="0"/>
        <w:autoSpaceDN w:val="0"/>
        <w:adjustRightInd w:val="0"/>
        <w:jc w:val="both"/>
        <w:rPr>
          <w:rFonts w:asciiTheme="majorHAnsi" w:hAnsiTheme="majorHAnsi"/>
          <w:b/>
        </w:rPr>
      </w:pPr>
    </w:p>
    <w:p w14:paraId="37957B62" w14:textId="77777777" w:rsidR="000453C2" w:rsidRDefault="000453C2" w:rsidP="003A1E3F">
      <w:pPr>
        <w:autoSpaceDE w:val="0"/>
        <w:autoSpaceDN w:val="0"/>
        <w:adjustRightInd w:val="0"/>
        <w:jc w:val="both"/>
        <w:rPr>
          <w:rFonts w:asciiTheme="majorHAnsi" w:hAnsiTheme="majorHAnsi"/>
        </w:rPr>
      </w:pPr>
      <w:r w:rsidRPr="000453C2">
        <w:rPr>
          <w:rFonts w:asciiTheme="majorHAnsi" w:hAnsiTheme="majorHAnsi"/>
          <w:b/>
        </w:rPr>
        <w:t>DNIT - SUPERINTENDÊNCIA REGIONAL EM MATO GROSSO - AVISO DE LICITAÇÃO PREGÃO ELETRÔNICO Nº 278/2021 - UASG 393020 Nº PROCESSO: 50611004345202074.</w:t>
      </w:r>
      <w:r w:rsidRPr="000453C2">
        <w:rPr>
          <w:rFonts w:asciiTheme="majorHAnsi" w:hAnsiTheme="majorHAnsi"/>
        </w:rPr>
        <w:t xml:space="preserve"> </w:t>
      </w:r>
    </w:p>
    <w:p w14:paraId="6E2477D0" w14:textId="54441B8A" w:rsidR="000453C2" w:rsidRDefault="000453C2" w:rsidP="003A1E3F">
      <w:pPr>
        <w:autoSpaceDE w:val="0"/>
        <w:autoSpaceDN w:val="0"/>
        <w:adjustRightInd w:val="0"/>
        <w:jc w:val="both"/>
        <w:rPr>
          <w:rFonts w:asciiTheme="majorHAnsi" w:hAnsiTheme="majorHAnsi"/>
        </w:rPr>
      </w:pPr>
      <w:r w:rsidRPr="000453C2">
        <w:rPr>
          <w:rFonts w:asciiTheme="majorHAnsi" w:hAnsiTheme="majorHAnsi"/>
        </w:rPr>
        <w:t xml:space="preserve">Objeto: Contratação de empresa especializada para execução dos serviços de Implantação da Iluminação Pública da Travessia Urbana de Vila Rica, na Rodovia Federal BR-158/MT, Trecho: Div. PA/MT - Div. MT/GO, Subtrecho: Div. PA/MT - ENTR MT-431 (Vila Rica), Segmento: km 37,76 - 39,10, Extensão: 1,34 km, Código SNV: 158BMT0170, conforme especificações e condições estabelecidas no Edital e seus Anexos. Total de Itens Licitados: 1. Edital: 27/07/2021 das 08h00 às 12h00 e das 13h30 às 17h30. Endereço: Rua 13 de Junho, 1296, Centro-sul - Cuiabá/MT ou </w:t>
      </w:r>
      <w:hyperlink r:id="rId84" w:history="1">
        <w:r w:rsidRPr="00DF03BE">
          <w:rPr>
            <w:rStyle w:val="Hyperlink"/>
            <w:rFonts w:asciiTheme="majorHAnsi" w:hAnsiTheme="majorHAnsi"/>
          </w:rPr>
          <w:t>https://www.gov.br/compras/edital/393020-5-00278-2021</w:t>
        </w:r>
      </w:hyperlink>
      <w:r>
        <w:rPr>
          <w:rFonts w:asciiTheme="majorHAnsi" w:hAnsiTheme="majorHAnsi"/>
        </w:rPr>
        <w:t xml:space="preserve">. </w:t>
      </w:r>
      <w:r w:rsidRPr="000453C2">
        <w:rPr>
          <w:rFonts w:asciiTheme="majorHAnsi" w:hAnsiTheme="majorHAnsi"/>
        </w:rPr>
        <w:t xml:space="preserve">Entrega das Propostas: a partir de 27/07/2021 às 08h00 no site </w:t>
      </w:r>
      <w:hyperlink r:id="rId85" w:history="1">
        <w:r w:rsidRPr="00DF03BE">
          <w:rPr>
            <w:rStyle w:val="Hyperlink"/>
            <w:rFonts w:asciiTheme="majorHAnsi" w:hAnsiTheme="majorHAnsi"/>
          </w:rPr>
          <w:t>www.gov.br/compras</w:t>
        </w:r>
      </w:hyperlink>
      <w:r w:rsidRPr="000453C2">
        <w:rPr>
          <w:rFonts w:asciiTheme="majorHAnsi" w:hAnsiTheme="majorHAnsi"/>
        </w:rPr>
        <w:t>.</w:t>
      </w:r>
      <w:r>
        <w:rPr>
          <w:rFonts w:asciiTheme="majorHAnsi" w:hAnsiTheme="majorHAnsi"/>
        </w:rPr>
        <w:t xml:space="preserve"> </w:t>
      </w:r>
      <w:r w:rsidRPr="000453C2">
        <w:rPr>
          <w:rFonts w:asciiTheme="majorHAnsi" w:hAnsiTheme="majorHAnsi"/>
        </w:rPr>
        <w:t xml:space="preserve">Abertura das Propostas: 09/08/2021 às 11h00 no site </w:t>
      </w:r>
      <w:hyperlink r:id="rId86" w:history="1">
        <w:r w:rsidRPr="00DF03BE">
          <w:rPr>
            <w:rStyle w:val="Hyperlink"/>
            <w:rFonts w:asciiTheme="majorHAnsi" w:hAnsiTheme="majorHAnsi"/>
          </w:rPr>
          <w:t>www.gov.br/compras</w:t>
        </w:r>
      </w:hyperlink>
      <w:r w:rsidRPr="000453C2">
        <w:rPr>
          <w:rFonts w:asciiTheme="majorHAnsi" w:hAnsiTheme="majorHAnsi"/>
        </w:rPr>
        <w:t>.</w:t>
      </w:r>
      <w:r>
        <w:rPr>
          <w:rFonts w:asciiTheme="majorHAnsi" w:hAnsiTheme="majorHAnsi"/>
        </w:rPr>
        <w:t xml:space="preserve"> </w:t>
      </w:r>
      <w:r w:rsidRPr="000453C2">
        <w:rPr>
          <w:rFonts w:asciiTheme="majorHAnsi" w:hAnsiTheme="majorHAnsi"/>
        </w:rPr>
        <w:t xml:space="preserve"> </w:t>
      </w:r>
    </w:p>
    <w:p w14:paraId="1101DB35" w14:textId="77777777" w:rsidR="000453C2" w:rsidRDefault="000453C2" w:rsidP="003A1E3F">
      <w:pPr>
        <w:autoSpaceDE w:val="0"/>
        <w:autoSpaceDN w:val="0"/>
        <w:adjustRightInd w:val="0"/>
        <w:jc w:val="both"/>
        <w:rPr>
          <w:rFonts w:asciiTheme="majorHAnsi" w:hAnsiTheme="majorHAnsi"/>
        </w:rPr>
      </w:pPr>
    </w:p>
    <w:p w14:paraId="0F43342F" w14:textId="77777777" w:rsidR="000453C2" w:rsidRPr="00FF62A9" w:rsidRDefault="000453C2" w:rsidP="003A1E3F">
      <w:pPr>
        <w:autoSpaceDE w:val="0"/>
        <w:autoSpaceDN w:val="0"/>
        <w:adjustRightInd w:val="0"/>
        <w:jc w:val="both"/>
        <w:rPr>
          <w:rFonts w:asciiTheme="majorHAnsi" w:hAnsiTheme="majorHAnsi"/>
        </w:rPr>
      </w:pPr>
    </w:p>
    <w:p w14:paraId="03D885EF" w14:textId="474E55FE" w:rsidR="008614EB" w:rsidRPr="00DA6788" w:rsidRDefault="008614EB" w:rsidP="00DA6788">
      <w:pPr>
        <w:autoSpaceDE w:val="0"/>
        <w:autoSpaceDN w:val="0"/>
        <w:adjustRightInd w:val="0"/>
        <w:jc w:val="center"/>
        <w:rPr>
          <w:rFonts w:asciiTheme="majorHAnsi" w:hAnsiTheme="majorHAnsi"/>
          <w:b/>
        </w:rPr>
      </w:pPr>
      <w:r w:rsidRPr="00DA6788">
        <w:rPr>
          <w:rFonts w:asciiTheme="majorHAnsi" w:hAnsiTheme="majorHAnsi"/>
          <w:b/>
        </w:rPr>
        <w:t>ESTADO DO RIO DE JANEIRO</w:t>
      </w:r>
    </w:p>
    <w:p w14:paraId="2496C69E" w14:textId="77777777" w:rsidR="008614EB" w:rsidRPr="00DA6788" w:rsidRDefault="008614EB" w:rsidP="003A1E3F">
      <w:pPr>
        <w:autoSpaceDE w:val="0"/>
        <w:autoSpaceDN w:val="0"/>
        <w:adjustRightInd w:val="0"/>
        <w:jc w:val="both"/>
        <w:rPr>
          <w:rFonts w:asciiTheme="majorHAnsi" w:hAnsiTheme="majorHAnsi"/>
          <w:b/>
        </w:rPr>
      </w:pPr>
    </w:p>
    <w:p w14:paraId="548BE534" w14:textId="4C83BE4B" w:rsidR="00DA6788" w:rsidRDefault="008614EB" w:rsidP="003A1E3F">
      <w:pPr>
        <w:autoSpaceDE w:val="0"/>
        <w:autoSpaceDN w:val="0"/>
        <w:adjustRightInd w:val="0"/>
        <w:jc w:val="both"/>
        <w:rPr>
          <w:rFonts w:asciiTheme="majorHAnsi" w:hAnsiTheme="majorHAnsi"/>
        </w:rPr>
      </w:pPr>
      <w:r w:rsidRPr="00DA6788">
        <w:rPr>
          <w:rFonts w:asciiTheme="majorHAnsi" w:hAnsiTheme="majorHAnsi"/>
          <w:b/>
        </w:rPr>
        <w:t xml:space="preserve">PREFEITURA MUNICIPAL DE MACAÉ </w:t>
      </w:r>
      <w:r w:rsidR="00253C5E">
        <w:rPr>
          <w:rFonts w:asciiTheme="majorHAnsi" w:hAnsiTheme="majorHAnsi"/>
          <w:b/>
        </w:rPr>
        <w:t xml:space="preserve">- </w:t>
      </w:r>
      <w:r w:rsidRPr="00DA6788">
        <w:rPr>
          <w:rFonts w:asciiTheme="majorHAnsi" w:hAnsiTheme="majorHAnsi"/>
          <w:b/>
        </w:rPr>
        <w:t>SECRETARIA MUNICIPAL DE INFRAESTRUTURA E ADJUNTAS COORDENADORIA ESPECIAL DE LICITAÇÕES - SEMINF AVISO DE REMARCAÇÃO EDITAL - CONCO</w:t>
      </w:r>
      <w:r w:rsidR="00DA6788">
        <w:rPr>
          <w:rFonts w:asciiTheme="majorHAnsi" w:hAnsiTheme="majorHAnsi"/>
          <w:b/>
        </w:rPr>
        <w:t>RRÊNCIA PÚBLICA Nº 011/201</w:t>
      </w:r>
      <w:r w:rsidRPr="00DA6788">
        <w:rPr>
          <w:rFonts w:asciiTheme="majorHAnsi" w:hAnsiTheme="majorHAnsi"/>
          <w:b/>
        </w:rPr>
        <w:t>9</w:t>
      </w:r>
      <w:r w:rsidRPr="00FF62A9">
        <w:rPr>
          <w:rFonts w:asciiTheme="majorHAnsi" w:hAnsiTheme="majorHAnsi"/>
        </w:rPr>
        <w:t xml:space="preserve"> </w:t>
      </w:r>
    </w:p>
    <w:p w14:paraId="2345CCC3" w14:textId="7FABC5AE" w:rsidR="008614EB" w:rsidRDefault="008614EB" w:rsidP="003A1E3F">
      <w:pPr>
        <w:autoSpaceDE w:val="0"/>
        <w:autoSpaceDN w:val="0"/>
        <w:adjustRightInd w:val="0"/>
        <w:jc w:val="both"/>
        <w:rPr>
          <w:rFonts w:asciiTheme="majorHAnsi" w:hAnsiTheme="majorHAnsi"/>
        </w:rPr>
      </w:pPr>
      <w:r w:rsidRPr="00FF62A9">
        <w:rPr>
          <w:rFonts w:asciiTheme="majorHAnsi" w:hAnsiTheme="majorHAnsi"/>
        </w:rPr>
        <w:t xml:space="preserve">O Município de Macaé, através da Comissão Especial de Licitação da Secretaria Municipal de Infraestrutura, torna público, que visando a dilação de prazo para resposta à impugnação interposta ao referido Edital da CONCORRÊNCIA PÚBLICA Nº 011/2019, adota as seguintes providências: adiar a sessão para o dia 06 de </w:t>
      </w:r>
      <w:r w:rsidR="00DA6788" w:rsidRPr="00FF62A9">
        <w:rPr>
          <w:rFonts w:asciiTheme="majorHAnsi" w:hAnsiTheme="majorHAnsi"/>
        </w:rPr>
        <w:t>agosto</w:t>
      </w:r>
      <w:r w:rsidRPr="00FF62A9">
        <w:rPr>
          <w:rFonts w:asciiTheme="majorHAnsi" w:hAnsiTheme="majorHAnsi"/>
        </w:rPr>
        <w:t xml:space="preserve"> de 2021, às 10:00h, (horário de Brasília), no Auditório do Paço Municipal, sito à Av. Presidente Feliciano Sodré, 534, Térreo, Centro na cidade de Macaé/RJ. O Edital, seus anexos e demais informações estarão disponíveis para download no site do Município de Macaé (</w:t>
      </w:r>
      <w:hyperlink r:id="rId87" w:history="1">
        <w:r w:rsidR="00DA6788" w:rsidRPr="00DF03BE">
          <w:rPr>
            <w:rStyle w:val="Hyperlink"/>
            <w:rFonts w:asciiTheme="majorHAnsi" w:hAnsiTheme="majorHAnsi"/>
          </w:rPr>
          <w:t>www.macae.rj.gov.br</w:t>
        </w:r>
      </w:hyperlink>
      <w:r w:rsidRPr="00FF62A9">
        <w:rPr>
          <w:rFonts w:asciiTheme="majorHAnsi" w:hAnsiTheme="majorHAnsi"/>
        </w:rPr>
        <w:t>).</w:t>
      </w:r>
      <w:r w:rsidR="00DA6788">
        <w:rPr>
          <w:rFonts w:asciiTheme="majorHAnsi" w:hAnsiTheme="majorHAnsi"/>
        </w:rPr>
        <w:t xml:space="preserve"> </w:t>
      </w:r>
      <w:r w:rsidRPr="00FF62A9">
        <w:rPr>
          <w:rFonts w:asciiTheme="majorHAnsi" w:hAnsiTheme="majorHAnsi"/>
        </w:rPr>
        <w:t xml:space="preserve">O edital também estará disponível para retirada na sala da Coordenadoria Especial de Licitações - SEMINF, situada na Secretaria Municipal Adjunta de Obras, sito Avenida Camilo Nogueira da Gama, n° 250, Novo Botafogo, Macaé-RJ, através de pessoa credenciada e com carimbo do CNPJ, de segunda a sexta-feira, tel. contato (22) 2757-6027. Conforme orientações de adoção de medidas preventivas para contenção do </w:t>
      </w:r>
      <w:r w:rsidR="00FF62A9" w:rsidRPr="00FF62A9">
        <w:rPr>
          <w:rFonts w:asciiTheme="majorHAnsi" w:hAnsiTheme="majorHAnsi"/>
        </w:rPr>
        <w:t>Coronavírus</w:t>
      </w:r>
      <w:r w:rsidRPr="00FF62A9">
        <w:rPr>
          <w:rFonts w:asciiTheme="majorHAnsi" w:hAnsiTheme="majorHAnsi"/>
        </w:rPr>
        <w:t xml:space="preserve"> no Município de Macaé na sexta-feira o horário funciona</w:t>
      </w:r>
      <w:r w:rsidR="00253C5E">
        <w:rPr>
          <w:rFonts w:asciiTheme="majorHAnsi" w:hAnsiTheme="majorHAnsi"/>
        </w:rPr>
        <w:t>mento será de 08:00 as 12:00</w:t>
      </w:r>
      <w:r w:rsidRPr="00FF62A9">
        <w:rPr>
          <w:rFonts w:asciiTheme="majorHAnsi" w:hAnsiTheme="majorHAnsi"/>
        </w:rPr>
        <w:t>. Objeto: Contratação de empresa especializada em construção civil, para execução de obra de sistema de drenagem de águas pluviais e urbanização no Bairro Aroeira, nas localidades do Morro de São Jorge, Loteamento Paraíso e Nova Aroeira, Macaé-RJ, com fornecimento de material, mão de obra e equipamentos</w:t>
      </w:r>
      <w:r w:rsidR="00FF62A9">
        <w:rPr>
          <w:rFonts w:asciiTheme="majorHAnsi" w:hAnsiTheme="majorHAnsi"/>
        </w:rPr>
        <w:t>.</w:t>
      </w:r>
    </w:p>
    <w:p w14:paraId="1ECA5475" w14:textId="77777777" w:rsidR="00354531" w:rsidRDefault="00354531" w:rsidP="003A1E3F">
      <w:pPr>
        <w:autoSpaceDE w:val="0"/>
        <w:autoSpaceDN w:val="0"/>
        <w:adjustRightInd w:val="0"/>
        <w:jc w:val="both"/>
        <w:rPr>
          <w:rFonts w:asciiTheme="majorHAnsi" w:hAnsiTheme="majorHAnsi"/>
        </w:rPr>
      </w:pPr>
    </w:p>
    <w:p w14:paraId="14538F5A" w14:textId="77777777" w:rsidR="006F15F2" w:rsidRDefault="006F15F2" w:rsidP="0091786D">
      <w:pPr>
        <w:jc w:val="center"/>
        <w:rPr>
          <w:rFonts w:asciiTheme="majorHAnsi" w:hAnsiTheme="majorHAnsi"/>
          <w:noProof/>
        </w:rPr>
      </w:pPr>
    </w:p>
    <w:p w14:paraId="2DC58215" w14:textId="77777777" w:rsidR="006F15F2" w:rsidRDefault="006F15F2" w:rsidP="0091786D">
      <w:pPr>
        <w:jc w:val="center"/>
        <w:rPr>
          <w:rFonts w:asciiTheme="majorHAnsi" w:hAnsiTheme="majorHAnsi"/>
          <w:noProof/>
        </w:rPr>
      </w:pPr>
    </w:p>
    <w:p w14:paraId="42B9A276" w14:textId="77777777" w:rsidR="00061A57" w:rsidRDefault="00061A57" w:rsidP="0091786D">
      <w:pPr>
        <w:jc w:val="center"/>
        <w:rPr>
          <w:rFonts w:asciiTheme="majorHAnsi" w:hAnsiTheme="majorHAnsi"/>
          <w:noProof/>
        </w:rPr>
      </w:pPr>
    </w:p>
    <w:p w14:paraId="669A507F" w14:textId="77777777" w:rsidR="00061A57" w:rsidRDefault="00061A57" w:rsidP="0091786D">
      <w:pPr>
        <w:jc w:val="center"/>
        <w:rPr>
          <w:rFonts w:asciiTheme="majorHAnsi" w:hAnsiTheme="majorHAnsi"/>
          <w:noProof/>
        </w:rPr>
      </w:pPr>
    </w:p>
    <w:p w14:paraId="490F0ADA" w14:textId="77777777" w:rsidR="00061A57" w:rsidRDefault="00061A57" w:rsidP="0091786D">
      <w:pPr>
        <w:jc w:val="center"/>
        <w:rPr>
          <w:rFonts w:asciiTheme="majorHAnsi" w:hAnsiTheme="majorHAnsi"/>
          <w:noProof/>
        </w:rPr>
      </w:pPr>
    </w:p>
    <w:p w14:paraId="61202A8E" w14:textId="77777777" w:rsidR="00061A57" w:rsidRDefault="00061A57" w:rsidP="0091786D">
      <w:pPr>
        <w:jc w:val="center"/>
        <w:rPr>
          <w:rFonts w:asciiTheme="majorHAnsi" w:hAnsiTheme="majorHAnsi"/>
          <w:noProof/>
        </w:rPr>
      </w:pPr>
    </w:p>
    <w:p w14:paraId="2A0D6FDD" w14:textId="77777777" w:rsidR="00061A57" w:rsidRDefault="00061A57" w:rsidP="0091786D">
      <w:pPr>
        <w:jc w:val="center"/>
        <w:rPr>
          <w:rFonts w:asciiTheme="majorHAnsi" w:hAnsiTheme="majorHAnsi"/>
          <w:noProof/>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91"/>
      <w:footerReference w:type="default" r:id="rId9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D249BA" w:rsidRDefault="00D249BA">
      <w:r>
        <w:separator/>
      </w:r>
    </w:p>
  </w:endnote>
  <w:endnote w:type="continuationSeparator" w:id="0">
    <w:p w14:paraId="69466D9B" w14:textId="77777777" w:rsidR="00D249BA" w:rsidRDefault="00D24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249BA" w:rsidRPr="00FE1850" w:rsidRDefault="00D249B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249BA" w:rsidRDefault="00D249B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249BA" w:rsidRPr="001042F4" w:rsidRDefault="00D249B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249BA" w14:paraId="15E73B0D" w14:textId="77777777" w:rsidTr="001042F4">
      <w:tc>
        <w:tcPr>
          <w:tcW w:w="2977" w:type="dxa"/>
          <w:shd w:val="clear" w:color="auto" w:fill="F2F2F2" w:themeFill="background1" w:themeFillShade="F2"/>
          <w:vAlign w:val="center"/>
        </w:tcPr>
        <w:p w14:paraId="179090BD" w14:textId="77777777" w:rsidR="00D249BA" w:rsidRDefault="00D249BA" w:rsidP="001042F4">
          <w:pPr>
            <w:jc w:val="center"/>
            <w:rPr>
              <w:rFonts w:ascii="Arial" w:hAnsi="Arial" w:cs="Arial"/>
              <w:sz w:val="16"/>
            </w:rPr>
          </w:pPr>
        </w:p>
      </w:tc>
      <w:tc>
        <w:tcPr>
          <w:tcW w:w="1418" w:type="dxa"/>
          <w:shd w:val="clear" w:color="auto" w:fill="F2F2F2" w:themeFill="background1" w:themeFillShade="F2"/>
        </w:tcPr>
        <w:p w14:paraId="200D52FE" w14:textId="77777777" w:rsidR="00D249BA" w:rsidRPr="001042F4" w:rsidRDefault="00D249B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249BA" w:rsidRDefault="00D249B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249BA" w:rsidRDefault="00D249B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249BA" w:rsidRDefault="00D249B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249BA" w:rsidRDefault="00D249B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249BA" w:rsidRDefault="00D249BA" w:rsidP="001042F4">
          <w:pPr>
            <w:jc w:val="center"/>
            <w:rPr>
              <w:rFonts w:ascii="Arial" w:hAnsi="Arial" w:cs="Arial"/>
              <w:noProof/>
              <w:sz w:val="16"/>
            </w:rPr>
          </w:pPr>
        </w:p>
      </w:tc>
    </w:tr>
  </w:tbl>
  <w:p w14:paraId="62D11665" w14:textId="77777777" w:rsidR="00D249BA" w:rsidRPr="18102E9A" w:rsidRDefault="00D249B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D249BA" w:rsidRDefault="00D249BA">
      <w:r>
        <w:separator/>
      </w:r>
    </w:p>
  </w:footnote>
  <w:footnote w:type="continuationSeparator" w:id="0">
    <w:p w14:paraId="0B470689" w14:textId="77777777" w:rsidR="00D249BA" w:rsidRDefault="00D24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249BA" w:rsidRDefault="00D249BA"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9E32415" w:rsidR="00D249BA" w:rsidRPr="00581778" w:rsidRDefault="00D249BA" w:rsidP="00BF7B19">
                          <w:pPr>
                            <w:jc w:val="center"/>
                            <w:rPr>
                              <w:rFonts w:ascii="Arial" w:hAnsi="Arial" w:cs="Arial"/>
                              <w:b/>
                              <w:color w:val="FFFFFF"/>
                              <w:sz w:val="18"/>
                              <w:szCs w:val="18"/>
                            </w:rPr>
                          </w:pPr>
                          <w:r>
                            <w:rPr>
                              <w:rFonts w:ascii="Arial" w:hAnsi="Arial" w:cs="Arial"/>
                              <w:b/>
                              <w:bCs/>
                              <w:iCs/>
                              <w:caps/>
                              <w:color w:val="FFFFFF"/>
                              <w:sz w:val="18"/>
                              <w:szCs w:val="18"/>
                            </w:rPr>
                            <w:t xml:space="preserve">28/07/2021 - EdiçÃo nº 130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613E33">
                            <w:rPr>
                              <w:rStyle w:val="Nmerodepgina"/>
                              <w:rFonts w:ascii="Arial" w:hAnsi="Arial" w:cs="Arial"/>
                              <w:b/>
                              <w:noProof/>
                              <w:color w:val="FFFFFF"/>
                              <w:sz w:val="18"/>
                              <w:szCs w:val="18"/>
                            </w:rPr>
                            <w:t>13</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09E32415" w:rsidR="00D249BA" w:rsidRPr="00581778" w:rsidRDefault="00D249BA" w:rsidP="00BF7B19">
                    <w:pPr>
                      <w:jc w:val="center"/>
                      <w:rPr>
                        <w:rFonts w:ascii="Arial" w:hAnsi="Arial" w:cs="Arial"/>
                        <w:b/>
                        <w:color w:val="FFFFFF"/>
                        <w:sz w:val="18"/>
                        <w:szCs w:val="18"/>
                      </w:rPr>
                    </w:pPr>
                    <w:r>
                      <w:rPr>
                        <w:rFonts w:ascii="Arial" w:hAnsi="Arial" w:cs="Arial"/>
                        <w:b/>
                        <w:bCs/>
                        <w:iCs/>
                        <w:caps/>
                        <w:color w:val="FFFFFF"/>
                        <w:sz w:val="18"/>
                        <w:szCs w:val="18"/>
                      </w:rPr>
                      <w:t xml:space="preserve">28/07/2021 - EdiçÃo nº 130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613E33">
                      <w:rPr>
                        <w:rStyle w:val="Nmerodepgina"/>
                        <w:rFonts w:ascii="Arial" w:hAnsi="Arial" w:cs="Arial"/>
                        <w:b/>
                        <w:noProof/>
                        <w:color w:val="FFFFFF"/>
                        <w:sz w:val="18"/>
                        <w:szCs w:val="18"/>
                      </w:rPr>
                      <w:t>13</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/19</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8510C0E"/>
    <w:multiLevelType w:val="hybridMultilevel"/>
    <w:tmpl w:val="E91092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4B5C6B"/>
    <w:multiLevelType w:val="hybridMultilevel"/>
    <w:tmpl w:val="6CF20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B500A7F"/>
    <w:multiLevelType w:val="hybridMultilevel"/>
    <w:tmpl w:val="BD40B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342D34"/>
    <w:multiLevelType w:val="hybridMultilevel"/>
    <w:tmpl w:val="148A7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3AF91A9C"/>
    <w:multiLevelType w:val="hybridMultilevel"/>
    <w:tmpl w:val="12883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6"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9" w15:restartNumberingAfterBreak="0">
    <w:nsid w:val="610C593D"/>
    <w:multiLevelType w:val="hybridMultilevel"/>
    <w:tmpl w:val="8098C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1"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69B225AA"/>
    <w:multiLevelType w:val="hybridMultilevel"/>
    <w:tmpl w:val="45A6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64"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4"/>
  </w:num>
  <w:num w:numId="2">
    <w:abstractNumId w:val="0"/>
  </w:num>
  <w:num w:numId="3">
    <w:abstractNumId w:val="54"/>
  </w:num>
  <w:num w:numId="4">
    <w:abstractNumId w:val="14"/>
  </w:num>
  <w:num w:numId="5">
    <w:abstractNumId w:val="40"/>
  </w:num>
  <w:num w:numId="6">
    <w:abstractNumId w:val="14"/>
  </w:num>
  <w:num w:numId="7">
    <w:abstractNumId w:val="24"/>
  </w:num>
  <w:num w:numId="8">
    <w:abstractNumId w:val="51"/>
  </w:num>
  <w:num w:numId="9">
    <w:abstractNumId w:val="47"/>
  </w:num>
  <w:num w:numId="10">
    <w:abstractNumId w:val="37"/>
  </w:num>
  <w:num w:numId="11">
    <w:abstractNumId w:val="34"/>
  </w:num>
  <w:num w:numId="12">
    <w:abstractNumId w:val="44"/>
  </w:num>
  <w:num w:numId="13">
    <w:abstractNumId w:val="16"/>
  </w:num>
  <w:num w:numId="14">
    <w:abstractNumId w:val="55"/>
  </w:num>
  <w:num w:numId="15">
    <w:abstractNumId w:val="38"/>
  </w:num>
  <w:num w:numId="16">
    <w:abstractNumId w:val="42"/>
  </w:num>
  <w:num w:numId="17">
    <w:abstractNumId w:val="19"/>
  </w:num>
  <w:num w:numId="18">
    <w:abstractNumId w:val="18"/>
  </w:num>
  <w:num w:numId="19">
    <w:abstractNumId w:val="46"/>
  </w:num>
  <w:num w:numId="20">
    <w:abstractNumId w:val="13"/>
  </w:num>
  <w:num w:numId="21">
    <w:abstractNumId w:val="62"/>
  </w:num>
  <w:num w:numId="22">
    <w:abstractNumId w:val="54"/>
  </w:num>
  <w:num w:numId="23">
    <w:abstractNumId w:val="35"/>
  </w:num>
  <w:num w:numId="24">
    <w:abstractNumId w:val="57"/>
  </w:num>
  <w:num w:numId="25">
    <w:abstractNumId w:val="17"/>
  </w:num>
  <w:num w:numId="26">
    <w:abstractNumId w:val="61"/>
  </w:num>
  <w:num w:numId="27">
    <w:abstractNumId w:val="15"/>
  </w:num>
  <w:num w:numId="28">
    <w:abstractNumId w:val="54"/>
  </w:num>
  <w:num w:numId="29">
    <w:abstractNumId w:val="28"/>
  </w:num>
  <w:num w:numId="30">
    <w:abstractNumId w:val="60"/>
  </w:num>
  <w:num w:numId="31">
    <w:abstractNumId w:val="41"/>
  </w:num>
  <w:num w:numId="32">
    <w:abstractNumId w:val="49"/>
  </w:num>
  <w:num w:numId="33">
    <w:abstractNumId w:val="56"/>
  </w:num>
  <w:num w:numId="34">
    <w:abstractNumId w:val="54"/>
  </w:num>
  <w:num w:numId="35">
    <w:abstractNumId w:val="48"/>
  </w:num>
  <w:num w:numId="36">
    <w:abstractNumId w:val="50"/>
  </w:num>
  <w:num w:numId="37">
    <w:abstractNumId w:val="33"/>
  </w:num>
  <w:num w:numId="38">
    <w:abstractNumId w:val="64"/>
  </w:num>
  <w:num w:numId="39">
    <w:abstractNumId w:val="36"/>
  </w:num>
  <w:num w:numId="40">
    <w:abstractNumId w:val="49"/>
  </w:num>
  <w:num w:numId="41">
    <w:abstractNumId w:val="32"/>
  </w:num>
  <w:num w:numId="42">
    <w:abstractNumId w:val="22"/>
  </w:num>
  <w:num w:numId="43">
    <w:abstractNumId w:val="21"/>
  </w:num>
  <w:num w:numId="44">
    <w:abstractNumId w:val="39"/>
  </w:num>
  <w:num w:numId="45">
    <w:abstractNumId w:val="45"/>
  </w:num>
  <w:num w:numId="46">
    <w:abstractNumId w:val="31"/>
  </w:num>
  <w:num w:numId="47">
    <w:abstractNumId w:val="23"/>
  </w:num>
  <w:num w:numId="48">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67"/>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76"/>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77"/>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5"/>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2E3"/>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3C2"/>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886"/>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6"/>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49"/>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EBE"/>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1"/>
    <w:rsid w:val="000619EF"/>
    <w:rsid w:val="00061A4E"/>
    <w:rsid w:val="00061A57"/>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2"/>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1A"/>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9"/>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9A"/>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563"/>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5E0"/>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7B8"/>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01"/>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7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A0"/>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31"/>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39F"/>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22"/>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22"/>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7C0"/>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72"/>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83"/>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AF4"/>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0A"/>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24"/>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09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AC7"/>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4D"/>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5E"/>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A3"/>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1B4"/>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FC"/>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9F"/>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54B"/>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1B"/>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CF"/>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62"/>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59"/>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222"/>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CFD"/>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31"/>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24"/>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1A"/>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4B"/>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3F"/>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50"/>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DE7"/>
    <w:rsid w:val="003C4EFB"/>
    <w:rsid w:val="003C4F01"/>
    <w:rsid w:val="003C4FE8"/>
    <w:rsid w:val="003C503D"/>
    <w:rsid w:val="003C50BA"/>
    <w:rsid w:val="003C510D"/>
    <w:rsid w:val="003C5142"/>
    <w:rsid w:val="003C515C"/>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2"/>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2F71"/>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41"/>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59"/>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6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13"/>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4A"/>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B93"/>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4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45B"/>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2F"/>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A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BC"/>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A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17"/>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A7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6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67"/>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CFE"/>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3D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3"/>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9C"/>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69"/>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94"/>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49"/>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A0"/>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8A"/>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01"/>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1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BA"/>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0EF"/>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6"/>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8"/>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0CE"/>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E2"/>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6C"/>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A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35"/>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7C"/>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5"/>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EF8"/>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2D0"/>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3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D9"/>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A6"/>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AD"/>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60"/>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77"/>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B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D98"/>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2E"/>
    <w:rsid w:val="006C0749"/>
    <w:rsid w:val="006C0829"/>
    <w:rsid w:val="006C08C4"/>
    <w:rsid w:val="006C095D"/>
    <w:rsid w:val="006C0988"/>
    <w:rsid w:val="006C09D4"/>
    <w:rsid w:val="006C0A7A"/>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296"/>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58"/>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1"/>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38"/>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2"/>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D5"/>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DD"/>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B1C"/>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7E"/>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DD"/>
    <w:rsid w:val="00752EE1"/>
    <w:rsid w:val="00752F9F"/>
    <w:rsid w:val="00752FB0"/>
    <w:rsid w:val="00752FB7"/>
    <w:rsid w:val="00752FD6"/>
    <w:rsid w:val="00752FDA"/>
    <w:rsid w:val="00753006"/>
    <w:rsid w:val="0075300D"/>
    <w:rsid w:val="00753013"/>
    <w:rsid w:val="00753037"/>
    <w:rsid w:val="007530C8"/>
    <w:rsid w:val="0075315D"/>
    <w:rsid w:val="00753196"/>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D66"/>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6D5"/>
    <w:rsid w:val="00790714"/>
    <w:rsid w:val="007907BA"/>
    <w:rsid w:val="007907FB"/>
    <w:rsid w:val="0079088F"/>
    <w:rsid w:val="00790892"/>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4C"/>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3"/>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50"/>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4F05"/>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1EE"/>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1"/>
    <w:rsid w:val="008126D3"/>
    <w:rsid w:val="008127C2"/>
    <w:rsid w:val="008127F9"/>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28"/>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4B"/>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92"/>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4E"/>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9E"/>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5C"/>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4EB"/>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5AF"/>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46"/>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A4"/>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DA"/>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0ED"/>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23"/>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7D"/>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A5"/>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632"/>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45"/>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0"/>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62"/>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80"/>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CC8"/>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89"/>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56"/>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05"/>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2E"/>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CE9"/>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4C"/>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3E"/>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95"/>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AD0"/>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50"/>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68F"/>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4E1"/>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BCD"/>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8BD"/>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CA7"/>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AF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2"/>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13"/>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12A"/>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3C4"/>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BE"/>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24"/>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3C"/>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A3"/>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169"/>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E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67"/>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94"/>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A5"/>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ED"/>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6"/>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DF4"/>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77"/>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EB"/>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9A"/>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0E3"/>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E55"/>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C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5"/>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A4"/>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9EA"/>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C8"/>
    <w:rsid w:val="00CA25ED"/>
    <w:rsid w:val="00CA25F3"/>
    <w:rsid w:val="00CA2609"/>
    <w:rsid w:val="00CA2611"/>
    <w:rsid w:val="00CA26E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6D"/>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0C"/>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9A"/>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5A3"/>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84"/>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CFC"/>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30"/>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BA"/>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7"/>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3CC"/>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0C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3D"/>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7F7"/>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9D"/>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BFD"/>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72"/>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8"/>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0F"/>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2D"/>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04"/>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73"/>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92"/>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7B"/>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CFB"/>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89"/>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22"/>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45"/>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766"/>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4D"/>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36C"/>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1B"/>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7E"/>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18"/>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3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31"/>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D4"/>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8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48"/>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6A"/>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83"/>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594"/>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2A9"/>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075853">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2879033">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364576">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074366">
      <w:bodyDiv w:val="1"/>
      <w:marLeft w:val="0"/>
      <w:marRight w:val="0"/>
      <w:marTop w:val="0"/>
      <w:marBottom w:val="0"/>
      <w:divBdr>
        <w:top w:val="none" w:sz="0" w:space="0" w:color="auto"/>
        <w:left w:val="none" w:sz="0" w:space="0" w:color="auto"/>
        <w:bottom w:val="none" w:sz="0" w:space="0" w:color="auto"/>
        <w:right w:val="none" w:sz="0" w:space="0" w:color="auto"/>
      </w:divBdr>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6096310">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6711656">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5492">
      <w:bodyDiv w:val="1"/>
      <w:marLeft w:val="0"/>
      <w:marRight w:val="0"/>
      <w:marTop w:val="0"/>
      <w:marBottom w:val="0"/>
      <w:divBdr>
        <w:top w:val="none" w:sz="0" w:space="0" w:color="auto"/>
        <w:left w:val="none" w:sz="0" w:space="0" w:color="auto"/>
        <w:bottom w:val="none" w:sz="0" w:space="0" w:color="auto"/>
        <w:right w:val="none" w:sz="0" w:space="0" w:color="auto"/>
      </w:divBdr>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675116">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4734">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 TargetMode="External"/><Relationship Id="rId18" Type="http://schemas.openxmlformats.org/officeDocument/2006/relationships/hyperlink" Target="mailto:licit@tjmg.jus.br" TargetMode="External"/><Relationship Id="rId26" Type="http://schemas.openxmlformats.org/officeDocument/2006/relationships/hyperlink" Target="http://www.fortunademinas.mg.gov.br" TargetMode="External"/><Relationship Id="rId39" Type="http://schemas.openxmlformats.org/officeDocument/2006/relationships/hyperlink" Target="mailto:licitacao@itamarandiba.mg.gov.br" TargetMode="External"/><Relationship Id="rId21" Type="http://schemas.openxmlformats.org/officeDocument/2006/relationships/hyperlink" Target="mailto:licit@tjmg.jus.br" TargetMode="External"/><Relationship Id="rId34" Type="http://schemas.openxmlformats.org/officeDocument/2006/relationships/hyperlink" Target="http://www.itamarandiba.mg.gov.br" TargetMode="External"/><Relationship Id="rId42" Type="http://schemas.openxmlformats.org/officeDocument/2006/relationships/hyperlink" Target="http://www.itamarandiba.mg.gov.br" TargetMode="External"/><Relationship Id="rId47" Type="http://schemas.openxmlformats.org/officeDocument/2006/relationships/hyperlink" Target="http://www.jaboticatubas.mg.gov.br" TargetMode="External"/><Relationship Id="rId50" Type="http://schemas.openxmlformats.org/officeDocument/2006/relationships/hyperlink" Target="https://transparencia.machado.mg.gov.br/licitacoes" TargetMode="External"/><Relationship Id="rId55" Type="http://schemas.openxmlformats.org/officeDocument/2006/relationships/hyperlink" Target="http://www.ourofino.mg.gov.br" TargetMode="External"/><Relationship Id="rId63" Type="http://schemas.openxmlformats.org/officeDocument/2006/relationships/hyperlink" Target="mailto:compras@pirangucu.mg.gov.br" TargetMode="External"/><Relationship Id="rId68" Type="http://schemas.openxmlformats.org/officeDocument/2006/relationships/hyperlink" Target="mailto:licitacao@prata.mg.gov.br" TargetMode="External"/><Relationship Id="rId76" Type="http://schemas.openxmlformats.org/officeDocument/2006/relationships/hyperlink" Target="https://www.vazante.mg.gov.br/editais-e-licitacoes" TargetMode="External"/><Relationship Id="rId84" Type="http://schemas.openxmlformats.org/officeDocument/2006/relationships/hyperlink" Target="https://www.gov.br/compras/edital/393020-5-00278-2021" TargetMode="External"/><Relationship Id="rId89" Type="http://schemas.openxmlformats.org/officeDocument/2006/relationships/hyperlink" Target="https://gripmastertires.com/" TargetMode="External"/><Relationship Id="rId7" Type="http://schemas.openxmlformats.org/officeDocument/2006/relationships/endnotes" Target="endnotes.xml"/><Relationship Id="rId71" Type="http://schemas.openxmlformats.org/officeDocument/2006/relationships/hyperlink" Target="mailto:licitaja@hotmail.com.br"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hyperlink" Target="http://www.ibia.mg.gov.br" TargetMode="External"/><Relationship Id="rId11" Type="http://schemas.openxmlformats.org/officeDocument/2006/relationships/hyperlink" Target="mailto:cpli@copasa.com.br" TargetMode="External"/><Relationship Id="rId24" Type="http://schemas.openxmlformats.org/officeDocument/2006/relationships/image" Target="media/image4.png"/><Relationship Id="rId32" Type="http://schemas.openxmlformats.org/officeDocument/2006/relationships/hyperlink" Target="http://www.itajuba.mg.gov.br" TargetMode="External"/><Relationship Id="rId37" Type="http://schemas.openxmlformats.org/officeDocument/2006/relationships/hyperlink" Target="mailto:licitacao@itamarandiba.mg.gov.br" TargetMode="External"/><Relationship Id="rId40" Type="http://schemas.openxmlformats.org/officeDocument/2006/relationships/hyperlink" Target="http://www.itamarandiba.mg.gov.br" TargetMode="External"/><Relationship Id="rId45" Type="http://schemas.openxmlformats.org/officeDocument/2006/relationships/hyperlink" Target="http://www.itapeva.mg.gov.br" TargetMode="External"/><Relationship Id="rId53" Type="http://schemas.openxmlformats.org/officeDocument/2006/relationships/hyperlink" Target="http://www.nazareno.mg.gov.br" TargetMode="External"/><Relationship Id="rId58" Type="http://schemas.openxmlformats.org/officeDocument/2006/relationships/hyperlink" Target="http://www.pratapolis.mg.gov.br" TargetMode="External"/><Relationship Id="rId66" Type="http://schemas.openxmlformats.org/officeDocument/2006/relationships/hyperlink" Target="mailto:licitacao@prata.mg.gov.br" TargetMode="External"/><Relationship Id="rId74" Type="http://schemas.openxmlformats.org/officeDocument/2006/relationships/hyperlink" Target="http://www.pmsa.mg.gov.br" TargetMode="External"/><Relationship Id="rId79" Type="http://schemas.openxmlformats.org/officeDocument/2006/relationships/hyperlink" Target="http://www.licitacoes-e.com.br" TargetMode="External"/><Relationship Id="rId87" Type="http://schemas.openxmlformats.org/officeDocument/2006/relationships/hyperlink" Target="http://www.macae.rj.gov.br" TargetMode="External"/><Relationship Id="rId5" Type="http://schemas.openxmlformats.org/officeDocument/2006/relationships/webSettings" Target="webSettings.xml"/><Relationship Id="rId61" Type="http://schemas.openxmlformats.org/officeDocument/2006/relationships/hyperlink" Target="mailto:licitacao@prados.mg.gov.br" TargetMode="External"/><Relationship Id="rId82" Type="http://schemas.openxmlformats.org/officeDocument/2006/relationships/hyperlink" Target="http://www.gov.br/compras/pt-br/" TargetMode="External"/><Relationship Id="rId90" Type="http://schemas.openxmlformats.org/officeDocument/2006/relationships/image" Target="media/image6.png"/><Relationship Id="rId19" Type="http://schemas.openxmlformats.org/officeDocument/2006/relationships/image" Target="media/image2.png"/><Relationship Id="rId14" Type="http://schemas.openxmlformats.org/officeDocument/2006/relationships/hyperlink" Target="mailto:cpli@copasa.com.br" TargetMode="External"/><Relationship Id="rId22" Type="http://schemas.openxmlformats.org/officeDocument/2006/relationships/image" Target="media/image3.png"/><Relationship Id="rId27" Type="http://schemas.openxmlformats.org/officeDocument/2006/relationships/hyperlink" Target="mailto:licitacoes@guanhaes.mg.gov.br" TargetMode="External"/><Relationship Id="rId30" Type="http://schemas.openxmlformats.org/officeDocument/2006/relationships/hyperlink" Target="https://www.igarape.mg.gov.br/detalhe-da-licitacao/info/tp-6-2021/41303" TargetMode="External"/><Relationship Id="rId35" Type="http://schemas.openxmlformats.org/officeDocument/2006/relationships/hyperlink" Target="mailto:licitacao@itamarandiba.mg.gov.br" TargetMode="External"/><Relationship Id="rId43" Type="http://schemas.openxmlformats.org/officeDocument/2006/relationships/hyperlink" Target="mailto:licitacao@itamarandiba.mg.gov.br" TargetMode="External"/><Relationship Id="rId48" Type="http://schemas.openxmlformats.org/officeDocument/2006/relationships/hyperlink" Target="mailto:licitacao@jaboticatubas.mg.gov.br" TargetMode="External"/><Relationship Id="rId56" Type="http://schemas.openxmlformats.org/officeDocument/2006/relationships/hyperlink" Target="http://www.ourofino.mg.gov.br" TargetMode="External"/><Relationship Id="rId64" Type="http://schemas.openxmlformats.org/officeDocument/2006/relationships/hyperlink" Target="mailto:licitacao@pocrane.mg.gov.br" TargetMode="External"/><Relationship Id="rId69" Type="http://schemas.openxmlformats.org/officeDocument/2006/relationships/hyperlink" Target="http://www.saojosedoalegre.mg.gov.br" TargetMode="External"/><Relationship Id="rId77" Type="http://schemas.openxmlformats.org/officeDocument/2006/relationships/hyperlink" Target="https://www.vazante.mg.gov.br/editais-e-licitacoes" TargetMode="External"/><Relationship Id="rId8" Type="http://schemas.openxmlformats.org/officeDocument/2006/relationships/image" Target="media/image1.png"/><Relationship Id="rId51" Type="http://schemas.openxmlformats.org/officeDocument/2006/relationships/hyperlink" Target="https://licitacoes.montesclaros.mg.gov.br/licitacoes" TargetMode="External"/><Relationship Id="rId72" Type="http://schemas.openxmlformats.org/officeDocument/2006/relationships/hyperlink" Target="http://senadorfirmino.mg.gov.br/" TargetMode="External"/><Relationship Id="rId80" Type="http://schemas.openxmlformats.org/officeDocument/2006/relationships/hyperlink" Target="http://www.licitacoes-e.com.br" TargetMode="External"/><Relationship Id="rId85" Type="http://schemas.openxmlformats.org/officeDocument/2006/relationships/hyperlink" Target="http://www.gov.br/compra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usel@copasa.com.br" TargetMode="External"/><Relationship Id="rId17" Type="http://schemas.openxmlformats.org/officeDocument/2006/relationships/hyperlink" Target="https://www2.copasa.com.br/PortalComprasPrd/" TargetMode="External"/><Relationship Id="rId25" Type="http://schemas.openxmlformats.org/officeDocument/2006/relationships/hyperlink" Target="mailto:licitacao@fortunademinas.mg.gov.br" TargetMode="External"/><Relationship Id="rId33" Type="http://schemas.openxmlformats.org/officeDocument/2006/relationships/hyperlink" Target="mailto:licitaitajub@gmail.com" TargetMode="External"/><Relationship Id="rId38" Type="http://schemas.openxmlformats.org/officeDocument/2006/relationships/hyperlink" Target="http://www.itamarandiba.mg.gov.br" TargetMode="External"/><Relationship Id="rId46" Type="http://schemas.openxmlformats.org/officeDocument/2006/relationships/hyperlink" Target="mailto:licitacao@itapeva.mg.gov.br" TargetMode="External"/><Relationship Id="rId59" Type="http://schemas.openxmlformats.org/officeDocument/2006/relationships/hyperlink" Target="mailto:licitacaopratapolis@hotmail.com" TargetMode="External"/><Relationship Id="rId67" Type="http://schemas.openxmlformats.org/officeDocument/2006/relationships/hyperlink" Target="http://www.prata.mg.gov.br" TargetMode="External"/><Relationship Id="rId20" Type="http://schemas.openxmlformats.org/officeDocument/2006/relationships/hyperlink" Target="http://www8.tjmg.gov.br/licitacoes/consulta/pesquisar.jsf" TargetMode="External"/><Relationship Id="rId41" Type="http://schemas.openxmlformats.org/officeDocument/2006/relationships/hyperlink" Target="mailto:licitacao@itamarandiba.mg.gov.br" TargetMode="External"/><Relationship Id="rId54" Type="http://schemas.openxmlformats.org/officeDocument/2006/relationships/hyperlink" Target="http://www.novalima.mg.gov.br" TargetMode="External"/><Relationship Id="rId62" Type="http://schemas.openxmlformats.org/officeDocument/2006/relationships/hyperlink" Target="http://www.pirangucu.mg.gov.br" TargetMode="External"/><Relationship Id="rId70" Type="http://schemas.openxmlformats.org/officeDocument/2006/relationships/hyperlink" Target="http://www.saojosedoalegre.mg.gov.br" TargetMode="External"/><Relationship Id="rId75" Type="http://schemas.openxmlformats.org/officeDocument/2006/relationships/hyperlink" Target="http://Www.Trescoracoes.Mg.Gov.Br" TargetMode="External"/><Relationship Id="rId83" Type="http://schemas.openxmlformats.org/officeDocument/2006/relationships/hyperlink" Target="http://www.gov.br/compras/pt-br/" TargetMode="External"/><Relationship Id="rId88" Type="http://schemas.openxmlformats.org/officeDocument/2006/relationships/image" Target="media/image5.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 TargetMode="External"/><Relationship Id="rId23" Type="http://schemas.openxmlformats.org/officeDocument/2006/relationships/hyperlink" Target="http://www8.tjmg.gov.br/licitacoes/consulta/pesquisar.jsf" TargetMode="External"/><Relationship Id="rId28" Type="http://schemas.openxmlformats.org/officeDocument/2006/relationships/hyperlink" Target="http://www.guanhaes.mg.gov.br" TargetMode="External"/><Relationship Id="rId36" Type="http://schemas.openxmlformats.org/officeDocument/2006/relationships/hyperlink" Target="http://www.itamarandiba.mg.gov.br" TargetMode="External"/><Relationship Id="rId49" Type="http://schemas.openxmlformats.org/officeDocument/2006/relationships/hyperlink" Target="mailto:licitacao.lagoagrande@hotmail.com" TargetMode="External"/><Relationship Id="rId57" Type="http://schemas.openxmlformats.org/officeDocument/2006/relationships/hyperlink" Target="http://www.passaquatro.mg.gov.br/governo-licitacoes.php" TargetMode="External"/><Relationship Id="rId10" Type="http://schemas.openxmlformats.org/officeDocument/2006/relationships/hyperlink" Target="https://www2.copasa.com.br/PortalComprasPrd/" TargetMode="External"/><Relationship Id="rId31" Type="http://schemas.openxmlformats.org/officeDocument/2006/relationships/hyperlink" Target="mailto:licitaitajuba@gmail.com" TargetMode="External"/><Relationship Id="rId44" Type="http://schemas.openxmlformats.org/officeDocument/2006/relationships/hyperlink" Target="http://www.itapecerica.mg.gov.br" TargetMode="External"/><Relationship Id="rId52" Type="http://schemas.openxmlformats.org/officeDocument/2006/relationships/hyperlink" Target="http://www.moradanova.mg.gov.br" TargetMode="External"/><Relationship Id="rId60" Type="http://schemas.openxmlformats.org/officeDocument/2006/relationships/hyperlink" Target="http://www.prados.mg.gov.br" TargetMode="External"/><Relationship Id="rId65" Type="http://schemas.openxmlformats.org/officeDocument/2006/relationships/hyperlink" Target="mailto:licitacaopmpv@hotmail.com" TargetMode="External"/><Relationship Id="rId73" Type="http://schemas.openxmlformats.org/officeDocument/2006/relationships/hyperlink" Target="mailto:licitacao@senadorfirmino.mg.gov.br" TargetMode="External"/><Relationship Id="rId78" Type="http://schemas.openxmlformats.org/officeDocument/2006/relationships/hyperlink" Target="https://www.cesan.com.br/portal/licitacao-cesan-no-017-2021/" TargetMode="External"/><Relationship Id="rId81" Type="http://schemas.openxmlformats.org/officeDocument/2006/relationships/hyperlink" Target="mailto:licitacoes@cesan.com.br" TargetMode="External"/><Relationship Id="rId86" Type="http://schemas.openxmlformats.org/officeDocument/2006/relationships/hyperlink" Target="http://www.gov.br/compras"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6E22A-9103-4635-95CF-5806D5044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19</Pages>
  <Words>8510</Words>
  <Characters>54913</Characters>
  <Application>Microsoft Office Word</Application>
  <DocSecurity>0</DocSecurity>
  <Lines>457</Lines>
  <Paragraphs>126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63297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63</cp:revision>
  <cp:lastPrinted>2021-07-29T12:18:00Z</cp:lastPrinted>
  <dcterms:created xsi:type="dcterms:W3CDTF">2021-07-28T17:06:00Z</dcterms:created>
  <dcterms:modified xsi:type="dcterms:W3CDTF">2021-07-29T12:19:00Z</dcterms:modified>
</cp:coreProperties>
</file>