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1D4FFD" w14:textId="77777777" w:rsidR="000D13AE" w:rsidRDefault="000D13AE" w:rsidP="000D13AE">
      <w:pPr>
        <w:rPr>
          <w:rFonts w:asciiTheme="majorHAnsi" w:hAnsiTheme="majorHAnsi" w:cstheme="majorHAnsi"/>
        </w:rPr>
      </w:pPr>
    </w:p>
    <w:p w14:paraId="5C923F3A" w14:textId="77777777" w:rsidR="000D13AE" w:rsidRDefault="000D13AE" w:rsidP="000D13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7E6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6ED842" wp14:editId="536B3810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7540" w14:textId="77777777" w:rsidR="000D13AE" w:rsidRPr="00D607E6" w:rsidRDefault="000D13AE" w:rsidP="000D13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0D13AE" w:rsidRPr="00D607E6" w14:paraId="1237462B" w14:textId="77777777" w:rsidTr="00BB54C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141B" w14:textId="77777777" w:rsidR="000D13AE" w:rsidRPr="00D607E6" w:rsidRDefault="000D13AE" w:rsidP="00BB54CF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3363" w14:textId="23C24831" w:rsidR="000D13AE" w:rsidRPr="00D607E6" w:rsidRDefault="000D13AE" w:rsidP="00BB54C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="001F5747" w:rsidRPr="001F5747">
              <w:rPr>
                <w:rFonts w:asciiTheme="majorHAnsi" w:hAnsiTheme="majorHAnsi" w:cstheme="majorHAnsi"/>
                <w:b/>
              </w:rPr>
              <w:t>1120230118</w:t>
            </w:r>
          </w:p>
        </w:tc>
      </w:tr>
      <w:tr w:rsidR="000D13AE" w:rsidRPr="00D607E6" w14:paraId="4BF87757" w14:textId="77777777" w:rsidTr="00BB54C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B93FE" w14:textId="77777777" w:rsidR="000D13AE" w:rsidRPr="00D607E6" w:rsidRDefault="000D13AE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EB97634" w14:textId="77777777" w:rsidR="000D13AE" w:rsidRPr="00D607E6" w:rsidRDefault="000D13AE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0D13AE" w:rsidRPr="00D607E6" w14:paraId="5C24A52E" w14:textId="77777777" w:rsidTr="00BB54C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2544" w14:textId="502A7AE6" w:rsidR="000D13AE" w:rsidRPr="00D607E6" w:rsidRDefault="000D13AE" w:rsidP="001F5747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1F5747" w:rsidRPr="001F5747">
              <w:rPr>
                <w:rFonts w:asciiTheme="majorHAnsi" w:hAnsiTheme="majorHAnsi" w:cstheme="majorHAnsi"/>
              </w:rPr>
              <w:t>Ex</w:t>
            </w:r>
            <w:r w:rsidR="001F5747">
              <w:rPr>
                <w:rFonts w:asciiTheme="majorHAnsi" w:hAnsiTheme="majorHAnsi" w:cstheme="majorHAnsi"/>
              </w:rPr>
              <w:t xml:space="preserve">ecução, com fornecimento total </w:t>
            </w:r>
            <w:r w:rsidR="001F5747" w:rsidRPr="001F5747">
              <w:rPr>
                <w:rFonts w:asciiTheme="majorHAnsi" w:hAnsiTheme="majorHAnsi" w:cstheme="majorHAnsi"/>
              </w:rPr>
              <w:t>de materiais, das obras e serviços para instal</w:t>
            </w:r>
            <w:r w:rsidR="001F5747">
              <w:rPr>
                <w:rFonts w:asciiTheme="majorHAnsi" w:hAnsiTheme="majorHAnsi" w:cstheme="majorHAnsi"/>
              </w:rPr>
              <w:t xml:space="preserve">ação de Posto de Medição Nº 04 </w:t>
            </w:r>
            <w:r w:rsidR="001F5747" w:rsidRPr="001F5747">
              <w:rPr>
                <w:rFonts w:asciiTheme="majorHAnsi" w:hAnsiTheme="majorHAnsi" w:cstheme="majorHAnsi"/>
              </w:rPr>
              <w:t xml:space="preserve">em 13,8 KV (cubículo blindado) </w:t>
            </w:r>
            <w:r w:rsidR="00B047F5" w:rsidRPr="001F5747">
              <w:rPr>
                <w:rFonts w:asciiTheme="majorHAnsi" w:hAnsiTheme="majorHAnsi" w:cstheme="majorHAnsi"/>
              </w:rPr>
              <w:t>e posto</w:t>
            </w:r>
            <w:r w:rsidR="001F5747" w:rsidRPr="001F5747">
              <w:rPr>
                <w:rFonts w:asciiTheme="majorHAnsi" w:hAnsiTheme="majorHAnsi" w:cstheme="majorHAnsi"/>
              </w:rPr>
              <w:t xml:space="preserve"> Nº 08</w:t>
            </w:r>
            <w:r w:rsidR="001F5747">
              <w:rPr>
                <w:rFonts w:asciiTheme="majorHAnsi" w:hAnsiTheme="majorHAnsi" w:cstheme="majorHAnsi"/>
              </w:rPr>
              <w:t xml:space="preserve"> em 13,8 KV (com transformador </w:t>
            </w:r>
            <w:r w:rsidR="001F5747" w:rsidRPr="001F5747">
              <w:rPr>
                <w:rFonts w:asciiTheme="majorHAnsi" w:hAnsiTheme="majorHAnsi" w:cstheme="majorHAnsi"/>
              </w:rPr>
              <w:t>embutido de 225 KVA 440/380) de fabrican</w:t>
            </w:r>
            <w:r w:rsidR="001F5747">
              <w:rPr>
                <w:rFonts w:asciiTheme="majorHAnsi" w:hAnsiTheme="majorHAnsi" w:cstheme="majorHAnsi"/>
              </w:rPr>
              <w:t xml:space="preserve">te homologado pela CEMIG, para </w:t>
            </w:r>
            <w:r w:rsidR="001F5747" w:rsidRPr="001F5747">
              <w:rPr>
                <w:rFonts w:asciiTheme="majorHAnsi" w:hAnsiTheme="majorHAnsi" w:cstheme="majorHAnsi"/>
              </w:rPr>
              <w:t xml:space="preserve">atendimento a unidades operacionais da Copasa na cidade de Paracatu / </w:t>
            </w:r>
            <w:r w:rsidR="00B047F5" w:rsidRPr="001F5747">
              <w:rPr>
                <w:rFonts w:asciiTheme="majorHAnsi" w:hAnsiTheme="majorHAnsi" w:cstheme="majorHAnsi"/>
              </w:rPr>
              <w:t>MG.</w:t>
            </w:r>
            <w:r w:rsidR="00B047F5" w:rsidRPr="00D56083">
              <w:rPr>
                <w:rFonts w:asciiTheme="majorHAnsi" w:hAnsiTheme="majorHAnsi" w:cstheme="majorHAnsi"/>
              </w:rPr>
              <w:t xml:space="preserve"> São</w:t>
            </w:r>
            <w:r w:rsidRPr="00D56083">
              <w:rPr>
                <w:rFonts w:asciiTheme="majorHAnsi" w:hAnsiTheme="majorHAnsi" w:cstheme="majorHAnsi"/>
              </w:rPr>
              <w:t xml:space="preserve"> Simão do Rio Preto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D6152" w14:textId="77777777" w:rsidR="000D13AE" w:rsidRPr="00D607E6" w:rsidRDefault="000D13AE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06FB4270" w14:textId="51C87190" w:rsidR="000D13AE" w:rsidRPr="00D607E6" w:rsidRDefault="000D13AE" w:rsidP="00BB54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1F5747">
              <w:rPr>
                <w:rFonts w:asciiTheme="majorHAnsi" w:hAnsiTheme="majorHAnsi" w:cstheme="majorHAnsi"/>
              </w:rPr>
              <w:t>22/08/23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70306647" w14:textId="3446AE7A" w:rsidR="000D13AE" w:rsidRPr="00D607E6" w:rsidRDefault="000D13AE" w:rsidP="00BB54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1F5747">
              <w:rPr>
                <w:rFonts w:asciiTheme="majorHAnsi" w:hAnsiTheme="majorHAnsi" w:cstheme="majorHAnsi"/>
              </w:rPr>
              <w:t>22/08/23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0BD0965A" w14:textId="0593DD5D" w:rsidR="000D13AE" w:rsidRPr="00D607E6" w:rsidRDefault="000D13AE" w:rsidP="00BB54CF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C1764A"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0D13AE" w:rsidRPr="00D607E6" w14:paraId="610A268A" w14:textId="77777777" w:rsidTr="00BB54C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AF2E" w14:textId="77777777" w:rsidR="000D13AE" w:rsidRPr="00D607E6" w:rsidRDefault="000D13AE" w:rsidP="00BB54CF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0D13AE" w:rsidRPr="00D607E6" w14:paraId="393226F8" w14:textId="77777777" w:rsidTr="00BB54CF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56A20" w14:textId="77777777" w:rsidR="000D13AE" w:rsidRPr="00D607E6" w:rsidRDefault="000D13AE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4056" w14:textId="77777777" w:rsidR="000D13AE" w:rsidRPr="00D607E6" w:rsidRDefault="000D13AE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D13AE" w:rsidRPr="00D607E6" w14:paraId="265E8A24" w14:textId="77777777" w:rsidTr="00BB54C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DB828" w14:textId="1FC632B0" w:rsidR="000D13AE" w:rsidRPr="00764952" w:rsidRDefault="000D13AE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6A22D8" w:rsidRPr="006A22D8">
              <w:rPr>
                <w:rFonts w:asciiTheme="majorHAnsi" w:hAnsiTheme="majorHAnsi" w:cstheme="majorHAnsi"/>
              </w:rPr>
              <w:t>1.298.900,00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EBBFC" w14:textId="77777777" w:rsidR="000D13AE" w:rsidRPr="00D607E6" w:rsidRDefault="000D13AE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0D13AE" w:rsidRPr="00D607E6" w14:paraId="045274E3" w14:textId="77777777" w:rsidTr="00BB54CF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4785" w14:textId="7A49D7F2" w:rsidR="000D13AE" w:rsidRPr="00764952" w:rsidRDefault="000D13AE" w:rsidP="00691E8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691E82" w:rsidRPr="00691E82">
              <w:rPr>
                <w:rFonts w:asciiTheme="majorHAnsi" w:hAnsiTheme="majorHAnsi" w:cstheme="majorHAnsi"/>
              </w:rPr>
              <w:t>a) Implantação e/ou construção e/o</w:t>
            </w:r>
            <w:r w:rsidR="00691E82">
              <w:rPr>
                <w:rFonts w:asciiTheme="majorHAnsi" w:hAnsiTheme="majorHAnsi" w:cstheme="majorHAnsi"/>
              </w:rPr>
              <w:t xml:space="preserve">u instalação de subestação com </w:t>
            </w:r>
            <w:r w:rsidR="00691E82" w:rsidRPr="00691E82">
              <w:rPr>
                <w:rFonts w:asciiTheme="majorHAnsi" w:hAnsiTheme="majorHAnsi" w:cstheme="majorHAnsi"/>
              </w:rPr>
              <w:t>potência igual ou superior a 112 (cento e doze) Kva.</w:t>
            </w:r>
          </w:p>
        </w:tc>
      </w:tr>
      <w:tr w:rsidR="000D13AE" w:rsidRPr="00D607E6" w14:paraId="3D078374" w14:textId="77777777" w:rsidTr="00BB54CF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EB73" w14:textId="77777777" w:rsidR="000D13AE" w:rsidRPr="00D607E6" w:rsidRDefault="000D13AE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0D13AE" w:rsidRPr="00D607E6" w14:paraId="241FA948" w14:textId="77777777" w:rsidTr="00BB54CF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C976" w14:textId="77777777" w:rsidR="000D13AE" w:rsidRPr="00D607E6" w:rsidRDefault="000D13AE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0D13AE" w:rsidRPr="00D607E6" w14:paraId="60734A20" w14:textId="77777777" w:rsidTr="00BB54CF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FAD5" w14:textId="77777777" w:rsidR="000D13AE" w:rsidRPr="00D607E6" w:rsidRDefault="000D13AE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9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467CA8C0" w14:textId="77777777" w:rsidR="000D13AE" w:rsidRPr="00D607E6" w:rsidRDefault="000D13AE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3762B2D4" w14:textId="77777777" w:rsidR="000D13AE" w:rsidRPr="00D607E6" w:rsidRDefault="000D13AE" w:rsidP="00BB54CF">
            <w:pPr>
              <w:jc w:val="both"/>
              <w:rPr>
                <w:rFonts w:asciiTheme="majorHAnsi" w:hAnsiTheme="majorHAnsi" w:cstheme="majorHAnsi"/>
              </w:rPr>
            </w:pPr>
            <w:hyperlink r:id="rId10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1EFA908" w14:textId="77777777" w:rsidR="000D13AE" w:rsidRDefault="000D13AE" w:rsidP="000D13AE">
      <w:pPr>
        <w:rPr>
          <w:rFonts w:asciiTheme="majorHAnsi" w:hAnsiTheme="majorHAnsi" w:cstheme="majorHAnsi"/>
        </w:rPr>
      </w:pPr>
    </w:p>
    <w:p w14:paraId="223477F7" w14:textId="77777777" w:rsidR="000D13AE" w:rsidRDefault="000D13AE" w:rsidP="000D13AE">
      <w:pPr>
        <w:rPr>
          <w:rFonts w:asciiTheme="majorHAnsi" w:hAnsiTheme="majorHAnsi" w:cstheme="majorHAnsi"/>
        </w:rPr>
      </w:pPr>
    </w:p>
    <w:p w14:paraId="51EB1353" w14:textId="77777777" w:rsidR="000D13AE" w:rsidRDefault="000D13AE" w:rsidP="000D13AE">
      <w:pPr>
        <w:rPr>
          <w:rFonts w:asciiTheme="majorHAnsi" w:hAnsiTheme="majorHAnsi" w:cstheme="majorHAnsi"/>
        </w:rPr>
      </w:pPr>
    </w:p>
    <w:p w14:paraId="425133C4" w14:textId="77777777" w:rsidR="000D13AE" w:rsidRDefault="000D13AE" w:rsidP="000D13AE">
      <w:pPr>
        <w:rPr>
          <w:rFonts w:asciiTheme="majorHAnsi" w:hAnsiTheme="majorHAnsi" w:cstheme="majorHAnsi"/>
        </w:rPr>
      </w:pPr>
    </w:p>
    <w:p w14:paraId="403BAD29" w14:textId="77777777" w:rsidR="000D13AE" w:rsidRDefault="000D13AE" w:rsidP="000D13AE">
      <w:pPr>
        <w:rPr>
          <w:rFonts w:asciiTheme="majorHAnsi" w:hAnsiTheme="majorHAnsi" w:cstheme="majorHAnsi"/>
        </w:rPr>
      </w:pPr>
    </w:p>
    <w:p w14:paraId="2EBBE025" w14:textId="77777777" w:rsidR="000D13AE" w:rsidRDefault="000D13AE" w:rsidP="00295C4B">
      <w:pPr>
        <w:rPr>
          <w:rFonts w:asciiTheme="majorHAnsi" w:hAnsiTheme="majorHAnsi" w:cstheme="majorHAnsi"/>
        </w:rPr>
      </w:pPr>
    </w:p>
    <w:p w14:paraId="7892BCBC" w14:textId="77777777" w:rsidR="000D13AE" w:rsidRDefault="000D13AE" w:rsidP="00295C4B">
      <w:pPr>
        <w:rPr>
          <w:rFonts w:asciiTheme="majorHAnsi" w:hAnsiTheme="majorHAnsi" w:cstheme="majorHAnsi"/>
        </w:rPr>
      </w:pPr>
    </w:p>
    <w:p w14:paraId="305F7B93" w14:textId="77777777" w:rsidR="000D13AE" w:rsidRDefault="000D13AE" w:rsidP="00295C4B">
      <w:pPr>
        <w:rPr>
          <w:rFonts w:asciiTheme="majorHAnsi" w:hAnsiTheme="majorHAnsi" w:cstheme="majorHAnsi"/>
        </w:rPr>
      </w:pPr>
    </w:p>
    <w:p w14:paraId="5A1472DE" w14:textId="77777777" w:rsidR="000D13AE" w:rsidRDefault="000D13AE" w:rsidP="00295C4B">
      <w:pPr>
        <w:rPr>
          <w:rFonts w:asciiTheme="majorHAnsi" w:hAnsiTheme="majorHAnsi" w:cstheme="majorHAnsi"/>
        </w:rPr>
      </w:pPr>
    </w:p>
    <w:p w14:paraId="2A2C431C" w14:textId="77777777" w:rsidR="00BC34AB" w:rsidRDefault="00BC34AB" w:rsidP="00295C4B">
      <w:pPr>
        <w:rPr>
          <w:rFonts w:asciiTheme="majorHAnsi" w:hAnsiTheme="majorHAnsi" w:cstheme="majorHAnsi"/>
        </w:rPr>
      </w:pPr>
    </w:p>
    <w:p w14:paraId="0B0214F1" w14:textId="77777777" w:rsidR="00BC34AB" w:rsidRDefault="00BC34AB" w:rsidP="00295C4B">
      <w:pPr>
        <w:rPr>
          <w:rFonts w:asciiTheme="majorHAnsi" w:hAnsiTheme="majorHAnsi" w:cstheme="majorHAnsi"/>
        </w:rPr>
      </w:pPr>
    </w:p>
    <w:p w14:paraId="2816E32F" w14:textId="77777777" w:rsidR="00546CC6" w:rsidRDefault="00546CC6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BC34AB" w:rsidRPr="00D607E6" w14:paraId="61734A65" w14:textId="77777777" w:rsidTr="00BB54C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EB77C" w14:textId="77777777" w:rsidR="00BC34AB" w:rsidRPr="00D607E6" w:rsidRDefault="00BC34AB" w:rsidP="00BB54CF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1E10B" w14:textId="5965E6CA" w:rsidR="00BC34AB" w:rsidRPr="00D607E6" w:rsidRDefault="00BC34AB" w:rsidP="00BB54C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Pr="001F5747">
              <w:rPr>
                <w:rFonts w:asciiTheme="majorHAnsi" w:hAnsiTheme="majorHAnsi" w:cstheme="majorHAnsi"/>
                <w:b/>
              </w:rPr>
              <w:t>11202301</w:t>
            </w:r>
            <w:r>
              <w:rPr>
                <w:rFonts w:asciiTheme="majorHAnsi" w:hAnsiTheme="majorHAnsi" w:cstheme="majorHAnsi"/>
                <w:b/>
              </w:rPr>
              <w:t>21</w:t>
            </w:r>
          </w:p>
        </w:tc>
      </w:tr>
      <w:tr w:rsidR="00BC34AB" w:rsidRPr="00D607E6" w14:paraId="464B507B" w14:textId="77777777" w:rsidTr="00BB54C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9F802" w14:textId="77777777" w:rsidR="00BC34AB" w:rsidRPr="00D607E6" w:rsidRDefault="00BC34AB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76AC2D1B" w14:textId="77777777" w:rsidR="00BC34AB" w:rsidRPr="00D607E6" w:rsidRDefault="00BC34AB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BC34AB" w:rsidRPr="00D607E6" w14:paraId="3601EE20" w14:textId="77777777" w:rsidTr="00BB54C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5945" w14:textId="3B4AC6FA" w:rsidR="00BC34AB" w:rsidRPr="00D607E6" w:rsidRDefault="00BC34AB" w:rsidP="005C291D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5C291D">
              <w:rPr>
                <w:rFonts w:asciiTheme="majorHAnsi" w:hAnsiTheme="majorHAnsi" w:cstheme="majorHAnsi"/>
              </w:rPr>
              <w:t>E</w:t>
            </w:r>
            <w:r w:rsidR="005C291D" w:rsidRPr="005C291D">
              <w:rPr>
                <w:rFonts w:asciiTheme="majorHAnsi" w:hAnsiTheme="majorHAnsi" w:cstheme="majorHAnsi"/>
              </w:rPr>
              <w:t>x</w:t>
            </w:r>
            <w:r w:rsidR="005C291D">
              <w:rPr>
                <w:rFonts w:asciiTheme="majorHAnsi" w:hAnsiTheme="majorHAnsi" w:cstheme="majorHAnsi"/>
              </w:rPr>
              <w:t xml:space="preserve">ecução, com fornecimento total </w:t>
            </w:r>
            <w:r w:rsidR="005C291D" w:rsidRPr="005C291D">
              <w:rPr>
                <w:rFonts w:asciiTheme="majorHAnsi" w:hAnsiTheme="majorHAnsi" w:cstheme="majorHAnsi"/>
              </w:rPr>
              <w:t>de materiais, das obras e serviços de construç</w:t>
            </w:r>
            <w:r w:rsidR="005C291D">
              <w:rPr>
                <w:rFonts w:asciiTheme="majorHAnsi" w:hAnsiTheme="majorHAnsi" w:cstheme="majorHAnsi"/>
              </w:rPr>
              <w:t xml:space="preserve">ão de 1.221,00 metros de muros </w:t>
            </w:r>
            <w:r w:rsidR="005C291D" w:rsidRPr="005C291D">
              <w:rPr>
                <w:rFonts w:asciiTheme="majorHAnsi" w:hAnsiTheme="majorHAnsi" w:cstheme="majorHAnsi"/>
              </w:rPr>
              <w:t>pré-moldados de concreto e 502,00 metros d</w:t>
            </w:r>
            <w:r w:rsidR="005C291D">
              <w:rPr>
                <w:rFonts w:asciiTheme="majorHAnsi" w:hAnsiTheme="majorHAnsi" w:cstheme="majorHAnsi"/>
              </w:rPr>
              <w:t xml:space="preserve">e cerca de arame farpado no </w:t>
            </w:r>
            <w:r w:rsidR="005C291D" w:rsidRPr="005C291D">
              <w:rPr>
                <w:rFonts w:asciiTheme="majorHAnsi" w:hAnsiTheme="majorHAnsi" w:cstheme="majorHAnsi"/>
              </w:rPr>
              <w:t>entorno da ETE - Estação de Tratamento de Esgo</w:t>
            </w:r>
            <w:r w:rsidR="005C291D">
              <w:rPr>
                <w:rFonts w:asciiTheme="majorHAnsi" w:hAnsiTheme="majorHAnsi" w:cstheme="majorHAnsi"/>
              </w:rPr>
              <w:t xml:space="preserve">to - Nova Contagem, localizada </w:t>
            </w:r>
            <w:r w:rsidR="005C291D" w:rsidRPr="005C291D">
              <w:rPr>
                <w:rFonts w:asciiTheme="majorHAnsi" w:hAnsiTheme="majorHAnsi" w:cstheme="majorHAnsi"/>
              </w:rPr>
              <w:t>na Rua Retiro das Esmeraldas, nº 580, Bairro Retiro, Contagem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9D10" w14:textId="77777777" w:rsidR="00BC34AB" w:rsidRPr="00D607E6" w:rsidRDefault="00BC34AB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68A21EFD" w14:textId="1D61BFB5" w:rsidR="00BC34AB" w:rsidRPr="00D607E6" w:rsidRDefault="00BC34AB" w:rsidP="00BB54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 xml:space="preserve">22/08/23 às </w:t>
            </w:r>
            <w:r w:rsidR="008A0ACD">
              <w:rPr>
                <w:rFonts w:asciiTheme="majorHAnsi" w:hAnsiTheme="majorHAnsi" w:cstheme="majorHAnsi"/>
              </w:rPr>
              <w:t>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2E8BC83F" w14:textId="43FECE7F" w:rsidR="00BC34AB" w:rsidRPr="00D607E6" w:rsidRDefault="00BC34AB" w:rsidP="00BB54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 xml:space="preserve">22/08/23 às </w:t>
            </w:r>
            <w:r w:rsidR="008A0ACD">
              <w:rPr>
                <w:rFonts w:asciiTheme="majorHAnsi" w:hAnsiTheme="majorHAnsi" w:cstheme="majorHAnsi"/>
              </w:rPr>
              <w:t>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438DE7C9" w14:textId="4AAB378A" w:rsidR="00BC34AB" w:rsidRPr="00D607E6" w:rsidRDefault="00BC34AB" w:rsidP="00BB54CF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D7647F">
              <w:rPr>
                <w:rFonts w:asciiTheme="majorHAnsi" w:hAnsiTheme="majorHAnsi" w:cstheme="majorHAnsi"/>
              </w:rPr>
              <w:t>10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BC34AB" w:rsidRPr="00D607E6" w14:paraId="735C8BA0" w14:textId="77777777" w:rsidTr="00BB54C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90EE1" w14:textId="77777777" w:rsidR="00BC34AB" w:rsidRPr="00D607E6" w:rsidRDefault="00BC34AB" w:rsidP="00BB54CF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BC34AB" w:rsidRPr="00D607E6" w14:paraId="3E25BE28" w14:textId="77777777" w:rsidTr="00BB54CF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7AAE" w14:textId="77777777" w:rsidR="00BC34AB" w:rsidRPr="00D607E6" w:rsidRDefault="00BC34AB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031DE" w14:textId="77777777" w:rsidR="00BC34AB" w:rsidRPr="00D607E6" w:rsidRDefault="00BC34AB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C34AB" w:rsidRPr="00D607E6" w14:paraId="5591F25E" w14:textId="77777777" w:rsidTr="00BB54C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CDA53" w14:textId="46799547" w:rsidR="00BC34AB" w:rsidRPr="00764952" w:rsidRDefault="00BC34AB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D7647F" w:rsidRPr="00D7647F">
              <w:rPr>
                <w:rFonts w:asciiTheme="majorHAnsi" w:hAnsiTheme="majorHAnsi" w:cstheme="majorHAnsi"/>
              </w:rPr>
              <w:t>904.861,44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07B2B" w14:textId="77777777" w:rsidR="00BC34AB" w:rsidRPr="00D607E6" w:rsidRDefault="00BC34AB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BC34AB" w:rsidRPr="00D607E6" w14:paraId="71B0A554" w14:textId="77777777" w:rsidTr="00BB54CF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BE081" w14:textId="047B133E" w:rsidR="00BC34AB" w:rsidRPr="00764952" w:rsidRDefault="00BC34AB" w:rsidP="00AA5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AA5821" w:rsidRPr="00AA5821">
              <w:rPr>
                <w:rFonts w:asciiTheme="majorHAnsi" w:hAnsiTheme="majorHAnsi" w:cstheme="majorHAnsi"/>
              </w:rPr>
              <w:t>a) Muro em alvenaria de tijolos ou b</w:t>
            </w:r>
            <w:r w:rsidR="00AA5821">
              <w:rPr>
                <w:rFonts w:asciiTheme="majorHAnsi" w:hAnsiTheme="majorHAnsi" w:cstheme="majorHAnsi"/>
              </w:rPr>
              <w:t xml:space="preserve">locos de concreto ou em placas </w:t>
            </w:r>
            <w:r w:rsidR="00AA5821" w:rsidRPr="00AA5821">
              <w:rPr>
                <w:rFonts w:asciiTheme="majorHAnsi" w:hAnsiTheme="majorHAnsi" w:cstheme="majorHAnsi"/>
              </w:rPr>
              <w:t>pré-moldadas ou e</w:t>
            </w:r>
            <w:r w:rsidR="00AA5821">
              <w:rPr>
                <w:rFonts w:asciiTheme="majorHAnsi" w:hAnsiTheme="majorHAnsi" w:cstheme="majorHAnsi"/>
              </w:rPr>
              <w:t>m estrutura de concreto armado;</w:t>
            </w:r>
            <w:r w:rsidR="003A6B01">
              <w:rPr>
                <w:rFonts w:asciiTheme="majorHAnsi" w:hAnsiTheme="majorHAnsi" w:cstheme="majorHAnsi"/>
              </w:rPr>
              <w:t xml:space="preserve"> </w:t>
            </w:r>
            <w:r w:rsidR="00AA5821" w:rsidRPr="00AA5821">
              <w:rPr>
                <w:rFonts w:asciiTheme="majorHAnsi" w:hAnsiTheme="majorHAnsi" w:cstheme="majorHAnsi"/>
              </w:rPr>
              <w:t>b) Construção civil ou reforma de edificações.</w:t>
            </w:r>
          </w:p>
        </w:tc>
      </w:tr>
      <w:tr w:rsidR="00BC34AB" w:rsidRPr="00D607E6" w14:paraId="062C6730" w14:textId="77777777" w:rsidTr="00BB54CF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37A02" w14:textId="77777777" w:rsidR="00BC34AB" w:rsidRPr="00D607E6" w:rsidRDefault="00BC34AB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BC34AB" w:rsidRPr="00D607E6" w14:paraId="5D214D16" w14:textId="77777777" w:rsidTr="00BB54CF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4259" w14:textId="77777777" w:rsidR="00BC34AB" w:rsidRPr="00D607E6" w:rsidRDefault="00BC34AB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BC34AB" w:rsidRPr="00D607E6" w14:paraId="0FF3CAC7" w14:textId="77777777" w:rsidTr="00BB54CF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2F77" w14:textId="77777777" w:rsidR="00BC34AB" w:rsidRPr="00D607E6" w:rsidRDefault="00BC34AB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11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0004C658" w14:textId="77777777" w:rsidR="00BC34AB" w:rsidRPr="00D607E6" w:rsidRDefault="00BC34AB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5239D6D7" w14:textId="77777777" w:rsidR="00BC34AB" w:rsidRPr="00D607E6" w:rsidRDefault="00BC34AB" w:rsidP="00BB54CF">
            <w:pPr>
              <w:jc w:val="both"/>
              <w:rPr>
                <w:rFonts w:asciiTheme="majorHAnsi" w:hAnsiTheme="majorHAnsi" w:cstheme="majorHAnsi"/>
              </w:rPr>
            </w:pPr>
            <w:hyperlink r:id="rId12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6B6FF60" w14:textId="77777777" w:rsidR="00BC34AB" w:rsidRDefault="00BC34AB" w:rsidP="00BC34AB">
      <w:pPr>
        <w:rPr>
          <w:rFonts w:asciiTheme="majorHAnsi" w:hAnsiTheme="majorHAnsi" w:cstheme="majorHAnsi"/>
        </w:rPr>
      </w:pPr>
    </w:p>
    <w:p w14:paraId="056FB981" w14:textId="77777777" w:rsidR="00BC34AB" w:rsidRDefault="00BC34AB" w:rsidP="00BC34AB">
      <w:pPr>
        <w:rPr>
          <w:rFonts w:asciiTheme="majorHAnsi" w:hAnsiTheme="majorHAnsi" w:cstheme="majorHAnsi"/>
        </w:rPr>
      </w:pPr>
    </w:p>
    <w:p w14:paraId="69EA18FF" w14:textId="77777777" w:rsidR="00BC34AB" w:rsidRDefault="00BC34AB" w:rsidP="00295C4B">
      <w:pPr>
        <w:rPr>
          <w:rFonts w:asciiTheme="majorHAnsi" w:hAnsiTheme="majorHAnsi" w:cstheme="majorHAnsi"/>
        </w:rPr>
      </w:pPr>
    </w:p>
    <w:p w14:paraId="54CDD85C" w14:textId="77777777" w:rsidR="00BC34AB" w:rsidRDefault="00BC34AB" w:rsidP="00295C4B">
      <w:pPr>
        <w:rPr>
          <w:rFonts w:asciiTheme="majorHAnsi" w:hAnsiTheme="majorHAnsi" w:cstheme="majorHAnsi"/>
        </w:rPr>
      </w:pPr>
    </w:p>
    <w:p w14:paraId="384D4FA3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08F4EA66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36D0F7CA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09BEC4B9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768D937E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30604202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77D11CAB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2C45B313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08F3A98F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06BC9BA2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0CAB50AC" w14:textId="77777777" w:rsidR="003A6B01" w:rsidRDefault="003A6B01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3A6B01" w:rsidRPr="00D607E6" w14:paraId="250B4949" w14:textId="77777777" w:rsidTr="00BB54C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4FC3" w14:textId="77777777" w:rsidR="003A6B01" w:rsidRPr="00D607E6" w:rsidRDefault="003A6B01" w:rsidP="00BB54CF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BA70" w14:textId="03B61468" w:rsidR="003A6B01" w:rsidRPr="00D607E6" w:rsidRDefault="003A6B01" w:rsidP="00BB54C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052023</w:t>
            </w:r>
            <w:r w:rsidRPr="003A6B01">
              <w:rPr>
                <w:rFonts w:asciiTheme="majorHAnsi" w:hAnsiTheme="majorHAnsi" w:cstheme="majorHAnsi"/>
                <w:b/>
              </w:rPr>
              <w:t>0299</w:t>
            </w:r>
          </w:p>
        </w:tc>
      </w:tr>
      <w:tr w:rsidR="003A6B01" w:rsidRPr="00D607E6" w14:paraId="01468268" w14:textId="77777777" w:rsidTr="00BB54C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72CE4" w14:textId="77777777" w:rsidR="003A6B01" w:rsidRPr="00D607E6" w:rsidRDefault="003A6B01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7520995" w14:textId="77777777" w:rsidR="003A6B01" w:rsidRPr="00D607E6" w:rsidRDefault="003A6B01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3A6B01" w:rsidRPr="00D607E6" w14:paraId="28EEC94A" w14:textId="77777777" w:rsidTr="00BB54C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8B21" w14:textId="78BB6E78" w:rsidR="003A6B01" w:rsidRPr="00D607E6" w:rsidRDefault="003A6B01" w:rsidP="00BB54C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8E620F">
              <w:rPr>
                <w:rFonts w:asciiTheme="majorHAnsi" w:hAnsiTheme="majorHAnsi" w:cstheme="majorHAnsi"/>
              </w:rPr>
              <w:t>P</w:t>
            </w:r>
            <w:r w:rsidR="008E620F" w:rsidRPr="008E620F">
              <w:rPr>
                <w:rFonts w:asciiTheme="majorHAnsi" w:hAnsiTheme="majorHAnsi" w:cstheme="majorHAnsi"/>
              </w:rPr>
              <w:t>restação de serviços de coleta, transporte, tratamento e destinação final de resíduos gerados nas Estações de Tratamento de Esgoto das localidades que possuem ETEs da Gerência Regional São Sebastião do Paraíso</w:t>
            </w:r>
            <w:r w:rsidR="008E620F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71F12" w14:textId="77777777" w:rsidR="003A6B01" w:rsidRPr="00D607E6" w:rsidRDefault="003A6B01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702FCFB6" w14:textId="1B0A9CA7" w:rsidR="003A6B01" w:rsidRPr="00D607E6" w:rsidRDefault="003A6B01" w:rsidP="00BB54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2</w:t>
            </w:r>
            <w:r w:rsidR="004D2E7E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 xml:space="preserve">/08/23 às </w:t>
            </w:r>
            <w:r w:rsidR="004D2E7E"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</w:t>
            </w:r>
            <w:r w:rsidR="004D2E7E">
              <w:rPr>
                <w:rFonts w:asciiTheme="majorHAnsi" w:hAnsiTheme="majorHAnsi" w:cstheme="majorHAnsi"/>
              </w:rPr>
              <w:t>45</w:t>
            </w:r>
          </w:p>
          <w:p w14:paraId="75407D53" w14:textId="2BCC3A0C" w:rsidR="003A6B01" w:rsidRPr="00D607E6" w:rsidRDefault="003A6B01" w:rsidP="00BB54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2</w:t>
            </w:r>
            <w:r w:rsidR="004D2E7E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 xml:space="preserve">/08/23 às </w:t>
            </w:r>
            <w:r w:rsidR="004D2E7E">
              <w:rPr>
                <w:rFonts w:asciiTheme="majorHAnsi" w:hAnsiTheme="majorHAnsi" w:cstheme="majorHAnsi"/>
              </w:rPr>
              <w:t>08</w:t>
            </w:r>
            <w:r w:rsidR="004D2E7E" w:rsidRPr="00D607E6">
              <w:rPr>
                <w:rFonts w:asciiTheme="majorHAnsi" w:hAnsiTheme="majorHAnsi" w:cstheme="majorHAnsi"/>
              </w:rPr>
              <w:t>:</w:t>
            </w:r>
            <w:r w:rsidR="004D2E7E">
              <w:rPr>
                <w:rFonts w:asciiTheme="majorHAnsi" w:hAnsiTheme="majorHAnsi" w:cstheme="majorHAnsi"/>
              </w:rPr>
              <w:t>45</w:t>
            </w:r>
          </w:p>
          <w:p w14:paraId="4614D9A8" w14:textId="573BE080" w:rsidR="003A6B01" w:rsidRPr="00D607E6" w:rsidRDefault="003A6B01" w:rsidP="00BB54CF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6104EC">
              <w:rPr>
                <w:rFonts w:asciiTheme="majorHAnsi" w:hAnsiTheme="majorHAnsi" w:cstheme="majorHAnsi"/>
              </w:rPr>
              <w:t>20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3A6B01" w:rsidRPr="00D607E6" w14:paraId="63DD3D14" w14:textId="77777777" w:rsidTr="00BB54C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CEBC1" w14:textId="77777777" w:rsidR="003A6B01" w:rsidRPr="00D607E6" w:rsidRDefault="003A6B01" w:rsidP="00BB54CF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3A6B01" w:rsidRPr="00D607E6" w14:paraId="07BCDF8D" w14:textId="77777777" w:rsidTr="00BB54CF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D0CBF" w14:textId="77777777" w:rsidR="003A6B01" w:rsidRPr="00D607E6" w:rsidRDefault="003A6B01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EC51F" w14:textId="77777777" w:rsidR="003A6B01" w:rsidRPr="00D607E6" w:rsidRDefault="003A6B01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A6B01" w:rsidRPr="00D607E6" w14:paraId="55B5D8CA" w14:textId="77777777" w:rsidTr="00BB54C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DAEB" w14:textId="0C941DA6" w:rsidR="003A6B01" w:rsidRPr="00764952" w:rsidRDefault="003A6B01" w:rsidP="006104E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6104EC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35A23" w14:textId="77777777" w:rsidR="003A6B01" w:rsidRPr="00D607E6" w:rsidRDefault="003A6B01" w:rsidP="00BB54C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3A6B01" w:rsidRPr="00D607E6" w14:paraId="16500398" w14:textId="77777777" w:rsidTr="00BB54CF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AA2B0" w14:textId="5548B73F" w:rsidR="003A6B01" w:rsidRPr="00764952" w:rsidRDefault="003A6B01" w:rsidP="00BB54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6104EC" w:rsidRPr="006104EC">
              <w:rPr>
                <w:rFonts w:asciiTheme="majorHAnsi" w:hAnsiTheme="majorHAnsi" w:cstheme="majorHAnsi"/>
              </w:rPr>
              <w:t>b.</w:t>
            </w:r>
            <w:r w:rsidR="00B047F5" w:rsidRPr="006104EC">
              <w:rPr>
                <w:rFonts w:asciiTheme="majorHAnsi" w:hAnsiTheme="majorHAnsi" w:cstheme="majorHAnsi"/>
              </w:rPr>
              <w:t xml:space="preserve">1) </w:t>
            </w:r>
            <w:r w:rsidR="00B047F5" w:rsidRPr="006104EC">
              <w:rPr>
                <w:rFonts w:asciiTheme="majorHAnsi" w:hAnsiTheme="majorHAnsi" w:cstheme="majorHAnsi"/>
              </w:rPr>
              <w:tab/>
            </w:r>
            <w:r w:rsidR="006104EC" w:rsidRPr="006104EC">
              <w:rPr>
                <w:rFonts w:asciiTheme="majorHAnsi" w:hAnsiTheme="majorHAnsi" w:cstheme="majorHAnsi"/>
              </w:rPr>
              <w:t>Atestado de Capacidade Técnico-operacional, emitido por pessoa jurídica de direito público ou privado, comprovando que a licitante prestou serviços da mesma natureza do objeto desta licitação.</w:t>
            </w:r>
          </w:p>
        </w:tc>
      </w:tr>
      <w:tr w:rsidR="003A6B01" w:rsidRPr="00D607E6" w14:paraId="125DA6BD" w14:textId="77777777" w:rsidTr="00BB54CF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A6E7" w14:textId="77777777" w:rsidR="003A6B01" w:rsidRPr="00D607E6" w:rsidRDefault="003A6B01" w:rsidP="00BB54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3A6B01" w:rsidRPr="00D607E6" w14:paraId="7C53CD75" w14:textId="77777777" w:rsidTr="00BB54CF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6AB1" w14:textId="77777777" w:rsidR="003A6B01" w:rsidRPr="00D607E6" w:rsidRDefault="003A6B01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3A6B01" w:rsidRPr="00D607E6" w14:paraId="4E710C07" w14:textId="77777777" w:rsidTr="00BB54CF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DF472" w14:textId="77777777" w:rsidR="003A6B01" w:rsidRPr="00D607E6" w:rsidRDefault="003A6B01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13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6A978577" w14:textId="77777777" w:rsidR="003A6B01" w:rsidRPr="00D607E6" w:rsidRDefault="003A6B01" w:rsidP="00BB54C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51E80E15" w14:textId="77777777" w:rsidR="003A6B01" w:rsidRPr="00D607E6" w:rsidRDefault="003A6B01" w:rsidP="00BB54CF">
            <w:pPr>
              <w:jc w:val="both"/>
              <w:rPr>
                <w:rFonts w:asciiTheme="majorHAnsi" w:hAnsiTheme="majorHAnsi" w:cstheme="majorHAnsi"/>
              </w:rPr>
            </w:pPr>
            <w:hyperlink r:id="rId14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1E73E8F" w14:textId="77777777" w:rsidR="003A6B01" w:rsidRDefault="003A6B01" w:rsidP="003A6B01">
      <w:pPr>
        <w:rPr>
          <w:rFonts w:asciiTheme="majorHAnsi" w:hAnsiTheme="majorHAnsi" w:cstheme="majorHAnsi"/>
        </w:rPr>
      </w:pPr>
    </w:p>
    <w:p w14:paraId="7F57E1DE" w14:textId="77777777" w:rsidR="003A6B01" w:rsidRDefault="003A6B01" w:rsidP="003A6B01">
      <w:pPr>
        <w:rPr>
          <w:rFonts w:asciiTheme="majorHAnsi" w:hAnsiTheme="majorHAnsi" w:cstheme="majorHAnsi"/>
        </w:rPr>
      </w:pPr>
    </w:p>
    <w:p w14:paraId="6980ED65" w14:textId="77777777" w:rsidR="003A6B01" w:rsidRDefault="003A6B01" w:rsidP="003A6B01">
      <w:pPr>
        <w:rPr>
          <w:rFonts w:asciiTheme="majorHAnsi" w:hAnsiTheme="majorHAnsi" w:cstheme="majorHAnsi"/>
        </w:rPr>
      </w:pPr>
    </w:p>
    <w:p w14:paraId="2342A084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4E14AD1D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0A41FE1E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20BE6A71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4406249A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3AB70096" w14:textId="77777777" w:rsidR="003A6B01" w:rsidRDefault="003A6B01" w:rsidP="00295C4B">
      <w:pPr>
        <w:rPr>
          <w:rFonts w:asciiTheme="majorHAnsi" w:hAnsiTheme="majorHAnsi" w:cstheme="majorHAnsi"/>
        </w:rPr>
      </w:pPr>
    </w:p>
    <w:p w14:paraId="77F22692" w14:textId="77777777" w:rsidR="00BC34AB" w:rsidRDefault="00BC34AB" w:rsidP="00295C4B">
      <w:pPr>
        <w:rPr>
          <w:rFonts w:asciiTheme="majorHAnsi" w:hAnsiTheme="majorHAnsi" w:cstheme="majorHAnsi"/>
        </w:rPr>
      </w:pPr>
    </w:p>
    <w:p w14:paraId="341AF68C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09711CAC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5365B4B8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7FD2E68F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58E3F57B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3C4D6180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7FA241F7" w14:textId="77777777" w:rsidR="001C2A0F" w:rsidRDefault="001C2A0F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1C2A0F" w:rsidRPr="00C05D51" w14:paraId="31EF93B0" w14:textId="77777777" w:rsidTr="00BB54C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A93EA" w14:textId="77777777" w:rsidR="001C2A0F" w:rsidRPr="00C05D51" w:rsidRDefault="001C2A0F" w:rsidP="00BB54C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2363" w14:textId="35CDBDBA" w:rsidR="001C2A0F" w:rsidRPr="00C05D51" w:rsidRDefault="001C2A0F" w:rsidP="00BB54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1C2A0F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 w:rsidRPr="00B039BF">
              <w:rPr>
                <w:rFonts w:asciiTheme="majorHAnsi" w:hAnsiTheme="majorHAnsi"/>
                <w:b/>
                <w:bCs/>
              </w:rPr>
              <w:t xml:space="preserve">Nº </w:t>
            </w:r>
            <w:r w:rsidRPr="001C2A0F">
              <w:rPr>
                <w:rFonts w:asciiTheme="majorHAnsi" w:hAnsiTheme="majorHAnsi"/>
                <w:b/>
                <w:bCs/>
              </w:rPr>
              <w:t>069/2023</w:t>
            </w:r>
          </w:p>
        </w:tc>
      </w:tr>
      <w:tr w:rsidR="001C2A0F" w:rsidRPr="00C05D51" w14:paraId="5011AADD" w14:textId="77777777" w:rsidTr="00BB54C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9131" w14:textId="77777777" w:rsidR="001C2A0F" w:rsidRPr="00C05D51" w:rsidRDefault="001C2A0F" w:rsidP="00BB54C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0A2BDEDE" w14:textId="77777777" w:rsidR="001C2A0F" w:rsidRPr="00C05D51" w:rsidRDefault="001C2A0F" w:rsidP="00BB54C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0D4AD50" w14:textId="77777777" w:rsidR="001C2A0F" w:rsidRPr="00C05D51" w:rsidRDefault="001C2A0F" w:rsidP="001C2A0F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1C2A0F" w:rsidRPr="00C05D51" w14:paraId="306D13A1" w14:textId="77777777" w:rsidTr="00BB54C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A56A" w14:textId="3A9B4080" w:rsidR="001C2A0F" w:rsidRPr="00D64BE5" w:rsidRDefault="001C2A0F" w:rsidP="001F3D9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1F3D98" w:rsidRPr="001F3D98">
              <w:rPr>
                <w:rFonts w:asciiTheme="majorHAnsi" w:hAnsiTheme="majorHAnsi" w:cstheme="majorHAnsi"/>
              </w:rPr>
              <w:t xml:space="preserve">Recuperação Funcional do Pavimento na Rodovia MG-311, trechos Pescador </w:t>
            </w:r>
            <w:r w:rsidR="001F3D98">
              <w:rPr>
                <w:rFonts w:asciiTheme="majorHAnsi" w:hAnsiTheme="majorHAnsi" w:cstheme="majorHAnsi"/>
              </w:rPr>
              <w:t>–</w:t>
            </w:r>
            <w:r w:rsidR="001F3D98" w:rsidRPr="001F3D98">
              <w:rPr>
                <w:rFonts w:asciiTheme="majorHAnsi" w:hAnsiTheme="majorHAnsi" w:cstheme="majorHAnsi"/>
              </w:rPr>
              <w:t xml:space="preserve"> Nova</w:t>
            </w:r>
            <w:r w:rsidR="001F3D98">
              <w:rPr>
                <w:rFonts w:asciiTheme="majorHAnsi" w:hAnsiTheme="majorHAnsi" w:cstheme="majorHAnsi"/>
              </w:rPr>
              <w:t xml:space="preserve"> </w:t>
            </w:r>
            <w:r w:rsidR="001F3D98" w:rsidRPr="001F3D98">
              <w:rPr>
                <w:rFonts w:asciiTheme="majorHAnsi" w:hAnsiTheme="majorHAnsi" w:cstheme="majorHAnsi"/>
              </w:rPr>
              <w:t>Módica e Nova Módica - São José do Divino. A execução dos serviços descritos está restrita ao âmbito de</w:t>
            </w:r>
            <w:r w:rsidR="001F3D98">
              <w:rPr>
                <w:rFonts w:asciiTheme="majorHAnsi" w:hAnsiTheme="majorHAnsi" w:cstheme="majorHAnsi"/>
              </w:rPr>
              <w:t xml:space="preserve"> </w:t>
            </w:r>
            <w:r w:rsidR="001F3D98" w:rsidRPr="001F3D98">
              <w:rPr>
                <w:rFonts w:asciiTheme="majorHAnsi" w:hAnsiTheme="majorHAnsi" w:cstheme="majorHAnsi"/>
              </w:rPr>
              <w:t>circunscrição da 23ª URG do DER-MG – Governador Valadares.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B94B2" w14:textId="77777777" w:rsidR="001C2A0F" w:rsidRPr="00C05D51" w:rsidRDefault="001C2A0F" w:rsidP="00BB54C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013D71ED" w14:textId="77777777" w:rsidR="001F3D98" w:rsidRPr="001F3D98" w:rsidRDefault="001F3D98" w:rsidP="001F3D9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1F3D98">
              <w:rPr>
                <w:rFonts w:asciiTheme="majorHAnsi" w:hAnsiTheme="majorHAnsi" w:cs="ArialNarrow"/>
              </w:rPr>
              <w:t>ENTREGA DOS ENVELOPES: até às 17:00 horas do dia 29/08/2023.</w:t>
            </w:r>
          </w:p>
          <w:p w14:paraId="1B7346BA" w14:textId="2D484BEB" w:rsidR="001C2A0F" w:rsidRPr="00CF3E3F" w:rsidRDefault="001F3D98" w:rsidP="001F3D9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F3D98">
              <w:rPr>
                <w:rFonts w:asciiTheme="majorHAnsi" w:hAnsiTheme="majorHAnsi" w:cs="ArialNarrow"/>
              </w:rPr>
              <w:t>ABERTURA DA LICITAÇÃO: às 09:00 horas do dia 30/08/2023.</w:t>
            </w:r>
          </w:p>
        </w:tc>
      </w:tr>
    </w:tbl>
    <w:p w14:paraId="6396DAF5" w14:textId="77777777" w:rsidR="001C2A0F" w:rsidRPr="00C05D51" w:rsidRDefault="001C2A0F" w:rsidP="001C2A0F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1C2A0F" w:rsidRPr="00C05D51" w14:paraId="0FF15320" w14:textId="77777777" w:rsidTr="00BB54C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AD02E" w14:textId="77777777" w:rsidR="001C2A0F" w:rsidRPr="00C05D51" w:rsidRDefault="001C2A0F" w:rsidP="00BB54C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1C2A0F" w:rsidRPr="00C05D51" w14:paraId="4EA808B9" w14:textId="77777777" w:rsidTr="00BB54C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EA102" w14:textId="77777777" w:rsidR="001C2A0F" w:rsidRPr="00C05D51" w:rsidRDefault="001C2A0F" w:rsidP="00BB54C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8DEA" w14:textId="77777777" w:rsidR="001C2A0F" w:rsidRPr="00C05D51" w:rsidRDefault="001C2A0F" w:rsidP="00BB54C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C2A0F" w:rsidRPr="00C05D51" w14:paraId="49690D70" w14:textId="77777777" w:rsidTr="00BB54C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7C52" w14:textId="0BD17691" w:rsidR="001C2A0F" w:rsidRPr="00A4652F" w:rsidRDefault="001C2A0F" w:rsidP="00BB54C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4652F">
              <w:rPr>
                <w:rFonts w:asciiTheme="majorHAnsi" w:hAnsiTheme="majorHAnsi" w:cstheme="majorHAnsi"/>
              </w:rPr>
              <w:t xml:space="preserve">R$ R$ </w:t>
            </w:r>
            <w:r w:rsidR="00A749A6" w:rsidRPr="00A749A6">
              <w:rPr>
                <w:rFonts w:asciiTheme="majorHAnsi" w:hAnsiTheme="majorHAnsi" w:cstheme="majorHAnsi"/>
              </w:rPr>
              <w:t>16.909.576,77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52AD5" w14:textId="77777777" w:rsidR="001C2A0F" w:rsidRPr="00C05D51" w:rsidRDefault="001C2A0F" w:rsidP="00BB54C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1C2A0F" w:rsidRPr="00C05D51" w14:paraId="3F3BE4C5" w14:textId="77777777" w:rsidTr="00BB54C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55648" w14:textId="213D1F4E" w:rsidR="001C2A0F" w:rsidRPr="00A4652F" w:rsidRDefault="001C2A0F" w:rsidP="00BB54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4652F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911935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911935" w:rsidRPr="00911935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1C2A0F" w:rsidRPr="00C05D51" w14:paraId="74CA4946" w14:textId="77777777" w:rsidTr="00BB54C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42085" w14:textId="77777777" w:rsidR="001C2A0F" w:rsidRPr="00A4652F" w:rsidRDefault="001C2A0F" w:rsidP="00BB54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noProof/>
              </w:rPr>
            </w:pPr>
            <w:r w:rsidRPr="00A4652F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33CAD5A3" w14:textId="77777777" w:rsidR="001C2A0F" w:rsidRDefault="00911935" w:rsidP="00911935">
            <w:pPr>
              <w:pStyle w:val="PargrafodaLista"/>
              <w:autoSpaceDE w:val="0"/>
              <w:autoSpaceDN w:val="0"/>
              <w:adjustRightInd w:val="0"/>
              <w:ind w:left="720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11935">
              <w:rPr>
                <w:rFonts w:asciiTheme="majorHAnsi" w:hAnsiTheme="majorHAnsi" w:cstheme="majorHAnsi"/>
              </w:rPr>
              <w:drawing>
                <wp:inline distT="0" distB="0" distL="0" distR="0" wp14:anchorId="70946173" wp14:editId="1FC71705">
                  <wp:extent cx="3657160" cy="710731"/>
                  <wp:effectExtent l="0" t="0" r="63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880" cy="71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C753C" w14:textId="13098DDF" w:rsidR="00911935" w:rsidRPr="00911935" w:rsidRDefault="00911935" w:rsidP="00911935">
            <w:pPr>
              <w:pStyle w:val="PargrafodaLista"/>
              <w:autoSpaceDE w:val="0"/>
              <w:autoSpaceDN w:val="0"/>
              <w:adjustRightInd w:val="0"/>
              <w:ind w:left="720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1C2A0F" w:rsidRPr="00C05D51" w14:paraId="6E5EB057" w14:textId="77777777" w:rsidTr="00BB54C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F167" w14:textId="77777777" w:rsidR="001C2A0F" w:rsidRPr="00C05D51" w:rsidRDefault="001C2A0F" w:rsidP="00BB54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1C2A0F" w:rsidRPr="00C05D51" w14:paraId="308A3405" w14:textId="77777777" w:rsidTr="00BB54C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FF516" w14:textId="77777777" w:rsidR="001C2A0F" w:rsidRPr="00DD6A92" w:rsidRDefault="001C2A0F" w:rsidP="00BB54CF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8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40FA744A" w14:textId="77777777" w:rsidR="001C2A0F" w:rsidRDefault="001C2A0F" w:rsidP="001C2A0F">
      <w:pPr>
        <w:rPr>
          <w:rFonts w:asciiTheme="majorHAnsi" w:hAnsiTheme="majorHAnsi" w:cstheme="majorHAnsi"/>
        </w:rPr>
      </w:pPr>
    </w:p>
    <w:p w14:paraId="634C17DE" w14:textId="77777777" w:rsidR="001C2A0F" w:rsidRDefault="001C2A0F" w:rsidP="001C2A0F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C02A3C" w:rsidRPr="003607DC" w14:paraId="1A59753B" w14:textId="77777777" w:rsidTr="00BB54CF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CD57" w14:textId="77777777" w:rsidR="00C02A3C" w:rsidRPr="003607DC" w:rsidRDefault="00C02A3C" w:rsidP="00BB54CF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2C1616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48AB" w14:textId="06EE929D" w:rsidR="00C02A3C" w:rsidRPr="00DF4593" w:rsidRDefault="00C02A3C" w:rsidP="00E556FE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  </w:t>
            </w:r>
            <w:r w:rsidR="00B02070">
              <w:rPr>
                <w:rFonts w:asciiTheme="majorHAnsi" w:hAnsiTheme="majorHAnsi" w:cstheme="majorHAnsi"/>
                <w:b/>
              </w:rPr>
              <w:t xml:space="preserve">NOVA DATA - </w:t>
            </w:r>
            <w:r w:rsidR="00B02070">
              <w:t xml:space="preserve"> </w:t>
            </w:r>
            <w:r w:rsidR="00B02070" w:rsidRPr="00C02A3C">
              <w:rPr>
                <w:rFonts w:asciiTheme="majorHAnsi" w:hAnsiTheme="majorHAnsi" w:cstheme="majorHAnsi"/>
                <w:b/>
              </w:rPr>
              <w:t xml:space="preserve">PREGÃO </w:t>
            </w:r>
            <w:r w:rsidRPr="00C02A3C">
              <w:rPr>
                <w:rFonts w:asciiTheme="majorHAnsi" w:hAnsiTheme="majorHAnsi" w:cstheme="majorHAnsi"/>
                <w:b/>
              </w:rPr>
              <w:t>ELETRÔNICO DQ Nº 012/2023</w:t>
            </w:r>
          </w:p>
        </w:tc>
      </w:tr>
      <w:tr w:rsidR="00C02A3C" w:rsidRPr="003607DC" w14:paraId="35408C5B" w14:textId="77777777" w:rsidTr="00BB54CF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193E" w14:textId="77777777" w:rsidR="00C02A3C" w:rsidRPr="003607DC" w:rsidRDefault="00C02A3C" w:rsidP="00BB54CF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2D1C644C" w14:textId="77777777" w:rsidR="00C02A3C" w:rsidRPr="003607DC" w:rsidRDefault="00C02A3C" w:rsidP="00BB54CF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02A3C" w:rsidRPr="003607DC" w14:paraId="68F34AD4" w14:textId="77777777" w:rsidTr="00BB54CF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5433F" w14:textId="3FFBBAB0" w:rsidR="00C02A3C" w:rsidRPr="00410BB4" w:rsidRDefault="00C02A3C" w:rsidP="00C02A3C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C02A3C">
              <w:rPr>
                <w:rFonts w:asciiTheme="majorHAnsi" w:hAnsiTheme="majorHAnsi" w:cstheme="majorHAnsi"/>
                <w:noProof/>
              </w:rPr>
              <w:t>Serviços comuns de engenharia para manutenção, conservação e adequação de equipamentos públicos</w:t>
            </w:r>
            <w:r>
              <w:rPr>
                <w:rFonts w:asciiTheme="majorHAnsi" w:hAnsiTheme="majorHAnsi" w:cstheme="majorHAnsi"/>
                <w:noProof/>
              </w:rPr>
              <w:t xml:space="preserve"> </w:t>
            </w:r>
            <w:r w:rsidRPr="00C02A3C">
              <w:rPr>
                <w:rFonts w:asciiTheme="majorHAnsi" w:hAnsiTheme="majorHAnsi" w:cstheme="majorHAnsi"/>
                <w:noProof/>
              </w:rPr>
              <w:t>de médio e grande porte não regionalizados como museus, teatros, restaurantes populares, abrigos públicos, bem</w:t>
            </w:r>
            <w:r>
              <w:rPr>
                <w:rFonts w:asciiTheme="majorHAnsi" w:hAnsiTheme="majorHAnsi" w:cstheme="majorHAnsi"/>
                <w:noProof/>
              </w:rPr>
              <w:t xml:space="preserve"> </w:t>
            </w:r>
            <w:r w:rsidRPr="00C02A3C">
              <w:rPr>
                <w:rFonts w:asciiTheme="majorHAnsi" w:hAnsiTheme="majorHAnsi" w:cstheme="majorHAnsi"/>
                <w:noProof/>
              </w:rPr>
              <w:t>como secretarias, autarquias e o edifício sede da prefeitura, conforme especificações e quantidades contidas nos</w:t>
            </w:r>
            <w:r>
              <w:rPr>
                <w:rFonts w:asciiTheme="majorHAnsi" w:hAnsiTheme="majorHAnsi" w:cstheme="majorHAnsi"/>
                <w:noProof/>
              </w:rPr>
              <w:t xml:space="preserve"> </w:t>
            </w:r>
            <w:r w:rsidRPr="00C02A3C">
              <w:rPr>
                <w:rFonts w:asciiTheme="majorHAnsi" w:hAnsiTheme="majorHAnsi" w:cstheme="majorHAnsi"/>
                <w:noProof/>
              </w:rPr>
              <w:t>anexos deste edital.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869A" w14:textId="77777777" w:rsidR="00C02A3C" w:rsidRPr="003607DC" w:rsidRDefault="00C02A3C" w:rsidP="00BB54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7ADCE02" w14:textId="77777777" w:rsidR="00C77D58" w:rsidRPr="00C77D58" w:rsidRDefault="00C77D58" w:rsidP="00C77D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77D58">
              <w:rPr>
                <w:rFonts w:asciiTheme="majorHAnsi" w:hAnsiTheme="majorHAnsi" w:cstheme="majorHAnsi"/>
              </w:rPr>
              <w:t>Credenciamento até: 08h do dia 11/08/2023.</w:t>
            </w:r>
          </w:p>
          <w:p w14:paraId="71C4EFC0" w14:textId="77777777" w:rsidR="00C77D58" w:rsidRPr="00C77D58" w:rsidRDefault="00C77D58" w:rsidP="00C77D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77D58">
              <w:rPr>
                <w:rFonts w:asciiTheme="majorHAnsi" w:hAnsiTheme="majorHAnsi" w:cstheme="majorHAnsi"/>
              </w:rPr>
              <w:t>Lançamento de proposta comercial e documentação de habilitação até: 09h do</w:t>
            </w:r>
          </w:p>
          <w:p w14:paraId="2B2E8E77" w14:textId="77777777" w:rsidR="00C77D58" w:rsidRPr="00C77D58" w:rsidRDefault="00C77D58" w:rsidP="00B047F5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C77D58">
              <w:rPr>
                <w:rFonts w:asciiTheme="majorHAnsi" w:hAnsiTheme="majorHAnsi" w:cstheme="majorHAnsi"/>
              </w:rPr>
              <w:t>dia 11/08/2023</w:t>
            </w:r>
          </w:p>
          <w:p w14:paraId="01B71D7F" w14:textId="341C2C7E" w:rsidR="00C02A3C" w:rsidRPr="000E3966" w:rsidRDefault="00C77D58" w:rsidP="00C77D5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77D58">
              <w:rPr>
                <w:rFonts w:asciiTheme="majorHAnsi" w:hAnsiTheme="majorHAnsi" w:cstheme="majorHAnsi"/>
              </w:rPr>
              <w:t>Abertura da sessão pública de lances: 10h do dia 11/08/2023</w:t>
            </w:r>
          </w:p>
        </w:tc>
      </w:tr>
      <w:tr w:rsidR="00C02A3C" w:rsidRPr="003607DC" w14:paraId="1A57A5EA" w14:textId="77777777" w:rsidTr="00BB54CF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AA1F9" w14:textId="77777777" w:rsidR="00C02A3C" w:rsidRPr="00993F0F" w:rsidRDefault="00C02A3C" w:rsidP="00BB54C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4C112" w14:textId="77777777" w:rsidR="00C02A3C" w:rsidRPr="003607DC" w:rsidRDefault="00C02A3C" w:rsidP="00BB54C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FB3CA" w14:textId="77777777" w:rsidR="00C02A3C" w:rsidRPr="003607DC" w:rsidRDefault="00C02A3C" w:rsidP="00BB54C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14DEF" w14:textId="77777777" w:rsidR="00C02A3C" w:rsidRPr="003607DC" w:rsidRDefault="00C02A3C" w:rsidP="00BB54C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C02A3C" w:rsidRPr="003607DC" w14:paraId="00372896" w14:textId="77777777" w:rsidTr="00BB54CF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BE8D" w14:textId="10BC897F" w:rsidR="00C02A3C" w:rsidRPr="00426772" w:rsidRDefault="00C02A3C" w:rsidP="00BB54C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26772">
              <w:rPr>
                <w:rFonts w:asciiTheme="majorHAnsi" w:hAnsiTheme="majorHAnsi" w:cstheme="majorHAnsi"/>
              </w:rPr>
              <w:t xml:space="preserve">R$         </w:t>
            </w:r>
            <w:r w:rsidR="00723497">
              <w:t xml:space="preserve"> </w:t>
            </w:r>
            <w:r w:rsidR="00723497" w:rsidRPr="00723497">
              <w:rPr>
                <w:rFonts w:asciiTheme="majorHAnsi" w:hAnsiTheme="majorHAnsi" w:cstheme="majorHAnsi"/>
              </w:rPr>
              <w:t>21.019.674,41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EF813" w14:textId="77777777" w:rsidR="00C02A3C" w:rsidRPr="003607DC" w:rsidRDefault="00C02A3C" w:rsidP="00BB54C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FA402" w14:textId="77777777" w:rsidR="00C02A3C" w:rsidRPr="003607DC" w:rsidRDefault="00C02A3C" w:rsidP="00BB54C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38F8E" w14:textId="77777777" w:rsidR="00C02A3C" w:rsidRPr="003607DC" w:rsidRDefault="00C02A3C" w:rsidP="00BB54CF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C02A3C" w:rsidRPr="00B318EF" w14:paraId="6978540B" w14:textId="77777777" w:rsidTr="00BB54C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A87B" w14:textId="188C3E46" w:rsidR="00C02A3C" w:rsidRPr="006A472D" w:rsidRDefault="00C02A3C" w:rsidP="00BB54C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A472D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6A472D">
              <w:rPr>
                <w:rFonts w:asciiTheme="majorHAnsi" w:hAnsiTheme="majorHAnsi" w:cstheme="majorHAnsi"/>
              </w:rPr>
              <w:t xml:space="preserve">   </w:t>
            </w:r>
            <w:r w:rsidR="006A472D" w:rsidRPr="006A472D">
              <w:rPr>
                <w:rFonts w:asciiTheme="majorHAnsi" w:hAnsiTheme="majorHAnsi" w:cstheme="majorHAnsi"/>
              </w:rPr>
              <w:t xml:space="preserve"> </w:t>
            </w:r>
            <w:r w:rsidR="006A472D" w:rsidRPr="006A472D">
              <w:rPr>
                <w:rFonts w:asciiTheme="majorHAnsi" w:hAnsiTheme="majorHAnsi" w:cstheme="majorHAnsi"/>
              </w:rPr>
              <w:t xml:space="preserve">a. A comprovação de inclusão no Quadro Permanente, ao qual se refere o item 16.1.2.2, deverá ser realizada pela apresentação de </w:t>
            </w:r>
            <w:r w:rsidR="00B047F5" w:rsidRPr="006A472D">
              <w:rPr>
                <w:rFonts w:asciiTheme="majorHAnsi" w:hAnsiTheme="majorHAnsi" w:cstheme="majorHAnsi"/>
              </w:rPr>
              <w:t>cópia (</w:t>
            </w:r>
            <w:r w:rsidR="006A472D" w:rsidRPr="006A472D">
              <w:rPr>
                <w:rFonts w:asciiTheme="majorHAnsi" w:hAnsiTheme="majorHAnsi" w:cstheme="majorHAnsi"/>
              </w:rPr>
              <w:t xml:space="preserve">s) </w:t>
            </w:r>
            <w:r w:rsidR="00B047F5" w:rsidRPr="006A472D">
              <w:rPr>
                <w:rFonts w:asciiTheme="majorHAnsi" w:hAnsiTheme="majorHAnsi" w:cstheme="majorHAnsi"/>
              </w:rPr>
              <w:t>do (</w:t>
            </w:r>
            <w:r w:rsidR="006A472D" w:rsidRPr="006A472D">
              <w:rPr>
                <w:rFonts w:asciiTheme="majorHAnsi" w:hAnsiTheme="majorHAnsi" w:cstheme="majorHAnsi"/>
              </w:rPr>
              <w:t xml:space="preserve">s) </w:t>
            </w:r>
            <w:r w:rsidR="00B047F5" w:rsidRPr="006A472D">
              <w:rPr>
                <w:rFonts w:asciiTheme="majorHAnsi" w:hAnsiTheme="majorHAnsi" w:cstheme="majorHAnsi"/>
              </w:rPr>
              <w:t>Contrato (</w:t>
            </w:r>
            <w:r w:rsidR="006A472D" w:rsidRPr="006A472D">
              <w:rPr>
                <w:rFonts w:asciiTheme="majorHAnsi" w:hAnsiTheme="majorHAnsi" w:cs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B047F5" w:rsidRPr="006A472D">
              <w:rPr>
                <w:rFonts w:asciiTheme="majorHAnsi" w:hAnsiTheme="majorHAnsi" w:cstheme="majorHAnsi"/>
              </w:rPr>
              <w:t>do (</w:t>
            </w:r>
            <w:r w:rsidR="006A472D" w:rsidRPr="006A472D">
              <w:rPr>
                <w:rFonts w:asciiTheme="majorHAnsi" w:hAnsiTheme="majorHAnsi" w:cstheme="majorHAnsi"/>
              </w:rPr>
              <w:t xml:space="preserve">s) </w:t>
            </w:r>
            <w:r w:rsidR="00B047F5" w:rsidRPr="006A472D">
              <w:rPr>
                <w:rFonts w:asciiTheme="majorHAnsi" w:hAnsiTheme="majorHAnsi" w:cstheme="majorHAnsi"/>
              </w:rPr>
              <w:t>contrato (</w:t>
            </w:r>
            <w:r w:rsidR="006A472D" w:rsidRPr="006A472D">
              <w:rPr>
                <w:rFonts w:asciiTheme="majorHAnsi" w:hAnsiTheme="majorHAnsi" w:cstheme="majorHAnsi"/>
              </w:rPr>
              <w:t xml:space="preserve">s) de prestação de serviços </w:t>
            </w:r>
            <w:r w:rsidR="00B047F5" w:rsidRPr="006A472D">
              <w:rPr>
                <w:rFonts w:asciiTheme="majorHAnsi" w:hAnsiTheme="majorHAnsi" w:cstheme="majorHAnsi"/>
              </w:rPr>
              <w:t>regido (</w:t>
            </w:r>
            <w:r w:rsidR="006A472D" w:rsidRPr="006A472D">
              <w:rPr>
                <w:rFonts w:asciiTheme="majorHAnsi" w:hAnsiTheme="majorHAnsi" w:cstheme="majorHAnsi"/>
              </w:rPr>
              <w:t>s) pela legislação civil comum, ainda que a termo. b. O profissional cujo atestado venha atender à exigência do item 16.1.2.2 não poderá ser substituído por outro profissional, sem a prévia aprovação formal da Contratante.</w:t>
            </w:r>
          </w:p>
        </w:tc>
      </w:tr>
      <w:tr w:rsidR="00C02A3C" w:rsidRPr="00B318EF" w14:paraId="6BCE0C1D" w14:textId="77777777" w:rsidTr="00BB54C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1EA9" w14:textId="2F1CA48D" w:rsidR="00C02A3C" w:rsidRPr="006A472D" w:rsidRDefault="00C02A3C" w:rsidP="00BB54C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A472D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6A472D">
              <w:rPr>
                <w:rFonts w:asciiTheme="majorHAnsi" w:hAnsiTheme="majorHAnsi" w:cstheme="majorHAnsi"/>
              </w:rPr>
              <w:t xml:space="preserve">OPERACIONAL:   </w:t>
            </w:r>
            <w:r w:rsidR="006A472D" w:rsidRPr="006A472D">
              <w:rPr>
                <w:rFonts w:asciiTheme="majorHAnsi" w:hAnsiTheme="majorHAnsi" w:cstheme="majorHAnsi"/>
              </w:rPr>
              <w:t xml:space="preserve"> </w:t>
            </w:r>
            <w:r w:rsidR="006A472D" w:rsidRPr="006A472D">
              <w:rPr>
                <w:rFonts w:asciiTheme="majorHAnsi" w:hAnsiTheme="majorHAnsi" w:cstheme="majorHAnsi"/>
              </w:rPr>
              <w:t>a. serviços de execução de pintura – 34.257,35 m² que representam 30% do quantitativo total de execução de pintura na planilha do Apêndice I do Termo de Referência (os itens referentes a execução de pintura representam em seu total 10,90% do valor da planilha em relação ao valor total do contrato). b. serviços de execução de alambrados – 2.039,98 m² que representam 30% do quantitativo total de execução de alambrado na planilha do Apêndice I do Termo de Referência (os itens referentes a execução de alambrado representam em seu total 8,09% do valor da planilha em relação ao valor total do contrato).</w:t>
            </w:r>
          </w:p>
        </w:tc>
      </w:tr>
      <w:tr w:rsidR="00C02A3C" w:rsidRPr="003607DC" w14:paraId="3877A772" w14:textId="77777777" w:rsidTr="00BB54C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A2C1" w14:textId="77777777" w:rsidR="00C02A3C" w:rsidRPr="003607DC" w:rsidRDefault="00C02A3C" w:rsidP="00BB54C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C02A3C" w:rsidRPr="003607DC" w14:paraId="75654FA4" w14:textId="77777777" w:rsidTr="00BB54CF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9861" w14:textId="77777777" w:rsidR="00C02A3C" w:rsidRPr="00045F93" w:rsidRDefault="00C02A3C" w:rsidP="00BB54CF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2B65A485" w14:textId="77777777" w:rsidR="00C02A3C" w:rsidRPr="003607DC" w:rsidRDefault="00C02A3C" w:rsidP="00BB54CF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2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4AAD31CD" w14:textId="77777777" w:rsidR="00C02A3C" w:rsidRDefault="00C02A3C" w:rsidP="00C02A3C">
      <w:pPr>
        <w:rPr>
          <w:rFonts w:asciiTheme="majorHAnsi" w:hAnsiTheme="majorHAnsi" w:cstheme="majorHAnsi"/>
        </w:rPr>
      </w:pPr>
    </w:p>
    <w:p w14:paraId="715C5C9D" w14:textId="77777777" w:rsidR="00C02A3C" w:rsidRDefault="00C02A3C" w:rsidP="00C02A3C">
      <w:pPr>
        <w:rPr>
          <w:rFonts w:asciiTheme="majorHAnsi" w:hAnsiTheme="majorHAnsi" w:cstheme="majorHAnsi"/>
        </w:rPr>
      </w:pPr>
    </w:p>
    <w:p w14:paraId="7F59D663" w14:textId="77777777" w:rsidR="00C02A3C" w:rsidRDefault="00C02A3C" w:rsidP="00C02A3C">
      <w:pPr>
        <w:rPr>
          <w:rFonts w:asciiTheme="majorHAnsi" w:hAnsiTheme="majorHAnsi" w:cstheme="majorHAnsi"/>
        </w:rPr>
      </w:pPr>
    </w:p>
    <w:p w14:paraId="34828EC6" w14:textId="77777777" w:rsidR="00C02A3C" w:rsidRDefault="00C02A3C" w:rsidP="00C02A3C">
      <w:pPr>
        <w:rPr>
          <w:rFonts w:asciiTheme="majorHAnsi" w:hAnsiTheme="majorHAnsi" w:cstheme="majorHAnsi"/>
        </w:rPr>
      </w:pPr>
    </w:p>
    <w:p w14:paraId="0FAC10AF" w14:textId="77777777" w:rsidR="00C02A3C" w:rsidRDefault="00C02A3C" w:rsidP="00C02A3C">
      <w:pPr>
        <w:rPr>
          <w:rFonts w:asciiTheme="majorHAnsi" w:hAnsiTheme="majorHAnsi" w:cstheme="majorHAnsi"/>
        </w:rPr>
      </w:pPr>
    </w:p>
    <w:p w14:paraId="5708B961" w14:textId="77777777" w:rsidR="00C02A3C" w:rsidRDefault="00C02A3C" w:rsidP="00C02A3C">
      <w:pPr>
        <w:rPr>
          <w:rFonts w:asciiTheme="majorHAnsi" w:hAnsiTheme="majorHAnsi" w:cstheme="majorHAnsi"/>
        </w:rPr>
      </w:pPr>
    </w:p>
    <w:p w14:paraId="04BC93BC" w14:textId="77777777" w:rsidR="00C02A3C" w:rsidRDefault="00C02A3C" w:rsidP="00C02A3C">
      <w:pPr>
        <w:rPr>
          <w:rFonts w:asciiTheme="majorHAnsi" w:hAnsiTheme="majorHAnsi" w:cstheme="majorHAnsi"/>
        </w:rPr>
      </w:pPr>
    </w:p>
    <w:p w14:paraId="0EC9921A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65F69C2D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39308E29" w14:textId="77777777" w:rsidR="001C2A0F" w:rsidRDefault="001C2A0F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062821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02289E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2289E">
        <w:rPr>
          <w:rFonts w:asciiTheme="majorHAnsi" w:hAnsiTheme="majorHAnsi" w:cstheme="majorHAnsi"/>
          <w:b/>
        </w:rPr>
        <w:t>ESTADO DE MINAS GERAIS</w:t>
      </w:r>
    </w:p>
    <w:p w14:paraId="612324D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2BB434" w14:textId="77777777" w:rsidR="0002289E" w:rsidRPr="0002289E" w:rsidRDefault="0002289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FB3D74" w14:textId="77777777" w:rsidR="0002289E" w:rsidRPr="0002289E" w:rsidRDefault="0002289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289E">
        <w:rPr>
          <w:rFonts w:asciiTheme="majorHAnsi" w:hAnsiTheme="majorHAnsi" w:cstheme="majorHAnsi"/>
          <w:b/>
        </w:rPr>
        <w:t xml:space="preserve">CONSÓRCIO INTERMUNICIPAL MULTIFINALITÁRIO DA AMAG - PREGÃO Nº 14/2023 </w:t>
      </w:r>
    </w:p>
    <w:p w14:paraId="30F0FEB9" w14:textId="2868C617" w:rsidR="001C7C76" w:rsidRPr="001C7C76" w:rsidRDefault="001C7C7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2289E">
        <w:rPr>
          <w:rFonts w:asciiTheme="majorHAnsi" w:hAnsiTheme="majorHAnsi" w:cstheme="majorHAnsi"/>
        </w:rPr>
        <w:t>P</w:t>
      </w:r>
      <w:r w:rsidR="0002289E" w:rsidRPr="0002289E">
        <w:rPr>
          <w:rFonts w:asciiTheme="majorHAnsi" w:hAnsiTheme="majorHAnsi" w:cstheme="majorHAnsi"/>
        </w:rPr>
        <w:t xml:space="preserve">restação de serviços de infraestrutura urbana. A abertura das propostas e início da sessão será dia 11/08/2023 às 09:00 horas, na </w:t>
      </w:r>
      <w:r>
        <w:rPr>
          <w:rFonts w:asciiTheme="majorHAnsi" w:hAnsiTheme="majorHAnsi" w:cstheme="majorHAnsi"/>
        </w:rPr>
        <w:t xml:space="preserve">página </w:t>
      </w:r>
      <w:hyperlink r:id="rId24" w:history="1">
        <w:r w:rsidRPr="003A05A1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02289E" w:rsidRPr="0002289E">
        <w:rPr>
          <w:rFonts w:asciiTheme="majorHAnsi" w:hAnsiTheme="majorHAnsi" w:cstheme="majorHAnsi"/>
        </w:rPr>
        <w:t>.</w:t>
      </w:r>
    </w:p>
    <w:p w14:paraId="7DE45A0D" w14:textId="77777777" w:rsidR="0002289E" w:rsidRDefault="0002289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5FA094" w14:textId="77777777" w:rsidR="0002289E" w:rsidRPr="00CA536A" w:rsidRDefault="0002289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81DF4E" w14:textId="12B9A568" w:rsidR="00CA536A" w:rsidRPr="00CA536A" w:rsidRDefault="00CA536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536A">
        <w:rPr>
          <w:rFonts w:asciiTheme="majorHAnsi" w:hAnsiTheme="majorHAnsi" w:cstheme="majorHAnsi"/>
          <w:b/>
        </w:rPr>
        <w:t xml:space="preserve">SENAI/DRMG - </w:t>
      </w:r>
      <w:r w:rsidR="00EE5273" w:rsidRPr="00CA536A">
        <w:rPr>
          <w:rFonts w:asciiTheme="majorHAnsi" w:hAnsiTheme="majorHAnsi" w:cstheme="majorHAnsi"/>
          <w:b/>
        </w:rPr>
        <w:t xml:space="preserve">SERVIÇO SOCIAL DA INDÚSTRIA </w:t>
      </w:r>
      <w:r w:rsidRPr="00CA536A">
        <w:rPr>
          <w:rFonts w:asciiTheme="majorHAnsi" w:hAnsiTheme="majorHAnsi" w:cstheme="majorHAnsi"/>
          <w:b/>
        </w:rPr>
        <w:t xml:space="preserve">- </w:t>
      </w:r>
      <w:r w:rsidR="00EE5273" w:rsidRPr="00CA536A">
        <w:rPr>
          <w:rFonts w:asciiTheme="majorHAnsi" w:hAnsiTheme="majorHAnsi" w:cstheme="majorHAnsi"/>
          <w:b/>
        </w:rPr>
        <w:t>DEPARTAMENTO REGIONAL DE MINAS GERAIS - PREGÃO ELETRÔNICO CORPORATIVO Nº 8603.2023</w:t>
      </w:r>
    </w:p>
    <w:p w14:paraId="5CFFAB00" w14:textId="6B16FC69" w:rsidR="00EE5273" w:rsidRPr="00CA536A" w:rsidRDefault="00C7355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EE5273" w:rsidRPr="00CA536A">
        <w:rPr>
          <w:rFonts w:asciiTheme="majorHAnsi" w:hAnsiTheme="majorHAnsi" w:cstheme="majorHAnsi"/>
        </w:rPr>
        <w:t>restação dos serviços contínuos de coleta, transporte e destinação adequada de resíduos sólidos domiciliares, em atendimento às necessidades das Unidades do SESI e do SENAI, localizadas em Ipatinga - MG. Prazo para acolh</w:t>
      </w:r>
      <w:r>
        <w:rPr>
          <w:rFonts w:asciiTheme="majorHAnsi" w:hAnsiTheme="majorHAnsi" w:cstheme="majorHAnsi"/>
        </w:rPr>
        <w:t>imento das propostas: até às 14:00 horas</w:t>
      </w:r>
      <w:r w:rsidR="00EE5273" w:rsidRPr="00CA536A">
        <w:rPr>
          <w:rFonts w:asciiTheme="majorHAnsi" w:hAnsiTheme="majorHAnsi" w:cstheme="majorHAnsi"/>
        </w:rPr>
        <w:t xml:space="preserve"> do dia 04/08/2023. Início da se</w:t>
      </w:r>
      <w:r>
        <w:rPr>
          <w:rFonts w:asciiTheme="majorHAnsi" w:hAnsiTheme="majorHAnsi" w:cstheme="majorHAnsi"/>
        </w:rPr>
        <w:t>ssão de disputa (lances): às 15:00 horas</w:t>
      </w:r>
      <w:r w:rsidR="00EE5273" w:rsidRPr="00CA536A">
        <w:rPr>
          <w:rFonts w:asciiTheme="majorHAnsi" w:hAnsiTheme="majorHAnsi" w:cstheme="majorHAnsi"/>
        </w:rPr>
        <w:t xml:space="preserve"> do dia 04/08/2023. Edital disponível pela internet, no endereço </w:t>
      </w:r>
      <w:hyperlink r:id="rId25" w:history="1">
        <w:r w:rsidR="00EE5273" w:rsidRPr="00CA536A">
          <w:rPr>
            <w:rStyle w:val="Hyperlink"/>
            <w:rFonts w:asciiTheme="majorHAnsi" w:hAnsiTheme="majorHAnsi" w:cstheme="majorHAnsi"/>
          </w:rPr>
          <w:t>https://compras.fiemg.com.br/</w:t>
        </w:r>
      </w:hyperlink>
      <w:r w:rsidR="00EE5273" w:rsidRPr="00CA536A">
        <w:rPr>
          <w:rFonts w:asciiTheme="majorHAnsi" w:hAnsiTheme="majorHAnsi" w:cstheme="majorHAnsi"/>
        </w:rPr>
        <w:t>.</w:t>
      </w:r>
    </w:p>
    <w:p w14:paraId="74038ADF" w14:textId="77777777" w:rsidR="00EE5273" w:rsidRDefault="00EE527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37DA5B" w14:textId="77777777" w:rsidR="0002289E" w:rsidRPr="002C2910" w:rsidRDefault="0002289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0C275A" w14:textId="77777777" w:rsidR="00D2714A" w:rsidRDefault="0000130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2910">
        <w:rPr>
          <w:rFonts w:asciiTheme="majorHAnsi" w:hAnsiTheme="majorHAnsi" w:cstheme="majorHAnsi"/>
          <w:b/>
        </w:rPr>
        <w:t xml:space="preserve">PREFEITURA </w:t>
      </w:r>
      <w:r w:rsidR="002C2910" w:rsidRPr="00A16723">
        <w:rPr>
          <w:rFonts w:asciiTheme="majorHAnsi" w:hAnsiTheme="majorHAnsi" w:cstheme="majorHAnsi"/>
          <w:b/>
        </w:rPr>
        <w:t xml:space="preserve">MUNICIPAL DE </w:t>
      </w:r>
      <w:r w:rsidR="00D2714A">
        <w:rPr>
          <w:rFonts w:asciiTheme="majorHAnsi" w:hAnsiTheme="majorHAnsi" w:cstheme="majorHAnsi"/>
          <w:b/>
        </w:rPr>
        <w:t>ARAGUARI</w:t>
      </w:r>
    </w:p>
    <w:p w14:paraId="0176A85E" w14:textId="77777777" w:rsidR="00D2714A" w:rsidRDefault="00D2714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80BDA5" w14:textId="534E649C" w:rsidR="002C2910" w:rsidRDefault="002C291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16723">
        <w:rPr>
          <w:rFonts w:asciiTheme="majorHAnsi" w:hAnsiTheme="majorHAnsi" w:cstheme="majorHAnsi"/>
          <w:b/>
        </w:rPr>
        <w:t>TOMADA DE PREÇOS Nº 007/2023</w:t>
      </w:r>
    </w:p>
    <w:p w14:paraId="1C486768" w14:textId="0AA32B1F" w:rsidR="00295C4B" w:rsidRPr="002C2910" w:rsidRDefault="00D2714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R</w:t>
      </w:r>
      <w:r w:rsidR="002C2910" w:rsidRPr="002C2910">
        <w:rPr>
          <w:rFonts w:asciiTheme="majorHAnsi" w:hAnsiTheme="majorHAnsi" w:cstheme="majorHAnsi"/>
        </w:rPr>
        <w:t>ealização da construção de duas salas de aula e reforma das instalações físicas do Centro Municipal de Educação Infantil Maria da Glória Gonçalves, localizada na rua Estácio</w:t>
      </w:r>
      <w:r w:rsidR="00FA006F">
        <w:rPr>
          <w:rFonts w:asciiTheme="majorHAnsi" w:hAnsiTheme="majorHAnsi" w:cstheme="majorHAnsi"/>
        </w:rPr>
        <w:t xml:space="preserve"> de Sá, nº 1850- bairro Miranda</w:t>
      </w:r>
      <w:r w:rsidR="002C2910" w:rsidRPr="002C2910">
        <w:rPr>
          <w:rFonts w:asciiTheme="majorHAnsi" w:hAnsiTheme="majorHAnsi" w:cstheme="majorHAnsi"/>
        </w:rPr>
        <w:t>. Os envelopes contendo os documentos de habilitação e proposta deverão ser entregues até às 13:00</w:t>
      </w:r>
      <w:r w:rsidR="00FA006F">
        <w:rPr>
          <w:rFonts w:asciiTheme="majorHAnsi" w:hAnsiTheme="majorHAnsi" w:cstheme="majorHAnsi"/>
        </w:rPr>
        <w:t xml:space="preserve"> </w:t>
      </w:r>
      <w:r w:rsidR="002C2910" w:rsidRPr="002C2910">
        <w:rPr>
          <w:rFonts w:asciiTheme="majorHAnsi" w:hAnsiTheme="majorHAnsi" w:cstheme="majorHAnsi"/>
        </w:rPr>
        <w:t>horas do dia 17 de agosto de 2023, sendo que a abertura dos envelopes será realizada no mesmo dia e horário. As empresas interessadas em participar desta licitação poderão vistoriar o l</w:t>
      </w:r>
      <w:r w:rsidR="00FA006F">
        <w:rPr>
          <w:rFonts w:asciiTheme="majorHAnsi" w:hAnsiTheme="majorHAnsi" w:cstheme="majorHAnsi"/>
        </w:rPr>
        <w:t xml:space="preserve">ocal onde será executada a obra, </w:t>
      </w:r>
      <w:r w:rsidR="002C2910" w:rsidRPr="002C2910">
        <w:rPr>
          <w:rFonts w:asciiTheme="majorHAnsi" w:hAnsiTheme="majorHAnsi" w:cstheme="majorHAnsi"/>
        </w:rPr>
        <w:t>serviço, mediante agendamento, em dias úteis e respeitado o horário do expedien</w:t>
      </w:r>
      <w:r w:rsidR="00FA006F">
        <w:rPr>
          <w:rFonts w:asciiTheme="majorHAnsi" w:hAnsiTheme="majorHAnsi" w:cstheme="majorHAnsi"/>
        </w:rPr>
        <w:t>te normal da PMA, até o dia 16</w:t>
      </w:r>
      <w:r w:rsidR="002C2910" w:rsidRPr="002C2910">
        <w:rPr>
          <w:rFonts w:asciiTheme="majorHAnsi" w:hAnsiTheme="majorHAnsi" w:cstheme="majorHAnsi"/>
        </w:rPr>
        <w:t xml:space="preserve"> de agosto de 2023</w:t>
      </w:r>
      <w:r w:rsidR="00E6179C">
        <w:rPr>
          <w:rFonts w:asciiTheme="majorHAnsi" w:hAnsiTheme="majorHAnsi" w:cstheme="majorHAnsi"/>
        </w:rPr>
        <w:t xml:space="preserve">. </w:t>
      </w:r>
      <w:r w:rsidR="002C2910" w:rsidRPr="002C2910">
        <w:rPr>
          <w:rFonts w:asciiTheme="majorHAnsi" w:hAnsiTheme="majorHAnsi" w:cstheme="majorHAnsi"/>
        </w:rPr>
        <w:t>Mais informações pelo telefone: (34) 3690-3280.</w:t>
      </w:r>
    </w:p>
    <w:p w14:paraId="3F2195FE" w14:textId="77777777" w:rsidR="007663C7" w:rsidRPr="00D2714A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2CE336" w14:textId="77777777" w:rsidR="00FA006F" w:rsidRPr="00FA006F" w:rsidRDefault="00D2714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006F">
        <w:rPr>
          <w:rFonts w:asciiTheme="majorHAnsi" w:hAnsiTheme="majorHAnsi" w:cstheme="majorHAnsi"/>
          <w:b/>
        </w:rPr>
        <w:t>C</w:t>
      </w:r>
      <w:r w:rsidR="00FA006F" w:rsidRPr="00FA006F">
        <w:rPr>
          <w:rFonts w:asciiTheme="majorHAnsi" w:hAnsiTheme="majorHAnsi" w:cstheme="majorHAnsi"/>
          <w:b/>
        </w:rPr>
        <w:t>ONCORRÊNCIA PÚBLICA Nº 003/2023</w:t>
      </w:r>
    </w:p>
    <w:p w14:paraId="068413BC" w14:textId="7D2F3A36" w:rsidR="007663C7" w:rsidRPr="00D2714A" w:rsidRDefault="00FA006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C</w:t>
      </w:r>
      <w:r w:rsidR="00D2714A" w:rsidRPr="00D2714A">
        <w:rPr>
          <w:rFonts w:asciiTheme="majorHAnsi" w:hAnsiTheme="majorHAnsi" w:cstheme="majorHAnsi"/>
        </w:rPr>
        <w:t xml:space="preserve">onstrução da obra </w:t>
      </w:r>
      <w:r w:rsidR="00B047F5" w:rsidRPr="00D2714A">
        <w:rPr>
          <w:rFonts w:asciiTheme="majorHAnsi" w:hAnsiTheme="majorHAnsi" w:cstheme="majorHAnsi"/>
        </w:rPr>
        <w:t>para a infância</w:t>
      </w:r>
      <w:r w:rsidR="00D2714A" w:rsidRPr="00D2714A">
        <w:rPr>
          <w:rFonts w:asciiTheme="majorHAnsi" w:hAnsiTheme="majorHAnsi" w:cstheme="majorHAnsi"/>
        </w:rPr>
        <w:t xml:space="preserve"> tipo 2, no bairro Gaivotas, sit</w:t>
      </w:r>
      <w:r w:rsidR="009D5FB9">
        <w:rPr>
          <w:rFonts w:asciiTheme="majorHAnsi" w:hAnsiTheme="majorHAnsi" w:cstheme="majorHAnsi"/>
        </w:rPr>
        <w:t xml:space="preserve">uado a rua Ademar dos Reis, </w:t>
      </w:r>
      <w:r w:rsidR="00B047F5">
        <w:rPr>
          <w:rFonts w:asciiTheme="majorHAnsi" w:hAnsiTheme="majorHAnsi" w:cstheme="majorHAnsi"/>
        </w:rPr>
        <w:t>s/n</w:t>
      </w:r>
      <w:r w:rsidR="00B047F5" w:rsidRPr="00D2714A">
        <w:rPr>
          <w:rFonts w:asciiTheme="majorHAnsi" w:hAnsiTheme="majorHAnsi" w:cstheme="majorHAnsi"/>
        </w:rPr>
        <w:t>. os</w:t>
      </w:r>
      <w:r w:rsidR="00D2714A" w:rsidRPr="00D2714A">
        <w:rPr>
          <w:rFonts w:asciiTheme="majorHAnsi" w:hAnsiTheme="majorHAnsi" w:cstheme="majorHAnsi"/>
        </w:rPr>
        <w:t xml:space="preserve"> envelopes contendo os documentos de habilitação e proposta deverão ser entregues até às 13:00 horas do dia 30 de agosto de 2023, sendo que a abertura dos envelopes será realizada no mesmo dia e horário. Mais informações pelo telefone (34) 3 690-3280.</w:t>
      </w:r>
    </w:p>
    <w:p w14:paraId="0E6A37F7" w14:textId="77777777" w:rsidR="00E8309C" w:rsidRDefault="00E8309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165A1E" w14:textId="77777777" w:rsidR="00546CC6" w:rsidRDefault="00546C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3A16C1" w14:textId="77777777" w:rsidR="00E8309C" w:rsidRPr="00E8309C" w:rsidRDefault="00E8309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8309C">
        <w:rPr>
          <w:rFonts w:asciiTheme="majorHAnsi" w:hAnsiTheme="majorHAnsi" w:cstheme="majorHAnsi"/>
          <w:b/>
        </w:rPr>
        <w:t xml:space="preserve">PREFEITURA MUNICIPAL DE ARCOS - CONCORRÊNCIA PÚBLICA Nº 9/2023 </w:t>
      </w:r>
    </w:p>
    <w:p w14:paraId="22FDC50A" w14:textId="205F6900" w:rsidR="00E8309C" w:rsidRDefault="00E8309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8309C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E8309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E8309C">
        <w:rPr>
          <w:rFonts w:asciiTheme="majorHAnsi" w:hAnsiTheme="majorHAnsi" w:cstheme="majorHAnsi"/>
        </w:rPr>
        <w:t>xecução de Estacas, para atender as demandas da Secretaria Municipal de Obras e Serviços Públicos, do Município de Arcos/MG. Abertura da sessão: Dia 31/08/2023 as 13:30</w:t>
      </w:r>
      <w:r>
        <w:rPr>
          <w:rFonts w:asciiTheme="majorHAnsi" w:hAnsiTheme="majorHAnsi" w:cstheme="majorHAnsi"/>
        </w:rPr>
        <w:t xml:space="preserve"> </w:t>
      </w:r>
      <w:r w:rsidRPr="00E8309C">
        <w:rPr>
          <w:rFonts w:asciiTheme="majorHAnsi" w:hAnsiTheme="majorHAnsi" w:cstheme="majorHAnsi"/>
        </w:rPr>
        <w:t>horas. Local: Departamento de Licitações e Contratos, situado à Rua Getúlio Vargas, nº 228 - centro - Arcos/MG.</w:t>
      </w:r>
      <w:r>
        <w:rPr>
          <w:rFonts w:asciiTheme="majorHAnsi" w:hAnsiTheme="majorHAnsi" w:cstheme="majorHAnsi"/>
        </w:rPr>
        <w:t xml:space="preserve"> </w:t>
      </w:r>
      <w:r w:rsidRPr="00E8309C">
        <w:rPr>
          <w:rFonts w:asciiTheme="majorHAnsi" w:hAnsiTheme="majorHAnsi" w:cstheme="majorHAnsi"/>
        </w:rPr>
        <w:t xml:space="preserve">Consultas ao edital: Na internet, no site </w:t>
      </w:r>
      <w:hyperlink r:id="rId26" w:history="1">
        <w:r w:rsidRPr="003A05A1">
          <w:rPr>
            <w:rStyle w:val="Hyperlink"/>
            <w:rFonts w:asciiTheme="majorHAnsi" w:hAnsiTheme="majorHAnsi" w:cstheme="majorHAnsi"/>
          </w:rPr>
          <w:t>www.arcos.mg.gov.br</w:t>
        </w:r>
      </w:hyperlink>
      <w:r w:rsidRPr="00E8309C">
        <w:rPr>
          <w:rFonts w:asciiTheme="majorHAnsi" w:hAnsiTheme="majorHAnsi" w:cstheme="majorHAnsi"/>
        </w:rPr>
        <w:t xml:space="preserve"> ou no Departamento de Licitações e Contratos supracitado esclarecimentos:</w:t>
      </w:r>
      <w:r>
        <w:rPr>
          <w:rFonts w:asciiTheme="majorHAnsi" w:hAnsiTheme="majorHAnsi" w:cstheme="majorHAnsi"/>
        </w:rPr>
        <w:t xml:space="preserve"> </w:t>
      </w:r>
      <w:r w:rsidRPr="00E8309C">
        <w:rPr>
          <w:rFonts w:asciiTheme="majorHAnsi" w:hAnsiTheme="majorHAnsi" w:cstheme="majorHAnsi"/>
        </w:rPr>
        <w:t xml:space="preserve">e-mail: </w:t>
      </w:r>
      <w:hyperlink r:id="rId27" w:history="1">
        <w:r w:rsidRPr="003A05A1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Pr="00E8309C">
        <w:rPr>
          <w:rFonts w:asciiTheme="majorHAnsi" w:hAnsiTheme="majorHAnsi" w:cstheme="majorHAnsi"/>
        </w:rPr>
        <w:t>, telefone: (37) 3359-7905.</w:t>
      </w:r>
    </w:p>
    <w:p w14:paraId="0CADBC7E" w14:textId="77777777" w:rsidR="00E8309C" w:rsidRDefault="00E8309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8BF4C9" w14:textId="77777777" w:rsidR="00546CC6" w:rsidRPr="002876DA" w:rsidRDefault="00546C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13A69E" w14:textId="35768C91" w:rsidR="002876DA" w:rsidRPr="002876DA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76DA">
        <w:rPr>
          <w:rFonts w:asciiTheme="majorHAnsi" w:hAnsiTheme="majorHAnsi" w:cstheme="majorHAnsi"/>
          <w:b/>
        </w:rPr>
        <w:t>PREFEITURA MUNICIPAL DE BARBACENA - TOMADA DE PREÇOS Nº 010/2023</w:t>
      </w:r>
    </w:p>
    <w:p w14:paraId="36FACBCF" w14:textId="624FC76C" w:rsidR="007663C7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2876DA">
        <w:rPr>
          <w:rFonts w:asciiTheme="majorHAnsi" w:hAnsiTheme="majorHAnsi" w:cstheme="majorHAnsi"/>
        </w:rPr>
        <w:t xml:space="preserve"> Contratação para reformas de</w:t>
      </w:r>
      <w:r>
        <w:rPr>
          <w:rFonts w:asciiTheme="majorHAnsi" w:hAnsiTheme="majorHAnsi" w:cstheme="majorHAnsi"/>
        </w:rPr>
        <w:t xml:space="preserve"> praças. Abertura: 15/08/2023. </w:t>
      </w:r>
      <w:r w:rsidRPr="002876DA">
        <w:rPr>
          <w:rFonts w:asciiTheme="majorHAnsi" w:hAnsiTheme="majorHAnsi" w:cstheme="majorHAnsi"/>
        </w:rPr>
        <w:t>Horário: 14:00. In</w:t>
      </w:r>
      <w:r>
        <w:rPr>
          <w:rFonts w:asciiTheme="majorHAnsi" w:hAnsiTheme="majorHAnsi" w:cstheme="majorHAnsi"/>
        </w:rPr>
        <w:t xml:space="preserve">formações: </w:t>
      </w:r>
      <w:hyperlink r:id="rId28" w:history="1">
        <w:r w:rsidRPr="003A05A1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Pr="002876DA">
        <w:rPr>
          <w:rFonts w:asciiTheme="majorHAnsi" w:hAnsiTheme="majorHAnsi" w:cstheme="majorHAnsi"/>
        </w:rPr>
        <w:t>.</w:t>
      </w:r>
    </w:p>
    <w:p w14:paraId="29A26E9A" w14:textId="77777777" w:rsidR="002876DA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79C0CB" w14:textId="77777777" w:rsidR="002876DA" w:rsidRPr="002876DA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1E7462" w14:textId="6C8EFA85" w:rsidR="005F4557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76DA">
        <w:rPr>
          <w:rFonts w:asciiTheme="majorHAnsi" w:hAnsiTheme="majorHAnsi" w:cstheme="majorHAnsi"/>
          <w:b/>
        </w:rPr>
        <w:t xml:space="preserve">PREFEITURA MUNICIPAL DE </w:t>
      </w:r>
      <w:r w:rsidR="00546CC6">
        <w:rPr>
          <w:rFonts w:asciiTheme="majorHAnsi" w:hAnsiTheme="majorHAnsi" w:cstheme="majorHAnsi"/>
          <w:b/>
        </w:rPr>
        <w:t>BELO VALE</w:t>
      </w:r>
    </w:p>
    <w:p w14:paraId="113A8C3A" w14:textId="77777777" w:rsidR="00546CC6" w:rsidRDefault="00546C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29D1AF" w14:textId="65B96802" w:rsidR="002876DA" w:rsidRPr="002876DA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76DA">
        <w:rPr>
          <w:rFonts w:asciiTheme="majorHAnsi" w:hAnsiTheme="majorHAnsi" w:cstheme="majorHAnsi"/>
          <w:b/>
        </w:rPr>
        <w:t>CONCORRÊNCIA PUBLICA N° 008/2023</w:t>
      </w:r>
    </w:p>
    <w:p w14:paraId="4F86CA52" w14:textId="4ADF44DE" w:rsidR="002876DA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76D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876DA">
        <w:rPr>
          <w:rFonts w:asciiTheme="majorHAnsi" w:hAnsiTheme="majorHAnsi" w:cstheme="majorHAnsi"/>
        </w:rPr>
        <w:t xml:space="preserve">xecução de serviços de </w:t>
      </w:r>
      <w:r w:rsidR="00B047F5" w:rsidRPr="002876DA">
        <w:rPr>
          <w:rFonts w:asciiTheme="majorHAnsi" w:hAnsiTheme="majorHAnsi" w:cstheme="majorHAnsi"/>
        </w:rPr>
        <w:t>terrapla</w:t>
      </w:r>
      <w:r w:rsidR="00B047F5">
        <w:rPr>
          <w:rFonts w:asciiTheme="majorHAnsi" w:hAnsiTheme="majorHAnsi" w:cstheme="majorHAnsi"/>
        </w:rPr>
        <w:t>nagem,</w:t>
      </w:r>
      <w:r>
        <w:rPr>
          <w:rFonts w:asciiTheme="majorHAnsi" w:hAnsiTheme="majorHAnsi" w:cstheme="majorHAnsi"/>
        </w:rPr>
        <w:t xml:space="preserve"> drenagem e pavimentação</w:t>
      </w:r>
      <w:r w:rsidRPr="002876DA">
        <w:rPr>
          <w:rFonts w:asciiTheme="majorHAnsi" w:hAnsiTheme="majorHAnsi" w:cstheme="majorHAnsi"/>
        </w:rPr>
        <w:t xml:space="preserve">. Abertura no dia: 01/08/2023 as 07:15 horas, na sala de licitações na Prefeitura Municipal de Licitação, Av: Tocantins, n°57, Centro. </w:t>
      </w:r>
      <w:r w:rsidR="00B047F5" w:rsidRPr="002876DA">
        <w:rPr>
          <w:rFonts w:asciiTheme="majorHAnsi" w:hAnsiTheme="majorHAnsi" w:cstheme="majorHAnsi"/>
        </w:rPr>
        <w:t>Cópia</w:t>
      </w:r>
      <w:r w:rsidRPr="002876DA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 xml:space="preserve">o edital no site da Prefeitura </w:t>
      </w:r>
      <w:hyperlink r:id="rId29" w:history="1">
        <w:r w:rsidRPr="003A05A1">
          <w:rPr>
            <w:rStyle w:val="Hyperlink"/>
            <w:rFonts w:asciiTheme="majorHAnsi" w:hAnsiTheme="majorHAnsi" w:cstheme="majorHAnsi"/>
          </w:rPr>
          <w:t>www.belovale.mg.gov.br</w:t>
        </w:r>
      </w:hyperlink>
      <w:r>
        <w:rPr>
          <w:rFonts w:asciiTheme="majorHAnsi" w:hAnsiTheme="majorHAnsi" w:cstheme="majorHAnsi"/>
        </w:rPr>
        <w:t>.</w:t>
      </w:r>
    </w:p>
    <w:p w14:paraId="343D06C4" w14:textId="77777777" w:rsidR="005F4557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460C92" w14:textId="6071051C" w:rsidR="005F4557" w:rsidRPr="005F4557" w:rsidRDefault="005F4557" w:rsidP="005F45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RETIFICAÇÃO - </w:t>
      </w:r>
      <w:r w:rsidRPr="005F4557">
        <w:rPr>
          <w:rFonts w:asciiTheme="majorHAnsi" w:hAnsiTheme="majorHAnsi" w:cstheme="majorHAnsi"/>
          <w:b/>
        </w:rPr>
        <w:t>CONCORRÊNCIA N°009/2023</w:t>
      </w:r>
    </w:p>
    <w:p w14:paraId="5C20B1D7" w14:textId="6DC9C6FA" w:rsidR="005F4557" w:rsidRPr="005F4557" w:rsidRDefault="005F4557" w:rsidP="005F455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455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F4557">
        <w:rPr>
          <w:rFonts w:asciiTheme="majorHAnsi" w:hAnsiTheme="majorHAnsi" w:cstheme="majorHAnsi"/>
        </w:rPr>
        <w:t>xecução de serviços de terraplenagem, drenagem e pavimentação na localidade de Palmital Et</w:t>
      </w:r>
      <w:r>
        <w:rPr>
          <w:rFonts w:asciiTheme="majorHAnsi" w:hAnsiTheme="majorHAnsi" w:cstheme="majorHAnsi"/>
        </w:rPr>
        <w:t xml:space="preserve">apa 2 no Município de Belo Vale. </w:t>
      </w:r>
      <w:r w:rsidRPr="005F4557">
        <w:rPr>
          <w:rFonts w:asciiTheme="majorHAnsi" w:hAnsiTheme="majorHAnsi" w:cstheme="majorHAnsi"/>
        </w:rPr>
        <w:t>Data de abertura: 02</w:t>
      </w:r>
      <w:r>
        <w:rPr>
          <w:rFonts w:asciiTheme="majorHAnsi" w:hAnsiTheme="majorHAnsi" w:cstheme="majorHAnsi"/>
        </w:rPr>
        <w:t>/08/2023. Novo horário: 12h30 horas</w:t>
      </w:r>
      <w:r w:rsidRPr="005F4557">
        <w:rPr>
          <w:rFonts w:asciiTheme="majorHAnsi" w:hAnsiTheme="majorHAnsi" w:cstheme="majorHAnsi"/>
        </w:rPr>
        <w:t xml:space="preserve">.  Motivo: novo horário devido ao jogo do Brasil pela Copa do Mundo e alteração das cláusulas do edital devido à recomendação do Tribunal de Contas do Estado de Minas Gerais. Cópia do edital na Avenida Tocantins, n°57, Centro, Belo Vale MG ou pelo e-mail: </w:t>
      </w:r>
      <w:hyperlink r:id="rId30" w:history="1">
        <w:r w:rsidRPr="003A05A1">
          <w:rPr>
            <w:rStyle w:val="Hyperlink"/>
            <w:rFonts w:asciiTheme="majorHAnsi" w:hAnsiTheme="majorHAnsi" w:cstheme="majorHAnsi"/>
          </w:rPr>
          <w:t>licitacao@belovale.mg.gov.br</w:t>
        </w:r>
      </w:hyperlink>
      <w:r>
        <w:rPr>
          <w:rFonts w:asciiTheme="majorHAnsi" w:hAnsiTheme="majorHAnsi" w:cstheme="majorHAnsi"/>
        </w:rPr>
        <w:t xml:space="preserve">, </w:t>
      </w:r>
      <w:hyperlink r:id="rId31" w:history="1">
        <w:r w:rsidRPr="003A05A1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Pr="005F4557">
        <w:rPr>
          <w:rFonts w:asciiTheme="majorHAnsi" w:hAnsiTheme="majorHAnsi" w:cstheme="majorHAnsi"/>
        </w:rPr>
        <w:t xml:space="preserve"> ou pelo site: </w:t>
      </w:r>
      <w:hyperlink r:id="rId32" w:history="1">
        <w:r w:rsidRPr="003A05A1">
          <w:rPr>
            <w:rStyle w:val="Hyperlink"/>
            <w:rFonts w:asciiTheme="majorHAnsi" w:hAnsiTheme="majorHAnsi" w:cstheme="majorHAnsi"/>
          </w:rPr>
          <w:t>www.belovale.mg.gov.br</w:t>
        </w:r>
      </w:hyperlink>
      <w:r>
        <w:rPr>
          <w:rFonts w:asciiTheme="majorHAnsi" w:hAnsiTheme="majorHAnsi" w:cstheme="majorHAnsi"/>
        </w:rPr>
        <w:t>.</w:t>
      </w:r>
    </w:p>
    <w:p w14:paraId="010C8508" w14:textId="77777777" w:rsidR="002876DA" w:rsidRPr="005F4557" w:rsidRDefault="002876D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BAF041" w14:textId="77777777" w:rsidR="005F4557" w:rsidRPr="005F4557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4557">
        <w:rPr>
          <w:rFonts w:asciiTheme="majorHAnsi" w:hAnsiTheme="majorHAnsi" w:cstheme="majorHAnsi"/>
          <w:b/>
        </w:rPr>
        <w:t>CONCORRÊNCIA N° 010/2023</w:t>
      </w:r>
    </w:p>
    <w:p w14:paraId="294EA828" w14:textId="17D91E69" w:rsidR="005F4557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4557">
        <w:rPr>
          <w:rFonts w:asciiTheme="majorHAnsi" w:hAnsiTheme="majorHAnsi" w:cstheme="majorHAnsi"/>
        </w:rPr>
        <w:t xml:space="preserve">Objeto: Execução de serviços de terraplenagem, drenagem e pavimentação na localidade de Córrego Seco no Município de Belo Vale. Data: 03/08/2023. Cópia do edital na Avenida Tocantins, n°57, Centro, Belo Vale MG ou pelo e-mail: </w:t>
      </w:r>
      <w:hyperlink r:id="rId33" w:history="1">
        <w:r w:rsidRPr="003A05A1">
          <w:rPr>
            <w:rStyle w:val="Hyperlink"/>
            <w:rFonts w:asciiTheme="majorHAnsi" w:hAnsiTheme="majorHAnsi" w:cstheme="majorHAnsi"/>
          </w:rPr>
          <w:t>licitacao@belovale.mg.gov.br</w:t>
        </w:r>
      </w:hyperlink>
      <w:r>
        <w:rPr>
          <w:rFonts w:asciiTheme="majorHAnsi" w:hAnsiTheme="majorHAnsi" w:cstheme="majorHAnsi"/>
        </w:rPr>
        <w:t xml:space="preserve">, </w:t>
      </w:r>
      <w:hyperlink r:id="rId34" w:history="1">
        <w:r w:rsidRPr="003A05A1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Pr="005F4557">
        <w:rPr>
          <w:rFonts w:asciiTheme="majorHAnsi" w:hAnsiTheme="majorHAnsi" w:cstheme="majorHAnsi"/>
        </w:rPr>
        <w:t xml:space="preserve"> ou pelo site: </w:t>
      </w:r>
      <w:hyperlink r:id="rId35" w:history="1">
        <w:r w:rsidRPr="003A05A1">
          <w:rPr>
            <w:rStyle w:val="Hyperlink"/>
            <w:rFonts w:asciiTheme="majorHAnsi" w:hAnsiTheme="majorHAnsi" w:cstheme="majorHAnsi"/>
          </w:rPr>
          <w:t>www.belovale.mg.gov.br</w:t>
        </w:r>
      </w:hyperlink>
    </w:p>
    <w:p w14:paraId="0B863663" w14:textId="77777777" w:rsidR="005F4557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22A651" w14:textId="19B2AC85" w:rsidR="005F4557" w:rsidRPr="005F4557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4557">
        <w:rPr>
          <w:rFonts w:asciiTheme="majorHAnsi" w:hAnsiTheme="majorHAnsi" w:cstheme="majorHAnsi"/>
          <w:b/>
        </w:rPr>
        <w:t>CONCORRÊNCIA N°011/2023</w:t>
      </w:r>
    </w:p>
    <w:p w14:paraId="7493963B" w14:textId="37545C13" w:rsidR="005F4557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455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5F455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5F4557">
        <w:rPr>
          <w:rFonts w:asciiTheme="majorHAnsi" w:hAnsiTheme="majorHAnsi" w:cstheme="majorHAnsi"/>
        </w:rPr>
        <w:t xml:space="preserve">xecução de serviços de terraplenagem, drenagem e pavimentação, com fornecimento de materiais, </w:t>
      </w:r>
      <w:r w:rsidR="00B047F5" w:rsidRPr="005F4557">
        <w:rPr>
          <w:rFonts w:asciiTheme="majorHAnsi" w:hAnsiTheme="majorHAnsi" w:cstheme="majorHAnsi"/>
        </w:rPr>
        <w:t>mão-de-obra</w:t>
      </w:r>
      <w:r w:rsidRPr="005F4557">
        <w:rPr>
          <w:rFonts w:asciiTheme="majorHAnsi" w:hAnsiTheme="majorHAnsi" w:cstheme="majorHAnsi"/>
        </w:rPr>
        <w:t xml:space="preserve"> e equipamentos, na localidade Grota, etapa 2, no município de Belo Vale, </w:t>
      </w:r>
      <w:r>
        <w:rPr>
          <w:rFonts w:asciiTheme="majorHAnsi" w:hAnsiTheme="majorHAnsi" w:cstheme="majorHAnsi"/>
        </w:rPr>
        <w:t>data: 07/08/2023 às 07:15 horas</w:t>
      </w:r>
      <w:r w:rsidRPr="005F4557">
        <w:rPr>
          <w:rFonts w:asciiTheme="majorHAnsi" w:hAnsiTheme="majorHAnsi" w:cstheme="majorHAnsi"/>
        </w:rPr>
        <w:t xml:space="preserve">. Alteração no instrumento convocatório conforme determinação do Tribunal De Contas Do Estado De Minas Gerais. Cópia dos editais e seus anexos na Avenida Tocantins, n°57, Centro, Belo Vale - MG ou pelos e-mails: </w:t>
      </w:r>
      <w:hyperlink r:id="rId36" w:history="1">
        <w:r w:rsidRPr="003A05A1">
          <w:rPr>
            <w:rStyle w:val="Hyperlink"/>
            <w:rFonts w:asciiTheme="majorHAnsi" w:hAnsiTheme="majorHAnsi" w:cstheme="majorHAnsi"/>
          </w:rPr>
          <w:t>licitacao@belovale.mg.gov.br</w:t>
        </w:r>
      </w:hyperlink>
      <w:r w:rsidRPr="005F4557">
        <w:rPr>
          <w:rFonts w:asciiTheme="majorHAnsi" w:hAnsiTheme="majorHAnsi" w:cstheme="majorHAnsi"/>
        </w:rPr>
        <w:t xml:space="preserve"> ou </w:t>
      </w:r>
      <w:hyperlink r:id="rId37" w:history="1">
        <w:r w:rsidRPr="003A05A1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Pr="005F4557">
        <w:rPr>
          <w:rFonts w:asciiTheme="majorHAnsi" w:hAnsiTheme="majorHAnsi" w:cstheme="majorHAnsi"/>
        </w:rPr>
        <w:t xml:space="preserve"> ou pelo site </w:t>
      </w:r>
      <w:hyperlink r:id="rId38" w:history="1">
        <w:r w:rsidRPr="003A05A1">
          <w:rPr>
            <w:rStyle w:val="Hyperlink"/>
            <w:rFonts w:asciiTheme="majorHAnsi" w:hAnsiTheme="majorHAnsi" w:cstheme="majorHAnsi"/>
          </w:rPr>
          <w:t>www.belovale.mg.gov.br</w:t>
        </w:r>
      </w:hyperlink>
      <w:r w:rsidRPr="005F4557">
        <w:rPr>
          <w:rFonts w:asciiTheme="majorHAnsi" w:hAnsiTheme="majorHAnsi" w:cstheme="majorHAnsi"/>
        </w:rPr>
        <w:t>.</w:t>
      </w:r>
    </w:p>
    <w:p w14:paraId="3D340B0C" w14:textId="77777777" w:rsidR="005F4557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BC4DE1" w14:textId="34049EE2" w:rsidR="00546CC6" w:rsidRDefault="005F455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4557">
        <w:rPr>
          <w:rFonts w:asciiTheme="majorHAnsi" w:hAnsiTheme="majorHAnsi" w:cstheme="majorHAnsi"/>
        </w:rPr>
        <w:t xml:space="preserve"> </w:t>
      </w:r>
    </w:p>
    <w:p w14:paraId="11A01701" w14:textId="7A36A302" w:rsidR="00D726A1" w:rsidRPr="00D726A1" w:rsidRDefault="00D726A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26A1">
        <w:rPr>
          <w:rFonts w:asciiTheme="majorHAnsi" w:hAnsiTheme="majorHAnsi" w:cstheme="majorHAnsi"/>
          <w:b/>
        </w:rPr>
        <w:t>PREFEITURA MUNICIPAL DE BELA VISTA DE MINAS – RETIFICAÇÃO -  CONCORRÊNCIA PÚBLICA 09/2023</w:t>
      </w:r>
    </w:p>
    <w:p w14:paraId="21E22BAC" w14:textId="30501E64" w:rsidR="005F4557" w:rsidRDefault="00D726A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455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5F4557">
        <w:rPr>
          <w:rFonts w:asciiTheme="majorHAnsi" w:hAnsiTheme="majorHAnsi" w:cstheme="majorHAnsi"/>
        </w:rPr>
        <w:t xml:space="preserve"> </w:t>
      </w:r>
      <w:r w:rsidR="00832387" w:rsidRPr="00832387">
        <w:rPr>
          <w:rFonts w:asciiTheme="majorHAnsi" w:hAnsiTheme="majorHAnsi" w:cstheme="majorHAnsi"/>
        </w:rPr>
        <w:t>No número da concorrência, onde se lê: "n°010/2023 (calçamento, rede de esgoto e drenagem pluvial da Rua Matilde Rosa)", leia-se: "n°009/2023" e sem demais alterações no edital.</w:t>
      </w:r>
    </w:p>
    <w:p w14:paraId="0CAAB773" w14:textId="77777777" w:rsidR="00546CC6" w:rsidRDefault="00546C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2DC3AA" w14:textId="77777777" w:rsidR="00546CC6" w:rsidRPr="00546CC6" w:rsidRDefault="00546C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E07664" w14:textId="2D6A12AA" w:rsidR="006F151F" w:rsidRPr="003262A8" w:rsidRDefault="006F151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262A8">
        <w:rPr>
          <w:rFonts w:asciiTheme="majorHAnsi" w:hAnsiTheme="majorHAnsi" w:cstheme="majorHAnsi"/>
          <w:b/>
        </w:rPr>
        <w:t>PREFEITURA MUNICIPAL DE BOM SUCESSO - RETIFICAÇÃO - TOMADA DE PREÇOS Nº 002/2023</w:t>
      </w:r>
    </w:p>
    <w:p w14:paraId="58584432" w14:textId="3F18EFB8" w:rsidR="002876DA" w:rsidRPr="003262A8" w:rsidRDefault="006F151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62A8">
        <w:rPr>
          <w:rFonts w:asciiTheme="majorHAnsi" w:hAnsiTheme="majorHAnsi" w:cstheme="majorHAnsi"/>
        </w:rPr>
        <w:t>Objeto: Revitalização das Unidades Básicas de Saúde</w:t>
      </w:r>
      <w:r w:rsidR="005609F8" w:rsidRPr="003262A8">
        <w:rPr>
          <w:rFonts w:asciiTheme="majorHAnsi" w:hAnsiTheme="majorHAnsi" w:cstheme="majorHAnsi"/>
        </w:rPr>
        <w:t xml:space="preserve"> do Município de Bom Sucesso/MG</w:t>
      </w:r>
      <w:r w:rsidRPr="003262A8">
        <w:rPr>
          <w:rFonts w:asciiTheme="majorHAnsi" w:hAnsiTheme="majorHAnsi" w:cstheme="majorHAnsi"/>
        </w:rPr>
        <w:t>. Onde se lê:</w:t>
      </w:r>
      <w:r w:rsidR="005609F8" w:rsidRPr="003262A8">
        <w:rPr>
          <w:rFonts w:asciiTheme="majorHAnsi" w:hAnsiTheme="majorHAnsi" w:cstheme="majorHAnsi"/>
        </w:rPr>
        <w:t xml:space="preserve"> 1ª Sessão Públi</w:t>
      </w:r>
      <w:r w:rsidR="00546CC6">
        <w:rPr>
          <w:rFonts w:asciiTheme="majorHAnsi" w:hAnsiTheme="majorHAnsi" w:cstheme="majorHAnsi"/>
        </w:rPr>
        <w:t>ca, 08 de agosto de 2023, às 13:</w:t>
      </w:r>
      <w:r w:rsidR="005609F8" w:rsidRPr="003262A8">
        <w:rPr>
          <w:rFonts w:asciiTheme="majorHAnsi" w:hAnsiTheme="majorHAnsi" w:cstheme="majorHAnsi"/>
        </w:rPr>
        <w:t>00</w:t>
      </w:r>
      <w:r w:rsidR="00546CC6">
        <w:rPr>
          <w:rFonts w:asciiTheme="majorHAnsi" w:hAnsiTheme="majorHAnsi" w:cstheme="majorHAnsi"/>
        </w:rPr>
        <w:t xml:space="preserve"> horas</w:t>
      </w:r>
      <w:r w:rsidR="005609F8" w:rsidRPr="003262A8">
        <w:rPr>
          <w:rFonts w:asciiTheme="majorHAnsi" w:hAnsiTheme="majorHAnsi" w:cstheme="majorHAnsi"/>
        </w:rPr>
        <w:t>, data limite para entrega dos envelopes nº 01 e nº 02</w:t>
      </w:r>
      <w:r w:rsidR="00546CC6">
        <w:rPr>
          <w:rFonts w:asciiTheme="majorHAnsi" w:hAnsiTheme="majorHAnsi" w:cstheme="majorHAnsi"/>
        </w:rPr>
        <w:t>, 08 de agosto de 2023, às 13:</w:t>
      </w:r>
      <w:r w:rsidR="005609F8" w:rsidRPr="003262A8">
        <w:rPr>
          <w:rFonts w:asciiTheme="majorHAnsi" w:hAnsiTheme="majorHAnsi" w:cstheme="majorHAnsi"/>
        </w:rPr>
        <w:t>00</w:t>
      </w:r>
      <w:r w:rsidR="00546CC6">
        <w:rPr>
          <w:rFonts w:asciiTheme="majorHAnsi" w:hAnsiTheme="majorHAnsi" w:cstheme="majorHAnsi"/>
        </w:rPr>
        <w:t xml:space="preserve"> horas</w:t>
      </w:r>
      <w:r w:rsidR="005609F8" w:rsidRPr="003262A8">
        <w:rPr>
          <w:rFonts w:asciiTheme="majorHAnsi" w:hAnsiTheme="majorHAnsi" w:cstheme="majorHAnsi"/>
        </w:rPr>
        <w:t>. Leia-se: 1ª Sessão Públi</w:t>
      </w:r>
      <w:r w:rsidR="00546CC6">
        <w:rPr>
          <w:rFonts w:asciiTheme="majorHAnsi" w:hAnsiTheme="majorHAnsi" w:cstheme="majorHAnsi"/>
        </w:rPr>
        <w:t>ca, 10 de agosto de 2023, às 13:</w:t>
      </w:r>
      <w:r w:rsidR="005609F8" w:rsidRPr="003262A8">
        <w:rPr>
          <w:rFonts w:asciiTheme="majorHAnsi" w:hAnsiTheme="majorHAnsi" w:cstheme="majorHAnsi"/>
        </w:rPr>
        <w:t>00</w:t>
      </w:r>
      <w:r w:rsidR="00546CC6">
        <w:rPr>
          <w:rFonts w:asciiTheme="majorHAnsi" w:hAnsiTheme="majorHAnsi" w:cstheme="majorHAnsi"/>
        </w:rPr>
        <w:t xml:space="preserve"> horas</w:t>
      </w:r>
      <w:r w:rsidR="005609F8" w:rsidRPr="003262A8">
        <w:rPr>
          <w:rFonts w:asciiTheme="majorHAnsi" w:hAnsiTheme="majorHAnsi" w:cstheme="majorHAnsi"/>
        </w:rPr>
        <w:t>, Data limite para entr</w:t>
      </w:r>
      <w:r w:rsidR="003262A8" w:rsidRPr="003262A8">
        <w:rPr>
          <w:rFonts w:asciiTheme="majorHAnsi" w:hAnsiTheme="majorHAnsi" w:cstheme="majorHAnsi"/>
        </w:rPr>
        <w:t>ega dos envelopes nº 01 e nº 02,</w:t>
      </w:r>
      <w:r w:rsidR="005609F8" w:rsidRPr="003262A8">
        <w:rPr>
          <w:rFonts w:asciiTheme="majorHAnsi" w:hAnsiTheme="majorHAnsi" w:cstheme="majorHAnsi"/>
        </w:rPr>
        <w:t xml:space="preserve"> 10 de agosto de 2023, às 13</w:t>
      </w:r>
      <w:r w:rsidR="00546CC6">
        <w:rPr>
          <w:rFonts w:asciiTheme="majorHAnsi" w:hAnsiTheme="majorHAnsi" w:cstheme="majorHAnsi"/>
        </w:rPr>
        <w:t>:</w:t>
      </w:r>
      <w:r w:rsidR="005609F8" w:rsidRPr="003262A8">
        <w:rPr>
          <w:rFonts w:asciiTheme="majorHAnsi" w:hAnsiTheme="majorHAnsi" w:cstheme="majorHAnsi"/>
        </w:rPr>
        <w:t>00</w:t>
      </w:r>
      <w:r w:rsidR="00546CC6">
        <w:rPr>
          <w:rFonts w:asciiTheme="majorHAnsi" w:hAnsiTheme="majorHAnsi" w:cstheme="majorHAnsi"/>
        </w:rPr>
        <w:t xml:space="preserve"> horas</w:t>
      </w:r>
      <w:r w:rsidR="005609F8" w:rsidRPr="003262A8">
        <w:rPr>
          <w:rFonts w:asciiTheme="majorHAnsi" w:hAnsiTheme="majorHAnsi" w:cstheme="majorHAnsi"/>
        </w:rPr>
        <w:t>.</w:t>
      </w:r>
    </w:p>
    <w:p w14:paraId="4422FFD7" w14:textId="77777777" w:rsidR="007663C7" w:rsidRPr="00314F74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5DB5A1" w14:textId="77777777" w:rsidR="00314F74" w:rsidRPr="00314F74" w:rsidRDefault="00314F7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14F74">
        <w:rPr>
          <w:rFonts w:asciiTheme="majorHAnsi" w:hAnsiTheme="majorHAnsi" w:cstheme="majorHAnsi"/>
          <w:b/>
        </w:rPr>
        <w:t>PREFEITURA MUNICIPAL DE CARMO DO PARANAÍBA - TOMADA DE PREÇOS Nº 17/2023</w:t>
      </w:r>
    </w:p>
    <w:p w14:paraId="0DBDB7F2" w14:textId="6E7AFE48" w:rsidR="007663C7" w:rsidRDefault="00314F7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4F7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14F74">
        <w:rPr>
          <w:rFonts w:asciiTheme="majorHAnsi" w:hAnsiTheme="majorHAnsi" w:cstheme="majorHAnsi"/>
        </w:rPr>
        <w:t>xecução de reforma na UBS Niterói, com emprego de material e</w:t>
      </w:r>
      <w:r>
        <w:rPr>
          <w:rFonts w:asciiTheme="majorHAnsi" w:hAnsiTheme="majorHAnsi" w:cstheme="majorHAnsi"/>
        </w:rPr>
        <w:t xml:space="preserve"> mão de obra necessários</w:t>
      </w:r>
      <w:r w:rsidRPr="00314F74">
        <w:rPr>
          <w:rFonts w:asciiTheme="majorHAnsi" w:hAnsiTheme="majorHAnsi" w:cstheme="majorHAnsi"/>
        </w:rPr>
        <w:t>. Entrega dos envelopes até as 13:00 horas do dia 15/08/2023. Abertura dos e</w:t>
      </w:r>
      <w:r>
        <w:rPr>
          <w:rFonts w:asciiTheme="majorHAnsi" w:hAnsiTheme="majorHAnsi" w:cstheme="majorHAnsi"/>
        </w:rPr>
        <w:t>nvelopes: dia 15/08/2023, às 13:</w:t>
      </w:r>
      <w:r w:rsidRPr="00314F74">
        <w:rPr>
          <w:rFonts w:asciiTheme="majorHAnsi" w:hAnsiTheme="majorHAnsi" w:cstheme="majorHAnsi"/>
        </w:rPr>
        <w:t xml:space="preserve">10.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39" w:history="1">
        <w:r w:rsidRPr="003A05A1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Pr="00314F74">
        <w:rPr>
          <w:rFonts w:asciiTheme="majorHAnsi" w:hAnsiTheme="majorHAnsi" w:cstheme="majorHAnsi"/>
        </w:rPr>
        <w:t>.</w:t>
      </w:r>
    </w:p>
    <w:p w14:paraId="7F7A0378" w14:textId="77777777" w:rsidR="00314F74" w:rsidRDefault="00314F7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530325" w14:textId="77777777" w:rsidR="00314F74" w:rsidRPr="00C017D8" w:rsidRDefault="00314F7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6AAFFD" w14:textId="2CBD44D6" w:rsidR="003C0F31" w:rsidRPr="00C017D8" w:rsidRDefault="003C0F3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017D8">
        <w:rPr>
          <w:rFonts w:asciiTheme="majorHAnsi" w:hAnsiTheme="majorHAnsi" w:cstheme="majorHAnsi"/>
          <w:b/>
        </w:rPr>
        <w:t>PREFEITURA MUNICIPAL DE CÁSSIA - TOMADA DE PREÇOS Nº 005/2023</w:t>
      </w:r>
    </w:p>
    <w:p w14:paraId="4246746A" w14:textId="20D13FA8" w:rsidR="007663C7" w:rsidRDefault="00C017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62A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C0F31" w:rsidRPr="003C0F31">
        <w:rPr>
          <w:rFonts w:asciiTheme="majorHAnsi" w:hAnsiTheme="majorHAnsi" w:cstheme="majorHAnsi"/>
        </w:rPr>
        <w:t xml:space="preserve">Execução de Obra de Construção </w:t>
      </w:r>
      <w:r>
        <w:rPr>
          <w:rFonts w:asciiTheme="majorHAnsi" w:hAnsiTheme="majorHAnsi" w:cstheme="majorHAnsi"/>
        </w:rPr>
        <w:t>do Canil Municipal de Cássia/MG.</w:t>
      </w:r>
      <w:r w:rsidR="003C0F31" w:rsidRPr="003C0F31">
        <w:rPr>
          <w:rFonts w:asciiTheme="majorHAnsi" w:hAnsiTheme="majorHAnsi" w:cstheme="majorHAnsi"/>
        </w:rPr>
        <w:t xml:space="preserve"> </w:t>
      </w:r>
      <w:r w:rsidRPr="003C0F31">
        <w:rPr>
          <w:rFonts w:asciiTheme="majorHAnsi" w:hAnsiTheme="majorHAnsi" w:cstheme="majorHAnsi"/>
        </w:rPr>
        <w:t xml:space="preserve">Sessão Pública em sua sede, na Rua Argentina, nº 150, Bairro Jardim Alvorada, na sala da Seção de Licitações e Contratos, às </w:t>
      </w:r>
      <w:r>
        <w:rPr>
          <w:rFonts w:asciiTheme="majorHAnsi" w:hAnsiTheme="majorHAnsi" w:cstheme="majorHAnsi"/>
        </w:rPr>
        <w:t>08:15 horas</w:t>
      </w:r>
      <w:r w:rsidRPr="003C0F31">
        <w:rPr>
          <w:rFonts w:asciiTheme="majorHAnsi" w:hAnsiTheme="majorHAnsi" w:cstheme="majorHAnsi"/>
        </w:rPr>
        <w:t xml:space="preserve"> do dia 10 de agosto</w:t>
      </w:r>
      <w:r>
        <w:rPr>
          <w:rFonts w:asciiTheme="majorHAnsi" w:hAnsiTheme="majorHAnsi" w:cstheme="majorHAnsi"/>
        </w:rPr>
        <w:t xml:space="preserve"> de 2</w:t>
      </w:r>
      <w:r w:rsidRPr="003C0F31">
        <w:rPr>
          <w:rFonts w:asciiTheme="majorHAnsi" w:hAnsiTheme="majorHAnsi" w:cstheme="majorHAnsi"/>
        </w:rPr>
        <w:t xml:space="preserve">023, quando será recebido o credenciamento, envelopes de documentos para habilitação (nº 01) </w:t>
      </w:r>
      <w:r>
        <w:rPr>
          <w:rFonts w:asciiTheme="majorHAnsi" w:hAnsiTheme="majorHAnsi" w:cstheme="majorHAnsi"/>
        </w:rPr>
        <w:t>e de proposta comercial (nº 02)</w:t>
      </w:r>
      <w:r w:rsidR="003C0F31" w:rsidRPr="003C0F31">
        <w:rPr>
          <w:rFonts w:asciiTheme="majorHAnsi" w:hAnsiTheme="majorHAnsi" w:cstheme="majorHAnsi"/>
        </w:rPr>
        <w:t xml:space="preserve">. </w:t>
      </w:r>
      <w:r w:rsidRPr="003C0F31">
        <w:rPr>
          <w:rFonts w:asciiTheme="majorHAnsi" w:hAnsiTheme="majorHAnsi" w:cstheme="majorHAnsi"/>
        </w:rPr>
        <w:t xml:space="preserve">A visita técnica é facultativa </w:t>
      </w:r>
      <w:r w:rsidR="003C0F31" w:rsidRPr="003C0F31">
        <w:rPr>
          <w:rFonts w:asciiTheme="majorHAnsi" w:hAnsiTheme="majorHAnsi" w:cstheme="majorHAnsi"/>
        </w:rPr>
        <w:t>e pode ser realizada em qualquer data até 09/08/2023, nos horários de expediente da Secretaria Municipal de Obras e Infraestrut</w:t>
      </w:r>
      <w:r>
        <w:rPr>
          <w:rFonts w:asciiTheme="majorHAnsi" w:hAnsiTheme="majorHAnsi" w:cstheme="majorHAnsi"/>
        </w:rPr>
        <w:t xml:space="preserve">ura, </w:t>
      </w:r>
      <w:r w:rsidR="003C0F31" w:rsidRPr="003C0F31">
        <w:rPr>
          <w:rFonts w:asciiTheme="majorHAnsi" w:hAnsiTheme="majorHAnsi" w:cstheme="majorHAnsi"/>
        </w:rPr>
        <w:t xml:space="preserve">nos dias úteis das </w:t>
      </w:r>
      <w:r>
        <w:rPr>
          <w:rFonts w:asciiTheme="majorHAnsi" w:hAnsiTheme="majorHAnsi" w:cstheme="majorHAnsi"/>
        </w:rPr>
        <w:t>0</w:t>
      </w:r>
      <w:r w:rsidR="003C0F31" w:rsidRPr="003C0F31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>:00</w:t>
      </w:r>
      <w:r w:rsidR="003C0F31" w:rsidRPr="003C0F31">
        <w:rPr>
          <w:rFonts w:asciiTheme="majorHAnsi" w:hAnsiTheme="majorHAnsi" w:cstheme="majorHAnsi"/>
        </w:rPr>
        <w:t xml:space="preserve"> às 11</w:t>
      </w:r>
      <w:r>
        <w:rPr>
          <w:rFonts w:asciiTheme="majorHAnsi" w:hAnsiTheme="majorHAnsi" w:cstheme="majorHAnsi"/>
        </w:rPr>
        <w:t xml:space="preserve">:00 </w:t>
      </w:r>
      <w:r w:rsidR="003C0F31" w:rsidRPr="003C0F3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3C0F31" w:rsidRPr="003C0F31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:00</w:t>
      </w:r>
      <w:r w:rsidR="003C0F31" w:rsidRPr="003C0F31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="003C0F31" w:rsidRPr="003C0F3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3C0F31" w:rsidRPr="003C0F31">
        <w:rPr>
          <w:rFonts w:asciiTheme="majorHAnsi" w:hAnsiTheme="majorHAnsi" w:cstheme="majorHAnsi"/>
        </w:rPr>
        <w:t>, devendo os interessados agendar a visita técnica ou tirar dúv</w:t>
      </w:r>
      <w:r>
        <w:rPr>
          <w:rFonts w:asciiTheme="majorHAnsi" w:hAnsiTheme="majorHAnsi" w:cstheme="majorHAnsi"/>
        </w:rPr>
        <w:t>idas técnicas pelo telefone (</w:t>
      </w:r>
      <w:r w:rsidR="003C0F31" w:rsidRPr="003C0F31">
        <w:rPr>
          <w:rFonts w:asciiTheme="majorHAnsi" w:hAnsiTheme="majorHAnsi" w:cstheme="majorHAnsi"/>
        </w:rPr>
        <w:t xml:space="preserve">35) 3541-5723 ou pelo e-mail </w:t>
      </w:r>
      <w:hyperlink r:id="rId40" w:history="1">
        <w:r w:rsidRPr="003A05A1">
          <w:rPr>
            <w:rStyle w:val="Hyperlink"/>
            <w:rFonts w:asciiTheme="majorHAnsi" w:hAnsiTheme="majorHAnsi" w:cstheme="majorHAnsi"/>
          </w:rPr>
          <w:t>pedro.lopes@cassia.mg.gov.br</w:t>
        </w:r>
      </w:hyperlink>
      <w:r w:rsidR="003C0F31" w:rsidRPr="003C0F31">
        <w:rPr>
          <w:rFonts w:asciiTheme="majorHAnsi" w:hAnsiTheme="majorHAnsi" w:cstheme="majorHAnsi"/>
        </w:rPr>
        <w:t xml:space="preserve">. Não haverá expediente em feriados, recessos e nos finais de semana. O Edital e seus anexos estão à disposição dos interessados no site </w:t>
      </w:r>
      <w:hyperlink r:id="rId41" w:history="1">
        <w:r w:rsidRPr="003A05A1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3C0F31" w:rsidRPr="003C0F31">
        <w:rPr>
          <w:rFonts w:asciiTheme="majorHAnsi" w:hAnsiTheme="majorHAnsi" w:cstheme="majorHAnsi"/>
        </w:rPr>
        <w:t xml:space="preserve"> ou na sede da Prefeitura Municipal, nos dias úteis, das </w:t>
      </w:r>
      <w:r>
        <w:rPr>
          <w:rFonts w:asciiTheme="majorHAnsi" w:hAnsiTheme="majorHAnsi" w:cstheme="majorHAnsi"/>
        </w:rPr>
        <w:t>0</w:t>
      </w:r>
      <w:r w:rsidR="003C0F31" w:rsidRPr="003C0F31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>:00</w:t>
      </w:r>
      <w:r w:rsidR="003C0F31" w:rsidRPr="003C0F31">
        <w:rPr>
          <w:rFonts w:asciiTheme="majorHAnsi" w:hAnsiTheme="majorHAnsi" w:cstheme="majorHAnsi"/>
        </w:rPr>
        <w:t xml:space="preserve"> às 11</w:t>
      </w:r>
      <w:r>
        <w:rPr>
          <w:rFonts w:asciiTheme="majorHAnsi" w:hAnsiTheme="majorHAnsi" w:cstheme="majorHAnsi"/>
        </w:rPr>
        <w:t xml:space="preserve">:00 </w:t>
      </w:r>
      <w:r w:rsidR="003C0F31" w:rsidRPr="003C0F3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3C0F31" w:rsidRPr="003C0F31">
        <w:rPr>
          <w:rFonts w:asciiTheme="majorHAnsi" w:hAnsiTheme="majorHAnsi" w:cstheme="majorHAnsi"/>
        </w:rPr>
        <w:t xml:space="preserve"> e das </w:t>
      </w:r>
      <w:r w:rsidR="00B047F5" w:rsidRPr="003C0F31">
        <w:rPr>
          <w:rFonts w:asciiTheme="majorHAnsi" w:hAnsiTheme="majorHAnsi" w:cstheme="majorHAnsi"/>
        </w:rPr>
        <w:t>13</w:t>
      </w:r>
      <w:r w:rsidR="00B047F5">
        <w:rPr>
          <w:rFonts w:asciiTheme="majorHAnsi" w:hAnsiTheme="majorHAnsi" w:cstheme="majorHAnsi"/>
        </w:rPr>
        <w:t xml:space="preserve">:00 </w:t>
      </w:r>
      <w:r w:rsidR="00B047F5" w:rsidRPr="003C0F31">
        <w:rPr>
          <w:rFonts w:asciiTheme="majorHAnsi" w:hAnsiTheme="majorHAnsi" w:cstheme="majorHAnsi"/>
        </w:rPr>
        <w:t>às</w:t>
      </w:r>
      <w:r w:rsidR="003C0F31" w:rsidRPr="003C0F31">
        <w:rPr>
          <w:rFonts w:asciiTheme="majorHAnsi" w:hAnsiTheme="majorHAnsi" w:cstheme="majorHAnsi"/>
        </w:rPr>
        <w:t xml:space="preserve"> 17</w:t>
      </w:r>
      <w:r>
        <w:rPr>
          <w:rFonts w:asciiTheme="majorHAnsi" w:hAnsiTheme="majorHAnsi" w:cstheme="majorHAnsi"/>
        </w:rPr>
        <w:t xml:space="preserve">:00 </w:t>
      </w:r>
      <w:r w:rsidR="003C0F31" w:rsidRPr="003C0F3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3C0F31" w:rsidRPr="003C0F31">
        <w:rPr>
          <w:rFonts w:asciiTheme="majorHAnsi" w:hAnsiTheme="majorHAnsi" w:cstheme="majorHAnsi"/>
        </w:rPr>
        <w:t>. Para informações a r</w:t>
      </w:r>
      <w:r>
        <w:rPr>
          <w:rFonts w:asciiTheme="majorHAnsi" w:hAnsiTheme="majorHAnsi" w:cstheme="majorHAnsi"/>
        </w:rPr>
        <w:t>espeito do edital contactar (</w:t>
      </w:r>
      <w:r w:rsidR="003C0F31" w:rsidRPr="003C0F31">
        <w:rPr>
          <w:rFonts w:asciiTheme="majorHAnsi" w:hAnsiTheme="majorHAnsi" w:cstheme="majorHAnsi"/>
        </w:rPr>
        <w:t xml:space="preserve">35)3541-5709 / 5710 ou pelos e-mails </w:t>
      </w:r>
      <w:hyperlink r:id="rId42" w:history="1">
        <w:r w:rsidRPr="003A05A1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="003C0F31" w:rsidRPr="003C0F31">
        <w:rPr>
          <w:rFonts w:asciiTheme="majorHAnsi" w:hAnsiTheme="majorHAnsi" w:cstheme="majorHAnsi"/>
        </w:rPr>
        <w:t xml:space="preserve"> e </w:t>
      </w:r>
      <w:hyperlink r:id="rId43" w:history="1">
        <w:r w:rsidRPr="003A05A1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44" w:history="1">
        <w:r w:rsidRPr="003A05A1">
          <w:rPr>
            <w:rStyle w:val="Hyperlink"/>
            <w:rFonts w:asciiTheme="majorHAnsi" w:hAnsiTheme="majorHAnsi" w:cstheme="majorHAnsi"/>
          </w:rPr>
          <w:t>vinicius.melo@cassia.mg.gov.br</w:t>
        </w:r>
      </w:hyperlink>
      <w:r>
        <w:rPr>
          <w:rFonts w:asciiTheme="majorHAnsi" w:hAnsiTheme="majorHAnsi" w:cstheme="majorHAnsi"/>
        </w:rPr>
        <w:t>.</w:t>
      </w:r>
    </w:p>
    <w:p w14:paraId="686E387C" w14:textId="77777777" w:rsidR="00C017D8" w:rsidRDefault="00C017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05F257" w14:textId="77777777" w:rsidR="007663C7" w:rsidRPr="006C7C42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1F3341" w14:textId="2D8F9AE0" w:rsidR="006C7C42" w:rsidRPr="006C7C42" w:rsidRDefault="006C7C4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7C42">
        <w:rPr>
          <w:rFonts w:asciiTheme="majorHAnsi" w:hAnsiTheme="majorHAnsi" w:cstheme="majorHAnsi"/>
          <w:b/>
        </w:rPr>
        <w:t>PREFEITURA MUNICIPAL DE CEDRO DO ABAETÉ - TOMADA DE PREÇO Nº 004/2023</w:t>
      </w:r>
    </w:p>
    <w:p w14:paraId="41679A60" w14:textId="6DBDB0AD" w:rsidR="006C7C42" w:rsidRDefault="006C7C4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7C42">
        <w:rPr>
          <w:rFonts w:asciiTheme="majorHAnsi" w:hAnsiTheme="majorHAnsi" w:cstheme="majorHAnsi"/>
        </w:rPr>
        <w:t xml:space="preserve">Objeto: Contratação de empresa para construção de 09 </w:t>
      </w:r>
      <w:r>
        <w:rPr>
          <w:rFonts w:asciiTheme="majorHAnsi" w:hAnsiTheme="majorHAnsi" w:cstheme="majorHAnsi"/>
        </w:rPr>
        <w:t>casas populares</w:t>
      </w:r>
      <w:r w:rsidRPr="006C7C42">
        <w:rPr>
          <w:rFonts w:asciiTheme="majorHAnsi" w:hAnsiTheme="majorHAnsi" w:cstheme="majorHAnsi"/>
        </w:rPr>
        <w:t>. Data</w:t>
      </w:r>
      <w:r>
        <w:rPr>
          <w:rFonts w:asciiTheme="majorHAnsi" w:hAnsiTheme="majorHAnsi" w:cstheme="majorHAnsi"/>
        </w:rPr>
        <w:t xml:space="preserve"> da Sessão dia 22/08/2023 às 09:00</w:t>
      </w:r>
      <w:r w:rsidRPr="006C7C42">
        <w:rPr>
          <w:rFonts w:asciiTheme="majorHAnsi" w:hAnsiTheme="majorHAnsi" w:cstheme="majorHAnsi"/>
        </w:rPr>
        <w:t xml:space="preserve"> horas. Consulta edital: </w:t>
      </w:r>
      <w:hyperlink r:id="rId45" w:history="1">
        <w:r w:rsidRPr="003A05A1">
          <w:rPr>
            <w:rStyle w:val="Hyperlink"/>
            <w:rFonts w:asciiTheme="majorHAnsi" w:hAnsiTheme="majorHAnsi" w:cstheme="majorHAnsi"/>
          </w:rPr>
          <w:t>www.cedrodoabaete.mg.gov.br</w:t>
        </w:r>
      </w:hyperlink>
      <w:r w:rsidRPr="006C7C42">
        <w:rPr>
          <w:rFonts w:asciiTheme="majorHAnsi" w:hAnsiTheme="majorHAnsi" w:cstheme="majorHAnsi"/>
        </w:rPr>
        <w:t xml:space="preserve">, </w:t>
      </w:r>
      <w:r w:rsidR="00B047F5" w:rsidRPr="006C7C42">
        <w:rPr>
          <w:rFonts w:asciiTheme="majorHAnsi" w:hAnsiTheme="majorHAnsi" w:cstheme="majorHAnsi"/>
        </w:rPr>
        <w:t>e-mail</w:t>
      </w:r>
      <w:r w:rsidRPr="006C7C42">
        <w:rPr>
          <w:rFonts w:asciiTheme="majorHAnsi" w:hAnsiTheme="majorHAnsi" w:cstheme="majorHAnsi"/>
        </w:rPr>
        <w:t xml:space="preserve">: </w:t>
      </w:r>
      <w:hyperlink r:id="rId46" w:history="1">
        <w:r w:rsidRPr="003A05A1">
          <w:rPr>
            <w:rStyle w:val="Hyperlink"/>
            <w:rFonts w:asciiTheme="majorHAnsi" w:hAnsiTheme="majorHAnsi" w:cstheme="majorHAnsi"/>
          </w:rPr>
          <w:t>licitacoes@cedrodobaete.mg.gov.br</w:t>
        </w:r>
      </w:hyperlink>
      <w:r w:rsidRPr="006C7C42">
        <w:rPr>
          <w:rFonts w:asciiTheme="majorHAnsi" w:hAnsiTheme="majorHAnsi" w:cstheme="majorHAnsi"/>
        </w:rPr>
        <w:t>.</w:t>
      </w:r>
    </w:p>
    <w:p w14:paraId="39783140" w14:textId="77777777" w:rsidR="006C7C42" w:rsidRDefault="006C7C4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064428" w14:textId="77777777" w:rsidR="006C7C42" w:rsidRPr="006C7C42" w:rsidRDefault="006C7C4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9F549D" w14:textId="65DE4043" w:rsidR="006C7C42" w:rsidRPr="006C7C42" w:rsidRDefault="006C7C4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7C42">
        <w:rPr>
          <w:rFonts w:asciiTheme="majorHAnsi" w:hAnsiTheme="majorHAnsi" w:cstheme="majorHAnsi"/>
          <w:b/>
        </w:rPr>
        <w:t>PREFEITURA MUNICIPAL DE CONFINS - REPUBLICAÇÃO - PREGÃO ELETRÔNICO Nº 027/2023</w:t>
      </w:r>
    </w:p>
    <w:p w14:paraId="32719F8E" w14:textId="2376DAAB" w:rsidR="006C7C42" w:rsidRPr="006C7C42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7C42">
        <w:rPr>
          <w:rFonts w:asciiTheme="majorHAnsi" w:hAnsiTheme="majorHAnsi" w:cstheme="majorHAnsi"/>
        </w:rPr>
        <w:t xml:space="preserve">Objeto: </w:t>
      </w:r>
      <w:r w:rsidR="006C7C42">
        <w:rPr>
          <w:rFonts w:asciiTheme="majorHAnsi" w:hAnsiTheme="majorHAnsi" w:cstheme="majorHAnsi"/>
        </w:rPr>
        <w:t>P</w:t>
      </w:r>
      <w:r w:rsidR="006C7C42" w:rsidRPr="006C7C42">
        <w:rPr>
          <w:rFonts w:asciiTheme="majorHAnsi" w:hAnsiTheme="majorHAnsi" w:cstheme="majorHAnsi"/>
        </w:rPr>
        <w:t xml:space="preserve">restação de serviços de poda e supressão vegetal nas vias públicas do Município de Confins/MG e destinação final dos resíduos gerados, que realizará no dia </w:t>
      </w:r>
      <w:r w:rsidR="006C7C42">
        <w:rPr>
          <w:rFonts w:asciiTheme="majorHAnsi" w:hAnsiTheme="majorHAnsi" w:cstheme="majorHAnsi"/>
        </w:rPr>
        <w:t>09 de agosto de 2023 às 09:00 horas</w:t>
      </w:r>
      <w:r w:rsidR="006C7C42" w:rsidRPr="006C7C42">
        <w:rPr>
          <w:rFonts w:asciiTheme="majorHAnsi" w:hAnsiTheme="majorHAnsi" w:cstheme="majorHAnsi"/>
        </w:rPr>
        <w:t>. O Edital poderá ser adquirido nos links: https://www.confins.mg.gov.br/portal/</w:t>
      </w:r>
      <w:r w:rsidR="006C7C42">
        <w:rPr>
          <w:rFonts w:asciiTheme="majorHAnsi" w:hAnsiTheme="majorHAnsi" w:cstheme="majorHAnsi"/>
        </w:rPr>
        <w:t xml:space="preserve">editais/1 e </w:t>
      </w:r>
      <w:hyperlink r:id="rId47" w:history="1">
        <w:r w:rsidR="006C7C42" w:rsidRPr="003A05A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C7C42" w:rsidRPr="006C7C42">
        <w:rPr>
          <w:rFonts w:asciiTheme="majorHAnsi" w:hAnsiTheme="majorHAnsi" w:cstheme="majorHAnsi"/>
        </w:rPr>
        <w:t>. A abertura dos envelopes será às 09h30min do dia 09 de agosto de 2023, na Plataforma do Licitar Digital. Tel. de contato: (31) 3665- 7829. Maria Aparecida de Oliveira - Pregoeira.</w:t>
      </w:r>
    </w:p>
    <w:p w14:paraId="0D5CABE3" w14:textId="18E77F1E" w:rsidR="007663C7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04045A06" w14:textId="77777777" w:rsidR="009D6D51" w:rsidRPr="009D6D51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8BB661" w14:textId="7225B14E" w:rsidR="009D6D51" w:rsidRPr="009D6D51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6D51">
        <w:rPr>
          <w:rFonts w:asciiTheme="majorHAnsi" w:hAnsiTheme="majorHAnsi" w:cstheme="majorHAnsi"/>
          <w:b/>
        </w:rPr>
        <w:t>PREFEITURA MUNICIPAL DE CONSELHEIRO LAFAIETE - PREGÃO Nº 052/2023</w:t>
      </w:r>
    </w:p>
    <w:p w14:paraId="10B5E736" w14:textId="5525C5BB" w:rsidR="009D6D51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7C4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9D6D51">
        <w:rPr>
          <w:rFonts w:asciiTheme="majorHAnsi" w:hAnsiTheme="majorHAnsi" w:cstheme="majorHAnsi"/>
        </w:rPr>
        <w:t>restação de serviços de manutenção de ruas, lotes vagos, terrenos urbanos, áreas verdes e áreas de preservação permanente, através de roçagem com recolhimento de material, construção de passeio, acessibilidade, cercam</w:t>
      </w:r>
      <w:r>
        <w:rPr>
          <w:rFonts w:asciiTheme="majorHAnsi" w:hAnsiTheme="majorHAnsi" w:cstheme="majorHAnsi"/>
        </w:rPr>
        <w:t>ento e instalação de meios-fios</w:t>
      </w:r>
      <w:r w:rsidRPr="009D6D51">
        <w:rPr>
          <w:rFonts w:asciiTheme="majorHAnsi" w:hAnsiTheme="majorHAnsi" w:cstheme="majorHAnsi"/>
        </w:rPr>
        <w:t>. Da</w:t>
      </w:r>
      <w:r>
        <w:rPr>
          <w:rFonts w:asciiTheme="majorHAnsi" w:hAnsiTheme="majorHAnsi" w:cstheme="majorHAnsi"/>
        </w:rPr>
        <w:t xml:space="preserve">ta de recebimento das propostas, </w:t>
      </w:r>
      <w:r w:rsidRPr="009D6D51">
        <w:rPr>
          <w:rFonts w:asciiTheme="majorHAnsi" w:hAnsiTheme="majorHAnsi" w:cstheme="majorHAnsi"/>
        </w:rPr>
        <w:t>documentação: de 26/07/2023, às 12:00</w:t>
      </w:r>
      <w:r>
        <w:rPr>
          <w:rFonts w:asciiTheme="majorHAnsi" w:hAnsiTheme="majorHAnsi" w:cstheme="majorHAnsi"/>
        </w:rPr>
        <w:t xml:space="preserve"> </w:t>
      </w:r>
      <w:r w:rsidRPr="009D6D5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D6D51">
        <w:rPr>
          <w:rFonts w:asciiTheme="majorHAnsi" w:hAnsiTheme="majorHAnsi" w:cstheme="majorHAnsi"/>
        </w:rPr>
        <w:t>, até 08/08/2023, às 09:29</w:t>
      </w:r>
      <w:r>
        <w:rPr>
          <w:rFonts w:asciiTheme="majorHAnsi" w:hAnsiTheme="majorHAnsi" w:cstheme="majorHAnsi"/>
        </w:rPr>
        <w:t xml:space="preserve"> </w:t>
      </w:r>
      <w:r w:rsidRPr="009D6D5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D6D51">
        <w:rPr>
          <w:rFonts w:asciiTheme="majorHAnsi" w:hAnsiTheme="majorHAnsi" w:cstheme="majorHAnsi"/>
        </w:rPr>
        <w:t>. Data de abertura: 08/08/2023, às 09:30</w:t>
      </w:r>
      <w:r>
        <w:rPr>
          <w:rFonts w:asciiTheme="majorHAnsi" w:hAnsiTheme="majorHAnsi" w:cstheme="majorHAnsi"/>
        </w:rPr>
        <w:t xml:space="preserve"> </w:t>
      </w:r>
      <w:r w:rsidRPr="009D6D5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D6D51">
        <w:rPr>
          <w:rFonts w:asciiTheme="majorHAnsi" w:hAnsiTheme="majorHAnsi" w:cstheme="majorHAnsi"/>
        </w:rPr>
        <w:t xml:space="preserve">, na plataforma </w:t>
      </w:r>
      <w:hyperlink r:id="rId48" w:history="1">
        <w:r w:rsidRPr="003A05A1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9D6D51">
        <w:rPr>
          <w:rFonts w:asciiTheme="majorHAnsi" w:hAnsiTheme="majorHAnsi" w:cstheme="majorHAnsi"/>
        </w:rPr>
        <w:t>. Esclarecimentos pelo telefone (31) 99239-2003</w:t>
      </w:r>
      <w:r>
        <w:rPr>
          <w:rFonts w:asciiTheme="majorHAnsi" w:hAnsiTheme="majorHAnsi" w:cstheme="majorHAnsi"/>
        </w:rPr>
        <w:t xml:space="preserve"> ou e-mail: </w:t>
      </w:r>
      <w:hyperlink r:id="rId49" w:history="1">
        <w:r w:rsidRPr="003A05A1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9D6D51">
        <w:rPr>
          <w:rFonts w:asciiTheme="majorHAnsi" w:hAnsiTheme="majorHAnsi" w:cstheme="majorHAnsi"/>
        </w:rPr>
        <w:t xml:space="preserve">. O edital poderá ser retirado nos sites: </w:t>
      </w:r>
      <w:hyperlink r:id="rId50" w:history="1">
        <w:r w:rsidRPr="003A05A1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Pr="009D6D51">
        <w:rPr>
          <w:rFonts w:asciiTheme="majorHAnsi" w:hAnsiTheme="majorHAnsi" w:cstheme="majorHAnsi"/>
        </w:rPr>
        <w:t xml:space="preserve"> e </w:t>
      </w:r>
      <w:hyperlink r:id="rId51" w:history="1">
        <w:r w:rsidRPr="003A05A1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9D6D51">
        <w:rPr>
          <w:rFonts w:asciiTheme="majorHAnsi" w:hAnsiTheme="majorHAnsi" w:cstheme="majorHAnsi"/>
        </w:rPr>
        <w:t>.</w:t>
      </w:r>
    </w:p>
    <w:p w14:paraId="41B4D36C" w14:textId="77777777" w:rsidR="009D6D51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8A5A0E" w14:textId="77777777" w:rsidR="00304200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6D51">
        <w:rPr>
          <w:rFonts w:asciiTheme="majorHAnsi" w:hAnsiTheme="majorHAnsi" w:cstheme="majorHAnsi"/>
          <w:b/>
        </w:rPr>
        <w:t xml:space="preserve">PREFEITURA MUNICIPAL DE </w:t>
      </w:r>
      <w:r w:rsidR="00304200">
        <w:rPr>
          <w:rFonts w:asciiTheme="majorHAnsi" w:hAnsiTheme="majorHAnsi" w:cstheme="majorHAnsi"/>
          <w:b/>
        </w:rPr>
        <w:t>DIVINÓPOLIS</w:t>
      </w:r>
    </w:p>
    <w:p w14:paraId="1A6340D9" w14:textId="77777777" w:rsidR="00304200" w:rsidRDefault="003042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F02A49" w14:textId="4DADAA18" w:rsidR="009D6D51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6D51">
        <w:rPr>
          <w:rFonts w:asciiTheme="majorHAnsi" w:hAnsiTheme="majorHAnsi" w:cstheme="majorHAnsi"/>
          <w:b/>
        </w:rPr>
        <w:t>TOMADA DE PREÇOS Nº 17/2023</w:t>
      </w:r>
    </w:p>
    <w:p w14:paraId="511FA941" w14:textId="7EBB858B" w:rsidR="009D6D51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6D5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D6D51">
        <w:rPr>
          <w:rFonts w:asciiTheme="majorHAnsi" w:hAnsiTheme="majorHAnsi" w:cstheme="majorHAnsi"/>
        </w:rPr>
        <w:t>xecução de cabine policial no Centro de Artes e Esportes Unificados CEU’s localizado na Rua Maria Madalena, 151, Bairro Nossa Senhora das Graças no município de Divinópolis- MG.</w:t>
      </w:r>
      <w:r>
        <w:rPr>
          <w:rFonts w:asciiTheme="majorHAnsi" w:hAnsiTheme="majorHAnsi" w:cstheme="majorHAnsi"/>
        </w:rPr>
        <w:t xml:space="preserve"> </w:t>
      </w:r>
      <w:r w:rsidRPr="009D6D51">
        <w:rPr>
          <w:rFonts w:asciiTheme="majorHAnsi" w:hAnsiTheme="majorHAnsi" w:cstheme="majorHAnsi"/>
        </w:rPr>
        <w:t>Após se encerrar o prazo recursal, sem interposição de recursos, fica designado o dia 31/07/2023 às 15h:00</w:t>
      </w:r>
      <w:r>
        <w:rPr>
          <w:rFonts w:asciiTheme="majorHAnsi" w:hAnsiTheme="majorHAnsi" w:cstheme="majorHAnsi"/>
        </w:rPr>
        <w:t xml:space="preserve"> horas</w:t>
      </w:r>
      <w:r w:rsidRPr="009D6D51">
        <w:rPr>
          <w:rFonts w:asciiTheme="majorHAnsi" w:hAnsiTheme="majorHAnsi" w:cstheme="majorHAnsi"/>
        </w:rPr>
        <w:t xml:space="preserve"> na sala de licitações deste município, para a sessão de abertura das propostas.</w:t>
      </w:r>
      <w:r>
        <w:rPr>
          <w:rFonts w:asciiTheme="majorHAnsi" w:hAnsiTheme="majorHAnsi" w:cstheme="majorHAnsi"/>
        </w:rPr>
        <w:t xml:space="preserve"> </w:t>
      </w:r>
      <w:r w:rsidRPr="009D6D51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</w:t>
      </w:r>
      <w:r w:rsidRPr="009D6D51">
        <w:rPr>
          <w:rFonts w:asciiTheme="majorHAnsi" w:hAnsiTheme="majorHAnsi" w:cstheme="majorHAnsi"/>
        </w:rPr>
        <w:t>ata em seu inteiro te</w:t>
      </w:r>
      <w:r>
        <w:rPr>
          <w:rFonts w:asciiTheme="majorHAnsi" w:hAnsiTheme="majorHAnsi" w:cstheme="majorHAnsi"/>
        </w:rPr>
        <w:t xml:space="preserve">or está disponível no site: </w:t>
      </w:r>
      <w:hyperlink r:id="rId52" w:history="1">
        <w:r w:rsidRPr="003A05A1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>.</w:t>
      </w:r>
    </w:p>
    <w:p w14:paraId="4A4ABE85" w14:textId="77777777" w:rsidR="00304200" w:rsidRPr="00304200" w:rsidRDefault="003042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B12EFA" w14:textId="4F2C48AE" w:rsidR="00304200" w:rsidRPr="00304200" w:rsidRDefault="003042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4200">
        <w:rPr>
          <w:rFonts w:asciiTheme="majorHAnsi" w:hAnsiTheme="majorHAnsi" w:cstheme="majorHAnsi"/>
          <w:b/>
        </w:rPr>
        <w:t>TOMADA DE PREÇOS Nº 22/2023</w:t>
      </w:r>
    </w:p>
    <w:p w14:paraId="40D5A6CF" w14:textId="7A124E0D" w:rsidR="00414BD6" w:rsidRDefault="003042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420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304200">
        <w:rPr>
          <w:rFonts w:asciiTheme="majorHAnsi" w:hAnsiTheme="majorHAnsi" w:cstheme="majorHAnsi"/>
        </w:rPr>
        <w:t>eforma e ampliação de estrutura física do Serviço de Assistência Especializada - SAE, no município de Divinópolis/MG.</w:t>
      </w:r>
      <w:r w:rsidR="00414BD6">
        <w:rPr>
          <w:rFonts w:asciiTheme="majorHAnsi" w:hAnsiTheme="majorHAnsi" w:cstheme="majorHAnsi"/>
        </w:rPr>
        <w:t xml:space="preserve"> </w:t>
      </w:r>
      <w:r w:rsidRPr="00304200">
        <w:rPr>
          <w:rFonts w:asciiTheme="majorHAnsi" w:hAnsiTheme="majorHAnsi" w:cstheme="majorHAnsi"/>
        </w:rPr>
        <w:t>Após se encerrar o prazo recursal, sem interposição de recursos, fica d</w:t>
      </w:r>
      <w:r w:rsidR="00414BD6">
        <w:rPr>
          <w:rFonts w:asciiTheme="majorHAnsi" w:hAnsiTheme="majorHAnsi" w:cstheme="majorHAnsi"/>
        </w:rPr>
        <w:t>esignado o dia 01/08/2023 às 09:00 horas</w:t>
      </w:r>
      <w:r w:rsidRPr="00304200">
        <w:rPr>
          <w:rFonts w:asciiTheme="majorHAnsi" w:hAnsiTheme="majorHAnsi" w:cstheme="majorHAnsi"/>
        </w:rPr>
        <w:t xml:space="preserve"> na sala de licitações deste município, para a sessão de abertura das propostas.</w:t>
      </w:r>
      <w:r w:rsidR="00414BD6">
        <w:rPr>
          <w:rFonts w:asciiTheme="majorHAnsi" w:hAnsiTheme="majorHAnsi" w:cstheme="majorHAnsi"/>
        </w:rPr>
        <w:t xml:space="preserve"> </w:t>
      </w:r>
      <w:r w:rsidRPr="00304200">
        <w:rPr>
          <w:rFonts w:asciiTheme="majorHAnsi" w:hAnsiTheme="majorHAnsi" w:cstheme="majorHAnsi"/>
        </w:rPr>
        <w:t>A</w:t>
      </w:r>
      <w:r w:rsidR="00414BD6">
        <w:rPr>
          <w:rFonts w:asciiTheme="majorHAnsi" w:hAnsiTheme="majorHAnsi" w:cstheme="majorHAnsi"/>
        </w:rPr>
        <w:t xml:space="preserve"> </w:t>
      </w:r>
      <w:r w:rsidRPr="00304200">
        <w:rPr>
          <w:rFonts w:asciiTheme="majorHAnsi" w:hAnsiTheme="majorHAnsi" w:cstheme="majorHAnsi"/>
        </w:rPr>
        <w:t>ata em seu inteiro teor está disponível no site:</w:t>
      </w:r>
      <w:r w:rsidR="00414BD6">
        <w:rPr>
          <w:rFonts w:asciiTheme="majorHAnsi" w:hAnsiTheme="majorHAnsi" w:cstheme="majorHAnsi"/>
        </w:rPr>
        <w:t xml:space="preserve"> </w:t>
      </w:r>
      <w:hyperlink r:id="rId53" w:history="1">
        <w:r w:rsidR="00414BD6" w:rsidRPr="003A05A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414BD6">
        <w:rPr>
          <w:rFonts w:asciiTheme="majorHAnsi" w:hAnsiTheme="majorHAnsi" w:cstheme="majorHAnsi"/>
        </w:rPr>
        <w:t>.</w:t>
      </w:r>
    </w:p>
    <w:p w14:paraId="15E498E8" w14:textId="77777777" w:rsidR="00304200" w:rsidRDefault="003042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ABEBEA" w14:textId="77777777" w:rsidR="007B21D8" w:rsidRPr="00414BD6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93FFEE" w14:textId="3B5FE9D2" w:rsidR="00414BD6" w:rsidRDefault="0030420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BD6">
        <w:rPr>
          <w:rFonts w:asciiTheme="majorHAnsi" w:hAnsiTheme="majorHAnsi" w:cstheme="majorHAnsi"/>
          <w:b/>
        </w:rPr>
        <w:t>PREFEITURA MU</w:t>
      </w:r>
      <w:r w:rsidR="00414BD6" w:rsidRPr="00414BD6">
        <w:rPr>
          <w:rFonts w:asciiTheme="majorHAnsi" w:hAnsiTheme="majorHAnsi" w:cstheme="majorHAnsi"/>
          <w:b/>
        </w:rPr>
        <w:t>NICIPAL DE GOVERNADOR VALADARES – REPETIÇÃO - TOMADA DE PREÇO Nº 03/2022</w:t>
      </w:r>
    </w:p>
    <w:p w14:paraId="492FE487" w14:textId="1317EE5A" w:rsidR="009D6D51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420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14BD6">
        <w:rPr>
          <w:rFonts w:asciiTheme="majorHAnsi" w:hAnsiTheme="majorHAnsi" w:cstheme="majorHAnsi"/>
        </w:rPr>
        <w:t>Adequação de estradas vicinais, a</w:t>
      </w:r>
      <w:r>
        <w:rPr>
          <w:rFonts w:asciiTheme="majorHAnsi" w:hAnsiTheme="majorHAnsi" w:cstheme="majorHAnsi"/>
        </w:rPr>
        <w:t>cesso ao distrito de Melquíades</w:t>
      </w:r>
      <w:r w:rsidRPr="00414BD6">
        <w:rPr>
          <w:rFonts w:asciiTheme="majorHAnsi" w:hAnsiTheme="majorHAnsi" w:cstheme="majorHAnsi"/>
        </w:rPr>
        <w:t>. Os interessados poderão obt</w:t>
      </w:r>
      <w:r>
        <w:rPr>
          <w:rFonts w:asciiTheme="majorHAnsi" w:hAnsiTheme="majorHAnsi" w:cstheme="majorHAnsi"/>
        </w:rPr>
        <w:t>er o edital</w:t>
      </w:r>
      <w:r w:rsidRPr="00414BD6">
        <w:rPr>
          <w:rFonts w:asciiTheme="majorHAnsi" w:hAnsiTheme="majorHAnsi" w:cstheme="majorHAnsi"/>
        </w:rPr>
        <w:t xml:space="preserve">, através do site </w:t>
      </w:r>
      <w:hyperlink r:id="rId54" w:history="1">
        <w:r w:rsidRPr="003A05A1">
          <w:rPr>
            <w:rStyle w:val="Hyperlink"/>
            <w:rFonts w:asciiTheme="majorHAnsi" w:hAnsiTheme="majorHAnsi" w:cstheme="majorHAnsi"/>
          </w:rPr>
          <w:t>www.valadares.mg.gov.br</w:t>
        </w:r>
      </w:hyperlink>
      <w:r w:rsidRPr="00414BD6">
        <w:rPr>
          <w:rFonts w:asciiTheme="majorHAnsi" w:hAnsiTheme="majorHAnsi" w:cstheme="majorHAnsi"/>
        </w:rPr>
        <w:t xml:space="preserve">. Informações: Rua Marechal Floriano n. 905, Centro, 3º andar, na sala da Comissão Permanente de Licitação, ou pelo e-mail </w:t>
      </w:r>
      <w:hyperlink r:id="rId55" w:history="1">
        <w:r w:rsidRPr="003A05A1">
          <w:rPr>
            <w:rStyle w:val="Hyperlink"/>
            <w:rFonts w:asciiTheme="majorHAnsi" w:hAnsiTheme="majorHAnsi" w:cstheme="majorHAnsi"/>
          </w:rPr>
          <w:t>cpl@valadares.mg.gov.br</w:t>
        </w:r>
      </w:hyperlink>
      <w:r w:rsidRPr="00414BD6">
        <w:rPr>
          <w:rFonts w:asciiTheme="majorHAnsi" w:hAnsiTheme="majorHAnsi" w:cstheme="majorHAnsi"/>
        </w:rPr>
        <w:t xml:space="preserve">. Data para a entrega e abertura dos envelopes: 09 de agosto 2023, até às 14:00 horas. </w:t>
      </w:r>
    </w:p>
    <w:p w14:paraId="181FB9CE" w14:textId="77777777" w:rsidR="00414BD6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44E134" w14:textId="77777777" w:rsidR="00414BD6" w:rsidRPr="00414BD6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A9F2E6" w14:textId="600B4D31" w:rsidR="00414BD6" w:rsidRPr="00414BD6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4BD6">
        <w:rPr>
          <w:rFonts w:asciiTheme="majorHAnsi" w:hAnsiTheme="majorHAnsi" w:cstheme="majorHAnsi"/>
          <w:b/>
        </w:rPr>
        <w:t>PREFEITURA MUNICIPAL DE GUANHÃES - RETIFICAÇÃO - TOMADA DE PREÇOS Nº 008/2022</w:t>
      </w:r>
    </w:p>
    <w:p w14:paraId="5740E0C6" w14:textId="0FB3623C" w:rsidR="00414BD6" w:rsidRPr="00414BD6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420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414BD6">
        <w:rPr>
          <w:rFonts w:asciiTheme="majorHAnsi" w:hAnsiTheme="majorHAnsi" w:cstheme="majorHAnsi"/>
        </w:rPr>
        <w:t xml:space="preserve">bra de pavimentação com piso intertravado em bloco sextavado e drenagem superficial nas Ruas 01 e 02, Bairro João Miranda, Município de Guanhães/MG. Na publicação referente ao extrato do aditivo de prazo do contrato 118/2022 do Município de Guanhães, publicado no Diário dos Municípios Mineiros, na data de 26 de maio de 2023, página 6. ONDE SE LÊ: Vigência 25/03/2023 a 24/06/2023, LEIA-SE: 25/03/2023 a 24/08/2023. </w:t>
      </w:r>
    </w:p>
    <w:p w14:paraId="2D73C0CF" w14:textId="77777777" w:rsidR="009D6D51" w:rsidRDefault="009D6D5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440806" w14:textId="77777777" w:rsidR="00894A06" w:rsidRPr="00585E03" w:rsidRDefault="00894A0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92409D" w14:textId="3A550364" w:rsidR="00585E03" w:rsidRPr="00585E03" w:rsidRDefault="00894A0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5E03">
        <w:rPr>
          <w:rFonts w:asciiTheme="majorHAnsi" w:hAnsiTheme="majorHAnsi" w:cstheme="majorHAnsi"/>
          <w:b/>
        </w:rPr>
        <w:t xml:space="preserve">PREFEITURA MUNICIPAL DE </w:t>
      </w:r>
      <w:r w:rsidR="00585E03" w:rsidRPr="00585E03">
        <w:rPr>
          <w:rFonts w:asciiTheme="majorHAnsi" w:hAnsiTheme="majorHAnsi" w:cstheme="majorHAnsi"/>
          <w:b/>
        </w:rPr>
        <w:t>IBIRITE - CONCORRÊNCIA PÚBLICA Nº 004/2023</w:t>
      </w:r>
    </w:p>
    <w:p w14:paraId="115B7016" w14:textId="7BE7A520" w:rsidR="0030102A" w:rsidRDefault="00894A0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5E03">
        <w:rPr>
          <w:rFonts w:asciiTheme="majorHAnsi" w:hAnsiTheme="majorHAnsi" w:cstheme="majorHAnsi"/>
        </w:rPr>
        <w:t xml:space="preserve">Objeto: </w:t>
      </w:r>
      <w:r w:rsidR="00FE6E2E">
        <w:rPr>
          <w:rFonts w:asciiTheme="majorHAnsi" w:hAnsiTheme="majorHAnsi" w:cstheme="majorHAnsi"/>
        </w:rPr>
        <w:t>E</w:t>
      </w:r>
      <w:r w:rsidRPr="00585E03">
        <w:rPr>
          <w:rFonts w:asciiTheme="majorHAnsi" w:hAnsiTheme="majorHAnsi" w:cstheme="majorHAnsi"/>
        </w:rPr>
        <w:t>xecução de serviços de manutenções preventivas e corretivas, reparos, consertos, recuperações, adequações de componentes e instalações em prédios públicos e serviços g</w:t>
      </w:r>
      <w:r w:rsidR="0030102A">
        <w:rPr>
          <w:rFonts w:asciiTheme="majorHAnsi" w:hAnsiTheme="majorHAnsi" w:cstheme="majorHAnsi"/>
        </w:rPr>
        <w:t xml:space="preserve">erais no Município de Ibirité. </w:t>
      </w:r>
      <w:r w:rsidRPr="00585E03">
        <w:rPr>
          <w:rFonts w:asciiTheme="majorHAnsi" w:hAnsiTheme="majorHAnsi" w:cstheme="majorHAnsi"/>
        </w:rPr>
        <w:t>Protocolo dos envelopes até às 08</w:t>
      </w:r>
      <w:r w:rsidR="0030102A">
        <w:rPr>
          <w:rFonts w:asciiTheme="majorHAnsi" w:hAnsiTheme="majorHAnsi" w:cstheme="majorHAnsi"/>
        </w:rPr>
        <w:t>:45</w:t>
      </w:r>
      <w:r w:rsidRPr="00585E03">
        <w:rPr>
          <w:rFonts w:asciiTheme="majorHAnsi" w:hAnsiTheme="majorHAnsi" w:cstheme="majorHAnsi"/>
        </w:rPr>
        <w:t xml:space="preserve"> horas do dia 25/08/2023, abertura dos envelopes, 09</w:t>
      </w:r>
      <w:r w:rsidR="0030102A">
        <w:rPr>
          <w:rFonts w:asciiTheme="majorHAnsi" w:hAnsiTheme="majorHAnsi" w:cstheme="majorHAnsi"/>
        </w:rPr>
        <w:t>:00 horas do dia 25/08/2023.</w:t>
      </w:r>
      <w:r w:rsidRPr="00585E03">
        <w:rPr>
          <w:rFonts w:asciiTheme="majorHAnsi" w:hAnsiTheme="majorHAnsi" w:cstheme="majorHAnsi"/>
        </w:rPr>
        <w:t xml:space="preserve"> Edital e anexos disponíveis no site </w:t>
      </w:r>
      <w:hyperlink r:id="rId56" w:history="1">
        <w:r w:rsidR="0030102A" w:rsidRPr="003A05A1">
          <w:rPr>
            <w:rStyle w:val="Hyperlink"/>
            <w:rFonts w:asciiTheme="majorHAnsi" w:hAnsiTheme="majorHAnsi" w:cstheme="majorHAnsi"/>
          </w:rPr>
          <w:t>www.ibirite.mg.gov.br</w:t>
        </w:r>
      </w:hyperlink>
      <w:r w:rsidRPr="00585E03">
        <w:rPr>
          <w:rFonts w:asciiTheme="majorHAnsi" w:hAnsiTheme="majorHAnsi" w:cstheme="majorHAnsi"/>
        </w:rPr>
        <w:t>.</w:t>
      </w:r>
    </w:p>
    <w:p w14:paraId="68045467" w14:textId="77777777" w:rsidR="007663C7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862C53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5F4E76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51C454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E5C4F4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C170A1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0A7581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4AA55C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B6AFE9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FDAAC8" w14:textId="376B528E" w:rsidR="00414BD6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BD6">
        <w:rPr>
          <w:rFonts w:asciiTheme="majorHAnsi" w:hAnsiTheme="majorHAnsi" w:cstheme="majorHAnsi"/>
          <w:b/>
        </w:rPr>
        <w:t>PREFEITURA MUNICIPAL DE IPATINGA - ERRATA - CONCORRÊNCIA PÚBLICA Nº 005/2023</w:t>
      </w:r>
    </w:p>
    <w:p w14:paraId="3282F8CB" w14:textId="635C47DB" w:rsidR="007663C7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BD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14BD6">
        <w:rPr>
          <w:rFonts w:asciiTheme="majorHAnsi" w:hAnsiTheme="majorHAnsi" w:cstheme="majorHAnsi"/>
        </w:rPr>
        <w:t xml:space="preserve">xecução, em regime de empreitada por preços unitários, dos serviços de Infraestrutura Urbana – LOTE 01 - Bairros Nova Esperança, Limoeiro, Forquilha e Barra Alegre e LOTE 02 - Bairros Iguaçu e Nova Esperança </w:t>
      </w:r>
      <w:r>
        <w:rPr>
          <w:rFonts w:asciiTheme="majorHAnsi" w:hAnsiTheme="majorHAnsi" w:cstheme="majorHAnsi"/>
        </w:rPr>
        <w:t>no Município de Ipatinga.</w:t>
      </w:r>
      <w:r w:rsidRPr="00414BD6">
        <w:rPr>
          <w:rFonts w:asciiTheme="majorHAnsi" w:hAnsiTheme="majorHAnsi" w:cstheme="majorHAnsi"/>
        </w:rPr>
        <w:t xml:space="preserve"> Abertura: 24/08/2023 às 09</w:t>
      </w:r>
      <w:r>
        <w:rPr>
          <w:rFonts w:asciiTheme="majorHAnsi" w:hAnsiTheme="majorHAnsi" w:cstheme="majorHAnsi"/>
        </w:rPr>
        <w:t xml:space="preserve">:00 </w:t>
      </w:r>
      <w:r w:rsidRPr="00414BD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</w:t>
      </w:r>
      <w:r w:rsidRPr="00414BD6">
        <w:rPr>
          <w:rFonts w:asciiTheme="majorHAnsi" w:hAnsiTheme="majorHAnsi" w:cstheme="majorHAnsi"/>
        </w:rPr>
        <w:t>Protocolo até às 08:30</w:t>
      </w:r>
      <w:r>
        <w:rPr>
          <w:rFonts w:asciiTheme="majorHAnsi" w:hAnsiTheme="majorHAnsi" w:cstheme="majorHAnsi"/>
        </w:rPr>
        <w:t xml:space="preserve"> </w:t>
      </w:r>
      <w:r w:rsidRPr="00414BD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14BD6">
        <w:rPr>
          <w:rFonts w:asciiTheme="majorHAnsi" w:hAnsiTheme="majorHAnsi" w:cstheme="majorHAnsi"/>
        </w:rPr>
        <w:t xml:space="preserve"> do mesmo dia. No Edital publicado no dia 21/07/2023, pela constatação de erros materiais no preâmbulo e no item 2.1, Onde Se Lê: “...em regime de empreitada por preços unitários...”, Leia-Se: “...em regime de empreitada por preço global...”. As demais disposições permanecem inalteradas. Edital disponível no </w:t>
      </w:r>
      <w:r>
        <w:rPr>
          <w:rFonts w:asciiTheme="majorHAnsi" w:hAnsiTheme="majorHAnsi" w:cstheme="majorHAnsi"/>
        </w:rPr>
        <w:t xml:space="preserve">site da PMI: </w:t>
      </w:r>
      <w:hyperlink r:id="rId57" w:history="1">
        <w:r w:rsidRPr="003A05A1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414BD6">
        <w:rPr>
          <w:rFonts w:asciiTheme="majorHAnsi" w:hAnsiTheme="majorHAnsi" w:cstheme="majorHAnsi"/>
        </w:rPr>
        <w:t>. Demais informações: Seção de Compras e Licitações (31) 3829-8240, 08</w:t>
      </w:r>
      <w:r>
        <w:rPr>
          <w:rFonts w:asciiTheme="majorHAnsi" w:hAnsiTheme="majorHAnsi" w:cstheme="majorHAnsi"/>
        </w:rPr>
        <w:t>:00</w:t>
      </w:r>
      <w:r w:rsidRPr="00414BD6">
        <w:rPr>
          <w:rFonts w:asciiTheme="majorHAnsi" w:hAnsiTheme="majorHAnsi" w:cstheme="majorHAnsi"/>
        </w:rPr>
        <w:t xml:space="preserve"> às 18</w:t>
      </w:r>
      <w:r>
        <w:rPr>
          <w:rFonts w:asciiTheme="majorHAnsi" w:hAnsiTheme="majorHAnsi" w:cstheme="majorHAnsi"/>
        </w:rPr>
        <w:t xml:space="preserve">:00 </w:t>
      </w:r>
      <w:r w:rsidRPr="00414BD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14BD6">
        <w:rPr>
          <w:rFonts w:asciiTheme="majorHAnsi" w:hAnsiTheme="majorHAnsi" w:cstheme="majorHAnsi"/>
        </w:rPr>
        <w:t>, Av. Maria Jorge Selim de Sales, 100, Centro, CEP: 35.160-011, Ipatinga/MG.</w:t>
      </w:r>
    </w:p>
    <w:p w14:paraId="663D8768" w14:textId="77777777" w:rsidR="00414BD6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DAC1DA" w14:textId="77777777" w:rsidR="008B1B7D" w:rsidRDefault="008B1B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3AC685" w14:textId="77777777" w:rsidR="008B1B7D" w:rsidRPr="008B1B7D" w:rsidRDefault="008B1B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1B7D">
        <w:rPr>
          <w:rFonts w:asciiTheme="majorHAnsi" w:hAnsiTheme="majorHAnsi" w:cstheme="majorHAnsi"/>
          <w:b/>
        </w:rPr>
        <w:t>PREFEITURA MUNICIPAL DE ITANHANDU - TOMADA DE PREÇOS N° 5/2023</w:t>
      </w:r>
    </w:p>
    <w:p w14:paraId="40C0F042" w14:textId="3CB99C49" w:rsidR="00F12C6B" w:rsidRDefault="008B1B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1B7D">
        <w:rPr>
          <w:rFonts w:asciiTheme="majorHAnsi" w:hAnsiTheme="majorHAnsi" w:cstheme="majorHAnsi"/>
        </w:rPr>
        <w:t xml:space="preserve">Objeto: Execução de obra de pavimentação e drenagem do trecho da Avenida Ary Carneiro </w:t>
      </w:r>
      <w:r w:rsidR="00F12C6B">
        <w:rPr>
          <w:rFonts w:asciiTheme="majorHAnsi" w:hAnsiTheme="majorHAnsi" w:cstheme="majorHAnsi"/>
        </w:rPr>
        <w:t>e Rua Helio Guedes em Itanhandu. Sessão dia 14/08/2023 às 09:30 horas</w:t>
      </w:r>
      <w:r w:rsidRPr="008B1B7D">
        <w:rPr>
          <w:rFonts w:asciiTheme="majorHAnsi" w:hAnsiTheme="majorHAnsi" w:cstheme="majorHAnsi"/>
        </w:rPr>
        <w:t>. Informações na Prefeitura. P</w:t>
      </w:r>
      <w:r w:rsidR="00F12C6B">
        <w:rPr>
          <w:rFonts w:asciiTheme="majorHAnsi" w:hAnsiTheme="majorHAnsi" w:cstheme="majorHAnsi"/>
        </w:rPr>
        <w:t xml:space="preserve">raça Amador Guedes, n° 165. Telefone </w:t>
      </w:r>
      <w:r w:rsidRPr="008B1B7D">
        <w:rPr>
          <w:rFonts w:asciiTheme="majorHAnsi" w:hAnsiTheme="majorHAnsi" w:cstheme="majorHAnsi"/>
        </w:rPr>
        <w:t xml:space="preserve">35 3361-2000. Edital no site </w:t>
      </w:r>
      <w:hyperlink r:id="rId58" w:history="1">
        <w:r w:rsidR="00F12C6B" w:rsidRPr="003A05A1">
          <w:rPr>
            <w:rStyle w:val="Hyperlink"/>
            <w:rFonts w:asciiTheme="majorHAnsi" w:hAnsiTheme="majorHAnsi" w:cstheme="majorHAnsi"/>
          </w:rPr>
          <w:t>www.itanhandu.mg.gov.br</w:t>
        </w:r>
      </w:hyperlink>
      <w:r w:rsidR="00F12C6B">
        <w:rPr>
          <w:rFonts w:asciiTheme="majorHAnsi" w:hAnsiTheme="majorHAnsi" w:cstheme="majorHAnsi"/>
        </w:rPr>
        <w:t>.</w:t>
      </w:r>
    </w:p>
    <w:p w14:paraId="37AD6640" w14:textId="77777777" w:rsidR="00F12C6B" w:rsidRDefault="00F12C6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BEDC7A" w14:textId="77777777" w:rsidR="008B1B7D" w:rsidRPr="00030EF0" w:rsidRDefault="008B1B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91BC24" w14:textId="6A974C72" w:rsidR="00030EF0" w:rsidRPr="00030EF0" w:rsidRDefault="00030EF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30EF0">
        <w:rPr>
          <w:rFonts w:asciiTheme="majorHAnsi" w:hAnsiTheme="majorHAnsi" w:cstheme="majorHAnsi"/>
          <w:b/>
        </w:rPr>
        <w:t>PREFEITURA MUNICIPAL DE JOÃO MONLEVADE – LICITAÇÃO</w:t>
      </w:r>
    </w:p>
    <w:p w14:paraId="1909B625" w14:textId="1A86543F" w:rsidR="00414BD6" w:rsidRPr="00030EF0" w:rsidRDefault="00030EF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BD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30EF0">
        <w:rPr>
          <w:rFonts w:asciiTheme="majorHAnsi" w:hAnsiTheme="majorHAnsi" w:cstheme="majorHAnsi"/>
        </w:rPr>
        <w:t>xecução de reforma do campo de futebol do bairro Vera Cruz O Município de João Monlevade torna pública o Levantamento da Suspensão e a Retificação 01do edital da licitação referente à contratação de empresa para execução de reforma do campo</w:t>
      </w:r>
      <w:r w:rsidR="007A1D3E">
        <w:rPr>
          <w:rFonts w:asciiTheme="majorHAnsi" w:hAnsiTheme="majorHAnsi" w:cstheme="majorHAnsi"/>
        </w:rPr>
        <w:t xml:space="preserve"> de futebol do bairro Vera Cruz</w:t>
      </w:r>
      <w:r w:rsidRPr="00030EF0">
        <w:rPr>
          <w:rFonts w:asciiTheme="majorHAnsi" w:hAnsiTheme="majorHAnsi" w:cstheme="majorHAnsi"/>
        </w:rPr>
        <w:t>. Nova Data de abertura: 30/08/2023 às 08:30</w:t>
      </w:r>
      <w:r w:rsidR="007A1D3E">
        <w:rPr>
          <w:rFonts w:asciiTheme="majorHAnsi" w:hAnsiTheme="majorHAnsi" w:cstheme="majorHAnsi"/>
        </w:rPr>
        <w:t xml:space="preserve"> </w:t>
      </w:r>
      <w:r w:rsidRPr="00030EF0">
        <w:rPr>
          <w:rFonts w:asciiTheme="majorHAnsi" w:hAnsiTheme="majorHAnsi" w:cstheme="majorHAnsi"/>
        </w:rPr>
        <w:t>h</w:t>
      </w:r>
      <w:r w:rsidR="007A1D3E">
        <w:rPr>
          <w:rFonts w:asciiTheme="majorHAnsi" w:hAnsiTheme="majorHAnsi" w:cstheme="majorHAnsi"/>
        </w:rPr>
        <w:t>oras</w:t>
      </w:r>
      <w:r w:rsidRPr="00030EF0">
        <w:rPr>
          <w:rFonts w:asciiTheme="majorHAnsi" w:hAnsiTheme="majorHAnsi" w:cstheme="majorHAnsi"/>
        </w:rPr>
        <w:t>. Edital disponível no sit</w:t>
      </w:r>
      <w:r w:rsidR="007A1D3E">
        <w:rPr>
          <w:rFonts w:asciiTheme="majorHAnsi" w:hAnsiTheme="majorHAnsi" w:cstheme="majorHAnsi"/>
        </w:rPr>
        <w:t xml:space="preserve">e do município </w:t>
      </w:r>
      <w:hyperlink r:id="rId59" w:history="1">
        <w:r w:rsidR="007A1D3E" w:rsidRPr="003A05A1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030EF0">
        <w:rPr>
          <w:rFonts w:asciiTheme="majorHAnsi" w:hAnsiTheme="majorHAnsi" w:cstheme="majorHAnsi"/>
        </w:rPr>
        <w:t>. Mais informações: (31) 3859-2526.</w:t>
      </w:r>
    </w:p>
    <w:p w14:paraId="249D599F" w14:textId="77777777" w:rsidR="00414BD6" w:rsidRDefault="00414B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FE8C8B" w14:textId="77777777" w:rsidR="000F3691" w:rsidRPr="000F3691" w:rsidRDefault="000F369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A556CF" w14:textId="2C808CF7" w:rsidR="000F3691" w:rsidRPr="000F3691" w:rsidRDefault="000F369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F3691">
        <w:rPr>
          <w:rFonts w:asciiTheme="majorHAnsi" w:hAnsiTheme="majorHAnsi" w:cstheme="majorHAnsi"/>
          <w:b/>
        </w:rPr>
        <w:t xml:space="preserve">PREFEITURA MUNICIPAL DE LAGOA FORMOSA - </w:t>
      </w:r>
      <w:r w:rsidR="00DD2464" w:rsidRPr="00414BD6">
        <w:rPr>
          <w:rFonts w:asciiTheme="majorHAnsi" w:hAnsiTheme="majorHAnsi" w:cstheme="majorHAnsi"/>
          <w:b/>
        </w:rPr>
        <w:t xml:space="preserve">TOMADA DE PREÇOS Nº </w:t>
      </w:r>
      <w:r w:rsidRPr="000F3691">
        <w:rPr>
          <w:rFonts w:asciiTheme="majorHAnsi" w:hAnsiTheme="majorHAnsi" w:cstheme="majorHAnsi"/>
          <w:b/>
        </w:rPr>
        <w:t>011/2023</w:t>
      </w:r>
    </w:p>
    <w:p w14:paraId="658F5737" w14:textId="057A9A3B" w:rsidR="007663C7" w:rsidRDefault="000F369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B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F3691">
        <w:rPr>
          <w:rFonts w:asciiTheme="majorHAnsi" w:hAnsiTheme="majorHAnsi" w:cstheme="majorHAnsi"/>
        </w:rPr>
        <w:t xml:space="preserve">onstrução da etapa II do canil municipal de Lagoa Formosa - </w:t>
      </w:r>
      <w:r w:rsidR="00486DFF" w:rsidRPr="000F3691">
        <w:rPr>
          <w:rFonts w:asciiTheme="majorHAnsi" w:hAnsiTheme="majorHAnsi" w:cstheme="majorHAnsi"/>
        </w:rPr>
        <w:t>Região Do Maxixe</w:t>
      </w:r>
      <w:r w:rsidRPr="000F3691">
        <w:rPr>
          <w:rFonts w:asciiTheme="majorHAnsi" w:hAnsiTheme="majorHAnsi" w:cstheme="majorHAnsi"/>
        </w:rPr>
        <w:t>, zona rural</w:t>
      </w:r>
      <w:r w:rsidR="00486DFF">
        <w:rPr>
          <w:rFonts w:asciiTheme="majorHAnsi" w:hAnsiTheme="majorHAnsi" w:cstheme="majorHAnsi"/>
        </w:rPr>
        <w:t>, na cidade de Lagoa Formosa/MG</w:t>
      </w:r>
      <w:r w:rsidRPr="000F3691">
        <w:rPr>
          <w:rFonts w:asciiTheme="majorHAnsi" w:hAnsiTheme="majorHAnsi" w:cstheme="majorHAnsi"/>
        </w:rPr>
        <w:t xml:space="preserve">. A realizar-se no </w:t>
      </w:r>
      <w:r w:rsidR="00486DFF">
        <w:rPr>
          <w:rFonts w:asciiTheme="majorHAnsi" w:hAnsiTheme="majorHAnsi" w:cstheme="majorHAnsi"/>
        </w:rPr>
        <w:t>dia 22 de agosto de 2023, às 08:30 horas</w:t>
      </w:r>
      <w:r w:rsidRPr="000F3691">
        <w:rPr>
          <w:rFonts w:asciiTheme="majorHAnsi" w:hAnsiTheme="majorHAnsi" w:cstheme="majorHAnsi"/>
        </w:rPr>
        <w:t xml:space="preserve"> na sede da Prefeitura Municipal de Lagoa Formosa-MG, à Praça Dona Filomena, 02. Informações pelo</w:t>
      </w:r>
      <w:r w:rsidR="00486DFF">
        <w:rPr>
          <w:rFonts w:asciiTheme="majorHAnsi" w:hAnsiTheme="majorHAnsi" w:cstheme="majorHAnsi"/>
        </w:rPr>
        <w:t xml:space="preserve"> e-mail </w:t>
      </w:r>
      <w:hyperlink r:id="rId60" w:history="1">
        <w:r w:rsidR="00486DFF" w:rsidRPr="003A05A1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 w:rsidRPr="000F3691">
        <w:rPr>
          <w:rFonts w:asciiTheme="majorHAnsi" w:hAnsiTheme="majorHAnsi" w:cstheme="majorHAnsi"/>
        </w:rPr>
        <w:t xml:space="preserve"> e edital no site </w:t>
      </w:r>
      <w:hyperlink r:id="rId61" w:history="1">
        <w:r w:rsidR="00486DFF" w:rsidRPr="003A05A1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 w:rsidRPr="000F3691">
        <w:rPr>
          <w:rFonts w:asciiTheme="majorHAnsi" w:hAnsiTheme="majorHAnsi" w:cstheme="majorHAnsi"/>
        </w:rPr>
        <w:t xml:space="preserve">. </w:t>
      </w:r>
    </w:p>
    <w:p w14:paraId="4B7B8454" w14:textId="77777777" w:rsidR="00486DFF" w:rsidRPr="00486DFF" w:rsidRDefault="00486DF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5F8DCC" w14:textId="77777777" w:rsidR="007663C7" w:rsidRPr="003F0161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CF89D3" w14:textId="4D331057" w:rsidR="007663C7" w:rsidRPr="003F0161" w:rsidRDefault="003F016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F0161">
        <w:rPr>
          <w:rFonts w:asciiTheme="majorHAnsi" w:hAnsiTheme="majorHAnsi" w:cstheme="majorHAnsi"/>
          <w:b/>
        </w:rPr>
        <w:t>PREFEITURA MUNICIPAL DE MEDINA</w:t>
      </w:r>
    </w:p>
    <w:p w14:paraId="3132FB85" w14:textId="77777777" w:rsidR="003F0161" w:rsidRPr="003F0161" w:rsidRDefault="003F0161" w:rsidP="003F016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E7EBB2" w14:textId="2CD9C46C" w:rsidR="003F0161" w:rsidRPr="003F0161" w:rsidRDefault="00DD2464" w:rsidP="003F016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4BD6">
        <w:rPr>
          <w:rFonts w:asciiTheme="majorHAnsi" w:hAnsiTheme="majorHAnsi" w:cstheme="majorHAnsi"/>
          <w:b/>
        </w:rPr>
        <w:t xml:space="preserve">TOMADA DE PREÇOS Nº </w:t>
      </w:r>
      <w:r w:rsidR="003F0161" w:rsidRPr="003F0161">
        <w:rPr>
          <w:rFonts w:asciiTheme="majorHAnsi" w:hAnsiTheme="majorHAnsi" w:cstheme="majorHAnsi"/>
          <w:b/>
        </w:rPr>
        <w:t>06/2023</w:t>
      </w:r>
    </w:p>
    <w:p w14:paraId="5B49BEFD" w14:textId="41A310FB" w:rsidR="003F0161" w:rsidRPr="003F0161" w:rsidRDefault="003F0161" w:rsidP="003F016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0161">
        <w:rPr>
          <w:rFonts w:asciiTheme="majorHAnsi" w:hAnsiTheme="majorHAnsi" w:cstheme="majorHAnsi"/>
        </w:rPr>
        <w:t xml:space="preserve">Objeto: reforma do centro de referência especializado de Assistência Social - CREAS no município de Medina/MG, </w:t>
      </w:r>
      <w:r>
        <w:rPr>
          <w:rFonts w:asciiTheme="majorHAnsi" w:hAnsiTheme="majorHAnsi" w:cstheme="majorHAnsi"/>
        </w:rPr>
        <w:t>telefone: (33) 3753-1721, e</w:t>
      </w:r>
      <w:r w:rsidRPr="003F0161">
        <w:rPr>
          <w:rFonts w:asciiTheme="majorHAnsi" w:hAnsiTheme="majorHAnsi" w:cstheme="majorHAnsi"/>
        </w:rPr>
        <w:t xml:space="preserve">-mail: </w:t>
      </w:r>
      <w:hyperlink r:id="rId62" w:history="1">
        <w:r w:rsidRPr="003A05A1">
          <w:rPr>
            <w:rStyle w:val="Hyperlink"/>
            <w:rFonts w:asciiTheme="majorHAnsi" w:hAnsiTheme="majorHAnsi" w:cstheme="majorHAnsi"/>
          </w:rPr>
          <w:t>licitacao@medina.mg.gov.br</w:t>
        </w:r>
      </w:hyperlink>
      <w:r w:rsidRPr="003F0161">
        <w:rPr>
          <w:rFonts w:asciiTheme="majorHAnsi" w:hAnsiTheme="majorHAnsi" w:cstheme="majorHAnsi"/>
        </w:rPr>
        <w:t>. Abertura dia</w:t>
      </w:r>
      <w:r>
        <w:rPr>
          <w:rFonts w:asciiTheme="majorHAnsi" w:hAnsiTheme="majorHAnsi" w:cstheme="majorHAnsi"/>
        </w:rPr>
        <w:t>: 15/08/2023 às 08:00 horas</w:t>
      </w:r>
      <w:r w:rsidRPr="003F0161">
        <w:rPr>
          <w:rFonts w:asciiTheme="majorHAnsi" w:hAnsiTheme="majorHAnsi" w:cstheme="majorHAnsi"/>
        </w:rPr>
        <w:t>.</w:t>
      </w:r>
    </w:p>
    <w:p w14:paraId="0DC0FCED" w14:textId="77777777" w:rsidR="003F0161" w:rsidRPr="00DD2464" w:rsidRDefault="003F016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D00E5B" w14:textId="7BAF5E6F" w:rsidR="003F0161" w:rsidRPr="00DD2464" w:rsidRDefault="00DD24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4BD6">
        <w:rPr>
          <w:rFonts w:asciiTheme="majorHAnsi" w:hAnsiTheme="majorHAnsi" w:cstheme="majorHAnsi"/>
          <w:b/>
        </w:rPr>
        <w:t xml:space="preserve">TOMADA DE PREÇOS Nº </w:t>
      </w:r>
      <w:r w:rsidR="003F0161" w:rsidRPr="00DD2464">
        <w:rPr>
          <w:rFonts w:asciiTheme="majorHAnsi" w:hAnsiTheme="majorHAnsi" w:cstheme="majorHAnsi"/>
          <w:b/>
        </w:rPr>
        <w:t>07/2023</w:t>
      </w:r>
    </w:p>
    <w:p w14:paraId="3FB3B929" w14:textId="0FE7BBAA" w:rsidR="003F0161" w:rsidRPr="003F0161" w:rsidRDefault="00DD246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0161">
        <w:rPr>
          <w:rFonts w:asciiTheme="majorHAnsi" w:hAnsiTheme="majorHAnsi" w:cstheme="majorHAnsi"/>
        </w:rPr>
        <w:t>Objeto: reforma da farmácia de Minas no Município De Medina</w:t>
      </w:r>
      <w:r>
        <w:rPr>
          <w:rFonts w:asciiTheme="majorHAnsi" w:hAnsiTheme="majorHAnsi" w:cstheme="majorHAnsi"/>
        </w:rPr>
        <w:t>/MG</w:t>
      </w:r>
      <w:r w:rsidR="003F0161" w:rsidRPr="003F0161">
        <w:rPr>
          <w:rFonts w:asciiTheme="majorHAnsi" w:hAnsiTheme="majorHAnsi" w:cstheme="majorHAnsi"/>
        </w:rPr>
        <w:t>. ABER</w:t>
      </w:r>
      <w:r>
        <w:rPr>
          <w:rFonts w:asciiTheme="majorHAnsi" w:hAnsiTheme="majorHAnsi" w:cstheme="majorHAnsi"/>
        </w:rPr>
        <w:t>TURA DIA: 16/08/2023 às 08:00 horas. Telefone: (33) 3753-1721, e</w:t>
      </w:r>
      <w:r w:rsidRPr="003F0161">
        <w:rPr>
          <w:rFonts w:asciiTheme="majorHAnsi" w:hAnsiTheme="majorHAnsi" w:cstheme="majorHAnsi"/>
        </w:rPr>
        <w:t xml:space="preserve">-mail: </w:t>
      </w:r>
      <w:hyperlink r:id="rId63" w:history="1">
        <w:r w:rsidRPr="003A05A1">
          <w:rPr>
            <w:rStyle w:val="Hyperlink"/>
            <w:rFonts w:asciiTheme="majorHAnsi" w:hAnsiTheme="majorHAnsi" w:cstheme="majorHAnsi"/>
          </w:rPr>
          <w:t>licitacao@medina.mg.gov.br</w:t>
        </w:r>
      </w:hyperlink>
      <w:r>
        <w:rPr>
          <w:rFonts w:asciiTheme="majorHAnsi" w:hAnsiTheme="majorHAnsi" w:cstheme="majorHAnsi"/>
        </w:rPr>
        <w:t>.</w:t>
      </w:r>
    </w:p>
    <w:p w14:paraId="5BE73EC4" w14:textId="77777777" w:rsidR="007663C7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5FBA3F" w14:textId="77777777" w:rsidR="007663C7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87504B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200E23" w14:textId="77777777" w:rsidR="007B21D8" w:rsidRDefault="007B2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C83DDD" w14:textId="2E657BAF" w:rsidR="006A563C" w:rsidRDefault="006A563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563C">
        <w:rPr>
          <w:rFonts w:asciiTheme="majorHAnsi" w:hAnsiTheme="majorHAnsi" w:cstheme="majorHAnsi"/>
          <w:b/>
        </w:rPr>
        <w:t>PREFEITURA MUNICIPAL DE MIRADOURO - TOMADA DE PREÇOS Nº 001/2023</w:t>
      </w:r>
    </w:p>
    <w:p w14:paraId="782DFC82" w14:textId="173CF5D3" w:rsidR="000803E3" w:rsidRPr="000803E3" w:rsidRDefault="006A563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016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803E3">
        <w:rPr>
          <w:rFonts w:asciiTheme="majorHAnsi" w:hAnsiTheme="majorHAnsi" w:cstheme="majorHAnsi"/>
        </w:rPr>
        <w:t>P</w:t>
      </w:r>
      <w:r w:rsidRPr="006A563C">
        <w:rPr>
          <w:rFonts w:asciiTheme="majorHAnsi" w:hAnsiTheme="majorHAnsi" w:cstheme="majorHAnsi"/>
        </w:rPr>
        <w:t xml:space="preserve">restação de serviços de pavimentação em bloquete sextavado e =8cm, sobre base regularizada no Distrito de Santa Barbara, Município de Miradouro MG. Abertura dia 17/08/2023 às 13:30 horas na Praça Santa Rita, 192 – Miradouro/MG. Edital disponível no site da instituição </w:t>
      </w:r>
      <w:hyperlink r:id="rId64" w:history="1">
        <w:r w:rsidR="000803E3" w:rsidRPr="003A05A1">
          <w:rPr>
            <w:rStyle w:val="Hyperlink"/>
            <w:rFonts w:asciiTheme="majorHAnsi" w:hAnsiTheme="majorHAnsi" w:cstheme="majorHAnsi"/>
          </w:rPr>
          <w:t>www.miradouro.mg.gov.br</w:t>
        </w:r>
      </w:hyperlink>
      <w:r w:rsidRPr="006A563C">
        <w:rPr>
          <w:rFonts w:asciiTheme="majorHAnsi" w:hAnsiTheme="majorHAnsi" w:cstheme="majorHAnsi"/>
        </w:rPr>
        <w:t xml:space="preserve"> a partir do dia 07/08/2023. Informações (32) 3753-1160 ou e-</w:t>
      </w:r>
      <w:r w:rsidR="000803E3">
        <w:rPr>
          <w:rFonts w:asciiTheme="majorHAnsi" w:hAnsiTheme="majorHAnsi" w:cstheme="majorHAnsi"/>
        </w:rPr>
        <w:t>mail</w:t>
      </w:r>
      <w:r w:rsidRPr="006A563C">
        <w:rPr>
          <w:rFonts w:asciiTheme="majorHAnsi" w:hAnsiTheme="majorHAnsi" w:cstheme="majorHAnsi"/>
        </w:rPr>
        <w:t>:</w:t>
      </w:r>
      <w:r w:rsidR="000803E3">
        <w:rPr>
          <w:rFonts w:asciiTheme="majorHAnsi" w:hAnsiTheme="majorHAnsi" w:cstheme="majorHAnsi"/>
        </w:rPr>
        <w:t xml:space="preserve"> </w:t>
      </w:r>
      <w:hyperlink r:id="rId65" w:history="1">
        <w:r w:rsidR="000803E3" w:rsidRPr="003A05A1">
          <w:rPr>
            <w:rStyle w:val="Hyperlink"/>
            <w:rFonts w:asciiTheme="majorHAnsi" w:hAnsiTheme="majorHAnsi" w:cstheme="majorHAnsi"/>
          </w:rPr>
          <w:t>premir2013@yahoo.com.br</w:t>
        </w:r>
      </w:hyperlink>
      <w:r w:rsidRPr="006A563C">
        <w:rPr>
          <w:rFonts w:asciiTheme="majorHAnsi" w:hAnsiTheme="majorHAnsi" w:cstheme="majorHAnsi"/>
        </w:rPr>
        <w:t>.</w:t>
      </w:r>
    </w:p>
    <w:p w14:paraId="18A73283" w14:textId="77777777" w:rsidR="007663C7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4981D6" w14:textId="77777777" w:rsidR="007663C7" w:rsidRPr="006B4B8B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85C8F0" w14:textId="476BA3BD" w:rsidR="006B4B8B" w:rsidRPr="006B4B8B" w:rsidRDefault="006B4B8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4B8B">
        <w:rPr>
          <w:rFonts w:asciiTheme="majorHAnsi" w:hAnsiTheme="majorHAnsi" w:cstheme="majorHAnsi"/>
          <w:b/>
        </w:rPr>
        <w:t>PREFEITURA MUNICIPAL DE MUTUM - TOMADA DE PREÇOS Nº 020/2023</w:t>
      </w:r>
    </w:p>
    <w:p w14:paraId="719D7B75" w14:textId="6A14220E" w:rsidR="006B4B8B" w:rsidRDefault="006B4B8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016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B4B8B">
        <w:rPr>
          <w:rFonts w:asciiTheme="majorHAnsi" w:hAnsiTheme="majorHAnsi" w:cstheme="majorHAnsi"/>
        </w:rPr>
        <w:t>xecução de construção de ponte na Estrada Principal do Córrego de Novo Horizonte, Municíp</w:t>
      </w:r>
      <w:r>
        <w:rPr>
          <w:rFonts w:asciiTheme="majorHAnsi" w:hAnsiTheme="majorHAnsi" w:cstheme="majorHAnsi"/>
        </w:rPr>
        <w:t>io de Mutum/ MG</w:t>
      </w:r>
      <w:r w:rsidRPr="006B4B8B">
        <w:rPr>
          <w:rFonts w:asciiTheme="majorHAnsi" w:hAnsiTheme="majorHAnsi" w:cstheme="majorHAnsi"/>
        </w:rPr>
        <w:t>. Entrega dos envelopes contendo a documentação e propo</w:t>
      </w:r>
      <w:r>
        <w:rPr>
          <w:rFonts w:asciiTheme="majorHAnsi" w:hAnsiTheme="majorHAnsi" w:cstheme="majorHAnsi"/>
        </w:rPr>
        <w:t>sta até às 08:30 horas</w:t>
      </w:r>
      <w:r w:rsidRPr="006B4B8B">
        <w:rPr>
          <w:rFonts w:asciiTheme="majorHAnsi" w:hAnsiTheme="majorHAnsi" w:cstheme="majorHAnsi"/>
        </w:rPr>
        <w:t xml:space="preserve"> do dia 10 de agosto de 2023.</w:t>
      </w:r>
      <w:r>
        <w:rPr>
          <w:rFonts w:asciiTheme="majorHAnsi" w:hAnsiTheme="majorHAnsi" w:cstheme="majorHAnsi"/>
        </w:rPr>
        <w:t xml:space="preserve"> Início da sessão pública às 09:00 horas</w:t>
      </w:r>
      <w:r w:rsidRPr="006B4B8B">
        <w:rPr>
          <w:rFonts w:asciiTheme="majorHAnsi" w:hAnsiTheme="majorHAnsi" w:cstheme="majorHAnsi"/>
        </w:rPr>
        <w:t xml:space="preserve"> do dia 10 de agosto de 2023. Informaçõe</w:t>
      </w:r>
      <w:r>
        <w:rPr>
          <w:rFonts w:asciiTheme="majorHAnsi" w:hAnsiTheme="majorHAnsi" w:cstheme="majorHAnsi"/>
        </w:rPr>
        <w:t xml:space="preserve">s pelo e-mail: </w:t>
      </w:r>
      <w:hyperlink r:id="rId66" w:history="1">
        <w:r w:rsidRPr="003A05A1">
          <w:rPr>
            <w:rStyle w:val="Hyperlink"/>
            <w:rFonts w:asciiTheme="majorHAnsi" w:hAnsiTheme="majorHAnsi" w:cstheme="majorHAnsi"/>
          </w:rPr>
          <w:t>licitacao@mutum.mg.gov.br</w:t>
        </w:r>
      </w:hyperlink>
      <w:r>
        <w:rPr>
          <w:rFonts w:asciiTheme="majorHAnsi" w:hAnsiTheme="majorHAnsi" w:cstheme="majorHAnsi"/>
        </w:rPr>
        <w:t xml:space="preserve"> ou telefone</w:t>
      </w:r>
      <w:r w:rsidRPr="006B4B8B">
        <w:rPr>
          <w:rFonts w:asciiTheme="majorHAnsi" w:hAnsiTheme="majorHAnsi" w:cstheme="majorHAnsi"/>
        </w:rPr>
        <w:t>: (33) 3312-1503. O edital e seus respectivos anexos encontram-se disponíveis gratuitament</w:t>
      </w:r>
      <w:r>
        <w:rPr>
          <w:rFonts w:asciiTheme="majorHAnsi" w:hAnsiTheme="majorHAnsi" w:cstheme="majorHAnsi"/>
        </w:rPr>
        <w:t xml:space="preserve">e no site do município </w:t>
      </w:r>
      <w:hyperlink r:id="rId67" w:history="1">
        <w:r w:rsidRPr="003A05A1">
          <w:rPr>
            <w:rStyle w:val="Hyperlink"/>
            <w:rFonts w:asciiTheme="majorHAnsi" w:hAnsiTheme="majorHAnsi" w:cstheme="majorHAnsi"/>
          </w:rPr>
          <w:t>https://mutum.mg.gov.br</w:t>
        </w:r>
      </w:hyperlink>
      <w:r>
        <w:rPr>
          <w:rFonts w:asciiTheme="majorHAnsi" w:hAnsiTheme="majorHAnsi" w:cstheme="majorHAnsi"/>
        </w:rPr>
        <w:t>.</w:t>
      </w:r>
    </w:p>
    <w:p w14:paraId="216B5492" w14:textId="77777777" w:rsidR="006B4B8B" w:rsidRDefault="006B4B8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378FE1" w14:textId="77777777" w:rsidR="0046467D" w:rsidRDefault="004646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455B70" w14:textId="371AAC07" w:rsidR="00440948" w:rsidRDefault="0044094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0948">
        <w:rPr>
          <w:rFonts w:asciiTheme="majorHAnsi" w:hAnsiTheme="majorHAnsi" w:cstheme="majorHAnsi"/>
          <w:b/>
        </w:rPr>
        <w:t>PREFEITURA MUNICIPAL DE PARÁ DE MINAS - CONCORRÊNCIA Nº 003/2023</w:t>
      </w:r>
    </w:p>
    <w:p w14:paraId="40C01CCE" w14:textId="26A635DB" w:rsidR="006B4B8B" w:rsidRPr="00440948" w:rsidRDefault="0044094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0948">
        <w:rPr>
          <w:rFonts w:asciiTheme="majorHAnsi" w:hAnsiTheme="majorHAnsi" w:cstheme="majorHAnsi"/>
        </w:rPr>
        <w:t xml:space="preserve">Objeto: Contratação de empresa para extensão da duplicação da Avenida Nova Serrana. Tipo: menor preço. Abertura: 29/08/23 às 14:00 horas. O edital poderá ser obtido na íntegra na Diretoria de Compras e Contratos ou através do site </w:t>
      </w:r>
      <w:hyperlink r:id="rId68" w:history="1">
        <w:r w:rsidR="0046467D" w:rsidRPr="003A05A1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="0046467D">
        <w:rPr>
          <w:rFonts w:asciiTheme="majorHAnsi" w:hAnsiTheme="majorHAnsi" w:cstheme="majorHAnsi"/>
        </w:rPr>
        <w:t>.</w:t>
      </w:r>
      <w:r w:rsidRPr="00440948">
        <w:rPr>
          <w:rFonts w:asciiTheme="majorHAnsi" w:hAnsiTheme="majorHAnsi" w:cstheme="majorHAnsi"/>
        </w:rPr>
        <w:t xml:space="preserve"> </w:t>
      </w:r>
    </w:p>
    <w:p w14:paraId="5C06DC10" w14:textId="77777777" w:rsidR="007663C7" w:rsidRPr="0046467D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EC9670" w14:textId="77777777" w:rsidR="007663C7" w:rsidRPr="0046467D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2309CF" w14:textId="75E3284B" w:rsidR="0046467D" w:rsidRPr="0046467D" w:rsidRDefault="004646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6467D">
        <w:rPr>
          <w:rFonts w:asciiTheme="majorHAnsi" w:hAnsiTheme="majorHAnsi" w:cstheme="majorHAnsi"/>
          <w:b/>
        </w:rPr>
        <w:t>PREFEITURA MUNICIPAL DE PARAOPEBA - TOMADA DE PREÇOS Nº019/2023</w:t>
      </w:r>
    </w:p>
    <w:p w14:paraId="0D0CBF49" w14:textId="4B4DC391" w:rsidR="007663C7" w:rsidRDefault="004646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094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6467D">
        <w:rPr>
          <w:rFonts w:asciiTheme="majorHAnsi" w:hAnsiTheme="majorHAnsi" w:cstheme="majorHAnsi"/>
        </w:rPr>
        <w:t>Realizar obra de</w:t>
      </w:r>
      <w:r>
        <w:rPr>
          <w:rFonts w:asciiTheme="majorHAnsi" w:hAnsiTheme="majorHAnsi" w:cstheme="majorHAnsi"/>
        </w:rPr>
        <w:t xml:space="preserve"> 2º etapa de construção do SAMU, </w:t>
      </w:r>
      <w:r w:rsidRPr="0046467D">
        <w:rPr>
          <w:rFonts w:asciiTheme="majorHAnsi" w:hAnsiTheme="majorHAnsi" w:cstheme="majorHAnsi"/>
        </w:rPr>
        <w:t>torna público que no dia 14/08/2023, às 14</w:t>
      </w:r>
      <w:r>
        <w:rPr>
          <w:rFonts w:asciiTheme="majorHAnsi" w:hAnsiTheme="majorHAnsi" w:cstheme="majorHAnsi"/>
        </w:rPr>
        <w:t xml:space="preserve">:00 </w:t>
      </w:r>
      <w:r w:rsidRPr="0046467D">
        <w:rPr>
          <w:rFonts w:asciiTheme="majorHAnsi" w:hAnsiTheme="majorHAnsi" w:cstheme="majorHAnsi"/>
        </w:rPr>
        <w:t>horas, realizará, no Dep. de Compras Licitações, Contratos e Convênios, sito na R</w:t>
      </w:r>
      <w:r>
        <w:rPr>
          <w:rFonts w:asciiTheme="majorHAnsi" w:hAnsiTheme="majorHAnsi" w:cstheme="majorHAnsi"/>
        </w:rPr>
        <w:t>ua Américo Barbosa nº13, Centro</w:t>
      </w:r>
      <w:r w:rsidRPr="0046467D">
        <w:rPr>
          <w:rFonts w:asciiTheme="majorHAnsi" w:hAnsiTheme="majorHAnsi" w:cstheme="majorHAnsi"/>
        </w:rPr>
        <w:t>. Poderão participar do certame as empresas devidamente cadastradas até às 17</w:t>
      </w:r>
      <w:r>
        <w:rPr>
          <w:rFonts w:asciiTheme="majorHAnsi" w:hAnsiTheme="majorHAnsi" w:cstheme="majorHAnsi"/>
        </w:rPr>
        <w:t>:00</w:t>
      </w:r>
      <w:r w:rsidRPr="0046467D">
        <w:rPr>
          <w:rFonts w:asciiTheme="majorHAnsi" w:hAnsiTheme="majorHAnsi" w:cstheme="majorHAnsi"/>
        </w:rPr>
        <w:t xml:space="preserve"> horas do dia 09/08/2023 (Horário de Funcionamento do expediente somente até 16</w:t>
      </w:r>
      <w:r>
        <w:rPr>
          <w:rFonts w:asciiTheme="majorHAnsi" w:hAnsiTheme="majorHAnsi" w:cstheme="majorHAnsi"/>
        </w:rPr>
        <w:t>:00</w:t>
      </w:r>
      <w:r w:rsidRPr="0046467D">
        <w:rPr>
          <w:rFonts w:asciiTheme="majorHAnsi" w:hAnsiTheme="majorHAnsi" w:cstheme="majorHAnsi"/>
        </w:rPr>
        <w:t xml:space="preserve"> horas). O edital poderá ser obtido no endereço supra ou através do site </w:t>
      </w:r>
      <w:hyperlink r:id="rId69" w:history="1">
        <w:r w:rsidRPr="003A05A1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Pr="0046467D">
        <w:rPr>
          <w:rFonts w:asciiTheme="majorHAnsi" w:hAnsiTheme="majorHAnsi" w:cstheme="majorHAnsi"/>
        </w:rPr>
        <w:t xml:space="preserve"> ou ainda pelo </w:t>
      </w:r>
      <w:r w:rsidR="00B047F5" w:rsidRPr="0046467D">
        <w:rPr>
          <w:rFonts w:asciiTheme="majorHAnsi" w:hAnsiTheme="majorHAnsi" w:cstheme="majorHAnsi"/>
        </w:rPr>
        <w:t>e-mail</w:t>
      </w:r>
      <w:r w:rsidRPr="0046467D">
        <w:rPr>
          <w:rFonts w:asciiTheme="majorHAnsi" w:hAnsiTheme="majorHAnsi" w:cstheme="majorHAnsi"/>
        </w:rPr>
        <w:t xml:space="preserve"> </w:t>
      </w:r>
      <w:hyperlink r:id="rId70" w:history="1">
        <w:r w:rsidRPr="003A05A1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46467D">
        <w:rPr>
          <w:rFonts w:asciiTheme="majorHAnsi" w:hAnsiTheme="majorHAnsi" w:cstheme="majorHAnsi"/>
        </w:rPr>
        <w:t>. In</w:t>
      </w:r>
      <w:r>
        <w:rPr>
          <w:rFonts w:asciiTheme="majorHAnsi" w:hAnsiTheme="majorHAnsi" w:cstheme="majorHAnsi"/>
        </w:rPr>
        <w:t xml:space="preserve">formações através do telefone: </w:t>
      </w:r>
      <w:r w:rsidRPr="0046467D">
        <w:rPr>
          <w:rFonts w:asciiTheme="majorHAnsi" w:hAnsiTheme="majorHAnsi" w:cstheme="majorHAnsi"/>
        </w:rPr>
        <w:t>31-3714-1442, no h</w:t>
      </w:r>
      <w:r>
        <w:rPr>
          <w:rFonts w:asciiTheme="majorHAnsi" w:hAnsiTheme="majorHAnsi" w:cstheme="majorHAnsi"/>
        </w:rPr>
        <w:t>orário de 13:00 às 17:00 horas.</w:t>
      </w:r>
    </w:p>
    <w:p w14:paraId="1AB11807" w14:textId="77777777" w:rsidR="0046467D" w:rsidRDefault="0046467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E96909" w14:textId="77777777" w:rsidR="007663C7" w:rsidRPr="0002133C" w:rsidRDefault="007663C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87E6FC" w14:textId="23976BD1" w:rsidR="0046467D" w:rsidRDefault="0046467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67D">
        <w:rPr>
          <w:rFonts w:asciiTheme="majorHAnsi" w:hAnsiTheme="majorHAnsi" w:cstheme="majorHAnsi"/>
          <w:b/>
        </w:rPr>
        <w:t>PREFEITURA MUNICIPAL DE PEDRO TEIXEIRA - TOMADA DE PREÇO Nº 006/2023</w:t>
      </w:r>
    </w:p>
    <w:p w14:paraId="637A4A07" w14:textId="3ED67F44" w:rsidR="00651F27" w:rsidRDefault="0046467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094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6467D">
        <w:rPr>
          <w:rFonts w:asciiTheme="majorHAnsi" w:hAnsiTheme="majorHAnsi" w:cstheme="majorHAnsi"/>
        </w:rPr>
        <w:t xml:space="preserve">xecução de obra </w:t>
      </w:r>
      <w:r>
        <w:rPr>
          <w:rFonts w:asciiTheme="majorHAnsi" w:hAnsiTheme="majorHAnsi" w:cstheme="majorHAnsi"/>
        </w:rPr>
        <w:t xml:space="preserve">de Pavimentação de Vias Rurais, </w:t>
      </w:r>
      <w:r w:rsidRPr="0046467D">
        <w:rPr>
          <w:rFonts w:asciiTheme="majorHAnsi" w:hAnsiTheme="majorHAnsi" w:cstheme="majorHAnsi"/>
        </w:rPr>
        <w:t xml:space="preserve">Execução de Calçamento em bloquetes sextavado de Vias </w:t>
      </w:r>
      <w:r>
        <w:rPr>
          <w:rFonts w:asciiTheme="majorHAnsi" w:hAnsiTheme="majorHAnsi" w:cstheme="majorHAnsi"/>
        </w:rPr>
        <w:t>Rurais</w:t>
      </w:r>
      <w:r w:rsidRPr="0046467D">
        <w:rPr>
          <w:rFonts w:asciiTheme="majorHAnsi" w:hAnsiTheme="majorHAnsi" w:cstheme="majorHAnsi"/>
        </w:rPr>
        <w:t>, até</w:t>
      </w:r>
      <w:r>
        <w:rPr>
          <w:rFonts w:asciiTheme="majorHAnsi" w:hAnsiTheme="majorHAnsi" w:cstheme="majorHAnsi"/>
        </w:rPr>
        <w:t xml:space="preserve"> as 09:00 horas, do dia 11/08/2023</w:t>
      </w:r>
      <w:r w:rsidRPr="0046467D">
        <w:rPr>
          <w:rFonts w:asciiTheme="majorHAnsi" w:hAnsiTheme="majorHAnsi" w:cstheme="majorHAnsi"/>
        </w:rPr>
        <w:t xml:space="preserve">. As informações sobre o edital estão à disposição dos interessados com a CPL, à Rua Prof. João Lins N.º 447, Centro, Pedro Teixeira/MG, através do telefone: (32) 3282-1109 ou (32) 3282 - 1129 ou no e-mail </w:t>
      </w:r>
      <w:hyperlink r:id="rId71" w:history="1">
        <w:r w:rsidRPr="003A05A1">
          <w:rPr>
            <w:rStyle w:val="Hyperlink"/>
            <w:rFonts w:asciiTheme="majorHAnsi" w:hAnsiTheme="majorHAnsi" w:cstheme="majorHAnsi"/>
          </w:rPr>
          <w:t>licitacao@pedroteixeira.mg.gov.br</w:t>
        </w:r>
      </w:hyperlink>
      <w:r w:rsidRPr="0046467D">
        <w:rPr>
          <w:rFonts w:asciiTheme="majorHAnsi" w:hAnsiTheme="majorHAnsi" w:cstheme="majorHAnsi"/>
        </w:rPr>
        <w:t>.</w:t>
      </w:r>
    </w:p>
    <w:p w14:paraId="3DD7E220" w14:textId="77777777" w:rsidR="0046467D" w:rsidRDefault="0046467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0AC1B7" w14:textId="77777777" w:rsidR="0046467D" w:rsidRPr="00C4761D" w:rsidRDefault="0046467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1B65B5" w14:textId="1532E7FF" w:rsidR="00C4761D" w:rsidRPr="00C4761D" w:rsidRDefault="00C4761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761D">
        <w:rPr>
          <w:rFonts w:asciiTheme="majorHAnsi" w:hAnsiTheme="majorHAnsi" w:cstheme="majorHAnsi"/>
          <w:b/>
        </w:rPr>
        <w:t>PREFEITURA MUNICIPAL DE RIO PARANAÍBA - TOMADA DE PREÇOS Nº 005/2023</w:t>
      </w:r>
    </w:p>
    <w:p w14:paraId="1DB64606" w14:textId="554358B1" w:rsidR="0046467D" w:rsidRDefault="0046467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67D">
        <w:rPr>
          <w:rFonts w:asciiTheme="majorHAnsi" w:hAnsiTheme="majorHAnsi" w:cstheme="majorHAnsi"/>
        </w:rPr>
        <w:t>Objeto: Contrat</w:t>
      </w:r>
      <w:r w:rsidR="00C4761D">
        <w:rPr>
          <w:rFonts w:asciiTheme="majorHAnsi" w:hAnsiTheme="majorHAnsi" w:cstheme="majorHAnsi"/>
        </w:rPr>
        <w:t xml:space="preserve">ação de empresa de engenharia </w:t>
      </w:r>
      <w:r w:rsidRPr="0046467D">
        <w:rPr>
          <w:rFonts w:asciiTheme="majorHAnsi" w:hAnsiTheme="majorHAnsi" w:cstheme="majorHAnsi"/>
        </w:rPr>
        <w:t>ou arquitetura especializada para construção da Ponte Alberto Siriaco II na região de Água Grande, n</w:t>
      </w:r>
      <w:r w:rsidR="00C4761D">
        <w:rPr>
          <w:rFonts w:asciiTheme="majorHAnsi" w:hAnsiTheme="majorHAnsi" w:cstheme="majorHAnsi"/>
        </w:rPr>
        <w:t>o Município de Rio Paranaíba/MG</w:t>
      </w:r>
      <w:r w:rsidRPr="0046467D">
        <w:rPr>
          <w:rFonts w:asciiTheme="majorHAnsi" w:hAnsiTheme="majorHAnsi" w:cstheme="majorHAnsi"/>
        </w:rPr>
        <w:t>. Abertura: 14/08/2023 às 12</w:t>
      </w:r>
      <w:r w:rsidR="00C4761D">
        <w:rPr>
          <w:rFonts w:asciiTheme="majorHAnsi" w:hAnsiTheme="majorHAnsi" w:cstheme="majorHAnsi"/>
        </w:rPr>
        <w:t>:30</w:t>
      </w:r>
      <w:r w:rsidRPr="0046467D">
        <w:rPr>
          <w:rFonts w:asciiTheme="majorHAnsi" w:hAnsiTheme="majorHAnsi" w:cstheme="majorHAnsi"/>
        </w:rPr>
        <w:t xml:space="preserve"> horas.</w:t>
      </w:r>
      <w:r w:rsidR="00C4761D">
        <w:rPr>
          <w:rFonts w:asciiTheme="majorHAnsi" w:hAnsiTheme="majorHAnsi" w:cstheme="majorHAnsi"/>
        </w:rPr>
        <w:t xml:space="preserve"> </w:t>
      </w:r>
      <w:r w:rsidRPr="0046467D">
        <w:rPr>
          <w:rFonts w:asciiTheme="majorHAnsi" w:hAnsiTheme="majorHAnsi" w:cstheme="majorHAnsi"/>
        </w:rPr>
        <w:t xml:space="preserve">Maiores informações podem ser obtidas através do e-mail </w:t>
      </w:r>
      <w:hyperlink r:id="rId72" w:history="1">
        <w:r w:rsidR="00C4761D" w:rsidRPr="003A05A1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 w:rsidR="00C4761D">
        <w:rPr>
          <w:rFonts w:asciiTheme="majorHAnsi" w:hAnsiTheme="majorHAnsi" w:cstheme="majorHAnsi"/>
        </w:rPr>
        <w:t>.</w:t>
      </w:r>
    </w:p>
    <w:p w14:paraId="13AE7058" w14:textId="77777777" w:rsidR="00C4761D" w:rsidRDefault="00C4761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CB13BA" w14:textId="77777777" w:rsidR="007B21D8" w:rsidRPr="00E62AE5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C68951" w14:textId="2E338694" w:rsidR="00E62AE5" w:rsidRDefault="00E62AE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2AE5">
        <w:rPr>
          <w:rFonts w:asciiTheme="majorHAnsi" w:hAnsiTheme="majorHAnsi" w:cstheme="majorHAnsi"/>
          <w:b/>
        </w:rPr>
        <w:t>PREFEITURA MUNICIPAL DE SANTA CRUZ DO ESCALVADO - REMARCAÇÃO - TOMADA DE PREÇO Nº 018/2023</w:t>
      </w:r>
    </w:p>
    <w:p w14:paraId="2618A4FB" w14:textId="42A38621" w:rsidR="00C4761D" w:rsidRDefault="00E62AE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67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62AE5">
        <w:rPr>
          <w:rFonts w:asciiTheme="majorHAnsi" w:hAnsiTheme="majorHAnsi" w:cstheme="majorHAnsi"/>
        </w:rPr>
        <w:t xml:space="preserve">xecução de Serviços Diversos na Ponte e Entorno da Rodoviária em trecho da Rua Aniceto de Barros, Bairro Centro, Santa Cruz do Escalvado - MG, no dia 15 de agosto de 2023, às </w:t>
      </w:r>
      <w:r>
        <w:rPr>
          <w:rFonts w:asciiTheme="majorHAnsi" w:hAnsiTheme="majorHAnsi" w:cstheme="majorHAnsi"/>
        </w:rPr>
        <w:t>0</w:t>
      </w:r>
      <w:r w:rsidRPr="00E62AE5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E62AE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62AE5">
        <w:rPr>
          <w:rFonts w:asciiTheme="majorHAnsi" w:hAnsiTheme="majorHAnsi" w:cstheme="majorHAnsi"/>
        </w:rPr>
        <w:t>. Maiores informações pelo telefone (31) 3883-1153, do Setor de Licit</w:t>
      </w:r>
      <w:r>
        <w:rPr>
          <w:rFonts w:asciiTheme="majorHAnsi" w:hAnsiTheme="majorHAnsi" w:cstheme="majorHAnsi"/>
        </w:rPr>
        <w:t>ação.</w:t>
      </w:r>
    </w:p>
    <w:p w14:paraId="165D80B9" w14:textId="77777777" w:rsidR="00E62AE5" w:rsidRDefault="00E62AE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3BD523" w14:textId="77777777" w:rsidR="004D1974" w:rsidRPr="004D1974" w:rsidRDefault="004D19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D115B6" w14:textId="77777777" w:rsidR="004D1974" w:rsidRPr="004D1974" w:rsidRDefault="004D19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1974">
        <w:rPr>
          <w:rFonts w:asciiTheme="majorHAnsi" w:hAnsiTheme="majorHAnsi" w:cstheme="majorHAnsi"/>
          <w:b/>
        </w:rPr>
        <w:t>PREFEITURA MUNICIPAL DE SANTA LUZIA - TOMADA DE PREÇOS nº 67/2023</w:t>
      </w:r>
    </w:p>
    <w:p w14:paraId="5D76090E" w14:textId="14465920" w:rsidR="008A3BDC" w:rsidRPr="004D1974" w:rsidRDefault="004D19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1974">
        <w:rPr>
          <w:rFonts w:asciiTheme="majorHAnsi" w:hAnsiTheme="majorHAnsi" w:cstheme="majorHAnsi"/>
        </w:rPr>
        <w:t xml:space="preserve">Objeto: </w:t>
      </w:r>
      <w:r w:rsidR="008A3BDC">
        <w:rPr>
          <w:rFonts w:asciiTheme="majorHAnsi" w:hAnsiTheme="majorHAnsi" w:cstheme="majorHAnsi"/>
        </w:rPr>
        <w:t>C</w:t>
      </w:r>
      <w:r w:rsidRPr="004D1974">
        <w:rPr>
          <w:rFonts w:asciiTheme="majorHAnsi" w:hAnsiTheme="majorHAnsi" w:cstheme="majorHAnsi"/>
        </w:rPr>
        <w:t>onstrução da Quadra da Creche A Patotinha no bairro Nova Esperança em Santa Luzia, Minas Gerais. Entrega dos envelopes no Setor de</w:t>
      </w:r>
      <w:r w:rsidR="008A3BDC">
        <w:rPr>
          <w:rFonts w:asciiTheme="majorHAnsi" w:hAnsiTheme="majorHAnsi" w:cstheme="majorHAnsi"/>
        </w:rPr>
        <w:t xml:space="preserve"> Protocolo (sala 01), até às 09:30 horas</w:t>
      </w:r>
      <w:r w:rsidRPr="004D1974">
        <w:rPr>
          <w:rFonts w:asciiTheme="majorHAnsi" w:hAnsiTheme="majorHAnsi" w:cstheme="majorHAnsi"/>
        </w:rPr>
        <w:t xml:space="preserve"> do dia 11/08/2023 e abertura às 10</w:t>
      </w:r>
      <w:r w:rsidR="008A3BDC">
        <w:rPr>
          <w:rFonts w:asciiTheme="majorHAnsi" w:hAnsiTheme="majorHAnsi" w:cstheme="majorHAnsi"/>
        </w:rPr>
        <w:t xml:space="preserve">:00 </w:t>
      </w:r>
      <w:r w:rsidRPr="004D1974">
        <w:rPr>
          <w:rFonts w:asciiTheme="majorHAnsi" w:hAnsiTheme="majorHAnsi" w:cstheme="majorHAnsi"/>
        </w:rPr>
        <w:t>h</w:t>
      </w:r>
      <w:r w:rsidR="008A3BDC">
        <w:rPr>
          <w:rFonts w:asciiTheme="majorHAnsi" w:hAnsiTheme="majorHAnsi" w:cstheme="majorHAnsi"/>
        </w:rPr>
        <w:t>oras</w:t>
      </w:r>
      <w:r w:rsidRPr="004D1974">
        <w:rPr>
          <w:rFonts w:asciiTheme="majorHAnsi" w:hAnsiTheme="majorHAnsi" w:cstheme="majorHAnsi"/>
        </w:rPr>
        <w:t xml:space="preserve"> do mesmo dia, no Auditório da Prefeitura Mun. de Santa Luzia/MG, Av. VIII, nº. 50, B. Carreira Comprida, CEP 33.045-090. O Edital poderá ser baixado no endereço eletrônico: </w:t>
      </w:r>
      <w:hyperlink r:id="rId73" w:history="1">
        <w:r w:rsidR="008A3BDC" w:rsidRPr="003A05A1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Pr="004D1974">
        <w:rPr>
          <w:rFonts w:asciiTheme="majorHAnsi" w:hAnsiTheme="majorHAnsi" w:cstheme="majorHAnsi"/>
        </w:rPr>
        <w:t>.</w:t>
      </w:r>
    </w:p>
    <w:p w14:paraId="4D443381" w14:textId="77777777" w:rsidR="004D1974" w:rsidRDefault="004D19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0ECE50" w14:textId="77777777" w:rsidR="004D1974" w:rsidRDefault="004D19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1C66E0" w14:textId="4242ADFB" w:rsidR="002766EB" w:rsidRPr="002766EB" w:rsidRDefault="002766E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66EB">
        <w:rPr>
          <w:rFonts w:asciiTheme="majorHAnsi" w:hAnsiTheme="majorHAnsi" w:cstheme="majorHAnsi"/>
          <w:b/>
        </w:rPr>
        <w:t>PREFEITURA MUNICIPAL DE SÃO GONÇALO DO RIO ABAIXO - TOMADA DE PREÇOS N.º 18/2023 - RETIFICADO</w:t>
      </w:r>
      <w:r w:rsidRPr="002766EB">
        <w:rPr>
          <w:rFonts w:asciiTheme="majorHAnsi" w:hAnsiTheme="majorHAnsi" w:cstheme="majorHAnsi"/>
        </w:rPr>
        <w:t xml:space="preserve"> </w:t>
      </w:r>
    </w:p>
    <w:p w14:paraId="12A4C645" w14:textId="0EB035D2" w:rsidR="00E62AE5" w:rsidRDefault="002766E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67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766EB">
        <w:rPr>
          <w:rFonts w:asciiTheme="majorHAnsi" w:hAnsiTheme="majorHAnsi" w:cstheme="majorHAnsi"/>
        </w:rPr>
        <w:t xml:space="preserve">xecução da rede de esgoto e canalização trapezoidal em gabiões do córrego na comunidade Martins em São Gonçalo do Rio Abaixo/MG. A data do certame permanece a mesma sendo para o dia 03/08/2023 às 09:00 horas. O Edital completo e o Termo de Retificação em sua íntegra poderá ser </w:t>
      </w:r>
      <w:r w:rsidR="00B047F5" w:rsidRPr="002766EB">
        <w:rPr>
          <w:rFonts w:asciiTheme="majorHAnsi" w:hAnsiTheme="majorHAnsi" w:cstheme="majorHAnsi"/>
        </w:rPr>
        <w:t>obtido</w:t>
      </w:r>
      <w:r w:rsidR="00B047F5">
        <w:rPr>
          <w:rFonts w:asciiTheme="majorHAnsi" w:hAnsiTheme="majorHAnsi" w:cstheme="majorHAnsi"/>
        </w:rPr>
        <w:t xml:space="preserve"> no site</w:t>
      </w:r>
      <w:r w:rsidRPr="002766EB">
        <w:rPr>
          <w:rFonts w:asciiTheme="majorHAnsi" w:hAnsiTheme="majorHAnsi" w:cstheme="majorHAnsi"/>
        </w:rPr>
        <w:t xml:space="preserve"> eletrônico </w:t>
      </w:r>
      <w:hyperlink r:id="rId74" w:history="1">
        <w:r w:rsidRPr="003A05A1">
          <w:rPr>
            <w:rStyle w:val="Hyperlink"/>
            <w:rFonts w:asciiTheme="majorHAnsi" w:hAnsiTheme="majorHAnsi" w:cstheme="majorHAnsi"/>
          </w:rPr>
          <w:t>https://www.saogoncalo.mg.gov.br/transparencia/compras/licitacoes</w:t>
        </w:r>
      </w:hyperlink>
      <w:r>
        <w:rPr>
          <w:rFonts w:asciiTheme="majorHAnsi" w:hAnsiTheme="majorHAnsi" w:cstheme="majorHAnsi"/>
        </w:rPr>
        <w:t>.</w:t>
      </w:r>
    </w:p>
    <w:p w14:paraId="6B49E84D" w14:textId="77777777" w:rsidR="002766EB" w:rsidRDefault="002766E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1D33A" w14:textId="77777777" w:rsidR="002766EB" w:rsidRDefault="002766E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879BF5" w14:textId="690F496C" w:rsidR="002D3B43" w:rsidRPr="002D3B43" w:rsidRDefault="002D3B4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3B43">
        <w:rPr>
          <w:rFonts w:asciiTheme="majorHAnsi" w:hAnsiTheme="majorHAnsi" w:cstheme="majorHAnsi"/>
          <w:b/>
        </w:rPr>
        <w:t>PREFEITURA MUNICIPAL DE SÃO SEBASTIÃO DO ANTA - TOMADA DE PREÇOS Nº 008/2023</w:t>
      </w:r>
    </w:p>
    <w:p w14:paraId="7CF11848" w14:textId="25D4B101" w:rsidR="002766EB" w:rsidRPr="002D3B43" w:rsidRDefault="002D3B4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3B4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D3B43">
        <w:rPr>
          <w:rFonts w:asciiTheme="majorHAnsi" w:hAnsiTheme="majorHAnsi" w:cstheme="majorHAnsi"/>
        </w:rPr>
        <w:t>xecução de obra de ampliação da Farmácia de Minas. Os envelopes contendo documentação e proposta deverão ser entregues até as 08:00 horas do dia 11/08/2023, na sede da Prefeitura Municipal. A sessão terá início às 08:10</w:t>
      </w:r>
      <w:r>
        <w:rPr>
          <w:rFonts w:asciiTheme="majorHAnsi" w:hAnsiTheme="majorHAnsi" w:cstheme="majorHAnsi"/>
        </w:rPr>
        <w:t xml:space="preserve"> horas, no dia 11/08/2023. Edi</w:t>
      </w:r>
      <w:r w:rsidRPr="002D3B43">
        <w:rPr>
          <w:rFonts w:asciiTheme="majorHAnsi" w:hAnsiTheme="majorHAnsi" w:cstheme="majorHAnsi"/>
        </w:rPr>
        <w:t xml:space="preserve">tal e seus anexos à disposição no Setor </w:t>
      </w:r>
      <w:r w:rsidR="00B047F5">
        <w:rPr>
          <w:rFonts w:asciiTheme="majorHAnsi" w:hAnsiTheme="majorHAnsi" w:cstheme="majorHAnsi"/>
        </w:rPr>
        <w:t>de Compras e Licitações da Pre</w:t>
      </w:r>
      <w:r w:rsidRPr="002D3B43">
        <w:rPr>
          <w:rFonts w:asciiTheme="majorHAnsi" w:hAnsiTheme="majorHAnsi" w:cstheme="majorHAnsi"/>
        </w:rPr>
        <w:t>feitura</w:t>
      </w:r>
      <w:r w:rsidR="00B047F5">
        <w:rPr>
          <w:rFonts w:asciiTheme="majorHAnsi" w:hAnsiTheme="majorHAnsi" w:cstheme="majorHAnsi"/>
        </w:rPr>
        <w:t xml:space="preserve"> </w:t>
      </w:r>
      <w:r w:rsidRPr="002D3B43">
        <w:rPr>
          <w:rFonts w:asciiTheme="majorHAnsi" w:hAnsiTheme="majorHAnsi" w:cstheme="majorHAnsi"/>
        </w:rPr>
        <w:t>Municipal de São Sebastião do A</w:t>
      </w:r>
      <w:r>
        <w:rPr>
          <w:rFonts w:asciiTheme="majorHAnsi" w:hAnsiTheme="majorHAnsi" w:cstheme="majorHAnsi"/>
        </w:rPr>
        <w:t>nta, ou pelo telefone (33) 3315-7000.</w:t>
      </w:r>
    </w:p>
    <w:p w14:paraId="1A7DEFD4" w14:textId="77777777" w:rsidR="00C4761D" w:rsidRDefault="00C4761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31B879" w14:textId="77777777" w:rsidR="00284B62" w:rsidRPr="00284B62" w:rsidRDefault="00284B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AE049C" w14:textId="77777777" w:rsidR="00284B62" w:rsidRPr="00284B62" w:rsidRDefault="00284B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4B62">
        <w:rPr>
          <w:rFonts w:asciiTheme="majorHAnsi" w:hAnsiTheme="majorHAnsi" w:cstheme="majorHAnsi"/>
          <w:b/>
        </w:rPr>
        <w:t>PREFEITURA MUNICIPAL DE SÃO SEBASTIÃO DA VARGEM ALEGRE - CONCORRÊNCIA PÚBLICA Nº 1/2023</w:t>
      </w:r>
    </w:p>
    <w:p w14:paraId="095DFAA0" w14:textId="43D1A2AE" w:rsidR="007E666E" w:rsidRDefault="00284B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3B4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7E666E">
        <w:rPr>
          <w:rFonts w:asciiTheme="majorHAnsi" w:hAnsiTheme="majorHAnsi" w:cstheme="majorHAnsi"/>
        </w:rPr>
        <w:t xml:space="preserve">xecução das obras, </w:t>
      </w:r>
      <w:r w:rsidRPr="00284B62">
        <w:rPr>
          <w:rFonts w:asciiTheme="majorHAnsi" w:hAnsiTheme="majorHAnsi" w:cstheme="majorHAnsi"/>
        </w:rPr>
        <w:t xml:space="preserve">serviços de </w:t>
      </w:r>
      <w:r w:rsidR="007E666E" w:rsidRPr="00284B62">
        <w:rPr>
          <w:rFonts w:asciiTheme="majorHAnsi" w:hAnsiTheme="majorHAnsi" w:cstheme="majorHAnsi"/>
        </w:rPr>
        <w:t>sistema de esgotamento sanitário de São Sebastião Da Vargem Alegre</w:t>
      </w:r>
      <w:r w:rsidR="007E666E">
        <w:rPr>
          <w:rFonts w:asciiTheme="majorHAnsi" w:hAnsiTheme="majorHAnsi" w:cstheme="majorHAnsi"/>
        </w:rPr>
        <w:t>, localizado neste Município</w:t>
      </w:r>
      <w:r w:rsidRPr="00284B62">
        <w:rPr>
          <w:rFonts w:asciiTheme="majorHAnsi" w:hAnsiTheme="majorHAnsi" w:cstheme="majorHAnsi"/>
        </w:rPr>
        <w:t>. Abertura dos envelopes: 28/08/2023 às 09:00</w:t>
      </w:r>
      <w:r w:rsidR="007E666E">
        <w:rPr>
          <w:rFonts w:asciiTheme="majorHAnsi" w:hAnsiTheme="majorHAnsi" w:cstheme="majorHAnsi"/>
        </w:rPr>
        <w:t xml:space="preserve"> </w:t>
      </w:r>
      <w:r w:rsidRPr="00284B62">
        <w:rPr>
          <w:rFonts w:asciiTheme="majorHAnsi" w:hAnsiTheme="majorHAnsi" w:cstheme="majorHAnsi"/>
        </w:rPr>
        <w:t>h</w:t>
      </w:r>
      <w:r w:rsidR="007E666E">
        <w:rPr>
          <w:rFonts w:asciiTheme="majorHAnsi" w:hAnsiTheme="majorHAnsi" w:cstheme="majorHAnsi"/>
        </w:rPr>
        <w:t>ora</w:t>
      </w:r>
      <w:r w:rsidRPr="00284B62">
        <w:rPr>
          <w:rFonts w:asciiTheme="majorHAnsi" w:hAnsiTheme="majorHAnsi" w:cstheme="majorHAnsi"/>
        </w:rPr>
        <w:t xml:space="preserve">s. O edital, anexos e maiores informações encontram-se no site: </w:t>
      </w:r>
      <w:hyperlink r:id="rId75" w:history="1">
        <w:r w:rsidR="007E666E" w:rsidRPr="003A05A1">
          <w:rPr>
            <w:rStyle w:val="Hyperlink"/>
            <w:rFonts w:asciiTheme="majorHAnsi" w:hAnsiTheme="majorHAnsi" w:cstheme="majorHAnsi"/>
          </w:rPr>
          <w:t>www.saosebastiaodavargemalegre.mg.gov.br</w:t>
        </w:r>
      </w:hyperlink>
      <w:r w:rsidRPr="00284B62">
        <w:rPr>
          <w:rFonts w:asciiTheme="majorHAnsi" w:hAnsiTheme="majorHAnsi" w:cstheme="majorHAnsi"/>
        </w:rPr>
        <w:t xml:space="preserve"> e pelo </w:t>
      </w:r>
      <w:r w:rsidR="00B047F5" w:rsidRPr="00284B62">
        <w:rPr>
          <w:rFonts w:asciiTheme="majorHAnsi" w:hAnsiTheme="majorHAnsi" w:cstheme="majorHAnsi"/>
        </w:rPr>
        <w:t>e-mail</w:t>
      </w:r>
      <w:r w:rsidRPr="00284B62">
        <w:rPr>
          <w:rFonts w:asciiTheme="majorHAnsi" w:hAnsiTheme="majorHAnsi" w:cstheme="majorHAnsi"/>
        </w:rPr>
        <w:t xml:space="preserve">: </w:t>
      </w:r>
      <w:hyperlink r:id="rId76" w:history="1">
        <w:r w:rsidR="007E666E" w:rsidRPr="003A05A1">
          <w:rPr>
            <w:rStyle w:val="Hyperlink"/>
            <w:rFonts w:asciiTheme="majorHAnsi" w:hAnsiTheme="majorHAnsi" w:cstheme="majorHAnsi"/>
          </w:rPr>
          <w:t>licitacao@saosebastiaodavargemalegre.mg.gov.br</w:t>
        </w:r>
      </w:hyperlink>
      <w:r w:rsidR="007E666E">
        <w:rPr>
          <w:rFonts w:asciiTheme="majorHAnsi" w:hAnsiTheme="majorHAnsi" w:cstheme="majorHAnsi"/>
        </w:rPr>
        <w:t>.</w:t>
      </w:r>
    </w:p>
    <w:p w14:paraId="0EF34503" w14:textId="77777777" w:rsidR="007E666E" w:rsidRDefault="007E666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BF5A39" w14:textId="77777777" w:rsidR="006C29F2" w:rsidRDefault="006C29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C0BD8F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34DB82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D5EBC9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C344AE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2E85B4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CC1099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59EFE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D12ED8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D53530" w14:textId="77777777" w:rsidR="007B21D8" w:rsidRPr="00284B62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9C1281" w14:textId="2CF8A9F6" w:rsidR="006C29F2" w:rsidRPr="006C29F2" w:rsidRDefault="006C29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29F2">
        <w:rPr>
          <w:rFonts w:asciiTheme="majorHAnsi" w:hAnsiTheme="majorHAnsi" w:cstheme="majorHAnsi"/>
          <w:b/>
        </w:rPr>
        <w:t>PREFEITURA MUNICIPAL DE SOLEDADE DE MINAS - TOMADA DE PREÇOS Nº 8/2023 - 2ª CHAMADA - TOMADA DE PREÇO Nº. 08/2023</w:t>
      </w:r>
    </w:p>
    <w:p w14:paraId="4B85A4F2" w14:textId="3207290D" w:rsidR="00284B62" w:rsidRPr="006C29F2" w:rsidRDefault="006C29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3B4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C29F2">
        <w:rPr>
          <w:rFonts w:asciiTheme="majorHAnsi" w:hAnsiTheme="majorHAnsi" w:cstheme="majorHAnsi"/>
        </w:rPr>
        <w:t xml:space="preserve">Manutenção dos postos de saúde da zona rural do Munícipio de Soledade de Minas-MG, nos bairros da Conquista, </w:t>
      </w:r>
      <w:r w:rsidR="00AF1578">
        <w:rPr>
          <w:rFonts w:asciiTheme="majorHAnsi" w:hAnsiTheme="majorHAnsi" w:cstheme="majorHAnsi"/>
        </w:rPr>
        <w:t>Mato Dentro, Marimbondo e Paiol</w:t>
      </w:r>
      <w:r w:rsidRPr="006C29F2">
        <w:rPr>
          <w:rFonts w:asciiTheme="majorHAnsi" w:hAnsiTheme="majorHAnsi" w:cstheme="majorHAnsi"/>
        </w:rPr>
        <w:t xml:space="preserve">. Entrega dos Envelopes: até às 13:00 </w:t>
      </w:r>
      <w:r w:rsidR="00AF1578">
        <w:rPr>
          <w:rFonts w:asciiTheme="majorHAnsi" w:hAnsiTheme="majorHAnsi" w:cstheme="majorHAnsi"/>
        </w:rPr>
        <w:t>horas</w:t>
      </w:r>
      <w:r w:rsidRPr="006C29F2">
        <w:rPr>
          <w:rFonts w:asciiTheme="majorHAnsi" w:hAnsiTheme="majorHAnsi" w:cstheme="majorHAnsi"/>
        </w:rPr>
        <w:t xml:space="preserve"> do dia 09 de agosto de 2023. Abertura dos Envelopes: Às 13:00 </w:t>
      </w:r>
      <w:r w:rsidR="00AF1578">
        <w:rPr>
          <w:rFonts w:asciiTheme="majorHAnsi" w:hAnsiTheme="majorHAnsi" w:cstheme="majorHAnsi"/>
        </w:rPr>
        <w:t>horas</w:t>
      </w:r>
      <w:r w:rsidRPr="006C29F2">
        <w:rPr>
          <w:rFonts w:asciiTheme="majorHAnsi" w:hAnsiTheme="majorHAnsi" w:cstheme="majorHAnsi"/>
        </w:rPr>
        <w:t xml:space="preserve"> do dia 09 de agosto de 2023. O edital desta licitação estará disponível aos interessados na sede da Prefeitura Municipal de Soledade de Minas-MG, na Rua Manoel Guimarães snº - Centro - Soledade de Minas/MG, e poderá ser solicitado também através dos telefones: (35) 99258-1257 / 99150-8463, e e-mail: </w:t>
      </w:r>
      <w:hyperlink r:id="rId77" w:history="1">
        <w:r w:rsidR="00AF1578" w:rsidRPr="003A05A1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Pr="006C29F2">
        <w:rPr>
          <w:rFonts w:asciiTheme="majorHAnsi" w:hAnsiTheme="majorHAnsi" w:cstheme="majorHAnsi"/>
        </w:rPr>
        <w:t>, no horário de 12:00 ás 17:00</w:t>
      </w:r>
      <w:r w:rsidR="00AF1578">
        <w:rPr>
          <w:rFonts w:asciiTheme="majorHAnsi" w:hAnsiTheme="majorHAnsi" w:cstheme="majorHAnsi"/>
        </w:rPr>
        <w:t xml:space="preserve"> </w:t>
      </w:r>
      <w:r w:rsidRPr="006C29F2">
        <w:rPr>
          <w:rFonts w:asciiTheme="majorHAnsi" w:hAnsiTheme="majorHAnsi" w:cstheme="majorHAnsi"/>
        </w:rPr>
        <w:t>h</w:t>
      </w:r>
      <w:r w:rsidR="00AF1578">
        <w:rPr>
          <w:rFonts w:asciiTheme="majorHAnsi" w:hAnsiTheme="majorHAnsi" w:cstheme="majorHAnsi"/>
        </w:rPr>
        <w:t>oras</w:t>
      </w:r>
      <w:r w:rsidRPr="006C29F2">
        <w:rPr>
          <w:rFonts w:asciiTheme="majorHAnsi" w:hAnsiTheme="majorHAnsi" w:cstheme="majorHAnsi"/>
        </w:rPr>
        <w:t xml:space="preserve"> de segunda a quinta feira e de 12:00 as 16:00</w:t>
      </w:r>
      <w:r w:rsidR="001E14C6">
        <w:rPr>
          <w:rFonts w:asciiTheme="majorHAnsi" w:hAnsiTheme="majorHAnsi" w:cstheme="majorHAnsi"/>
        </w:rPr>
        <w:t xml:space="preserve"> </w:t>
      </w:r>
      <w:r w:rsidRPr="006C29F2">
        <w:rPr>
          <w:rFonts w:asciiTheme="majorHAnsi" w:hAnsiTheme="majorHAnsi" w:cstheme="majorHAnsi"/>
        </w:rPr>
        <w:t>h</w:t>
      </w:r>
      <w:r w:rsidR="001E14C6">
        <w:rPr>
          <w:rFonts w:asciiTheme="majorHAnsi" w:hAnsiTheme="majorHAnsi" w:cstheme="majorHAnsi"/>
        </w:rPr>
        <w:t>oras</w:t>
      </w:r>
      <w:r w:rsidRPr="006C29F2">
        <w:rPr>
          <w:rFonts w:asciiTheme="majorHAnsi" w:hAnsiTheme="majorHAnsi" w:cstheme="majorHAnsi"/>
        </w:rPr>
        <w:t xml:space="preserve"> na sexta-feira.</w:t>
      </w:r>
    </w:p>
    <w:p w14:paraId="6115C6A8" w14:textId="77777777" w:rsidR="00284B62" w:rsidRDefault="00284B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D501E8" w14:textId="77777777" w:rsidR="00284B62" w:rsidRPr="00B95A9B" w:rsidRDefault="00284B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4054A8" w14:textId="3559FF91" w:rsidR="00B95A9B" w:rsidRPr="00B95A9B" w:rsidRDefault="00B95A9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5A9B">
        <w:rPr>
          <w:rFonts w:asciiTheme="majorHAnsi" w:hAnsiTheme="majorHAnsi" w:cstheme="majorHAnsi"/>
          <w:b/>
        </w:rPr>
        <w:t>PREFEITURA MUNICIPAL DE UBA - CONCORRÊNCIA 03/2023</w:t>
      </w:r>
    </w:p>
    <w:p w14:paraId="7AE38A06" w14:textId="17B094C8" w:rsidR="00D925A7" w:rsidRPr="00B95A9B" w:rsidRDefault="00D925A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3B4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B95A9B" w:rsidRPr="00B95A9B">
        <w:rPr>
          <w:rFonts w:asciiTheme="majorHAnsi" w:hAnsiTheme="majorHAnsi" w:cstheme="majorHAnsi"/>
        </w:rPr>
        <w:t xml:space="preserve">xecução de obras e serviços de engenharia destinados </w:t>
      </w:r>
      <w:r>
        <w:rPr>
          <w:rFonts w:asciiTheme="majorHAnsi" w:hAnsiTheme="majorHAnsi" w:cstheme="majorHAnsi"/>
        </w:rPr>
        <w:t>à Pavimentação Asfática em CBUQ</w:t>
      </w:r>
      <w:r w:rsidR="00B95A9B" w:rsidRPr="00B95A9B">
        <w:rPr>
          <w:rFonts w:asciiTheme="majorHAnsi" w:hAnsiTheme="majorHAnsi" w:cstheme="majorHAnsi"/>
        </w:rPr>
        <w:t>, Pavimentação em Calçamento Poliédrico e Bloquete, em diversa</w:t>
      </w:r>
      <w:r>
        <w:rPr>
          <w:rFonts w:asciiTheme="majorHAnsi" w:hAnsiTheme="majorHAnsi" w:cstheme="majorHAnsi"/>
        </w:rPr>
        <w:t>s vias públicas deste município</w:t>
      </w:r>
      <w:r w:rsidR="00B95A9B" w:rsidRPr="00B95A9B">
        <w:rPr>
          <w:rFonts w:asciiTheme="majorHAnsi" w:hAnsiTheme="majorHAnsi" w:cstheme="majorHAnsi"/>
        </w:rPr>
        <w:t>. A data de entrega dos</w:t>
      </w:r>
      <w:r w:rsidR="00B95A9B" w:rsidRPr="00B95A9B">
        <w:rPr>
          <w:rFonts w:asciiTheme="majorHAnsi" w:hAnsiTheme="majorHAnsi" w:cstheme="majorHAnsi"/>
        </w:rPr>
        <w:t xml:space="preserve"> </w:t>
      </w:r>
      <w:r w:rsidR="00B95A9B" w:rsidRPr="00B95A9B">
        <w:rPr>
          <w:rFonts w:asciiTheme="majorHAnsi" w:hAnsiTheme="majorHAnsi" w:cstheme="majorHAnsi"/>
        </w:rPr>
        <w:t>envelopes será no dia 29/08/2023, às 14</w:t>
      </w:r>
      <w:r>
        <w:rPr>
          <w:rFonts w:asciiTheme="majorHAnsi" w:hAnsiTheme="majorHAnsi" w:cstheme="majorHAnsi"/>
        </w:rPr>
        <w:t>:00</w:t>
      </w:r>
      <w:r w:rsidR="00B95A9B" w:rsidRPr="00B95A9B">
        <w:rPr>
          <w:rFonts w:asciiTheme="majorHAnsi" w:hAnsiTheme="majorHAnsi" w:cstheme="majorHAnsi"/>
        </w:rPr>
        <w:t xml:space="preserve"> horas, no salão de reuniões da Prefeitura, situado na Praça São Januário, 238. Edital completo disponível na internet no endereço </w:t>
      </w:r>
      <w:hyperlink r:id="rId78" w:history="1">
        <w:r w:rsidRPr="003A05A1">
          <w:rPr>
            <w:rStyle w:val="Hyperlink"/>
            <w:rFonts w:asciiTheme="majorHAnsi" w:hAnsiTheme="majorHAnsi" w:cstheme="majorHAnsi"/>
          </w:rPr>
          <w:t>www.uba.mg.gov.br</w:t>
        </w:r>
      </w:hyperlink>
      <w:r w:rsidR="00B95A9B" w:rsidRPr="00B95A9B">
        <w:rPr>
          <w:rFonts w:asciiTheme="majorHAnsi" w:hAnsiTheme="majorHAnsi" w:cstheme="majorHAnsi"/>
        </w:rPr>
        <w:t>. Outras informações telefone (32)3301</w:t>
      </w:r>
      <w:r>
        <w:rPr>
          <w:rFonts w:asciiTheme="majorHAnsi" w:hAnsiTheme="majorHAnsi" w:cstheme="majorHAnsi"/>
        </w:rPr>
        <w:t>-6109,</w:t>
      </w:r>
      <w:r w:rsidR="00B95A9B" w:rsidRPr="00B95A9B">
        <w:rPr>
          <w:rFonts w:asciiTheme="majorHAnsi" w:hAnsiTheme="majorHAnsi" w:cstheme="majorHAnsi"/>
        </w:rPr>
        <w:t xml:space="preserve"> e-mail </w:t>
      </w:r>
      <w:hyperlink r:id="rId79" w:history="1">
        <w:r w:rsidRPr="003A05A1">
          <w:rPr>
            <w:rStyle w:val="Hyperlink"/>
            <w:rFonts w:asciiTheme="majorHAnsi" w:hAnsiTheme="majorHAnsi" w:cstheme="majorHAnsi"/>
          </w:rPr>
          <w:t>compras@uba.mg.gov.br</w:t>
        </w:r>
      </w:hyperlink>
      <w:r w:rsidR="00B95A9B" w:rsidRPr="00B95A9B">
        <w:rPr>
          <w:rFonts w:asciiTheme="majorHAnsi" w:hAnsiTheme="majorHAnsi" w:cstheme="majorHAnsi"/>
        </w:rPr>
        <w:t>.</w:t>
      </w:r>
    </w:p>
    <w:p w14:paraId="0779CC38" w14:textId="77777777" w:rsidR="00284B62" w:rsidRDefault="00284B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78B265" w14:textId="77777777" w:rsidR="0046467D" w:rsidRPr="003B0167" w:rsidRDefault="0046467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DEF1A0" w14:textId="748724E4" w:rsidR="003B0167" w:rsidRPr="003B0167" w:rsidRDefault="003B016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0167">
        <w:rPr>
          <w:rFonts w:asciiTheme="majorHAnsi" w:hAnsiTheme="majorHAnsi" w:cstheme="majorHAnsi"/>
          <w:b/>
        </w:rPr>
        <w:t>PREFEITURA MUNICIPAL DE VARGEM BONITA - TOMADA DE PREÇOS Nº 009/2023</w:t>
      </w:r>
    </w:p>
    <w:p w14:paraId="7B128A63" w14:textId="28029D8C" w:rsidR="0046467D" w:rsidRDefault="003B016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3B4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43FB4" w:rsidRPr="003B0167">
        <w:rPr>
          <w:rFonts w:asciiTheme="majorHAnsi" w:hAnsiTheme="majorHAnsi" w:cstheme="majorHAnsi"/>
        </w:rPr>
        <w:t xml:space="preserve">Ampliação do Posto de Saúde do distrito de </w:t>
      </w:r>
      <w:r w:rsidR="00B047F5" w:rsidRPr="003B0167">
        <w:rPr>
          <w:rFonts w:asciiTheme="majorHAnsi" w:hAnsiTheme="majorHAnsi" w:cstheme="majorHAnsi"/>
        </w:rPr>
        <w:t>Campinópolis.</w:t>
      </w:r>
      <w:r w:rsidR="00443FB4" w:rsidRPr="003B0167">
        <w:rPr>
          <w:rFonts w:asciiTheme="majorHAnsi" w:hAnsiTheme="majorHAnsi" w:cstheme="majorHAnsi"/>
        </w:rPr>
        <w:t xml:space="preserve"> Data e hora: 18/08/2023 as 09:00 horas. Tipo de Licitação: Menor preço </w:t>
      </w:r>
      <w:r w:rsidR="00B047F5" w:rsidRPr="003B0167">
        <w:rPr>
          <w:rFonts w:asciiTheme="majorHAnsi" w:hAnsiTheme="majorHAnsi" w:cstheme="majorHAnsi"/>
        </w:rPr>
        <w:t>global.</w:t>
      </w:r>
      <w:r w:rsidR="00443FB4" w:rsidRPr="003B0167">
        <w:rPr>
          <w:rFonts w:asciiTheme="majorHAnsi" w:hAnsiTheme="majorHAnsi" w:cstheme="majorHAnsi"/>
        </w:rPr>
        <w:t xml:space="preserve"> Maiores informações: Av. São Paulo, 83, centro, Var</w:t>
      </w:r>
      <w:r>
        <w:rPr>
          <w:rFonts w:asciiTheme="majorHAnsi" w:hAnsiTheme="majorHAnsi" w:cstheme="majorHAnsi"/>
        </w:rPr>
        <w:t>gem Bonita. MG, pelo telefone (</w:t>
      </w:r>
      <w:r w:rsidR="00443FB4" w:rsidRPr="003B0167">
        <w:rPr>
          <w:rFonts w:asciiTheme="majorHAnsi" w:hAnsiTheme="majorHAnsi" w:cstheme="majorHAnsi"/>
        </w:rPr>
        <w:t xml:space="preserve">37) 3435-1131, pelo </w:t>
      </w:r>
      <w:r>
        <w:rPr>
          <w:rFonts w:asciiTheme="majorHAnsi" w:hAnsiTheme="majorHAnsi" w:cstheme="majorHAnsi"/>
        </w:rPr>
        <w:t xml:space="preserve">e-mail: </w:t>
      </w:r>
      <w:hyperlink r:id="rId80" w:history="1">
        <w:r w:rsidRPr="003A05A1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 w:rsidR="00443FB4" w:rsidRPr="003B0167">
        <w:rPr>
          <w:rFonts w:asciiTheme="majorHAnsi" w:hAnsiTheme="majorHAnsi" w:cstheme="majorHAnsi"/>
        </w:rPr>
        <w:t>.</w:t>
      </w:r>
    </w:p>
    <w:p w14:paraId="0B92E985" w14:textId="77777777" w:rsidR="00DC5841" w:rsidRDefault="00DC584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665A24" w14:textId="77777777" w:rsidR="007B21D8" w:rsidRPr="00DC5841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155A93" w14:textId="169FDE5C" w:rsidR="00DC5841" w:rsidRPr="00DC5841" w:rsidRDefault="00DC5841" w:rsidP="00DC58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C5841">
        <w:rPr>
          <w:rFonts w:asciiTheme="majorHAnsi" w:hAnsiTheme="majorHAnsi" w:cstheme="majorHAnsi"/>
          <w:b/>
        </w:rPr>
        <w:t>ESTADO DO ESPÍRITO SANTO</w:t>
      </w:r>
    </w:p>
    <w:p w14:paraId="0B0729B7" w14:textId="77777777" w:rsidR="00DC5841" w:rsidRDefault="00DC5841" w:rsidP="00DC58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09CD98B" w14:textId="77777777" w:rsidR="007B21D8" w:rsidRPr="00DC5841" w:rsidRDefault="007B21D8" w:rsidP="00DC58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693B69" w14:textId="2F98CC5C" w:rsidR="00DC5841" w:rsidRPr="00DC5841" w:rsidRDefault="00DC5841" w:rsidP="00DC584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C5841">
        <w:rPr>
          <w:rFonts w:asciiTheme="majorHAnsi" w:hAnsiTheme="majorHAnsi" w:cstheme="majorHAnsi"/>
          <w:b/>
        </w:rPr>
        <w:t>CESAN - COMPANHIA ESPÍRITO SANTENSE DE SANEAMENTO - REPUBLICAÇÃO - LICITAÇÃO CESAN N° 008/2023</w:t>
      </w:r>
    </w:p>
    <w:p w14:paraId="2CD8058F" w14:textId="2A5D1A24" w:rsidR="00DC5841" w:rsidRPr="005D4B9D" w:rsidRDefault="00B047F5" w:rsidP="00DC584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3B4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="00DC5841">
        <w:rPr>
          <w:rFonts w:asciiTheme="majorHAnsi" w:hAnsiTheme="majorHAnsi" w:cstheme="majorHAnsi"/>
        </w:rPr>
        <w:t>E</w:t>
      </w:r>
      <w:r w:rsidR="00DC5841" w:rsidRPr="00DC5841">
        <w:rPr>
          <w:rFonts w:asciiTheme="majorHAnsi" w:hAnsiTheme="majorHAnsi" w:cstheme="majorHAnsi"/>
        </w:rPr>
        <w:t xml:space="preserve">xecução de obras, serviços, operação e manutenção da barragem do </w:t>
      </w:r>
      <w:r w:rsidRPr="00DC5841">
        <w:rPr>
          <w:rFonts w:asciiTheme="majorHAnsi" w:hAnsiTheme="majorHAnsi" w:cstheme="majorHAnsi"/>
        </w:rPr>
        <w:t>Rio Jucu Braço Norte</w:t>
      </w:r>
      <w:r w:rsidR="00DC5841" w:rsidRPr="00DC5841">
        <w:rPr>
          <w:rFonts w:asciiTheme="majorHAnsi" w:hAnsiTheme="majorHAnsi" w:cstheme="majorHAnsi"/>
        </w:rPr>
        <w:t>, localizada na divisa dos municípios de Viana e Domingos Martins, estado do Espírito</w:t>
      </w:r>
      <w:r w:rsidR="00DC5841" w:rsidRPr="00DC5841">
        <w:rPr>
          <w:rFonts w:asciiTheme="majorHAnsi" w:hAnsiTheme="majorHAnsi" w:cstheme="majorHAnsi"/>
        </w:rPr>
        <w:t xml:space="preserve"> </w:t>
      </w:r>
      <w:r w:rsidR="00DC5841" w:rsidRPr="00DC5841">
        <w:rPr>
          <w:rFonts w:asciiTheme="majorHAnsi" w:hAnsiTheme="majorHAnsi" w:cstheme="majorHAnsi"/>
        </w:rPr>
        <w:t xml:space="preserve">Santo. Limite de acolhimento das propostas: dia 2/10/2023 às </w:t>
      </w:r>
      <w:r w:rsidR="005D4B9D">
        <w:rPr>
          <w:rFonts w:asciiTheme="majorHAnsi" w:hAnsiTheme="majorHAnsi" w:cstheme="majorHAnsi"/>
        </w:rPr>
        <w:t>0</w:t>
      </w:r>
      <w:r w:rsidR="00DC5841" w:rsidRPr="00DC5841">
        <w:rPr>
          <w:rFonts w:asciiTheme="majorHAnsi" w:hAnsiTheme="majorHAnsi" w:cstheme="majorHAnsi"/>
        </w:rPr>
        <w:t>9</w:t>
      </w:r>
      <w:r w:rsidR="005D4B9D">
        <w:rPr>
          <w:rFonts w:asciiTheme="majorHAnsi" w:hAnsiTheme="majorHAnsi" w:cstheme="majorHAnsi"/>
        </w:rPr>
        <w:t xml:space="preserve">:00 </w:t>
      </w:r>
      <w:r w:rsidR="00DC5841" w:rsidRPr="00DC5841">
        <w:rPr>
          <w:rFonts w:asciiTheme="majorHAnsi" w:hAnsiTheme="majorHAnsi" w:cstheme="majorHAnsi"/>
        </w:rPr>
        <w:t>h</w:t>
      </w:r>
      <w:r w:rsidR="005D4B9D">
        <w:rPr>
          <w:rFonts w:asciiTheme="majorHAnsi" w:hAnsiTheme="majorHAnsi" w:cstheme="majorHAnsi"/>
        </w:rPr>
        <w:t>oras</w:t>
      </w:r>
      <w:r w:rsidR="00DC5841" w:rsidRPr="00DC5841">
        <w:rPr>
          <w:rFonts w:asciiTheme="majorHAnsi" w:hAnsiTheme="majorHAnsi" w:cstheme="majorHAnsi"/>
        </w:rPr>
        <w:t xml:space="preserve">. Abertura: dia 2/10/2023 às </w:t>
      </w:r>
      <w:r w:rsidR="005D4B9D">
        <w:rPr>
          <w:rFonts w:asciiTheme="majorHAnsi" w:hAnsiTheme="majorHAnsi" w:cstheme="majorHAnsi"/>
        </w:rPr>
        <w:t>0</w:t>
      </w:r>
      <w:r w:rsidR="00DC5841" w:rsidRPr="00DC5841">
        <w:rPr>
          <w:rFonts w:asciiTheme="majorHAnsi" w:hAnsiTheme="majorHAnsi" w:cstheme="majorHAnsi"/>
        </w:rPr>
        <w:t>9</w:t>
      </w:r>
      <w:r w:rsidR="005D4B9D">
        <w:rPr>
          <w:rFonts w:asciiTheme="majorHAnsi" w:hAnsiTheme="majorHAnsi" w:cstheme="majorHAnsi"/>
        </w:rPr>
        <w:t xml:space="preserve">:00 </w:t>
      </w:r>
      <w:r w:rsidR="00DC5841" w:rsidRPr="00DC5841">
        <w:rPr>
          <w:rFonts w:asciiTheme="majorHAnsi" w:hAnsiTheme="majorHAnsi" w:cstheme="majorHAnsi"/>
        </w:rPr>
        <w:t>h</w:t>
      </w:r>
      <w:r w:rsidR="005D4B9D">
        <w:rPr>
          <w:rFonts w:asciiTheme="majorHAnsi" w:hAnsiTheme="majorHAnsi" w:cstheme="majorHAnsi"/>
        </w:rPr>
        <w:t>oras</w:t>
      </w:r>
      <w:r w:rsidR="00DC5841" w:rsidRPr="00DC5841">
        <w:rPr>
          <w:rFonts w:asciiTheme="majorHAnsi" w:hAnsiTheme="majorHAnsi" w:cstheme="majorHAnsi"/>
        </w:rPr>
        <w:t xml:space="preserve">. Início da sessão de disputa: dia </w:t>
      </w:r>
      <w:r w:rsidR="005D4B9D">
        <w:rPr>
          <w:rFonts w:asciiTheme="majorHAnsi" w:hAnsiTheme="majorHAnsi" w:cstheme="majorHAnsi"/>
        </w:rPr>
        <w:t>0</w:t>
      </w:r>
      <w:r w:rsidR="00DC5841" w:rsidRPr="00DC5841">
        <w:rPr>
          <w:rFonts w:asciiTheme="majorHAnsi" w:hAnsiTheme="majorHAnsi" w:cstheme="majorHAnsi"/>
        </w:rPr>
        <w:t xml:space="preserve">2/10/2023 às </w:t>
      </w:r>
      <w:r w:rsidR="005D4B9D">
        <w:rPr>
          <w:rFonts w:asciiTheme="majorHAnsi" w:hAnsiTheme="majorHAnsi" w:cstheme="majorHAnsi"/>
        </w:rPr>
        <w:t>09:30 horas</w:t>
      </w:r>
      <w:r w:rsidR="00DC5841" w:rsidRPr="00DC5841">
        <w:rPr>
          <w:rFonts w:asciiTheme="majorHAnsi" w:hAnsiTheme="majorHAnsi" w:cstheme="majorHAnsi"/>
        </w:rPr>
        <w:t xml:space="preserve">. O Edital e seus anexos encontram-se disponíveis para download nos sites: </w:t>
      </w:r>
      <w:hyperlink r:id="rId81" w:history="1">
        <w:r w:rsidR="005D4B9D" w:rsidRPr="003A05A1">
          <w:rPr>
            <w:rStyle w:val="Hyperlink"/>
            <w:rFonts w:asciiTheme="majorHAnsi" w:hAnsiTheme="majorHAnsi" w:cstheme="majorHAnsi"/>
          </w:rPr>
          <w:t>www.cesan.com.br</w:t>
        </w:r>
      </w:hyperlink>
      <w:r w:rsidR="00DC5841" w:rsidRPr="00DC5841">
        <w:rPr>
          <w:rFonts w:asciiTheme="majorHAnsi" w:hAnsiTheme="majorHAnsi" w:cstheme="majorHAnsi"/>
        </w:rPr>
        <w:t xml:space="preserve"> e </w:t>
      </w:r>
      <w:hyperlink r:id="rId82" w:history="1">
        <w:r w:rsidR="005D4B9D" w:rsidRPr="003A05A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DC5841" w:rsidRPr="00DC5841">
        <w:rPr>
          <w:rFonts w:asciiTheme="majorHAnsi" w:hAnsiTheme="majorHAnsi" w:cstheme="majorHAnsi"/>
        </w:rPr>
        <w:t xml:space="preserve">. Poderão também ser retirados junto a CPL, na rua Nelcy Lopes Vieira, s/n, ed. Rio Castelo, Jardim Limoeiro, Serra, ES, de 2ª a 6ª feira (dias úteis), das </w:t>
      </w:r>
      <w:r w:rsidR="005D4B9D">
        <w:rPr>
          <w:rFonts w:asciiTheme="majorHAnsi" w:hAnsiTheme="majorHAnsi" w:cstheme="majorHAnsi"/>
        </w:rPr>
        <w:t>0</w:t>
      </w:r>
      <w:r w:rsidR="00DC5841" w:rsidRPr="00DC5841">
        <w:rPr>
          <w:rFonts w:asciiTheme="majorHAnsi" w:hAnsiTheme="majorHAnsi" w:cstheme="majorHAnsi"/>
        </w:rPr>
        <w:t>8</w:t>
      </w:r>
      <w:r w:rsidR="005D4B9D">
        <w:rPr>
          <w:rFonts w:asciiTheme="majorHAnsi" w:hAnsiTheme="majorHAnsi" w:cstheme="majorHAnsi"/>
        </w:rPr>
        <w:t xml:space="preserve">:00 às 11:30 </w:t>
      </w:r>
      <w:r w:rsidR="005D4B9D" w:rsidRPr="00DC5841">
        <w:rPr>
          <w:rFonts w:asciiTheme="majorHAnsi" w:hAnsiTheme="majorHAnsi" w:cstheme="majorHAnsi"/>
        </w:rPr>
        <w:t>h</w:t>
      </w:r>
      <w:r w:rsidR="005D4B9D">
        <w:rPr>
          <w:rFonts w:asciiTheme="majorHAnsi" w:hAnsiTheme="majorHAnsi" w:cstheme="majorHAnsi"/>
        </w:rPr>
        <w:t>oras</w:t>
      </w:r>
      <w:r w:rsidR="00DC5841" w:rsidRPr="00DC5841">
        <w:rPr>
          <w:rFonts w:asciiTheme="majorHAnsi" w:hAnsiTheme="majorHAnsi" w:cstheme="majorHAnsi"/>
        </w:rPr>
        <w:t xml:space="preserve"> e das 13</w:t>
      </w:r>
      <w:r w:rsidR="005D4B9D">
        <w:rPr>
          <w:rFonts w:asciiTheme="majorHAnsi" w:hAnsiTheme="majorHAnsi" w:cstheme="majorHAnsi"/>
        </w:rPr>
        <w:t>:00 às 16:30 horas</w:t>
      </w:r>
      <w:r w:rsidR="00DC5841" w:rsidRPr="00DC5841">
        <w:rPr>
          <w:rFonts w:asciiTheme="majorHAnsi" w:hAnsiTheme="majorHAnsi" w:cstheme="majorHAnsi"/>
        </w:rPr>
        <w:t>. O cadastro da propost</w:t>
      </w:r>
      <w:r w:rsidR="005D4B9D">
        <w:rPr>
          <w:rFonts w:asciiTheme="majorHAnsi" w:hAnsiTheme="majorHAnsi" w:cstheme="majorHAnsi"/>
        </w:rPr>
        <w:t xml:space="preserve">a deverá ser </w:t>
      </w:r>
      <w:r>
        <w:rPr>
          <w:rFonts w:asciiTheme="majorHAnsi" w:hAnsiTheme="majorHAnsi" w:cstheme="majorHAnsi"/>
        </w:rPr>
        <w:t>feito</w:t>
      </w:r>
      <w:r w:rsidR="005D4B9D">
        <w:rPr>
          <w:rFonts w:asciiTheme="majorHAnsi" w:hAnsiTheme="majorHAnsi" w:cstheme="majorHAnsi"/>
        </w:rPr>
        <w:t xml:space="preserve"> no site </w:t>
      </w:r>
      <w:hyperlink r:id="rId83" w:history="1">
        <w:r w:rsidR="005D4B9D" w:rsidRPr="003A05A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DC5841" w:rsidRPr="00DC5841">
        <w:rPr>
          <w:rFonts w:asciiTheme="majorHAnsi" w:hAnsiTheme="majorHAnsi" w:cstheme="majorHAnsi"/>
        </w:rPr>
        <w:t>, antes da abertura da sessão pública. Informações atra</w:t>
      </w:r>
      <w:r w:rsidR="005D4B9D">
        <w:rPr>
          <w:rFonts w:asciiTheme="majorHAnsi" w:hAnsiTheme="majorHAnsi" w:cstheme="majorHAnsi"/>
        </w:rPr>
        <w:t xml:space="preserve">vés do e-mail </w:t>
      </w:r>
      <w:hyperlink r:id="rId84" w:history="1">
        <w:r w:rsidR="005D4B9D" w:rsidRPr="003A05A1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="005D4B9D">
        <w:rPr>
          <w:rFonts w:asciiTheme="majorHAnsi" w:hAnsiTheme="majorHAnsi" w:cstheme="majorHAnsi"/>
        </w:rPr>
        <w:t xml:space="preserve"> ou telefone: (27) 2127-5119.</w:t>
      </w:r>
    </w:p>
    <w:p w14:paraId="34408947" w14:textId="77777777" w:rsidR="00DC5841" w:rsidRDefault="00DC584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DF3466" w14:textId="77777777" w:rsidR="00DC5841" w:rsidRDefault="00DC584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878CB9" w14:textId="77777777" w:rsidR="00DC5841" w:rsidRDefault="00DC584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526164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6F2680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24C900" w14:textId="77777777" w:rsidR="007B21D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3FF04C" w14:textId="77777777" w:rsidR="007B21D8" w:rsidRPr="00EB2454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7D763D" w14:textId="250C6020" w:rsidR="003B0167" w:rsidRPr="00EB2454" w:rsidRDefault="00EB2454" w:rsidP="00EB245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B2454">
        <w:rPr>
          <w:rFonts w:asciiTheme="majorHAnsi" w:hAnsiTheme="majorHAnsi" w:cstheme="majorHAnsi"/>
          <w:b/>
        </w:rPr>
        <w:t>ESTADO DA PARAÍBA</w:t>
      </w:r>
    </w:p>
    <w:p w14:paraId="3750C601" w14:textId="77777777" w:rsidR="00EB2454" w:rsidRPr="00EB2454" w:rsidRDefault="00EB2454" w:rsidP="00EB245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6A3348" w14:textId="416C0FD9" w:rsidR="00EB2454" w:rsidRPr="00EB2454" w:rsidRDefault="00EB2454" w:rsidP="00EB24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B2454">
        <w:rPr>
          <w:rFonts w:asciiTheme="majorHAnsi" w:hAnsiTheme="majorHAnsi" w:cstheme="majorHAnsi"/>
          <w:b/>
        </w:rPr>
        <w:t>COMPANHIA DE ÁGUA E ESGOTO DA PARAÍBA - LICITAÇÃO LRE Nº 7/2023</w:t>
      </w:r>
    </w:p>
    <w:p w14:paraId="3F39606C" w14:textId="1734F0F2" w:rsidR="00EB2454" w:rsidRPr="00EB2454" w:rsidRDefault="00EB2454" w:rsidP="00EB24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B2454">
        <w:rPr>
          <w:rFonts w:asciiTheme="majorHAnsi" w:hAnsiTheme="majorHAnsi" w:cstheme="majorHAnsi"/>
        </w:rPr>
        <w:t>Objeto: Execução da obra de implantação do sistema de esgotamento sanitário, no Município De Santo André, no estado da paraíba</w:t>
      </w:r>
      <w:r>
        <w:rPr>
          <w:rFonts w:asciiTheme="majorHAnsi" w:hAnsiTheme="majorHAnsi" w:cstheme="majorHAnsi"/>
        </w:rPr>
        <w:t xml:space="preserve">, </w:t>
      </w:r>
      <w:r w:rsidRPr="00EB2454">
        <w:rPr>
          <w:rFonts w:asciiTheme="majorHAnsi" w:hAnsiTheme="majorHAnsi" w:cstheme="majorHAnsi"/>
        </w:rPr>
        <w:t xml:space="preserve">público que no dia 18 </w:t>
      </w:r>
      <w:r>
        <w:rPr>
          <w:rFonts w:asciiTheme="majorHAnsi" w:hAnsiTheme="majorHAnsi" w:cstheme="majorHAnsi"/>
        </w:rPr>
        <w:t>de agosto de 2023, às 15:00.</w:t>
      </w:r>
      <w:r w:rsidRPr="00EB2454">
        <w:rPr>
          <w:rFonts w:asciiTheme="majorHAnsi" w:hAnsiTheme="majorHAnsi" w:cstheme="majorHAnsi"/>
        </w:rPr>
        <w:t xml:space="preserve"> Adquirir o edital ou obter informações na CAGEPA Central, localizada a Av. Feliciano Cirne, 220, bairro de Jaguaribe, na cidade de J</w:t>
      </w:r>
      <w:r>
        <w:rPr>
          <w:rFonts w:asciiTheme="majorHAnsi" w:hAnsiTheme="majorHAnsi" w:cstheme="majorHAnsi"/>
        </w:rPr>
        <w:t>oão Pessoa, Estado da Paraíba. Telefone/fax: (83) 3218- 1292.</w:t>
      </w:r>
      <w:r w:rsidRPr="00EB2454">
        <w:rPr>
          <w:rFonts w:asciiTheme="majorHAnsi" w:hAnsiTheme="majorHAnsi" w:cstheme="majorHAnsi"/>
        </w:rPr>
        <w:t xml:space="preserve"> E-mail: </w:t>
      </w:r>
      <w:hyperlink r:id="rId85" w:history="1">
        <w:r w:rsidRPr="003A05A1">
          <w:rPr>
            <w:rStyle w:val="Hyperlink"/>
            <w:rFonts w:asciiTheme="majorHAnsi" w:hAnsiTheme="majorHAnsi" w:cstheme="majorHAnsi"/>
          </w:rPr>
          <w:t>cpl2@cagepa.pb.gov.br</w:t>
        </w:r>
      </w:hyperlink>
      <w:r w:rsidRPr="00EB2454">
        <w:rPr>
          <w:rFonts w:asciiTheme="majorHAnsi" w:hAnsiTheme="majorHAnsi" w:cstheme="majorHAnsi"/>
        </w:rPr>
        <w:t xml:space="preserve">. O Edital poderá ser retirado nos sites </w:t>
      </w:r>
      <w:hyperlink r:id="rId86" w:history="1">
        <w:r w:rsidRPr="003A05A1">
          <w:rPr>
            <w:rStyle w:val="Hyperlink"/>
            <w:rFonts w:asciiTheme="majorHAnsi" w:hAnsiTheme="majorHAnsi" w:cstheme="majorHAnsi"/>
          </w:rPr>
          <w:t>www.cagepa.pb.gov.br</w:t>
        </w:r>
      </w:hyperlink>
      <w:r w:rsidRPr="00EB2454">
        <w:rPr>
          <w:rFonts w:asciiTheme="majorHAnsi" w:hAnsiTheme="majorHAnsi" w:cstheme="majorHAnsi"/>
        </w:rPr>
        <w:t xml:space="preserve"> e </w:t>
      </w:r>
      <w:hyperlink r:id="rId87" w:history="1">
        <w:r w:rsidRPr="003A05A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B2454">
        <w:rPr>
          <w:rFonts w:asciiTheme="majorHAnsi" w:hAnsiTheme="majorHAnsi" w:cstheme="majorHAnsi"/>
        </w:rPr>
        <w:t>.</w:t>
      </w:r>
    </w:p>
    <w:p w14:paraId="1153ED88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087A039F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5CD876C9" w14:textId="747DEF99" w:rsidR="0046467D" w:rsidRPr="00013E6A" w:rsidRDefault="00013E6A" w:rsidP="00013E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13E6A">
        <w:rPr>
          <w:rFonts w:asciiTheme="majorHAnsi" w:hAnsiTheme="majorHAnsi" w:cstheme="majorHAnsi"/>
          <w:b/>
        </w:rPr>
        <w:t>ESTADO DO RIO DE JANEIRO</w:t>
      </w:r>
    </w:p>
    <w:p w14:paraId="798BC88C" w14:textId="77777777" w:rsidR="00013E6A" w:rsidRDefault="00013E6A" w:rsidP="00013E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BF271A6" w14:textId="77777777" w:rsidR="007B21D8" w:rsidRPr="00013E6A" w:rsidRDefault="007B21D8" w:rsidP="00013E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D971CC" w14:textId="570AB2BD" w:rsidR="00013E6A" w:rsidRPr="00013E6A" w:rsidRDefault="00013E6A" w:rsidP="00013E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13E6A">
        <w:rPr>
          <w:rFonts w:asciiTheme="majorHAnsi" w:hAnsiTheme="majorHAnsi" w:cstheme="majorHAnsi"/>
          <w:b/>
        </w:rPr>
        <w:t>PETROBRAS - PETRÓLEO BRASILEIRO S.A. - AVISO DE LICITAÇÃO Nº 7004133066</w:t>
      </w:r>
    </w:p>
    <w:p w14:paraId="4E6E415A" w14:textId="59407B32" w:rsidR="00013E6A" w:rsidRPr="00013E6A" w:rsidRDefault="00013E6A" w:rsidP="00013E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3E6A">
        <w:rPr>
          <w:rFonts w:asciiTheme="majorHAnsi" w:hAnsiTheme="majorHAnsi" w:cstheme="majorHAnsi"/>
        </w:rPr>
        <w:t xml:space="preserve">Objeto: Serviços de construção e reforma de piso, pavimentação e drenagem - 4 lotes. Abertura das propostas: 16/08/2023 às 12:00 horas. A consulta ao edital e o processamento da licitação serão realizados no portal </w:t>
      </w:r>
      <w:hyperlink r:id="rId88" w:history="1">
        <w:r w:rsidRPr="003A05A1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1E4432B4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3EFE9F35" w14:textId="77777777" w:rsidR="007B21D8" w:rsidRPr="00FF7258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D3D9CE" w14:textId="77777777" w:rsidR="00FF7258" w:rsidRPr="00FF7258" w:rsidRDefault="00FF725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7258">
        <w:rPr>
          <w:rFonts w:asciiTheme="majorHAnsi" w:hAnsiTheme="majorHAnsi" w:cstheme="majorHAnsi"/>
          <w:b/>
        </w:rPr>
        <w:t>COMPANHIA DOCAS DO RIO DE JANEIRO - REABERTURA - PREGÃO Nº 5/2023</w:t>
      </w:r>
    </w:p>
    <w:p w14:paraId="3959D8F7" w14:textId="091112E9" w:rsidR="0046467D" w:rsidRPr="001030FD" w:rsidRDefault="0083041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3E6A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FF7258" w:rsidRPr="00FF7258">
        <w:rPr>
          <w:rFonts w:asciiTheme="majorHAnsi" w:hAnsiTheme="majorHAnsi" w:cstheme="majorHAnsi"/>
        </w:rPr>
        <w:t xml:space="preserve">Prestação dos serviços de manutenção dos sistemas rodoviário e ferroviário do Porto do Rio de Janeiro, conforme Termo de </w:t>
      </w:r>
      <w:r w:rsidR="00B047F5" w:rsidRPr="00FF7258">
        <w:rPr>
          <w:rFonts w:asciiTheme="majorHAnsi" w:hAnsiTheme="majorHAnsi" w:cstheme="majorHAnsi"/>
        </w:rPr>
        <w:t>Referência</w:t>
      </w:r>
      <w:r w:rsidR="00FF7258" w:rsidRPr="00FF7258">
        <w:rPr>
          <w:rFonts w:asciiTheme="majorHAnsi" w:hAnsiTheme="majorHAnsi" w:cstheme="majorHAnsi"/>
        </w:rPr>
        <w:t>. Novo Edital</w:t>
      </w:r>
      <w:r>
        <w:rPr>
          <w:rFonts w:asciiTheme="majorHAnsi" w:hAnsiTheme="majorHAnsi" w:cstheme="majorHAnsi"/>
        </w:rPr>
        <w:t>: 26/07/2023 das 08:00 às 12:</w:t>
      </w:r>
      <w:r w:rsidR="00FF7258" w:rsidRPr="00FF7258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="00FF7258" w:rsidRPr="00FF7258">
        <w:rPr>
          <w:rFonts w:asciiTheme="majorHAnsi" w:hAnsiTheme="majorHAnsi" w:cstheme="majorHAnsi"/>
        </w:rPr>
        <w:t>e de</w:t>
      </w:r>
      <w:r>
        <w:rPr>
          <w:rFonts w:asciiTheme="majorHAnsi" w:hAnsiTheme="majorHAnsi" w:cstheme="majorHAnsi"/>
        </w:rPr>
        <w:t xml:space="preserve"> 13:00 às 17:</w:t>
      </w:r>
      <w:r w:rsidR="00FF7258" w:rsidRPr="00FF725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FF7258" w:rsidRPr="00FF7258">
        <w:rPr>
          <w:rFonts w:asciiTheme="majorHAnsi" w:hAnsiTheme="majorHAnsi" w:cstheme="majorHAnsi"/>
        </w:rPr>
        <w:t xml:space="preserve">. Endereço: Rua Dom Gerardo, Nº 35, 10º Andar Centro - RIO DE JANEIRO </w:t>
      </w:r>
      <w:r>
        <w:rPr>
          <w:rFonts w:asciiTheme="majorHAnsi" w:hAnsiTheme="majorHAnsi" w:cstheme="majorHAnsi"/>
        </w:rPr>
        <w:t>–</w:t>
      </w:r>
      <w:r w:rsidR="00FF7258" w:rsidRPr="00FF7258">
        <w:rPr>
          <w:rFonts w:asciiTheme="majorHAnsi" w:hAnsiTheme="majorHAnsi" w:cstheme="majorHAnsi"/>
        </w:rPr>
        <w:t xml:space="preserve"> RJ</w:t>
      </w:r>
      <w:r>
        <w:rPr>
          <w:rFonts w:asciiTheme="majorHAnsi" w:hAnsiTheme="majorHAnsi" w:cstheme="majorHAnsi"/>
        </w:rPr>
        <w:t xml:space="preserve">. </w:t>
      </w:r>
      <w:r w:rsidR="00FF7258" w:rsidRPr="00FF7258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26/07/2023 às 08:</w:t>
      </w:r>
      <w:r w:rsidR="00FF7258" w:rsidRPr="00FF725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FF7258" w:rsidRPr="00FF7258">
        <w:rPr>
          <w:rFonts w:asciiTheme="majorHAnsi" w:hAnsiTheme="majorHAnsi" w:cstheme="majorHAnsi"/>
        </w:rPr>
        <w:t xml:space="preserve"> no site </w:t>
      </w:r>
      <w:hyperlink r:id="rId89" w:history="1">
        <w:r w:rsidRPr="003A05A1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FF7258" w:rsidRPr="00FF7258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07/08/2023, às 10:</w:t>
      </w:r>
      <w:r w:rsidR="00FF7258" w:rsidRPr="00FF7258">
        <w:rPr>
          <w:rFonts w:asciiTheme="majorHAnsi" w:hAnsiTheme="majorHAnsi" w:cstheme="majorHAnsi"/>
        </w:rPr>
        <w:t xml:space="preserve">00 no site </w:t>
      </w:r>
      <w:hyperlink r:id="rId90" w:history="1">
        <w:r w:rsidRPr="001030FD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FF7258" w:rsidRPr="001030FD">
        <w:rPr>
          <w:rFonts w:asciiTheme="majorHAnsi" w:hAnsiTheme="majorHAnsi" w:cstheme="majorHAnsi"/>
        </w:rPr>
        <w:t>.</w:t>
      </w:r>
    </w:p>
    <w:p w14:paraId="116E484D" w14:textId="77777777" w:rsidR="00830414" w:rsidRDefault="0083041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2E8D0B" w14:textId="77777777" w:rsidR="007B21D8" w:rsidRPr="001030FD" w:rsidRDefault="007B21D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D86C1E" w14:textId="176E7F77" w:rsidR="00830414" w:rsidRPr="001030FD" w:rsidRDefault="001030FD" w:rsidP="001030F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030FD">
        <w:rPr>
          <w:rFonts w:asciiTheme="majorHAnsi" w:hAnsiTheme="majorHAnsi" w:cstheme="majorHAnsi"/>
          <w:b/>
        </w:rPr>
        <w:t>ESTADO DO RIO GRANDE DO NORTE</w:t>
      </w:r>
    </w:p>
    <w:p w14:paraId="051CAC9C" w14:textId="77777777" w:rsidR="001030FD" w:rsidRDefault="001030FD" w:rsidP="001030F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9E5C234" w14:textId="77777777" w:rsidR="007B21D8" w:rsidRPr="001030FD" w:rsidRDefault="007B21D8" w:rsidP="001030F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12D9104" w14:textId="77777777" w:rsidR="001030FD" w:rsidRPr="001030FD" w:rsidRDefault="001030FD" w:rsidP="001030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30FD">
        <w:rPr>
          <w:rFonts w:asciiTheme="majorHAnsi" w:hAnsiTheme="majorHAnsi" w:cstheme="majorHAnsi"/>
          <w:b/>
        </w:rPr>
        <w:t>SEINFRA - SECRETARIA DE ESTADO DA INFRAESTRUTURA - CONCORRÊNCIA Nº 12/2023</w:t>
      </w:r>
    </w:p>
    <w:p w14:paraId="38168EE0" w14:textId="562C3653" w:rsidR="001030FD" w:rsidRPr="001030FD" w:rsidRDefault="001030FD" w:rsidP="001030F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30FD">
        <w:rPr>
          <w:rFonts w:asciiTheme="majorHAnsi" w:hAnsiTheme="majorHAnsi" w:cstheme="majorHAnsi"/>
        </w:rPr>
        <w:t xml:space="preserve">Objeto: </w:t>
      </w:r>
      <w:r w:rsidR="009437F4">
        <w:rPr>
          <w:rFonts w:asciiTheme="majorHAnsi" w:hAnsiTheme="majorHAnsi" w:cstheme="majorHAnsi"/>
        </w:rPr>
        <w:t>E</w:t>
      </w:r>
      <w:r w:rsidR="009437F4" w:rsidRPr="001030FD">
        <w:rPr>
          <w:rFonts w:asciiTheme="majorHAnsi" w:hAnsiTheme="majorHAnsi" w:cstheme="majorHAnsi"/>
        </w:rPr>
        <w:t xml:space="preserve">xecução dos serviços de requalificação viária em diversas vias do Município De Natal, sendo elas; Avenida Amintas Barros, Avenida 9 - Coronel Estevam, Avenida 2 - Presidente Bandeira, rua Coronel Joaquim Manoel e Rua General Gustavo Cordeiro De Faria, no Município De Natal/RN. </w:t>
      </w:r>
      <w:r w:rsidR="009437F4">
        <w:rPr>
          <w:rFonts w:asciiTheme="majorHAnsi" w:hAnsiTheme="majorHAnsi" w:cstheme="majorHAnsi"/>
        </w:rPr>
        <w:t>Data: 25/08/2023. Hora: 09:00</w:t>
      </w:r>
      <w:r w:rsidRPr="001030FD">
        <w:rPr>
          <w:rFonts w:asciiTheme="majorHAnsi" w:hAnsiTheme="majorHAnsi" w:cstheme="majorHAnsi"/>
        </w:rPr>
        <w:t xml:space="preserve">. O edital da referida licitação, encontra-se fixado no Quadro de Aviso da SEINFRA, assim como à disposição dos interessados no citado local, bem como pode ser solicitado no e-mail: </w:t>
      </w:r>
      <w:hyperlink r:id="rId91" w:history="1">
        <w:r w:rsidR="009437F4" w:rsidRPr="003A05A1">
          <w:rPr>
            <w:rStyle w:val="Hyperlink"/>
            <w:rFonts w:asciiTheme="majorHAnsi" w:hAnsiTheme="majorHAnsi" w:cstheme="majorHAnsi"/>
          </w:rPr>
          <w:t>cplsemovnatal@hotmail.com</w:t>
        </w:r>
      </w:hyperlink>
      <w:r w:rsidRPr="001030FD">
        <w:rPr>
          <w:rFonts w:asciiTheme="majorHAnsi" w:hAnsiTheme="majorHAnsi" w:cstheme="majorHAnsi"/>
        </w:rPr>
        <w:t>.</w:t>
      </w:r>
      <w:r w:rsidR="009437F4">
        <w:rPr>
          <w:rFonts w:asciiTheme="majorHAnsi" w:hAnsiTheme="majorHAnsi" w:cstheme="majorHAnsi"/>
        </w:rPr>
        <w:t xml:space="preserve"> Telefone 3232-8121.</w:t>
      </w:r>
    </w:p>
    <w:p w14:paraId="1FBDE4A2" w14:textId="77777777" w:rsidR="001030FD" w:rsidRDefault="001030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F8D25F" w14:textId="77777777" w:rsidR="001030FD" w:rsidRDefault="001030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AB7735" w14:textId="0ACAFA9B" w:rsidR="001030FD" w:rsidRDefault="001030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08E6ED" w14:textId="77777777" w:rsidR="001030FD" w:rsidRDefault="001030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8FCE32" w14:textId="77777777" w:rsidR="001030FD" w:rsidRDefault="001030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E5FB35" w14:textId="77777777" w:rsidR="001030FD" w:rsidRDefault="001030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83DD9B" w14:textId="77777777" w:rsidR="001030FD" w:rsidRPr="00A23F19" w:rsidRDefault="001030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B892F0" w14:textId="6AA6B1FF" w:rsidR="00830414" w:rsidRPr="00A23F19" w:rsidRDefault="00A23F19" w:rsidP="00A23F1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23F19">
        <w:rPr>
          <w:rFonts w:asciiTheme="majorHAnsi" w:hAnsiTheme="majorHAnsi" w:cstheme="majorHAnsi"/>
          <w:b/>
        </w:rPr>
        <w:t>ESTADO DE RONDÔNIA</w:t>
      </w:r>
    </w:p>
    <w:p w14:paraId="3B03CE61" w14:textId="5AB3925A" w:rsidR="00A23F19" w:rsidRPr="00A23F19" w:rsidRDefault="00A23F19" w:rsidP="00A23F1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6026C13" w14:textId="77777777" w:rsidR="00A23F19" w:rsidRPr="00A23F19" w:rsidRDefault="00A23F19" w:rsidP="00A23F1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14ECEAC" w14:textId="4BC7D9A6" w:rsidR="00A23F19" w:rsidRPr="00A23F19" w:rsidRDefault="00A23F1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23F19">
        <w:rPr>
          <w:rFonts w:asciiTheme="majorHAnsi" w:hAnsiTheme="majorHAnsi" w:cstheme="majorHAnsi"/>
          <w:b/>
        </w:rPr>
        <w:t xml:space="preserve">DNIT - SUPERINTENDÊNCIA REGIONAL EM RONDÔNIA - RDC ELETRÔNICO Nº 309/2023 </w:t>
      </w:r>
    </w:p>
    <w:p w14:paraId="46E9EB70" w14:textId="72EE38FB" w:rsidR="00830414" w:rsidRPr="00A23F19" w:rsidRDefault="00A23F1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F1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23F19">
        <w:rPr>
          <w:rFonts w:asciiTheme="majorHAnsi" w:hAnsiTheme="majorHAnsi" w:cstheme="majorHAnsi"/>
        </w:rPr>
        <w:t>xecução de serviços de construção do viaduto na interseção das Rodovias BR-364/RO e BR-435/RO, a cargo do DNIT, sob a coordenação</w:t>
      </w:r>
      <w:r>
        <w:rPr>
          <w:rFonts w:asciiTheme="majorHAnsi" w:hAnsiTheme="majorHAnsi" w:cstheme="majorHAnsi"/>
        </w:rPr>
        <w:t xml:space="preserve"> da Superintendência Regional DNIT/RO</w:t>
      </w:r>
      <w:r w:rsidRPr="00A23F1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Edital: 26/07/2023 das 08:00 às 12:</w:t>
      </w:r>
      <w:r w:rsidRPr="00A23F19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 e das 14:</w:t>
      </w:r>
      <w:r w:rsidRPr="00A23F19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às 17:</w:t>
      </w:r>
      <w:r w:rsidRPr="00A23F19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 horas</w:t>
      </w:r>
      <w:r w:rsidRPr="00A23F19">
        <w:rPr>
          <w:rFonts w:asciiTheme="majorHAnsi" w:hAnsiTheme="majorHAnsi" w:cstheme="majorHAnsi"/>
        </w:rPr>
        <w:t xml:space="preserve">. Endereço: Rua Benjamin Constant, Nº 1015, Bairro Olaria, - Porto Velho/RO ou </w:t>
      </w:r>
      <w:hyperlink r:id="rId92" w:history="1">
        <w:r w:rsidRPr="003A05A1">
          <w:rPr>
            <w:rStyle w:val="Hyperlink"/>
            <w:rFonts w:asciiTheme="majorHAnsi" w:hAnsiTheme="majorHAnsi" w:cstheme="majorHAnsi"/>
          </w:rPr>
          <w:t>https://www.gov.br/compras/edital/393014-99-00309-2023</w:t>
        </w:r>
      </w:hyperlink>
      <w:r w:rsidRPr="00A23F19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26/07/2023 às 08:</w:t>
      </w:r>
      <w:r w:rsidRPr="00A23F1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A23F19">
        <w:rPr>
          <w:rFonts w:asciiTheme="majorHAnsi" w:hAnsiTheme="majorHAnsi" w:cstheme="majorHAnsi"/>
        </w:rPr>
        <w:t xml:space="preserve"> no site </w:t>
      </w:r>
      <w:hyperlink r:id="rId93" w:history="1">
        <w:r w:rsidRPr="003A05A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A23F19">
        <w:rPr>
          <w:rFonts w:asciiTheme="majorHAnsi" w:hAnsiTheme="majorHAnsi" w:cstheme="majorHAnsi"/>
        </w:rPr>
        <w:t>. Abertura das Propostas:</w:t>
      </w:r>
      <w:r>
        <w:rPr>
          <w:rFonts w:asciiTheme="majorHAnsi" w:hAnsiTheme="majorHAnsi" w:cstheme="majorHAnsi"/>
        </w:rPr>
        <w:t xml:space="preserve"> 16/08/2023 às 10:</w:t>
      </w:r>
      <w:r w:rsidRPr="00A23F19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A23F19">
        <w:rPr>
          <w:rFonts w:asciiTheme="majorHAnsi" w:hAnsiTheme="majorHAnsi" w:cstheme="majorHAnsi"/>
        </w:rPr>
        <w:t xml:space="preserve"> no site </w:t>
      </w:r>
      <w:hyperlink r:id="rId94" w:history="1">
        <w:r w:rsidRPr="003A05A1">
          <w:rPr>
            <w:rStyle w:val="Hyperlink"/>
            <w:rFonts w:asciiTheme="majorHAnsi" w:hAnsiTheme="majorHAnsi" w:cstheme="majorHAnsi"/>
          </w:rPr>
          <w:t>www.gov.br/compras/pt-br/</w:t>
        </w:r>
      </w:hyperlink>
      <w:r>
        <w:rPr>
          <w:rFonts w:asciiTheme="majorHAnsi" w:hAnsiTheme="majorHAnsi" w:cstheme="majorHAnsi"/>
        </w:rPr>
        <w:t>.</w:t>
      </w:r>
    </w:p>
    <w:p w14:paraId="46E550B3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021EA39E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6C779A45" w14:textId="4E23F6F7" w:rsidR="0046467D" w:rsidRPr="00172929" w:rsidRDefault="00172929" w:rsidP="0017292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72929">
        <w:rPr>
          <w:rFonts w:asciiTheme="majorHAnsi" w:hAnsiTheme="majorHAnsi" w:cstheme="majorHAnsi"/>
          <w:b/>
        </w:rPr>
        <w:t>ESTADO DE SANTA CATARINA</w:t>
      </w:r>
    </w:p>
    <w:p w14:paraId="7445FF7A" w14:textId="77777777" w:rsidR="00172929" w:rsidRDefault="00172929" w:rsidP="0017292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30D9398" w14:textId="77777777" w:rsidR="007B21D8" w:rsidRPr="00172929" w:rsidRDefault="007B21D8" w:rsidP="0017292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69238F" w14:textId="58F9AC1C" w:rsidR="00172929" w:rsidRPr="00172929" w:rsidRDefault="00172929" w:rsidP="001729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2929">
        <w:rPr>
          <w:rFonts w:asciiTheme="majorHAnsi" w:hAnsiTheme="majorHAnsi" w:cstheme="majorHAnsi"/>
          <w:b/>
        </w:rPr>
        <w:t>SEST - SERVIÇO NACIONAL DE APRENDIZAGEM DO TRANSPORTE - CONCORRÊNCIA Nº 13/2023</w:t>
      </w:r>
    </w:p>
    <w:p w14:paraId="572FB1F6" w14:textId="5BCB07CD" w:rsidR="003A3ED8" w:rsidRPr="00172929" w:rsidRDefault="00172929" w:rsidP="0017292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F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72929">
        <w:rPr>
          <w:rFonts w:asciiTheme="majorHAnsi" w:hAnsiTheme="majorHAnsi" w:cstheme="majorHAnsi"/>
        </w:rPr>
        <w:t xml:space="preserve">xecução da obra de construção da Unidade Operacional de Tipologia DN do SEST e SENAT em Tubarão/SC, conforme Projeto Executivo a </w:t>
      </w:r>
      <w:r w:rsidR="003A3ED8">
        <w:rPr>
          <w:rFonts w:asciiTheme="majorHAnsi" w:hAnsiTheme="majorHAnsi" w:cstheme="majorHAnsi"/>
        </w:rPr>
        <w:t>ser fornecido pelo SEST e SENAT</w:t>
      </w:r>
      <w:r w:rsidRPr="00172929">
        <w:rPr>
          <w:rFonts w:asciiTheme="majorHAnsi" w:hAnsiTheme="majorHAnsi" w:cstheme="majorHAnsi"/>
        </w:rPr>
        <w:t>. O recebimento dos envelopes contendo a proposta comercial e a documentação de habilitação será no dia 10/08/2023, das 10</w:t>
      </w:r>
      <w:r w:rsidR="003A3ED8">
        <w:rPr>
          <w:rFonts w:asciiTheme="majorHAnsi" w:hAnsiTheme="majorHAnsi" w:cstheme="majorHAnsi"/>
        </w:rPr>
        <w:t xml:space="preserve">:00 </w:t>
      </w:r>
      <w:r w:rsidRPr="00172929">
        <w:rPr>
          <w:rFonts w:asciiTheme="majorHAnsi" w:hAnsiTheme="majorHAnsi" w:cstheme="majorHAnsi"/>
        </w:rPr>
        <w:t>h</w:t>
      </w:r>
      <w:r w:rsidR="003A3ED8">
        <w:rPr>
          <w:rFonts w:asciiTheme="majorHAnsi" w:hAnsiTheme="majorHAnsi" w:cstheme="majorHAnsi"/>
        </w:rPr>
        <w:t>oras às 10:</w:t>
      </w:r>
      <w:r w:rsidRPr="00172929">
        <w:rPr>
          <w:rFonts w:asciiTheme="majorHAnsi" w:hAnsiTheme="majorHAnsi" w:cstheme="majorHAnsi"/>
        </w:rPr>
        <w:t>30</w:t>
      </w:r>
      <w:r w:rsidR="003A3ED8">
        <w:rPr>
          <w:rFonts w:asciiTheme="majorHAnsi" w:hAnsiTheme="majorHAnsi" w:cstheme="majorHAnsi"/>
        </w:rPr>
        <w:t xml:space="preserve"> horas</w:t>
      </w:r>
      <w:r w:rsidRPr="00172929">
        <w:rPr>
          <w:rFonts w:asciiTheme="majorHAnsi" w:hAnsiTheme="majorHAnsi" w:cstheme="majorHAnsi"/>
        </w:rPr>
        <w:t xml:space="preserve">. Para acesso ao edital e demais informações, os interessados deverão acessar o endereço </w:t>
      </w:r>
      <w:hyperlink r:id="rId95" w:history="1">
        <w:r w:rsidR="003A3ED8" w:rsidRPr="003A05A1">
          <w:rPr>
            <w:rStyle w:val="Hyperlink"/>
            <w:rFonts w:asciiTheme="majorHAnsi" w:hAnsiTheme="majorHAnsi" w:cstheme="majorHAnsi"/>
          </w:rPr>
          <w:t>https://www.sestsenat.org.br/ecompras/saiba-como-participar-das-licitacoes-do-sest-senat</w:t>
        </w:r>
      </w:hyperlink>
      <w:r w:rsidRPr="00172929">
        <w:rPr>
          <w:rFonts w:asciiTheme="majorHAnsi" w:hAnsiTheme="majorHAnsi" w:cstheme="majorHAnsi"/>
        </w:rPr>
        <w:t xml:space="preserve">. Maiores informações: </w:t>
      </w:r>
      <w:hyperlink r:id="rId96" w:history="1">
        <w:r w:rsidR="003A3ED8" w:rsidRPr="003A05A1">
          <w:rPr>
            <w:rStyle w:val="Hyperlink"/>
            <w:rFonts w:asciiTheme="majorHAnsi" w:hAnsiTheme="majorHAnsi" w:cstheme="majorHAnsi"/>
          </w:rPr>
          <w:t>concorrencia@sestsenat.org.br</w:t>
        </w:r>
      </w:hyperlink>
      <w:r w:rsidRPr="00172929">
        <w:rPr>
          <w:rFonts w:asciiTheme="majorHAnsi" w:hAnsiTheme="majorHAnsi" w:cstheme="majorHAnsi"/>
        </w:rPr>
        <w:t>.</w:t>
      </w:r>
    </w:p>
    <w:p w14:paraId="436639E9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43C87F54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7DC991A1" w14:textId="6ECE0F08" w:rsidR="0046467D" w:rsidRPr="00AC3F14" w:rsidRDefault="00FB772A" w:rsidP="001E126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C3F14">
        <w:rPr>
          <w:rFonts w:asciiTheme="majorHAnsi" w:hAnsiTheme="majorHAnsi" w:cstheme="majorHAnsi"/>
          <w:b/>
        </w:rPr>
        <w:t>ESTADO DE SÃO PAULO</w:t>
      </w:r>
    </w:p>
    <w:p w14:paraId="7E98C1AC" w14:textId="77777777" w:rsidR="001E1267" w:rsidRPr="00AC3F14" w:rsidRDefault="001E1267" w:rsidP="001E126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7E28F65" w14:textId="77777777" w:rsidR="001E1267" w:rsidRPr="00AC3F14" w:rsidRDefault="001E1267" w:rsidP="00FB77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658BD9" w14:textId="6D1E52C5" w:rsidR="00FB772A" w:rsidRPr="00AC3F14" w:rsidRDefault="00FB772A" w:rsidP="00FB77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000000"/>
          <w:shd w:val="clear" w:color="auto" w:fill="FFFFFF"/>
        </w:rPr>
      </w:pPr>
      <w:r w:rsidRPr="00AC3F14">
        <w:rPr>
          <w:rFonts w:asciiTheme="majorHAnsi" w:hAnsiTheme="majorHAnsi" w:cstheme="majorHAnsi"/>
          <w:b/>
        </w:rPr>
        <w:t xml:space="preserve">CDHU - COMPANHIA DE DESENVOLVIMENTO HABITACIONAL E URBANO - </w:t>
      </w:r>
      <w:r w:rsidRPr="00AC3F14">
        <w:rPr>
          <w:rFonts w:asciiTheme="majorHAnsi" w:hAnsiTheme="majorHAnsi" w:cstheme="majorHAnsi"/>
          <w:b/>
          <w:color w:val="000000"/>
          <w:shd w:val="clear" w:color="auto" w:fill="FFFFFF"/>
        </w:rPr>
        <w:t> LICITAÇÃO Nº 0014 /23</w:t>
      </w:r>
    </w:p>
    <w:p w14:paraId="3FB2EB02" w14:textId="27D5A4F8" w:rsidR="00FB772A" w:rsidRPr="00AC3F14" w:rsidRDefault="00AC3F14" w:rsidP="00FB77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F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FB772A" w:rsidRPr="00FB772A">
        <w:rPr>
          <w:rFonts w:asciiTheme="majorHAnsi" w:hAnsiTheme="majorHAnsi" w:cstheme="majorHAnsi"/>
        </w:rPr>
        <w:t>xecução de obras e serviços de engenharia para realização de empreendimento composto de 51 unidades habitacionais e demais serviços, denominado Tapiraí “F”</w:t>
      </w:r>
      <w:r w:rsidR="00FB772A" w:rsidRPr="00FB772A">
        <w:rPr>
          <w:rFonts w:asciiTheme="majorHAnsi" w:hAnsiTheme="majorHAnsi" w:cstheme="majorHAnsi"/>
        </w:rPr>
        <w:t xml:space="preserve"> </w:t>
      </w:r>
      <w:r w:rsidR="00FB772A" w:rsidRPr="00FB772A">
        <w:rPr>
          <w:rFonts w:asciiTheme="majorHAnsi" w:hAnsiTheme="majorHAnsi" w:cstheme="majorHAnsi"/>
        </w:rPr>
        <w:t xml:space="preserve">no município de Tapiraí/SP. O edital completo estará disponível para download no site </w:t>
      </w:r>
      <w:hyperlink r:id="rId97" w:history="1">
        <w:r w:rsidRPr="003A05A1">
          <w:rPr>
            <w:rStyle w:val="Hyperlink"/>
            <w:rFonts w:asciiTheme="majorHAnsi" w:hAnsiTheme="majorHAnsi" w:cstheme="majorHAnsi"/>
          </w:rPr>
          <w:t>www.cdhu.sp.gov.br</w:t>
        </w:r>
      </w:hyperlink>
      <w:r>
        <w:rPr>
          <w:rFonts w:asciiTheme="majorHAnsi" w:hAnsiTheme="majorHAnsi" w:cstheme="majorHAnsi"/>
        </w:rPr>
        <w:t xml:space="preserve"> a partir das 00:00 horas do dia 27/07/2023.</w:t>
      </w:r>
      <w:r w:rsidR="00FB772A" w:rsidRPr="00FB772A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sclarecimentos até 10/08/2023. </w:t>
      </w:r>
      <w:r w:rsidR="00FB772A" w:rsidRPr="00FB772A">
        <w:rPr>
          <w:rFonts w:asciiTheme="majorHAnsi" w:hAnsiTheme="majorHAnsi" w:cstheme="majorHAnsi"/>
        </w:rPr>
        <w:t>Abertura: 17/08/2023 às 10</w:t>
      </w:r>
      <w:r>
        <w:rPr>
          <w:rFonts w:asciiTheme="majorHAnsi" w:hAnsiTheme="majorHAnsi" w:cstheme="majorHAnsi"/>
        </w:rPr>
        <w:t xml:space="preserve">:00 </w:t>
      </w:r>
      <w:r w:rsidR="00FB772A" w:rsidRPr="00FB772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FB772A" w:rsidRPr="00FB772A">
        <w:rPr>
          <w:rFonts w:asciiTheme="majorHAnsi" w:hAnsiTheme="majorHAnsi" w:cstheme="majorHAnsi"/>
        </w:rPr>
        <w:t>, na Rua Boa Vista, 175, Edifício CIDADE II – Térreo – Auditório da CDHU, Centro, São Paulo/SP</w:t>
      </w:r>
      <w:r>
        <w:rPr>
          <w:rFonts w:asciiTheme="majorHAnsi" w:hAnsiTheme="majorHAnsi" w:cstheme="majorHAnsi"/>
        </w:rPr>
        <w:t>.</w:t>
      </w:r>
    </w:p>
    <w:p w14:paraId="4DEE8A23" w14:textId="77777777" w:rsidR="00FB772A" w:rsidRDefault="00FB772A" w:rsidP="001E126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3363575" w14:textId="77777777" w:rsidR="00FB772A" w:rsidRDefault="00FB772A" w:rsidP="001E126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FE13BCD" w14:textId="77777777" w:rsidR="00FB772A" w:rsidRPr="00F61B7B" w:rsidRDefault="00FB772A" w:rsidP="00FB77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1574A4" w14:textId="4C515808" w:rsidR="00F61B7B" w:rsidRPr="00F61B7B" w:rsidRDefault="00F61B7B" w:rsidP="001E126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61B7B">
        <w:rPr>
          <w:rFonts w:asciiTheme="majorHAnsi" w:hAnsiTheme="majorHAnsi" w:cstheme="majorHAnsi"/>
          <w:b/>
        </w:rPr>
        <w:t>SABESP - COMPANHIA DE SANEAMENTO BÁSICO DO ESTADO DE SÃO PAULO - LI TES 01.513/23</w:t>
      </w:r>
    </w:p>
    <w:p w14:paraId="19A3B9E2" w14:textId="7AA40EB2" w:rsidR="001E1267" w:rsidRPr="00F61B7B" w:rsidRDefault="00F61B7B" w:rsidP="001E12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F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F61B7B">
        <w:rPr>
          <w:rFonts w:asciiTheme="majorHAnsi" w:hAnsiTheme="majorHAnsi" w:cstheme="majorHAnsi"/>
        </w:rPr>
        <w:t>xecução das obras do sistema de esgotamento em itaquaquecetuba (baciatl-25) e Ferraz De Vasconcelos (bacia tl-29) integrantes da etapa III do projeto tietê</w:t>
      </w:r>
      <w:r w:rsidRPr="00F61B7B">
        <w:rPr>
          <w:rFonts w:asciiTheme="majorHAnsi" w:hAnsiTheme="majorHAnsi" w:cstheme="majorHAnsi"/>
        </w:rPr>
        <w:t>. Edital completo disponível para do</w:t>
      </w:r>
      <w:r>
        <w:rPr>
          <w:rFonts w:asciiTheme="majorHAnsi" w:hAnsiTheme="majorHAnsi" w:cstheme="majorHAnsi"/>
        </w:rPr>
        <w:t xml:space="preserve">wnload a partir de 26/07/2023, </w:t>
      </w:r>
      <w:hyperlink r:id="rId98" w:history="1">
        <w:r w:rsidRPr="003A05A1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>,</w:t>
      </w:r>
      <w:r w:rsidRPr="00F61B7B">
        <w:rPr>
          <w:rFonts w:asciiTheme="majorHAnsi" w:hAnsiTheme="majorHAnsi" w:cstheme="majorHAnsi"/>
        </w:rPr>
        <w:t xml:space="preserve"> mediante obtenção de senha no acesso - cadastre sua empresa - Receb. Doc. Habilitação e Proposta: 04/10/2023 às </w:t>
      </w:r>
      <w:r>
        <w:rPr>
          <w:rFonts w:asciiTheme="majorHAnsi" w:hAnsiTheme="majorHAnsi" w:cstheme="majorHAnsi"/>
        </w:rPr>
        <w:t>0</w:t>
      </w:r>
      <w:r w:rsidRPr="00F61B7B">
        <w:rPr>
          <w:rFonts w:asciiTheme="majorHAnsi" w:hAnsiTheme="majorHAnsi" w:cstheme="majorHAnsi"/>
        </w:rPr>
        <w:t>9:00 h</w:t>
      </w:r>
      <w:r>
        <w:rPr>
          <w:rFonts w:asciiTheme="majorHAnsi" w:hAnsiTheme="majorHAnsi" w:cstheme="majorHAnsi"/>
        </w:rPr>
        <w:t>oras</w:t>
      </w:r>
      <w:r w:rsidRPr="00F61B7B">
        <w:rPr>
          <w:rFonts w:asciiTheme="majorHAnsi" w:hAnsiTheme="majorHAnsi" w:cstheme="majorHAnsi"/>
        </w:rPr>
        <w:t xml:space="preserve"> na Sala Ipê Amarelo - Espaço Vida - Av. do Estado, 56</w:t>
      </w:r>
      <w:r>
        <w:rPr>
          <w:rFonts w:asciiTheme="majorHAnsi" w:hAnsiTheme="majorHAnsi" w:cstheme="majorHAnsi"/>
        </w:rPr>
        <w:t>1 – P. Pequena - São Paulo.</w:t>
      </w:r>
    </w:p>
    <w:p w14:paraId="38E4BEB5" w14:textId="77777777" w:rsidR="0046467D" w:rsidRDefault="0046467D" w:rsidP="00651F27">
      <w:pPr>
        <w:autoSpaceDE w:val="0"/>
        <w:autoSpaceDN w:val="0"/>
        <w:adjustRightInd w:val="0"/>
        <w:jc w:val="both"/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249949AC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5"/>
      <w:footerReference w:type="default" r:id="rId10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CA29DB" w14:textId="77777777" w:rsidR="00894A06" w:rsidRDefault="00894A06">
      <w:r>
        <w:separator/>
      </w:r>
    </w:p>
  </w:endnote>
  <w:endnote w:type="continuationSeparator" w:id="0">
    <w:p w14:paraId="65E79D5D" w14:textId="77777777" w:rsidR="00894A06" w:rsidRDefault="0089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94A06" w:rsidRPr="00FE1850" w:rsidRDefault="00894A0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94A06" w:rsidRDefault="00894A0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94A06" w:rsidRPr="001042F4" w:rsidRDefault="00894A0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94A06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94A06" w:rsidRDefault="00894A0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94A06" w:rsidRPr="001042F4" w:rsidRDefault="00894A0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94A06" w:rsidRDefault="00894A06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94A06" w:rsidRDefault="00894A0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94A06" w:rsidRDefault="00894A0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94A06" w:rsidRDefault="00894A0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94A06" w:rsidRDefault="00894A06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94A06" w:rsidRPr="18102E9A" w:rsidRDefault="00894A0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8A9AA" w14:textId="77777777" w:rsidR="00894A06" w:rsidRDefault="00894A06">
      <w:r>
        <w:separator/>
      </w:r>
    </w:p>
  </w:footnote>
  <w:footnote w:type="continuationSeparator" w:id="0">
    <w:p w14:paraId="52152318" w14:textId="77777777" w:rsidR="00894A06" w:rsidRDefault="00894A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94A06" w:rsidRDefault="00894A0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0C485E0" w:rsidR="00894A06" w:rsidRPr="20774586" w:rsidRDefault="00894A06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26/07/2023 - EdiçÃo nº 130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2088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965AD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0C485E0" w:rsidR="00894A06" w:rsidRPr="20774586" w:rsidRDefault="00894A06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26/07/2023 - EdiçÃo nº 130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2088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965AD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F56F13"/>
    <w:multiLevelType w:val="hybridMultilevel"/>
    <w:tmpl w:val="0D8294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6A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9E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EF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3E3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AE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1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79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0FD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C4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88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29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0F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76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7"/>
    <w:rsid w:val="001E126B"/>
    <w:rsid w:val="001E12B3"/>
    <w:rsid w:val="001E12DF"/>
    <w:rsid w:val="001E1352"/>
    <w:rsid w:val="001E13E6"/>
    <w:rsid w:val="001E142E"/>
    <w:rsid w:val="001E14C6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47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6EB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4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62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DA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10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4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2A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00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74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2A8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8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01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67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10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31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61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D6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5A6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48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3FB4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7D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DFF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BE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74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7E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C6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9F8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03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1D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9D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57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EC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82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D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2D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3C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B8B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F2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42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1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97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3C7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3E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1D8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6E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14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87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06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ACD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BDC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B7D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0F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935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7F4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ADD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B9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51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23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19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9A6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1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3F14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78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70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7F5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9B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AB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9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D8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3C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4A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1D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5A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58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6A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4A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A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7F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281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A7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41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4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A6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6FE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79C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AE5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9C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54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273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6B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7B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6F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2A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2E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58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cos.mg.gov.br" TargetMode="External"/><Relationship Id="rId21" Type="http://schemas.openxmlformats.org/officeDocument/2006/relationships/hyperlink" Target="mailto:cpl.sudecap@pbh.gov.br" TargetMode="External"/><Relationship Id="rId42" Type="http://schemas.openxmlformats.org/officeDocument/2006/relationships/hyperlink" Target="mailto:licitacoes@cassia.mg.gov.br" TargetMode="External"/><Relationship Id="rId47" Type="http://schemas.openxmlformats.org/officeDocument/2006/relationships/hyperlink" Target="http://www.licitardigital.com.br" TargetMode="External"/><Relationship Id="rId63" Type="http://schemas.openxmlformats.org/officeDocument/2006/relationships/hyperlink" Target="mailto:licitacao@medina.mg.gov.br" TargetMode="External"/><Relationship Id="rId68" Type="http://schemas.openxmlformats.org/officeDocument/2006/relationships/hyperlink" Target="https://parademinas.mg.gov.br/licitacoes/" TargetMode="External"/><Relationship Id="rId84" Type="http://schemas.openxmlformats.org/officeDocument/2006/relationships/hyperlink" Target="mailto:licitacoes@cesan.com.br" TargetMode="External"/><Relationship Id="rId89" Type="http://schemas.openxmlformats.org/officeDocument/2006/relationships/hyperlink" Target="http://www.comprasnet.gov.br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cao@pedroteixeira.mg.gov.br" TargetMode="External"/><Relationship Id="rId92" Type="http://schemas.openxmlformats.org/officeDocument/2006/relationships/hyperlink" Target="https://www.gov.br/compras/edital/393014-99-00309-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://www.belovale.mg.gov.br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s://licitar.digital" TargetMode="External"/><Relationship Id="rId32" Type="http://schemas.openxmlformats.org/officeDocument/2006/relationships/hyperlink" Target="http://www.belovale.mg.gov.br" TargetMode="External"/><Relationship Id="rId37" Type="http://schemas.openxmlformats.org/officeDocument/2006/relationships/hyperlink" Target="mailto:licitacaopmbelovale@gmail.com" TargetMode="External"/><Relationship Id="rId40" Type="http://schemas.openxmlformats.org/officeDocument/2006/relationships/hyperlink" Target="mailto:pedro.lopes@cassia.mg.gov.br" TargetMode="External"/><Relationship Id="rId45" Type="http://schemas.openxmlformats.org/officeDocument/2006/relationships/hyperlink" Target="http://www.cedrodoabaete.mg.gov.br" TargetMode="External"/><Relationship Id="rId53" Type="http://schemas.openxmlformats.org/officeDocument/2006/relationships/hyperlink" Target="http://www.divinopolis.mg.gov.br" TargetMode="External"/><Relationship Id="rId58" Type="http://schemas.openxmlformats.org/officeDocument/2006/relationships/hyperlink" Target="http://www.itanhandu.mg.gov.br" TargetMode="External"/><Relationship Id="rId66" Type="http://schemas.openxmlformats.org/officeDocument/2006/relationships/hyperlink" Target="mailto:licitacao@mutum.mg.gov.br" TargetMode="External"/><Relationship Id="rId74" Type="http://schemas.openxmlformats.org/officeDocument/2006/relationships/hyperlink" Target="https://www.saogoncalo.mg.gov.br/transparencia/compras/licitacoes" TargetMode="External"/><Relationship Id="rId79" Type="http://schemas.openxmlformats.org/officeDocument/2006/relationships/hyperlink" Target="mailto:compras@uba.mg.gov.br" TargetMode="External"/><Relationship Id="rId87" Type="http://schemas.openxmlformats.org/officeDocument/2006/relationships/hyperlink" Target="http://www.licitacoes-e.com.br" TargetMode="External"/><Relationship Id="rId102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hyperlink" Target="http://www.lagoaformosa.mg.gov.br/editais" TargetMode="External"/><Relationship Id="rId82" Type="http://schemas.openxmlformats.org/officeDocument/2006/relationships/hyperlink" Target="http://www.licitacoes-e.com.br" TargetMode="External"/><Relationship Id="rId90" Type="http://schemas.openxmlformats.org/officeDocument/2006/relationships/hyperlink" Target="http://www.comprasnet.gov.br" TargetMode="External"/><Relationship Id="rId95" Type="http://schemas.openxmlformats.org/officeDocument/2006/relationships/hyperlink" Target="https://www.sestsenat.org.br/ecompras/saiba-como-participar-das-licitacoes-do-sest-senat" TargetMode="External"/><Relationship Id="rId19" Type="http://schemas.openxmlformats.org/officeDocument/2006/relationships/hyperlink" Target="http://www.licitacoes.caixa.gov.br" TargetMode="External"/><Relationship Id="rId14" Type="http://schemas.openxmlformats.org/officeDocument/2006/relationships/hyperlink" Target="https://www2.copasa.com.br/PortalComprasPrd/" TargetMode="External"/><Relationship Id="rId22" Type="http://schemas.openxmlformats.org/officeDocument/2006/relationships/hyperlink" Target="https://prefeitura.pbh.gov.br/obrase-infraestrutura/licitacao/regime-diferenciado-de-contratacao-013-2023" TargetMode="External"/><Relationship Id="rId27" Type="http://schemas.openxmlformats.org/officeDocument/2006/relationships/hyperlink" Target="mailto:arcoslicita@arcos.mg.gov.br" TargetMode="External"/><Relationship Id="rId30" Type="http://schemas.openxmlformats.org/officeDocument/2006/relationships/hyperlink" Target="mailto:licitacao@belovale.mg.gov.br" TargetMode="External"/><Relationship Id="rId35" Type="http://schemas.openxmlformats.org/officeDocument/2006/relationships/hyperlink" Target="http://www.belovale.mg.gov.br" TargetMode="External"/><Relationship Id="rId43" Type="http://schemas.openxmlformats.org/officeDocument/2006/relationships/hyperlink" Target="mailto:cleiton.batista@cassia.mg.gov.br" TargetMode="External"/><Relationship Id="rId48" Type="http://schemas.openxmlformats.org/officeDocument/2006/relationships/hyperlink" Target="http://www.novobbmnet.com.br" TargetMode="External"/><Relationship Id="rId56" Type="http://schemas.openxmlformats.org/officeDocument/2006/relationships/hyperlink" Target="http://www.ibirite.mg.gov.br" TargetMode="External"/><Relationship Id="rId64" Type="http://schemas.openxmlformats.org/officeDocument/2006/relationships/hyperlink" Target="http://www.miradouro.mg.gov.br" TargetMode="External"/><Relationship Id="rId69" Type="http://schemas.openxmlformats.org/officeDocument/2006/relationships/hyperlink" Target="http://www.paraopeba.mg.gov.br" TargetMode="External"/><Relationship Id="rId77" Type="http://schemas.openxmlformats.org/officeDocument/2006/relationships/hyperlink" Target="mailto:licitacao@soledadedeminas.mg.gov.br" TargetMode="External"/><Relationship Id="rId100" Type="http://schemas.openxmlformats.org/officeDocument/2006/relationships/image" Target="media/image4.png"/><Relationship Id="rId105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novobbmnet.com.br" TargetMode="External"/><Relationship Id="rId72" Type="http://schemas.openxmlformats.org/officeDocument/2006/relationships/hyperlink" Target="mailto:licitacao@rioparanaiba.mg.gov.br" TargetMode="External"/><Relationship Id="rId80" Type="http://schemas.openxmlformats.org/officeDocument/2006/relationships/hyperlink" Target="mailto:licitacao@vargembonita.mg.gov.br" TargetMode="External"/><Relationship Id="rId85" Type="http://schemas.openxmlformats.org/officeDocument/2006/relationships/hyperlink" Target="mailto:cpl2@cagepa.pb.gov.br" TargetMode="External"/><Relationship Id="rId93" Type="http://schemas.openxmlformats.org/officeDocument/2006/relationships/hyperlink" Target="http://www.gov.br/compras/pt-br/" TargetMode="External"/><Relationship Id="rId98" Type="http://schemas.openxmlformats.org/officeDocument/2006/relationships/hyperlink" Target="http://www.sabesp.com.br/licitacoes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compras.fiemg.com.br/" TargetMode="External"/><Relationship Id="rId33" Type="http://schemas.openxmlformats.org/officeDocument/2006/relationships/hyperlink" Target="mailto:licitacao@belovale.mg.gov.br" TargetMode="External"/><Relationship Id="rId38" Type="http://schemas.openxmlformats.org/officeDocument/2006/relationships/hyperlink" Target="http://www.belovale.mg.gov.br" TargetMode="External"/><Relationship Id="rId46" Type="http://schemas.openxmlformats.org/officeDocument/2006/relationships/hyperlink" Target="mailto:licitacoes@cedrodobaete.mg.gov.br" TargetMode="External"/><Relationship Id="rId59" Type="http://schemas.openxmlformats.org/officeDocument/2006/relationships/hyperlink" Target="http://www.pmjm.mg.gov.br" TargetMode="External"/><Relationship Id="rId67" Type="http://schemas.openxmlformats.org/officeDocument/2006/relationships/hyperlink" Target="https://mutum.mg.gov.br" TargetMode="External"/><Relationship Id="rId103" Type="http://schemas.openxmlformats.org/officeDocument/2006/relationships/hyperlink" Target="https://atentasaude.com.br/contato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www.pbh.gov.br" TargetMode="External"/><Relationship Id="rId41" Type="http://schemas.openxmlformats.org/officeDocument/2006/relationships/hyperlink" Target="http://www.cassia.mg.gov.br" TargetMode="External"/><Relationship Id="rId54" Type="http://schemas.openxmlformats.org/officeDocument/2006/relationships/hyperlink" Target="http://www.valadares.mg.gov.br" TargetMode="External"/><Relationship Id="rId62" Type="http://schemas.openxmlformats.org/officeDocument/2006/relationships/hyperlink" Target="mailto:licitacao@medina.mg.gov.br" TargetMode="External"/><Relationship Id="rId70" Type="http://schemas.openxmlformats.org/officeDocument/2006/relationships/hyperlink" Target="mailto:licitacaoparaopebamg@paraopeba.mg.gov.br" TargetMode="External"/><Relationship Id="rId75" Type="http://schemas.openxmlformats.org/officeDocument/2006/relationships/hyperlink" Target="http://www.saosebastiaodavargemalegre.mg.gov.br" TargetMode="External"/><Relationship Id="rId83" Type="http://schemas.openxmlformats.org/officeDocument/2006/relationships/hyperlink" Target="http://www.licitacoes-e.com.br" TargetMode="External"/><Relationship Id="rId88" Type="http://schemas.openxmlformats.org/officeDocument/2006/relationships/hyperlink" Target="http://www.petronect.com.br" TargetMode="External"/><Relationship Id="rId91" Type="http://schemas.openxmlformats.org/officeDocument/2006/relationships/hyperlink" Target="mailto:cplsemovnatal@hotmail.com" TargetMode="External"/><Relationship Id="rId96" Type="http://schemas.openxmlformats.org/officeDocument/2006/relationships/hyperlink" Target="mailto:concorrencia@sestsenat.org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sl@der.mg.gov.br" TargetMode="External"/><Relationship Id="rId23" Type="http://schemas.openxmlformats.org/officeDocument/2006/relationships/image" Target="media/image3.png"/><Relationship Id="rId28" Type="http://schemas.openxmlformats.org/officeDocument/2006/relationships/hyperlink" Target="mailto:licitacao@barbacena.mg.gov.br" TargetMode="External"/><Relationship Id="rId36" Type="http://schemas.openxmlformats.org/officeDocument/2006/relationships/hyperlink" Target="mailto:licitacao@belovale.mg.gov.br" TargetMode="External"/><Relationship Id="rId49" Type="http://schemas.openxmlformats.org/officeDocument/2006/relationships/hyperlink" Target="mailto:licita.lafaiete@gmail.com" TargetMode="External"/><Relationship Id="rId57" Type="http://schemas.openxmlformats.org/officeDocument/2006/relationships/hyperlink" Target="http://www.ipatinga.mg.gov.br/licitacoes" TargetMode="External"/><Relationship Id="rId106" Type="http://schemas.openxmlformats.org/officeDocument/2006/relationships/footer" Target="footer1.xml"/><Relationship Id="rId10" Type="http://schemas.openxmlformats.org/officeDocument/2006/relationships/hyperlink" Target="https://www2.copasa.com.br/PortalComprasPrd/" TargetMode="External"/><Relationship Id="rId31" Type="http://schemas.openxmlformats.org/officeDocument/2006/relationships/hyperlink" Target="mailto:licitacaopmbelovale@gmail.com" TargetMode="External"/><Relationship Id="rId44" Type="http://schemas.openxmlformats.org/officeDocument/2006/relationships/hyperlink" Target="mailto:vinicius.melo@cassia.mg.gov.br" TargetMode="External"/><Relationship Id="rId52" Type="http://schemas.openxmlformats.org/officeDocument/2006/relationships/hyperlink" Target="http://www.divinopolis.mg.gov.br" TargetMode="External"/><Relationship Id="rId60" Type="http://schemas.openxmlformats.org/officeDocument/2006/relationships/hyperlink" Target="mailto:licitacao@lagoaformosa.mg.gov.br" TargetMode="External"/><Relationship Id="rId65" Type="http://schemas.openxmlformats.org/officeDocument/2006/relationships/hyperlink" Target="mailto:premir2013@yahoo.com.br" TargetMode="External"/><Relationship Id="rId73" Type="http://schemas.openxmlformats.org/officeDocument/2006/relationships/hyperlink" Target="https://www.santaluzia.mg.gov.br/v2/index.php/licitacao/" TargetMode="External"/><Relationship Id="rId78" Type="http://schemas.openxmlformats.org/officeDocument/2006/relationships/hyperlink" Target="http://www.uba.mg.gov.br" TargetMode="External"/><Relationship Id="rId81" Type="http://schemas.openxmlformats.org/officeDocument/2006/relationships/hyperlink" Target="http://www.cesan.com.br" TargetMode="External"/><Relationship Id="rId86" Type="http://schemas.openxmlformats.org/officeDocument/2006/relationships/hyperlink" Target="http://www.cagepa.pb.gov.br" TargetMode="External"/><Relationship Id="rId94" Type="http://schemas.openxmlformats.org/officeDocument/2006/relationships/hyperlink" Target="http://www.gov.br/compras/pt-br/" TargetMode="External"/><Relationship Id="rId99" Type="http://schemas.openxmlformats.org/officeDocument/2006/relationships/hyperlink" Target="https://grupoqmt.com.br/produtosqmt/" TargetMode="External"/><Relationship Id="rId101" Type="http://schemas.openxmlformats.org/officeDocument/2006/relationships/hyperlink" Target="https://www.segurosunimed.com.br/seguro-vida-empresar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://www.der.mg.gov.br/transparencia/licitacoes" TargetMode="External"/><Relationship Id="rId39" Type="http://schemas.openxmlformats.org/officeDocument/2006/relationships/hyperlink" Target="http://www.carmodoparanaiba.mg.gov.br" TargetMode="External"/><Relationship Id="rId34" Type="http://schemas.openxmlformats.org/officeDocument/2006/relationships/hyperlink" Target="mailto:licitacaopmbelovale@gmail.com" TargetMode="External"/><Relationship Id="rId50" Type="http://schemas.openxmlformats.org/officeDocument/2006/relationships/hyperlink" Target="http://www.conselheirolafaiete.mg.gov.br" TargetMode="External"/><Relationship Id="rId55" Type="http://schemas.openxmlformats.org/officeDocument/2006/relationships/hyperlink" Target="mailto:cpl@valadares.mg.gov.br" TargetMode="External"/><Relationship Id="rId76" Type="http://schemas.openxmlformats.org/officeDocument/2006/relationships/hyperlink" Target="mailto:licitacao@saosebastiaodavargemalegre.mg.gov.br" TargetMode="External"/><Relationship Id="rId97" Type="http://schemas.openxmlformats.org/officeDocument/2006/relationships/hyperlink" Target="http://www.cdhu.sp.gov.br" TargetMode="External"/><Relationship Id="rId10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8BA74-431C-472B-A613-CAB960AB8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5372</Words>
  <Characters>36579</Characters>
  <Application>Microsoft Office Word</Application>
  <DocSecurity>0</DocSecurity>
  <Lines>304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41868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2023-07-26T19:44:00Z</dcterms:created>
  <dcterms:modified xsi:type="dcterms:W3CDTF">2023-07-26T19:44:00Z</dcterms:modified>
</cp:coreProperties>
</file>