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61CE3D4C"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4977518" w14:textId="77777777" w:rsidR="00CD1F0C" w:rsidRDefault="00CD1F0C" w:rsidP="007E6895">
      <w:pPr>
        <w:autoSpaceDE w:val="0"/>
        <w:autoSpaceDN w:val="0"/>
        <w:adjustRightInd w:val="0"/>
        <w:jc w:val="both"/>
        <w:rPr>
          <w:sz w:val="18"/>
        </w:rPr>
      </w:pPr>
    </w:p>
    <w:p w14:paraId="10066331" w14:textId="77777777" w:rsidR="00CD1F0C" w:rsidRDefault="00CD1F0C" w:rsidP="007E6895">
      <w:pPr>
        <w:autoSpaceDE w:val="0"/>
        <w:autoSpaceDN w:val="0"/>
        <w:adjustRightInd w:val="0"/>
        <w:jc w:val="both"/>
        <w:rPr>
          <w:sz w:val="18"/>
        </w:rPr>
      </w:pPr>
    </w:p>
    <w:p w14:paraId="6054C0A8" w14:textId="77777777" w:rsidR="00A557E6" w:rsidRDefault="00A557E6" w:rsidP="007E6895">
      <w:pPr>
        <w:autoSpaceDE w:val="0"/>
        <w:autoSpaceDN w:val="0"/>
        <w:adjustRightInd w:val="0"/>
        <w:jc w:val="both"/>
        <w:rPr>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CD1F0C" w14:paraId="52282AE0" w14:textId="77777777" w:rsidTr="00D249BA">
        <w:trPr>
          <w:cantSplit/>
          <w:trHeight w:val="604"/>
        </w:trPr>
        <w:tc>
          <w:tcPr>
            <w:tcW w:w="6446" w:type="dxa"/>
            <w:tcBorders>
              <w:top w:val="single" w:sz="4" w:space="0" w:color="auto"/>
              <w:left w:val="single" w:sz="4" w:space="0" w:color="auto"/>
              <w:bottom w:val="single" w:sz="4" w:space="0" w:color="auto"/>
              <w:right w:val="single" w:sz="4" w:space="0" w:color="auto"/>
            </w:tcBorders>
            <w:vAlign w:val="center"/>
            <w:hideMark/>
          </w:tcPr>
          <w:p w14:paraId="138FD79D" w14:textId="77777777" w:rsidR="00CD1F0C" w:rsidRDefault="00CD1F0C" w:rsidP="00D249BA">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04F6D7E" w14:textId="2171414B" w:rsidR="00CD1F0C" w:rsidRDefault="00CD1F0C" w:rsidP="00D249BA">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152F94" w:rsidRPr="00152F94">
              <w:rPr>
                <w:rFonts w:ascii="Times New Roman" w:hAnsi="Times New Roman"/>
                <w:b/>
                <w:bCs/>
                <w:sz w:val="34"/>
                <w:szCs w:val="34"/>
              </w:rPr>
              <w:t>1120210159</w:t>
            </w:r>
          </w:p>
        </w:tc>
      </w:tr>
      <w:tr w:rsidR="00CD1F0C" w:rsidRPr="00070CE4" w14:paraId="5F6E09B9" w14:textId="77777777" w:rsidTr="00D249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01C4BD" w14:textId="77777777" w:rsidR="00CD1F0C" w:rsidRPr="00070CE4" w:rsidRDefault="00CD1F0C" w:rsidP="00D249BA">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60E5800B" w14:textId="77777777" w:rsidR="00CD1F0C" w:rsidRPr="00070CE4" w:rsidRDefault="00CD1F0C" w:rsidP="00D249BA">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CD1F0C" w:rsidRPr="00070CE4" w14:paraId="464FF888" w14:textId="77777777" w:rsidTr="00D249BA">
        <w:trPr>
          <w:cantSplit/>
          <w:trHeight w:val="1030"/>
        </w:trPr>
        <w:tc>
          <w:tcPr>
            <w:tcW w:w="6446" w:type="dxa"/>
            <w:tcBorders>
              <w:top w:val="single" w:sz="4" w:space="0" w:color="auto"/>
              <w:left w:val="single" w:sz="4" w:space="0" w:color="auto"/>
              <w:bottom w:val="single" w:sz="4" w:space="0" w:color="auto"/>
              <w:right w:val="single" w:sz="4" w:space="0" w:color="auto"/>
            </w:tcBorders>
            <w:hideMark/>
          </w:tcPr>
          <w:p w14:paraId="1B77F558" w14:textId="67811F29" w:rsidR="00CD1F0C" w:rsidRPr="00152F94" w:rsidRDefault="00CD1F0C" w:rsidP="00152F94">
            <w:pPr>
              <w:autoSpaceDE w:val="0"/>
              <w:autoSpaceDN w:val="0"/>
              <w:adjustRightInd w:val="0"/>
              <w:jc w:val="both"/>
              <w:rPr>
                <w:sz w:val="18"/>
              </w:rPr>
            </w:pPr>
            <w:r w:rsidRPr="00070CE4">
              <w:rPr>
                <w:rFonts w:asciiTheme="minorHAnsi" w:hAnsiTheme="minorHAnsi" w:cs="Arial"/>
                <w:color w:val="000000"/>
                <w:sz w:val="18"/>
                <w:szCs w:val="18"/>
              </w:rPr>
              <w:t>OBJETO</w:t>
            </w:r>
            <w:r>
              <w:rPr>
                <w:rFonts w:asciiTheme="minorHAnsi" w:hAnsiTheme="minorHAnsi" w:cs="Arial"/>
                <w:color w:val="000000"/>
                <w:sz w:val="18"/>
                <w:szCs w:val="18"/>
              </w:rPr>
              <w:t>:</w:t>
            </w:r>
            <w:r>
              <w:t xml:space="preserve"> </w:t>
            </w:r>
            <w:r w:rsidR="00152F94" w:rsidRPr="00152F94">
              <w:rPr>
                <w:rFonts w:asciiTheme="minorHAnsi" w:hAnsiTheme="minorHAnsi" w:cs="Arial"/>
                <w:color w:val="000000"/>
                <w:sz w:val="18"/>
                <w:szCs w:val="18"/>
              </w:rPr>
              <w:t>EXECUÇÃO, COM FORNECIMENTO PARCIAL DE MATERIAIS, DAS OBRAS E SERVIÇOS DE CONSTRUÇÃO DE PLATAFORMAS EM CONCRETO ARMADO PARA ACOMODAR OS TANQUES DE ARMAZENAMENTO DE POLICLORETO DE ALUMÍNIO NOS SISTEMA DE ABASTECIMENTO DE ÁGUA DE RIO CASCA, ESPERA FELIZ, MATIPÓ, DIVINO E ALVINÓPOLIS.</w:t>
            </w:r>
            <w:r w:rsidR="00152F94">
              <w:rPr>
                <w:rFonts w:asciiTheme="minorHAnsi" w:hAnsiTheme="minorHAnsi" w:cs="Arial"/>
                <w:color w:val="000000"/>
                <w:sz w:val="18"/>
                <w:szCs w:val="18"/>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40C0377" w14:textId="7777777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3BEDC58C" w14:textId="61F009F7"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152F94">
              <w:rPr>
                <w:rFonts w:asciiTheme="minorHAnsi" w:hAnsiTheme="minorHAnsi" w:cs="Arial"/>
                <w:color w:val="000000"/>
                <w:sz w:val="18"/>
                <w:szCs w:val="18"/>
              </w:rPr>
              <w:t>18</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52F94">
              <w:rPr>
                <w:rFonts w:asciiTheme="minorHAnsi" w:hAnsiTheme="minorHAnsi" w:cs="Arial"/>
                <w:color w:val="000000"/>
                <w:sz w:val="18"/>
                <w:szCs w:val="18"/>
              </w:rPr>
              <w:t>10:00</w:t>
            </w:r>
          </w:p>
          <w:p w14:paraId="2BC0531E" w14:textId="2299CB1C" w:rsidR="00CD1F0C" w:rsidRPr="00070CE4" w:rsidRDefault="00CD1F0C" w:rsidP="00D249BA">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152F94">
              <w:rPr>
                <w:rFonts w:asciiTheme="minorHAnsi" w:hAnsiTheme="minorHAnsi" w:cs="Arial"/>
                <w:color w:val="000000"/>
                <w:sz w:val="18"/>
                <w:szCs w:val="18"/>
              </w:rPr>
              <w:t>18</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52F94">
              <w:rPr>
                <w:rFonts w:asciiTheme="minorHAnsi" w:hAnsiTheme="minorHAnsi" w:cs="Arial"/>
                <w:color w:val="000000"/>
                <w:sz w:val="18"/>
                <w:szCs w:val="18"/>
              </w:rPr>
              <w:t>10:00</w:t>
            </w:r>
            <w:r w:rsidRPr="00070CE4">
              <w:rPr>
                <w:rFonts w:asciiTheme="minorHAnsi" w:hAnsiTheme="minorHAnsi" w:cs="Arial"/>
                <w:color w:val="000000"/>
                <w:sz w:val="18"/>
                <w:szCs w:val="18"/>
              </w:rPr>
              <w:t xml:space="preserve"> </w:t>
            </w:r>
          </w:p>
          <w:p w14:paraId="0C4175C7" w14:textId="6AE3A86E" w:rsidR="00CD1F0C" w:rsidRPr="00070CE4" w:rsidRDefault="00CD1F0C" w:rsidP="005B337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Pr>
                <w:rFonts w:asciiTheme="minorHAnsi" w:hAnsiTheme="minorHAnsi" w:cs="Arial"/>
                <w:color w:val="000000"/>
                <w:sz w:val="18"/>
                <w:szCs w:val="18"/>
              </w:rPr>
              <w:t>0</w:t>
            </w:r>
            <w:r w:rsidR="005B3372">
              <w:rPr>
                <w:rFonts w:asciiTheme="minorHAnsi" w:hAnsiTheme="minorHAnsi" w:cs="Arial"/>
                <w:color w:val="000000"/>
                <w:sz w:val="18"/>
                <w:szCs w:val="18"/>
              </w:rPr>
              <w:t>2</w:t>
            </w:r>
            <w:r>
              <w:rPr>
                <w:rFonts w:asciiTheme="minorHAnsi" w:hAnsiTheme="minorHAnsi" w:cs="Arial"/>
                <w:color w:val="000000"/>
                <w:sz w:val="18"/>
                <w:szCs w:val="18"/>
              </w:rPr>
              <w:t xml:space="preserve"> meses. </w:t>
            </w:r>
          </w:p>
        </w:tc>
      </w:tr>
    </w:tbl>
    <w:p w14:paraId="04FE5DD0" w14:textId="77777777" w:rsidR="00CD1F0C" w:rsidRPr="00070CE4" w:rsidRDefault="00CD1F0C" w:rsidP="00CD1F0C">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CD1F0C" w:rsidRPr="00070CE4" w14:paraId="18C2BEED" w14:textId="77777777" w:rsidTr="00D249BA">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61B753" w14:textId="77777777" w:rsidR="00CD1F0C" w:rsidRPr="00070CE4" w:rsidRDefault="00CD1F0C" w:rsidP="00D249BA">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CD1F0C" w:rsidRPr="00070CE4" w14:paraId="50122907" w14:textId="77777777" w:rsidTr="00D249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223406D" w14:textId="77777777" w:rsidR="00CD1F0C" w:rsidRPr="00070CE4" w:rsidRDefault="00CD1F0C" w:rsidP="00D249BA">
            <w:pPr>
              <w:keepNext/>
              <w:jc w:val="center"/>
              <w:outlineLvl w:val="2"/>
              <w:rPr>
                <w:rFonts w:asciiTheme="minorHAnsi" w:hAnsiTheme="minorHAnsi" w:cs="Arial"/>
                <w:sz w:val="18"/>
                <w:szCs w:val="18"/>
              </w:rPr>
            </w:pPr>
            <w:r w:rsidRPr="00070CE4">
              <w:rPr>
                <w:rFonts w:asciiTheme="minorHAnsi" w:hAnsiTheme="minorHAnsi" w:cs="Arial"/>
                <w:sz w:val="18"/>
                <w:szCs w:val="18"/>
              </w:rPr>
              <w:lastRenderedPageBreak/>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D6B3D2A" w14:textId="77777777" w:rsidR="00CD1F0C" w:rsidRPr="00070CE4" w:rsidRDefault="00CD1F0C" w:rsidP="00D249BA">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162424"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75462F" w14:textId="77777777" w:rsidR="00CD1F0C" w:rsidRPr="00070CE4" w:rsidRDefault="00CD1F0C" w:rsidP="00D249BA">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CD1F0C" w:rsidRPr="00070CE4" w14:paraId="20F676F0" w14:textId="77777777" w:rsidTr="00D249BA">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3BCD4F9" w14:textId="121416AA" w:rsidR="00CD1F0C" w:rsidRPr="00070CE4" w:rsidRDefault="00152F94" w:rsidP="00E605A9">
            <w:pPr>
              <w:autoSpaceDE w:val="0"/>
              <w:autoSpaceDN w:val="0"/>
              <w:adjustRightInd w:val="0"/>
              <w:jc w:val="center"/>
              <w:rPr>
                <w:rFonts w:asciiTheme="minorHAnsi" w:hAnsiTheme="minorHAnsi" w:cs="Arial"/>
                <w:b/>
                <w:bCs/>
                <w:color w:val="000000"/>
                <w:sz w:val="18"/>
                <w:szCs w:val="18"/>
              </w:rPr>
            </w:pPr>
            <w:r>
              <w:rPr>
                <w:rFonts w:asciiTheme="minorHAnsi" w:hAnsiTheme="minorHAnsi" w:cs="Arial"/>
                <w:b/>
                <w:bCs/>
                <w:color w:val="000000"/>
                <w:sz w:val="18"/>
                <w:szCs w:val="18"/>
              </w:rPr>
              <w:t>R$ 339.997,66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E432FB8" w14:textId="77777777" w:rsidR="00CD1F0C" w:rsidRPr="00070CE4" w:rsidRDefault="00CD1F0C" w:rsidP="00D249BA">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8A88D3" w14:textId="77777777" w:rsidR="00CD1F0C" w:rsidRPr="00070CE4" w:rsidRDefault="00CD1F0C" w:rsidP="00D249BA">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7AFDE78" w14:textId="77777777" w:rsidR="00CD1F0C" w:rsidRPr="00070CE4" w:rsidRDefault="00CD1F0C" w:rsidP="00D249BA">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CD1F0C" w:rsidRPr="00070CE4" w14:paraId="3606909A" w14:textId="77777777" w:rsidTr="00D249BA">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A3DAAC2" w14:textId="77777777" w:rsidR="00CD1F0C" w:rsidRDefault="00CD1F0C" w:rsidP="00D249BA">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421BF6EE" w14:textId="77777777" w:rsidR="00152F94" w:rsidRPr="00152F94" w:rsidRDefault="00152F94" w:rsidP="00152F94">
            <w:pPr>
              <w:tabs>
                <w:tab w:val="left" w:pos="2260"/>
              </w:tabs>
              <w:autoSpaceDE w:val="0"/>
              <w:autoSpaceDN w:val="0"/>
              <w:adjustRightInd w:val="0"/>
              <w:jc w:val="both"/>
              <w:rPr>
                <w:rFonts w:asciiTheme="minorHAnsi" w:hAnsiTheme="minorHAnsi" w:cs="Arial"/>
                <w:color w:val="000000"/>
                <w:sz w:val="18"/>
                <w:szCs w:val="18"/>
              </w:rPr>
            </w:pPr>
            <w:r w:rsidRPr="00152F94">
              <w:rPr>
                <w:rFonts w:asciiTheme="minorHAnsi" w:hAnsiTheme="minorHAnsi" w:cs="Arial"/>
                <w:color w:val="000000"/>
                <w:sz w:val="18"/>
                <w:szCs w:val="18"/>
              </w:rPr>
              <w:t>a) Tubulação com diâmetro igual ou superior a 75 (setenta e cinco) mm;</w:t>
            </w:r>
          </w:p>
          <w:p w14:paraId="1ACC9897" w14:textId="45DCF362" w:rsidR="00CD1F0C" w:rsidRPr="003A1E3F" w:rsidRDefault="00152F94" w:rsidP="00152F94">
            <w:pPr>
              <w:tabs>
                <w:tab w:val="left" w:pos="2260"/>
              </w:tabs>
              <w:autoSpaceDE w:val="0"/>
              <w:autoSpaceDN w:val="0"/>
              <w:adjustRightInd w:val="0"/>
              <w:jc w:val="both"/>
              <w:rPr>
                <w:rFonts w:asciiTheme="minorHAnsi" w:hAnsiTheme="minorHAnsi" w:cs="Arial"/>
                <w:color w:val="000000"/>
                <w:sz w:val="18"/>
                <w:szCs w:val="18"/>
              </w:rPr>
            </w:pPr>
            <w:r w:rsidRPr="00152F94">
              <w:rPr>
                <w:rFonts w:asciiTheme="minorHAnsi" w:hAnsiTheme="minorHAnsi" w:cs="Arial"/>
                <w:color w:val="000000"/>
                <w:sz w:val="18"/>
                <w:szCs w:val="18"/>
              </w:rPr>
              <w:t>b) Construção e/ou ampliação e/ou melhorias em Estação de Tratamento de Água.</w:t>
            </w:r>
          </w:p>
        </w:tc>
      </w:tr>
      <w:tr w:rsidR="00CD1F0C" w:rsidRPr="008B65E9" w14:paraId="63FD3CD1" w14:textId="77777777" w:rsidTr="00D249BA">
        <w:trPr>
          <w:cantSplit/>
          <w:trHeight w:val="627"/>
        </w:trPr>
        <w:tc>
          <w:tcPr>
            <w:tcW w:w="10773" w:type="dxa"/>
            <w:gridSpan w:val="4"/>
            <w:tcBorders>
              <w:top w:val="single" w:sz="4" w:space="0" w:color="auto"/>
              <w:left w:val="single" w:sz="4" w:space="0" w:color="auto"/>
              <w:bottom w:val="single" w:sz="4" w:space="0" w:color="auto"/>
              <w:right w:val="single" w:sz="4" w:space="0" w:color="auto"/>
            </w:tcBorders>
            <w:hideMark/>
          </w:tcPr>
          <w:p w14:paraId="5FE15625" w14:textId="77777777" w:rsidR="00CD1F0C" w:rsidRDefault="00CD1F0C" w:rsidP="00152F94">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CAPACIDADE OPERACIONAL:</w:t>
            </w:r>
          </w:p>
          <w:p w14:paraId="62B2B111" w14:textId="77777777" w:rsidR="00152F94" w:rsidRPr="00152F94" w:rsidRDefault="00152F94" w:rsidP="00152F94">
            <w:pPr>
              <w:tabs>
                <w:tab w:val="left" w:pos="2260"/>
              </w:tabs>
              <w:autoSpaceDE w:val="0"/>
              <w:autoSpaceDN w:val="0"/>
              <w:adjustRightInd w:val="0"/>
              <w:jc w:val="both"/>
              <w:rPr>
                <w:rFonts w:asciiTheme="minorHAnsi" w:hAnsiTheme="minorHAnsi" w:cs="Arial"/>
                <w:color w:val="000000"/>
                <w:sz w:val="18"/>
                <w:szCs w:val="18"/>
              </w:rPr>
            </w:pPr>
            <w:r w:rsidRPr="00152F94">
              <w:rPr>
                <w:rFonts w:asciiTheme="minorHAnsi" w:hAnsiTheme="minorHAnsi" w:cs="Arial"/>
                <w:color w:val="000000"/>
                <w:sz w:val="18"/>
                <w:szCs w:val="18"/>
              </w:rPr>
              <w:t>a) Tubulação com diâmetro igual ou superior a 75 (setenta e cinco) mm;</w:t>
            </w:r>
          </w:p>
          <w:p w14:paraId="00AC1062" w14:textId="7C3FBB07" w:rsidR="00152F94" w:rsidRPr="008B65E9" w:rsidRDefault="00152F94" w:rsidP="00152F94">
            <w:pPr>
              <w:tabs>
                <w:tab w:val="left" w:pos="2260"/>
              </w:tabs>
              <w:autoSpaceDE w:val="0"/>
              <w:autoSpaceDN w:val="0"/>
              <w:adjustRightInd w:val="0"/>
              <w:jc w:val="both"/>
              <w:rPr>
                <w:rFonts w:asciiTheme="minorHAnsi" w:hAnsiTheme="minorHAnsi" w:cs="Arial"/>
                <w:color w:val="000000"/>
                <w:sz w:val="18"/>
                <w:szCs w:val="18"/>
              </w:rPr>
            </w:pPr>
            <w:r w:rsidRPr="00152F94">
              <w:rPr>
                <w:rFonts w:asciiTheme="minorHAnsi" w:hAnsiTheme="minorHAnsi" w:cs="Arial"/>
                <w:color w:val="000000"/>
                <w:sz w:val="18"/>
                <w:szCs w:val="18"/>
              </w:rPr>
              <w:t>b) Construção e/ou ampliação e/ou melhorias em Estação de Tratamento de Água.</w:t>
            </w:r>
          </w:p>
        </w:tc>
      </w:tr>
      <w:tr w:rsidR="00CD1F0C" w:rsidRPr="00070CE4" w14:paraId="46053CD4" w14:textId="77777777" w:rsidTr="00D249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5130721" w14:textId="77777777" w:rsidR="00CD1F0C" w:rsidRPr="00070CE4" w:rsidRDefault="00CD1F0C" w:rsidP="00D249B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CD1F0C" w:rsidRPr="00070CE4" w14:paraId="6868D761" w14:textId="77777777" w:rsidTr="00D249BA">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EFE01B" w14:textId="0FB664EF" w:rsidR="00E605A9" w:rsidRPr="00152F94" w:rsidRDefault="00CD1F0C" w:rsidP="00E605A9">
            <w:pPr>
              <w:autoSpaceDE w:val="0"/>
              <w:autoSpaceDN w:val="0"/>
              <w:adjustRightInd w:val="0"/>
              <w:jc w:val="both"/>
              <w:rPr>
                <w:rFonts w:asciiTheme="minorHAnsi" w:hAnsiTheme="minorHAnsi" w:cs="Arial"/>
                <w:sz w:val="18"/>
                <w:szCs w:val="18"/>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152F94">
              <w:rPr>
                <w:sz w:val="23"/>
                <w:szCs w:val="23"/>
              </w:rPr>
              <w:t xml:space="preserve"> </w:t>
            </w:r>
            <w:r w:rsidR="00152F94" w:rsidRPr="00152F94">
              <w:rPr>
                <w:rFonts w:asciiTheme="minorHAnsi" w:hAnsiTheme="minorHAnsi" w:cs="Arial"/>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Eric Medeiros Silva - </w:t>
            </w:r>
            <w:hyperlink r:id="rId10" w:history="1">
              <w:r w:rsidR="00152F94" w:rsidRPr="00A2082E">
                <w:rPr>
                  <w:rStyle w:val="Hyperlink"/>
                  <w:rFonts w:asciiTheme="minorHAnsi" w:hAnsiTheme="minorHAnsi" w:cs="Arial"/>
                  <w:sz w:val="18"/>
                  <w:szCs w:val="18"/>
                </w:rPr>
                <w:t>eric.medeiros@copasa.com.br</w:t>
              </w:r>
            </w:hyperlink>
            <w:r w:rsidR="00152F94" w:rsidRPr="00152F94">
              <w:rPr>
                <w:rFonts w:asciiTheme="minorHAnsi" w:hAnsiTheme="minorHAnsi" w:cs="Arial"/>
                <w:sz w:val="18"/>
                <w:szCs w:val="18"/>
              </w:rPr>
              <w:t>,</w:t>
            </w:r>
            <w:r w:rsidR="00152F94">
              <w:rPr>
                <w:rFonts w:asciiTheme="minorHAnsi" w:hAnsiTheme="minorHAnsi" w:cs="Arial"/>
                <w:sz w:val="18"/>
                <w:szCs w:val="18"/>
              </w:rPr>
              <w:t xml:space="preserve"> </w:t>
            </w:r>
            <w:r w:rsidR="00152F94" w:rsidRPr="00152F94">
              <w:rPr>
                <w:rFonts w:asciiTheme="minorHAnsi" w:hAnsiTheme="minorHAnsi" w:cs="Arial"/>
                <w:sz w:val="18"/>
                <w:szCs w:val="18"/>
              </w:rPr>
              <w:t>Marco Antonio Gomes Medeiros ou outro empregado da COPASA MG, do dia 28 de</w:t>
            </w:r>
            <w:r w:rsidR="00152F94" w:rsidRPr="00152F94">
              <w:rPr>
                <w:rFonts w:asciiTheme="minorHAnsi" w:hAnsiTheme="minorHAnsi" w:cs="Arial"/>
                <w:sz w:val="18"/>
                <w:szCs w:val="18"/>
              </w:rPr>
              <w:t xml:space="preserve"> </w:t>
            </w:r>
            <w:r w:rsidR="00152F94" w:rsidRPr="00152F94">
              <w:rPr>
                <w:rFonts w:asciiTheme="minorHAnsi" w:hAnsiTheme="minorHAnsi" w:cs="Arial"/>
                <w:sz w:val="18"/>
                <w:szCs w:val="18"/>
              </w:rPr>
              <w:t xml:space="preserve">julho de 2021 ao dia 17 de agosto de 2021. O agendamento da visita poderá ser feito pelo e-mail: </w:t>
            </w:r>
            <w:hyperlink r:id="rId11" w:history="1">
              <w:r w:rsidR="00152F94" w:rsidRPr="00A2082E">
                <w:rPr>
                  <w:rStyle w:val="Hyperlink"/>
                  <w:rFonts w:asciiTheme="minorHAnsi" w:hAnsiTheme="minorHAnsi" w:cs="Arial"/>
                  <w:sz w:val="18"/>
                  <w:szCs w:val="18"/>
                </w:rPr>
                <w:t>eric.medeiros@copasa</w:t>
              </w:r>
            </w:hyperlink>
            <w:r w:rsidR="00152F94" w:rsidRPr="00152F94">
              <w:rPr>
                <w:rFonts w:asciiTheme="minorHAnsi" w:hAnsiTheme="minorHAnsi" w:cs="Arial"/>
                <w:sz w:val="18"/>
                <w:szCs w:val="18"/>
              </w:rPr>
              <w:t>,</w:t>
            </w:r>
            <w:r w:rsidR="00152F94">
              <w:rPr>
                <w:rFonts w:asciiTheme="minorHAnsi" w:hAnsiTheme="minorHAnsi" w:cs="Arial"/>
                <w:sz w:val="18"/>
                <w:szCs w:val="18"/>
              </w:rPr>
              <w:t xml:space="preserve"> </w:t>
            </w:r>
            <w:hyperlink r:id="rId12" w:history="1">
              <w:r w:rsidR="00152F94" w:rsidRPr="00A2082E">
                <w:rPr>
                  <w:rStyle w:val="Hyperlink"/>
                  <w:rFonts w:asciiTheme="minorHAnsi" w:hAnsiTheme="minorHAnsi" w:cs="Arial"/>
                  <w:sz w:val="18"/>
                  <w:szCs w:val="18"/>
                </w:rPr>
                <w:t>marco.medeiros@copasa.com.br</w:t>
              </w:r>
            </w:hyperlink>
            <w:r w:rsidR="00152F94">
              <w:rPr>
                <w:rFonts w:asciiTheme="minorHAnsi" w:hAnsiTheme="minorHAnsi" w:cs="Arial"/>
                <w:sz w:val="18"/>
                <w:szCs w:val="18"/>
              </w:rPr>
              <w:t xml:space="preserve">; </w:t>
            </w:r>
            <w:r w:rsidR="00152F94" w:rsidRPr="00152F94">
              <w:rPr>
                <w:rFonts w:asciiTheme="minorHAnsi" w:hAnsiTheme="minorHAnsi" w:cs="Arial"/>
                <w:sz w:val="18"/>
                <w:szCs w:val="18"/>
              </w:rPr>
              <w:t xml:space="preserve">ou pelos telefones </w:t>
            </w:r>
            <w:proofErr w:type="gramStart"/>
            <w:r w:rsidR="00152F94" w:rsidRPr="00152F94">
              <w:rPr>
                <w:rFonts w:asciiTheme="minorHAnsi" w:hAnsiTheme="minorHAnsi" w:cs="Arial"/>
                <w:sz w:val="18"/>
                <w:szCs w:val="18"/>
              </w:rPr>
              <w:t>-(</w:t>
            </w:r>
            <w:proofErr w:type="gramEnd"/>
            <w:r w:rsidR="00152F94" w:rsidRPr="00152F94">
              <w:rPr>
                <w:rFonts w:asciiTheme="minorHAnsi" w:hAnsiTheme="minorHAnsi" w:cs="Arial"/>
                <w:sz w:val="18"/>
                <w:szCs w:val="18"/>
              </w:rPr>
              <w:t>33) 3321-1566 / (33)3329-9244. A visita será realizada nos endereços conforme abaixo:</w:t>
            </w:r>
          </w:p>
          <w:p w14:paraId="26DB32E5" w14:textId="4CD6CB6C" w:rsidR="00152F94" w:rsidRPr="00152F94" w:rsidRDefault="00152F94" w:rsidP="00152F94">
            <w:pPr>
              <w:autoSpaceDE w:val="0"/>
              <w:autoSpaceDN w:val="0"/>
              <w:adjustRightInd w:val="0"/>
              <w:jc w:val="both"/>
              <w:rPr>
                <w:rFonts w:asciiTheme="minorHAnsi" w:hAnsiTheme="minorHAnsi" w:cs="Arial"/>
                <w:sz w:val="18"/>
                <w:szCs w:val="18"/>
              </w:rPr>
            </w:pPr>
            <w:r w:rsidRPr="00152F94">
              <w:rPr>
                <w:rFonts w:asciiTheme="minorHAnsi" w:hAnsiTheme="minorHAnsi" w:cs="Arial"/>
                <w:sz w:val="18"/>
                <w:szCs w:val="18"/>
              </w:rPr>
              <w:t xml:space="preserve">a) Alvinópolis: ETA - Rua Magalhães, 2 – Centro, Alvinópolis CEP. 35950-000 </w:t>
            </w:r>
          </w:p>
          <w:p w14:paraId="423C351C" w14:textId="24CC0C2B" w:rsidR="00152F94" w:rsidRPr="00152F94" w:rsidRDefault="00152F94" w:rsidP="00152F94">
            <w:pPr>
              <w:autoSpaceDE w:val="0"/>
              <w:autoSpaceDN w:val="0"/>
              <w:adjustRightInd w:val="0"/>
              <w:jc w:val="both"/>
              <w:rPr>
                <w:rFonts w:asciiTheme="minorHAnsi" w:hAnsiTheme="minorHAnsi" w:cs="Arial"/>
                <w:sz w:val="18"/>
                <w:szCs w:val="18"/>
              </w:rPr>
            </w:pPr>
            <w:r w:rsidRPr="00152F94">
              <w:rPr>
                <w:rFonts w:asciiTheme="minorHAnsi" w:hAnsiTheme="minorHAnsi" w:cs="Arial"/>
                <w:sz w:val="18"/>
                <w:szCs w:val="18"/>
              </w:rPr>
              <w:t xml:space="preserve">b) Divino: ETA - Av. Geraldo Gonçalves de Souza, s/n – Centro, Divino CEP. 36820-000 </w:t>
            </w:r>
          </w:p>
          <w:p w14:paraId="1ACE5CAC" w14:textId="46100831" w:rsidR="00152F94" w:rsidRPr="00152F94" w:rsidRDefault="00152F94" w:rsidP="00152F94">
            <w:pPr>
              <w:autoSpaceDE w:val="0"/>
              <w:autoSpaceDN w:val="0"/>
              <w:adjustRightInd w:val="0"/>
              <w:jc w:val="both"/>
              <w:rPr>
                <w:rFonts w:asciiTheme="minorHAnsi" w:hAnsiTheme="minorHAnsi" w:cs="Arial"/>
                <w:sz w:val="18"/>
                <w:szCs w:val="18"/>
              </w:rPr>
            </w:pPr>
            <w:r w:rsidRPr="00152F94">
              <w:rPr>
                <w:rFonts w:asciiTheme="minorHAnsi" w:hAnsiTheme="minorHAnsi" w:cs="Arial"/>
                <w:sz w:val="18"/>
                <w:szCs w:val="18"/>
              </w:rPr>
              <w:t xml:space="preserve">c) Espera Feliz: ETA - Rua Manoel Flauches, s/n – Centro, Espera Feliz CEP. 36830-000 </w:t>
            </w:r>
          </w:p>
          <w:p w14:paraId="79C602BB" w14:textId="435EC1CF" w:rsidR="00152F94" w:rsidRPr="00152F94" w:rsidRDefault="00152F94" w:rsidP="00152F94">
            <w:pPr>
              <w:autoSpaceDE w:val="0"/>
              <w:autoSpaceDN w:val="0"/>
              <w:adjustRightInd w:val="0"/>
              <w:jc w:val="both"/>
              <w:rPr>
                <w:rFonts w:asciiTheme="minorHAnsi" w:hAnsiTheme="minorHAnsi" w:cs="Arial"/>
                <w:sz w:val="18"/>
                <w:szCs w:val="18"/>
              </w:rPr>
            </w:pPr>
            <w:r w:rsidRPr="00152F94">
              <w:rPr>
                <w:rFonts w:asciiTheme="minorHAnsi" w:hAnsiTheme="minorHAnsi" w:cs="Arial"/>
                <w:sz w:val="18"/>
                <w:szCs w:val="18"/>
              </w:rPr>
              <w:t xml:space="preserve">d) Matipó: ETA - Rua Capitão Felix Gomes, s/n – Centro, Matipó CEP. 35367-000 </w:t>
            </w:r>
          </w:p>
          <w:p w14:paraId="3C63AE61" w14:textId="77777777" w:rsidR="00152F94" w:rsidRPr="00152F94" w:rsidRDefault="00152F94" w:rsidP="00152F94">
            <w:pPr>
              <w:autoSpaceDE w:val="0"/>
              <w:autoSpaceDN w:val="0"/>
              <w:adjustRightInd w:val="0"/>
              <w:jc w:val="both"/>
              <w:rPr>
                <w:rFonts w:asciiTheme="minorHAnsi" w:hAnsiTheme="minorHAnsi" w:cs="Arial"/>
                <w:sz w:val="18"/>
                <w:szCs w:val="18"/>
              </w:rPr>
            </w:pPr>
            <w:r w:rsidRPr="00152F94">
              <w:rPr>
                <w:rFonts w:asciiTheme="minorHAnsi" w:hAnsiTheme="minorHAnsi" w:cs="Arial"/>
                <w:sz w:val="18"/>
                <w:szCs w:val="18"/>
              </w:rPr>
              <w:t xml:space="preserve">e) Rio Casca: ETA - Rua Coronel José Vieira, s/n – Centro, Rio Casca CEP: 35.370-000 </w:t>
            </w:r>
          </w:p>
          <w:p w14:paraId="33DAB545" w14:textId="2DFEDBFA" w:rsidR="00CD1F0C" w:rsidRPr="00AE4A71" w:rsidRDefault="00CD1F0C" w:rsidP="00E605A9">
            <w:pPr>
              <w:autoSpaceDE w:val="0"/>
              <w:autoSpaceDN w:val="0"/>
              <w:adjustRightInd w:val="0"/>
              <w:jc w:val="both"/>
              <w:rPr>
                <w:rFonts w:asciiTheme="minorHAnsi" w:hAnsiTheme="minorHAnsi" w:cs="Arial"/>
                <w:sz w:val="18"/>
                <w:szCs w:val="18"/>
              </w:rPr>
            </w:pPr>
            <w:r w:rsidRPr="00F51E69">
              <w:rPr>
                <w:rFonts w:asciiTheme="minorHAnsi" w:hAnsiTheme="minorHAnsi" w:cs="Arial"/>
                <w:sz w:val="18"/>
                <w:szCs w:val="18"/>
              </w:rPr>
              <w:cr/>
            </w:r>
            <w:hyperlink r:id="rId13" w:anchor="/pesquisaDetalhes/0264033800071EEBBBDA851D0B628307" w:history="1">
              <w:r w:rsidRPr="00070CE4">
                <w:rPr>
                  <w:rStyle w:val="Hyperlink"/>
                  <w:rFonts w:asciiTheme="minorHAnsi" w:hAnsiTheme="minorHAnsi"/>
                  <w:sz w:val="18"/>
                  <w:szCs w:val="18"/>
                </w:rPr>
                <w:t>Clique aqui para obter informações do edital</w:t>
              </w:r>
            </w:hyperlink>
            <w:r w:rsidRPr="00070CE4">
              <w:rPr>
                <w:rFonts w:asciiTheme="minorHAnsi" w:hAnsiTheme="minorHAnsi"/>
                <w:sz w:val="18"/>
                <w:szCs w:val="18"/>
              </w:rPr>
              <w:t>.</w:t>
            </w:r>
          </w:p>
        </w:tc>
      </w:tr>
    </w:tbl>
    <w:p w14:paraId="21740252" w14:textId="77777777" w:rsidR="00CD1F0C" w:rsidRDefault="00CD1F0C" w:rsidP="007E6895">
      <w:pPr>
        <w:autoSpaceDE w:val="0"/>
        <w:autoSpaceDN w:val="0"/>
        <w:adjustRightInd w:val="0"/>
        <w:jc w:val="both"/>
        <w:rPr>
          <w:sz w:val="18"/>
        </w:rPr>
      </w:pPr>
    </w:p>
    <w:p w14:paraId="20BBB924" w14:textId="77777777" w:rsidR="004C19FF" w:rsidRDefault="004C19FF"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9B2D33" w14:paraId="2750F4E9" w14:textId="77777777" w:rsidTr="00D4243A">
        <w:trPr>
          <w:cantSplit/>
          <w:trHeight w:val="2124"/>
        </w:trPr>
        <w:tc>
          <w:tcPr>
            <w:tcW w:w="6304" w:type="dxa"/>
            <w:tcBorders>
              <w:top w:val="single" w:sz="4" w:space="0" w:color="auto"/>
              <w:left w:val="single" w:sz="4" w:space="0" w:color="auto"/>
              <w:bottom w:val="single" w:sz="4" w:space="0" w:color="auto"/>
              <w:right w:val="single" w:sz="4" w:space="0" w:color="auto"/>
            </w:tcBorders>
            <w:vAlign w:val="center"/>
            <w:hideMark/>
          </w:tcPr>
          <w:p w14:paraId="191134B9" w14:textId="77777777" w:rsidR="009B2D33" w:rsidRDefault="009B2D33" w:rsidP="00F83AD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tcBorders>
              <w:top w:val="single" w:sz="4" w:space="0" w:color="auto"/>
              <w:left w:val="single" w:sz="4" w:space="0" w:color="auto"/>
              <w:bottom w:val="single" w:sz="4" w:space="0" w:color="auto"/>
              <w:right w:val="single" w:sz="4" w:space="0" w:color="auto"/>
            </w:tcBorders>
            <w:vAlign w:val="center"/>
            <w:hideMark/>
          </w:tcPr>
          <w:p w14:paraId="4420545B" w14:textId="5C5AFC4B" w:rsidR="009B2D33" w:rsidRDefault="009B2D33" w:rsidP="009B2D33">
            <w:pPr>
              <w:jc w:val="both"/>
              <w:rPr>
                <w:rFonts w:ascii="Times New Roman" w:hAnsi="Times New Roman"/>
                <w:b/>
                <w:bCs/>
                <w:sz w:val="34"/>
                <w:szCs w:val="34"/>
              </w:rPr>
            </w:pPr>
            <w:r>
              <w:rPr>
                <w:rFonts w:ascii="Arial" w:hAnsi="Arial" w:cs="Arial"/>
                <w:sz w:val="20"/>
                <w:szCs w:val="20"/>
              </w:rPr>
              <w:t xml:space="preserve">EDITAL: </w:t>
            </w:r>
            <w:r w:rsidRPr="009B2D33">
              <w:rPr>
                <w:rFonts w:ascii="Times New Roman" w:hAnsi="Times New Roman"/>
                <w:b/>
                <w:bCs/>
                <w:sz w:val="34"/>
                <w:szCs w:val="34"/>
              </w:rPr>
              <w:t xml:space="preserve">AVISO DE LICITAÇÃO </w:t>
            </w:r>
            <w:r w:rsidR="00D4243A" w:rsidRPr="009B2D33">
              <w:rPr>
                <w:rFonts w:ascii="Times New Roman" w:hAnsi="Times New Roman"/>
                <w:b/>
                <w:bCs/>
                <w:sz w:val="34"/>
                <w:szCs w:val="34"/>
              </w:rPr>
              <w:t>EDITAL Nº: 085/2021. PROCESSO SEI Nº: 2300.01.0160882/2021-73</w:t>
            </w:r>
            <w:r w:rsidRPr="009B2D33">
              <w:rPr>
                <w:rFonts w:ascii="Times New Roman" w:hAnsi="Times New Roman"/>
                <w:b/>
                <w:bCs/>
                <w:sz w:val="34"/>
                <w:szCs w:val="34"/>
              </w:rPr>
              <w:t>.</w:t>
            </w:r>
          </w:p>
        </w:tc>
      </w:tr>
      <w:tr w:rsidR="009B2D33" w14:paraId="5955CFA6" w14:textId="77777777" w:rsidTr="00F83AD6">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D05DEB" w14:textId="77777777" w:rsidR="009B2D33" w:rsidRDefault="009B2D33" w:rsidP="00F83AD6">
            <w:pPr>
              <w:rPr>
                <w:rFonts w:asciiTheme="minorHAnsi" w:hAnsiTheme="minorHAnsi" w:cs="Arial"/>
                <w:sz w:val="18"/>
                <w:szCs w:val="18"/>
              </w:rPr>
            </w:pPr>
            <w:r>
              <w:rPr>
                <w:rFonts w:asciiTheme="minorHAnsi" w:hAnsiTheme="minorHAnsi" w:cs="Arial"/>
                <w:sz w:val="18"/>
                <w:szCs w:val="18"/>
              </w:rPr>
              <w:t>Endereço:</w:t>
            </w:r>
            <w:r>
              <w:rPr>
                <w:rFonts w:asciiTheme="minorHAnsi" w:hAnsiTheme="minorHAnsi"/>
                <w:sz w:val="18"/>
                <w:szCs w:val="18"/>
              </w:rPr>
              <w:t xml:space="preserve"> Av. dos Andradas, 1.120, sala 1009, Belo Horizonte/MG.</w:t>
            </w:r>
          </w:p>
          <w:p w14:paraId="3FAFE0F4" w14:textId="77777777" w:rsidR="009B2D33" w:rsidRDefault="009B2D33" w:rsidP="00F83AD6">
            <w:pPr>
              <w:rPr>
                <w:rFonts w:asciiTheme="minorHAnsi" w:hAnsiTheme="minorHAnsi"/>
                <w:sz w:val="18"/>
                <w:szCs w:val="18"/>
              </w:rPr>
            </w:pPr>
            <w:r>
              <w:rPr>
                <w:rFonts w:asciiTheme="minorHAnsi" w:hAnsiTheme="minorHAnsi" w:cs="Arial"/>
                <w:sz w:val="18"/>
                <w:szCs w:val="18"/>
              </w:rPr>
              <w:t xml:space="preserve">Informações: </w:t>
            </w:r>
            <w:r>
              <w:rPr>
                <w:rFonts w:asciiTheme="minorHAnsi" w:hAnsiTheme="minorHAnsi"/>
                <w:sz w:val="18"/>
                <w:szCs w:val="18"/>
              </w:rPr>
              <w:t xml:space="preserve">Telefone: </w:t>
            </w:r>
            <w:r>
              <w:rPr>
                <w:rFonts w:asciiTheme="minorHAnsi" w:hAnsiTheme="minorHAnsi" w:cs="Arial"/>
                <w:sz w:val="18"/>
                <w:szCs w:val="18"/>
              </w:rPr>
              <w:t xml:space="preserve">3235-1272 - site </w:t>
            </w:r>
            <w:hyperlink r:id="rId14" w:history="1">
              <w:r>
                <w:rPr>
                  <w:rStyle w:val="Hyperlink"/>
                  <w:rFonts w:asciiTheme="minorHAnsi" w:hAnsiTheme="minorHAnsi" w:cs="Arial"/>
                  <w:sz w:val="18"/>
                  <w:szCs w:val="18"/>
                </w:rPr>
                <w:t>www.der.mg.gov.br</w:t>
              </w:r>
            </w:hyperlink>
            <w:r>
              <w:rPr>
                <w:rFonts w:asciiTheme="minorHAnsi" w:hAnsiTheme="minorHAnsi" w:cs="Arial"/>
                <w:sz w:val="18"/>
                <w:szCs w:val="18"/>
              </w:rPr>
              <w:t xml:space="preserve"> - </w:t>
            </w:r>
            <w:r>
              <w:rPr>
                <w:rFonts w:asciiTheme="minorHAnsi" w:hAnsiTheme="minorHAnsi"/>
                <w:sz w:val="18"/>
                <w:szCs w:val="18"/>
              </w:rPr>
              <w:t>E-mail: </w:t>
            </w:r>
            <w:hyperlink r:id="rId15" w:history="1">
              <w:r>
                <w:rPr>
                  <w:rStyle w:val="Hyperlink"/>
                  <w:rFonts w:asciiTheme="minorHAnsi" w:hAnsiTheme="minorHAnsi"/>
                  <w:sz w:val="18"/>
                  <w:szCs w:val="18"/>
                </w:rPr>
                <w:t>asl@deer.mg.gov.br</w:t>
              </w:r>
            </w:hyperlink>
            <w:r>
              <w:rPr>
                <w:rFonts w:asciiTheme="minorHAnsi" w:hAnsiTheme="minorHAnsi"/>
                <w:sz w:val="18"/>
                <w:szCs w:val="18"/>
              </w:rPr>
              <w:t xml:space="preserve">  </w:t>
            </w:r>
          </w:p>
        </w:tc>
      </w:tr>
      <w:tr w:rsidR="009B2D33" w14:paraId="7FA9015C" w14:textId="77777777" w:rsidTr="00D4243A">
        <w:trPr>
          <w:cantSplit/>
          <w:trHeight w:val="1510"/>
        </w:trPr>
        <w:tc>
          <w:tcPr>
            <w:tcW w:w="6304" w:type="dxa"/>
            <w:tcBorders>
              <w:top w:val="single" w:sz="4" w:space="0" w:color="auto"/>
              <w:left w:val="single" w:sz="4" w:space="0" w:color="auto"/>
              <w:bottom w:val="single" w:sz="4" w:space="0" w:color="auto"/>
              <w:right w:val="single" w:sz="4" w:space="0" w:color="auto"/>
            </w:tcBorders>
            <w:hideMark/>
          </w:tcPr>
          <w:p w14:paraId="4C0BF96E" w14:textId="325F30F3" w:rsidR="009B2D33" w:rsidRDefault="009B2D33" w:rsidP="009B2D33">
            <w:pPr>
              <w:autoSpaceDE w:val="0"/>
              <w:autoSpaceDN w:val="0"/>
              <w:adjustRightInd w:val="0"/>
              <w:jc w:val="both"/>
              <w:rPr>
                <w:rFonts w:asciiTheme="minorHAnsi" w:hAnsiTheme="minorHAnsi" w:cs="ArialNarrow"/>
                <w:bCs/>
                <w:color w:val="000000"/>
                <w:sz w:val="18"/>
                <w:szCs w:val="17"/>
              </w:rPr>
            </w:pPr>
            <w:r>
              <w:rPr>
                <w:rFonts w:asciiTheme="minorHAnsi" w:hAnsiTheme="minorHAnsi" w:cs="Arial"/>
                <w:sz w:val="18"/>
                <w:szCs w:val="18"/>
              </w:rPr>
              <w:t xml:space="preserve">OBJETO: </w:t>
            </w:r>
            <w:r w:rsidRPr="009B2D33">
              <w:rPr>
                <w:rFonts w:asciiTheme="minorHAnsi" w:hAnsiTheme="minorHAnsi" w:cs="Arial"/>
                <w:sz w:val="18"/>
                <w:szCs w:val="18"/>
              </w:rPr>
              <w:t xml:space="preserve">O </w:t>
            </w:r>
            <w:r w:rsidRPr="009B2D33">
              <w:rPr>
                <w:rFonts w:asciiTheme="minorHAnsi" w:hAnsiTheme="minorHAnsi" w:cs="Arial"/>
                <w:sz w:val="18"/>
                <w:szCs w:val="18"/>
              </w:rPr>
              <w:t xml:space="preserve">DIRETOR GERAL DO DEPARTAMENTO DE EDIFICAÇÕES E ESTRADAS DE RODAGEM DO ESTADO DE MINAS GERAIS - DER/MG TORNA PÚBLICO QUE FARÁ REALIZAR, ATRAVÉS DA COMISSÃO PERMANENTE DE LICITAÇÃO, ÀS 09:00HS (NOVE HORAS) DO DIA 09/09//2021, EM SEU EDIFÍCIO-SEDE, À AV. DOS ANDRADAS, 1.120, SALA 1009, NESTA CAPITAL, CONCORRÊNCIA RECUPERAÇÃO FUNCIONAL DO PAVIMENTO NA RODOVIA MG-401, TRECHO PORTO MATIAS CARDOSO - INÍCIO PERÍMETRO URBANO DE JANAÚBA. A EXECUÇÃO DOS SERVIÇOS DESCRITOS ESTÁ RESTRITA AO ÂMBITO DE CIRCUNSCRIÇÃO DA 32ª URG DO DER/MG - JANAÚBA, DE ACORDO COM EDITAL E COMPOSIÇÕES DE CUSTOS UNITÁRIOS CONSTANTES DO QUADRO DE QUANTIDADES, QUE ESTARÃO DISPONÍVEIS NO ENDEREÇO ACIMA CITADO E NO SITE WWW.DER.MG.GOV.BR, A PARTIR DO DIA 29/07/2021.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26CE0E8" w14:textId="77777777" w:rsidR="009B2D33" w:rsidRDefault="009B2D33" w:rsidP="00F83AD6">
            <w:pPr>
              <w:rPr>
                <w:rFonts w:asciiTheme="minorHAnsi" w:hAnsiTheme="minorHAnsi"/>
                <w:bCs/>
                <w:sz w:val="18"/>
                <w:szCs w:val="17"/>
              </w:rPr>
            </w:pPr>
            <w:r>
              <w:rPr>
                <w:rFonts w:asciiTheme="minorHAnsi" w:hAnsiTheme="minorHAnsi"/>
                <w:bCs/>
                <w:sz w:val="18"/>
                <w:szCs w:val="17"/>
              </w:rPr>
              <w:t xml:space="preserve">DATAS: </w:t>
            </w:r>
          </w:p>
          <w:p w14:paraId="25FCE5FF" w14:textId="0175C780" w:rsidR="009B2D33" w:rsidRDefault="009B2D33" w:rsidP="009B2D33">
            <w:pPr>
              <w:numPr>
                <w:ilvl w:val="0"/>
                <w:numId w:val="1"/>
              </w:numPr>
              <w:tabs>
                <w:tab w:val="num" w:pos="644"/>
              </w:tabs>
              <w:rPr>
                <w:rFonts w:asciiTheme="minorHAnsi" w:hAnsiTheme="minorHAnsi"/>
                <w:sz w:val="18"/>
                <w:szCs w:val="17"/>
              </w:rPr>
            </w:pPr>
            <w:r>
              <w:rPr>
                <w:rFonts w:asciiTheme="minorHAnsi" w:hAnsiTheme="minorHAnsi"/>
                <w:sz w:val="18"/>
                <w:szCs w:val="17"/>
              </w:rPr>
              <w:t xml:space="preserve">A entrega dos envelopes de proposta e documentação deverá ser realizada até às 17:00 do dia </w:t>
            </w:r>
            <w:r>
              <w:rPr>
                <w:rFonts w:asciiTheme="minorHAnsi" w:hAnsiTheme="minorHAnsi"/>
                <w:sz w:val="18"/>
                <w:szCs w:val="17"/>
              </w:rPr>
              <w:t>08</w:t>
            </w:r>
            <w:r>
              <w:rPr>
                <w:rFonts w:asciiTheme="minorHAnsi" w:hAnsiTheme="minorHAnsi"/>
                <w:sz w:val="18"/>
                <w:szCs w:val="17"/>
              </w:rPr>
              <w:t>/0</w:t>
            </w:r>
            <w:r>
              <w:rPr>
                <w:rFonts w:asciiTheme="minorHAnsi" w:hAnsiTheme="minorHAnsi"/>
                <w:sz w:val="18"/>
                <w:szCs w:val="17"/>
              </w:rPr>
              <w:t>9</w:t>
            </w:r>
            <w:r>
              <w:rPr>
                <w:rFonts w:asciiTheme="minorHAnsi" w:hAnsiTheme="minorHAnsi"/>
                <w:sz w:val="18"/>
                <w:szCs w:val="17"/>
              </w:rPr>
              <w:t>/2021.</w:t>
            </w:r>
          </w:p>
          <w:p w14:paraId="72102693" w14:textId="4132A58F" w:rsidR="009B2D33" w:rsidRDefault="009B2D33" w:rsidP="009B2D33">
            <w:pPr>
              <w:numPr>
                <w:ilvl w:val="0"/>
                <w:numId w:val="1"/>
              </w:numPr>
              <w:rPr>
                <w:rFonts w:asciiTheme="minorHAnsi" w:hAnsiTheme="minorHAnsi"/>
                <w:sz w:val="18"/>
                <w:szCs w:val="17"/>
              </w:rPr>
            </w:pPr>
            <w:r>
              <w:rPr>
                <w:rFonts w:asciiTheme="minorHAnsi" w:hAnsiTheme="minorHAnsi"/>
                <w:sz w:val="18"/>
                <w:szCs w:val="17"/>
              </w:rPr>
              <w:t xml:space="preserve">A abertura será às 09:00 do dia </w:t>
            </w:r>
            <w:r>
              <w:rPr>
                <w:rFonts w:asciiTheme="minorHAnsi" w:hAnsiTheme="minorHAnsi"/>
                <w:sz w:val="18"/>
                <w:szCs w:val="17"/>
              </w:rPr>
              <w:t>09</w:t>
            </w:r>
            <w:r>
              <w:rPr>
                <w:rFonts w:asciiTheme="minorHAnsi" w:hAnsiTheme="minorHAnsi"/>
                <w:sz w:val="18"/>
                <w:szCs w:val="17"/>
              </w:rPr>
              <w:t>/0</w:t>
            </w:r>
            <w:r>
              <w:rPr>
                <w:rFonts w:asciiTheme="minorHAnsi" w:hAnsiTheme="minorHAnsi"/>
                <w:sz w:val="18"/>
                <w:szCs w:val="17"/>
              </w:rPr>
              <w:t>9</w:t>
            </w:r>
            <w:r>
              <w:rPr>
                <w:rFonts w:asciiTheme="minorHAnsi" w:hAnsiTheme="minorHAnsi"/>
                <w:sz w:val="18"/>
                <w:szCs w:val="17"/>
              </w:rPr>
              <w:t>/2021.</w:t>
            </w:r>
          </w:p>
          <w:p w14:paraId="70A4DC6C" w14:textId="796D12BA" w:rsidR="009B2D33" w:rsidRDefault="009B2D33" w:rsidP="009B2D33">
            <w:pPr>
              <w:numPr>
                <w:ilvl w:val="0"/>
                <w:numId w:val="1"/>
              </w:numPr>
              <w:rPr>
                <w:rFonts w:asciiTheme="minorHAnsi" w:hAnsiTheme="minorHAnsi"/>
                <w:sz w:val="18"/>
                <w:szCs w:val="17"/>
              </w:rPr>
            </w:pPr>
            <w:r w:rsidRPr="0056708A">
              <w:rPr>
                <w:rFonts w:asciiTheme="minorHAnsi" w:hAnsiTheme="minorHAnsi"/>
                <w:sz w:val="18"/>
                <w:szCs w:val="17"/>
              </w:rPr>
              <w:t>O prazo de execução</w:t>
            </w:r>
            <w:r>
              <w:rPr>
                <w:rFonts w:asciiTheme="minorHAnsi" w:hAnsiTheme="minorHAnsi"/>
                <w:sz w:val="18"/>
                <w:szCs w:val="17"/>
              </w:rPr>
              <w:t>:</w:t>
            </w:r>
            <w:r w:rsidR="0065392C">
              <w:rPr>
                <w:rFonts w:asciiTheme="minorHAnsi" w:hAnsiTheme="minorHAnsi"/>
                <w:sz w:val="18"/>
                <w:szCs w:val="17"/>
              </w:rPr>
              <w:t>12 meses.</w:t>
            </w:r>
          </w:p>
        </w:tc>
      </w:tr>
    </w:tbl>
    <w:p w14:paraId="11A61671" w14:textId="77777777" w:rsidR="009B2D33" w:rsidRDefault="009B2D33" w:rsidP="009B2D33">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4"/>
        <w:gridCol w:w="2287"/>
        <w:gridCol w:w="2636"/>
      </w:tblGrid>
      <w:tr w:rsidR="009B2D33" w14:paraId="41C687FD" w14:textId="77777777" w:rsidTr="00F83AD6">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B7B5CF" w14:textId="77777777" w:rsidR="009B2D33" w:rsidRDefault="009B2D33" w:rsidP="00F83AD6">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9B2D33" w14:paraId="285A712B" w14:textId="77777777" w:rsidTr="00F83AD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85BBAD1" w14:textId="77777777" w:rsidR="009B2D33" w:rsidRDefault="009B2D33" w:rsidP="00F83AD6">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21ACFD2" w14:textId="77777777" w:rsidR="009B2D33" w:rsidRDefault="009B2D33" w:rsidP="00F83AD6">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9A39AB6" w14:textId="77777777" w:rsidR="009B2D33" w:rsidRDefault="009B2D33" w:rsidP="00F83AD6">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72EF7D" w14:textId="77777777" w:rsidR="009B2D33" w:rsidRDefault="009B2D33" w:rsidP="00F83AD6">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9B2D33" w14:paraId="60A6921F" w14:textId="77777777" w:rsidTr="00F83AD6">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0B44189" w14:textId="32BAA706" w:rsidR="009B2D33" w:rsidRDefault="00597F3D" w:rsidP="009B2D33">
            <w:pPr>
              <w:autoSpaceDE w:val="0"/>
              <w:autoSpaceDN w:val="0"/>
              <w:adjustRightInd w:val="0"/>
              <w:jc w:val="center"/>
              <w:rPr>
                <w:rFonts w:asciiTheme="minorHAnsi" w:hAnsiTheme="minorHAnsi" w:cs="Arial"/>
                <w:b/>
                <w:bCs/>
                <w:color w:val="000000"/>
                <w:sz w:val="18"/>
                <w:szCs w:val="18"/>
              </w:rPr>
            </w:pPr>
            <w:r w:rsidRPr="00597F3D">
              <w:rPr>
                <w:rFonts w:asciiTheme="minorHAnsi" w:hAnsiTheme="minorHAnsi" w:cs="Arial"/>
                <w:b/>
                <w:bCs/>
                <w:color w:val="000000"/>
                <w:sz w:val="18"/>
                <w:szCs w:val="18"/>
              </w:rPr>
              <w:t>R$ 27.455.325,11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42E01E" w14:textId="77777777" w:rsidR="009B2D33" w:rsidRDefault="009B2D33" w:rsidP="00F83AD6">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9C8CFB" w14:textId="0BB1D124" w:rsidR="009B2D33" w:rsidRDefault="00F75C88" w:rsidP="00F83AD6">
            <w:pPr>
              <w:autoSpaceDE w:val="0"/>
              <w:autoSpaceDN w:val="0"/>
              <w:adjustRightInd w:val="0"/>
              <w:jc w:val="center"/>
              <w:rPr>
                <w:rFonts w:asciiTheme="minorHAnsi" w:hAnsiTheme="minorHAnsi" w:cs="Arial"/>
                <w:color w:val="000000"/>
                <w:sz w:val="18"/>
                <w:szCs w:val="18"/>
              </w:rPr>
            </w:pPr>
            <w:r w:rsidRPr="00F75C88">
              <w:rPr>
                <w:rFonts w:asciiTheme="minorHAnsi" w:hAnsiTheme="minorHAnsi" w:cs="Arial"/>
                <w:color w:val="000000"/>
                <w:sz w:val="18"/>
                <w:szCs w:val="18"/>
              </w:rPr>
              <w:t>R$ 274.550,00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ED947DC" w14:textId="77777777" w:rsidR="009B2D33" w:rsidRDefault="009B2D33" w:rsidP="00F83AD6">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9B2D33" w14:paraId="53CFDC81" w14:textId="77777777" w:rsidTr="00F83AD6">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261CA7FA" w14:textId="77777777" w:rsidR="008B789F" w:rsidRDefault="009B2D33" w:rsidP="009B2D33">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TÉCNICA:</w:t>
            </w:r>
            <w:r w:rsidRPr="00597F3D">
              <w:rPr>
                <w:rFonts w:asciiTheme="minorHAnsi" w:hAnsiTheme="minorHAnsi" w:cs="Arial"/>
                <w:color w:val="000000"/>
                <w:sz w:val="18"/>
                <w:szCs w:val="18"/>
              </w:rPr>
              <w:t xml:space="preserve"> </w:t>
            </w:r>
          </w:p>
          <w:p w14:paraId="714088E0" w14:textId="3464F451" w:rsidR="009B2D33" w:rsidRDefault="00597F3D" w:rsidP="009B2D33">
            <w:pPr>
              <w:autoSpaceDE w:val="0"/>
              <w:autoSpaceDN w:val="0"/>
              <w:adjustRightInd w:val="0"/>
              <w:jc w:val="both"/>
              <w:rPr>
                <w:rFonts w:asciiTheme="minorHAnsi" w:hAnsiTheme="minorHAnsi" w:cs="Arial"/>
                <w:color w:val="000000"/>
                <w:sz w:val="18"/>
                <w:szCs w:val="18"/>
              </w:rPr>
            </w:pPr>
            <w:r w:rsidRPr="00597F3D">
              <w:rPr>
                <w:rFonts w:asciiTheme="minorHAnsi" w:hAnsiTheme="minorHAnsi" w:cs="Arial"/>
                <w:color w:val="000000"/>
                <w:sz w:val="18"/>
                <w:szCs w:val="18"/>
              </w:rPr>
              <w:t>ATESTADO (</w:t>
            </w:r>
            <w:r w:rsidRPr="00597F3D">
              <w:rPr>
                <w:rFonts w:asciiTheme="minorHAnsi" w:hAnsiTheme="minorHAnsi"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tc>
      </w:tr>
      <w:tr w:rsidR="009B2D33" w14:paraId="0E8F8190" w14:textId="77777777" w:rsidTr="009443CF">
        <w:trPr>
          <w:cantSplit/>
          <w:trHeight w:val="1679"/>
        </w:trPr>
        <w:tc>
          <w:tcPr>
            <w:tcW w:w="10773" w:type="dxa"/>
            <w:gridSpan w:val="4"/>
            <w:tcBorders>
              <w:top w:val="single" w:sz="4" w:space="0" w:color="auto"/>
              <w:left w:val="single" w:sz="4" w:space="0" w:color="auto"/>
              <w:bottom w:val="single" w:sz="4" w:space="0" w:color="auto"/>
              <w:right w:val="single" w:sz="4" w:space="0" w:color="auto"/>
            </w:tcBorders>
            <w:hideMark/>
          </w:tcPr>
          <w:p w14:paraId="4FDF469D" w14:textId="77777777" w:rsidR="008B789F" w:rsidRDefault="009B2D33" w:rsidP="009B2D33">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CAPACIDADE OPERACIONAL: </w:t>
            </w:r>
          </w:p>
          <w:p w14:paraId="6CA603CB" w14:textId="43A4D8C4" w:rsidR="00597F3D" w:rsidRDefault="00597F3D" w:rsidP="009B2D33">
            <w:pPr>
              <w:autoSpaceDE w:val="0"/>
              <w:autoSpaceDN w:val="0"/>
              <w:adjustRightInd w:val="0"/>
              <w:jc w:val="both"/>
              <w:rPr>
                <w:rFonts w:asciiTheme="minorHAnsi" w:hAnsiTheme="minorHAnsi" w:cs="Arial"/>
                <w:color w:val="000000"/>
                <w:sz w:val="18"/>
                <w:szCs w:val="18"/>
              </w:rPr>
            </w:pPr>
            <w:r w:rsidRPr="00597F3D">
              <w:rPr>
                <w:rFonts w:asciiTheme="minorHAnsi" w:hAnsiTheme="minorHAnsi" w:cs="Arial"/>
                <w:color w:val="000000"/>
                <w:sz w:val="18"/>
                <w:szCs w:val="18"/>
              </w:rPr>
              <w:t xml:space="preserve">COMPROVAÇÃO DE APTIDÃO DE DESEMPENHO TÉCNICO DA LICITANTE, por meio de </w:t>
            </w:r>
            <w:r w:rsidRPr="00597F3D">
              <w:rPr>
                <w:rFonts w:asciiTheme="minorHAnsi" w:hAnsiTheme="minorHAnsi" w:cs="Arial"/>
                <w:color w:val="000000"/>
                <w:sz w:val="18"/>
                <w:szCs w:val="18"/>
              </w:rPr>
              <w:t>atestado (</w:t>
            </w:r>
            <w:r w:rsidRPr="00597F3D">
              <w:rPr>
                <w:rFonts w:asciiTheme="minorHAnsi" w:hAnsiTheme="minorHAnsi" w:cs="Arial"/>
                <w:color w:val="000000"/>
                <w:sz w:val="18"/>
                <w:szCs w:val="18"/>
              </w:rPr>
              <w:t xml:space="preserve">s) ou </w:t>
            </w:r>
            <w:r w:rsidRPr="00597F3D">
              <w:rPr>
                <w:rFonts w:asciiTheme="minorHAnsi" w:hAnsiTheme="minorHAnsi" w:cs="Arial"/>
                <w:color w:val="000000"/>
                <w:sz w:val="18"/>
                <w:szCs w:val="18"/>
              </w:rPr>
              <w:t>certidão (</w:t>
            </w:r>
            <w:r w:rsidRPr="00597F3D">
              <w:rPr>
                <w:rFonts w:asciiTheme="minorHAnsi" w:hAnsiTheme="minorHAnsi" w:cs="Arial"/>
                <w:color w:val="000000"/>
                <w:sz w:val="18"/>
                <w:szCs w:val="18"/>
              </w:rPr>
              <w:t xml:space="preserve">ões), fornecidos por pessoa jurídica de direito público ou privado, comprovando ter executado os serviços a seguir discriminados, nas quantidades mínimas, referentes a parcela de maior relevância técnica ou econômica. </w:t>
            </w:r>
          </w:p>
          <w:p w14:paraId="1D425CFA" w14:textId="77777777" w:rsidR="00E330C8" w:rsidRDefault="00597F3D" w:rsidP="00597F3D">
            <w:pPr>
              <w:pStyle w:val="PargrafodaLista"/>
              <w:numPr>
                <w:ilvl w:val="0"/>
                <w:numId w:val="49"/>
              </w:numPr>
              <w:autoSpaceDE w:val="0"/>
              <w:autoSpaceDN w:val="0"/>
              <w:adjustRightInd w:val="0"/>
              <w:jc w:val="both"/>
              <w:rPr>
                <w:rFonts w:asciiTheme="minorHAnsi" w:hAnsiTheme="minorHAnsi" w:cs="Arial"/>
                <w:color w:val="000000"/>
                <w:sz w:val="18"/>
                <w:szCs w:val="18"/>
              </w:rPr>
            </w:pPr>
            <w:r w:rsidRPr="00597F3D">
              <w:rPr>
                <w:rFonts w:asciiTheme="minorHAnsi" w:hAnsiTheme="minorHAnsi" w:cs="Arial"/>
                <w:color w:val="000000"/>
                <w:sz w:val="18"/>
                <w:szCs w:val="18"/>
              </w:rPr>
              <w:t xml:space="preserve">CBUQ - Concreto Betuminoso Usinado a Quente 12.041,00 m³ </w:t>
            </w:r>
          </w:p>
          <w:p w14:paraId="07F54F9E" w14:textId="15F5A031" w:rsidR="00597F3D" w:rsidRPr="00597F3D" w:rsidRDefault="00597F3D" w:rsidP="00597F3D">
            <w:pPr>
              <w:pStyle w:val="PargrafodaLista"/>
              <w:numPr>
                <w:ilvl w:val="0"/>
                <w:numId w:val="49"/>
              </w:numPr>
              <w:autoSpaceDE w:val="0"/>
              <w:autoSpaceDN w:val="0"/>
              <w:adjustRightInd w:val="0"/>
              <w:jc w:val="both"/>
              <w:rPr>
                <w:rFonts w:asciiTheme="minorHAnsi" w:hAnsiTheme="minorHAnsi" w:cs="Arial"/>
                <w:color w:val="000000"/>
                <w:sz w:val="18"/>
                <w:szCs w:val="18"/>
              </w:rPr>
            </w:pPr>
            <w:r w:rsidRPr="00597F3D">
              <w:rPr>
                <w:rFonts w:asciiTheme="minorHAnsi" w:hAnsiTheme="minorHAnsi" w:cs="Arial"/>
                <w:color w:val="000000"/>
                <w:sz w:val="18"/>
                <w:szCs w:val="18"/>
              </w:rPr>
              <w:t xml:space="preserve">Reperfilamento 6.971,00 ton </w:t>
            </w:r>
          </w:p>
          <w:p w14:paraId="07D196B6" w14:textId="2EB847AE" w:rsidR="009B2D33" w:rsidRDefault="00597F3D" w:rsidP="00603714">
            <w:pPr>
              <w:pStyle w:val="PargrafodaLista"/>
              <w:numPr>
                <w:ilvl w:val="0"/>
                <w:numId w:val="49"/>
              </w:numPr>
              <w:autoSpaceDE w:val="0"/>
              <w:autoSpaceDN w:val="0"/>
              <w:adjustRightInd w:val="0"/>
              <w:jc w:val="both"/>
              <w:rPr>
                <w:rFonts w:asciiTheme="minorHAnsi" w:hAnsiTheme="minorHAnsi" w:cs="Arial"/>
                <w:color w:val="000000"/>
                <w:sz w:val="18"/>
                <w:szCs w:val="18"/>
              </w:rPr>
            </w:pPr>
            <w:proofErr w:type="spellStart"/>
            <w:r w:rsidRPr="00597F3D">
              <w:rPr>
                <w:rFonts w:asciiTheme="minorHAnsi" w:hAnsiTheme="minorHAnsi" w:cs="Arial"/>
                <w:color w:val="000000"/>
                <w:sz w:val="18"/>
                <w:szCs w:val="18"/>
              </w:rPr>
              <w:t>Micro-revestimento</w:t>
            </w:r>
            <w:proofErr w:type="spellEnd"/>
            <w:r w:rsidRPr="00597F3D">
              <w:rPr>
                <w:rFonts w:asciiTheme="minorHAnsi" w:hAnsiTheme="minorHAnsi" w:cs="Arial"/>
                <w:color w:val="000000"/>
                <w:sz w:val="18"/>
                <w:szCs w:val="18"/>
              </w:rPr>
              <w:t xml:space="preserve"> asfáltico 531.370,00 m²</w:t>
            </w:r>
          </w:p>
        </w:tc>
      </w:tr>
      <w:tr w:rsidR="009B2D33" w14:paraId="2CC1AEAD" w14:textId="77777777" w:rsidTr="00F83AD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26A22B1" w14:textId="77777777" w:rsidR="009B2D33" w:rsidRDefault="009B2D33" w:rsidP="00F83AD6">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9B2D33" w14:paraId="32720F48" w14:textId="77777777" w:rsidTr="00F83AD6">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AA69A2C" w14:textId="77777777" w:rsidR="009B2D33" w:rsidRPr="009B2D33" w:rsidRDefault="009B2D33" w:rsidP="009B2D33">
            <w:pPr>
              <w:autoSpaceDE w:val="0"/>
              <w:autoSpaceDN w:val="0"/>
              <w:adjustRightInd w:val="0"/>
              <w:jc w:val="both"/>
              <w:rPr>
                <w:rFonts w:asciiTheme="minorHAnsi" w:hAnsiTheme="minorHAnsi" w:cs="Arial"/>
                <w:sz w:val="18"/>
                <w:szCs w:val="18"/>
              </w:rPr>
            </w:pPr>
            <w:r>
              <w:rPr>
                <w:rFonts w:asciiTheme="minorHAnsi" w:hAnsiTheme="minorHAnsi" w:cs="Arial"/>
                <w:color w:val="000000"/>
                <w:sz w:val="18"/>
                <w:szCs w:val="18"/>
              </w:rPr>
              <w:t>OBSERVAÇÕES</w:t>
            </w:r>
            <w:r>
              <w:rPr>
                <w:rFonts w:asciiTheme="minorHAnsi" w:hAnsiTheme="minorHAnsi" w:cs="ArialNarrow"/>
                <w:sz w:val="18"/>
                <w:szCs w:val="18"/>
              </w:rPr>
              <w:t xml:space="preserve">: </w:t>
            </w:r>
            <w:r w:rsidRPr="009B2D33">
              <w:rPr>
                <w:rFonts w:asciiTheme="minorHAnsi" w:hAnsiTheme="minorHAnsi" w:cs="Arial"/>
                <w:sz w:val="18"/>
                <w:szCs w:val="18"/>
              </w:rPr>
              <w:t xml:space="preserve">A entrega dos envelopes de proposta e documentação deverá ser realizada até às 17:00hs (dezessete horas) do dia 08/09/2021 na forma prevista no Edital, no Serviço de Protocolo e Arquivo – SPA do DER/MG. A visita técnica ocorrerá nos dias 26/08/2021 e 27/08/2021, mediante agenda- mento. Informações complementares poderão ser obtidas pelo telefone 3235-1272 ou pelo site acima mencionado. </w:t>
            </w:r>
          </w:p>
          <w:p w14:paraId="2D22FDDF" w14:textId="54EA6431" w:rsidR="009B2D33" w:rsidRDefault="009B2D33" w:rsidP="009B2D33">
            <w:pPr>
              <w:jc w:val="both"/>
              <w:rPr>
                <w:rFonts w:asciiTheme="minorHAnsi" w:hAnsiTheme="minorHAnsi" w:cs="Symbol"/>
                <w:color w:val="000000"/>
                <w:sz w:val="18"/>
                <w:szCs w:val="18"/>
              </w:rPr>
            </w:pPr>
            <w:hyperlink r:id="rId16" w:history="1">
              <w:r>
                <w:rPr>
                  <w:rStyle w:val="Hyperlink"/>
                  <w:rFonts w:asciiTheme="minorHAnsi" w:hAnsiTheme="minorHAnsi" w:cs="Symbol"/>
                  <w:sz w:val="18"/>
                  <w:szCs w:val="18"/>
                </w:rPr>
                <w:t>Clique aqui para obter informações do edital</w:t>
              </w:r>
            </w:hyperlink>
            <w:r>
              <w:rPr>
                <w:rFonts w:asciiTheme="minorHAnsi" w:hAnsiTheme="minorHAnsi" w:cs="Symbol"/>
                <w:color w:val="000000"/>
                <w:sz w:val="18"/>
                <w:szCs w:val="18"/>
              </w:rPr>
              <w:t>.</w:t>
            </w:r>
          </w:p>
        </w:tc>
      </w:tr>
    </w:tbl>
    <w:p w14:paraId="6342E9D3" w14:textId="77777777" w:rsidR="009B2D33" w:rsidRPr="0040775B" w:rsidRDefault="009B2D33" w:rsidP="00923F52">
      <w:pPr>
        <w:autoSpaceDE w:val="0"/>
        <w:autoSpaceDN w:val="0"/>
        <w:adjustRightInd w:val="0"/>
        <w:jc w:val="both"/>
        <w:rPr>
          <w:rFonts w:asciiTheme="majorHAnsi" w:hAnsiTheme="majorHAnsi"/>
        </w:rPr>
      </w:pPr>
    </w:p>
    <w:p w14:paraId="6F91ED55" w14:textId="77777777" w:rsidR="009B2D33" w:rsidRDefault="009B2D33"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9B2D33" w14:paraId="642D50E0" w14:textId="77777777" w:rsidTr="00D4243A">
        <w:trPr>
          <w:cantSplit/>
          <w:trHeight w:val="2124"/>
        </w:trPr>
        <w:tc>
          <w:tcPr>
            <w:tcW w:w="6304" w:type="dxa"/>
            <w:tcBorders>
              <w:top w:val="single" w:sz="4" w:space="0" w:color="auto"/>
              <w:left w:val="single" w:sz="4" w:space="0" w:color="auto"/>
              <w:bottom w:val="single" w:sz="4" w:space="0" w:color="auto"/>
              <w:right w:val="single" w:sz="4" w:space="0" w:color="auto"/>
            </w:tcBorders>
            <w:vAlign w:val="center"/>
            <w:hideMark/>
          </w:tcPr>
          <w:p w14:paraId="69DC2539" w14:textId="77777777" w:rsidR="009B2D33" w:rsidRDefault="009B2D33" w:rsidP="00F83AD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tcBorders>
              <w:top w:val="single" w:sz="4" w:space="0" w:color="auto"/>
              <w:left w:val="single" w:sz="4" w:space="0" w:color="auto"/>
              <w:bottom w:val="single" w:sz="4" w:space="0" w:color="auto"/>
              <w:right w:val="single" w:sz="4" w:space="0" w:color="auto"/>
            </w:tcBorders>
            <w:vAlign w:val="center"/>
            <w:hideMark/>
          </w:tcPr>
          <w:p w14:paraId="3D8CF8B0" w14:textId="1A4537FC" w:rsidR="009B2D33" w:rsidRDefault="009B2D33" w:rsidP="00F83AD6">
            <w:pPr>
              <w:jc w:val="both"/>
              <w:rPr>
                <w:rFonts w:ascii="Times New Roman" w:hAnsi="Times New Roman"/>
                <w:b/>
                <w:bCs/>
                <w:sz w:val="34"/>
                <w:szCs w:val="34"/>
              </w:rPr>
            </w:pPr>
            <w:r>
              <w:rPr>
                <w:rFonts w:ascii="Arial" w:hAnsi="Arial" w:cs="Arial"/>
                <w:sz w:val="20"/>
                <w:szCs w:val="20"/>
              </w:rPr>
              <w:t xml:space="preserve">EDITAL: </w:t>
            </w:r>
            <w:r w:rsidR="00D4243A" w:rsidRPr="009B2D33">
              <w:rPr>
                <w:rFonts w:ascii="Times New Roman" w:hAnsi="Times New Roman"/>
                <w:b/>
                <w:bCs/>
                <w:sz w:val="34"/>
                <w:szCs w:val="34"/>
              </w:rPr>
              <w:t>AVISO DE LICITAÇÃO EDITAL Nº: 086/2021. PROCESSO SEI Nº: 2300.01.0136851/2021-77</w:t>
            </w:r>
          </w:p>
        </w:tc>
      </w:tr>
      <w:tr w:rsidR="009B2D33" w14:paraId="46648A0E" w14:textId="77777777" w:rsidTr="00F83AD6">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849284" w14:textId="77777777" w:rsidR="009B2D33" w:rsidRDefault="009B2D33" w:rsidP="00F83AD6">
            <w:pPr>
              <w:rPr>
                <w:rFonts w:asciiTheme="minorHAnsi" w:hAnsiTheme="minorHAnsi" w:cs="Arial"/>
                <w:sz w:val="18"/>
                <w:szCs w:val="18"/>
              </w:rPr>
            </w:pPr>
            <w:r>
              <w:rPr>
                <w:rFonts w:asciiTheme="minorHAnsi" w:hAnsiTheme="minorHAnsi" w:cs="Arial"/>
                <w:sz w:val="18"/>
                <w:szCs w:val="18"/>
              </w:rPr>
              <w:t>Endereço:</w:t>
            </w:r>
            <w:r>
              <w:rPr>
                <w:rFonts w:asciiTheme="minorHAnsi" w:hAnsiTheme="minorHAnsi"/>
                <w:sz w:val="18"/>
                <w:szCs w:val="18"/>
              </w:rPr>
              <w:t xml:space="preserve"> Av. dos Andradas, 1.120, sala 1009, Belo Horizonte/MG.</w:t>
            </w:r>
          </w:p>
          <w:p w14:paraId="2DF5B66F" w14:textId="77777777" w:rsidR="009B2D33" w:rsidRDefault="009B2D33" w:rsidP="00F83AD6">
            <w:pPr>
              <w:rPr>
                <w:rFonts w:asciiTheme="minorHAnsi" w:hAnsiTheme="minorHAnsi"/>
                <w:sz w:val="18"/>
                <w:szCs w:val="18"/>
              </w:rPr>
            </w:pPr>
            <w:r>
              <w:rPr>
                <w:rFonts w:asciiTheme="minorHAnsi" w:hAnsiTheme="minorHAnsi" w:cs="Arial"/>
                <w:sz w:val="18"/>
                <w:szCs w:val="18"/>
              </w:rPr>
              <w:t xml:space="preserve">Informações: </w:t>
            </w:r>
            <w:r>
              <w:rPr>
                <w:rFonts w:asciiTheme="minorHAnsi" w:hAnsiTheme="minorHAnsi"/>
                <w:sz w:val="18"/>
                <w:szCs w:val="18"/>
              </w:rPr>
              <w:t xml:space="preserve">Telefone: </w:t>
            </w:r>
            <w:r>
              <w:rPr>
                <w:rFonts w:asciiTheme="minorHAnsi" w:hAnsiTheme="minorHAnsi" w:cs="Arial"/>
                <w:sz w:val="18"/>
                <w:szCs w:val="18"/>
              </w:rPr>
              <w:t xml:space="preserve">3235-1272 - site </w:t>
            </w:r>
            <w:hyperlink r:id="rId17" w:history="1">
              <w:r>
                <w:rPr>
                  <w:rStyle w:val="Hyperlink"/>
                  <w:rFonts w:asciiTheme="minorHAnsi" w:hAnsiTheme="minorHAnsi" w:cs="Arial"/>
                  <w:sz w:val="18"/>
                  <w:szCs w:val="18"/>
                </w:rPr>
                <w:t>www.der.mg.gov.br</w:t>
              </w:r>
            </w:hyperlink>
            <w:r>
              <w:rPr>
                <w:rFonts w:asciiTheme="minorHAnsi" w:hAnsiTheme="minorHAnsi" w:cs="Arial"/>
                <w:sz w:val="18"/>
                <w:szCs w:val="18"/>
              </w:rPr>
              <w:t xml:space="preserve"> - </w:t>
            </w:r>
            <w:r>
              <w:rPr>
                <w:rFonts w:asciiTheme="minorHAnsi" w:hAnsiTheme="minorHAnsi"/>
                <w:sz w:val="18"/>
                <w:szCs w:val="18"/>
              </w:rPr>
              <w:t>E-mail: </w:t>
            </w:r>
            <w:hyperlink r:id="rId18" w:history="1">
              <w:r>
                <w:rPr>
                  <w:rStyle w:val="Hyperlink"/>
                  <w:rFonts w:asciiTheme="minorHAnsi" w:hAnsiTheme="minorHAnsi"/>
                  <w:sz w:val="18"/>
                  <w:szCs w:val="18"/>
                </w:rPr>
                <w:t>asl@deer.mg.gov.br</w:t>
              </w:r>
            </w:hyperlink>
            <w:r>
              <w:rPr>
                <w:rFonts w:asciiTheme="minorHAnsi" w:hAnsiTheme="minorHAnsi"/>
                <w:sz w:val="18"/>
                <w:szCs w:val="18"/>
              </w:rPr>
              <w:t xml:space="preserve">  </w:t>
            </w:r>
          </w:p>
        </w:tc>
      </w:tr>
      <w:tr w:rsidR="009B2D33" w14:paraId="7A4CD523" w14:textId="77777777" w:rsidTr="00D4243A">
        <w:trPr>
          <w:cantSplit/>
          <w:trHeight w:val="1510"/>
        </w:trPr>
        <w:tc>
          <w:tcPr>
            <w:tcW w:w="6304" w:type="dxa"/>
            <w:tcBorders>
              <w:top w:val="single" w:sz="4" w:space="0" w:color="auto"/>
              <w:left w:val="single" w:sz="4" w:space="0" w:color="auto"/>
              <w:bottom w:val="single" w:sz="4" w:space="0" w:color="auto"/>
              <w:right w:val="single" w:sz="4" w:space="0" w:color="auto"/>
            </w:tcBorders>
            <w:hideMark/>
          </w:tcPr>
          <w:p w14:paraId="1A110ABD" w14:textId="074ECEEE" w:rsidR="009B2D33" w:rsidRPr="009B2D33" w:rsidRDefault="009B2D33" w:rsidP="00F83AD6">
            <w:pPr>
              <w:autoSpaceDE w:val="0"/>
              <w:autoSpaceDN w:val="0"/>
              <w:adjustRightInd w:val="0"/>
              <w:jc w:val="both"/>
              <w:rPr>
                <w:rFonts w:asciiTheme="minorHAnsi" w:hAnsiTheme="minorHAnsi" w:cs="Arial"/>
                <w:sz w:val="18"/>
                <w:szCs w:val="18"/>
              </w:rPr>
            </w:pPr>
            <w:r>
              <w:rPr>
                <w:rFonts w:asciiTheme="minorHAnsi" w:hAnsiTheme="minorHAnsi" w:cs="Arial"/>
                <w:sz w:val="18"/>
                <w:szCs w:val="18"/>
              </w:rPr>
              <w:t xml:space="preserve">OBJETO: </w:t>
            </w:r>
            <w:r>
              <w:rPr>
                <w:rFonts w:asciiTheme="minorHAnsi" w:hAnsiTheme="minorHAnsi" w:cs="Arial"/>
                <w:sz w:val="18"/>
                <w:szCs w:val="18"/>
              </w:rPr>
              <w:t xml:space="preserve"> </w:t>
            </w:r>
            <w:r w:rsidRPr="009B2D33">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14:00HS (QUATORZE HORAS) DO DIA 27/08/2021, EM SEU EDIFÍCIO-SEDE, À AV. DOS ANDRADAS, 1.120, SALA 1009, NESTA CAPITAL, TOMADA DE PREÇOS APOIO À SUPERVISÃO DAS OBRAS NO TRECHO LIMEIRA DO OESTE - ESTRADA MUNICIPAL ANTÔNIO CABREIRA MANO, COM 30 KM DE EXTENSÃO. OBRA INCLUÍDA NO PPAG, DE ACORDO COM EDITAL E COMPOSIÇÕES DE CUSTOS UNITÁRIOS CONSTANTES DO QUADRO DE QUANTIDADES, QUE ESTARÃO DISPONÍVEIS NO ENDEREÇO ACIMA CITADO E NO SITE WWW.DER.MG.GOV.BR, A PARTIR DO DIA 29/07/2021.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AD5AB5C" w14:textId="77777777" w:rsidR="009B2D33" w:rsidRDefault="009B2D33" w:rsidP="00F83AD6">
            <w:pPr>
              <w:rPr>
                <w:rFonts w:asciiTheme="minorHAnsi" w:hAnsiTheme="minorHAnsi"/>
                <w:bCs/>
                <w:sz w:val="18"/>
                <w:szCs w:val="17"/>
              </w:rPr>
            </w:pPr>
            <w:r>
              <w:rPr>
                <w:rFonts w:asciiTheme="minorHAnsi" w:hAnsiTheme="minorHAnsi"/>
                <w:bCs/>
                <w:sz w:val="18"/>
                <w:szCs w:val="17"/>
              </w:rPr>
              <w:t xml:space="preserve">DATAS: </w:t>
            </w:r>
          </w:p>
          <w:p w14:paraId="121BB2D4" w14:textId="4355074D" w:rsidR="009B2D33" w:rsidRDefault="009B2D33" w:rsidP="00F83AD6">
            <w:pPr>
              <w:numPr>
                <w:ilvl w:val="0"/>
                <w:numId w:val="1"/>
              </w:numPr>
              <w:tabs>
                <w:tab w:val="num" w:pos="644"/>
              </w:tabs>
              <w:rPr>
                <w:rFonts w:asciiTheme="minorHAnsi" w:hAnsiTheme="minorHAnsi"/>
                <w:sz w:val="18"/>
                <w:szCs w:val="17"/>
              </w:rPr>
            </w:pPr>
            <w:r>
              <w:rPr>
                <w:rFonts w:asciiTheme="minorHAnsi" w:hAnsiTheme="minorHAnsi"/>
                <w:sz w:val="18"/>
                <w:szCs w:val="17"/>
              </w:rPr>
              <w:t xml:space="preserve">A entrega dos envelopes de proposta e documentação deverá ser realizada até às 17:00 do dia </w:t>
            </w:r>
            <w:r>
              <w:rPr>
                <w:rFonts w:asciiTheme="minorHAnsi" w:hAnsiTheme="minorHAnsi"/>
                <w:sz w:val="18"/>
                <w:szCs w:val="17"/>
              </w:rPr>
              <w:t>26</w:t>
            </w:r>
            <w:r>
              <w:rPr>
                <w:rFonts w:asciiTheme="minorHAnsi" w:hAnsiTheme="minorHAnsi"/>
                <w:sz w:val="18"/>
                <w:szCs w:val="17"/>
              </w:rPr>
              <w:t>/08/2021.</w:t>
            </w:r>
          </w:p>
          <w:p w14:paraId="4BA830A7" w14:textId="46440C72" w:rsidR="009B2D33" w:rsidRDefault="009B2D33" w:rsidP="00F83AD6">
            <w:pPr>
              <w:numPr>
                <w:ilvl w:val="0"/>
                <w:numId w:val="1"/>
              </w:numPr>
              <w:rPr>
                <w:rFonts w:asciiTheme="minorHAnsi" w:hAnsiTheme="minorHAnsi"/>
                <w:sz w:val="18"/>
                <w:szCs w:val="17"/>
              </w:rPr>
            </w:pPr>
            <w:r>
              <w:rPr>
                <w:rFonts w:asciiTheme="minorHAnsi" w:hAnsiTheme="minorHAnsi"/>
                <w:sz w:val="18"/>
                <w:szCs w:val="17"/>
              </w:rPr>
              <w:t xml:space="preserve">A abertura será às </w:t>
            </w:r>
            <w:r>
              <w:rPr>
                <w:rFonts w:asciiTheme="minorHAnsi" w:hAnsiTheme="minorHAnsi"/>
                <w:sz w:val="18"/>
                <w:szCs w:val="17"/>
              </w:rPr>
              <w:t>14</w:t>
            </w:r>
            <w:r>
              <w:rPr>
                <w:rFonts w:asciiTheme="minorHAnsi" w:hAnsiTheme="minorHAnsi"/>
                <w:sz w:val="18"/>
                <w:szCs w:val="17"/>
              </w:rPr>
              <w:t xml:space="preserve">:00 do dia </w:t>
            </w:r>
            <w:r>
              <w:rPr>
                <w:rFonts w:asciiTheme="minorHAnsi" w:hAnsiTheme="minorHAnsi"/>
                <w:sz w:val="18"/>
                <w:szCs w:val="17"/>
              </w:rPr>
              <w:t>27</w:t>
            </w:r>
            <w:r>
              <w:rPr>
                <w:rFonts w:asciiTheme="minorHAnsi" w:hAnsiTheme="minorHAnsi"/>
                <w:sz w:val="18"/>
                <w:szCs w:val="17"/>
              </w:rPr>
              <w:t>/08/2021.</w:t>
            </w:r>
          </w:p>
          <w:p w14:paraId="0E5F5502" w14:textId="5C32E961" w:rsidR="009B2D33" w:rsidRDefault="009B2D33" w:rsidP="009B2D33">
            <w:pPr>
              <w:numPr>
                <w:ilvl w:val="0"/>
                <w:numId w:val="1"/>
              </w:numPr>
              <w:rPr>
                <w:rFonts w:asciiTheme="minorHAnsi" w:hAnsiTheme="minorHAnsi"/>
                <w:sz w:val="18"/>
                <w:szCs w:val="17"/>
              </w:rPr>
            </w:pPr>
            <w:r w:rsidRPr="0056708A">
              <w:rPr>
                <w:rFonts w:asciiTheme="minorHAnsi" w:hAnsiTheme="minorHAnsi"/>
                <w:sz w:val="18"/>
                <w:szCs w:val="17"/>
              </w:rPr>
              <w:t>O prazo de execução</w:t>
            </w:r>
            <w:r>
              <w:rPr>
                <w:rFonts w:asciiTheme="minorHAnsi" w:hAnsiTheme="minorHAnsi"/>
                <w:sz w:val="18"/>
                <w:szCs w:val="17"/>
              </w:rPr>
              <w:t>:</w:t>
            </w:r>
            <w:r w:rsidR="005A317C">
              <w:rPr>
                <w:rFonts w:asciiTheme="minorHAnsi" w:hAnsiTheme="minorHAnsi"/>
                <w:sz w:val="18"/>
                <w:szCs w:val="17"/>
              </w:rPr>
              <w:t xml:space="preserve"> 540 dias. </w:t>
            </w:r>
          </w:p>
        </w:tc>
      </w:tr>
    </w:tbl>
    <w:p w14:paraId="70998E62" w14:textId="77777777" w:rsidR="009B2D33" w:rsidRDefault="009B2D33" w:rsidP="009B2D33">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9B2D33" w14:paraId="447EB0EB" w14:textId="77777777" w:rsidTr="00F83AD6">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DF82A61" w14:textId="77777777" w:rsidR="009B2D33" w:rsidRDefault="009B2D33" w:rsidP="00F83AD6">
            <w:pPr>
              <w:tabs>
                <w:tab w:val="left" w:pos="4393"/>
                <w:tab w:val="center" w:pos="5386"/>
              </w:tabs>
              <w:jc w:val="center"/>
              <w:outlineLvl w:val="1"/>
              <w:rPr>
                <w:rFonts w:asciiTheme="minorHAnsi" w:hAnsiTheme="minorHAnsi" w:cs="Arial"/>
                <w:sz w:val="18"/>
                <w:szCs w:val="18"/>
              </w:rPr>
            </w:pPr>
            <w:r>
              <w:rPr>
                <w:rFonts w:asciiTheme="minorHAnsi" w:hAnsiTheme="minorHAnsi" w:cs="Arial"/>
                <w:sz w:val="18"/>
                <w:szCs w:val="18"/>
              </w:rPr>
              <w:t>VALORES</w:t>
            </w:r>
          </w:p>
        </w:tc>
      </w:tr>
      <w:tr w:rsidR="009B2D33" w14:paraId="3E8AC3BD" w14:textId="77777777" w:rsidTr="00F83AD6">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B55ED81" w14:textId="77777777" w:rsidR="009B2D33" w:rsidRDefault="009B2D33" w:rsidP="00F83AD6">
            <w:pPr>
              <w:keepNext/>
              <w:jc w:val="center"/>
              <w:outlineLvl w:val="2"/>
              <w:rPr>
                <w:rFonts w:asciiTheme="minorHAnsi" w:hAnsiTheme="minorHAnsi" w:cs="Arial"/>
                <w:sz w:val="18"/>
                <w:szCs w:val="18"/>
              </w:rPr>
            </w:pPr>
            <w:r>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A85484D" w14:textId="77777777" w:rsidR="009B2D33" w:rsidRDefault="009B2D33" w:rsidP="00F83AD6">
            <w:pPr>
              <w:jc w:val="center"/>
              <w:outlineLvl w:val="1"/>
              <w:rPr>
                <w:rFonts w:asciiTheme="minorHAnsi" w:hAnsiTheme="minorHAnsi" w:cs="Arial"/>
                <w:bCs/>
                <w:sz w:val="18"/>
                <w:szCs w:val="18"/>
              </w:rPr>
            </w:pPr>
            <w:r>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6339508" w14:textId="77777777" w:rsidR="009B2D33" w:rsidRDefault="009B2D33" w:rsidP="00F83AD6">
            <w:pPr>
              <w:jc w:val="center"/>
              <w:outlineLvl w:val="1"/>
              <w:rPr>
                <w:rFonts w:asciiTheme="minorHAnsi" w:hAnsiTheme="minorHAnsi" w:cs="Arial"/>
                <w:sz w:val="18"/>
                <w:szCs w:val="18"/>
              </w:rPr>
            </w:pPr>
            <w:r>
              <w:rPr>
                <w:rFonts w:asciiTheme="minorHAnsi" w:hAnsiTheme="minorHAnsi" w:cs="Arial"/>
                <w:sz w:val="18"/>
                <w:szCs w:val="18"/>
              </w:rPr>
              <w:t>Garantia</w:t>
            </w:r>
            <w:r>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3E90C54" w14:textId="77777777" w:rsidR="009B2D33" w:rsidRDefault="009B2D33" w:rsidP="00F83AD6">
            <w:pPr>
              <w:jc w:val="center"/>
              <w:outlineLvl w:val="1"/>
              <w:rPr>
                <w:rFonts w:asciiTheme="minorHAnsi" w:hAnsiTheme="minorHAnsi" w:cs="Arial"/>
                <w:sz w:val="18"/>
                <w:szCs w:val="18"/>
              </w:rPr>
            </w:pPr>
            <w:r>
              <w:rPr>
                <w:rFonts w:asciiTheme="minorHAnsi" w:hAnsiTheme="minorHAnsi" w:cs="Arial"/>
                <w:bCs/>
                <w:sz w:val="18"/>
                <w:szCs w:val="18"/>
              </w:rPr>
              <w:t>Valor do Edital</w:t>
            </w:r>
          </w:p>
        </w:tc>
      </w:tr>
      <w:tr w:rsidR="009B2D33" w14:paraId="0964BECC" w14:textId="77777777" w:rsidTr="00F83AD6">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6C83FF9A" w14:textId="6CD37B67" w:rsidR="009B2D33" w:rsidRDefault="00CC1DAA" w:rsidP="00F83AD6">
            <w:pPr>
              <w:autoSpaceDE w:val="0"/>
              <w:autoSpaceDN w:val="0"/>
              <w:adjustRightInd w:val="0"/>
              <w:jc w:val="center"/>
              <w:rPr>
                <w:rFonts w:asciiTheme="minorHAnsi" w:hAnsiTheme="minorHAnsi" w:cs="Arial"/>
                <w:b/>
                <w:bCs/>
                <w:color w:val="000000"/>
                <w:sz w:val="18"/>
                <w:szCs w:val="18"/>
              </w:rPr>
            </w:pPr>
            <w:r w:rsidRPr="00CC1DAA">
              <w:rPr>
                <w:rFonts w:asciiTheme="minorHAnsi" w:hAnsiTheme="minorHAnsi" w:cs="Arial"/>
                <w:b/>
                <w:bCs/>
                <w:color w:val="000000"/>
                <w:sz w:val="18"/>
                <w:szCs w:val="18"/>
              </w:rPr>
              <w:t>R$ 1.712.308,14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F19DE6" w14:textId="77777777" w:rsidR="009B2D33" w:rsidRDefault="009B2D33" w:rsidP="00F83AD6">
            <w:pPr>
              <w:autoSpaceDE w:val="0"/>
              <w:autoSpaceDN w:val="0"/>
              <w:adjustRightInd w:val="0"/>
              <w:jc w:val="center"/>
              <w:rPr>
                <w:rFonts w:asciiTheme="minorHAnsi" w:hAnsiTheme="minorHAnsi" w:cs="Arial"/>
                <w:color w:val="000000"/>
                <w:sz w:val="18"/>
                <w:szCs w:val="18"/>
              </w:rPr>
            </w:pPr>
            <w:r>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434A36" w14:textId="3687CCF3" w:rsidR="009B2D33" w:rsidRDefault="003B1341" w:rsidP="008635B0">
            <w:pPr>
              <w:autoSpaceDE w:val="0"/>
              <w:autoSpaceDN w:val="0"/>
              <w:adjustRightInd w:val="0"/>
              <w:jc w:val="center"/>
              <w:rPr>
                <w:rFonts w:asciiTheme="minorHAnsi" w:hAnsiTheme="minorHAnsi" w:cs="Arial"/>
                <w:color w:val="000000"/>
                <w:sz w:val="18"/>
                <w:szCs w:val="18"/>
              </w:rPr>
            </w:pPr>
            <w:r w:rsidRPr="003B1341">
              <w:rPr>
                <w:rFonts w:asciiTheme="minorHAnsi" w:hAnsiTheme="minorHAnsi" w:cs="Arial"/>
                <w:color w:val="000000"/>
                <w:sz w:val="18"/>
                <w:szCs w:val="18"/>
              </w:rPr>
              <w:t>R$ 17.120,00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E82C24C" w14:textId="77777777" w:rsidR="009B2D33" w:rsidRDefault="009B2D33" w:rsidP="00F83AD6">
            <w:pPr>
              <w:keepNext/>
              <w:jc w:val="center"/>
              <w:outlineLvl w:val="0"/>
              <w:rPr>
                <w:rFonts w:asciiTheme="minorHAnsi" w:hAnsiTheme="minorHAnsi" w:cs="Arial"/>
                <w:bCs/>
                <w:color w:val="000000"/>
                <w:sz w:val="18"/>
                <w:szCs w:val="18"/>
              </w:rPr>
            </w:pPr>
            <w:r>
              <w:rPr>
                <w:rFonts w:asciiTheme="minorHAnsi" w:hAnsiTheme="minorHAnsi" w:cs="Arial"/>
                <w:bCs/>
                <w:color w:val="000000"/>
                <w:sz w:val="18"/>
                <w:szCs w:val="18"/>
              </w:rPr>
              <w:t>R$ -</w:t>
            </w:r>
          </w:p>
        </w:tc>
      </w:tr>
      <w:tr w:rsidR="009B2D33" w14:paraId="661A0673" w14:textId="77777777" w:rsidTr="00F83AD6">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78F83BC6" w14:textId="51EA8564" w:rsidR="009B2D33" w:rsidRDefault="009B2D33" w:rsidP="003B1341">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TÉCNICA:</w:t>
            </w:r>
            <w:r w:rsidRPr="003B1341">
              <w:rPr>
                <w:rFonts w:asciiTheme="minorHAnsi" w:hAnsiTheme="minorHAnsi" w:cs="Arial"/>
                <w:color w:val="000000"/>
                <w:sz w:val="18"/>
                <w:szCs w:val="18"/>
              </w:rPr>
              <w:t xml:space="preserve"> </w:t>
            </w:r>
            <w:r w:rsidR="003B1341" w:rsidRPr="003B1341">
              <w:rPr>
                <w:rFonts w:asciiTheme="minorHAnsi" w:hAnsiTheme="minorHAnsi" w:cs="Arial"/>
                <w:color w:val="000000"/>
                <w:sz w:val="18"/>
                <w:szCs w:val="18"/>
              </w:rPr>
              <w:t>ATESTADO</w:t>
            </w:r>
            <w:r w:rsidR="003B1341">
              <w:rPr>
                <w:rFonts w:asciiTheme="minorHAnsi" w:hAnsiTheme="minorHAnsi" w:cs="Arial"/>
                <w:color w:val="000000"/>
                <w:sz w:val="18"/>
                <w:szCs w:val="18"/>
              </w:rPr>
              <w:t xml:space="preserve"> </w:t>
            </w:r>
            <w:r w:rsidR="003B1341" w:rsidRPr="003B1341">
              <w:rPr>
                <w:rFonts w:asciiTheme="minorHAnsi" w:hAnsiTheme="minorHAnsi" w:cs="Arial"/>
                <w:color w:val="000000"/>
                <w:sz w:val="18"/>
                <w:szCs w:val="18"/>
              </w:rPr>
              <w:t>(S) DE CAPACIDADE TÉCNICA DO RESPONSÁVEL TÉCNICO da empresa, fornecido por pessoa jurídica de direito público ou privado, devidamente cer</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ficado pelo Conselho Regional de Engenharia e Agronomia – CREA, acompanhado da respec</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va Cer</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dão de Acervo Técnico – CAT, comprovando ter executado serviços de apoio a supervisão de obras rodoviárias.</w:t>
            </w:r>
          </w:p>
        </w:tc>
      </w:tr>
      <w:tr w:rsidR="009B2D33" w14:paraId="0EE84532" w14:textId="77777777" w:rsidTr="00F83AD6">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4AD2AA9E" w14:textId="45E5B2B1" w:rsidR="009B2D33" w:rsidRPr="009B2D33" w:rsidRDefault="009B2D33" w:rsidP="003B1341">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CAPACIDADE OPERACIONAL:</w:t>
            </w:r>
            <w:r w:rsidR="003B1341">
              <w:rPr>
                <w:rFonts w:asciiTheme="minorHAnsi" w:hAnsiTheme="minorHAnsi" w:cs="Arial"/>
                <w:color w:val="000000"/>
                <w:sz w:val="18"/>
                <w:szCs w:val="18"/>
              </w:rPr>
              <w:t xml:space="preserve"> </w:t>
            </w:r>
            <w:r w:rsidR="003B1341" w:rsidRPr="003B1341">
              <w:rPr>
                <w:rFonts w:asciiTheme="minorHAnsi" w:hAnsiTheme="minorHAnsi" w:cs="Arial"/>
                <w:color w:val="000000"/>
                <w:sz w:val="18"/>
                <w:szCs w:val="18"/>
              </w:rPr>
              <w:t>ATESTADO</w:t>
            </w:r>
            <w:r w:rsidR="003B1341">
              <w:rPr>
                <w:rFonts w:asciiTheme="minorHAnsi" w:hAnsiTheme="minorHAnsi" w:cs="Arial"/>
                <w:color w:val="000000"/>
                <w:sz w:val="18"/>
                <w:szCs w:val="18"/>
              </w:rPr>
              <w:t xml:space="preserve"> </w:t>
            </w:r>
            <w:r w:rsidR="003B1341" w:rsidRPr="003B1341">
              <w:rPr>
                <w:rFonts w:asciiTheme="minorHAnsi" w:hAnsiTheme="minorHAnsi" w:cs="Arial"/>
                <w:color w:val="000000"/>
                <w:sz w:val="18"/>
                <w:szCs w:val="18"/>
              </w:rPr>
              <w:t>(S) DE CAPACIDADE TÉCNICA DO RESPONSÁVEL TÉCNICO da empresa, fornecido por pessoa jurídica de direito público ou privado, devidamente cer</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ficado pelo Conselho Regional de Engenharia e Agronomia – CREA, acompanhado da respec</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va Cer</w:t>
            </w:r>
            <w:r w:rsidR="003B1341" w:rsidRPr="003B1341">
              <w:rPr>
                <w:rFonts w:asciiTheme="minorHAnsi" w:hAnsiTheme="minorHAnsi" w:cs="Arial"/>
                <w:color w:val="000000"/>
                <w:sz w:val="18"/>
                <w:szCs w:val="18"/>
              </w:rPr>
              <w:t>ti</w:t>
            </w:r>
            <w:r w:rsidR="003B1341" w:rsidRPr="003B1341">
              <w:rPr>
                <w:rFonts w:asciiTheme="minorHAnsi" w:hAnsiTheme="minorHAnsi" w:cs="Arial"/>
                <w:color w:val="000000"/>
                <w:sz w:val="18"/>
                <w:szCs w:val="18"/>
              </w:rPr>
              <w:t>dão de Acervo Técnico – CAT</w:t>
            </w:r>
            <w:r w:rsidR="003B1341" w:rsidRPr="003B1341">
              <w:rPr>
                <w:rFonts w:asciiTheme="minorHAnsi" w:hAnsiTheme="minorHAnsi" w:cs="Arial"/>
                <w:b/>
                <w:color w:val="000000"/>
                <w:sz w:val="18"/>
                <w:szCs w:val="18"/>
              </w:rPr>
              <w:t>, comprovando ter executado serviços de apoio a supervisão de obras rodoviárias.</w:t>
            </w:r>
            <w:r>
              <w:rPr>
                <w:rFonts w:asciiTheme="minorHAnsi" w:hAnsiTheme="minorHAnsi" w:cs="Arial"/>
                <w:color w:val="000000"/>
                <w:sz w:val="18"/>
                <w:szCs w:val="18"/>
              </w:rPr>
              <w:t xml:space="preserve"> </w:t>
            </w:r>
          </w:p>
        </w:tc>
      </w:tr>
      <w:tr w:rsidR="009B2D33" w14:paraId="1AF0C0AD" w14:textId="77777777" w:rsidTr="00F83AD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FB341D0" w14:textId="77777777" w:rsidR="009B2D33" w:rsidRDefault="009B2D33" w:rsidP="00F83AD6">
            <w:pPr>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ÍNDICES ECONÔMICOS: conforme edital.</w:t>
            </w:r>
          </w:p>
        </w:tc>
      </w:tr>
      <w:tr w:rsidR="009B2D33" w14:paraId="2D5ADB6C" w14:textId="77777777" w:rsidTr="00F83AD6">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36453B2" w14:textId="3AEB7934" w:rsidR="009B2D33" w:rsidRPr="009B2D33" w:rsidRDefault="009B2D33" w:rsidP="009B2D33">
            <w:pPr>
              <w:autoSpaceDE w:val="0"/>
              <w:autoSpaceDN w:val="0"/>
              <w:adjustRightInd w:val="0"/>
              <w:jc w:val="both"/>
              <w:rPr>
                <w:rFonts w:asciiTheme="minorHAnsi" w:hAnsiTheme="minorHAnsi" w:cs="Arial"/>
                <w:sz w:val="18"/>
                <w:szCs w:val="18"/>
              </w:rPr>
            </w:pPr>
            <w:r>
              <w:rPr>
                <w:rFonts w:asciiTheme="minorHAnsi" w:hAnsiTheme="minorHAnsi" w:cs="Arial"/>
                <w:color w:val="000000"/>
                <w:sz w:val="18"/>
                <w:szCs w:val="18"/>
              </w:rPr>
              <w:t>OBSERVAÇÕES</w:t>
            </w:r>
            <w:r>
              <w:rPr>
                <w:rFonts w:asciiTheme="minorHAnsi" w:hAnsiTheme="minorHAnsi" w:cs="ArialNarrow"/>
                <w:sz w:val="18"/>
                <w:szCs w:val="18"/>
              </w:rPr>
              <w:t xml:space="preserve">: </w:t>
            </w:r>
            <w:r w:rsidRPr="009B2D33">
              <w:rPr>
                <w:rFonts w:asciiTheme="minorHAnsi" w:hAnsiTheme="minorHAnsi" w:cs="Arial"/>
                <w:sz w:val="18"/>
                <w:szCs w:val="18"/>
              </w:rPr>
              <w:t>A entrega dos envelopes de proposta e documentação deverá ser realizada até às 17:00hs (dezessete horas) do dia 26/08/2021 na forma prevista no Edital, no Serviço de Protocolo e Arquivo – SPA do DER/MG. A visita técnica ocorrerá nos dias 11/08/2021 e 12/08/2021, mediante agendamento. Informações complementares poderão ser obtidas pelo telefone 3235-1272 ou pelo site acima mencionado</w:t>
            </w:r>
            <w:r>
              <w:rPr>
                <w:rFonts w:asciiTheme="minorHAnsi" w:hAnsiTheme="minorHAnsi" w:cs="Arial"/>
                <w:sz w:val="18"/>
                <w:szCs w:val="18"/>
              </w:rPr>
              <w:t>.</w:t>
            </w:r>
          </w:p>
          <w:p w14:paraId="59A51671" w14:textId="4B63B34B" w:rsidR="009B2D33" w:rsidRDefault="009B2D33" w:rsidP="00F83AD6">
            <w:pPr>
              <w:jc w:val="both"/>
              <w:rPr>
                <w:rFonts w:asciiTheme="minorHAnsi" w:hAnsiTheme="minorHAnsi" w:cs="Symbol"/>
                <w:color w:val="000000"/>
                <w:sz w:val="18"/>
                <w:szCs w:val="18"/>
              </w:rPr>
            </w:pPr>
            <w:hyperlink r:id="rId19" w:history="1">
              <w:r>
                <w:rPr>
                  <w:rStyle w:val="Hyperlink"/>
                  <w:rFonts w:asciiTheme="minorHAnsi" w:hAnsiTheme="minorHAnsi" w:cs="Symbol"/>
                  <w:sz w:val="18"/>
                  <w:szCs w:val="18"/>
                </w:rPr>
                <w:t>Clique aqui para obter informações do edital</w:t>
              </w:r>
            </w:hyperlink>
            <w:r>
              <w:rPr>
                <w:rFonts w:asciiTheme="minorHAnsi" w:hAnsiTheme="minorHAnsi" w:cs="Symbol"/>
                <w:color w:val="000000"/>
                <w:sz w:val="18"/>
                <w:szCs w:val="18"/>
              </w:rPr>
              <w:t>.</w:t>
            </w:r>
          </w:p>
        </w:tc>
      </w:tr>
    </w:tbl>
    <w:p w14:paraId="4C4ABA5B" w14:textId="77777777" w:rsidR="009B2D33" w:rsidRDefault="009B2D33" w:rsidP="00923F52">
      <w:pPr>
        <w:autoSpaceDE w:val="0"/>
        <w:autoSpaceDN w:val="0"/>
        <w:adjustRightInd w:val="0"/>
        <w:jc w:val="both"/>
        <w:rPr>
          <w:rFonts w:asciiTheme="majorHAnsi" w:hAnsiTheme="majorHAnsi"/>
        </w:rPr>
      </w:pPr>
    </w:p>
    <w:p w14:paraId="6E05F313" w14:textId="77777777" w:rsidR="00E605A9" w:rsidRDefault="00E605A9" w:rsidP="00923F52">
      <w:pPr>
        <w:autoSpaceDE w:val="0"/>
        <w:autoSpaceDN w:val="0"/>
        <w:adjustRightInd w:val="0"/>
        <w:jc w:val="both"/>
        <w:rPr>
          <w:rFonts w:asciiTheme="majorHAnsi" w:hAnsiTheme="majorHAnsi"/>
        </w:rPr>
      </w:pPr>
    </w:p>
    <w:p w14:paraId="2A8505B0" w14:textId="77777777" w:rsidR="008635B0" w:rsidRDefault="008635B0" w:rsidP="00923F52">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9BD84D9" w14:textId="77777777" w:rsidR="00D460C2" w:rsidRDefault="00D460C2" w:rsidP="00F52335">
      <w:pPr>
        <w:autoSpaceDE w:val="0"/>
        <w:autoSpaceDN w:val="0"/>
        <w:adjustRightInd w:val="0"/>
        <w:jc w:val="center"/>
        <w:rPr>
          <w:rFonts w:asciiTheme="majorHAnsi" w:hAnsiTheme="majorHAnsi"/>
          <w:b/>
        </w:rPr>
      </w:pPr>
    </w:p>
    <w:p w14:paraId="3D3B7061" w14:textId="1852B4EC" w:rsidR="00EC3B67" w:rsidRPr="00DA4877" w:rsidRDefault="00DA4877" w:rsidP="00C463B2">
      <w:pPr>
        <w:autoSpaceDE w:val="0"/>
        <w:autoSpaceDN w:val="0"/>
        <w:adjustRightInd w:val="0"/>
        <w:jc w:val="both"/>
        <w:rPr>
          <w:rFonts w:asciiTheme="majorHAnsi" w:hAnsiTheme="majorHAnsi"/>
          <w:b/>
        </w:rPr>
      </w:pPr>
      <w:r w:rsidRPr="00DA4877">
        <w:rPr>
          <w:rFonts w:asciiTheme="majorHAnsi" w:hAnsiTheme="majorHAnsi"/>
          <w:b/>
        </w:rPr>
        <w:t xml:space="preserve">ALÉM PARAÍBA PREFEITURA MUNICIPAL PROCESSO Nº 130/2021 – TOMADA DE PREÇOS Nº 002/2021 </w:t>
      </w:r>
    </w:p>
    <w:p w14:paraId="2FEAF244" w14:textId="0450B44D" w:rsidR="00C463B2" w:rsidRPr="00563603" w:rsidRDefault="00EC3B67" w:rsidP="00C463B2">
      <w:pPr>
        <w:autoSpaceDE w:val="0"/>
        <w:autoSpaceDN w:val="0"/>
        <w:adjustRightInd w:val="0"/>
        <w:jc w:val="both"/>
        <w:rPr>
          <w:rFonts w:asciiTheme="majorHAnsi" w:hAnsiTheme="majorHAnsi"/>
        </w:rPr>
      </w:pPr>
      <w:r>
        <w:rPr>
          <w:rFonts w:asciiTheme="majorHAnsi" w:hAnsiTheme="majorHAnsi"/>
        </w:rPr>
        <w:t>T</w:t>
      </w:r>
      <w:r w:rsidR="00C463B2" w:rsidRPr="00563603">
        <w:rPr>
          <w:rFonts w:asciiTheme="majorHAnsi" w:hAnsiTheme="majorHAnsi"/>
        </w:rPr>
        <w:t xml:space="preserve">orna público – abertura às 13:00 horas do dia 26/08/2021 em sua sede. Objeto: Contratação de empresa especializada em serviços de engenharia para EXECUÇÃO DA COMPLEMENTAÇÃO DA CONSTRUÇÃO DA CRECHE PROINFÂNCIA TIPO 1, no bairro Goiabal, em virtude da rescisão unilateral de contrato de prestação de serviços PMAP nº 029/2020 em 21/07/2021, para, ações no âmbito do PAC 2, de acordo com as especificações do projeto fornecido/aprovado pelo Fundo Nacional de Desenvolvimento da Educação – FNDE e em conformidade com os requisitos da Primeira Reformulação ao Termo de Compromisso Nº. PAC2 6061/2013, neste município, conforme este edital e seus anexos. O Edital em inteiro teor e posteriores avisos estarão à disposição a partir do dia 27/07/2021, pelo site www.alemparaiba. mg.gov.br. Maiores informações, através do telefone (32) 3462-6733, ramal 240. Além Paraíba, 27/07/2021. </w:t>
      </w:r>
    </w:p>
    <w:p w14:paraId="0916808C" w14:textId="77777777" w:rsidR="00C463B2" w:rsidRPr="00563603" w:rsidRDefault="00C463B2" w:rsidP="00C463B2">
      <w:pPr>
        <w:autoSpaceDE w:val="0"/>
        <w:autoSpaceDN w:val="0"/>
        <w:adjustRightInd w:val="0"/>
        <w:jc w:val="both"/>
        <w:rPr>
          <w:rFonts w:asciiTheme="majorHAnsi" w:hAnsiTheme="majorHAnsi"/>
        </w:rPr>
      </w:pPr>
    </w:p>
    <w:p w14:paraId="3F4E2AAA" w14:textId="77777777" w:rsidR="00C463B2" w:rsidRPr="00563603" w:rsidRDefault="00C463B2" w:rsidP="00C463B2">
      <w:pPr>
        <w:autoSpaceDE w:val="0"/>
        <w:autoSpaceDN w:val="0"/>
        <w:adjustRightInd w:val="0"/>
        <w:jc w:val="both"/>
        <w:rPr>
          <w:rFonts w:asciiTheme="majorHAnsi" w:hAnsiTheme="majorHAnsi"/>
        </w:rPr>
      </w:pPr>
    </w:p>
    <w:p w14:paraId="2102D86E" w14:textId="0D3F191F" w:rsidR="00EC3B67" w:rsidRPr="00DA4877" w:rsidRDefault="00DA4877" w:rsidP="00C463B2">
      <w:pPr>
        <w:autoSpaceDE w:val="0"/>
        <w:autoSpaceDN w:val="0"/>
        <w:adjustRightInd w:val="0"/>
        <w:jc w:val="both"/>
        <w:rPr>
          <w:rFonts w:asciiTheme="majorHAnsi" w:hAnsiTheme="majorHAnsi"/>
          <w:b/>
        </w:rPr>
      </w:pPr>
      <w:r w:rsidRPr="00DA4877">
        <w:rPr>
          <w:rFonts w:asciiTheme="majorHAnsi" w:hAnsiTheme="majorHAnsi"/>
          <w:b/>
        </w:rPr>
        <w:t xml:space="preserve">ALVINÓPOLIS PREFEITURA MUNICIPAL - PROCESSO LICITATÓRIO 222/2021 TOMADA DE PREÇO 002/2021 </w:t>
      </w:r>
    </w:p>
    <w:p w14:paraId="34C79141" w14:textId="0535B022" w:rsidR="00C463B2" w:rsidRPr="00563603" w:rsidRDefault="00C463B2" w:rsidP="00C463B2">
      <w:pPr>
        <w:autoSpaceDE w:val="0"/>
        <w:autoSpaceDN w:val="0"/>
        <w:adjustRightInd w:val="0"/>
        <w:jc w:val="both"/>
        <w:rPr>
          <w:rFonts w:asciiTheme="majorHAnsi" w:hAnsiTheme="majorHAnsi"/>
        </w:rPr>
      </w:pPr>
      <w:r w:rsidRPr="00563603">
        <w:rPr>
          <w:rFonts w:asciiTheme="majorHAnsi" w:hAnsiTheme="majorHAnsi"/>
        </w:rPr>
        <w:t xml:space="preserve">Objeto: Contratação de empresa especializada para execução da obra de Revitalização da Quadra Poliesportiva da Praça Getúlio Vargas – Distrito de Major Ezequiel - Alvinópolis – MG, conforme projetos, planilha orçamentária de custo, memória de cálculo, memorial de descritivo, cronograma físico-financeiro e entre outros, a ser executada através de transferência direta. Objeto da Publicação: Divulgação da data para abertura dos envelopes de proposta. Data da Sessão: Dia 29/07/2021 às 12:00 horas, Local: Sala de Licitações Prefeitura Municipal de Alvinópolis, Rua Monsenhor Bicalho, 201, Centro –CEP;35950-000. </w:t>
      </w:r>
    </w:p>
    <w:p w14:paraId="671C27C1" w14:textId="77777777" w:rsidR="00C463B2" w:rsidRPr="00563603" w:rsidRDefault="00C463B2" w:rsidP="00C463B2">
      <w:pPr>
        <w:autoSpaceDE w:val="0"/>
        <w:autoSpaceDN w:val="0"/>
        <w:adjustRightInd w:val="0"/>
        <w:jc w:val="both"/>
        <w:rPr>
          <w:rFonts w:asciiTheme="majorHAnsi" w:hAnsiTheme="majorHAnsi"/>
        </w:rPr>
      </w:pPr>
    </w:p>
    <w:p w14:paraId="635CD4D8" w14:textId="77777777" w:rsidR="00C463B2" w:rsidRPr="00563603" w:rsidRDefault="00C463B2" w:rsidP="00C463B2">
      <w:pPr>
        <w:autoSpaceDE w:val="0"/>
        <w:autoSpaceDN w:val="0"/>
        <w:adjustRightInd w:val="0"/>
        <w:jc w:val="both"/>
        <w:rPr>
          <w:rFonts w:asciiTheme="majorHAnsi" w:hAnsiTheme="majorHAnsi"/>
        </w:rPr>
      </w:pPr>
    </w:p>
    <w:p w14:paraId="1E0AAF21" w14:textId="38C2EBD3" w:rsidR="00EC3B67" w:rsidRPr="00DA4877" w:rsidRDefault="00DA4877" w:rsidP="00C463B2">
      <w:pPr>
        <w:autoSpaceDE w:val="0"/>
        <w:autoSpaceDN w:val="0"/>
        <w:adjustRightInd w:val="0"/>
        <w:jc w:val="both"/>
        <w:rPr>
          <w:rFonts w:asciiTheme="majorHAnsi" w:hAnsiTheme="majorHAnsi"/>
          <w:b/>
        </w:rPr>
      </w:pPr>
      <w:r w:rsidRPr="00DA4877">
        <w:rPr>
          <w:rFonts w:asciiTheme="majorHAnsi" w:hAnsiTheme="majorHAnsi"/>
          <w:b/>
        </w:rPr>
        <w:t>CONCEIÇÃO DO MATO DENTRO – MG TORNA PÚBLICO QUE REALIZARÁ PROCESSO Nº 155/2021 – CONCORRÊNCIA Nº 017/2021</w:t>
      </w:r>
    </w:p>
    <w:p w14:paraId="01E2A396" w14:textId="11BAF2BC" w:rsidR="00C463B2" w:rsidRPr="00563603" w:rsidRDefault="00EC3B67" w:rsidP="00C463B2">
      <w:pPr>
        <w:autoSpaceDE w:val="0"/>
        <w:autoSpaceDN w:val="0"/>
        <w:adjustRightInd w:val="0"/>
        <w:jc w:val="both"/>
        <w:rPr>
          <w:rFonts w:asciiTheme="majorHAnsi" w:hAnsiTheme="majorHAnsi"/>
        </w:rPr>
      </w:pPr>
      <w:r>
        <w:rPr>
          <w:rFonts w:asciiTheme="majorHAnsi" w:hAnsiTheme="majorHAnsi"/>
        </w:rPr>
        <w:t>C</w:t>
      </w:r>
      <w:r w:rsidR="00C463B2" w:rsidRPr="00563603">
        <w:rPr>
          <w:rFonts w:asciiTheme="majorHAnsi" w:hAnsiTheme="majorHAnsi"/>
        </w:rPr>
        <w:t xml:space="preserve">ujo objeto é a contratação de empresa especializada em engenharia para execução da obra de recuperação do Bairro Córrego Pereira, no município de Conceição do Mato Dentro/MG, concomitante com Planilha Base Orçamentária, Cronograma Físico-Financeiro, Memorial Descritivo e Projetos, anexos ao Edital n° 155/2021. Dia da abertura: 1° de setembro de 2021, às </w:t>
      </w:r>
      <w:proofErr w:type="gramStart"/>
      <w:r w:rsidR="00C463B2" w:rsidRPr="00563603">
        <w:rPr>
          <w:rFonts w:asciiTheme="majorHAnsi" w:hAnsiTheme="majorHAnsi"/>
        </w:rPr>
        <w:t>09h30min. Maiores</w:t>
      </w:r>
      <w:proofErr w:type="gramEnd"/>
      <w:r w:rsidR="00C463B2" w:rsidRPr="00563603">
        <w:rPr>
          <w:rFonts w:asciiTheme="majorHAnsi" w:hAnsiTheme="majorHAnsi"/>
        </w:rPr>
        <w:t xml:space="preserve"> informações pelo telefone (31) 3868-2398 - Edital disponível no site oficial do Município – www.cmd. mg.gov.br. </w:t>
      </w:r>
    </w:p>
    <w:p w14:paraId="60FEF431" w14:textId="77777777" w:rsidR="00C463B2" w:rsidRPr="00563603" w:rsidRDefault="00C463B2" w:rsidP="00563603">
      <w:pPr>
        <w:autoSpaceDE w:val="0"/>
        <w:autoSpaceDN w:val="0"/>
        <w:adjustRightInd w:val="0"/>
        <w:jc w:val="both"/>
        <w:rPr>
          <w:rFonts w:asciiTheme="majorHAnsi" w:hAnsiTheme="majorHAnsi"/>
        </w:rPr>
      </w:pPr>
    </w:p>
    <w:p w14:paraId="5B97F004" w14:textId="77777777" w:rsidR="00563603" w:rsidRPr="00563603" w:rsidRDefault="00563603" w:rsidP="00563603">
      <w:pPr>
        <w:autoSpaceDE w:val="0"/>
        <w:autoSpaceDN w:val="0"/>
        <w:adjustRightInd w:val="0"/>
        <w:jc w:val="both"/>
        <w:rPr>
          <w:rFonts w:asciiTheme="majorHAnsi" w:hAnsiTheme="majorHAnsi"/>
        </w:rPr>
      </w:pPr>
    </w:p>
    <w:p w14:paraId="127DF552" w14:textId="2F58B36E" w:rsidR="00EC3B67" w:rsidRPr="00DA4877" w:rsidRDefault="00DA4877" w:rsidP="00563603">
      <w:pPr>
        <w:autoSpaceDE w:val="0"/>
        <w:autoSpaceDN w:val="0"/>
        <w:adjustRightInd w:val="0"/>
        <w:jc w:val="both"/>
        <w:rPr>
          <w:rFonts w:asciiTheme="majorHAnsi" w:hAnsiTheme="majorHAnsi"/>
          <w:b/>
        </w:rPr>
      </w:pPr>
      <w:r w:rsidRPr="00DA4877">
        <w:rPr>
          <w:rFonts w:asciiTheme="majorHAnsi" w:hAnsiTheme="majorHAnsi"/>
          <w:b/>
        </w:rPr>
        <w:t xml:space="preserve">CAPETINGA PREFEITURA MUNICIPAL TOMADA DE PREÇOS Nº. 003/2021. </w:t>
      </w:r>
    </w:p>
    <w:p w14:paraId="6EDFB460" w14:textId="077B3459" w:rsidR="00563603" w:rsidRPr="00563603" w:rsidRDefault="00563603" w:rsidP="00563603">
      <w:pPr>
        <w:autoSpaceDE w:val="0"/>
        <w:autoSpaceDN w:val="0"/>
        <w:adjustRightInd w:val="0"/>
        <w:jc w:val="both"/>
        <w:rPr>
          <w:rFonts w:asciiTheme="majorHAnsi" w:hAnsiTheme="majorHAnsi"/>
        </w:rPr>
      </w:pPr>
      <w:r w:rsidRPr="00563603">
        <w:rPr>
          <w:rFonts w:asciiTheme="majorHAnsi" w:hAnsiTheme="majorHAnsi"/>
        </w:rPr>
        <w:t xml:space="preserve">Objeto: “Contratação de empresa especializada para construção de uma Lavanderia na Escola EMEI Jardim Encantado do Município de Capetinga/MG e Construção do Alambrado do Aterro de Destinação dos Resíduos de Construção Civil (Bota Fora) do Município de Capetinga/ MG, conf. Projetos Básicos constantes do anexo I”. Data: 16/08/2021, às 9:00h. O Edital está à disposição dos interessados na sede da Prefeitura Municipal de Capetinga/MG, </w:t>
      </w:r>
      <w:r w:rsidR="00EC3B67">
        <w:rPr>
          <w:rFonts w:asciiTheme="majorHAnsi" w:hAnsiTheme="majorHAnsi"/>
        </w:rPr>
        <w:t xml:space="preserve">e no site </w:t>
      </w:r>
      <w:hyperlink r:id="rId21" w:history="1">
        <w:r w:rsidR="00DA4877" w:rsidRPr="00A2082E">
          <w:rPr>
            <w:rStyle w:val="Hyperlink"/>
            <w:rFonts w:asciiTheme="majorHAnsi" w:hAnsiTheme="majorHAnsi"/>
          </w:rPr>
          <w:t>www.capetinga.mg.gov.br</w:t>
        </w:r>
      </w:hyperlink>
      <w:r w:rsidR="00DA4877">
        <w:rPr>
          <w:rFonts w:asciiTheme="majorHAnsi" w:hAnsiTheme="majorHAnsi"/>
        </w:rPr>
        <w:t xml:space="preserve">. </w:t>
      </w:r>
    </w:p>
    <w:p w14:paraId="490D1645" w14:textId="77777777" w:rsidR="00563603" w:rsidRDefault="00563603" w:rsidP="00563603">
      <w:pPr>
        <w:autoSpaceDE w:val="0"/>
        <w:autoSpaceDN w:val="0"/>
        <w:adjustRightInd w:val="0"/>
        <w:rPr>
          <w:rFonts w:asciiTheme="majorHAnsi" w:hAnsiTheme="majorHAnsi"/>
          <w:b/>
        </w:rPr>
      </w:pPr>
    </w:p>
    <w:p w14:paraId="01FBDF05" w14:textId="77777777" w:rsidR="0084007A" w:rsidRDefault="0084007A" w:rsidP="00563603">
      <w:pPr>
        <w:autoSpaceDE w:val="0"/>
        <w:autoSpaceDN w:val="0"/>
        <w:adjustRightInd w:val="0"/>
        <w:rPr>
          <w:rFonts w:asciiTheme="majorHAnsi" w:hAnsiTheme="majorHAnsi"/>
          <w:b/>
        </w:rPr>
      </w:pPr>
    </w:p>
    <w:p w14:paraId="129A5F3F" w14:textId="0A316917" w:rsidR="0084007A" w:rsidRPr="0084007A" w:rsidRDefault="0084007A" w:rsidP="0084007A">
      <w:pPr>
        <w:autoSpaceDE w:val="0"/>
        <w:autoSpaceDN w:val="0"/>
        <w:adjustRightInd w:val="0"/>
        <w:jc w:val="both"/>
        <w:rPr>
          <w:rFonts w:asciiTheme="majorHAnsi" w:hAnsiTheme="majorHAnsi"/>
          <w:b/>
        </w:rPr>
      </w:pPr>
      <w:r w:rsidRPr="0084007A">
        <w:rPr>
          <w:rFonts w:asciiTheme="majorHAnsi" w:hAnsiTheme="majorHAnsi"/>
          <w:b/>
        </w:rPr>
        <w:t>ESTADO DE MINAS GERAIS PREFEITURA DE CLÁUDIO DEPARTAMENTO DE LICITAÇÃO RETIFICAÇÃO 002/2021 - PRC 186/2021 - TOMADA DE PREÇOS 002/2021</w:t>
      </w:r>
    </w:p>
    <w:p w14:paraId="36A775C5" w14:textId="4744AC88" w:rsidR="0084007A" w:rsidRPr="0084007A" w:rsidRDefault="0084007A" w:rsidP="0084007A">
      <w:pPr>
        <w:autoSpaceDE w:val="0"/>
        <w:autoSpaceDN w:val="0"/>
        <w:adjustRightInd w:val="0"/>
        <w:jc w:val="both"/>
        <w:rPr>
          <w:rFonts w:asciiTheme="majorHAnsi" w:hAnsiTheme="majorHAnsi"/>
        </w:rPr>
      </w:pPr>
      <w:r w:rsidRPr="0084007A">
        <w:rPr>
          <w:rFonts w:asciiTheme="majorHAnsi" w:hAnsiTheme="majorHAnsi"/>
        </w:rPr>
        <w:t>PREFEITURA MUNICÍPAL DE CLÁUDIO– Errata 002 - Retificação 6.3 - DOCUMENTOS DE HABILITAÇÃO ECONÔMICA-FINANCEIRA - Letra C.</w:t>
      </w:r>
      <w:proofErr w:type="gramStart"/>
      <w:r w:rsidRPr="0084007A">
        <w:rPr>
          <w:rFonts w:asciiTheme="majorHAnsi" w:hAnsiTheme="majorHAnsi"/>
        </w:rPr>
        <w:t>3)-</w:t>
      </w:r>
      <w:proofErr w:type="gramEnd"/>
      <w:r w:rsidRPr="0084007A">
        <w:rPr>
          <w:rFonts w:asciiTheme="majorHAnsi" w:hAnsiTheme="majorHAnsi"/>
        </w:rPr>
        <w:t xml:space="preserve"> Processo Licitatório nº 186/2021, autuado em 25/06/2021, Tomada de Preços 002/2021, constitui objeto desta licitação a contratação de empresa para prestação de serviços de engenharia na reforma e ampliação do CEMEI Dona Rosa, localizado na Rua das Violetas, nº. 22 - Bairro Cidade Jardim, deste município, conforme planilhas e projetos da Secretaria de Obras e Serviços Públicos, que será realizadono dia 29/07/2021, às 09h; Cópia do Edital à disposição dos interessados no site www.claudio.mg.gov.br;e na Av. Presidente Tancredo Neves, nº 152, Centro, nesta cidade, no horário de 08h00 as 17h00, de segunda a sexta-feira.</w:t>
      </w:r>
    </w:p>
    <w:p w14:paraId="515DD952" w14:textId="77777777" w:rsidR="0084007A" w:rsidRDefault="0084007A" w:rsidP="00563603">
      <w:pPr>
        <w:autoSpaceDE w:val="0"/>
        <w:autoSpaceDN w:val="0"/>
        <w:adjustRightInd w:val="0"/>
        <w:rPr>
          <w:rFonts w:asciiTheme="majorHAnsi" w:hAnsiTheme="majorHAnsi"/>
          <w:b/>
        </w:rPr>
      </w:pPr>
    </w:p>
    <w:p w14:paraId="239D2C69" w14:textId="77777777" w:rsidR="002661D0" w:rsidRPr="00DA4877" w:rsidRDefault="002661D0" w:rsidP="003C1A64">
      <w:pPr>
        <w:autoSpaceDE w:val="0"/>
        <w:autoSpaceDN w:val="0"/>
        <w:adjustRightInd w:val="0"/>
        <w:jc w:val="both"/>
        <w:rPr>
          <w:rFonts w:asciiTheme="majorHAnsi" w:hAnsiTheme="majorHAnsi"/>
          <w:b/>
        </w:rPr>
      </w:pPr>
    </w:p>
    <w:p w14:paraId="4BFEC44D" w14:textId="37C2B177" w:rsidR="00EC3B67" w:rsidRPr="00DA4877" w:rsidRDefault="00DA4877" w:rsidP="003C1A64">
      <w:pPr>
        <w:autoSpaceDE w:val="0"/>
        <w:autoSpaceDN w:val="0"/>
        <w:adjustRightInd w:val="0"/>
        <w:jc w:val="both"/>
        <w:rPr>
          <w:rFonts w:asciiTheme="majorHAnsi" w:hAnsiTheme="majorHAnsi"/>
          <w:b/>
        </w:rPr>
      </w:pPr>
      <w:r w:rsidRPr="00DA4877">
        <w:rPr>
          <w:rFonts w:asciiTheme="majorHAnsi" w:hAnsiTheme="majorHAnsi"/>
          <w:b/>
        </w:rPr>
        <w:t xml:space="preserve">CRISTINA PREFEITURA MUNICIPAL ABERTURA DOS ENVELOPES DO PL 039/21 TP Nº 003/21. </w:t>
      </w:r>
    </w:p>
    <w:p w14:paraId="025A92FB" w14:textId="3003E5FD" w:rsidR="002661D0" w:rsidRPr="003C1A64" w:rsidRDefault="002661D0" w:rsidP="003C1A64">
      <w:pPr>
        <w:autoSpaceDE w:val="0"/>
        <w:autoSpaceDN w:val="0"/>
        <w:adjustRightInd w:val="0"/>
        <w:jc w:val="both"/>
        <w:rPr>
          <w:rFonts w:asciiTheme="majorHAnsi" w:hAnsiTheme="majorHAnsi"/>
        </w:rPr>
      </w:pPr>
      <w:r w:rsidRPr="003C1A64">
        <w:rPr>
          <w:rFonts w:asciiTheme="majorHAnsi" w:hAnsiTheme="majorHAnsi"/>
        </w:rPr>
        <w:t>Prestação de Serviços de Engenharia para Reformas e Melhorias da E. M. Cel. Francisco Moreira da Costa; com fornecimento de materiais e mão de obra. Visita Técnica: Facultativa. Abertura dos envelopes: 17/08/21, às 9h30m. Rogério M.</w:t>
      </w:r>
      <w:r w:rsidR="003C1A64">
        <w:rPr>
          <w:rFonts w:asciiTheme="majorHAnsi" w:hAnsiTheme="majorHAnsi"/>
        </w:rPr>
        <w:t xml:space="preserve"> </w:t>
      </w:r>
      <w:r w:rsidRPr="003C1A64">
        <w:rPr>
          <w:rFonts w:asciiTheme="majorHAnsi" w:hAnsiTheme="majorHAnsi"/>
        </w:rPr>
        <w:t xml:space="preserve">Samia-Presidente. Informações: (35) 3281-1100, ramal 05. Site: Edital e anexos, na íntegra no sistema eletrônico no sítio </w:t>
      </w:r>
      <w:hyperlink r:id="rId22" w:history="1">
        <w:r w:rsidR="0084007A" w:rsidRPr="00A2082E">
          <w:rPr>
            <w:rStyle w:val="Hyperlink"/>
            <w:rFonts w:asciiTheme="majorHAnsi" w:hAnsiTheme="majorHAnsi"/>
          </w:rPr>
          <w:t>www.bbmnetlicitacoes.com.br</w:t>
        </w:r>
      </w:hyperlink>
      <w:r w:rsidR="0084007A">
        <w:rPr>
          <w:rFonts w:asciiTheme="majorHAnsi" w:hAnsiTheme="majorHAnsi"/>
        </w:rPr>
        <w:t xml:space="preserve"> </w:t>
      </w:r>
      <w:r w:rsidR="00DA4877">
        <w:rPr>
          <w:rFonts w:asciiTheme="majorHAnsi" w:hAnsiTheme="majorHAnsi"/>
        </w:rPr>
        <w:t xml:space="preserve">e </w:t>
      </w:r>
      <w:hyperlink r:id="rId23" w:history="1">
        <w:r w:rsidR="00DA4877" w:rsidRPr="00A2082E">
          <w:rPr>
            <w:rStyle w:val="Hyperlink"/>
            <w:rFonts w:asciiTheme="majorHAnsi" w:hAnsiTheme="majorHAnsi"/>
          </w:rPr>
          <w:t>www.cristina.mg.gov.br</w:t>
        </w:r>
      </w:hyperlink>
      <w:r w:rsidRPr="003C1A64">
        <w:rPr>
          <w:rFonts w:asciiTheme="majorHAnsi" w:hAnsiTheme="majorHAnsi"/>
        </w:rPr>
        <w:t>,</w:t>
      </w:r>
      <w:r w:rsidR="00DA4877">
        <w:rPr>
          <w:rFonts w:asciiTheme="majorHAnsi" w:hAnsiTheme="majorHAnsi"/>
        </w:rPr>
        <w:t xml:space="preserve"> </w:t>
      </w:r>
      <w:r w:rsidRPr="003C1A64">
        <w:rPr>
          <w:rFonts w:asciiTheme="majorHAnsi" w:hAnsiTheme="majorHAnsi"/>
        </w:rPr>
        <w:t>link “Licitações e Contratos”.</w:t>
      </w:r>
    </w:p>
    <w:p w14:paraId="5FBD75BC" w14:textId="77777777" w:rsidR="002661D0" w:rsidRPr="0084007A" w:rsidRDefault="002661D0" w:rsidP="0084007A">
      <w:pPr>
        <w:autoSpaceDE w:val="0"/>
        <w:autoSpaceDN w:val="0"/>
        <w:adjustRightInd w:val="0"/>
        <w:jc w:val="both"/>
        <w:rPr>
          <w:rFonts w:asciiTheme="majorHAnsi" w:hAnsiTheme="majorHAnsi"/>
        </w:rPr>
      </w:pPr>
    </w:p>
    <w:p w14:paraId="4F054901" w14:textId="77777777" w:rsidR="0084007A" w:rsidRPr="0084007A" w:rsidRDefault="0084007A" w:rsidP="0084007A">
      <w:pPr>
        <w:autoSpaceDE w:val="0"/>
        <w:autoSpaceDN w:val="0"/>
        <w:adjustRightInd w:val="0"/>
        <w:jc w:val="both"/>
        <w:rPr>
          <w:rFonts w:asciiTheme="majorHAnsi" w:hAnsiTheme="majorHAnsi"/>
        </w:rPr>
      </w:pPr>
    </w:p>
    <w:p w14:paraId="309BC389" w14:textId="30CD6DF7" w:rsidR="0084007A" w:rsidRPr="0084007A" w:rsidRDefault="0084007A" w:rsidP="0084007A">
      <w:pPr>
        <w:autoSpaceDE w:val="0"/>
        <w:autoSpaceDN w:val="0"/>
        <w:adjustRightInd w:val="0"/>
        <w:jc w:val="both"/>
        <w:rPr>
          <w:rFonts w:asciiTheme="majorHAnsi" w:hAnsiTheme="majorHAnsi"/>
          <w:b/>
        </w:rPr>
      </w:pPr>
      <w:r w:rsidRPr="0084007A">
        <w:rPr>
          <w:rFonts w:asciiTheme="majorHAnsi" w:hAnsiTheme="majorHAnsi"/>
          <w:b/>
        </w:rPr>
        <w:t xml:space="preserve">ESTADO DE MINAS GERAIS PREFEITURA DE FORMOSO MUNICÍPIO DE FORMOSO MG AVISO DE LICITAÇÃO PROCESSO LICITATORIO Nº 061/2021 TOMADA DE PREÇO Nº 003/2021 </w:t>
      </w:r>
    </w:p>
    <w:p w14:paraId="18CE8B80" w14:textId="022C67BF" w:rsidR="0084007A" w:rsidRDefault="0084007A" w:rsidP="0084007A">
      <w:pPr>
        <w:autoSpaceDE w:val="0"/>
        <w:autoSpaceDN w:val="0"/>
        <w:adjustRightInd w:val="0"/>
        <w:jc w:val="both"/>
        <w:rPr>
          <w:rFonts w:asciiTheme="majorHAnsi" w:hAnsiTheme="majorHAnsi"/>
          <w:b/>
        </w:rPr>
      </w:pPr>
      <w:r w:rsidRPr="0084007A">
        <w:rPr>
          <w:rFonts w:asciiTheme="majorHAnsi" w:hAnsiTheme="majorHAnsi"/>
        </w:rPr>
        <w:t xml:space="preserve">AVISO DE LICITAÇÃO PROCESSO ADMINISTRATIVO LICITATÓRIO N.º 061/2021 – TOMADA DE PREÇOS N.º 003/2021 – A Prefeitura Municipal de Formoso - MG, torna público aos interessados que fará realizar no dia 18 de agosto de 2021 às 09:00, licitação na modalidade de Tomada de Preços, Tipo: menor preço Global, sob a regência da Lei Federal n.º 10.520/02, Decreto Municipal n.º 1.462, de 13/01/2021 e subsidiariamente da Lei 8.666/93 e alterações posteriores, Contratação de empresas especializada para execução da obra de contratação da Praça Pública Nossa Senhora de Abadia, em Formoso (MG), em conformidade com as peças técnicas de engenharia, relativamente ao contrato de Repasse Nº 87.6736 (2018/ MTUR/ CAIXA, operação Nº 1056.230-01, firmado entre o Município de Formoso e a União Federal, por intermédio do Ministério do Turismo representado pela Caixa Econômica Federal, em atendimento as demandas da Secretaria Municipal da Infraestrutura - SEINFRA. O edital contendo as linhas e demais especificações se encontra à disposição dos interessados na sede da Prefeitura Municipal, situada na rua Vicente Moreira de Moura nº 363, em Formoso (MG), e poderá ser obtido em horário comercial. Maiores informações poderão ser obtidas pelo e-mail: </w:t>
      </w:r>
      <w:hyperlink r:id="rId24" w:history="1">
        <w:r w:rsidRPr="00A2082E">
          <w:rPr>
            <w:rStyle w:val="Hyperlink"/>
            <w:rFonts w:asciiTheme="majorHAnsi" w:hAnsiTheme="majorHAnsi"/>
          </w:rPr>
          <w:t>cplformosomg@gmail.com</w:t>
        </w:r>
      </w:hyperlink>
      <w:r>
        <w:rPr>
          <w:rFonts w:asciiTheme="majorHAnsi" w:hAnsiTheme="majorHAnsi"/>
        </w:rPr>
        <w:t xml:space="preserve"> </w:t>
      </w:r>
      <w:r w:rsidRPr="0084007A">
        <w:rPr>
          <w:rFonts w:asciiTheme="majorHAnsi" w:hAnsiTheme="majorHAnsi"/>
        </w:rPr>
        <w:t>ou telefax: (38) 3647-1552/ 1111</w:t>
      </w:r>
      <w:r>
        <w:t>.</w:t>
      </w:r>
    </w:p>
    <w:p w14:paraId="46CA62B3" w14:textId="77777777" w:rsidR="0084007A" w:rsidRDefault="0084007A" w:rsidP="00563603">
      <w:pPr>
        <w:autoSpaceDE w:val="0"/>
        <w:autoSpaceDN w:val="0"/>
        <w:adjustRightInd w:val="0"/>
        <w:rPr>
          <w:rFonts w:asciiTheme="majorHAnsi" w:hAnsiTheme="majorHAnsi"/>
          <w:b/>
        </w:rPr>
      </w:pPr>
    </w:p>
    <w:p w14:paraId="1717A86F" w14:textId="77777777" w:rsidR="00563603" w:rsidRDefault="00563603" w:rsidP="00563603">
      <w:pPr>
        <w:autoSpaceDE w:val="0"/>
        <w:autoSpaceDN w:val="0"/>
        <w:adjustRightInd w:val="0"/>
        <w:jc w:val="both"/>
        <w:rPr>
          <w:rFonts w:asciiTheme="majorHAnsi" w:hAnsiTheme="majorHAnsi"/>
          <w:b/>
        </w:rPr>
      </w:pPr>
    </w:p>
    <w:p w14:paraId="5125D861" w14:textId="77777777" w:rsidR="00DF2D4B" w:rsidRPr="00DF2D4B" w:rsidRDefault="001A6959" w:rsidP="00354531">
      <w:pPr>
        <w:autoSpaceDE w:val="0"/>
        <w:autoSpaceDN w:val="0"/>
        <w:adjustRightInd w:val="0"/>
        <w:jc w:val="both"/>
        <w:rPr>
          <w:rFonts w:asciiTheme="majorHAnsi" w:hAnsiTheme="majorHAnsi"/>
          <w:b/>
        </w:rPr>
      </w:pPr>
      <w:r w:rsidRPr="00DF2D4B">
        <w:rPr>
          <w:rFonts w:asciiTheme="majorHAnsi" w:hAnsiTheme="majorHAnsi"/>
          <w:b/>
        </w:rPr>
        <w:t>PREFEITURA MUNICIPAL DE ITABIRA AVISO DE LICITAÇÃO PREGÃO ELETRÔNICO Nº 23/2021 PREGÃO ELETRÔNICO PMI/SMA/SUCON N° 023/2021, PRO</w:t>
      </w:r>
      <w:r w:rsidR="00DF2D4B" w:rsidRPr="00DF2D4B">
        <w:rPr>
          <w:rFonts w:asciiTheme="majorHAnsi" w:hAnsiTheme="majorHAnsi"/>
          <w:b/>
        </w:rPr>
        <w:t>CESSO PMI/SMA/SUCON N° 039/2021</w:t>
      </w:r>
    </w:p>
    <w:p w14:paraId="337EAA1D" w14:textId="00DE069A" w:rsidR="001A6959" w:rsidRDefault="00DF2D4B" w:rsidP="00354531">
      <w:pPr>
        <w:autoSpaceDE w:val="0"/>
        <w:autoSpaceDN w:val="0"/>
        <w:adjustRightInd w:val="0"/>
        <w:jc w:val="both"/>
        <w:rPr>
          <w:rFonts w:asciiTheme="majorHAnsi" w:hAnsiTheme="majorHAnsi"/>
        </w:rPr>
      </w:pPr>
      <w:r>
        <w:rPr>
          <w:rFonts w:asciiTheme="majorHAnsi" w:hAnsiTheme="majorHAnsi"/>
        </w:rPr>
        <w:t>C</w:t>
      </w:r>
      <w:r w:rsidR="001A6959" w:rsidRPr="001A6959">
        <w:rPr>
          <w:rFonts w:asciiTheme="majorHAnsi" w:hAnsiTheme="majorHAnsi"/>
        </w:rPr>
        <w:t xml:space="preserve">ujo objeto consiste em: Contratação de empresa para execução de serviços de pavimentação de diversas ruas no Distrito de Ipoema (Rua José Alves Portela, Rua Algodão, Rua Osvaldo Costa e Rua Bela Vista), no município de Itabira/MG. A data limite para recebimento e abertura das propostas será dia 06/08/2021 às 9h e início da disputa do pregão será dia 06/08/2021 às 9h30min. O edital estará disponível através do site </w:t>
      </w:r>
      <w:hyperlink r:id="rId25" w:history="1">
        <w:r w:rsidRPr="00A2082E">
          <w:rPr>
            <w:rStyle w:val="Hyperlink"/>
            <w:rFonts w:asciiTheme="majorHAnsi" w:hAnsiTheme="majorHAnsi"/>
          </w:rPr>
          <w:t>www.licitacoes-e.com.br</w:t>
        </w:r>
      </w:hyperlink>
      <w:r w:rsidR="001A6959" w:rsidRPr="001A6959">
        <w:rPr>
          <w:rFonts w:asciiTheme="majorHAnsi" w:hAnsiTheme="majorHAnsi"/>
        </w:rPr>
        <w:t>,</w:t>
      </w:r>
      <w:r>
        <w:rPr>
          <w:rFonts w:asciiTheme="majorHAnsi" w:hAnsiTheme="majorHAnsi"/>
        </w:rPr>
        <w:t xml:space="preserve"> </w:t>
      </w:r>
      <w:r w:rsidR="001A6959" w:rsidRPr="001A6959">
        <w:rPr>
          <w:rFonts w:asciiTheme="majorHAnsi" w:hAnsiTheme="majorHAnsi"/>
        </w:rPr>
        <w:t xml:space="preserve">no endereço: www.itabira.mg.gov.br (Portal da Transparência· Administração· Licitações), ou poderá ser solicitado através do e-mail: </w:t>
      </w:r>
      <w:hyperlink r:id="rId26" w:history="1">
        <w:r w:rsidRPr="00A2082E">
          <w:rPr>
            <w:rStyle w:val="Hyperlink"/>
            <w:rFonts w:asciiTheme="majorHAnsi" w:hAnsiTheme="majorHAnsi"/>
          </w:rPr>
          <w:t>contratositabira@itabira.mg.gov.br</w:t>
        </w:r>
      </w:hyperlink>
      <w:r w:rsidR="001A6959" w:rsidRPr="001A6959">
        <w:rPr>
          <w:rFonts w:asciiTheme="majorHAnsi" w:hAnsiTheme="majorHAnsi"/>
        </w:rPr>
        <w:t>,</w:t>
      </w:r>
      <w:r>
        <w:rPr>
          <w:rFonts w:asciiTheme="majorHAnsi" w:hAnsiTheme="majorHAnsi"/>
        </w:rPr>
        <w:t xml:space="preserve"> </w:t>
      </w:r>
      <w:r w:rsidR="001A6959" w:rsidRPr="001A6959">
        <w:rPr>
          <w:rFonts w:asciiTheme="majorHAnsi" w:hAnsiTheme="majorHAnsi"/>
        </w:rPr>
        <w:t>de 12h as 17h</w:t>
      </w:r>
      <w:r w:rsidR="001A6959">
        <w:rPr>
          <w:rFonts w:asciiTheme="majorHAnsi" w:hAnsiTheme="majorHAnsi"/>
        </w:rPr>
        <w:t>.</w:t>
      </w:r>
    </w:p>
    <w:p w14:paraId="1D50E504" w14:textId="77777777" w:rsidR="001A6959" w:rsidRDefault="001A6959" w:rsidP="00354531">
      <w:pPr>
        <w:autoSpaceDE w:val="0"/>
        <w:autoSpaceDN w:val="0"/>
        <w:adjustRightInd w:val="0"/>
        <w:jc w:val="both"/>
        <w:rPr>
          <w:rFonts w:asciiTheme="majorHAnsi" w:hAnsiTheme="majorHAnsi"/>
        </w:rPr>
      </w:pPr>
    </w:p>
    <w:p w14:paraId="0A9AEA2A" w14:textId="77777777" w:rsidR="00563603" w:rsidRDefault="00563603" w:rsidP="00354531">
      <w:pPr>
        <w:autoSpaceDE w:val="0"/>
        <w:autoSpaceDN w:val="0"/>
        <w:adjustRightInd w:val="0"/>
        <w:jc w:val="both"/>
        <w:rPr>
          <w:rFonts w:asciiTheme="majorHAnsi" w:hAnsiTheme="majorHAnsi"/>
        </w:rPr>
      </w:pPr>
    </w:p>
    <w:p w14:paraId="6E2CD69F" w14:textId="4688E893"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ITAMOGI PREFEITURA MUNICIPAL AVISO DE RETIFICAÇÃO I DO PROC. Nº 149/21, T.P. Nº 07/21, </w:t>
      </w:r>
    </w:p>
    <w:p w14:paraId="490E44D9" w14:textId="3A8C1091" w:rsidR="00563603" w:rsidRPr="00563603" w:rsidRDefault="00C2690D" w:rsidP="00354531">
      <w:pPr>
        <w:autoSpaceDE w:val="0"/>
        <w:autoSpaceDN w:val="0"/>
        <w:adjustRightInd w:val="0"/>
        <w:jc w:val="both"/>
        <w:rPr>
          <w:rFonts w:asciiTheme="majorHAnsi" w:hAnsiTheme="majorHAnsi"/>
        </w:rPr>
      </w:pPr>
      <w:r>
        <w:rPr>
          <w:rFonts w:asciiTheme="majorHAnsi" w:hAnsiTheme="majorHAnsi"/>
        </w:rPr>
        <w:t>P</w:t>
      </w:r>
      <w:r w:rsidR="00563603" w:rsidRPr="00563603">
        <w:rPr>
          <w:rFonts w:asciiTheme="majorHAnsi" w:hAnsiTheme="majorHAnsi"/>
        </w:rPr>
        <w:t>ara “Contratação de empresa especializada para prestação de serviços de pavimentação asfáltica em CBUQ e construção de guias e sarjetas extrusadas em ruas urbanas do Município de Itamogi”, alterando-se a data prevista de abertura para o dia 13/08/21, às 08h00m. A Retificação está à disposição dos interessados na sede da Prefeitura Municipal de Itamogi/MG, à Rua Olímpia E. M. Barreto nº 392,</w:t>
      </w:r>
      <w:r w:rsidR="00DA4877">
        <w:rPr>
          <w:rFonts w:asciiTheme="majorHAnsi" w:hAnsiTheme="majorHAnsi"/>
        </w:rPr>
        <w:t xml:space="preserve"> </w:t>
      </w:r>
      <w:r w:rsidR="00563603" w:rsidRPr="00563603">
        <w:rPr>
          <w:rFonts w:asciiTheme="majorHAnsi" w:hAnsiTheme="majorHAnsi"/>
        </w:rPr>
        <w:t xml:space="preserve">Lago Azul das 09h às 16h </w:t>
      </w:r>
      <w:r w:rsidR="00DA4877">
        <w:rPr>
          <w:rFonts w:asciiTheme="majorHAnsi" w:hAnsiTheme="majorHAnsi"/>
        </w:rPr>
        <w:t xml:space="preserve">e no site </w:t>
      </w:r>
      <w:hyperlink r:id="rId27" w:history="1">
        <w:r w:rsidR="00DA4877" w:rsidRPr="00A2082E">
          <w:rPr>
            <w:rStyle w:val="Hyperlink"/>
            <w:rFonts w:asciiTheme="majorHAnsi" w:hAnsiTheme="majorHAnsi"/>
          </w:rPr>
          <w:t>www.itamogi.mg.gov.br</w:t>
        </w:r>
      </w:hyperlink>
      <w:r w:rsidR="00DA4877">
        <w:rPr>
          <w:rFonts w:asciiTheme="majorHAnsi" w:hAnsiTheme="majorHAnsi"/>
        </w:rPr>
        <w:t xml:space="preserve">. </w:t>
      </w:r>
      <w:r w:rsidR="00563603" w:rsidRPr="00563603">
        <w:rPr>
          <w:rFonts w:asciiTheme="majorHAnsi" w:hAnsiTheme="majorHAnsi"/>
        </w:rPr>
        <w:t xml:space="preserve">Maiores informações telefone (35) 3534-1104 e-mail </w:t>
      </w:r>
      <w:hyperlink r:id="rId28" w:history="1">
        <w:r w:rsidR="00DA4877" w:rsidRPr="00A2082E">
          <w:rPr>
            <w:rStyle w:val="Hyperlink"/>
            <w:rFonts w:asciiTheme="majorHAnsi" w:hAnsiTheme="majorHAnsi"/>
          </w:rPr>
          <w:t>licitacao@itamogi.mg.gov.br</w:t>
        </w:r>
      </w:hyperlink>
      <w:r w:rsidR="00563603" w:rsidRPr="00563603">
        <w:rPr>
          <w:rFonts w:asciiTheme="majorHAnsi" w:hAnsiTheme="majorHAnsi"/>
        </w:rPr>
        <w:t>.</w:t>
      </w:r>
      <w:r w:rsidR="00DA4877">
        <w:rPr>
          <w:rFonts w:asciiTheme="majorHAnsi" w:hAnsiTheme="majorHAnsi"/>
        </w:rPr>
        <w:t xml:space="preserve"> </w:t>
      </w:r>
      <w:r w:rsidR="00563603" w:rsidRPr="00563603">
        <w:rPr>
          <w:rFonts w:asciiTheme="majorHAnsi" w:hAnsiTheme="majorHAnsi"/>
        </w:rPr>
        <w:t xml:space="preserve"> 28/07/21 - Ronaldo Pereira Dias - Prefeito 3 cm -27 1510830 - 1 </w:t>
      </w:r>
    </w:p>
    <w:p w14:paraId="5836740F" w14:textId="77777777" w:rsidR="00563603" w:rsidRPr="00563603" w:rsidRDefault="00563603" w:rsidP="00354531">
      <w:pPr>
        <w:autoSpaceDE w:val="0"/>
        <w:autoSpaceDN w:val="0"/>
        <w:adjustRightInd w:val="0"/>
        <w:jc w:val="both"/>
        <w:rPr>
          <w:rFonts w:asciiTheme="majorHAnsi" w:hAnsiTheme="majorHAnsi"/>
        </w:rPr>
      </w:pPr>
    </w:p>
    <w:p w14:paraId="271B73CE" w14:textId="75E817A0"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ABERTURA DE LICITAÇÃO PROC. Nº 191/21, T.P. Nº 09/21 </w:t>
      </w:r>
    </w:p>
    <w:p w14:paraId="741606E0" w14:textId="373725E2" w:rsidR="00563603" w:rsidRDefault="00C2690D" w:rsidP="00354531">
      <w:pPr>
        <w:autoSpaceDE w:val="0"/>
        <w:autoSpaceDN w:val="0"/>
        <w:adjustRightInd w:val="0"/>
        <w:jc w:val="both"/>
        <w:rPr>
          <w:rFonts w:asciiTheme="majorHAnsi" w:hAnsiTheme="majorHAnsi"/>
        </w:rPr>
      </w:pPr>
      <w:r>
        <w:rPr>
          <w:rFonts w:asciiTheme="majorHAnsi" w:hAnsiTheme="majorHAnsi"/>
        </w:rPr>
        <w:t>A</w:t>
      </w:r>
      <w:r w:rsidR="00563603" w:rsidRPr="00563603">
        <w:rPr>
          <w:rFonts w:asciiTheme="majorHAnsi" w:hAnsiTheme="majorHAnsi"/>
        </w:rPr>
        <w:t>bertura dia 13/08/21, 08h, para “Contratação de empresa especializada para construção de praça e urbanização/revitalização do cristo, loteamento Pq. Do Sabiá – Itamogi/MG”. O edital está à disposição dos interessados na sede da Prefeitura Municipal de Itamogi/MG, à Rua Olímpia E. M. Barreto nº 392,</w:t>
      </w:r>
      <w:r w:rsidR="00DA4877">
        <w:rPr>
          <w:rFonts w:asciiTheme="majorHAnsi" w:hAnsiTheme="majorHAnsi"/>
        </w:rPr>
        <w:t xml:space="preserve"> </w:t>
      </w:r>
      <w:r w:rsidR="00563603" w:rsidRPr="00563603">
        <w:rPr>
          <w:rFonts w:asciiTheme="majorHAnsi" w:hAnsiTheme="majorHAnsi"/>
        </w:rPr>
        <w:t>Lago Azul das 09h às 16h e no site</w:t>
      </w:r>
      <w:r w:rsidR="00DA4877">
        <w:rPr>
          <w:rFonts w:asciiTheme="majorHAnsi" w:hAnsiTheme="majorHAnsi"/>
        </w:rPr>
        <w:t xml:space="preserve"> </w:t>
      </w:r>
      <w:hyperlink r:id="rId29" w:history="1">
        <w:r w:rsidR="00DA4877" w:rsidRPr="00A2082E">
          <w:rPr>
            <w:rStyle w:val="Hyperlink"/>
            <w:rFonts w:asciiTheme="majorHAnsi" w:hAnsiTheme="majorHAnsi"/>
          </w:rPr>
          <w:t>www.itamogi.mg.gov.br</w:t>
        </w:r>
      </w:hyperlink>
      <w:r w:rsidR="00563603" w:rsidRPr="00563603">
        <w:rPr>
          <w:rFonts w:asciiTheme="majorHAnsi" w:hAnsiTheme="majorHAnsi"/>
        </w:rPr>
        <w:t>.</w:t>
      </w:r>
      <w:r w:rsidR="00DA4877">
        <w:rPr>
          <w:rFonts w:asciiTheme="majorHAnsi" w:hAnsiTheme="majorHAnsi"/>
        </w:rPr>
        <w:t xml:space="preserve"> </w:t>
      </w:r>
      <w:r w:rsidR="00563603" w:rsidRPr="00563603">
        <w:rPr>
          <w:rFonts w:asciiTheme="majorHAnsi" w:hAnsiTheme="majorHAnsi"/>
        </w:rPr>
        <w:t>Maiores informações telefone (35) 3534- 1104 e-mail licitacao@itamogi.mg.gov.br. 28/07/21 - Ronaldo Pereira Dias - Prefeito</w:t>
      </w:r>
    </w:p>
    <w:p w14:paraId="0C12B35E" w14:textId="77777777" w:rsidR="00563603" w:rsidRDefault="00563603" w:rsidP="00354531">
      <w:pPr>
        <w:autoSpaceDE w:val="0"/>
        <w:autoSpaceDN w:val="0"/>
        <w:adjustRightInd w:val="0"/>
        <w:jc w:val="both"/>
        <w:rPr>
          <w:rFonts w:asciiTheme="majorHAnsi" w:hAnsiTheme="majorHAnsi"/>
        </w:rPr>
      </w:pPr>
    </w:p>
    <w:p w14:paraId="33ADDD8C" w14:textId="77777777" w:rsidR="00EA636A" w:rsidRDefault="00EA636A" w:rsidP="00354531">
      <w:pPr>
        <w:autoSpaceDE w:val="0"/>
        <w:autoSpaceDN w:val="0"/>
        <w:adjustRightInd w:val="0"/>
        <w:jc w:val="both"/>
        <w:rPr>
          <w:rFonts w:asciiTheme="majorHAnsi" w:hAnsiTheme="majorHAnsi"/>
        </w:rPr>
      </w:pPr>
    </w:p>
    <w:p w14:paraId="76684968" w14:textId="260A001B" w:rsidR="00EC3B67"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JANAÚBA PREFEITURA MUNICIPAL AVISO DE LICITAÇÃO - PROCESSO Nº. 132/2021 TOMADA DE PREÇO Nº. 07/2021 </w:t>
      </w:r>
    </w:p>
    <w:p w14:paraId="161C3A86" w14:textId="422A5CD3" w:rsidR="00563603" w:rsidRDefault="00563603" w:rsidP="00354531">
      <w:pPr>
        <w:autoSpaceDE w:val="0"/>
        <w:autoSpaceDN w:val="0"/>
        <w:adjustRightInd w:val="0"/>
        <w:jc w:val="both"/>
        <w:rPr>
          <w:rFonts w:asciiTheme="majorHAnsi" w:hAnsiTheme="majorHAnsi"/>
        </w:rPr>
      </w:pPr>
      <w:r w:rsidRPr="00563603">
        <w:rPr>
          <w:rFonts w:asciiTheme="majorHAnsi" w:hAnsiTheme="majorHAnsi"/>
        </w:rPr>
        <w:t xml:space="preserve">O Município de Janaúba/MG torna público para conhecimento dos interessados, que realizará no dia 27 de agosto de 2021, às 09:00, em sua sede situada na Praça Dr. Rockert, n° 92, Centro, Processo Licitatório de n° 132/2021, na modalidade Tomada de Preços n° 07/2021, para Contratação de empresa especializada para realização de “Construção da Usina de Asfalto de Janaúba”, conforme especificações constantes no edital e seus anexos, cuja cópia poderá ser adquirida junto ao Setor de Licitações, no referido endereço, no horário de 12:00 às 18:00 horas, nos dias úteis, assim como no site: </w:t>
      </w:r>
      <w:hyperlink r:id="rId30" w:history="1">
        <w:r w:rsidR="00DA4877" w:rsidRPr="00A2082E">
          <w:rPr>
            <w:rStyle w:val="Hyperlink"/>
            <w:rFonts w:asciiTheme="majorHAnsi" w:hAnsiTheme="majorHAnsi"/>
          </w:rPr>
          <w:t>www.janauba.mg.gov.br</w:t>
        </w:r>
      </w:hyperlink>
      <w:r w:rsidRPr="00563603">
        <w:rPr>
          <w:rFonts w:asciiTheme="majorHAnsi" w:hAnsiTheme="majorHAnsi"/>
        </w:rPr>
        <w:t>.</w:t>
      </w:r>
      <w:r w:rsidR="00DA4877">
        <w:rPr>
          <w:rFonts w:asciiTheme="majorHAnsi" w:hAnsiTheme="majorHAnsi"/>
        </w:rPr>
        <w:t xml:space="preserve"> </w:t>
      </w:r>
    </w:p>
    <w:p w14:paraId="53FDD7E8" w14:textId="77777777" w:rsidR="00563603" w:rsidRDefault="00563603" w:rsidP="00354531">
      <w:pPr>
        <w:autoSpaceDE w:val="0"/>
        <w:autoSpaceDN w:val="0"/>
        <w:adjustRightInd w:val="0"/>
        <w:jc w:val="both"/>
        <w:rPr>
          <w:rFonts w:asciiTheme="majorHAnsi" w:hAnsiTheme="majorHAnsi"/>
        </w:rPr>
      </w:pPr>
    </w:p>
    <w:p w14:paraId="4C50C615" w14:textId="77777777" w:rsidR="00563603" w:rsidRDefault="00563603" w:rsidP="00354531">
      <w:pPr>
        <w:autoSpaceDE w:val="0"/>
        <w:autoSpaceDN w:val="0"/>
        <w:adjustRightInd w:val="0"/>
        <w:jc w:val="both"/>
        <w:rPr>
          <w:rFonts w:asciiTheme="majorHAnsi" w:hAnsiTheme="majorHAnsi"/>
        </w:rPr>
      </w:pPr>
    </w:p>
    <w:p w14:paraId="1E98D162" w14:textId="1CD48BEE" w:rsidR="00EC3B67"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JEQUITIBÁ PREFEITURA MUNICIPAL T.P 03/2021 </w:t>
      </w:r>
    </w:p>
    <w:p w14:paraId="0AD8EDB6" w14:textId="439B714A" w:rsidR="00563603" w:rsidRDefault="00563603" w:rsidP="00354531">
      <w:pPr>
        <w:autoSpaceDE w:val="0"/>
        <w:autoSpaceDN w:val="0"/>
        <w:adjustRightInd w:val="0"/>
        <w:jc w:val="both"/>
        <w:rPr>
          <w:rFonts w:asciiTheme="majorHAnsi" w:hAnsiTheme="majorHAnsi"/>
        </w:rPr>
      </w:pPr>
      <w:r w:rsidRPr="00563603">
        <w:rPr>
          <w:rFonts w:asciiTheme="majorHAnsi" w:hAnsiTheme="majorHAnsi"/>
        </w:rPr>
        <w:t xml:space="preserve">Torna público aos interessados que está realizando licitação pública, instaurada na modalidade Tomada de Preços nº 03/2021, Processo Licitatório nº: 127/2021 - cujo objeto é a Contratação de Empresa especializada para execução de Obras de “AMPLIAÇÃO DA ESCOLA MUNICIPAL CHAPEUZINHO VERMELHO”. O edital está à disposição dos interessados na sede do Município de 2ª a 6ª feira, de 8 horas às 17 horas ou através do site </w:t>
      </w:r>
      <w:hyperlink r:id="rId31" w:history="1">
        <w:r w:rsidR="00D74A0D" w:rsidRPr="00A2082E">
          <w:rPr>
            <w:rStyle w:val="Hyperlink"/>
            <w:rFonts w:asciiTheme="majorHAnsi" w:hAnsiTheme="majorHAnsi"/>
          </w:rPr>
          <w:t>www.jequitiba.mg.gov.br</w:t>
        </w:r>
      </w:hyperlink>
      <w:r w:rsidRPr="00563603">
        <w:rPr>
          <w:rFonts w:asciiTheme="majorHAnsi" w:hAnsiTheme="majorHAnsi"/>
        </w:rPr>
        <w:t>.</w:t>
      </w:r>
      <w:r w:rsidR="00D74A0D">
        <w:rPr>
          <w:rFonts w:asciiTheme="majorHAnsi" w:hAnsiTheme="majorHAnsi"/>
        </w:rPr>
        <w:t xml:space="preserve"> </w:t>
      </w:r>
      <w:r w:rsidRPr="00563603">
        <w:rPr>
          <w:rFonts w:asciiTheme="majorHAnsi" w:hAnsiTheme="majorHAnsi"/>
        </w:rPr>
        <w:t>Os envelopes deverão ser protocolados até às 08 horas e 30 minutos do dia 16/08/2021 (segunda-feira). Mais informações poderão ser obtidas através do telefone (31) 3717-6222 – Lei Federal 8.666/93 - Douglas Soares Rodrigues - Comissão Permanente de Licitação.</w:t>
      </w:r>
    </w:p>
    <w:p w14:paraId="3F240927" w14:textId="77777777" w:rsidR="00563603" w:rsidRDefault="00563603" w:rsidP="00354531">
      <w:pPr>
        <w:autoSpaceDE w:val="0"/>
        <w:autoSpaceDN w:val="0"/>
        <w:adjustRightInd w:val="0"/>
        <w:jc w:val="both"/>
        <w:rPr>
          <w:rFonts w:asciiTheme="majorHAnsi" w:hAnsiTheme="majorHAnsi"/>
        </w:rPr>
      </w:pPr>
    </w:p>
    <w:p w14:paraId="3D56049E" w14:textId="77777777" w:rsidR="00D74A0D" w:rsidRDefault="00D74A0D" w:rsidP="00354531">
      <w:pPr>
        <w:autoSpaceDE w:val="0"/>
        <w:autoSpaceDN w:val="0"/>
        <w:adjustRightInd w:val="0"/>
        <w:jc w:val="both"/>
        <w:rPr>
          <w:rFonts w:asciiTheme="majorHAnsi" w:hAnsiTheme="majorHAnsi"/>
        </w:rPr>
      </w:pPr>
    </w:p>
    <w:p w14:paraId="04A754E0" w14:textId="5CBB6739" w:rsidR="00D74A0D" w:rsidRDefault="00D74A0D" w:rsidP="00354531">
      <w:pPr>
        <w:autoSpaceDE w:val="0"/>
        <w:autoSpaceDN w:val="0"/>
        <w:adjustRightInd w:val="0"/>
        <w:jc w:val="both"/>
        <w:rPr>
          <w:rFonts w:asciiTheme="majorHAnsi" w:hAnsiTheme="majorHAnsi"/>
          <w:b/>
        </w:rPr>
      </w:pPr>
      <w:r w:rsidRPr="00D74A0D">
        <w:rPr>
          <w:rFonts w:asciiTheme="majorHAnsi" w:hAnsiTheme="majorHAnsi"/>
          <w:b/>
        </w:rPr>
        <w:t>PREFEITURA MUNICIPAL DE JORDÂNIA AVISO DE LICITAÇÃO COMUNICA QUE ABRIRÁ PROCESSO LICITATÓRIO Nº 036/2021 TOMADA DE PREÇO 006/2021</w:t>
      </w:r>
    </w:p>
    <w:p w14:paraId="27FBE7FC" w14:textId="63F5AAC3" w:rsidR="00D74A0D" w:rsidRDefault="00D74A0D" w:rsidP="00354531">
      <w:pPr>
        <w:autoSpaceDE w:val="0"/>
        <w:autoSpaceDN w:val="0"/>
        <w:adjustRightInd w:val="0"/>
        <w:jc w:val="both"/>
        <w:rPr>
          <w:rFonts w:asciiTheme="majorHAnsi" w:hAnsiTheme="majorHAnsi"/>
        </w:rPr>
      </w:pPr>
      <w:r w:rsidRPr="00D74A0D">
        <w:rPr>
          <w:rFonts w:asciiTheme="majorHAnsi" w:hAnsiTheme="majorHAnsi"/>
        </w:rPr>
        <w:t>TIPO: MENOR PREÇO GLOBAL. Objetivando a contratação de empresa de engenharia, com o fornecimento dos materiais necessários à execução de obra de melhoramento e adequação da Quadra Poliesportiva Sandro Ruas, na</w:t>
      </w:r>
      <w:r w:rsidRPr="00D74A0D">
        <w:rPr>
          <w:rFonts w:asciiTheme="majorHAnsi" w:hAnsiTheme="majorHAnsi"/>
        </w:rPr>
        <w:t xml:space="preserve"> </w:t>
      </w:r>
      <w:r w:rsidRPr="00D74A0D">
        <w:rPr>
          <w:rFonts w:asciiTheme="majorHAnsi" w:hAnsiTheme="majorHAnsi"/>
        </w:rPr>
        <w:t xml:space="preserve">sede do município de Jordânia/MG, sob a forma de execução indireta de empreitada por menor preço global, de acordo com as especificações constantes do Anexo I, deste edital. Data: 12/08/2021, às 09:00 horas. Maiores informações e cópias do edital poderão ser obtidas junto ao Departamento de Compras/Licitação, em dias úteis, no horário de 07:00 às 12:00 horas pelo telefone (33)3726-1470 ou </w:t>
      </w:r>
      <w:r w:rsidRPr="00D74A0D">
        <w:rPr>
          <w:rFonts w:asciiTheme="majorHAnsi" w:hAnsiTheme="majorHAnsi"/>
        </w:rPr>
        <w:t>e-mail</w:t>
      </w:r>
      <w:r w:rsidRPr="00D74A0D">
        <w:rPr>
          <w:rFonts w:asciiTheme="majorHAnsi" w:hAnsiTheme="majorHAnsi"/>
        </w:rPr>
        <w:t xml:space="preserve">: </w:t>
      </w:r>
      <w:hyperlink r:id="rId32" w:history="1">
        <w:r w:rsidRPr="00A2082E">
          <w:rPr>
            <w:rStyle w:val="Hyperlink"/>
            <w:rFonts w:asciiTheme="majorHAnsi" w:hAnsiTheme="majorHAnsi"/>
          </w:rPr>
          <w:t>licitacao@jordania.mg.gov.br</w:t>
        </w:r>
      </w:hyperlink>
      <w:r w:rsidRPr="00D74A0D">
        <w:rPr>
          <w:rFonts w:asciiTheme="majorHAnsi" w:hAnsiTheme="majorHAnsi"/>
        </w:rPr>
        <w:t>.</w:t>
      </w:r>
      <w:r>
        <w:rPr>
          <w:rFonts w:asciiTheme="majorHAnsi" w:hAnsiTheme="majorHAnsi"/>
        </w:rPr>
        <w:t xml:space="preserve"> </w:t>
      </w:r>
    </w:p>
    <w:p w14:paraId="05FF6613" w14:textId="77777777" w:rsidR="00D74A0D" w:rsidRDefault="00D74A0D" w:rsidP="00354531">
      <w:pPr>
        <w:autoSpaceDE w:val="0"/>
        <w:autoSpaceDN w:val="0"/>
        <w:adjustRightInd w:val="0"/>
        <w:jc w:val="both"/>
        <w:rPr>
          <w:rFonts w:asciiTheme="majorHAnsi" w:hAnsiTheme="majorHAnsi"/>
        </w:rPr>
      </w:pPr>
    </w:p>
    <w:p w14:paraId="647FF32F" w14:textId="77777777" w:rsidR="00563603" w:rsidRDefault="00563603" w:rsidP="00354531">
      <w:pPr>
        <w:autoSpaceDE w:val="0"/>
        <w:autoSpaceDN w:val="0"/>
        <w:adjustRightInd w:val="0"/>
        <w:jc w:val="both"/>
        <w:rPr>
          <w:rFonts w:asciiTheme="majorHAnsi" w:hAnsiTheme="majorHAnsi"/>
        </w:rPr>
      </w:pPr>
    </w:p>
    <w:p w14:paraId="123774F9" w14:textId="558D353A" w:rsidR="00EC3B67"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MANHUMIRIM PREFEITURA MUNICIPAL TOMADA DE PREÇOS Nº 002/2021 PROCESSO LICITATÓRIO Nº 061/2021</w:t>
      </w:r>
    </w:p>
    <w:p w14:paraId="5E1F04FE" w14:textId="1948B623" w:rsidR="00563603" w:rsidRPr="00563603" w:rsidRDefault="00563603" w:rsidP="00354531">
      <w:pPr>
        <w:autoSpaceDE w:val="0"/>
        <w:autoSpaceDN w:val="0"/>
        <w:adjustRightInd w:val="0"/>
        <w:jc w:val="both"/>
        <w:rPr>
          <w:rFonts w:asciiTheme="majorHAnsi" w:hAnsiTheme="majorHAnsi"/>
        </w:rPr>
      </w:pPr>
      <w:r w:rsidRPr="00563603">
        <w:rPr>
          <w:rFonts w:asciiTheme="majorHAnsi" w:hAnsiTheme="majorHAnsi"/>
        </w:rPr>
        <w:t>Objeto: Contratação de empresa</w:t>
      </w:r>
      <w:r w:rsidR="00DA4877">
        <w:rPr>
          <w:rFonts w:asciiTheme="majorHAnsi" w:hAnsiTheme="majorHAnsi"/>
        </w:rPr>
        <w:t xml:space="preserve"> </w:t>
      </w:r>
      <w:r w:rsidRPr="00563603">
        <w:rPr>
          <w:rFonts w:asciiTheme="majorHAnsi" w:hAnsiTheme="majorHAnsi"/>
        </w:rPr>
        <w:t xml:space="preserve">(s) para execução de </w:t>
      </w:r>
      <w:proofErr w:type="gramStart"/>
      <w:r w:rsidRPr="00563603">
        <w:rPr>
          <w:rFonts w:asciiTheme="majorHAnsi" w:hAnsiTheme="majorHAnsi"/>
        </w:rPr>
        <w:t>obra(</w:t>
      </w:r>
      <w:proofErr w:type="gramEnd"/>
      <w:r w:rsidRPr="00563603">
        <w:rPr>
          <w:rFonts w:asciiTheme="majorHAnsi" w:hAnsiTheme="majorHAnsi"/>
        </w:rPr>
        <w:t xml:space="preserve">s) e serviços de engenharia, com utilização de mão de obra e materiais, ou seja, empreitada global por obra/Escola, para reforma e melhoria das Escolas Municipais: Narciso Rabelo, situada na Rua 14 de Outubro - Bairro Isidoro, Assis Brasil, situada no Córrego Pirapetinga e Tavares, situada no Córrego dos Tavares, no Município. Tipo: Menor preço total por obra/escola. Regência Legal: Lei Federal nº 8.666/93, Leis Complementares nº 123/2006, 147/2014, 155/2016, e posteriores alterações. </w:t>
      </w:r>
      <w:r w:rsidR="00DA4877" w:rsidRPr="00563603">
        <w:rPr>
          <w:rFonts w:asciiTheme="majorHAnsi" w:hAnsiTheme="majorHAnsi"/>
        </w:rPr>
        <w:t>Limite</w:t>
      </w:r>
      <w:r w:rsidRPr="00563603">
        <w:rPr>
          <w:rFonts w:asciiTheme="majorHAnsi" w:hAnsiTheme="majorHAnsi"/>
        </w:rPr>
        <w:t xml:space="preserve"> para Cadastro, Autenticação de Documentação e Entrega dos Envelopes/Documentação/Proposta: 13/08/2021, até às 16h00min. Abertura da Sessão e J</w:t>
      </w:r>
      <w:r w:rsidR="00DA4877">
        <w:rPr>
          <w:rFonts w:asciiTheme="majorHAnsi" w:hAnsiTheme="majorHAnsi"/>
        </w:rPr>
        <w:t>ulgamento: 16/08/2021, às 09</w:t>
      </w:r>
      <w:r w:rsidRPr="00563603">
        <w:rPr>
          <w:rFonts w:asciiTheme="majorHAnsi" w:hAnsiTheme="majorHAnsi"/>
        </w:rPr>
        <w:t xml:space="preserve">n. Local: Sala de Reuniões da Prefeitura, Rua Roque Porcaro Júnior 181, Centro. Informações/edital: endereço acima, pelo fone: (33)3341-9945, dias úteis, de 07:00 às 11:00h. e de 13:00 às 17:00h. e-mail: </w:t>
      </w:r>
      <w:hyperlink r:id="rId33" w:history="1">
        <w:r w:rsidR="00DA4877" w:rsidRPr="00A2082E">
          <w:rPr>
            <w:rStyle w:val="Hyperlink"/>
            <w:rFonts w:asciiTheme="majorHAnsi" w:hAnsiTheme="majorHAnsi"/>
          </w:rPr>
          <w:t>licitacao@manhumirim.mg.gov.br</w:t>
        </w:r>
      </w:hyperlink>
      <w:r w:rsidR="00DA4877">
        <w:rPr>
          <w:rFonts w:asciiTheme="majorHAnsi" w:hAnsiTheme="majorHAnsi"/>
        </w:rPr>
        <w:t xml:space="preserve"> </w:t>
      </w:r>
      <w:r w:rsidRPr="00563603">
        <w:rPr>
          <w:rFonts w:asciiTheme="majorHAnsi" w:hAnsiTheme="majorHAnsi"/>
        </w:rPr>
        <w:t xml:space="preserve">ou </w:t>
      </w:r>
      <w:r w:rsidR="00DA4877">
        <w:rPr>
          <w:rFonts w:asciiTheme="majorHAnsi" w:hAnsiTheme="majorHAnsi"/>
        </w:rPr>
        <w:t xml:space="preserve">site: </w:t>
      </w:r>
      <w:hyperlink r:id="rId34" w:history="1">
        <w:r w:rsidR="00DA4877" w:rsidRPr="00A2082E">
          <w:rPr>
            <w:rStyle w:val="Hyperlink"/>
            <w:rFonts w:asciiTheme="majorHAnsi" w:hAnsiTheme="majorHAnsi"/>
          </w:rPr>
          <w:t>www.manhumirim.mg.gov.br</w:t>
        </w:r>
      </w:hyperlink>
      <w:r w:rsidR="00DA4877">
        <w:rPr>
          <w:rFonts w:asciiTheme="majorHAnsi" w:hAnsiTheme="majorHAnsi"/>
        </w:rPr>
        <w:t xml:space="preserve">. </w:t>
      </w:r>
    </w:p>
    <w:p w14:paraId="7A9E98C4" w14:textId="77777777" w:rsidR="00563603" w:rsidRPr="00563603" w:rsidRDefault="00563603" w:rsidP="00354531">
      <w:pPr>
        <w:autoSpaceDE w:val="0"/>
        <w:autoSpaceDN w:val="0"/>
        <w:adjustRightInd w:val="0"/>
        <w:jc w:val="both"/>
        <w:rPr>
          <w:rFonts w:asciiTheme="majorHAnsi" w:hAnsiTheme="majorHAnsi"/>
        </w:rPr>
      </w:pPr>
    </w:p>
    <w:p w14:paraId="3C0F4801" w14:textId="77777777" w:rsidR="00563603" w:rsidRPr="00563603" w:rsidRDefault="00563603" w:rsidP="00354531">
      <w:pPr>
        <w:autoSpaceDE w:val="0"/>
        <w:autoSpaceDN w:val="0"/>
        <w:adjustRightInd w:val="0"/>
        <w:jc w:val="both"/>
        <w:rPr>
          <w:rFonts w:asciiTheme="majorHAnsi" w:hAnsiTheme="majorHAnsi"/>
        </w:rPr>
      </w:pPr>
    </w:p>
    <w:p w14:paraId="3210181A" w14:textId="78AF3D0D" w:rsidR="00EC3B67"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MARIA DA FÉ PREFEITURA MUNICIPAL PP 017/21 TORNA PÚBLICO A LICITAÇÃO 056/21- PREGÃO PRESENCIAL 017/21. </w:t>
      </w:r>
    </w:p>
    <w:p w14:paraId="314A1F10" w14:textId="0ACEA473" w:rsidR="00563603" w:rsidRPr="00563603" w:rsidRDefault="00563603" w:rsidP="00354531">
      <w:pPr>
        <w:autoSpaceDE w:val="0"/>
        <w:autoSpaceDN w:val="0"/>
        <w:adjustRightInd w:val="0"/>
        <w:jc w:val="both"/>
        <w:rPr>
          <w:rFonts w:asciiTheme="majorHAnsi" w:hAnsiTheme="majorHAnsi"/>
        </w:rPr>
      </w:pPr>
      <w:r w:rsidRPr="00563603">
        <w:rPr>
          <w:rFonts w:asciiTheme="majorHAnsi" w:hAnsiTheme="majorHAnsi"/>
        </w:rPr>
        <w:t>Objeto:</w:t>
      </w:r>
      <w:r w:rsidR="00C2690D">
        <w:rPr>
          <w:rFonts w:asciiTheme="majorHAnsi" w:hAnsiTheme="majorHAnsi"/>
        </w:rPr>
        <w:t xml:space="preserve"> </w:t>
      </w:r>
      <w:r w:rsidRPr="00563603">
        <w:rPr>
          <w:rFonts w:asciiTheme="majorHAnsi" w:hAnsiTheme="majorHAnsi"/>
        </w:rPr>
        <w:t>Contratação de empresa especializada para prestação de serviços de pavimentação de rua</w:t>
      </w:r>
      <w:r w:rsidR="00DA4877">
        <w:rPr>
          <w:rFonts w:asciiTheme="majorHAnsi" w:hAnsiTheme="majorHAnsi"/>
        </w:rPr>
        <w:t xml:space="preserve"> </w:t>
      </w:r>
      <w:r w:rsidRPr="00563603">
        <w:rPr>
          <w:rFonts w:asciiTheme="majorHAnsi" w:hAnsiTheme="majorHAnsi"/>
        </w:rPr>
        <w:t xml:space="preserve">se estradas vicinais do Município com bloquetes intertravados de concreto e meio-fios, execução de sarjeta e grelhas, em atendimento a Secretaria Mun. </w:t>
      </w:r>
      <w:proofErr w:type="gramStart"/>
      <w:r w:rsidRPr="00563603">
        <w:rPr>
          <w:rFonts w:asciiTheme="majorHAnsi" w:hAnsiTheme="majorHAnsi"/>
        </w:rPr>
        <w:t>de</w:t>
      </w:r>
      <w:proofErr w:type="gramEnd"/>
      <w:r w:rsidRPr="00563603">
        <w:rPr>
          <w:rFonts w:asciiTheme="majorHAnsi" w:hAnsiTheme="majorHAnsi"/>
        </w:rPr>
        <w:t xml:space="preserve"> Obras e Vias públicas. Abertura: 10/08/21, ás 13:00h.O edital encontra-se no site:</w:t>
      </w:r>
      <w:r w:rsidR="00DA4877">
        <w:rPr>
          <w:rFonts w:asciiTheme="majorHAnsi" w:hAnsiTheme="majorHAnsi"/>
        </w:rPr>
        <w:t xml:space="preserve"> </w:t>
      </w:r>
      <w:hyperlink r:id="rId35" w:history="1">
        <w:r w:rsidR="00DA4877" w:rsidRPr="00A2082E">
          <w:rPr>
            <w:rStyle w:val="Hyperlink"/>
            <w:rFonts w:asciiTheme="majorHAnsi" w:hAnsiTheme="majorHAnsi"/>
          </w:rPr>
          <w:t>www.mariadafe.mg.gov.br</w:t>
        </w:r>
      </w:hyperlink>
      <w:r w:rsidR="00DA4877">
        <w:rPr>
          <w:rFonts w:asciiTheme="majorHAnsi" w:hAnsiTheme="majorHAnsi"/>
        </w:rPr>
        <w:t xml:space="preserve">. </w:t>
      </w:r>
    </w:p>
    <w:p w14:paraId="03967458" w14:textId="77777777" w:rsidR="00563603" w:rsidRDefault="00563603" w:rsidP="00354531">
      <w:pPr>
        <w:autoSpaceDE w:val="0"/>
        <w:autoSpaceDN w:val="0"/>
        <w:adjustRightInd w:val="0"/>
        <w:jc w:val="both"/>
        <w:rPr>
          <w:rFonts w:asciiTheme="majorHAnsi" w:hAnsiTheme="majorHAnsi"/>
        </w:rPr>
      </w:pPr>
    </w:p>
    <w:p w14:paraId="1C73D52B" w14:textId="77777777" w:rsidR="004159E1" w:rsidRDefault="004159E1" w:rsidP="00354531">
      <w:pPr>
        <w:autoSpaceDE w:val="0"/>
        <w:autoSpaceDN w:val="0"/>
        <w:adjustRightInd w:val="0"/>
        <w:jc w:val="both"/>
        <w:rPr>
          <w:rFonts w:asciiTheme="majorHAnsi" w:hAnsiTheme="majorHAnsi"/>
        </w:rPr>
      </w:pPr>
    </w:p>
    <w:p w14:paraId="3F3CB902" w14:textId="150C273B" w:rsidR="004159E1" w:rsidRDefault="004159E1" w:rsidP="00354531">
      <w:pPr>
        <w:autoSpaceDE w:val="0"/>
        <w:autoSpaceDN w:val="0"/>
        <w:adjustRightInd w:val="0"/>
        <w:jc w:val="both"/>
        <w:rPr>
          <w:rFonts w:asciiTheme="majorHAnsi" w:hAnsiTheme="majorHAnsi"/>
        </w:rPr>
      </w:pPr>
      <w:r>
        <w:rPr>
          <w:rFonts w:asciiTheme="majorHAnsi" w:hAnsiTheme="majorHAnsi"/>
          <w:b/>
        </w:rPr>
        <w:t>MAR DE ESPANHA</w:t>
      </w:r>
      <w:r w:rsidR="00032FB5">
        <w:rPr>
          <w:rFonts w:asciiTheme="majorHAnsi" w:hAnsiTheme="majorHAnsi"/>
          <w:b/>
        </w:rPr>
        <w:t xml:space="preserve">/ MG - </w:t>
      </w:r>
      <w:r w:rsidRPr="004159E1">
        <w:rPr>
          <w:rFonts w:asciiTheme="majorHAnsi" w:hAnsiTheme="majorHAnsi"/>
          <w:b/>
        </w:rPr>
        <w:t>COMISSÃO DE LICITAÇÃO PROCESSO 167/2021 TOMADA DE PREÇO 002/2021 AVISO DE LICITAÇÃO PROCESSO 167/2021 TOMADA DE PREÇO 002/2021</w:t>
      </w:r>
      <w:r w:rsidRPr="004159E1">
        <w:rPr>
          <w:rFonts w:asciiTheme="majorHAnsi" w:hAnsiTheme="majorHAnsi"/>
        </w:rPr>
        <w:t xml:space="preserve"> </w:t>
      </w:r>
    </w:p>
    <w:p w14:paraId="22C595D5" w14:textId="17924A7C" w:rsidR="004159E1" w:rsidRDefault="004159E1" w:rsidP="00354531">
      <w:pPr>
        <w:autoSpaceDE w:val="0"/>
        <w:autoSpaceDN w:val="0"/>
        <w:adjustRightInd w:val="0"/>
        <w:jc w:val="both"/>
        <w:rPr>
          <w:rFonts w:asciiTheme="majorHAnsi" w:hAnsiTheme="majorHAnsi"/>
        </w:rPr>
      </w:pPr>
      <w:r w:rsidRPr="004159E1">
        <w:rPr>
          <w:rFonts w:asciiTheme="majorHAnsi" w:hAnsiTheme="majorHAnsi"/>
        </w:rPr>
        <w:t>A Presidente da</w:t>
      </w:r>
      <w:r w:rsidRPr="004159E1">
        <w:rPr>
          <w:rFonts w:asciiTheme="majorHAnsi" w:hAnsiTheme="majorHAnsi"/>
        </w:rPr>
        <w:t xml:space="preserve"> </w:t>
      </w:r>
      <w:r w:rsidRPr="004159E1">
        <w:rPr>
          <w:rFonts w:asciiTheme="majorHAnsi" w:hAnsiTheme="majorHAnsi"/>
        </w:rPr>
        <w:t>Comissão Permanente de Licitação</w:t>
      </w:r>
      <w:r w:rsidRPr="004159E1">
        <w:rPr>
          <w:rFonts w:asciiTheme="majorHAnsi" w:hAnsiTheme="majorHAnsi"/>
        </w:rPr>
        <w:t xml:space="preserve"> </w:t>
      </w:r>
      <w:r w:rsidRPr="004159E1">
        <w:rPr>
          <w:rFonts w:asciiTheme="majorHAnsi" w:hAnsiTheme="majorHAnsi"/>
        </w:rPr>
        <w:t>do Município de Mar de Espanha, constituída pela</w:t>
      </w:r>
      <w:r w:rsidRPr="004159E1">
        <w:rPr>
          <w:rFonts w:asciiTheme="majorHAnsi" w:hAnsiTheme="majorHAnsi"/>
        </w:rPr>
        <w:t xml:space="preserve"> </w:t>
      </w:r>
      <w:r w:rsidRPr="004159E1">
        <w:rPr>
          <w:rFonts w:asciiTheme="majorHAnsi" w:hAnsiTheme="majorHAnsi"/>
        </w:rPr>
        <w:t>PORTARIA: 540/2021, faz saber a todos os interessados, que fara realizar a presente licitação na</w:t>
      </w:r>
      <w:r w:rsidRPr="004159E1">
        <w:rPr>
          <w:rFonts w:asciiTheme="majorHAnsi" w:hAnsiTheme="majorHAnsi"/>
        </w:rPr>
        <w:t xml:space="preserve"> </w:t>
      </w:r>
      <w:r w:rsidRPr="004159E1">
        <w:rPr>
          <w:rFonts w:asciiTheme="majorHAnsi" w:hAnsiTheme="majorHAnsi"/>
        </w:rPr>
        <w:t>modalidade Tomada de Preço na</w:t>
      </w:r>
      <w:r w:rsidRPr="004159E1">
        <w:rPr>
          <w:rFonts w:asciiTheme="majorHAnsi" w:hAnsiTheme="majorHAnsi"/>
        </w:rPr>
        <w:t xml:space="preserve"> </w:t>
      </w:r>
      <w:r w:rsidRPr="004159E1">
        <w:rPr>
          <w:rFonts w:asciiTheme="majorHAnsi" w:hAnsiTheme="majorHAnsi"/>
        </w:rPr>
        <w:t xml:space="preserve">Forma Empreitada tipo menor preço GLOBAL, em reunião que se realizará às10:00 horas do dia 19 de Agosto de 2021,na sede da Prefeitura Municipal de Mar de Espanha, situada na Praça Barão de Ayruoca, 53, Centro, Mar de Espanha no estado de Minas Gerais , CEP.: 36640-000, para Execução de Reforma da Escola Municipal Elzi Machado Martins, cujas especificações detalhadas encontram-se no anexo I que acompanha o Edital da Licitação. A abertura desta licitação ocorrerá no dia 19 de </w:t>
      </w:r>
      <w:proofErr w:type="gramStart"/>
      <w:r w:rsidRPr="004159E1">
        <w:rPr>
          <w:rFonts w:asciiTheme="majorHAnsi" w:hAnsiTheme="majorHAnsi"/>
        </w:rPr>
        <w:t>Agosto</w:t>
      </w:r>
      <w:proofErr w:type="gramEnd"/>
      <w:r w:rsidRPr="004159E1">
        <w:rPr>
          <w:rFonts w:asciiTheme="majorHAnsi" w:hAnsiTheme="majorHAnsi"/>
        </w:rPr>
        <w:t xml:space="preserve"> de 2021, às 10h:00min, na Sala de Licitações no endereço constante do cabeçalho. O Edital completo poderá ser obtido pelos interessados através do </w:t>
      </w:r>
      <w:r w:rsidRPr="004159E1">
        <w:rPr>
          <w:rFonts w:asciiTheme="majorHAnsi" w:hAnsiTheme="majorHAnsi"/>
        </w:rPr>
        <w:t>e-mail</w:t>
      </w:r>
      <w:r w:rsidRPr="004159E1">
        <w:rPr>
          <w:rFonts w:asciiTheme="majorHAnsi" w:hAnsiTheme="majorHAnsi"/>
        </w:rPr>
        <w:t xml:space="preserve"> </w:t>
      </w:r>
      <w:hyperlink r:id="rId36" w:history="1">
        <w:r w:rsidRPr="00A2082E">
          <w:rPr>
            <w:rStyle w:val="Hyperlink"/>
            <w:rFonts w:asciiTheme="majorHAnsi" w:hAnsiTheme="majorHAnsi"/>
          </w:rPr>
          <w:t>licitação@mardeespanha.mg.gov.br</w:t>
        </w:r>
      </w:hyperlink>
      <w:r>
        <w:rPr>
          <w:rFonts w:asciiTheme="majorHAnsi" w:hAnsiTheme="majorHAnsi"/>
        </w:rPr>
        <w:t xml:space="preserve"> </w:t>
      </w:r>
      <w:r w:rsidRPr="004159E1">
        <w:rPr>
          <w:rFonts w:asciiTheme="majorHAnsi" w:hAnsiTheme="majorHAnsi"/>
        </w:rPr>
        <w:t xml:space="preserve">ou pelo endereço eletrônico </w:t>
      </w:r>
      <w:hyperlink r:id="rId37" w:history="1">
        <w:r w:rsidRPr="00A2082E">
          <w:rPr>
            <w:rStyle w:val="Hyperlink"/>
            <w:rFonts w:asciiTheme="majorHAnsi" w:hAnsiTheme="majorHAnsi"/>
          </w:rPr>
          <w:t>www.mardeespanha.mg.gov.br</w:t>
        </w:r>
      </w:hyperlink>
      <w:r w:rsidRPr="004159E1">
        <w:rPr>
          <w:rFonts w:asciiTheme="majorHAnsi" w:hAnsiTheme="majorHAnsi"/>
        </w:rPr>
        <w:t>.</w:t>
      </w:r>
      <w:r>
        <w:rPr>
          <w:rFonts w:asciiTheme="majorHAnsi" w:hAnsiTheme="majorHAnsi"/>
        </w:rPr>
        <w:t xml:space="preserve"> </w:t>
      </w:r>
      <w:r w:rsidRPr="004159E1">
        <w:rPr>
          <w:rFonts w:asciiTheme="majorHAnsi" w:hAnsiTheme="majorHAnsi"/>
        </w:rPr>
        <w:t>Quaisquer dúvidas contatar pelos telefones (32) 3276-1225.</w:t>
      </w:r>
    </w:p>
    <w:p w14:paraId="1111E399" w14:textId="77777777" w:rsidR="004159E1" w:rsidRPr="00563603" w:rsidRDefault="004159E1" w:rsidP="00354531">
      <w:pPr>
        <w:autoSpaceDE w:val="0"/>
        <w:autoSpaceDN w:val="0"/>
        <w:adjustRightInd w:val="0"/>
        <w:jc w:val="both"/>
        <w:rPr>
          <w:rFonts w:asciiTheme="majorHAnsi" w:hAnsiTheme="majorHAnsi"/>
        </w:rPr>
      </w:pPr>
    </w:p>
    <w:p w14:paraId="2E685155" w14:textId="77777777" w:rsidR="00563603" w:rsidRPr="00563603" w:rsidRDefault="00563603" w:rsidP="00354531">
      <w:pPr>
        <w:autoSpaceDE w:val="0"/>
        <w:autoSpaceDN w:val="0"/>
        <w:adjustRightInd w:val="0"/>
        <w:jc w:val="both"/>
        <w:rPr>
          <w:rFonts w:asciiTheme="majorHAnsi" w:hAnsiTheme="majorHAnsi"/>
        </w:rPr>
      </w:pPr>
    </w:p>
    <w:p w14:paraId="7D81B45E" w14:textId="4403CF0C"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MONTES CLAROS – AVISO DE LICITAÇÃO PROCESSO LICITATÓRIO Nº. 0367/2021 TOMADA DE PREÇOS Nº. 007/2021 </w:t>
      </w:r>
    </w:p>
    <w:p w14:paraId="2673072A" w14:textId="73F1716E" w:rsidR="00563603" w:rsidRPr="00563603" w:rsidRDefault="00563603" w:rsidP="00354531">
      <w:pPr>
        <w:autoSpaceDE w:val="0"/>
        <w:autoSpaceDN w:val="0"/>
        <w:adjustRightInd w:val="0"/>
        <w:jc w:val="both"/>
        <w:rPr>
          <w:rFonts w:asciiTheme="majorHAnsi" w:hAnsiTheme="majorHAnsi"/>
        </w:rPr>
      </w:pPr>
      <w:r w:rsidRPr="00563603">
        <w:rPr>
          <w:rFonts w:asciiTheme="majorHAnsi" w:hAnsiTheme="majorHAnsi"/>
        </w:rPr>
        <w:t>O Município de Montes Claros/MG, através da Secretaria Municipal de Saúde e Comissão Permanente de Licitação e Julgamento, designada pelo Decreto Municipal nº. 4.221 de 24 de maio de 2021, torna público o edital de Tomada de Preços nº. 007/2021, para Contratação de sociedade empresária especializada para execução de Cobertura externa na Unidade Básica de Saúde (UBS) Monte Sião IV, no Município de Montes Claros/MG. Data de sessão pública: 19 de agosto de 2021. Entrega de envelopes: até às 09h do dia 19 de agosto de 2021. Abertura dos envelopes: às 09h30 do dia 19 de agosto de 2021. Local: Sala Central da Comissão Permanente de Licitações e Julgamento, situada na Av. Cula Mangabeira, nº. 211, Centro, na cidade de Montes Claros/MG. O Edital está disponível no sítio eletrônico do Município de Montes Claros no endereço</w:t>
      </w:r>
    </w:p>
    <w:p w14:paraId="670F6468" w14:textId="77777777" w:rsidR="00563603" w:rsidRDefault="00563603" w:rsidP="00354531">
      <w:pPr>
        <w:autoSpaceDE w:val="0"/>
        <w:autoSpaceDN w:val="0"/>
        <w:adjustRightInd w:val="0"/>
        <w:jc w:val="both"/>
        <w:rPr>
          <w:rFonts w:asciiTheme="majorHAnsi" w:hAnsiTheme="majorHAnsi"/>
        </w:rPr>
      </w:pPr>
    </w:p>
    <w:p w14:paraId="548BC558" w14:textId="77777777" w:rsidR="00563603" w:rsidRDefault="00563603" w:rsidP="00354531">
      <w:pPr>
        <w:autoSpaceDE w:val="0"/>
        <w:autoSpaceDN w:val="0"/>
        <w:adjustRightInd w:val="0"/>
        <w:jc w:val="both"/>
        <w:rPr>
          <w:rFonts w:asciiTheme="majorHAnsi" w:hAnsiTheme="majorHAnsi"/>
        </w:rPr>
      </w:pPr>
    </w:p>
    <w:p w14:paraId="7DB74BA1" w14:textId="77777777" w:rsidR="00EA636A" w:rsidRPr="00EA636A" w:rsidRDefault="00EA636A" w:rsidP="00354531">
      <w:pPr>
        <w:autoSpaceDE w:val="0"/>
        <w:autoSpaceDN w:val="0"/>
        <w:adjustRightInd w:val="0"/>
        <w:jc w:val="both"/>
        <w:rPr>
          <w:rFonts w:asciiTheme="majorHAnsi" w:hAnsiTheme="majorHAnsi"/>
          <w:b/>
        </w:rPr>
      </w:pPr>
      <w:r w:rsidRPr="00EA636A">
        <w:rPr>
          <w:rFonts w:asciiTheme="majorHAnsi" w:hAnsiTheme="majorHAnsi"/>
          <w:b/>
        </w:rPr>
        <w:t xml:space="preserve">PREFEITURA MUNICIPAL DE MORADA NOVA DE MINAS AVISO DE LICITAÇÃO PREGÃO Nº 36 </w:t>
      </w:r>
    </w:p>
    <w:p w14:paraId="301922CB" w14:textId="7BDD4EC1" w:rsidR="00EA636A" w:rsidRDefault="00EA636A" w:rsidP="00354531">
      <w:pPr>
        <w:autoSpaceDE w:val="0"/>
        <w:autoSpaceDN w:val="0"/>
        <w:adjustRightInd w:val="0"/>
        <w:jc w:val="both"/>
        <w:rPr>
          <w:rFonts w:asciiTheme="majorHAnsi" w:hAnsiTheme="majorHAnsi"/>
        </w:rPr>
      </w:pPr>
      <w:r w:rsidRPr="00EA636A">
        <w:rPr>
          <w:rFonts w:asciiTheme="majorHAnsi" w:hAnsiTheme="majorHAnsi"/>
        </w:rPr>
        <w:t xml:space="preserve">Eventuais contratações de pavimentação em CBUQ. Julgamento: 09/08/21 às 9 hs, à Av. Cel. Seb. P. M. e Castro, 315, Centro, Morada Nova de Minas/MG. Edital site </w:t>
      </w:r>
      <w:hyperlink r:id="rId38" w:history="1">
        <w:r w:rsidRPr="00A2082E">
          <w:rPr>
            <w:rStyle w:val="Hyperlink"/>
            <w:rFonts w:asciiTheme="majorHAnsi" w:hAnsiTheme="majorHAnsi"/>
          </w:rPr>
          <w:t>www.moradanova.mg.gov.br</w:t>
        </w:r>
      </w:hyperlink>
      <w:r>
        <w:rPr>
          <w:rFonts w:asciiTheme="majorHAnsi" w:hAnsiTheme="majorHAnsi"/>
        </w:rPr>
        <w:t xml:space="preserve">. </w:t>
      </w:r>
    </w:p>
    <w:p w14:paraId="4F58A4E8" w14:textId="77777777" w:rsidR="00EA636A" w:rsidRDefault="00EA636A" w:rsidP="00354531">
      <w:pPr>
        <w:autoSpaceDE w:val="0"/>
        <w:autoSpaceDN w:val="0"/>
        <w:adjustRightInd w:val="0"/>
        <w:jc w:val="both"/>
        <w:rPr>
          <w:rFonts w:asciiTheme="majorHAnsi" w:hAnsiTheme="majorHAnsi"/>
        </w:rPr>
      </w:pPr>
    </w:p>
    <w:p w14:paraId="7304F7E0" w14:textId="77777777" w:rsidR="00563603" w:rsidRDefault="00563603" w:rsidP="00354531">
      <w:pPr>
        <w:autoSpaceDE w:val="0"/>
        <w:autoSpaceDN w:val="0"/>
        <w:adjustRightInd w:val="0"/>
        <w:jc w:val="both"/>
        <w:rPr>
          <w:rFonts w:asciiTheme="majorHAnsi" w:hAnsiTheme="majorHAnsi"/>
        </w:rPr>
      </w:pPr>
    </w:p>
    <w:p w14:paraId="09014F64" w14:textId="5211E371"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OURO PRETO PREFEITURA MUNICIPAL - TOMADA DE PREÇOS Nº. 02/2021 </w:t>
      </w:r>
    </w:p>
    <w:p w14:paraId="20A64FF4" w14:textId="15800D6C" w:rsidR="00563603" w:rsidRDefault="00C2690D" w:rsidP="00354531">
      <w:pPr>
        <w:autoSpaceDE w:val="0"/>
        <w:autoSpaceDN w:val="0"/>
        <w:adjustRightInd w:val="0"/>
        <w:jc w:val="both"/>
        <w:rPr>
          <w:rFonts w:asciiTheme="majorHAnsi" w:hAnsiTheme="majorHAnsi"/>
        </w:rPr>
      </w:pPr>
      <w:r>
        <w:rPr>
          <w:rFonts w:asciiTheme="majorHAnsi" w:hAnsiTheme="majorHAnsi"/>
        </w:rPr>
        <w:t>T</w:t>
      </w:r>
      <w:r w:rsidR="00563603" w:rsidRPr="00563603">
        <w:rPr>
          <w:rFonts w:asciiTheme="majorHAnsi" w:hAnsiTheme="majorHAnsi"/>
        </w:rPr>
        <w:t>orna público edital, nos termos propostos, da Tomada de Preços nº. 02/2021 – Contratação de plataforma elevatória e serviços de engenharia para a conclusão das obras de reforma e restauração do casarão dos Pedrosa no distrito Cachoeira do Campo, Ouro Preto/MG.</w:t>
      </w:r>
      <w:r w:rsidR="00DA4877">
        <w:rPr>
          <w:rFonts w:asciiTheme="majorHAnsi" w:hAnsiTheme="majorHAnsi"/>
        </w:rPr>
        <w:t xml:space="preserve"> </w:t>
      </w:r>
      <w:r w:rsidR="00563603" w:rsidRPr="00563603">
        <w:rPr>
          <w:rFonts w:asciiTheme="majorHAnsi" w:hAnsiTheme="majorHAnsi"/>
        </w:rPr>
        <w:t xml:space="preserve">Protocolo dos envelopes de habilitação e proposta de preços até as 09h30min do dia 13/08/2021, início da sessão dia 13/08/2019 às 10h00min. Edital no </w:t>
      </w:r>
      <w:hyperlink r:id="rId39" w:history="1">
        <w:r w:rsidR="00DA4877" w:rsidRPr="00A2082E">
          <w:rPr>
            <w:rStyle w:val="Hyperlink"/>
            <w:rFonts w:asciiTheme="majorHAnsi" w:hAnsiTheme="majorHAnsi"/>
          </w:rPr>
          <w:t>www.ouropreto.mg.gov.br/transparencia/licitacoes</w:t>
        </w:r>
      </w:hyperlink>
      <w:r w:rsidR="00563603" w:rsidRPr="00563603">
        <w:rPr>
          <w:rFonts w:asciiTheme="majorHAnsi" w:hAnsiTheme="majorHAnsi"/>
        </w:rPr>
        <w:t>.</w:t>
      </w:r>
      <w:r w:rsidR="00DA4877">
        <w:rPr>
          <w:rFonts w:asciiTheme="majorHAnsi" w:hAnsiTheme="majorHAnsi"/>
        </w:rPr>
        <w:t xml:space="preserve">  </w:t>
      </w:r>
      <w:r w:rsidR="00563603" w:rsidRPr="00563603">
        <w:rPr>
          <w:rFonts w:asciiTheme="majorHAnsi" w:hAnsiTheme="majorHAnsi"/>
        </w:rPr>
        <w:t xml:space="preserve">Informações:(31) 3559-3301. </w:t>
      </w:r>
    </w:p>
    <w:p w14:paraId="2755F59F" w14:textId="77777777" w:rsidR="00563603" w:rsidRDefault="00563603" w:rsidP="00354531">
      <w:pPr>
        <w:autoSpaceDE w:val="0"/>
        <w:autoSpaceDN w:val="0"/>
        <w:adjustRightInd w:val="0"/>
        <w:jc w:val="both"/>
        <w:rPr>
          <w:rFonts w:asciiTheme="majorHAnsi" w:hAnsiTheme="majorHAnsi"/>
        </w:rPr>
      </w:pPr>
    </w:p>
    <w:p w14:paraId="27BC8E29" w14:textId="77777777" w:rsidR="00563603" w:rsidRDefault="00563603" w:rsidP="00354531">
      <w:pPr>
        <w:autoSpaceDE w:val="0"/>
        <w:autoSpaceDN w:val="0"/>
        <w:adjustRightInd w:val="0"/>
        <w:jc w:val="both"/>
        <w:rPr>
          <w:rFonts w:asciiTheme="majorHAnsi" w:hAnsiTheme="majorHAnsi"/>
        </w:rPr>
      </w:pPr>
    </w:p>
    <w:p w14:paraId="6A3C2CAB" w14:textId="77777777" w:rsidR="00563603" w:rsidRDefault="00563603" w:rsidP="00354531">
      <w:pPr>
        <w:autoSpaceDE w:val="0"/>
        <w:autoSpaceDN w:val="0"/>
        <w:adjustRightInd w:val="0"/>
        <w:jc w:val="both"/>
        <w:rPr>
          <w:rFonts w:asciiTheme="majorHAnsi" w:hAnsiTheme="majorHAnsi"/>
        </w:rPr>
      </w:pPr>
    </w:p>
    <w:p w14:paraId="5AA9A3FC" w14:textId="5D376AEA"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PATROCÍNIO DO MURIAÉ PREFEITURA MUNICIPAL TOMADA DE PREÇOS Nº 003/2021 </w:t>
      </w:r>
    </w:p>
    <w:p w14:paraId="218A8180" w14:textId="6C8F9E41" w:rsidR="00563603" w:rsidRPr="00563603" w:rsidRDefault="00563603" w:rsidP="00354531">
      <w:pPr>
        <w:autoSpaceDE w:val="0"/>
        <w:autoSpaceDN w:val="0"/>
        <w:adjustRightInd w:val="0"/>
        <w:jc w:val="both"/>
        <w:rPr>
          <w:rFonts w:asciiTheme="majorHAnsi" w:hAnsiTheme="majorHAnsi"/>
        </w:rPr>
      </w:pPr>
      <w:r w:rsidRPr="00563603">
        <w:rPr>
          <w:rFonts w:asciiTheme="majorHAnsi" w:hAnsiTheme="majorHAnsi"/>
        </w:rPr>
        <w:t xml:space="preserve">Objeto: Contratação de empresa especializada para a execução da obra de construção de Muro de Arrimo em Gabião – Ponte Ivaí, na Comunidade do Ivaí no Município de Patrocínio do Muriaé- MG. Entrega dos envelopes de documentação e proposta até o dia 16/08/21 às 09:00 horas com abertura neste mesmo dia e horário na CELT, Av. Silveira Brum, s/n. Edital disponível a partir de 29/07/21– (32) 3726-1939. </w:t>
      </w:r>
    </w:p>
    <w:p w14:paraId="270EFF02" w14:textId="77777777" w:rsidR="00563603" w:rsidRDefault="00563603" w:rsidP="00354531">
      <w:pPr>
        <w:autoSpaceDE w:val="0"/>
        <w:autoSpaceDN w:val="0"/>
        <w:adjustRightInd w:val="0"/>
        <w:jc w:val="both"/>
        <w:rPr>
          <w:rFonts w:asciiTheme="majorHAnsi" w:hAnsiTheme="majorHAnsi"/>
        </w:rPr>
      </w:pPr>
    </w:p>
    <w:p w14:paraId="58223FCF" w14:textId="77777777" w:rsidR="00C2690D" w:rsidRDefault="00C2690D" w:rsidP="00354531">
      <w:pPr>
        <w:autoSpaceDE w:val="0"/>
        <w:autoSpaceDN w:val="0"/>
        <w:adjustRightInd w:val="0"/>
        <w:jc w:val="both"/>
        <w:rPr>
          <w:rFonts w:asciiTheme="majorHAnsi" w:hAnsiTheme="majorHAnsi"/>
        </w:rPr>
      </w:pPr>
    </w:p>
    <w:p w14:paraId="09E802F1" w14:textId="47D28B16" w:rsidR="00EC3B67" w:rsidRDefault="00DA4877" w:rsidP="00354531">
      <w:pPr>
        <w:autoSpaceDE w:val="0"/>
        <w:autoSpaceDN w:val="0"/>
        <w:adjustRightInd w:val="0"/>
        <w:jc w:val="both"/>
        <w:rPr>
          <w:rFonts w:asciiTheme="majorHAnsi" w:hAnsiTheme="majorHAnsi"/>
        </w:rPr>
      </w:pPr>
      <w:r w:rsidRPr="00DA4877">
        <w:rPr>
          <w:rFonts w:asciiTheme="majorHAnsi" w:hAnsiTheme="majorHAnsi"/>
          <w:b/>
        </w:rPr>
        <w:t>PEDRA DOURADA PREFEITURA MUNICIPAL EDITAL DE LICITAÇÃO Nº 030/2021, P.L. Nº 042/2021 NA MODALIDADE P.P. Nº 012/2021 ÀS 09:00H DO DIA 10/08/2021</w:t>
      </w:r>
      <w:r w:rsidR="00C2690D" w:rsidRPr="00EC3B67">
        <w:rPr>
          <w:rFonts w:asciiTheme="majorHAnsi" w:hAnsiTheme="majorHAnsi"/>
        </w:rPr>
        <w:t xml:space="preserve">. </w:t>
      </w:r>
    </w:p>
    <w:p w14:paraId="34F6C350" w14:textId="2AEBDDE6" w:rsidR="00C2690D" w:rsidRDefault="00C2690D" w:rsidP="00354531">
      <w:pPr>
        <w:autoSpaceDE w:val="0"/>
        <w:autoSpaceDN w:val="0"/>
        <w:adjustRightInd w:val="0"/>
        <w:jc w:val="both"/>
        <w:rPr>
          <w:rFonts w:asciiTheme="majorHAnsi" w:hAnsiTheme="majorHAnsi"/>
        </w:rPr>
      </w:pPr>
      <w:r w:rsidRPr="00EC3B67">
        <w:rPr>
          <w:rFonts w:asciiTheme="majorHAnsi" w:hAnsiTheme="majorHAnsi"/>
        </w:rPr>
        <w:t xml:space="preserve">Objeto: Contratação de empresa especializada para prestação de serviços de limpeza urbana, compreendendo: varrição de vias, capina manual e mecanizada, pintura de meio fio, </w:t>
      </w:r>
      <w:proofErr w:type="spellStart"/>
      <w:r w:rsidRPr="00EC3B67">
        <w:rPr>
          <w:rFonts w:asciiTheme="majorHAnsi" w:hAnsiTheme="majorHAnsi"/>
        </w:rPr>
        <w:t>rastelagem</w:t>
      </w:r>
      <w:proofErr w:type="spellEnd"/>
      <w:r w:rsidRPr="00EC3B67">
        <w:rPr>
          <w:rFonts w:asciiTheme="majorHAnsi" w:hAnsiTheme="majorHAnsi"/>
        </w:rPr>
        <w:t>, limpeza de bocas de lobo, raspagem de meio fio, raspagem de terra, poda de árvores e coleta de lixo, conforme especificações constantes no Termo de Referência, em atendimento as necessidades do município de Pedra Dourada/MG, através do site www.pedradourada.mg.go</w:t>
      </w:r>
      <w:r w:rsidR="00EC3B67">
        <w:rPr>
          <w:rFonts w:asciiTheme="majorHAnsi" w:hAnsiTheme="majorHAnsi"/>
        </w:rPr>
        <w:t xml:space="preserve">v.br ou pelo e-mail: </w:t>
      </w:r>
      <w:hyperlink r:id="rId40" w:history="1">
        <w:r w:rsidR="004159E1" w:rsidRPr="00A2082E">
          <w:rPr>
            <w:rStyle w:val="Hyperlink"/>
            <w:rFonts w:asciiTheme="majorHAnsi" w:hAnsiTheme="majorHAnsi"/>
          </w:rPr>
          <w:t>licitacao@pedradourada.mg.gov.br</w:t>
        </w:r>
      </w:hyperlink>
      <w:r w:rsidR="004159E1">
        <w:rPr>
          <w:rFonts w:asciiTheme="majorHAnsi" w:hAnsiTheme="majorHAnsi"/>
        </w:rPr>
        <w:t xml:space="preserve">. </w:t>
      </w:r>
    </w:p>
    <w:p w14:paraId="79AFA91A" w14:textId="77777777" w:rsidR="00C2690D" w:rsidRPr="00563603" w:rsidRDefault="00C2690D" w:rsidP="00354531">
      <w:pPr>
        <w:autoSpaceDE w:val="0"/>
        <w:autoSpaceDN w:val="0"/>
        <w:adjustRightInd w:val="0"/>
        <w:jc w:val="both"/>
        <w:rPr>
          <w:rFonts w:asciiTheme="majorHAnsi" w:hAnsiTheme="majorHAnsi"/>
        </w:rPr>
      </w:pPr>
    </w:p>
    <w:p w14:paraId="0559B9AF" w14:textId="77777777" w:rsidR="00563603" w:rsidRPr="00563603" w:rsidRDefault="00563603" w:rsidP="00354531">
      <w:pPr>
        <w:autoSpaceDE w:val="0"/>
        <w:autoSpaceDN w:val="0"/>
        <w:adjustRightInd w:val="0"/>
        <w:jc w:val="both"/>
        <w:rPr>
          <w:rFonts w:asciiTheme="majorHAnsi" w:hAnsiTheme="majorHAnsi"/>
        </w:rPr>
      </w:pPr>
    </w:p>
    <w:p w14:paraId="57DD5C6D" w14:textId="387B3413" w:rsidR="00C2690D" w:rsidRPr="004159E1" w:rsidRDefault="004159E1" w:rsidP="00354531">
      <w:pPr>
        <w:autoSpaceDE w:val="0"/>
        <w:autoSpaceDN w:val="0"/>
        <w:adjustRightInd w:val="0"/>
        <w:jc w:val="both"/>
        <w:rPr>
          <w:rFonts w:asciiTheme="majorHAnsi" w:hAnsiTheme="majorHAnsi"/>
          <w:b/>
        </w:rPr>
      </w:pPr>
      <w:r w:rsidRPr="004159E1">
        <w:rPr>
          <w:rFonts w:asciiTheme="majorHAnsi" w:hAnsiTheme="majorHAnsi"/>
          <w:b/>
        </w:rPr>
        <w:t xml:space="preserve">SANTA MARGARIDA PREFEITURA MUNICIPAL EXTRATO DE PUBLICAÇÃO TOMADA DE PREÇO 005/2021 </w:t>
      </w:r>
    </w:p>
    <w:p w14:paraId="5E352CC3" w14:textId="622FB117" w:rsidR="00563603" w:rsidRPr="00563603" w:rsidRDefault="00563603" w:rsidP="00354531">
      <w:pPr>
        <w:autoSpaceDE w:val="0"/>
        <w:autoSpaceDN w:val="0"/>
        <w:adjustRightInd w:val="0"/>
        <w:jc w:val="both"/>
        <w:rPr>
          <w:rFonts w:asciiTheme="majorHAnsi" w:hAnsiTheme="majorHAnsi"/>
        </w:rPr>
      </w:pPr>
      <w:r w:rsidRPr="00563603">
        <w:rPr>
          <w:rFonts w:asciiTheme="majorHAnsi" w:hAnsiTheme="majorHAnsi"/>
        </w:rPr>
        <w:t>O Município de Santa Margarida-MG. Torna público, nos termos da Lei nº 8.666/93, a realização da Licitação, Processo Licitatório nº 125/2021, Tomada de Preços nº 005/2021. Objeto: Contratação de pessoa jurídica especializada para execução de obra de calçamento em bloquete sextavado, drenagem pluvial e meio fio em diversas ruas do Bairro Santa Filomena, município de Santa Margarida/MG, incluindo o fornecimento de todos os materiais, equipamentos e mão de obra necessária para a satisfatória prestação dos serviços, cuja origem dos recursos é o Convênio nº 1301000239/2021, com contrapartida do Município, conforme planta, memorial descritivo, memória de cálculos, planilha orçamentária, cronograma físico-financeiro, Composição Analítica de Taxa de Bonificação e Despesas Indiretas (BDI), Anotação de Responsabilidade Técnica (ART), Relatórios Fotográficos, Detalhamento do Convênio e demais documentos anexos ao Projeto Básico (Anexo I). Tipo menor preço por empreitada global. A entrega e a abertura dos envelopes será às 08:00 (oito horas), do dia 13/08/2021 (sexta feira), na sala de reuniões da Comissão Permanente de Licitações, à Praça Cônego Arnaldo, nº 78, Centro, Santa Margarida, Estado de Minas Gerais. Informações pelo telefone (31) 3875- 1337- ou (31) 3875- 1776, também pelo e-mail: licitacao@santamargarida.mg.gov.br. FABRÍCIA DO CARMO MAGESTE SANTOS. PRESIDENTE DA COMISSÃO PERMANENTE DE LICITAÇÃ</w:t>
      </w:r>
    </w:p>
    <w:p w14:paraId="079983B1" w14:textId="77777777" w:rsidR="00563603" w:rsidRPr="00563603" w:rsidRDefault="00563603" w:rsidP="00354531">
      <w:pPr>
        <w:autoSpaceDE w:val="0"/>
        <w:autoSpaceDN w:val="0"/>
        <w:adjustRightInd w:val="0"/>
        <w:jc w:val="both"/>
        <w:rPr>
          <w:rFonts w:asciiTheme="majorHAnsi" w:hAnsiTheme="majorHAnsi"/>
        </w:rPr>
      </w:pPr>
    </w:p>
    <w:p w14:paraId="275DE503" w14:textId="77777777" w:rsidR="00563603" w:rsidRPr="00563603" w:rsidRDefault="00563603" w:rsidP="00354531">
      <w:pPr>
        <w:autoSpaceDE w:val="0"/>
        <w:autoSpaceDN w:val="0"/>
        <w:adjustRightInd w:val="0"/>
        <w:jc w:val="both"/>
        <w:rPr>
          <w:rFonts w:asciiTheme="majorHAnsi" w:hAnsiTheme="majorHAnsi"/>
        </w:rPr>
      </w:pPr>
    </w:p>
    <w:p w14:paraId="6E517DC6" w14:textId="0D6ADFCE" w:rsidR="00C2690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SANTO ANTÔNIO DO ITAMBÉ PREFEITURA MUNICIPAL EDITAL PARA PUBLICAÇÃO; PROCESSO LICITATÓRIO Nº 066/2021; TO</w:t>
      </w:r>
      <w:r>
        <w:rPr>
          <w:rFonts w:asciiTheme="majorHAnsi" w:hAnsiTheme="majorHAnsi"/>
          <w:b/>
        </w:rPr>
        <w:t>MADA DE PREÇOS Nº 002/2021</w:t>
      </w:r>
    </w:p>
    <w:p w14:paraId="5827680A" w14:textId="736715BE" w:rsidR="00563603" w:rsidRDefault="00563603" w:rsidP="00354531">
      <w:pPr>
        <w:autoSpaceDE w:val="0"/>
        <w:autoSpaceDN w:val="0"/>
        <w:adjustRightInd w:val="0"/>
        <w:jc w:val="both"/>
        <w:rPr>
          <w:rFonts w:asciiTheme="majorHAnsi" w:hAnsiTheme="majorHAnsi"/>
        </w:rPr>
      </w:pPr>
      <w:r w:rsidRPr="00563603">
        <w:rPr>
          <w:rFonts w:asciiTheme="majorHAnsi" w:hAnsiTheme="majorHAnsi"/>
        </w:rPr>
        <w:t>A Prefeitura Municipal de Santo Antônio do Itambé torna público que fará realizar o Processo Licitatório n.º 066/</w:t>
      </w:r>
      <w:proofErr w:type="gramStart"/>
      <w:r w:rsidRPr="00563603">
        <w:rPr>
          <w:rFonts w:asciiTheme="majorHAnsi" w:hAnsiTheme="majorHAnsi"/>
        </w:rPr>
        <w:t>2021,Tomada</w:t>
      </w:r>
      <w:proofErr w:type="gramEnd"/>
      <w:r w:rsidRPr="00563603">
        <w:rPr>
          <w:rFonts w:asciiTheme="majorHAnsi" w:hAnsiTheme="majorHAnsi"/>
        </w:rPr>
        <w:t xml:space="preserve"> de Preços n.º 002/2021. Objeto: Contratação De Empresa Especializada Para Execução De Obras De Pavimentação De Vias Públicas Urbanas (RUAS: Dona </w:t>
      </w:r>
      <w:proofErr w:type="spellStart"/>
      <w:r w:rsidRPr="00563603">
        <w:rPr>
          <w:rFonts w:asciiTheme="majorHAnsi" w:hAnsiTheme="majorHAnsi"/>
        </w:rPr>
        <w:t>Teté</w:t>
      </w:r>
      <w:proofErr w:type="spellEnd"/>
      <w:r w:rsidRPr="00563603">
        <w:rPr>
          <w:rFonts w:asciiTheme="majorHAnsi" w:hAnsiTheme="majorHAnsi"/>
        </w:rPr>
        <w:t>, Vereador Dirceu Alves Da Silva, Geralda Rosa Da Cruz, Sebastiana Pereira Dos Santos, Argentino Gomes De Brito, B) No Bairro Planalto, Município De Santo Antônio Do Itambé/Mg, Conforme Termos Do Contrato De Repasse De Nº 884621/2019/MDR/CAIXA. Entrega dos envelopes: até as 08:00 horas do dia 13 de agosto de 2021. Abertura de envelopes às 08:00hs do dia 13 de agosto de 2021. Informações pelo telefone (33) 3428-1223/1301 no horário das 07:00 hs às 16:00 hs, pelo e-mail:</w:t>
      </w:r>
      <w:r w:rsidRPr="00563603">
        <w:rPr>
          <w:rFonts w:asciiTheme="majorHAnsi" w:hAnsiTheme="majorHAnsi"/>
        </w:rPr>
        <w:t xml:space="preserve"> </w:t>
      </w:r>
      <w:hyperlink r:id="rId41" w:history="1">
        <w:r w:rsidR="00DA4877" w:rsidRPr="00A2082E">
          <w:rPr>
            <w:rStyle w:val="Hyperlink"/>
            <w:rFonts w:asciiTheme="majorHAnsi" w:hAnsiTheme="majorHAnsi"/>
          </w:rPr>
          <w:t>licitacao@santoantoniodoitambe.mg.gov.br</w:t>
        </w:r>
      </w:hyperlink>
      <w:r w:rsidR="00DA4877">
        <w:rPr>
          <w:rFonts w:asciiTheme="majorHAnsi" w:hAnsiTheme="majorHAnsi"/>
        </w:rPr>
        <w:t xml:space="preserve"> </w:t>
      </w:r>
      <w:r w:rsidRPr="00563603">
        <w:rPr>
          <w:rFonts w:asciiTheme="majorHAnsi" w:hAnsiTheme="majorHAnsi"/>
        </w:rPr>
        <w:t>ou ainda pelo site:</w:t>
      </w:r>
      <w:r w:rsidRPr="00563603">
        <w:rPr>
          <w:rFonts w:asciiTheme="majorHAnsi" w:hAnsiTheme="majorHAnsi"/>
        </w:rPr>
        <w:t xml:space="preserve"> </w:t>
      </w:r>
      <w:hyperlink r:id="rId42" w:history="1">
        <w:r w:rsidR="00DA4877" w:rsidRPr="00A2082E">
          <w:rPr>
            <w:rStyle w:val="Hyperlink"/>
            <w:rFonts w:asciiTheme="majorHAnsi" w:hAnsiTheme="majorHAnsi"/>
          </w:rPr>
          <w:t>www.santoantoniodoitambe.mg.gov.br</w:t>
        </w:r>
      </w:hyperlink>
      <w:r w:rsidR="00DA4877">
        <w:rPr>
          <w:rFonts w:asciiTheme="majorHAnsi" w:hAnsiTheme="majorHAnsi"/>
        </w:rPr>
        <w:t xml:space="preserve">. </w:t>
      </w:r>
    </w:p>
    <w:p w14:paraId="5996DC1F" w14:textId="77777777" w:rsidR="00563603" w:rsidRDefault="00563603" w:rsidP="00354531">
      <w:pPr>
        <w:autoSpaceDE w:val="0"/>
        <w:autoSpaceDN w:val="0"/>
        <w:adjustRightInd w:val="0"/>
        <w:jc w:val="both"/>
        <w:rPr>
          <w:rFonts w:asciiTheme="majorHAnsi" w:hAnsiTheme="majorHAnsi"/>
        </w:rPr>
      </w:pPr>
    </w:p>
    <w:p w14:paraId="72E9EE20" w14:textId="77777777" w:rsidR="00C2690D" w:rsidRDefault="00C2690D" w:rsidP="00354531">
      <w:pPr>
        <w:autoSpaceDE w:val="0"/>
        <w:autoSpaceDN w:val="0"/>
        <w:adjustRightInd w:val="0"/>
        <w:jc w:val="both"/>
        <w:rPr>
          <w:rFonts w:asciiTheme="majorHAnsi" w:hAnsiTheme="majorHAnsi"/>
        </w:rPr>
      </w:pPr>
    </w:p>
    <w:p w14:paraId="244AB234" w14:textId="6F8740D9" w:rsidR="00EC3B67"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SÃO DOMINGOS DO PRATA PREFEITURA MUNICIPAL AVISO DE LICITAÇÃO. PREGÃO PRESENCIAL Nº 05/2021. </w:t>
      </w:r>
    </w:p>
    <w:p w14:paraId="11951CE4" w14:textId="508ABE7B" w:rsidR="00C2690D" w:rsidRDefault="00C2690D" w:rsidP="00354531">
      <w:pPr>
        <w:autoSpaceDE w:val="0"/>
        <w:autoSpaceDN w:val="0"/>
        <w:adjustRightInd w:val="0"/>
        <w:jc w:val="both"/>
        <w:rPr>
          <w:rFonts w:asciiTheme="majorHAnsi" w:hAnsiTheme="majorHAnsi"/>
        </w:rPr>
      </w:pPr>
      <w:r w:rsidRPr="00EC3B67">
        <w:rPr>
          <w:rFonts w:asciiTheme="majorHAnsi" w:hAnsiTheme="majorHAnsi"/>
        </w:rPr>
        <w:t xml:space="preserve">Objeto: Registro de preços para futura e eventual prestação de serviços diversos (pequenos reparos, pintura, calçamento, capina, limpeza, varrição e hidráulica). Sessão no dia 10/08/2021, as 8:30h. Edital no site </w:t>
      </w:r>
      <w:hyperlink r:id="rId43" w:history="1">
        <w:r w:rsidR="00DA4877" w:rsidRPr="00A2082E">
          <w:rPr>
            <w:rStyle w:val="Hyperlink"/>
            <w:rFonts w:asciiTheme="majorHAnsi" w:hAnsiTheme="majorHAnsi"/>
          </w:rPr>
          <w:t>www.saodomingosdoprata.mg.gov.br</w:t>
        </w:r>
      </w:hyperlink>
      <w:r w:rsidRPr="00EC3B67">
        <w:rPr>
          <w:rFonts w:asciiTheme="majorHAnsi" w:hAnsiTheme="majorHAnsi"/>
        </w:rPr>
        <w:t>.</w:t>
      </w:r>
      <w:r w:rsidR="00DA4877">
        <w:rPr>
          <w:rFonts w:asciiTheme="majorHAnsi" w:hAnsiTheme="majorHAnsi"/>
        </w:rPr>
        <w:t xml:space="preserve"> </w:t>
      </w:r>
      <w:r w:rsidRPr="00EC3B67">
        <w:rPr>
          <w:rFonts w:asciiTheme="majorHAnsi" w:hAnsiTheme="majorHAnsi"/>
        </w:rPr>
        <w:t>Informaç</w:t>
      </w:r>
      <w:r w:rsidR="00EC3B67">
        <w:rPr>
          <w:rFonts w:asciiTheme="majorHAnsi" w:hAnsiTheme="majorHAnsi"/>
        </w:rPr>
        <w:t xml:space="preserve">ões no </w:t>
      </w:r>
      <w:r w:rsidR="00DA4877">
        <w:rPr>
          <w:rFonts w:asciiTheme="majorHAnsi" w:hAnsiTheme="majorHAnsi"/>
        </w:rPr>
        <w:t>tel.</w:t>
      </w:r>
      <w:r w:rsidR="00EC3B67">
        <w:rPr>
          <w:rFonts w:asciiTheme="majorHAnsi" w:hAnsiTheme="majorHAnsi"/>
        </w:rPr>
        <w:t xml:space="preserve">: (31)3856- 1385. </w:t>
      </w:r>
    </w:p>
    <w:p w14:paraId="3245EB76" w14:textId="77777777" w:rsidR="00563603" w:rsidRDefault="00563603" w:rsidP="00354531">
      <w:pPr>
        <w:autoSpaceDE w:val="0"/>
        <w:autoSpaceDN w:val="0"/>
        <w:adjustRightInd w:val="0"/>
        <w:jc w:val="both"/>
        <w:rPr>
          <w:rFonts w:asciiTheme="majorHAnsi" w:hAnsiTheme="majorHAnsi"/>
        </w:rPr>
      </w:pPr>
    </w:p>
    <w:p w14:paraId="221C6FDF" w14:textId="77777777" w:rsidR="003F0F71" w:rsidRDefault="003F0F71" w:rsidP="00354531">
      <w:pPr>
        <w:autoSpaceDE w:val="0"/>
        <w:autoSpaceDN w:val="0"/>
        <w:adjustRightInd w:val="0"/>
        <w:jc w:val="both"/>
        <w:rPr>
          <w:rFonts w:asciiTheme="majorHAnsi" w:hAnsiTheme="majorHAnsi"/>
        </w:rPr>
      </w:pPr>
    </w:p>
    <w:p w14:paraId="34716AE3" w14:textId="56B715BA" w:rsidR="00F4706D" w:rsidRPr="00DA4877" w:rsidRDefault="00DA4877" w:rsidP="00354531">
      <w:pPr>
        <w:autoSpaceDE w:val="0"/>
        <w:autoSpaceDN w:val="0"/>
        <w:adjustRightInd w:val="0"/>
        <w:jc w:val="both"/>
        <w:rPr>
          <w:rFonts w:asciiTheme="majorHAnsi" w:hAnsiTheme="majorHAnsi"/>
          <w:b/>
        </w:rPr>
      </w:pPr>
      <w:r w:rsidRPr="00DA4877">
        <w:rPr>
          <w:rFonts w:asciiTheme="majorHAnsi" w:hAnsiTheme="majorHAnsi"/>
          <w:b/>
        </w:rPr>
        <w:t xml:space="preserve">SÃO GOTARDO PREFEITURA MUNICIPAL - AVISO DE LICITAÇÃO. PROCESSO LICITATÓRIO Nº. PMSG/CPL/124/2021. TOMADA DE PREÇOS Nº. 012/2021. </w:t>
      </w:r>
    </w:p>
    <w:p w14:paraId="68BFE8D7" w14:textId="76098E89" w:rsidR="00563603" w:rsidRDefault="00563603" w:rsidP="00354531">
      <w:pPr>
        <w:autoSpaceDE w:val="0"/>
        <w:autoSpaceDN w:val="0"/>
        <w:adjustRightInd w:val="0"/>
        <w:jc w:val="both"/>
        <w:rPr>
          <w:rFonts w:asciiTheme="majorHAnsi" w:hAnsiTheme="majorHAnsi"/>
        </w:rPr>
      </w:pPr>
      <w:r w:rsidRPr="00563603">
        <w:rPr>
          <w:rFonts w:asciiTheme="majorHAnsi" w:hAnsiTheme="majorHAnsi"/>
        </w:rPr>
        <w:t>Tipo: Menor preço global. Objeto: seleção e contratação de empresa especializada para execução de obras relativas à instalação de drenagem pluvial em várias ruas, em atendimento a prefeitura municipal de São Gotardo-Mg. Data de abertura: 13/08/2021 - Entrega dos envelopes até as 12h45min – Abertura dos envelopes a partir de 13h00min, na sala do departamento de licitação. Edital completo disponível gratuitamente no site da prefeitura municipal de São Gotardo/MG (</w:t>
      </w:r>
      <w:hyperlink r:id="rId44" w:history="1">
        <w:r w:rsidR="00DA4877" w:rsidRPr="00A2082E">
          <w:rPr>
            <w:rStyle w:val="Hyperlink"/>
            <w:rFonts w:asciiTheme="majorHAnsi" w:hAnsiTheme="majorHAnsi"/>
          </w:rPr>
          <w:t>www.saogotardo.mg.gov.br</w:t>
        </w:r>
      </w:hyperlink>
      <w:r w:rsidRPr="00563603">
        <w:rPr>
          <w:rFonts w:asciiTheme="majorHAnsi" w:hAnsiTheme="majorHAnsi"/>
        </w:rPr>
        <w:t>).</w:t>
      </w:r>
      <w:r w:rsidR="00DA4877">
        <w:rPr>
          <w:rFonts w:asciiTheme="majorHAnsi" w:hAnsiTheme="majorHAnsi"/>
        </w:rPr>
        <w:t xml:space="preserve"> </w:t>
      </w:r>
      <w:r w:rsidRPr="00563603">
        <w:rPr>
          <w:rFonts w:asciiTheme="majorHAnsi" w:hAnsiTheme="majorHAnsi"/>
        </w:rPr>
        <w:t xml:space="preserve">Informações: </w:t>
      </w:r>
      <w:r w:rsidR="00DA4877" w:rsidRPr="00563603">
        <w:rPr>
          <w:rFonts w:asciiTheme="majorHAnsi" w:hAnsiTheme="majorHAnsi"/>
        </w:rPr>
        <w:t>tel.</w:t>
      </w:r>
      <w:r w:rsidRPr="00563603">
        <w:rPr>
          <w:rFonts w:asciiTheme="majorHAnsi" w:hAnsiTheme="majorHAnsi"/>
        </w:rPr>
        <w:t xml:space="preserve"> (34) 3671-7111/7127 ou e-mail: licitacaosg@gmail.com - Prefeita Municipal: Denise Abadia Pereira Oliveira.</w:t>
      </w:r>
    </w:p>
    <w:p w14:paraId="3F66E083" w14:textId="77777777" w:rsidR="00563603" w:rsidRPr="004159E1" w:rsidRDefault="00563603" w:rsidP="00354531">
      <w:pPr>
        <w:autoSpaceDE w:val="0"/>
        <w:autoSpaceDN w:val="0"/>
        <w:adjustRightInd w:val="0"/>
        <w:jc w:val="both"/>
        <w:rPr>
          <w:rFonts w:asciiTheme="majorHAnsi" w:hAnsiTheme="majorHAnsi"/>
          <w:b/>
        </w:rPr>
      </w:pPr>
    </w:p>
    <w:p w14:paraId="71FC3D09" w14:textId="77777777" w:rsidR="00563603" w:rsidRPr="004159E1" w:rsidRDefault="00563603" w:rsidP="003A1E3F">
      <w:pPr>
        <w:autoSpaceDE w:val="0"/>
        <w:autoSpaceDN w:val="0"/>
        <w:adjustRightInd w:val="0"/>
        <w:jc w:val="both"/>
        <w:rPr>
          <w:rFonts w:asciiTheme="majorHAnsi" w:hAnsiTheme="majorHAnsi"/>
          <w:b/>
        </w:rPr>
      </w:pPr>
    </w:p>
    <w:p w14:paraId="5A4884DC" w14:textId="5AD0F214" w:rsidR="00F4706D" w:rsidRPr="004159E1" w:rsidRDefault="004159E1" w:rsidP="003A1E3F">
      <w:pPr>
        <w:autoSpaceDE w:val="0"/>
        <w:autoSpaceDN w:val="0"/>
        <w:adjustRightInd w:val="0"/>
        <w:jc w:val="both"/>
        <w:rPr>
          <w:rFonts w:asciiTheme="majorHAnsi" w:hAnsiTheme="majorHAnsi"/>
          <w:b/>
        </w:rPr>
      </w:pPr>
      <w:r w:rsidRPr="004159E1">
        <w:rPr>
          <w:rFonts w:asciiTheme="majorHAnsi" w:hAnsiTheme="majorHAnsi"/>
          <w:b/>
        </w:rPr>
        <w:t xml:space="preserve">SÃO LOURENÇO PREFEITURA MUNICIPAL PROCESSO 0293/2021 – TOMADA DE PREÇOS Nº 0012/2021 </w:t>
      </w:r>
    </w:p>
    <w:p w14:paraId="3860B937" w14:textId="1F6AC015" w:rsidR="008614EB" w:rsidRDefault="00563603" w:rsidP="003A1E3F">
      <w:pPr>
        <w:autoSpaceDE w:val="0"/>
        <w:autoSpaceDN w:val="0"/>
        <w:adjustRightInd w:val="0"/>
        <w:jc w:val="both"/>
        <w:rPr>
          <w:rFonts w:asciiTheme="majorHAnsi" w:hAnsiTheme="majorHAnsi"/>
        </w:rPr>
      </w:pPr>
      <w:r w:rsidRPr="00563603">
        <w:rPr>
          <w:rFonts w:asciiTheme="majorHAnsi" w:hAnsiTheme="majorHAnsi"/>
        </w:rPr>
        <w:t xml:space="preserve">Objeto: Contratação de empresa para execução de serviços com fornecimento de materiais para a reforma da Escola Municipal Dr. Emílio </w:t>
      </w:r>
      <w:proofErr w:type="spellStart"/>
      <w:r w:rsidRPr="00563603">
        <w:rPr>
          <w:rFonts w:asciiTheme="majorHAnsi" w:hAnsiTheme="majorHAnsi"/>
        </w:rPr>
        <w:t>Abdon</w:t>
      </w:r>
      <w:proofErr w:type="spellEnd"/>
      <w:r w:rsidRPr="00563603">
        <w:rPr>
          <w:rFonts w:asciiTheme="majorHAnsi" w:hAnsiTheme="majorHAnsi"/>
        </w:rPr>
        <w:t xml:space="preserve"> Póvoa, em São Lourenço. Recebimento de envelopes dia 20/08/2021 até as 13h00min. Abertura dos envelopes de documentação dia 20/08/2021 às 14h00min.Para todas as referências de tempo será observado o horário de Brasília – DF. Editais e informações complementares na sede da Prefeitura Municipal, na Gerência de Licitações pelo telefone (35)33392744, no site </w:t>
      </w:r>
      <w:hyperlink r:id="rId45" w:history="1">
        <w:r w:rsidR="00DA4877" w:rsidRPr="00A2082E">
          <w:rPr>
            <w:rStyle w:val="Hyperlink"/>
            <w:rFonts w:asciiTheme="majorHAnsi" w:hAnsiTheme="majorHAnsi"/>
          </w:rPr>
          <w:t>www.saolourenco.mg.gov.br</w:t>
        </w:r>
      </w:hyperlink>
      <w:r w:rsidR="00DA4877">
        <w:rPr>
          <w:rFonts w:asciiTheme="majorHAnsi" w:hAnsiTheme="majorHAnsi"/>
        </w:rPr>
        <w:t xml:space="preserve"> </w:t>
      </w:r>
      <w:r w:rsidRPr="00563603">
        <w:rPr>
          <w:rFonts w:asciiTheme="majorHAnsi" w:hAnsiTheme="majorHAnsi"/>
        </w:rPr>
        <w:t xml:space="preserve">– ou pelo e-mail </w:t>
      </w:r>
      <w:hyperlink r:id="rId46" w:history="1">
        <w:r w:rsidR="00DA4877" w:rsidRPr="00A2082E">
          <w:rPr>
            <w:rStyle w:val="Hyperlink"/>
            <w:rFonts w:asciiTheme="majorHAnsi" w:hAnsiTheme="majorHAnsi"/>
          </w:rPr>
          <w:t>contratos@saolourenco.mg.gov.br</w:t>
        </w:r>
      </w:hyperlink>
      <w:r w:rsidR="00DA4877">
        <w:rPr>
          <w:rFonts w:asciiTheme="majorHAnsi" w:hAnsiTheme="majorHAnsi"/>
        </w:rPr>
        <w:t xml:space="preserve">. </w:t>
      </w:r>
    </w:p>
    <w:p w14:paraId="45B3BDD0" w14:textId="77777777" w:rsidR="00563603" w:rsidRDefault="00563603" w:rsidP="003A1E3F">
      <w:pPr>
        <w:autoSpaceDE w:val="0"/>
        <w:autoSpaceDN w:val="0"/>
        <w:adjustRightInd w:val="0"/>
        <w:jc w:val="both"/>
        <w:rPr>
          <w:rFonts w:asciiTheme="majorHAnsi" w:hAnsiTheme="majorHAnsi"/>
        </w:rPr>
      </w:pPr>
    </w:p>
    <w:p w14:paraId="1B85AAF5" w14:textId="77777777" w:rsidR="00563603" w:rsidRDefault="00563603" w:rsidP="003A1E3F">
      <w:pPr>
        <w:autoSpaceDE w:val="0"/>
        <w:autoSpaceDN w:val="0"/>
        <w:adjustRightInd w:val="0"/>
        <w:jc w:val="both"/>
        <w:rPr>
          <w:rFonts w:asciiTheme="majorHAnsi" w:hAnsiTheme="majorHAnsi"/>
        </w:rPr>
      </w:pPr>
    </w:p>
    <w:p w14:paraId="1B5B2AAA" w14:textId="1ED314D4" w:rsidR="00251452" w:rsidRPr="00251452" w:rsidRDefault="00251452" w:rsidP="003A1E3F">
      <w:pPr>
        <w:autoSpaceDE w:val="0"/>
        <w:autoSpaceDN w:val="0"/>
        <w:adjustRightInd w:val="0"/>
        <w:jc w:val="both"/>
        <w:rPr>
          <w:rFonts w:asciiTheme="majorHAnsi" w:hAnsiTheme="majorHAnsi"/>
          <w:b/>
        </w:rPr>
      </w:pPr>
      <w:r w:rsidRPr="00251452">
        <w:rPr>
          <w:rFonts w:asciiTheme="majorHAnsi" w:hAnsiTheme="majorHAnsi"/>
          <w:b/>
        </w:rPr>
        <w:t>PREFEITURA MUNICIPAL DE TIRADENTES AVISO DE ALTERAÇÃO TOMADA DE PREÇOS Nº 2/2021 PROCESSO LICITATÓRIO 85/2021 - PL 85/2021 TP 02/2021</w:t>
      </w:r>
    </w:p>
    <w:p w14:paraId="41EA64A2" w14:textId="383D762E" w:rsidR="00251452" w:rsidRDefault="00251452" w:rsidP="003A1E3F">
      <w:pPr>
        <w:autoSpaceDE w:val="0"/>
        <w:autoSpaceDN w:val="0"/>
        <w:adjustRightInd w:val="0"/>
        <w:jc w:val="both"/>
        <w:rPr>
          <w:rFonts w:asciiTheme="majorHAnsi" w:hAnsiTheme="majorHAnsi"/>
        </w:rPr>
      </w:pPr>
      <w:r w:rsidRPr="00251452">
        <w:rPr>
          <w:rFonts w:asciiTheme="majorHAnsi" w:hAnsiTheme="majorHAnsi"/>
        </w:rPr>
        <w:t>Objeto Calçamento com bloquetes sextavados de concreto de vias urbanas em Tiradent</w:t>
      </w:r>
      <w:r>
        <w:rPr>
          <w:rFonts w:asciiTheme="majorHAnsi" w:hAnsiTheme="majorHAnsi"/>
        </w:rPr>
        <w:t xml:space="preserve">es. PROGRAMA MCID PLANEJ URBANO - </w:t>
      </w:r>
      <w:r w:rsidRPr="00251452">
        <w:rPr>
          <w:rFonts w:asciiTheme="majorHAnsi" w:hAnsiTheme="majorHAnsi"/>
        </w:rPr>
        <w:t>Convênio firmado entre a Prefeitura Municipal de Tiradentes e Ministério das Cidades CEF. Nova data de Abertura (por motivos de impugnação) A integra do Edital RETIFICADO encontra-se disponí</w:t>
      </w:r>
      <w:r w:rsidR="00DA4877">
        <w:rPr>
          <w:rFonts w:asciiTheme="majorHAnsi" w:hAnsiTheme="majorHAnsi"/>
        </w:rPr>
        <w:t xml:space="preserve">vel em </w:t>
      </w:r>
      <w:hyperlink r:id="rId47" w:history="1">
        <w:r w:rsidR="00DA4877" w:rsidRPr="00A2082E">
          <w:rPr>
            <w:rStyle w:val="Hyperlink"/>
            <w:rFonts w:asciiTheme="majorHAnsi" w:hAnsiTheme="majorHAnsi"/>
          </w:rPr>
          <w:t>www.tiradentes.mg.gov.br</w:t>
        </w:r>
      </w:hyperlink>
      <w:r w:rsidR="00DA4877">
        <w:rPr>
          <w:rFonts w:asciiTheme="majorHAnsi" w:hAnsiTheme="majorHAnsi"/>
        </w:rPr>
        <w:t xml:space="preserve">. </w:t>
      </w:r>
      <w:r w:rsidRPr="00251452">
        <w:rPr>
          <w:rFonts w:asciiTheme="majorHAnsi" w:hAnsiTheme="majorHAnsi"/>
        </w:rPr>
        <w:t>Abertura: 17/08/2021, às 09h00s.</w:t>
      </w:r>
    </w:p>
    <w:p w14:paraId="58238540" w14:textId="77777777" w:rsidR="00251452" w:rsidRDefault="00251452" w:rsidP="003A1E3F">
      <w:pPr>
        <w:autoSpaceDE w:val="0"/>
        <w:autoSpaceDN w:val="0"/>
        <w:adjustRightInd w:val="0"/>
        <w:jc w:val="both"/>
        <w:rPr>
          <w:rFonts w:asciiTheme="majorHAnsi" w:hAnsiTheme="majorHAnsi"/>
        </w:rPr>
      </w:pPr>
    </w:p>
    <w:p w14:paraId="0BD9F27A" w14:textId="77777777" w:rsidR="00B162E7" w:rsidRDefault="00B162E7" w:rsidP="003A1E3F">
      <w:pPr>
        <w:autoSpaceDE w:val="0"/>
        <w:autoSpaceDN w:val="0"/>
        <w:adjustRightInd w:val="0"/>
        <w:jc w:val="both"/>
        <w:rPr>
          <w:rFonts w:asciiTheme="majorHAnsi" w:hAnsiTheme="majorHAnsi"/>
        </w:rPr>
      </w:pPr>
    </w:p>
    <w:p w14:paraId="260B070B" w14:textId="5A33CB80" w:rsidR="00251452" w:rsidRPr="00251452" w:rsidRDefault="00251452" w:rsidP="003A1E3F">
      <w:pPr>
        <w:autoSpaceDE w:val="0"/>
        <w:autoSpaceDN w:val="0"/>
        <w:adjustRightInd w:val="0"/>
        <w:jc w:val="both"/>
        <w:rPr>
          <w:rFonts w:asciiTheme="majorHAnsi" w:hAnsiTheme="majorHAnsi"/>
          <w:b/>
        </w:rPr>
      </w:pPr>
      <w:r w:rsidRPr="00251452">
        <w:rPr>
          <w:rFonts w:asciiTheme="majorHAnsi" w:hAnsiTheme="majorHAnsi"/>
          <w:b/>
        </w:rPr>
        <w:t xml:space="preserve">COMANDO DA AERONÁUTICA COMANDO DE PREPARO III COMANDO AÉREO REGIONAL GRUPAMENTO DE APOIO DE LAGOA SANTA - AVISO DE LICITAÇÃO PREGÃO ELETRÔNICO Nº 42/2021 - UASG 120636 Nº PROCESSO: 67532000957202151. </w:t>
      </w:r>
    </w:p>
    <w:p w14:paraId="7B8E79BF" w14:textId="58F45602" w:rsidR="00251452" w:rsidRDefault="00251452" w:rsidP="003A1E3F">
      <w:pPr>
        <w:autoSpaceDE w:val="0"/>
        <w:autoSpaceDN w:val="0"/>
        <w:adjustRightInd w:val="0"/>
        <w:jc w:val="both"/>
        <w:rPr>
          <w:rFonts w:asciiTheme="majorHAnsi" w:hAnsiTheme="majorHAnsi"/>
        </w:rPr>
      </w:pPr>
      <w:r w:rsidRPr="00251452">
        <w:rPr>
          <w:rFonts w:asciiTheme="majorHAnsi" w:hAnsiTheme="majorHAnsi"/>
        </w:rPr>
        <w:t xml:space="preserve">Objeto: Contratação de serviços de manutenção/conservação dos Próprios Nacionais Residências - PNR (3004 e 3005) para a PALS. Total de Itens Licitados: 1. Edital: 27/07/2021 das 08h00 às 11h30 e das 13h30 às 16h00. Endereço: Av Brigadeiro Eduardo Gomes S/n - Vila Asas, Vila Asas - Lagoa Santa/MG ou </w:t>
      </w:r>
      <w:hyperlink r:id="rId48" w:history="1">
        <w:r w:rsidRPr="00A2082E">
          <w:rPr>
            <w:rStyle w:val="Hyperlink"/>
            <w:rFonts w:asciiTheme="majorHAnsi" w:hAnsiTheme="majorHAnsi"/>
          </w:rPr>
          <w:t>https://www.gov.br/compras/edital/120636-5-00042-2021</w:t>
        </w:r>
      </w:hyperlink>
      <w:r w:rsidRPr="00251452">
        <w:rPr>
          <w:rFonts w:asciiTheme="majorHAnsi" w:hAnsiTheme="majorHAnsi"/>
        </w:rPr>
        <w:t>.</w:t>
      </w:r>
      <w:r>
        <w:rPr>
          <w:rFonts w:asciiTheme="majorHAnsi" w:hAnsiTheme="majorHAnsi"/>
        </w:rPr>
        <w:t xml:space="preserve"> </w:t>
      </w:r>
      <w:r w:rsidRPr="00251452">
        <w:rPr>
          <w:rFonts w:asciiTheme="majorHAnsi" w:hAnsiTheme="majorHAnsi"/>
        </w:rPr>
        <w:t>Entrega das Propostas: a partir de 27/07/2021 às 08</w:t>
      </w:r>
      <w:r>
        <w:rPr>
          <w:rFonts w:asciiTheme="majorHAnsi" w:hAnsiTheme="majorHAnsi"/>
        </w:rPr>
        <w:t xml:space="preserve">h00 no site </w:t>
      </w:r>
      <w:hyperlink r:id="rId49" w:history="1">
        <w:r w:rsidRPr="00A2082E">
          <w:rPr>
            <w:rStyle w:val="Hyperlink"/>
            <w:rFonts w:asciiTheme="majorHAnsi" w:hAnsiTheme="majorHAnsi"/>
          </w:rPr>
          <w:t>www.gov.br/compras</w:t>
        </w:r>
      </w:hyperlink>
      <w:r>
        <w:rPr>
          <w:rFonts w:asciiTheme="majorHAnsi" w:hAnsiTheme="majorHAnsi"/>
        </w:rPr>
        <w:t xml:space="preserve">. </w:t>
      </w:r>
      <w:r w:rsidRPr="00251452">
        <w:rPr>
          <w:rFonts w:asciiTheme="majorHAnsi" w:hAnsiTheme="majorHAnsi"/>
        </w:rPr>
        <w:t xml:space="preserve">Abertura das Propostas: 09/08/2021 às 09h00 no site </w:t>
      </w:r>
      <w:hyperlink r:id="rId50" w:history="1">
        <w:r w:rsidRPr="00A2082E">
          <w:rPr>
            <w:rStyle w:val="Hyperlink"/>
            <w:rFonts w:asciiTheme="majorHAnsi" w:hAnsiTheme="majorHAnsi"/>
          </w:rPr>
          <w:t>www.gov.br/compras</w:t>
        </w:r>
      </w:hyperlink>
      <w:r w:rsidRPr="00251452">
        <w:rPr>
          <w:rFonts w:asciiTheme="majorHAnsi" w:hAnsiTheme="majorHAnsi"/>
        </w:rPr>
        <w:t>.</w:t>
      </w:r>
      <w:r>
        <w:rPr>
          <w:rFonts w:asciiTheme="majorHAnsi" w:hAnsiTheme="majorHAnsi"/>
        </w:rPr>
        <w:t xml:space="preserve"> </w:t>
      </w:r>
      <w:r w:rsidRPr="00251452">
        <w:rPr>
          <w:rFonts w:asciiTheme="majorHAnsi" w:hAnsiTheme="majorHAnsi"/>
        </w:rPr>
        <w:t>Informações Gerais: Em caso de divergência entre as especificações do objeto descritas no comprasnet e as especificações técnicas constantes no Termo de Referência, o licitante deverá obedecer a este último</w:t>
      </w:r>
      <w:r w:rsidRPr="00251452">
        <w:rPr>
          <w:rFonts w:asciiTheme="majorHAnsi" w:hAnsiTheme="majorHAnsi"/>
        </w:rPr>
        <w:t>.</w:t>
      </w:r>
    </w:p>
    <w:p w14:paraId="248E20D6" w14:textId="77777777" w:rsidR="00251452" w:rsidRDefault="00251452" w:rsidP="003A1E3F">
      <w:pPr>
        <w:autoSpaceDE w:val="0"/>
        <w:autoSpaceDN w:val="0"/>
        <w:adjustRightInd w:val="0"/>
        <w:jc w:val="both"/>
        <w:rPr>
          <w:rFonts w:asciiTheme="majorHAnsi" w:hAnsiTheme="majorHAnsi"/>
        </w:rPr>
      </w:pPr>
    </w:p>
    <w:p w14:paraId="65BBBF64" w14:textId="77777777" w:rsidR="00251452" w:rsidRPr="00FF62A9" w:rsidRDefault="00251452" w:rsidP="003A1E3F">
      <w:pPr>
        <w:autoSpaceDE w:val="0"/>
        <w:autoSpaceDN w:val="0"/>
        <w:adjustRightInd w:val="0"/>
        <w:jc w:val="both"/>
        <w:rPr>
          <w:rFonts w:asciiTheme="majorHAnsi" w:hAnsiTheme="majorHAnsi"/>
        </w:rPr>
      </w:pPr>
    </w:p>
    <w:p w14:paraId="42D45D23" w14:textId="1C1B9EFA" w:rsidR="00E03F92" w:rsidRPr="00DA6788" w:rsidRDefault="00DA6788" w:rsidP="00DA6788">
      <w:pPr>
        <w:autoSpaceDE w:val="0"/>
        <w:autoSpaceDN w:val="0"/>
        <w:adjustRightInd w:val="0"/>
        <w:jc w:val="center"/>
        <w:rPr>
          <w:rFonts w:asciiTheme="majorHAnsi" w:hAnsiTheme="majorHAnsi"/>
          <w:b/>
        </w:rPr>
      </w:pPr>
      <w:r w:rsidRPr="00DA6788">
        <w:rPr>
          <w:rFonts w:asciiTheme="majorHAnsi" w:hAnsiTheme="majorHAnsi"/>
          <w:b/>
        </w:rPr>
        <w:t>ESTADO DO ESPÍRITO SANTO</w:t>
      </w:r>
    </w:p>
    <w:p w14:paraId="4282EF17" w14:textId="77777777" w:rsidR="00E03F92" w:rsidRPr="00DF2D4B" w:rsidRDefault="00E03F92" w:rsidP="003A1E3F">
      <w:pPr>
        <w:autoSpaceDE w:val="0"/>
        <w:autoSpaceDN w:val="0"/>
        <w:adjustRightInd w:val="0"/>
        <w:jc w:val="both"/>
        <w:rPr>
          <w:rFonts w:asciiTheme="majorHAnsi" w:hAnsiTheme="majorHAnsi"/>
          <w:b/>
        </w:rPr>
      </w:pPr>
    </w:p>
    <w:p w14:paraId="6C22A43E" w14:textId="4EFE8590" w:rsidR="00DF2D4B" w:rsidRPr="00DF2D4B" w:rsidRDefault="00DF2D4B" w:rsidP="00E605A9">
      <w:pPr>
        <w:autoSpaceDE w:val="0"/>
        <w:autoSpaceDN w:val="0"/>
        <w:adjustRightInd w:val="0"/>
        <w:jc w:val="both"/>
        <w:rPr>
          <w:rFonts w:asciiTheme="majorHAnsi" w:hAnsiTheme="majorHAnsi"/>
          <w:b/>
        </w:rPr>
      </w:pPr>
      <w:r w:rsidRPr="00DF2D4B">
        <w:rPr>
          <w:rFonts w:asciiTheme="majorHAnsi" w:hAnsiTheme="majorHAnsi"/>
          <w:b/>
        </w:rPr>
        <w:t xml:space="preserve">CESAN - AVISO DE LICITAÇÃO CESAN N° 019/2021 PROTOCOLO Nº 2021.004945 </w:t>
      </w:r>
    </w:p>
    <w:p w14:paraId="0D4F6C72" w14:textId="03F7FA60" w:rsidR="00E03F92" w:rsidRPr="001A6959" w:rsidRDefault="00BE6462" w:rsidP="00E605A9">
      <w:pPr>
        <w:autoSpaceDE w:val="0"/>
        <w:autoSpaceDN w:val="0"/>
        <w:adjustRightInd w:val="0"/>
        <w:jc w:val="both"/>
        <w:rPr>
          <w:rFonts w:asciiTheme="majorHAnsi" w:hAnsiTheme="majorHAnsi"/>
        </w:rPr>
      </w:pPr>
      <w:r w:rsidRPr="00723033">
        <w:rPr>
          <w:rFonts w:asciiTheme="majorHAnsi" w:hAnsiTheme="majorHAnsi"/>
        </w:rPr>
        <w:t xml:space="preserve">A Companhia Espírito Santense de Saneamento - CESAN, torna público que fará realizar licitação, cujo objeto é a CONTRATAÇÃO PARA EXECUÇÃO DE OBRAS E SERVIÇOS RELATIVOS A AMPLIAÇÃO E MELHORIAS NOS SISTEMAS DE ABASTECIMENTO DE ÁGUA E ESGOTAMENTO SANITÁRIO EM DIVERSOS MUNICÍPIOS, NESTE ESTADO. Abertura: dia 06/10/2021 às 09:00 horas. Início da Sessão de Disputa: dia 06/10/2021 às 09:30 horas. O Edital e seus anexos encontram-se disponíveis para download nos sites: </w:t>
      </w:r>
      <w:hyperlink r:id="rId51" w:history="1">
        <w:r w:rsidR="00DF2D4B" w:rsidRPr="00A2082E">
          <w:rPr>
            <w:rStyle w:val="Hyperlink"/>
            <w:rFonts w:asciiTheme="majorHAnsi" w:hAnsiTheme="majorHAnsi"/>
          </w:rPr>
          <w:t>https://www.cesan.com.br/portal/</w:t>
        </w:r>
      </w:hyperlink>
      <w:r w:rsidR="00DF2D4B">
        <w:rPr>
          <w:rFonts w:asciiTheme="majorHAnsi" w:hAnsiTheme="majorHAnsi"/>
        </w:rPr>
        <w:t xml:space="preserve"> </w:t>
      </w:r>
      <w:r w:rsidRPr="00723033">
        <w:rPr>
          <w:rFonts w:asciiTheme="majorHAnsi" w:hAnsiTheme="majorHAnsi"/>
        </w:rPr>
        <w:t xml:space="preserve">licitacao-cesan-no-019-2021/ e </w:t>
      </w:r>
      <w:hyperlink r:id="rId52" w:history="1">
        <w:r w:rsidR="00DF2D4B" w:rsidRPr="00A2082E">
          <w:rPr>
            <w:rStyle w:val="Hyperlink"/>
            <w:rFonts w:asciiTheme="majorHAnsi" w:hAnsiTheme="majorHAnsi"/>
          </w:rPr>
          <w:t>www.licitacoes-e.com.br</w:t>
        </w:r>
      </w:hyperlink>
      <w:r w:rsidRPr="00723033">
        <w:rPr>
          <w:rFonts w:asciiTheme="majorHAnsi" w:hAnsiTheme="majorHAnsi"/>
        </w:rPr>
        <w:t>.</w:t>
      </w:r>
      <w:r w:rsidR="00DF2D4B">
        <w:rPr>
          <w:rFonts w:asciiTheme="majorHAnsi" w:hAnsiTheme="majorHAnsi"/>
        </w:rPr>
        <w:t xml:space="preserve"> </w:t>
      </w:r>
      <w:r w:rsidRPr="00723033">
        <w:rPr>
          <w:rFonts w:asciiTheme="majorHAnsi" w:hAnsiTheme="majorHAnsi"/>
        </w:rPr>
        <w:t xml:space="preserve">Poderão também ser retirados na CESAN, no endereço: Rua Nelcy Lopes Vieira, s/nº, Ed. Rio Castelo, Jardim Limoeiro, Serra, ES, CEP 29164-018, CEP 29164-018, de 2ª a 6ª feira (dias úteis), das 8:00 às 11:30 horas e das 13:00 às 16:30 horas. O cadastro da proposta deverá ser </w:t>
      </w:r>
      <w:r w:rsidR="00DF2D4B" w:rsidRPr="00723033">
        <w:rPr>
          <w:rFonts w:asciiTheme="majorHAnsi" w:hAnsiTheme="majorHAnsi"/>
        </w:rPr>
        <w:t>feito</w:t>
      </w:r>
      <w:r w:rsidRPr="00723033">
        <w:rPr>
          <w:rFonts w:asciiTheme="majorHAnsi" w:hAnsiTheme="majorHAnsi"/>
        </w:rPr>
        <w:t xml:space="preserve"> no site </w:t>
      </w:r>
      <w:hyperlink r:id="rId53" w:history="1">
        <w:r w:rsidR="00DF2D4B" w:rsidRPr="00A2082E">
          <w:rPr>
            <w:rStyle w:val="Hyperlink"/>
            <w:rFonts w:asciiTheme="majorHAnsi" w:hAnsiTheme="majorHAnsi"/>
          </w:rPr>
          <w:t>www.licitacoes-e.com.br</w:t>
        </w:r>
      </w:hyperlink>
      <w:r w:rsidR="00DF2D4B">
        <w:rPr>
          <w:rFonts w:asciiTheme="majorHAnsi" w:hAnsiTheme="majorHAnsi"/>
        </w:rPr>
        <w:t xml:space="preserve">, </w:t>
      </w:r>
      <w:r w:rsidRPr="00723033">
        <w:rPr>
          <w:rFonts w:asciiTheme="majorHAnsi" w:hAnsiTheme="majorHAnsi"/>
        </w:rPr>
        <w:t>antes da abertura da sessão pública. Informações através do E-mail licitacoes@cesan.com.br ou Tel.: 0xx (27) 2127-5119.</w:t>
      </w:r>
    </w:p>
    <w:p w14:paraId="4925DDFE" w14:textId="77777777" w:rsidR="00E605A9" w:rsidRDefault="00E605A9" w:rsidP="00E605A9">
      <w:pPr>
        <w:autoSpaceDE w:val="0"/>
        <w:autoSpaceDN w:val="0"/>
        <w:adjustRightInd w:val="0"/>
        <w:jc w:val="both"/>
        <w:rPr>
          <w:rFonts w:asciiTheme="majorHAnsi" w:hAnsiTheme="majorHAnsi"/>
        </w:rPr>
      </w:pPr>
    </w:p>
    <w:p w14:paraId="6A763E87" w14:textId="77777777" w:rsidR="001A6959" w:rsidRDefault="001A6959" w:rsidP="00E605A9">
      <w:pPr>
        <w:autoSpaceDE w:val="0"/>
        <w:autoSpaceDN w:val="0"/>
        <w:adjustRightInd w:val="0"/>
        <w:jc w:val="both"/>
        <w:rPr>
          <w:rFonts w:asciiTheme="majorHAnsi" w:hAnsiTheme="majorHAnsi"/>
        </w:rPr>
      </w:pPr>
    </w:p>
    <w:p w14:paraId="3E852F18" w14:textId="77777777" w:rsidR="00DF2D4B" w:rsidRDefault="001A6959" w:rsidP="00E605A9">
      <w:pPr>
        <w:autoSpaceDE w:val="0"/>
        <w:autoSpaceDN w:val="0"/>
        <w:adjustRightInd w:val="0"/>
        <w:jc w:val="both"/>
        <w:rPr>
          <w:rFonts w:asciiTheme="majorHAnsi" w:hAnsiTheme="majorHAnsi"/>
          <w:b/>
        </w:rPr>
      </w:pPr>
      <w:r w:rsidRPr="00DF2D4B">
        <w:rPr>
          <w:rFonts w:asciiTheme="majorHAnsi" w:hAnsiTheme="majorHAnsi"/>
          <w:b/>
        </w:rPr>
        <w:t>PREFEITURA MUNICIPAL DE VILA VELHA AVISO DE ALTERAÇÃO ADENDO AO EDITAL DE LICITAÇÃO PÚBLICA NACIONAL - LPN. CONTRATO DE EMPRÉSTIMO BRA-22/2019. LPN Nº 5/2021. PROCESSO 34870/2021. CÓDIGO CIDADES: 2020.076E0600022.01.0004</w:t>
      </w:r>
    </w:p>
    <w:p w14:paraId="5549BCFA" w14:textId="4979CDF3" w:rsidR="001A6959" w:rsidRPr="00FF62A9" w:rsidRDefault="001A6959" w:rsidP="00E605A9">
      <w:pPr>
        <w:autoSpaceDE w:val="0"/>
        <w:autoSpaceDN w:val="0"/>
        <w:adjustRightInd w:val="0"/>
        <w:jc w:val="both"/>
        <w:rPr>
          <w:rFonts w:asciiTheme="majorHAnsi" w:hAnsiTheme="majorHAnsi"/>
        </w:rPr>
      </w:pPr>
      <w:r w:rsidRPr="001A6959">
        <w:rPr>
          <w:rFonts w:asciiTheme="majorHAnsi" w:hAnsiTheme="majorHAnsi"/>
        </w:rPr>
        <w:t xml:space="preserve">A Prefeitura Municipal de Vila Velha, por intermédio da Comissão Especial de Licitação da Secretaria Municipal de Planejamento e Projetos Estruturantes (CEL/SEMPLAPE), torna público o primeiro adendo do edital em epígrafe, que tem por objeto a contratação de empresa para a Execução das Obras de Drenagem e Pavimentação de Ruas do Bairro Barra do Jucu no Município de Vila Velha/ES, com alterações na Planilha Orçamentária, conforme preconizado na Seção 1 - Instruções aos Concorrentes - item 10. Adendos ao Edital - subitem 10.3. A licitação está aberta a todos os Concorrentes oriundos dos países elegíveis do FONPLATA que poderão apresentar proposta individualmente. Conforme processo n.º 34870/2021, o Edital e cópias adicionais poderão ser obtidos através do site do Município de Vila Velha, no endereço </w:t>
      </w:r>
      <w:hyperlink r:id="rId54" w:history="1">
        <w:r w:rsidR="00DF2D4B" w:rsidRPr="00A2082E">
          <w:rPr>
            <w:rStyle w:val="Hyperlink"/>
            <w:rFonts w:asciiTheme="majorHAnsi" w:hAnsiTheme="majorHAnsi"/>
          </w:rPr>
          <w:t>www.vilavelha.es.gov.br/licitacoes</w:t>
        </w:r>
      </w:hyperlink>
      <w:r w:rsidRPr="001A6959">
        <w:rPr>
          <w:rFonts w:asciiTheme="majorHAnsi" w:hAnsiTheme="majorHAnsi"/>
        </w:rPr>
        <w:t>. Em virtude do primeiro adendo fica prorrogado o prazo para apresentação das propostas, que deverão ser entregues à CEL/SEMPLAPE, no seguinte endereço: Av. Santa Leopoldina, 840 - Praia de Itaparica - Vila Velha - ES CEP: 29.102-375, até às 14h:30 do dia 10 de agosto de 2021, acompanhadas de Garantia de Proposta no valor de R$ 120.000,00 (cento e vinte mil reais), sendo que a abertura ocorrerá no mesmo dia e horário. Permanecem inalteradas as demais condições estabelecidas no Edital.</w:t>
      </w:r>
    </w:p>
    <w:p w14:paraId="0E51C195" w14:textId="77777777" w:rsidR="00E03F92" w:rsidRDefault="00E03F92" w:rsidP="003A1E3F">
      <w:pPr>
        <w:autoSpaceDE w:val="0"/>
        <w:autoSpaceDN w:val="0"/>
        <w:adjustRightInd w:val="0"/>
        <w:jc w:val="both"/>
        <w:rPr>
          <w:rFonts w:asciiTheme="majorHAnsi" w:hAnsiTheme="majorHAnsi"/>
        </w:rPr>
      </w:pPr>
    </w:p>
    <w:p w14:paraId="1D5AD362" w14:textId="77777777" w:rsidR="00EA636A" w:rsidRDefault="00EA636A" w:rsidP="003A1E3F">
      <w:pPr>
        <w:autoSpaceDE w:val="0"/>
        <w:autoSpaceDN w:val="0"/>
        <w:adjustRightInd w:val="0"/>
        <w:jc w:val="both"/>
        <w:rPr>
          <w:rFonts w:asciiTheme="majorHAnsi" w:hAnsiTheme="majorHAnsi"/>
        </w:rPr>
      </w:pPr>
    </w:p>
    <w:p w14:paraId="0F43C775" w14:textId="1A26B658" w:rsidR="00EA636A" w:rsidRPr="00EA636A" w:rsidRDefault="00EA636A" w:rsidP="00EA636A">
      <w:pPr>
        <w:autoSpaceDE w:val="0"/>
        <w:autoSpaceDN w:val="0"/>
        <w:adjustRightInd w:val="0"/>
        <w:jc w:val="center"/>
        <w:rPr>
          <w:rFonts w:asciiTheme="majorHAnsi" w:hAnsiTheme="majorHAnsi"/>
          <w:b/>
        </w:rPr>
      </w:pPr>
      <w:r w:rsidRPr="00EA636A">
        <w:rPr>
          <w:rFonts w:asciiTheme="majorHAnsi" w:hAnsiTheme="majorHAnsi"/>
          <w:b/>
        </w:rPr>
        <w:t>ESTADO DE GOIÁS</w:t>
      </w:r>
    </w:p>
    <w:p w14:paraId="36479DFC" w14:textId="77777777" w:rsidR="00EA636A" w:rsidRPr="00EA636A" w:rsidRDefault="00EA636A" w:rsidP="003A1E3F">
      <w:pPr>
        <w:autoSpaceDE w:val="0"/>
        <w:autoSpaceDN w:val="0"/>
        <w:adjustRightInd w:val="0"/>
        <w:jc w:val="both"/>
        <w:rPr>
          <w:rFonts w:asciiTheme="majorHAnsi" w:hAnsiTheme="majorHAnsi"/>
          <w:b/>
        </w:rPr>
      </w:pPr>
    </w:p>
    <w:p w14:paraId="5A2DFF32" w14:textId="5E688F1F" w:rsidR="00EA636A" w:rsidRDefault="00EA636A" w:rsidP="003A1E3F">
      <w:pPr>
        <w:autoSpaceDE w:val="0"/>
        <w:autoSpaceDN w:val="0"/>
        <w:adjustRightInd w:val="0"/>
        <w:jc w:val="both"/>
        <w:rPr>
          <w:rFonts w:asciiTheme="majorHAnsi" w:hAnsiTheme="majorHAnsi"/>
        </w:rPr>
      </w:pPr>
      <w:r w:rsidRPr="00EA636A">
        <w:rPr>
          <w:rFonts w:asciiTheme="majorHAnsi" w:hAnsiTheme="majorHAnsi"/>
          <w:b/>
        </w:rPr>
        <w:t>PREFEITURA MUNICIPAL DE UIRAPURU AVISO DE LICITAÇÃO EDITAL TOMADA DE PREÇOS N.º 001/2021.</w:t>
      </w:r>
      <w:r w:rsidRPr="00EA636A">
        <w:rPr>
          <w:rFonts w:asciiTheme="majorHAnsi" w:hAnsiTheme="majorHAnsi"/>
        </w:rPr>
        <w:t xml:space="preserve"> </w:t>
      </w:r>
      <w:r w:rsidRPr="00EA636A">
        <w:rPr>
          <w:rFonts w:asciiTheme="majorHAnsi" w:hAnsiTheme="majorHAnsi"/>
        </w:rPr>
        <w:t xml:space="preserve">PROCESSO Nº 1.662/2021. MUNICÍPIO DE UIRAPURU/GO torna público para os interessados que realizará licitação na modalidade tomada de preços, tipo menor preço em regime de empreitada global com vistas à execução de recapeamento de vias urbanas no Município de Uirapuru/Go, conforme orçamento básico, memorial descritivo, projetos e demais especificações fornecidas pelo Município. Proposta nº 35357/2019. Contrato de repasse nº 893363/2019/MDR. A sessão pública será no dia 12/08/2021 às 09h:00min na sede da Prefeitura Municipal. Informações no </w:t>
      </w:r>
      <w:hyperlink r:id="rId55" w:history="1">
        <w:r w:rsidR="003E79F4" w:rsidRPr="00A2082E">
          <w:rPr>
            <w:rStyle w:val="Hyperlink"/>
            <w:rFonts w:asciiTheme="majorHAnsi" w:hAnsiTheme="majorHAnsi"/>
          </w:rPr>
          <w:t>WWW.uirapuru.centi.com.br/licitações</w:t>
        </w:r>
      </w:hyperlink>
      <w:r w:rsidRPr="00EA636A">
        <w:rPr>
          <w:rFonts w:asciiTheme="majorHAnsi" w:hAnsiTheme="majorHAnsi"/>
        </w:rPr>
        <w:t>,</w:t>
      </w:r>
      <w:r w:rsidR="003E79F4">
        <w:rPr>
          <w:rFonts w:asciiTheme="majorHAnsi" w:hAnsiTheme="majorHAnsi"/>
        </w:rPr>
        <w:t xml:space="preserve"> </w:t>
      </w:r>
      <w:r w:rsidRPr="00EA636A">
        <w:rPr>
          <w:rFonts w:asciiTheme="majorHAnsi" w:hAnsiTheme="majorHAnsi"/>
        </w:rPr>
        <w:t>tel.: (62) 3342-3110, e-mail</w:t>
      </w:r>
      <w:r w:rsidR="00316BE0">
        <w:rPr>
          <w:rFonts w:asciiTheme="majorHAnsi" w:hAnsiTheme="majorHAnsi"/>
        </w:rPr>
        <w:t xml:space="preserve">: </w:t>
      </w:r>
      <w:hyperlink r:id="rId56" w:history="1">
        <w:r w:rsidR="00316BE0" w:rsidRPr="00A2082E">
          <w:rPr>
            <w:rStyle w:val="Hyperlink"/>
            <w:rFonts w:asciiTheme="majorHAnsi" w:hAnsiTheme="majorHAnsi"/>
          </w:rPr>
          <w:t>licitacao.uirapuru@gmail.com</w:t>
        </w:r>
      </w:hyperlink>
      <w:r w:rsidR="00316BE0">
        <w:rPr>
          <w:rFonts w:asciiTheme="majorHAnsi" w:hAnsiTheme="majorHAnsi"/>
        </w:rPr>
        <w:t xml:space="preserve">. </w:t>
      </w:r>
    </w:p>
    <w:p w14:paraId="0D9E4CA9" w14:textId="77777777" w:rsidR="00316BE0" w:rsidRDefault="00316BE0" w:rsidP="003A1E3F">
      <w:pPr>
        <w:autoSpaceDE w:val="0"/>
        <w:autoSpaceDN w:val="0"/>
        <w:adjustRightInd w:val="0"/>
        <w:jc w:val="both"/>
        <w:rPr>
          <w:rFonts w:asciiTheme="majorHAnsi" w:hAnsiTheme="majorHAnsi"/>
        </w:rPr>
      </w:pPr>
    </w:p>
    <w:p w14:paraId="09930F9D" w14:textId="77777777" w:rsidR="00DF2D4B" w:rsidRDefault="00DF2D4B" w:rsidP="00DF2D4B">
      <w:pPr>
        <w:autoSpaceDE w:val="0"/>
        <w:autoSpaceDN w:val="0"/>
        <w:adjustRightInd w:val="0"/>
        <w:jc w:val="center"/>
        <w:rPr>
          <w:rFonts w:asciiTheme="majorHAnsi" w:hAnsiTheme="majorHAnsi"/>
          <w:b/>
        </w:rPr>
      </w:pPr>
    </w:p>
    <w:p w14:paraId="328F1D15" w14:textId="6807756C" w:rsidR="001A6959" w:rsidRPr="00DF2D4B" w:rsidRDefault="00DF2D4B" w:rsidP="00DF2D4B">
      <w:pPr>
        <w:autoSpaceDE w:val="0"/>
        <w:autoSpaceDN w:val="0"/>
        <w:adjustRightInd w:val="0"/>
        <w:jc w:val="center"/>
        <w:rPr>
          <w:rFonts w:asciiTheme="majorHAnsi" w:hAnsiTheme="majorHAnsi"/>
          <w:b/>
        </w:rPr>
      </w:pPr>
      <w:r w:rsidRPr="00DF2D4B">
        <w:rPr>
          <w:rFonts w:asciiTheme="majorHAnsi" w:hAnsiTheme="majorHAnsi"/>
          <w:b/>
        </w:rPr>
        <w:t>ESTADO DO PIAUÍ</w:t>
      </w:r>
    </w:p>
    <w:p w14:paraId="20FE7FD8" w14:textId="77777777" w:rsidR="001A6959" w:rsidRPr="00DF2D4B" w:rsidRDefault="001A6959" w:rsidP="003A1E3F">
      <w:pPr>
        <w:autoSpaceDE w:val="0"/>
        <w:autoSpaceDN w:val="0"/>
        <w:adjustRightInd w:val="0"/>
        <w:jc w:val="both"/>
        <w:rPr>
          <w:rFonts w:asciiTheme="majorHAnsi" w:hAnsiTheme="majorHAnsi"/>
          <w:b/>
        </w:rPr>
      </w:pPr>
    </w:p>
    <w:p w14:paraId="5DEA7DFF" w14:textId="23BC4AEC" w:rsidR="00DF2D4B" w:rsidRDefault="00DF2D4B" w:rsidP="003A1E3F">
      <w:pPr>
        <w:autoSpaceDE w:val="0"/>
        <w:autoSpaceDN w:val="0"/>
        <w:adjustRightInd w:val="0"/>
        <w:jc w:val="both"/>
        <w:rPr>
          <w:rFonts w:asciiTheme="majorHAnsi" w:hAnsiTheme="majorHAnsi"/>
        </w:rPr>
      </w:pPr>
      <w:r w:rsidRPr="00DF2D4B">
        <w:rPr>
          <w:rFonts w:asciiTheme="majorHAnsi" w:hAnsiTheme="majorHAnsi"/>
          <w:b/>
        </w:rPr>
        <w:t>SECRETARIA ESTADUAL DE TRANSPORTES DEPARTAMENTO DE ESTRADAS DE RODAGEM DO PIAUÍ AVISO DE LICITAÇÃO TOMADA DE PREÇOS Nº 2/2021</w:t>
      </w:r>
      <w:r w:rsidRPr="001A6959">
        <w:rPr>
          <w:rFonts w:asciiTheme="majorHAnsi" w:hAnsiTheme="majorHAnsi"/>
        </w:rPr>
        <w:t xml:space="preserve"> </w:t>
      </w:r>
    </w:p>
    <w:p w14:paraId="3B56EF4C" w14:textId="0AA8A89F" w:rsidR="001A6959" w:rsidRDefault="001A6959" w:rsidP="003A1E3F">
      <w:pPr>
        <w:autoSpaceDE w:val="0"/>
        <w:autoSpaceDN w:val="0"/>
        <w:adjustRightInd w:val="0"/>
        <w:jc w:val="both"/>
        <w:rPr>
          <w:rFonts w:asciiTheme="majorHAnsi" w:hAnsiTheme="majorHAnsi"/>
        </w:rPr>
      </w:pPr>
      <w:r w:rsidRPr="001A6959">
        <w:rPr>
          <w:rFonts w:asciiTheme="majorHAnsi" w:hAnsiTheme="majorHAnsi"/>
        </w:rPr>
        <w:t xml:space="preserve">O DEPARTAMENTO DE ESTRADAS DE RODAGEM DO PIAUÍ - DER/PI, através da Comissão Permanente de Licitação, torna público que, às 10:00 (dez) horas do dia 13 (treze) de agosto de 2021, na sala de licitação do edifício sede do DER/PI, procederá, na forma das disposições contidas na Lei nº 8666/93 e suas alterações, a abertura da licitação para a Execução de Pavimentação em Paralelepípedos, Trecho: Ruas no Município de Sussuapara - PI com extensão total de 1.149,00 m. O Valor Estimado da Obra / Serviços é de: R$ 727.030,73 (Setecentos e vinte e sete mil, trinta reais e setenta e três centavos). As empresas interessadas poderão obter o Edital e demais elementos e informações, bem como consultar os documentos da licitação junto à Comissão Permanente de Licitação do Departamento de Estradas de Rodagem do Piauí - DER/PI, no 2º andar do Edifício Sede, situado na Av. Frei Serafim, </w:t>
      </w:r>
      <w:r w:rsidR="00DF2D4B" w:rsidRPr="001A6959">
        <w:rPr>
          <w:rFonts w:asciiTheme="majorHAnsi" w:hAnsiTheme="majorHAnsi"/>
        </w:rPr>
        <w:t>no</w:t>
      </w:r>
      <w:r w:rsidRPr="001A6959">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1A8838F9" w14:textId="77777777" w:rsidR="000453C2" w:rsidRDefault="000453C2" w:rsidP="003A1E3F">
      <w:pPr>
        <w:autoSpaceDE w:val="0"/>
        <w:autoSpaceDN w:val="0"/>
        <w:adjustRightInd w:val="0"/>
        <w:jc w:val="both"/>
        <w:rPr>
          <w:rFonts w:asciiTheme="majorHAnsi" w:hAnsiTheme="majorHAnsi"/>
        </w:rPr>
      </w:pPr>
    </w:p>
    <w:p w14:paraId="0F43342F" w14:textId="77777777" w:rsidR="000453C2" w:rsidRPr="00FF62A9" w:rsidRDefault="000453C2" w:rsidP="003A1E3F">
      <w:pPr>
        <w:autoSpaceDE w:val="0"/>
        <w:autoSpaceDN w:val="0"/>
        <w:adjustRightInd w:val="0"/>
        <w:jc w:val="both"/>
        <w:rPr>
          <w:rFonts w:asciiTheme="majorHAnsi" w:hAnsiTheme="majorHAnsi"/>
        </w:rPr>
      </w:pPr>
    </w:p>
    <w:p w14:paraId="03D885EF" w14:textId="474E55FE" w:rsidR="008614EB" w:rsidRPr="00DF2D4B" w:rsidRDefault="008614EB" w:rsidP="00DF2D4B">
      <w:pPr>
        <w:autoSpaceDE w:val="0"/>
        <w:autoSpaceDN w:val="0"/>
        <w:adjustRightInd w:val="0"/>
        <w:jc w:val="center"/>
        <w:rPr>
          <w:rFonts w:asciiTheme="majorHAnsi" w:hAnsiTheme="majorHAnsi"/>
          <w:b/>
        </w:rPr>
      </w:pPr>
      <w:r w:rsidRPr="00DF2D4B">
        <w:rPr>
          <w:rFonts w:asciiTheme="majorHAnsi" w:hAnsiTheme="majorHAnsi"/>
          <w:b/>
        </w:rPr>
        <w:t>ESTADO DO RIO DE JANEIRO</w:t>
      </w:r>
    </w:p>
    <w:p w14:paraId="5CFA72BC" w14:textId="77777777" w:rsidR="007C582C" w:rsidRPr="00DF2D4B" w:rsidRDefault="007C582C" w:rsidP="003A1E3F">
      <w:pPr>
        <w:autoSpaceDE w:val="0"/>
        <w:autoSpaceDN w:val="0"/>
        <w:adjustRightInd w:val="0"/>
        <w:jc w:val="both"/>
        <w:rPr>
          <w:rFonts w:asciiTheme="majorHAnsi" w:hAnsiTheme="majorHAnsi"/>
          <w:b/>
        </w:rPr>
      </w:pPr>
    </w:p>
    <w:p w14:paraId="69CA9F46" w14:textId="23FD5309" w:rsidR="00DF2D4B" w:rsidRDefault="00DF2D4B" w:rsidP="003A1E3F">
      <w:pPr>
        <w:autoSpaceDE w:val="0"/>
        <w:autoSpaceDN w:val="0"/>
        <w:adjustRightInd w:val="0"/>
        <w:jc w:val="both"/>
        <w:rPr>
          <w:rFonts w:asciiTheme="majorHAnsi" w:hAnsiTheme="majorHAnsi"/>
        </w:rPr>
      </w:pPr>
      <w:r w:rsidRPr="00DF2D4B">
        <w:rPr>
          <w:rFonts w:asciiTheme="majorHAnsi" w:hAnsiTheme="majorHAnsi"/>
          <w:b/>
        </w:rPr>
        <w:t xml:space="preserve">PREFEITURA MUNICIPAL DE RIO BONITO </w:t>
      </w:r>
      <w:r>
        <w:rPr>
          <w:rFonts w:asciiTheme="majorHAnsi" w:hAnsiTheme="majorHAnsi"/>
          <w:b/>
        </w:rPr>
        <w:t xml:space="preserve">– RJ - </w:t>
      </w:r>
      <w:r w:rsidR="007C582C" w:rsidRPr="00DF2D4B">
        <w:rPr>
          <w:rFonts w:asciiTheme="majorHAnsi" w:hAnsiTheme="majorHAnsi"/>
          <w:b/>
        </w:rPr>
        <w:t>AVISO DE LICITAÇÃO CONCORRÊNCIA PÚBLICA Nº 003/2019</w:t>
      </w:r>
      <w:r w:rsidR="007C582C" w:rsidRPr="00723033">
        <w:rPr>
          <w:rFonts w:asciiTheme="majorHAnsi" w:hAnsiTheme="majorHAnsi"/>
        </w:rPr>
        <w:t xml:space="preserve"> </w:t>
      </w:r>
    </w:p>
    <w:p w14:paraId="07C5D239" w14:textId="48674B33" w:rsidR="007C582C" w:rsidRDefault="007C582C" w:rsidP="003A1E3F">
      <w:pPr>
        <w:autoSpaceDE w:val="0"/>
        <w:autoSpaceDN w:val="0"/>
        <w:adjustRightInd w:val="0"/>
        <w:jc w:val="both"/>
        <w:rPr>
          <w:rFonts w:asciiTheme="majorHAnsi" w:hAnsiTheme="majorHAnsi"/>
        </w:rPr>
      </w:pPr>
      <w:r w:rsidRPr="00723033">
        <w:rPr>
          <w:rFonts w:asciiTheme="majorHAnsi" w:hAnsiTheme="majorHAnsi"/>
        </w:rPr>
        <w:t xml:space="preserve">A Prefeitura Municipal de Rio Bonito, Estado do Rio de Janeiro, pelo seu Presidente Senhor André Luiz Antunes Alves, devidamente autorizado pelo Excelentíssimo Senhor Prefeito Municipal, torna Público que fará realizar a licitação por Concorrência Pública nº 003/2019, referente ao Processo nº 1277/2018, cujo objeto é a contratação de empresa especializada para prestação de serviços de limpeza urbana. Propostas e Documentações serão recebidas e abertas no dia 08/09/2021 às 10:00 horas, no Prédio do Centro Administrativo, Bloco B, sito à Rua Ramira Schueller nº 10 - Retiro Schueller - Rio Bonito - RJ. O Edital completo será obtido no endereço acima citado a partir de sua publicação. Custo do Edital: 2 (duas) resmas de papel A4. Outras informações poderão ser obtidas também no endereço supra, ou pelo telefone (021) 2734-0276 Ramal 2015, diariamente das 10:00 às 16:00. </w:t>
      </w:r>
    </w:p>
    <w:p w14:paraId="0F107D40" w14:textId="77777777" w:rsidR="007C582C" w:rsidRDefault="007C582C" w:rsidP="003A1E3F">
      <w:pPr>
        <w:autoSpaceDE w:val="0"/>
        <w:autoSpaceDN w:val="0"/>
        <w:adjustRightInd w:val="0"/>
        <w:jc w:val="both"/>
        <w:rPr>
          <w:rFonts w:asciiTheme="majorHAnsi" w:hAnsiTheme="majorHAnsi"/>
        </w:rPr>
      </w:pPr>
    </w:p>
    <w:p w14:paraId="06A1C9C2" w14:textId="77777777" w:rsidR="007C582C" w:rsidRPr="001A6959" w:rsidRDefault="007C582C" w:rsidP="003A1E3F">
      <w:pPr>
        <w:autoSpaceDE w:val="0"/>
        <w:autoSpaceDN w:val="0"/>
        <w:adjustRightInd w:val="0"/>
        <w:jc w:val="both"/>
        <w:rPr>
          <w:rFonts w:asciiTheme="majorHAnsi" w:hAnsiTheme="majorHAnsi"/>
        </w:rPr>
      </w:pPr>
    </w:p>
    <w:p w14:paraId="63B1936A" w14:textId="486B99FB" w:rsidR="00496BDE" w:rsidRDefault="00496BDE" w:rsidP="003A1E3F">
      <w:pPr>
        <w:autoSpaceDE w:val="0"/>
        <w:autoSpaceDN w:val="0"/>
        <w:adjustRightInd w:val="0"/>
        <w:jc w:val="both"/>
        <w:rPr>
          <w:rFonts w:asciiTheme="majorHAnsi" w:hAnsiTheme="majorHAnsi"/>
        </w:rPr>
      </w:pPr>
      <w:r>
        <w:rPr>
          <w:rFonts w:asciiTheme="majorHAnsi" w:hAnsiTheme="majorHAnsi"/>
          <w:b/>
        </w:rPr>
        <w:t>PREFEITURA MUNICIPAL DE MACAÉ</w:t>
      </w:r>
      <w:r w:rsidR="00640338" w:rsidRPr="00496BDE">
        <w:rPr>
          <w:rFonts w:asciiTheme="majorHAnsi" w:hAnsiTheme="majorHAnsi"/>
          <w:b/>
        </w:rPr>
        <w:t xml:space="preserve"> - </w:t>
      </w:r>
      <w:r w:rsidR="00640338" w:rsidRPr="00496BDE">
        <w:rPr>
          <w:rFonts w:asciiTheme="majorHAnsi" w:hAnsiTheme="majorHAnsi"/>
          <w:b/>
        </w:rPr>
        <w:t>AVISO DE LICITAÇÃO CONCORRÊNCIA PÚBLICA Nº 11/2019</w:t>
      </w:r>
      <w:r w:rsidR="00640338" w:rsidRPr="001A6959">
        <w:rPr>
          <w:rFonts w:asciiTheme="majorHAnsi" w:hAnsiTheme="majorHAnsi"/>
        </w:rPr>
        <w:t xml:space="preserve"> </w:t>
      </w:r>
    </w:p>
    <w:p w14:paraId="031D0681" w14:textId="6D61769A" w:rsidR="00640338" w:rsidRPr="001A6959" w:rsidRDefault="00640338" w:rsidP="003A1E3F">
      <w:pPr>
        <w:autoSpaceDE w:val="0"/>
        <w:autoSpaceDN w:val="0"/>
        <w:adjustRightInd w:val="0"/>
        <w:jc w:val="both"/>
        <w:rPr>
          <w:rFonts w:asciiTheme="majorHAnsi" w:hAnsiTheme="majorHAnsi"/>
        </w:rPr>
      </w:pPr>
      <w:r w:rsidRPr="001A6959">
        <w:rPr>
          <w:rFonts w:asciiTheme="majorHAnsi" w:hAnsiTheme="majorHAnsi"/>
        </w:rPr>
        <w:t xml:space="preserve">Remarcação O Município de Macaé, através da Comissão Especial de Licitação da Secretaria Municipal de Infraestrutura, torna público, que visando a dilação de prazo para resposta à impugnação interposta ao referido Edital da CONCORRÊNCIA PÚBLICA Nº 011/2019, adota as seguintes providências: adiar a sessão para o dia 06 de </w:t>
      </w:r>
      <w:r w:rsidR="00496BDE" w:rsidRPr="001A6959">
        <w:rPr>
          <w:rFonts w:asciiTheme="majorHAnsi" w:hAnsiTheme="majorHAnsi"/>
        </w:rPr>
        <w:t>agosto</w:t>
      </w:r>
      <w:r w:rsidRPr="001A6959">
        <w:rPr>
          <w:rFonts w:asciiTheme="majorHAnsi" w:hAnsiTheme="majorHAnsi"/>
        </w:rPr>
        <w:t xml:space="preserve"> de 2021, às 10:00h, (horário de Brasília), no Auditório do Paço Municipal, sito à Av. Presidente Feliciano Sodré, 534, Térreo, Centro na cidade de Macaé/RJ. O Edital, seus anexos e demais informações estarão disponíveis para download no site do Município </w:t>
      </w:r>
      <w:r w:rsidR="00BE08CD">
        <w:rPr>
          <w:rFonts w:asciiTheme="majorHAnsi" w:hAnsiTheme="majorHAnsi"/>
        </w:rPr>
        <w:t>de Macaé (</w:t>
      </w:r>
      <w:hyperlink r:id="rId57" w:history="1">
        <w:r w:rsidR="00BE08CD" w:rsidRPr="00A2082E">
          <w:rPr>
            <w:rStyle w:val="Hyperlink"/>
            <w:rFonts w:asciiTheme="majorHAnsi" w:hAnsiTheme="majorHAnsi"/>
          </w:rPr>
          <w:t>www.macae.rj.gov.br</w:t>
        </w:r>
      </w:hyperlink>
      <w:r w:rsidR="00BE08CD">
        <w:rPr>
          <w:rFonts w:asciiTheme="majorHAnsi" w:hAnsiTheme="majorHAnsi"/>
        </w:rPr>
        <w:t xml:space="preserve">). </w:t>
      </w:r>
      <w:r w:rsidRPr="001A6959">
        <w:rPr>
          <w:rFonts w:asciiTheme="majorHAnsi" w:hAnsiTheme="majorHAnsi"/>
        </w:rPr>
        <w:t xml:space="preserve">O edital também estará disponível para retirada na sala da Coordenadoria Especial de Licitações - SEMINF, situada na Secretaria Municipal Adjunta de Obras, sito Avenida Camilo Nogueira da Gama, n° 250, Novo Botafogo, Macaé-RJ, através de pessoa credenciada e com carimbo do CNPJ, de segunda a sexta-feira, tel. contato (22) 2757-6027. Conforme orientações de adoção de medidas preventivas para contenção do </w:t>
      </w:r>
      <w:r w:rsidR="007C582C" w:rsidRPr="001A6959">
        <w:rPr>
          <w:rFonts w:asciiTheme="majorHAnsi" w:hAnsiTheme="majorHAnsi"/>
        </w:rPr>
        <w:t>Coronavírus</w:t>
      </w:r>
      <w:r w:rsidRPr="001A6959">
        <w:rPr>
          <w:rFonts w:asciiTheme="majorHAnsi" w:hAnsiTheme="majorHAnsi"/>
        </w:rPr>
        <w:t xml:space="preserve"> no Município de Macaé na sexta-feira o horário funcionamento será de 08:00hs as 12:00hs. Objeto: Contratação de empresa especializada em construção civil, para execução de obra de sistema de drenagem de águas pluviais e urbanização no Bairro Aroeira, nas localidades do Morro de São Jorge, Loteamento Paraíso e Nova Aroeira, Macaé-RJ, com fornecimento de material, mão de obra e equipamentos.</w:t>
      </w:r>
    </w:p>
    <w:p w14:paraId="1ECA5475" w14:textId="77777777" w:rsidR="00354531" w:rsidRDefault="00354531" w:rsidP="003A1E3F">
      <w:pPr>
        <w:autoSpaceDE w:val="0"/>
        <w:autoSpaceDN w:val="0"/>
        <w:adjustRightInd w:val="0"/>
        <w:jc w:val="both"/>
        <w:rPr>
          <w:rFonts w:asciiTheme="majorHAnsi" w:hAnsiTheme="majorHAnsi"/>
        </w:rPr>
      </w:pPr>
    </w:p>
    <w:p w14:paraId="14538F5A" w14:textId="77777777" w:rsidR="006F15F2" w:rsidRDefault="006F15F2" w:rsidP="001A6959">
      <w:pPr>
        <w:autoSpaceDE w:val="0"/>
        <w:autoSpaceDN w:val="0"/>
        <w:adjustRightInd w:val="0"/>
        <w:jc w:val="both"/>
        <w:rPr>
          <w:rFonts w:asciiTheme="majorHAnsi" w:hAnsiTheme="majorHAnsi"/>
        </w:rPr>
      </w:pPr>
    </w:p>
    <w:p w14:paraId="669A507F" w14:textId="3EF1BA9C" w:rsidR="00061A57" w:rsidRPr="00496BDE" w:rsidRDefault="00496BDE" w:rsidP="00496BDE">
      <w:pPr>
        <w:autoSpaceDE w:val="0"/>
        <w:autoSpaceDN w:val="0"/>
        <w:adjustRightInd w:val="0"/>
        <w:jc w:val="center"/>
        <w:rPr>
          <w:rFonts w:asciiTheme="majorHAnsi" w:hAnsiTheme="majorHAnsi"/>
          <w:b/>
        </w:rPr>
      </w:pPr>
      <w:r w:rsidRPr="00496BDE">
        <w:rPr>
          <w:rFonts w:asciiTheme="majorHAnsi" w:hAnsiTheme="majorHAnsi"/>
          <w:b/>
        </w:rPr>
        <w:t>ESTADO DE SÃO PAULO</w:t>
      </w:r>
    </w:p>
    <w:p w14:paraId="06D148AA" w14:textId="77777777" w:rsidR="00640338" w:rsidRPr="00496BDE" w:rsidRDefault="00640338" w:rsidP="001A6959">
      <w:pPr>
        <w:autoSpaceDE w:val="0"/>
        <w:autoSpaceDN w:val="0"/>
        <w:adjustRightInd w:val="0"/>
        <w:jc w:val="both"/>
        <w:rPr>
          <w:rFonts w:asciiTheme="majorHAnsi" w:hAnsiTheme="majorHAnsi"/>
          <w:b/>
        </w:rPr>
      </w:pPr>
    </w:p>
    <w:p w14:paraId="5D411949" w14:textId="77777777" w:rsidR="00496BDE" w:rsidRDefault="00496BDE" w:rsidP="001A6959">
      <w:pPr>
        <w:autoSpaceDE w:val="0"/>
        <w:autoSpaceDN w:val="0"/>
        <w:adjustRightInd w:val="0"/>
        <w:jc w:val="both"/>
        <w:rPr>
          <w:rFonts w:asciiTheme="majorHAnsi" w:hAnsiTheme="majorHAnsi"/>
        </w:rPr>
      </w:pPr>
      <w:r w:rsidRPr="00496BDE">
        <w:rPr>
          <w:rFonts w:asciiTheme="majorHAnsi" w:hAnsiTheme="majorHAnsi"/>
          <w:b/>
        </w:rPr>
        <w:t>DEPARTAMENTO REGIONAL DE SÃO PAULO AVISO DE LICITAÇÃO O DEPARTAMENTO REGIONAL DE SÃO PAULO DO SERVIÇO SOCIAL DA INDÚSTRIA (SESI-SP) COMUNICA A ABERTURA DAS LICITAÇÕES: CONCORRÊNCIA N° 036/2021</w:t>
      </w:r>
      <w:r w:rsidRPr="001A6959">
        <w:rPr>
          <w:rFonts w:asciiTheme="majorHAnsi" w:hAnsiTheme="majorHAnsi"/>
        </w:rPr>
        <w:t xml:space="preserve"> </w:t>
      </w:r>
    </w:p>
    <w:p w14:paraId="7D27A496" w14:textId="2573F803" w:rsidR="00640338" w:rsidRPr="001A6959" w:rsidRDefault="00640338" w:rsidP="001A6959">
      <w:pPr>
        <w:autoSpaceDE w:val="0"/>
        <w:autoSpaceDN w:val="0"/>
        <w:adjustRightInd w:val="0"/>
        <w:jc w:val="both"/>
        <w:rPr>
          <w:rFonts w:asciiTheme="majorHAnsi" w:hAnsiTheme="majorHAnsi"/>
        </w:rPr>
      </w:pPr>
      <w:r w:rsidRPr="001A6959">
        <w:rPr>
          <w:rFonts w:asciiTheme="majorHAnsi" w:hAnsiTheme="majorHAnsi"/>
        </w:rPr>
        <w:t xml:space="preserve">Objeto: Contratação de empresa para execução de reforma na unidade de Sorocaba. Entrega dos envelopes: até as 10h00 do dia 24 de agosto de 2021. Abertura às 10h30. </w:t>
      </w:r>
    </w:p>
    <w:p w14:paraId="5749E2E4" w14:textId="77777777" w:rsidR="00640338" w:rsidRPr="00496BDE" w:rsidRDefault="00640338" w:rsidP="001A6959">
      <w:pPr>
        <w:autoSpaceDE w:val="0"/>
        <w:autoSpaceDN w:val="0"/>
        <w:adjustRightInd w:val="0"/>
        <w:jc w:val="both"/>
        <w:rPr>
          <w:rFonts w:asciiTheme="majorHAnsi" w:hAnsiTheme="majorHAnsi"/>
          <w:b/>
        </w:rPr>
      </w:pPr>
    </w:p>
    <w:p w14:paraId="6CFE538B" w14:textId="77777777" w:rsidR="00496BDE" w:rsidRDefault="00640338" w:rsidP="001A6959">
      <w:pPr>
        <w:autoSpaceDE w:val="0"/>
        <w:autoSpaceDN w:val="0"/>
        <w:adjustRightInd w:val="0"/>
        <w:jc w:val="both"/>
        <w:rPr>
          <w:rFonts w:asciiTheme="majorHAnsi" w:hAnsiTheme="majorHAnsi"/>
        </w:rPr>
      </w:pPr>
      <w:r w:rsidRPr="00496BDE">
        <w:rPr>
          <w:rFonts w:asciiTheme="majorHAnsi" w:hAnsiTheme="majorHAnsi"/>
          <w:b/>
        </w:rPr>
        <w:t>CONCORRÊNCIA N° 037/2021</w:t>
      </w:r>
      <w:r w:rsidRPr="001A6959">
        <w:rPr>
          <w:rFonts w:asciiTheme="majorHAnsi" w:hAnsiTheme="majorHAnsi"/>
        </w:rPr>
        <w:t xml:space="preserve"> </w:t>
      </w:r>
    </w:p>
    <w:p w14:paraId="35F39DCA" w14:textId="1B1902E2" w:rsidR="00640338" w:rsidRDefault="00640338" w:rsidP="001A6959">
      <w:pPr>
        <w:autoSpaceDE w:val="0"/>
        <w:autoSpaceDN w:val="0"/>
        <w:adjustRightInd w:val="0"/>
        <w:jc w:val="both"/>
        <w:rPr>
          <w:rFonts w:asciiTheme="majorHAnsi" w:hAnsiTheme="majorHAnsi"/>
        </w:rPr>
      </w:pPr>
      <w:r w:rsidRPr="001A6959">
        <w:rPr>
          <w:rFonts w:asciiTheme="majorHAnsi" w:hAnsiTheme="majorHAnsi"/>
        </w:rPr>
        <w:t>Objeto: Contratação de empresa para execução de reforma e adequação da academia na unidade de Jundiaí. Entrega dos envelopes: até as 08h45 do dia 18 de agosto de 2021. Abertura às 09h00. Retirada dos editais: a partir de 27 de julho de 2021, atra</w:t>
      </w:r>
      <w:r w:rsidR="00DA4877">
        <w:rPr>
          <w:rFonts w:asciiTheme="majorHAnsi" w:hAnsiTheme="majorHAnsi"/>
        </w:rPr>
        <w:t xml:space="preserve">vés do portal </w:t>
      </w:r>
      <w:hyperlink r:id="rId58" w:history="1">
        <w:r w:rsidR="00DA4877" w:rsidRPr="00A2082E">
          <w:rPr>
            <w:rStyle w:val="Hyperlink"/>
            <w:rFonts w:asciiTheme="majorHAnsi" w:hAnsiTheme="majorHAnsi"/>
          </w:rPr>
          <w:t>www.sesisp.org.br</w:t>
        </w:r>
      </w:hyperlink>
      <w:r w:rsidR="00DA4877">
        <w:rPr>
          <w:rFonts w:asciiTheme="majorHAnsi" w:hAnsiTheme="majorHAnsi"/>
        </w:rPr>
        <w:t xml:space="preserve"> </w:t>
      </w:r>
      <w:r w:rsidRPr="001A6959">
        <w:rPr>
          <w:rFonts w:asciiTheme="majorHAnsi" w:hAnsiTheme="majorHAnsi"/>
        </w:rPr>
        <w:t xml:space="preserve">(opção LICITAÇÕES). Participação nos pregões eletrônicos: Exclusivamente pela internet, no endereço </w:t>
      </w:r>
      <w:hyperlink r:id="rId59" w:history="1">
        <w:r w:rsidR="00BE08CD" w:rsidRPr="00A2082E">
          <w:rPr>
            <w:rStyle w:val="Hyperlink"/>
            <w:rFonts w:asciiTheme="majorHAnsi" w:hAnsiTheme="majorHAnsi"/>
          </w:rPr>
          <w:t>www.licitacoes-e.com.br</w:t>
        </w:r>
      </w:hyperlink>
      <w:r w:rsidRPr="001A6959">
        <w:rPr>
          <w:rFonts w:asciiTheme="majorHAnsi" w:hAnsiTheme="majorHAnsi"/>
        </w:rPr>
        <w:t>.</w:t>
      </w:r>
      <w:r w:rsidR="00BE08CD">
        <w:rPr>
          <w:rFonts w:asciiTheme="majorHAnsi" w:hAnsiTheme="majorHAnsi"/>
        </w:rPr>
        <w:t xml:space="preserve"> </w:t>
      </w:r>
    </w:p>
    <w:p w14:paraId="490F0ADA" w14:textId="77777777" w:rsidR="00061A57" w:rsidRDefault="00061A57" w:rsidP="001A6959">
      <w:pPr>
        <w:autoSpaceDE w:val="0"/>
        <w:autoSpaceDN w:val="0"/>
        <w:adjustRightInd w:val="0"/>
        <w:jc w:val="both"/>
        <w:rPr>
          <w:rFonts w:asciiTheme="majorHAnsi" w:hAnsiTheme="majorHAnsi"/>
        </w:rPr>
      </w:pPr>
    </w:p>
    <w:p w14:paraId="74233846" w14:textId="77777777" w:rsidR="00EA636A" w:rsidRPr="00D92DA1" w:rsidRDefault="00EA636A" w:rsidP="001A6959">
      <w:pPr>
        <w:autoSpaceDE w:val="0"/>
        <w:autoSpaceDN w:val="0"/>
        <w:adjustRightInd w:val="0"/>
        <w:jc w:val="both"/>
        <w:rPr>
          <w:rFonts w:asciiTheme="majorHAnsi" w:hAnsiTheme="majorHAnsi"/>
          <w:b/>
        </w:rPr>
      </w:pPr>
    </w:p>
    <w:p w14:paraId="1339FE68" w14:textId="56AEA89A" w:rsidR="00D92DA1" w:rsidRPr="00D92DA1" w:rsidRDefault="00D92DA1" w:rsidP="001A6959">
      <w:pPr>
        <w:autoSpaceDE w:val="0"/>
        <w:autoSpaceDN w:val="0"/>
        <w:adjustRightInd w:val="0"/>
        <w:jc w:val="both"/>
        <w:rPr>
          <w:rFonts w:asciiTheme="majorHAnsi" w:hAnsiTheme="majorHAnsi"/>
          <w:b/>
        </w:rPr>
      </w:pPr>
      <w:r w:rsidRPr="00D92DA1">
        <w:rPr>
          <w:rFonts w:asciiTheme="majorHAnsi" w:hAnsiTheme="majorHAnsi"/>
          <w:b/>
        </w:rPr>
        <w:t xml:space="preserve">PREFEITURA MUNICIPAL DE CASA BRANCA AVISO DE LICITAÇÃO TOMADA DE PREÇOS Nº 1/2021 PROCESSO Nº 191/2021 </w:t>
      </w:r>
    </w:p>
    <w:p w14:paraId="0632C082" w14:textId="32E1A3F0" w:rsidR="00EA636A" w:rsidRPr="00D92DA1" w:rsidRDefault="00EA636A" w:rsidP="001A6959">
      <w:pPr>
        <w:autoSpaceDE w:val="0"/>
        <w:autoSpaceDN w:val="0"/>
        <w:adjustRightInd w:val="0"/>
        <w:jc w:val="both"/>
        <w:rPr>
          <w:rFonts w:asciiTheme="majorHAnsi" w:hAnsiTheme="majorHAnsi"/>
        </w:rPr>
      </w:pPr>
      <w:r w:rsidRPr="00D92DA1">
        <w:rPr>
          <w:rFonts w:asciiTheme="majorHAnsi" w:hAnsiTheme="majorHAnsi"/>
        </w:rPr>
        <w:t>Objeto: Contratação de empresa especializada para pavimentação asfáltica das ruas: Pedro Dutra e Vicente Domingos Franceschet, neste município. Entrega de Envelopes Nº01 e Nº02 até às 08:50 horas do dia 11/08/2021. Local Praça Barão de Mogi Guaçu, 51 - Esquina com Rua Altino Arantes, Setor de Protocolo. A abertura dos envelopes ocorrerá no mesmo dia indicado às 09h. Local Praça Barão de Mogi Guaçu, 51 - Esquina com Rua Altino Arantes, Setor de Licitações. Esclarecimentos Fone (19) 3671-9720.</w:t>
      </w:r>
    </w:p>
    <w:p w14:paraId="43C17107" w14:textId="77777777" w:rsidR="00EA636A" w:rsidRPr="00D92DA1" w:rsidRDefault="00EA636A" w:rsidP="001A6959">
      <w:pPr>
        <w:autoSpaceDE w:val="0"/>
        <w:autoSpaceDN w:val="0"/>
        <w:adjustRightInd w:val="0"/>
        <w:jc w:val="both"/>
        <w:rPr>
          <w:rFonts w:asciiTheme="majorHAnsi" w:hAnsiTheme="majorHAnsi"/>
        </w:rPr>
      </w:pPr>
    </w:p>
    <w:p w14:paraId="6F19DF4C" w14:textId="77777777" w:rsidR="00EA636A" w:rsidRPr="00D92DA1" w:rsidRDefault="00EA636A" w:rsidP="001A6959">
      <w:pPr>
        <w:autoSpaceDE w:val="0"/>
        <w:autoSpaceDN w:val="0"/>
        <w:adjustRightInd w:val="0"/>
        <w:jc w:val="both"/>
        <w:rPr>
          <w:rFonts w:asciiTheme="majorHAnsi" w:hAnsiTheme="majorHAnsi"/>
        </w:rPr>
      </w:pPr>
    </w:p>
    <w:p w14:paraId="155B04F5" w14:textId="3AF5EBEE" w:rsidR="00D92DA1" w:rsidRPr="00D92DA1" w:rsidRDefault="00D92DA1" w:rsidP="001A6959">
      <w:pPr>
        <w:autoSpaceDE w:val="0"/>
        <w:autoSpaceDN w:val="0"/>
        <w:adjustRightInd w:val="0"/>
        <w:jc w:val="both"/>
        <w:rPr>
          <w:rFonts w:asciiTheme="majorHAnsi" w:hAnsiTheme="majorHAnsi"/>
          <w:b/>
        </w:rPr>
      </w:pPr>
      <w:r w:rsidRPr="00D92DA1">
        <w:rPr>
          <w:rFonts w:asciiTheme="majorHAnsi" w:hAnsiTheme="majorHAnsi"/>
          <w:b/>
        </w:rPr>
        <w:t xml:space="preserve">PREFEITURA MUNICIPAL DE GUARULHOS AVISO DE LICITAÇÃO LICITAÇÕES AGENDADAS: CP 21/21 - DLC PA 21617/21 </w:t>
      </w:r>
    </w:p>
    <w:p w14:paraId="4E986AEF" w14:textId="49C6036C" w:rsidR="00EA636A" w:rsidRPr="00D92DA1" w:rsidRDefault="00D92DA1" w:rsidP="001A6959">
      <w:pPr>
        <w:autoSpaceDE w:val="0"/>
        <w:autoSpaceDN w:val="0"/>
        <w:adjustRightInd w:val="0"/>
        <w:jc w:val="both"/>
        <w:rPr>
          <w:rFonts w:asciiTheme="majorHAnsi" w:hAnsiTheme="majorHAnsi"/>
        </w:rPr>
      </w:pPr>
      <w:r>
        <w:rPr>
          <w:rFonts w:asciiTheme="majorHAnsi" w:hAnsiTheme="majorHAnsi"/>
        </w:rPr>
        <w:t>M</w:t>
      </w:r>
      <w:r w:rsidR="00EA636A" w:rsidRPr="00D92DA1">
        <w:rPr>
          <w:rFonts w:asciiTheme="majorHAnsi" w:hAnsiTheme="majorHAnsi"/>
        </w:rPr>
        <w:t>enor preço global visando Contratação de empresa especializada na execução de obras de recapeamento de pavimento asfáltico, recuperação de pavimento, construção de sarjetão e recomposição de sarjetas e sarjetões na Avenida Santa Helena, entre a Rodovia Presidente Dutra e a Rua Bauducco, e Rua Itá, entre a avenida Santa Helena e Rua Turvo - Pimentas - Guarulhos/SP. Abertura:31/08/21 9:00.PP 269/21 - DLC PA 10117/21 menor preço visando contratação de empresa especializada em Busca Ativa com fornecimento de recursos humanos, notebooks e tablets com internet, impressora e dois veículos Abertura:10/08/21 8:30</w:t>
      </w:r>
      <w:r w:rsidR="00EA636A" w:rsidRPr="00D92DA1">
        <w:rPr>
          <w:rFonts w:asciiTheme="majorHAnsi" w:hAnsiTheme="majorHAnsi"/>
        </w:rPr>
        <w:t>.</w:t>
      </w:r>
    </w:p>
    <w:p w14:paraId="3307A5F7" w14:textId="77777777" w:rsidR="00EA636A" w:rsidRPr="00D92DA1" w:rsidRDefault="00EA636A" w:rsidP="001A6959">
      <w:pPr>
        <w:autoSpaceDE w:val="0"/>
        <w:autoSpaceDN w:val="0"/>
        <w:adjustRightInd w:val="0"/>
        <w:jc w:val="both"/>
        <w:rPr>
          <w:rFonts w:asciiTheme="majorHAnsi" w:hAnsiTheme="majorHAnsi"/>
        </w:rPr>
      </w:pPr>
    </w:p>
    <w:p w14:paraId="05D67499" w14:textId="77777777" w:rsidR="00EA636A" w:rsidRPr="00D92DA1" w:rsidRDefault="00EA636A" w:rsidP="001A6959">
      <w:pPr>
        <w:autoSpaceDE w:val="0"/>
        <w:autoSpaceDN w:val="0"/>
        <w:adjustRightInd w:val="0"/>
        <w:jc w:val="both"/>
        <w:rPr>
          <w:rFonts w:asciiTheme="majorHAnsi" w:hAnsiTheme="majorHAnsi"/>
        </w:rPr>
      </w:pPr>
    </w:p>
    <w:p w14:paraId="4C7E2F49" w14:textId="0AFDEA81" w:rsidR="00D92DA1" w:rsidRPr="00D92DA1" w:rsidRDefault="00D92DA1" w:rsidP="001A6959">
      <w:pPr>
        <w:autoSpaceDE w:val="0"/>
        <w:autoSpaceDN w:val="0"/>
        <w:adjustRightInd w:val="0"/>
        <w:jc w:val="both"/>
        <w:rPr>
          <w:rFonts w:asciiTheme="majorHAnsi" w:hAnsiTheme="majorHAnsi"/>
          <w:b/>
        </w:rPr>
      </w:pPr>
      <w:r w:rsidRPr="00D92DA1">
        <w:rPr>
          <w:rFonts w:asciiTheme="majorHAnsi" w:hAnsiTheme="majorHAnsi"/>
          <w:b/>
        </w:rPr>
        <w:t xml:space="preserve">PREFEITURA MUNICIPAL DE SUD MENNUCCI AVISO DE LICITAÇÃO TOMADA DE PREÇOS Nº 2/2021 PROCESSO Nº 079/2021 </w:t>
      </w:r>
    </w:p>
    <w:p w14:paraId="31FC9E70" w14:textId="4B75738B" w:rsidR="00EA636A" w:rsidRPr="00D92DA1" w:rsidRDefault="00EA636A" w:rsidP="001A6959">
      <w:pPr>
        <w:autoSpaceDE w:val="0"/>
        <w:autoSpaceDN w:val="0"/>
        <w:adjustRightInd w:val="0"/>
        <w:jc w:val="both"/>
        <w:rPr>
          <w:rFonts w:asciiTheme="majorHAnsi" w:hAnsiTheme="majorHAnsi"/>
        </w:rPr>
      </w:pPr>
      <w:r w:rsidRPr="00D92DA1">
        <w:rPr>
          <w:rFonts w:asciiTheme="majorHAnsi" w:hAnsiTheme="majorHAnsi"/>
        </w:rPr>
        <w:t>Objeto: CONTRATAÇÃO DE EMPRESA ESPECIALIZADA PARA EXECUÇÃO DE OBRA DE RECAPEAMENTO E PAVIMENTAÇÃO ASFÁLTICA, CONFORME CONTRATO DE REPASSE OGU MDR 885922/2019 - OPERAÇÃO 1064425-40. Abertura dia: 12 de ago</w:t>
      </w:r>
      <w:r w:rsidR="00D92DA1">
        <w:rPr>
          <w:rFonts w:asciiTheme="majorHAnsi" w:hAnsiTheme="majorHAnsi"/>
        </w:rPr>
        <w:t xml:space="preserve">sto de 2021. </w:t>
      </w:r>
      <w:proofErr w:type="gramStart"/>
      <w:r w:rsidR="00D92DA1">
        <w:rPr>
          <w:rFonts w:asciiTheme="majorHAnsi" w:hAnsiTheme="majorHAnsi"/>
        </w:rPr>
        <w:t>o</w:t>
      </w:r>
      <w:proofErr w:type="gramEnd"/>
      <w:r w:rsidR="00D92DA1">
        <w:rPr>
          <w:rFonts w:asciiTheme="majorHAnsi" w:hAnsiTheme="majorHAnsi"/>
        </w:rPr>
        <w:t xml:space="preserve"> Ed i t a l esta</w:t>
      </w:r>
      <w:r w:rsidRPr="00D92DA1">
        <w:rPr>
          <w:rFonts w:asciiTheme="majorHAnsi" w:hAnsiTheme="majorHAnsi"/>
        </w:rPr>
        <w:t xml:space="preserve">rá disponível no site </w:t>
      </w:r>
      <w:hyperlink r:id="rId60" w:history="1">
        <w:r w:rsidR="00DA4877" w:rsidRPr="00A2082E">
          <w:rPr>
            <w:rStyle w:val="Hyperlink"/>
            <w:rFonts w:asciiTheme="majorHAnsi" w:hAnsiTheme="majorHAnsi"/>
          </w:rPr>
          <w:t>www.sudmennucci.sp.gov.br</w:t>
        </w:r>
      </w:hyperlink>
      <w:r w:rsidR="00DA4877">
        <w:rPr>
          <w:rFonts w:asciiTheme="majorHAnsi" w:hAnsiTheme="majorHAnsi"/>
        </w:rPr>
        <w:t xml:space="preserve"> </w:t>
      </w:r>
      <w:r w:rsidRPr="00D92DA1">
        <w:rPr>
          <w:rFonts w:asciiTheme="majorHAnsi" w:hAnsiTheme="majorHAnsi"/>
        </w:rPr>
        <w:t>a partir do dia 27 de julho de 2021. Maiores informações pelo fone (18) 3786-9600/9613.</w:t>
      </w:r>
    </w:p>
    <w:p w14:paraId="6BF08976" w14:textId="77777777" w:rsidR="00EA636A" w:rsidRDefault="00EA636A" w:rsidP="001A6959">
      <w:pPr>
        <w:autoSpaceDE w:val="0"/>
        <w:autoSpaceDN w:val="0"/>
        <w:adjustRightInd w:val="0"/>
        <w:jc w:val="both"/>
        <w:rPr>
          <w:rFonts w:asciiTheme="majorHAnsi" w:hAnsiTheme="majorHAnsi"/>
        </w:rPr>
      </w:pPr>
    </w:p>
    <w:p w14:paraId="3820A5A8" w14:textId="77777777" w:rsidR="00BC62EF" w:rsidRDefault="00BC62EF" w:rsidP="001A6959">
      <w:pPr>
        <w:autoSpaceDE w:val="0"/>
        <w:autoSpaceDN w:val="0"/>
        <w:adjustRightInd w:val="0"/>
        <w:jc w:val="both"/>
        <w:rPr>
          <w:rFonts w:asciiTheme="majorHAnsi" w:hAnsiTheme="majorHAnsi"/>
        </w:rPr>
      </w:pPr>
    </w:p>
    <w:p w14:paraId="233D09CA" w14:textId="506CAF50" w:rsidR="00BC62EF" w:rsidRPr="00BC62EF" w:rsidRDefault="00BC62EF" w:rsidP="001A6959">
      <w:pPr>
        <w:autoSpaceDE w:val="0"/>
        <w:autoSpaceDN w:val="0"/>
        <w:adjustRightInd w:val="0"/>
        <w:jc w:val="both"/>
        <w:rPr>
          <w:rFonts w:asciiTheme="majorHAnsi" w:hAnsiTheme="majorHAnsi"/>
          <w:b/>
        </w:rPr>
      </w:pPr>
      <w:r w:rsidRPr="00BC62EF">
        <w:rPr>
          <w:rFonts w:asciiTheme="majorHAnsi" w:hAnsiTheme="majorHAnsi"/>
          <w:b/>
        </w:rPr>
        <w:t>PREFEITURA MUNICIPAL DE</w:t>
      </w:r>
      <w:r w:rsidR="00DA4877" w:rsidRPr="00BC62EF">
        <w:rPr>
          <w:rFonts w:asciiTheme="majorHAnsi" w:hAnsiTheme="majorHAnsi"/>
          <w:b/>
        </w:rPr>
        <w:t xml:space="preserve"> SÃO SEBASTIÃO AVISO DE LICITAÇÃO TOMADA DE PREÇOS Nº 1/2021 PROCESSO ADMINISTRATIVO Nº4705/2021 </w:t>
      </w:r>
    </w:p>
    <w:p w14:paraId="28EA233C" w14:textId="77AD4114" w:rsidR="00BC62EF" w:rsidRDefault="00BC62EF" w:rsidP="001A6959">
      <w:pPr>
        <w:autoSpaceDE w:val="0"/>
        <w:autoSpaceDN w:val="0"/>
        <w:adjustRightInd w:val="0"/>
        <w:jc w:val="both"/>
        <w:rPr>
          <w:rFonts w:asciiTheme="majorHAnsi" w:hAnsiTheme="majorHAnsi"/>
        </w:rPr>
      </w:pPr>
      <w:r w:rsidRPr="00BC62EF">
        <w:rPr>
          <w:rFonts w:asciiTheme="majorHAnsi" w:hAnsiTheme="majorHAnsi"/>
        </w:rPr>
        <w:t>Assunto: Contratação de empresa especializada em serviços de engenharia para pavimentação da Tr. Erico Verissimo, continuação da Rua Nais e da Trav.</w:t>
      </w:r>
      <w:r>
        <w:rPr>
          <w:rFonts w:asciiTheme="majorHAnsi" w:hAnsiTheme="majorHAnsi"/>
        </w:rPr>
        <w:t xml:space="preserve"> </w:t>
      </w:r>
      <w:r w:rsidRPr="00BC62EF">
        <w:rPr>
          <w:rFonts w:asciiTheme="majorHAnsi" w:hAnsiTheme="majorHAnsi"/>
        </w:rPr>
        <w:t xml:space="preserve">Nais no bairro Canto do </w:t>
      </w:r>
      <w:proofErr w:type="gramStart"/>
      <w:r w:rsidRPr="00BC62EF">
        <w:rPr>
          <w:rFonts w:asciiTheme="majorHAnsi" w:hAnsiTheme="majorHAnsi"/>
        </w:rPr>
        <w:t>Mar.</w:t>
      </w:r>
      <w:proofErr w:type="gramEnd"/>
      <w:r w:rsidRPr="00BC62EF">
        <w:rPr>
          <w:rFonts w:asciiTheme="majorHAnsi" w:hAnsiTheme="majorHAnsi"/>
        </w:rPr>
        <w:t xml:space="preserve"> Comunica aos interessados que fica marcada para o dia 29/07/2021 as 09:45 horas a abertura dos envelopes de propostas, na Secretaria de Obras, sito a Av Gda Mor Lobo Viana 427 </w:t>
      </w:r>
      <w:proofErr w:type="spellStart"/>
      <w:r w:rsidRPr="00BC62EF">
        <w:rPr>
          <w:rFonts w:asciiTheme="majorHAnsi" w:hAnsiTheme="majorHAnsi"/>
        </w:rPr>
        <w:t>bl</w:t>
      </w:r>
      <w:proofErr w:type="spellEnd"/>
      <w:r w:rsidRPr="00BC62EF">
        <w:rPr>
          <w:rFonts w:asciiTheme="majorHAnsi" w:hAnsiTheme="majorHAnsi"/>
        </w:rPr>
        <w:t xml:space="preserve">. b sl 06 Centro São Sebastião/SP. </w:t>
      </w:r>
    </w:p>
    <w:p w14:paraId="6CD16D64" w14:textId="77777777" w:rsidR="00BC62EF" w:rsidRDefault="00BC62EF" w:rsidP="001A6959">
      <w:pPr>
        <w:autoSpaceDE w:val="0"/>
        <w:autoSpaceDN w:val="0"/>
        <w:adjustRightInd w:val="0"/>
        <w:jc w:val="both"/>
        <w:rPr>
          <w:rFonts w:asciiTheme="majorHAnsi" w:hAnsiTheme="majorHAnsi"/>
        </w:rPr>
      </w:pPr>
    </w:p>
    <w:p w14:paraId="72094EA4" w14:textId="77777777" w:rsidR="00BC62EF" w:rsidRPr="00BC62EF" w:rsidRDefault="00BC62EF" w:rsidP="001A6959">
      <w:pPr>
        <w:autoSpaceDE w:val="0"/>
        <w:autoSpaceDN w:val="0"/>
        <w:adjustRightInd w:val="0"/>
        <w:jc w:val="both"/>
        <w:rPr>
          <w:rFonts w:asciiTheme="majorHAnsi" w:hAnsiTheme="majorHAnsi"/>
          <w:b/>
        </w:rPr>
      </w:pPr>
      <w:r w:rsidRPr="00BC62EF">
        <w:rPr>
          <w:rFonts w:asciiTheme="majorHAnsi" w:hAnsiTheme="majorHAnsi"/>
          <w:b/>
        </w:rPr>
        <w:t xml:space="preserve">AVISO DE LICITAÇÃO TOMADA DE PREÇOS Nº 2/2021 Processo 5418/2021 </w:t>
      </w:r>
    </w:p>
    <w:p w14:paraId="12EBC7B4" w14:textId="6A1ADA7E" w:rsidR="00BC62EF" w:rsidRDefault="00BC62EF" w:rsidP="001A6959">
      <w:pPr>
        <w:autoSpaceDE w:val="0"/>
        <w:autoSpaceDN w:val="0"/>
        <w:adjustRightInd w:val="0"/>
        <w:jc w:val="both"/>
        <w:rPr>
          <w:rFonts w:asciiTheme="majorHAnsi" w:hAnsiTheme="majorHAnsi"/>
        </w:rPr>
      </w:pPr>
      <w:r w:rsidRPr="00BC62EF">
        <w:rPr>
          <w:rFonts w:asciiTheme="majorHAnsi" w:hAnsiTheme="majorHAnsi"/>
        </w:rPr>
        <w:t xml:space="preserve">Assunto: Contratação de empresa especializada em serviços de engenharia para pavimentação das Ruas Emerson Alves de Oliveira, São João Batista e Tanabi, com fornecimento de </w:t>
      </w:r>
      <w:r w:rsidRPr="00BC62EF">
        <w:rPr>
          <w:rFonts w:asciiTheme="majorHAnsi" w:hAnsiTheme="majorHAnsi"/>
        </w:rPr>
        <w:t>mão</w:t>
      </w:r>
      <w:r w:rsidRPr="00BC62EF">
        <w:rPr>
          <w:rFonts w:asciiTheme="majorHAnsi" w:hAnsiTheme="majorHAnsi"/>
        </w:rPr>
        <w:t xml:space="preserve"> de </w:t>
      </w:r>
      <w:proofErr w:type="gramStart"/>
      <w:r w:rsidRPr="00BC62EF">
        <w:rPr>
          <w:rFonts w:asciiTheme="majorHAnsi" w:hAnsiTheme="majorHAnsi"/>
        </w:rPr>
        <w:t>obra e materiais Comunica</w:t>
      </w:r>
      <w:proofErr w:type="gramEnd"/>
      <w:r w:rsidRPr="00BC62EF">
        <w:rPr>
          <w:rFonts w:asciiTheme="majorHAnsi" w:hAnsiTheme="majorHAnsi"/>
        </w:rPr>
        <w:t xml:space="preserve"> aos interessados que fica marcada para o dia 29/07/2021 as 09:20 horas a abertura dos envelopes de propostas, na Secretaria de Obras, sito a Av Gda Mor Lobo Viana 427 </w:t>
      </w:r>
      <w:proofErr w:type="spellStart"/>
      <w:r w:rsidRPr="00BC62EF">
        <w:rPr>
          <w:rFonts w:asciiTheme="majorHAnsi" w:hAnsiTheme="majorHAnsi"/>
        </w:rPr>
        <w:t>bl</w:t>
      </w:r>
      <w:proofErr w:type="spellEnd"/>
      <w:r w:rsidRPr="00BC62EF">
        <w:rPr>
          <w:rFonts w:asciiTheme="majorHAnsi" w:hAnsiTheme="majorHAnsi"/>
        </w:rPr>
        <w:t xml:space="preserve">. b sl 06 Centro São Sebastião/SP. </w:t>
      </w:r>
    </w:p>
    <w:p w14:paraId="43494463" w14:textId="77777777" w:rsidR="00BC62EF" w:rsidRDefault="00BC62EF" w:rsidP="001A6959">
      <w:pPr>
        <w:autoSpaceDE w:val="0"/>
        <w:autoSpaceDN w:val="0"/>
        <w:adjustRightInd w:val="0"/>
        <w:jc w:val="both"/>
        <w:rPr>
          <w:rFonts w:asciiTheme="majorHAnsi" w:hAnsiTheme="majorHAnsi"/>
        </w:rPr>
      </w:pPr>
    </w:p>
    <w:p w14:paraId="05219106" w14:textId="77777777" w:rsidR="00BC62EF" w:rsidRPr="00BC62EF" w:rsidRDefault="00BC62EF" w:rsidP="001A6959">
      <w:pPr>
        <w:autoSpaceDE w:val="0"/>
        <w:autoSpaceDN w:val="0"/>
        <w:adjustRightInd w:val="0"/>
        <w:jc w:val="both"/>
        <w:rPr>
          <w:rFonts w:asciiTheme="majorHAnsi" w:hAnsiTheme="majorHAnsi"/>
          <w:b/>
        </w:rPr>
      </w:pPr>
      <w:r w:rsidRPr="00BC62EF">
        <w:rPr>
          <w:rFonts w:asciiTheme="majorHAnsi" w:hAnsiTheme="majorHAnsi"/>
          <w:b/>
        </w:rPr>
        <w:t xml:space="preserve">AVISO DE LICITAÇÃO TOMADA DE PREÇOS Nº 4/2021 Processo 6.553/2021 </w:t>
      </w:r>
    </w:p>
    <w:p w14:paraId="577FEAD5" w14:textId="73C54587" w:rsidR="00BC62EF" w:rsidRDefault="00BC62EF" w:rsidP="001A6959">
      <w:pPr>
        <w:autoSpaceDE w:val="0"/>
        <w:autoSpaceDN w:val="0"/>
        <w:adjustRightInd w:val="0"/>
        <w:jc w:val="both"/>
        <w:rPr>
          <w:rFonts w:asciiTheme="majorHAnsi" w:hAnsiTheme="majorHAnsi"/>
        </w:rPr>
      </w:pPr>
      <w:r w:rsidRPr="00BC62EF">
        <w:rPr>
          <w:rFonts w:asciiTheme="majorHAnsi" w:hAnsiTheme="majorHAnsi"/>
        </w:rPr>
        <w:t xml:space="preserve">Assunto: </w:t>
      </w:r>
      <w:r w:rsidRPr="00BC62EF">
        <w:rPr>
          <w:rFonts w:asciiTheme="majorHAnsi" w:hAnsiTheme="majorHAnsi"/>
        </w:rPr>
        <w:t>Contratação</w:t>
      </w:r>
      <w:r w:rsidRPr="00BC62EF">
        <w:rPr>
          <w:rFonts w:asciiTheme="majorHAnsi" w:hAnsiTheme="majorHAnsi"/>
        </w:rPr>
        <w:t xml:space="preserve"> de empresa especializada em serviços de engenharia para recapeamento </w:t>
      </w:r>
      <w:r w:rsidRPr="00BC62EF">
        <w:rPr>
          <w:rFonts w:asciiTheme="majorHAnsi" w:hAnsiTheme="majorHAnsi"/>
        </w:rPr>
        <w:t>asfáltico</w:t>
      </w:r>
      <w:r w:rsidRPr="00BC62EF">
        <w:rPr>
          <w:rFonts w:asciiTheme="majorHAnsi" w:hAnsiTheme="majorHAnsi"/>
        </w:rPr>
        <w:t xml:space="preserve"> na Rua Josefa Santana Neves no Bairro Itatinga, com fornecimento de </w:t>
      </w:r>
      <w:r w:rsidRPr="00BC62EF">
        <w:rPr>
          <w:rFonts w:asciiTheme="majorHAnsi" w:hAnsiTheme="majorHAnsi"/>
        </w:rPr>
        <w:t>mão</w:t>
      </w:r>
      <w:r w:rsidRPr="00BC62EF">
        <w:rPr>
          <w:rFonts w:asciiTheme="majorHAnsi" w:hAnsiTheme="majorHAnsi"/>
        </w:rPr>
        <w:t xml:space="preserve"> de obra e materiais. Comunica aos interessados que fica marcada para o dia 29/07/2021 as 09:00 horas a abertura dos envelopes de propostas, na Secretaria de Obras, sito a Av Gda Mor Lobo Viana 427 </w:t>
      </w:r>
      <w:proofErr w:type="spellStart"/>
      <w:r w:rsidRPr="00BC62EF">
        <w:rPr>
          <w:rFonts w:asciiTheme="majorHAnsi" w:hAnsiTheme="majorHAnsi"/>
        </w:rPr>
        <w:t>bl</w:t>
      </w:r>
      <w:proofErr w:type="spellEnd"/>
      <w:r w:rsidRPr="00BC62EF">
        <w:rPr>
          <w:rFonts w:asciiTheme="majorHAnsi" w:hAnsiTheme="majorHAnsi"/>
        </w:rPr>
        <w:t>. b sl 06 Centro São Sebastião/SP.</w:t>
      </w:r>
    </w:p>
    <w:p w14:paraId="640FDE11" w14:textId="77777777" w:rsidR="00EA636A" w:rsidRDefault="00EA636A" w:rsidP="001A6959">
      <w:pPr>
        <w:autoSpaceDE w:val="0"/>
        <w:autoSpaceDN w:val="0"/>
        <w:adjustRightInd w:val="0"/>
        <w:jc w:val="both"/>
        <w:rPr>
          <w:rFonts w:asciiTheme="majorHAnsi" w:hAnsiTheme="majorHAnsi"/>
        </w:rPr>
      </w:pPr>
    </w:p>
    <w:p w14:paraId="48735D63" w14:textId="77777777" w:rsidR="001A6959" w:rsidRDefault="001A6959" w:rsidP="001A6959">
      <w:pPr>
        <w:autoSpaceDE w:val="0"/>
        <w:autoSpaceDN w:val="0"/>
        <w:adjustRightInd w:val="0"/>
        <w:jc w:val="both"/>
        <w:rPr>
          <w:rFonts w:asciiTheme="majorHAnsi" w:hAnsiTheme="majorHAnsi"/>
        </w:rPr>
      </w:pPr>
    </w:p>
    <w:p w14:paraId="61202A8E" w14:textId="5B7F9491" w:rsidR="00061A57" w:rsidRPr="00496BDE" w:rsidRDefault="001A6959" w:rsidP="00496BDE">
      <w:pPr>
        <w:autoSpaceDE w:val="0"/>
        <w:autoSpaceDN w:val="0"/>
        <w:adjustRightInd w:val="0"/>
        <w:jc w:val="center"/>
        <w:rPr>
          <w:rFonts w:asciiTheme="majorHAnsi" w:hAnsiTheme="majorHAnsi"/>
          <w:b/>
        </w:rPr>
      </w:pPr>
      <w:r w:rsidRPr="00496BDE">
        <w:rPr>
          <w:rFonts w:asciiTheme="majorHAnsi" w:hAnsiTheme="majorHAnsi"/>
          <w:b/>
        </w:rPr>
        <w:t>ESTADO DO TOCANTINS</w:t>
      </w:r>
    </w:p>
    <w:p w14:paraId="235F0E4D" w14:textId="77777777" w:rsidR="001A6959" w:rsidRPr="00496BDE" w:rsidRDefault="001A6959" w:rsidP="001A6959">
      <w:pPr>
        <w:autoSpaceDE w:val="0"/>
        <w:autoSpaceDN w:val="0"/>
        <w:adjustRightInd w:val="0"/>
        <w:jc w:val="both"/>
        <w:rPr>
          <w:rFonts w:asciiTheme="majorHAnsi" w:hAnsiTheme="majorHAnsi"/>
          <w:b/>
        </w:rPr>
      </w:pPr>
    </w:p>
    <w:p w14:paraId="3DD78B42" w14:textId="77777777" w:rsidR="00496BDE" w:rsidRDefault="001A6959" w:rsidP="001A6959">
      <w:pPr>
        <w:autoSpaceDE w:val="0"/>
        <w:autoSpaceDN w:val="0"/>
        <w:adjustRightInd w:val="0"/>
        <w:jc w:val="both"/>
        <w:rPr>
          <w:rFonts w:asciiTheme="majorHAnsi" w:hAnsiTheme="majorHAnsi"/>
        </w:rPr>
      </w:pPr>
      <w:r w:rsidRPr="00496BDE">
        <w:rPr>
          <w:rFonts w:asciiTheme="majorHAnsi" w:hAnsiTheme="majorHAnsi"/>
          <w:b/>
        </w:rPr>
        <w:t>GOVERNO DO ESTADO DO TOCANTINS SECRETARIA DA INFRAESTRUTURA AVISO DE LICITAÇÃO TOMADA DE PREÇOS Nº 5/2021</w:t>
      </w:r>
      <w:r w:rsidRPr="001A6959">
        <w:rPr>
          <w:rFonts w:asciiTheme="majorHAnsi" w:hAnsiTheme="majorHAnsi"/>
        </w:rPr>
        <w:t xml:space="preserve"> </w:t>
      </w:r>
    </w:p>
    <w:p w14:paraId="10B4691B" w14:textId="7D8BC18C" w:rsidR="001A6959" w:rsidRDefault="001A6959" w:rsidP="001A6959">
      <w:pPr>
        <w:autoSpaceDE w:val="0"/>
        <w:autoSpaceDN w:val="0"/>
        <w:adjustRightInd w:val="0"/>
        <w:jc w:val="both"/>
        <w:rPr>
          <w:rFonts w:asciiTheme="majorHAnsi" w:hAnsiTheme="majorHAnsi"/>
        </w:rPr>
      </w:pPr>
      <w:r w:rsidRPr="001A6959">
        <w:rPr>
          <w:rFonts w:asciiTheme="majorHAnsi" w:hAnsiTheme="majorHAnsi"/>
        </w:rPr>
        <w:t>A Secretaria da Infraestrutura, Cidades e Habitação, através da Comissão Permanente de Licitação, torna público que realizará: - Tomada de Preços nº 005/2021 - Processo 2021/38960/000773. Tipo: Menor Preço. Objeto: Contratação de serviços de engenharia para prestação de serviços de pavimentação com aplicação de asfalto tipo CBUQ para a residência rodoviária de Gurupi - RR5, conforme especificado no Edital e seus anexos. Data/Horário: 13/08/2021 às 10h00min. O Edital e os anexos poderão ser retirados por meio eletrônic</w:t>
      </w:r>
      <w:r w:rsidR="00496BDE">
        <w:rPr>
          <w:rFonts w:asciiTheme="majorHAnsi" w:hAnsiTheme="majorHAnsi"/>
        </w:rPr>
        <w:t xml:space="preserve">o no site: </w:t>
      </w:r>
      <w:hyperlink r:id="rId61" w:history="1">
        <w:r w:rsidR="00496BDE" w:rsidRPr="00A2082E">
          <w:rPr>
            <w:rStyle w:val="Hyperlink"/>
            <w:rFonts w:asciiTheme="majorHAnsi" w:hAnsiTheme="majorHAnsi"/>
          </w:rPr>
          <w:t>www.seinf.to.gov.br</w:t>
        </w:r>
      </w:hyperlink>
      <w:r w:rsidR="00496BDE">
        <w:rPr>
          <w:rFonts w:asciiTheme="majorHAnsi" w:hAnsiTheme="majorHAnsi"/>
        </w:rPr>
        <w:t xml:space="preserve">. </w:t>
      </w:r>
      <w:r w:rsidRPr="001A6959">
        <w:rPr>
          <w:rFonts w:asciiTheme="majorHAnsi" w:hAnsiTheme="majorHAnsi"/>
        </w:rPr>
        <w:t>Outras informações poderão ser obtidas na Comissão de Licitação, através dos telefones (63) 3218-7194</w:t>
      </w:r>
      <w:proofErr w:type="gramStart"/>
      <w:r w:rsidRPr="001A6959">
        <w:rPr>
          <w:rFonts w:asciiTheme="majorHAnsi" w:hAnsiTheme="majorHAnsi"/>
        </w:rPr>
        <w:t>/(</w:t>
      </w:r>
      <w:proofErr w:type="gramEnd"/>
      <w:r w:rsidRPr="001A6959">
        <w:rPr>
          <w:rFonts w:asciiTheme="majorHAnsi" w:hAnsiTheme="majorHAnsi"/>
        </w:rPr>
        <w:t>63) 3218-1635</w:t>
      </w:r>
    </w:p>
    <w:p w14:paraId="7430EF12" w14:textId="77777777" w:rsidR="001A6959" w:rsidRDefault="001A6959" w:rsidP="0091786D">
      <w:pPr>
        <w:jc w:val="center"/>
        <w:rPr>
          <w:rFonts w:asciiTheme="majorHAnsi" w:hAnsiTheme="majorHAnsi"/>
          <w:noProof/>
        </w:rPr>
      </w:pPr>
    </w:p>
    <w:p w14:paraId="2A0D6FDD" w14:textId="77777777" w:rsidR="00061A57" w:rsidRDefault="00061A57"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D249BA" w:rsidRDefault="00D249BA">
      <w:r>
        <w:separator/>
      </w:r>
    </w:p>
  </w:endnote>
  <w:endnote w:type="continuationSeparator" w:id="0">
    <w:p w14:paraId="69466D9B" w14:textId="77777777" w:rsidR="00D249BA" w:rsidRDefault="00D2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249BA" w:rsidRPr="00FE1850" w:rsidRDefault="00D249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249BA" w:rsidRDefault="006F0B4A" w:rsidP="00FE1850">
    <w:pPr>
      <w:shd w:val="clear" w:color="auto" w:fill="F2F2F2" w:themeFill="background1" w:themeFillShade="F2"/>
      <w:jc w:val="center"/>
      <w:rPr>
        <w:rFonts w:ascii="Arial" w:hAnsi="Arial" w:cs="Arial"/>
        <w:sz w:val="16"/>
      </w:rPr>
    </w:pPr>
    <w:hyperlink r:id="rId1" w:history="1">
      <w:r w:rsidR="00D249BA" w:rsidRPr="00317F1A">
        <w:rPr>
          <w:rStyle w:val="Hyperlink"/>
          <w:rFonts w:ascii="Arial" w:hAnsi="Arial" w:cs="Arial"/>
          <w:sz w:val="16"/>
        </w:rPr>
        <w:t>http://www.sicepot-mg.com.br/</w:t>
      </w:r>
    </w:hyperlink>
    <w:r w:rsidR="00D249BA" w:rsidRPr="00FE1850">
      <w:rPr>
        <w:rFonts w:ascii="Arial" w:hAnsi="Arial" w:cs="Arial"/>
        <w:sz w:val="16"/>
      </w:rPr>
      <w:t xml:space="preserve">- E-mail: </w:t>
    </w:r>
    <w:hyperlink r:id="rId2" w:history="1">
      <w:r w:rsidR="00D249BA" w:rsidRPr="00317F1A">
        <w:rPr>
          <w:rStyle w:val="Hyperlink"/>
          <w:rFonts w:ascii="Arial" w:hAnsi="Arial" w:cs="Arial"/>
          <w:sz w:val="16"/>
        </w:rPr>
        <w:t>licitacao@sicepotmg.com</w:t>
      </w:r>
    </w:hyperlink>
  </w:p>
  <w:p w14:paraId="1130C8B5" w14:textId="77777777" w:rsidR="00D249BA" w:rsidRPr="001042F4" w:rsidRDefault="00D249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249BA" w14:paraId="15E73B0D" w14:textId="77777777" w:rsidTr="001042F4">
      <w:tc>
        <w:tcPr>
          <w:tcW w:w="2977" w:type="dxa"/>
          <w:shd w:val="clear" w:color="auto" w:fill="F2F2F2" w:themeFill="background1" w:themeFillShade="F2"/>
          <w:vAlign w:val="center"/>
        </w:tcPr>
        <w:p w14:paraId="179090BD" w14:textId="77777777" w:rsidR="00D249BA" w:rsidRDefault="00D249BA" w:rsidP="001042F4">
          <w:pPr>
            <w:jc w:val="center"/>
            <w:rPr>
              <w:rFonts w:ascii="Arial" w:hAnsi="Arial" w:cs="Arial"/>
              <w:sz w:val="16"/>
            </w:rPr>
          </w:pPr>
        </w:p>
      </w:tc>
      <w:tc>
        <w:tcPr>
          <w:tcW w:w="1418" w:type="dxa"/>
          <w:shd w:val="clear" w:color="auto" w:fill="F2F2F2" w:themeFill="background1" w:themeFillShade="F2"/>
        </w:tcPr>
        <w:p w14:paraId="200D52FE" w14:textId="77777777" w:rsidR="00D249BA" w:rsidRPr="001042F4" w:rsidRDefault="00D249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249BA" w:rsidRDefault="00D249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249BA" w:rsidRDefault="00D249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249BA" w:rsidRDefault="00D249BA" w:rsidP="001042F4">
          <w:pPr>
            <w:jc w:val="center"/>
            <w:rPr>
              <w:rFonts w:ascii="Arial" w:hAnsi="Arial" w:cs="Arial"/>
              <w:noProof/>
              <w:sz w:val="16"/>
            </w:rPr>
          </w:pPr>
        </w:p>
      </w:tc>
    </w:tr>
  </w:tbl>
  <w:p w14:paraId="62D11665" w14:textId="77777777" w:rsidR="00D249BA" w:rsidRPr="18102E9A" w:rsidRDefault="00D249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D249BA" w:rsidRDefault="00D249BA">
      <w:r>
        <w:separator/>
      </w:r>
    </w:p>
  </w:footnote>
  <w:footnote w:type="continuationSeparator" w:id="0">
    <w:p w14:paraId="0B470689" w14:textId="77777777" w:rsidR="00D249BA" w:rsidRDefault="00D24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249BA" w:rsidRDefault="00D249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11B5A2" w:rsidR="00D249BA" w:rsidRPr="00581778" w:rsidRDefault="006F0B4A" w:rsidP="00BF7B19">
                          <w:pPr>
                            <w:jc w:val="center"/>
                            <w:rPr>
                              <w:rFonts w:ascii="Arial" w:hAnsi="Arial" w:cs="Arial"/>
                              <w:b/>
                              <w:color w:val="FFFFFF"/>
                              <w:sz w:val="18"/>
                              <w:szCs w:val="18"/>
                            </w:rPr>
                          </w:pPr>
                          <w:r>
                            <w:rPr>
                              <w:rFonts w:ascii="Arial" w:hAnsi="Arial" w:cs="Arial"/>
                              <w:b/>
                              <w:bCs/>
                              <w:iCs/>
                              <w:caps/>
                              <w:color w:val="FFFFFF"/>
                              <w:sz w:val="18"/>
                              <w:szCs w:val="18"/>
                            </w:rPr>
                            <w:t>29/07/2021 - EdiçÃo nº 131</w:t>
                          </w:r>
                          <w:r w:rsidR="00D249BA">
                            <w:rPr>
                              <w:rFonts w:ascii="Arial" w:hAnsi="Arial" w:cs="Arial"/>
                              <w:b/>
                              <w:bCs/>
                              <w:iCs/>
                              <w:caps/>
                              <w:color w:val="FFFFFF"/>
                              <w:sz w:val="18"/>
                              <w:szCs w:val="18"/>
                            </w:rPr>
                            <w:t xml:space="preserve"> </w:t>
                          </w:r>
                          <w:r w:rsidR="00D249BA" w:rsidRPr="00581778">
                            <w:rPr>
                              <w:rFonts w:ascii="Arial" w:hAnsi="Arial" w:cs="Arial"/>
                              <w:b/>
                              <w:bCs/>
                              <w:iCs/>
                              <w:caps/>
                              <w:color w:val="FFFFFF"/>
                              <w:sz w:val="18"/>
                              <w:szCs w:val="18"/>
                            </w:rPr>
                            <w:t>P</w:t>
                          </w:r>
                          <w:r w:rsidR="00D249BA" w:rsidRPr="00581778">
                            <w:rPr>
                              <w:rFonts w:ascii="Arial" w:hAnsi="Arial" w:cs="Arial"/>
                              <w:b/>
                              <w:bCs/>
                              <w:iCs/>
                              <w:color w:val="FFFFFF"/>
                              <w:sz w:val="18"/>
                              <w:szCs w:val="18"/>
                            </w:rPr>
                            <w:t>ÁG. 0</w:t>
                          </w:r>
                          <w:r w:rsidR="00D249BA" w:rsidRPr="00581778">
                            <w:rPr>
                              <w:rStyle w:val="Nmerodepgina"/>
                              <w:rFonts w:ascii="Arial" w:hAnsi="Arial" w:cs="Arial"/>
                              <w:b/>
                              <w:color w:val="FFFFFF"/>
                              <w:sz w:val="18"/>
                              <w:szCs w:val="18"/>
                            </w:rPr>
                            <w:fldChar w:fldCharType="begin"/>
                          </w:r>
                          <w:r w:rsidR="00D249BA" w:rsidRPr="00581778">
                            <w:rPr>
                              <w:rStyle w:val="Nmerodepgina"/>
                              <w:rFonts w:ascii="Arial" w:hAnsi="Arial" w:cs="Arial"/>
                              <w:b/>
                              <w:color w:val="FFFFFF"/>
                              <w:sz w:val="18"/>
                              <w:szCs w:val="18"/>
                            </w:rPr>
                            <w:instrText xml:space="preserve"> PAGE </w:instrText>
                          </w:r>
                          <w:r w:rsidR="00D249BA"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D249BA" w:rsidRPr="00581778">
                            <w:rPr>
                              <w:rStyle w:val="Nmerodepgina"/>
                              <w:rFonts w:ascii="Arial" w:hAnsi="Arial" w:cs="Arial"/>
                              <w:b/>
                              <w:color w:val="FFFFFF"/>
                              <w:sz w:val="18"/>
                              <w:szCs w:val="18"/>
                            </w:rPr>
                            <w:fldChar w:fldCharType="end"/>
                          </w:r>
                          <w:r w:rsidR="00D249BA">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5411B5A2" w:rsidR="00D249BA" w:rsidRPr="00581778" w:rsidRDefault="006F0B4A" w:rsidP="00BF7B19">
                    <w:pPr>
                      <w:jc w:val="center"/>
                      <w:rPr>
                        <w:rFonts w:ascii="Arial" w:hAnsi="Arial" w:cs="Arial"/>
                        <w:b/>
                        <w:color w:val="FFFFFF"/>
                        <w:sz w:val="18"/>
                        <w:szCs w:val="18"/>
                      </w:rPr>
                    </w:pPr>
                    <w:r>
                      <w:rPr>
                        <w:rFonts w:ascii="Arial" w:hAnsi="Arial" w:cs="Arial"/>
                        <w:b/>
                        <w:bCs/>
                        <w:iCs/>
                        <w:caps/>
                        <w:color w:val="FFFFFF"/>
                        <w:sz w:val="18"/>
                        <w:szCs w:val="18"/>
                      </w:rPr>
                      <w:t>29/07/2021 - EdiçÃo nº 131</w:t>
                    </w:r>
                    <w:r w:rsidR="00D249BA">
                      <w:rPr>
                        <w:rFonts w:ascii="Arial" w:hAnsi="Arial" w:cs="Arial"/>
                        <w:b/>
                        <w:bCs/>
                        <w:iCs/>
                        <w:caps/>
                        <w:color w:val="FFFFFF"/>
                        <w:sz w:val="18"/>
                        <w:szCs w:val="18"/>
                      </w:rPr>
                      <w:t xml:space="preserve"> </w:t>
                    </w:r>
                    <w:r w:rsidR="00D249BA" w:rsidRPr="00581778">
                      <w:rPr>
                        <w:rFonts w:ascii="Arial" w:hAnsi="Arial" w:cs="Arial"/>
                        <w:b/>
                        <w:bCs/>
                        <w:iCs/>
                        <w:caps/>
                        <w:color w:val="FFFFFF"/>
                        <w:sz w:val="18"/>
                        <w:szCs w:val="18"/>
                      </w:rPr>
                      <w:t>P</w:t>
                    </w:r>
                    <w:r w:rsidR="00D249BA" w:rsidRPr="00581778">
                      <w:rPr>
                        <w:rFonts w:ascii="Arial" w:hAnsi="Arial" w:cs="Arial"/>
                        <w:b/>
                        <w:bCs/>
                        <w:iCs/>
                        <w:color w:val="FFFFFF"/>
                        <w:sz w:val="18"/>
                        <w:szCs w:val="18"/>
                      </w:rPr>
                      <w:t>ÁG. 0</w:t>
                    </w:r>
                    <w:r w:rsidR="00D249BA" w:rsidRPr="00581778">
                      <w:rPr>
                        <w:rStyle w:val="Nmerodepgina"/>
                        <w:rFonts w:ascii="Arial" w:hAnsi="Arial" w:cs="Arial"/>
                        <w:b/>
                        <w:color w:val="FFFFFF"/>
                        <w:sz w:val="18"/>
                        <w:szCs w:val="18"/>
                      </w:rPr>
                      <w:fldChar w:fldCharType="begin"/>
                    </w:r>
                    <w:r w:rsidR="00D249BA" w:rsidRPr="00581778">
                      <w:rPr>
                        <w:rStyle w:val="Nmerodepgina"/>
                        <w:rFonts w:ascii="Arial" w:hAnsi="Arial" w:cs="Arial"/>
                        <w:b/>
                        <w:color w:val="FFFFFF"/>
                        <w:sz w:val="18"/>
                        <w:szCs w:val="18"/>
                      </w:rPr>
                      <w:instrText xml:space="preserve"> PAGE </w:instrText>
                    </w:r>
                    <w:r w:rsidR="00D249BA"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D249BA" w:rsidRPr="00581778">
                      <w:rPr>
                        <w:rStyle w:val="Nmerodepgina"/>
                        <w:rFonts w:ascii="Arial" w:hAnsi="Arial" w:cs="Arial"/>
                        <w:b/>
                        <w:color w:val="FFFFFF"/>
                        <w:sz w:val="18"/>
                        <w:szCs w:val="18"/>
                      </w:rPr>
                      <w:fldChar w:fldCharType="end"/>
                    </w:r>
                    <w:r w:rsidR="00D249BA">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510C0E"/>
    <w:multiLevelType w:val="hybridMultilevel"/>
    <w:tmpl w:val="E91092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FD55C3"/>
    <w:multiLevelType w:val="hybridMultilevel"/>
    <w:tmpl w:val="C66E0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7"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0"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2"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1"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5"/>
  </w:num>
  <w:num w:numId="2">
    <w:abstractNumId w:val="0"/>
  </w:num>
  <w:num w:numId="3">
    <w:abstractNumId w:val="55"/>
  </w:num>
  <w:num w:numId="4">
    <w:abstractNumId w:val="14"/>
  </w:num>
  <w:num w:numId="5">
    <w:abstractNumId w:val="41"/>
  </w:num>
  <w:num w:numId="6">
    <w:abstractNumId w:val="14"/>
  </w:num>
  <w:num w:numId="7">
    <w:abstractNumId w:val="24"/>
  </w:num>
  <w:num w:numId="8">
    <w:abstractNumId w:val="52"/>
  </w:num>
  <w:num w:numId="9">
    <w:abstractNumId w:val="48"/>
  </w:num>
  <w:num w:numId="10">
    <w:abstractNumId w:val="38"/>
  </w:num>
  <w:num w:numId="11">
    <w:abstractNumId w:val="35"/>
  </w:num>
  <w:num w:numId="12">
    <w:abstractNumId w:val="45"/>
  </w:num>
  <w:num w:numId="13">
    <w:abstractNumId w:val="16"/>
  </w:num>
  <w:num w:numId="14">
    <w:abstractNumId w:val="56"/>
  </w:num>
  <w:num w:numId="15">
    <w:abstractNumId w:val="39"/>
  </w:num>
  <w:num w:numId="16">
    <w:abstractNumId w:val="43"/>
  </w:num>
  <w:num w:numId="17">
    <w:abstractNumId w:val="19"/>
  </w:num>
  <w:num w:numId="18">
    <w:abstractNumId w:val="18"/>
  </w:num>
  <w:num w:numId="19">
    <w:abstractNumId w:val="47"/>
  </w:num>
  <w:num w:numId="20">
    <w:abstractNumId w:val="13"/>
  </w:num>
  <w:num w:numId="21">
    <w:abstractNumId w:val="63"/>
  </w:num>
  <w:num w:numId="22">
    <w:abstractNumId w:val="55"/>
  </w:num>
  <w:num w:numId="23">
    <w:abstractNumId w:val="36"/>
  </w:num>
  <w:num w:numId="24">
    <w:abstractNumId w:val="58"/>
  </w:num>
  <w:num w:numId="25">
    <w:abstractNumId w:val="17"/>
  </w:num>
  <w:num w:numId="26">
    <w:abstractNumId w:val="62"/>
  </w:num>
  <w:num w:numId="27">
    <w:abstractNumId w:val="15"/>
  </w:num>
  <w:num w:numId="28">
    <w:abstractNumId w:val="55"/>
  </w:num>
  <w:num w:numId="29">
    <w:abstractNumId w:val="29"/>
  </w:num>
  <w:num w:numId="30">
    <w:abstractNumId w:val="61"/>
  </w:num>
  <w:num w:numId="31">
    <w:abstractNumId w:val="42"/>
  </w:num>
  <w:num w:numId="32">
    <w:abstractNumId w:val="50"/>
  </w:num>
  <w:num w:numId="33">
    <w:abstractNumId w:val="57"/>
  </w:num>
  <w:num w:numId="34">
    <w:abstractNumId w:val="55"/>
  </w:num>
  <w:num w:numId="35">
    <w:abstractNumId w:val="49"/>
  </w:num>
  <w:num w:numId="36">
    <w:abstractNumId w:val="51"/>
  </w:num>
  <w:num w:numId="37">
    <w:abstractNumId w:val="34"/>
  </w:num>
  <w:num w:numId="38">
    <w:abstractNumId w:val="65"/>
  </w:num>
  <w:num w:numId="39">
    <w:abstractNumId w:val="37"/>
  </w:num>
  <w:num w:numId="40">
    <w:abstractNumId w:val="50"/>
  </w:num>
  <w:num w:numId="41">
    <w:abstractNumId w:val="33"/>
  </w:num>
  <w:num w:numId="42">
    <w:abstractNumId w:val="22"/>
  </w:num>
  <w:num w:numId="43">
    <w:abstractNumId w:val="21"/>
  </w:num>
  <w:num w:numId="44">
    <w:abstractNumId w:val="40"/>
  </w:num>
  <w:num w:numId="45">
    <w:abstractNumId w:val="46"/>
  </w:num>
  <w:num w:numId="46">
    <w:abstractNumId w:val="32"/>
  </w:num>
  <w:num w:numId="47">
    <w:abstractNumId w:val="23"/>
  </w:num>
  <w:num w:numId="48">
    <w:abstractNumId w:val="20"/>
  </w:num>
  <w:num w:numId="4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76"/>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2FB5"/>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5"/>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3C2"/>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886"/>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EBE"/>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A57"/>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1A"/>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9"/>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40"/>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01"/>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31"/>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94"/>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59"/>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0A"/>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AC7"/>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52"/>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4D"/>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5E"/>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D0"/>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A3"/>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FC"/>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54B"/>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BE0"/>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31"/>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24"/>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3F"/>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2D3"/>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64"/>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2F71"/>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4"/>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0F71"/>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6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75B"/>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9E1"/>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5E"/>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BDE"/>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9FF"/>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78"/>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3"/>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03"/>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1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3D"/>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7C"/>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8"/>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0CE"/>
    <w:rsid w:val="005B3145"/>
    <w:rsid w:val="005B3173"/>
    <w:rsid w:val="005B3212"/>
    <w:rsid w:val="005B327E"/>
    <w:rsid w:val="005B3372"/>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E2"/>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5"/>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14"/>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2D0"/>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3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A6"/>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38"/>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60"/>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2C"/>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3"/>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4F"/>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D98"/>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2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58"/>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1"/>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38"/>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B4A"/>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D5"/>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307"/>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33"/>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B9"/>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7E"/>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D66"/>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6D5"/>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3"/>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2C"/>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50"/>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1"/>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92"/>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07A"/>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4EB"/>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5B0"/>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89F"/>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A5"/>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632"/>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29"/>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3CF"/>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23"/>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56"/>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33"/>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4C"/>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34"/>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AD0"/>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4E1"/>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A4B"/>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6"/>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13"/>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E7"/>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24"/>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67"/>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2EF"/>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CD"/>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9A"/>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0E3"/>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62"/>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E55"/>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C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0D"/>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B2"/>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A4"/>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AA"/>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0C"/>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5A3"/>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BA"/>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7"/>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3A"/>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0C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7F7"/>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0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A1"/>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72"/>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77"/>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8"/>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2D"/>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4B"/>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92"/>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7B"/>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CFB"/>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C8"/>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9"/>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45"/>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4D"/>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6A"/>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B67"/>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BF"/>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59"/>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1B"/>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7E"/>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18"/>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06D"/>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88"/>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48"/>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83"/>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2A9"/>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364576">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074366">
      <w:bodyDiv w:val="1"/>
      <w:marLeft w:val="0"/>
      <w:marRight w:val="0"/>
      <w:marTop w:val="0"/>
      <w:marBottom w:val="0"/>
      <w:divBdr>
        <w:top w:val="none" w:sz="0" w:space="0" w:color="auto"/>
        <w:left w:val="none" w:sz="0" w:space="0" w:color="auto"/>
        <w:bottom w:val="none" w:sz="0" w:space="0" w:color="auto"/>
        <w:right w:val="none" w:sz="0" w:space="0" w:color="auto"/>
      </w:divBdr>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6096310">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4734">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 TargetMode="External"/><Relationship Id="rId18" Type="http://schemas.openxmlformats.org/officeDocument/2006/relationships/hyperlink" Target="mailto:asl@deer.mg.gov.br" TargetMode="External"/><Relationship Id="rId26" Type="http://schemas.openxmlformats.org/officeDocument/2006/relationships/hyperlink" Target="mailto:contratositabira@itabira.mg.gov.br" TargetMode="External"/><Relationship Id="rId39" Type="http://schemas.openxmlformats.org/officeDocument/2006/relationships/hyperlink" Target="http://www.ouropreto.mg.gov.br/transparencia/licitacoes" TargetMode="External"/><Relationship Id="rId21" Type="http://schemas.openxmlformats.org/officeDocument/2006/relationships/hyperlink" Target="http://www.capetinga.mg.gov.br" TargetMode="External"/><Relationship Id="rId34" Type="http://schemas.openxmlformats.org/officeDocument/2006/relationships/hyperlink" Target="http://www.manhumirim.mg.gov.br" TargetMode="External"/><Relationship Id="rId42" Type="http://schemas.openxmlformats.org/officeDocument/2006/relationships/hyperlink" Target="http://www.santoantoniodoitambe.mg.gov.br" TargetMode="External"/><Relationship Id="rId47" Type="http://schemas.openxmlformats.org/officeDocument/2006/relationships/hyperlink" Target="http://www.tiradentes.mg.gov.br" TargetMode="External"/><Relationship Id="rId50" Type="http://schemas.openxmlformats.org/officeDocument/2006/relationships/hyperlink" Target="http://www.gov.br/compras" TargetMode="External"/><Relationship Id="rId55" Type="http://schemas.openxmlformats.org/officeDocument/2006/relationships/hyperlink" Target="http://WWW.uirapuru.centi.com.br/licita&#231;&#245;es" TargetMode="External"/><Relationship Id="rId63" Type="http://schemas.openxmlformats.org/officeDocument/2006/relationships/hyperlink" Target="https://gripmastertires.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r.mg.gov.br/transparencia/licitacoes/concorrencias-tomadas-de-preco-2021/1809-licitacoes/concorrencia-tomada-de-preco-2021/2606-edital-085-2021" TargetMode="External"/><Relationship Id="rId29" Type="http://schemas.openxmlformats.org/officeDocument/2006/relationships/hyperlink" Target="http://www.itamogi.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medeiros@copasa" TargetMode="External"/><Relationship Id="rId24" Type="http://schemas.openxmlformats.org/officeDocument/2006/relationships/hyperlink" Target="mailto:cplformosomg@gmail.com" TargetMode="External"/><Relationship Id="rId32" Type="http://schemas.openxmlformats.org/officeDocument/2006/relationships/hyperlink" Target="mailto:licitacao@jordania.mg.gov.br" TargetMode="External"/><Relationship Id="rId37" Type="http://schemas.openxmlformats.org/officeDocument/2006/relationships/hyperlink" Target="http://www.mardeespanha.mg.gov.br" TargetMode="External"/><Relationship Id="rId40" Type="http://schemas.openxmlformats.org/officeDocument/2006/relationships/hyperlink" Target="mailto:licitacao@pedradourada.mg.gov.br" TargetMode="External"/><Relationship Id="rId45" Type="http://schemas.openxmlformats.org/officeDocument/2006/relationships/hyperlink" Target="http://www.saolourenco.mg.gov.br" TargetMode="External"/><Relationship Id="rId53" Type="http://schemas.openxmlformats.org/officeDocument/2006/relationships/hyperlink" Target="http://www.licitacoes-e.com.br" TargetMode="External"/><Relationship Id="rId58" Type="http://schemas.openxmlformats.org/officeDocument/2006/relationships/hyperlink" Target="http://www.sesisp.org.b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sl@deer.mg.gov.br" TargetMode="External"/><Relationship Id="rId23" Type="http://schemas.openxmlformats.org/officeDocument/2006/relationships/hyperlink" Target="http://www.cristina.mg.gov.br" TargetMode="External"/><Relationship Id="rId28" Type="http://schemas.openxmlformats.org/officeDocument/2006/relationships/hyperlink" Target="mailto:licitacao@itamogi.mg.gov.br" TargetMode="External"/><Relationship Id="rId36" Type="http://schemas.openxmlformats.org/officeDocument/2006/relationships/hyperlink" Target="mailto:licita&#231;&#227;o@mardeespanha.mg.gov.br" TargetMode="External"/><Relationship Id="rId49" Type="http://schemas.openxmlformats.org/officeDocument/2006/relationships/hyperlink" Target="http://www.gov.br/compras" TargetMode="External"/><Relationship Id="rId57" Type="http://schemas.openxmlformats.org/officeDocument/2006/relationships/hyperlink" Target="http://www.macae.rj.gov.br" TargetMode="External"/><Relationship Id="rId61" Type="http://schemas.openxmlformats.org/officeDocument/2006/relationships/hyperlink" Target="http://www.seinf.to.gov.br" TargetMode="External"/><Relationship Id="rId10" Type="http://schemas.openxmlformats.org/officeDocument/2006/relationships/hyperlink" Target="mailto:eric.medeiros@copasa.com.br" TargetMode="External"/><Relationship Id="rId19" Type="http://schemas.openxmlformats.org/officeDocument/2006/relationships/hyperlink" Target="http://www.der.mg.gov.br/transparencia/licitacoes/concorrencias-tomadas-de-preco-2021/1809-licitacoes/concorrencia-tomada-de-preco-2021/2607-edital-086-2021" TargetMode="External"/><Relationship Id="rId31" Type="http://schemas.openxmlformats.org/officeDocument/2006/relationships/hyperlink" Target="http://www.jequitiba.mg.gov.br" TargetMode="External"/><Relationship Id="rId44" Type="http://schemas.openxmlformats.org/officeDocument/2006/relationships/hyperlink" Target="http://www.saogotardo.mg.gov.br" TargetMode="External"/><Relationship Id="rId52" Type="http://schemas.openxmlformats.org/officeDocument/2006/relationships/hyperlink" Target="http://www.licitacoes-e.com.br" TargetMode="External"/><Relationship Id="rId60" Type="http://schemas.openxmlformats.org/officeDocument/2006/relationships/hyperlink" Target="http://www.sudmennucci.sp.gov.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der.mg.gov.br" TargetMode="External"/><Relationship Id="rId22" Type="http://schemas.openxmlformats.org/officeDocument/2006/relationships/hyperlink" Target="http://www.bbmnetlicitacoes.com.br" TargetMode="External"/><Relationship Id="rId27" Type="http://schemas.openxmlformats.org/officeDocument/2006/relationships/hyperlink" Target="http://www.itamogi.mg.gov.br" TargetMode="External"/><Relationship Id="rId30" Type="http://schemas.openxmlformats.org/officeDocument/2006/relationships/hyperlink" Target="http://www.janauba.mg.gov.br" TargetMode="External"/><Relationship Id="rId35" Type="http://schemas.openxmlformats.org/officeDocument/2006/relationships/hyperlink" Target="http://www.mariadafe.mg.gov.br" TargetMode="External"/><Relationship Id="rId43" Type="http://schemas.openxmlformats.org/officeDocument/2006/relationships/hyperlink" Target="http://www.saodomingosdoprata.mg.gov.br" TargetMode="External"/><Relationship Id="rId48" Type="http://schemas.openxmlformats.org/officeDocument/2006/relationships/hyperlink" Target="https://www.gov.br/compras/edital/120636-5-00042-2021" TargetMode="External"/><Relationship Id="rId56" Type="http://schemas.openxmlformats.org/officeDocument/2006/relationships/hyperlink" Target="mailto:licitacao.uirapuru@gmail.com" TargetMode="External"/><Relationship Id="rId64"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www.cesan.com.br/portal/" TargetMode="External"/><Relationship Id="rId3" Type="http://schemas.openxmlformats.org/officeDocument/2006/relationships/styles" Target="styles.xml"/><Relationship Id="rId12" Type="http://schemas.openxmlformats.org/officeDocument/2006/relationships/hyperlink" Target="mailto:marco.medeiros@copasa.com.br" TargetMode="External"/><Relationship Id="rId17" Type="http://schemas.openxmlformats.org/officeDocument/2006/relationships/hyperlink" Target="http://www.der.mg.gov.br" TargetMode="External"/><Relationship Id="rId25" Type="http://schemas.openxmlformats.org/officeDocument/2006/relationships/hyperlink" Target="http://www.licitacoes-e.com.br" TargetMode="External"/><Relationship Id="rId33" Type="http://schemas.openxmlformats.org/officeDocument/2006/relationships/hyperlink" Target="mailto:licitacao@manhumirim.mg.gov.br" TargetMode="External"/><Relationship Id="rId38" Type="http://schemas.openxmlformats.org/officeDocument/2006/relationships/hyperlink" Target="http://www.moradanova.mg.gov.br" TargetMode="External"/><Relationship Id="rId46" Type="http://schemas.openxmlformats.org/officeDocument/2006/relationships/hyperlink" Target="mailto:contratos@saolourenco.mg.gov.br" TargetMode="External"/><Relationship Id="rId59" Type="http://schemas.openxmlformats.org/officeDocument/2006/relationships/hyperlink" Target="http://www.licitacoes-e.com.br"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licitacao@santoantoniodoitambe.mg.gov.br" TargetMode="External"/><Relationship Id="rId54" Type="http://schemas.openxmlformats.org/officeDocument/2006/relationships/hyperlink" Target="http://www.vilavelha.es.gov.br/licitacoes" TargetMode="External"/><Relationship Id="rId62"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7B73E-83CA-4981-9BDC-D755A49AB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14</Pages>
  <Words>6083</Words>
  <Characters>38393</Characters>
  <Application>Microsoft Office Word</Application>
  <DocSecurity>0</DocSecurity>
  <Lines>319</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44388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61</cp:revision>
  <cp:lastPrinted>2021-07-29T12:18:00Z</cp:lastPrinted>
  <dcterms:created xsi:type="dcterms:W3CDTF">2021-07-29T14:19:00Z</dcterms:created>
  <dcterms:modified xsi:type="dcterms:W3CDTF">2021-07-30T11:30:00Z</dcterms:modified>
</cp:coreProperties>
</file>