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36ED00" w14:textId="77777777" w:rsidR="00627081" w:rsidRDefault="00627081" w:rsidP="00295C4B">
      <w:pPr>
        <w:rPr>
          <w:rFonts w:asciiTheme="majorHAnsi" w:hAnsiTheme="majorHAnsi" w:cstheme="majorHAnsi"/>
        </w:rPr>
      </w:pPr>
    </w:p>
    <w:p w14:paraId="3C62F724" w14:textId="77777777" w:rsidR="00295C4B" w:rsidRPr="00EB4A0B" w:rsidRDefault="00295C4B" w:rsidP="00295C4B">
      <w:pPr>
        <w:rPr>
          <w:rFonts w:asciiTheme="majorHAnsi" w:hAnsiTheme="majorHAnsi" w:cstheme="majorHAnsi"/>
        </w:rPr>
      </w:pPr>
      <w:r w:rsidRPr="00096015">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BAFF4D3" w14:textId="77777777" w:rsidR="00295C4B" w:rsidRPr="00062821" w:rsidRDefault="00295C4B" w:rsidP="00295C4B">
      <w:pPr>
        <w:autoSpaceDE w:val="0"/>
        <w:autoSpaceDN w:val="0"/>
        <w:adjustRightInd w:val="0"/>
        <w:jc w:val="center"/>
        <w:rPr>
          <w:rFonts w:asciiTheme="majorHAnsi" w:hAnsiTheme="majorHAnsi" w:cstheme="majorHAnsi"/>
          <w:b/>
        </w:rPr>
      </w:pPr>
    </w:p>
    <w:p w14:paraId="685006D6" w14:textId="47A206CE" w:rsidR="00295C4B" w:rsidRPr="00A06D4E" w:rsidRDefault="0055599D" w:rsidP="00295C4B">
      <w:pPr>
        <w:autoSpaceDE w:val="0"/>
        <w:autoSpaceDN w:val="0"/>
        <w:adjustRightInd w:val="0"/>
        <w:jc w:val="center"/>
        <w:rPr>
          <w:rFonts w:asciiTheme="majorHAnsi" w:hAnsiTheme="majorHAnsi" w:cstheme="majorHAnsi"/>
          <w:b/>
        </w:rPr>
      </w:pPr>
      <w:r w:rsidRPr="00A06D4E">
        <w:rPr>
          <w:rFonts w:asciiTheme="majorHAnsi" w:hAnsiTheme="majorHAnsi" w:cstheme="majorHAnsi"/>
          <w:b/>
        </w:rPr>
        <w:t>ESTADO DE MINAS GERAIS</w:t>
      </w:r>
    </w:p>
    <w:p w14:paraId="612324D2" w14:textId="77777777" w:rsidR="00295C4B" w:rsidRDefault="00295C4B" w:rsidP="00295C4B">
      <w:pPr>
        <w:autoSpaceDE w:val="0"/>
        <w:autoSpaceDN w:val="0"/>
        <w:adjustRightInd w:val="0"/>
        <w:jc w:val="both"/>
        <w:rPr>
          <w:rFonts w:asciiTheme="majorHAnsi" w:hAnsiTheme="majorHAnsi" w:cstheme="majorHAnsi"/>
          <w:b/>
        </w:rPr>
      </w:pPr>
    </w:p>
    <w:p w14:paraId="0FE777EC" w14:textId="77777777" w:rsidR="00AD2EF8" w:rsidRPr="00A06D4E" w:rsidRDefault="00AD2EF8" w:rsidP="00295C4B">
      <w:pPr>
        <w:autoSpaceDE w:val="0"/>
        <w:autoSpaceDN w:val="0"/>
        <w:adjustRightInd w:val="0"/>
        <w:jc w:val="both"/>
        <w:rPr>
          <w:rFonts w:asciiTheme="majorHAnsi" w:hAnsiTheme="majorHAnsi" w:cstheme="majorHAnsi"/>
          <w:b/>
        </w:rPr>
      </w:pPr>
    </w:p>
    <w:p w14:paraId="093484BA" w14:textId="7B3D87D2" w:rsidR="00A06D4E" w:rsidRPr="00A06D4E" w:rsidRDefault="007C2919" w:rsidP="00295C4B">
      <w:pPr>
        <w:autoSpaceDE w:val="0"/>
        <w:autoSpaceDN w:val="0"/>
        <w:adjustRightInd w:val="0"/>
        <w:jc w:val="both"/>
        <w:rPr>
          <w:rFonts w:asciiTheme="majorHAnsi" w:hAnsiTheme="majorHAnsi" w:cstheme="majorHAnsi"/>
          <w:b/>
        </w:rPr>
      </w:pPr>
      <w:r w:rsidRPr="00A06D4E">
        <w:rPr>
          <w:rFonts w:asciiTheme="majorHAnsi" w:hAnsiTheme="majorHAnsi" w:cstheme="majorHAnsi"/>
          <w:b/>
        </w:rPr>
        <w:t>SESC -</w:t>
      </w:r>
      <w:r w:rsidR="00A06D4E" w:rsidRPr="00A06D4E">
        <w:rPr>
          <w:rFonts w:asciiTheme="majorHAnsi" w:hAnsiTheme="majorHAnsi" w:cstheme="majorHAnsi"/>
          <w:b/>
        </w:rPr>
        <w:t xml:space="preserve"> SERVIÇO SOCIAL DO COMÉRCIO - ADMINISTRAÇÃO REGIONAL DE MINAS GERAIS - PREGÃO ELETRÔNICO N° 162/2023</w:t>
      </w:r>
    </w:p>
    <w:p w14:paraId="18E48377" w14:textId="1194355D" w:rsidR="00A06D4E" w:rsidRPr="00A06D4E" w:rsidRDefault="00A06D4E" w:rsidP="00295C4B">
      <w:pPr>
        <w:autoSpaceDE w:val="0"/>
        <w:autoSpaceDN w:val="0"/>
        <w:adjustRightInd w:val="0"/>
        <w:jc w:val="both"/>
        <w:rPr>
          <w:rFonts w:asciiTheme="majorHAnsi" w:hAnsiTheme="majorHAnsi" w:cstheme="majorHAnsi"/>
        </w:rPr>
      </w:pPr>
      <w:r w:rsidRPr="00EB4698">
        <w:rPr>
          <w:rFonts w:asciiTheme="majorHAnsi" w:hAnsiTheme="majorHAnsi" w:cstheme="majorHAnsi"/>
        </w:rPr>
        <w:t xml:space="preserve">Objeto: </w:t>
      </w:r>
      <w:r>
        <w:rPr>
          <w:rFonts w:asciiTheme="majorHAnsi" w:hAnsiTheme="majorHAnsi" w:cstheme="majorHAnsi"/>
        </w:rPr>
        <w:t>C</w:t>
      </w:r>
      <w:r w:rsidRPr="00A06D4E">
        <w:rPr>
          <w:rFonts w:asciiTheme="majorHAnsi" w:hAnsiTheme="majorHAnsi" w:cstheme="majorHAnsi"/>
        </w:rPr>
        <w:t>oleta, transporte e destinação final de resíduos gera</w:t>
      </w:r>
      <w:r>
        <w:rPr>
          <w:rFonts w:asciiTheme="majorHAnsi" w:hAnsiTheme="majorHAnsi" w:cstheme="majorHAnsi"/>
        </w:rPr>
        <w:t>dos na unidade Sesc Santa Luzia</w:t>
      </w:r>
      <w:r w:rsidRPr="00A06D4E">
        <w:rPr>
          <w:rFonts w:asciiTheme="majorHAnsi" w:hAnsiTheme="majorHAnsi" w:cstheme="majorHAnsi"/>
        </w:rPr>
        <w:t xml:space="preserve">. O prazo para entrega da proposta é, impreterivelmente, </w:t>
      </w:r>
      <w:r>
        <w:rPr>
          <w:rFonts w:asciiTheme="majorHAnsi" w:hAnsiTheme="majorHAnsi" w:cstheme="majorHAnsi"/>
        </w:rPr>
        <w:t>até às 09:</w:t>
      </w:r>
      <w:r w:rsidRPr="00A06D4E">
        <w:rPr>
          <w:rFonts w:asciiTheme="majorHAnsi" w:hAnsiTheme="majorHAnsi" w:cstheme="majorHAnsi"/>
        </w:rPr>
        <w:t>00</w:t>
      </w:r>
      <w:r>
        <w:rPr>
          <w:rFonts w:asciiTheme="majorHAnsi" w:hAnsiTheme="majorHAnsi" w:cstheme="majorHAnsi"/>
        </w:rPr>
        <w:t xml:space="preserve"> horas</w:t>
      </w:r>
      <w:r w:rsidRPr="00A06D4E">
        <w:rPr>
          <w:rFonts w:asciiTheme="majorHAnsi" w:hAnsiTheme="majorHAnsi" w:cstheme="majorHAnsi"/>
        </w:rPr>
        <w:t xml:space="preserve"> do dia 10/08/2023 no endereço eletrônico </w:t>
      </w:r>
      <w:hyperlink r:id="rId9" w:history="1">
        <w:r w:rsidRPr="00F36F07">
          <w:rPr>
            <w:rStyle w:val="Hyperlink"/>
            <w:rFonts w:asciiTheme="majorHAnsi" w:hAnsiTheme="majorHAnsi" w:cstheme="majorHAnsi"/>
          </w:rPr>
          <w:t>www.comprasnet.gov.br</w:t>
        </w:r>
      </w:hyperlink>
      <w:r w:rsidRPr="00A06D4E">
        <w:rPr>
          <w:rFonts w:asciiTheme="majorHAnsi" w:hAnsiTheme="majorHAnsi" w:cstheme="majorHAnsi"/>
        </w:rPr>
        <w:t xml:space="preserve">. O Edital e seus Anexos ficarão disponíveis, gratuitamente, no site </w:t>
      </w:r>
      <w:hyperlink r:id="rId10" w:history="1">
        <w:r w:rsidRPr="00F36F07">
          <w:rPr>
            <w:rStyle w:val="Hyperlink"/>
            <w:rFonts w:asciiTheme="majorHAnsi" w:hAnsiTheme="majorHAnsi" w:cstheme="majorHAnsi"/>
          </w:rPr>
          <w:t>www.sescmg.com.br</w:t>
        </w:r>
      </w:hyperlink>
      <w:r w:rsidRPr="00A06D4E">
        <w:rPr>
          <w:rFonts w:asciiTheme="majorHAnsi" w:hAnsiTheme="majorHAnsi" w:cstheme="majorHAnsi"/>
        </w:rPr>
        <w:t xml:space="preserve"> e, também, no site do ComprasNet - SIASG - </w:t>
      </w:r>
      <w:hyperlink r:id="rId11" w:history="1">
        <w:r w:rsidRPr="00F36F07">
          <w:rPr>
            <w:rStyle w:val="Hyperlink"/>
            <w:rFonts w:asciiTheme="majorHAnsi" w:hAnsiTheme="majorHAnsi" w:cstheme="majorHAnsi"/>
          </w:rPr>
          <w:t>www.comprasnet.gov.br</w:t>
        </w:r>
      </w:hyperlink>
      <w:r w:rsidRPr="00A06D4E">
        <w:rPr>
          <w:rFonts w:asciiTheme="majorHAnsi" w:hAnsiTheme="majorHAnsi" w:cstheme="majorHAnsi"/>
        </w:rPr>
        <w:t>.</w:t>
      </w:r>
    </w:p>
    <w:p w14:paraId="2BFBE19E" w14:textId="77777777" w:rsidR="00A06D4E" w:rsidRDefault="00A06D4E" w:rsidP="00295C4B">
      <w:pPr>
        <w:autoSpaceDE w:val="0"/>
        <w:autoSpaceDN w:val="0"/>
        <w:adjustRightInd w:val="0"/>
        <w:jc w:val="both"/>
        <w:rPr>
          <w:rFonts w:asciiTheme="majorHAnsi" w:hAnsiTheme="majorHAnsi" w:cstheme="majorHAnsi"/>
          <w:b/>
        </w:rPr>
      </w:pPr>
    </w:p>
    <w:p w14:paraId="3DF05D85" w14:textId="77777777" w:rsidR="00AD2EF8" w:rsidRDefault="00AD2EF8" w:rsidP="00295C4B">
      <w:pPr>
        <w:autoSpaceDE w:val="0"/>
        <w:autoSpaceDN w:val="0"/>
        <w:adjustRightInd w:val="0"/>
        <w:jc w:val="both"/>
        <w:rPr>
          <w:rFonts w:asciiTheme="majorHAnsi" w:hAnsiTheme="majorHAnsi" w:cstheme="majorHAnsi"/>
          <w:b/>
        </w:rPr>
      </w:pPr>
    </w:p>
    <w:p w14:paraId="469B80A2" w14:textId="5CEA4306" w:rsidR="00EB4698" w:rsidRPr="00EB4698" w:rsidRDefault="00EB4698" w:rsidP="00295C4B">
      <w:pPr>
        <w:autoSpaceDE w:val="0"/>
        <w:autoSpaceDN w:val="0"/>
        <w:adjustRightInd w:val="0"/>
        <w:jc w:val="both"/>
        <w:rPr>
          <w:rFonts w:asciiTheme="majorHAnsi" w:hAnsiTheme="majorHAnsi" w:cstheme="majorHAnsi"/>
          <w:b/>
        </w:rPr>
      </w:pPr>
      <w:r w:rsidRPr="00EB4698">
        <w:rPr>
          <w:rFonts w:asciiTheme="majorHAnsi" w:hAnsiTheme="majorHAnsi" w:cstheme="majorHAnsi"/>
          <w:b/>
        </w:rPr>
        <w:t>PREFEITURA MUNICIPAL DE ALTO RIO DOCE - TOMADA DE PREÇOS Nº 4/2023</w:t>
      </w:r>
    </w:p>
    <w:p w14:paraId="253BC82B" w14:textId="7D2E0939" w:rsidR="00EB4698" w:rsidRPr="00EB4698" w:rsidRDefault="00EB4698" w:rsidP="00295C4B">
      <w:pPr>
        <w:autoSpaceDE w:val="0"/>
        <w:autoSpaceDN w:val="0"/>
        <w:adjustRightInd w:val="0"/>
        <w:jc w:val="both"/>
        <w:rPr>
          <w:rFonts w:asciiTheme="majorHAnsi" w:hAnsiTheme="majorHAnsi" w:cstheme="majorHAnsi"/>
          <w:b/>
        </w:rPr>
      </w:pPr>
      <w:r w:rsidRPr="00EB4698">
        <w:rPr>
          <w:rFonts w:asciiTheme="majorHAnsi" w:hAnsiTheme="majorHAnsi" w:cstheme="majorHAnsi"/>
        </w:rPr>
        <w:t xml:space="preserve">Objeto: </w:t>
      </w:r>
      <w:r>
        <w:rPr>
          <w:rFonts w:asciiTheme="majorHAnsi" w:hAnsiTheme="majorHAnsi" w:cstheme="majorHAnsi"/>
        </w:rPr>
        <w:t>E</w:t>
      </w:r>
      <w:r w:rsidRPr="00EB4698">
        <w:rPr>
          <w:rFonts w:asciiTheme="majorHAnsi" w:hAnsiTheme="majorHAnsi" w:cstheme="majorHAnsi"/>
        </w:rPr>
        <w:t xml:space="preserve">xecução de pavimentação asfáltica na Rua Jose </w:t>
      </w:r>
      <w:r w:rsidR="007C2919" w:rsidRPr="00EB4698">
        <w:rPr>
          <w:rFonts w:asciiTheme="majorHAnsi" w:hAnsiTheme="majorHAnsi" w:cstheme="majorHAnsi"/>
        </w:rPr>
        <w:t>Basílio</w:t>
      </w:r>
      <w:r w:rsidRPr="00EB4698">
        <w:rPr>
          <w:rFonts w:asciiTheme="majorHAnsi" w:hAnsiTheme="majorHAnsi" w:cstheme="majorHAnsi"/>
        </w:rPr>
        <w:t xml:space="preserve"> de Carvalho na sede do Município de Alto Rio Doce, em atendimento a Secretária Municipal de In</w:t>
      </w:r>
      <w:r>
        <w:rPr>
          <w:rFonts w:asciiTheme="majorHAnsi" w:hAnsiTheme="majorHAnsi" w:cstheme="majorHAnsi"/>
        </w:rPr>
        <w:t>fraestrutura e Desenvolvimento</w:t>
      </w:r>
      <w:r w:rsidRPr="00EB4698">
        <w:rPr>
          <w:rFonts w:asciiTheme="majorHAnsi" w:hAnsiTheme="majorHAnsi" w:cstheme="majorHAnsi"/>
        </w:rPr>
        <w:t>, bem com Recurso próprio da Prefeitura com Abertura no dia: 14/08/2023 às 14:00</w:t>
      </w:r>
      <w:r>
        <w:rPr>
          <w:rFonts w:asciiTheme="majorHAnsi" w:hAnsiTheme="majorHAnsi" w:cstheme="majorHAnsi"/>
        </w:rPr>
        <w:t xml:space="preserve"> horas.</w:t>
      </w:r>
    </w:p>
    <w:p w14:paraId="4059ECEE" w14:textId="77777777" w:rsidR="00EB4698" w:rsidRDefault="00EB4698" w:rsidP="00295C4B">
      <w:pPr>
        <w:autoSpaceDE w:val="0"/>
        <w:autoSpaceDN w:val="0"/>
        <w:adjustRightInd w:val="0"/>
        <w:jc w:val="both"/>
        <w:rPr>
          <w:rFonts w:asciiTheme="majorHAnsi" w:hAnsiTheme="majorHAnsi" w:cstheme="majorHAnsi"/>
          <w:b/>
        </w:rPr>
      </w:pPr>
    </w:p>
    <w:p w14:paraId="4940876A" w14:textId="77777777" w:rsidR="00AD2EF8" w:rsidRPr="007831C0" w:rsidRDefault="00AD2EF8" w:rsidP="00295C4B">
      <w:pPr>
        <w:autoSpaceDE w:val="0"/>
        <w:autoSpaceDN w:val="0"/>
        <w:adjustRightInd w:val="0"/>
        <w:jc w:val="both"/>
        <w:rPr>
          <w:rFonts w:asciiTheme="majorHAnsi" w:hAnsiTheme="majorHAnsi" w:cstheme="majorHAnsi"/>
          <w:b/>
        </w:rPr>
      </w:pPr>
    </w:p>
    <w:p w14:paraId="2B5B5C58" w14:textId="0C8F2EF9" w:rsidR="007531CF" w:rsidRPr="007831C0" w:rsidRDefault="0055599D" w:rsidP="00295C4B">
      <w:pPr>
        <w:autoSpaceDE w:val="0"/>
        <w:autoSpaceDN w:val="0"/>
        <w:adjustRightInd w:val="0"/>
        <w:jc w:val="both"/>
        <w:rPr>
          <w:rFonts w:asciiTheme="majorHAnsi" w:hAnsiTheme="majorHAnsi" w:cstheme="majorHAnsi"/>
          <w:b/>
        </w:rPr>
      </w:pPr>
      <w:r w:rsidRPr="007831C0">
        <w:rPr>
          <w:rFonts w:asciiTheme="majorHAnsi" w:hAnsiTheme="majorHAnsi" w:cstheme="majorHAnsi"/>
          <w:b/>
        </w:rPr>
        <w:t>PREFEITURA MUNICIPAL DE BARBACENA – TOMADA DE PREÇO Nº 006/2023</w:t>
      </w:r>
    </w:p>
    <w:p w14:paraId="307E490B" w14:textId="77C509A1" w:rsidR="0055599D" w:rsidRPr="0055599D" w:rsidRDefault="007531CF" w:rsidP="00295C4B">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7531CF">
        <w:rPr>
          <w:rFonts w:asciiTheme="majorHAnsi" w:hAnsiTheme="majorHAnsi" w:cstheme="majorHAnsi"/>
        </w:rPr>
        <w:t xml:space="preserve">Contratação de empresa para reforma da UBS Funcionários. </w:t>
      </w:r>
      <w:r w:rsidR="0055599D">
        <w:rPr>
          <w:rFonts w:asciiTheme="majorHAnsi" w:hAnsiTheme="majorHAnsi" w:cstheme="majorHAnsi"/>
        </w:rPr>
        <w:t>Abertura: 16/08/2023. Horário: 14:00 horas.</w:t>
      </w:r>
      <w:r w:rsidRPr="007531CF">
        <w:rPr>
          <w:rFonts w:asciiTheme="majorHAnsi" w:hAnsiTheme="majorHAnsi" w:cstheme="majorHAnsi"/>
        </w:rPr>
        <w:t xml:space="preserve"> Informações: </w:t>
      </w:r>
      <w:hyperlink r:id="rId12" w:history="1">
        <w:r w:rsidR="0055599D" w:rsidRPr="00F36F07">
          <w:rPr>
            <w:rStyle w:val="Hyperlink"/>
            <w:rFonts w:asciiTheme="majorHAnsi" w:hAnsiTheme="majorHAnsi" w:cstheme="majorHAnsi"/>
          </w:rPr>
          <w:t>licitacao@barbacena.mg.gov.br</w:t>
        </w:r>
      </w:hyperlink>
      <w:r w:rsidRPr="007531CF">
        <w:rPr>
          <w:rFonts w:asciiTheme="majorHAnsi" w:hAnsiTheme="majorHAnsi" w:cstheme="majorHAnsi"/>
        </w:rPr>
        <w:t>.</w:t>
      </w:r>
    </w:p>
    <w:p w14:paraId="28B2D553" w14:textId="77777777" w:rsidR="00710DC5" w:rsidRDefault="00710DC5" w:rsidP="00295C4B">
      <w:pPr>
        <w:autoSpaceDE w:val="0"/>
        <w:autoSpaceDN w:val="0"/>
        <w:adjustRightInd w:val="0"/>
        <w:jc w:val="both"/>
        <w:rPr>
          <w:rFonts w:asciiTheme="majorHAnsi" w:hAnsiTheme="majorHAnsi" w:cstheme="majorHAnsi"/>
          <w:b/>
        </w:rPr>
      </w:pPr>
    </w:p>
    <w:p w14:paraId="6FAE8EF7" w14:textId="77777777" w:rsidR="00710DC5" w:rsidRPr="007831C0" w:rsidRDefault="00710DC5" w:rsidP="00295C4B">
      <w:pPr>
        <w:autoSpaceDE w:val="0"/>
        <w:autoSpaceDN w:val="0"/>
        <w:adjustRightInd w:val="0"/>
        <w:jc w:val="both"/>
        <w:rPr>
          <w:rFonts w:asciiTheme="majorHAnsi" w:hAnsiTheme="majorHAnsi" w:cstheme="majorHAnsi"/>
          <w:b/>
        </w:rPr>
      </w:pPr>
    </w:p>
    <w:p w14:paraId="00A33DFD" w14:textId="7FF3D519" w:rsidR="007831C0" w:rsidRPr="007831C0" w:rsidRDefault="007831C0" w:rsidP="00295C4B">
      <w:pPr>
        <w:autoSpaceDE w:val="0"/>
        <w:autoSpaceDN w:val="0"/>
        <w:adjustRightInd w:val="0"/>
        <w:jc w:val="both"/>
        <w:rPr>
          <w:rFonts w:asciiTheme="majorHAnsi" w:hAnsiTheme="majorHAnsi" w:cstheme="majorHAnsi"/>
          <w:b/>
        </w:rPr>
      </w:pPr>
      <w:r w:rsidRPr="007831C0">
        <w:rPr>
          <w:rFonts w:asciiTheme="majorHAnsi" w:hAnsiTheme="majorHAnsi" w:cstheme="majorHAnsi"/>
          <w:b/>
        </w:rPr>
        <w:t>PREFEITURA MUNICIPAL DE BARRA LONGA - TOMADA DE PREÇO Nº004/2023</w:t>
      </w:r>
    </w:p>
    <w:p w14:paraId="68D9A131" w14:textId="12E49654" w:rsidR="00710DC5" w:rsidRDefault="007831C0" w:rsidP="00295C4B">
      <w:pPr>
        <w:autoSpaceDE w:val="0"/>
        <w:autoSpaceDN w:val="0"/>
        <w:adjustRightInd w:val="0"/>
        <w:jc w:val="both"/>
        <w:rPr>
          <w:rFonts w:asciiTheme="majorHAnsi" w:hAnsiTheme="majorHAnsi" w:cstheme="majorHAnsi"/>
        </w:rPr>
      </w:pPr>
      <w:r w:rsidRPr="007831C0">
        <w:rPr>
          <w:rFonts w:asciiTheme="majorHAnsi" w:hAnsiTheme="majorHAnsi" w:cstheme="majorHAnsi"/>
        </w:rPr>
        <w:t xml:space="preserve">Objeto: </w:t>
      </w:r>
      <w:r>
        <w:rPr>
          <w:rFonts w:asciiTheme="majorHAnsi" w:hAnsiTheme="majorHAnsi" w:cstheme="majorHAnsi"/>
        </w:rPr>
        <w:t>E</w:t>
      </w:r>
      <w:r w:rsidRPr="007831C0">
        <w:rPr>
          <w:rFonts w:asciiTheme="majorHAnsi" w:hAnsiTheme="majorHAnsi" w:cstheme="majorHAnsi"/>
        </w:rPr>
        <w:t>xecução do projeto base de uma feira livre na se</w:t>
      </w:r>
      <w:r>
        <w:rPr>
          <w:rFonts w:asciiTheme="majorHAnsi" w:hAnsiTheme="majorHAnsi" w:cstheme="majorHAnsi"/>
        </w:rPr>
        <w:t>de do Município de Barra Longa</w:t>
      </w:r>
      <w:r w:rsidRPr="007831C0">
        <w:rPr>
          <w:rFonts w:asciiTheme="majorHAnsi" w:hAnsiTheme="majorHAnsi" w:cstheme="majorHAnsi"/>
        </w:rPr>
        <w:t xml:space="preserve">, a realizar-se </w:t>
      </w:r>
      <w:r w:rsidR="00EE21AD" w:rsidRPr="007831C0">
        <w:rPr>
          <w:rFonts w:asciiTheme="majorHAnsi" w:hAnsiTheme="majorHAnsi" w:cstheme="majorHAnsi"/>
        </w:rPr>
        <w:t>no dia</w:t>
      </w:r>
      <w:r w:rsidRPr="007831C0">
        <w:rPr>
          <w:rFonts w:asciiTheme="majorHAnsi" w:hAnsiTheme="majorHAnsi" w:cstheme="majorHAnsi"/>
        </w:rPr>
        <w:t xml:space="preserve"> 11/08/2023 às 12:30</w:t>
      </w:r>
      <w:r>
        <w:rPr>
          <w:rFonts w:asciiTheme="majorHAnsi" w:hAnsiTheme="majorHAnsi" w:cstheme="majorHAnsi"/>
        </w:rPr>
        <w:t xml:space="preserve"> </w:t>
      </w:r>
      <w:r w:rsidRPr="007831C0">
        <w:rPr>
          <w:rFonts w:asciiTheme="majorHAnsi" w:hAnsiTheme="majorHAnsi" w:cstheme="majorHAnsi"/>
        </w:rPr>
        <w:t>h</w:t>
      </w:r>
      <w:r>
        <w:rPr>
          <w:rFonts w:asciiTheme="majorHAnsi" w:hAnsiTheme="majorHAnsi" w:cstheme="majorHAnsi"/>
        </w:rPr>
        <w:t>oras.</w:t>
      </w:r>
      <w:r w:rsidRPr="007831C0">
        <w:rPr>
          <w:rFonts w:asciiTheme="majorHAnsi" w:hAnsiTheme="majorHAnsi" w:cstheme="majorHAnsi"/>
        </w:rPr>
        <w:t xml:space="preserve"> O</w:t>
      </w:r>
      <w:r>
        <w:rPr>
          <w:rFonts w:asciiTheme="majorHAnsi" w:hAnsiTheme="majorHAnsi" w:cstheme="majorHAnsi"/>
        </w:rPr>
        <w:t xml:space="preserve"> </w:t>
      </w:r>
      <w:r w:rsidRPr="007831C0">
        <w:rPr>
          <w:rFonts w:asciiTheme="majorHAnsi" w:hAnsiTheme="majorHAnsi" w:cstheme="majorHAnsi"/>
        </w:rPr>
        <w:t>edital</w:t>
      </w:r>
      <w:r>
        <w:rPr>
          <w:rFonts w:asciiTheme="majorHAnsi" w:hAnsiTheme="majorHAnsi" w:cstheme="majorHAnsi"/>
        </w:rPr>
        <w:t xml:space="preserve"> </w:t>
      </w:r>
      <w:r w:rsidRPr="007831C0">
        <w:rPr>
          <w:rFonts w:asciiTheme="majorHAnsi" w:hAnsiTheme="majorHAnsi" w:cstheme="majorHAnsi"/>
        </w:rPr>
        <w:t>poderá ser retirado no site:</w:t>
      </w:r>
      <w:r>
        <w:rPr>
          <w:rFonts w:asciiTheme="majorHAnsi" w:hAnsiTheme="majorHAnsi" w:cstheme="majorHAnsi"/>
        </w:rPr>
        <w:t xml:space="preserve"> </w:t>
      </w:r>
      <w:hyperlink r:id="rId13" w:history="1">
        <w:r w:rsidRPr="00F36F07">
          <w:rPr>
            <w:rStyle w:val="Hyperlink"/>
            <w:rFonts w:asciiTheme="majorHAnsi" w:hAnsiTheme="majorHAnsi" w:cstheme="majorHAnsi"/>
          </w:rPr>
          <w:t>http://barralonga.mg.gov.br/index.php/licitacoes/editais-de-licitacao/editais-de-licitacao</w:t>
        </w:r>
      </w:hyperlink>
      <w:r w:rsidRPr="007831C0">
        <w:rPr>
          <w:rFonts w:asciiTheme="majorHAnsi" w:hAnsiTheme="majorHAnsi" w:cstheme="majorHAnsi"/>
        </w:rPr>
        <w:t>.</w:t>
      </w:r>
    </w:p>
    <w:p w14:paraId="73437FD4" w14:textId="77777777" w:rsidR="007831C0" w:rsidRDefault="007831C0" w:rsidP="00295C4B">
      <w:pPr>
        <w:autoSpaceDE w:val="0"/>
        <w:autoSpaceDN w:val="0"/>
        <w:adjustRightInd w:val="0"/>
        <w:jc w:val="both"/>
        <w:rPr>
          <w:rFonts w:asciiTheme="majorHAnsi" w:hAnsiTheme="majorHAnsi" w:cstheme="majorHAnsi"/>
        </w:rPr>
      </w:pPr>
    </w:p>
    <w:p w14:paraId="7F8BE90A" w14:textId="77777777" w:rsidR="007831C0" w:rsidRDefault="007831C0" w:rsidP="00295C4B">
      <w:pPr>
        <w:autoSpaceDE w:val="0"/>
        <w:autoSpaceDN w:val="0"/>
        <w:adjustRightInd w:val="0"/>
        <w:jc w:val="both"/>
        <w:rPr>
          <w:rFonts w:asciiTheme="majorHAnsi" w:hAnsiTheme="majorHAnsi" w:cstheme="majorHAnsi"/>
        </w:rPr>
      </w:pPr>
    </w:p>
    <w:p w14:paraId="1CED1CE9" w14:textId="693BBD62" w:rsidR="0063163B" w:rsidRDefault="0063163B" w:rsidP="00295C4B">
      <w:pPr>
        <w:autoSpaceDE w:val="0"/>
        <w:autoSpaceDN w:val="0"/>
        <w:adjustRightInd w:val="0"/>
        <w:jc w:val="both"/>
        <w:rPr>
          <w:rFonts w:asciiTheme="majorHAnsi" w:hAnsiTheme="majorHAnsi" w:cstheme="majorHAnsi"/>
        </w:rPr>
      </w:pPr>
      <w:r w:rsidRPr="0063163B">
        <w:rPr>
          <w:rFonts w:asciiTheme="majorHAnsi" w:hAnsiTheme="majorHAnsi" w:cstheme="majorHAnsi"/>
          <w:b/>
        </w:rPr>
        <w:t>PREFEITURA MUNICIPAL DE BICAS CÂMARA - TOMADA DE PREÇOS Nº 002/2023</w:t>
      </w:r>
    </w:p>
    <w:p w14:paraId="5BF38574" w14:textId="22F218E8" w:rsidR="007831C0" w:rsidRDefault="00655F34" w:rsidP="00295C4B">
      <w:pPr>
        <w:autoSpaceDE w:val="0"/>
        <w:autoSpaceDN w:val="0"/>
        <w:adjustRightInd w:val="0"/>
        <w:jc w:val="both"/>
        <w:rPr>
          <w:rFonts w:asciiTheme="majorHAnsi" w:hAnsiTheme="majorHAnsi" w:cstheme="majorHAnsi"/>
        </w:rPr>
      </w:pPr>
      <w:r w:rsidRPr="007831C0">
        <w:rPr>
          <w:rFonts w:asciiTheme="majorHAnsi" w:hAnsiTheme="majorHAnsi" w:cstheme="majorHAnsi"/>
        </w:rPr>
        <w:t>Objeto:</w:t>
      </w:r>
      <w:r>
        <w:rPr>
          <w:rFonts w:asciiTheme="majorHAnsi" w:hAnsiTheme="majorHAnsi" w:cstheme="majorHAnsi"/>
        </w:rPr>
        <w:t xml:space="preserve"> R</w:t>
      </w:r>
      <w:r w:rsidR="0063163B" w:rsidRPr="0063163B">
        <w:rPr>
          <w:rFonts w:asciiTheme="majorHAnsi" w:hAnsiTheme="majorHAnsi" w:cstheme="majorHAnsi"/>
        </w:rPr>
        <w:t>eforma, readequação e ampliação do espaço físico da Câmara Municipal de Bicas. A sessão será rea</w:t>
      </w:r>
      <w:r>
        <w:rPr>
          <w:rFonts w:asciiTheme="majorHAnsi" w:hAnsiTheme="majorHAnsi" w:cstheme="majorHAnsi"/>
        </w:rPr>
        <w:t>lizada no dia 11/08/2023, às 14:30 horas</w:t>
      </w:r>
      <w:r w:rsidR="0063163B" w:rsidRPr="0063163B">
        <w:rPr>
          <w:rFonts w:asciiTheme="majorHAnsi" w:hAnsiTheme="majorHAnsi" w:cstheme="majorHAnsi"/>
        </w:rPr>
        <w:t xml:space="preserve">. Os interessados poderão obter cópia do edital na Praça Jacyr Moreira, nº 49, na cidade de Bicas ou acessar o endereço eletrônico </w:t>
      </w:r>
      <w:hyperlink r:id="rId14" w:history="1">
        <w:r w:rsidRPr="00F36F07">
          <w:rPr>
            <w:rStyle w:val="Hyperlink"/>
            <w:rFonts w:asciiTheme="majorHAnsi" w:hAnsiTheme="majorHAnsi" w:cstheme="majorHAnsi"/>
          </w:rPr>
          <w:t>http://www.bicas.mg.leg.br</w:t>
        </w:r>
      </w:hyperlink>
      <w:r>
        <w:rPr>
          <w:rFonts w:asciiTheme="majorHAnsi" w:hAnsiTheme="majorHAnsi" w:cstheme="majorHAnsi"/>
        </w:rPr>
        <w:t>.</w:t>
      </w:r>
    </w:p>
    <w:p w14:paraId="3CB252F9" w14:textId="77777777" w:rsidR="00655F34" w:rsidRDefault="00655F34" w:rsidP="00295C4B">
      <w:pPr>
        <w:autoSpaceDE w:val="0"/>
        <w:autoSpaceDN w:val="0"/>
        <w:adjustRightInd w:val="0"/>
        <w:jc w:val="both"/>
        <w:rPr>
          <w:rFonts w:asciiTheme="majorHAnsi" w:hAnsiTheme="majorHAnsi" w:cstheme="majorHAnsi"/>
        </w:rPr>
      </w:pPr>
    </w:p>
    <w:p w14:paraId="2025FA5E" w14:textId="77777777" w:rsidR="00655F34" w:rsidRDefault="00655F34" w:rsidP="00295C4B">
      <w:pPr>
        <w:autoSpaceDE w:val="0"/>
        <w:autoSpaceDN w:val="0"/>
        <w:adjustRightInd w:val="0"/>
        <w:jc w:val="both"/>
        <w:rPr>
          <w:rFonts w:asciiTheme="majorHAnsi" w:hAnsiTheme="majorHAnsi" w:cstheme="majorHAnsi"/>
          <w:b/>
        </w:rPr>
      </w:pPr>
    </w:p>
    <w:p w14:paraId="4B97CE04" w14:textId="77777777" w:rsidR="00AD2EF8" w:rsidRDefault="00AD2EF8" w:rsidP="00295C4B">
      <w:pPr>
        <w:autoSpaceDE w:val="0"/>
        <w:autoSpaceDN w:val="0"/>
        <w:adjustRightInd w:val="0"/>
        <w:jc w:val="both"/>
        <w:rPr>
          <w:rFonts w:asciiTheme="majorHAnsi" w:hAnsiTheme="majorHAnsi" w:cstheme="majorHAnsi"/>
          <w:b/>
        </w:rPr>
      </w:pPr>
    </w:p>
    <w:p w14:paraId="19C7477F" w14:textId="77777777" w:rsidR="00AD2EF8" w:rsidRDefault="00AD2EF8" w:rsidP="00295C4B">
      <w:pPr>
        <w:autoSpaceDE w:val="0"/>
        <w:autoSpaceDN w:val="0"/>
        <w:adjustRightInd w:val="0"/>
        <w:jc w:val="both"/>
        <w:rPr>
          <w:rFonts w:asciiTheme="majorHAnsi" w:hAnsiTheme="majorHAnsi" w:cstheme="majorHAnsi"/>
          <w:b/>
        </w:rPr>
      </w:pPr>
    </w:p>
    <w:p w14:paraId="0D0E9706" w14:textId="77777777" w:rsidR="00AD2EF8" w:rsidRDefault="00AD2EF8" w:rsidP="00295C4B">
      <w:pPr>
        <w:autoSpaceDE w:val="0"/>
        <w:autoSpaceDN w:val="0"/>
        <w:adjustRightInd w:val="0"/>
        <w:jc w:val="both"/>
        <w:rPr>
          <w:rFonts w:asciiTheme="majorHAnsi" w:hAnsiTheme="majorHAnsi" w:cstheme="majorHAnsi"/>
          <w:b/>
        </w:rPr>
      </w:pPr>
    </w:p>
    <w:p w14:paraId="03C48A63" w14:textId="77777777" w:rsidR="00AD2EF8" w:rsidRDefault="00AD2EF8" w:rsidP="00295C4B">
      <w:pPr>
        <w:autoSpaceDE w:val="0"/>
        <w:autoSpaceDN w:val="0"/>
        <w:adjustRightInd w:val="0"/>
        <w:jc w:val="both"/>
        <w:rPr>
          <w:rFonts w:asciiTheme="majorHAnsi" w:hAnsiTheme="majorHAnsi" w:cstheme="majorHAnsi"/>
          <w:b/>
        </w:rPr>
      </w:pPr>
    </w:p>
    <w:p w14:paraId="25FDBD33" w14:textId="77777777" w:rsidR="00AD2EF8" w:rsidRDefault="00AD2EF8" w:rsidP="00295C4B">
      <w:pPr>
        <w:autoSpaceDE w:val="0"/>
        <w:autoSpaceDN w:val="0"/>
        <w:adjustRightInd w:val="0"/>
        <w:jc w:val="both"/>
        <w:rPr>
          <w:rFonts w:asciiTheme="majorHAnsi" w:hAnsiTheme="majorHAnsi" w:cstheme="majorHAnsi"/>
          <w:b/>
        </w:rPr>
      </w:pPr>
    </w:p>
    <w:p w14:paraId="12502113" w14:textId="77777777" w:rsidR="00AD2EF8" w:rsidRDefault="00AD2EF8" w:rsidP="00295C4B">
      <w:pPr>
        <w:autoSpaceDE w:val="0"/>
        <w:autoSpaceDN w:val="0"/>
        <w:adjustRightInd w:val="0"/>
        <w:jc w:val="both"/>
        <w:rPr>
          <w:rFonts w:asciiTheme="majorHAnsi" w:hAnsiTheme="majorHAnsi" w:cstheme="majorHAnsi"/>
          <w:b/>
        </w:rPr>
      </w:pPr>
    </w:p>
    <w:p w14:paraId="27119DAF" w14:textId="77777777" w:rsidR="00AD2EF8" w:rsidRDefault="00AD2EF8" w:rsidP="00295C4B">
      <w:pPr>
        <w:autoSpaceDE w:val="0"/>
        <w:autoSpaceDN w:val="0"/>
        <w:adjustRightInd w:val="0"/>
        <w:jc w:val="both"/>
        <w:rPr>
          <w:rFonts w:asciiTheme="majorHAnsi" w:hAnsiTheme="majorHAnsi" w:cstheme="majorHAnsi"/>
          <w:b/>
        </w:rPr>
      </w:pPr>
    </w:p>
    <w:p w14:paraId="11949973" w14:textId="77777777" w:rsidR="00AD2EF8" w:rsidRPr="00D22EC1" w:rsidRDefault="00AD2EF8" w:rsidP="00295C4B">
      <w:pPr>
        <w:autoSpaceDE w:val="0"/>
        <w:autoSpaceDN w:val="0"/>
        <w:adjustRightInd w:val="0"/>
        <w:jc w:val="both"/>
        <w:rPr>
          <w:rFonts w:asciiTheme="majorHAnsi" w:hAnsiTheme="majorHAnsi" w:cstheme="majorHAnsi"/>
          <w:b/>
        </w:rPr>
      </w:pPr>
    </w:p>
    <w:p w14:paraId="5801CE92" w14:textId="562DC536" w:rsidR="00D22EC1" w:rsidRPr="00D22EC1" w:rsidRDefault="00D22EC1" w:rsidP="00295C4B">
      <w:pPr>
        <w:autoSpaceDE w:val="0"/>
        <w:autoSpaceDN w:val="0"/>
        <w:adjustRightInd w:val="0"/>
        <w:jc w:val="both"/>
        <w:rPr>
          <w:rFonts w:asciiTheme="majorHAnsi" w:hAnsiTheme="majorHAnsi" w:cstheme="majorHAnsi"/>
          <w:b/>
        </w:rPr>
      </w:pPr>
      <w:r w:rsidRPr="00D22EC1">
        <w:rPr>
          <w:rFonts w:asciiTheme="majorHAnsi" w:hAnsiTheme="majorHAnsi" w:cstheme="majorHAnsi"/>
          <w:b/>
        </w:rPr>
        <w:t>PREFEITURA MUNICIPAL DE BOA ESPERANÇA - SERVIÇO AUTÔNOMO DE ÁGUA E ESGOTO - TOMADA DE PREÇOS 03/2023</w:t>
      </w:r>
    </w:p>
    <w:p w14:paraId="6D367631" w14:textId="73E06770" w:rsidR="002464D0" w:rsidRPr="00D22EC1" w:rsidRDefault="002464D0" w:rsidP="00295C4B">
      <w:pPr>
        <w:autoSpaceDE w:val="0"/>
        <w:autoSpaceDN w:val="0"/>
        <w:adjustRightInd w:val="0"/>
        <w:jc w:val="both"/>
        <w:rPr>
          <w:rFonts w:asciiTheme="majorHAnsi" w:hAnsiTheme="majorHAnsi" w:cstheme="majorHAnsi"/>
        </w:rPr>
      </w:pPr>
      <w:r w:rsidRPr="007831C0">
        <w:rPr>
          <w:rFonts w:asciiTheme="majorHAnsi" w:hAnsiTheme="majorHAnsi" w:cstheme="majorHAnsi"/>
        </w:rPr>
        <w:t>Objeto:</w:t>
      </w:r>
      <w:r>
        <w:rPr>
          <w:rFonts w:asciiTheme="majorHAnsi" w:hAnsiTheme="majorHAnsi" w:cstheme="majorHAnsi"/>
        </w:rPr>
        <w:t xml:space="preserve"> C</w:t>
      </w:r>
      <w:r w:rsidR="00D22EC1" w:rsidRPr="00D22EC1">
        <w:rPr>
          <w:rFonts w:asciiTheme="majorHAnsi" w:hAnsiTheme="majorHAnsi" w:cstheme="majorHAnsi"/>
        </w:rPr>
        <w:t>onstrução de muro de arrimo e pisos em concreto armado a fim de melhorar o transbordo de resíduos sólidos, do</w:t>
      </w:r>
      <w:r>
        <w:rPr>
          <w:rFonts w:asciiTheme="majorHAnsi" w:hAnsiTheme="majorHAnsi" w:cstheme="majorHAnsi"/>
        </w:rPr>
        <w:t xml:space="preserve"> Município de Boa Esperança/MG</w:t>
      </w:r>
      <w:r w:rsidR="00D22EC1" w:rsidRPr="00D22EC1">
        <w:rPr>
          <w:rFonts w:asciiTheme="majorHAnsi" w:hAnsiTheme="majorHAnsi" w:cstheme="majorHAnsi"/>
        </w:rPr>
        <w:t>, que terá recebidos os envelopes contendo a documentação e as propostas na Sala de Licitação do Serviço Autônomo de Água e Esgoto, localizada na Rua Galena, 239, Jardim Alvorada, no Município de Boa Esperança/ MG, para processamento no dia 15 de agosto de 2023, às 08</w:t>
      </w:r>
      <w:r>
        <w:rPr>
          <w:rFonts w:asciiTheme="majorHAnsi" w:hAnsiTheme="majorHAnsi" w:cstheme="majorHAnsi"/>
        </w:rPr>
        <w:t>:00</w:t>
      </w:r>
      <w:r w:rsidR="00D22EC1" w:rsidRPr="00D22EC1">
        <w:rPr>
          <w:rFonts w:asciiTheme="majorHAnsi" w:hAnsiTheme="majorHAnsi" w:cstheme="majorHAnsi"/>
        </w:rPr>
        <w:t xml:space="preserve"> horas, quando será dado início à abertura da documentação. O Edital e maiores informações poderão ser obtidas de segunda a sexta-feira, no horário comercial das </w:t>
      </w:r>
      <w:r>
        <w:rPr>
          <w:rFonts w:asciiTheme="majorHAnsi" w:hAnsiTheme="majorHAnsi" w:cstheme="majorHAnsi"/>
        </w:rPr>
        <w:t>0</w:t>
      </w:r>
      <w:r w:rsidR="00D22EC1" w:rsidRPr="00D22EC1">
        <w:rPr>
          <w:rFonts w:asciiTheme="majorHAnsi" w:hAnsiTheme="majorHAnsi" w:cstheme="majorHAnsi"/>
        </w:rPr>
        <w:t>8</w:t>
      </w:r>
      <w:r>
        <w:rPr>
          <w:rFonts w:asciiTheme="majorHAnsi" w:hAnsiTheme="majorHAnsi" w:cstheme="majorHAnsi"/>
        </w:rPr>
        <w:t>:00</w:t>
      </w:r>
      <w:r w:rsidR="00D22EC1" w:rsidRPr="00D22EC1">
        <w:rPr>
          <w:rFonts w:asciiTheme="majorHAnsi" w:hAnsiTheme="majorHAnsi" w:cstheme="majorHAnsi"/>
        </w:rPr>
        <w:t xml:space="preserve"> às 11</w:t>
      </w:r>
      <w:r>
        <w:rPr>
          <w:rFonts w:asciiTheme="majorHAnsi" w:hAnsiTheme="majorHAnsi" w:cstheme="majorHAnsi"/>
        </w:rPr>
        <w:t xml:space="preserve">:00 </w:t>
      </w:r>
      <w:r w:rsidR="00D22EC1" w:rsidRPr="00D22EC1">
        <w:rPr>
          <w:rFonts w:asciiTheme="majorHAnsi" w:hAnsiTheme="majorHAnsi" w:cstheme="majorHAnsi"/>
        </w:rPr>
        <w:t>h</w:t>
      </w:r>
      <w:r>
        <w:rPr>
          <w:rFonts w:asciiTheme="majorHAnsi" w:hAnsiTheme="majorHAnsi" w:cstheme="majorHAnsi"/>
        </w:rPr>
        <w:t>oras</w:t>
      </w:r>
      <w:r w:rsidR="00D22EC1" w:rsidRPr="00D22EC1">
        <w:rPr>
          <w:rFonts w:asciiTheme="majorHAnsi" w:hAnsiTheme="majorHAnsi" w:cstheme="majorHAnsi"/>
        </w:rPr>
        <w:t xml:space="preserve"> e das 13</w:t>
      </w:r>
      <w:r>
        <w:rPr>
          <w:rFonts w:asciiTheme="majorHAnsi" w:hAnsiTheme="majorHAnsi" w:cstheme="majorHAnsi"/>
        </w:rPr>
        <w:t>:00</w:t>
      </w:r>
      <w:r w:rsidR="00D22EC1" w:rsidRPr="00D22EC1">
        <w:rPr>
          <w:rFonts w:asciiTheme="majorHAnsi" w:hAnsiTheme="majorHAnsi" w:cstheme="majorHAnsi"/>
        </w:rPr>
        <w:t xml:space="preserve"> às 17</w:t>
      </w:r>
      <w:r>
        <w:rPr>
          <w:rFonts w:asciiTheme="majorHAnsi" w:hAnsiTheme="majorHAnsi" w:cstheme="majorHAnsi"/>
        </w:rPr>
        <w:t xml:space="preserve">:00 </w:t>
      </w:r>
      <w:r w:rsidR="00D22EC1" w:rsidRPr="00D22EC1">
        <w:rPr>
          <w:rFonts w:asciiTheme="majorHAnsi" w:hAnsiTheme="majorHAnsi" w:cstheme="majorHAnsi"/>
        </w:rPr>
        <w:t>h</w:t>
      </w:r>
      <w:r>
        <w:rPr>
          <w:rFonts w:asciiTheme="majorHAnsi" w:hAnsiTheme="majorHAnsi" w:cstheme="majorHAnsi"/>
        </w:rPr>
        <w:t>oras</w:t>
      </w:r>
      <w:r w:rsidR="00D22EC1" w:rsidRPr="00D22EC1">
        <w:rPr>
          <w:rFonts w:asciiTheme="majorHAnsi" w:hAnsiTheme="majorHAnsi" w:cstheme="majorHAnsi"/>
        </w:rPr>
        <w:t xml:space="preserve">, no Serviço Autônomo de Água e Esgoto, no endereço Rua Galena, 239, Jardim Alvorada, no Município de Boa Esperança/MG, telefone (35) 3851-1527 ou pelo e-mail </w:t>
      </w:r>
      <w:hyperlink r:id="rId15" w:history="1">
        <w:r w:rsidRPr="00F36F07">
          <w:rPr>
            <w:rStyle w:val="Hyperlink"/>
            <w:rFonts w:asciiTheme="majorHAnsi" w:hAnsiTheme="majorHAnsi" w:cstheme="majorHAnsi"/>
          </w:rPr>
          <w:t>licitacao@saae.boaesperanca.mg.gov.br</w:t>
        </w:r>
      </w:hyperlink>
      <w:r>
        <w:rPr>
          <w:rFonts w:asciiTheme="majorHAnsi" w:hAnsiTheme="majorHAnsi" w:cstheme="majorHAnsi"/>
        </w:rPr>
        <w:t>,</w:t>
      </w:r>
      <w:r w:rsidR="00D22EC1" w:rsidRPr="00D22EC1">
        <w:rPr>
          <w:rFonts w:asciiTheme="majorHAnsi" w:hAnsiTheme="majorHAnsi" w:cstheme="majorHAnsi"/>
        </w:rPr>
        <w:t xml:space="preserve"> o edital estará disponível no site </w:t>
      </w:r>
      <w:hyperlink r:id="rId16" w:history="1">
        <w:r w:rsidRPr="00F36F07">
          <w:rPr>
            <w:rStyle w:val="Hyperlink"/>
            <w:rFonts w:asciiTheme="majorHAnsi" w:hAnsiTheme="majorHAnsi" w:cstheme="majorHAnsi"/>
          </w:rPr>
          <w:t>www.saae.boaesperanca.mg.gov.br</w:t>
        </w:r>
      </w:hyperlink>
      <w:r>
        <w:rPr>
          <w:rFonts w:asciiTheme="majorHAnsi" w:hAnsiTheme="majorHAnsi" w:cstheme="majorHAnsi"/>
        </w:rPr>
        <w:t>.</w:t>
      </w:r>
    </w:p>
    <w:p w14:paraId="3DF8F9B1" w14:textId="77777777" w:rsidR="00655F34" w:rsidRPr="00143BE2" w:rsidRDefault="00655F34" w:rsidP="00295C4B">
      <w:pPr>
        <w:autoSpaceDE w:val="0"/>
        <w:autoSpaceDN w:val="0"/>
        <w:adjustRightInd w:val="0"/>
        <w:jc w:val="both"/>
        <w:rPr>
          <w:rFonts w:asciiTheme="majorHAnsi" w:hAnsiTheme="majorHAnsi" w:cstheme="majorHAnsi"/>
        </w:rPr>
      </w:pPr>
    </w:p>
    <w:p w14:paraId="2853AA94" w14:textId="77777777" w:rsidR="007831C0" w:rsidRPr="000113B1" w:rsidRDefault="007831C0" w:rsidP="00295C4B">
      <w:pPr>
        <w:autoSpaceDE w:val="0"/>
        <w:autoSpaceDN w:val="0"/>
        <w:adjustRightInd w:val="0"/>
        <w:jc w:val="both"/>
        <w:rPr>
          <w:rFonts w:asciiTheme="majorHAnsi" w:hAnsiTheme="majorHAnsi" w:cstheme="majorHAnsi"/>
          <w:b/>
        </w:rPr>
      </w:pPr>
    </w:p>
    <w:p w14:paraId="2FF6C548" w14:textId="254A01B5" w:rsidR="00143BE2" w:rsidRPr="00143BE2" w:rsidRDefault="00AF1699" w:rsidP="00295C4B">
      <w:pPr>
        <w:autoSpaceDE w:val="0"/>
        <w:autoSpaceDN w:val="0"/>
        <w:adjustRightInd w:val="0"/>
        <w:jc w:val="both"/>
        <w:rPr>
          <w:rFonts w:asciiTheme="majorHAnsi" w:hAnsiTheme="majorHAnsi" w:cstheme="majorHAnsi"/>
          <w:b/>
        </w:rPr>
      </w:pPr>
      <w:r w:rsidRPr="000113B1">
        <w:rPr>
          <w:rFonts w:asciiTheme="majorHAnsi" w:hAnsiTheme="majorHAnsi" w:cstheme="majorHAnsi"/>
          <w:b/>
        </w:rPr>
        <w:t>PREFEITURA MUNICIPAL DE CAIANA - ALTERAÇÃO - TOMADA</w:t>
      </w:r>
      <w:r w:rsidRPr="00143BE2">
        <w:rPr>
          <w:rFonts w:asciiTheme="majorHAnsi" w:hAnsiTheme="majorHAnsi" w:cstheme="majorHAnsi"/>
          <w:b/>
        </w:rPr>
        <w:t xml:space="preserve"> </w:t>
      </w:r>
      <w:r w:rsidR="00143BE2" w:rsidRPr="00143BE2">
        <w:rPr>
          <w:rFonts w:asciiTheme="majorHAnsi" w:hAnsiTheme="majorHAnsi" w:cstheme="majorHAnsi"/>
          <w:b/>
        </w:rPr>
        <w:t>DE PREÇOS Nº 2/2023</w:t>
      </w:r>
    </w:p>
    <w:p w14:paraId="16BEE719" w14:textId="3F104B45" w:rsidR="00EF3926" w:rsidRDefault="00B51B31" w:rsidP="00295C4B">
      <w:pPr>
        <w:autoSpaceDE w:val="0"/>
        <w:autoSpaceDN w:val="0"/>
        <w:adjustRightInd w:val="0"/>
        <w:jc w:val="both"/>
        <w:rPr>
          <w:rFonts w:asciiTheme="majorHAnsi" w:hAnsiTheme="majorHAnsi" w:cstheme="majorHAnsi"/>
        </w:rPr>
      </w:pPr>
      <w:r>
        <w:rPr>
          <w:rFonts w:asciiTheme="majorHAnsi" w:hAnsiTheme="majorHAnsi" w:cstheme="majorHAnsi"/>
        </w:rPr>
        <w:t>A</w:t>
      </w:r>
      <w:r w:rsidR="00143BE2" w:rsidRPr="00143BE2">
        <w:rPr>
          <w:rFonts w:asciiTheme="majorHAnsi" w:hAnsiTheme="majorHAnsi" w:cstheme="majorHAnsi"/>
        </w:rPr>
        <w:t>dequaçã</w:t>
      </w:r>
      <w:r>
        <w:rPr>
          <w:rFonts w:asciiTheme="majorHAnsi" w:hAnsiTheme="majorHAnsi" w:cstheme="majorHAnsi"/>
        </w:rPr>
        <w:t>o e pavimentação de vias público,</w:t>
      </w:r>
      <w:r w:rsidRPr="00143BE2">
        <w:rPr>
          <w:rFonts w:asciiTheme="majorHAnsi" w:hAnsiTheme="majorHAnsi" w:cstheme="majorHAnsi"/>
        </w:rPr>
        <w:t xml:space="preserve"> com a alteração da abertura pa</w:t>
      </w:r>
      <w:r>
        <w:rPr>
          <w:rFonts w:asciiTheme="majorHAnsi" w:hAnsiTheme="majorHAnsi" w:cstheme="majorHAnsi"/>
        </w:rPr>
        <w:t>ra o dia 16/08/2023 às 14:00 horas.</w:t>
      </w:r>
      <w:r w:rsidR="00143BE2" w:rsidRPr="00143BE2">
        <w:rPr>
          <w:rFonts w:asciiTheme="majorHAnsi" w:hAnsiTheme="majorHAnsi" w:cstheme="majorHAnsi"/>
        </w:rPr>
        <w:t xml:space="preserve"> O edital completo e melhores informações poderão ser obtidos, na Rua Miguel Toledo, 106 - Cen</w:t>
      </w:r>
      <w:r w:rsidR="00EF3926">
        <w:rPr>
          <w:rFonts w:asciiTheme="majorHAnsi" w:hAnsiTheme="majorHAnsi" w:cstheme="majorHAnsi"/>
        </w:rPr>
        <w:t xml:space="preserve">tro- CAIANA - </w:t>
      </w:r>
      <w:r w:rsidR="00EE21AD">
        <w:rPr>
          <w:rFonts w:asciiTheme="majorHAnsi" w:hAnsiTheme="majorHAnsi" w:cstheme="majorHAnsi"/>
        </w:rPr>
        <w:t>CEP: 36.832</w:t>
      </w:r>
      <w:r w:rsidR="00EF3926">
        <w:rPr>
          <w:rFonts w:asciiTheme="majorHAnsi" w:hAnsiTheme="majorHAnsi" w:cstheme="majorHAnsi"/>
        </w:rPr>
        <w:t xml:space="preserve">-000. </w:t>
      </w:r>
      <w:r>
        <w:rPr>
          <w:rFonts w:asciiTheme="majorHAnsi" w:hAnsiTheme="majorHAnsi" w:cstheme="majorHAnsi"/>
        </w:rPr>
        <w:t>Telef</w:t>
      </w:r>
      <w:r w:rsidR="00143BE2" w:rsidRPr="00143BE2">
        <w:rPr>
          <w:rFonts w:asciiTheme="majorHAnsi" w:hAnsiTheme="majorHAnsi" w:cstheme="majorHAnsi"/>
        </w:rPr>
        <w:t>one/Fax: (32)</w:t>
      </w:r>
      <w:r w:rsidR="00EF3926">
        <w:rPr>
          <w:rFonts w:asciiTheme="majorHAnsi" w:hAnsiTheme="majorHAnsi" w:cstheme="majorHAnsi"/>
        </w:rPr>
        <w:t xml:space="preserve"> 3745-1035, de 12:00 às 17:00 horas, </w:t>
      </w:r>
      <w:r w:rsidR="00143BE2" w:rsidRPr="00143BE2">
        <w:rPr>
          <w:rFonts w:asciiTheme="majorHAnsi" w:hAnsiTheme="majorHAnsi" w:cstheme="majorHAnsi"/>
        </w:rPr>
        <w:t>e-</w:t>
      </w:r>
      <w:r w:rsidR="00EF3926">
        <w:rPr>
          <w:rFonts w:asciiTheme="majorHAnsi" w:hAnsiTheme="majorHAnsi" w:cstheme="majorHAnsi"/>
        </w:rPr>
        <w:t xml:space="preserve">mail </w:t>
      </w:r>
      <w:hyperlink r:id="rId17" w:history="1">
        <w:r w:rsidR="00EF3926" w:rsidRPr="00F36F07">
          <w:rPr>
            <w:rStyle w:val="Hyperlink"/>
            <w:rFonts w:asciiTheme="majorHAnsi" w:hAnsiTheme="majorHAnsi" w:cstheme="majorHAnsi"/>
          </w:rPr>
          <w:t>licitacao@caiana.mg.gov.br</w:t>
        </w:r>
      </w:hyperlink>
      <w:r w:rsidR="00EF3926">
        <w:rPr>
          <w:rFonts w:asciiTheme="majorHAnsi" w:hAnsiTheme="majorHAnsi" w:cstheme="majorHAnsi"/>
        </w:rPr>
        <w:t xml:space="preserve">, site </w:t>
      </w:r>
      <w:hyperlink r:id="rId18" w:history="1">
        <w:r w:rsidR="00EF3926" w:rsidRPr="00F36F07">
          <w:rPr>
            <w:rStyle w:val="Hyperlink"/>
            <w:rFonts w:asciiTheme="majorHAnsi" w:hAnsiTheme="majorHAnsi" w:cstheme="majorHAnsi"/>
          </w:rPr>
          <w:t>www.caiana.mg.gov.br</w:t>
        </w:r>
      </w:hyperlink>
      <w:r w:rsidR="00EF3926">
        <w:rPr>
          <w:rFonts w:asciiTheme="majorHAnsi" w:hAnsiTheme="majorHAnsi" w:cstheme="majorHAnsi"/>
        </w:rPr>
        <w:t>.</w:t>
      </w:r>
    </w:p>
    <w:p w14:paraId="7342AEBE" w14:textId="77777777" w:rsidR="00EF3926" w:rsidRDefault="00EF3926" w:rsidP="00295C4B">
      <w:pPr>
        <w:autoSpaceDE w:val="0"/>
        <w:autoSpaceDN w:val="0"/>
        <w:adjustRightInd w:val="0"/>
        <w:jc w:val="both"/>
        <w:rPr>
          <w:rFonts w:asciiTheme="majorHAnsi" w:hAnsiTheme="majorHAnsi" w:cstheme="majorHAnsi"/>
        </w:rPr>
      </w:pPr>
    </w:p>
    <w:p w14:paraId="2966D034" w14:textId="77777777" w:rsidR="00710DC5" w:rsidRPr="00BD50EF" w:rsidRDefault="00710DC5" w:rsidP="00295C4B">
      <w:pPr>
        <w:autoSpaceDE w:val="0"/>
        <w:autoSpaceDN w:val="0"/>
        <w:adjustRightInd w:val="0"/>
        <w:jc w:val="both"/>
        <w:rPr>
          <w:rFonts w:asciiTheme="majorHAnsi" w:hAnsiTheme="majorHAnsi" w:cstheme="majorHAnsi"/>
          <w:b/>
        </w:rPr>
      </w:pPr>
    </w:p>
    <w:p w14:paraId="3C010C2E" w14:textId="5DCDB578" w:rsidR="00BD50EF" w:rsidRDefault="006D1938" w:rsidP="00295C4B">
      <w:pPr>
        <w:autoSpaceDE w:val="0"/>
        <w:autoSpaceDN w:val="0"/>
        <w:adjustRightInd w:val="0"/>
        <w:jc w:val="both"/>
        <w:rPr>
          <w:rFonts w:asciiTheme="majorHAnsi" w:hAnsiTheme="majorHAnsi" w:cstheme="majorHAnsi"/>
        </w:rPr>
      </w:pPr>
      <w:r w:rsidRPr="00BD50EF">
        <w:rPr>
          <w:rFonts w:asciiTheme="majorHAnsi" w:hAnsiTheme="majorHAnsi" w:cstheme="majorHAnsi"/>
          <w:b/>
        </w:rPr>
        <w:t xml:space="preserve">PREFEITURA MUNICIPAL </w:t>
      </w:r>
      <w:r w:rsidR="00BD50EF" w:rsidRPr="00DC23AB">
        <w:rPr>
          <w:rFonts w:asciiTheme="majorHAnsi" w:hAnsiTheme="majorHAnsi" w:cstheme="majorHAnsi"/>
          <w:b/>
        </w:rPr>
        <w:t>DE CARRANCAS - TOMADA DE PREÇOS Nº 002/2023</w:t>
      </w:r>
    </w:p>
    <w:p w14:paraId="684E1B1A" w14:textId="615C462E" w:rsidR="00710DC5" w:rsidRDefault="00BD50EF" w:rsidP="00295C4B">
      <w:pPr>
        <w:autoSpaceDE w:val="0"/>
        <w:autoSpaceDN w:val="0"/>
        <w:adjustRightInd w:val="0"/>
        <w:jc w:val="both"/>
        <w:rPr>
          <w:rFonts w:asciiTheme="majorHAnsi" w:hAnsiTheme="majorHAnsi" w:cstheme="majorHAnsi"/>
        </w:rPr>
      </w:pPr>
      <w:r w:rsidRPr="00BD50EF">
        <w:rPr>
          <w:rFonts w:asciiTheme="majorHAnsi" w:hAnsiTheme="majorHAnsi" w:cstheme="majorHAnsi"/>
        </w:rPr>
        <w:t xml:space="preserve">Objeto: Execução de obras visando Construção da </w:t>
      </w:r>
      <w:r w:rsidR="00EE21AD" w:rsidRPr="00BD50EF">
        <w:rPr>
          <w:rFonts w:asciiTheme="majorHAnsi" w:hAnsiTheme="majorHAnsi" w:cstheme="majorHAnsi"/>
        </w:rPr>
        <w:t>Clínica</w:t>
      </w:r>
      <w:r w:rsidRPr="00BD50EF">
        <w:rPr>
          <w:rFonts w:asciiTheme="majorHAnsi" w:hAnsiTheme="majorHAnsi" w:cstheme="majorHAnsi"/>
        </w:rPr>
        <w:t xml:space="preserve"> Odontológica de Carrancas. O edital complet</w:t>
      </w:r>
      <w:r w:rsidR="00DC23AB">
        <w:rPr>
          <w:rFonts w:asciiTheme="majorHAnsi" w:hAnsiTheme="majorHAnsi" w:cstheme="majorHAnsi"/>
        </w:rPr>
        <w:t xml:space="preserve">o no site </w:t>
      </w:r>
      <w:hyperlink r:id="rId19" w:history="1">
        <w:r w:rsidR="00DC23AB" w:rsidRPr="00F36F07">
          <w:rPr>
            <w:rStyle w:val="Hyperlink"/>
            <w:rFonts w:asciiTheme="majorHAnsi" w:hAnsiTheme="majorHAnsi" w:cstheme="majorHAnsi"/>
          </w:rPr>
          <w:t>www.carrancas.mg.gov.br</w:t>
        </w:r>
      </w:hyperlink>
      <w:r w:rsidRPr="00BD50EF">
        <w:rPr>
          <w:rFonts w:asciiTheme="majorHAnsi" w:hAnsiTheme="majorHAnsi" w:cstheme="majorHAnsi"/>
        </w:rPr>
        <w:t xml:space="preserve"> ou junto a Prefeitura Municipal. Mais informações pelo e-mail </w:t>
      </w:r>
      <w:hyperlink r:id="rId20" w:history="1">
        <w:r w:rsidR="00DC23AB" w:rsidRPr="00F36F07">
          <w:rPr>
            <w:rStyle w:val="Hyperlink"/>
            <w:rFonts w:asciiTheme="majorHAnsi" w:hAnsiTheme="majorHAnsi" w:cstheme="majorHAnsi"/>
          </w:rPr>
          <w:t>licitacao@carrancas.mg.gov.br</w:t>
        </w:r>
      </w:hyperlink>
      <w:r w:rsidRPr="00BD50EF">
        <w:rPr>
          <w:rFonts w:asciiTheme="majorHAnsi" w:hAnsiTheme="majorHAnsi" w:cstheme="majorHAnsi"/>
        </w:rPr>
        <w:t xml:space="preserve"> ou pelo telefone (35) 3327-1107. A abertura das propostas comerciais está prevista para o dia 16/08/2023, às 09</w:t>
      </w:r>
      <w:r w:rsidR="00DC23AB">
        <w:rPr>
          <w:rFonts w:asciiTheme="majorHAnsi" w:hAnsiTheme="majorHAnsi" w:cstheme="majorHAnsi"/>
        </w:rPr>
        <w:t>:00 hora.</w:t>
      </w:r>
    </w:p>
    <w:p w14:paraId="28929E66" w14:textId="77777777" w:rsidR="00DC23AB" w:rsidRDefault="00DC23AB" w:rsidP="00295C4B">
      <w:pPr>
        <w:autoSpaceDE w:val="0"/>
        <w:autoSpaceDN w:val="0"/>
        <w:adjustRightInd w:val="0"/>
        <w:jc w:val="both"/>
        <w:rPr>
          <w:rFonts w:asciiTheme="majorHAnsi" w:hAnsiTheme="majorHAnsi" w:cstheme="majorHAnsi"/>
        </w:rPr>
      </w:pPr>
    </w:p>
    <w:p w14:paraId="1BD37005" w14:textId="77777777" w:rsidR="00DC23AB" w:rsidRDefault="00DC23AB" w:rsidP="00295C4B">
      <w:pPr>
        <w:autoSpaceDE w:val="0"/>
        <w:autoSpaceDN w:val="0"/>
        <w:adjustRightInd w:val="0"/>
        <w:jc w:val="both"/>
        <w:rPr>
          <w:rFonts w:asciiTheme="majorHAnsi" w:hAnsiTheme="majorHAnsi" w:cstheme="majorHAnsi"/>
        </w:rPr>
      </w:pPr>
    </w:p>
    <w:p w14:paraId="7E5510E8" w14:textId="40EFAF02" w:rsidR="00F142E8" w:rsidRPr="00F142E8" w:rsidRDefault="00F142E8" w:rsidP="00295C4B">
      <w:pPr>
        <w:autoSpaceDE w:val="0"/>
        <w:autoSpaceDN w:val="0"/>
        <w:adjustRightInd w:val="0"/>
        <w:jc w:val="both"/>
        <w:rPr>
          <w:rFonts w:asciiTheme="majorHAnsi" w:hAnsiTheme="majorHAnsi" w:cstheme="majorHAnsi"/>
        </w:rPr>
      </w:pPr>
      <w:r w:rsidRPr="00F142E8">
        <w:rPr>
          <w:rFonts w:asciiTheme="majorHAnsi" w:hAnsiTheme="majorHAnsi" w:cstheme="majorHAnsi"/>
          <w:b/>
        </w:rPr>
        <w:t>PREFEITURA MUNICIPAL DE CÁSSIA – CONCORRÊNCIA PÚBLICA Nº 002/23</w:t>
      </w:r>
    </w:p>
    <w:p w14:paraId="1772A7D6" w14:textId="7C84D2FE" w:rsidR="00710DC5" w:rsidRDefault="000E5E52" w:rsidP="00295C4B">
      <w:pPr>
        <w:autoSpaceDE w:val="0"/>
        <w:autoSpaceDN w:val="0"/>
        <w:adjustRightInd w:val="0"/>
        <w:jc w:val="both"/>
        <w:rPr>
          <w:rFonts w:asciiTheme="majorHAnsi" w:hAnsiTheme="majorHAnsi" w:cstheme="majorHAnsi"/>
        </w:rPr>
      </w:pPr>
      <w:r w:rsidRPr="00BD50EF">
        <w:rPr>
          <w:rFonts w:asciiTheme="majorHAnsi" w:hAnsiTheme="majorHAnsi" w:cstheme="majorHAnsi"/>
        </w:rPr>
        <w:t xml:space="preserve">Objeto: </w:t>
      </w:r>
      <w:r w:rsidR="00F142E8" w:rsidRPr="00F142E8">
        <w:rPr>
          <w:rFonts w:asciiTheme="majorHAnsi" w:hAnsiTheme="majorHAnsi" w:cstheme="majorHAnsi"/>
        </w:rPr>
        <w:t>Execução de Obra de Construção de Muro de Arrimo e Vedação da Futura Unidade de Pronto Ate</w:t>
      </w:r>
      <w:r>
        <w:rPr>
          <w:rFonts w:asciiTheme="majorHAnsi" w:hAnsiTheme="majorHAnsi" w:cstheme="majorHAnsi"/>
        </w:rPr>
        <w:t>ndimento do Município de Cássia.</w:t>
      </w:r>
      <w:r w:rsidR="00F142E8" w:rsidRPr="00F142E8">
        <w:rPr>
          <w:rFonts w:asciiTheme="majorHAnsi" w:hAnsiTheme="majorHAnsi" w:cstheme="majorHAnsi"/>
        </w:rPr>
        <w:t xml:space="preserve"> </w:t>
      </w:r>
      <w:r w:rsidRPr="00F142E8">
        <w:rPr>
          <w:rFonts w:asciiTheme="majorHAnsi" w:hAnsiTheme="majorHAnsi" w:cstheme="majorHAnsi"/>
        </w:rPr>
        <w:t xml:space="preserve">Sessão Pública em sua sede, na Rua Argentina, nº 150, Bairro Jardim Alvorada, na sala da Seção de Licitações e Contratos, às 8h30min do dia 31 de </w:t>
      </w:r>
      <w:r w:rsidR="00EE21AD" w:rsidRPr="00F142E8">
        <w:rPr>
          <w:rFonts w:asciiTheme="majorHAnsi" w:hAnsiTheme="majorHAnsi" w:cstheme="majorHAnsi"/>
        </w:rPr>
        <w:t>agosto</w:t>
      </w:r>
      <w:r w:rsidRPr="00F142E8">
        <w:rPr>
          <w:rFonts w:asciiTheme="majorHAnsi" w:hAnsiTheme="majorHAnsi" w:cstheme="majorHAnsi"/>
        </w:rPr>
        <w:t xml:space="preserve"> de 2.023, quando será recebido o credenciamento, envelopes de documentos para habilitação (nº 01) </w:t>
      </w:r>
      <w:r w:rsidR="006D3806">
        <w:rPr>
          <w:rFonts w:asciiTheme="majorHAnsi" w:hAnsiTheme="majorHAnsi" w:cstheme="majorHAnsi"/>
        </w:rPr>
        <w:t>e de proposta comercial (nº 02)</w:t>
      </w:r>
      <w:r w:rsidR="00F142E8" w:rsidRPr="00F142E8">
        <w:rPr>
          <w:rFonts w:asciiTheme="majorHAnsi" w:hAnsiTheme="majorHAnsi" w:cstheme="majorHAnsi"/>
        </w:rPr>
        <w:t xml:space="preserve">. A </w:t>
      </w:r>
      <w:r w:rsidR="00635DAE" w:rsidRPr="00F142E8">
        <w:rPr>
          <w:rFonts w:asciiTheme="majorHAnsi" w:hAnsiTheme="majorHAnsi" w:cstheme="majorHAnsi"/>
        </w:rPr>
        <w:t xml:space="preserve">visita técnica é facultativa </w:t>
      </w:r>
      <w:r w:rsidR="00F142E8" w:rsidRPr="00F142E8">
        <w:rPr>
          <w:rFonts w:asciiTheme="majorHAnsi" w:hAnsiTheme="majorHAnsi" w:cstheme="majorHAnsi"/>
        </w:rPr>
        <w:t xml:space="preserve">e pode ser realizada em qualquer data até 30/08/2023, nos horários de expediente da Secretaria Municipal de Obras e Infraestrutura (das </w:t>
      </w:r>
      <w:r w:rsidR="00635DAE">
        <w:rPr>
          <w:rFonts w:asciiTheme="majorHAnsi" w:hAnsiTheme="majorHAnsi" w:cstheme="majorHAnsi"/>
        </w:rPr>
        <w:t>0</w:t>
      </w:r>
      <w:r w:rsidR="00F142E8" w:rsidRPr="00F142E8">
        <w:rPr>
          <w:rFonts w:asciiTheme="majorHAnsi" w:hAnsiTheme="majorHAnsi" w:cstheme="majorHAnsi"/>
        </w:rPr>
        <w:t>7</w:t>
      </w:r>
      <w:r w:rsidR="00635DAE">
        <w:rPr>
          <w:rFonts w:asciiTheme="majorHAnsi" w:hAnsiTheme="majorHAnsi" w:cstheme="majorHAnsi"/>
        </w:rPr>
        <w:t xml:space="preserve">:00 </w:t>
      </w:r>
      <w:r w:rsidR="00F142E8" w:rsidRPr="00F142E8">
        <w:rPr>
          <w:rFonts w:asciiTheme="majorHAnsi" w:hAnsiTheme="majorHAnsi" w:cstheme="majorHAnsi"/>
        </w:rPr>
        <w:t>às 11</w:t>
      </w:r>
      <w:r w:rsidR="00635DAE">
        <w:rPr>
          <w:rFonts w:asciiTheme="majorHAnsi" w:hAnsiTheme="majorHAnsi" w:cstheme="majorHAnsi"/>
        </w:rPr>
        <w:t xml:space="preserve">:00 </w:t>
      </w:r>
      <w:r w:rsidR="00F142E8" w:rsidRPr="00F142E8">
        <w:rPr>
          <w:rFonts w:asciiTheme="majorHAnsi" w:hAnsiTheme="majorHAnsi" w:cstheme="majorHAnsi"/>
        </w:rPr>
        <w:t>h</w:t>
      </w:r>
      <w:r w:rsidR="00635DAE">
        <w:rPr>
          <w:rFonts w:asciiTheme="majorHAnsi" w:hAnsiTheme="majorHAnsi" w:cstheme="majorHAnsi"/>
        </w:rPr>
        <w:t>oras</w:t>
      </w:r>
      <w:r w:rsidR="00F142E8" w:rsidRPr="00F142E8">
        <w:rPr>
          <w:rFonts w:asciiTheme="majorHAnsi" w:hAnsiTheme="majorHAnsi" w:cstheme="majorHAnsi"/>
        </w:rPr>
        <w:t xml:space="preserve"> e das 13</w:t>
      </w:r>
      <w:r w:rsidR="00635DAE">
        <w:rPr>
          <w:rFonts w:asciiTheme="majorHAnsi" w:hAnsiTheme="majorHAnsi" w:cstheme="majorHAnsi"/>
        </w:rPr>
        <w:t>:00</w:t>
      </w:r>
      <w:r w:rsidR="00F142E8" w:rsidRPr="00F142E8">
        <w:rPr>
          <w:rFonts w:asciiTheme="majorHAnsi" w:hAnsiTheme="majorHAnsi" w:cstheme="majorHAnsi"/>
        </w:rPr>
        <w:t xml:space="preserve"> às 17</w:t>
      </w:r>
      <w:r w:rsidR="00635DAE">
        <w:rPr>
          <w:rFonts w:asciiTheme="majorHAnsi" w:hAnsiTheme="majorHAnsi" w:cstheme="majorHAnsi"/>
        </w:rPr>
        <w:t xml:space="preserve">:00 </w:t>
      </w:r>
      <w:r w:rsidR="00F142E8" w:rsidRPr="00F142E8">
        <w:rPr>
          <w:rFonts w:asciiTheme="majorHAnsi" w:hAnsiTheme="majorHAnsi" w:cstheme="majorHAnsi"/>
        </w:rPr>
        <w:t>h</w:t>
      </w:r>
      <w:r w:rsidR="00635DAE">
        <w:rPr>
          <w:rFonts w:asciiTheme="majorHAnsi" w:hAnsiTheme="majorHAnsi" w:cstheme="majorHAnsi"/>
        </w:rPr>
        <w:t xml:space="preserve">oras de segunda a </w:t>
      </w:r>
      <w:r w:rsidR="00EE21AD">
        <w:rPr>
          <w:rFonts w:asciiTheme="majorHAnsi" w:hAnsiTheme="majorHAnsi" w:cstheme="majorHAnsi"/>
        </w:rPr>
        <w:t>sexta-feira</w:t>
      </w:r>
      <w:r w:rsidR="00F142E8" w:rsidRPr="00F142E8">
        <w:rPr>
          <w:rFonts w:asciiTheme="majorHAnsi" w:hAnsiTheme="majorHAnsi" w:cstheme="majorHAnsi"/>
        </w:rPr>
        <w:t>, devendo os interessados agendar a visita técnica ou tirar dúv</w:t>
      </w:r>
      <w:r w:rsidR="00635DAE">
        <w:rPr>
          <w:rFonts w:asciiTheme="majorHAnsi" w:hAnsiTheme="majorHAnsi" w:cstheme="majorHAnsi"/>
        </w:rPr>
        <w:t>idas técnicas pelo telefone (</w:t>
      </w:r>
      <w:r w:rsidR="00F142E8" w:rsidRPr="00F142E8">
        <w:rPr>
          <w:rFonts w:asciiTheme="majorHAnsi" w:hAnsiTheme="majorHAnsi" w:cstheme="majorHAnsi"/>
        </w:rPr>
        <w:t xml:space="preserve">35) 3541-5723 (Pedro Lopes) ou pelo e-mail </w:t>
      </w:r>
      <w:hyperlink r:id="rId21" w:history="1">
        <w:r w:rsidR="00635DAE" w:rsidRPr="00F36F07">
          <w:rPr>
            <w:rStyle w:val="Hyperlink"/>
            <w:rFonts w:asciiTheme="majorHAnsi" w:hAnsiTheme="majorHAnsi" w:cstheme="majorHAnsi"/>
          </w:rPr>
          <w:t>pedro.lopes@cassia.mg.gov.br</w:t>
        </w:r>
      </w:hyperlink>
      <w:r w:rsidR="00F142E8" w:rsidRPr="00F142E8">
        <w:rPr>
          <w:rFonts w:asciiTheme="majorHAnsi" w:hAnsiTheme="majorHAnsi" w:cstheme="majorHAnsi"/>
        </w:rPr>
        <w:t xml:space="preserve">. Não haverá expediente em feriados e finais de semana. O Edital e seus anexos estão à disposição dos interessados no site </w:t>
      </w:r>
      <w:hyperlink r:id="rId22" w:history="1">
        <w:r w:rsidR="00635DAE" w:rsidRPr="00F36F07">
          <w:rPr>
            <w:rStyle w:val="Hyperlink"/>
            <w:rFonts w:asciiTheme="majorHAnsi" w:hAnsiTheme="majorHAnsi" w:cstheme="majorHAnsi"/>
          </w:rPr>
          <w:t>www.cassia.mg.gov.br</w:t>
        </w:r>
      </w:hyperlink>
      <w:r w:rsidR="00F142E8" w:rsidRPr="00F142E8">
        <w:rPr>
          <w:rFonts w:asciiTheme="majorHAnsi" w:hAnsiTheme="majorHAnsi" w:cstheme="majorHAnsi"/>
        </w:rPr>
        <w:t xml:space="preserve"> ou na sede da Prefeitura Municipal. Para informações a r</w:t>
      </w:r>
      <w:r w:rsidR="00635DAE">
        <w:rPr>
          <w:rFonts w:asciiTheme="majorHAnsi" w:hAnsiTheme="majorHAnsi" w:cstheme="majorHAnsi"/>
        </w:rPr>
        <w:t>espeito do edital contactar (</w:t>
      </w:r>
      <w:r w:rsidR="00F142E8" w:rsidRPr="00F142E8">
        <w:rPr>
          <w:rFonts w:asciiTheme="majorHAnsi" w:hAnsiTheme="majorHAnsi" w:cstheme="majorHAnsi"/>
        </w:rPr>
        <w:t xml:space="preserve">35)3541-5709 / 5710 ou pelos e-mails </w:t>
      </w:r>
      <w:hyperlink r:id="rId23" w:history="1">
        <w:r w:rsidR="00635DAE" w:rsidRPr="00F36F07">
          <w:rPr>
            <w:rStyle w:val="Hyperlink"/>
            <w:rFonts w:asciiTheme="majorHAnsi" w:hAnsiTheme="majorHAnsi" w:cstheme="majorHAnsi"/>
          </w:rPr>
          <w:t>licitacoes@cassia.mg.gov.br</w:t>
        </w:r>
      </w:hyperlink>
      <w:r w:rsidR="00635DAE">
        <w:rPr>
          <w:rFonts w:asciiTheme="majorHAnsi" w:hAnsiTheme="majorHAnsi" w:cstheme="majorHAnsi"/>
        </w:rPr>
        <w:t xml:space="preserve"> e </w:t>
      </w:r>
      <w:hyperlink r:id="rId24" w:history="1">
        <w:r w:rsidR="00635DAE" w:rsidRPr="00F36F07">
          <w:rPr>
            <w:rStyle w:val="Hyperlink"/>
            <w:rFonts w:asciiTheme="majorHAnsi" w:hAnsiTheme="majorHAnsi" w:cstheme="majorHAnsi"/>
          </w:rPr>
          <w:t>cleiton.batista@cassia.mg.gov.br</w:t>
        </w:r>
      </w:hyperlink>
      <w:r w:rsidR="00F142E8" w:rsidRPr="00F142E8">
        <w:rPr>
          <w:rFonts w:asciiTheme="majorHAnsi" w:hAnsiTheme="majorHAnsi" w:cstheme="majorHAnsi"/>
        </w:rPr>
        <w:t xml:space="preserve"> e </w:t>
      </w:r>
      <w:hyperlink r:id="rId25" w:history="1">
        <w:r w:rsidR="00635DAE" w:rsidRPr="00F36F07">
          <w:rPr>
            <w:rStyle w:val="Hyperlink"/>
            <w:rFonts w:asciiTheme="majorHAnsi" w:hAnsiTheme="majorHAnsi" w:cstheme="majorHAnsi"/>
          </w:rPr>
          <w:t>vinicius.melo@cassia.mg.gov.br</w:t>
        </w:r>
      </w:hyperlink>
      <w:r w:rsidR="00F142E8" w:rsidRPr="00F142E8">
        <w:rPr>
          <w:rFonts w:asciiTheme="majorHAnsi" w:hAnsiTheme="majorHAnsi" w:cstheme="majorHAnsi"/>
        </w:rPr>
        <w:t>.</w:t>
      </w:r>
    </w:p>
    <w:p w14:paraId="6111E3D4" w14:textId="77777777" w:rsidR="00635DAE" w:rsidRDefault="00635DAE" w:rsidP="00295C4B">
      <w:pPr>
        <w:autoSpaceDE w:val="0"/>
        <w:autoSpaceDN w:val="0"/>
        <w:adjustRightInd w:val="0"/>
        <w:jc w:val="both"/>
        <w:rPr>
          <w:rFonts w:asciiTheme="majorHAnsi" w:hAnsiTheme="majorHAnsi" w:cstheme="majorHAnsi"/>
        </w:rPr>
      </w:pPr>
    </w:p>
    <w:p w14:paraId="065E1FC0" w14:textId="77777777" w:rsidR="00635DAE" w:rsidRDefault="00635DAE" w:rsidP="00295C4B">
      <w:pPr>
        <w:autoSpaceDE w:val="0"/>
        <w:autoSpaceDN w:val="0"/>
        <w:adjustRightInd w:val="0"/>
        <w:jc w:val="both"/>
        <w:rPr>
          <w:rFonts w:asciiTheme="majorHAnsi" w:hAnsiTheme="majorHAnsi" w:cstheme="majorHAnsi"/>
        </w:rPr>
      </w:pPr>
    </w:p>
    <w:p w14:paraId="63F4B328" w14:textId="77777777" w:rsidR="00635DAE" w:rsidRDefault="00635DAE" w:rsidP="00295C4B">
      <w:pPr>
        <w:autoSpaceDE w:val="0"/>
        <w:autoSpaceDN w:val="0"/>
        <w:adjustRightInd w:val="0"/>
        <w:jc w:val="both"/>
        <w:rPr>
          <w:rFonts w:asciiTheme="majorHAnsi" w:hAnsiTheme="majorHAnsi" w:cstheme="majorHAnsi"/>
          <w:b/>
        </w:rPr>
      </w:pPr>
    </w:p>
    <w:p w14:paraId="0CCF7AE4" w14:textId="77777777" w:rsidR="00AD2EF8" w:rsidRDefault="00AD2EF8" w:rsidP="00295C4B">
      <w:pPr>
        <w:autoSpaceDE w:val="0"/>
        <w:autoSpaceDN w:val="0"/>
        <w:adjustRightInd w:val="0"/>
        <w:jc w:val="both"/>
        <w:rPr>
          <w:rFonts w:asciiTheme="majorHAnsi" w:hAnsiTheme="majorHAnsi" w:cstheme="majorHAnsi"/>
          <w:b/>
        </w:rPr>
      </w:pPr>
    </w:p>
    <w:p w14:paraId="0EAA3374" w14:textId="77777777" w:rsidR="00AD2EF8" w:rsidRPr="00CB0791" w:rsidRDefault="00AD2EF8" w:rsidP="00295C4B">
      <w:pPr>
        <w:autoSpaceDE w:val="0"/>
        <w:autoSpaceDN w:val="0"/>
        <w:adjustRightInd w:val="0"/>
        <w:jc w:val="both"/>
        <w:rPr>
          <w:rFonts w:asciiTheme="majorHAnsi" w:hAnsiTheme="majorHAnsi" w:cstheme="majorHAnsi"/>
          <w:b/>
        </w:rPr>
      </w:pPr>
    </w:p>
    <w:p w14:paraId="1BC8912B" w14:textId="39A7C345" w:rsidR="00BA4979" w:rsidRPr="00CB0791" w:rsidRDefault="00BA4979" w:rsidP="00295C4B">
      <w:pPr>
        <w:autoSpaceDE w:val="0"/>
        <w:autoSpaceDN w:val="0"/>
        <w:adjustRightInd w:val="0"/>
        <w:jc w:val="both"/>
        <w:rPr>
          <w:rFonts w:asciiTheme="majorHAnsi" w:hAnsiTheme="majorHAnsi" w:cstheme="majorHAnsi"/>
          <w:b/>
        </w:rPr>
      </w:pPr>
      <w:r w:rsidRPr="00CB0791">
        <w:rPr>
          <w:rFonts w:asciiTheme="majorHAnsi" w:hAnsiTheme="majorHAnsi" w:cstheme="majorHAnsi"/>
          <w:b/>
        </w:rPr>
        <w:t xml:space="preserve">PREFEITURA MUNICIPAL DE CENTRAL DE </w:t>
      </w:r>
      <w:r w:rsidR="00CB0791" w:rsidRPr="00CB0791">
        <w:rPr>
          <w:rFonts w:asciiTheme="majorHAnsi" w:hAnsiTheme="majorHAnsi" w:cstheme="majorHAnsi"/>
          <w:b/>
        </w:rPr>
        <w:t xml:space="preserve">MINAS </w:t>
      </w:r>
      <w:r w:rsidR="00CB0791">
        <w:rPr>
          <w:rFonts w:asciiTheme="majorHAnsi" w:hAnsiTheme="majorHAnsi" w:cstheme="majorHAnsi"/>
          <w:b/>
        </w:rPr>
        <w:t>-</w:t>
      </w:r>
      <w:r w:rsidR="00CB0791" w:rsidRPr="00CB0791">
        <w:rPr>
          <w:rFonts w:asciiTheme="majorHAnsi" w:hAnsiTheme="majorHAnsi" w:cstheme="majorHAnsi"/>
          <w:b/>
        </w:rPr>
        <w:t xml:space="preserve"> </w:t>
      </w:r>
      <w:r w:rsidR="00CB0791">
        <w:rPr>
          <w:rFonts w:asciiTheme="majorHAnsi" w:hAnsiTheme="majorHAnsi" w:cstheme="majorHAnsi"/>
          <w:b/>
        </w:rPr>
        <w:t xml:space="preserve">RETIFICAÇÃO - </w:t>
      </w:r>
      <w:r w:rsidR="00CB0791" w:rsidRPr="00CB0791">
        <w:rPr>
          <w:rFonts w:asciiTheme="majorHAnsi" w:hAnsiTheme="majorHAnsi" w:cstheme="majorHAnsi"/>
          <w:b/>
        </w:rPr>
        <w:t>TOMADA DE PREÇOS N° 10/2023</w:t>
      </w:r>
    </w:p>
    <w:p w14:paraId="249D8C18" w14:textId="2F1C9727" w:rsidR="00710DC5" w:rsidRPr="00BA4979" w:rsidRDefault="00F61218" w:rsidP="00295C4B">
      <w:pPr>
        <w:autoSpaceDE w:val="0"/>
        <w:autoSpaceDN w:val="0"/>
        <w:adjustRightInd w:val="0"/>
        <w:jc w:val="both"/>
        <w:rPr>
          <w:rFonts w:asciiTheme="majorHAnsi" w:hAnsiTheme="majorHAnsi" w:cstheme="majorHAnsi"/>
          <w:b/>
        </w:rPr>
      </w:pPr>
      <w:r w:rsidRPr="00BD50EF">
        <w:rPr>
          <w:rFonts w:asciiTheme="majorHAnsi" w:hAnsiTheme="majorHAnsi" w:cstheme="majorHAnsi"/>
        </w:rPr>
        <w:t>Objeto:</w:t>
      </w:r>
      <w:r>
        <w:rPr>
          <w:rFonts w:asciiTheme="majorHAnsi" w:hAnsiTheme="majorHAnsi" w:cstheme="majorHAnsi"/>
        </w:rPr>
        <w:t xml:space="preserve"> </w:t>
      </w:r>
      <w:r w:rsidR="00BA4979" w:rsidRPr="00BA4979">
        <w:rPr>
          <w:rFonts w:asciiTheme="majorHAnsi" w:hAnsiTheme="majorHAnsi" w:cstheme="majorHAnsi"/>
        </w:rPr>
        <w:t>Na publicação do extrato do edital da Tomada de Preços n°. 10/2023, publicado na data de 24 de julho de 2023, corrige-se a seguinte redação: ONDE LÊ-SE: “objeto será a contratação de empresa de engenharia para pavimentação e drenagem de rua no Município de Central de Minas/MG. Abertura no dia 10 de agosto de 2023, às 08h30min. ” LEIA-SE CORRETO: “objeto será a contratação de empresa de engenharia para a construção de bueiro de concreto. Abertura no dia 11 de agosto de 2023, às 08h30min.</w:t>
      </w:r>
    </w:p>
    <w:p w14:paraId="4B1435E8" w14:textId="77777777" w:rsidR="00710DC5" w:rsidRDefault="00710DC5" w:rsidP="00295C4B">
      <w:pPr>
        <w:autoSpaceDE w:val="0"/>
        <w:autoSpaceDN w:val="0"/>
        <w:adjustRightInd w:val="0"/>
        <w:jc w:val="both"/>
        <w:rPr>
          <w:rFonts w:asciiTheme="majorHAnsi" w:hAnsiTheme="majorHAnsi" w:cstheme="majorHAnsi"/>
          <w:b/>
        </w:rPr>
      </w:pPr>
    </w:p>
    <w:p w14:paraId="5D324796" w14:textId="77777777" w:rsidR="00126CA8" w:rsidRDefault="00126CA8" w:rsidP="00295C4B">
      <w:pPr>
        <w:autoSpaceDE w:val="0"/>
        <w:autoSpaceDN w:val="0"/>
        <w:adjustRightInd w:val="0"/>
        <w:jc w:val="both"/>
        <w:rPr>
          <w:rFonts w:asciiTheme="majorHAnsi" w:hAnsiTheme="majorHAnsi" w:cstheme="majorHAnsi"/>
          <w:b/>
        </w:rPr>
      </w:pPr>
    </w:p>
    <w:p w14:paraId="142F321F" w14:textId="2B59645B" w:rsidR="00710DC5" w:rsidRPr="00126CA8" w:rsidRDefault="00126CA8" w:rsidP="00295C4B">
      <w:pPr>
        <w:autoSpaceDE w:val="0"/>
        <w:autoSpaceDN w:val="0"/>
        <w:adjustRightInd w:val="0"/>
        <w:jc w:val="both"/>
        <w:rPr>
          <w:rFonts w:asciiTheme="majorHAnsi" w:hAnsiTheme="majorHAnsi" w:cstheme="majorHAnsi"/>
          <w:b/>
        </w:rPr>
      </w:pPr>
      <w:r w:rsidRPr="00126CA8">
        <w:rPr>
          <w:rFonts w:asciiTheme="majorHAnsi" w:hAnsiTheme="majorHAnsi" w:cstheme="majorHAnsi"/>
          <w:b/>
        </w:rPr>
        <w:t>PREFEITURA MUNICIPAL DE CÔNEGO MARINHO</w:t>
      </w:r>
    </w:p>
    <w:p w14:paraId="128AF47B" w14:textId="77777777" w:rsidR="00126CA8" w:rsidRPr="00126CA8" w:rsidRDefault="00126CA8" w:rsidP="00295C4B">
      <w:pPr>
        <w:autoSpaceDE w:val="0"/>
        <w:autoSpaceDN w:val="0"/>
        <w:adjustRightInd w:val="0"/>
        <w:jc w:val="both"/>
        <w:rPr>
          <w:rFonts w:asciiTheme="majorHAnsi" w:hAnsiTheme="majorHAnsi" w:cstheme="majorHAnsi"/>
          <w:b/>
        </w:rPr>
      </w:pPr>
    </w:p>
    <w:p w14:paraId="253127BA" w14:textId="0DEE77EA" w:rsidR="00126CA8" w:rsidRPr="00126CA8" w:rsidRDefault="00126CA8" w:rsidP="00295C4B">
      <w:pPr>
        <w:autoSpaceDE w:val="0"/>
        <w:autoSpaceDN w:val="0"/>
        <w:adjustRightInd w:val="0"/>
        <w:jc w:val="both"/>
        <w:rPr>
          <w:rFonts w:asciiTheme="majorHAnsi" w:hAnsiTheme="majorHAnsi" w:cstheme="majorHAnsi"/>
          <w:b/>
        </w:rPr>
      </w:pPr>
      <w:r w:rsidRPr="00126CA8">
        <w:rPr>
          <w:rFonts w:asciiTheme="majorHAnsi" w:hAnsiTheme="majorHAnsi" w:cstheme="majorHAnsi"/>
          <w:b/>
        </w:rPr>
        <w:t>TOMADA DE PREÇOS N.º 006/2023</w:t>
      </w:r>
    </w:p>
    <w:p w14:paraId="0A3D1642" w14:textId="749D7BBD" w:rsidR="00126CA8" w:rsidRPr="00126CA8" w:rsidRDefault="00126CA8" w:rsidP="00295C4B">
      <w:pPr>
        <w:autoSpaceDE w:val="0"/>
        <w:autoSpaceDN w:val="0"/>
        <w:adjustRightInd w:val="0"/>
        <w:jc w:val="both"/>
        <w:rPr>
          <w:rFonts w:asciiTheme="majorHAnsi" w:hAnsiTheme="majorHAnsi" w:cstheme="majorHAnsi"/>
        </w:rPr>
      </w:pPr>
      <w:r w:rsidRPr="00126CA8">
        <w:rPr>
          <w:rFonts w:asciiTheme="majorHAnsi" w:hAnsiTheme="majorHAnsi" w:cstheme="majorHAnsi"/>
        </w:rPr>
        <w:t xml:space="preserve">Objeto: </w:t>
      </w:r>
      <w:r>
        <w:rPr>
          <w:rFonts w:asciiTheme="majorHAnsi" w:hAnsiTheme="majorHAnsi" w:cstheme="majorHAnsi"/>
        </w:rPr>
        <w:t>C</w:t>
      </w:r>
      <w:r w:rsidRPr="00126CA8">
        <w:rPr>
          <w:rFonts w:asciiTheme="majorHAnsi" w:hAnsiTheme="majorHAnsi" w:cstheme="majorHAnsi"/>
        </w:rPr>
        <w:t xml:space="preserve">onstrução </w:t>
      </w:r>
      <w:r>
        <w:rPr>
          <w:rFonts w:asciiTheme="majorHAnsi" w:hAnsiTheme="majorHAnsi" w:cstheme="majorHAnsi"/>
        </w:rPr>
        <w:t>de 01</w:t>
      </w:r>
      <w:r w:rsidRPr="00126CA8">
        <w:rPr>
          <w:rFonts w:asciiTheme="majorHAnsi" w:hAnsiTheme="majorHAnsi" w:cstheme="majorHAnsi"/>
        </w:rPr>
        <w:t xml:space="preserve"> campo sin</w:t>
      </w:r>
      <w:r>
        <w:rPr>
          <w:rFonts w:asciiTheme="majorHAnsi" w:hAnsiTheme="majorHAnsi" w:cstheme="majorHAnsi"/>
        </w:rPr>
        <w:t xml:space="preserve">tético na Comunidade de Vargem. Dia da Licitação: 15/08/2023. Horário: 09:00. </w:t>
      </w:r>
      <w:r w:rsidRPr="00126CA8">
        <w:rPr>
          <w:rFonts w:asciiTheme="majorHAnsi" w:hAnsiTheme="majorHAnsi" w:cstheme="majorHAnsi"/>
        </w:rPr>
        <w:t>Local: Sala de Reunião da CPL situada à Av. Hermenegildo Nogueira da Silva, s/n - B. Centro / Cônego Marinho - MG. Os interessados que não estiverem cadastrados deverão cadastrar-se até o terceiro dia anterior à data do recebimento das propostas, até as 17:00 horas, no Setor de Licitações e Contratos deste Município. O Edital estará disponível no Setor de Licitações e Contratos no horário de 08:00 às 12:00</w:t>
      </w:r>
      <w:r>
        <w:rPr>
          <w:rFonts w:asciiTheme="majorHAnsi" w:hAnsiTheme="majorHAnsi" w:cstheme="majorHAnsi"/>
        </w:rPr>
        <w:t xml:space="preserve"> horas</w:t>
      </w:r>
      <w:r w:rsidRPr="00126CA8">
        <w:rPr>
          <w:rFonts w:asciiTheme="majorHAnsi" w:hAnsiTheme="majorHAnsi" w:cstheme="majorHAnsi"/>
        </w:rPr>
        <w:t xml:space="preserve"> e entre 14:00 às 17:00</w:t>
      </w:r>
      <w:r>
        <w:rPr>
          <w:rFonts w:asciiTheme="majorHAnsi" w:hAnsiTheme="majorHAnsi" w:cstheme="majorHAnsi"/>
        </w:rPr>
        <w:t xml:space="preserve"> horas</w:t>
      </w:r>
      <w:r w:rsidRPr="00126CA8">
        <w:rPr>
          <w:rFonts w:asciiTheme="majorHAnsi" w:hAnsiTheme="majorHAnsi" w:cstheme="majorHAnsi"/>
        </w:rPr>
        <w:t xml:space="preserve">. Para adquirir o Edital, o interessado deverá solicitar por E-mail: </w:t>
      </w:r>
      <w:hyperlink r:id="rId26" w:history="1">
        <w:r w:rsidRPr="00F36F07">
          <w:rPr>
            <w:rStyle w:val="Hyperlink"/>
            <w:rFonts w:asciiTheme="majorHAnsi" w:hAnsiTheme="majorHAnsi" w:cstheme="majorHAnsi"/>
          </w:rPr>
          <w:t>licitacao@conegomarinho.mg.gov.br</w:t>
        </w:r>
      </w:hyperlink>
      <w:r w:rsidRPr="00126CA8">
        <w:rPr>
          <w:rFonts w:asciiTheme="majorHAnsi" w:hAnsiTheme="majorHAnsi" w:cstheme="majorHAnsi"/>
        </w:rPr>
        <w:t xml:space="preserve"> ou retirar no site: </w:t>
      </w:r>
      <w:hyperlink r:id="rId27" w:history="1">
        <w:r w:rsidRPr="00F36F07">
          <w:rPr>
            <w:rStyle w:val="Hyperlink"/>
            <w:rFonts w:asciiTheme="majorHAnsi" w:hAnsiTheme="majorHAnsi" w:cstheme="majorHAnsi"/>
          </w:rPr>
          <w:t>www.conegomarinho.mg.gov.br/site/licitacoes</w:t>
        </w:r>
      </w:hyperlink>
      <w:r w:rsidRPr="00126CA8">
        <w:rPr>
          <w:rFonts w:asciiTheme="majorHAnsi" w:hAnsiTheme="majorHAnsi" w:cstheme="majorHAnsi"/>
        </w:rPr>
        <w:t>. Informações: (38) 9</w:t>
      </w:r>
      <w:r>
        <w:rPr>
          <w:rFonts w:asciiTheme="majorHAnsi" w:hAnsiTheme="majorHAnsi" w:cstheme="majorHAnsi"/>
        </w:rPr>
        <w:t>9915-9003 e e</w:t>
      </w:r>
      <w:r w:rsidRPr="00126CA8">
        <w:rPr>
          <w:rFonts w:asciiTheme="majorHAnsi" w:hAnsiTheme="majorHAnsi" w:cstheme="majorHAnsi"/>
        </w:rPr>
        <w:t xml:space="preserve">-mail: </w:t>
      </w:r>
      <w:hyperlink r:id="rId28" w:history="1">
        <w:r w:rsidRPr="00F36F07">
          <w:rPr>
            <w:rStyle w:val="Hyperlink"/>
            <w:rFonts w:asciiTheme="majorHAnsi" w:hAnsiTheme="majorHAnsi" w:cstheme="majorHAnsi"/>
          </w:rPr>
          <w:t>licitacao@conegomarinho.mg.gov.br</w:t>
        </w:r>
      </w:hyperlink>
      <w:r w:rsidRPr="00126CA8">
        <w:rPr>
          <w:rFonts w:asciiTheme="majorHAnsi" w:hAnsiTheme="majorHAnsi" w:cstheme="majorHAnsi"/>
        </w:rPr>
        <w:t xml:space="preserve"> </w:t>
      </w:r>
      <w:r>
        <w:rPr>
          <w:rFonts w:asciiTheme="majorHAnsi" w:hAnsiTheme="majorHAnsi" w:cstheme="majorHAnsi"/>
        </w:rPr>
        <w:t>- Valor Estimado: R$ 310.431,13.</w:t>
      </w:r>
    </w:p>
    <w:p w14:paraId="5BBA6040" w14:textId="77777777" w:rsidR="00126CA8" w:rsidRPr="00126CA8" w:rsidRDefault="00126CA8" w:rsidP="00295C4B">
      <w:pPr>
        <w:autoSpaceDE w:val="0"/>
        <w:autoSpaceDN w:val="0"/>
        <w:adjustRightInd w:val="0"/>
        <w:jc w:val="both"/>
        <w:rPr>
          <w:rFonts w:asciiTheme="majorHAnsi" w:hAnsiTheme="majorHAnsi" w:cstheme="majorHAnsi"/>
        </w:rPr>
      </w:pPr>
    </w:p>
    <w:p w14:paraId="193EA2B3" w14:textId="35970B01" w:rsidR="00126CA8" w:rsidRPr="00126CA8" w:rsidRDefault="00126CA8" w:rsidP="00295C4B">
      <w:pPr>
        <w:autoSpaceDE w:val="0"/>
        <w:autoSpaceDN w:val="0"/>
        <w:adjustRightInd w:val="0"/>
        <w:jc w:val="both"/>
        <w:rPr>
          <w:rFonts w:asciiTheme="majorHAnsi" w:hAnsiTheme="majorHAnsi" w:cstheme="majorHAnsi"/>
          <w:b/>
        </w:rPr>
      </w:pPr>
      <w:r w:rsidRPr="00126CA8">
        <w:rPr>
          <w:rFonts w:asciiTheme="majorHAnsi" w:hAnsiTheme="majorHAnsi" w:cstheme="majorHAnsi"/>
          <w:b/>
        </w:rPr>
        <w:t>TOMADA DE PREÇOS Nº 007/2023</w:t>
      </w:r>
    </w:p>
    <w:p w14:paraId="08CB6549" w14:textId="5C79707A" w:rsidR="00126CA8" w:rsidRPr="00126CA8" w:rsidRDefault="00126CA8" w:rsidP="00295C4B">
      <w:pPr>
        <w:autoSpaceDE w:val="0"/>
        <w:autoSpaceDN w:val="0"/>
        <w:adjustRightInd w:val="0"/>
        <w:jc w:val="both"/>
        <w:rPr>
          <w:rFonts w:asciiTheme="majorHAnsi" w:hAnsiTheme="majorHAnsi" w:cstheme="majorHAnsi"/>
        </w:rPr>
      </w:pPr>
      <w:r w:rsidRPr="00126CA8">
        <w:rPr>
          <w:rFonts w:asciiTheme="majorHAnsi" w:hAnsiTheme="majorHAnsi" w:cstheme="majorHAnsi"/>
        </w:rPr>
        <w:t xml:space="preserve">Objeto: </w:t>
      </w:r>
      <w:r w:rsidR="00E07B47">
        <w:rPr>
          <w:rFonts w:asciiTheme="majorHAnsi" w:hAnsiTheme="majorHAnsi" w:cstheme="majorHAnsi"/>
        </w:rPr>
        <w:t>C</w:t>
      </w:r>
      <w:r w:rsidRPr="00126CA8">
        <w:rPr>
          <w:rFonts w:asciiTheme="majorHAnsi" w:hAnsiTheme="majorHAnsi" w:cstheme="majorHAnsi"/>
        </w:rPr>
        <w:t>onstrução do galpão da ass</w:t>
      </w:r>
      <w:r w:rsidR="007E6898">
        <w:rPr>
          <w:rFonts w:asciiTheme="majorHAnsi" w:hAnsiTheme="majorHAnsi" w:cstheme="majorHAnsi"/>
        </w:rPr>
        <w:t xml:space="preserve">ociação na Comunidade de Poção. Dia da Licitação: 15/08/2023. Horário: 11:00. </w:t>
      </w:r>
      <w:r w:rsidRPr="00126CA8">
        <w:rPr>
          <w:rFonts w:asciiTheme="majorHAnsi" w:hAnsiTheme="majorHAnsi" w:cstheme="majorHAnsi"/>
        </w:rPr>
        <w:t xml:space="preserve">Local: Sala de Reunião da CPL situada à Av. Hermenegildo Nogueira da Silva, s/n - B. Centro / Cônego Marinho - MG. Os interessados que não estiverem cadastrados deverão cadastrar-se até o terceiro dia anterior à data do recebimento das propostas, até as 17:00 horas, no Setor de Licitações e Contratos deste Município. O Edital estará disponível no Setor de Licitações e Contratos no horário de 08:00 às 12:00 </w:t>
      </w:r>
      <w:r w:rsidR="00D42189">
        <w:rPr>
          <w:rFonts w:asciiTheme="majorHAnsi" w:hAnsiTheme="majorHAnsi" w:cstheme="majorHAnsi"/>
        </w:rPr>
        <w:t xml:space="preserve">horas </w:t>
      </w:r>
      <w:r w:rsidRPr="00126CA8">
        <w:rPr>
          <w:rFonts w:asciiTheme="majorHAnsi" w:hAnsiTheme="majorHAnsi" w:cstheme="majorHAnsi"/>
        </w:rPr>
        <w:t>e entre 14:00 às 17:00</w:t>
      </w:r>
      <w:r w:rsidR="00D42189">
        <w:rPr>
          <w:rFonts w:asciiTheme="majorHAnsi" w:hAnsiTheme="majorHAnsi" w:cstheme="majorHAnsi"/>
        </w:rPr>
        <w:t xml:space="preserve"> horas</w:t>
      </w:r>
      <w:r w:rsidRPr="00126CA8">
        <w:rPr>
          <w:rFonts w:asciiTheme="majorHAnsi" w:hAnsiTheme="majorHAnsi" w:cstheme="majorHAnsi"/>
        </w:rPr>
        <w:t xml:space="preserve">. Para adquirir o Edital, o interessado deverá solicitar por E-mail: </w:t>
      </w:r>
      <w:hyperlink r:id="rId29" w:history="1">
        <w:r w:rsidR="00D42189" w:rsidRPr="00F36F07">
          <w:rPr>
            <w:rStyle w:val="Hyperlink"/>
            <w:rFonts w:asciiTheme="majorHAnsi" w:hAnsiTheme="majorHAnsi" w:cstheme="majorHAnsi"/>
          </w:rPr>
          <w:t>licitacao@conegomarinho.mg.gov.br</w:t>
        </w:r>
      </w:hyperlink>
      <w:r w:rsidRPr="00126CA8">
        <w:rPr>
          <w:rFonts w:asciiTheme="majorHAnsi" w:hAnsiTheme="majorHAnsi" w:cstheme="majorHAnsi"/>
        </w:rPr>
        <w:t xml:space="preserve"> ou retirar no site: </w:t>
      </w:r>
      <w:hyperlink r:id="rId30" w:history="1">
        <w:r w:rsidR="00D42189" w:rsidRPr="00F36F07">
          <w:rPr>
            <w:rStyle w:val="Hyperlink"/>
            <w:rFonts w:asciiTheme="majorHAnsi" w:hAnsiTheme="majorHAnsi" w:cstheme="majorHAnsi"/>
          </w:rPr>
          <w:t>www.conegomarinho.mg.gov.br/site/licitacoes</w:t>
        </w:r>
      </w:hyperlink>
      <w:r w:rsidRPr="00126CA8">
        <w:rPr>
          <w:rFonts w:asciiTheme="majorHAnsi" w:hAnsiTheme="majorHAnsi" w:cstheme="majorHAnsi"/>
        </w:rPr>
        <w:t xml:space="preserve">. </w:t>
      </w:r>
      <w:r w:rsidR="00D42189">
        <w:rPr>
          <w:rFonts w:asciiTheme="majorHAnsi" w:hAnsiTheme="majorHAnsi" w:cstheme="majorHAnsi"/>
        </w:rPr>
        <w:t>Informações: (38) 99915-9003 e e</w:t>
      </w:r>
      <w:r w:rsidRPr="00126CA8">
        <w:rPr>
          <w:rFonts w:asciiTheme="majorHAnsi" w:hAnsiTheme="majorHAnsi" w:cstheme="majorHAnsi"/>
        </w:rPr>
        <w:t xml:space="preserve">-mail: </w:t>
      </w:r>
      <w:hyperlink r:id="rId31" w:history="1">
        <w:r w:rsidR="00D42189" w:rsidRPr="00F36F07">
          <w:rPr>
            <w:rStyle w:val="Hyperlink"/>
            <w:rFonts w:asciiTheme="majorHAnsi" w:hAnsiTheme="majorHAnsi" w:cstheme="majorHAnsi"/>
          </w:rPr>
          <w:t>licitacao@conegomarinho.mg.gov.br</w:t>
        </w:r>
      </w:hyperlink>
      <w:r w:rsidR="00D42189">
        <w:rPr>
          <w:rFonts w:asciiTheme="majorHAnsi" w:hAnsiTheme="majorHAnsi" w:cstheme="majorHAnsi"/>
        </w:rPr>
        <w:t>. Valor Estimado: R$ 68.335,48.</w:t>
      </w:r>
    </w:p>
    <w:p w14:paraId="621BE259" w14:textId="77777777" w:rsidR="00126CA8" w:rsidRPr="00126CA8" w:rsidRDefault="00126CA8" w:rsidP="00295C4B">
      <w:pPr>
        <w:autoSpaceDE w:val="0"/>
        <w:autoSpaceDN w:val="0"/>
        <w:adjustRightInd w:val="0"/>
        <w:jc w:val="both"/>
        <w:rPr>
          <w:rFonts w:asciiTheme="majorHAnsi" w:hAnsiTheme="majorHAnsi" w:cstheme="majorHAnsi"/>
        </w:rPr>
      </w:pPr>
    </w:p>
    <w:p w14:paraId="533C1D4F" w14:textId="6B08235B" w:rsidR="00126CA8" w:rsidRPr="00126CA8" w:rsidRDefault="00126CA8" w:rsidP="00295C4B">
      <w:pPr>
        <w:autoSpaceDE w:val="0"/>
        <w:autoSpaceDN w:val="0"/>
        <w:adjustRightInd w:val="0"/>
        <w:jc w:val="both"/>
        <w:rPr>
          <w:rFonts w:asciiTheme="majorHAnsi" w:hAnsiTheme="majorHAnsi" w:cstheme="majorHAnsi"/>
          <w:b/>
        </w:rPr>
      </w:pPr>
      <w:r w:rsidRPr="00126CA8">
        <w:rPr>
          <w:rFonts w:asciiTheme="majorHAnsi" w:hAnsiTheme="majorHAnsi" w:cstheme="majorHAnsi"/>
          <w:b/>
        </w:rPr>
        <w:t>TOMADA DE PREÇOS Nº 008/2023</w:t>
      </w:r>
    </w:p>
    <w:p w14:paraId="71A2970A" w14:textId="207602FB" w:rsidR="00710DC5" w:rsidRDefault="00126CA8" w:rsidP="00295C4B">
      <w:pPr>
        <w:autoSpaceDE w:val="0"/>
        <w:autoSpaceDN w:val="0"/>
        <w:adjustRightInd w:val="0"/>
        <w:jc w:val="both"/>
        <w:rPr>
          <w:rFonts w:asciiTheme="majorHAnsi" w:hAnsiTheme="majorHAnsi" w:cstheme="majorHAnsi"/>
        </w:rPr>
      </w:pPr>
      <w:r w:rsidRPr="00126CA8">
        <w:rPr>
          <w:rFonts w:asciiTheme="majorHAnsi" w:hAnsiTheme="majorHAnsi" w:cstheme="majorHAnsi"/>
        </w:rPr>
        <w:t xml:space="preserve">Objeto: </w:t>
      </w:r>
      <w:r w:rsidR="00473824">
        <w:rPr>
          <w:rFonts w:asciiTheme="majorHAnsi" w:hAnsiTheme="majorHAnsi" w:cstheme="majorHAnsi"/>
        </w:rPr>
        <w:t>U</w:t>
      </w:r>
      <w:r w:rsidRPr="00126CA8">
        <w:rPr>
          <w:rFonts w:asciiTheme="majorHAnsi" w:hAnsiTheme="majorHAnsi" w:cstheme="majorHAnsi"/>
        </w:rPr>
        <w:t>rbanização da Praça do Gaim e pavimentação em blocos sextavados de concreto, espessura 8 cm, em dive</w:t>
      </w:r>
      <w:r w:rsidR="00473824">
        <w:rPr>
          <w:rFonts w:asciiTheme="majorHAnsi" w:hAnsiTheme="majorHAnsi" w:cstheme="majorHAnsi"/>
        </w:rPr>
        <w:t xml:space="preserve">rsos logradouros e localidades. Dia da Licitação: 16/08/2023. Horário: 09:00. </w:t>
      </w:r>
      <w:r w:rsidRPr="00126CA8">
        <w:rPr>
          <w:rFonts w:asciiTheme="majorHAnsi" w:hAnsiTheme="majorHAnsi" w:cstheme="majorHAnsi"/>
        </w:rPr>
        <w:t>Local: Sala de Reunião da CPL situada à Av. Hermenegildo Nogueira da Silva, s/n - B. Centro / Cônego Marinho - MG. Os interessados que não estiverem cadastrados deverão cadastrar-se até o terceiro dia anterior à data do recebimento das propostas, até as 17:00 horas, no Setor de Licitações e Contratos deste Município. O Edital estará disponível no Setor de Licitações e Contrat</w:t>
      </w:r>
      <w:r w:rsidR="00473824">
        <w:rPr>
          <w:rFonts w:asciiTheme="majorHAnsi" w:hAnsiTheme="majorHAnsi" w:cstheme="majorHAnsi"/>
        </w:rPr>
        <w:t xml:space="preserve">os no horário de 08:00 às 12:00 horas </w:t>
      </w:r>
      <w:r w:rsidRPr="00126CA8">
        <w:rPr>
          <w:rFonts w:asciiTheme="majorHAnsi" w:hAnsiTheme="majorHAnsi" w:cstheme="majorHAnsi"/>
        </w:rPr>
        <w:t>e entre 14:00 às 17:00</w:t>
      </w:r>
      <w:r w:rsidR="00473824">
        <w:rPr>
          <w:rFonts w:asciiTheme="majorHAnsi" w:hAnsiTheme="majorHAnsi" w:cstheme="majorHAnsi"/>
        </w:rPr>
        <w:t xml:space="preserve"> horas</w:t>
      </w:r>
      <w:r w:rsidRPr="00126CA8">
        <w:rPr>
          <w:rFonts w:asciiTheme="majorHAnsi" w:hAnsiTheme="majorHAnsi" w:cstheme="majorHAnsi"/>
        </w:rPr>
        <w:t xml:space="preserve">. Para adquirir o Edital, o interessado deverá solicitar por E-mail: </w:t>
      </w:r>
      <w:hyperlink r:id="rId32" w:history="1">
        <w:r w:rsidR="00473824" w:rsidRPr="00F36F07">
          <w:rPr>
            <w:rStyle w:val="Hyperlink"/>
            <w:rFonts w:asciiTheme="majorHAnsi" w:hAnsiTheme="majorHAnsi" w:cstheme="majorHAnsi"/>
          </w:rPr>
          <w:t>licitacao@conegomarinho.mg.gov.br</w:t>
        </w:r>
      </w:hyperlink>
      <w:r w:rsidRPr="00126CA8">
        <w:rPr>
          <w:rFonts w:asciiTheme="majorHAnsi" w:hAnsiTheme="majorHAnsi" w:cstheme="majorHAnsi"/>
        </w:rPr>
        <w:t xml:space="preserve"> ou retirar no site: </w:t>
      </w:r>
      <w:hyperlink r:id="rId33" w:history="1">
        <w:r w:rsidR="00473824" w:rsidRPr="00F36F07">
          <w:rPr>
            <w:rStyle w:val="Hyperlink"/>
            <w:rFonts w:asciiTheme="majorHAnsi" w:hAnsiTheme="majorHAnsi" w:cstheme="majorHAnsi"/>
          </w:rPr>
          <w:t>www.conegomarinho.mg.gov.br/site/licitacoes</w:t>
        </w:r>
      </w:hyperlink>
      <w:r w:rsidRPr="00126CA8">
        <w:rPr>
          <w:rFonts w:asciiTheme="majorHAnsi" w:hAnsiTheme="majorHAnsi" w:cstheme="majorHAnsi"/>
        </w:rPr>
        <w:t xml:space="preserve">. Informações: (38) 99915-9003 e E-mail: </w:t>
      </w:r>
      <w:hyperlink r:id="rId34" w:history="1">
        <w:r w:rsidR="00473824" w:rsidRPr="00F36F07">
          <w:rPr>
            <w:rStyle w:val="Hyperlink"/>
            <w:rFonts w:asciiTheme="majorHAnsi" w:hAnsiTheme="majorHAnsi" w:cstheme="majorHAnsi"/>
          </w:rPr>
          <w:t>licitacao@conegomarinho.mg.gov.br</w:t>
        </w:r>
      </w:hyperlink>
      <w:r w:rsidR="00473824">
        <w:rPr>
          <w:rFonts w:asciiTheme="majorHAnsi" w:hAnsiTheme="majorHAnsi" w:cstheme="majorHAnsi"/>
        </w:rPr>
        <w:t xml:space="preserve">. </w:t>
      </w:r>
      <w:r w:rsidRPr="00126CA8">
        <w:rPr>
          <w:rFonts w:asciiTheme="majorHAnsi" w:hAnsiTheme="majorHAnsi" w:cstheme="majorHAnsi"/>
        </w:rPr>
        <w:t>Valor Estimado: R$ 329.779,46</w:t>
      </w:r>
      <w:r w:rsidR="00473824">
        <w:rPr>
          <w:rFonts w:asciiTheme="majorHAnsi" w:hAnsiTheme="majorHAnsi" w:cstheme="majorHAnsi"/>
        </w:rPr>
        <w:t>.</w:t>
      </w:r>
    </w:p>
    <w:p w14:paraId="6A5D07E2" w14:textId="77777777" w:rsidR="00473824" w:rsidRDefault="00473824" w:rsidP="00295C4B">
      <w:pPr>
        <w:autoSpaceDE w:val="0"/>
        <w:autoSpaceDN w:val="0"/>
        <w:adjustRightInd w:val="0"/>
        <w:jc w:val="both"/>
        <w:rPr>
          <w:rFonts w:asciiTheme="majorHAnsi" w:hAnsiTheme="majorHAnsi" w:cstheme="majorHAnsi"/>
        </w:rPr>
      </w:pPr>
    </w:p>
    <w:p w14:paraId="0E046BDB" w14:textId="77777777" w:rsidR="00473824" w:rsidRDefault="00473824" w:rsidP="00295C4B">
      <w:pPr>
        <w:autoSpaceDE w:val="0"/>
        <w:autoSpaceDN w:val="0"/>
        <w:adjustRightInd w:val="0"/>
        <w:jc w:val="both"/>
        <w:rPr>
          <w:rFonts w:asciiTheme="majorHAnsi" w:hAnsiTheme="majorHAnsi" w:cstheme="majorHAnsi"/>
        </w:rPr>
      </w:pPr>
    </w:p>
    <w:p w14:paraId="5AAA629C" w14:textId="77777777" w:rsidR="00473824" w:rsidRDefault="00473824" w:rsidP="00295C4B">
      <w:pPr>
        <w:autoSpaceDE w:val="0"/>
        <w:autoSpaceDN w:val="0"/>
        <w:adjustRightInd w:val="0"/>
        <w:jc w:val="both"/>
        <w:rPr>
          <w:rFonts w:asciiTheme="majorHAnsi" w:hAnsiTheme="majorHAnsi" w:cstheme="majorHAnsi"/>
        </w:rPr>
      </w:pPr>
    </w:p>
    <w:p w14:paraId="59F2FFB6" w14:textId="77777777" w:rsidR="00710DC5" w:rsidRPr="00AD2EF8" w:rsidRDefault="00710DC5" w:rsidP="00295C4B">
      <w:pPr>
        <w:autoSpaceDE w:val="0"/>
        <w:autoSpaceDN w:val="0"/>
        <w:adjustRightInd w:val="0"/>
        <w:jc w:val="both"/>
        <w:rPr>
          <w:rFonts w:asciiTheme="majorHAnsi" w:hAnsiTheme="majorHAnsi" w:cstheme="majorHAnsi"/>
          <w:b/>
          <w:sz w:val="16"/>
          <w:szCs w:val="16"/>
        </w:rPr>
      </w:pPr>
    </w:p>
    <w:p w14:paraId="485927D1" w14:textId="1337DA7C" w:rsidR="00847041" w:rsidRDefault="00847041" w:rsidP="00295C4B">
      <w:pPr>
        <w:autoSpaceDE w:val="0"/>
        <w:autoSpaceDN w:val="0"/>
        <w:adjustRightInd w:val="0"/>
        <w:jc w:val="both"/>
        <w:rPr>
          <w:rFonts w:asciiTheme="majorHAnsi" w:hAnsiTheme="majorHAnsi" w:cstheme="majorHAnsi"/>
        </w:rPr>
      </w:pPr>
      <w:r w:rsidRPr="00847041">
        <w:rPr>
          <w:rFonts w:asciiTheme="majorHAnsi" w:hAnsiTheme="majorHAnsi" w:cstheme="majorHAnsi"/>
          <w:b/>
        </w:rPr>
        <w:t>PREFEITURA MUNICIPAL DE CRUZEIRO DA FORTALEZA - TOMADA DE PREÇOS 004/2023</w:t>
      </w:r>
    </w:p>
    <w:p w14:paraId="5A48DCCE" w14:textId="1006072D" w:rsidR="00710DC5" w:rsidRDefault="00847041" w:rsidP="00295C4B">
      <w:pPr>
        <w:autoSpaceDE w:val="0"/>
        <w:autoSpaceDN w:val="0"/>
        <w:adjustRightInd w:val="0"/>
        <w:jc w:val="both"/>
        <w:rPr>
          <w:rFonts w:asciiTheme="majorHAnsi" w:hAnsiTheme="majorHAnsi" w:cstheme="majorHAnsi"/>
        </w:rPr>
      </w:pPr>
      <w:r>
        <w:rPr>
          <w:rFonts w:asciiTheme="majorHAnsi" w:hAnsiTheme="majorHAnsi" w:cstheme="majorHAnsi"/>
        </w:rPr>
        <w:t>Objeto: C</w:t>
      </w:r>
      <w:r w:rsidRPr="00847041">
        <w:rPr>
          <w:rFonts w:asciiTheme="majorHAnsi" w:hAnsiTheme="majorHAnsi" w:cstheme="majorHAnsi"/>
        </w:rPr>
        <w:t xml:space="preserve">onstrução de pavimentação com aplicação de concreto betuminoso usinado a quente (CBUQ), no loteamento </w:t>
      </w:r>
      <w:r w:rsidR="00EE21AD" w:rsidRPr="00847041">
        <w:rPr>
          <w:rFonts w:asciiTheme="majorHAnsi" w:hAnsiTheme="majorHAnsi" w:cstheme="majorHAnsi"/>
        </w:rPr>
        <w:t>“Zuza Machado</w:t>
      </w:r>
      <w:r w:rsidRPr="00847041">
        <w:rPr>
          <w:rFonts w:asciiTheme="majorHAnsi" w:hAnsiTheme="majorHAnsi" w:cstheme="majorHAnsi"/>
        </w:rPr>
        <w:t>”, construção de meio fio e sarjeta, no distrito de brejo b</w:t>
      </w:r>
      <w:r>
        <w:rPr>
          <w:rFonts w:asciiTheme="majorHAnsi" w:hAnsiTheme="majorHAnsi" w:cstheme="majorHAnsi"/>
        </w:rPr>
        <w:t>onito, cruzeiro da fortaleza/mg</w:t>
      </w:r>
      <w:r w:rsidRPr="00847041">
        <w:rPr>
          <w:rFonts w:asciiTheme="majorHAnsi" w:hAnsiTheme="majorHAnsi" w:cstheme="majorHAnsi"/>
        </w:rPr>
        <w:t>. Data da sessão: 18/08/2023 às 08:00 h</w:t>
      </w:r>
      <w:r>
        <w:rPr>
          <w:rFonts w:asciiTheme="majorHAnsi" w:hAnsiTheme="majorHAnsi" w:cstheme="majorHAnsi"/>
        </w:rPr>
        <w:t>oras</w:t>
      </w:r>
      <w:r w:rsidRPr="00847041">
        <w:rPr>
          <w:rFonts w:asciiTheme="majorHAnsi" w:hAnsiTheme="majorHAnsi" w:cstheme="majorHAnsi"/>
        </w:rPr>
        <w:t>. Local: Prefeitura Municipal de Cruzeiro da Fortaleza – Sala de Licitações e Contratos. Informações na sede da Prefeitura, no endereço: Praça do S</w:t>
      </w:r>
      <w:r>
        <w:rPr>
          <w:rFonts w:asciiTheme="majorHAnsi" w:hAnsiTheme="majorHAnsi" w:cstheme="majorHAnsi"/>
        </w:rPr>
        <w:t>antuário 1373, Centro, pelo telefone</w:t>
      </w:r>
      <w:r w:rsidRPr="00847041">
        <w:rPr>
          <w:rFonts w:asciiTheme="majorHAnsi" w:hAnsiTheme="majorHAnsi" w:cstheme="majorHAnsi"/>
        </w:rPr>
        <w:t xml:space="preserve">: (34) 3835-1222 ou pelo site </w:t>
      </w:r>
      <w:hyperlink r:id="rId35" w:history="1">
        <w:r w:rsidRPr="00F36F07">
          <w:rPr>
            <w:rStyle w:val="Hyperlink"/>
            <w:rFonts w:asciiTheme="majorHAnsi" w:hAnsiTheme="majorHAnsi" w:cstheme="majorHAnsi"/>
          </w:rPr>
          <w:t>www.cruzeirodafortaleza.mg.gov.br</w:t>
        </w:r>
      </w:hyperlink>
      <w:r w:rsidRPr="00847041">
        <w:rPr>
          <w:rFonts w:asciiTheme="majorHAnsi" w:hAnsiTheme="majorHAnsi" w:cstheme="majorHAnsi"/>
        </w:rPr>
        <w:t>. A íntegra do instrumento convocatório e seus respectivos modelos, adendos e anexos, poderá ser examinada no endereço acima indicado, das 08:00 as 16:00 h</w:t>
      </w:r>
      <w:r>
        <w:rPr>
          <w:rFonts w:asciiTheme="majorHAnsi" w:hAnsiTheme="majorHAnsi" w:cstheme="majorHAnsi"/>
        </w:rPr>
        <w:t>oras</w:t>
      </w:r>
      <w:r w:rsidRPr="00847041">
        <w:rPr>
          <w:rFonts w:asciiTheme="majorHAnsi" w:hAnsiTheme="majorHAnsi" w:cstheme="majorHAnsi"/>
        </w:rPr>
        <w:t xml:space="preserve">, ser obtido através do site, ou solicitada através do e-mail </w:t>
      </w:r>
      <w:hyperlink r:id="rId36" w:history="1">
        <w:r w:rsidRPr="00F36F07">
          <w:rPr>
            <w:rStyle w:val="Hyperlink"/>
            <w:rFonts w:asciiTheme="majorHAnsi" w:hAnsiTheme="majorHAnsi" w:cstheme="majorHAnsi"/>
          </w:rPr>
          <w:t>licitação@cruzeirodafortaleza.mg.gov.br</w:t>
        </w:r>
      </w:hyperlink>
      <w:r>
        <w:rPr>
          <w:rFonts w:asciiTheme="majorHAnsi" w:hAnsiTheme="majorHAnsi" w:cstheme="majorHAnsi"/>
        </w:rPr>
        <w:t>.</w:t>
      </w:r>
    </w:p>
    <w:p w14:paraId="487F20CE" w14:textId="77777777" w:rsidR="00847041" w:rsidRPr="00AD2EF8" w:rsidRDefault="00847041" w:rsidP="00295C4B">
      <w:pPr>
        <w:autoSpaceDE w:val="0"/>
        <w:autoSpaceDN w:val="0"/>
        <w:adjustRightInd w:val="0"/>
        <w:jc w:val="both"/>
        <w:rPr>
          <w:rFonts w:asciiTheme="majorHAnsi" w:hAnsiTheme="majorHAnsi" w:cstheme="majorHAnsi"/>
          <w:sz w:val="16"/>
          <w:szCs w:val="16"/>
        </w:rPr>
      </w:pPr>
    </w:p>
    <w:p w14:paraId="501A4FFC" w14:textId="77777777" w:rsidR="00847041" w:rsidRPr="00AD2EF8" w:rsidRDefault="00847041" w:rsidP="00295C4B">
      <w:pPr>
        <w:autoSpaceDE w:val="0"/>
        <w:autoSpaceDN w:val="0"/>
        <w:adjustRightInd w:val="0"/>
        <w:jc w:val="both"/>
        <w:rPr>
          <w:rFonts w:asciiTheme="majorHAnsi" w:hAnsiTheme="majorHAnsi" w:cstheme="majorHAnsi"/>
          <w:sz w:val="16"/>
          <w:szCs w:val="16"/>
        </w:rPr>
      </w:pPr>
    </w:p>
    <w:p w14:paraId="2C2FA177" w14:textId="4ED86168" w:rsidR="001D602B" w:rsidRDefault="004B5EF5" w:rsidP="00295C4B">
      <w:pPr>
        <w:autoSpaceDE w:val="0"/>
        <w:autoSpaceDN w:val="0"/>
        <w:adjustRightInd w:val="0"/>
        <w:jc w:val="both"/>
        <w:rPr>
          <w:rFonts w:asciiTheme="majorHAnsi" w:hAnsiTheme="majorHAnsi" w:cstheme="majorHAnsi"/>
        </w:rPr>
      </w:pPr>
      <w:r w:rsidRPr="004B5EF5">
        <w:rPr>
          <w:rFonts w:asciiTheme="majorHAnsi" w:hAnsiTheme="majorHAnsi" w:cstheme="majorHAnsi"/>
          <w:b/>
        </w:rPr>
        <w:t xml:space="preserve">PREFEITURA MUNICIPAL DE </w:t>
      </w:r>
      <w:r w:rsidR="001D602B" w:rsidRPr="001D602B">
        <w:rPr>
          <w:rFonts w:asciiTheme="majorHAnsi" w:hAnsiTheme="majorHAnsi" w:cstheme="majorHAnsi"/>
          <w:b/>
        </w:rPr>
        <w:t>DIVINÓPOLIS - TOMADA DE PREÇO Nº 027/2023</w:t>
      </w:r>
    </w:p>
    <w:p w14:paraId="384BB60F" w14:textId="13C6A964" w:rsidR="00710DC5" w:rsidRDefault="001D602B" w:rsidP="00295C4B">
      <w:pPr>
        <w:autoSpaceDE w:val="0"/>
        <w:autoSpaceDN w:val="0"/>
        <w:adjustRightInd w:val="0"/>
        <w:jc w:val="both"/>
        <w:rPr>
          <w:rFonts w:asciiTheme="majorHAnsi" w:hAnsiTheme="majorHAnsi" w:cstheme="majorHAnsi"/>
          <w:b/>
        </w:rPr>
      </w:pPr>
      <w:r>
        <w:rPr>
          <w:rFonts w:asciiTheme="majorHAnsi" w:hAnsiTheme="majorHAnsi" w:cstheme="majorHAnsi"/>
        </w:rPr>
        <w:t>Objeto: R</w:t>
      </w:r>
      <w:r w:rsidR="004B5EF5" w:rsidRPr="004B5EF5">
        <w:rPr>
          <w:rFonts w:asciiTheme="majorHAnsi" w:hAnsiTheme="majorHAnsi" w:cstheme="majorHAnsi"/>
        </w:rPr>
        <w:t xml:space="preserve">eforma em área no Complexo da Policlínica para instalação do Centro de Especialidades Odontológicas (CEO) de Divinópolis/MG. A abertura dos envelopes dar-se-á no dia 15 de agosto de 2023 às 09:00 horas na sala de licitações desta Prefeitura, localizada na Av. Paraná nº. 2.601 - </w:t>
      </w:r>
      <w:r w:rsidR="00EE21AD" w:rsidRPr="004B5EF5">
        <w:rPr>
          <w:rFonts w:asciiTheme="majorHAnsi" w:hAnsiTheme="majorHAnsi" w:cstheme="majorHAnsi"/>
        </w:rPr>
        <w:t>3º Andar</w:t>
      </w:r>
      <w:r w:rsidR="004B5EF5" w:rsidRPr="004B5EF5">
        <w:rPr>
          <w:rFonts w:asciiTheme="majorHAnsi" w:hAnsiTheme="majorHAnsi" w:cstheme="majorHAnsi"/>
        </w:rPr>
        <w:t xml:space="preserve"> (sala 315), São José, CEP 35.501-170, Município de Divinópolis. O edital em inteiro teor está disponível pelo site </w:t>
      </w:r>
      <w:hyperlink r:id="rId37" w:history="1">
        <w:r w:rsidRPr="00F36F07">
          <w:rPr>
            <w:rStyle w:val="Hyperlink"/>
            <w:rFonts w:asciiTheme="majorHAnsi" w:hAnsiTheme="majorHAnsi" w:cstheme="majorHAnsi"/>
          </w:rPr>
          <w:t>www.divinopolis.mg.gov.br</w:t>
        </w:r>
      </w:hyperlink>
      <w:r w:rsidR="004B5EF5" w:rsidRPr="004B5EF5">
        <w:rPr>
          <w:rFonts w:asciiTheme="majorHAnsi" w:hAnsiTheme="majorHAnsi" w:cstheme="majorHAnsi"/>
        </w:rPr>
        <w:t>. Quaisquer informações poderão ser obtidas no endereço acima ou pelo site, informações e esclarecimentos pelos telefones (37) 3229-8127 / 3229-8128.</w:t>
      </w:r>
    </w:p>
    <w:p w14:paraId="4B943484" w14:textId="77777777" w:rsidR="00710DC5" w:rsidRPr="00AD2EF8" w:rsidRDefault="00710DC5" w:rsidP="00295C4B">
      <w:pPr>
        <w:autoSpaceDE w:val="0"/>
        <w:autoSpaceDN w:val="0"/>
        <w:adjustRightInd w:val="0"/>
        <w:jc w:val="both"/>
        <w:rPr>
          <w:rFonts w:asciiTheme="majorHAnsi" w:hAnsiTheme="majorHAnsi" w:cstheme="majorHAnsi"/>
          <w:b/>
          <w:sz w:val="16"/>
          <w:szCs w:val="16"/>
        </w:rPr>
      </w:pPr>
    </w:p>
    <w:p w14:paraId="637A4A07" w14:textId="77777777" w:rsidR="00651F27" w:rsidRPr="00AD2EF8" w:rsidRDefault="00651F27" w:rsidP="00651F27">
      <w:pPr>
        <w:autoSpaceDE w:val="0"/>
        <w:autoSpaceDN w:val="0"/>
        <w:adjustRightInd w:val="0"/>
        <w:jc w:val="both"/>
        <w:rPr>
          <w:rStyle w:val="markedcontent"/>
          <w:rFonts w:asciiTheme="majorHAnsi" w:hAnsiTheme="majorHAnsi" w:cstheme="majorHAnsi"/>
          <w:b/>
          <w:sz w:val="16"/>
          <w:szCs w:val="16"/>
          <w:shd w:val="clear" w:color="auto" w:fill="FFFFFF"/>
        </w:rPr>
      </w:pPr>
    </w:p>
    <w:p w14:paraId="7C66C156" w14:textId="2790944B" w:rsidR="001D602B" w:rsidRPr="004A401C" w:rsidRDefault="001D602B" w:rsidP="00651F27">
      <w:pPr>
        <w:autoSpaceDE w:val="0"/>
        <w:autoSpaceDN w:val="0"/>
        <w:adjustRightInd w:val="0"/>
        <w:jc w:val="both"/>
        <w:rPr>
          <w:rFonts w:asciiTheme="majorHAnsi" w:hAnsiTheme="majorHAnsi" w:cstheme="majorHAnsi"/>
          <w:b/>
        </w:rPr>
      </w:pPr>
      <w:r w:rsidRPr="004A401C">
        <w:rPr>
          <w:rFonts w:asciiTheme="majorHAnsi" w:hAnsiTheme="majorHAnsi" w:cstheme="majorHAnsi"/>
          <w:b/>
        </w:rPr>
        <w:t>PREFEITURA MUNICIPAL DE DOM JOAQUIM - TOMADA DE PREÇO N° 05/2023</w:t>
      </w:r>
    </w:p>
    <w:p w14:paraId="6576CDC6" w14:textId="3899BD68" w:rsidR="00651F27" w:rsidRPr="009377E3" w:rsidRDefault="004A401C" w:rsidP="00651F27">
      <w:pPr>
        <w:autoSpaceDE w:val="0"/>
        <w:autoSpaceDN w:val="0"/>
        <w:adjustRightInd w:val="0"/>
        <w:jc w:val="both"/>
        <w:rPr>
          <w:rStyle w:val="markedcontent"/>
          <w:rFonts w:asciiTheme="majorHAnsi" w:hAnsiTheme="majorHAnsi" w:cstheme="majorHAnsi"/>
        </w:rPr>
      </w:pPr>
      <w:r>
        <w:rPr>
          <w:rFonts w:asciiTheme="majorHAnsi" w:hAnsiTheme="majorHAnsi" w:cstheme="majorHAnsi"/>
        </w:rPr>
        <w:t>Objeto: C</w:t>
      </w:r>
      <w:r w:rsidR="001D602B" w:rsidRPr="001D602B">
        <w:rPr>
          <w:rFonts w:asciiTheme="majorHAnsi" w:hAnsiTheme="majorHAnsi" w:cstheme="majorHAnsi"/>
        </w:rPr>
        <w:t>onstrução de quadra esportiva no Edifício-sede da prefeitura, no município de Dom Joaquim-MG”. A reunião acontecerá dia 11/08/2023 às 09:00</w:t>
      </w:r>
      <w:r w:rsidR="009377E3">
        <w:rPr>
          <w:rFonts w:asciiTheme="majorHAnsi" w:hAnsiTheme="majorHAnsi" w:cstheme="majorHAnsi"/>
        </w:rPr>
        <w:t xml:space="preserve"> </w:t>
      </w:r>
      <w:r w:rsidR="001D602B" w:rsidRPr="001D602B">
        <w:rPr>
          <w:rFonts w:asciiTheme="majorHAnsi" w:hAnsiTheme="majorHAnsi" w:cstheme="majorHAnsi"/>
        </w:rPr>
        <w:t>h</w:t>
      </w:r>
      <w:r w:rsidR="009377E3">
        <w:rPr>
          <w:rFonts w:asciiTheme="majorHAnsi" w:hAnsiTheme="majorHAnsi" w:cstheme="majorHAnsi"/>
        </w:rPr>
        <w:t>oras</w:t>
      </w:r>
      <w:r w:rsidR="001D602B" w:rsidRPr="001D602B">
        <w:rPr>
          <w:rFonts w:asciiTheme="majorHAnsi" w:hAnsiTheme="majorHAnsi" w:cstheme="majorHAnsi"/>
        </w:rPr>
        <w:t>, na sala de reuniões do prédio da prefeitura. O edital poderá ser reti</w:t>
      </w:r>
      <w:r w:rsidR="009377E3">
        <w:rPr>
          <w:rFonts w:asciiTheme="majorHAnsi" w:hAnsiTheme="majorHAnsi" w:cstheme="majorHAnsi"/>
        </w:rPr>
        <w:t xml:space="preserve">rado no site </w:t>
      </w:r>
      <w:hyperlink r:id="rId38" w:history="1">
        <w:r w:rsidR="009377E3" w:rsidRPr="00F36F07">
          <w:rPr>
            <w:rStyle w:val="Hyperlink"/>
            <w:rFonts w:asciiTheme="majorHAnsi" w:hAnsiTheme="majorHAnsi" w:cstheme="majorHAnsi"/>
          </w:rPr>
          <w:t>http://domjoaquim.mg.gov.br</w:t>
        </w:r>
      </w:hyperlink>
      <w:r w:rsidR="009377E3">
        <w:rPr>
          <w:rFonts w:asciiTheme="majorHAnsi" w:hAnsiTheme="majorHAnsi" w:cstheme="majorHAnsi"/>
        </w:rPr>
        <w:t xml:space="preserve"> </w:t>
      </w:r>
      <w:r w:rsidR="001D602B" w:rsidRPr="001D602B">
        <w:rPr>
          <w:rFonts w:asciiTheme="majorHAnsi" w:hAnsiTheme="majorHAnsi" w:cstheme="majorHAnsi"/>
        </w:rPr>
        <w:t xml:space="preserve">ou solicitado pelo e-mail </w:t>
      </w:r>
      <w:hyperlink r:id="rId39" w:history="1">
        <w:r w:rsidR="009377E3" w:rsidRPr="00F36F07">
          <w:rPr>
            <w:rStyle w:val="Hyperlink"/>
            <w:rFonts w:asciiTheme="majorHAnsi" w:hAnsiTheme="majorHAnsi" w:cstheme="majorHAnsi"/>
          </w:rPr>
          <w:t>licitacao@domjoaquim.mg.gov.br</w:t>
        </w:r>
      </w:hyperlink>
      <w:r w:rsidR="001D602B" w:rsidRPr="001D602B">
        <w:rPr>
          <w:rFonts w:asciiTheme="majorHAnsi" w:hAnsiTheme="majorHAnsi" w:cstheme="majorHAnsi"/>
        </w:rPr>
        <w:t>. Outras informações pelo telefone 31-3866-1212.</w:t>
      </w:r>
    </w:p>
    <w:p w14:paraId="19C11FF7" w14:textId="77777777" w:rsidR="00651F27" w:rsidRPr="00AD2EF8" w:rsidRDefault="00651F27" w:rsidP="00651F27">
      <w:pPr>
        <w:autoSpaceDE w:val="0"/>
        <w:autoSpaceDN w:val="0"/>
        <w:adjustRightInd w:val="0"/>
        <w:jc w:val="both"/>
        <w:rPr>
          <w:rStyle w:val="markedcontent"/>
          <w:rFonts w:asciiTheme="majorHAnsi" w:hAnsiTheme="majorHAnsi" w:cstheme="majorHAnsi"/>
          <w:b/>
          <w:sz w:val="16"/>
          <w:szCs w:val="16"/>
          <w:shd w:val="clear" w:color="auto" w:fill="FFFFFF"/>
        </w:rPr>
      </w:pPr>
    </w:p>
    <w:p w14:paraId="78DA40FE" w14:textId="77777777" w:rsidR="00651F27" w:rsidRPr="00AD2EF8" w:rsidRDefault="00651F27" w:rsidP="00651F27">
      <w:pPr>
        <w:autoSpaceDE w:val="0"/>
        <w:autoSpaceDN w:val="0"/>
        <w:adjustRightInd w:val="0"/>
        <w:jc w:val="both"/>
        <w:rPr>
          <w:rStyle w:val="markedcontent"/>
          <w:rFonts w:asciiTheme="majorHAnsi" w:hAnsiTheme="majorHAnsi" w:cstheme="majorHAnsi"/>
          <w:b/>
          <w:sz w:val="16"/>
          <w:szCs w:val="16"/>
          <w:shd w:val="clear" w:color="auto" w:fill="FFFFFF"/>
        </w:rPr>
      </w:pPr>
    </w:p>
    <w:p w14:paraId="34447504" w14:textId="29532184" w:rsidR="00B047F3" w:rsidRDefault="00B047F3" w:rsidP="00651F27">
      <w:pPr>
        <w:autoSpaceDE w:val="0"/>
        <w:autoSpaceDN w:val="0"/>
        <w:adjustRightInd w:val="0"/>
        <w:jc w:val="both"/>
        <w:rPr>
          <w:rFonts w:asciiTheme="majorHAnsi" w:hAnsiTheme="majorHAnsi" w:cstheme="majorHAnsi"/>
        </w:rPr>
      </w:pPr>
      <w:r w:rsidRPr="00B047F3">
        <w:rPr>
          <w:rFonts w:asciiTheme="majorHAnsi" w:hAnsiTheme="majorHAnsi" w:cstheme="majorHAnsi"/>
          <w:b/>
        </w:rPr>
        <w:t>PREFEITURA MUNICIPAL DE ENGENHEIRO CALDAS</w:t>
      </w:r>
    </w:p>
    <w:p w14:paraId="491A41DD" w14:textId="77777777" w:rsidR="00B047F3" w:rsidRDefault="00B047F3" w:rsidP="00651F27">
      <w:pPr>
        <w:autoSpaceDE w:val="0"/>
        <w:autoSpaceDN w:val="0"/>
        <w:adjustRightInd w:val="0"/>
        <w:jc w:val="both"/>
        <w:rPr>
          <w:rFonts w:asciiTheme="majorHAnsi" w:hAnsiTheme="majorHAnsi" w:cstheme="majorHAnsi"/>
        </w:rPr>
      </w:pPr>
    </w:p>
    <w:p w14:paraId="3DFD8C10" w14:textId="4DC6D2FE" w:rsidR="00B047F3" w:rsidRPr="00B047F3" w:rsidRDefault="00B047F3" w:rsidP="00651F27">
      <w:pPr>
        <w:autoSpaceDE w:val="0"/>
        <w:autoSpaceDN w:val="0"/>
        <w:adjustRightInd w:val="0"/>
        <w:jc w:val="both"/>
        <w:rPr>
          <w:rFonts w:asciiTheme="majorHAnsi" w:hAnsiTheme="majorHAnsi" w:cstheme="majorHAnsi"/>
          <w:b/>
        </w:rPr>
      </w:pPr>
      <w:r w:rsidRPr="00B047F3">
        <w:rPr>
          <w:rFonts w:asciiTheme="majorHAnsi" w:hAnsiTheme="majorHAnsi" w:cstheme="majorHAnsi"/>
          <w:b/>
        </w:rPr>
        <w:t>TOMADA DE PREÇO Nº 006-2023</w:t>
      </w:r>
    </w:p>
    <w:p w14:paraId="7FCD89FB" w14:textId="2F4B92CC" w:rsidR="00B047F3" w:rsidRDefault="00B047F3" w:rsidP="00651F27">
      <w:pPr>
        <w:autoSpaceDE w:val="0"/>
        <w:autoSpaceDN w:val="0"/>
        <w:adjustRightInd w:val="0"/>
        <w:jc w:val="both"/>
        <w:rPr>
          <w:rFonts w:asciiTheme="majorHAnsi" w:hAnsiTheme="majorHAnsi" w:cstheme="majorHAnsi"/>
        </w:rPr>
      </w:pPr>
      <w:r>
        <w:rPr>
          <w:rFonts w:asciiTheme="majorHAnsi" w:hAnsiTheme="majorHAnsi" w:cstheme="majorHAnsi"/>
        </w:rPr>
        <w:t>Objeto: E</w:t>
      </w:r>
      <w:r w:rsidRPr="00B047F3">
        <w:rPr>
          <w:rFonts w:asciiTheme="majorHAnsi" w:hAnsiTheme="majorHAnsi" w:cstheme="majorHAnsi"/>
        </w:rPr>
        <w:t xml:space="preserve">xecução de recapeamento de vias urbanas com </w:t>
      </w:r>
      <w:r w:rsidR="00EE21AD" w:rsidRPr="00B047F3">
        <w:rPr>
          <w:rFonts w:asciiTheme="majorHAnsi" w:hAnsiTheme="majorHAnsi" w:cstheme="majorHAnsi"/>
        </w:rPr>
        <w:t>CBUQ.</w:t>
      </w:r>
      <w:r>
        <w:rPr>
          <w:rFonts w:asciiTheme="majorHAnsi" w:hAnsiTheme="majorHAnsi" w:cstheme="majorHAnsi"/>
        </w:rPr>
        <w:t xml:space="preserve"> </w:t>
      </w:r>
      <w:r w:rsidR="00EE21AD">
        <w:rPr>
          <w:rFonts w:asciiTheme="majorHAnsi" w:hAnsiTheme="majorHAnsi" w:cstheme="majorHAnsi"/>
        </w:rPr>
        <w:t>Abertura</w:t>
      </w:r>
      <w:r>
        <w:rPr>
          <w:rFonts w:asciiTheme="majorHAnsi" w:hAnsiTheme="majorHAnsi" w:cstheme="majorHAnsi"/>
        </w:rPr>
        <w:t xml:space="preserve"> dos envelo</w:t>
      </w:r>
      <w:r w:rsidRPr="00B047F3">
        <w:rPr>
          <w:rFonts w:asciiTheme="majorHAnsi" w:hAnsiTheme="majorHAnsi" w:cstheme="majorHAnsi"/>
        </w:rPr>
        <w:t>p</w:t>
      </w:r>
      <w:r>
        <w:rPr>
          <w:rFonts w:asciiTheme="majorHAnsi" w:hAnsiTheme="majorHAnsi" w:cstheme="majorHAnsi"/>
        </w:rPr>
        <w:t>es: 15 de agosto de 2023, às 09:00 horas</w:t>
      </w:r>
      <w:r w:rsidRPr="00B047F3">
        <w:rPr>
          <w:rFonts w:asciiTheme="majorHAnsi" w:hAnsiTheme="majorHAnsi" w:cstheme="majorHAnsi"/>
        </w:rPr>
        <w:t xml:space="preserve">. O edital se encontra em inteira disposição no site </w:t>
      </w:r>
      <w:hyperlink r:id="rId40" w:history="1">
        <w:r w:rsidRPr="00F36F07">
          <w:rPr>
            <w:rStyle w:val="Hyperlink"/>
            <w:rFonts w:asciiTheme="majorHAnsi" w:hAnsiTheme="majorHAnsi" w:cstheme="majorHAnsi"/>
          </w:rPr>
          <w:t>www.engenheirocaldas.mg.gov.br</w:t>
        </w:r>
      </w:hyperlink>
      <w:r w:rsidRPr="00B047F3">
        <w:rPr>
          <w:rFonts w:asciiTheme="majorHAnsi" w:hAnsiTheme="majorHAnsi" w:cstheme="majorHAnsi"/>
        </w:rPr>
        <w:t xml:space="preserve">. </w:t>
      </w:r>
    </w:p>
    <w:p w14:paraId="3B59BF8A" w14:textId="77777777" w:rsidR="00B047F3" w:rsidRPr="00B047F3" w:rsidRDefault="00B047F3" w:rsidP="00651F27">
      <w:pPr>
        <w:autoSpaceDE w:val="0"/>
        <w:autoSpaceDN w:val="0"/>
        <w:adjustRightInd w:val="0"/>
        <w:jc w:val="both"/>
        <w:rPr>
          <w:rFonts w:asciiTheme="majorHAnsi" w:hAnsiTheme="majorHAnsi" w:cstheme="majorHAnsi"/>
          <w:b/>
        </w:rPr>
      </w:pPr>
    </w:p>
    <w:p w14:paraId="40AD0958" w14:textId="1A83CFC7" w:rsidR="00B047F3" w:rsidRPr="00B047F3" w:rsidRDefault="00B047F3" w:rsidP="00651F27">
      <w:pPr>
        <w:autoSpaceDE w:val="0"/>
        <w:autoSpaceDN w:val="0"/>
        <w:adjustRightInd w:val="0"/>
        <w:jc w:val="both"/>
        <w:rPr>
          <w:rFonts w:asciiTheme="majorHAnsi" w:hAnsiTheme="majorHAnsi" w:cstheme="majorHAnsi"/>
          <w:b/>
        </w:rPr>
      </w:pPr>
      <w:r w:rsidRPr="00B047F3">
        <w:rPr>
          <w:rFonts w:asciiTheme="majorHAnsi" w:hAnsiTheme="majorHAnsi" w:cstheme="majorHAnsi"/>
          <w:b/>
        </w:rPr>
        <w:t>TOMADA DE PREÇO Nº 007-2023</w:t>
      </w:r>
    </w:p>
    <w:p w14:paraId="7419BD8D" w14:textId="01D8672F" w:rsidR="00847041" w:rsidRDefault="00B047F3" w:rsidP="00651F27">
      <w:pPr>
        <w:autoSpaceDE w:val="0"/>
        <w:autoSpaceDN w:val="0"/>
        <w:adjustRightInd w:val="0"/>
        <w:jc w:val="both"/>
        <w:rPr>
          <w:rStyle w:val="markedcontent"/>
          <w:rFonts w:asciiTheme="majorHAnsi" w:hAnsiTheme="majorHAnsi" w:cstheme="majorHAnsi"/>
        </w:rPr>
      </w:pPr>
      <w:r>
        <w:rPr>
          <w:rFonts w:asciiTheme="majorHAnsi" w:hAnsiTheme="majorHAnsi" w:cstheme="majorHAnsi"/>
        </w:rPr>
        <w:t>Objeto: E</w:t>
      </w:r>
      <w:r w:rsidRPr="00B047F3">
        <w:rPr>
          <w:rFonts w:asciiTheme="majorHAnsi" w:hAnsiTheme="majorHAnsi" w:cstheme="majorHAnsi"/>
        </w:rPr>
        <w:t xml:space="preserve">xecução de </w:t>
      </w:r>
      <w:r w:rsidR="00EE21AD" w:rsidRPr="00B047F3">
        <w:rPr>
          <w:rFonts w:asciiTheme="majorHAnsi" w:hAnsiTheme="majorHAnsi" w:cstheme="majorHAnsi"/>
        </w:rPr>
        <w:t>pavimentação</w:t>
      </w:r>
      <w:r w:rsidRPr="00B047F3">
        <w:rPr>
          <w:rFonts w:asciiTheme="majorHAnsi" w:hAnsiTheme="majorHAnsi" w:cstheme="majorHAnsi"/>
        </w:rPr>
        <w:t xml:space="preserve"> </w:t>
      </w:r>
      <w:r>
        <w:rPr>
          <w:rFonts w:asciiTheme="majorHAnsi" w:hAnsiTheme="majorHAnsi" w:cstheme="majorHAnsi"/>
        </w:rPr>
        <w:t xml:space="preserve">intertravado em bloco sextavado. </w:t>
      </w:r>
      <w:r w:rsidR="00EE21AD">
        <w:rPr>
          <w:rFonts w:asciiTheme="majorHAnsi" w:hAnsiTheme="majorHAnsi" w:cstheme="majorHAnsi"/>
        </w:rPr>
        <w:t>Abertura</w:t>
      </w:r>
      <w:r>
        <w:rPr>
          <w:rFonts w:asciiTheme="majorHAnsi" w:hAnsiTheme="majorHAnsi" w:cstheme="majorHAnsi"/>
        </w:rPr>
        <w:t xml:space="preserve"> dos envelo</w:t>
      </w:r>
      <w:r w:rsidRPr="00B047F3">
        <w:rPr>
          <w:rFonts w:asciiTheme="majorHAnsi" w:hAnsiTheme="majorHAnsi" w:cstheme="majorHAnsi"/>
        </w:rPr>
        <w:t>p</w:t>
      </w:r>
      <w:r>
        <w:rPr>
          <w:rFonts w:asciiTheme="majorHAnsi" w:hAnsiTheme="majorHAnsi" w:cstheme="majorHAnsi"/>
        </w:rPr>
        <w:t>es: 15 de agosto de 2023, às 14:00 horas</w:t>
      </w:r>
      <w:r w:rsidRPr="00B047F3">
        <w:rPr>
          <w:rFonts w:asciiTheme="majorHAnsi" w:hAnsiTheme="majorHAnsi" w:cstheme="majorHAnsi"/>
        </w:rPr>
        <w:t xml:space="preserve">. O edital se encontra em inteira disposição no site </w:t>
      </w:r>
      <w:hyperlink r:id="rId41" w:history="1">
        <w:r w:rsidRPr="00F36F07">
          <w:rPr>
            <w:rStyle w:val="Hyperlink"/>
            <w:rFonts w:asciiTheme="majorHAnsi" w:hAnsiTheme="majorHAnsi" w:cstheme="majorHAnsi"/>
          </w:rPr>
          <w:t>www.engenheirocaldas.mg.gov.br</w:t>
        </w:r>
      </w:hyperlink>
      <w:r w:rsidRPr="00B047F3">
        <w:rPr>
          <w:rFonts w:asciiTheme="majorHAnsi" w:hAnsiTheme="majorHAnsi" w:cstheme="majorHAnsi"/>
        </w:rPr>
        <w:t>.</w:t>
      </w:r>
    </w:p>
    <w:p w14:paraId="26DD6F87" w14:textId="77777777" w:rsidR="00AD2EF8" w:rsidRDefault="00AD2EF8" w:rsidP="00651F27">
      <w:pPr>
        <w:autoSpaceDE w:val="0"/>
        <w:autoSpaceDN w:val="0"/>
        <w:adjustRightInd w:val="0"/>
        <w:jc w:val="both"/>
        <w:rPr>
          <w:rStyle w:val="markedcontent"/>
          <w:rFonts w:asciiTheme="majorHAnsi" w:hAnsiTheme="majorHAnsi" w:cstheme="majorHAnsi"/>
        </w:rPr>
      </w:pPr>
    </w:p>
    <w:p w14:paraId="180C45A4" w14:textId="77777777" w:rsidR="00AD2EF8" w:rsidRPr="00AD2EF8" w:rsidRDefault="00AD2EF8" w:rsidP="00651F27">
      <w:pPr>
        <w:autoSpaceDE w:val="0"/>
        <w:autoSpaceDN w:val="0"/>
        <w:adjustRightInd w:val="0"/>
        <w:jc w:val="both"/>
        <w:rPr>
          <w:rStyle w:val="markedcontent"/>
          <w:rFonts w:asciiTheme="majorHAnsi" w:hAnsiTheme="majorHAnsi" w:cstheme="majorHAnsi"/>
        </w:rPr>
      </w:pPr>
    </w:p>
    <w:p w14:paraId="5220D3A1" w14:textId="1B7E6691" w:rsidR="004872AA" w:rsidRPr="004872AA" w:rsidRDefault="004872AA" w:rsidP="00651F27">
      <w:pPr>
        <w:autoSpaceDE w:val="0"/>
        <w:autoSpaceDN w:val="0"/>
        <w:adjustRightInd w:val="0"/>
        <w:jc w:val="both"/>
        <w:rPr>
          <w:rFonts w:asciiTheme="majorHAnsi" w:hAnsiTheme="majorHAnsi" w:cstheme="majorHAnsi"/>
          <w:b/>
        </w:rPr>
      </w:pPr>
      <w:r w:rsidRPr="004872AA">
        <w:rPr>
          <w:rFonts w:asciiTheme="majorHAnsi" w:hAnsiTheme="majorHAnsi" w:cstheme="majorHAnsi"/>
          <w:b/>
        </w:rPr>
        <w:t>PREFEITURA MUNICIPAL DE FRANCISCO SÁ</w:t>
      </w:r>
    </w:p>
    <w:p w14:paraId="1D165850" w14:textId="77777777" w:rsidR="004872AA" w:rsidRDefault="004872AA" w:rsidP="00651F27">
      <w:pPr>
        <w:autoSpaceDE w:val="0"/>
        <w:autoSpaceDN w:val="0"/>
        <w:adjustRightInd w:val="0"/>
        <w:jc w:val="both"/>
        <w:rPr>
          <w:rFonts w:asciiTheme="majorHAnsi" w:hAnsiTheme="majorHAnsi" w:cstheme="majorHAnsi"/>
          <w:b/>
        </w:rPr>
      </w:pPr>
    </w:p>
    <w:p w14:paraId="6A9AD379" w14:textId="77777777" w:rsidR="004872AA" w:rsidRPr="004872AA" w:rsidRDefault="004872AA" w:rsidP="004872AA">
      <w:pPr>
        <w:autoSpaceDE w:val="0"/>
        <w:autoSpaceDN w:val="0"/>
        <w:adjustRightInd w:val="0"/>
        <w:jc w:val="both"/>
        <w:rPr>
          <w:rFonts w:asciiTheme="majorHAnsi" w:hAnsiTheme="majorHAnsi" w:cstheme="majorHAnsi"/>
          <w:b/>
        </w:rPr>
      </w:pPr>
      <w:r w:rsidRPr="004872AA">
        <w:rPr>
          <w:rFonts w:asciiTheme="majorHAnsi" w:hAnsiTheme="majorHAnsi" w:cstheme="majorHAnsi"/>
          <w:b/>
        </w:rPr>
        <w:t>TOMADA DE PREÇO Nº 005/2023</w:t>
      </w:r>
    </w:p>
    <w:p w14:paraId="0EFE090B" w14:textId="7041EEB6" w:rsidR="004872AA" w:rsidRPr="004872AA" w:rsidRDefault="004872AA" w:rsidP="004872AA">
      <w:pPr>
        <w:autoSpaceDE w:val="0"/>
        <w:autoSpaceDN w:val="0"/>
        <w:adjustRightInd w:val="0"/>
        <w:jc w:val="both"/>
        <w:rPr>
          <w:rStyle w:val="markedcontent"/>
          <w:rFonts w:asciiTheme="majorHAnsi" w:hAnsiTheme="majorHAnsi" w:cstheme="majorHAnsi"/>
        </w:rPr>
      </w:pPr>
      <w:r w:rsidRPr="004872AA">
        <w:rPr>
          <w:rFonts w:asciiTheme="majorHAnsi" w:hAnsiTheme="majorHAnsi" w:cstheme="majorHAnsi"/>
        </w:rPr>
        <w:t xml:space="preserve">Objeto: </w:t>
      </w:r>
      <w:r>
        <w:rPr>
          <w:rFonts w:asciiTheme="majorHAnsi" w:hAnsiTheme="majorHAnsi" w:cstheme="majorHAnsi"/>
        </w:rPr>
        <w:t>E</w:t>
      </w:r>
      <w:r w:rsidRPr="004872AA">
        <w:rPr>
          <w:rFonts w:asciiTheme="majorHAnsi" w:hAnsiTheme="majorHAnsi" w:cstheme="majorHAnsi"/>
        </w:rPr>
        <w:t>xecutar obra de calçamento em bloquetes na rua Pau Brasil, rua Castanheiras, rua Jequitibá e rua Das Acácias, no bairro Antônio Miranda, município de Francisco Sá, Minas Gerais. A abertura da sessão será no dia 1</w:t>
      </w:r>
      <w:r>
        <w:rPr>
          <w:rFonts w:asciiTheme="majorHAnsi" w:hAnsiTheme="majorHAnsi" w:cstheme="majorHAnsi"/>
        </w:rPr>
        <w:t xml:space="preserve">5 de </w:t>
      </w:r>
      <w:r w:rsidR="00EE21AD">
        <w:rPr>
          <w:rFonts w:asciiTheme="majorHAnsi" w:hAnsiTheme="majorHAnsi" w:cstheme="majorHAnsi"/>
        </w:rPr>
        <w:t>agosto</w:t>
      </w:r>
      <w:r>
        <w:rPr>
          <w:rFonts w:asciiTheme="majorHAnsi" w:hAnsiTheme="majorHAnsi" w:cstheme="majorHAnsi"/>
        </w:rPr>
        <w:t xml:space="preserve"> de 2023 às 09:00 horas</w:t>
      </w:r>
      <w:r w:rsidRPr="004872AA">
        <w:rPr>
          <w:rFonts w:asciiTheme="majorHAnsi" w:hAnsiTheme="majorHAnsi" w:cstheme="majorHAnsi"/>
        </w:rPr>
        <w:t xml:space="preserve">. Site: </w:t>
      </w:r>
      <w:hyperlink r:id="rId42" w:history="1">
        <w:r w:rsidRPr="00F36F07">
          <w:rPr>
            <w:rStyle w:val="Hyperlink"/>
            <w:rFonts w:asciiTheme="majorHAnsi" w:hAnsiTheme="majorHAnsi" w:cstheme="majorHAnsi"/>
          </w:rPr>
          <w:t>www.franciscosa.mg.gov.br</w:t>
        </w:r>
      </w:hyperlink>
      <w:r w:rsidRPr="004872AA">
        <w:rPr>
          <w:rFonts w:asciiTheme="majorHAnsi" w:hAnsiTheme="majorHAnsi" w:cstheme="majorHAnsi"/>
        </w:rPr>
        <w:t xml:space="preserve"> ou e-mail: </w:t>
      </w:r>
      <w:hyperlink r:id="rId43" w:history="1">
        <w:r w:rsidRPr="00F36F07">
          <w:rPr>
            <w:rStyle w:val="Hyperlink"/>
            <w:rFonts w:asciiTheme="majorHAnsi" w:hAnsiTheme="majorHAnsi" w:cstheme="majorHAnsi"/>
          </w:rPr>
          <w:t>licitacaofranciscosamg@gmail.com</w:t>
        </w:r>
      </w:hyperlink>
      <w:r w:rsidRPr="004872AA">
        <w:rPr>
          <w:rFonts w:asciiTheme="majorHAnsi" w:hAnsiTheme="majorHAnsi" w:cstheme="majorHAnsi"/>
        </w:rPr>
        <w:t>.</w:t>
      </w:r>
    </w:p>
    <w:p w14:paraId="63A5CC48" w14:textId="77777777" w:rsidR="004872AA" w:rsidRPr="004872AA" w:rsidRDefault="004872AA" w:rsidP="00651F27">
      <w:pPr>
        <w:autoSpaceDE w:val="0"/>
        <w:autoSpaceDN w:val="0"/>
        <w:adjustRightInd w:val="0"/>
        <w:jc w:val="both"/>
        <w:rPr>
          <w:rFonts w:asciiTheme="majorHAnsi" w:hAnsiTheme="majorHAnsi" w:cstheme="majorHAnsi"/>
          <w:b/>
        </w:rPr>
      </w:pPr>
    </w:p>
    <w:p w14:paraId="5C0EA23D" w14:textId="2662CA94" w:rsidR="004872AA" w:rsidRPr="004872AA" w:rsidRDefault="004872AA" w:rsidP="00651F27">
      <w:pPr>
        <w:autoSpaceDE w:val="0"/>
        <w:autoSpaceDN w:val="0"/>
        <w:adjustRightInd w:val="0"/>
        <w:jc w:val="both"/>
        <w:rPr>
          <w:rFonts w:asciiTheme="majorHAnsi" w:hAnsiTheme="majorHAnsi" w:cstheme="majorHAnsi"/>
          <w:b/>
        </w:rPr>
      </w:pPr>
      <w:r w:rsidRPr="004872AA">
        <w:rPr>
          <w:rFonts w:asciiTheme="majorHAnsi" w:hAnsiTheme="majorHAnsi" w:cstheme="majorHAnsi"/>
          <w:b/>
        </w:rPr>
        <w:t>TOMADA DE PREÇO Nº 006/2023</w:t>
      </w:r>
    </w:p>
    <w:p w14:paraId="4C85BD91" w14:textId="555EEA1F" w:rsidR="004872AA" w:rsidRDefault="00717F82" w:rsidP="00651F27">
      <w:pPr>
        <w:autoSpaceDE w:val="0"/>
        <w:autoSpaceDN w:val="0"/>
        <w:adjustRightInd w:val="0"/>
        <w:jc w:val="both"/>
        <w:rPr>
          <w:rFonts w:asciiTheme="majorHAnsi" w:hAnsiTheme="majorHAnsi" w:cstheme="majorHAnsi"/>
        </w:rPr>
      </w:pPr>
      <w:r w:rsidRPr="004872AA">
        <w:rPr>
          <w:rFonts w:asciiTheme="majorHAnsi" w:hAnsiTheme="majorHAnsi" w:cstheme="majorHAnsi"/>
        </w:rPr>
        <w:t xml:space="preserve">Objeto: </w:t>
      </w:r>
      <w:r>
        <w:rPr>
          <w:rFonts w:asciiTheme="majorHAnsi" w:hAnsiTheme="majorHAnsi" w:cstheme="majorHAnsi"/>
        </w:rPr>
        <w:t>E</w:t>
      </w:r>
      <w:r w:rsidR="004872AA" w:rsidRPr="004872AA">
        <w:rPr>
          <w:rFonts w:asciiTheme="majorHAnsi" w:hAnsiTheme="majorHAnsi" w:cstheme="majorHAnsi"/>
        </w:rPr>
        <w:t xml:space="preserve">xecutar obra de calçamento em bloquetes na Rua das Paineiras, Rua Figueira, Rua das Oliveiras, Rua Cerejeiras, Rua das Acácias e Rua Das Laranjeiras, no Bairro Antônio Miranda, e Trecho da Rua Padre Vieira, no Bairro Juquinha Dias, município de Francisco Sá, Minas Gerais. A </w:t>
      </w:r>
      <w:r w:rsidRPr="004872AA">
        <w:rPr>
          <w:rFonts w:asciiTheme="majorHAnsi" w:hAnsiTheme="majorHAnsi" w:cstheme="majorHAnsi"/>
        </w:rPr>
        <w:t>abertura da sessão será no dia</w:t>
      </w:r>
      <w:r>
        <w:rPr>
          <w:rFonts w:asciiTheme="majorHAnsi" w:hAnsiTheme="majorHAnsi" w:cstheme="majorHAnsi"/>
        </w:rPr>
        <w:t xml:space="preserve"> 16 de </w:t>
      </w:r>
      <w:r w:rsidR="00EE21AD">
        <w:rPr>
          <w:rFonts w:asciiTheme="majorHAnsi" w:hAnsiTheme="majorHAnsi" w:cstheme="majorHAnsi"/>
        </w:rPr>
        <w:t>agosto</w:t>
      </w:r>
      <w:r>
        <w:rPr>
          <w:rFonts w:asciiTheme="majorHAnsi" w:hAnsiTheme="majorHAnsi" w:cstheme="majorHAnsi"/>
        </w:rPr>
        <w:t xml:space="preserve"> de 2023 às 09:00 horas</w:t>
      </w:r>
      <w:r w:rsidR="004872AA" w:rsidRPr="004872AA">
        <w:rPr>
          <w:rFonts w:asciiTheme="majorHAnsi" w:hAnsiTheme="majorHAnsi" w:cstheme="majorHAnsi"/>
        </w:rPr>
        <w:t xml:space="preserve">. </w:t>
      </w:r>
      <w:r w:rsidRPr="004872AA">
        <w:rPr>
          <w:rFonts w:asciiTheme="majorHAnsi" w:hAnsiTheme="majorHAnsi" w:cstheme="majorHAnsi"/>
        </w:rPr>
        <w:t xml:space="preserve">Site: </w:t>
      </w:r>
      <w:hyperlink r:id="rId44" w:history="1">
        <w:r w:rsidRPr="00F36F07">
          <w:rPr>
            <w:rStyle w:val="Hyperlink"/>
            <w:rFonts w:asciiTheme="majorHAnsi" w:hAnsiTheme="majorHAnsi" w:cstheme="majorHAnsi"/>
          </w:rPr>
          <w:t>www.franciscosa.mg.gov.br</w:t>
        </w:r>
      </w:hyperlink>
      <w:r w:rsidR="004872AA" w:rsidRPr="004872AA">
        <w:rPr>
          <w:rFonts w:asciiTheme="majorHAnsi" w:hAnsiTheme="majorHAnsi" w:cstheme="majorHAnsi"/>
        </w:rPr>
        <w:t xml:space="preserve"> </w:t>
      </w:r>
      <w:r w:rsidRPr="004872AA">
        <w:rPr>
          <w:rFonts w:asciiTheme="majorHAnsi" w:hAnsiTheme="majorHAnsi" w:cstheme="majorHAnsi"/>
        </w:rPr>
        <w:t>ou</w:t>
      </w:r>
      <w:r w:rsidR="004872AA" w:rsidRPr="004872AA">
        <w:rPr>
          <w:rFonts w:asciiTheme="majorHAnsi" w:hAnsiTheme="majorHAnsi" w:cstheme="majorHAnsi"/>
        </w:rPr>
        <w:t xml:space="preserve"> </w:t>
      </w:r>
      <w:r w:rsidRPr="004872AA">
        <w:rPr>
          <w:rFonts w:asciiTheme="majorHAnsi" w:hAnsiTheme="majorHAnsi" w:cstheme="majorHAnsi"/>
        </w:rPr>
        <w:t>e-mail</w:t>
      </w:r>
      <w:r w:rsidR="004872AA" w:rsidRPr="004872AA">
        <w:rPr>
          <w:rFonts w:asciiTheme="majorHAnsi" w:hAnsiTheme="majorHAnsi" w:cstheme="majorHAnsi"/>
        </w:rPr>
        <w:t xml:space="preserve">: </w:t>
      </w:r>
      <w:hyperlink r:id="rId45" w:history="1">
        <w:r w:rsidRPr="00F36F07">
          <w:rPr>
            <w:rStyle w:val="Hyperlink"/>
            <w:rFonts w:asciiTheme="majorHAnsi" w:hAnsiTheme="majorHAnsi" w:cstheme="majorHAnsi"/>
          </w:rPr>
          <w:t>licitacaofranciscosamg@gmail.com</w:t>
        </w:r>
      </w:hyperlink>
      <w:r w:rsidR="004872AA" w:rsidRPr="004872AA">
        <w:rPr>
          <w:rFonts w:asciiTheme="majorHAnsi" w:hAnsiTheme="majorHAnsi" w:cstheme="majorHAnsi"/>
        </w:rPr>
        <w:t>.</w:t>
      </w:r>
    </w:p>
    <w:p w14:paraId="6CEF6480" w14:textId="77777777" w:rsidR="00717F82" w:rsidRDefault="00717F82" w:rsidP="00651F27">
      <w:pPr>
        <w:autoSpaceDE w:val="0"/>
        <w:autoSpaceDN w:val="0"/>
        <w:adjustRightInd w:val="0"/>
        <w:jc w:val="both"/>
        <w:rPr>
          <w:rFonts w:asciiTheme="majorHAnsi" w:hAnsiTheme="majorHAnsi" w:cstheme="majorHAnsi"/>
        </w:rPr>
      </w:pPr>
    </w:p>
    <w:p w14:paraId="36EF8480" w14:textId="77777777" w:rsidR="00717F82" w:rsidRDefault="00717F82" w:rsidP="00651F27">
      <w:pPr>
        <w:autoSpaceDE w:val="0"/>
        <w:autoSpaceDN w:val="0"/>
        <w:adjustRightInd w:val="0"/>
        <w:jc w:val="both"/>
        <w:rPr>
          <w:rFonts w:asciiTheme="majorHAnsi" w:hAnsiTheme="majorHAnsi" w:cstheme="majorHAnsi"/>
        </w:rPr>
      </w:pPr>
    </w:p>
    <w:p w14:paraId="4988F63E" w14:textId="5E586F6E" w:rsidR="00BB68FE" w:rsidRDefault="00BB68FE" w:rsidP="00651F27">
      <w:pPr>
        <w:autoSpaceDE w:val="0"/>
        <w:autoSpaceDN w:val="0"/>
        <w:adjustRightInd w:val="0"/>
        <w:jc w:val="both"/>
        <w:rPr>
          <w:rFonts w:asciiTheme="majorHAnsi" w:hAnsiTheme="majorHAnsi" w:cstheme="majorHAnsi"/>
        </w:rPr>
      </w:pPr>
      <w:r w:rsidRPr="00BB68FE">
        <w:rPr>
          <w:rFonts w:asciiTheme="majorHAnsi" w:hAnsiTheme="majorHAnsi" w:cstheme="majorHAnsi"/>
          <w:b/>
        </w:rPr>
        <w:t>PREFEITURA MUNICIPAL DE IAPU - TOMADA DE PREÇOS Nº 09/2023</w:t>
      </w:r>
    </w:p>
    <w:p w14:paraId="1DBB0209" w14:textId="0854643B" w:rsidR="00717F82" w:rsidRPr="00BB68FE" w:rsidRDefault="00BB68FE" w:rsidP="00651F27">
      <w:pPr>
        <w:autoSpaceDE w:val="0"/>
        <w:autoSpaceDN w:val="0"/>
        <w:adjustRightInd w:val="0"/>
        <w:jc w:val="both"/>
        <w:rPr>
          <w:rFonts w:asciiTheme="majorHAnsi" w:hAnsiTheme="majorHAnsi" w:cstheme="majorHAnsi"/>
        </w:rPr>
      </w:pPr>
      <w:r w:rsidRPr="004872AA">
        <w:rPr>
          <w:rFonts w:asciiTheme="majorHAnsi" w:hAnsiTheme="majorHAnsi" w:cstheme="majorHAnsi"/>
        </w:rPr>
        <w:t>Objeto:</w:t>
      </w:r>
      <w:r>
        <w:rPr>
          <w:rFonts w:asciiTheme="majorHAnsi" w:hAnsiTheme="majorHAnsi" w:cstheme="majorHAnsi"/>
        </w:rPr>
        <w:t xml:space="preserve"> E</w:t>
      </w:r>
      <w:r w:rsidRPr="00BB68FE">
        <w:rPr>
          <w:rFonts w:asciiTheme="majorHAnsi" w:hAnsiTheme="majorHAnsi" w:cstheme="majorHAnsi"/>
        </w:rPr>
        <w:t>xecução de calçamento com blocos pré-moldados de concreto em trecho da serra do Paulinho doce, z</w:t>
      </w:r>
      <w:r w:rsidR="00290A74">
        <w:rPr>
          <w:rFonts w:asciiTheme="majorHAnsi" w:hAnsiTheme="majorHAnsi" w:cstheme="majorHAnsi"/>
        </w:rPr>
        <w:t>ona rural, município de Iapu/MG. Julgamento: 15/08/2023 às 13:00 horas</w:t>
      </w:r>
      <w:r w:rsidRPr="00BB68FE">
        <w:rPr>
          <w:rFonts w:asciiTheme="majorHAnsi" w:hAnsiTheme="majorHAnsi" w:cstheme="majorHAnsi"/>
        </w:rPr>
        <w:t xml:space="preserve">. Local: </w:t>
      </w:r>
      <w:r w:rsidR="00290A74">
        <w:rPr>
          <w:rFonts w:asciiTheme="majorHAnsi" w:hAnsiTheme="majorHAnsi" w:cstheme="majorHAnsi"/>
        </w:rPr>
        <w:t>r</w:t>
      </w:r>
      <w:r w:rsidRPr="00BB68FE">
        <w:rPr>
          <w:rFonts w:asciiTheme="majorHAnsi" w:hAnsiTheme="majorHAnsi" w:cstheme="majorHAnsi"/>
        </w:rPr>
        <w:t xml:space="preserve">ua João Lemos, n° 37, </w:t>
      </w:r>
      <w:r w:rsidR="00290A74">
        <w:rPr>
          <w:rFonts w:asciiTheme="majorHAnsi" w:hAnsiTheme="majorHAnsi" w:cstheme="majorHAnsi"/>
        </w:rPr>
        <w:t>c</w:t>
      </w:r>
      <w:r w:rsidRPr="00BB68FE">
        <w:rPr>
          <w:rFonts w:asciiTheme="majorHAnsi" w:hAnsiTheme="majorHAnsi" w:cstheme="majorHAnsi"/>
        </w:rPr>
        <w:t>entro. Maiores informaçõe</w:t>
      </w:r>
      <w:r w:rsidR="00290A74">
        <w:rPr>
          <w:rFonts w:asciiTheme="majorHAnsi" w:hAnsiTheme="majorHAnsi" w:cstheme="majorHAnsi"/>
        </w:rPr>
        <w:t>s pelo telefone (33) 3355-1105.</w:t>
      </w:r>
    </w:p>
    <w:p w14:paraId="2A49DD73" w14:textId="77777777" w:rsidR="00717F82" w:rsidRDefault="00717F82" w:rsidP="00651F27">
      <w:pPr>
        <w:autoSpaceDE w:val="0"/>
        <w:autoSpaceDN w:val="0"/>
        <w:adjustRightInd w:val="0"/>
        <w:jc w:val="both"/>
        <w:rPr>
          <w:rFonts w:asciiTheme="majorHAnsi" w:hAnsiTheme="majorHAnsi" w:cstheme="majorHAnsi"/>
        </w:rPr>
      </w:pPr>
    </w:p>
    <w:p w14:paraId="5B7B05D4" w14:textId="77777777" w:rsidR="0027164B" w:rsidRDefault="0027164B" w:rsidP="00651F27">
      <w:pPr>
        <w:autoSpaceDE w:val="0"/>
        <w:autoSpaceDN w:val="0"/>
        <w:adjustRightInd w:val="0"/>
        <w:jc w:val="both"/>
        <w:rPr>
          <w:rFonts w:asciiTheme="majorHAnsi" w:hAnsiTheme="majorHAnsi" w:cstheme="majorHAnsi"/>
        </w:rPr>
      </w:pPr>
    </w:p>
    <w:p w14:paraId="6D4BBB5F" w14:textId="40C3BB08" w:rsidR="0027164B" w:rsidRPr="0027164B" w:rsidRDefault="0027164B" w:rsidP="00651F27">
      <w:pPr>
        <w:autoSpaceDE w:val="0"/>
        <w:autoSpaceDN w:val="0"/>
        <w:adjustRightInd w:val="0"/>
        <w:jc w:val="both"/>
        <w:rPr>
          <w:rFonts w:asciiTheme="majorHAnsi" w:hAnsiTheme="majorHAnsi" w:cstheme="majorHAnsi"/>
        </w:rPr>
      </w:pPr>
      <w:r w:rsidRPr="0027164B">
        <w:rPr>
          <w:rFonts w:asciiTheme="majorHAnsi" w:hAnsiTheme="majorHAnsi" w:cstheme="majorHAnsi"/>
          <w:b/>
        </w:rPr>
        <w:t>PREFEITURA MUNICIPAL DE IGARAPÉ - TOMADA DE PREÇOS Nº 02/2023</w:t>
      </w:r>
    </w:p>
    <w:p w14:paraId="306A28E7" w14:textId="11973E2F" w:rsidR="00847041" w:rsidRDefault="0027164B" w:rsidP="00651F27">
      <w:pPr>
        <w:autoSpaceDE w:val="0"/>
        <w:autoSpaceDN w:val="0"/>
        <w:adjustRightInd w:val="0"/>
        <w:jc w:val="both"/>
        <w:rPr>
          <w:rFonts w:asciiTheme="majorHAnsi" w:hAnsiTheme="majorHAnsi" w:cstheme="majorHAnsi"/>
        </w:rPr>
      </w:pPr>
      <w:r w:rsidRPr="004872AA">
        <w:rPr>
          <w:rFonts w:asciiTheme="majorHAnsi" w:hAnsiTheme="majorHAnsi" w:cstheme="majorHAnsi"/>
        </w:rPr>
        <w:t>Objeto:</w:t>
      </w:r>
      <w:r>
        <w:rPr>
          <w:rFonts w:asciiTheme="majorHAnsi" w:hAnsiTheme="majorHAnsi" w:cstheme="majorHAnsi"/>
        </w:rPr>
        <w:t xml:space="preserve"> </w:t>
      </w:r>
      <w:r w:rsidRPr="0027164B">
        <w:rPr>
          <w:rFonts w:asciiTheme="majorHAnsi" w:hAnsiTheme="majorHAnsi" w:cstheme="majorHAnsi"/>
        </w:rPr>
        <w:t>Reforma das Quadras de Esportes localizadas no Centro de Educação Complementar de Igarapé – CECI, no Município de Igarapé/MG, no prazo de 03 meses, em atendimento a Secretaria Municipal de Espore e Lazer. A sessão pública ocorrerá às 09</w:t>
      </w:r>
      <w:r>
        <w:rPr>
          <w:rFonts w:asciiTheme="majorHAnsi" w:hAnsiTheme="majorHAnsi" w:cstheme="majorHAnsi"/>
        </w:rPr>
        <w:t xml:space="preserve">:00 </w:t>
      </w:r>
      <w:r w:rsidRPr="0027164B">
        <w:rPr>
          <w:rFonts w:asciiTheme="majorHAnsi" w:hAnsiTheme="majorHAnsi" w:cstheme="majorHAnsi"/>
        </w:rPr>
        <w:t>h</w:t>
      </w:r>
      <w:r>
        <w:rPr>
          <w:rFonts w:asciiTheme="majorHAnsi" w:hAnsiTheme="majorHAnsi" w:cstheme="majorHAnsi"/>
        </w:rPr>
        <w:t>oras</w:t>
      </w:r>
      <w:r w:rsidRPr="0027164B">
        <w:rPr>
          <w:rFonts w:asciiTheme="majorHAnsi" w:hAnsiTheme="majorHAnsi" w:cstheme="majorHAnsi"/>
        </w:rPr>
        <w:t xml:space="preserve"> do dia 14/08/2023. O edital completo</w:t>
      </w:r>
      <w:r>
        <w:rPr>
          <w:rFonts w:asciiTheme="majorHAnsi" w:hAnsiTheme="majorHAnsi" w:cstheme="majorHAnsi"/>
        </w:rPr>
        <w:t xml:space="preserve"> estará disponível no site </w:t>
      </w:r>
      <w:hyperlink r:id="rId46" w:history="1">
        <w:r w:rsidRPr="00F36F07">
          <w:rPr>
            <w:rStyle w:val="Hyperlink"/>
            <w:rFonts w:asciiTheme="majorHAnsi" w:hAnsiTheme="majorHAnsi" w:cstheme="majorHAnsi"/>
          </w:rPr>
          <w:t>www.igarape.mg.gov.br</w:t>
        </w:r>
      </w:hyperlink>
      <w:r w:rsidRPr="0027164B">
        <w:rPr>
          <w:rFonts w:asciiTheme="majorHAnsi" w:hAnsiTheme="majorHAnsi" w:cstheme="majorHAnsi"/>
        </w:rPr>
        <w:t xml:space="preserve"> e no setor de Licitações, situado no prédio da Prefeitura Municipal de Igarapé/MG, na Avenida Governador Valadares, n° 447, Centro, Igarapé/MG, no horário de 08</w:t>
      </w:r>
      <w:r>
        <w:rPr>
          <w:rFonts w:asciiTheme="majorHAnsi" w:hAnsiTheme="majorHAnsi" w:cstheme="majorHAnsi"/>
        </w:rPr>
        <w:t xml:space="preserve">:00 </w:t>
      </w:r>
      <w:r w:rsidRPr="0027164B">
        <w:rPr>
          <w:rFonts w:asciiTheme="majorHAnsi" w:hAnsiTheme="majorHAnsi" w:cstheme="majorHAnsi"/>
        </w:rPr>
        <w:t>às 17</w:t>
      </w:r>
      <w:r>
        <w:rPr>
          <w:rFonts w:asciiTheme="majorHAnsi" w:hAnsiTheme="majorHAnsi" w:cstheme="majorHAnsi"/>
        </w:rPr>
        <w:t xml:space="preserve">:00 </w:t>
      </w:r>
      <w:r w:rsidRPr="0027164B">
        <w:rPr>
          <w:rFonts w:asciiTheme="majorHAnsi" w:hAnsiTheme="majorHAnsi" w:cstheme="majorHAnsi"/>
        </w:rPr>
        <w:t>h</w:t>
      </w:r>
      <w:r>
        <w:rPr>
          <w:rFonts w:asciiTheme="majorHAnsi" w:hAnsiTheme="majorHAnsi" w:cstheme="majorHAnsi"/>
        </w:rPr>
        <w:t>oras</w:t>
      </w:r>
      <w:r w:rsidRPr="0027164B">
        <w:rPr>
          <w:rFonts w:asciiTheme="majorHAnsi" w:hAnsiTheme="majorHAnsi" w:cstheme="majorHAnsi"/>
        </w:rPr>
        <w:t>. Mais informações, telefone (31) 3534-5357.</w:t>
      </w:r>
    </w:p>
    <w:p w14:paraId="271393D6" w14:textId="77777777" w:rsidR="00222909" w:rsidRDefault="00222909" w:rsidP="00651F27">
      <w:pPr>
        <w:autoSpaceDE w:val="0"/>
        <w:autoSpaceDN w:val="0"/>
        <w:adjustRightInd w:val="0"/>
        <w:jc w:val="both"/>
        <w:rPr>
          <w:rFonts w:asciiTheme="majorHAnsi" w:hAnsiTheme="majorHAnsi" w:cstheme="majorHAnsi"/>
        </w:rPr>
      </w:pPr>
    </w:p>
    <w:p w14:paraId="29D875E1" w14:textId="77777777" w:rsidR="00AD2EF8" w:rsidRPr="00222909" w:rsidRDefault="00AD2EF8" w:rsidP="00651F27">
      <w:pPr>
        <w:autoSpaceDE w:val="0"/>
        <w:autoSpaceDN w:val="0"/>
        <w:adjustRightInd w:val="0"/>
        <w:jc w:val="both"/>
        <w:rPr>
          <w:rFonts w:asciiTheme="majorHAnsi" w:hAnsiTheme="majorHAnsi" w:cstheme="majorHAnsi"/>
        </w:rPr>
      </w:pPr>
    </w:p>
    <w:p w14:paraId="372DC3B5" w14:textId="3D18C2FF" w:rsidR="00222909" w:rsidRDefault="00222909" w:rsidP="00651F27">
      <w:pPr>
        <w:autoSpaceDE w:val="0"/>
        <w:autoSpaceDN w:val="0"/>
        <w:adjustRightInd w:val="0"/>
        <w:jc w:val="both"/>
        <w:rPr>
          <w:rFonts w:asciiTheme="majorHAnsi" w:hAnsiTheme="majorHAnsi" w:cstheme="majorHAnsi"/>
        </w:rPr>
      </w:pPr>
      <w:r w:rsidRPr="00222909">
        <w:rPr>
          <w:rFonts w:asciiTheme="majorHAnsi" w:hAnsiTheme="majorHAnsi" w:cstheme="majorHAnsi"/>
          <w:b/>
        </w:rPr>
        <w:t xml:space="preserve">PREFEITURA MUNICIPAL </w:t>
      </w:r>
      <w:r w:rsidRPr="0056148C">
        <w:rPr>
          <w:rFonts w:asciiTheme="majorHAnsi" w:hAnsiTheme="majorHAnsi" w:cstheme="majorHAnsi"/>
          <w:b/>
        </w:rPr>
        <w:t>DE IGUATAMA - TOMADA DE PREÇOS 02/2023</w:t>
      </w:r>
    </w:p>
    <w:p w14:paraId="19EAE831" w14:textId="645E08CA" w:rsidR="0027164B" w:rsidRDefault="0056148C" w:rsidP="00651F27">
      <w:pPr>
        <w:autoSpaceDE w:val="0"/>
        <w:autoSpaceDN w:val="0"/>
        <w:adjustRightInd w:val="0"/>
        <w:jc w:val="both"/>
        <w:rPr>
          <w:rFonts w:asciiTheme="majorHAnsi" w:hAnsiTheme="majorHAnsi" w:cstheme="majorHAnsi"/>
        </w:rPr>
      </w:pPr>
      <w:r w:rsidRPr="004872AA">
        <w:rPr>
          <w:rFonts w:asciiTheme="majorHAnsi" w:hAnsiTheme="majorHAnsi" w:cstheme="majorHAnsi"/>
        </w:rPr>
        <w:t>Objeto:</w:t>
      </w:r>
      <w:r>
        <w:rPr>
          <w:rFonts w:asciiTheme="majorHAnsi" w:hAnsiTheme="majorHAnsi" w:cstheme="majorHAnsi"/>
        </w:rPr>
        <w:t xml:space="preserve"> C</w:t>
      </w:r>
      <w:r w:rsidR="00222909" w:rsidRPr="00222909">
        <w:rPr>
          <w:rFonts w:asciiTheme="majorHAnsi" w:hAnsiTheme="majorHAnsi" w:cstheme="majorHAnsi"/>
        </w:rPr>
        <w:t>onstrução e recuperação da ponte de acesso a comunidade de capelinha. Abertura: 21/08/2023 às 09:00</w:t>
      </w:r>
      <w:r w:rsidR="00CD5F89">
        <w:rPr>
          <w:rFonts w:asciiTheme="majorHAnsi" w:hAnsiTheme="majorHAnsi" w:cstheme="majorHAnsi"/>
        </w:rPr>
        <w:t xml:space="preserve"> </w:t>
      </w:r>
      <w:r w:rsidR="00222909" w:rsidRPr="00222909">
        <w:rPr>
          <w:rFonts w:asciiTheme="majorHAnsi" w:hAnsiTheme="majorHAnsi" w:cstheme="majorHAnsi"/>
        </w:rPr>
        <w:t>h</w:t>
      </w:r>
      <w:r w:rsidR="00CD5F89">
        <w:rPr>
          <w:rFonts w:asciiTheme="majorHAnsi" w:hAnsiTheme="majorHAnsi" w:cstheme="majorHAnsi"/>
        </w:rPr>
        <w:t>oras</w:t>
      </w:r>
      <w:r w:rsidR="00222909" w:rsidRPr="00222909">
        <w:rPr>
          <w:rFonts w:asciiTheme="majorHAnsi" w:hAnsiTheme="majorHAnsi" w:cstheme="majorHAnsi"/>
        </w:rPr>
        <w:t>. Edital disponível: 27/07</w:t>
      </w:r>
      <w:r w:rsidR="00CD5F89">
        <w:rPr>
          <w:rFonts w:asciiTheme="majorHAnsi" w:hAnsiTheme="majorHAnsi" w:cstheme="majorHAnsi"/>
        </w:rPr>
        <w:t>/2023 no Setor de Licitações: (</w:t>
      </w:r>
      <w:r w:rsidR="00222909" w:rsidRPr="00222909">
        <w:rPr>
          <w:rFonts w:asciiTheme="majorHAnsi" w:hAnsiTheme="majorHAnsi" w:cstheme="majorHAnsi"/>
        </w:rPr>
        <w:t xml:space="preserve">37) 99867-9902 e site </w:t>
      </w:r>
      <w:hyperlink r:id="rId47" w:history="1">
        <w:r w:rsidR="00CD5F89" w:rsidRPr="00F36F07">
          <w:rPr>
            <w:rStyle w:val="Hyperlink"/>
            <w:rFonts w:asciiTheme="majorHAnsi" w:hAnsiTheme="majorHAnsi" w:cstheme="majorHAnsi"/>
          </w:rPr>
          <w:t>www.iguatama.mg.gov.br</w:t>
        </w:r>
      </w:hyperlink>
      <w:r w:rsidR="00CD5F89">
        <w:rPr>
          <w:rFonts w:asciiTheme="majorHAnsi" w:hAnsiTheme="majorHAnsi" w:cstheme="majorHAnsi"/>
        </w:rPr>
        <w:t>.</w:t>
      </w:r>
    </w:p>
    <w:p w14:paraId="06842951" w14:textId="77777777" w:rsidR="00CD5F89" w:rsidRPr="007926E9" w:rsidRDefault="00CD5F89" w:rsidP="00651F27">
      <w:pPr>
        <w:autoSpaceDE w:val="0"/>
        <w:autoSpaceDN w:val="0"/>
        <w:adjustRightInd w:val="0"/>
        <w:jc w:val="both"/>
        <w:rPr>
          <w:rFonts w:asciiTheme="majorHAnsi" w:hAnsiTheme="majorHAnsi" w:cstheme="majorHAnsi"/>
          <w:b/>
        </w:rPr>
      </w:pPr>
    </w:p>
    <w:p w14:paraId="2DF98BFC" w14:textId="77777777" w:rsidR="007926E9" w:rsidRPr="007926E9" w:rsidRDefault="008F3078" w:rsidP="00651F27">
      <w:pPr>
        <w:autoSpaceDE w:val="0"/>
        <w:autoSpaceDN w:val="0"/>
        <w:adjustRightInd w:val="0"/>
        <w:jc w:val="both"/>
        <w:rPr>
          <w:rFonts w:asciiTheme="majorHAnsi" w:hAnsiTheme="majorHAnsi" w:cstheme="majorHAnsi"/>
          <w:b/>
        </w:rPr>
      </w:pPr>
      <w:r w:rsidRPr="007926E9">
        <w:rPr>
          <w:rFonts w:asciiTheme="majorHAnsi" w:hAnsiTheme="majorHAnsi" w:cstheme="majorHAnsi"/>
          <w:b/>
        </w:rPr>
        <w:t xml:space="preserve">PREFEITURA MUNICIPAL DE ITABIRITO - </w:t>
      </w:r>
      <w:r w:rsidR="007926E9" w:rsidRPr="007926E9">
        <w:rPr>
          <w:rFonts w:asciiTheme="majorHAnsi" w:hAnsiTheme="majorHAnsi" w:cstheme="majorHAnsi"/>
          <w:b/>
        </w:rPr>
        <w:t>CONCORRÊNCIA PÚBLICA Nº 64/2023</w:t>
      </w:r>
    </w:p>
    <w:p w14:paraId="1731CC8A" w14:textId="3EBD2F70" w:rsidR="00CD5F89" w:rsidRDefault="00D96B4E" w:rsidP="00651F27">
      <w:pPr>
        <w:autoSpaceDE w:val="0"/>
        <w:autoSpaceDN w:val="0"/>
        <w:adjustRightInd w:val="0"/>
        <w:jc w:val="both"/>
        <w:rPr>
          <w:rFonts w:asciiTheme="majorHAnsi" w:hAnsiTheme="majorHAnsi" w:cstheme="majorHAnsi"/>
        </w:rPr>
      </w:pPr>
      <w:r w:rsidRPr="008F3078">
        <w:rPr>
          <w:rFonts w:asciiTheme="majorHAnsi" w:hAnsiTheme="majorHAnsi" w:cstheme="majorHAnsi"/>
        </w:rPr>
        <w:t>Objeto:</w:t>
      </w:r>
      <w:r w:rsidR="008F3078" w:rsidRPr="008F3078">
        <w:rPr>
          <w:rFonts w:asciiTheme="majorHAnsi" w:hAnsiTheme="majorHAnsi" w:cstheme="majorHAnsi"/>
        </w:rPr>
        <w:t xml:space="preserve"> </w:t>
      </w:r>
      <w:r>
        <w:rPr>
          <w:rFonts w:asciiTheme="majorHAnsi" w:hAnsiTheme="majorHAnsi" w:cstheme="majorHAnsi"/>
        </w:rPr>
        <w:t>E</w:t>
      </w:r>
      <w:r w:rsidR="008F3078" w:rsidRPr="008F3078">
        <w:rPr>
          <w:rFonts w:asciiTheme="majorHAnsi" w:hAnsiTheme="majorHAnsi" w:cstheme="majorHAnsi"/>
        </w:rPr>
        <w:t xml:space="preserve">xecução da Restauração e Adaptação da edificação conhecida como Antigo Quartel </w:t>
      </w:r>
      <w:r w:rsidR="00912C98">
        <w:rPr>
          <w:rFonts w:asciiTheme="majorHAnsi" w:hAnsiTheme="majorHAnsi" w:cstheme="majorHAnsi"/>
        </w:rPr>
        <w:t>da Polícia Militar de Itabirito</w:t>
      </w:r>
      <w:r w:rsidR="008F3078" w:rsidRPr="008F3078">
        <w:rPr>
          <w:rFonts w:asciiTheme="majorHAnsi" w:hAnsiTheme="majorHAnsi" w:cstheme="majorHAnsi"/>
        </w:rPr>
        <w:t xml:space="preserve">. Execução Indireta Sob o Regime de Empreitada por Preços Unitários. A abertura será dia 31/08/2023 às 13:00 horas. O edital poderá ser retirado pelo site: </w:t>
      </w:r>
      <w:hyperlink r:id="rId48" w:history="1">
        <w:r w:rsidR="00912C98" w:rsidRPr="00F36F07">
          <w:rPr>
            <w:rStyle w:val="Hyperlink"/>
            <w:rFonts w:asciiTheme="majorHAnsi" w:hAnsiTheme="majorHAnsi" w:cstheme="majorHAnsi"/>
          </w:rPr>
          <w:t>www.itabirito.mg.gov.br</w:t>
        </w:r>
      </w:hyperlink>
      <w:r w:rsidR="00912C98">
        <w:rPr>
          <w:rFonts w:asciiTheme="majorHAnsi" w:hAnsiTheme="majorHAnsi" w:cstheme="majorHAnsi"/>
        </w:rPr>
        <w:t>, no Depto de Licitações,</w:t>
      </w:r>
      <w:r w:rsidR="008F3078" w:rsidRPr="008F3078">
        <w:rPr>
          <w:rFonts w:asciiTheme="majorHAnsi" w:hAnsiTheme="majorHAnsi" w:cstheme="majorHAnsi"/>
        </w:rPr>
        <w:t xml:space="preserve"> e-mail: </w:t>
      </w:r>
      <w:hyperlink r:id="rId49" w:history="1">
        <w:r w:rsidR="00912C98" w:rsidRPr="00F36F07">
          <w:rPr>
            <w:rStyle w:val="Hyperlink"/>
            <w:rFonts w:asciiTheme="majorHAnsi" w:hAnsiTheme="majorHAnsi" w:cstheme="majorHAnsi"/>
          </w:rPr>
          <w:t>licitacao@pmi.mg.gov.br</w:t>
        </w:r>
      </w:hyperlink>
      <w:r w:rsidR="008F3078" w:rsidRPr="008F3078">
        <w:rPr>
          <w:rFonts w:asciiTheme="majorHAnsi" w:hAnsiTheme="majorHAnsi" w:cstheme="majorHAnsi"/>
        </w:rPr>
        <w:t>. Tel</w:t>
      </w:r>
      <w:r w:rsidR="00912C98">
        <w:rPr>
          <w:rFonts w:asciiTheme="majorHAnsi" w:hAnsiTheme="majorHAnsi" w:cstheme="majorHAnsi"/>
        </w:rPr>
        <w:t>efone</w:t>
      </w:r>
      <w:r w:rsidR="008F3078" w:rsidRPr="008F3078">
        <w:rPr>
          <w:rFonts w:asciiTheme="majorHAnsi" w:hAnsiTheme="majorHAnsi" w:cstheme="majorHAnsi"/>
        </w:rPr>
        <w:t>: (31) 3561-4086.</w:t>
      </w:r>
    </w:p>
    <w:p w14:paraId="300914E6" w14:textId="77777777" w:rsidR="008F3078" w:rsidRDefault="008F3078" w:rsidP="00651F27">
      <w:pPr>
        <w:autoSpaceDE w:val="0"/>
        <w:autoSpaceDN w:val="0"/>
        <w:adjustRightInd w:val="0"/>
        <w:jc w:val="both"/>
        <w:rPr>
          <w:rFonts w:asciiTheme="majorHAnsi" w:hAnsiTheme="majorHAnsi" w:cstheme="majorHAnsi"/>
        </w:rPr>
      </w:pPr>
    </w:p>
    <w:p w14:paraId="702EEF49" w14:textId="77777777" w:rsidR="00AD2EF8" w:rsidRPr="008F3078" w:rsidRDefault="00AD2EF8" w:rsidP="00651F27">
      <w:pPr>
        <w:autoSpaceDE w:val="0"/>
        <w:autoSpaceDN w:val="0"/>
        <w:adjustRightInd w:val="0"/>
        <w:jc w:val="both"/>
        <w:rPr>
          <w:rFonts w:asciiTheme="majorHAnsi" w:hAnsiTheme="majorHAnsi" w:cstheme="majorHAnsi"/>
        </w:rPr>
      </w:pPr>
    </w:p>
    <w:p w14:paraId="4007EE7F" w14:textId="5D556F9D" w:rsidR="00CD5F89" w:rsidRPr="00CD5F89" w:rsidRDefault="00CD5F89" w:rsidP="00651F27">
      <w:pPr>
        <w:autoSpaceDE w:val="0"/>
        <w:autoSpaceDN w:val="0"/>
        <w:adjustRightInd w:val="0"/>
        <w:jc w:val="both"/>
        <w:rPr>
          <w:rFonts w:asciiTheme="majorHAnsi" w:hAnsiTheme="majorHAnsi" w:cstheme="majorHAnsi"/>
          <w:b/>
        </w:rPr>
      </w:pPr>
      <w:r w:rsidRPr="00CD5F89">
        <w:rPr>
          <w:rFonts w:asciiTheme="majorHAnsi" w:hAnsiTheme="majorHAnsi" w:cstheme="majorHAnsi"/>
          <w:b/>
        </w:rPr>
        <w:t>PREFEITURA MUNICIPAL DE JEQUITAÍ - TOMADA DE PREÇOS Nº 002/2023</w:t>
      </w:r>
    </w:p>
    <w:p w14:paraId="721F1414" w14:textId="2D523D53" w:rsidR="00811922" w:rsidRPr="00CD5F89" w:rsidRDefault="00CD5F89" w:rsidP="00651F27">
      <w:pPr>
        <w:autoSpaceDE w:val="0"/>
        <w:autoSpaceDN w:val="0"/>
        <w:adjustRightInd w:val="0"/>
        <w:jc w:val="both"/>
        <w:rPr>
          <w:rFonts w:asciiTheme="majorHAnsi" w:hAnsiTheme="majorHAnsi" w:cstheme="majorHAnsi"/>
        </w:rPr>
      </w:pPr>
      <w:r w:rsidRPr="00CD5F89">
        <w:rPr>
          <w:rFonts w:asciiTheme="majorHAnsi" w:hAnsiTheme="majorHAnsi" w:cstheme="majorHAnsi"/>
        </w:rPr>
        <w:t xml:space="preserve">Objeto: </w:t>
      </w:r>
      <w:r>
        <w:rPr>
          <w:rFonts w:asciiTheme="majorHAnsi" w:hAnsiTheme="majorHAnsi" w:cstheme="majorHAnsi"/>
        </w:rPr>
        <w:t>C</w:t>
      </w:r>
      <w:r w:rsidRPr="00CD5F89">
        <w:rPr>
          <w:rFonts w:asciiTheme="majorHAnsi" w:hAnsiTheme="majorHAnsi" w:cstheme="majorHAnsi"/>
        </w:rPr>
        <w:t>onstrução da Ponte Mista, na zona rural, sobre o Córrego Jen</w:t>
      </w:r>
      <w:r w:rsidR="00811922">
        <w:rPr>
          <w:rFonts w:asciiTheme="majorHAnsi" w:hAnsiTheme="majorHAnsi" w:cstheme="majorHAnsi"/>
        </w:rPr>
        <w:t>ipapo, situada na estrada Vici</w:t>
      </w:r>
      <w:r w:rsidRPr="00CD5F89">
        <w:rPr>
          <w:rFonts w:asciiTheme="majorHAnsi" w:hAnsiTheme="majorHAnsi" w:cstheme="majorHAnsi"/>
        </w:rPr>
        <w:t>nal da Comunidade do Jen</w:t>
      </w:r>
      <w:r w:rsidR="00811922">
        <w:rPr>
          <w:rFonts w:asciiTheme="majorHAnsi" w:hAnsiTheme="majorHAnsi" w:cstheme="majorHAnsi"/>
        </w:rPr>
        <w:t xml:space="preserve">ipapo, Município de Jequitaí\MG, </w:t>
      </w:r>
      <w:r w:rsidR="00811922" w:rsidRPr="00CD5F89">
        <w:rPr>
          <w:rFonts w:asciiTheme="majorHAnsi" w:hAnsiTheme="majorHAnsi" w:cstheme="majorHAnsi"/>
        </w:rPr>
        <w:t>fará realizar no dia 17/08/2023, às 09:00 h</w:t>
      </w:r>
      <w:r w:rsidR="00811922">
        <w:rPr>
          <w:rFonts w:asciiTheme="majorHAnsi" w:hAnsiTheme="majorHAnsi" w:cstheme="majorHAnsi"/>
        </w:rPr>
        <w:t>ora</w:t>
      </w:r>
      <w:r w:rsidR="00811922" w:rsidRPr="00CD5F89">
        <w:rPr>
          <w:rFonts w:asciiTheme="majorHAnsi" w:hAnsiTheme="majorHAnsi" w:cstheme="majorHAnsi"/>
        </w:rPr>
        <w:t>s à P</w:t>
      </w:r>
      <w:r w:rsidR="00811922">
        <w:rPr>
          <w:rFonts w:asciiTheme="majorHAnsi" w:hAnsiTheme="majorHAnsi" w:cstheme="majorHAnsi"/>
        </w:rPr>
        <w:t>raça</w:t>
      </w:r>
      <w:r w:rsidR="00811922" w:rsidRPr="00CD5F89">
        <w:rPr>
          <w:rFonts w:asciiTheme="majorHAnsi" w:hAnsiTheme="majorHAnsi" w:cstheme="majorHAnsi"/>
        </w:rPr>
        <w:t xml:space="preserve"> Cristo Redentor, 199 - Centro</w:t>
      </w:r>
      <w:r w:rsidRPr="00CD5F89">
        <w:rPr>
          <w:rFonts w:asciiTheme="majorHAnsi" w:hAnsiTheme="majorHAnsi" w:cstheme="majorHAnsi"/>
        </w:rPr>
        <w:t>. Maiores Informações poderão ser obt</w:t>
      </w:r>
      <w:r w:rsidR="00811922">
        <w:rPr>
          <w:rFonts w:asciiTheme="majorHAnsi" w:hAnsiTheme="majorHAnsi" w:cstheme="majorHAnsi"/>
        </w:rPr>
        <w:t>idas no endereço acima ou no telefone</w:t>
      </w:r>
      <w:r w:rsidRPr="00CD5F89">
        <w:rPr>
          <w:rFonts w:asciiTheme="majorHAnsi" w:hAnsiTheme="majorHAnsi" w:cstheme="majorHAnsi"/>
        </w:rPr>
        <w:t xml:space="preserve">: (38) 99942-0515 e no </w:t>
      </w:r>
      <w:r w:rsidR="00811922" w:rsidRPr="00CD5F89">
        <w:rPr>
          <w:rFonts w:asciiTheme="majorHAnsi" w:hAnsiTheme="majorHAnsi" w:cstheme="majorHAnsi"/>
        </w:rPr>
        <w:t>e-mail</w:t>
      </w:r>
      <w:r w:rsidR="00811922">
        <w:rPr>
          <w:rFonts w:asciiTheme="majorHAnsi" w:hAnsiTheme="majorHAnsi" w:cstheme="majorHAnsi"/>
        </w:rPr>
        <w:t xml:space="preserve">: </w:t>
      </w:r>
      <w:hyperlink r:id="rId50" w:history="1">
        <w:r w:rsidR="00811922" w:rsidRPr="00F36F07">
          <w:rPr>
            <w:rStyle w:val="Hyperlink"/>
            <w:rFonts w:asciiTheme="majorHAnsi" w:hAnsiTheme="majorHAnsi" w:cstheme="majorHAnsi"/>
          </w:rPr>
          <w:t>licitacoes@jequitai.mg.gov.br</w:t>
        </w:r>
      </w:hyperlink>
      <w:r w:rsidRPr="00CD5F89">
        <w:rPr>
          <w:rFonts w:asciiTheme="majorHAnsi" w:hAnsiTheme="majorHAnsi" w:cstheme="majorHAnsi"/>
        </w:rPr>
        <w:t>.</w:t>
      </w:r>
    </w:p>
    <w:p w14:paraId="63DA55AC" w14:textId="77777777" w:rsidR="0027164B" w:rsidRPr="0027164B" w:rsidRDefault="0027164B" w:rsidP="00651F27">
      <w:pPr>
        <w:autoSpaceDE w:val="0"/>
        <w:autoSpaceDN w:val="0"/>
        <w:adjustRightInd w:val="0"/>
        <w:jc w:val="both"/>
        <w:rPr>
          <w:rStyle w:val="markedcontent"/>
          <w:rFonts w:asciiTheme="majorHAnsi" w:hAnsiTheme="majorHAnsi" w:cstheme="majorHAnsi"/>
        </w:rPr>
      </w:pPr>
    </w:p>
    <w:p w14:paraId="73AFE800" w14:textId="77777777" w:rsidR="00847041" w:rsidRPr="0027164B" w:rsidRDefault="00847041" w:rsidP="00651F27">
      <w:pPr>
        <w:autoSpaceDE w:val="0"/>
        <w:autoSpaceDN w:val="0"/>
        <w:adjustRightInd w:val="0"/>
        <w:jc w:val="both"/>
        <w:rPr>
          <w:rStyle w:val="markedcontent"/>
          <w:rFonts w:asciiTheme="majorHAnsi" w:hAnsiTheme="majorHAnsi" w:cstheme="majorHAnsi"/>
          <w:b/>
          <w:shd w:val="clear" w:color="auto" w:fill="FFFFFF"/>
        </w:rPr>
      </w:pPr>
    </w:p>
    <w:p w14:paraId="2546E400" w14:textId="77777777" w:rsidR="00847041" w:rsidRDefault="00847041" w:rsidP="00651F27">
      <w:pPr>
        <w:autoSpaceDE w:val="0"/>
        <w:autoSpaceDN w:val="0"/>
        <w:adjustRightInd w:val="0"/>
        <w:jc w:val="both"/>
        <w:rPr>
          <w:rStyle w:val="markedcontent"/>
          <w:rFonts w:asciiTheme="majorHAnsi" w:hAnsiTheme="majorHAnsi" w:cstheme="majorHAnsi"/>
          <w:b/>
          <w:shd w:val="clear" w:color="auto" w:fill="FFFFFF"/>
        </w:rPr>
      </w:pPr>
    </w:p>
    <w:p w14:paraId="2BA5AA78" w14:textId="77777777" w:rsidR="00847041" w:rsidRDefault="00847041" w:rsidP="00651F27">
      <w:pPr>
        <w:autoSpaceDE w:val="0"/>
        <w:autoSpaceDN w:val="0"/>
        <w:adjustRightInd w:val="0"/>
        <w:jc w:val="both"/>
        <w:rPr>
          <w:rStyle w:val="markedcontent"/>
          <w:rFonts w:asciiTheme="majorHAnsi" w:hAnsiTheme="majorHAnsi" w:cstheme="majorHAnsi"/>
          <w:b/>
          <w:shd w:val="clear" w:color="auto" w:fill="FFFFFF"/>
        </w:rPr>
      </w:pPr>
    </w:p>
    <w:p w14:paraId="68047FAC" w14:textId="77777777" w:rsidR="00847041" w:rsidRPr="0024741F" w:rsidRDefault="00847041" w:rsidP="00651F27">
      <w:pPr>
        <w:autoSpaceDE w:val="0"/>
        <w:autoSpaceDN w:val="0"/>
        <w:adjustRightInd w:val="0"/>
        <w:jc w:val="both"/>
        <w:rPr>
          <w:rStyle w:val="markedcontent"/>
          <w:rFonts w:asciiTheme="majorHAnsi" w:hAnsiTheme="majorHAnsi" w:cstheme="majorHAnsi"/>
          <w:b/>
          <w:shd w:val="clear" w:color="auto" w:fill="FFFFFF"/>
        </w:rPr>
      </w:pPr>
    </w:p>
    <w:p w14:paraId="70FA6456" w14:textId="5EBA9883" w:rsidR="0024741F" w:rsidRPr="0024741F" w:rsidRDefault="0024741F" w:rsidP="00651F27">
      <w:pPr>
        <w:autoSpaceDE w:val="0"/>
        <w:autoSpaceDN w:val="0"/>
        <w:adjustRightInd w:val="0"/>
        <w:jc w:val="both"/>
        <w:rPr>
          <w:rFonts w:asciiTheme="majorHAnsi" w:hAnsiTheme="majorHAnsi" w:cstheme="majorHAnsi"/>
        </w:rPr>
      </w:pPr>
      <w:r w:rsidRPr="0024741F">
        <w:rPr>
          <w:rFonts w:asciiTheme="majorHAnsi" w:hAnsiTheme="majorHAnsi" w:cstheme="majorHAnsi"/>
          <w:b/>
        </w:rPr>
        <w:t>PREFEITURA MUNICIPAL DE MANHUAÇU - TOMADA DE PREÇO Nº 20/2023</w:t>
      </w:r>
    </w:p>
    <w:p w14:paraId="0FA2E0B3" w14:textId="3E4D8877" w:rsidR="00847041" w:rsidRDefault="003A7315" w:rsidP="00651F27">
      <w:pPr>
        <w:autoSpaceDE w:val="0"/>
        <w:autoSpaceDN w:val="0"/>
        <w:adjustRightInd w:val="0"/>
        <w:jc w:val="both"/>
        <w:rPr>
          <w:rFonts w:asciiTheme="majorHAnsi" w:hAnsiTheme="majorHAnsi" w:cstheme="majorHAnsi"/>
        </w:rPr>
      </w:pPr>
      <w:r w:rsidRPr="00CD5F89">
        <w:rPr>
          <w:rFonts w:asciiTheme="majorHAnsi" w:hAnsiTheme="majorHAnsi" w:cstheme="majorHAnsi"/>
        </w:rPr>
        <w:t>Objeto:</w:t>
      </w:r>
      <w:r>
        <w:rPr>
          <w:rFonts w:asciiTheme="majorHAnsi" w:hAnsiTheme="majorHAnsi" w:cstheme="majorHAnsi"/>
        </w:rPr>
        <w:t xml:space="preserve"> </w:t>
      </w:r>
      <w:r w:rsidR="0024741F" w:rsidRPr="0024741F">
        <w:rPr>
          <w:rFonts w:asciiTheme="majorHAnsi" w:hAnsiTheme="majorHAnsi" w:cstheme="majorHAnsi"/>
        </w:rPr>
        <w:t>Construção do Ponto de Apoio da ESS, no Povoado de Vila de Fatima - Distrito de Sacramento, neste Municípi</w:t>
      </w:r>
      <w:r>
        <w:rPr>
          <w:rFonts w:asciiTheme="majorHAnsi" w:hAnsiTheme="majorHAnsi" w:cstheme="majorHAnsi"/>
        </w:rPr>
        <w:t>o. Sessão dia 17/08/2023 às 13:30 horas</w:t>
      </w:r>
      <w:r w:rsidR="0024741F" w:rsidRPr="0024741F">
        <w:rPr>
          <w:rFonts w:asciiTheme="majorHAnsi" w:hAnsiTheme="majorHAnsi" w:cstheme="majorHAnsi"/>
        </w:rPr>
        <w:t xml:space="preserve">. As informações inerentes </w:t>
      </w:r>
      <w:r w:rsidR="00EE21AD" w:rsidRPr="0024741F">
        <w:rPr>
          <w:rFonts w:asciiTheme="majorHAnsi" w:hAnsiTheme="majorHAnsi" w:cstheme="majorHAnsi"/>
        </w:rPr>
        <w:t>as presentes publicações estarão</w:t>
      </w:r>
      <w:r w:rsidR="0024741F" w:rsidRPr="0024741F">
        <w:rPr>
          <w:rFonts w:asciiTheme="majorHAnsi" w:hAnsiTheme="majorHAnsi" w:cstheme="majorHAnsi"/>
        </w:rPr>
        <w:t xml:space="preserve"> disponíveis aos interessados no Setor de Licitações, situada à Praça Cinco de Novembro,</w:t>
      </w:r>
      <w:r>
        <w:rPr>
          <w:rFonts w:asciiTheme="majorHAnsi" w:hAnsiTheme="majorHAnsi" w:cstheme="majorHAnsi"/>
        </w:rPr>
        <w:t xml:space="preserve"> 381 – Centro, no horário de 09:00 às 11:00 horas e 13:00 às 16:00 horas</w:t>
      </w:r>
      <w:r w:rsidR="0024741F" w:rsidRPr="0024741F">
        <w:rPr>
          <w:rFonts w:asciiTheme="majorHAnsi" w:hAnsiTheme="majorHAnsi" w:cstheme="majorHAnsi"/>
        </w:rPr>
        <w:t xml:space="preserve">. Através do e-mail </w:t>
      </w:r>
      <w:hyperlink r:id="rId51" w:history="1">
        <w:r w:rsidRPr="00F36F07">
          <w:rPr>
            <w:rStyle w:val="Hyperlink"/>
            <w:rFonts w:asciiTheme="majorHAnsi" w:hAnsiTheme="majorHAnsi" w:cstheme="majorHAnsi"/>
          </w:rPr>
          <w:t>licitacao@manhuacu.mg.gov.br</w:t>
        </w:r>
      </w:hyperlink>
      <w:r w:rsidR="0024741F" w:rsidRPr="0024741F">
        <w:rPr>
          <w:rFonts w:asciiTheme="majorHAnsi" w:hAnsiTheme="majorHAnsi" w:cstheme="majorHAnsi"/>
        </w:rPr>
        <w:t xml:space="preserve"> ou através do site </w:t>
      </w:r>
      <w:hyperlink r:id="rId52" w:history="1">
        <w:r w:rsidRPr="00F36F07">
          <w:rPr>
            <w:rStyle w:val="Hyperlink"/>
            <w:rFonts w:asciiTheme="majorHAnsi" w:hAnsiTheme="majorHAnsi" w:cstheme="majorHAnsi"/>
          </w:rPr>
          <w:t>www.manhuacu.mg.gov.br</w:t>
        </w:r>
      </w:hyperlink>
      <w:r w:rsidR="0024741F" w:rsidRPr="0024741F">
        <w:rPr>
          <w:rFonts w:asciiTheme="majorHAnsi" w:hAnsiTheme="majorHAnsi" w:cstheme="majorHAnsi"/>
        </w:rPr>
        <w:t>.</w:t>
      </w:r>
    </w:p>
    <w:p w14:paraId="1512F8BE" w14:textId="77777777" w:rsidR="003A7315" w:rsidRDefault="003A7315" w:rsidP="00651F27">
      <w:pPr>
        <w:autoSpaceDE w:val="0"/>
        <w:autoSpaceDN w:val="0"/>
        <w:adjustRightInd w:val="0"/>
        <w:jc w:val="both"/>
        <w:rPr>
          <w:rFonts w:asciiTheme="majorHAnsi" w:hAnsiTheme="majorHAnsi" w:cstheme="majorHAnsi"/>
        </w:rPr>
      </w:pPr>
    </w:p>
    <w:p w14:paraId="13DD5822" w14:textId="77777777" w:rsidR="003A7315" w:rsidRPr="003A7315" w:rsidRDefault="003A7315" w:rsidP="00651F27">
      <w:pPr>
        <w:autoSpaceDE w:val="0"/>
        <w:autoSpaceDN w:val="0"/>
        <w:adjustRightInd w:val="0"/>
        <w:jc w:val="both"/>
        <w:rPr>
          <w:rFonts w:asciiTheme="majorHAnsi" w:hAnsiTheme="majorHAnsi" w:cstheme="majorHAnsi"/>
        </w:rPr>
      </w:pPr>
    </w:p>
    <w:p w14:paraId="6FBC68EF" w14:textId="6217E7A6" w:rsidR="003A7315" w:rsidRDefault="003A7315" w:rsidP="00651F27">
      <w:pPr>
        <w:autoSpaceDE w:val="0"/>
        <w:autoSpaceDN w:val="0"/>
        <w:adjustRightInd w:val="0"/>
        <w:jc w:val="both"/>
        <w:rPr>
          <w:rFonts w:asciiTheme="majorHAnsi" w:hAnsiTheme="majorHAnsi" w:cstheme="majorHAnsi"/>
        </w:rPr>
      </w:pPr>
      <w:r w:rsidRPr="003A7315">
        <w:rPr>
          <w:rFonts w:asciiTheme="majorHAnsi" w:hAnsiTheme="majorHAnsi" w:cstheme="majorHAnsi"/>
          <w:b/>
        </w:rPr>
        <w:t>PREFEITURA MUNICIPAL DE MARILAC - TOMADA DE PREÇO Nº 06/2023</w:t>
      </w:r>
    </w:p>
    <w:p w14:paraId="2D8AD24A" w14:textId="43612AA2" w:rsidR="003A7315" w:rsidRPr="003A7315" w:rsidRDefault="003A7315" w:rsidP="00651F27">
      <w:pPr>
        <w:autoSpaceDE w:val="0"/>
        <w:autoSpaceDN w:val="0"/>
        <w:adjustRightInd w:val="0"/>
        <w:jc w:val="both"/>
        <w:rPr>
          <w:rStyle w:val="markedcontent"/>
          <w:rFonts w:asciiTheme="majorHAnsi" w:hAnsiTheme="majorHAnsi" w:cstheme="majorHAnsi"/>
        </w:rPr>
      </w:pPr>
      <w:r w:rsidRPr="00CD5F89">
        <w:rPr>
          <w:rFonts w:asciiTheme="majorHAnsi" w:hAnsiTheme="majorHAnsi" w:cstheme="majorHAnsi"/>
        </w:rPr>
        <w:t>Objeto:</w:t>
      </w:r>
      <w:r>
        <w:rPr>
          <w:rFonts w:asciiTheme="majorHAnsi" w:hAnsiTheme="majorHAnsi" w:cstheme="majorHAnsi"/>
        </w:rPr>
        <w:t xml:space="preserve"> </w:t>
      </w:r>
      <w:r w:rsidRPr="003A7315">
        <w:rPr>
          <w:rFonts w:asciiTheme="majorHAnsi" w:hAnsiTheme="majorHAnsi" w:cstheme="majorHAnsi"/>
        </w:rPr>
        <w:t xml:space="preserve">Construção de Casas Populares no Município, abertura </w:t>
      </w:r>
      <w:r>
        <w:rPr>
          <w:rFonts w:asciiTheme="majorHAnsi" w:hAnsiTheme="majorHAnsi" w:cstheme="majorHAnsi"/>
        </w:rPr>
        <w:t>no dia 16/08/2023, às 08:00 horas</w:t>
      </w:r>
      <w:r w:rsidRPr="003A7315">
        <w:rPr>
          <w:rFonts w:asciiTheme="majorHAnsi" w:hAnsiTheme="majorHAnsi" w:cstheme="majorHAnsi"/>
        </w:rPr>
        <w:t>. Cadastrame</w:t>
      </w:r>
      <w:r>
        <w:rPr>
          <w:rFonts w:asciiTheme="majorHAnsi" w:hAnsiTheme="majorHAnsi" w:cstheme="majorHAnsi"/>
        </w:rPr>
        <w:t>nto até o dia 14/08/2023, às 16:00 horas</w:t>
      </w:r>
      <w:r w:rsidRPr="003A7315">
        <w:rPr>
          <w:rFonts w:asciiTheme="majorHAnsi" w:hAnsiTheme="majorHAnsi" w:cstheme="majorHAnsi"/>
        </w:rPr>
        <w:t>. O edital poderá ser adquirido na Prefeitura Municipal de 08</w:t>
      </w:r>
      <w:r>
        <w:rPr>
          <w:rFonts w:asciiTheme="majorHAnsi" w:hAnsiTheme="majorHAnsi" w:cstheme="majorHAnsi"/>
        </w:rPr>
        <w:t>:00</w:t>
      </w:r>
      <w:r w:rsidRPr="003A7315">
        <w:rPr>
          <w:rFonts w:asciiTheme="majorHAnsi" w:hAnsiTheme="majorHAnsi" w:cstheme="majorHAnsi"/>
        </w:rPr>
        <w:t xml:space="preserve"> às 16</w:t>
      </w:r>
      <w:r>
        <w:rPr>
          <w:rFonts w:asciiTheme="majorHAnsi" w:hAnsiTheme="majorHAnsi" w:cstheme="majorHAnsi"/>
        </w:rPr>
        <w:t>:00 horas</w:t>
      </w:r>
      <w:r w:rsidRPr="003A7315">
        <w:rPr>
          <w:rFonts w:asciiTheme="majorHAnsi" w:hAnsiTheme="majorHAnsi" w:cstheme="majorHAnsi"/>
        </w:rPr>
        <w:t>.</w:t>
      </w:r>
    </w:p>
    <w:p w14:paraId="7692E620" w14:textId="77777777" w:rsidR="00847041" w:rsidRPr="00282B0F" w:rsidRDefault="00847041" w:rsidP="00651F27">
      <w:pPr>
        <w:autoSpaceDE w:val="0"/>
        <w:autoSpaceDN w:val="0"/>
        <w:adjustRightInd w:val="0"/>
        <w:jc w:val="both"/>
        <w:rPr>
          <w:rStyle w:val="markedcontent"/>
          <w:rFonts w:asciiTheme="majorHAnsi" w:hAnsiTheme="majorHAnsi" w:cstheme="majorHAnsi"/>
          <w:b/>
          <w:shd w:val="clear" w:color="auto" w:fill="FFFFFF"/>
        </w:rPr>
      </w:pPr>
    </w:p>
    <w:p w14:paraId="7C93552E" w14:textId="77777777" w:rsidR="00847041" w:rsidRPr="00282B0F" w:rsidRDefault="00847041" w:rsidP="00651F27">
      <w:pPr>
        <w:autoSpaceDE w:val="0"/>
        <w:autoSpaceDN w:val="0"/>
        <w:adjustRightInd w:val="0"/>
        <w:jc w:val="both"/>
        <w:rPr>
          <w:rStyle w:val="markedcontent"/>
          <w:rFonts w:asciiTheme="majorHAnsi" w:hAnsiTheme="majorHAnsi" w:cstheme="majorHAnsi"/>
          <w:b/>
          <w:shd w:val="clear" w:color="auto" w:fill="FFFFFF"/>
        </w:rPr>
      </w:pPr>
    </w:p>
    <w:p w14:paraId="56779023" w14:textId="18FD88A3" w:rsidR="00282B0F" w:rsidRDefault="00310786" w:rsidP="00651F27">
      <w:pPr>
        <w:autoSpaceDE w:val="0"/>
        <w:autoSpaceDN w:val="0"/>
        <w:adjustRightInd w:val="0"/>
        <w:jc w:val="both"/>
        <w:rPr>
          <w:rFonts w:asciiTheme="majorHAnsi" w:hAnsiTheme="majorHAnsi" w:cstheme="majorHAnsi"/>
        </w:rPr>
      </w:pPr>
      <w:r w:rsidRPr="00282B0F">
        <w:rPr>
          <w:rFonts w:asciiTheme="majorHAnsi" w:hAnsiTheme="majorHAnsi" w:cstheme="majorHAnsi"/>
          <w:b/>
        </w:rPr>
        <w:t>PREFEITURA MUNICI</w:t>
      </w:r>
      <w:r w:rsidR="00282B0F" w:rsidRPr="00282B0F">
        <w:rPr>
          <w:rFonts w:asciiTheme="majorHAnsi" w:hAnsiTheme="majorHAnsi" w:cstheme="majorHAnsi"/>
          <w:b/>
        </w:rPr>
        <w:t>PAL DE MÁRIO CAMPOS - TOMADA DE PREÇO Nº 007/2023</w:t>
      </w:r>
    </w:p>
    <w:p w14:paraId="154269D9" w14:textId="2FE359DD" w:rsidR="00282B0F" w:rsidRPr="00282B0F" w:rsidRDefault="00282B0F" w:rsidP="00651F27">
      <w:pPr>
        <w:autoSpaceDE w:val="0"/>
        <w:autoSpaceDN w:val="0"/>
        <w:adjustRightInd w:val="0"/>
        <w:jc w:val="both"/>
        <w:rPr>
          <w:rStyle w:val="markedcontent"/>
          <w:rFonts w:asciiTheme="majorHAnsi" w:hAnsiTheme="majorHAnsi" w:cstheme="majorHAnsi"/>
        </w:rPr>
      </w:pPr>
      <w:r w:rsidRPr="00CD5F89">
        <w:rPr>
          <w:rFonts w:asciiTheme="majorHAnsi" w:hAnsiTheme="majorHAnsi" w:cstheme="majorHAnsi"/>
        </w:rPr>
        <w:t>Objeto:</w:t>
      </w:r>
      <w:r>
        <w:rPr>
          <w:rFonts w:asciiTheme="majorHAnsi" w:hAnsiTheme="majorHAnsi" w:cstheme="majorHAnsi"/>
        </w:rPr>
        <w:t xml:space="preserve"> </w:t>
      </w:r>
      <w:r w:rsidR="00310786" w:rsidRPr="00282B0F">
        <w:rPr>
          <w:rFonts w:asciiTheme="majorHAnsi" w:hAnsiTheme="majorHAnsi" w:cstheme="majorHAnsi"/>
        </w:rPr>
        <w:t>Contratação de empresa especializada para reforma geral da</w:t>
      </w:r>
      <w:r>
        <w:rPr>
          <w:rFonts w:asciiTheme="majorHAnsi" w:hAnsiTheme="majorHAnsi" w:cstheme="majorHAnsi"/>
        </w:rPr>
        <w:t xml:space="preserve"> Esc. Municipal Tarcísio Campos</w:t>
      </w:r>
      <w:r w:rsidR="00310786" w:rsidRPr="00282B0F">
        <w:rPr>
          <w:rFonts w:asciiTheme="majorHAnsi" w:hAnsiTheme="majorHAnsi" w:cstheme="majorHAnsi"/>
        </w:rPr>
        <w:t>. Sessão Pub: 11/08/2023 às 09:01</w:t>
      </w:r>
      <w:r>
        <w:rPr>
          <w:rFonts w:asciiTheme="majorHAnsi" w:hAnsiTheme="majorHAnsi" w:cstheme="majorHAnsi"/>
        </w:rPr>
        <w:t xml:space="preserve"> horas</w:t>
      </w:r>
      <w:r w:rsidR="00310786" w:rsidRPr="00282B0F">
        <w:rPr>
          <w:rFonts w:asciiTheme="majorHAnsi" w:hAnsiTheme="majorHAnsi" w:cstheme="majorHAnsi"/>
        </w:rPr>
        <w:t xml:space="preserve">. Edital no site: </w:t>
      </w:r>
      <w:hyperlink r:id="rId53" w:history="1">
        <w:r w:rsidRPr="00F36F07">
          <w:rPr>
            <w:rStyle w:val="Hyperlink"/>
            <w:rFonts w:asciiTheme="majorHAnsi" w:hAnsiTheme="majorHAnsi" w:cstheme="majorHAnsi"/>
          </w:rPr>
          <w:t>www.mariocampos.mg.gov.br</w:t>
        </w:r>
      </w:hyperlink>
      <w:r w:rsidR="00310786" w:rsidRPr="00282B0F">
        <w:rPr>
          <w:rFonts w:asciiTheme="majorHAnsi" w:hAnsiTheme="majorHAnsi" w:cstheme="majorHAnsi"/>
        </w:rPr>
        <w:t>.</w:t>
      </w:r>
    </w:p>
    <w:p w14:paraId="62F8D30D" w14:textId="77777777" w:rsidR="00847041" w:rsidRDefault="00847041" w:rsidP="00651F27">
      <w:pPr>
        <w:autoSpaceDE w:val="0"/>
        <w:autoSpaceDN w:val="0"/>
        <w:adjustRightInd w:val="0"/>
        <w:jc w:val="both"/>
        <w:rPr>
          <w:rStyle w:val="markedcontent"/>
          <w:rFonts w:asciiTheme="majorHAnsi" w:hAnsiTheme="majorHAnsi" w:cstheme="majorHAnsi"/>
          <w:b/>
          <w:shd w:val="clear" w:color="auto" w:fill="FFFFFF"/>
        </w:rPr>
      </w:pPr>
    </w:p>
    <w:p w14:paraId="7EC579ED" w14:textId="77777777" w:rsidR="00847041" w:rsidRDefault="00847041" w:rsidP="00651F27">
      <w:pPr>
        <w:autoSpaceDE w:val="0"/>
        <w:autoSpaceDN w:val="0"/>
        <w:adjustRightInd w:val="0"/>
        <w:jc w:val="both"/>
        <w:rPr>
          <w:rStyle w:val="markedcontent"/>
          <w:rFonts w:asciiTheme="majorHAnsi" w:hAnsiTheme="majorHAnsi" w:cstheme="majorHAnsi"/>
          <w:b/>
          <w:shd w:val="clear" w:color="auto" w:fill="FFFFFF"/>
        </w:rPr>
      </w:pPr>
    </w:p>
    <w:p w14:paraId="0DFA0D02" w14:textId="0602873C" w:rsidR="00DC26BC" w:rsidRDefault="00282B0F" w:rsidP="00651F27">
      <w:pPr>
        <w:autoSpaceDE w:val="0"/>
        <w:autoSpaceDN w:val="0"/>
        <w:adjustRightInd w:val="0"/>
        <w:jc w:val="both"/>
        <w:rPr>
          <w:rFonts w:asciiTheme="majorHAnsi" w:hAnsiTheme="majorHAnsi" w:cstheme="majorHAnsi"/>
        </w:rPr>
      </w:pPr>
      <w:r w:rsidRPr="00DC26BC">
        <w:rPr>
          <w:rFonts w:asciiTheme="majorHAnsi" w:hAnsiTheme="majorHAnsi" w:cstheme="majorHAnsi"/>
          <w:b/>
        </w:rPr>
        <w:t xml:space="preserve">PREFEITURA MUNICIPAL </w:t>
      </w:r>
      <w:r w:rsidR="00DC26BC" w:rsidRPr="00DC26BC">
        <w:rPr>
          <w:rFonts w:asciiTheme="majorHAnsi" w:hAnsiTheme="majorHAnsi" w:cstheme="majorHAnsi"/>
          <w:b/>
        </w:rPr>
        <w:t>DE MESQUITA - TOMADA DE PREÇOS Nº 001-2023</w:t>
      </w:r>
    </w:p>
    <w:p w14:paraId="78E381FD" w14:textId="305F3848" w:rsidR="00847041" w:rsidRDefault="00A60574" w:rsidP="00651F27">
      <w:pPr>
        <w:autoSpaceDE w:val="0"/>
        <w:autoSpaceDN w:val="0"/>
        <w:adjustRightInd w:val="0"/>
        <w:jc w:val="both"/>
        <w:rPr>
          <w:rFonts w:asciiTheme="majorHAnsi" w:hAnsiTheme="majorHAnsi" w:cstheme="majorHAnsi"/>
        </w:rPr>
      </w:pPr>
      <w:r>
        <w:rPr>
          <w:rFonts w:asciiTheme="majorHAnsi" w:hAnsiTheme="majorHAnsi" w:cstheme="majorHAnsi"/>
        </w:rPr>
        <w:t>Objeto</w:t>
      </w:r>
      <w:r w:rsidR="00DC26BC" w:rsidRPr="00DC26BC">
        <w:rPr>
          <w:rFonts w:asciiTheme="majorHAnsi" w:hAnsiTheme="majorHAnsi" w:cstheme="majorHAnsi"/>
        </w:rPr>
        <w:t xml:space="preserve">: </w:t>
      </w:r>
      <w:r w:rsidR="00DC26BC">
        <w:rPr>
          <w:rFonts w:asciiTheme="majorHAnsi" w:hAnsiTheme="majorHAnsi" w:cstheme="majorHAnsi"/>
        </w:rPr>
        <w:t xml:space="preserve">Execução </w:t>
      </w:r>
      <w:r w:rsidR="00DC26BC" w:rsidRPr="00DC26BC">
        <w:rPr>
          <w:rFonts w:asciiTheme="majorHAnsi" w:hAnsiTheme="majorHAnsi" w:cstheme="majorHAnsi"/>
        </w:rPr>
        <w:t>para reforma e modernização da Câmara Municipal de Mesquita. Protocolo 11/08/2023 até 14:00 horas. Abertura às 14:00 horas do mesmo dia. Edital e seus anexos a disposição no site oficial da Câmara e Localizado na Rua Getúlio Vargas, nº 145, centro, Mesquita. Telefone: (33)</w:t>
      </w:r>
      <w:r w:rsidR="00DC26BC">
        <w:rPr>
          <w:rFonts w:asciiTheme="majorHAnsi" w:hAnsiTheme="majorHAnsi" w:cstheme="majorHAnsi"/>
        </w:rPr>
        <w:t xml:space="preserve"> </w:t>
      </w:r>
      <w:r w:rsidR="00DC26BC" w:rsidRPr="00DC26BC">
        <w:rPr>
          <w:rFonts w:asciiTheme="majorHAnsi" w:hAnsiTheme="majorHAnsi" w:cstheme="majorHAnsi"/>
        </w:rPr>
        <w:t>3251-1316.</w:t>
      </w:r>
    </w:p>
    <w:p w14:paraId="28126D48" w14:textId="77777777" w:rsidR="00DC26BC" w:rsidRDefault="00DC26BC" w:rsidP="00651F27">
      <w:pPr>
        <w:autoSpaceDE w:val="0"/>
        <w:autoSpaceDN w:val="0"/>
        <w:adjustRightInd w:val="0"/>
        <w:jc w:val="both"/>
        <w:rPr>
          <w:rFonts w:asciiTheme="majorHAnsi" w:hAnsiTheme="majorHAnsi" w:cstheme="majorHAnsi"/>
        </w:rPr>
      </w:pPr>
    </w:p>
    <w:p w14:paraId="0F72FCA0" w14:textId="77777777" w:rsidR="00A60574" w:rsidRPr="00A60574" w:rsidRDefault="00A60574" w:rsidP="00651F27">
      <w:pPr>
        <w:autoSpaceDE w:val="0"/>
        <w:autoSpaceDN w:val="0"/>
        <w:adjustRightInd w:val="0"/>
        <w:jc w:val="both"/>
        <w:rPr>
          <w:rFonts w:asciiTheme="majorHAnsi" w:hAnsiTheme="majorHAnsi" w:cstheme="majorHAnsi"/>
        </w:rPr>
      </w:pPr>
    </w:p>
    <w:p w14:paraId="22571700" w14:textId="3E1EAD69" w:rsidR="00A60574" w:rsidRDefault="00A60574" w:rsidP="00651F27">
      <w:pPr>
        <w:autoSpaceDE w:val="0"/>
        <w:autoSpaceDN w:val="0"/>
        <w:adjustRightInd w:val="0"/>
        <w:jc w:val="both"/>
        <w:rPr>
          <w:rFonts w:asciiTheme="majorHAnsi" w:hAnsiTheme="majorHAnsi" w:cstheme="majorHAnsi"/>
        </w:rPr>
      </w:pPr>
      <w:r w:rsidRPr="00A60574">
        <w:rPr>
          <w:rFonts w:asciiTheme="majorHAnsi" w:hAnsiTheme="majorHAnsi" w:cstheme="majorHAnsi"/>
          <w:b/>
        </w:rPr>
        <w:t>PREFEITURA MUNICIPAL DE MIRADOURO - TOMADA DE PREÇOS 001/2023</w:t>
      </w:r>
    </w:p>
    <w:p w14:paraId="65F72637" w14:textId="6CE78FBE" w:rsidR="00DC26BC" w:rsidRPr="00A60574" w:rsidRDefault="00A60574" w:rsidP="00651F27">
      <w:pPr>
        <w:autoSpaceDE w:val="0"/>
        <w:autoSpaceDN w:val="0"/>
        <w:adjustRightInd w:val="0"/>
        <w:jc w:val="both"/>
        <w:rPr>
          <w:rFonts w:asciiTheme="majorHAnsi" w:hAnsiTheme="majorHAnsi" w:cstheme="majorHAnsi"/>
        </w:rPr>
      </w:pPr>
      <w:r>
        <w:rPr>
          <w:rFonts w:asciiTheme="majorHAnsi" w:hAnsiTheme="majorHAnsi" w:cstheme="majorHAnsi"/>
        </w:rPr>
        <w:t>Objeto</w:t>
      </w:r>
      <w:r w:rsidRPr="00DC26BC">
        <w:rPr>
          <w:rFonts w:asciiTheme="majorHAnsi" w:hAnsiTheme="majorHAnsi" w:cstheme="majorHAnsi"/>
        </w:rPr>
        <w:t>:</w:t>
      </w:r>
      <w:r>
        <w:rPr>
          <w:rFonts w:asciiTheme="majorHAnsi" w:hAnsiTheme="majorHAnsi" w:cstheme="majorHAnsi"/>
        </w:rPr>
        <w:t xml:space="preserve"> C</w:t>
      </w:r>
      <w:r w:rsidRPr="00A60574">
        <w:rPr>
          <w:rFonts w:asciiTheme="majorHAnsi" w:hAnsiTheme="majorHAnsi" w:cstheme="majorHAnsi"/>
        </w:rPr>
        <w:t>onstrução de escada e cobertura para acesso ao terceiro piso do prédio da Câmara Municipal de Miradouro. Abertura</w:t>
      </w:r>
      <w:r w:rsidR="00A94DA5">
        <w:rPr>
          <w:rFonts w:asciiTheme="majorHAnsi" w:hAnsiTheme="majorHAnsi" w:cstheme="majorHAnsi"/>
        </w:rPr>
        <w:t xml:space="preserve"> dia 18/08/2023, às 8:30 horas, </w:t>
      </w:r>
      <w:r w:rsidRPr="00A60574">
        <w:rPr>
          <w:rFonts w:asciiTheme="majorHAnsi" w:hAnsiTheme="majorHAnsi" w:cstheme="majorHAnsi"/>
        </w:rPr>
        <w:t>protocolo dos envelopes até as 08:15 hor</w:t>
      </w:r>
      <w:r w:rsidR="00A94DA5">
        <w:rPr>
          <w:rFonts w:asciiTheme="majorHAnsi" w:hAnsiTheme="majorHAnsi" w:cstheme="majorHAnsi"/>
        </w:rPr>
        <w:t>as,</w:t>
      </w:r>
      <w:r w:rsidRPr="00A60574">
        <w:rPr>
          <w:rFonts w:asciiTheme="majorHAnsi" w:hAnsiTheme="majorHAnsi" w:cstheme="majorHAnsi"/>
        </w:rPr>
        <w:t xml:space="preserve"> na Câmara Municipal de Miradouro, situada na Rua Coronel Amaro Acelino de Andrade, nº 42, Centro, Miradouro/MG, CEP 36.893-000. Informações pelo telefone (32) 3753-1188 ou pelo e-ma</w:t>
      </w:r>
      <w:r w:rsidR="00A94DA5">
        <w:rPr>
          <w:rFonts w:asciiTheme="majorHAnsi" w:hAnsiTheme="majorHAnsi" w:cstheme="majorHAnsi"/>
        </w:rPr>
        <w:t xml:space="preserve">il </w:t>
      </w:r>
      <w:hyperlink r:id="rId54" w:history="1">
        <w:r w:rsidR="00A94DA5" w:rsidRPr="00F36F07">
          <w:rPr>
            <w:rStyle w:val="Hyperlink"/>
            <w:rFonts w:asciiTheme="majorHAnsi" w:hAnsiTheme="majorHAnsi" w:cstheme="majorHAnsi"/>
          </w:rPr>
          <w:t>atendimento.camaramiradouro@gmail.com</w:t>
        </w:r>
      </w:hyperlink>
      <w:r w:rsidR="00A94DA5">
        <w:rPr>
          <w:rFonts w:asciiTheme="majorHAnsi" w:hAnsiTheme="majorHAnsi" w:cstheme="majorHAnsi"/>
        </w:rPr>
        <w:t>.</w:t>
      </w:r>
    </w:p>
    <w:p w14:paraId="5581FB9F" w14:textId="77777777" w:rsidR="00DC26BC" w:rsidRDefault="00DC26BC" w:rsidP="00651F27">
      <w:pPr>
        <w:autoSpaceDE w:val="0"/>
        <w:autoSpaceDN w:val="0"/>
        <w:adjustRightInd w:val="0"/>
        <w:jc w:val="both"/>
        <w:rPr>
          <w:rFonts w:asciiTheme="majorHAnsi" w:hAnsiTheme="majorHAnsi" w:cstheme="majorHAnsi"/>
        </w:rPr>
      </w:pPr>
    </w:p>
    <w:p w14:paraId="769EF553" w14:textId="77777777" w:rsidR="00DC26BC" w:rsidRPr="00DC26BC" w:rsidRDefault="00DC26BC" w:rsidP="00651F27">
      <w:pPr>
        <w:autoSpaceDE w:val="0"/>
        <w:autoSpaceDN w:val="0"/>
        <w:adjustRightInd w:val="0"/>
        <w:jc w:val="both"/>
        <w:rPr>
          <w:rStyle w:val="markedcontent"/>
          <w:rFonts w:asciiTheme="majorHAnsi" w:hAnsiTheme="majorHAnsi" w:cstheme="majorHAnsi"/>
          <w:b/>
          <w:shd w:val="clear" w:color="auto" w:fill="FFFFFF"/>
        </w:rPr>
      </w:pPr>
    </w:p>
    <w:p w14:paraId="7FB5023A" w14:textId="77777777" w:rsidR="007D7AA6" w:rsidRPr="007D7AA6" w:rsidRDefault="009F5D98" w:rsidP="00651F27">
      <w:pPr>
        <w:autoSpaceDE w:val="0"/>
        <w:autoSpaceDN w:val="0"/>
        <w:adjustRightInd w:val="0"/>
        <w:jc w:val="both"/>
        <w:rPr>
          <w:rFonts w:asciiTheme="majorHAnsi" w:hAnsiTheme="majorHAnsi" w:cstheme="majorHAnsi"/>
          <w:b/>
        </w:rPr>
      </w:pPr>
      <w:r w:rsidRPr="007D7AA6">
        <w:rPr>
          <w:rFonts w:asciiTheme="majorHAnsi" w:hAnsiTheme="majorHAnsi" w:cstheme="majorHAnsi"/>
          <w:b/>
        </w:rPr>
        <w:t xml:space="preserve">PREFEITURA </w:t>
      </w:r>
      <w:r w:rsidR="004A3E4D" w:rsidRPr="007D7AA6">
        <w:rPr>
          <w:rFonts w:asciiTheme="majorHAnsi" w:hAnsiTheme="majorHAnsi" w:cstheme="majorHAnsi"/>
          <w:b/>
        </w:rPr>
        <w:t xml:space="preserve">MUNICIPAL DE </w:t>
      </w:r>
      <w:r w:rsidR="007D7AA6" w:rsidRPr="007D7AA6">
        <w:rPr>
          <w:rFonts w:asciiTheme="majorHAnsi" w:hAnsiTheme="majorHAnsi" w:cstheme="majorHAnsi"/>
          <w:b/>
        </w:rPr>
        <w:t>MUTUM</w:t>
      </w:r>
    </w:p>
    <w:p w14:paraId="07F0113B" w14:textId="77777777" w:rsidR="007D7AA6" w:rsidRPr="007D7AA6" w:rsidRDefault="007D7AA6" w:rsidP="007D7AA6">
      <w:pPr>
        <w:autoSpaceDE w:val="0"/>
        <w:autoSpaceDN w:val="0"/>
        <w:adjustRightInd w:val="0"/>
        <w:jc w:val="both"/>
        <w:rPr>
          <w:rStyle w:val="markedcontent"/>
          <w:rFonts w:asciiTheme="majorHAnsi" w:hAnsiTheme="majorHAnsi" w:cstheme="majorHAnsi"/>
          <w:b/>
          <w:shd w:val="clear" w:color="auto" w:fill="FFFFFF"/>
        </w:rPr>
      </w:pPr>
    </w:p>
    <w:p w14:paraId="1FD1B0B8" w14:textId="010DCBCF" w:rsidR="007D7AA6" w:rsidRPr="007D7AA6" w:rsidRDefault="007D7AA6" w:rsidP="007D7AA6">
      <w:pPr>
        <w:autoSpaceDE w:val="0"/>
        <w:autoSpaceDN w:val="0"/>
        <w:adjustRightInd w:val="0"/>
        <w:jc w:val="both"/>
        <w:rPr>
          <w:rFonts w:asciiTheme="majorHAnsi" w:hAnsiTheme="majorHAnsi" w:cstheme="majorHAnsi"/>
          <w:b/>
        </w:rPr>
      </w:pPr>
      <w:r w:rsidRPr="007D7AA6">
        <w:rPr>
          <w:rFonts w:asciiTheme="majorHAnsi" w:hAnsiTheme="majorHAnsi" w:cstheme="majorHAnsi"/>
          <w:b/>
        </w:rPr>
        <w:t>RETIFICAÇÃO - TOMADA DE PREÇOS Nº 020/2023</w:t>
      </w:r>
    </w:p>
    <w:p w14:paraId="6C68B4E1" w14:textId="52F7343C" w:rsidR="007D7AA6" w:rsidRDefault="007D7AA6" w:rsidP="00651F27">
      <w:pPr>
        <w:autoSpaceDE w:val="0"/>
        <w:autoSpaceDN w:val="0"/>
        <w:adjustRightInd w:val="0"/>
        <w:jc w:val="both"/>
        <w:rPr>
          <w:rFonts w:asciiTheme="majorHAnsi" w:hAnsiTheme="majorHAnsi" w:cstheme="majorHAnsi"/>
        </w:rPr>
      </w:pPr>
      <w:r>
        <w:rPr>
          <w:rFonts w:asciiTheme="majorHAnsi" w:hAnsiTheme="majorHAnsi" w:cstheme="majorHAnsi"/>
        </w:rPr>
        <w:t>Objeto</w:t>
      </w:r>
      <w:r w:rsidRPr="00DC26BC">
        <w:rPr>
          <w:rFonts w:asciiTheme="majorHAnsi" w:hAnsiTheme="majorHAnsi" w:cstheme="majorHAnsi"/>
        </w:rPr>
        <w:t>:</w:t>
      </w:r>
      <w:r>
        <w:rPr>
          <w:rFonts w:asciiTheme="majorHAnsi" w:hAnsiTheme="majorHAnsi" w:cstheme="majorHAnsi"/>
        </w:rPr>
        <w:t xml:space="preserve"> E</w:t>
      </w:r>
      <w:r w:rsidRPr="007D7AA6">
        <w:rPr>
          <w:rFonts w:asciiTheme="majorHAnsi" w:hAnsiTheme="majorHAnsi" w:cstheme="majorHAnsi"/>
        </w:rPr>
        <w:t>xecução de construção de ponte na Estrada Principal do Córrego de Novo Horizont</w:t>
      </w:r>
      <w:r>
        <w:rPr>
          <w:rFonts w:asciiTheme="majorHAnsi" w:hAnsiTheme="majorHAnsi" w:cstheme="majorHAnsi"/>
        </w:rPr>
        <w:t>e, Município de Mutum/MG</w:t>
      </w:r>
      <w:r w:rsidRPr="007D7AA6">
        <w:rPr>
          <w:rFonts w:asciiTheme="majorHAnsi" w:hAnsiTheme="majorHAnsi" w:cstheme="majorHAnsi"/>
        </w:rPr>
        <w:t xml:space="preserve">. O edital e demais anexos encontram-se disponíveis gratuitamente no site do Município: </w:t>
      </w:r>
      <w:hyperlink r:id="rId55" w:history="1">
        <w:r w:rsidRPr="00F36F07">
          <w:rPr>
            <w:rStyle w:val="Hyperlink"/>
            <w:rFonts w:asciiTheme="majorHAnsi" w:hAnsiTheme="majorHAnsi" w:cstheme="majorHAnsi"/>
          </w:rPr>
          <w:t>https://mutum.mg.gov.br</w:t>
        </w:r>
      </w:hyperlink>
      <w:r w:rsidRPr="007D7AA6">
        <w:rPr>
          <w:rFonts w:asciiTheme="majorHAnsi" w:hAnsiTheme="majorHAnsi" w:cstheme="majorHAnsi"/>
        </w:rPr>
        <w:t xml:space="preserve">. </w:t>
      </w:r>
    </w:p>
    <w:p w14:paraId="709BD03D" w14:textId="77777777" w:rsidR="007D7AA6" w:rsidRDefault="007D7AA6" w:rsidP="00651F27">
      <w:pPr>
        <w:autoSpaceDE w:val="0"/>
        <w:autoSpaceDN w:val="0"/>
        <w:adjustRightInd w:val="0"/>
        <w:jc w:val="both"/>
        <w:rPr>
          <w:rFonts w:asciiTheme="majorHAnsi" w:hAnsiTheme="majorHAnsi" w:cstheme="majorHAnsi"/>
        </w:rPr>
      </w:pPr>
    </w:p>
    <w:p w14:paraId="2490AA53" w14:textId="77777777" w:rsidR="007D7AA6" w:rsidRDefault="007D7AA6" w:rsidP="00651F27">
      <w:pPr>
        <w:autoSpaceDE w:val="0"/>
        <w:autoSpaceDN w:val="0"/>
        <w:adjustRightInd w:val="0"/>
        <w:jc w:val="both"/>
        <w:rPr>
          <w:rFonts w:asciiTheme="majorHAnsi" w:hAnsiTheme="majorHAnsi" w:cstheme="majorHAnsi"/>
        </w:rPr>
      </w:pPr>
    </w:p>
    <w:p w14:paraId="5CE2F6DC" w14:textId="77777777" w:rsidR="007D7AA6" w:rsidRDefault="007D7AA6" w:rsidP="00651F27">
      <w:pPr>
        <w:autoSpaceDE w:val="0"/>
        <w:autoSpaceDN w:val="0"/>
        <w:adjustRightInd w:val="0"/>
        <w:jc w:val="both"/>
        <w:rPr>
          <w:rFonts w:asciiTheme="majorHAnsi" w:hAnsiTheme="majorHAnsi" w:cstheme="majorHAnsi"/>
          <w:b/>
        </w:rPr>
      </w:pPr>
    </w:p>
    <w:p w14:paraId="3761746B" w14:textId="77777777" w:rsidR="007D7AA6" w:rsidRDefault="007D7AA6" w:rsidP="00651F27">
      <w:pPr>
        <w:autoSpaceDE w:val="0"/>
        <w:autoSpaceDN w:val="0"/>
        <w:adjustRightInd w:val="0"/>
        <w:jc w:val="both"/>
        <w:rPr>
          <w:rFonts w:asciiTheme="majorHAnsi" w:hAnsiTheme="majorHAnsi" w:cstheme="majorHAnsi"/>
          <w:b/>
        </w:rPr>
      </w:pPr>
    </w:p>
    <w:p w14:paraId="372C735E" w14:textId="77777777" w:rsidR="007D7AA6" w:rsidRDefault="007D7AA6" w:rsidP="00651F27">
      <w:pPr>
        <w:autoSpaceDE w:val="0"/>
        <w:autoSpaceDN w:val="0"/>
        <w:adjustRightInd w:val="0"/>
        <w:jc w:val="both"/>
        <w:rPr>
          <w:rFonts w:asciiTheme="majorHAnsi" w:hAnsiTheme="majorHAnsi" w:cstheme="majorHAnsi"/>
          <w:b/>
        </w:rPr>
      </w:pPr>
    </w:p>
    <w:p w14:paraId="06259733" w14:textId="5E236580" w:rsidR="004A3E4D" w:rsidRDefault="004A3E4D" w:rsidP="00651F27">
      <w:pPr>
        <w:autoSpaceDE w:val="0"/>
        <w:autoSpaceDN w:val="0"/>
        <w:adjustRightInd w:val="0"/>
        <w:jc w:val="both"/>
        <w:rPr>
          <w:rFonts w:asciiTheme="majorHAnsi" w:hAnsiTheme="majorHAnsi" w:cstheme="majorHAnsi"/>
        </w:rPr>
      </w:pPr>
      <w:r w:rsidRPr="004A3E4D">
        <w:rPr>
          <w:rFonts w:asciiTheme="majorHAnsi" w:hAnsiTheme="majorHAnsi" w:cstheme="majorHAnsi"/>
          <w:b/>
        </w:rPr>
        <w:t>TOMADA DE PREÇOS Nº 021/2023</w:t>
      </w:r>
    </w:p>
    <w:p w14:paraId="4AFEC1B8" w14:textId="5DE4441E" w:rsidR="00847041" w:rsidRDefault="004A3E4D" w:rsidP="00651F27">
      <w:pPr>
        <w:autoSpaceDE w:val="0"/>
        <w:autoSpaceDN w:val="0"/>
        <w:adjustRightInd w:val="0"/>
        <w:jc w:val="both"/>
        <w:rPr>
          <w:rFonts w:asciiTheme="majorHAnsi" w:hAnsiTheme="majorHAnsi" w:cstheme="majorHAnsi"/>
        </w:rPr>
      </w:pPr>
      <w:r w:rsidRPr="004A3E4D">
        <w:rPr>
          <w:rFonts w:asciiTheme="majorHAnsi" w:hAnsiTheme="majorHAnsi" w:cstheme="majorHAnsi"/>
        </w:rPr>
        <w:t xml:space="preserve">Objeto: </w:t>
      </w:r>
      <w:r>
        <w:rPr>
          <w:rFonts w:asciiTheme="majorHAnsi" w:hAnsiTheme="majorHAnsi" w:cstheme="majorHAnsi"/>
        </w:rPr>
        <w:t>C</w:t>
      </w:r>
      <w:r w:rsidRPr="004A3E4D">
        <w:rPr>
          <w:rFonts w:asciiTheme="majorHAnsi" w:hAnsiTheme="majorHAnsi" w:cstheme="majorHAnsi"/>
        </w:rPr>
        <w:t>onstrução de ponte sobre o ribeirão Humaitá, no Córrego de São José, próximo à propr</w:t>
      </w:r>
      <w:r w:rsidR="005C7A3F">
        <w:rPr>
          <w:rFonts w:asciiTheme="majorHAnsi" w:hAnsiTheme="majorHAnsi" w:cstheme="majorHAnsi"/>
        </w:rPr>
        <w:t>iedade do Senhor Antônio Mendes</w:t>
      </w:r>
      <w:r w:rsidRPr="004A3E4D">
        <w:rPr>
          <w:rFonts w:asciiTheme="majorHAnsi" w:hAnsiTheme="majorHAnsi" w:cstheme="majorHAnsi"/>
        </w:rPr>
        <w:t>. Entrega dos envelopes contendo a do</w:t>
      </w:r>
      <w:r w:rsidR="005C7A3F">
        <w:rPr>
          <w:rFonts w:asciiTheme="majorHAnsi" w:hAnsiTheme="majorHAnsi" w:cstheme="majorHAnsi"/>
        </w:rPr>
        <w:t>cumentação e proposta até às 08:30 horas</w:t>
      </w:r>
      <w:r w:rsidRPr="004A3E4D">
        <w:rPr>
          <w:rFonts w:asciiTheme="majorHAnsi" w:hAnsiTheme="majorHAnsi" w:cstheme="majorHAnsi"/>
        </w:rPr>
        <w:t xml:space="preserve"> da data de 11 de agosto de 2023. Início da sessão pública às 09h00min da data de 11 de agosto de 2023. Informações pelo e-mail: </w:t>
      </w:r>
      <w:hyperlink r:id="rId56" w:history="1">
        <w:r w:rsidR="005C7A3F" w:rsidRPr="00F36F07">
          <w:rPr>
            <w:rStyle w:val="Hyperlink"/>
            <w:rFonts w:asciiTheme="majorHAnsi" w:hAnsiTheme="majorHAnsi" w:cstheme="majorHAnsi"/>
          </w:rPr>
          <w:t>licitacao@mutum.mg.gov.br</w:t>
        </w:r>
      </w:hyperlink>
      <w:r w:rsidR="005C7A3F">
        <w:rPr>
          <w:rFonts w:asciiTheme="majorHAnsi" w:hAnsiTheme="majorHAnsi" w:cstheme="majorHAnsi"/>
        </w:rPr>
        <w:t xml:space="preserve"> ou telefone</w:t>
      </w:r>
      <w:r w:rsidRPr="004A3E4D">
        <w:rPr>
          <w:rFonts w:asciiTheme="majorHAnsi" w:hAnsiTheme="majorHAnsi" w:cstheme="majorHAnsi"/>
        </w:rPr>
        <w:t xml:space="preserve">: (33) 3312-1503. O edital e seus respectivos anexos encontram-se disponíveis gratuitamente no site do município </w:t>
      </w:r>
      <w:hyperlink r:id="rId57" w:history="1">
        <w:r w:rsidR="005C7A3F" w:rsidRPr="00F36F07">
          <w:rPr>
            <w:rStyle w:val="Hyperlink"/>
            <w:rFonts w:asciiTheme="majorHAnsi" w:hAnsiTheme="majorHAnsi" w:cstheme="majorHAnsi"/>
          </w:rPr>
          <w:t>https://mutum.mg.gov.br</w:t>
        </w:r>
      </w:hyperlink>
      <w:r w:rsidRPr="004A3E4D">
        <w:rPr>
          <w:rFonts w:asciiTheme="majorHAnsi" w:hAnsiTheme="majorHAnsi" w:cstheme="majorHAnsi"/>
        </w:rPr>
        <w:t xml:space="preserve">. Informações e esclarecimentos protocoladas via e-mail </w:t>
      </w:r>
      <w:hyperlink r:id="rId58" w:history="1">
        <w:r w:rsidR="005C7A3F" w:rsidRPr="00F36F07">
          <w:rPr>
            <w:rStyle w:val="Hyperlink"/>
            <w:rFonts w:asciiTheme="majorHAnsi" w:hAnsiTheme="majorHAnsi" w:cstheme="majorHAnsi"/>
          </w:rPr>
          <w:t>licitacao@mutum.mg.gov.br</w:t>
        </w:r>
      </w:hyperlink>
      <w:r w:rsidRPr="004A3E4D">
        <w:rPr>
          <w:rFonts w:asciiTheme="majorHAnsi" w:hAnsiTheme="majorHAnsi" w:cstheme="majorHAnsi"/>
        </w:rPr>
        <w:t>.</w:t>
      </w:r>
    </w:p>
    <w:p w14:paraId="19161CDA" w14:textId="77777777" w:rsidR="005C7A3F" w:rsidRPr="005C7A3F" w:rsidRDefault="005C7A3F" w:rsidP="00651F27">
      <w:pPr>
        <w:autoSpaceDE w:val="0"/>
        <w:autoSpaceDN w:val="0"/>
        <w:adjustRightInd w:val="0"/>
        <w:jc w:val="both"/>
        <w:rPr>
          <w:rStyle w:val="markedcontent"/>
          <w:rFonts w:asciiTheme="majorHAnsi" w:hAnsiTheme="majorHAnsi" w:cstheme="majorHAnsi"/>
        </w:rPr>
      </w:pPr>
    </w:p>
    <w:p w14:paraId="2A5A7E98" w14:textId="77777777" w:rsidR="00847041" w:rsidRPr="003823AB" w:rsidRDefault="00847041" w:rsidP="00651F27">
      <w:pPr>
        <w:autoSpaceDE w:val="0"/>
        <w:autoSpaceDN w:val="0"/>
        <w:adjustRightInd w:val="0"/>
        <w:jc w:val="both"/>
        <w:rPr>
          <w:rStyle w:val="markedcontent"/>
          <w:rFonts w:asciiTheme="majorHAnsi" w:hAnsiTheme="majorHAnsi" w:cstheme="majorHAnsi"/>
          <w:b/>
          <w:shd w:val="clear" w:color="auto" w:fill="FFFFFF"/>
        </w:rPr>
      </w:pPr>
    </w:p>
    <w:p w14:paraId="59CFEE55" w14:textId="0B414A42" w:rsidR="003823AB" w:rsidRPr="003823AB" w:rsidRDefault="003823AB" w:rsidP="00651F27">
      <w:pPr>
        <w:autoSpaceDE w:val="0"/>
        <w:autoSpaceDN w:val="0"/>
        <w:adjustRightInd w:val="0"/>
        <w:jc w:val="both"/>
        <w:rPr>
          <w:rFonts w:asciiTheme="majorHAnsi" w:hAnsiTheme="majorHAnsi" w:cstheme="majorHAnsi"/>
          <w:b/>
        </w:rPr>
      </w:pPr>
      <w:r w:rsidRPr="003823AB">
        <w:rPr>
          <w:rFonts w:asciiTheme="majorHAnsi" w:hAnsiTheme="majorHAnsi" w:cstheme="majorHAnsi"/>
          <w:b/>
        </w:rPr>
        <w:t>PREFEITURA MUNICIPAL DE NOVA UNIÃO - PREGÃO PRESENCIAL 026/2023</w:t>
      </w:r>
    </w:p>
    <w:p w14:paraId="35C0E3AE" w14:textId="5FF182C8" w:rsidR="00847041" w:rsidRDefault="00F30257" w:rsidP="00651F27">
      <w:pPr>
        <w:autoSpaceDE w:val="0"/>
        <w:autoSpaceDN w:val="0"/>
        <w:adjustRightInd w:val="0"/>
        <w:jc w:val="both"/>
        <w:rPr>
          <w:rFonts w:asciiTheme="majorHAnsi" w:hAnsiTheme="majorHAnsi" w:cstheme="majorHAnsi"/>
        </w:rPr>
      </w:pPr>
      <w:r w:rsidRPr="004A3E4D">
        <w:rPr>
          <w:rFonts w:asciiTheme="majorHAnsi" w:hAnsiTheme="majorHAnsi" w:cstheme="majorHAnsi"/>
        </w:rPr>
        <w:t xml:space="preserve">Objeto: </w:t>
      </w:r>
      <w:r w:rsidR="003823AB">
        <w:rPr>
          <w:rFonts w:asciiTheme="majorHAnsi" w:hAnsiTheme="majorHAnsi" w:cstheme="majorHAnsi"/>
        </w:rPr>
        <w:t>E</w:t>
      </w:r>
      <w:r w:rsidR="003823AB" w:rsidRPr="003823AB">
        <w:rPr>
          <w:rFonts w:asciiTheme="majorHAnsi" w:hAnsiTheme="majorHAnsi" w:cstheme="majorHAnsi"/>
        </w:rPr>
        <w:t>xecução de serviços de pavimentação em alvenaria poliédrica e em bloco sextavado, par</w:t>
      </w:r>
      <w:r>
        <w:rPr>
          <w:rFonts w:asciiTheme="majorHAnsi" w:hAnsiTheme="majorHAnsi" w:cstheme="majorHAnsi"/>
        </w:rPr>
        <w:t>a melhoria do pátio da UNICICLA</w:t>
      </w:r>
      <w:r w:rsidR="003823AB" w:rsidRPr="003823AB">
        <w:rPr>
          <w:rFonts w:asciiTheme="majorHAnsi" w:hAnsiTheme="majorHAnsi" w:cstheme="majorHAnsi"/>
        </w:rPr>
        <w:t xml:space="preserve">. A entrega dos envelopes e abertura será no dia 10/08/2023 às 09:30 horas no endereço Rua Carolino Machado, 21, bairro Centro, Nova União/MG. Maiores informações e instrumento convocatório através do site: </w:t>
      </w:r>
      <w:hyperlink r:id="rId59" w:history="1">
        <w:r w:rsidRPr="00F36F07">
          <w:rPr>
            <w:rStyle w:val="Hyperlink"/>
            <w:rFonts w:asciiTheme="majorHAnsi" w:hAnsiTheme="majorHAnsi" w:cstheme="majorHAnsi"/>
          </w:rPr>
          <w:t>http://www.novauniao.mg.gov.br/</w:t>
        </w:r>
      </w:hyperlink>
      <w:r w:rsidR="003823AB" w:rsidRPr="003823AB">
        <w:rPr>
          <w:rFonts w:asciiTheme="majorHAnsi" w:hAnsiTheme="majorHAnsi" w:cstheme="majorHAnsi"/>
        </w:rPr>
        <w:t xml:space="preserve"> ou e-mail </w:t>
      </w:r>
      <w:hyperlink r:id="rId60" w:history="1">
        <w:r w:rsidRPr="00F36F07">
          <w:rPr>
            <w:rStyle w:val="Hyperlink"/>
            <w:rFonts w:asciiTheme="majorHAnsi" w:hAnsiTheme="majorHAnsi" w:cstheme="majorHAnsi"/>
          </w:rPr>
          <w:t>licitacao@novauniao.mg.gov.br</w:t>
        </w:r>
      </w:hyperlink>
      <w:r w:rsidR="003823AB" w:rsidRPr="003823AB">
        <w:rPr>
          <w:rFonts w:asciiTheme="majorHAnsi" w:hAnsiTheme="majorHAnsi" w:cstheme="majorHAnsi"/>
        </w:rPr>
        <w:t xml:space="preserve"> ou pelo telefone (31) 3685-1255</w:t>
      </w:r>
      <w:r>
        <w:rPr>
          <w:rFonts w:asciiTheme="majorHAnsi" w:hAnsiTheme="majorHAnsi" w:cstheme="majorHAnsi"/>
        </w:rPr>
        <w:t>.</w:t>
      </w:r>
    </w:p>
    <w:p w14:paraId="3BADFA8C" w14:textId="77777777" w:rsidR="00F30257" w:rsidRPr="00F30257" w:rsidRDefault="00F30257" w:rsidP="00651F27">
      <w:pPr>
        <w:autoSpaceDE w:val="0"/>
        <w:autoSpaceDN w:val="0"/>
        <w:adjustRightInd w:val="0"/>
        <w:jc w:val="both"/>
        <w:rPr>
          <w:rFonts w:asciiTheme="majorHAnsi" w:hAnsiTheme="majorHAnsi" w:cstheme="majorHAnsi"/>
        </w:rPr>
      </w:pPr>
    </w:p>
    <w:p w14:paraId="1C719924" w14:textId="77777777" w:rsidR="00F30257" w:rsidRPr="00F30257" w:rsidRDefault="00F30257" w:rsidP="00651F27">
      <w:pPr>
        <w:autoSpaceDE w:val="0"/>
        <w:autoSpaceDN w:val="0"/>
        <w:adjustRightInd w:val="0"/>
        <w:jc w:val="both"/>
        <w:rPr>
          <w:rFonts w:asciiTheme="majorHAnsi" w:hAnsiTheme="majorHAnsi" w:cstheme="majorHAnsi"/>
          <w:b/>
        </w:rPr>
      </w:pPr>
    </w:p>
    <w:p w14:paraId="1AA40DD5" w14:textId="31089AB4" w:rsidR="00F30257" w:rsidRPr="00F30257" w:rsidRDefault="00F30257" w:rsidP="00651F27">
      <w:pPr>
        <w:autoSpaceDE w:val="0"/>
        <w:autoSpaceDN w:val="0"/>
        <w:adjustRightInd w:val="0"/>
        <w:jc w:val="both"/>
        <w:rPr>
          <w:rFonts w:asciiTheme="majorHAnsi" w:hAnsiTheme="majorHAnsi" w:cstheme="majorHAnsi"/>
          <w:b/>
        </w:rPr>
      </w:pPr>
      <w:r w:rsidRPr="00F30257">
        <w:rPr>
          <w:rFonts w:asciiTheme="majorHAnsi" w:hAnsiTheme="majorHAnsi" w:cstheme="majorHAnsi"/>
          <w:b/>
        </w:rPr>
        <w:t>PREFEITURA MUNICIPAL DE PAPAGAIOS - TOMADA DE PREÇOS Nº 014/2023</w:t>
      </w:r>
    </w:p>
    <w:p w14:paraId="2DC5F35C" w14:textId="241956D1" w:rsidR="00F30257" w:rsidRPr="00F30257" w:rsidRDefault="00F30257" w:rsidP="00651F27">
      <w:pPr>
        <w:autoSpaceDE w:val="0"/>
        <w:autoSpaceDN w:val="0"/>
        <w:adjustRightInd w:val="0"/>
        <w:jc w:val="both"/>
        <w:rPr>
          <w:rFonts w:asciiTheme="majorHAnsi" w:hAnsiTheme="majorHAnsi" w:cstheme="majorHAnsi"/>
        </w:rPr>
      </w:pPr>
      <w:r w:rsidRPr="004A3E4D">
        <w:rPr>
          <w:rFonts w:asciiTheme="majorHAnsi" w:hAnsiTheme="majorHAnsi" w:cstheme="majorHAnsi"/>
        </w:rPr>
        <w:t xml:space="preserve">Objeto: </w:t>
      </w:r>
      <w:r w:rsidRPr="00F30257">
        <w:rPr>
          <w:rFonts w:asciiTheme="majorHAnsi" w:hAnsiTheme="majorHAnsi" w:cstheme="majorHAnsi"/>
        </w:rPr>
        <w:t xml:space="preserve">Execução de redes de drenagem pluvial no Povoado da Vargem da Grande em </w:t>
      </w:r>
      <w:r>
        <w:rPr>
          <w:rFonts w:asciiTheme="majorHAnsi" w:hAnsiTheme="majorHAnsi" w:cstheme="majorHAnsi"/>
        </w:rPr>
        <w:t>Papagaios/MG</w:t>
      </w:r>
      <w:r w:rsidRPr="00F30257">
        <w:rPr>
          <w:rFonts w:asciiTheme="majorHAnsi" w:hAnsiTheme="majorHAnsi" w:cstheme="majorHAnsi"/>
        </w:rPr>
        <w:t>. Dat</w:t>
      </w:r>
      <w:r>
        <w:rPr>
          <w:rFonts w:asciiTheme="majorHAnsi" w:hAnsiTheme="majorHAnsi" w:cstheme="majorHAnsi"/>
        </w:rPr>
        <w:t>a de Abertura: 14/08/2023 às 09:00 horas</w:t>
      </w:r>
      <w:r w:rsidRPr="00F30257">
        <w:rPr>
          <w:rFonts w:asciiTheme="majorHAnsi" w:hAnsiTheme="majorHAnsi" w:cstheme="majorHAnsi"/>
        </w:rPr>
        <w:t xml:space="preserve">. Informações no site: </w:t>
      </w:r>
      <w:hyperlink r:id="rId61" w:history="1">
        <w:r w:rsidRPr="00F36F07">
          <w:rPr>
            <w:rStyle w:val="Hyperlink"/>
            <w:rFonts w:asciiTheme="majorHAnsi" w:hAnsiTheme="majorHAnsi" w:cstheme="majorHAnsi"/>
          </w:rPr>
          <w:t>www.papagaios.mg.gov.br</w:t>
        </w:r>
      </w:hyperlink>
      <w:r>
        <w:rPr>
          <w:rFonts w:asciiTheme="majorHAnsi" w:hAnsiTheme="majorHAnsi" w:cstheme="majorHAnsi"/>
        </w:rPr>
        <w:t xml:space="preserve">, e-mail: </w:t>
      </w:r>
      <w:hyperlink r:id="rId62" w:history="1">
        <w:r w:rsidRPr="00F36F07">
          <w:rPr>
            <w:rStyle w:val="Hyperlink"/>
            <w:rFonts w:asciiTheme="majorHAnsi" w:hAnsiTheme="majorHAnsi" w:cstheme="majorHAnsi"/>
          </w:rPr>
          <w:t>licitacao@papagaios.mg.gov.br</w:t>
        </w:r>
      </w:hyperlink>
      <w:r>
        <w:rPr>
          <w:rFonts w:asciiTheme="majorHAnsi" w:hAnsiTheme="majorHAnsi" w:cstheme="majorHAnsi"/>
        </w:rPr>
        <w:t xml:space="preserve"> ou pelo Telefone: (37) 3274-1260.</w:t>
      </w:r>
    </w:p>
    <w:p w14:paraId="1E15E2EC" w14:textId="77777777" w:rsidR="00F30257" w:rsidRPr="00F30257" w:rsidRDefault="00F30257" w:rsidP="00651F27">
      <w:pPr>
        <w:autoSpaceDE w:val="0"/>
        <w:autoSpaceDN w:val="0"/>
        <w:adjustRightInd w:val="0"/>
        <w:jc w:val="both"/>
        <w:rPr>
          <w:rFonts w:asciiTheme="majorHAnsi" w:hAnsiTheme="majorHAnsi" w:cstheme="majorHAnsi"/>
        </w:rPr>
      </w:pPr>
    </w:p>
    <w:p w14:paraId="43EB5883" w14:textId="77777777" w:rsidR="00847041" w:rsidRPr="00F30257" w:rsidRDefault="00847041" w:rsidP="00651F27">
      <w:pPr>
        <w:autoSpaceDE w:val="0"/>
        <w:autoSpaceDN w:val="0"/>
        <w:adjustRightInd w:val="0"/>
        <w:jc w:val="both"/>
        <w:rPr>
          <w:rStyle w:val="markedcontent"/>
          <w:rFonts w:asciiTheme="majorHAnsi" w:hAnsiTheme="majorHAnsi" w:cstheme="majorHAnsi"/>
          <w:b/>
          <w:shd w:val="clear" w:color="auto" w:fill="FFFFFF"/>
        </w:rPr>
      </w:pPr>
    </w:p>
    <w:p w14:paraId="13C22334" w14:textId="2A183D84" w:rsidR="000E4EC0" w:rsidRDefault="00F30257" w:rsidP="00651F27">
      <w:pPr>
        <w:autoSpaceDE w:val="0"/>
        <w:autoSpaceDN w:val="0"/>
        <w:adjustRightInd w:val="0"/>
        <w:jc w:val="both"/>
        <w:rPr>
          <w:rFonts w:asciiTheme="majorHAnsi" w:hAnsiTheme="majorHAnsi" w:cstheme="majorHAnsi"/>
        </w:rPr>
      </w:pPr>
      <w:r w:rsidRPr="00F30257">
        <w:rPr>
          <w:rFonts w:asciiTheme="majorHAnsi" w:hAnsiTheme="majorHAnsi" w:cstheme="majorHAnsi"/>
          <w:b/>
        </w:rPr>
        <w:t xml:space="preserve">PREFEITURA MUNICIPAL DE </w:t>
      </w:r>
      <w:r w:rsidR="000E4EC0" w:rsidRPr="000E4EC0">
        <w:rPr>
          <w:rFonts w:asciiTheme="majorHAnsi" w:hAnsiTheme="majorHAnsi" w:cstheme="majorHAnsi"/>
          <w:b/>
        </w:rPr>
        <w:t>PARÁ DE MINAS - CONCORRÊNCIA Nº 004/2023</w:t>
      </w:r>
    </w:p>
    <w:p w14:paraId="36AF6C50" w14:textId="276EA9F9" w:rsidR="00847041" w:rsidRDefault="00F30257" w:rsidP="00651F27">
      <w:pPr>
        <w:autoSpaceDE w:val="0"/>
        <w:autoSpaceDN w:val="0"/>
        <w:adjustRightInd w:val="0"/>
        <w:jc w:val="both"/>
        <w:rPr>
          <w:rFonts w:asciiTheme="majorHAnsi" w:hAnsiTheme="majorHAnsi" w:cstheme="majorHAnsi"/>
        </w:rPr>
      </w:pPr>
      <w:r w:rsidRPr="00F30257">
        <w:rPr>
          <w:rFonts w:asciiTheme="majorHAnsi" w:hAnsiTheme="majorHAnsi" w:cstheme="majorHAnsi"/>
        </w:rPr>
        <w:t xml:space="preserve">Objeto: </w:t>
      </w:r>
      <w:r w:rsidR="000E4EC0">
        <w:rPr>
          <w:rFonts w:asciiTheme="majorHAnsi" w:hAnsiTheme="majorHAnsi" w:cstheme="majorHAnsi"/>
        </w:rPr>
        <w:t>C</w:t>
      </w:r>
      <w:r w:rsidRPr="00F30257">
        <w:rPr>
          <w:rFonts w:asciiTheme="majorHAnsi" w:hAnsiTheme="majorHAnsi" w:cstheme="majorHAnsi"/>
        </w:rPr>
        <w:t xml:space="preserve">onstrução do Parque Eldorado, terceira etapa. Abertura: 30/08/23 às 14:00 horas. O edital poderá ser obtido na íntegra na Diretoria de Compras e Contratos ou através do site </w:t>
      </w:r>
      <w:hyperlink r:id="rId63" w:history="1">
        <w:r w:rsidR="00E91925" w:rsidRPr="00F36F07">
          <w:rPr>
            <w:rStyle w:val="Hyperlink"/>
            <w:rFonts w:asciiTheme="majorHAnsi" w:hAnsiTheme="majorHAnsi" w:cstheme="majorHAnsi"/>
          </w:rPr>
          <w:t>https://parademinas.mg.gov.br/licitacoes/</w:t>
        </w:r>
      </w:hyperlink>
      <w:r w:rsidRPr="00F30257">
        <w:rPr>
          <w:rFonts w:asciiTheme="majorHAnsi" w:hAnsiTheme="majorHAnsi" w:cstheme="majorHAnsi"/>
        </w:rPr>
        <w:t>.</w:t>
      </w:r>
    </w:p>
    <w:p w14:paraId="5B7B7632" w14:textId="77777777" w:rsidR="00E91925" w:rsidRDefault="00E91925" w:rsidP="00651F27">
      <w:pPr>
        <w:autoSpaceDE w:val="0"/>
        <w:autoSpaceDN w:val="0"/>
        <w:adjustRightInd w:val="0"/>
        <w:jc w:val="both"/>
        <w:rPr>
          <w:rFonts w:asciiTheme="majorHAnsi" w:hAnsiTheme="majorHAnsi" w:cstheme="majorHAnsi"/>
        </w:rPr>
      </w:pPr>
    </w:p>
    <w:p w14:paraId="7A329A2C" w14:textId="77777777" w:rsidR="00E91925" w:rsidRDefault="00E91925" w:rsidP="00651F27">
      <w:pPr>
        <w:autoSpaceDE w:val="0"/>
        <w:autoSpaceDN w:val="0"/>
        <w:adjustRightInd w:val="0"/>
        <w:jc w:val="both"/>
        <w:rPr>
          <w:rFonts w:asciiTheme="majorHAnsi" w:hAnsiTheme="majorHAnsi" w:cstheme="majorHAnsi"/>
        </w:rPr>
      </w:pPr>
    </w:p>
    <w:p w14:paraId="0D7B258C" w14:textId="214C07F0" w:rsidR="00727574" w:rsidRPr="009D6954" w:rsidRDefault="00727574" w:rsidP="00651F27">
      <w:pPr>
        <w:autoSpaceDE w:val="0"/>
        <w:autoSpaceDN w:val="0"/>
        <w:adjustRightInd w:val="0"/>
        <w:jc w:val="both"/>
        <w:rPr>
          <w:rFonts w:asciiTheme="majorHAnsi" w:hAnsiTheme="majorHAnsi" w:cstheme="majorHAnsi"/>
          <w:b/>
        </w:rPr>
      </w:pPr>
      <w:r w:rsidRPr="00727574">
        <w:rPr>
          <w:rFonts w:asciiTheme="majorHAnsi" w:hAnsiTheme="majorHAnsi" w:cstheme="majorHAnsi"/>
          <w:b/>
        </w:rPr>
        <w:t xml:space="preserve">PREFEITURA </w:t>
      </w:r>
      <w:r w:rsidR="009D6954" w:rsidRPr="009D6954">
        <w:rPr>
          <w:rFonts w:asciiTheme="majorHAnsi" w:hAnsiTheme="majorHAnsi" w:cstheme="majorHAnsi"/>
          <w:b/>
        </w:rPr>
        <w:t>MUNICIPAL DE PATROCÍNIO</w:t>
      </w:r>
    </w:p>
    <w:p w14:paraId="1289A824" w14:textId="77777777" w:rsidR="00727574" w:rsidRPr="009D6954" w:rsidRDefault="00727574" w:rsidP="00651F27">
      <w:pPr>
        <w:autoSpaceDE w:val="0"/>
        <w:autoSpaceDN w:val="0"/>
        <w:adjustRightInd w:val="0"/>
        <w:jc w:val="both"/>
        <w:rPr>
          <w:rFonts w:asciiTheme="majorHAnsi" w:hAnsiTheme="majorHAnsi" w:cstheme="majorHAnsi"/>
          <w:b/>
        </w:rPr>
      </w:pPr>
    </w:p>
    <w:p w14:paraId="28CEE2EA" w14:textId="43EC51FC" w:rsidR="00727574" w:rsidRPr="009D6954" w:rsidRDefault="009D6954" w:rsidP="00651F27">
      <w:pPr>
        <w:autoSpaceDE w:val="0"/>
        <w:autoSpaceDN w:val="0"/>
        <w:adjustRightInd w:val="0"/>
        <w:jc w:val="both"/>
        <w:rPr>
          <w:rFonts w:asciiTheme="majorHAnsi" w:hAnsiTheme="majorHAnsi" w:cstheme="majorHAnsi"/>
          <w:b/>
        </w:rPr>
      </w:pPr>
      <w:r w:rsidRPr="009D6954">
        <w:rPr>
          <w:rFonts w:asciiTheme="majorHAnsi" w:hAnsiTheme="majorHAnsi" w:cstheme="majorHAnsi"/>
          <w:b/>
        </w:rPr>
        <w:t>ERRATAS - TOMADA DE PREÇOS Nº 36/2023</w:t>
      </w:r>
    </w:p>
    <w:p w14:paraId="7C029CDD" w14:textId="50193EF6" w:rsidR="00727574" w:rsidRDefault="00727574" w:rsidP="00651F27">
      <w:pPr>
        <w:autoSpaceDE w:val="0"/>
        <w:autoSpaceDN w:val="0"/>
        <w:adjustRightInd w:val="0"/>
        <w:jc w:val="both"/>
        <w:rPr>
          <w:rFonts w:asciiTheme="majorHAnsi" w:hAnsiTheme="majorHAnsi" w:cstheme="majorHAnsi"/>
        </w:rPr>
      </w:pPr>
      <w:r w:rsidRPr="00727574">
        <w:rPr>
          <w:rFonts w:asciiTheme="majorHAnsi" w:hAnsiTheme="majorHAnsi" w:cstheme="majorHAnsi"/>
        </w:rPr>
        <w:t xml:space="preserve">Objeto: </w:t>
      </w:r>
      <w:r w:rsidR="009D6954">
        <w:rPr>
          <w:rFonts w:asciiTheme="majorHAnsi" w:hAnsiTheme="majorHAnsi" w:cstheme="majorHAnsi"/>
        </w:rPr>
        <w:t>E</w:t>
      </w:r>
      <w:r w:rsidRPr="00727574">
        <w:rPr>
          <w:rFonts w:asciiTheme="majorHAnsi" w:hAnsiTheme="majorHAnsi" w:cstheme="majorHAnsi"/>
        </w:rPr>
        <w:t xml:space="preserve">xecução de pintura de ligação com emulsão RR- 1C e construção de pavimentação com aplicação de concreto betuminoso usinado a quente (CBUQ), Trecho 1, camada de rolamento, com espessura de 3,5 c, e </w:t>
      </w:r>
      <w:r w:rsidR="009D6954">
        <w:rPr>
          <w:rFonts w:asciiTheme="majorHAnsi" w:hAnsiTheme="majorHAnsi" w:cstheme="majorHAnsi"/>
        </w:rPr>
        <w:t>execução de sarjeta em concreto</w:t>
      </w:r>
      <w:r w:rsidRPr="00727574">
        <w:rPr>
          <w:rFonts w:asciiTheme="majorHAnsi" w:hAnsiTheme="majorHAnsi" w:cstheme="majorHAnsi"/>
        </w:rPr>
        <w:t>. No Temo de Referência Complementar anexo do edital fica acrescido o item “5 e 5.1” contendo a seguinte redação: 5- Do início das obras. 5.1- O início das obras será de imediato, após a assinatura do contrato e ordem de serviço. Os demais itens continuam ina</w:t>
      </w:r>
      <w:r w:rsidR="009D6954">
        <w:rPr>
          <w:rFonts w:asciiTheme="majorHAnsi" w:hAnsiTheme="majorHAnsi" w:cstheme="majorHAnsi"/>
        </w:rPr>
        <w:t>lterados.</w:t>
      </w:r>
    </w:p>
    <w:p w14:paraId="4B396E4D" w14:textId="77777777" w:rsidR="00727574" w:rsidRDefault="00727574" w:rsidP="00651F27">
      <w:pPr>
        <w:autoSpaceDE w:val="0"/>
        <w:autoSpaceDN w:val="0"/>
        <w:adjustRightInd w:val="0"/>
        <w:jc w:val="both"/>
        <w:rPr>
          <w:rFonts w:asciiTheme="majorHAnsi" w:hAnsiTheme="majorHAnsi" w:cstheme="majorHAnsi"/>
        </w:rPr>
      </w:pPr>
    </w:p>
    <w:p w14:paraId="539EA659" w14:textId="77777777" w:rsidR="00AD2EF8" w:rsidRDefault="00AD2EF8" w:rsidP="00651F27">
      <w:pPr>
        <w:autoSpaceDE w:val="0"/>
        <w:autoSpaceDN w:val="0"/>
        <w:adjustRightInd w:val="0"/>
        <w:jc w:val="both"/>
        <w:rPr>
          <w:rFonts w:asciiTheme="majorHAnsi" w:hAnsiTheme="majorHAnsi" w:cstheme="majorHAnsi"/>
        </w:rPr>
      </w:pPr>
    </w:p>
    <w:p w14:paraId="086094A7" w14:textId="77777777" w:rsidR="00AD2EF8" w:rsidRDefault="00AD2EF8" w:rsidP="00651F27">
      <w:pPr>
        <w:autoSpaceDE w:val="0"/>
        <w:autoSpaceDN w:val="0"/>
        <w:adjustRightInd w:val="0"/>
        <w:jc w:val="both"/>
        <w:rPr>
          <w:rFonts w:asciiTheme="majorHAnsi" w:hAnsiTheme="majorHAnsi" w:cstheme="majorHAnsi"/>
        </w:rPr>
      </w:pPr>
    </w:p>
    <w:p w14:paraId="7C3388DB" w14:textId="77777777" w:rsidR="00AD2EF8" w:rsidRDefault="00AD2EF8" w:rsidP="00651F27">
      <w:pPr>
        <w:autoSpaceDE w:val="0"/>
        <w:autoSpaceDN w:val="0"/>
        <w:adjustRightInd w:val="0"/>
        <w:jc w:val="both"/>
        <w:rPr>
          <w:rFonts w:asciiTheme="majorHAnsi" w:hAnsiTheme="majorHAnsi" w:cstheme="majorHAnsi"/>
        </w:rPr>
      </w:pPr>
    </w:p>
    <w:p w14:paraId="6016309E" w14:textId="77777777" w:rsidR="00AD2EF8" w:rsidRDefault="00AD2EF8" w:rsidP="00651F27">
      <w:pPr>
        <w:autoSpaceDE w:val="0"/>
        <w:autoSpaceDN w:val="0"/>
        <w:adjustRightInd w:val="0"/>
        <w:jc w:val="both"/>
        <w:rPr>
          <w:rFonts w:asciiTheme="majorHAnsi" w:hAnsiTheme="majorHAnsi" w:cstheme="majorHAnsi"/>
        </w:rPr>
      </w:pPr>
    </w:p>
    <w:p w14:paraId="4E540F5D" w14:textId="77777777" w:rsidR="00AD2EF8" w:rsidRDefault="00AD2EF8" w:rsidP="00651F27">
      <w:pPr>
        <w:autoSpaceDE w:val="0"/>
        <w:autoSpaceDN w:val="0"/>
        <w:adjustRightInd w:val="0"/>
        <w:jc w:val="both"/>
        <w:rPr>
          <w:rFonts w:asciiTheme="majorHAnsi" w:hAnsiTheme="majorHAnsi" w:cstheme="majorHAnsi"/>
        </w:rPr>
      </w:pPr>
    </w:p>
    <w:p w14:paraId="09DE4731" w14:textId="77777777" w:rsidR="00AD2EF8" w:rsidRDefault="00AD2EF8" w:rsidP="00651F27">
      <w:pPr>
        <w:autoSpaceDE w:val="0"/>
        <w:autoSpaceDN w:val="0"/>
        <w:adjustRightInd w:val="0"/>
        <w:jc w:val="both"/>
        <w:rPr>
          <w:rFonts w:asciiTheme="majorHAnsi" w:hAnsiTheme="majorHAnsi" w:cstheme="majorHAnsi"/>
        </w:rPr>
      </w:pPr>
    </w:p>
    <w:p w14:paraId="43A283F4" w14:textId="7BEBC613" w:rsidR="00727574" w:rsidRPr="009D6954" w:rsidRDefault="009D6954" w:rsidP="00651F27">
      <w:pPr>
        <w:autoSpaceDE w:val="0"/>
        <w:autoSpaceDN w:val="0"/>
        <w:adjustRightInd w:val="0"/>
        <w:jc w:val="both"/>
        <w:rPr>
          <w:rFonts w:asciiTheme="majorHAnsi" w:hAnsiTheme="majorHAnsi" w:cstheme="majorHAnsi"/>
          <w:b/>
        </w:rPr>
      </w:pPr>
      <w:r w:rsidRPr="009D6954">
        <w:rPr>
          <w:rFonts w:asciiTheme="majorHAnsi" w:hAnsiTheme="majorHAnsi" w:cstheme="majorHAnsi"/>
          <w:b/>
        </w:rPr>
        <w:t>ERRATA - TOMADA DE PREÇOS Nº 37/2023:</w:t>
      </w:r>
    </w:p>
    <w:p w14:paraId="02517429" w14:textId="4359010A" w:rsidR="00E91925" w:rsidRPr="00727574" w:rsidRDefault="00727574" w:rsidP="00651F27">
      <w:pPr>
        <w:autoSpaceDE w:val="0"/>
        <w:autoSpaceDN w:val="0"/>
        <w:adjustRightInd w:val="0"/>
        <w:jc w:val="both"/>
        <w:rPr>
          <w:rStyle w:val="markedcontent"/>
          <w:rFonts w:asciiTheme="majorHAnsi" w:hAnsiTheme="majorHAnsi" w:cstheme="majorHAnsi"/>
        </w:rPr>
      </w:pPr>
      <w:r w:rsidRPr="00727574">
        <w:rPr>
          <w:rFonts w:asciiTheme="majorHAnsi" w:hAnsiTheme="majorHAnsi" w:cstheme="majorHAnsi"/>
        </w:rPr>
        <w:t xml:space="preserve">Objeto: execução de pintura de ligação com emulsão RR- 1C e construção de pavimentação com aplicação de concreto betuminoso usinado a quente (CBUQ), Trecho 2, camada de rolamento, com espessura de 3,5 c, e </w:t>
      </w:r>
      <w:r w:rsidR="009D6954">
        <w:rPr>
          <w:rFonts w:asciiTheme="majorHAnsi" w:hAnsiTheme="majorHAnsi" w:cstheme="majorHAnsi"/>
        </w:rPr>
        <w:t>execução de sarjeta em concreto</w:t>
      </w:r>
      <w:r w:rsidRPr="00727574">
        <w:rPr>
          <w:rFonts w:asciiTheme="majorHAnsi" w:hAnsiTheme="majorHAnsi" w:cstheme="majorHAnsi"/>
        </w:rPr>
        <w:t xml:space="preserve">. No Temo de Referência Complementar anexo do edital fica acrescido o item “5 e 5.1” contendo a seguinte redação: 5- Do início das obras. 5.1- O início das obras será de imediato, após a assinatura do contrato e ordem de serviço. Os demais itens continuam inalterados. </w:t>
      </w:r>
    </w:p>
    <w:p w14:paraId="02DB00EC" w14:textId="77777777" w:rsidR="00847041" w:rsidRPr="00F30257" w:rsidRDefault="00847041" w:rsidP="00651F27">
      <w:pPr>
        <w:autoSpaceDE w:val="0"/>
        <w:autoSpaceDN w:val="0"/>
        <w:adjustRightInd w:val="0"/>
        <w:jc w:val="both"/>
        <w:rPr>
          <w:rStyle w:val="markedcontent"/>
          <w:rFonts w:asciiTheme="majorHAnsi" w:hAnsiTheme="majorHAnsi" w:cstheme="majorHAnsi"/>
          <w:b/>
          <w:shd w:val="clear" w:color="auto" w:fill="FFFFFF"/>
        </w:rPr>
      </w:pPr>
    </w:p>
    <w:p w14:paraId="26BF18A1" w14:textId="77777777" w:rsidR="00847041" w:rsidRPr="005B3304" w:rsidRDefault="00847041" w:rsidP="00651F27">
      <w:pPr>
        <w:autoSpaceDE w:val="0"/>
        <w:autoSpaceDN w:val="0"/>
        <w:adjustRightInd w:val="0"/>
        <w:jc w:val="both"/>
        <w:rPr>
          <w:rStyle w:val="markedcontent"/>
          <w:rFonts w:asciiTheme="majorHAnsi" w:hAnsiTheme="majorHAnsi" w:cstheme="majorHAnsi"/>
          <w:b/>
          <w:shd w:val="clear" w:color="auto" w:fill="FFFFFF"/>
        </w:rPr>
      </w:pPr>
    </w:p>
    <w:p w14:paraId="2EB2F7C1" w14:textId="77777777" w:rsidR="005B3304" w:rsidRPr="005B3304" w:rsidRDefault="005B3304" w:rsidP="00651F27">
      <w:pPr>
        <w:autoSpaceDE w:val="0"/>
        <w:autoSpaceDN w:val="0"/>
        <w:adjustRightInd w:val="0"/>
        <w:jc w:val="both"/>
        <w:rPr>
          <w:rFonts w:asciiTheme="majorHAnsi" w:hAnsiTheme="majorHAnsi" w:cstheme="majorHAnsi"/>
          <w:b/>
        </w:rPr>
      </w:pPr>
      <w:r w:rsidRPr="005B3304">
        <w:rPr>
          <w:rFonts w:asciiTheme="majorHAnsi" w:hAnsiTheme="majorHAnsi" w:cstheme="majorHAnsi"/>
          <w:b/>
        </w:rPr>
        <w:t>PREFEITURA MUNICIPAL DE PIEDADE DE CARATINGA - TOMADA DE PREÇOS Nº 6/2023</w:t>
      </w:r>
    </w:p>
    <w:p w14:paraId="209A1B64" w14:textId="2A174DC5" w:rsidR="005B3304" w:rsidRPr="005B3304" w:rsidRDefault="00D9799C" w:rsidP="00651F27">
      <w:pPr>
        <w:autoSpaceDE w:val="0"/>
        <w:autoSpaceDN w:val="0"/>
        <w:adjustRightInd w:val="0"/>
        <w:jc w:val="both"/>
        <w:rPr>
          <w:rStyle w:val="markedcontent"/>
          <w:rFonts w:asciiTheme="majorHAnsi" w:hAnsiTheme="majorHAnsi" w:cstheme="majorHAnsi"/>
          <w:b/>
          <w:shd w:val="clear" w:color="auto" w:fill="FFFFFF"/>
        </w:rPr>
      </w:pPr>
      <w:r>
        <w:rPr>
          <w:rFonts w:asciiTheme="majorHAnsi" w:hAnsiTheme="majorHAnsi" w:cstheme="majorHAnsi"/>
        </w:rPr>
        <w:t>Objeto:</w:t>
      </w:r>
      <w:r w:rsidR="005B3304" w:rsidRPr="005B3304">
        <w:rPr>
          <w:rFonts w:asciiTheme="majorHAnsi" w:hAnsiTheme="majorHAnsi" w:cstheme="majorHAnsi"/>
        </w:rPr>
        <w:t xml:space="preserve"> </w:t>
      </w:r>
      <w:r>
        <w:rPr>
          <w:rFonts w:asciiTheme="majorHAnsi" w:hAnsiTheme="majorHAnsi" w:cstheme="majorHAnsi"/>
        </w:rPr>
        <w:t>E</w:t>
      </w:r>
      <w:r w:rsidRPr="005B3304">
        <w:rPr>
          <w:rFonts w:asciiTheme="majorHAnsi" w:hAnsiTheme="majorHAnsi" w:cstheme="majorHAnsi"/>
        </w:rPr>
        <w:t>xecução de obra de calçamento da Serra Do Juanir Ribeirão e Serra Dos Firminos, virando para o povoado do Rio Preto</w:t>
      </w:r>
      <w:r>
        <w:rPr>
          <w:rFonts w:asciiTheme="majorHAnsi" w:hAnsiTheme="majorHAnsi" w:cstheme="majorHAnsi"/>
        </w:rPr>
        <w:t>. Abertura: 15/08/2023 às 09:00 horas</w:t>
      </w:r>
      <w:r w:rsidR="005B3304" w:rsidRPr="005B3304">
        <w:rPr>
          <w:rFonts w:asciiTheme="majorHAnsi" w:hAnsiTheme="majorHAnsi" w:cstheme="majorHAnsi"/>
        </w:rPr>
        <w:t xml:space="preserve">. O edital encontra-se à disposição na sede da Prefeitura e no site Oficial. </w:t>
      </w:r>
      <w:r w:rsidRPr="005B3304">
        <w:rPr>
          <w:rFonts w:asciiTheme="majorHAnsi" w:hAnsiTheme="majorHAnsi" w:cstheme="majorHAnsi"/>
        </w:rPr>
        <w:t>Mais informações no tel</w:t>
      </w:r>
      <w:r>
        <w:rPr>
          <w:rFonts w:asciiTheme="majorHAnsi" w:hAnsiTheme="majorHAnsi" w:cstheme="majorHAnsi"/>
        </w:rPr>
        <w:t>efone</w:t>
      </w:r>
      <w:r w:rsidR="005B3304" w:rsidRPr="005B3304">
        <w:rPr>
          <w:rFonts w:asciiTheme="majorHAnsi" w:hAnsiTheme="majorHAnsi" w:cstheme="majorHAnsi"/>
        </w:rPr>
        <w:t>: (33) 3323-8000 / 8900.</w:t>
      </w:r>
    </w:p>
    <w:p w14:paraId="586D3A87" w14:textId="77777777" w:rsidR="005B3304" w:rsidRDefault="005B3304" w:rsidP="00651F27">
      <w:pPr>
        <w:autoSpaceDE w:val="0"/>
        <w:autoSpaceDN w:val="0"/>
        <w:adjustRightInd w:val="0"/>
        <w:jc w:val="both"/>
        <w:rPr>
          <w:rStyle w:val="markedcontent"/>
          <w:rFonts w:asciiTheme="majorHAnsi" w:hAnsiTheme="majorHAnsi" w:cstheme="majorHAnsi"/>
          <w:b/>
          <w:shd w:val="clear" w:color="auto" w:fill="FFFFFF"/>
        </w:rPr>
      </w:pPr>
    </w:p>
    <w:p w14:paraId="2F5DE590" w14:textId="77777777" w:rsidR="00AD2EF8" w:rsidRPr="0064038F" w:rsidRDefault="00AD2EF8" w:rsidP="00651F27">
      <w:pPr>
        <w:autoSpaceDE w:val="0"/>
        <w:autoSpaceDN w:val="0"/>
        <w:adjustRightInd w:val="0"/>
        <w:jc w:val="both"/>
        <w:rPr>
          <w:rStyle w:val="markedcontent"/>
          <w:rFonts w:asciiTheme="majorHAnsi" w:hAnsiTheme="majorHAnsi" w:cstheme="majorHAnsi"/>
          <w:b/>
          <w:shd w:val="clear" w:color="auto" w:fill="FFFFFF"/>
        </w:rPr>
      </w:pPr>
    </w:p>
    <w:p w14:paraId="1F7D4139" w14:textId="437ECFAB" w:rsidR="0064038F" w:rsidRPr="0064038F" w:rsidRDefault="0064038F" w:rsidP="00651F27">
      <w:pPr>
        <w:autoSpaceDE w:val="0"/>
        <w:autoSpaceDN w:val="0"/>
        <w:adjustRightInd w:val="0"/>
        <w:jc w:val="both"/>
        <w:rPr>
          <w:rFonts w:asciiTheme="majorHAnsi" w:hAnsiTheme="majorHAnsi" w:cstheme="majorHAnsi"/>
          <w:b/>
        </w:rPr>
      </w:pPr>
      <w:r w:rsidRPr="0064038F">
        <w:rPr>
          <w:rFonts w:asciiTheme="majorHAnsi" w:hAnsiTheme="majorHAnsi" w:cstheme="majorHAnsi"/>
          <w:b/>
        </w:rPr>
        <w:t xml:space="preserve">PREFEITURA MUNICIPAL DE QUARTEL GERAL </w:t>
      </w:r>
      <w:r w:rsidR="00C9464D">
        <w:rPr>
          <w:rFonts w:asciiTheme="majorHAnsi" w:hAnsiTheme="majorHAnsi" w:cstheme="majorHAnsi"/>
          <w:b/>
        </w:rPr>
        <w:t>-</w:t>
      </w:r>
      <w:r w:rsidRPr="0064038F">
        <w:rPr>
          <w:rFonts w:asciiTheme="majorHAnsi" w:hAnsiTheme="majorHAnsi" w:cstheme="majorHAnsi"/>
          <w:b/>
        </w:rPr>
        <w:t xml:space="preserve"> </w:t>
      </w:r>
      <w:r w:rsidR="00C9464D" w:rsidRPr="00C9464D">
        <w:rPr>
          <w:rFonts w:asciiTheme="majorHAnsi" w:hAnsiTheme="majorHAnsi" w:cstheme="majorHAnsi"/>
          <w:b/>
        </w:rPr>
        <w:t>RETIFICAÇÃO - CONCORRÊNCIA</w:t>
      </w:r>
      <w:r w:rsidR="00C9464D" w:rsidRPr="0064038F">
        <w:rPr>
          <w:rFonts w:asciiTheme="majorHAnsi" w:hAnsiTheme="majorHAnsi" w:cstheme="majorHAnsi"/>
          <w:b/>
        </w:rPr>
        <w:t xml:space="preserve"> </w:t>
      </w:r>
      <w:r w:rsidRPr="0064038F">
        <w:rPr>
          <w:rFonts w:asciiTheme="majorHAnsi" w:hAnsiTheme="majorHAnsi" w:cstheme="majorHAnsi"/>
          <w:b/>
        </w:rPr>
        <w:t>Nº 03/2023</w:t>
      </w:r>
    </w:p>
    <w:p w14:paraId="0C20A97E" w14:textId="71851CF5" w:rsidR="00847041" w:rsidRDefault="00C9464D" w:rsidP="00651F27">
      <w:pPr>
        <w:autoSpaceDE w:val="0"/>
        <w:autoSpaceDN w:val="0"/>
        <w:adjustRightInd w:val="0"/>
        <w:jc w:val="both"/>
        <w:rPr>
          <w:rFonts w:asciiTheme="majorHAnsi" w:hAnsiTheme="majorHAnsi" w:cstheme="majorHAnsi"/>
        </w:rPr>
      </w:pPr>
      <w:r>
        <w:rPr>
          <w:rFonts w:asciiTheme="majorHAnsi" w:hAnsiTheme="majorHAnsi" w:cstheme="majorHAnsi"/>
        </w:rPr>
        <w:t>O</w:t>
      </w:r>
      <w:r w:rsidR="0064038F" w:rsidRPr="0064038F">
        <w:rPr>
          <w:rFonts w:asciiTheme="majorHAnsi" w:hAnsiTheme="majorHAnsi" w:cstheme="majorHAnsi"/>
        </w:rPr>
        <w:t xml:space="preserve">bjeto: </w:t>
      </w:r>
      <w:r>
        <w:rPr>
          <w:rFonts w:asciiTheme="majorHAnsi" w:hAnsiTheme="majorHAnsi" w:cstheme="majorHAnsi"/>
        </w:rPr>
        <w:t>C</w:t>
      </w:r>
      <w:r w:rsidR="0064038F" w:rsidRPr="0064038F">
        <w:rPr>
          <w:rFonts w:asciiTheme="majorHAnsi" w:hAnsiTheme="majorHAnsi" w:cstheme="majorHAnsi"/>
        </w:rPr>
        <w:t xml:space="preserve">onstrução de 40 casas populares para </w:t>
      </w:r>
      <w:r w:rsidR="00EE21AD" w:rsidRPr="0064038F">
        <w:rPr>
          <w:rFonts w:asciiTheme="majorHAnsi" w:hAnsiTheme="majorHAnsi" w:cstheme="majorHAnsi"/>
        </w:rPr>
        <w:t>usuários</w:t>
      </w:r>
      <w:r w:rsidR="0064038F" w:rsidRPr="0064038F">
        <w:rPr>
          <w:rFonts w:asciiTheme="majorHAnsi" w:hAnsiTheme="majorHAnsi" w:cstheme="majorHAnsi"/>
        </w:rPr>
        <w:t xml:space="preserve"> da </w:t>
      </w:r>
      <w:r w:rsidR="00EE21AD" w:rsidRPr="0064038F">
        <w:rPr>
          <w:rFonts w:asciiTheme="majorHAnsi" w:hAnsiTheme="majorHAnsi" w:cstheme="majorHAnsi"/>
        </w:rPr>
        <w:t>assistência</w:t>
      </w:r>
      <w:r w:rsidR="0064038F" w:rsidRPr="0064038F">
        <w:rPr>
          <w:rFonts w:asciiTheme="majorHAnsi" w:hAnsiTheme="majorHAnsi" w:cstheme="majorHAnsi"/>
        </w:rPr>
        <w:t xml:space="preserve"> social que se encontram em situação de vulnerabilidade social. Nova data de abertura dia 10/08/2023 ás 08:00 h</w:t>
      </w:r>
      <w:r>
        <w:rPr>
          <w:rFonts w:asciiTheme="majorHAnsi" w:hAnsiTheme="majorHAnsi" w:cstheme="majorHAnsi"/>
        </w:rPr>
        <w:t>ora</w:t>
      </w:r>
      <w:r w:rsidR="0064038F" w:rsidRPr="0064038F">
        <w:rPr>
          <w:rFonts w:asciiTheme="majorHAnsi" w:hAnsiTheme="majorHAnsi" w:cstheme="majorHAnsi"/>
        </w:rPr>
        <w:t xml:space="preserve">s. Site para realização do pregão eletrônico: </w:t>
      </w:r>
      <w:hyperlink r:id="rId64" w:history="1">
        <w:r w:rsidRPr="00F36F07">
          <w:rPr>
            <w:rStyle w:val="Hyperlink"/>
            <w:rFonts w:asciiTheme="majorHAnsi" w:hAnsiTheme="majorHAnsi" w:cstheme="majorHAnsi"/>
          </w:rPr>
          <w:t>https://ammlicita.org.br/</w:t>
        </w:r>
      </w:hyperlink>
      <w:r w:rsidR="0064038F" w:rsidRPr="0064038F">
        <w:rPr>
          <w:rFonts w:asciiTheme="majorHAnsi" w:hAnsiTheme="majorHAnsi" w:cstheme="majorHAnsi"/>
        </w:rPr>
        <w:t>. Informações (37) 3543-1216</w:t>
      </w:r>
      <w:r>
        <w:rPr>
          <w:rFonts w:asciiTheme="majorHAnsi" w:hAnsiTheme="majorHAnsi" w:cstheme="majorHAnsi"/>
        </w:rPr>
        <w:t>.</w:t>
      </w:r>
    </w:p>
    <w:p w14:paraId="0777B291" w14:textId="77777777" w:rsidR="00C9464D" w:rsidRDefault="00C9464D" w:rsidP="00651F27">
      <w:pPr>
        <w:autoSpaceDE w:val="0"/>
        <w:autoSpaceDN w:val="0"/>
        <w:adjustRightInd w:val="0"/>
        <w:jc w:val="both"/>
        <w:rPr>
          <w:rFonts w:asciiTheme="majorHAnsi" w:hAnsiTheme="majorHAnsi" w:cstheme="majorHAnsi"/>
        </w:rPr>
      </w:pPr>
    </w:p>
    <w:p w14:paraId="403C9915" w14:textId="77777777" w:rsidR="00AD2EF8" w:rsidRPr="00C9464D" w:rsidRDefault="00AD2EF8" w:rsidP="00651F27">
      <w:pPr>
        <w:autoSpaceDE w:val="0"/>
        <w:autoSpaceDN w:val="0"/>
        <w:adjustRightInd w:val="0"/>
        <w:jc w:val="both"/>
        <w:rPr>
          <w:rStyle w:val="markedcontent"/>
          <w:rFonts w:asciiTheme="majorHAnsi" w:hAnsiTheme="majorHAnsi" w:cstheme="majorHAnsi"/>
        </w:rPr>
      </w:pPr>
    </w:p>
    <w:p w14:paraId="05B54618" w14:textId="3EF9BD26" w:rsidR="00C9464D" w:rsidRDefault="00C9464D" w:rsidP="00651F27">
      <w:pPr>
        <w:autoSpaceDE w:val="0"/>
        <w:autoSpaceDN w:val="0"/>
        <w:adjustRightInd w:val="0"/>
        <w:jc w:val="both"/>
        <w:rPr>
          <w:rFonts w:asciiTheme="majorHAnsi" w:hAnsiTheme="majorHAnsi" w:cstheme="majorHAnsi"/>
        </w:rPr>
      </w:pPr>
      <w:r w:rsidRPr="00C9464D">
        <w:rPr>
          <w:rFonts w:asciiTheme="majorHAnsi" w:hAnsiTheme="majorHAnsi" w:cstheme="majorHAnsi"/>
          <w:b/>
        </w:rPr>
        <w:t>PREFEITURA MUNICIPAL DE SANTO ANTÔNIO DO AMPARO - PREGÃO ELETRÔNICO 041/2023</w:t>
      </w:r>
    </w:p>
    <w:p w14:paraId="5C12F873" w14:textId="28C236E6" w:rsidR="00847041" w:rsidRDefault="00C9464D" w:rsidP="00651F27">
      <w:pPr>
        <w:autoSpaceDE w:val="0"/>
        <w:autoSpaceDN w:val="0"/>
        <w:adjustRightInd w:val="0"/>
        <w:jc w:val="both"/>
        <w:rPr>
          <w:rFonts w:asciiTheme="majorHAnsi" w:hAnsiTheme="majorHAnsi" w:cstheme="majorHAnsi"/>
        </w:rPr>
      </w:pPr>
      <w:r w:rsidRPr="00C9464D">
        <w:rPr>
          <w:rFonts w:asciiTheme="majorHAnsi" w:hAnsiTheme="majorHAnsi" w:cstheme="majorHAnsi"/>
        </w:rPr>
        <w:t>Objeto: Execução dos Serviços de Pavim</w:t>
      </w:r>
      <w:r w:rsidR="00245EA1">
        <w:rPr>
          <w:rFonts w:asciiTheme="majorHAnsi" w:hAnsiTheme="majorHAnsi" w:cstheme="majorHAnsi"/>
        </w:rPr>
        <w:t>entação em Bloquetes Sextavados</w:t>
      </w:r>
      <w:r w:rsidRPr="00C9464D">
        <w:rPr>
          <w:rFonts w:asciiTheme="majorHAnsi" w:hAnsiTheme="majorHAnsi" w:cstheme="majorHAnsi"/>
        </w:rPr>
        <w:t>. Abertura Das Propos</w:t>
      </w:r>
      <w:r w:rsidR="00245EA1">
        <w:rPr>
          <w:rFonts w:asciiTheme="majorHAnsi" w:hAnsiTheme="majorHAnsi" w:cstheme="majorHAnsi"/>
        </w:rPr>
        <w:t xml:space="preserve">tas: 09 de </w:t>
      </w:r>
      <w:r w:rsidR="00EE21AD">
        <w:rPr>
          <w:rFonts w:asciiTheme="majorHAnsi" w:hAnsiTheme="majorHAnsi" w:cstheme="majorHAnsi"/>
        </w:rPr>
        <w:t>agosto</w:t>
      </w:r>
      <w:r w:rsidR="00245EA1">
        <w:rPr>
          <w:rFonts w:asciiTheme="majorHAnsi" w:hAnsiTheme="majorHAnsi" w:cstheme="majorHAnsi"/>
        </w:rPr>
        <w:t xml:space="preserve"> de 2023 às 13:00 horas pelo site</w:t>
      </w:r>
      <w:r w:rsidRPr="00C9464D">
        <w:rPr>
          <w:rFonts w:asciiTheme="majorHAnsi" w:hAnsiTheme="majorHAnsi" w:cstheme="majorHAnsi"/>
        </w:rPr>
        <w:t xml:space="preserve"> </w:t>
      </w:r>
      <w:hyperlink r:id="rId65" w:history="1">
        <w:r w:rsidR="00245EA1" w:rsidRPr="00F36F07">
          <w:rPr>
            <w:rStyle w:val="Hyperlink"/>
            <w:rFonts w:asciiTheme="majorHAnsi" w:hAnsiTheme="majorHAnsi" w:cstheme="majorHAnsi"/>
          </w:rPr>
          <w:t>www.bnc.org.br</w:t>
        </w:r>
      </w:hyperlink>
      <w:r w:rsidRPr="00C9464D">
        <w:rPr>
          <w:rFonts w:asciiTheme="majorHAnsi" w:hAnsiTheme="majorHAnsi" w:cstheme="majorHAnsi"/>
        </w:rPr>
        <w:t xml:space="preserve">. Informações completas com a Comissão Permanente de Licitação da Prefeitura Municipal </w:t>
      </w:r>
      <w:r w:rsidR="00245EA1">
        <w:rPr>
          <w:rFonts w:asciiTheme="majorHAnsi" w:hAnsiTheme="majorHAnsi" w:cstheme="majorHAnsi"/>
        </w:rPr>
        <w:t>de Santo Antônio do Amparo/MG. Telef</w:t>
      </w:r>
      <w:r w:rsidRPr="00C9464D">
        <w:rPr>
          <w:rFonts w:asciiTheme="majorHAnsi" w:hAnsiTheme="majorHAnsi" w:cstheme="majorHAnsi"/>
        </w:rPr>
        <w:t>one (</w:t>
      </w:r>
      <w:r w:rsidR="00245EA1">
        <w:rPr>
          <w:rFonts w:asciiTheme="majorHAnsi" w:hAnsiTheme="majorHAnsi" w:cstheme="majorHAnsi"/>
        </w:rPr>
        <w:t>35) 3863-2777, no horário de 13:00 as 16:00 horas, e-mail</w:t>
      </w:r>
      <w:r w:rsidRPr="00C9464D">
        <w:rPr>
          <w:rFonts w:asciiTheme="majorHAnsi" w:hAnsiTheme="majorHAnsi" w:cstheme="majorHAnsi"/>
        </w:rPr>
        <w:t xml:space="preserve"> </w:t>
      </w:r>
      <w:hyperlink r:id="rId66" w:history="1">
        <w:r w:rsidR="00245EA1" w:rsidRPr="00F36F07">
          <w:rPr>
            <w:rStyle w:val="Hyperlink"/>
            <w:rFonts w:asciiTheme="majorHAnsi" w:hAnsiTheme="majorHAnsi" w:cstheme="majorHAnsi"/>
          </w:rPr>
          <w:t>licitacao@santoantoniodoamparo.mg.gov.br</w:t>
        </w:r>
      </w:hyperlink>
    </w:p>
    <w:p w14:paraId="69A699FB" w14:textId="77777777" w:rsidR="00847041" w:rsidRPr="003D5F32" w:rsidRDefault="00847041" w:rsidP="00651F27">
      <w:pPr>
        <w:autoSpaceDE w:val="0"/>
        <w:autoSpaceDN w:val="0"/>
        <w:adjustRightInd w:val="0"/>
        <w:jc w:val="both"/>
        <w:rPr>
          <w:rStyle w:val="markedcontent"/>
          <w:rFonts w:asciiTheme="majorHAnsi" w:hAnsiTheme="majorHAnsi" w:cstheme="majorHAnsi"/>
          <w:b/>
          <w:shd w:val="clear" w:color="auto" w:fill="FFFFFF"/>
        </w:rPr>
      </w:pPr>
    </w:p>
    <w:p w14:paraId="376E2C18" w14:textId="77777777" w:rsidR="00847041" w:rsidRPr="003D5F32" w:rsidRDefault="00847041" w:rsidP="00651F27">
      <w:pPr>
        <w:autoSpaceDE w:val="0"/>
        <w:autoSpaceDN w:val="0"/>
        <w:adjustRightInd w:val="0"/>
        <w:jc w:val="both"/>
        <w:rPr>
          <w:rStyle w:val="markedcontent"/>
          <w:rFonts w:asciiTheme="majorHAnsi" w:hAnsiTheme="majorHAnsi" w:cstheme="majorHAnsi"/>
          <w:b/>
          <w:shd w:val="clear" w:color="auto" w:fill="FFFFFF"/>
        </w:rPr>
      </w:pPr>
    </w:p>
    <w:p w14:paraId="0917844A" w14:textId="77777777" w:rsidR="003D5F32" w:rsidRPr="003D5F32" w:rsidRDefault="003D5F32" w:rsidP="00651F27">
      <w:pPr>
        <w:autoSpaceDE w:val="0"/>
        <w:autoSpaceDN w:val="0"/>
        <w:adjustRightInd w:val="0"/>
        <w:jc w:val="both"/>
        <w:rPr>
          <w:rFonts w:asciiTheme="majorHAnsi" w:hAnsiTheme="majorHAnsi" w:cstheme="majorHAnsi"/>
          <w:b/>
        </w:rPr>
      </w:pPr>
      <w:r w:rsidRPr="003D5F32">
        <w:rPr>
          <w:rFonts w:asciiTheme="majorHAnsi" w:hAnsiTheme="majorHAnsi" w:cstheme="majorHAnsi"/>
          <w:b/>
        </w:rPr>
        <w:t>PREFEITURA MUNICIPAL DE SÃO GERALDO - PREGÃO ELETRONICO Nº 42/2023</w:t>
      </w:r>
    </w:p>
    <w:p w14:paraId="46E96A9E" w14:textId="6B301CDF" w:rsidR="003D5F32" w:rsidRPr="003D5F32" w:rsidRDefault="003D5F32" w:rsidP="00651F27">
      <w:pPr>
        <w:autoSpaceDE w:val="0"/>
        <w:autoSpaceDN w:val="0"/>
        <w:adjustRightInd w:val="0"/>
        <w:jc w:val="both"/>
        <w:rPr>
          <w:rStyle w:val="markedcontent"/>
          <w:rFonts w:asciiTheme="majorHAnsi" w:hAnsiTheme="majorHAnsi" w:cstheme="majorHAnsi"/>
        </w:rPr>
      </w:pPr>
      <w:r w:rsidRPr="00C9464D">
        <w:rPr>
          <w:rFonts w:asciiTheme="majorHAnsi" w:hAnsiTheme="majorHAnsi" w:cstheme="majorHAnsi"/>
        </w:rPr>
        <w:t xml:space="preserve">Objeto: </w:t>
      </w:r>
      <w:r>
        <w:rPr>
          <w:rFonts w:asciiTheme="majorHAnsi" w:hAnsiTheme="majorHAnsi" w:cstheme="majorHAnsi"/>
        </w:rPr>
        <w:t>P</w:t>
      </w:r>
      <w:r w:rsidRPr="003D5F32">
        <w:rPr>
          <w:rFonts w:asciiTheme="majorHAnsi" w:hAnsiTheme="majorHAnsi" w:cstheme="majorHAnsi"/>
        </w:rPr>
        <w:t>restação de serviço de mão de obra de construção de canaletas de rede pluvial no município de São Geraldo e distrito de Monte Celeste,</w:t>
      </w:r>
      <w:r>
        <w:rPr>
          <w:rFonts w:asciiTheme="majorHAnsi" w:hAnsiTheme="majorHAnsi" w:cstheme="majorHAnsi"/>
        </w:rPr>
        <w:t xml:space="preserve"> para serviço eventual e futuro</w:t>
      </w:r>
      <w:r w:rsidRPr="003D5F32">
        <w:rPr>
          <w:rFonts w:asciiTheme="majorHAnsi" w:hAnsiTheme="majorHAnsi" w:cstheme="majorHAnsi"/>
        </w:rPr>
        <w:t xml:space="preserve">. Edital disponível no endereço: </w:t>
      </w:r>
      <w:hyperlink r:id="rId67" w:history="1">
        <w:r w:rsidRPr="00F36F07">
          <w:rPr>
            <w:rStyle w:val="Hyperlink"/>
            <w:rFonts w:asciiTheme="majorHAnsi" w:hAnsiTheme="majorHAnsi" w:cstheme="majorHAnsi"/>
          </w:rPr>
          <w:t>http://saogeraldo.pregaonet.com.br/</w:t>
        </w:r>
      </w:hyperlink>
      <w:r>
        <w:rPr>
          <w:rFonts w:asciiTheme="majorHAnsi" w:hAnsiTheme="majorHAnsi" w:cstheme="majorHAnsi"/>
        </w:rPr>
        <w:t xml:space="preserve">, </w:t>
      </w:r>
      <w:hyperlink r:id="rId68" w:history="1">
        <w:r w:rsidRPr="00F36F07">
          <w:rPr>
            <w:rStyle w:val="Hyperlink"/>
            <w:rFonts w:asciiTheme="majorHAnsi" w:hAnsiTheme="majorHAnsi" w:cstheme="majorHAnsi"/>
          </w:rPr>
          <w:t>www.saogeraldo.mg.gov.br</w:t>
        </w:r>
      </w:hyperlink>
      <w:r w:rsidRPr="003D5F32">
        <w:rPr>
          <w:rFonts w:asciiTheme="majorHAnsi" w:hAnsiTheme="majorHAnsi" w:cstheme="majorHAnsi"/>
        </w:rPr>
        <w:t>.</w:t>
      </w:r>
    </w:p>
    <w:p w14:paraId="162F123F" w14:textId="77777777" w:rsidR="003D5F32" w:rsidRDefault="003D5F32" w:rsidP="00651F27">
      <w:pPr>
        <w:autoSpaceDE w:val="0"/>
        <w:autoSpaceDN w:val="0"/>
        <w:adjustRightInd w:val="0"/>
        <w:jc w:val="both"/>
        <w:rPr>
          <w:rStyle w:val="markedcontent"/>
          <w:rFonts w:asciiTheme="majorHAnsi" w:hAnsiTheme="majorHAnsi" w:cstheme="majorHAnsi"/>
          <w:b/>
          <w:shd w:val="clear" w:color="auto" w:fill="FFFFFF"/>
        </w:rPr>
      </w:pPr>
    </w:p>
    <w:p w14:paraId="6FC99750" w14:textId="77777777" w:rsidR="00AD2EF8" w:rsidRPr="00C9464D" w:rsidRDefault="00AD2EF8" w:rsidP="00651F27">
      <w:pPr>
        <w:autoSpaceDE w:val="0"/>
        <w:autoSpaceDN w:val="0"/>
        <w:adjustRightInd w:val="0"/>
        <w:jc w:val="both"/>
        <w:rPr>
          <w:rStyle w:val="markedcontent"/>
          <w:rFonts w:asciiTheme="majorHAnsi" w:hAnsiTheme="majorHAnsi" w:cstheme="majorHAnsi"/>
          <w:b/>
          <w:shd w:val="clear" w:color="auto" w:fill="FFFFFF"/>
        </w:rPr>
      </w:pPr>
    </w:p>
    <w:p w14:paraId="594FF73B" w14:textId="515F7CD1" w:rsidR="00245EA1" w:rsidRDefault="00C9464D" w:rsidP="00651F27">
      <w:pPr>
        <w:autoSpaceDE w:val="0"/>
        <w:autoSpaceDN w:val="0"/>
        <w:adjustRightInd w:val="0"/>
        <w:jc w:val="both"/>
        <w:rPr>
          <w:rFonts w:asciiTheme="majorHAnsi" w:hAnsiTheme="majorHAnsi" w:cstheme="majorHAnsi"/>
        </w:rPr>
      </w:pPr>
      <w:r w:rsidRPr="00C9464D">
        <w:rPr>
          <w:rFonts w:asciiTheme="majorHAnsi" w:hAnsiTheme="majorHAnsi" w:cstheme="majorHAnsi"/>
          <w:b/>
        </w:rPr>
        <w:t xml:space="preserve">PREFEITURA </w:t>
      </w:r>
      <w:r w:rsidR="00245EA1" w:rsidRPr="00245EA1">
        <w:rPr>
          <w:rFonts w:asciiTheme="majorHAnsi" w:hAnsiTheme="majorHAnsi" w:cstheme="majorHAnsi"/>
          <w:b/>
        </w:rPr>
        <w:t>MUNICIPAL DE SÃO JOSÉ DO ALEGRE - TOMADA DE PREÇOS Nº 005</w:t>
      </w:r>
    </w:p>
    <w:p w14:paraId="189E5C81" w14:textId="7831E676" w:rsidR="00847041" w:rsidRDefault="00C9464D" w:rsidP="00651F27">
      <w:pPr>
        <w:autoSpaceDE w:val="0"/>
        <w:autoSpaceDN w:val="0"/>
        <w:adjustRightInd w:val="0"/>
        <w:jc w:val="both"/>
        <w:rPr>
          <w:rFonts w:asciiTheme="majorHAnsi" w:hAnsiTheme="majorHAnsi" w:cstheme="majorHAnsi"/>
        </w:rPr>
      </w:pPr>
      <w:r w:rsidRPr="00C9464D">
        <w:rPr>
          <w:rFonts w:asciiTheme="majorHAnsi" w:hAnsiTheme="majorHAnsi" w:cstheme="majorHAnsi"/>
        </w:rPr>
        <w:t xml:space="preserve">Objeto: </w:t>
      </w:r>
      <w:r w:rsidR="00245EA1">
        <w:rPr>
          <w:rFonts w:asciiTheme="majorHAnsi" w:hAnsiTheme="majorHAnsi" w:cstheme="majorHAnsi"/>
        </w:rPr>
        <w:t>Exe</w:t>
      </w:r>
      <w:r w:rsidRPr="00C9464D">
        <w:rPr>
          <w:rFonts w:asciiTheme="majorHAnsi" w:hAnsiTheme="majorHAnsi" w:cstheme="majorHAnsi"/>
        </w:rPr>
        <w:t>cução de obra de construção da Terceira Etapa da Escola Mun</w:t>
      </w:r>
      <w:r w:rsidR="00770538">
        <w:rPr>
          <w:rFonts w:asciiTheme="majorHAnsi" w:hAnsiTheme="majorHAnsi" w:cstheme="majorHAnsi"/>
        </w:rPr>
        <w:t>icipal Aracy Fábris de Carvalho</w:t>
      </w:r>
      <w:r w:rsidRPr="00C9464D">
        <w:rPr>
          <w:rFonts w:asciiTheme="majorHAnsi" w:hAnsiTheme="majorHAnsi" w:cstheme="majorHAnsi"/>
        </w:rPr>
        <w:t>. Recebimento dos envelopes dia 16/08/2023 às 14</w:t>
      </w:r>
      <w:r w:rsidR="00770538">
        <w:rPr>
          <w:rFonts w:asciiTheme="majorHAnsi" w:hAnsiTheme="majorHAnsi" w:cstheme="majorHAnsi"/>
        </w:rPr>
        <w:t xml:space="preserve">:00 </w:t>
      </w:r>
      <w:r w:rsidRPr="00C9464D">
        <w:rPr>
          <w:rFonts w:asciiTheme="majorHAnsi" w:hAnsiTheme="majorHAnsi" w:cstheme="majorHAnsi"/>
        </w:rPr>
        <w:t>h</w:t>
      </w:r>
      <w:r w:rsidR="00770538">
        <w:rPr>
          <w:rFonts w:asciiTheme="majorHAnsi" w:hAnsiTheme="majorHAnsi" w:cstheme="majorHAnsi"/>
        </w:rPr>
        <w:t>oras</w:t>
      </w:r>
      <w:r w:rsidRPr="00C9464D">
        <w:rPr>
          <w:rFonts w:asciiTheme="majorHAnsi" w:hAnsiTheme="majorHAnsi" w:cstheme="majorHAnsi"/>
        </w:rPr>
        <w:t>. Abertura de documentação dia 16/08/2023 às 14</w:t>
      </w:r>
      <w:r w:rsidR="00770538">
        <w:rPr>
          <w:rFonts w:asciiTheme="majorHAnsi" w:hAnsiTheme="majorHAnsi" w:cstheme="majorHAnsi"/>
        </w:rPr>
        <w:t>:30</w:t>
      </w:r>
      <w:r w:rsidRPr="00C9464D">
        <w:rPr>
          <w:rFonts w:asciiTheme="majorHAnsi" w:hAnsiTheme="majorHAnsi" w:cstheme="majorHAnsi"/>
        </w:rPr>
        <w:t>. Edital e informações complem</w:t>
      </w:r>
      <w:r w:rsidR="00770538">
        <w:rPr>
          <w:rFonts w:asciiTheme="majorHAnsi" w:hAnsiTheme="majorHAnsi" w:cstheme="majorHAnsi"/>
        </w:rPr>
        <w:t xml:space="preserve">entares no site </w:t>
      </w:r>
      <w:hyperlink r:id="rId69" w:history="1">
        <w:r w:rsidR="00770538" w:rsidRPr="00F36F07">
          <w:rPr>
            <w:rStyle w:val="Hyperlink"/>
            <w:rFonts w:asciiTheme="majorHAnsi" w:hAnsiTheme="majorHAnsi" w:cstheme="majorHAnsi"/>
          </w:rPr>
          <w:t>www.saojosedoalegre.mg.gov.br</w:t>
        </w:r>
      </w:hyperlink>
      <w:r w:rsidRPr="00C9464D">
        <w:rPr>
          <w:rFonts w:asciiTheme="majorHAnsi" w:hAnsiTheme="majorHAnsi" w:cstheme="majorHAnsi"/>
        </w:rPr>
        <w:t>. Todos os atos praticad</w:t>
      </w:r>
      <w:r w:rsidR="00770538">
        <w:rPr>
          <w:rFonts w:asciiTheme="majorHAnsi" w:hAnsiTheme="majorHAnsi" w:cstheme="majorHAnsi"/>
        </w:rPr>
        <w:t>os pela CPL, recursos, contrar</w:t>
      </w:r>
      <w:r w:rsidRPr="00C9464D">
        <w:rPr>
          <w:rFonts w:asciiTheme="majorHAnsi" w:hAnsiTheme="majorHAnsi" w:cstheme="majorHAnsi"/>
        </w:rPr>
        <w:t>razões e decisões deste processo licitatório, serão publicadas no site.</w:t>
      </w:r>
    </w:p>
    <w:p w14:paraId="0BA5D65B" w14:textId="77777777" w:rsidR="00EE0421" w:rsidRDefault="00EE0421" w:rsidP="00651F27">
      <w:pPr>
        <w:autoSpaceDE w:val="0"/>
        <w:autoSpaceDN w:val="0"/>
        <w:adjustRightInd w:val="0"/>
        <w:jc w:val="both"/>
        <w:rPr>
          <w:rFonts w:asciiTheme="majorHAnsi" w:hAnsiTheme="majorHAnsi" w:cstheme="majorHAnsi"/>
        </w:rPr>
      </w:pPr>
    </w:p>
    <w:p w14:paraId="741D1727" w14:textId="77777777" w:rsidR="00EE0421" w:rsidRDefault="00EE0421" w:rsidP="00651F27">
      <w:pPr>
        <w:autoSpaceDE w:val="0"/>
        <w:autoSpaceDN w:val="0"/>
        <w:adjustRightInd w:val="0"/>
        <w:jc w:val="both"/>
        <w:rPr>
          <w:rFonts w:asciiTheme="majorHAnsi" w:hAnsiTheme="majorHAnsi" w:cstheme="majorHAnsi"/>
        </w:rPr>
      </w:pPr>
    </w:p>
    <w:p w14:paraId="23BECC5A" w14:textId="77777777" w:rsidR="00AD2EF8" w:rsidRDefault="00AD2EF8" w:rsidP="00651F27">
      <w:pPr>
        <w:autoSpaceDE w:val="0"/>
        <w:autoSpaceDN w:val="0"/>
        <w:adjustRightInd w:val="0"/>
        <w:jc w:val="both"/>
        <w:rPr>
          <w:rFonts w:asciiTheme="majorHAnsi" w:hAnsiTheme="majorHAnsi" w:cstheme="majorHAnsi"/>
        </w:rPr>
      </w:pPr>
    </w:p>
    <w:p w14:paraId="69B26EF0" w14:textId="77777777" w:rsidR="00AD2EF8" w:rsidRDefault="00AD2EF8" w:rsidP="00651F27">
      <w:pPr>
        <w:autoSpaceDE w:val="0"/>
        <w:autoSpaceDN w:val="0"/>
        <w:adjustRightInd w:val="0"/>
        <w:jc w:val="both"/>
        <w:rPr>
          <w:rFonts w:asciiTheme="majorHAnsi" w:hAnsiTheme="majorHAnsi" w:cstheme="majorHAnsi"/>
        </w:rPr>
      </w:pPr>
    </w:p>
    <w:p w14:paraId="7D56C9A5" w14:textId="77777777" w:rsidR="00AD2EF8" w:rsidRDefault="00AD2EF8" w:rsidP="00651F27">
      <w:pPr>
        <w:autoSpaceDE w:val="0"/>
        <w:autoSpaceDN w:val="0"/>
        <w:adjustRightInd w:val="0"/>
        <w:jc w:val="both"/>
        <w:rPr>
          <w:rFonts w:asciiTheme="majorHAnsi" w:hAnsiTheme="majorHAnsi" w:cstheme="majorHAnsi"/>
        </w:rPr>
      </w:pPr>
    </w:p>
    <w:p w14:paraId="0582C4B1" w14:textId="77777777" w:rsidR="00AD2EF8" w:rsidRDefault="00AD2EF8" w:rsidP="00651F27">
      <w:pPr>
        <w:autoSpaceDE w:val="0"/>
        <w:autoSpaceDN w:val="0"/>
        <w:adjustRightInd w:val="0"/>
        <w:jc w:val="both"/>
        <w:rPr>
          <w:rFonts w:asciiTheme="majorHAnsi" w:hAnsiTheme="majorHAnsi" w:cstheme="majorHAnsi"/>
        </w:rPr>
      </w:pPr>
    </w:p>
    <w:p w14:paraId="2E25BBEA" w14:textId="2047E95C" w:rsidR="0054343C" w:rsidRDefault="0054343C" w:rsidP="00651F27">
      <w:pPr>
        <w:autoSpaceDE w:val="0"/>
        <w:autoSpaceDN w:val="0"/>
        <w:adjustRightInd w:val="0"/>
        <w:jc w:val="both"/>
        <w:rPr>
          <w:rFonts w:asciiTheme="majorHAnsi" w:hAnsiTheme="majorHAnsi" w:cstheme="majorHAnsi"/>
        </w:rPr>
      </w:pPr>
      <w:r w:rsidRPr="0054343C">
        <w:rPr>
          <w:rFonts w:asciiTheme="majorHAnsi" w:hAnsiTheme="majorHAnsi" w:cstheme="majorHAnsi"/>
          <w:b/>
        </w:rPr>
        <w:t>PREFEITURA MUNICIPAL DE TUPACIGUARA - CONCORRÊNCIA PÚBLICA N º 014/2023</w:t>
      </w:r>
    </w:p>
    <w:p w14:paraId="1B0E38EB" w14:textId="58F98F09" w:rsidR="00EE0421" w:rsidRPr="0054343C" w:rsidRDefault="0054343C" w:rsidP="00651F27">
      <w:pPr>
        <w:autoSpaceDE w:val="0"/>
        <w:autoSpaceDN w:val="0"/>
        <w:adjustRightInd w:val="0"/>
        <w:jc w:val="both"/>
        <w:rPr>
          <w:rStyle w:val="markedcontent"/>
          <w:rFonts w:asciiTheme="majorHAnsi" w:hAnsiTheme="majorHAnsi" w:cstheme="majorHAnsi"/>
        </w:rPr>
      </w:pPr>
      <w:r w:rsidRPr="00C9464D">
        <w:rPr>
          <w:rFonts w:asciiTheme="majorHAnsi" w:hAnsiTheme="majorHAnsi" w:cstheme="majorHAnsi"/>
        </w:rPr>
        <w:t>Objeto:</w:t>
      </w:r>
      <w:r>
        <w:rPr>
          <w:rFonts w:asciiTheme="majorHAnsi" w:hAnsiTheme="majorHAnsi" w:cstheme="majorHAnsi"/>
        </w:rPr>
        <w:t xml:space="preserve"> P</w:t>
      </w:r>
      <w:r w:rsidRPr="0054343C">
        <w:rPr>
          <w:rFonts w:asciiTheme="majorHAnsi" w:hAnsiTheme="majorHAnsi" w:cstheme="majorHAnsi"/>
        </w:rPr>
        <w:t>avimentação em CBUQ, execução de meio fio co</w:t>
      </w:r>
      <w:r w:rsidR="00AE65BC">
        <w:rPr>
          <w:rFonts w:asciiTheme="majorHAnsi" w:hAnsiTheme="majorHAnsi" w:cstheme="majorHAnsi"/>
        </w:rPr>
        <w:t>m sarjeta, extrusora</w:t>
      </w:r>
      <w:r w:rsidRPr="0054343C">
        <w:rPr>
          <w:rFonts w:asciiTheme="majorHAnsi" w:hAnsiTheme="majorHAnsi" w:cstheme="majorHAnsi"/>
        </w:rPr>
        <w:t>, sinalização viária horizontal e vertical nas ruas Camilo Abdulmassih e Ribeiro e Castro e nas avenidas Francisco de Pa</w:t>
      </w:r>
      <w:r>
        <w:rPr>
          <w:rFonts w:asciiTheme="majorHAnsi" w:hAnsiTheme="majorHAnsi" w:cstheme="majorHAnsi"/>
        </w:rPr>
        <w:t>ula Lamonier e Amália de Castro</w:t>
      </w:r>
      <w:r w:rsidRPr="0054343C">
        <w:rPr>
          <w:rFonts w:asciiTheme="majorHAnsi" w:hAnsiTheme="majorHAnsi" w:cstheme="majorHAnsi"/>
        </w:rPr>
        <w:t>. A sessão de credenciamento e abertura de envelopes será realizada no dia 05/09/2023 às 09:00</w:t>
      </w:r>
      <w:r w:rsidR="00AE65BC">
        <w:rPr>
          <w:rFonts w:asciiTheme="majorHAnsi" w:hAnsiTheme="majorHAnsi" w:cstheme="majorHAnsi"/>
        </w:rPr>
        <w:t xml:space="preserve"> </w:t>
      </w:r>
      <w:r w:rsidRPr="0054343C">
        <w:rPr>
          <w:rFonts w:asciiTheme="majorHAnsi" w:hAnsiTheme="majorHAnsi" w:cstheme="majorHAnsi"/>
        </w:rPr>
        <w:t>h</w:t>
      </w:r>
      <w:r w:rsidR="00AE65BC">
        <w:rPr>
          <w:rFonts w:asciiTheme="majorHAnsi" w:hAnsiTheme="majorHAnsi" w:cstheme="majorHAnsi"/>
        </w:rPr>
        <w:t>ora</w:t>
      </w:r>
      <w:r w:rsidRPr="0054343C">
        <w:rPr>
          <w:rFonts w:asciiTheme="majorHAnsi" w:hAnsiTheme="majorHAnsi" w:cstheme="majorHAnsi"/>
        </w:rPr>
        <w:t xml:space="preserve">s na sala de reuniões do Departamento de Licitação localizado no segundo piso do Centro Administrativo. A visita técnica é facultativa e poderá ser realizada a partir da última publicação do Edital até o último dia anterior </w:t>
      </w:r>
      <w:r w:rsidR="00EE21AD" w:rsidRPr="0054343C">
        <w:rPr>
          <w:rFonts w:asciiTheme="majorHAnsi" w:hAnsiTheme="majorHAnsi" w:cstheme="majorHAnsi"/>
        </w:rPr>
        <w:t>à</w:t>
      </w:r>
      <w:r w:rsidRPr="0054343C">
        <w:rPr>
          <w:rFonts w:asciiTheme="majorHAnsi" w:hAnsiTheme="majorHAnsi" w:cstheme="majorHAnsi"/>
        </w:rPr>
        <w:t xml:space="preserve"> data designada para a sessão e dever</w:t>
      </w:r>
      <w:r w:rsidR="00AE65BC">
        <w:rPr>
          <w:rFonts w:asciiTheme="majorHAnsi" w:hAnsiTheme="majorHAnsi" w:cstheme="majorHAnsi"/>
        </w:rPr>
        <w:t xml:space="preserve">á ser agendada pelo telefone (34) </w:t>
      </w:r>
      <w:r w:rsidRPr="0054343C">
        <w:rPr>
          <w:rFonts w:asciiTheme="majorHAnsi" w:hAnsiTheme="majorHAnsi" w:cstheme="majorHAnsi"/>
        </w:rPr>
        <w:t>3281-0041. Demais informações poder</w:t>
      </w:r>
      <w:r w:rsidR="00AE65BC">
        <w:rPr>
          <w:rFonts w:asciiTheme="majorHAnsi" w:hAnsiTheme="majorHAnsi" w:cstheme="majorHAnsi"/>
        </w:rPr>
        <w:t xml:space="preserve">ão ser obtidas pelo telefone (34) </w:t>
      </w:r>
      <w:r w:rsidRPr="0054343C">
        <w:rPr>
          <w:rFonts w:asciiTheme="majorHAnsi" w:hAnsiTheme="majorHAnsi" w:cstheme="majorHAnsi"/>
        </w:rPr>
        <w:t xml:space="preserve">3281-0057 ou pelo </w:t>
      </w:r>
      <w:r w:rsidR="00EE21AD" w:rsidRPr="0054343C">
        <w:rPr>
          <w:rFonts w:asciiTheme="majorHAnsi" w:hAnsiTheme="majorHAnsi" w:cstheme="majorHAnsi"/>
        </w:rPr>
        <w:t>e-mail</w:t>
      </w:r>
      <w:r w:rsidRPr="0054343C">
        <w:rPr>
          <w:rFonts w:asciiTheme="majorHAnsi" w:hAnsiTheme="majorHAnsi" w:cstheme="majorHAnsi"/>
        </w:rPr>
        <w:t xml:space="preserve"> </w:t>
      </w:r>
      <w:hyperlink r:id="rId70" w:history="1">
        <w:r w:rsidR="00AE65BC" w:rsidRPr="00F36F07">
          <w:rPr>
            <w:rStyle w:val="Hyperlink"/>
            <w:rFonts w:asciiTheme="majorHAnsi" w:hAnsiTheme="majorHAnsi" w:cstheme="majorHAnsi"/>
          </w:rPr>
          <w:t>licitacaogestao20212024@gmail.com</w:t>
        </w:r>
      </w:hyperlink>
      <w:r w:rsidRPr="0054343C">
        <w:rPr>
          <w:rFonts w:asciiTheme="majorHAnsi" w:hAnsiTheme="majorHAnsi" w:cstheme="majorHAnsi"/>
        </w:rPr>
        <w:t>.</w:t>
      </w:r>
      <w:r w:rsidR="00AE65BC">
        <w:rPr>
          <w:rFonts w:asciiTheme="majorHAnsi" w:hAnsiTheme="majorHAnsi" w:cstheme="majorHAnsi"/>
        </w:rPr>
        <w:t xml:space="preserve"> </w:t>
      </w:r>
      <w:r w:rsidRPr="0054343C">
        <w:rPr>
          <w:rFonts w:asciiTheme="majorHAnsi" w:hAnsiTheme="majorHAnsi" w:cstheme="majorHAnsi"/>
        </w:rPr>
        <w:t xml:space="preserve">Edital encontra - se disponível aos interessados no site </w:t>
      </w:r>
      <w:hyperlink r:id="rId71" w:history="1">
        <w:r w:rsidR="00AE65BC" w:rsidRPr="00F36F07">
          <w:rPr>
            <w:rStyle w:val="Hyperlink"/>
            <w:rFonts w:asciiTheme="majorHAnsi" w:hAnsiTheme="majorHAnsi" w:cstheme="majorHAnsi"/>
          </w:rPr>
          <w:t>http://www.tupaciguara.mg.gov.br</w:t>
        </w:r>
      </w:hyperlink>
      <w:r w:rsidRPr="0054343C">
        <w:rPr>
          <w:rFonts w:asciiTheme="majorHAnsi" w:hAnsiTheme="majorHAnsi" w:cstheme="majorHAnsi"/>
        </w:rPr>
        <w:t>, na sede do departamento e no mural, gratuitamente.</w:t>
      </w:r>
    </w:p>
    <w:p w14:paraId="523D595A" w14:textId="77777777" w:rsidR="00551980" w:rsidRDefault="00551980" w:rsidP="00651F27">
      <w:pPr>
        <w:autoSpaceDE w:val="0"/>
        <w:autoSpaceDN w:val="0"/>
        <w:adjustRightInd w:val="0"/>
        <w:jc w:val="both"/>
        <w:rPr>
          <w:rStyle w:val="markedcontent"/>
          <w:rFonts w:asciiTheme="majorHAnsi" w:hAnsiTheme="majorHAnsi" w:cstheme="majorHAnsi"/>
          <w:b/>
          <w:shd w:val="clear" w:color="auto" w:fill="FFFFFF"/>
        </w:rPr>
      </w:pPr>
    </w:p>
    <w:p w14:paraId="04C0769F" w14:textId="77777777" w:rsidR="00AD2EF8" w:rsidRDefault="00AD2EF8" w:rsidP="00651F27">
      <w:pPr>
        <w:autoSpaceDE w:val="0"/>
        <w:autoSpaceDN w:val="0"/>
        <w:adjustRightInd w:val="0"/>
        <w:jc w:val="both"/>
        <w:rPr>
          <w:rStyle w:val="markedcontent"/>
          <w:rFonts w:asciiTheme="majorHAnsi" w:hAnsiTheme="majorHAnsi" w:cstheme="majorHAnsi"/>
          <w:b/>
          <w:shd w:val="clear" w:color="auto" w:fill="FFFFFF"/>
        </w:rPr>
      </w:pPr>
    </w:p>
    <w:p w14:paraId="08BB7BAB" w14:textId="77777777" w:rsidR="001146E0" w:rsidRPr="001146E0" w:rsidRDefault="001146E0" w:rsidP="00651F27">
      <w:pPr>
        <w:autoSpaceDE w:val="0"/>
        <w:autoSpaceDN w:val="0"/>
        <w:adjustRightInd w:val="0"/>
        <w:jc w:val="both"/>
        <w:rPr>
          <w:rFonts w:asciiTheme="majorHAnsi" w:hAnsiTheme="majorHAnsi" w:cstheme="majorHAnsi"/>
          <w:b/>
        </w:rPr>
      </w:pPr>
      <w:r w:rsidRPr="001146E0">
        <w:rPr>
          <w:rFonts w:asciiTheme="majorHAnsi" w:hAnsiTheme="majorHAnsi" w:cstheme="majorHAnsi"/>
          <w:b/>
        </w:rPr>
        <w:t>PREFEITURA MUNICIPAL DE TURVOLÂNDIA - TOMADA DE PREÇOS Nº 9/2023</w:t>
      </w:r>
    </w:p>
    <w:p w14:paraId="74D646D3" w14:textId="55B498D4" w:rsidR="00F813F8" w:rsidRPr="00F813F8" w:rsidRDefault="00F813F8" w:rsidP="00651F27">
      <w:pPr>
        <w:autoSpaceDE w:val="0"/>
        <w:autoSpaceDN w:val="0"/>
        <w:adjustRightInd w:val="0"/>
        <w:jc w:val="both"/>
        <w:rPr>
          <w:rStyle w:val="markedcontent"/>
          <w:rFonts w:asciiTheme="majorHAnsi" w:hAnsiTheme="majorHAnsi" w:cstheme="majorHAnsi"/>
        </w:rPr>
      </w:pPr>
      <w:r w:rsidRPr="00C9464D">
        <w:rPr>
          <w:rFonts w:asciiTheme="majorHAnsi" w:hAnsiTheme="majorHAnsi" w:cstheme="majorHAnsi"/>
        </w:rPr>
        <w:t>Objeto:</w:t>
      </w:r>
      <w:r>
        <w:rPr>
          <w:rFonts w:asciiTheme="majorHAnsi" w:hAnsiTheme="majorHAnsi" w:cstheme="majorHAnsi"/>
        </w:rPr>
        <w:t xml:space="preserve"> E</w:t>
      </w:r>
      <w:r w:rsidR="001146E0" w:rsidRPr="001146E0">
        <w:rPr>
          <w:rFonts w:asciiTheme="majorHAnsi" w:hAnsiTheme="majorHAnsi" w:cstheme="majorHAnsi"/>
        </w:rPr>
        <w:t>xecução de pavimentação asfáltica de vias urbanas, no loteamento João Batista II, no Bairro Campestre</w:t>
      </w:r>
      <w:r>
        <w:rPr>
          <w:rFonts w:asciiTheme="majorHAnsi" w:hAnsiTheme="majorHAnsi" w:cstheme="majorHAnsi"/>
        </w:rPr>
        <w:t xml:space="preserve"> no Município de Turvolândia/MG, </w:t>
      </w:r>
      <w:r w:rsidRPr="001146E0">
        <w:rPr>
          <w:rFonts w:asciiTheme="majorHAnsi" w:hAnsiTheme="majorHAnsi" w:cstheme="majorHAnsi"/>
        </w:rPr>
        <w:t xml:space="preserve">receberá até o dia 23 de </w:t>
      </w:r>
      <w:r w:rsidR="00EE21AD" w:rsidRPr="001146E0">
        <w:rPr>
          <w:rFonts w:asciiTheme="majorHAnsi" w:hAnsiTheme="majorHAnsi" w:cstheme="majorHAnsi"/>
        </w:rPr>
        <w:t>agosto</w:t>
      </w:r>
      <w:r w:rsidRPr="001146E0">
        <w:rPr>
          <w:rFonts w:asciiTheme="majorHAnsi" w:hAnsiTheme="majorHAnsi" w:cstheme="majorHAnsi"/>
        </w:rPr>
        <w:t xml:space="preserve"> de 2023 às 10:00 h</w:t>
      </w:r>
      <w:r>
        <w:rPr>
          <w:rFonts w:asciiTheme="majorHAnsi" w:hAnsiTheme="majorHAnsi" w:cstheme="majorHAnsi"/>
        </w:rPr>
        <w:t>ora</w:t>
      </w:r>
      <w:r w:rsidRPr="001146E0">
        <w:rPr>
          <w:rFonts w:asciiTheme="majorHAnsi" w:hAnsiTheme="majorHAnsi" w:cstheme="majorHAnsi"/>
        </w:rPr>
        <w:t>s, na sala de serviços de Protocolo Geral da Prefeitura, no endereço Praça Dom Otávio, nº. 240 - Centro - Turvolândia/MG</w:t>
      </w:r>
      <w:r>
        <w:rPr>
          <w:rFonts w:asciiTheme="majorHAnsi" w:hAnsiTheme="majorHAnsi" w:cstheme="majorHAnsi"/>
        </w:rPr>
        <w:t>.</w:t>
      </w:r>
      <w:r w:rsidR="001146E0" w:rsidRPr="001146E0">
        <w:rPr>
          <w:rFonts w:asciiTheme="majorHAnsi" w:hAnsiTheme="majorHAnsi" w:cstheme="majorHAnsi"/>
        </w:rPr>
        <w:t xml:space="preserve"> Mais informações pelo telefone (35) 3242-1174, pelo e-mail </w:t>
      </w:r>
      <w:hyperlink r:id="rId72" w:history="1">
        <w:r w:rsidRPr="00F36F07">
          <w:rPr>
            <w:rStyle w:val="Hyperlink"/>
            <w:rFonts w:asciiTheme="majorHAnsi" w:hAnsiTheme="majorHAnsi" w:cstheme="majorHAnsi"/>
          </w:rPr>
          <w:t>licitaturvolandia@hotmail.com</w:t>
        </w:r>
      </w:hyperlink>
      <w:r w:rsidR="001146E0" w:rsidRPr="001146E0">
        <w:rPr>
          <w:rFonts w:asciiTheme="majorHAnsi" w:hAnsiTheme="majorHAnsi" w:cstheme="majorHAnsi"/>
        </w:rPr>
        <w:t xml:space="preserve"> e pelo Site </w:t>
      </w:r>
      <w:hyperlink r:id="rId73" w:history="1">
        <w:r w:rsidRPr="00F36F07">
          <w:rPr>
            <w:rStyle w:val="Hyperlink"/>
            <w:rFonts w:asciiTheme="majorHAnsi" w:hAnsiTheme="majorHAnsi" w:cstheme="majorHAnsi"/>
          </w:rPr>
          <w:t>www.turvolandia.mg.gov.br</w:t>
        </w:r>
      </w:hyperlink>
      <w:r>
        <w:rPr>
          <w:rFonts w:asciiTheme="majorHAnsi" w:hAnsiTheme="majorHAnsi" w:cstheme="majorHAnsi"/>
        </w:rPr>
        <w:t>.</w:t>
      </w:r>
    </w:p>
    <w:p w14:paraId="591AA177" w14:textId="77777777" w:rsidR="00551980" w:rsidRDefault="00551980" w:rsidP="00651F27">
      <w:pPr>
        <w:autoSpaceDE w:val="0"/>
        <w:autoSpaceDN w:val="0"/>
        <w:adjustRightInd w:val="0"/>
        <w:jc w:val="both"/>
        <w:rPr>
          <w:rStyle w:val="markedcontent"/>
          <w:rFonts w:asciiTheme="majorHAnsi" w:hAnsiTheme="majorHAnsi" w:cstheme="majorHAnsi"/>
          <w:b/>
          <w:shd w:val="clear" w:color="auto" w:fill="FFFFFF"/>
        </w:rPr>
      </w:pPr>
    </w:p>
    <w:p w14:paraId="66936DB4" w14:textId="77777777" w:rsidR="00AD2EF8" w:rsidRPr="00551980" w:rsidRDefault="00AD2EF8" w:rsidP="00651F27">
      <w:pPr>
        <w:autoSpaceDE w:val="0"/>
        <w:autoSpaceDN w:val="0"/>
        <w:adjustRightInd w:val="0"/>
        <w:jc w:val="both"/>
        <w:rPr>
          <w:rStyle w:val="markedcontent"/>
          <w:rFonts w:asciiTheme="majorHAnsi" w:hAnsiTheme="majorHAnsi" w:cstheme="majorHAnsi"/>
          <w:b/>
          <w:shd w:val="clear" w:color="auto" w:fill="FFFFFF"/>
        </w:rPr>
      </w:pPr>
    </w:p>
    <w:p w14:paraId="0D9B26E0" w14:textId="2B9C09B7" w:rsidR="00551980" w:rsidRPr="00551980" w:rsidRDefault="00551980" w:rsidP="00651F27">
      <w:pPr>
        <w:autoSpaceDE w:val="0"/>
        <w:autoSpaceDN w:val="0"/>
        <w:adjustRightInd w:val="0"/>
        <w:jc w:val="both"/>
        <w:rPr>
          <w:rFonts w:asciiTheme="majorHAnsi" w:hAnsiTheme="majorHAnsi" w:cstheme="majorHAnsi"/>
          <w:b/>
        </w:rPr>
      </w:pPr>
      <w:r w:rsidRPr="00551980">
        <w:rPr>
          <w:rFonts w:asciiTheme="majorHAnsi" w:hAnsiTheme="majorHAnsi" w:cstheme="majorHAnsi"/>
          <w:b/>
        </w:rPr>
        <w:t>PREFEITURA MUNICIPAL DE UBÁ - CONCORRÊNCIA 03/2023</w:t>
      </w:r>
    </w:p>
    <w:p w14:paraId="3E3F0B90" w14:textId="6F1C41A1" w:rsidR="00551980" w:rsidRDefault="00551980" w:rsidP="00651F27">
      <w:pPr>
        <w:autoSpaceDE w:val="0"/>
        <w:autoSpaceDN w:val="0"/>
        <w:adjustRightInd w:val="0"/>
        <w:jc w:val="both"/>
        <w:rPr>
          <w:rFonts w:asciiTheme="majorHAnsi" w:hAnsiTheme="majorHAnsi" w:cstheme="majorHAnsi"/>
        </w:rPr>
      </w:pPr>
      <w:r w:rsidRPr="00C9464D">
        <w:rPr>
          <w:rFonts w:asciiTheme="majorHAnsi" w:hAnsiTheme="majorHAnsi" w:cstheme="majorHAnsi"/>
        </w:rPr>
        <w:t>Objeto:</w:t>
      </w:r>
      <w:r>
        <w:rPr>
          <w:rFonts w:asciiTheme="majorHAnsi" w:hAnsiTheme="majorHAnsi" w:cstheme="majorHAnsi"/>
        </w:rPr>
        <w:t xml:space="preserve"> </w:t>
      </w:r>
      <w:r w:rsidRPr="00551980">
        <w:rPr>
          <w:rFonts w:asciiTheme="majorHAnsi" w:hAnsiTheme="majorHAnsi" w:cstheme="majorHAnsi"/>
        </w:rPr>
        <w:t xml:space="preserve">Execução de obras e serviços de engenharia destinados à Pavimentação </w:t>
      </w:r>
      <w:r w:rsidR="00EE21AD" w:rsidRPr="00551980">
        <w:rPr>
          <w:rFonts w:asciiTheme="majorHAnsi" w:hAnsiTheme="majorHAnsi" w:cstheme="majorHAnsi"/>
        </w:rPr>
        <w:t>Asfáltica</w:t>
      </w:r>
      <w:r w:rsidRPr="00551980">
        <w:rPr>
          <w:rFonts w:asciiTheme="majorHAnsi" w:hAnsiTheme="majorHAnsi" w:cstheme="majorHAnsi"/>
        </w:rPr>
        <w:t xml:space="preserve"> em CBUQ</w:t>
      </w:r>
      <w:r>
        <w:rPr>
          <w:rFonts w:asciiTheme="majorHAnsi" w:hAnsiTheme="majorHAnsi" w:cstheme="majorHAnsi"/>
        </w:rPr>
        <w:t xml:space="preserve"> </w:t>
      </w:r>
      <w:r w:rsidRPr="00551980">
        <w:rPr>
          <w:rFonts w:asciiTheme="majorHAnsi" w:hAnsiTheme="majorHAnsi" w:cstheme="majorHAnsi"/>
        </w:rPr>
        <w:t>(Concreto Betuminoso Usinado à Quente), Pavimentação em Calçamento Poliédrico e Bloquete, em diversas vias públi</w:t>
      </w:r>
      <w:r>
        <w:rPr>
          <w:rFonts w:asciiTheme="majorHAnsi" w:hAnsiTheme="majorHAnsi" w:cstheme="majorHAnsi"/>
        </w:rPr>
        <w:t>cas deste município</w:t>
      </w:r>
      <w:r w:rsidRPr="00551980">
        <w:rPr>
          <w:rFonts w:asciiTheme="majorHAnsi" w:hAnsiTheme="majorHAnsi" w:cstheme="majorHAnsi"/>
        </w:rPr>
        <w:t>. A data de entrega dos envelopes será no dia 29/08/2023, às 14</w:t>
      </w:r>
      <w:r>
        <w:rPr>
          <w:rFonts w:asciiTheme="majorHAnsi" w:hAnsiTheme="majorHAnsi" w:cstheme="majorHAnsi"/>
        </w:rPr>
        <w:t>:00</w:t>
      </w:r>
      <w:r w:rsidRPr="00551980">
        <w:rPr>
          <w:rFonts w:asciiTheme="majorHAnsi" w:hAnsiTheme="majorHAnsi" w:cstheme="majorHAnsi"/>
        </w:rPr>
        <w:t xml:space="preserve"> horas, no salão de reuniões da Prefeitura, situado na Praça São Januário, 238. Edital completo disponível na internet no endereço </w:t>
      </w:r>
      <w:hyperlink r:id="rId74" w:history="1">
        <w:r w:rsidRPr="00F36F07">
          <w:rPr>
            <w:rStyle w:val="Hyperlink"/>
            <w:rFonts w:asciiTheme="majorHAnsi" w:hAnsiTheme="majorHAnsi" w:cstheme="majorHAnsi"/>
          </w:rPr>
          <w:t>www.uba.mg.gov.br</w:t>
        </w:r>
      </w:hyperlink>
      <w:r w:rsidRPr="00551980">
        <w:rPr>
          <w:rFonts w:asciiTheme="majorHAnsi" w:hAnsiTheme="majorHAnsi" w:cstheme="majorHAnsi"/>
        </w:rPr>
        <w:t>. Outras infor</w:t>
      </w:r>
      <w:r>
        <w:rPr>
          <w:rFonts w:asciiTheme="majorHAnsi" w:hAnsiTheme="majorHAnsi" w:cstheme="majorHAnsi"/>
        </w:rPr>
        <w:t>mações telefone (32)3301- 6109,</w:t>
      </w:r>
      <w:r w:rsidRPr="00551980">
        <w:rPr>
          <w:rFonts w:asciiTheme="majorHAnsi" w:hAnsiTheme="majorHAnsi" w:cstheme="majorHAnsi"/>
        </w:rPr>
        <w:t xml:space="preserve"> e-mail </w:t>
      </w:r>
      <w:hyperlink r:id="rId75" w:history="1">
        <w:r w:rsidRPr="00F36F07">
          <w:rPr>
            <w:rStyle w:val="Hyperlink"/>
            <w:rFonts w:asciiTheme="majorHAnsi" w:hAnsiTheme="majorHAnsi" w:cstheme="majorHAnsi"/>
          </w:rPr>
          <w:t>compras@uba.mg.gov.br</w:t>
        </w:r>
      </w:hyperlink>
      <w:r>
        <w:rPr>
          <w:rFonts w:asciiTheme="majorHAnsi" w:hAnsiTheme="majorHAnsi" w:cstheme="majorHAnsi"/>
        </w:rPr>
        <w:t>.</w:t>
      </w:r>
    </w:p>
    <w:p w14:paraId="0C4129C7" w14:textId="77777777" w:rsidR="00551980" w:rsidRDefault="00551980" w:rsidP="00651F27">
      <w:pPr>
        <w:autoSpaceDE w:val="0"/>
        <w:autoSpaceDN w:val="0"/>
        <w:adjustRightInd w:val="0"/>
        <w:jc w:val="both"/>
        <w:rPr>
          <w:rFonts w:asciiTheme="majorHAnsi" w:hAnsiTheme="majorHAnsi" w:cstheme="majorHAnsi"/>
        </w:rPr>
      </w:pPr>
    </w:p>
    <w:p w14:paraId="3AEC624D" w14:textId="77777777" w:rsidR="00551980" w:rsidRDefault="00551980" w:rsidP="00651F27">
      <w:pPr>
        <w:autoSpaceDE w:val="0"/>
        <w:autoSpaceDN w:val="0"/>
        <w:adjustRightInd w:val="0"/>
        <w:jc w:val="both"/>
        <w:rPr>
          <w:rFonts w:asciiTheme="majorHAnsi" w:hAnsiTheme="majorHAnsi" w:cstheme="majorHAnsi"/>
        </w:rPr>
      </w:pPr>
    </w:p>
    <w:p w14:paraId="0A316308" w14:textId="17AC7A80" w:rsidR="000E5510" w:rsidRPr="00E41B53" w:rsidRDefault="000E5510" w:rsidP="00651F27">
      <w:pPr>
        <w:autoSpaceDE w:val="0"/>
        <w:autoSpaceDN w:val="0"/>
        <w:adjustRightInd w:val="0"/>
        <w:jc w:val="both"/>
        <w:rPr>
          <w:rFonts w:asciiTheme="majorHAnsi" w:hAnsiTheme="majorHAnsi" w:cstheme="majorHAnsi"/>
          <w:b/>
        </w:rPr>
      </w:pPr>
      <w:r w:rsidRPr="00E41B53">
        <w:rPr>
          <w:rFonts w:asciiTheme="majorHAnsi" w:hAnsiTheme="majorHAnsi" w:cstheme="majorHAnsi"/>
          <w:b/>
        </w:rPr>
        <w:t xml:space="preserve">PREFEITURA </w:t>
      </w:r>
      <w:r w:rsidR="001C611A" w:rsidRPr="00E41B53">
        <w:rPr>
          <w:rFonts w:asciiTheme="majorHAnsi" w:hAnsiTheme="majorHAnsi" w:cstheme="majorHAnsi"/>
          <w:b/>
        </w:rPr>
        <w:t>MUNICIPAL DE UBERLÂNDIA</w:t>
      </w:r>
    </w:p>
    <w:p w14:paraId="7642059F" w14:textId="77777777" w:rsidR="001C611A" w:rsidRPr="00E41B53" w:rsidRDefault="001C611A" w:rsidP="00651F27">
      <w:pPr>
        <w:autoSpaceDE w:val="0"/>
        <w:autoSpaceDN w:val="0"/>
        <w:adjustRightInd w:val="0"/>
        <w:jc w:val="both"/>
        <w:rPr>
          <w:rFonts w:asciiTheme="majorHAnsi" w:hAnsiTheme="majorHAnsi" w:cstheme="majorHAnsi"/>
          <w:b/>
        </w:rPr>
      </w:pPr>
    </w:p>
    <w:p w14:paraId="6E8CF892" w14:textId="48C9207F" w:rsidR="000E5510" w:rsidRPr="00E41B53" w:rsidRDefault="001C611A" w:rsidP="00651F27">
      <w:pPr>
        <w:autoSpaceDE w:val="0"/>
        <w:autoSpaceDN w:val="0"/>
        <w:adjustRightInd w:val="0"/>
        <w:jc w:val="both"/>
        <w:rPr>
          <w:rFonts w:asciiTheme="majorHAnsi" w:hAnsiTheme="majorHAnsi" w:cstheme="majorHAnsi"/>
          <w:b/>
        </w:rPr>
      </w:pPr>
      <w:r w:rsidRPr="00E41B53">
        <w:rPr>
          <w:rFonts w:asciiTheme="majorHAnsi" w:hAnsiTheme="majorHAnsi" w:cstheme="majorHAnsi"/>
          <w:b/>
        </w:rPr>
        <w:t>CONCORRÊNCIA PÚBLICA Nº 313/2023</w:t>
      </w:r>
    </w:p>
    <w:p w14:paraId="5F3D35A9" w14:textId="77777777" w:rsidR="001C611A" w:rsidRDefault="000E5510" w:rsidP="00651F27">
      <w:pPr>
        <w:autoSpaceDE w:val="0"/>
        <w:autoSpaceDN w:val="0"/>
        <w:adjustRightInd w:val="0"/>
        <w:jc w:val="both"/>
        <w:rPr>
          <w:rFonts w:asciiTheme="majorHAnsi" w:hAnsiTheme="majorHAnsi" w:cstheme="majorHAnsi"/>
        </w:rPr>
      </w:pPr>
      <w:r w:rsidRPr="000E5510">
        <w:rPr>
          <w:rFonts w:asciiTheme="majorHAnsi" w:hAnsiTheme="majorHAnsi" w:cstheme="majorHAnsi"/>
        </w:rPr>
        <w:t xml:space="preserve">Objeto: </w:t>
      </w:r>
      <w:r w:rsidR="001C611A">
        <w:rPr>
          <w:rFonts w:asciiTheme="majorHAnsi" w:hAnsiTheme="majorHAnsi" w:cstheme="majorHAnsi"/>
        </w:rPr>
        <w:t>E</w:t>
      </w:r>
      <w:r w:rsidRPr="000E5510">
        <w:rPr>
          <w:rFonts w:asciiTheme="majorHAnsi" w:hAnsiTheme="majorHAnsi" w:cstheme="majorHAnsi"/>
        </w:rPr>
        <w:t xml:space="preserve">xecutar a obra de construção da Escola Municipal de Educação Infantil do Bairro Santo Antônio, situada à Rua Neilton Cobo Victor com a Rua Ademovir Borges, s/n, Bairro Parque Santo Antônio, área institucional 2, em Uberlândia / MG. O Edital encontra-se à disposição na Diretoria de Compras, na Av. Anselmo Alves dos Santos, nº. 600, bairro Santa Mônica, Uberlândia/MG, </w:t>
      </w:r>
      <w:r w:rsidR="001C611A">
        <w:rPr>
          <w:rFonts w:asciiTheme="majorHAnsi" w:hAnsiTheme="majorHAnsi" w:cstheme="majorHAnsi"/>
        </w:rPr>
        <w:t>tele</w:t>
      </w:r>
      <w:r w:rsidRPr="000E5510">
        <w:rPr>
          <w:rFonts w:asciiTheme="majorHAnsi" w:hAnsiTheme="majorHAnsi" w:cstheme="majorHAnsi"/>
        </w:rPr>
        <w:t>fone</w:t>
      </w:r>
      <w:r w:rsidR="001C611A">
        <w:rPr>
          <w:rFonts w:asciiTheme="majorHAnsi" w:hAnsiTheme="majorHAnsi" w:cstheme="majorHAnsi"/>
        </w:rPr>
        <w:t xml:space="preserve"> (34) </w:t>
      </w:r>
      <w:r w:rsidRPr="000E5510">
        <w:rPr>
          <w:rFonts w:asciiTheme="majorHAnsi" w:hAnsiTheme="majorHAnsi" w:cstheme="majorHAnsi"/>
        </w:rPr>
        <w:t>3239-2488, das 12:00 às 17:00 horas, bem como, disp</w:t>
      </w:r>
      <w:r w:rsidR="001C611A">
        <w:rPr>
          <w:rFonts w:asciiTheme="majorHAnsi" w:hAnsiTheme="majorHAnsi" w:cstheme="majorHAnsi"/>
        </w:rPr>
        <w:t xml:space="preserve">onível no site </w:t>
      </w:r>
      <w:hyperlink r:id="rId76" w:history="1">
        <w:r w:rsidR="001C611A" w:rsidRPr="00F36F07">
          <w:rPr>
            <w:rStyle w:val="Hyperlink"/>
            <w:rFonts w:asciiTheme="majorHAnsi" w:hAnsiTheme="majorHAnsi" w:cstheme="majorHAnsi"/>
          </w:rPr>
          <w:t>www.uberlandia.mg.gov.br</w:t>
        </w:r>
      </w:hyperlink>
      <w:r w:rsidRPr="000E5510">
        <w:rPr>
          <w:rFonts w:asciiTheme="majorHAnsi" w:hAnsiTheme="majorHAnsi" w:cstheme="majorHAnsi"/>
        </w:rPr>
        <w:t xml:space="preserve">. Entrega dos Envelopes e Sessão Pública para abertura no dia 04/09/2023 às 13:00 horas na Prefeitura Municipal de Uberlândia, situada na Av. Anselmo Alves dos Santos, nº 600, bloco II, 3º pavimento, bairro Santa Mônica, CEP 38.408-150. </w:t>
      </w:r>
    </w:p>
    <w:p w14:paraId="24534B29" w14:textId="77777777" w:rsidR="001C611A" w:rsidRDefault="001C611A" w:rsidP="00651F27">
      <w:pPr>
        <w:autoSpaceDE w:val="0"/>
        <w:autoSpaceDN w:val="0"/>
        <w:adjustRightInd w:val="0"/>
        <w:jc w:val="both"/>
        <w:rPr>
          <w:rFonts w:asciiTheme="majorHAnsi" w:hAnsiTheme="majorHAnsi" w:cstheme="majorHAnsi"/>
          <w:b/>
        </w:rPr>
      </w:pPr>
    </w:p>
    <w:p w14:paraId="40E47838" w14:textId="77777777" w:rsidR="00AD2EF8" w:rsidRDefault="00AD2EF8" w:rsidP="00651F27">
      <w:pPr>
        <w:autoSpaceDE w:val="0"/>
        <w:autoSpaceDN w:val="0"/>
        <w:adjustRightInd w:val="0"/>
        <w:jc w:val="both"/>
        <w:rPr>
          <w:rFonts w:asciiTheme="majorHAnsi" w:hAnsiTheme="majorHAnsi" w:cstheme="majorHAnsi"/>
          <w:b/>
        </w:rPr>
      </w:pPr>
    </w:p>
    <w:p w14:paraId="17E4D06B" w14:textId="77777777" w:rsidR="00AD2EF8" w:rsidRDefault="00AD2EF8" w:rsidP="00651F27">
      <w:pPr>
        <w:autoSpaceDE w:val="0"/>
        <w:autoSpaceDN w:val="0"/>
        <w:adjustRightInd w:val="0"/>
        <w:jc w:val="both"/>
        <w:rPr>
          <w:rFonts w:asciiTheme="majorHAnsi" w:hAnsiTheme="majorHAnsi" w:cstheme="majorHAnsi"/>
          <w:b/>
        </w:rPr>
      </w:pPr>
    </w:p>
    <w:p w14:paraId="401C44B4" w14:textId="77777777" w:rsidR="00AD2EF8" w:rsidRDefault="00AD2EF8" w:rsidP="00651F27">
      <w:pPr>
        <w:autoSpaceDE w:val="0"/>
        <w:autoSpaceDN w:val="0"/>
        <w:adjustRightInd w:val="0"/>
        <w:jc w:val="both"/>
        <w:rPr>
          <w:rFonts w:asciiTheme="majorHAnsi" w:hAnsiTheme="majorHAnsi" w:cstheme="majorHAnsi"/>
          <w:b/>
        </w:rPr>
      </w:pPr>
    </w:p>
    <w:p w14:paraId="17849133" w14:textId="77777777" w:rsidR="00AD2EF8" w:rsidRDefault="00AD2EF8" w:rsidP="00651F27">
      <w:pPr>
        <w:autoSpaceDE w:val="0"/>
        <w:autoSpaceDN w:val="0"/>
        <w:adjustRightInd w:val="0"/>
        <w:jc w:val="both"/>
        <w:rPr>
          <w:rFonts w:asciiTheme="majorHAnsi" w:hAnsiTheme="majorHAnsi" w:cstheme="majorHAnsi"/>
          <w:b/>
        </w:rPr>
      </w:pPr>
    </w:p>
    <w:p w14:paraId="53C302E7" w14:textId="77777777" w:rsidR="00AD2EF8" w:rsidRPr="00E97CB5" w:rsidRDefault="00AD2EF8" w:rsidP="00651F27">
      <w:pPr>
        <w:autoSpaceDE w:val="0"/>
        <w:autoSpaceDN w:val="0"/>
        <w:adjustRightInd w:val="0"/>
        <w:jc w:val="both"/>
        <w:rPr>
          <w:rFonts w:asciiTheme="majorHAnsi" w:hAnsiTheme="majorHAnsi" w:cstheme="majorHAnsi"/>
          <w:b/>
        </w:rPr>
      </w:pPr>
    </w:p>
    <w:p w14:paraId="268C03B7" w14:textId="3D00F788" w:rsidR="001C611A" w:rsidRPr="00E97CB5" w:rsidRDefault="001C611A" w:rsidP="00651F27">
      <w:pPr>
        <w:autoSpaceDE w:val="0"/>
        <w:autoSpaceDN w:val="0"/>
        <w:adjustRightInd w:val="0"/>
        <w:jc w:val="both"/>
        <w:rPr>
          <w:rFonts w:asciiTheme="majorHAnsi" w:hAnsiTheme="majorHAnsi" w:cstheme="majorHAnsi"/>
          <w:b/>
        </w:rPr>
      </w:pPr>
      <w:r w:rsidRPr="00E97CB5">
        <w:rPr>
          <w:rFonts w:asciiTheme="majorHAnsi" w:hAnsiTheme="majorHAnsi" w:cstheme="majorHAnsi"/>
          <w:b/>
        </w:rPr>
        <w:t>CONCORRÊNCIA PÚBLICA Nº 314/2023</w:t>
      </w:r>
    </w:p>
    <w:p w14:paraId="198407DB" w14:textId="7E53F6F9" w:rsidR="00551980" w:rsidRDefault="000E5510" w:rsidP="00651F27">
      <w:pPr>
        <w:autoSpaceDE w:val="0"/>
        <w:autoSpaceDN w:val="0"/>
        <w:adjustRightInd w:val="0"/>
        <w:jc w:val="both"/>
        <w:rPr>
          <w:rFonts w:asciiTheme="majorHAnsi" w:hAnsiTheme="majorHAnsi" w:cstheme="majorHAnsi"/>
        </w:rPr>
      </w:pPr>
      <w:r w:rsidRPr="000E5510">
        <w:rPr>
          <w:rFonts w:asciiTheme="majorHAnsi" w:hAnsiTheme="majorHAnsi" w:cstheme="majorHAnsi"/>
        </w:rPr>
        <w:t xml:space="preserve">Objeto: </w:t>
      </w:r>
      <w:r w:rsidR="007F71F6">
        <w:rPr>
          <w:rFonts w:asciiTheme="majorHAnsi" w:hAnsiTheme="majorHAnsi" w:cstheme="majorHAnsi"/>
        </w:rPr>
        <w:t>E</w:t>
      </w:r>
      <w:r w:rsidRPr="000E5510">
        <w:rPr>
          <w:rFonts w:asciiTheme="majorHAnsi" w:hAnsiTheme="majorHAnsi" w:cstheme="majorHAnsi"/>
        </w:rPr>
        <w:t xml:space="preserve">xecutar a obra de construção da Escola Municipal de Educação Infantil do Bairro São Jorge, situada à Rua Wilson Cunha, esquina com Rua Antônio Bernardes Costa, S/N, Bairro São Jorge, área institucional H1-B, em Uberlândia / MG. O Edital encontra-se à disposição na Diretoria de Compras, na Av. Anselmo Alves dos Santos, nº. 600, bairro Santa Mônica, Uberlândia/MG, </w:t>
      </w:r>
      <w:r w:rsidR="007F71F6">
        <w:rPr>
          <w:rFonts w:asciiTheme="majorHAnsi" w:hAnsiTheme="majorHAnsi" w:cstheme="majorHAnsi"/>
        </w:rPr>
        <w:t xml:space="preserve">telefone (34) </w:t>
      </w:r>
      <w:r w:rsidRPr="000E5510">
        <w:rPr>
          <w:rFonts w:asciiTheme="majorHAnsi" w:hAnsiTheme="majorHAnsi" w:cstheme="majorHAnsi"/>
        </w:rPr>
        <w:t>3239-2488, das 12:00 às 17:00 hora</w:t>
      </w:r>
      <w:r w:rsidR="007F71F6">
        <w:rPr>
          <w:rFonts w:asciiTheme="majorHAnsi" w:hAnsiTheme="majorHAnsi" w:cstheme="majorHAnsi"/>
        </w:rPr>
        <w:t>s, bem como, disponível no site</w:t>
      </w:r>
      <w:r w:rsidRPr="000E5510">
        <w:rPr>
          <w:rFonts w:asciiTheme="majorHAnsi" w:hAnsiTheme="majorHAnsi" w:cstheme="majorHAnsi"/>
        </w:rPr>
        <w:t xml:space="preserve"> </w:t>
      </w:r>
      <w:hyperlink r:id="rId77" w:history="1">
        <w:r w:rsidR="007F71F6" w:rsidRPr="00F36F07">
          <w:rPr>
            <w:rStyle w:val="Hyperlink"/>
            <w:rFonts w:asciiTheme="majorHAnsi" w:hAnsiTheme="majorHAnsi" w:cstheme="majorHAnsi"/>
          </w:rPr>
          <w:t>www.uberlandia.mg.gov.br</w:t>
        </w:r>
      </w:hyperlink>
      <w:r w:rsidRPr="000E5510">
        <w:rPr>
          <w:rFonts w:asciiTheme="majorHAnsi" w:hAnsiTheme="majorHAnsi" w:cstheme="majorHAnsi"/>
        </w:rPr>
        <w:t>. Entrega dos Envelopes e Sessão Pública para abertura no dia 05/09/2023 às 13:00 horas na Prefeitura Municipal de Uberlândia, situada na Av. Anselmo Alves dos Santos, nº 600, bloco II, 3º pavimento, bairr</w:t>
      </w:r>
      <w:r w:rsidR="007F71F6">
        <w:rPr>
          <w:rFonts w:asciiTheme="majorHAnsi" w:hAnsiTheme="majorHAnsi" w:cstheme="majorHAnsi"/>
        </w:rPr>
        <w:t>o Santa Mônica, CEP 38.408-150.</w:t>
      </w:r>
    </w:p>
    <w:p w14:paraId="4960DBD4" w14:textId="77777777" w:rsidR="00F813F8" w:rsidRDefault="00F813F8" w:rsidP="00DE6653">
      <w:pPr>
        <w:autoSpaceDE w:val="0"/>
        <w:autoSpaceDN w:val="0"/>
        <w:adjustRightInd w:val="0"/>
        <w:jc w:val="both"/>
        <w:rPr>
          <w:rFonts w:asciiTheme="majorHAnsi" w:hAnsiTheme="majorHAnsi" w:cstheme="majorHAnsi"/>
        </w:rPr>
      </w:pPr>
    </w:p>
    <w:p w14:paraId="7B534CA7" w14:textId="77777777" w:rsidR="00AD2EF8" w:rsidRPr="00F813F8" w:rsidRDefault="00AD2EF8" w:rsidP="00DE6653">
      <w:pPr>
        <w:autoSpaceDE w:val="0"/>
        <w:autoSpaceDN w:val="0"/>
        <w:adjustRightInd w:val="0"/>
        <w:jc w:val="both"/>
        <w:rPr>
          <w:rFonts w:asciiTheme="majorHAnsi" w:hAnsiTheme="majorHAnsi" w:cstheme="majorHAnsi"/>
          <w:b/>
        </w:rPr>
      </w:pPr>
    </w:p>
    <w:p w14:paraId="23DE3726" w14:textId="658D88A6" w:rsidR="00F813F8" w:rsidRPr="00F813F8" w:rsidRDefault="00F813F8" w:rsidP="00F813F8">
      <w:pPr>
        <w:autoSpaceDE w:val="0"/>
        <w:autoSpaceDN w:val="0"/>
        <w:adjustRightInd w:val="0"/>
        <w:jc w:val="center"/>
        <w:rPr>
          <w:rFonts w:asciiTheme="majorHAnsi" w:hAnsiTheme="majorHAnsi" w:cstheme="majorHAnsi"/>
          <w:b/>
        </w:rPr>
      </w:pPr>
      <w:r w:rsidRPr="00F813F8">
        <w:rPr>
          <w:rFonts w:asciiTheme="majorHAnsi" w:hAnsiTheme="majorHAnsi" w:cstheme="majorHAnsi"/>
          <w:b/>
        </w:rPr>
        <w:t>ESTADO DA BAHIA</w:t>
      </w:r>
    </w:p>
    <w:p w14:paraId="7AE0A1F6" w14:textId="77777777" w:rsidR="00F813F8" w:rsidRDefault="00F813F8" w:rsidP="00F813F8">
      <w:pPr>
        <w:autoSpaceDE w:val="0"/>
        <w:autoSpaceDN w:val="0"/>
        <w:adjustRightInd w:val="0"/>
        <w:jc w:val="center"/>
        <w:rPr>
          <w:rFonts w:asciiTheme="majorHAnsi" w:hAnsiTheme="majorHAnsi" w:cstheme="majorHAnsi"/>
          <w:b/>
        </w:rPr>
      </w:pPr>
    </w:p>
    <w:p w14:paraId="45B0A2B8" w14:textId="77777777" w:rsidR="00AD2EF8" w:rsidRPr="00F813F8" w:rsidRDefault="00AD2EF8" w:rsidP="00F813F8">
      <w:pPr>
        <w:autoSpaceDE w:val="0"/>
        <w:autoSpaceDN w:val="0"/>
        <w:adjustRightInd w:val="0"/>
        <w:jc w:val="center"/>
        <w:rPr>
          <w:rFonts w:asciiTheme="majorHAnsi" w:hAnsiTheme="majorHAnsi" w:cstheme="majorHAnsi"/>
          <w:b/>
        </w:rPr>
      </w:pPr>
    </w:p>
    <w:p w14:paraId="3BEB8D89" w14:textId="0A537B92" w:rsidR="00F813F8" w:rsidRPr="00F813F8" w:rsidRDefault="00F813F8" w:rsidP="00F813F8">
      <w:pPr>
        <w:autoSpaceDE w:val="0"/>
        <w:autoSpaceDN w:val="0"/>
        <w:adjustRightInd w:val="0"/>
        <w:jc w:val="both"/>
        <w:rPr>
          <w:rFonts w:asciiTheme="majorHAnsi" w:hAnsiTheme="majorHAnsi" w:cstheme="majorHAnsi"/>
          <w:b/>
        </w:rPr>
      </w:pPr>
      <w:r w:rsidRPr="00F813F8">
        <w:rPr>
          <w:rFonts w:asciiTheme="majorHAnsi" w:hAnsiTheme="majorHAnsi" w:cstheme="majorHAnsi"/>
          <w:b/>
        </w:rPr>
        <w:t xml:space="preserve">DNIT: RDC ELETRÔNICO Nº 278/2023 </w:t>
      </w:r>
    </w:p>
    <w:p w14:paraId="16052159" w14:textId="76BB1256" w:rsidR="00F813F8" w:rsidRDefault="00F813F8" w:rsidP="00F813F8">
      <w:pPr>
        <w:autoSpaceDE w:val="0"/>
        <w:autoSpaceDN w:val="0"/>
        <w:adjustRightInd w:val="0"/>
        <w:jc w:val="both"/>
        <w:rPr>
          <w:rFonts w:asciiTheme="majorHAnsi" w:hAnsiTheme="majorHAnsi" w:cstheme="majorHAnsi"/>
        </w:rPr>
      </w:pPr>
      <w:r w:rsidRPr="00F813F8">
        <w:rPr>
          <w:rFonts w:asciiTheme="majorHAnsi" w:hAnsiTheme="majorHAnsi" w:cstheme="majorHAnsi"/>
        </w:rPr>
        <w:t>Objeto: Contratação Integrada de empresa para elaboração dos estudos, projetos Básico e Executivo de engenharia e execução das obras de reabilitação de 01 Obra de Arte Especial, localizada na rodovia B</w:t>
      </w:r>
      <w:r>
        <w:rPr>
          <w:rFonts w:asciiTheme="majorHAnsi" w:hAnsiTheme="majorHAnsi" w:cstheme="majorHAnsi"/>
        </w:rPr>
        <w:t>R-101/BA, no âmbito do PROARTE.</w:t>
      </w:r>
      <w:r w:rsidRPr="00F813F8">
        <w:rPr>
          <w:rFonts w:asciiTheme="majorHAnsi" w:hAnsiTheme="majorHAnsi" w:cstheme="majorHAnsi"/>
        </w:rPr>
        <w:t xml:space="preserve"> </w:t>
      </w:r>
      <w:r>
        <w:rPr>
          <w:rFonts w:asciiTheme="majorHAnsi" w:hAnsiTheme="majorHAnsi" w:cstheme="majorHAnsi"/>
        </w:rPr>
        <w:t>Edital: 27/07/2023 das 08:00 às 12:</w:t>
      </w:r>
      <w:r w:rsidRPr="00F813F8">
        <w:rPr>
          <w:rFonts w:asciiTheme="majorHAnsi" w:hAnsiTheme="majorHAnsi" w:cstheme="majorHAnsi"/>
        </w:rPr>
        <w:t>00</w:t>
      </w:r>
      <w:r>
        <w:rPr>
          <w:rFonts w:asciiTheme="majorHAnsi" w:hAnsiTheme="majorHAnsi" w:cstheme="majorHAnsi"/>
        </w:rPr>
        <w:t xml:space="preserve"> horas e das 13:00 às 17:</w:t>
      </w:r>
      <w:r w:rsidRPr="00F813F8">
        <w:rPr>
          <w:rFonts w:asciiTheme="majorHAnsi" w:hAnsiTheme="majorHAnsi" w:cstheme="majorHAnsi"/>
        </w:rPr>
        <w:t>00</w:t>
      </w:r>
      <w:r>
        <w:rPr>
          <w:rFonts w:asciiTheme="majorHAnsi" w:hAnsiTheme="majorHAnsi" w:cstheme="majorHAnsi"/>
        </w:rPr>
        <w:t xml:space="preserve"> horas</w:t>
      </w:r>
      <w:r w:rsidRPr="00F813F8">
        <w:rPr>
          <w:rFonts w:asciiTheme="majorHAnsi" w:hAnsiTheme="majorHAnsi" w:cstheme="majorHAnsi"/>
        </w:rPr>
        <w:t>. Endereço: Rua Artur Azevedo Machado 1225 3º Andar, St</w:t>
      </w:r>
      <w:r>
        <w:rPr>
          <w:rFonts w:asciiTheme="majorHAnsi" w:hAnsiTheme="majorHAnsi" w:cstheme="majorHAnsi"/>
        </w:rPr>
        <w:t>iep - Salvador</w:t>
      </w:r>
      <w:r w:rsidRPr="00F813F8">
        <w:rPr>
          <w:rFonts w:asciiTheme="majorHAnsi" w:hAnsiTheme="majorHAnsi" w:cstheme="majorHAnsi"/>
        </w:rPr>
        <w:t xml:space="preserve">/ BA ou </w:t>
      </w:r>
      <w:hyperlink r:id="rId78" w:history="1">
        <w:r w:rsidRPr="00F36F07">
          <w:rPr>
            <w:rStyle w:val="Hyperlink"/>
            <w:rFonts w:asciiTheme="majorHAnsi" w:hAnsiTheme="majorHAnsi" w:cstheme="majorHAnsi"/>
          </w:rPr>
          <w:t>https://www.gov.br/compras/edital/393027-99-00278-2023</w:t>
        </w:r>
      </w:hyperlink>
      <w:r w:rsidRPr="00F813F8">
        <w:rPr>
          <w:rFonts w:asciiTheme="majorHAnsi" w:hAnsiTheme="majorHAnsi" w:cstheme="majorHAnsi"/>
        </w:rPr>
        <w:t>. Entrega das Proposta</w:t>
      </w:r>
      <w:r>
        <w:rPr>
          <w:rFonts w:asciiTheme="majorHAnsi" w:hAnsiTheme="majorHAnsi" w:cstheme="majorHAnsi"/>
        </w:rPr>
        <w:t>s: a partir de 27/07/2023 às 08:</w:t>
      </w:r>
      <w:r w:rsidRPr="00F813F8">
        <w:rPr>
          <w:rFonts w:asciiTheme="majorHAnsi" w:hAnsiTheme="majorHAnsi" w:cstheme="majorHAnsi"/>
        </w:rPr>
        <w:t>00</w:t>
      </w:r>
      <w:r>
        <w:rPr>
          <w:rFonts w:asciiTheme="majorHAnsi" w:hAnsiTheme="majorHAnsi" w:cstheme="majorHAnsi"/>
        </w:rPr>
        <w:t xml:space="preserve"> horas</w:t>
      </w:r>
      <w:r w:rsidRPr="00F813F8">
        <w:rPr>
          <w:rFonts w:asciiTheme="majorHAnsi" w:hAnsiTheme="majorHAnsi" w:cstheme="majorHAnsi"/>
        </w:rPr>
        <w:t xml:space="preserve"> no </w:t>
      </w:r>
      <w:r>
        <w:rPr>
          <w:rFonts w:asciiTheme="majorHAnsi" w:hAnsiTheme="majorHAnsi" w:cstheme="majorHAnsi"/>
        </w:rPr>
        <w:t xml:space="preserve">site </w:t>
      </w:r>
      <w:hyperlink r:id="rId79" w:history="1">
        <w:r w:rsidRPr="00F36F07">
          <w:rPr>
            <w:rStyle w:val="Hyperlink"/>
            <w:rFonts w:asciiTheme="majorHAnsi" w:hAnsiTheme="majorHAnsi" w:cstheme="majorHAnsi"/>
          </w:rPr>
          <w:t>www.gov.br/compras/pt-br/</w:t>
        </w:r>
      </w:hyperlink>
      <w:r>
        <w:rPr>
          <w:rFonts w:asciiTheme="majorHAnsi" w:hAnsiTheme="majorHAnsi" w:cstheme="majorHAnsi"/>
        </w:rPr>
        <w:t>.</w:t>
      </w:r>
    </w:p>
    <w:p w14:paraId="0A033E06" w14:textId="396F1458" w:rsidR="00F813F8" w:rsidRDefault="00F813F8" w:rsidP="00F813F8">
      <w:pPr>
        <w:autoSpaceDE w:val="0"/>
        <w:autoSpaceDN w:val="0"/>
        <w:adjustRightInd w:val="0"/>
        <w:jc w:val="both"/>
        <w:rPr>
          <w:rFonts w:asciiTheme="majorHAnsi" w:hAnsiTheme="majorHAnsi" w:cstheme="majorHAnsi"/>
        </w:rPr>
      </w:pPr>
      <w:r w:rsidRPr="00F813F8">
        <w:rPr>
          <w:rFonts w:asciiTheme="majorHAnsi" w:hAnsiTheme="majorHAnsi" w:cstheme="majorHAnsi"/>
        </w:rPr>
        <w:t xml:space="preserve">Abertura </w:t>
      </w:r>
      <w:r>
        <w:rPr>
          <w:rFonts w:asciiTheme="majorHAnsi" w:hAnsiTheme="majorHAnsi" w:cstheme="majorHAnsi"/>
        </w:rPr>
        <w:t>das Propostas: 17/08/2023 às 10:</w:t>
      </w:r>
      <w:r w:rsidRPr="00F813F8">
        <w:rPr>
          <w:rFonts w:asciiTheme="majorHAnsi" w:hAnsiTheme="majorHAnsi" w:cstheme="majorHAnsi"/>
        </w:rPr>
        <w:t>00</w:t>
      </w:r>
      <w:r>
        <w:rPr>
          <w:rFonts w:asciiTheme="majorHAnsi" w:hAnsiTheme="majorHAnsi" w:cstheme="majorHAnsi"/>
        </w:rPr>
        <w:t xml:space="preserve"> horas</w:t>
      </w:r>
      <w:r w:rsidRPr="00F813F8">
        <w:rPr>
          <w:rFonts w:asciiTheme="majorHAnsi" w:hAnsiTheme="majorHAnsi" w:cstheme="majorHAnsi"/>
        </w:rPr>
        <w:t xml:space="preserve"> no </w:t>
      </w:r>
      <w:r>
        <w:rPr>
          <w:rFonts w:asciiTheme="majorHAnsi" w:hAnsiTheme="majorHAnsi" w:cstheme="majorHAnsi"/>
        </w:rPr>
        <w:t xml:space="preserve">site </w:t>
      </w:r>
      <w:hyperlink r:id="rId80" w:history="1">
        <w:r w:rsidRPr="00F36F07">
          <w:rPr>
            <w:rStyle w:val="Hyperlink"/>
            <w:rFonts w:asciiTheme="majorHAnsi" w:hAnsiTheme="majorHAnsi" w:cstheme="majorHAnsi"/>
          </w:rPr>
          <w:t>www.gov.br/compras/pt-br/</w:t>
        </w:r>
      </w:hyperlink>
      <w:r>
        <w:rPr>
          <w:rFonts w:asciiTheme="majorHAnsi" w:hAnsiTheme="majorHAnsi" w:cstheme="majorHAnsi"/>
        </w:rPr>
        <w:t>.</w:t>
      </w:r>
    </w:p>
    <w:p w14:paraId="756C353A" w14:textId="77777777" w:rsidR="00F813F8" w:rsidRDefault="00F813F8" w:rsidP="00F813F8">
      <w:pPr>
        <w:autoSpaceDE w:val="0"/>
        <w:autoSpaceDN w:val="0"/>
        <w:adjustRightInd w:val="0"/>
        <w:jc w:val="both"/>
        <w:rPr>
          <w:rFonts w:asciiTheme="majorHAnsi" w:hAnsiTheme="majorHAnsi" w:cstheme="majorHAnsi"/>
        </w:rPr>
      </w:pPr>
    </w:p>
    <w:p w14:paraId="5342FA4A" w14:textId="77777777" w:rsidR="00F813F8" w:rsidRDefault="00F813F8" w:rsidP="00F813F8">
      <w:pPr>
        <w:autoSpaceDE w:val="0"/>
        <w:autoSpaceDN w:val="0"/>
        <w:adjustRightInd w:val="0"/>
        <w:jc w:val="both"/>
        <w:rPr>
          <w:rFonts w:asciiTheme="majorHAnsi" w:hAnsiTheme="majorHAnsi" w:cstheme="majorHAnsi"/>
        </w:rPr>
      </w:pPr>
    </w:p>
    <w:p w14:paraId="3072683A" w14:textId="56AB55A3" w:rsidR="00CC4C59" w:rsidRPr="00023D2B" w:rsidRDefault="00023D2B" w:rsidP="00023D2B">
      <w:pPr>
        <w:autoSpaceDE w:val="0"/>
        <w:autoSpaceDN w:val="0"/>
        <w:adjustRightInd w:val="0"/>
        <w:jc w:val="center"/>
        <w:rPr>
          <w:rFonts w:asciiTheme="majorHAnsi" w:hAnsiTheme="majorHAnsi" w:cstheme="majorHAnsi"/>
          <w:b/>
        </w:rPr>
      </w:pPr>
      <w:r w:rsidRPr="00023D2B">
        <w:rPr>
          <w:rFonts w:asciiTheme="majorHAnsi" w:hAnsiTheme="majorHAnsi" w:cstheme="majorHAnsi"/>
          <w:b/>
        </w:rPr>
        <w:t>ESTADO DO ESTPÍRITO SANTO</w:t>
      </w:r>
    </w:p>
    <w:p w14:paraId="03B35C86" w14:textId="77777777" w:rsidR="00023D2B" w:rsidRDefault="00023D2B" w:rsidP="00023D2B">
      <w:pPr>
        <w:autoSpaceDE w:val="0"/>
        <w:autoSpaceDN w:val="0"/>
        <w:adjustRightInd w:val="0"/>
        <w:jc w:val="center"/>
        <w:rPr>
          <w:rFonts w:asciiTheme="majorHAnsi" w:hAnsiTheme="majorHAnsi" w:cstheme="majorHAnsi"/>
        </w:rPr>
      </w:pPr>
    </w:p>
    <w:p w14:paraId="245F5705" w14:textId="77777777" w:rsidR="00AD2EF8" w:rsidRPr="00023D2B" w:rsidRDefault="00AD2EF8" w:rsidP="00023D2B">
      <w:pPr>
        <w:autoSpaceDE w:val="0"/>
        <w:autoSpaceDN w:val="0"/>
        <w:adjustRightInd w:val="0"/>
        <w:jc w:val="center"/>
        <w:rPr>
          <w:rFonts w:asciiTheme="majorHAnsi" w:hAnsiTheme="majorHAnsi" w:cstheme="majorHAnsi"/>
        </w:rPr>
      </w:pPr>
    </w:p>
    <w:p w14:paraId="353A8342" w14:textId="4F1E1D61" w:rsidR="00023D2B" w:rsidRPr="00023D2B" w:rsidRDefault="00023D2B" w:rsidP="00023D2B">
      <w:pPr>
        <w:autoSpaceDE w:val="0"/>
        <w:autoSpaceDN w:val="0"/>
        <w:adjustRightInd w:val="0"/>
        <w:jc w:val="both"/>
        <w:rPr>
          <w:rFonts w:asciiTheme="majorHAnsi" w:hAnsiTheme="majorHAnsi" w:cstheme="majorHAnsi"/>
          <w:b/>
        </w:rPr>
      </w:pPr>
      <w:r w:rsidRPr="00023D2B">
        <w:rPr>
          <w:rFonts w:asciiTheme="majorHAnsi" w:hAnsiTheme="majorHAnsi" w:cstheme="majorHAnsi"/>
          <w:b/>
        </w:rPr>
        <w:t>PREFEITURA MUNICIPAL DA SERRA - CONCORRÊNCIA PÚBLICA Nº 019/2023</w:t>
      </w:r>
    </w:p>
    <w:p w14:paraId="12F14252" w14:textId="4D290D26" w:rsidR="00023D2B" w:rsidRPr="00023D2B" w:rsidRDefault="00023D2B" w:rsidP="00023D2B">
      <w:pPr>
        <w:autoSpaceDE w:val="0"/>
        <w:autoSpaceDN w:val="0"/>
        <w:adjustRightInd w:val="0"/>
        <w:jc w:val="both"/>
        <w:rPr>
          <w:rFonts w:asciiTheme="majorHAnsi" w:hAnsiTheme="majorHAnsi" w:cstheme="majorHAnsi"/>
        </w:rPr>
      </w:pPr>
      <w:r w:rsidRPr="00F813F8">
        <w:rPr>
          <w:rFonts w:asciiTheme="majorHAnsi" w:hAnsiTheme="majorHAnsi" w:cstheme="majorHAnsi"/>
        </w:rPr>
        <w:t xml:space="preserve">Objeto: </w:t>
      </w:r>
      <w:r>
        <w:rPr>
          <w:rFonts w:asciiTheme="majorHAnsi" w:hAnsiTheme="majorHAnsi" w:cstheme="majorHAnsi"/>
        </w:rPr>
        <w:t>E</w:t>
      </w:r>
      <w:r w:rsidRPr="00023D2B">
        <w:rPr>
          <w:rFonts w:asciiTheme="majorHAnsi" w:hAnsiTheme="majorHAnsi" w:cstheme="majorHAnsi"/>
        </w:rPr>
        <w:t>xecução das obras de drenagem e pavimentação de diversas ruas no bairro São Francisco, neste município da Serra</w:t>
      </w:r>
      <w:r w:rsidRPr="00023D2B">
        <w:rPr>
          <w:rFonts w:asciiTheme="majorHAnsi" w:hAnsiTheme="majorHAnsi" w:cstheme="majorHAnsi"/>
        </w:rPr>
        <w:t>/ES. O Início da Sessão Pública e recebimento dos envelopes será às 14:00 horas do dia 29 de agosto de 2023, na sede da CPL/SEOB, a Rua Maestro Antônio Cícero, nº 111, Anexo SEOB - Térreo, Centro, Serra-ES. Informações 3291.2146. O Edital e anexos poderão ser obtidos mediante apresentação de Pendrive e no site oficial do Município.</w:t>
      </w:r>
    </w:p>
    <w:p w14:paraId="4B88CB6A" w14:textId="77777777" w:rsidR="00F813F8" w:rsidRPr="00421288" w:rsidRDefault="00F813F8" w:rsidP="00F813F8">
      <w:pPr>
        <w:autoSpaceDE w:val="0"/>
        <w:autoSpaceDN w:val="0"/>
        <w:adjustRightInd w:val="0"/>
        <w:jc w:val="both"/>
        <w:rPr>
          <w:rFonts w:asciiTheme="majorHAnsi" w:hAnsiTheme="majorHAnsi" w:cstheme="majorHAnsi"/>
          <w:b/>
        </w:rPr>
      </w:pPr>
    </w:p>
    <w:p w14:paraId="0E912248" w14:textId="696449B6" w:rsidR="00421288" w:rsidRPr="00421288" w:rsidRDefault="00421288" w:rsidP="00421288">
      <w:pPr>
        <w:autoSpaceDE w:val="0"/>
        <w:autoSpaceDN w:val="0"/>
        <w:adjustRightInd w:val="0"/>
        <w:jc w:val="center"/>
        <w:rPr>
          <w:rFonts w:asciiTheme="majorHAnsi" w:hAnsiTheme="majorHAnsi" w:cstheme="majorHAnsi"/>
          <w:b/>
        </w:rPr>
      </w:pPr>
      <w:r w:rsidRPr="00421288">
        <w:rPr>
          <w:rFonts w:asciiTheme="majorHAnsi" w:hAnsiTheme="majorHAnsi" w:cstheme="majorHAnsi"/>
          <w:b/>
        </w:rPr>
        <w:t>ESTADO DO MARANHÃO</w:t>
      </w:r>
    </w:p>
    <w:p w14:paraId="598C78C7" w14:textId="77777777" w:rsidR="00421288" w:rsidRDefault="00421288" w:rsidP="00421288">
      <w:pPr>
        <w:autoSpaceDE w:val="0"/>
        <w:autoSpaceDN w:val="0"/>
        <w:adjustRightInd w:val="0"/>
        <w:jc w:val="center"/>
        <w:rPr>
          <w:rFonts w:asciiTheme="majorHAnsi" w:hAnsiTheme="majorHAnsi" w:cstheme="majorHAnsi"/>
          <w:b/>
        </w:rPr>
      </w:pPr>
    </w:p>
    <w:p w14:paraId="789A1D0D" w14:textId="77777777" w:rsidR="00AD2EF8" w:rsidRPr="00421288" w:rsidRDefault="00AD2EF8" w:rsidP="00421288">
      <w:pPr>
        <w:autoSpaceDE w:val="0"/>
        <w:autoSpaceDN w:val="0"/>
        <w:adjustRightInd w:val="0"/>
        <w:jc w:val="center"/>
        <w:rPr>
          <w:rFonts w:asciiTheme="majorHAnsi" w:hAnsiTheme="majorHAnsi" w:cstheme="majorHAnsi"/>
          <w:b/>
        </w:rPr>
      </w:pPr>
    </w:p>
    <w:p w14:paraId="496E995B" w14:textId="2A697741" w:rsidR="00421288" w:rsidRPr="00421288" w:rsidRDefault="00421288" w:rsidP="00F813F8">
      <w:pPr>
        <w:autoSpaceDE w:val="0"/>
        <w:autoSpaceDN w:val="0"/>
        <w:adjustRightInd w:val="0"/>
        <w:jc w:val="both"/>
        <w:rPr>
          <w:rFonts w:asciiTheme="majorHAnsi" w:hAnsiTheme="majorHAnsi" w:cstheme="majorHAnsi"/>
          <w:b/>
        </w:rPr>
      </w:pPr>
      <w:r w:rsidRPr="00421288">
        <w:rPr>
          <w:rFonts w:asciiTheme="majorHAnsi" w:hAnsiTheme="majorHAnsi" w:cstheme="majorHAnsi"/>
          <w:b/>
        </w:rPr>
        <w:t xml:space="preserve">DNIT - SUPERINTENDÊNCIA REGIONAL NO MARANHÃO - REABERTURA - RDC ELETRÔNICO Nº 170/2023 </w:t>
      </w:r>
    </w:p>
    <w:p w14:paraId="139D30D8" w14:textId="3E83B9FD" w:rsidR="003C6C04" w:rsidRPr="00421288" w:rsidRDefault="00421288" w:rsidP="00F813F8">
      <w:pPr>
        <w:autoSpaceDE w:val="0"/>
        <w:autoSpaceDN w:val="0"/>
        <w:adjustRightInd w:val="0"/>
        <w:jc w:val="both"/>
        <w:rPr>
          <w:rFonts w:asciiTheme="majorHAnsi" w:hAnsiTheme="majorHAnsi" w:cstheme="majorHAnsi"/>
        </w:rPr>
      </w:pPr>
      <w:r w:rsidRPr="00421288">
        <w:rPr>
          <w:rFonts w:asciiTheme="majorHAnsi" w:hAnsiTheme="majorHAnsi" w:cstheme="majorHAnsi"/>
        </w:rPr>
        <w:t xml:space="preserve">Objeto: </w:t>
      </w:r>
      <w:r>
        <w:rPr>
          <w:rFonts w:asciiTheme="majorHAnsi" w:hAnsiTheme="majorHAnsi" w:cstheme="majorHAnsi"/>
        </w:rPr>
        <w:t>E</w:t>
      </w:r>
      <w:r w:rsidRPr="00421288">
        <w:rPr>
          <w:rFonts w:asciiTheme="majorHAnsi" w:hAnsiTheme="majorHAnsi" w:cstheme="majorHAnsi"/>
        </w:rPr>
        <w:t xml:space="preserve">xecução de Obras de restauração do pavimento por Whitetopping e alteamento de </w:t>
      </w:r>
      <w:r w:rsidR="003C6C04" w:rsidRPr="00421288">
        <w:rPr>
          <w:rFonts w:asciiTheme="majorHAnsi" w:hAnsiTheme="majorHAnsi" w:cstheme="majorHAnsi"/>
        </w:rPr>
        <w:t>Greide</w:t>
      </w:r>
      <w:r w:rsidRPr="00421288">
        <w:rPr>
          <w:rFonts w:asciiTheme="majorHAnsi" w:hAnsiTheme="majorHAnsi" w:cstheme="majorHAnsi"/>
        </w:rPr>
        <w:t xml:space="preserve"> na rodovia federal </w:t>
      </w:r>
      <w:r w:rsidR="00EE21AD" w:rsidRPr="00421288">
        <w:rPr>
          <w:rFonts w:asciiTheme="majorHAnsi" w:hAnsiTheme="majorHAnsi" w:cstheme="majorHAnsi"/>
        </w:rPr>
        <w:t>BR</w:t>
      </w:r>
      <w:bookmarkStart w:id="0" w:name="_GoBack"/>
      <w:bookmarkEnd w:id="0"/>
      <w:r w:rsidRPr="00421288">
        <w:rPr>
          <w:rFonts w:asciiTheme="majorHAnsi" w:hAnsiTheme="majorHAnsi" w:cstheme="majorHAnsi"/>
        </w:rPr>
        <w:t xml:space="preserve"> 135/MA. </w:t>
      </w:r>
      <w:r w:rsidR="003C6C04">
        <w:rPr>
          <w:rFonts w:asciiTheme="majorHAnsi" w:hAnsiTheme="majorHAnsi" w:cstheme="majorHAnsi"/>
        </w:rPr>
        <w:t>Novo Edital: 27/07/2023 das 08:00 às 12:</w:t>
      </w:r>
      <w:r w:rsidRPr="00421288">
        <w:rPr>
          <w:rFonts w:asciiTheme="majorHAnsi" w:hAnsiTheme="majorHAnsi" w:cstheme="majorHAnsi"/>
        </w:rPr>
        <w:t>00</w:t>
      </w:r>
      <w:r w:rsidR="003C6C04">
        <w:rPr>
          <w:rFonts w:asciiTheme="majorHAnsi" w:hAnsiTheme="majorHAnsi" w:cstheme="majorHAnsi"/>
        </w:rPr>
        <w:t xml:space="preserve"> horas</w:t>
      </w:r>
      <w:r w:rsidRPr="00421288">
        <w:rPr>
          <w:rFonts w:asciiTheme="majorHAnsi" w:hAnsiTheme="majorHAnsi" w:cstheme="majorHAnsi"/>
        </w:rPr>
        <w:t xml:space="preserve"> e de</w:t>
      </w:r>
      <w:r w:rsidR="003C6C04">
        <w:rPr>
          <w:rFonts w:asciiTheme="majorHAnsi" w:hAnsiTheme="majorHAnsi" w:cstheme="majorHAnsi"/>
        </w:rPr>
        <w:t xml:space="preserve"> 13:00 às 16:</w:t>
      </w:r>
      <w:r w:rsidRPr="00421288">
        <w:rPr>
          <w:rFonts w:asciiTheme="majorHAnsi" w:hAnsiTheme="majorHAnsi" w:cstheme="majorHAnsi"/>
        </w:rPr>
        <w:t>00</w:t>
      </w:r>
      <w:r w:rsidR="003C6C04">
        <w:rPr>
          <w:rFonts w:asciiTheme="majorHAnsi" w:hAnsiTheme="majorHAnsi" w:cstheme="majorHAnsi"/>
        </w:rPr>
        <w:t xml:space="preserve"> horas</w:t>
      </w:r>
      <w:r w:rsidRPr="00421288">
        <w:rPr>
          <w:rFonts w:asciiTheme="majorHAnsi" w:hAnsiTheme="majorHAnsi" w:cstheme="majorHAnsi"/>
        </w:rPr>
        <w:t xml:space="preserve">. Endereço: Rua Jansen Müller, 37, Centro. Centro - </w:t>
      </w:r>
      <w:r w:rsidR="00EE21AD" w:rsidRPr="00421288">
        <w:rPr>
          <w:rFonts w:asciiTheme="majorHAnsi" w:hAnsiTheme="majorHAnsi" w:cstheme="majorHAnsi"/>
        </w:rPr>
        <w:t>São</w:t>
      </w:r>
      <w:r w:rsidR="003C6C04" w:rsidRPr="00421288">
        <w:rPr>
          <w:rFonts w:asciiTheme="majorHAnsi" w:hAnsiTheme="majorHAnsi" w:cstheme="majorHAnsi"/>
        </w:rPr>
        <w:t xml:space="preserve"> </w:t>
      </w:r>
      <w:r w:rsidR="00EE21AD" w:rsidRPr="00421288">
        <w:rPr>
          <w:rFonts w:asciiTheme="majorHAnsi" w:hAnsiTheme="majorHAnsi" w:cstheme="majorHAnsi"/>
        </w:rPr>
        <w:t>Luís</w:t>
      </w:r>
      <w:r w:rsidR="003C6C04" w:rsidRPr="00421288">
        <w:rPr>
          <w:rFonts w:asciiTheme="majorHAnsi" w:hAnsiTheme="majorHAnsi" w:cstheme="majorHAnsi"/>
        </w:rPr>
        <w:t xml:space="preserve"> </w:t>
      </w:r>
      <w:r w:rsidR="003C6C04">
        <w:rPr>
          <w:rFonts w:asciiTheme="majorHAnsi" w:hAnsiTheme="majorHAnsi" w:cstheme="majorHAnsi"/>
        </w:rPr>
        <w:t>–</w:t>
      </w:r>
      <w:r w:rsidRPr="00421288">
        <w:rPr>
          <w:rFonts w:asciiTheme="majorHAnsi" w:hAnsiTheme="majorHAnsi" w:cstheme="majorHAnsi"/>
        </w:rPr>
        <w:t xml:space="preserve"> MA</w:t>
      </w:r>
      <w:r w:rsidR="003C6C04">
        <w:rPr>
          <w:rFonts w:asciiTheme="majorHAnsi" w:hAnsiTheme="majorHAnsi" w:cstheme="majorHAnsi"/>
        </w:rPr>
        <w:t xml:space="preserve">. </w:t>
      </w:r>
      <w:r w:rsidRPr="00421288">
        <w:rPr>
          <w:rFonts w:asciiTheme="majorHAnsi" w:hAnsiTheme="majorHAnsi" w:cstheme="majorHAnsi"/>
        </w:rPr>
        <w:t>Entrega das Proposta</w:t>
      </w:r>
      <w:r w:rsidR="003C6C04">
        <w:rPr>
          <w:rFonts w:asciiTheme="majorHAnsi" w:hAnsiTheme="majorHAnsi" w:cstheme="majorHAnsi"/>
        </w:rPr>
        <w:t>s: a partir de 27/07/2023 às 08:</w:t>
      </w:r>
      <w:r w:rsidRPr="00421288">
        <w:rPr>
          <w:rFonts w:asciiTheme="majorHAnsi" w:hAnsiTheme="majorHAnsi" w:cstheme="majorHAnsi"/>
        </w:rPr>
        <w:t>00</w:t>
      </w:r>
      <w:r w:rsidR="003C6C04">
        <w:rPr>
          <w:rFonts w:asciiTheme="majorHAnsi" w:hAnsiTheme="majorHAnsi" w:cstheme="majorHAnsi"/>
        </w:rPr>
        <w:t xml:space="preserve"> horas</w:t>
      </w:r>
      <w:r w:rsidRPr="00421288">
        <w:rPr>
          <w:rFonts w:asciiTheme="majorHAnsi" w:hAnsiTheme="majorHAnsi" w:cstheme="majorHAnsi"/>
        </w:rPr>
        <w:t xml:space="preserve"> no site </w:t>
      </w:r>
      <w:hyperlink r:id="rId81" w:history="1">
        <w:r w:rsidR="003C6C04" w:rsidRPr="00F36F07">
          <w:rPr>
            <w:rStyle w:val="Hyperlink"/>
            <w:rFonts w:asciiTheme="majorHAnsi" w:hAnsiTheme="majorHAnsi" w:cstheme="majorHAnsi"/>
          </w:rPr>
          <w:t>www.comprasnet.gov.br</w:t>
        </w:r>
      </w:hyperlink>
      <w:r w:rsidRPr="00421288">
        <w:rPr>
          <w:rFonts w:asciiTheme="majorHAnsi" w:hAnsiTheme="majorHAnsi" w:cstheme="majorHAnsi"/>
        </w:rPr>
        <w:t>. Abertura d</w:t>
      </w:r>
      <w:r w:rsidR="003C6C04">
        <w:rPr>
          <w:rFonts w:asciiTheme="majorHAnsi" w:hAnsiTheme="majorHAnsi" w:cstheme="majorHAnsi"/>
        </w:rPr>
        <w:t>as Propostas: 21/08/2023, às 10:</w:t>
      </w:r>
      <w:r w:rsidRPr="00421288">
        <w:rPr>
          <w:rFonts w:asciiTheme="majorHAnsi" w:hAnsiTheme="majorHAnsi" w:cstheme="majorHAnsi"/>
        </w:rPr>
        <w:t>00</w:t>
      </w:r>
      <w:r w:rsidR="003C6C04">
        <w:rPr>
          <w:rFonts w:asciiTheme="majorHAnsi" w:hAnsiTheme="majorHAnsi" w:cstheme="majorHAnsi"/>
        </w:rPr>
        <w:t xml:space="preserve"> horas</w:t>
      </w:r>
      <w:r w:rsidRPr="00421288">
        <w:rPr>
          <w:rFonts w:asciiTheme="majorHAnsi" w:hAnsiTheme="majorHAnsi" w:cstheme="majorHAnsi"/>
        </w:rPr>
        <w:t xml:space="preserve"> no site </w:t>
      </w:r>
      <w:hyperlink r:id="rId82" w:history="1">
        <w:r w:rsidR="003C6C04" w:rsidRPr="00F36F07">
          <w:rPr>
            <w:rStyle w:val="Hyperlink"/>
            <w:rFonts w:asciiTheme="majorHAnsi" w:hAnsiTheme="majorHAnsi" w:cstheme="majorHAnsi"/>
          </w:rPr>
          <w:t>www.comprasnet.gov.br</w:t>
        </w:r>
      </w:hyperlink>
      <w:r w:rsidRPr="00421288">
        <w:rPr>
          <w:rFonts w:asciiTheme="majorHAnsi" w:hAnsiTheme="majorHAnsi" w:cstheme="majorHAnsi"/>
        </w:rPr>
        <w:t>.</w:t>
      </w:r>
    </w:p>
    <w:p w14:paraId="1EF66C32" w14:textId="77777777" w:rsidR="00F813F8" w:rsidRDefault="00F813F8" w:rsidP="00DE6653">
      <w:pPr>
        <w:autoSpaceDE w:val="0"/>
        <w:autoSpaceDN w:val="0"/>
        <w:adjustRightInd w:val="0"/>
        <w:jc w:val="both"/>
        <w:rPr>
          <w:rFonts w:asciiTheme="majorHAnsi" w:hAnsiTheme="majorHAnsi" w:cstheme="majorHAnsi"/>
        </w:rPr>
      </w:pPr>
    </w:p>
    <w:p w14:paraId="6EA18743" w14:textId="77777777" w:rsidR="00F813F8" w:rsidRDefault="00F813F8" w:rsidP="00DE6653">
      <w:pPr>
        <w:autoSpaceDE w:val="0"/>
        <w:autoSpaceDN w:val="0"/>
        <w:adjustRightInd w:val="0"/>
        <w:jc w:val="both"/>
        <w:rPr>
          <w:rFonts w:asciiTheme="majorHAnsi" w:hAnsiTheme="majorHAnsi" w:cstheme="majorHAnsi"/>
        </w:rPr>
      </w:pPr>
    </w:p>
    <w:p w14:paraId="52BFFE29" w14:textId="77777777" w:rsidR="006F2272" w:rsidRPr="006F2272" w:rsidRDefault="006F2272" w:rsidP="00DE6653">
      <w:pPr>
        <w:autoSpaceDE w:val="0"/>
        <w:autoSpaceDN w:val="0"/>
        <w:adjustRightInd w:val="0"/>
        <w:jc w:val="both"/>
        <w:rPr>
          <w:rFonts w:asciiTheme="majorHAnsi" w:hAnsiTheme="majorHAnsi" w:cstheme="majorHAnsi"/>
          <w:b/>
        </w:rPr>
      </w:pPr>
    </w:p>
    <w:p w14:paraId="16893AA5" w14:textId="03FABEE4" w:rsidR="006F2272" w:rsidRPr="006F2272" w:rsidRDefault="006F2272" w:rsidP="006F2272">
      <w:pPr>
        <w:autoSpaceDE w:val="0"/>
        <w:autoSpaceDN w:val="0"/>
        <w:adjustRightInd w:val="0"/>
        <w:jc w:val="center"/>
        <w:rPr>
          <w:rFonts w:asciiTheme="majorHAnsi" w:hAnsiTheme="majorHAnsi" w:cstheme="majorHAnsi"/>
          <w:b/>
        </w:rPr>
      </w:pPr>
      <w:r w:rsidRPr="006F2272">
        <w:rPr>
          <w:rFonts w:asciiTheme="majorHAnsi" w:hAnsiTheme="majorHAnsi" w:cstheme="majorHAnsi"/>
          <w:b/>
        </w:rPr>
        <w:t>ESTADO DO MATO GROSSO DO SUL</w:t>
      </w:r>
    </w:p>
    <w:p w14:paraId="4579F3E4" w14:textId="77777777" w:rsidR="006F2272" w:rsidRDefault="006F2272" w:rsidP="006F2272">
      <w:pPr>
        <w:autoSpaceDE w:val="0"/>
        <w:autoSpaceDN w:val="0"/>
        <w:adjustRightInd w:val="0"/>
        <w:jc w:val="center"/>
        <w:rPr>
          <w:rFonts w:asciiTheme="majorHAnsi" w:hAnsiTheme="majorHAnsi" w:cstheme="majorHAnsi"/>
          <w:b/>
        </w:rPr>
      </w:pPr>
    </w:p>
    <w:p w14:paraId="4B596B71" w14:textId="77777777" w:rsidR="00AD2EF8" w:rsidRPr="006F2272" w:rsidRDefault="00AD2EF8" w:rsidP="006F2272">
      <w:pPr>
        <w:autoSpaceDE w:val="0"/>
        <w:autoSpaceDN w:val="0"/>
        <w:adjustRightInd w:val="0"/>
        <w:jc w:val="center"/>
        <w:rPr>
          <w:rFonts w:asciiTheme="majorHAnsi" w:hAnsiTheme="majorHAnsi" w:cstheme="majorHAnsi"/>
          <w:b/>
        </w:rPr>
      </w:pPr>
    </w:p>
    <w:p w14:paraId="2CB70854" w14:textId="77777777" w:rsidR="006F2272" w:rsidRPr="006F2272" w:rsidRDefault="006F2272" w:rsidP="006F2272">
      <w:pPr>
        <w:autoSpaceDE w:val="0"/>
        <w:autoSpaceDN w:val="0"/>
        <w:adjustRightInd w:val="0"/>
        <w:jc w:val="both"/>
        <w:rPr>
          <w:rFonts w:asciiTheme="majorHAnsi" w:hAnsiTheme="majorHAnsi" w:cstheme="majorHAnsi"/>
          <w:b/>
        </w:rPr>
      </w:pPr>
      <w:r w:rsidRPr="006F2272">
        <w:rPr>
          <w:rFonts w:asciiTheme="majorHAnsi" w:hAnsiTheme="majorHAnsi" w:cstheme="majorHAnsi"/>
          <w:b/>
        </w:rPr>
        <w:t xml:space="preserve">AGESUL - SECRETARIA DE ESTADO DE INFRAESTRUTURA - CONCORRÊNCIA Nº 23/2023-DLO/AGESUL </w:t>
      </w:r>
    </w:p>
    <w:p w14:paraId="728E3B1B" w14:textId="1459AF02" w:rsidR="006F2272" w:rsidRDefault="006F2272" w:rsidP="006F2272">
      <w:pPr>
        <w:autoSpaceDE w:val="0"/>
        <w:autoSpaceDN w:val="0"/>
        <w:adjustRightInd w:val="0"/>
        <w:jc w:val="both"/>
        <w:rPr>
          <w:rFonts w:asciiTheme="majorHAnsi" w:hAnsiTheme="majorHAnsi" w:cstheme="majorHAnsi"/>
        </w:rPr>
      </w:pPr>
      <w:r w:rsidRPr="006F2272">
        <w:rPr>
          <w:rFonts w:asciiTheme="majorHAnsi" w:hAnsiTheme="majorHAnsi" w:cstheme="majorHAnsi"/>
        </w:rPr>
        <w:t>Objeto: Reforma e ampliação do laboratório central de saúde pública - LACEN em Campo Grande/MS Abertura: 29 de agosto de dois mil e vinte e três, às 08:30 h</w:t>
      </w:r>
      <w:r>
        <w:rPr>
          <w:rFonts w:asciiTheme="majorHAnsi" w:hAnsiTheme="majorHAnsi" w:cstheme="majorHAnsi"/>
        </w:rPr>
        <w:t>oras</w:t>
      </w:r>
      <w:r w:rsidRPr="006F2272">
        <w:rPr>
          <w:rFonts w:asciiTheme="majorHAnsi" w:hAnsiTheme="majorHAnsi" w:cstheme="majorHAnsi"/>
        </w:rPr>
        <w:t xml:space="preserve">, na Av. Desembargador José Nunes da Cunha, s/n, Bloco 14, Parque dos Poderes - Campo Grande - MS. O edital e seus anexos poderão ser retirados e/ou consultados no site </w:t>
      </w:r>
      <w:hyperlink r:id="rId83" w:history="1">
        <w:r w:rsidRPr="00F36F07">
          <w:rPr>
            <w:rStyle w:val="Hyperlink"/>
            <w:rFonts w:asciiTheme="majorHAnsi" w:hAnsiTheme="majorHAnsi" w:cstheme="majorHAnsi"/>
          </w:rPr>
          <w:t>http://www.agesul.ms.gov.br/licitacao-de-obras-e-rodovias/</w:t>
        </w:r>
      </w:hyperlink>
      <w:r w:rsidRPr="006F2272">
        <w:rPr>
          <w:rFonts w:asciiTheme="majorHAnsi" w:hAnsiTheme="majorHAnsi" w:cstheme="majorHAnsi"/>
        </w:rPr>
        <w:t xml:space="preserve">, gratuitamente. Informações adicionais poderão ser obtidas pelo e-mail no endereço eletrônico: </w:t>
      </w:r>
      <w:hyperlink r:id="rId84" w:history="1">
        <w:r w:rsidRPr="00F36F07">
          <w:rPr>
            <w:rStyle w:val="Hyperlink"/>
            <w:rFonts w:asciiTheme="majorHAnsi" w:hAnsiTheme="majorHAnsi" w:cstheme="majorHAnsi"/>
          </w:rPr>
          <w:t>licitacao@seinfra.ms.gov.br</w:t>
        </w:r>
      </w:hyperlink>
      <w:r w:rsidRPr="006F2272">
        <w:rPr>
          <w:rFonts w:asciiTheme="majorHAnsi" w:hAnsiTheme="majorHAnsi" w:cstheme="majorHAnsi"/>
        </w:rPr>
        <w:t xml:space="preserve"> ou de forma presencial, junto à Diretoria de Licitação de Obras - DLO/AGESUL</w:t>
      </w:r>
      <w:r>
        <w:rPr>
          <w:rFonts w:asciiTheme="majorHAnsi" w:hAnsiTheme="majorHAnsi" w:cstheme="majorHAnsi"/>
        </w:rPr>
        <w:t>.</w:t>
      </w:r>
    </w:p>
    <w:p w14:paraId="26966D17" w14:textId="77777777" w:rsidR="00967FD0" w:rsidRDefault="00967FD0" w:rsidP="006F2272">
      <w:pPr>
        <w:autoSpaceDE w:val="0"/>
        <w:autoSpaceDN w:val="0"/>
        <w:adjustRightInd w:val="0"/>
        <w:jc w:val="both"/>
        <w:rPr>
          <w:rFonts w:asciiTheme="majorHAnsi" w:hAnsiTheme="majorHAnsi" w:cstheme="majorHAnsi"/>
        </w:rPr>
      </w:pPr>
    </w:p>
    <w:p w14:paraId="73E3D11C" w14:textId="77777777" w:rsidR="00967FD0" w:rsidRPr="00967FD0" w:rsidRDefault="00967FD0" w:rsidP="006F2272">
      <w:pPr>
        <w:autoSpaceDE w:val="0"/>
        <w:autoSpaceDN w:val="0"/>
        <w:adjustRightInd w:val="0"/>
        <w:jc w:val="both"/>
        <w:rPr>
          <w:rFonts w:asciiTheme="majorHAnsi" w:hAnsiTheme="majorHAnsi" w:cstheme="majorHAnsi"/>
          <w:b/>
        </w:rPr>
      </w:pPr>
    </w:p>
    <w:p w14:paraId="05DA2380" w14:textId="18AD3E12" w:rsidR="00967FD0" w:rsidRPr="00967FD0" w:rsidRDefault="00967FD0" w:rsidP="00967FD0">
      <w:pPr>
        <w:autoSpaceDE w:val="0"/>
        <w:autoSpaceDN w:val="0"/>
        <w:adjustRightInd w:val="0"/>
        <w:jc w:val="center"/>
        <w:rPr>
          <w:rFonts w:asciiTheme="majorHAnsi" w:hAnsiTheme="majorHAnsi" w:cstheme="majorHAnsi"/>
          <w:b/>
        </w:rPr>
      </w:pPr>
      <w:r w:rsidRPr="00967FD0">
        <w:rPr>
          <w:rFonts w:asciiTheme="majorHAnsi" w:hAnsiTheme="majorHAnsi" w:cstheme="majorHAnsi"/>
          <w:b/>
        </w:rPr>
        <w:t>ESTADO DA PARAÍBA</w:t>
      </w:r>
    </w:p>
    <w:p w14:paraId="4E575790" w14:textId="77777777" w:rsidR="00967FD0" w:rsidRPr="00967FD0" w:rsidRDefault="00967FD0" w:rsidP="00967FD0">
      <w:pPr>
        <w:autoSpaceDE w:val="0"/>
        <w:autoSpaceDN w:val="0"/>
        <w:adjustRightInd w:val="0"/>
        <w:jc w:val="center"/>
        <w:rPr>
          <w:rFonts w:asciiTheme="majorHAnsi" w:hAnsiTheme="majorHAnsi" w:cstheme="majorHAnsi"/>
          <w:b/>
        </w:rPr>
      </w:pPr>
    </w:p>
    <w:p w14:paraId="065EBCA5" w14:textId="0B83A614" w:rsidR="00967FD0" w:rsidRPr="00967FD0" w:rsidRDefault="00967FD0" w:rsidP="00967FD0">
      <w:pPr>
        <w:autoSpaceDE w:val="0"/>
        <w:autoSpaceDN w:val="0"/>
        <w:adjustRightInd w:val="0"/>
        <w:jc w:val="both"/>
        <w:rPr>
          <w:rFonts w:asciiTheme="majorHAnsi" w:hAnsiTheme="majorHAnsi" w:cstheme="majorHAnsi"/>
          <w:b/>
        </w:rPr>
      </w:pPr>
      <w:r w:rsidRPr="00967FD0">
        <w:rPr>
          <w:rFonts w:asciiTheme="majorHAnsi" w:hAnsiTheme="majorHAnsi" w:cstheme="majorHAnsi"/>
          <w:b/>
        </w:rPr>
        <w:t>AGEPA - COMPANHIA DE ÁGUA E ESGOTO DA PARAÍBA - LICITAÇÃO LRE EL Nº 18/2023</w:t>
      </w:r>
    </w:p>
    <w:p w14:paraId="07C70FE6" w14:textId="38E59A1B" w:rsidR="00967FD0" w:rsidRDefault="00967FD0" w:rsidP="00967FD0">
      <w:pPr>
        <w:autoSpaceDE w:val="0"/>
        <w:autoSpaceDN w:val="0"/>
        <w:adjustRightInd w:val="0"/>
        <w:jc w:val="both"/>
        <w:rPr>
          <w:rFonts w:asciiTheme="majorHAnsi" w:hAnsiTheme="majorHAnsi" w:cstheme="majorHAnsi"/>
        </w:rPr>
      </w:pPr>
      <w:r w:rsidRPr="00967FD0">
        <w:rPr>
          <w:rFonts w:asciiTheme="majorHAnsi" w:hAnsiTheme="majorHAnsi" w:cstheme="majorHAnsi"/>
        </w:rPr>
        <w:t>Objeto: Execução da Obra de implantação do Sistema de Esgotamento Sanitário no município de Jua</w:t>
      </w:r>
      <w:r>
        <w:rPr>
          <w:rFonts w:asciiTheme="majorHAnsi" w:hAnsiTheme="majorHAnsi" w:cstheme="majorHAnsi"/>
        </w:rPr>
        <w:t xml:space="preserve">zeirinho, no estado da paraíba, </w:t>
      </w:r>
      <w:r w:rsidRPr="00967FD0">
        <w:rPr>
          <w:rFonts w:asciiTheme="majorHAnsi" w:hAnsiTheme="majorHAnsi" w:cstheme="majorHAnsi"/>
        </w:rPr>
        <w:t>que no dia 21</w:t>
      </w:r>
      <w:r>
        <w:rPr>
          <w:rFonts w:asciiTheme="majorHAnsi" w:hAnsiTheme="majorHAnsi" w:cstheme="majorHAnsi"/>
        </w:rPr>
        <w:t xml:space="preserve"> de agosto de 2023, às 10:00 horas. </w:t>
      </w:r>
      <w:r w:rsidRPr="00967FD0">
        <w:rPr>
          <w:rFonts w:asciiTheme="majorHAnsi" w:hAnsiTheme="majorHAnsi" w:cstheme="majorHAnsi"/>
        </w:rPr>
        <w:t>Adquirir o edital ou obter informações na CAGEPA Central, localizada a Av. Feliciano Cirne, 220, bairro de Jaguaribe, na cidade de J</w:t>
      </w:r>
      <w:r>
        <w:rPr>
          <w:rFonts w:asciiTheme="majorHAnsi" w:hAnsiTheme="majorHAnsi" w:cstheme="majorHAnsi"/>
        </w:rPr>
        <w:t>oão Pessoa, Estado da Paraíba. Telefone/fax: (83) 3218-1208, e</w:t>
      </w:r>
      <w:r w:rsidRPr="00967FD0">
        <w:rPr>
          <w:rFonts w:asciiTheme="majorHAnsi" w:hAnsiTheme="majorHAnsi" w:cstheme="majorHAnsi"/>
        </w:rPr>
        <w:t xml:space="preserve">-mail: </w:t>
      </w:r>
      <w:hyperlink r:id="rId85" w:history="1">
        <w:r w:rsidRPr="00F36F07">
          <w:rPr>
            <w:rStyle w:val="Hyperlink"/>
            <w:rFonts w:asciiTheme="majorHAnsi" w:hAnsiTheme="majorHAnsi" w:cstheme="majorHAnsi"/>
          </w:rPr>
          <w:t>cpl@cagepa.pb.gov.br</w:t>
        </w:r>
      </w:hyperlink>
      <w:r w:rsidRPr="00967FD0">
        <w:rPr>
          <w:rFonts w:asciiTheme="majorHAnsi" w:hAnsiTheme="majorHAnsi" w:cstheme="majorHAnsi"/>
        </w:rPr>
        <w:t xml:space="preserve">. O Edital poderá ser retirado nos sites </w:t>
      </w:r>
      <w:hyperlink r:id="rId86" w:history="1">
        <w:r w:rsidRPr="00F36F07">
          <w:rPr>
            <w:rStyle w:val="Hyperlink"/>
            <w:rFonts w:asciiTheme="majorHAnsi" w:hAnsiTheme="majorHAnsi" w:cstheme="majorHAnsi"/>
          </w:rPr>
          <w:t>www.cagepa.pb.gov.br</w:t>
        </w:r>
      </w:hyperlink>
      <w:r w:rsidRPr="00967FD0">
        <w:rPr>
          <w:rFonts w:asciiTheme="majorHAnsi" w:hAnsiTheme="majorHAnsi" w:cstheme="majorHAnsi"/>
        </w:rPr>
        <w:t xml:space="preserve"> e </w:t>
      </w:r>
      <w:hyperlink r:id="rId87" w:history="1">
        <w:r w:rsidRPr="00F36F07">
          <w:rPr>
            <w:rStyle w:val="Hyperlink"/>
            <w:rFonts w:asciiTheme="majorHAnsi" w:hAnsiTheme="majorHAnsi" w:cstheme="majorHAnsi"/>
          </w:rPr>
          <w:t>www.licitacoese.com.br</w:t>
        </w:r>
      </w:hyperlink>
      <w:r w:rsidRPr="00967FD0">
        <w:rPr>
          <w:rFonts w:asciiTheme="majorHAnsi" w:hAnsiTheme="majorHAnsi" w:cstheme="majorHAnsi"/>
        </w:rPr>
        <w:t>.</w:t>
      </w:r>
    </w:p>
    <w:p w14:paraId="7EFC521E" w14:textId="77777777" w:rsidR="00C0373E" w:rsidRPr="00C0373E" w:rsidRDefault="00C0373E" w:rsidP="00967FD0">
      <w:pPr>
        <w:autoSpaceDE w:val="0"/>
        <w:autoSpaceDN w:val="0"/>
        <w:adjustRightInd w:val="0"/>
        <w:jc w:val="both"/>
        <w:rPr>
          <w:rFonts w:asciiTheme="majorHAnsi" w:hAnsiTheme="majorHAnsi" w:cstheme="majorHAnsi"/>
        </w:rPr>
      </w:pPr>
    </w:p>
    <w:p w14:paraId="30E74F8C" w14:textId="77777777" w:rsidR="00C0373E" w:rsidRPr="00C0373E" w:rsidRDefault="00C0373E" w:rsidP="00967FD0">
      <w:pPr>
        <w:autoSpaceDE w:val="0"/>
        <w:autoSpaceDN w:val="0"/>
        <w:adjustRightInd w:val="0"/>
        <w:jc w:val="both"/>
        <w:rPr>
          <w:rFonts w:asciiTheme="majorHAnsi" w:hAnsiTheme="majorHAnsi" w:cstheme="majorHAnsi"/>
        </w:rPr>
      </w:pPr>
    </w:p>
    <w:p w14:paraId="545B979C" w14:textId="59DD1BB0" w:rsidR="00C0373E" w:rsidRPr="00C0373E" w:rsidRDefault="00C0373E" w:rsidP="00C0373E">
      <w:pPr>
        <w:autoSpaceDE w:val="0"/>
        <w:autoSpaceDN w:val="0"/>
        <w:adjustRightInd w:val="0"/>
        <w:jc w:val="center"/>
        <w:rPr>
          <w:rFonts w:asciiTheme="majorHAnsi" w:hAnsiTheme="majorHAnsi" w:cstheme="majorHAnsi"/>
          <w:b/>
        </w:rPr>
      </w:pPr>
      <w:r w:rsidRPr="00C0373E">
        <w:rPr>
          <w:rFonts w:asciiTheme="majorHAnsi" w:hAnsiTheme="majorHAnsi" w:cstheme="majorHAnsi"/>
          <w:b/>
        </w:rPr>
        <w:t>ESTADO DO PARANÁ</w:t>
      </w:r>
    </w:p>
    <w:p w14:paraId="127C17EA" w14:textId="77777777" w:rsidR="00C0373E" w:rsidRDefault="00C0373E" w:rsidP="00C0373E">
      <w:pPr>
        <w:autoSpaceDE w:val="0"/>
        <w:autoSpaceDN w:val="0"/>
        <w:adjustRightInd w:val="0"/>
        <w:jc w:val="center"/>
        <w:rPr>
          <w:rFonts w:asciiTheme="majorHAnsi" w:hAnsiTheme="majorHAnsi" w:cstheme="majorHAnsi"/>
          <w:b/>
        </w:rPr>
      </w:pPr>
    </w:p>
    <w:p w14:paraId="407BA14C" w14:textId="77777777" w:rsidR="00AD2EF8" w:rsidRPr="00C0373E" w:rsidRDefault="00AD2EF8" w:rsidP="00C0373E">
      <w:pPr>
        <w:autoSpaceDE w:val="0"/>
        <w:autoSpaceDN w:val="0"/>
        <w:adjustRightInd w:val="0"/>
        <w:jc w:val="center"/>
        <w:rPr>
          <w:rFonts w:asciiTheme="majorHAnsi" w:hAnsiTheme="majorHAnsi" w:cstheme="majorHAnsi"/>
          <w:b/>
        </w:rPr>
      </w:pPr>
    </w:p>
    <w:p w14:paraId="2F950456" w14:textId="77777777" w:rsidR="00C0373E" w:rsidRPr="00C0373E" w:rsidRDefault="00C0373E" w:rsidP="00967FD0">
      <w:pPr>
        <w:autoSpaceDE w:val="0"/>
        <w:autoSpaceDN w:val="0"/>
        <w:adjustRightInd w:val="0"/>
        <w:jc w:val="both"/>
        <w:rPr>
          <w:rFonts w:asciiTheme="majorHAnsi" w:hAnsiTheme="majorHAnsi" w:cstheme="majorHAnsi"/>
          <w:b/>
        </w:rPr>
      </w:pPr>
      <w:r w:rsidRPr="00C0373E">
        <w:rPr>
          <w:rFonts w:asciiTheme="majorHAnsi" w:hAnsiTheme="majorHAnsi" w:cstheme="majorHAnsi"/>
          <w:b/>
        </w:rPr>
        <w:t>COMPANHIA DE SANEAMENTO DO PARANÁ - LICITAÇÃO ELETRÔNICA Nº 219/2023</w:t>
      </w:r>
    </w:p>
    <w:p w14:paraId="77808332" w14:textId="18361D3D" w:rsidR="00A17038" w:rsidRPr="00C0373E" w:rsidRDefault="00C0373E" w:rsidP="00967FD0">
      <w:pPr>
        <w:autoSpaceDE w:val="0"/>
        <w:autoSpaceDN w:val="0"/>
        <w:adjustRightInd w:val="0"/>
        <w:jc w:val="both"/>
        <w:rPr>
          <w:rFonts w:asciiTheme="majorHAnsi" w:hAnsiTheme="majorHAnsi" w:cstheme="majorHAnsi"/>
        </w:rPr>
      </w:pPr>
      <w:r w:rsidRPr="00C0373E">
        <w:rPr>
          <w:rFonts w:asciiTheme="majorHAnsi" w:hAnsiTheme="majorHAnsi" w:cstheme="majorHAnsi"/>
        </w:rPr>
        <w:t xml:space="preserve">Objeto: Execução de obra de ampliação do Sistema de Esgotamento Sanitário - SES no município de Campo Magro, compreendendo a execução de rede coletora, elevatória e ligações prediais, com fornecimento de materiais, conforme detalhado nos anexos do Edital. Limite de Acolhimento de Propostas: 04/10/2023 às </w:t>
      </w:r>
      <w:r w:rsidR="00A17038">
        <w:rPr>
          <w:rFonts w:asciiTheme="majorHAnsi" w:hAnsiTheme="majorHAnsi" w:cstheme="majorHAnsi"/>
        </w:rPr>
        <w:t>0</w:t>
      </w:r>
      <w:r w:rsidRPr="00C0373E">
        <w:rPr>
          <w:rFonts w:asciiTheme="majorHAnsi" w:hAnsiTheme="majorHAnsi" w:cstheme="majorHAnsi"/>
        </w:rPr>
        <w:t>9</w:t>
      </w:r>
      <w:r w:rsidR="00A17038">
        <w:rPr>
          <w:rFonts w:asciiTheme="majorHAnsi" w:hAnsiTheme="majorHAnsi" w:cstheme="majorHAnsi"/>
        </w:rPr>
        <w:t>:00</w:t>
      </w:r>
      <w:r w:rsidRPr="00C0373E">
        <w:rPr>
          <w:rFonts w:asciiTheme="majorHAnsi" w:hAnsiTheme="majorHAnsi" w:cstheme="majorHAnsi"/>
        </w:rPr>
        <w:t xml:space="preserve"> horas. Data da Abertura de Preços: 04/10/2023 às 10</w:t>
      </w:r>
      <w:r w:rsidR="00A17038">
        <w:rPr>
          <w:rFonts w:asciiTheme="majorHAnsi" w:hAnsiTheme="majorHAnsi" w:cstheme="majorHAnsi"/>
        </w:rPr>
        <w:t>:00</w:t>
      </w:r>
      <w:r w:rsidRPr="00C0373E">
        <w:rPr>
          <w:rFonts w:asciiTheme="majorHAnsi" w:hAnsiTheme="majorHAnsi" w:cstheme="majorHAnsi"/>
        </w:rPr>
        <w:t xml:space="preserve"> horas, por meio de sistema eletrônico no site </w:t>
      </w:r>
      <w:hyperlink r:id="rId88" w:history="1">
        <w:r w:rsidR="00A17038" w:rsidRPr="00F36F07">
          <w:rPr>
            <w:rStyle w:val="Hyperlink"/>
            <w:rFonts w:asciiTheme="majorHAnsi" w:hAnsiTheme="majorHAnsi" w:cstheme="majorHAnsi"/>
          </w:rPr>
          <w:t>http://www.licitacoes-e.com.br</w:t>
        </w:r>
      </w:hyperlink>
      <w:r w:rsidRPr="00C0373E">
        <w:rPr>
          <w:rFonts w:asciiTheme="majorHAnsi" w:hAnsiTheme="majorHAnsi" w:cstheme="majorHAnsi"/>
        </w:rPr>
        <w:t>.</w:t>
      </w:r>
      <w:r w:rsidR="00A17038">
        <w:rPr>
          <w:rFonts w:asciiTheme="majorHAnsi" w:hAnsiTheme="majorHAnsi" w:cstheme="majorHAnsi"/>
        </w:rPr>
        <w:t xml:space="preserve"> </w:t>
      </w:r>
      <w:r w:rsidRPr="00C0373E">
        <w:rPr>
          <w:rFonts w:asciiTheme="majorHAnsi" w:hAnsiTheme="majorHAnsi" w:cstheme="majorHAnsi"/>
        </w:rPr>
        <w:t>Informações complementares: Podem ser obtidas na Sanepar à Rua Engenheiros</w:t>
      </w:r>
      <w:r w:rsidR="00A17038">
        <w:rPr>
          <w:rFonts w:asciiTheme="majorHAnsi" w:hAnsiTheme="majorHAnsi" w:cstheme="majorHAnsi"/>
        </w:rPr>
        <w:t xml:space="preserve"> Rebouças, 1376 - Curitiba/PR, telef</w:t>
      </w:r>
      <w:r w:rsidRPr="00C0373E">
        <w:rPr>
          <w:rFonts w:asciiTheme="majorHAnsi" w:hAnsiTheme="majorHAnsi" w:cstheme="majorHAnsi"/>
        </w:rPr>
        <w:t>one (41)</w:t>
      </w:r>
      <w:r w:rsidR="00A17038">
        <w:rPr>
          <w:rFonts w:asciiTheme="majorHAnsi" w:hAnsiTheme="majorHAnsi" w:cstheme="majorHAnsi"/>
        </w:rPr>
        <w:t xml:space="preserve"> </w:t>
      </w:r>
      <w:r w:rsidRPr="00C0373E">
        <w:rPr>
          <w:rFonts w:asciiTheme="majorHAnsi" w:hAnsiTheme="majorHAnsi" w:cstheme="majorHAnsi"/>
        </w:rPr>
        <w:t xml:space="preserve">3330-3204, ou pelo site </w:t>
      </w:r>
      <w:hyperlink r:id="rId89" w:history="1">
        <w:r w:rsidR="00A17038" w:rsidRPr="00F36F07">
          <w:rPr>
            <w:rStyle w:val="Hyperlink"/>
            <w:rFonts w:asciiTheme="majorHAnsi" w:hAnsiTheme="majorHAnsi" w:cstheme="majorHAnsi"/>
          </w:rPr>
          <w:t>http://licitacao.sanepar.com.br/</w:t>
        </w:r>
      </w:hyperlink>
      <w:r w:rsidRPr="00C0373E">
        <w:rPr>
          <w:rFonts w:asciiTheme="majorHAnsi" w:hAnsiTheme="majorHAnsi" w:cstheme="majorHAnsi"/>
        </w:rPr>
        <w:t>.</w:t>
      </w:r>
    </w:p>
    <w:p w14:paraId="131BA527" w14:textId="77777777" w:rsidR="00F813F8" w:rsidRDefault="00F813F8" w:rsidP="00DE6653">
      <w:pPr>
        <w:autoSpaceDE w:val="0"/>
        <w:autoSpaceDN w:val="0"/>
        <w:adjustRightInd w:val="0"/>
        <w:jc w:val="both"/>
        <w:rPr>
          <w:rFonts w:asciiTheme="majorHAnsi" w:hAnsiTheme="majorHAnsi" w:cstheme="majorHAnsi"/>
        </w:rPr>
      </w:pPr>
    </w:p>
    <w:p w14:paraId="62E76D7C" w14:textId="5A0466C7" w:rsidR="00187323" w:rsidRPr="008B1FF8" w:rsidRDefault="008B1FF8" w:rsidP="008B1FF8">
      <w:pPr>
        <w:autoSpaceDE w:val="0"/>
        <w:autoSpaceDN w:val="0"/>
        <w:adjustRightInd w:val="0"/>
        <w:jc w:val="center"/>
        <w:rPr>
          <w:rFonts w:asciiTheme="majorHAnsi" w:hAnsiTheme="majorHAnsi" w:cstheme="majorHAnsi"/>
          <w:b/>
        </w:rPr>
      </w:pPr>
      <w:r w:rsidRPr="008B1FF8">
        <w:rPr>
          <w:rFonts w:asciiTheme="majorHAnsi" w:hAnsiTheme="majorHAnsi" w:cstheme="majorHAnsi"/>
          <w:b/>
        </w:rPr>
        <w:t>ESTADO DO RIO DE JANEIRO</w:t>
      </w:r>
    </w:p>
    <w:p w14:paraId="1834C29F" w14:textId="77777777" w:rsidR="008B1FF8" w:rsidRPr="008B1FF8" w:rsidRDefault="008B1FF8" w:rsidP="008B1FF8">
      <w:pPr>
        <w:autoSpaceDE w:val="0"/>
        <w:autoSpaceDN w:val="0"/>
        <w:adjustRightInd w:val="0"/>
        <w:jc w:val="center"/>
        <w:rPr>
          <w:rFonts w:asciiTheme="majorHAnsi" w:hAnsiTheme="majorHAnsi" w:cstheme="majorHAnsi"/>
          <w:b/>
        </w:rPr>
      </w:pPr>
    </w:p>
    <w:p w14:paraId="3B1AFD6B" w14:textId="10C64C84" w:rsidR="008B1FF8" w:rsidRPr="008B1FF8" w:rsidRDefault="008B1FF8" w:rsidP="008B1FF8">
      <w:pPr>
        <w:autoSpaceDE w:val="0"/>
        <w:autoSpaceDN w:val="0"/>
        <w:adjustRightInd w:val="0"/>
        <w:jc w:val="both"/>
        <w:rPr>
          <w:rFonts w:asciiTheme="majorHAnsi" w:hAnsiTheme="majorHAnsi" w:cstheme="majorHAnsi"/>
          <w:b/>
        </w:rPr>
      </w:pPr>
      <w:r w:rsidRPr="008B1FF8">
        <w:rPr>
          <w:rFonts w:asciiTheme="majorHAnsi" w:hAnsiTheme="majorHAnsi" w:cstheme="majorHAnsi"/>
          <w:b/>
        </w:rPr>
        <w:t xml:space="preserve">CEDAE - </w:t>
      </w:r>
      <w:r w:rsidR="00AD2EF8">
        <w:rPr>
          <w:rFonts w:asciiTheme="majorHAnsi" w:hAnsiTheme="majorHAnsi" w:cstheme="majorHAnsi"/>
          <w:b/>
        </w:rPr>
        <w:t>Nº</w:t>
      </w:r>
      <w:r w:rsidRPr="008B1FF8">
        <w:rPr>
          <w:rFonts w:asciiTheme="majorHAnsi" w:hAnsiTheme="majorHAnsi" w:cstheme="majorHAnsi"/>
          <w:b/>
        </w:rPr>
        <w:t xml:space="preserve"> LI 0004/2023</w:t>
      </w:r>
    </w:p>
    <w:p w14:paraId="7B2C4AB2" w14:textId="77777777" w:rsidR="008B1FF8" w:rsidRDefault="008B1FF8" w:rsidP="008B1FF8">
      <w:pPr>
        <w:autoSpaceDE w:val="0"/>
        <w:autoSpaceDN w:val="0"/>
        <w:adjustRightInd w:val="0"/>
        <w:jc w:val="both"/>
        <w:rPr>
          <w:rFonts w:asciiTheme="majorHAnsi" w:hAnsiTheme="majorHAnsi" w:cstheme="majorHAnsi"/>
        </w:rPr>
      </w:pPr>
    </w:p>
    <w:p w14:paraId="2446DC38" w14:textId="05C3E4A4" w:rsidR="0060452A" w:rsidRDefault="008B1FF8" w:rsidP="0060452A">
      <w:pPr>
        <w:autoSpaceDE w:val="0"/>
        <w:autoSpaceDN w:val="0"/>
        <w:adjustRightInd w:val="0"/>
        <w:jc w:val="both"/>
        <w:rPr>
          <w:rFonts w:asciiTheme="majorHAnsi" w:hAnsiTheme="majorHAnsi" w:cstheme="majorHAnsi"/>
        </w:rPr>
      </w:pPr>
      <w:r>
        <w:rPr>
          <w:rFonts w:asciiTheme="majorHAnsi" w:hAnsiTheme="majorHAnsi" w:cstheme="majorHAnsi"/>
        </w:rPr>
        <w:t>Objeto: S</w:t>
      </w:r>
      <w:r w:rsidRPr="008B1FF8">
        <w:rPr>
          <w:rFonts w:asciiTheme="majorHAnsi" w:hAnsiTheme="majorHAnsi" w:cstheme="majorHAnsi"/>
        </w:rPr>
        <w:t>erviços contínuos de manutenção dos ramais, ligações prediais, redes e elevatórias nos sistemas de abastecimentos de água, inclusive reposição de pavimento na área de atuação da diretoria do interior lote I e II</w:t>
      </w:r>
      <w:r>
        <w:rPr>
          <w:rFonts w:asciiTheme="majorHAnsi" w:hAnsiTheme="majorHAnsi" w:cstheme="majorHAnsi"/>
        </w:rPr>
        <w:t>.</w:t>
      </w:r>
      <w:r w:rsidR="0060452A">
        <w:rPr>
          <w:rFonts w:asciiTheme="majorHAnsi" w:hAnsiTheme="majorHAnsi" w:cstheme="majorHAnsi"/>
        </w:rPr>
        <w:t xml:space="preserve"> </w:t>
      </w:r>
      <w:r w:rsidR="0060452A" w:rsidRPr="0060452A">
        <w:rPr>
          <w:rFonts w:asciiTheme="majorHAnsi" w:hAnsiTheme="majorHAnsi" w:cstheme="majorHAnsi"/>
        </w:rPr>
        <w:t>Data e hora</w:t>
      </w:r>
      <w:r w:rsidR="0060452A">
        <w:rPr>
          <w:rFonts w:asciiTheme="majorHAnsi" w:hAnsiTheme="majorHAnsi" w:cstheme="majorHAnsi"/>
        </w:rPr>
        <w:t xml:space="preserve">: 29/08/2023, </w:t>
      </w:r>
      <w:r w:rsidR="0060452A" w:rsidRPr="0060452A">
        <w:rPr>
          <w:rFonts w:asciiTheme="majorHAnsi" w:hAnsiTheme="majorHAnsi" w:cstheme="majorHAnsi"/>
        </w:rPr>
        <w:t>11:00</w:t>
      </w:r>
      <w:r w:rsidR="0060452A">
        <w:rPr>
          <w:rFonts w:asciiTheme="majorHAnsi" w:hAnsiTheme="majorHAnsi" w:cstheme="majorHAnsi"/>
        </w:rPr>
        <w:t xml:space="preserve"> horas. </w:t>
      </w:r>
      <w:r w:rsidR="0060452A" w:rsidRPr="0060452A">
        <w:rPr>
          <w:rFonts w:asciiTheme="majorHAnsi" w:hAnsiTheme="majorHAnsi" w:cstheme="majorHAnsi"/>
        </w:rPr>
        <w:t>Valor total estimado</w:t>
      </w:r>
      <w:r w:rsidR="0060452A">
        <w:rPr>
          <w:rFonts w:asciiTheme="majorHAnsi" w:hAnsiTheme="majorHAnsi" w:cstheme="majorHAnsi"/>
        </w:rPr>
        <w:t xml:space="preserve">: R$ 62.390.363,06. </w:t>
      </w:r>
      <w:r w:rsidR="0060452A" w:rsidRPr="0060452A">
        <w:rPr>
          <w:rFonts w:asciiTheme="majorHAnsi" w:hAnsiTheme="majorHAnsi" w:cstheme="majorHAnsi"/>
        </w:rPr>
        <w:t>LOTE I: R$ 34.058.9</w:t>
      </w:r>
      <w:r w:rsidR="0060452A">
        <w:rPr>
          <w:rFonts w:asciiTheme="majorHAnsi" w:hAnsiTheme="majorHAnsi" w:cstheme="majorHAnsi"/>
        </w:rPr>
        <w:t xml:space="preserve">01,06. </w:t>
      </w:r>
      <w:r w:rsidR="0060452A" w:rsidRPr="0060452A">
        <w:rPr>
          <w:rFonts w:asciiTheme="majorHAnsi" w:hAnsiTheme="majorHAnsi" w:cstheme="majorHAnsi"/>
        </w:rPr>
        <w:t>LOTE II: R$ 28.331.462,00</w:t>
      </w:r>
      <w:r w:rsidR="0060452A">
        <w:rPr>
          <w:rFonts w:asciiTheme="majorHAnsi" w:hAnsiTheme="majorHAnsi" w:cstheme="majorHAnsi"/>
        </w:rPr>
        <w:t xml:space="preserve">. Maiores informações pelo site </w:t>
      </w:r>
      <w:hyperlink r:id="rId90" w:history="1">
        <w:r w:rsidR="0060452A" w:rsidRPr="00F36F07">
          <w:rPr>
            <w:rStyle w:val="Hyperlink"/>
            <w:rFonts w:asciiTheme="majorHAnsi" w:hAnsiTheme="majorHAnsi" w:cstheme="majorHAnsi"/>
          </w:rPr>
          <w:t>https://cedae.com.br/licitacao</w:t>
        </w:r>
      </w:hyperlink>
      <w:r w:rsidR="0060452A">
        <w:rPr>
          <w:rFonts w:asciiTheme="majorHAnsi" w:hAnsiTheme="majorHAnsi" w:cstheme="majorHAnsi"/>
        </w:rPr>
        <w:t>.</w:t>
      </w:r>
    </w:p>
    <w:p w14:paraId="687E926E" w14:textId="77777777" w:rsidR="00187323" w:rsidRDefault="00187323" w:rsidP="00DE6653">
      <w:pPr>
        <w:autoSpaceDE w:val="0"/>
        <w:autoSpaceDN w:val="0"/>
        <w:adjustRightInd w:val="0"/>
        <w:jc w:val="both"/>
        <w:rPr>
          <w:rFonts w:asciiTheme="majorHAnsi" w:hAnsiTheme="majorHAnsi" w:cstheme="majorHAnsi"/>
        </w:rPr>
      </w:pPr>
    </w:p>
    <w:p w14:paraId="5AC47EAB" w14:textId="77777777" w:rsidR="00187323" w:rsidRPr="00B22ABB" w:rsidRDefault="00187323" w:rsidP="00DE6653">
      <w:pPr>
        <w:autoSpaceDE w:val="0"/>
        <w:autoSpaceDN w:val="0"/>
        <w:adjustRightInd w:val="0"/>
        <w:jc w:val="both"/>
        <w:rPr>
          <w:rFonts w:asciiTheme="majorHAnsi" w:hAnsiTheme="majorHAnsi" w:cstheme="majorHAnsi"/>
          <w:b/>
        </w:rPr>
      </w:pPr>
    </w:p>
    <w:p w14:paraId="3F3C57DD" w14:textId="5C67CCD8" w:rsidR="00187323" w:rsidRPr="00B22ABB" w:rsidRDefault="00B22ABB" w:rsidP="00187323">
      <w:pPr>
        <w:autoSpaceDE w:val="0"/>
        <w:autoSpaceDN w:val="0"/>
        <w:adjustRightInd w:val="0"/>
        <w:jc w:val="center"/>
        <w:rPr>
          <w:rFonts w:asciiTheme="majorHAnsi" w:hAnsiTheme="majorHAnsi" w:cstheme="majorHAnsi"/>
          <w:b/>
        </w:rPr>
      </w:pPr>
      <w:r w:rsidRPr="00B22ABB">
        <w:rPr>
          <w:rFonts w:asciiTheme="majorHAnsi" w:hAnsiTheme="majorHAnsi" w:cstheme="majorHAnsi"/>
          <w:b/>
        </w:rPr>
        <w:t>ESTADO DE SÃO PAULO</w:t>
      </w:r>
    </w:p>
    <w:p w14:paraId="3C206381" w14:textId="77777777" w:rsidR="00187323" w:rsidRDefault="00187323" w:rsidP="00187323">
      <w:pPr>
        <w:autoSpaceDE w:val="0"/>
        <w:autoSpaceDN w:val="0"/>
        <w:adjustRightInd w:val="0"/>
        <w:jc w:val="center"/>
        <w:rPr>
          <w:rFonts w:asciiTheme="majorHAnsi" w:hAnsiTheme="majorHAnsi" w:cstheme="majorHAnsi"/>
          <w:b/>
        </w:rPr>
      </w:pPr>
    </w:p>
    <w:p w14:paraId="22721136" w14:textId="77777777" w:rsidR="00AD2EF8" w:rsidRPr="00B22ABB" w:rsidRDefault="00AD2EF8" w:rsidP="00187323">
      <w:pPr>
        <w:autoSpaceDE w:val="0"/>
        <w:autoSpaceDN w:val="0"/>
        <w:adjustRightInd w:val="0"/>
        <w:jc w:val="center"/>
        <w:rPr>
          <w:rFonts w:asciiTheme="majorHAnsi" w:hAnsiTheme="majorHAnsi" w:cstheme="majorHAnsi"/>
          <w:b/>
        </w:rPr>
      </w:pPr>
    </w:p>
    <w:p w14:paraId="5BD2F2C7" w14:textId="14D72207" w:rsidR="00187323" w:rsidRPr="00B22ABB" w:rsidRDefault="00B22ABB" w:rsidP="00187323">
      <w:pPr>
        <w:autoSpaceDE w:val="0"/>
        <w:autoSpaceDN w:val="0"/>
        <w:adjustRightInd w:val="0"/>
        <w:jc w:val="both"/>
        <w:rPr>
          <w:rFonts w:asciiTheme="majorHAnsi" w:hAnsiTheme="majorHAnsi" w:cstheme="majorHAnsi"/>
          <w:b/>
        </w:rPr>
      </w:pPr>
      <w:r w:rsidRPr="00B22ABB">
        <w:rPr>
          <w:rFonts w:asciiTheme="majorHAnsi" w:hAnsiTheme="majorHAnsi" w:cstheme="majorHAnsi"/>
          <w:b/>
        </w:rPr>
        <w:t>CDHU - COMPANHIA DE DESENVOLVIMENTO HABITACIONAL E URBANO</w:t>
      </w:r>
    </w:p>
    <w:p w14:paraId="08A7E25B" w14:textId="77777777" w:rsidR="00187323" w:rsidRPr="00B22ABB" w:rsidRDefault="00187323" w:rsidP="00187323">
      <w:pPr>
        <w:autoSpaceDE w:val="0"/>
        <w:autoSpaceDN w:val="0"/>
        <w:adjustRightInd w:val="0"/>
        <w:jc w:val="both"/>
        <w:rPr>
          <w:rFonts w:asciiTheme="majorHAnsi" w:hAnsiTheme="majorHAnsi" w:cstheme="majorHAnsi"/>
        </w:rPr>
      </w:pPr>
    </w:p>
    <w:p w14:paraId="4C2D4D48" w14:textId="1012C4EA" w:rsidR="00B22ABB" w:rsidRPr="00B22ABB" w:rsidRDefault="00B22ABB" w:rsidP="00187323">
      <w:pPr>
        <w:autoSpaceDE w:val="0"/>
        <w:autoSpaceDN w:val="0"/>
        <w:adjustRightInd w:val="0"/>
        <w:jc w:val="both"/>
        <w:rPr>
          <w:rFonts w:asciiTheme="majorHAnsi" w:hAnsiTheme="majorHAnsi" w:cstheme="majorHAnsi"/>
          <w:b/>
        </w:rPr>
      </w:pPr>
      <w:r w:rsidRPr="00B22ABB">
        <w:rPr>
          <w:rFonts w:asciiTheme="majorHAnsi" w:hAnsiTheme="majorHAnsi" w:cstheme="majorHAnsi"/>
          <w:b/>
        </w:rPr>
        <w:t>LICITAÇÃO Nº 013/2023</w:t>
      </w:r>
    </w:p>
    <w:p w14:paraId="2BA36F30" w14:textId="41203ECC" w:rsidR="00187323" w:rsidRPr="00B22ABB" w:rsidRDefault="006F548A" w:rsidP="00187323">
      <w:pPr>
        <w:autoSpaceDE w:val="0"/>
        <w:autoSpaceDN w:val="0"/>
        <w:adjustRightInd w:val="0"/>
        <w:jc w:val="both"/>
        <w:rPr>
          <w:rFonts w:asciiTheme="majorHAnsi" w:hAnsiTheme="majorHAnsi" w:cstheme="majorHAnsi"/>
        </w:rPr>
      </w:pPr>
      <w:r w:rsidRPr="00C0373E">
        <w:rPr>
          <w:rFonts w:asciiTheme="majorHAnsi" w:hAnsiTheme="majorHAnsi" w:cstheme="majorHAnsi"/>
        </w:rPr>
        <w:t>Objeto:</w:t>
      </w:r>
      <w:r>
        <w:rPr>
          <w:rFonts w:asciiTheme="majorHAnsi" w:hAnsiTheme="majorHAnsi" w:cstheme="majorHAnsi"/>
        </w:rPr>
        <w:t xml:space="preserve"> E</w:t>
      </w:r>
      <w:r w:rsidR="00187323" w:rsidRPr="00B22ABB">
        <w:rPr>
          <w:rFonts w:asciiTheme="majorHAnsi" w:hAnsiTheme="majorHAnsi" w:cstheme="majorHAnsi"/>
        </w:rPr>
        <w:t xml:space="preserve">xecução de obras e serviços de engenharia para realização de empreendimento composto de 50 unidades habitacionais e demais serviços, denominado Canas “C”, no município de Canas/SP. O edital completo estará disponível para download no site </w:t>
      </w:r>
      <w:hyperlink r:id="rId91" w:history="1">
        <w:r w:rsidRPr="00F36F07">
          <w:rPr>
            <w:rStyle w:val="Hyperlink"/>
            <w:rFonts w:asciiTheme="majorHAnsi" w:hAnsiTheme="majorHAnsi" w:cstheme="majorHAnsi"/>
          </w:rPr>
          <w:t>www.cdhu.sp.gov.br</w:t>
        </w:r>
      </w:hyperlink>
      <w:r>
        <w:rPr>
          <w:rFonts w:asciiTheme="majorHAnsi" w:hAnsiTheme="majorHAnsi" w:cstheme="majorHAnsi"/>
        </w:rPr>
        <w:t xml:space="preserve"> a partir das 00:00 horas</w:t>
      </w:r>
      <w:r w:rsidR="00187323" w:rsidRPr="00B22ABB">
        <w:rPr>
          <w:rFonts w:asciiTheme="majorHAnsi" w:hAnsiTheme="majorHAnsi" w:cstheme="majorHAnsi"/>
        </w:rPr>
        <w:t xml:space="preserve"> do dia 28/07/2023 – E</w:t>
      </w:r>
      <w:r>
        <w:rPr>
          <w:rFonts w:asciiTheme="majorHAnsi" w:hAnsiTheme="majorHAnsi" w:cstheme="majorHAnsi"/>
        </w:rPr>
        <w:t xml:space="preserve">sclarecimentos até 11/08/2023. </w:t>
      </w:r>
      <w:r w:rsidR="00187323" w:rsidRPr="00B22ABB">
        <w:rPr>
          <w:rFonts w:asciiTheme="majorHAnsi" w:hAnsiTheme="majorHAnsi" w:cstheme="majorHAnsi"/>
        </w:rPr>
        <w:t>Abertura: 18/08/2023 às 10</w:t>
      </w:r>
      <w:r>
        <w:rPr>
          <w:rFonts w:asciiTheme="majorHAnsi" w:hAnsiTheme="majorHAnsi" w:cstheme="majorHAnsi"/>
        </w:rPr>
        <w:t xml:space="preserve">:00 </w:t>
      </w:r>
      <w:r w:rsidR="00187323" w:rsidRPr="00B22ABB">
        <w:rPr>
          <w:rFonts w:asciiTheme="majorHAnsi" w:hAnsiTheme="majorHAnsi" w:cstheme="majorHAnsi"/>
        </w:rPr>
        <w:t>h</w:t>
      </w:r>
      <w:r>
        <w:rPr>
          <w:rFonts w:asciiTheme="majorHAnsi" w:hAnsiTheme="majorHAnsi" w:cstheme="majorHAnsi"/>
        </w:rPr>
        <w:t>oras</w:t>
      </w:r>
      <w:r w:rsidR="00187323" w:rsidRPr="00B22ABB">
        <w:rPr>
          <w:rFonts w:asciiTheme="majorHAnsi" w:hAnsiTheme="majorHAnsi" w:cstheme="majorHAnsi"/>
        </w:rPr>
        <w:t>, na Rua Boa Vista, 175, Edifício CIDADE II – Térreo – Auditório da CDHU, Centro, São Paulo/SP.</w:t>
      </w:r>
    </w:p>
    <w:p w14:paraId="46E3DA18" w14:textId="77777777" w:rsidR="00187323" w:rsidRPr="00B22ABB" w:rsidRDefault="00187323" w:rsidP="00187323">
      <w:pPr>
        <w:autoSpaceDE w:val="0"/>
        <w:autoSpaceDN w:val="0"/>
        <w:adjustRightInd w:val="0"/>
        <w:jc w:val="both"/>
        <w:rPr>
          <w:rFonts w:asciiTheme="majorHAnsi" w:hAnsiTheme="majorHAnsi" w:cstheme="majorHAnsi"/>
        </w:rPr>
      </w:pPr>
    </w:p>
    <w:p w14:paraId="769D6F06" w14:textId="415D6F8F" w:rsidR="006F548A" w:rsidRPr="006F548A" w:rsidRDefault="006F548A" w:rsidP="00187323">
      <w:pPr>
        <w:autoSpaceDE w:val="0"/>
        <w:autoSpaceDN w:val="0"/>
        <w:adjustRightInd w:val="0"/>
        <w:jc w:val="both"/>
        <w:rPr>
          <w:rFonts w:asciiTheme="majorHAnsi" w:hAnsiTheme="majorHAnsi" w:cstheme="majorHAnsi"/>
          <w:b/>
        </w:rPr>
      </w:pPr>
      <w:r w:rsidRPr="006F548A">
        <w:rPr>
          <w:rFonts w:asciiTheme="majorHAnsi" w:hAnsiTheme="majorHAnsi" w:cstheme="majorHAnsi"/>
          <w:b/>
        </w:rPr>
        <w:t>LICITAÇÃO Nº 015/2023</w:t>
      </w:r>
    </w:p>
    <w:p w14:paraId="7865F018" w14:textId="64F0A933" w:rsidR="00C839E1" w:rsidRDefault="00C839E1" w:rsidP="00187323">
      <w:pPr>
        <w:autoSpaceDE w:val="0"/>
        <w:autoSpaceDN w:val="0"/>
        <w:adjustRightInd w:val="0"/>
        <w:jc w:val="both"/>
        <w:rPr>
          <w:rFonts w:asciiTheme="majorHAnsi" w:hAnsiTheme="majorHAnsi" w:cstheme="majorHAnsi"/>
        </w:rPr>
      </w:pPr>
      <w:r w:rsidRPr="00C0373E">
        <w:rPr>
          <w:rFonts w:asciiTheme="majorHAnsi" w:hAnsiTheme="majorHAnsi" w:cstheme="majorHAnsi"/>
        </w:rPr>
        <w:t>Objeto:</w:t>
      </w:r>
      <w:r>
        <w:rPr>
          <w:rFonts w:asciiTheme="majorHAnsi" w:hAnsiTheme="majorHAnsi" w:cstheme="majorHAnsi"/>
        </w:rPr>
        <w:t xml:space="preserve"> E</w:t>
      </w:r>
      <w:r w:rsidR="00187323" w:rsidRPr="00B22ABB">
        <w:rPr>
          <w:rFonts w:asciiTheme="majorHAnsi" w:hAnsiTheme="majorHAnsi" w:cstheme="majorHAnsi"/>
        </w:rPr>
        <w:t xml:space="preserve">xecução de obras e serviços de engenharia para realização de empreendimento composto de 19 unidades habitacionais e demais serviços, denominado Garça “O”, no município de Garça/SP. O edital completo estará disponível para download no site </w:t>
      </w:r>
      <w:hyperlink r:id="rId92" w:history="1">
        <w:r w:rsidRPr="00F36F07">
          <w:rPr>
            <w:rStyle w:val="Hyperlink"/>
            <w:rFonts w:asciiTheme="majorHAnsi" w:hAnsiTheme="majorHAnsi" w:cstheme="majorHAnsi"/>
          </w:rPr>
          <w:t>www.cdhu.sp.gov.br</w:t>
        </w:r>
      </w:hyperlink>
      <w:r w:rsidR="00187323" w:rsidRPr="00B22ABB">
        <w:rPr>
          <w:rFonts w:asciiTheme="majorHAnsi" w:hAnsiTheme="majorHAnsi" w:cstheme="majorHAnsi"/>
        </w:rPr>
        <w:t xml:space="preserve"> a part</w:t>
      </w:r>
      <w:r>
        <w:rPr>
          <w:rFonts w:asciiTheme="majorHAnsi" w:hAnsiTheme="majorHAnsi" w:cstheme="majorHAnsi"/>
        </w:rPr>
        <w:t>ir das 00:00 horas</w:t>
      </w:r>
      <w:r w:rsidR="00187323" w:rsidRPr="00B22ABB">
        <w:rPr>
          <w:rFonts w:asciiTheme="majorHAnsi" w:hAnsiTheme="majorHAnsi" w:cstheme="majorHAnsi"/>
        </w:rPr>
        <w:t xml:space="preserve"> do dia 31/07/2023</w:t>
      </w:r>
      <w:r>
        <w:rPr>
          <w:rFonts w:asciiTheme="majorHAnsi" w:hAnsiTheme="majorHAnsi" w:cstheme="majorHAnsi"/>
        </w:rPr>
        <w:t>. Esclarecimentos até 14/08/2023.</w:t>
      </w:r>
      <w:r w:rsidR="00187323" w:rsidRPr="00B22ABB">
        <w:rPr>
          <w:rFonts w:asciiTheme="majorHAnsi" w:hAnsiTheme="majorHAnsi" w:cstheme="majorHAnsi"/>
        </w:rPr>
        <w:t xml:space="preserve"> Abertura: 21/08/2023 às 10</w:t>
      </w:r>
      <w:r>
        <w:rPr>
          <w:rFonts w:asciiTheme="majorHAnsi" w:hAnsiTheme="majorHAnsi" w:cstheme="majorHAnsi"/>
        </w:rPr>
        <w:t xml:space="preserve">:00 </w:t>
      </w:r>
      <w:r w:rsidR="00187323" w:rsidRPr="00B22ABB">
        <w:rPr>
          <w:rFonts w:asciiTheme="majorHAnsi" w:hAnsiTheme="majorHAnsi" w:cstheme="majorHAnsi"/>
        </w:rPr>
        <w:t>h</w:t>
      </w:r>
      <w:r>
        <w:rPr>
          <w:rFonts w:asciiTheme="majorHAnsi" w:hAnsiTheme="majorHAnsi" w:cstheme="majorHAnsi"/>
        </w:rPr>
        <w:t>oras</w:t>
      </w:r>
      <w:r w:rsidR="00187323" w:rsidRPr="00B22ABB">
        <w:rPr>
          <w:rFonts w:asciiTheme="majorHAnsi" w:hAnsiTheme="majorHAnsi" w:cstheme="majorHAnsi"/>
        </w:rPr>
        <w:t xml:space="preserve">, na Rua Boa Vista, 175, Edifício CIDADE II – Térreo – Auditório da CDHU, Centro, São Paulo/SP. </w:t>
      </w:r>
    </w:p>
    <w:p w14:paraId="4CC3C45C" w14:textId="77777777" w:rsidR="00C839E1" w:rsidRDefault="00C839E1" w:rsidP="00187323">
      <w:pPr>
        <w:autoSpaceDE w:val="0"/>
        <w:autoSpaceDN w:val="0"/>
        <w:adjustRightInd w:val="0"/>
        <w:jc w:val="both"/>
        <w:rPr>
          <w:rFonts w:asciiTheme="majorHAnsi" w:hAnsiTheme="majorHAnsi" w:cstheme="majorHAnsi"/>
        </w:rPr>
      </w:pPr>
    </w:p>
    <w:p w14:paraId="2F6D97D0" w14:textId="1898F8F9" w:rsidR="00C839E1" w:rsidRPr="00C839E1" w:rsidRDefault="00C839E1" w:rsidP="00187323">
      <w:pPr>
        <w:autoSpaceDE w:val="0"/>
        <w:autoSpaceDN w:val="0"/>
        <w:adjustRightInd w:val="0"/>
        <w:jc w:val="both"/>
        <w:rPr>
          <w:rFonts w:asciiTheme="majorHAnsi" w:hAnsiTheme="majorHAnsi" w:cstheme="majorHAnsi"/>
          <w:b/>
        </w:rPr>
      </w:pPr>
      <w:r w:rsidRPr="00C839E1">
        <w:rPr>
          <w:rFonts w:asciiTheme="majorHAnsi" w:hAnsiTheme="majorHAnsi" w:cstheme="majorHAnsi"/>
          <w:b/>
        </w:rPr>
        <w:t>LICITAÇÃO Nº 016/2023</w:t>
      </w:r>
    </w:p>
    <w:p w14:paraId="2E32A8E8" w14:textId="2CAA5BD8" w:rsidR="00187323" w:rsidRPr="00B22ABB" w:rsidRDefault="00C839E1" w:rsidP="00187323">
      <w:pPr>
        <w:autoSpaceDE w:val="0"/>
        <w:autoSpaceDN w:val="0"/>
        <w:adjustRightInd w:val="0"/>
        <w:jc w:val="both"/>
        <w:rPr>
          <w:rFonts w:asciiTheme="majorHAnsi" w:hAnsiTheme="majorHAnsi" w:cstheme="majorHAnsi"/>
        </w:rPr>
      </w:pPr>
      <w:r w:rsidRPr="00C0373E">
        <w:rPr>
          <w:rFonts w:asciiTheme="majorHAnsi" w:hAnsiTheme="majorHAnsi" w:cstheme="majorHAnsi"/>
        </w:rPr>
        <w:t>Objeto:</w:t>
      </w:r>
      <w:r>
        <w:rPr>
          <w:rFonts w:asciiTheme="majorHAnsi" w:hAnsiTheme="majorHAnsi" w:cstheme="majorHAnsi"/>
        </w:rPr>
        <w:t xml:space="preserve"> E</w:t>
      </w:r>
      <w:r w:rsidR="00187323" w:rsidRPr="00B22ABB">
        <w:rPr>
          <w:rFonts w:asciiTheme="majorHAnsi" w:hAnsiTheme="majorHAnsi" w:cstheme="majorHAnsi"/>
        </w:rPr>
        <w:t xml:space="preserve">xecução de obras e serviços de engenharia para realização de empreendimento composto de 28 unidades habitacionais e demais serviços, denominado Itararé “F”, no município de Itararé/SP. O edital completo estará disponível para download no site </w:t>
      </w:r>
      <w:hyperlink r:id="rId93" w:history="1">
        <w:r w:rsidRPr="00F36F07">
          <w:rPr>
            <w:rStyle w:val="Hyperlink"/>
            <w:rFonts w:asciiTheme="majorHAnsi" w:hAnsiTheme="majorHAnsi" w:cstheme="majorHAnsi"/>
          </w:rPr>
          <w:t>www.cdhu.sp.gov.br</w:t>
        </w:r>
      </w:hyperlink>
      <w:r>
        <w:rPr>
          <w:rFonts w:asciiTheme="majorHAnsi" w:hAnsiTheme="majorHAnsi" w:cstheme="majorHAnsi"/>
        </w:rPr>
        <w:t xml:space="preserve"> a partir das 00:00 horas do dia 02/08/2023.</w:t>
      </w:r>
      <w:r w:rsidR="00187323" w:rsidRPr="00B22ABB">
        <w:rPr>
          <w:rFonts w:asciiTheme="majorHAnsi" w:hAnsiTheme="majorHAnsi" w:cstheme="majorHAnsi"/>
        </w:rPr>
        <w:t xml:space="preserve"> E</w:t>
      </w:r>
      <w:r>
        <w:rPr>
          <w:rFonts w:asciiTheme="majorHAnsi" w:hAnsiTheme="majorHAnsi" w:cstheme="majorHAnsi"/>
        </w:rPr>
        <w:t xml:space="preserve">sclarecimentos até 16/08/2023. </w:t>
      </w:r>
      <w:r w:rsidR="00187323" w:rsidRPr="00B22ABB">
        <w:rPr>
          <w:rFonts w:asciiTheme="majorHAnsi" w:hAnsiTheme="majorHAnsi" w:cstheme="majorHAnsi"/>
        </w:rPr>
        <w:t>Abertura: 23/08/2023 às 10</w:t>
      </w:r>
      <w:r>
        <w:rPr>
          <w:rFonts w:asciiTheme="majorHAnsi" w:hAnsiTheme="majorHAnsi" w:cstheme="majorHAnsi"/>
        </w:rPr>
        <w:t xml:space="preserve">:00 </w:t>
      </w:r>
      <w:r w:rsidR="00187323" w:rsidRPr="00B22ABB">
        <w:rPr>
          <w:rFonts w:asciiTheme="majorHAnsi" w:hAnsiTheme="majorHAnsi" w:cstheme="majorHAnsi"/>
        </w:rPr>
        <w:t>h</w:t>
      </w:r>
      <w:r>
        <w:rPr>
          <w:rFonts w:asciiTheme="majorHAnsi" w:hAnsiTheme="majorHAnsi" w:cstheme="majorHAnsi"/>
        </w:rPr>
        <w:t>oras</w:t>
      </w:r>
      <w:r w:rsidR="00187323" w:rsidRPr="00B22ABB">
        <w:rPr>
          <w:rFonts w:asciiTheme="majorHAnsi" w:hAnsiTheme="majorHAnsi" w:cstheme="majorHAnsi"/>
        </w:rPr>
        <w:t>, na Rua Boa Vista, 175, Edifício CIDADE II – Térreo – Auditório da CDHU, Centro, São Paulo/SP</w:t>
      </w:r>
      <w:r>
        <w:rPr>
          <w:rFonts w:asciiTheme="majorHAnsi" w:hAnsiTheme="majorHAnsi" w:cstheme="majorHAnsi"/>
        </w:rPr>
        <w:t>.</w:t>
      </w:r>
    </w:p>
    <w:p w14:paraId="42BEEA26" w14:textId="77777777" w:rsidR="00187323" w:rsidRPr="00B22ABB" w:rsidRDefault="00187323" w:rsidP="00187323">
      <w:pPr>
        <w:autoSpaceDE w:val="0"/>
        <w:autoSpaceDN w:val="0"/>
        <w:adjustRightInd w:val="0"/>
        <w:jc w:val="both"/>
        <w:rPr>
          <w:rFonts w:asciiTheme="majorHAnsi" w:hAnsiTheme="majorHAnsi" w:cstheme="majorHAnsi"/>
        </w:rPr>
      </w:pPr>
    </w:p>
    <w:p w14:paraId="49E902B0" w14:textId="2CB43AD5" w:rsidR="006F548A" w:rsidRPr="006F548A" w:rsidRDefault="006F548A" w:rsidP="00187323">
      <w:pPr>
        <w:autoSpaceDE w:val="0"/>
        <w:autoSpaceDN w:val="0"/>
        <w:adjustRightInd w:val="0"/>
        <w:jc w:val="both"/>
        <w:rPr>
          <w:rFonts w:asciiTheme="majorHAnsi" w:hAnsiTheme="majorHAnsi" w:cstheme="majorHAnsi"/>
          <w:b/>
        </w:rPr>
      </w:pPr>
      <w:r w:rsidRPr="006F548A">
        <w:rPr>
          <w:rFonts w:asciiTheme="majorHAnsi" w:hAnsiTheme="majorHAnsi" w:cstheme="majorHAnsi"/>
          <w:b/>
        </w:rPr>
        <w:t>LICITAÇÃO Nº 034/2023</w:t>
      </w:r>
    </w:p>
    <w:p w14:paraId="08EDDEE9" w14:textId="1415537D" w:rsidR="00187323" w:rsidRPr="00B22ABB" w:rsidRDefault="007252C7" w:rsidP="00187323">
      <w:pPr>
        <w:autoSpaceDE w:val="0"/>
        <w:autoSpaceDN w:val="0"/>
        <w:adjustRightInd w:val="0"/>
        <w:jc w:val="both"/>
        <w:rPr>
          <w:rFonts w:asciiTheme="majorHAnsi" w:hAnsiTheme="majorHAnsi" w:cstheme="majorHAnsi"/>
        </w:rPr>
      </w:pPr>
      <w:r w:rsidRPr="00C0373E">
        <w:rPr>
          <w:rFonts w:asciiTheme="majorHAnsi" w:hAnsiTheme="majorHAnsi" w:cstheme="majorHAnsi"/>
        </w:rPr>
        <w:t>Objeto:</w:t>
      </w:r>
      <w:r>
        <w:rPr>
          <w:rFonts w:asciiTheme="majorHAnsi" w:hAnsiTheme="majorHAnsi" w:cstheme="majorHAnsi"/>
        </w:rPr>
        <w:t xml:space="preserve"> E</w:t>
      </w:r>
      <w:r w:rsidR="00B82638" w:rsidRPr="00B22ABB">
        <w:rPr>
          <w:rFonts w:asciiTheme="majorHAnsi" w:hAnsiTheme="majorHAnsi" w:cstheme="majorHAnsi"/>
        </w:rPr>
        <w:t xml:space="preserve">xecução de obras e serviços de engenharia para realização de empreendimento composto de 72 unidades habitacionais e demais serviços, denominado Presidente Venceslau “H”, no município de Presidente Venceslau/SP. O edital completo estará disponível para download no site </w:t>
      </w:r>
      <w:hyperlink r:id="rId94" w:history="1">
        <w:r w:rsidR="00101F68" w:rsidRPr="00F36F07">
          <w:rPr>
            <w:rStyle w:val="Hyperlink"/>
            <w:rFonts w:asciiTheme="majorHAnsi" w:hAnsiTheme="majorHAnsi" w:cstheme="majorHAnsi"/>
          </w:rPr>
          <w:t>www.cdhu.sp.gov.br</w:t>
        </w:r>
      </w:hyperlink>
      <w:r w:rsidR="00101F68">
        <w:rPr>
          <w:rFonts w:asciiTheme="majorHAnsi" w:hAnsiTheme="majorHAnsi" w:cstheme="majorHAnsi"/>
        </w:rPr>
        <w:t xml:space="preserve"> a partir das 00:00 horas do dia 03/08/2023. </w:t>
      </w:r>
      <w:r w:rsidR="00B82638" w:rsidRPr="00B22ABB">
        <w:rPr>
          <w:rFonts w:asciiTheme="majorHAnsi" w:hAnsiTheme="majorHAnsi" w:cstheme="majorHAnsi"/>
        </w:rPr>
        <w:t>E</w:t>
      </w:r>
      <w:r w:rsidR="00101F68">
        <w:rPr>
          <w:rFonts w:asciiTheme="majorHAnsi" w:hAnsiTheme="majorHAnsi" w:cstheme="majorHAnsi"/>
        </w:rPr>
        <w:t xml:space="preserve">sclarecimentos até 17/08/2023. </w:t>
      </w:r>
      <w:r w:rsidR="00B82638" w:rsidRPr="00B22ABB">
        <w:rPr>
          <w:rFonts w:asciiTheme="majorHAnsi" w:hAnsiTheme="majorHAnsi" w:cstheme="majorHAnsi"/>
        </w:rPr>
        <w:t>Abertura: 24/08/2023 às 10</w:t>
      </w:r>
      <w:r w:rsidR="00101F68">
        <w:rPr>
          <w:rFonts w:asciiTheme="majorHAnsi" w:hAnsiTheme="majorHAnsi" w:cstheme="majorHAnsi"/>
        </w:rPr>
        <w:t xml:space="preserve">:00 </w:t>
      </w:r>
      <w:r w:rsidR="00B82638" w:rsidRPr="00B22ABB">
        <w:rPr>
          <w:rFonts w:asciiTheme="majorHAnsi" w:hAnsiTheme="majorHAnsi" w:cstheme="majorHAnsi"/>
        </w:rPr>
        <w:t>h</w:t>
      </w:r>
      <w:r w:rsidR="00101F68">
        <w:rPr>
          <w:rFonts w:asciiTheme="majorHAnsi" w:hAnsiTheme="majorHAnsi" w:cstheme="majorHAnsi"/>
        </w:rPr>
        <w:t>oras</w:t>
      </w:r>
      <w:r w:rsidR="00B82638" w:rsidRPr="00B22ABB">
        <w:rPr>
          <w:rFonts w:asciiTheme="majorHAnsi" w:hAnsiTheme="majorHAnsi" w:cstheme="majorHAnsi"/>
        </w:rPr>
        <w:t>, na Rua Boa Vista, 175, Edifício CIDADE II – Térreo – Auditório da CDHU, Centro, São Paulo/SP.</w:t>
      </w:r>
    </w:p>
    <w:p w14:paraId="4C98CA68" w14:textId="77777777" w:rsidR="00B82638" w:rsidRPr="00B22ABB" w:rsidRDefault="00B82638" w:rsidP="00187323">
      <w:pPr>
        <w:autoSpaceDE w:val="0"/>
        <w:autoSpaceDN w:val="0"/>
        <w:adjustRightInd w:val="0"/>
        <w:jc w:val="both"/>
        <w:rPr>
          <w:rFonts w:asciiTheme="majorHAnsi" w:hAnsiTheme="majorHAnsi" w:cstheme="majorHAnsi"/>
        </w:rPr>
      </w:pPr>
    </w:p>
    <w:p w14:paraId="13DA55DA" w14:textId="092787DA" w:rsidR="006F548A" w:rsidRPr="006F548A" w:rsidRDefault="006F548A" w:rsidP="00187323">
      <w:pPr>
        <w:autoSpaceDE w:val="0"/>
        <w:autoSpaceDN w:val="0"/>
        <w:adjustRightInd w:val="0"/>
        <w:jc w:val="both"/>
        <w:rPr>
          <w:rFonts w:asciiTheme="majorHAnsi" w:hAnsiTheme="majorHAnsi" w:cstheme="majorHAnsi"/>
          <w:b/>
        </w:rPr>
      </w:pPr>
      <w:r w:rsidRPr="006F548A">
        <w:rPr>
          <w:rFonts w:asciiTheme="majorHAnsi" w:hAnsiTheme="majorHAnsi" w:cstheme="majorHAnsi"/>
          <w:b/>
        </w:rPr>
        <w:t>LICITAÇÃO Nº 035/2023</w:t>
      </w:r>
    </w:p>
    <w:p w14:paraId="1C99D24C" w14:textId="0C730FDF" w:rsidR="00B82638" w:rsidRPr="00B22ABB" w:rsidRDefault="00FE0744" w:rsidP="00187323">
      <w:pPr>
        <w:autoSpaceDE w:val="0"/>
        <w:autoSpaceDN w:val="0"/>
        <w:adjustRightInd w:val="0"/>
        <w:jc w:val="both"/>
        <w:rPr>
          <w:rFonts w:asciiTheme="majorHAnsi" w:hAnsiTheme="majorHAnsi" w:cstheme="majorHAnsi"/>
        </w:rPr>
      </w:pPr>
      <w:r w:rsidRPr="00C0373E">
        <w:rPr>
          <w:rFonts w:asciiTheme="majorHAnsi" w:hAnsiTheme="majorHAnsi" w:cstheme="majorHAnsi"/>
        </w:rPr>
        <w:t>Objeto:</w:t>
      </w:r>
      <w:r>
        <w:rPr>
          <w:rFonts w:asciiTheme="majorHAnsi" w:hAnsiTheme="majorHAnsi" w:cstheme="majorHAnsi"/>
        </w:rPr>
        <w:t xml:space="preserve"> E</w:t>
      </w:r>
      <w:r w:rsidR="00B82638" w:rsidRPr="00B22ABB">
        <w:rPr>
          <w:rFonts w:asciiTheme="majorHAnsi" w:hAnsiTheme="majorHAnsi" w:cstheme="majorHAnsi"/>
        </w:rPr>
        <w:t xml:space="preserve">xecução de obras e serviços de engenharia para conclusão da infraestrutura no empreendimento denominado Pilar do Sul “D”, no município de Pilar do Sul/SP. O edital completo estará disponível para download no site </w:t>
      </w:r>
      <w:hyperlink r:id="rId95" w:history="1">
        <w:r w:rsidRPr="00F36F07">
          <w:rPr>
            <w:rStyle w:val="Hyperlink"/>
            <w:rFonts w:asciiTheme="majorHAnsi" w:hAnsiTheme="majorHAnsi" w:cstheme="majorHAnsi"/>
          </w:rPr>
          <w:t>www.cdhu.sp.gov.br</w:t>
        </w:r>
      </w:hyperlink>
      <w:r>
        <w:rPr>
          <w:rFonts w:asciiTheme="majorHAnsi" w:hAnsiTheme="majorHAnsi" w:cstheme="majorHAnsi"/>
        </w:rPr>
        <w:t xml:space="preserve"> a partir das 00:00 horas</w:t>
      </w:r>
      <w:r w:rsidR="00B82638" w:rsidRPr="00B22ABB">
        <w:rPr>
          <w:rFonts w:asciiTheme="majorHAnsi" w:hAnsiTheme="majorHAnsi" w:cstheme="majorHAnsi"/>
        </w:rPr>
        <w:t xml:space="preserve"> do dia 04/08</w:t>
      </w:r>
      <w:r>
        <w:rPr>
          <w:rFonts w:asciiTheme="majorHAnsi" w:hAnsiTheme="majorHAnsi" w:cstheme="majorHAnsi"/>
        </w:rPr>
        <w:t>/2023. Esclarecimentos até 21/08/2023.</w:t>
      </w:r>
      <w:r w:rsidR="00B82638" w:rsidRPr="00B22ABB">
        <w:rPr>
          <w:rFonts w:asciiTheme="majorHAnsi" w:hAnsiTheme="majorHAnsi" w:cstheme="majorHAnsi"/>
        </w:rPr>
        <w:t xml:space="preserve"> Abertura: 28/08/2023 às 10</w:t>
      </w:r>
      <w:r>
        <w:rPr>
          <w:rFonts w:asciiTheme="majorHAnsi" w:hAnsiTheme="majorHAnsi" w:cstheme="majorHAnsi"/>
        </w:rPr>
        <w:t xml:space="preserve">:00 </w:t>
      </w:r>
      <w:r w:rsidR="00B82638" w:rsidRPr="00B22ABB">
        <w:rPr>
          <w:rFonts w:asciiTheme="majorHAnsi" w:hAnsiTheme="majorHAnsi" w:cstheme="majorHAnsi"/>
        </w:rPr>
        <w:t>h</w:t>
      </w:r>
      <w:r>
        <w:rPr>
          <w:rFonts w:asciiTheme="majorHAnsi" w:hAnsiTheme="majorHAnsi" w:cstheme="majorHAnsi"/>
        </w:rPr>
        <w:t>oras</w:t>
      </w:r>
      <w:r w:rsidR="00B82638" w:rsidRPr="00B22ABB">
        <w:rPr>
          <w:rFonts w:asciiTheme="majorHAnsi" w:hAnsiTheme="majorHAnsi" w:cstheme="majorHAnsi"/>
        </w:rPr>
        <w:t>, na Rua Boa Vista, 175, Edifício CIDADE II – Térreo – Auditório da CDHU, Centro, São Paulo/SP.</w:t>
      </w:r>
    </w:p>
    <w:p w14:paraId="5C7F4797" w14:textId="77777777" w:rsidR="00B82638" w:rsidRDefault="00B82638" w:rsidP="00187323">
      <w:pPr>
        <w:autoSpaceDE w:val="0"/>
        <w:autoSpaceDN w:val="0"/>
        <w:adjustRightInd w:val="0"/>
        <w:jc w:val="both"/>
        <w:rPr>
          <w:rFonts w:asciiTheme="majorHAnsi" w:hAnsiTheme="majorHAnsi" w:cstheme="majorHAnsi"/>
        </w:rPr>
      </w:pPr>
    </w:p>
    <w:p w14:paraId="35348919" w14:textId="77777777" w:rsidR="00FE0744" w:rsidRDefault="00FE0744" w:rsidP="00187323">
      <w:pPr>
        <w:autoSpaceDE w:val="0"/>
        <w:autoSpaceDN w:val="0"/>
        <w:adjustRightInd w:val="0"/>
        <w:jc w:val="both"/>
        <w:rPr>
          <w:rFonts w:asciiTheme="majorHAnsi" w:hAnsiTheme="majorHAnsi" w:cstheme="majorHAnsi"/>
        </w:rPr>
      </w:pPr>
    </w:p>
    <w:p w14:paraId="3B7C4891" w14:textId="77777777" w:rsidR="00FE0744" w:rsidRDefault="00FE0744" w:rsidP="00187323">
      <w:pPr>
        <w:autoSpaceDE w:val="0"/>
        <w:autoSpaceDN w:val="0"/>
        <w:adjustRightInd w:val="0"/>
        <w:jc w:val="both"/>
        <w:rPr>
          <w:rFonts w:asciiTheme="majorHAnsi" w:hAnsiTheme="majorHAnsi" w:cstheme="majorHAnsi"/>
        </w:rPr>
      </w:pPr>
    </w:p>
    <w:p w14:paraId="29F8BD44" w14:textId="77777777" w:rsidR="00FE0744" w:rsidRDefault="00FE0744" w:rsidP="00187323">
      <w:pPr>
        <w:autoSpaceDE w:val="0"/>
        <w:autoSpaceDN w:val="0"/>
        <w:adjustRightInd w:val="0"/>
        <w:jc w:val="both"/>
        <w:rPr>
          <w:rFonts w:asciiTheme="majorHAnsi" w:hAnsiTheme="majorHAnsi" w:cstheme="majorHAnsi"/>
        </w:rPr>
      </w:pPr>
    </w:p>
    <w:p w14:paraId="768A276B" w14:textId="77777777" w:rsidR="00FE0744" w:rsidRPr="00B22ABB" w:rsidRDefault="00FE0744" w:rsidP="00187323">
      <w:pPr>
        <w:autoSpaceDE w:val="0"/>
        <w:autoSpaceDN w:val="0"/>
        <w:adjustRightInd w:val="0"/>
        <w:jc w:val="both"/>
        <w:rPr>
          <w:rFonts w:asciiTheme="majorHAnsi" w:hAnsiTheme="majorHAnsi" w:cstheme="majorHAnsi"/>
        </w:rPr>
      </w:pPr>
    </w:p>
    <w:p w14:paraId="70759F8F" w14:textId="4B068B57" w:rsidR="00D16AEA" w:rsidRPr="00D16AEA" w:rsidRDefault="00D16AEA" w:rsidP="00187323">
      <w:pPr>
        <w:autoSpaceDE w:val="0"/>
        <w:autoSpaceDN w:val="0"/>
        <w:adjustRightInd w:val="0"/>
        <w:jc w:val="both"/>
        <w:rPr>
          <w:rFonts w:asciiTheme="majorHAnsi" w:hAnsiTheme="majorHAnsi" w:cstheme="majorHAnsi"/>
          <w:b/>
        </w:rPr>
      </w:pPr>
      <w:r w:rsidRPr="00D16AEA">
        <w:rPr>
          <w:rFonts w:asciiTheme="majorHAnsi" w:hAnsiTheme="majorHAnsi" w:cstheme="majorHAnsi"/>
          <w:b/>
        </w:rPr>
        <w:t>LICITAÇÃO Nº 036/2023</w:t>
      </w:r>
    </w:p>
    <w:p w14:paraId="551C77A6" w14:textId="204BA1EF" w:rsidR="00D16AEA" w:rsidRDefault="00FE0744" w:rsidP="00187323">
      <w:pPr>
        <w:autoSpaceDE w:val="0"/>
        <w:autoSpaceDN w:val="0"/>
        <w:adjustRightInd w:val="0"/>
        <w:jc w:val="both"/>
        <w:rPr>
          <w:rFonts w:asciiTheme="majorHAnsi" w:hAnsiTheme="majorHAnsi" w:cstheme="majorHAnsi"/>
        </w:rPr>
      </w:pPr>
      <w:r w:rsidRPr="00C0373E">
        <w:rPr>
          <w:rFonts w:asciiTheme="majorHAnsi" w:hAnsiTheme="majorHAnsi" w:cstheme="majorHAnsi"/>
        </w:rPr>
        <w:t>Objeto:</w:t>
      </w:r>
      <w:r>
        <w:rPr>
          <w:rFonts w:asciiTheme="majorHAnsi" w:hAnsiTheme="majorHAnsi" w:cstheme="majorHAnsi"/>
        </w:rPr>
        <w:t xml:space="preserve"> E</w:t>
      </w:r>
      <w:r w:rsidR="00B82638" w:rsidRPr="00B22ABB">
        <w:rPr>
          <w:rFonts w:asciiTheme="majorHAnsi" w:hAnsiTheme="majorHAnsi" w:cstheme="majorHAnsi"/>
        </w:rPr>
        <w:t xml:space="preserve">xecução de obras e serviços de engenharia para realização de loteamento composto de 234 lotes no empreendimento denominado Cosmópolis “C”, no município de Cosmópolis/SP. O edital completo estará disponível para download no site </w:t>
      </w:r>
      <w:hyperlink r:id="rId96" w:history="1">
        <w:r w:rsidR="00FE712A" w:rsidRPr="00F36F07">
          <w:rPr>
            <w:rStyle w:val="Hyperlink"/>
            <w:rFonts w:asciiTheme="majorHAnsi" w:hAnsiTheme="majorHAnsi" w:cstheme="majorHAnsi"/>
          </w:rPr>
          <w:t>www.cdhu.sp.gov.br</w:t>
        </w:r>
      </w:hyperlink>
      <w:r w:rsidR="00FE712A">
        <w:rPr>
          <w:rFonts w:asciiTheme="majorHAnsi" w:hAnsiTheme="majorHAnsi" w:cstheme="majorHAnsi"/>
        </w:rPr>
        <w:t xml:space="preserve"> a partir das 00:00 horas do dia 01/08/2023. </w:t>
      </w:r>
      <w:r w:rsidR="00B82638" w:rsidRPr="00B22ABB">
        <w:rPr>
          <w:rFonts w:asciiTheme="majorHAnsi" w:hAnsiTheme="majorHAnsi" w:cstheme="majorHAnsi"/>
        </w:rPr>
        <w:t>E</w:t>
      </w:r>
      <w:r w:rsidR="00FE712A">
        <w:rPr>
          <w:rFonts w:asciiTheme="majorHAnsi" w:hAnsiTheme="majorHAnsi" w:cstheme="majorHAnsi"/>
        </w:rPr>
        <w:t xml:space="preserve">sclarecimentos até 15/08/2023. </w:t>
      </w:r>
      <w:r w:rsidR="00B82638" w:rsidRPr="00B22ABB">
        <w:rPr>
          <w:rFonts w:asciiTheme="majorHAnsi" w:hAnsiTheme="majorHAnsi" w:cstheme="majorHAnsi"/>
        </w:rPr>
        <w:t>Abertura: 22/08/2023 às 10</w:t>
      </w:r>
      <w:r w:rsidR="00FE712A">
        <w:rPr>
          <w:rFonts w:asciiTheme="majorHAnsi" w:hAnsiTheme="majorHAnsi" w:cstheme="majorHAnsi"/>
        </w:rPr>
        <w:t xml:space="preserve">:00 </w:t>
      </w:r>
      <w:r w:rsidR="00B82638" w:rsidRPr="00B22ABB">
        <w:rPr>
          <w:rFonts w:asciiTheme="majorHAnsi" w:hAnsiTheme="majorHAnsi" w:cstheme="majorHAnsi"/>
        </w:rPr>
        <w:t>h</w:t>
      </w:r>
      <w:r w:rsidR="00FE712A">
        <w:rPr>
          <w:rFonts w:asciiTheme="majorHAnsi" w:hAnsiTheme="majorHAnsi" w:cstheme="majorHAnsi"/>
        </w:rPr>
        <w:t>oras</w:t>
      </w:r>
      <w:r w:rsidR="00B82638" w:rsidRPr="00B22ABB">
        <w:rPr>
          <w:rFonts w:asciiTheme="majorHAnsi" w:hAnsiTheme="majorHAnsi" w:cstheme="majorHAnsi"/>
        </w:rPr>
        <w:t>, na Rua Boa Vista, 175, Edifício CIDADE II – Térreo – Auditório da CDHU, Centro, São Pa</w:t>
      </w:r>
      <w:r w:rsidR="00FE712A">
        <w:rPr>
          <w:rFonts w:asciiTheme="majorHAnsi" w:hAnsiTheme="majorHAnsi" w:cstheme="majorHAnsi"/>
        </w:rPr>
        <w:t>ulo/SP.</w:t>
      </w:r>
    </w:p>
    <w:p w14:paraId="32B11171" w14:textId="77777777" w:rsidR="00D16AEA" w:rsidRDefault="00D16AEA" w:rsidP="00187323">
      <w:pPr>
        <w:autoSpaceDE w:val="0"/>
        <w:autoSpaceDN w:val="0"/>
        <w:adjustRightInd w:val="0"/>
        <w:jc w:val="both"/>
        <w:rPr>
          <w:rFonts w:asciiTheme="majorHAnsi" w:hAnsiTheme="majorHAnsi" w:cstheme="majorHAnsi"/>
        </w:rPr>
      </w:pPr>
    </w:p>
    <w:p w14:paraId="2DCF20E2" w14:textId="7A5C7B86" w:rsidR="00D16AEA" w:rsidRPr="00D16AEA" w:rsidRDefault="00D16AEA" w:rsidP="00187323">
      <w:pPr>
        <w:autoSpaceDE w:val="0"/>
        <w:autoSpaceDN w:val="0"/>
        <w:adjustRightInd w:val="0"/>
        <w:jc w:val="both"/>
        <w:rPr>
          <w:rFonts w:asciiTheme="majorHAnsi" w:hAnsiTheme="majorHAnsi" w:cstheme="majorHAnsi"/>
          <w:b/>
        </w:rPr>
      </w:pPr>
      <w:r w:rsidRPr="00D16AEA">
        <w:rPr>
          <w:rFonts w:asciiTheme="majorHAnsi" w:hAnsiTheme="majorHAnsi" w:cstheme="majorHAnsi"/>
          <w:b/>
        </w:rPr>
        <w:t>LICITAÇÃO Nº 039/2023</w:t>
      </w:r>
    </w:p>
    <w:p w14:paraId="48FBC7C7" w14:textId="4A67B594" w:rsidR="00D16AEA" w:rsidRDefault="00124DB1" w:rsidP="00187323">
      <w:pPr>
        <w:autoSpaceDE w:val="0"/>
        <w:autoSpaceDN w:val="0"/>
        <w:adjustRightInd w:val="0"/>
        <w:jc w:val="both"/>
        <w:rPr>
          <w:rFonts w:asciiTheme="majorHAnsi" w:hAnsiTheme="majorHAnsi" w:cstheme="majorHAnsi"/>
        </w:rPr>
      </w:pPr>
      <w:r w:rsidRPr="00C0373E">
        <w:rPr>
          <w:rFonts w:asciiTheme="majorHAnsi" w:hAnsiTheme="majorHAnsi" w:cstheme="majorHAnsi"/>
        </w:rPr>
        <w:t>Objeto:</w:t>
      </w:r>
      <w:r>
        <w:rPr>
          <w:rFonts w:asciiTheme="majorHAnsi" w:hAnsiTheme="majorHAnsi" w:cstheme="majorHAnsi"/>
        </w:rPr>
        <w:t xml:space="preserve"> E</w:t>
      </w:r>
      <w:r w:rsidR="00B82638" w:rsidRPr="00B22ABB">
        <w:rPr>
          <w:rFonts w:asciiTheme="majorHAnsi" w:hAnsiTheme="majorHAnsi" w:cstheme="majorHAnsi"/>
        </w:rPr>
        <w:t xml:space="preserve">xecução de obras e serviços de engenharia para reparos, contemplando a adequação de tubulações pluviais hidráulicas, acessibilidade, desativação de fossas, ligação de rede de esgoto e serviços necessários para a renovação do AVCB junto ao Corpo de Bombeiros e obtenção do Habite-se, no empreendimento denominado São José do Rio Preto “I1/I2”, </w:t>
      </w:r>
      <w:r w:rsidR="00093BC8">
        <w:rPr>
          <w:rFonts w:asciiTheme="majorHAnsi" w:hAnsiTheme="majorHAnsi" w:cstheme="majorHAnsi"/>
        </w:rPr>
        <w:t xml:space="preserve">em atendimento ao Comunique- </w:t>
      </w:r>
      <w:r w:rsidR="00B82638" w:rsidRPr="00B22ABB">
        <w:rPr>
          <w:rFonts w:asciiTheme="majorHAnsi" w:hAnsiTheme="majorHAnsi" w:cstheme="majorHAnsi"/>
        </w:rPr>
        <w:t xml:space="preserve">se emitido pela Prefeitura do município de São José do Rio Preto/SP. O edital completo estará disponível para download no site </w:t>
      </w:r>
      <w:hyperlink r:id="rId97" w:history="1">
        <w:r w:rsidR="00093BC8" w:rsidRPr="00F36F07">
          <w:rPr>
            <w:rStyle w:val="Hyperlink"/>
            <w:rFonts w:asciiTheme="majorHAnsi" w:hAnsiTheme="majorHAnsi" w:cstheme="majorHAnsi"/>
          </w:rPr>
          <w:t>www.cdhu.sp.gov.br</w:t>
        </w:r>
      </w:hyperlink>
      <w:r w:rsidR="00093BC8">
        <w:rPr>
          <w:rFonts w:asciiTheme="majorHAnsi" w:hAnsiTheme="majorHAnsi" w:cstheme="majorHAnsi"/>
        </w:rPr>
        <w:t xml:space="preserve"> a partir das 00:00 horas do dia 04/08/2023. </w:t>
      </w:r>
      <w:r w:rsidR="00B82638" w:rsidRPr="00B22ABB">
        <w:rPr>
          <w:rFonts w:asciiTheme="majorHAnsi" w:hAnsiTheme="majorHAnsi" w:cstheme="majorHAnsi"/>
        </w:rPr>
        <w:t>E</w:t>
      </w:r>
      <w:r w:rsidR="00093BC8">
        <w:rPr>
          <w:rFonts w:asciiTheme="majorHAnsi" w:hAnsiTheme="majorHAnsi" w:cstheme="majorHAnsi"/>
        </w:rPr>
        <w:t xml:space="preserve">sclarecimentos até 22/08/2023. </w:t>
      </w:r>
      <w:r w:rsidR="00B82638" w:rsidRPr="00B22ABB">
        <w:rPr>
          <w:rFonts w:asciiTheme="majorHAnsi" w:hAnsiTheme="majorHAnsi" w:cstheme="majorHAnsi"/>
        </w:rPr>
        <w:t>Abertura: 29/08/2023 às 10</w:t>
      </w:r>
      <w:r w:rsidR="00093BC8">
        <w:rPr>
          <w:rFonts w:asciiTheme="majorHAnsi" w:hAnsiTheme="majorHAnsi" w:cstheme="majorHAnsi"/>
        </w:rPr>
        <w:t xml:space="preserve">:00 </w:t>
      </w:r>
      <w:r w:rsidR="00B82638" w:rsidRPr="00B22ABB">
        <w:rPr>
          <w:rFonts w:asciiTheme="majorHAnsi" w:hAnsiTheme="majorHAnsi" w:cstheme="majorHAnsi"/>
        </w:rPr>
        <w:t>h</w:t>
      </w:r>
      <w:r w:rsidR="00093BC8">
        <w:rPr>
          <w:rFonts w:asciiTheme="majorHAnsi" w:hAnsiTheme="majorHAnsi" w:cstheme="majorHAnsi"/>
        </w:rPr>
        <w:t>oras</w:t>
      </w:r>
      <w:r w:rsidR="00B82638" w:rsidRPr="00B22ABB">
        <w:rPr>
          <w:rFonts w:asciiTheme="majorHAnsi" w:hAnsiTheme="majorHAnsi" w:cstheme="majorHAnsi"/>
        </w:rPr>
        <w:t xml:space="preserve">, na Rua Boa Vista, 175, Edifício CIDADE II – Térreo – Auditório da CDHU, Centro, São Paulo/SP. </w:t>
      </w:r>
    </w:p>
    <w:p w14:paraId="790D9580" w14:textId="77777777" w:rsidR="00D16AEA" w:rsidRDefault="00D16AEA" w:rsidP="00187323">
      <w:pPr>
        <w:autoSpaceDE w:val="0"/>
        <w:autoSpaceDN w:val="0"/>
        <w:adjustRightInd w:val="0"/>
        <w:jc w:val="both"/>
        <w:rPr>
          <w:rFonts w:asciiTheme="majorHAnsi" w:hAnsiTheme="majorHAnsi" w:cstheme="majorHAnsi"/>
        </w:rPr>
      </w:pPr>
    </w:p>
    <w:p w14:paraId="4600E6A9" w14:textId="77777777" w:rsidR="008C127F" w:rsidRPr="008C127F" w:rsidRDefault="008C127F" w:rsidP="008C127F">
      <w:pPr>
        <w:autoSpaceDE w:val="0"/>
        <w:autoSpaceDN w:val="0"/>
        <w:adjustRightInd w:val="0"/>
        <w:jc w:val="both"/>
        <w:rPr>
          <w:rFonts w:asciiTheme="majorHAnsi" w:hAnsiTheme="majorHAnsi" w:cstheme="majorHAnsi"/>
          <w:b/>
        </w:rPr>
      </w:pPr>
      <w:r w:rsidRPr="008C127F">
        <w:rPr>
          <w:rFonts w:asciiTheme="majorHAnsi" w:hAnsiTheme="majorHAnsi" w:cstheme="majorHAnsi"/>
          <w:b/>
        </w:rPr>
        <w:t>LICITAÇÃO Nº 045/2023</w:t>
      </w:r>
    </w:p>
    <w:p w14:paraId="2B9DC739" w14:textId="3E70CA2E" w:rsidR="008C127F" w:rsidRPr="00B22ABB" w:rsidRDefault="00093BC8" w:rsidP="008C127F">
      <w:pPr>
        <w:autoSpaceDE w:val="0"/>
        <w:autoSpaceDN w:val="0"/>
        <w:adjustRightInd w:val="0"/>
        <w:jc w:val="both"/>
        <w:rPr>
          <w:rFonts w:asciiTheme="majorHAnsi" w:hAnsiTheme="majorHAnsi" w:cstheme="majorHAnsi"/>
        </w:rPr>
      </w:pPr>
      <w:r w:rsidRPr="00C0373E">
        <w:rPr>
          <w:rFonts w:asciiTheme="majorHAnsi" w:hAnsiTheme="majorHAnsi" w:cstheme="majorHAnsi"/>
        </w:rPr>
        <w:t>Objeto:</w:t>
      </w:r>
      <w:r>
        <w:rPr>
          <w:rFonts w:asciiTheme="majorHAnsi" w:hAnsiTheme="majorHAnsi" w:cstheme="majorHAnsi"/>
        </w:rPr>
        <w:t xml:space="preserve"> E</w:t>
      </w:r>
      <w:r w:rsidR="008C127F" w:rsidRPr="00B22ABB">
        <w:rPr>
          <w:rFonts w:asciiTheme="majorHAnsi" w:hAnsiTheme="majorHAnsi" w:cstheme="majorHAnsi"/>
        </w:rPr>
        <w:t>xecução de obras e serviços de engenharia para realização de 574 unidades habitacionais e demais serviços, nos empreendimentos denominados Mirandópolis “D” (259 UH’s), Birigui “D” (143 UH’s), Ilha Solteira “D” (100 UH’s) e Borborema “D” (72 UH’s), nas Regiões Administrativas de Araçatuba e Araraquara no Estado de São Paulo. O edital completo estará dispon</w:t>
      </w:r>
      <w:r w:rsidR="001F1F51">
        <w:rPr>
          <w:rFonts w:asciiTheme="majorHAnsi" w:hAnsiTheme="majorHAnsi" w:cstheme="majorHAnsi"/>
        </w:rPr>
        <w:t xml:space="preserve">ível para download no site </w:t>
      </w:r>
      <w:hyperlink r:id="rId98" w:history="1">
        <w:r w:rsidR="001F1F51" w:rsidRPr="00F36F07">
          <w:rPr>
            <w:rStyle w:val="Hyperlink"/>
            <w:rFonts w:asciiTheme="majorHAnsi" w:hAnsiTheme="majorHAnsi" w:cstheme="majorHAnsi"/>
          </w:rPr>
          <w:t>www.cdhu.sp.gov.br</w:t>
        </w:r>
      </w:hyperlink>
      <w:r w:rsidR="001F1F51">
        <w:rPr>
          <w:rFonts w:asciiTheme="majorHAnsi" w:hAnsiTheme="majorHAnsi" w:cstheme="majorHAnsi"/>
        </w:rPr>
        <w:t xml:space="preserve"> a partir das 00:00 horas do dia 03/08/2023. </w:t>
      </w:r>
      <w:r w:rsidR="008C127F" w:rsidRPr="00B22ABB">
        <w:rPr>
          <w:rFonts w:asciiTheme="majorHAnsi" w:hAnsiTheme="majorHAnsi" w:cstheme="majorHAnsi"/>
        </w:rPr>
        <w:t>E</w:t>
      </w:r>
      <w:r w:rsidR="001F1F51">
        <w:rPr>
          <w:rFonts w:asciiTheme="majorHAnsi" w:hAnsiTheme="majorHAnsi" w:cstheme="majorHAnsi"/>
        </w:rPr>
        <w:t xml:space="preserve">sclarecimentos até 18/08/2023. </w:t>
      </w:r>
      <w:r w:rsidR="008C127F" w:rsidRPr="00B22ABB">
        <w:rPr>
          <w:rFonts w:asciiTheme="majorHAnsi" w:hAnsiTheme="majorHAnsi" w:cstheme="majorHAnsi"/>
        </w:rPr>
        <w:t>Abertura: 25/08/2023 às 10</w:t>
      </w:r>
      <w:r w:rsidR="001F1F51">
        <w:rPr>
          <w:rFonts w:asciiTheme="majorHAnsi" w:hAnsiTheme="majorHAnsi" w:cstheme="majorHAnsi"/>
        </w:rPr>
        <w:t xml:space="preserve">:00 </w:t>
      </w:r>
      <w:r w:rsidR="008C127F" w:rsidRPr="00B22ABB">
        <w:rPr>
          <w:rFonts w:asciiTheme="majorHAnsi" w:hAnsiTheme="majorHAnsi" w:cstheme="majorHAnsi"/>
        </w:rPr>
        <w:t>h</w:t>
      </w:r>
      <w:r w:rsidR="001F1F51">
        <w:rPr>
          <w:rFonts w:asciiTheme="majorHAnsi" w:hAnsiTheme="majorHAnsi" w:cstheme="majorHAnsi"/>
        </w:rPr>
        <w:t>oras</w:t>
      </w:r>
      <w:r w:rsidR="008C127F" w:rsidRPr="00B22ABB">
        <w:rPr>
          <w:rFonts w:asciiTheme="majorHAnsi" w:hAnsiTheme="majorHAnsi" w:cstheme="majorHAnsi"/>
        </w:rPr>
        <w:t>, na Rua Boa Vista, 170, Edifício CIDADE I – 2º Subsolo – Auditório, Centro, São Paulo/SP</w:t>
      </w:r>
      <w:r w:rsidR="001F1F51">
        <w:rPr>
          <w:rFonts w:asciiTheme="majorHAnsi" w:hAnsiTheme="majorHAnsi" w:cstheme="majorHAnsi"/>
        </w:rPr>
        <w:t>.</w:t>
      </w:r>
    </w:p>
    <w:p w14:paraId="751BC927" w14:textId="77777777" w:rsidR="008C127F" w:rsidRDefault="008C127F" w:rsidP="00187323">
      <w:pPr>
        <w:autoSpaceDE w:val="0"/>
        <w:autoSpaceDN w:val="0"/>
        <w:adjustRightInd w:val="0"/>
        <w:jc w:val="both"/>
        <w:rPr>
          <w:rFonts w:asciiTheme="majorHAnsi" w:hAnsiTheme="majorHAnsi" w:cstheme="majorHAnsi"/>
        </w:rPr>
      </w:pPr>
    </w:p>
    <w:p w14:paraId="4D5B6C1B" w14:textId="2F923CF1" w:rsidR="00D16AEA" w:rsidRPr="00D16AEA" w:rsidRDefault="00D16AEA" w:rsidP="00187323">
      <w:pPr>
        <w:autoSpaceDE w:val="0"/>
        <w:autoSpaceDN w:val="0"/>
        <w:adjustRightInd w:val="0"/>
        <w:jc w:val="both"/>
        <w:rPr>
          <w:rFonts w:asciiTheme="majorHAnsi" w:hAnsiTheme="majorHAnsi" w:cstheme="majorHAnsi"/>
          <w:b/>
        </w:rPr>
      </w:pPr>
      <w:r w:rsidRPr="00D16AEA">
        <w:rPr>
          <w:rFonts w:asciiTheme="majorHAnsi" w:hAnsiTheme="majorHAnsi" w:cstheme="majorHAnsi"/>
          <w:b/>
        </w:rPr>
        <w:t>LICITAÇÃO Nº 046/2023</w:t>
      </w:r>
    </w:p>
    <w:p w14:paraId="1838A4D2" w14:textId="6A0B48D1" w:rsidR="00D16AEA" w:rsidRDefault="00754F84" w:rsidP="00187323">
      <w:pPr>
        <w:autoSpaceDE w:val="0"/>
        <w:autoSpaceDN w:val="0"/>
        <w:adjustRightInd w:val="0"/>
        <w:jc w:val="both"/>
        <w:rPr>
          <w:rFonts w:asciiTheme="majorHAnsi" w:hAnsiTheme="majorHAnsi" w:cstheme="majorHAnsi"/>
        </w:rPr>
      </w:pPr>
      <w:r w:rsidRPr="00C0373E">
        <w:rPr>
          <w:rFonts w:asciiTheme="majorHAnsi" w:hAnsiTheme="majorHAnsi" w:cstheme="majorHAnsi"/>
        </w:rPr>
        <w:t>Objeto:</w:t>
      </w:r>
      <w:r>
        <w:rPr>
          <w:rFonts w:asciiTheme="majorHAnsi" w:hAnsiTheme="majorHAnsi" w:cstheme="majorHAnsi"/>
        </w:rPr>
        <w:t xml:space="preserve"> E</w:t>
      </w:r>
      <w:r w:rsidR="00B82638" w:rsidRPr="00B22ABB">
        <w:rPr>
          <w:rFonts w:asciiTheme="majorHAnsi" w:hAnsiTheme="majorHAnsi" w:cstheme="majorHAnsi"/>
        </w:rPr>
        <w:t xml:space="preserve">xecução de obras e serviços de engenharia para realização de 813 unidades habitacionais e demais serviços, nos empreendimentos denominados Altinópolis “J” (147 UH’s), Igarapava “F” (134 UH’s), São José da Bela Vista “F” (114 UH’s), Nhandeara “E” (37 UH’s), Américo de Campos “F” (80 UH’s), Pontes Gestal “G” (116 UH’s) e Votuporanga “S” (185 UH’s), nas Regiões Administrativas de Ribeirão Preto e São José do Rio Preto no Estado de São Paulo. O edital completo estará disponível para download no site </w:t>
      </w:r>
      <w:hyperlink r:id="rId99" w:history="1">
        <w:r w:rsidRPr="00F36F07">
          <w:rPr>
            <w:rStyle w:val="Hyperlink"/>
            <w:rFonts w:asciiTheme="majorHAnsi" w:hAnsiTheme="majorHAnsi" w:cstheme="majorHAnsi"/>
          </w:rPr>
          <w:t>www.cdhu.sp.gov.br</w:t>
        </w:r>
      </w:hyperlink>
      <w:r>
        <w:rPr>
          <w:rFonts w:asciiTheme="majorHAnsi" w:hAnsiTheme="majorHAnsi" w:cstheme="majorHAnsi"/>
        </w:rPr>
        <w:t xml:space="preserve"> a partir das 00:00 horas do dia 28/07/2023. </w:t>
      </w:r>
      <w:r w:rsidR="00B82638" w:rsidRPr="00B22ABB">
        <w:rPr>
          <w:rFonts w:asciiTheme="majorHAnsi" w:hAnsiTheme="majorHAnsi" w:cstheme="majorHAnsi"/>
        </w:rPr>
        <w:t>E</w:t>
      </w:r>
      <w:r>
        <w:rPr>
          <w:rFonts w:asciiTheme="majorHAnsi" w:hAnsiTheme="majorHAnsi" w:cstheme="majorHAnsi"/>
        </w:rPr>
        <w:t xml:space="preserve">sclarecimentos até 11/08/2023. </w:t>
      </w:r>
      <w:r w:rsidR="00B82638" w:rsidRPr="00B22ABB">
        <w:rPr>
          <w:rFonts w:asciiTheme="majorHAnsi" w:hAnsiTheme="majorHAnsi" w:cstheme="majorHAnsi"/>
        </w:rPr>
        <w:t>Abertura: 18/08/2023 às 10</w:t>
      </w:r>
      <w:r>
        <w:rPr>
          <w:rFonts w:asciiTheme="majorHAnsi" w:hAnsiTheme="majorHAnsi" w:cstheme="majorHAnsi"/>
        </w:rPr>
        <w:t xml:space="preserve">:00 </w:t>
      </w:r>
      <w:r w:rsidR="00B82638" w:rsidRPr="00B22ABB">
        <w:rPr>
          <w:rFonts w:asciiTheme="majorHAnsi" w:hAnsiTheme="majorHAnsi" w:cstheme="majorHAnsi"/>
        </w:rPr>
        <w:t>h</w:t>
      </w:r>
      <w:r>
        <w:rPr>
          <w:rFonts w:asciiTheme="majorHAnsi" w:hAnsiTheme="majorHAnsi" w:cstheme="majorHAnsi"/>
        </w:rPr>
        <w:t>oras</w:t>
      </w:r>
      <w:r w:rsidR="00B82638" w:rsidRPr="00B22ABB">
        <w:rPr>
          <w:rFonts w:asciiTheme="majorHAnsi" w:hAnsiTheme="majorHAnsi" w:cstheme="majorHAnsi"/>
        </w:rPr>
        <w:t xml:space="preserve">, na Rua Boa Vista, 170, Edifício CIDADE I – 2º Subsolo – Auditório, Centro, São Paulo/SP. </w:t>
      </w:r>
    </w:p>
    <w:p w14:paraId="21BB59D4" w14:textId="77777777" w:rsidR="00D16AEA" w:rsidRDefault="00D16AEA" w:rsidP="00187323">
      <w:pPr>
        <w:autoSpaceDE w:val="0"/>
        <w:autoSpaceDN w:val="0"/>
        <w:adjustRightInd w:val="0"/>
        <w:jc w:val="both"/>
        <w:rPr>
          <w:rFonts w:asciiTheme="majorHAnsi" w:hAnsiTheme="majorHAnsi" w:cstheme="majorHAnsi"/>
        </w:rPr>
      </w:pPr>
    </w:p>
    <w:p w14:paraId="4AA80D40" w14:textId="79D559A8" w:rsidR="00D16AEA" w:rsidRPr="00D16AEA" w:rsidRDefault="00D16AEA" w:rsidP="00187323">
      <w:pPr>
        <w:autoSpaceDE w:val="0"/>
        <w:autoSpaceDN w:val="0"/>
        <w:adjustRightInd w:val="0"/>
        <w:jc w:val="both"/>
        <w:rPr>
          <w:rFonts w:asciiTheme="majorHAnsi" w:hAnsiTheme="majorHAnsi" w:cstheme="majorHAnsi"/>
          <w:b/>
        </w:rPr>
      </w:pPr>
      <w:r w:rsidRPr="00D16AEA">
        <w:rPr>
          <w:rFonts w:asciiTheme="majorHAnsi" w:hAnsiTheme="majorHAnsi" w:cstheme="majorHAnsi"/>
          <w:b/>
        </w:rPr>
        <w:t>LICITAÇÃO Nº 047/2023</w:t>
      </w:r>
    </w:p>
    <w:p w14:paraId="37169BFE" w14:textId="7B5B8657" w:rsidR="00094217" w:rsidRDefault="00DE6E54" w:rsidP="00187323">
      <w:pPr>
        <w:autoSpaceDE w:val="0"/>
        <w:autoSpaceDN w:val="0"/>
        <w:adjustRightInd w:val="0"/>
        <w:jc w:val="both"/>
        <w:rPr>
          <w:rFonts w:asciiTheme="majorHAnsi" w:hAnsiTheme="majorHAnsi" w:cstheme="majorHAnsi"/>
        </w:rPr>
      </w:pPr>
      <w:r w:rsidRPr="00C0373E">
        <w:rPr>
          <w:rFonts w:asciiTheme="majorHAnsi" w:hAnsiTheme="majorHAnsi" w:cstheme="majorHAnsi"/>
        </w:rPr>
        <w:t>Objeto:</w:t>
      </w:r>
      <w:r>
        <w:rPr>
          <w:rFonts w:asciiTheme="majorHAnsi" w:hAnsiTheme="majorHAnsi" w:cstheme="majorHAnsi"/>
        </w:rPr>
        <w:t xml:space="preserve"> E</w:t>
      </w:r>
      <w:r w:rsidR="00B82638" w:rsidRPr="00B22ABB">
        <w:rPr>
          <w:rFonts w:asciiTheme="majorHAnsi" w:hAnsiTheme="majorHAnsi" w:cstheme="majorHAnsi"/>
        </w:rPr>
        <w:t xml:space="preserve">xecução de obras e serviços de engenharia para realização de 1.001 unidades habitacionais e demais serviços, nos empreendimentos denominados Artur Nogueira “C” (54 UH’s), Bragança Paulista “F3” (80 UH’s), Potim “B” (186 UH’s), Taquarituba “H” (253 UH’s), Anhembi “K” (75 UH’s), Araçoiaba da Serra “E” (251 UH’s) e Buri “H” (102 UH’s), nas Regiões Administrativas de Campinas, Taubaté, Bauru e Sorocaba no Estado de São Paulo. O edital completo estará disponível para download no site </w:t>
      </w:r>
      <w:hyperlink r:id="rId100" w:history="1">
        <w:r w:rsidRPr="00F36F07">
          <w:rPr>
            <w:rStyle w:val="Hyperlink"/>
            <w:rFonts w:asciiTheme="majorHAnsi" w:hAnsiTheme="majorHAnsi" w:cstheme="majorHAnsi"/>
          </w:rPr>
          <w:t>www.cdhu.sp.gov.br</w:t>
        </w:r>
      </w:hyperlink>
      <w:r>
        <w:rPr>
          <w:rFonts w:asciiTheme="majorHAnsi" w:hAnsiTheme="majorHAnsi" w:cstheme="majorHAnsi"/>
        </w:rPr>
        <w:t xml:space="preserve"> a partir das 00:00 horas do dia 31/07/2023. </w:t>
      </w:r>
      <w:r w:rsidR="00B82638" w:rsidRPr="00B22ABB">
        <w:rPr>
          <w:rFonts w:asciiTheme="majorHAnsi" w:hAnsiTheme="majorHAnsi" w:cstheme="majorHAnsi"/>
        </w:rPr>
        <w:t>E</w:t>
      </w:r>
      <w:r>
        <w:rPr>
          <w:rFonts w:asciiTheme="majorHAnsi" w:hAnsiTheme="majorHAnsi" w:cstheme="majorHAnsi"/>
        </w:rPr>
        <w:t xml:space="preserve">sclarecimentos até 14/08/2023. </w:t>
      </w:r>
      <w:r w:rsidR="00B82638" w:rsidRPr="00B22ABB">
        <w:rPr>
          <w:rFonts w:asciiTheme="majorHAnsi" w:hAnsiTheme="majorHAnsi" w:cstheme="majorHAnsi"/>
        </w:rPr>
        <w:t>Abertura: 21/08/2023 às 10</w:t>
      </w:r>
      <w:r>
        <w:rPr>
          <w:rFonts w:asciiTheme="majorHAnsi" w:hAnsiTheme="majorHAnsi" w:cstheme="majorHAnsi"/>
        </w:rPr>
        <w:t xml:space="preserve">:00 </w:t>
      </w:r>
      <w:r w:rsidR="00B82638" w:rsidRPr="00B22ABB">
        <w:rPr>
          <w:rFonts w:asciiTheme="majorHAnsi" w:hAnsiTheme="majorHAnsi" w:cstheme="majorHAnsi"/>
        </w:rPr>
        <w:t>h</w:t>
      </w:r>
      <w:r>
        <w:rPr>
          <w:rFonts w:asciiTheme="majorHAnsi" w:hAnsiTheme="majorHAnsi" w:cstheme="majorHAnsi"/>
        </w:rPr>
        <w:t>oras</w:t>
      </w:r>
      <w:r w:rsidR="00B82638" w:rsidRPr="00B22ABB">
        <w:rPr>
          <w:rFonts w:asciiTheme="majorHAnsi" w:hAnsiTheme="majorHAnsi" w:cstheme="majorHAnsi"/>
        </w:rPr>
        <w:t xml:space="preserve">, na Rua Boa Vista, 170, Edifício CIDADE I – 2º Subsolo – Auditório, Centro, São Paulo/SP. </w:t>
      </w:r>
    </w:p>
    <w:p w14:paraId="566CC86E" w14:textId="77777777" w:rsidR="00094217" w:rsidRDefault="00094217" w:rsidP="00187323">
      <w:pPr>
        <w:autoSpaceDE w:val="0"/>
        <w:autoSpaceDN w:val="0"/>
        <w:adjustRightInd w:val="0"/>
        <w:jc w:val="both"/>
        <w:rPr>
          <w:rFonts w:asciiTheme="majorHAnsi" w:hAnsiTheme="majorHAnsi" w:cstheme="majorHAnsi"/>
        </w:rPr>
      </w:pPr>
    </w:p>
    <w:p w14:paraId="2EBF2C84" w14:textId="77777777" w:rsidR="00DE6E54" w:rsidRDefault="00DE6E54" w:rsidP="00187323">
      <w:pPr>
        <w:autoSpaceDE w:val="0"/>
        <w:autoSpaceDN w:val="0"/>
        <w:adjustRightInd w:val="0"/>
        <w:jc w:val="both"/>
        <w:rPr>
          <w:rFonts w:asciiTheme="majorHAnsi" w:hAnsiTheme="majorHAnsi" w:cstheme="majorHAnsi"/>
        </w:rPr>
      </w:pPr>
    </w:p>
    <w:p w14:paraId="771B97B8" w14:textId="77777777" w:rsidR="00DE6E54" w:rsidRDefault="00DE6E54" w:rsidP="00187323">
      <w:pPr>
        <w:autoSpaceDE w:val="0"/>
        <w:autoSpaceDN w:val="0"/>
        <w:adjustRightInd w:val="0"/>
        <w:jc w:val="both"/>
        <w:rPr>
          <w:rFonts w:asciiTheme="majorHAnsi" w:hAnsiTheme="majorHAnsi" w:cstheme="majorHAnsi"/>
        </w:rPr>
      </w:pPr>
    </w:p>
    <w:p w14:paraId="11BB5312" w14:textId="665784AE" w:rsidR="00094217" w:rsidRPr="00094217" w:rsidRDefault="00094217" w:rsidP="00187323">
      <w:pPr>
        <w:autoSpaceDE w:val="0"/>
        <w:autoSpaceDN w:val="0"/>
        <w:adjustRightInd w:val="0"/>
        <w:jc w:val="both"/>
        <w:rPr>
          <w:rFonts w:asciiTheme="majorHAnsi" w:hAnsiTheme="majorHAnsi" w:cstheme="majorHAnsi"/>
          <w:b/>
        </w:rPr>
      </w:pPr>
      <w:r w:rsidRPr="00094217">
        <w:rPr>
          <w:rFonts w:asciiTheme="majorHAnsi" w:hAnsiTheme="majorHAnsi" w:cstheme="majorHAnsi"/>
          <w:b/>
        </w:rPr>
        <w:t xml:space="preserve">LICITAÇÃO Nº 048/2023 </w:t>
      </w:r>
    </w:p>
    <w:p w14:paraId="4689F355" w14:textId="5C091B14" w:rsidR="00094217" w:rsidRDefault="00DE6E54" w:rsidP="00187323">
      <w:pPr>
        <w:autoSpaceDE w:val="0"/>
        <w:autoSpaceDN w:val="0"/>
        <w:adjustRightInd w:val="0"/>
        <w:jc w:val="both"/>
        <w:rPr>
          <w:rFonts w:asciiTheme="majorHAnsi" w:hAnsiTheme="majorHAnsi" w:cstheme="majorHAnsi"/>
        </w:rPr>
      </w:pPr>
      <w:r w:rsidRPr="00C0373E">
        <w:rPr>
          <w:rFonts w:asciiTheme="majorHAnsi" w:hAnsiTheme="majorHAnsi" w:cstheme="majorHAnsi"/>
        </w:rPr>
        <w:t>Objeto:</w:t>
      </w:r>
      <w:r>
        <w:rPr>
          <w:rFonts w:asciiTheme="majorHAnsi" w:hAnsiTheme="majorHAnsi" w:cstheme="majorHAnsi"/>
        </w:rPr>
        <w:t xml:space="preserve"> E</w:t>
      </w:r>
      <w:r w:rsidR="00B82638" w:rsidRPr="00B22ABB">
        <w:rPr>
          <w:rFonts w:asciiTheme="majorHAnsi" w:hAnsiTheme="majorHAnsi" w:cstheme="majorHAnsi"/>
        </w:rPr>
        <w:t>xecução de obras e serviços de engenharia para realização de 705 unidades habitacionais e demais serviços, nos empreendimentos denominados Alvinlândia “E” (51 UH’s), Echaporã “G” (58 UH’s), Palmital “F” (137 UH’s), Palmital “G” (30 UH’s), Pirapozinho “F” (203 UH’s), Iepê “I” (69 UH’s) e Tupi Paulista “E1” (157 UH’s), nas Regiões Administrativas de Marília e Presidente Prudente no Estado de São Paulo. O edital completo estará dispon</w:t>
      </w:r>
      <w:r>
        <w:rPr>
          <w:rFonts w:asciiTheme="majorHAnsi" w:hAnsiTheme="majorHAnsi" w:cstheme="majorHAnsi"/>
        </w:rPr>
        <w:t xml:space="preserve">ível para download no site </w:t>
      </w:r>
      <w:hyperlink r:id="rId101" w:history="1">
        <w:r w:rsidRPr="00F36F07">
          <w:rPr>
            <w:rStyle w:val="Hyperlink"/>
            <w:rFonts w:asciiTheme="majorHAnsi" w:hAnsiTheme="majorHAnsi" w:cstheme="majorHAnsi"/>
          </w:rPr>
          <w:t>www.cdhu.sp.gov.br</w:t>
        </w:r>
      </w:hyperlink>
      <w:r>
        <w:rPr>
          <w:rFonts w:asciiTheme="majorHAnsi" w:hAnsiTheme="majorHAnsi" w:cstheme="majorHAnsi"/>
        </w:rPr>
        <w:t xml:space="preserve"> a partir das 00:00 horas do dia 02/08/2023.</w:t>
      </w:r>
      <w:r w:rsidR="00B82638" w:rsidRPr="00B22ABB">
        <w:rPr>
          <w:rFonts w:asciiTheme="majorHAnsi" w:hAnsiTheme="majorHAnsi" w:cstheme="majorHAnsi"/>
        </w:rPr>
        <w:t xml:space="preserve"> E</w:t>
      </w:r>
      <w:r>
        <w:rPr>
          <w:rFonts w:asciiTheme="majorHAnsi" w:hAnsiTheme="majorHAnsi" w:cstheme="majorHAnsi"/>
        </w:rPr>
        <w:t xml:space="preserve">sclarecimentos até 16/08/2023. </w:t>
      </w:r>
      <w:r w:rsidR="00B82638" w:rsidRPr="00B22ABB">
        <w:rPr>
          <w:rFonts w:asciiTheme="majorHAnsi" w:hAnsiTheme="majorHAnsi" w:cstheme="majorHAnsi"/>
        </w:rPr>
        <w:t>Abertura: 23/08/2023 às 10</w:t>
      </w:r>
      <w:r>
        <w:rPr>
          <w:rFonts w:asciiTheme="majorHAnsi" w:hAnsiTheme="majorHAnsi" w:cstheme="majorHAnsi"/>
        </w:rPr>
        <w:t xml:space="preserve">:00 </w:t>
      </w:r>
      <w:r w:rsidR="00B82638" w:rsidRPr="00B22ABB">
        <w:rPr>
          <w:rFonts w:asciiTheme="majorHAnsi" w:hAnsiTheme="majorHAnsi" w:cstheme="majorHAnsi"/>
        </w:rPr>
        <w:t>h</w:t>
      </w:r>
      <w:r>
        <w:rPr>
          <w:rFonts w:asciiTheme="majorHAnsi" w:hAnsiTheme="majorHAnsi" w:cstheme="majorHAnsi"/>
        </w:rPr>
        <w:t>oras</w:t>
      </w:r>
      <w:r w:rsidR="00B82638" w:rsidRPr="00B22ABB">
        <w:rPr>
          <w:rFonts w:asciiTheme="majorHAnsi" w:hAnsiTheme="majorHAnsi" w:cstheme="majorHAnsi"/>
        </w:rPr>
        <w:t>, na Rua Boa Vista, 170, Edifício CIDADE I – 2º Subsolo – Auditório, Centro, São Paulo/SP.</w:t>
      </w:r>
    </w:p>
    <w:p w14:paraId="61DE8B58" w14:textId="77777777" w:rsidR="00094217" w:rsidRDefault="00094217" w:rsidP="00187323">
      <w:pPr>
        <w:autoSpaceDE w:val="0"/>
        <w:autoSpaceDN w:val="0"/>
        <w:adjustRightInd w:val="0"/>
        <w:jc w:val="both"/>
        <w:rPr>
          <w:rFonts w:asciiTheme="majorHAnsi" w:hAnsiTheme="majorHAnsi" w:cstheme="majorHAnsi"/>
        </w:rPr>
      </w:pPr>
    </w:p>
    <w:p w14:paraId="7B4402A4" w14:textId="69D67A39" w:rsidR="00094217" w:rsidRPr="00094217" w:rsidRDefault="00094217" w:rsidP="00187323">
      <w:pPr>
        <w:autoSpaceDE w:val="0"/>
        <w:autoSpaceDN w:val="0"/>
        <w:adjustRightInd w:val="0"/>
        <w:jc w:val="both"/>
        <w:rPr>
          <w:rFonts w:asciiTheme="majorHAnsi" w:hAnsiTheme="majorHAnsi" w:cstheme="majorHAnsi"/>
          <w:b/>
        </w:rPr>
      </w:pPr>
      <w:r w:rsidRPr="00094217">
        <w:rPr>
          <w:rFonts w:asciiTheme="majorHAnsi" w:hAnsiTheme="majorHAnsi" w:cstheme="majorHAnsi"/>
          <w:b/>
        </w:rPr>
        <w:t>LICITAÇÃO Nº 050/2023</w:t>
      </w:r>
    </w:p>
    <w:p w14:paraId="034B1E4E" w14:textId="29869A87" w:rsidR="008C127F" w:rsidRDefault="00DE6E54" w:rsidP="00187323">
      <w:pPr>
        <w:autoSpaceDE w:val="0"/>
        <w:autoSpaceDN w:val="0"/>
        <w:adjustRightInd w:val="0"/>
        <w:jc w:val="both"/>
        <w:rPr>
          <w:rFonts w:asciiTheme="majorHAnsi" w:hAnsiTheme="majorHAnsi" w:cstheme="majorHAnsi"/>
        </w:rPr>
      </w:pPr>
      <w:r w:rsidRPr="00C0373E">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E</w:t>
      </w:r>
      <w:r w:rsidR="00B82638" w:rsidRPr="00B22ABB">
        <w:rPr>
          <w:rFonts w:asciiTheme="majorHAnsi" w:hAnsiTheme="majorHAnsi" w:cstheme="majorHAnsi"/>
        </w:rPr>
        <w:t xml:space="preserve">laboração dos projetos (básicos, executivos e de aprovação) de edificações habitacionais de interesse social, infraestrutura condominial e pública, bem como execução das obras e serviços de engenharia necessárias para a construção do Conjunto Habitacional Multifamiliar denominado São Sebastião “S – Topolândia Grande”, composto por 256 unidades habitacionais, áreas de lazer coberta, 16 salas multiuso, 01 salão institucional, qualificação urbana pontual e demais serviços, no município de São Sebastião/SP. O edital completo estará disponível para download no site </w:t>
      </w:r>
      <w:hyperlink r:id="rId102" w:history="1">
        <w:r w:rsidRPr="00F36F07">
          <w:rPr>
            <w:rStyle w:val="Hyperlink"/>
            <w:rFonts w:asciiTheme="majorHAnsi" w:hAnsiTheme="majorHAnsi" w:cstheme="majorHAnsi"/>
          </w:rPr>
          <w:t>www.cdhu.sp.gov.br</w:t>
        </w:r>
      </w:hyperlink>
      <w:r>
        <w:rPr>
          <w:rFonts w:asciiTheme="majorHAnsi" w:hAnsiTheme="majorHAnsi" w:cstheme="majorHAnsi"/>
        </w:rPr>
        <w:t xml:space="preserve"> a partir das 00:00 horas</w:t>
      </w:r>
      <w:r w:rsidR="00B82638" w:rsidRPr="00B22ABB">
        <w:rPr>
          <w:rFonts w:asciiTheme="majorHAnsi" w:hAnsiTheme="majorHAnsi" w:cstheme="majorHAnsi"/>
        </w:rPr>
        <w:t xml:space="preserve"> do dia 28/07/2023</w:t>
      </w:r>
      <w:r>
        <w:rPr>
          <w:rFonts w:asciiTheme="majorHAnsi" w:hAnsiTheme="majorHAnsi" w:cstheme="majorHAnsi"/>
        </w:rPr>
        <w:t xml:space="preserve">. </w:t>
      </w:r>
      <w:r w:rsidR="00B82638" w:rsidRPr="00B22ABB">
        <w:rPr>
          <w:rFonts w:asciiTheme="majorHAnsi" w:hAnsiTheme="majorHAnsi" w:cstheme="majorHAnsi"/>
        </w:rPr>
        <w:t>E</w:t>
      </w:r>
      <w:r>
        <w:rPr>
          <w:rFonts w:asciiTheme="majorHAnsi" w:hAnsiTheme="majorHAnsi" w:cstheme="majorHAnsi"/>
        </w:rPr>
        <w:t xml:space="preserve">sclarecimentos até 26/09/2023. </w:t>
      </w:r>
      <w:r w:rsidR="00B82638" w:rsidRPr="00B22ABB">
        <w:rPr>
          <w:rFonts w:asciiTheme="majorHAnsi" w:hAnsiTheme="majorHAnsi" w:cstheme="majorHAnsi"/>
        </w:rPr>
        <w:t>Abertura: 03/10/2023 às 10</w:t>
      </w:r>
      <w:r>
        <w:rPr>
          <w:rFonts w:asciiTheme="majorHAnsi" w:hAnsiTheme="majorHAnsi" w:cstheme="majorHAnsi"/>
        </w:rPr>
        <w:t xml:space="preserve">:00 </w:t>
      </w:r>
      <w:r w:rsidR="00B82638" w:rsidRPr="00B22ABB">
        <w:rPr>
          <w:rFonts w:asciiTheme="majorHAnsi" w:hAnsiTheme="majorHAnsi" w:cstheme="majorHAnsi"/>
        </w:rPr>
        <w:t>h</w:t>
      </w:r>
      <w:r>
        <w:rPr>
          <w:rFonts w:asciiTheme="majorHAnsi" w:hAnsiTheme="majorHAnsi" w:cstheme="majorHAnsi"/>
        </w:rPr>
        <w:t>oras</w:t>
      </w:r>
      <w:r w:rsidR="00B82638" w:rsidRPr="00B22ABB">
        <w:rPr>
          <w:rFonts w:asciiTheme="majorHAnsi" w:hAnsiTheme="majorHAnsi" w:cstheme="majorHAnsi"/>
        </w:rPr>
        <w:t>, na Rua Boa Vista, 170, Edifício CIDADE I – 2º Subsolo – A</w:t>
      </w:r>
      <w:r w:rsidR="008C127F">
        <w:rPr>
          <w:rFonts w:asciiTheme="majorHAnsi" w:hAnsiTheme="majorHAnsi" w:cstheme="majorHAnsi"/>
        </w:rPr>
        <w:t>uditório, Centro, São Paulo/SP.</w:t>
      </w:r>
    </w:p>
    <w:p w14:paraId="7E958556" w14:textId="77777777" w:rsidR="008C127F" w:rsidRDefault="008C127F" w:rsidP="00187323">
      <w:pPr>
        <w:autoSpaceDE w:val="0"/>
        <w:autoSpaceDN w:val="0"/>
        <w:adjustRightInd w:val="0"/>
        <w:jc w:val="both"/>
        <w:rPr>
          <w:rFonts w:asciiTheme="majorHAnsi" w:hAnsiTheme="majorHAnsi" w:cstheme="majorHAnsi"/>
        </w:rPr>
      </w:pPr>
    </w:p>
    <w:p w14:paraId="3ED9804D" w14:textId="6C1DB698" w:rsidR="008C127F" w:rsidRPr="008C127F" w:rsidRDefault="008C127F" w:rsidP="00187323">
      <w:pPr>
        <w:autoSpaceDE w:val="0"/>
        <w:autoSpaceDN w:val="0"/>
        <w:adjustRightInd w:val="0"/>
        <w:jc w:val="both"/>
        <w:rPr>
          <w:rFonts w:asciiTheme="majorHAnsi" w:hAnsiTheme="majorHAnsi" w:cstheme="majorHAnsi"/>
          <w:b/>
        </w:rPr>
      </w:pPr>
      <w:r w:rsidRPr="008C127F">
        <w:rPr>
          <w:rFonts w:asciiTheme="majorHAnsi" w:hAnsiTheme="majorHAnsi" w:cstheme="majorHAnsi"/>
          <w:b/>
        </w:rPr>
        <w:t>LICITAÇÃO Nº 051/2023</w:t>
      </w:r>
    </w:p>
    <w:p w14:paraId="3698B216" w14:textId="0D0B135F" w:rsidR="00F813F8" w:rsidRDefault="000B6DDE" w:rsidP="00DE6653">
      <w:pPr>
        <w:autoSpaceDE w:val="0"/>
        <w:autoSpaceDN w:val="0"/>
        <w:adjustRightInd w:val="0"/>
        <w:jc w:val="both"/>
        <w:rPr>
          <w:rFonts w:asciiTheme="majorHAnsi" w:hAnsiTheme="majorHAnsi" w:cstheme="majorHAnsi"/>
        </w:rPr>
      </w:pPr>
      <w:r w:rsidRPr="00C0373E">
        <w:rPr>
          <w:rFonts w:asciiTheme="majorHAnsi" w:hAnsiTheme="majorHAnsi" w:cstheme="majorHAnsi"/>
        </w:rPr>
        <w:t>Objeto:</w:t>
      </w:r>
      <w:r>
        <w:rPr>
          <w:rFonts w:asciiTheme="majorHAnsi" w:hAnsiTheme="majorHAnsi" w:cstheme="majorHAnsi"/>
        </w:rPr>
        <w:t xml:space="preserve"> E</w:t>
      </w:r>
      <w:r w:rsidR="00B82638" w:rsidRPr="00B22ABB">
        <w:rPr>
          <w:rFonts w:asciiTheme="majorHAnsi" w:hAnsiTheme="majorHAnsi" w:cstheme="majorHAnsi"/>
        </w:rPr>
        <w:t xml:space="preserve">xecução de obras e serviços de engenharia para regularização do empreendimento São José do Rio Preto “C” – Quadras Q, R, T e U, em atendimento ao Comunique-se da Prefeitura do município de São José do Rio Preto/SP. O edital completo estará disponível para download no site </w:t>
      </w:r>
      <w:hyperlink r:id="rId103" w:history="1">
        <w:r w:rsidRPr="00F36F07">
          <w:rPr>
            <w:rStyle w:val="Hyperlink"/>
            <w:rFonts w:asciiTheme="majorHAnsi" w:hAnsiTheme="majorHAnsi" w:cstheme="majorHAnsi"/>
          </w:rPr>
          <w:t>www.cdhu.sp.gov.br</w:t>
        </w:r>
      </w:hyperlink>
      <w:r>
        <w:rPr>
          <w:rFonts w:asciiTheme="majorHAnsi" w:hAnsiTheme="majorHAnsi" w:cstheme="majorHAnsi"/>
        </w:rPr>
        <w:t xml:space="preserve"> a partir das 00:00 horas do dia 04/08/2023. </w:t>
      </w:r>
      <w:r w:rsidR="00B82638" w:rsidRPr="00B22ABB">
        <w:rPr>
          <w:rFonts w:asciiTheme="majorHAnsi" w:hAnsiTheme="majorHAnsi" w:cstheme="majorHAnsi"/>
        </w:rPr>
        <w:t>E</w:t>
      </w:r>
      <w:r>
        <w:rPr>
          <w:rFonts w:asciiTheme="majorHAnsi" w:hAnsiTheme="majorHAnsi" w:cstheme="majorHAnsi"/>
        </w:rPr>
        <w:t xml:space="preserve">sclarecimentos até 23/08/2023. </w:t>
      </w:r>
      <w:r w:rsidR="00B82638" w:rsidRPr="00B22ABB">
        <w:rPr>
          <w:rFonts w:asciiTheme="majorHAnsi" w:hAnsiTheme="majorHAnsi" w:cstheme="majorHAnsi"/>
        </w:rPr>
        <w:t>Abertura: 30/08/2023 às 10</w:t>
      </w:r>
      <w:r>
        <w:rPr>
          <w:rFonts w:asciiTheme="majorHAnsi" w:hAnsiTheme="majorHAnsi" w:cstheme="majorHAnsi"/>
        </w:rPr>
        <w:t xml:space="preserve">:00 </w:t>
      </w:r>
      <w:r w:rsidR="00B82638" w:rsidRPr="00B22ABB">
        <w:rPr>
          <w:rFonts w:asciiTheme="majorHAnsi" w:hAnsiTheme="majorHAnsi" w:cstheme="majorHAnsi"/>
        </w:rPr>
        <w:t>h</w:t>
      </w:r>
      <w:r>
        <w:rPr>
          <w:rFonts w:asciiTheme="majorHAnsi" w:hAnsiTheme="majorHAnsi" w:cstheme="majorHAnsi"/>
        </w:rPr>
        <w:t>oras</w:t>
      </w:r>
      <w:r w:rsidR="00B82638" w:rsidRPr="00B22ABB">
        <w:rPr>
          <w:rFonts w:asciiTheme="majorHAnsi" w:hAnsiTheme="majorHAnsi" w:cstheme="majorHAnsi"/>
        </w:rPr>
        <w:t>, na Rua Boa Vista, 175, Edifício CIDADE II – Térreo – Auditório da CDHU, Centro, São Paulo/SP.</w:t>
      </w:r>
    </w:p>
    <w:p w14:paraId="7CF2D350" w14:textId="77777777" w:rsidR="00AD2EF8" w:rsidRPr="00993F1C" w:rsidRDefault="00AD2EF8" w:rsidP="00DE6653">
      <w:pPr>
        <w:autoSpaceDE w:val="0"/>
        <w:autoSpaceDN w:val="0"/>
        <w:adjustRightInd w:val="0"/>
        <w:jc w:val="both"/>
        <w:rPr>
          <w:rFonts w:asciiTheme="majorHAnsi" w:hAnsiTheme="majorHAnsi" w:cstheme="majorHAnsi"/>
        </w:rPr>
      </w:pPr>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05">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476A13A3" w:rsidR="00791066" w:rsidRDefault="00791066" w:rsidP="00791066">
      <w:pPr>
        <w:pStyle w:val="SemEspaamento"/>
        <w:jc w:val="both"/>
        <w:rPr>
          <w:rFonts w:ascii="Arial" w:hAnsi="Arial" w:cs="Arial"/>
          <w:spacing w:val="10"/>
        </w:rPr>
      </w:pPr>
    </w:p>
    <w:p w14:paraId="0EAC261E" w14:textId="77777777" w:rsidR="00791066" w:rsidRPr="00DD2DBA" w:rsidRDefault="00791066"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ADC6C45" wp14:editId="353262DE">
            <wp:extent cx="6865011" cy="1075825"/>
            <wp:effectExtent l="0" t="0" r="0" b="0"/>
            <wp:docPr id="9" name="Imagem 9">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07">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Default="00791066" w:rsidP="00791066">
      <w:pPr>
        <w:pStyle w:val="SemEspaamento"/>
        <w:jc w:val="both"/>
        <w:rPr>
          <w:rFonts w:ascii="Arial" w:hAnsi="Arial" w:cs="Arial"/>
          <w:spacing w:val="10"/>
        </w:rPr>
      </w:pPr>
    </w:p>
    <w:p w14:paraId="489D451B" w14:textId="30A1EE16" w:rsidR="00791066" w:rsidRDefault="00491B18" w:rsidP="00791066">
      <w:pPr>
        <w:pStyle w:val="SemEspaamento"/>
        <w:jc w:val="both"/>
        <w:rPr>
          <w:rFonts w:ascii="Arial" w:hAnsi="Arial" w:cs="Arial"/>
          <w:spacing w:val="10"/>
          <w:sz w:val="28"/>
          <w:szCs w:val="28"/>
        </w:rPr>
      </w:pPr>
      <w:r w:rsidRPr="00D924F1">
        <w:rPr>
          <w:rFonts w:asciiTheme="majorHAnsi" w:hAnsiTheme="majorHAnsi" w:cstheme="majorHAnsi"/>
          <w:noProof/>
        </w:rPr>
        <w:lastRenderedPageBreak/>
        <w:drawing>
          <wp:inline distT="0" distB="0" distL="0" distR="0" wp14:anchorId="4F378E45" wp14:editId="59D4F4CE">
            <wp:extent cx="6840855" cy="1072515"/>
            <wp:effectExtent l="0" t="0" r="0" b="0"/>
            <wp:docPr id="3" name="Imagem 3">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1042F4">
      <w:headerReference w:type="default" r:id="rId110"/>
      <w:footerReference w:type="default" r:id="rId11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A29DB" w14:textId="77777777" w:rsidR="00FE0744" w:rsidRDefault="00FE0744">
      <w:r>
        <w:separator/>
      </w:r>
    </w:p>
  </w:endnote>
  <w:endnote w:type="continuationSeparator" w:id="0">
    <w:p w14:paraId="65E79D5D" w14:textId="77777777" w:rsidR="00FE0744" w:rsidRDefault="00FE0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FE0744" w:rsidRPr="00FE1850" w:rsidRDefault="00FE074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FE0744" w:rsidRDefault="00FE074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FE0744" w:rsidRPr="001042F4" w:rsidRDefault="00FE074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E0744" w14:paraId="15E73B0D" w14:textId="77777777" w:rsidTr="001042F4">
      <w:tc>
        <w:tcPr>
          <w:tcW w:w="2977" w:type="dxa"/>
          <w:shd w:val="clear" w:color="auto" w:fill="F2F2F2" w:themeFill="background1" w:themeFillShade="F2"/>
          <w:vAlign w:val="center"/>
        </w:tcPr>
        <w:p w14:paraId="179090BD" w14:textId="77777777" w:rsidR="00FE0744" w:rsidRDefault="00FE0744" w:rsidP="001042F4">
          <w:pPr>
            <w:jc w:val="center"/>
            <w:rPr>
              <w:rFonts w:ascii="Arial" w:hAnsi="Arial" w:cs="Arial"/>
              <w:sz w:val="16"/>
            </w:rPr>
          </w:pPr>
        </w:p>
      </w:tc>
      <w:tc>
        <w:tcPr>
          <w:tcW w:w="1418" w:type="dxa"/>
          <w:shd w:val="clear" w:color="auto" w:fill="F2F2F2" w:themeFill="background1" w:themeFillShade="F2"/>
        </w:tcPr>
        <w:p w14:paraId="200D52FE" w14:textId="77777777" w:rsidR="00FE0744" w:rsidRPr="001042F4" w:rsidRDefault="00FE074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FE0744" w:rsidRDefault="00FE0744"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FE0744" w:rsidRDefault="00FE074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FE0744" w:rsidRDefault="00FE074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FE0744" w:rsidRDefault="00FE074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FE0744" w:rsidRDefault="00FE0744" w:rsidP="001042F4">
          <w:pPr>
            <w:jc w:val="center"/>
            <w:rPr>
              <w:rFonts w:ascii="Arial" w:hAnsi="Arial" w:cs="Arial"/>
              <w:sz w:val="16"/>
            </w:rPr>
          </w:pPr>
        </w:p>
      </w:tc>
    </w:tr>
  </w:tbl>
  <w:p w14:paraId="62D11665" w14:textId="77777777" w:rsidR="00FE0744" w:rsidRPr="18102E9A" w:rsidRDefault="00FE074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8A9AA" w14:textId="77777777" w:rsidR="00FE0744" w:rsidRDefault="00FE0744">
      <w:r>
        <w:separator/>
      </w:r>
    </w:p>
  </w:footnote>
  <w:footnote w:type="continuationSeparator" w:id="0">
    <w:p w14:paraId="52152318" w14:textId="77777777" w:rsidR="00FE0744" w:rsidRDefault="00FE07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FE0744" w:rsidRDefault="00FE074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47AC6E0" w:rsidR="00FE0744" w:rsidRPr="20774586" w:rsidRDefault="00FE0744" w:rsidP="007C304A">
                          <w:pPr>
                            <w:rPr>
                              <w:rFonts w:ascii="Arial" w:hAnsi="Arial" w:cs="Arial"/>
                              <w:b/>
                              <w:color w:val="FFFFFF"/>
                              <w:sz w:val="18"/>
                              <w:szCs w:val="18"/>
                            </w:rPr>
                          </w:pPr>
                          <w:r>
                            <w:rPr>
                              <w:rFonts w:ascii="Arial" w:hAnsi="Arial" w:cs="Arial"/>
                              <w:b/>
                              <w:bCs/>
                              <w:iCs/>
                              <w:caps/>
                              <w:color w:val="FFFFFF"/>
                              <w:sz w:val="18"/>
                              <w:szCs w:val="18"/>
                            </w:rPr>
                            <w:t>27/07/2023 - EdiçÃo nº 131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23C0C">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C2919">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47AC6E0" w:rsidR="00FE0744" w:rsidRPr="20774586" w:rsidRDefault="00FE0744" w:rsidP="007C304A">
                    <w:pPr>
                      <w:rPr>
                        <w:rFonts w:ascii="Arial" w:hAnsi="Arial" w:cs="Arial"/>
                        <w:b/>
                        <w:color w:val="FFFFFF"/>
                        <w:sz w:val="18"/>
                        <w:szCs w:val="18"/>
                      </w:rPr>
                    </w:pPr>
                    <w:r>
                      <w:rPr>
                        <w:rFonts w:ascii="Arial" w:hAnsi="Arial" w:cs="Arial"/>
                        <w:b/>
                        <w:bCs/>
                        <w:iCs/>
                        <w:caps/>
                        <w:color w:val="FFFFFF"/>
                        <w:sz w:val="18"/>
                        <w:szCs w:val="18"/>
                      </w:rPr>
                      <w:t>27/07/2023 - EdiçÃo nº 131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23C0C">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C2919">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B1"/>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D2B"/>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C8"/>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17"/>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DDE"/>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EC0"/>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10"/>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2"/>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68"/>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6E0"/>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B1"/>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8"/>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B"/>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BE2"/>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23"/>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A"/>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00"/>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B"/>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1F51"/>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09"/>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1"/>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0"/>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1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4B"/>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0F"/>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74"/>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6"/>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3AB"/>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3"/>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5"/>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04"/>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32"/>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288"/>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24"/>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A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E4D"/>
    <w:rsid w:val="004A3F05"/>
    <w:rsid w:val="004A3F15"/>
    <w:rsid w:val="004A3F1F"/>
    <w:rsid w:val="004A3F86"/>
    <w:rsid w:val="004A3FC2"/>
    <w:rsid w:val="004A401C"/>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EF5"/>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33"/>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3C"/>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80"/>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9D"/>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48C"/>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04"/>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3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2A"/>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3B"/>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AE"/>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8F"/>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34"/>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38"/>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06"/>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272"/>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8A"/>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82"/>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C7"/>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74"/>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CF"/>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8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38"/>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C0"/>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6E9"/>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919"/>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AA6"/>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8"/>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6"/>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22"/>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041"/>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1FF8"/>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7F"/>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0C5"/>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78"/>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98"/>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3"/>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67FD0"/>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98"/>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4E"/>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38"/>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0C"/>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74"/>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A5"/>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EF8"/>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5BC"/>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99"/>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F3"/>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B"/>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B31"/>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38"/>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79"/>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8FE"/>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0EF"/>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73E"/>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9E1"/>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4D"/>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91"/>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C59"/>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89"/>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5"/>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AEA"/>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1"/>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189"/>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E"/>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9C"/>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AB"/>
    <w:rsid w:val="00DC23EF"/>
    <w:rsid w:val="00DC2412"/>
    <w:rsid w:val="00DC2460"/>
    <w:rsid w:val="00DC2478"/>
    <w:rsid w:val="00DC24DE"/>
    <w:rsid w:val="00DC253E"/>
    <w:rsid w:val="00DC2557"/>
    <w:rsid w:val="00DC25E4"/>
    <w:rsid w:val="00DC25EE"/>
    <w:rsid w:val="00DC25FF"/>
    <w:rsid w:val="00DC26BC"/>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54"/>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47"/>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53"/>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25"/>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98"/>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21"/>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1AD"/>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926"/>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A6"/>
    <w:rsid w:val="00F13FCF"/>
    <w:rsid w:val="00F1401A"/>
    <w:rsid w:val="00F14093"/>
    <w:rsid w:val="00F1413B"/>
    <w:rsid w:val="00F141D7"/>
    <w:rsid w:val="00F141F9"/>
    <w:rsid w:val="00F1429B"/>
    <w:rsid w:val="00F142A1"/>
    <w:rsid w:val="00F142E8"/>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57"/>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18"/>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3F8"/>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42"/>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44"/>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2A"/>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1444">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234325">
      <w:bodyDiv w:val="1"/>
      <w:marLeft w:val="0"/>
      <w:marRight w:val="0"/>
      <w:marTop w:val="0"/>
      <w:marBottom w:val="0"/>
      <w:divBdr>
        <w:top w:val="none" w:sz="0" w:space="0" w:color="auto"/>
        <w:left w:val="none" w:sz="0" w:space="0" w:color="auto"/>
        <w:bottom w:val="none" w:sz="0" w:space="0" w:color="auto"/>
        <w:right w:val="none" w:sz="0" w:space="0" w:color="auto"/>
      </w:divBdr>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conegomarinho.mg.gov.br" TargetMode="External"/><Relationship Id="rId21" Type="http://schemas.openxmlformats.org/officeDocument/2006/relationships/hyperlink" Target="mailto:pedro.lopes@cassia.mg.gov.br" TargetMode="External"/><Relationship Id="rId42" Type="http://schemas.openxmlformats.org/officeDocument/2006/relationships/hyperlink" Target="http://www.franciscosa.mg.gov.br" TargetMode="External"/><Relationship Id="rId47" Type="http://schemas.openxmlformats.org/officeDocument/2006/relationships/hyperlink" Target="http://www.iguatama.mg.gov.br" TargetMode="External"/><Relationship Id="rId63" Type="http://schemas.openxmlformats.org/officeDocument/2006/relationships/hyperlink" Target="https://parademinas.mg.gov.br/licitacoes/" TargetMode="External"/><Relationship Id="rId68" Type="http://schemas.openxmlformats.org/officeDocument/2006/relationships/hyperlink" Target="http://www.saogeraldo.mg.gov.br" TargetMode="External"/><Relationship Id="rId84" Type="http://schemas.openxmlformats.org/officeDocument/2006/relationships/hyperlink" Target="mailto:licitacao@seinfra.ms.gov.br" TargetMode="External"/><Relationship Id="rId89" Type="http://schemas.openxmlformats.org/officeDocument/2006/relationships/hyperlink" Target="http://licitacao.sanepar.com.br/"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aae.boaesperanca.mg.gov.br" TargetMode="External"/><Relationship Id="rId29" Type="http://schemas.openxmlformats.org/officeDocument/2006/relationships/hyperlink" Target="mailto:licitacao@conegomarinho.mg.gov.br" TargetMode="External"/><Relationship Id="rId107" Type="http://schemas.openxmlformats.org/officeDocument/2006/relationships/image" Target="media/image3.png"/><Relationship Id="rId11" Type="http://schemas.openxmlformats.org/officeDocument/2006/relationships/hyperlink" Target="http://www.comprasnet.gov.br" TargetMode="External"/><Relationship Id="rId24" Type="http://schemas.openxmlformats.org/officeDocument/2006/relationships/hyperlink" Target="mailto:cleiton.batista@cassia.mg.gov.br" TargetMode="External"/><Relationship Id="rId32" Type="http://schemas.openxmlformats.org/officeDocument/2006/relationships/hyperlink" Target="mailto:licitacao@conegomarinho.mg.gov.br" TargetMode="External"/><Relationship Id="rId37" Type="http://schemas.openxmlformats.org/officeDocument/2006/relationships/hyperlink" Target="http://www.divinopolis.mg.gov.br" TargetMode="External"/><Relationship Id="rId40" Type="http://schemas.openxmlformats.org/officeDocument/2006/relationships/hyperlink" Target="http://www.engenheirocaldas.mg.gov.br" TargetMode="External"/><Relationship Id="rId45" Type="http://schemas.openxmlformats.org/officeDocument/2006/relationships/hyperlink" Target="mailto:licitacaofranciscosamg@gmail.com" TargetMode="External"/><Relationship Id="rId53" Type="http://schemas.openxmlformats.org/officeDocument/2006/relationships/hyperlink" Target="http://www.mariocampos.mg.gov.br" TargetMode="External"/><Relationship Id="rId58" Type="http://schemas.openxmlformats.org/officeDocument/2006/relationships/hyperlink" Target="mailto:licitacao@mutum.mg.gov.br" TargetMode="External"/><Relationship Id="rId66" Type="http://schemas.openxmlformats.org/officeDocument/2006/relationships/hyperlink" Target="mailto:licitacao@santoantoniodoamparo.mg.gov.br" TargetMode="External"/><Relationship Id="rId74" Type="http://schemas.openxmlformats.org/officeDocument/2006/relationships/hyperlink" Target="http://www.uba.mg.gov.br" TargetMode="External"/><Relationship Id="rId79" Type="http://schemas.openxmlformats.org/officeDocument/2006/relationships/hyperlink" Target="http://www.gov.br/compras/pt-br/" TargetMode="External"/><Relationship Id="rId87" Type="http://schemas.openxmlformats.org/officeDocument/2006/relationships/hyperlink" Target="http://www.licitacoese.com.br" TargetMode="External"/><Relationship Id="rId102" Type="http://schemas.openxmlformats.org/officeDocument/2006/relationships/hyperlink" Target="http://www.cdhu.sp.gov.br"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papagaios.mg.gov.br" TargetMode="External"/><Relationship Id="rId82" Type="http://schemas.openxmlformats.org/officeDocument/2006/relationships/hyperlink" Target="http://www.comprasnet.gov.br" TargetMode="External"/><Relationship Id="rId90" Type="http://schemas.openxmlformats.org/officeDocument/2006/relationships/hyperlink" Target="https://cedae.com.br/licitacao" TargetMode="External"/><Relationship Id="rId95" Type="http://schemas.openxmlformats.org/officeDocument/2006/relationships/hyperlink" Target="http://www.cdhu.sp.gov.br" TargetMode="External"/><Relationship Id="rId19" Type="http://schemas.openxmlformats.org/officeDocument/2006/relationships/hyperlink" Target="http://www.carrancas.mg.gov.br" TargetMode="External"/><Relationship Id="rId14" Type="http://schemas.openxmlformats.org/officeDocument/2006/relationships/hyperlink" Target="http://www.bicas.mg.leg.br" TargetMode="External"/><Relationship Id="rId22" Type="http://schemas.openxmlformats.org/officeDocument/2006/relationships/hyperlink" Target="http://www.cassia.mg.gov.br" TargetMode="External"/><Relationship Id="rId27" Type="http://schemas.openxmlformats.org/officeDocument/2006/relationships/hyperlink" Target="http://www.conegomarinho.mg.gov.br/site/licitacoes" TargetMode="External"/><Relationship Id="rId30" Type="http://schemas.openxmlformats.org/officeDocument/2006/relationships/hyperlink" Target="http://www.conegomarinho.mg.gov.br/site/licitacoes" TargetMode="External"/><Relationship Id="rId35" Type="http://schemas.openxmlformats.org/officeDocument/2006/relationships/hyperlink" Target="http://www.cruzeirodafortaleza.mg.gov.br" TargetMode="External"/><Relationship Id="rId43" Type="http://schemas.openxmlformats.org/officeDocument/2006/relationships/hyperlink" Target="mailto:licitacaofranciscosamg@gmail.com" TargetMode="External"/><Relationship Id="rId48" Type="http://schemas.openxmlformats.org/officeDocument/2006/relationships/hyperlink" Target="http://www.itabirito.mg.gov.br" TargetMode="External"/><Relationship Id="rId56" Type="http://schemas.openxmlformats.org/officeDocument/2006/relationships/hyperlink" Target="mailto:licitacao@mutum.mg.gov.br" TargetMode="External"/><Relationship Id="rId64" Type="http://schemas.openxmlformats.org/officeDocument/2006/relationships/hyperlink" Target="https://ammlicita.org.br/" TargetMode="External"/><Relationship Id="rId69" Type="http://schemas.openxmlformats.org/officeDocument/2006/relationships/hyperlink" Target="http://www.saojosedoalegre.mg.gov.br" TargetMode="External"/><Relationship Id="rId77" Type="http://schemas.openxmlformats.org/officeDocument/2006/relationships/hyperlink" Target="http://www.uberlandia.mg.gov.br" TargetMode="External"/><Relationship Id="rId100" Type="http://schemas.openxmlformats.org/officeDocument/2006/relationships/hyperlink" Target="http://www.cdhu.sp.gov.br" TargetMode="External"/><Relationship Id="rId105" Type="http://schemas.openxmlformats.org/officeDocument/2006/relationships/image" Target="media/image2.pn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licitacao@manhuacu.mg.gov.br" TargetMode="External"/><Relationship Id="rId72" Type="http://schemas.openxmlformats.org/officeDocument/2006/relationships/hyperlink" Target="mailto:licitaturvolandia@hotmail.com" TargetMode="External"/><Relationship Id="rId80" Type="http://schemas.openxmlformats.org/officeDocument/2006/relationships/hyperlink" Target="http://www.gov.br/compras/pt-br/" TargetMode="External"/><Relationship Id="rId85" Type="http://schemas.openxmlformats.org/officeDocument/2006/relationships/hyperlink" Target="mailto:cpl@cagepa.pb.gov.br" TargetMode="External"/><Relationship Id="rId93" Type="http://schemas.openxmlformats.org/officeDocument/2006/relationships/hyperlink" Target="http://www.cdhu.sp.gov.br" TargetMode="External"/><Relationship Id="rId98" Type="http://schemas.openxmlformats.org/officeDocument/2006/relationships/hyperlink" Target="http://www.cdhu.sp.gov.br" TargetMode="External"/><Relationship Id="rId3" Type="http://schemas.openxmlformats.org/officeDocument/2006/relationships/styles" Target="styles.xml"/><Relationship Id="rId12" Type="http://schemas.openxmlformats.org/officeDocument/2006/relationships/hyperlink" Target="mailto:licitacao@barbacena.mg.gov.br" TargetMode="External"/><Relationship Id="rId17" Type="http://schemas.openxmlformats.org/officeDocument/2006/relationships/hyperlink" Target="mailto:licitacao@caiana.mg.gov.br" TargetMode="External"/><Relationship Id="rId25" Type="http://schemas.openxmlformats.org/officeDocument/2006/relationships/hyperlink" Target="mailto:vinicius.melo@cassia.mg.gov.br" TargetMode="External"/><Relationship Id="rId33" Type="http://schemas.openxmlformats.org/officeDocument/2006/relationships/hyperlink" Target="http://www.conegomarinho.mg.gov.br/site/licitacoes" TargetMode="External"/><Relationship Id="rId38" Type="http://schemas.openxmlformats.org/officeDocument/2006/relationships/hyperlink" Target="http://domjoaquim.mg.gov.br" TargetMode="External"/><Relationship Id="rId46" Type="http://schemas.openxmlformats.org/officeDocument/2006/relationships/hyperlink" Target="http://www.igarape.mg.gov.br" TargetMode="External"/><Relationship Id="rId59" Type="http://schemas.openxmlformats.org/officeDocument/2006/relationships/hyperlink" Target="http://www.novauniao.mg.gov.br/" TargetMode="External"/><Relationship Id="rId67" Type="http://schemas.openxmlformats.org/officeDocument/2006/relationships/hyperlink" Target="http://saogeraldo.pregaonet.com.br/" TargetMode="External"/><Relationship Id="rId103" Type="http://schemas.openxmlformats.org/officeDocument/2006/relationships/hyperlink" Target="http://www.cdhu.sp.gov.br" TargetMode="External"/><Relationship Id="rId108" Type="http://schemas.openxmlformats.org/officeDocument/2006/relationships/hyperlink" Target="https://atentasaude.com.br/contato/" TargetMode="External"/><Relationship Id="rId20" Type="http://schemas.openxmlformats.org/officeDocument/2006/relationships/hyperlink" Target="mailto:licitacao@carrancas.mg.gov.br" TargetMode="External"/><Relationship Id="rId41" Type="http://schemas.openxmlformats.org/officeDocument/2006/relationships/hyperlink" Target="http://www.engenheirocaldas.mg.gov.br" TargetMode="External"/><Relationship Id="rId54" Type="http://schemas.openxmlformats.org/officeDocument/2006/relationships/hyperlink" Target="mailto:atendimento.camaramiradouro@gmail.com" TargetMode="External"/><Relationship Id="rId62" Type="http://schemas.openxmlformats.org/officeDocument/2006/relationships/hyperlink" Target="mailto:licitacao@papagaios.mg.gov.br" TargetMode="External"/><Relationship Id="rId70" Type="http://schemas.openxmlformats.org/officeDocument/2006/relationships/hyperlink" Target="mailto:licitacaogestao20212024@gmail.com" TargetMode="External"/><Relationship Id="rId75" Type="http://schemas.openxmlformats.org/officeDocument/2006/relationships/hyperlink" Target="mailto:compras@uba.mg.gov.br" TargetMode="External"/><Relationship Id="rId83" Type="http://schemas.openxmlformats.org/officeDocument/2006/relationships/hyperlink" Target="http://www.agesul.ms.gov.br/licitacao-de-obras-e-rodovias/" TargetMode="External"/><Relationship Id="rId88" Type="http://schemas.openxmlformats.org/officeDocument/2006/relationships/hyperlink" Target="http://www.licitacoes-e.com.br" TargetMode="External"/><Relationship Id="rId91" Type="http://schemas.openxmlformats.org/officeDocument/2006/relationships/hyperlink" Target="http://www.cdhu.sp.gov.br" TargetMode="External"/><Relationship Id="rId96" Type="http://schemas.openxmlformats.org/officeDocument/2006/relationships/hyperlink" Target="http://www.cdhu.sp.gov.br"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saae.boaesperanca.mg.gov.br" TargetMode="External"/><Relationship Id="rId23" Type="http://schemas.openxmlformats.org/officeDocument/2006/relationships/hyperlink" Target="mailto:licitacoes@cassia.mg.gov.br" TargetMode="External"/><Relationship Id="rId28" Type="http://schemas.openxmlformats.org/officeDocument/2006/relationships/hyperlink" Target="mailto:licitacao@conegomarinho.mg.gov.br" TargetMode="External"/><Relationship Id="rId36" Type="http://schemas.openxmlformats.org/officeDocument/2006/relationships/hyperlink" Target="mailto:licita&#231;&#227;o@cruzeirodafortaleza.mg.gov.br" TargetMode="External"/><Relationship Id="rId49" Type="http://schemas.openxmlformats.org/officeDocument/2006/relationships/hyperlink" Target="mailto:licitacao@pmi.mg.gov.br" TargetMode="External"/><Relationship Id="rId57" Type="http://schemas.openxmlformats.org/officeDocument/2006/relationships/hyperlink" Target="https://mutum.mg.gov.br" TargetMode="External"/><Relationship Id="rId106" Type="http://schemas.openxmlformats.org/officeDocument/2006/relationships/hyperlink" Target="https://www.segurosunimed.com.br/seguro-vida-empresarial" TargetMode="External"/><Relationship Id="rId10" Type="http://schemas.openxmlformats.org/officeDocument/2006/relationships/hyperlink" Target="http://www.sescmg.com.br" TargetMode="External"/><Relationship Id="rId31" Type="http://schemas.openxmlformats.org/officeDocument/2006/relationships/hyperlink" Target="mailto:licitacao@conegomarinho.mg.gov.br" TargetMode="External"/><Relationship Id="rId44" Type="http://schemas.openxmlformats.org/officeDocument/2006/relationships/hyperlink" Target="http://www.franciscosa.mg.gov.br" TargetMode="External"/><Relationship Id="rId52" Type="http://schemas.openxmlformats.org/officeDocument/2006/relationships/hyperlink" Target="http://www.manhuacu.mg.gov.br" TargetMode="External"/><Relationship Id="rId60" Type="http://schemas.openxmlformats.org/officeDocument/2006/relationships/hyperlink" Target="mailto:licitacao@novauniao.mg.gov.br" TargetMode="External"/><Relationship Id="rId65" Type="http://schemas.openxmlformats.org/officeDocument/2006/relationships/hyperlink" Target="http://www.bnc.org.br" TargetMode="External"/><Relationship Id="rId73" Type="http://schemas.openxmlformats.org/officeDocument/2006/relationships/hyperlink" Target="http://www.turvolandia.mg.gov.br" TargetMode="External"/><Relationship Id="rId78" Type="http://schemas.openxmlformats.org/officeDocument/2006/relationships/hyperlink" Target="https://www.gov.br/compras/edital/393027-99-00278-2023" TargetMode="External"/><Relationship Id="rId81" Type="http://schemas.openxmlformats.org/officeDocument/2006/relationships/hyperlink" Target="http://www.comprasnet.gov.br" TargetMode="External"/><Relationship Id="rId86" Type="http://schemas.openxmlformats.org/officeDocument/2006/relationships/hyperlink" Target="http://www.cagepa.pb.gov.br" TargetMode="External"/><Relationship Id="rId94" Type="http://schemas.openxmlformats.org/officeDocument/2006/relationships/hyperlink" Target="http://www.cdhu.sp.gov.br" TargetMode="External"/><Relationship Id="rId99" Type="http://schemas.openxmlformats.org/officeDocument/2006/relationships/hyperlink" Target="http://www.cdhu.sp.gov.br" TargetMode="External"/><Relationship Id="rId101" Type="http://schemas.openxmlformats.org/officeDocument/2006/relationships/hyperlink" Target="http://www.cdhu.sp.gov.br" TargetMode="External"/><Relationship Id="rId4" Type="http://schemas.openxmlformats.org/officeDocument/2006/relationships/settings" Target="settings.xml"/><Relationship Id="rId9" Type="http://schemas.openxmlformats.org/officeDocument/2006/relationships/hyperlink" Target="http://www.comprasnet.gov.br" TargetMode="External"/><Relationship Id="rId13" Type="http://schemas.openxmlformats.org/officeDocument/2006/relationships/hyperlink" Target="http://barralonga.mg.gov.br/index.php/licitacoes/editais-de-licitacao/editais-de-licitacao" TargetMode="External"/><Relationship Id="rId18" Type="http://schemas.openxmlformats.org/officeDocument/2006/relationships/hyperlink" Target="http://www.caiana.mg.gov.br" TargetMode="External"/><Relationship Id="rId39" Type="http://schemas.openxmlformats.org/officeDocument/2006/relationships/hyperlink" Target="mailto:licitacao@domjoaquim.mg.gov.br" TargetMode="External"/><Relationship Id="rId109" Type="http://schemas.openxmlformats.org/officeDocument/2006/relationships/image" Target="media/image4.jpg"/><Relationship Id="rId34" Type="http://schemas.openxmlformats.org/officeDocument/2006/relationships/hyperlink" Target="mailto:licitacao@conegomarinho.mg.gov.br" TargetMode="External"/><Relationship Id="rId50" Type="http://schemas.openxmlformats.org/officeDocument/2006/relationships/hyperlink" Target="mailto:licitacoes@jequitai.mg.gov.br" TargetMode="External"/><Relationship Id="rId55" Type="http://schemas.openxmlformats.org/officeDocument/2006/relationships/hyperlink" Target="https://mutum.mg.gov.br" TargetMode="External"/><Relationship Id="rId76" Type="http://schemas.openxmlformats.org/officeDocument/2006/relationships/hyperlink" Target="http://www.uberlandia.mg.gov.br" TargetMode="External"/><Relationship Id="rId97" Type="http://schemas.openxmlformats.org/officeDocument/2006/relationships/hyperlink" Target="http://www.cdhu.sp.gov.br" TargetMode="External"/><Relationship Id="rId104" Type="http://schemas.openxmlformats.org/officeDocument/2006/relationships/hyperlink" Target="https://grupoqmt.com.br/produtosqmt/" TargetMode="External"/><Relationship Id="rId7" Type="http://schemas.openxmlformats.org/officeDocument/2006/relationships/endnotes" Target="endnotes.xml"/><Relationship Id="rId71" Type="http://schemas.openxmlformats.org/officeDocument/2006/relationships/hyperlink" Target="http://www.tupaciguara.mg.gov.br" TargetMode="External"/><Relationship Id="rId92" Type="http://schemas.openxmlformats.org/officeDocument/2006/relationships/hyperlink" Target="http://www.cdhu.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ED4C1-E709-4622-B88B-7063157EE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5334</Words>
  <Characters>36075</Characters>
  <Application>Microsoft Office Word</Application>
  <DocSecurity>0</DocSecurity>
  <Lines>300</Lines>
  <Paragraphs>82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41327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2023-04-27T20:12:00Z</cp:lastPrinted>
  <dcterms:created xsi:type="dcterms:W3CDTF">2023-07-27T20:07:00Z</dcterms:created>
  <dcterms:modified xsi:type="dcterms:W3CDTF">2023-07-27T20:07:00Z</dcterms:modified>
</cp:coreProperties>
</file>