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87902B" w14:textId="77777777" w:rsidR="008B7A3F" w:rsidRDefault="008B7A3F" w:rsidP="00295C4B">
      <w:pPr>
        <w:rPr>
          <w:rFonts w:asciiTheme="majorHAnsi" w:hAnsiTheme="majorHAnsi" w:cstheme="majorHAnsi"/>
        </w:rPr>
      </w:pPr>
    </w:p>
    <w:p w14:paraId="48EB39CF" w14:textId="092F02E1" w:rsidR="00627081" w:rsidRDefault="00627081" w:rsidP="00295C4B">
      <w:pPr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6B8E1819" wp14:editId="710D01EA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5A44D" w14:textId="77777777" w:rsidR="00627081" w:rsidRDefault="00627081" w:rsidP="00295C4B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825"/>
        <w:gridCol w:w="988"/>
        <w:gridCol w:w="2276"/>
        <w:gridCol w:w="1829"/>
      </w:tblGrid>
      <w:tr w:rsidR="006968C9" w14:paraId="2655ED1D" w14:textId="77777777" w:rsidTr="00D3418F">
        <w:trPr>
          <w:cantSplit/>
          <w:trHeight w:val="412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7DA99" w14:textId="77777777" w:rsidR="006968C9" w:rsidRPr="006E7770" w:rsidRDefault="006968C9" w:rsidP="00D3418F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E7770">
              <w:rPr>
                <w:rFonts w:asciiTheme="majorHAnsi" w:hAnsiTheme="majorHAnsi" w:cstheme="majorHAnsi"/>
                <w:b/>
                <w:bCs/>
              </w:rPr>
              <w:t>ÓRGÃO LICITANTE:</w:t>
            </w:r>
            <w:r w:rsidRPr="006E7770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 w:rsidRPr="006E7770">
              <w:rPr>
                <w:rFonts w:asciiTheme="majorHAnsi" w:hAnsiTheme="majorHAnsi" w:cstheme="majorHAnsi"/>
                <w:b/>
                <w:bCs/>
              </w:rPr>
              <w:t xml:space="preserve">DNIT - MINISTÉRIO DA INFRAESTRUTURA - DEPARTAMENTO NACIONAL DE INFRAESTRUTURA DE TRANSPORTES 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9FE84" w14:textId="472E01D3" w:rsidR="006968C9" w:rsidRPr="006E7770" w:rsidRDefault="006968C9" w:rsidP="00D3418F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6E7770">
              <w:rPr>
                <w:rFonts w:asciiTheme="majorHAnsi" w:hAnsiTheme="majorHAnsi" w:cstheme="majorHAnsi"/>
                <w:b/>
                <w:bCs/>
              </w:rPr>
              <w:t>EDITAL:</w:t>
            </w:r>
            <w:r w:rsidRPr="006E7770">
              <w:rPr>
                <w:b/>
              </w:rPr>
              <w:t xml:space="preserve"> </w:t>
            </w:r>
            <w:r w:rsidR="005C7338" w:rsidRPr="006E7770">
              <w:rPr>
                <w:rFonts w:asciiTheme="majorHAnsi" w:hAnsiTheme="majorHAnsi" w:cstheme="majorHAnsi"/>
                <w:b/>
              </w:rPr>
              <w:t xml:space="preserve">REABERTURA DE PRAZO </w:t>
            </w:r>
            <w:r w:rsidR="005C7338" w:rsidRPr="006D4C24">
              <w:rPr>
                <w:rFonts w:asciiTheme="majorHAnsi" w:hAnsiTheme="majorHAnsi" w:cstheme="majorHAnsi"/>
              </w:rPr>
              <w:t>-</w:t>
            </w:r>
            <w:r w:rsidR="005C7338" w:rsidRPr="006D4C24">
              <w:t xml:space="preserve"> </w:t>
            </w:r>
            <w:r w:rsidR="00212501" w:rsidRPr="00212501">
              <w:rPr>
                <w:rFonts w:asciiTheme="majorHAnsi" w:hAnsiTheme="majorHAnsi" w:cstheme="majorHAnsi"/>
                <w:b/>
                <w:bCs/>
              </w:rPr>
              <w:t>PREGÃO ELETRÔNICO Nº</w:t>
            </w:r>
            <w:r w:rsidR="00D3418F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="00212501" w:rsidRPr="00212501">
              <w:rPr>
                <w:rFonts w:asciiTheme="majorHAnsi" w:hAnsiTheme="majorHAnsi" w:cstheme="majorHAnsi"/>
                <w:b/>
                <w:bCs/>
              </w:rPr>
              <w:t>0240/ 2023-06</w:t>
            </w:r>
          </w:p>
        </w:tc>
      </w:tr>
      <w:tr w:rsidR="006968C9" w:rsidRPr="00223309" w14:paraId="5864C87F" w14:textId="77777777" w:rsidTr="00D3418F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63F3C" w14:textId="77777777" w:rsidR="006968C9" w:rsidRPr="00223309" w:rsidRDefault="006968C9" w:rsidP="00D3418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 w:cs="Arial"/>
              </w:rPr>
              <w:t>Endereço:</w:t>
            </w:r>
            <w:r w:rsidRPr="00223309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</w:t>
            </w:r>
            <w:r>
              <w:rPr>
                <w:rFonts w:asciiTheme="majorHAnsi" w:hAnsiTheme="majorHAnsi"/>
              </w:rPr>
              <w:t xml:space="preserve"> </w:t>
            </w:r>
            <w:hyperlink r:id="rId9" w:history="1">
              <w:r w:rsidRPr="00A330FC">
                <w:rPr>
                  <w:rStyle w:val="Hyperlink"/>
                  <w:rFonts w:asciiTheme="majorHAnsi" w:hAnsiTheme="majorHAnsi"/>
                </w:rPr>
                <w:t>http://www.dnit.gov.br</w:t>
              </w:r>
            </w:hyperlink>
            <w:r w:rsidRPr="00223309">
              <w:rPr>
                <w:rFonts w:asciiTheme="majorHAnsi" w:hAnsiTheme="majorHAnsi"/>
              </w:rPr>
              <w:t xml:space="preserve"> - E-mail:</w:t>
            </w:r>
            <w:r>
              <w:rPr>
                <w:rStyle w:val="Hyperlink"/>
                <w:rFonts w:asciiTheme="majorHAnsi" w:hAnsiTheme="majorHAnsi"/>
              </w:rPr>
              <w:t xml:space="preserve"> pregoeiro.sremg@dnit.gov.br</w:t>
            </w:r>
            <w:r>
              <w:rPr>
                <w:rFonts w:asciiTheme="majorHAnsi" w:hAnsiTheme="majorHAnsi"/>
              </w:rPr>
              <w:t xml:space="preserve">. </w:t>
            </w:r>
            <w:r w:rsidRPr="00223309">
              <w:rPr>
                <w:rFonts w:asciiTheme="majorHAnsi" w:hAnsiTheme="majorHAnsi"/>
              </w:rPr>
              <w:t xml:space="preserve">Endereço: </w:t>
            </w:r>
            <w:hyperlink r:id="rId10" w:history="1">
              <w:r w:rsidRPr="00223309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223309">
              <w:rPr>
                <w:rFonts w:asciiTheme="majorHAnsi" w:hAnsiTheme="majorHAnsi"/>
              </w:rPr>
              <w:t xml:space="preserve"> - Belo </w:t>
            </w:r>
            <w:r>
              <w:rPr>
                <w:rFonts w:asciiTheme="majorHAnsi" w:hAnsiTheme="majorHAnsi"/>
              </w:rPr>
              <w:t xml:space="preserve">Horizonte (MG) - Telefone: (61) </w:t>
            </w:r>
            <w:r w:rsidRPr="00223309">
              <w:rPr>
                <w:rFonts w:asciiTheme="majorHAnsi" w:hAnsiTheme="majorHAnsi"/>
              </w:rPr>
              <w:t xml:space="preserve">96412290 </w:t>
            </w:r>
          </w:p>
        </w:tc>
      </w:tr>
      <w:tr w:rsidR="006968C9" w:rsidRPr="00104F46" w14:paraId="3B5CCB99" w14:textId="77777777" w:rsidTr="00D3418F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C98F6" w14:textId="35DDED50" w:rsidR="006968C9" w:rsidRPr="00223309" w:rsidRDefault="006968C9" w:rsidP="000200BB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0363C7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0200BB">
              <w:rPr>
                <w:rFonts w:asciiTheme="majorHAnsi" w:hAnsiTheme="majorHAnsi" w:cs="Arial"/>
                <w:bCs/>
                <w:color w:val="000000"/>
              </w:rPr>
              <w:t>E</w:t>
            </w:r>
            <w:r w:rsidR="000200BB" w:rsidRPr="000200BB">
              <w:rPr>
                <w:rFonts w:asciiTheme="majorHAnsi" w:hAnsiTheme="majorHAnsi" w:cs="Arial"/>
                <w:bCs/>
                <w:color w:val="000000"/>
              </w:rPr>
              <w:t>xec</w:t>
            </w:r>
            <w:r w:rsidR="000200BB">
              <w:rPr>
                <w:rFonts w:asciiTheme="majorHAnsi" w:hAnsiTheme="majorHAnsi" w:cs="Arial"/>
                <w:bCs/>
                <w:color w:val="000000"/>
              </w:rPr>
              <w:t xml:space="preserve">ução dos serviços de manutenção </w:t>
            </w:r>
            <w:r w:rsidR="000200BB" w:rsidRPr="000200BB">
              <w:rPr>
                <w:rFonts w:asciiTheme="majorHAnsi" w:hAnsiTheme="majorHAnsi" w:cs="Arial"/>
                <w:bCs/>
                <w:color w:val="000000"/>
              </w:rPr>
              <w:t>(conservação/recuperação) na rodovia BR-474/MG co</w:t>
            </w:r>
            <w:r w:rsidR="000200BB">
              <w:rPr>
                <w:rFonts w:asciiTheme="majorHAnsi" w:hAnsiTheme="majorHAnsi" w:cs="Arial"/>
                <w:bCs/>
                <w:color w:val="000000"/>
              </w:rPr>
              <w:t xml:space="preserve">m vistas a execução de Plano de </w:t>
            </w:r>
            <w:r w:rsidR="000200BB" w:rsidRPr="000200BB">
              <w:rPr>
                <w:rFonts w:asciiTheme="majorHAnsi" w:hAnsiTheme="majorHAnsi" w:cs="Arial"/>
                <w:bCs/>
                <w:color w:val="000000"/>
              </w:rPr>
              <w:t xml:space="preserve">Trabalho e Orçamento (PATO). Trecho: Entr. </w:t>
            </w:r>
            <w:r w:rsidR="000200BB">
              <w:rPr>
                <w:rFonts w:asciiTheme="majorHAnsi" w:hAnsiTheme="majorHAnsi" w:cs="Arial"/>
                <w:bCs/>
                <w:color w:val="000000"/>
              </w:rPr>
              <w:t xml:space="preserve">BR-259 (Aimorés) - Entr. BR-116 (Caratinga); </w:t>
            </w:r>
            <w:r w:rsidR="000200BB" w:rsidRPr="000200BB">
              <w:rPr>
                <w:rFonts w:asciiTheme="majorHAnsi" w:hAnsiTheme="majorHAnsi" w:cs="Arial"/>
                <w:bCs/>
                <w:color w:val="000000"/>
              </w:rPr>
              <w:t>Subtrecho:Entr. MG-111 (Ipanema) - Entr. BR-116 (Cara</w:t>
            </w:r>
            <w:r w:rsidR="000200BB">
              <w:rPr>
                <w:rFonts w:asciiTheme="majorHAnsi" w:hAnsiTheme="majorHAnsi" w:cs="Arial"/>
                <w:bCs/>
                <w:color w:val="000000"/>
              </w:rPr>
              <w:t xml:space="preserve">tinga); Segmento: km 89,4 ao km </w:t>
            </w:r>
            <w:r w:rsidR="000200BB" w:rsidRPr="000200BB">
              <w:rPr>
                <w:rFonts w:asciiTheme="majorHAnsi" w:hAnsiTheme="majorHAnsi" w:cs="Arial"/>
                <w:bCs/>
                <w:color w:val="000000"/>
              </w:rPr>
              <w:t>160,5 com extensão total de 71,1 km sob jurisdição da Unidade Local de Caratinga</w:t>
            </w:r>
            <w:r w:rsidR="000200BB">
              <w:rPr>
                <w:rFonts w:asciiTheme="majorHAnsi" w:hAnsiTheme="majorHAnsi" w:cs="Arial"/>
                <w:bCs/>
                <w:color w:val="000000"/>
              </w:rPr>
              <w:t>.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4F3A1" w14:textId="77777777" w:rsidR="006968C9" w:rsidRPr="00223309" w:rsidRDefault="006968C9" w:rsidP="00D3418F">
            <w:pPr>
              <w:jc w:val="both"/>
              <w:rPr>
                <w:rFonts w:asciiTheme="majorHAnsi" w:hAnsiTheme="majorHAnsi"/>
                <w:bCs/>
              </w:rPr>
            </w:pPr>
            <w:r w:rsidRPr="00223309">
              <w:rPr>
                <w:rFonts w:asciiTheme="majorHAnsi" w:hAnsiTheme="majorHAnsi"/>
                <w:bCs/>
              </w:rPr>
              <w:t xml:space="preserve">DATAS: </w:t>
            </w:r>
          </w:p>
          <w:p w14:paraId="1C732E4C" w14:textId="352303BF" w:rsidR="006968C9" w:rsidRPr="00490B77" w:rsidRDefault="00490B77" w:rsidP="00D3418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490B77">
              <w:rPr>
                <w:rFonts w:asciiTheme="majorHAnsi" w:hAnsiTheme="majorHAnsi" w:cstheme="majorHAnsi"/>
              </w:rPr>
              <w:t>Abertura das Propostas d</w:t>
            </w:r>
            <w:r w:rsidR="000F4663" w:rsidRPr="00490B77">
              <w:rPr>
                <w:rFonts w:asciiTheme="majorHAnsi" w:hAnsiTheme="majorHAnsi" w:cstheme="majorHAnsi"/>
              </w:rPr>
              <w:t xml:space="preserve">ia </w:t>
            </w:r>
            <w:r w:rsidR="00F16315" w:rsidRPr="00490B77">
              <w:rPr>
                <w:rFonts w:asciiTheme="majorHAnsi" w:hAnsiTheme="majorHAnsi" w:cstheme="majorHAnsi"/>
              </w:rPr>
              <w:t>11</w:t>
            </w:r>
            <w:r w:rsidR="000F4663" w:rsidRPr="00490B77">
              <w:rPr>
                <w:rFonts w:asciiTheme="majorHAnsi" w:hAnsiTheme="majorHAnsi" w:cstheme="majorHAnsi"/>
              </w:rPr>
              <w:t>/0</w:t>
            </w:r>
            <w:r w:rsidR="00F16315" w:rsidRPr="00490B77">
              <w:rPr>
                <w:rFonts w:asciiTheme="majorHAnsi" w:hAnsiTheme="majorHAnsi" w:cstheme="majorHAnsi"/>
              </w:rPr>
              <w:t>8/2023 às 15</w:t>
            </w:r>
            <w:r w:rsidR="006968C9" w:rsidRPr="00490B77">
              <w:rPr>
                <w:rFonts w:asciiTheme="majorHAnsi" w:hAnsiTheme="majorHAnsi" w:cstheme="majorHAnsi"/>
              </w:rPr>
              <w:t>:00h</w:t>
            </w:r>
          </w:p>
          <w:p w14:paraId="09C3E60A" w14:textId="77777777" w:rsidR="006968C9" w:rsidRPr="00104F46" w:rsidRDefault="006968C9" w:rsidP="00D3418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1A77A2">
              <w:rPr>
                <w:rFonts w:asciiTheme="majorHAnsi" w:hAnsiTheme="majorHAnsi"/>
              </w:rPr>
              <w:t xml:space="preserve">Local: Portal </w:t>
            </w:r>
            <w:r>
              <w:rPr>
                <w:rFonts w:asciiTheme="majorHAnsi" w:hAnsiTheme="majorHAnsi"/>
              </w:rPr>
              <w:t xml:space="preserve">de Compras do Governo Federal: </w:t>
            </w:r>
            <w:hyperlink r:id="rId11" w:history="1">
              <w:r w:rsidRPr="00A330FC">
                <w:rPr>
                  <w:rStyle w:val="Hyperlink"/>
                  <w:rFonts w:asciiTheme="majorHAnsi" w:hAnsiTheme="majorHAnsi"/>
                </w:rPr>
                <w:t>www.comprasgovernamentais.gov.br</w:t>
              </w:r>
            </w:hyperlink>
          </w:p>
        </w:tc>
      </w:tr>
      <w:tr w:rsidR="006968C9" w:rsidRPr="00223309" w14:paraId="5A9FC08D" w14:textId="77777777" w:rsidTr="00D3418F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B8EBC" w14:textId="77777777" w:rsidR="006968C9" w:rsidRPr="00223309" w:rsidRDefault="006968C9" w:rsidP="00D3418F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23309">
              <w:rPr>
                <w:rFonts w:asciiTheme="majorHAnsi" w:hAnsiTheme="majorHAnsi" w:cs="Arial"/>
              </w:rPr>
              <w:t>VALORES</w:t>
            </w:r>
          </w:p>
        </w:tc>
      </w:tr>
      <w:tr w:rsidR="006968C9" w:rsidRPr="00223309" w14:paraId="7557114E" w14:textId="77777777" w:rsidTr="00D3418F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ABD9C" w14:textId="77777777" w:rsidR="006968C9" w:rsidRPr="00223309" w:rsidRDefault="006968C9" w:rsidP="00D3418F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8E216" w14:textId="77777777" w:rsidR="006968C9" w:rsidRPr="00223309" w:rsidRDefault="006968C9" w:rsidP="00D3418F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64CB8" w14:textId="77777777" w:rsidR="006968C9" w:rsidRPr="00223309" w:rsidRDefault="006968C9" w:rsidP="00D3418F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A09CE" w14:textId="77777777" w:rsidR="006968C9" w:rsidRPr="00223309" w:rsidRDefault="006968C9" w:rsidP="00D3418F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6968C9" w:rsidRPr="00223309" w14:paraId="526E53A7" w14:textId="77777777" w:rsidTr="00D3418F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FC5A3" w14:textId="5A1DD1CE" w:rsidR="006968C9" w:rsidRPr="00CD5B6C" w:rsidRDefault="006968C9" w:rsidP="00FB5C0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CD5B6C">
              <w:rPr>
                <w:rFonts w:asciiTheme="majorHAnsi" w:hAnsiTheme="majorHAnsi" w:cs="Arial"/>
                <w:bCs/>
              </w:rPr>
              <w:t xml:space="preserve">R$ </w:t>
            </w:r>
            <w:r w:rsidR="00656CA9" w:rsidRPr="00656CA9">
              <w:rPr>
                <w:rFonts w:asciiTheme="majorHAnsi" w:hAnsiTheme="majorHAnsi" w:cs="Arial"/>
                <w:bCs/>
              </w:rPr>
              <w:t>20.274.792,39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DD210" w14:textId="77777777" w:rsidR="006968C9" w:rsidRPr="00223309" w:rsidRDefault="006968C9" w:rsidP="00D3418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</w:rPr>
              <w:t xml:space="preserve">R$ </w:t>
            </w:r>
            <w:r>
              <w:rPr>
                <w:rFonts w:asciiTheme="majorHAnsi" w:hAnsiTheme="majorHAnsi" w:cs="Arial"/>
                <w:bCs/>
              </w:rPr>
              <w:t>-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06D1B" w14:textId="77777777" w:rsidR="006968C9" w:rsidRPr="00223309" w:rsidRDefault="006968C9" w:rsidP="00D3418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66E9C" w14:textId="77777777" w:rsidR="006968C9" w:rsidRPr="00223309" w:rsidRDefault="006968C9" w:rsidP="00D3418F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223309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223309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6968C9" w:rsidRPr="0057498E" w14:paraId="2FE65974" w14:textId="77777777" w:rsidTr="00D3418F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B5C03" w14:textId="3606CF99" w:rsidR="00424D7B" w:rsidRDefault="00035E06" w:rsidP="00D3418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424D7B">
              <w:rPr>
                <w:rFonts w:asciiTheme="majorHAnsi" w:hAnsiTheme="majorHAnsi" w:cstheme="majorHAnsi"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11B25043" wp14:editId="4CFB82A9">
                  <wp:simplePos x="0" y="0"/>
                  <wp:positionH relativeFrom="column">
                    <wp:posOffset>1431925</wp:posOffset>
                  </wp:positionH>
                  <wp:positionV relativeFrom="paragraph">
                    <wp:posOffset>189865</wp:posOffset>
                  </wp:positionV>
                  <wp:extent cx="3124835" cy="840740"/>
                  <wp:effectExtent l="0" t="0" r="0" b="0"/>
                  <wp:wrapTopAndBottom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35" cy="84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68C9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</w:p>
          <w:p w14:paraId="6D8C069B" w14:textId="3AD26F5B" w:rsidR="006968C9" w:rsidRPr="00B678D6" w:rsidRDefault="006968C9" w:rsidP="00D3418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6968C9" w:rsidRPr="00AA0B2F" w14:paraId="005EEE74" w14:textId="77777777" w:rsidTr="00D3418F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446C1" w14:textId="77777777" w:rsidR="00F2023D" w:rsidRDefault="006968C9" w:rsidP="00D3418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 xml:space="preserve">CAPACIDADE </w:t>
            </w:r>
            <w:r w:rsidRPr="00A2034C">
              <w:rPr>
                <w:rFonts w:asciiTheme="majorHAnsi" w:hAnsiTheme="majorHAnsi" w:cstheme="majorHAnsi"/>
                <w:color w:val="000000"/>
              </w:rPr>
              <w:t>OPERACIONAL:</w:t>
            </w:r>
          </w:p>
          <w:p w14:paraId="4124D531" w14:textId="77777777" w:rsidR="006968C9" w:rsidRDefault="00F2023D" w:rsidP="00F2023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2023D">
              <w:rPr>
                <w:rFonts w:asciiTheme="majorHAnsi" w:hAnsiTheme="majorHAnsi" w:cstheme="majorHAnsi"/>
              </w:rPr>
              <w:drawing>
                <wp:inline distT="0" distB="0" distL="0" distR="0" wp14:anchorId="31133B2C" wp14:editId="59A6B733">
                  <wp:extent cx="3872285" cy="2469736"/>
                  <wp:effectExtent l="0" t="0" r="0" b="698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103" cy="2548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027568" w14:textId="7457C4EE" w:rsidR="00035E06" w:rsidRPr="00AA0B2F" w:rsidRDefault="00035E06" w:rsidP="00F2023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6968C9" w:rsidRPr="00223309" w14:paraId="5BABDDE2" w14:textId="77777777" w:rsidTr="00D3418F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E792F" w14:textId="77777777" w:rsidR="006968C9" w:rsidRPr="00223309" w:rsidRDefault="006968C9" w:rsidP="00D3418F">
            <w:pPr>
              <w:jc w:val="both"/>
              <w:outlineLvl w:val="1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lastRenderedPageBreak/>
              <w:t xml:space="preserve"> ÍNDICES ECONÔMICOS: CONFORME EDITAL. </w:t>
            </w:r>
          </w:p>
        </w:tc>
      </w:tr>
      <w:tr w:rsidR="006968C9" w:rsidRPr="00DF2F5B" w14:paraId="2DF63AFA" w14:textId="77777777" w:rsidTr="00D3418F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C1F36" w14:textId="77777777" w:rsidR="006968C9" w:rsidRPr="00DF2F5B" w:rsidRDefault="006968C9" w:rsidP="00D3418F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>OBSERVAÇÕES</w:t>
            </w:r>
            <w:r w:rsidRPr="00223309">
              <w:rPr>
                <w:rFonts w:asciiTheme="majorHAnsi" w:hAnsiTheme="majorHAnsi" w:cs="Symbol"/>
                <w:color w:val="000000"/>
              </w:rPr>
              <w:t>:</w:t>
            </w:r>
            <w:r w:rsidRPr="00223309">
              <w:rPr>
                <w:rFonts w:asciiTheme="majorHAnsi" w:hAnsiTheme="majorHAnsi"/>
              </w:rPr>
              <w:t xml:space="preserve"> </w:t>
            </w:r>
            <w:r w:rsidRPr="009A3699">
              <w:rPr>
                <w:rFonts w:asciiTheme="majorHAnsi" w:hAnsiTheme="majorHAnsi" w:cstheme="majorHAnsi"/>
              </w:rPr>
              <w:t>Os esclarecimentos de dúvidas quanto ao Edital e seus Anexos, poderão ser solicitados, preferencialmente, via e-mail, ou por correspondência dirigida à COMISSÃO, no Serviço de Cadastro e Licitações da SREMG/DNIT, no seguinte endereço Rua Martim de Carvalho, 635, Bairro: Santo Agostinho, CEP: 30109-094, no serviço de protocolo, nos dias úteis, das 08h00min às 12h00min e das 13h00min às 17h00min, até 5 (cinco) dias úteis anteriores à data fixada para abertura da licita</w:t>
            </w:r>
            <w:r w:rsidRPr="00696F9F">
              <w:rPr>
                <w:rFonts w:asciiTheme="majorHAnsi" w:hAnsiTheme="majorHAnsi" w:cstheme="majorHAnsi"/>
              </w:rPr>
              <w:t xml:space="preserve">ção. E respostas disponível no endereço </w:t>
            </w:r>
            <w:hyperlink r:id="rId14" w:history="1">
              <w:r w:rsidRPr="005F41FB">
                <w:rPr>
                  <w:rStyle w:val="Hyperlink"/>
                  <w:rFonts w:asciiTheme="majorHAnsi" w:hAnsiTheme="majorHAnsi" w:cstheme="majorHAnsi"/>
                </w:rPr>
                <w:t>www.dnit.gov.br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5A415313" w14:textId="77777777" w:rsidR="006968C9" w:rsidRDefault="006968C9" w:rsidP="006968C9">
      <w:pPr>
        <w:rPr>
          <w:rFonts w:asciiTheme="majorHAnsi" w:hAnsiTheme="majorHAnsi" w:cstheme="majorHAnsi"/>
        </w:rPr>
      </w:pPr>
    </w:p>
    <w:p w14:paraId="171CD9F8" w14:textId="77777777" w:rsidR="006968C9" w:rsidRDefault="006968C9" w:rsidP="006968C9">
      <w:pPr>
        <w:rPr>
          <w:rFonts w:asciiTheme="majorHAnsi" w:hAnsiTheme="majorHAnsi" w:cstheme="majorHAnsi"/>
        </w:rPr>
      </w:pPr>
    </w:p>
    <w:p w14:paraId="395EC397" w14:textId="77777777" w:rsidR="00D3418F" w:rsidRDefault="00D3418F" w:rsidP="00295C4B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825"/>
        <w:gridCol w:w="988"/>
        <w:gridCol w:w="2276"/>
        <w:gridCol w:w="1829"/>
      </w:tblGrid>
      <w:tr w:rsidR="00D3418F" w14:paraId="37AC2EA8" w14:textId="77777777" w:rsidTr="00D3418F">
        <w:trPr>
          <w:cantSplit/>
          <w:trHeight w:val="412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15D41" w14:textId="77777777" w:rsidR="00D3418F" w:rsidRPr="006E7770" w:rsidRDefault="00D3418F" w:rsidP="00D3418F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E7770">
              <w:rPr>
                <w:rFonts w:asciiTheme="majorHAnsi" w:hAnsiTheme="majorHAnsi" w:cstheme="majorHAnsi"/>
                <w:b/>
                <w:bCs/>
              </w:rPr>
              <w:t>ÓRGÃO LICITANTE:</w:t>
            </w:r>
            <w:r w:rsidRPr="006E7770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 w:rsidRPr="006E7770">
              <w:rPr>
                <w:rFonts w:asciiTheme="majorHAnsi" w:hAnsiTheme="majorHAnsi" w:cstheme="majorHAnsi"/>
                <w:b/>
                <w:bCs/>
              </w:rPr>
              <w:t xml:space="preserve">DNIT - MINISTÉRIO DA INFRAESTRUTURA - DEPARTAMENTO NACIONAL DE INFRAESTRUTURA DE TRANSPORTES 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33E5C" w14:textId="4231B5D6" w:rsidR="00D3418F" w:rsidRPr="006E7770" w:rsidRDefault="00D3418F" w:rsidP="00D3418F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6E7770">
              <w:rPr>
                <w:rFonts w:asciiTheme="majorHAnsi" w:hAnsiTheme="majorHAnsi" w:cstheme="majorHAnsi"/>
                <w:b/>
                <w:bCs/>
              </w:rPr>
              <w:t>EDITAL:</w:t>
            </w:r>
            <w:r w:rsidRPr="006E7770">
              <w:rPr>
                <w:b/>
              </w:rPr>
              <w:t xml:space="preserve"> </w:t>
            </w:r>
            <w:r w:rsidR="00B559CA" w:rsidRPr="00B559CA">
              <w:rPr>
                <w:rFonts w:asciiTheme="majorHAnsi" w:hAnsiTheme="majorHAnsi" w:cstheme="majorHAnsi"/>
                <w:b/>
              </w:rPr>
              <w:t>PREGÃO ELETRÔNICO Nº0323/23-06</w:t>
            </w:r>
          </w:p>
        </w:tc>
      </w:tr>
      <w:tr w:rsidR="00D3418F" w:rsidRPr="00223309" w14:paraId="4242319B" w14:textId="77777777" w:rsidTr="00D3418F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6B7B3" w14:textId="77777777" w:rsidR="00D3418F" w:rsidRPr="00223309" w:rsidRDefault="00D3418F" w:rsidP="00D3418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 w:cs="Arial"/>
              </w:rPr>
              <w:t>Endereço:</w:t>
            </w:r>
            <w:r w:rsidRPr="00223309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</w:t>
            </w:r>
            <w:r>
              <w:rPr>
                <w:rFonts w:asciiTheme="majorHAnsi" w:hAnsiTheme="majorHAnsi"/>
              </w:rPr>
              <w:t xml:space="preserve"> </w:t>
            </w:r>
            <w:hyperlink r:id="rId15" w:history="1">
              <w:r w:rsidRPr="00A330FC">
                <w:rPr>
                  <w:rStyle w:val="Hyperlink"/>
                  <w:rFonts w:asciiTheme="majorHAnsi" w:hAnsiTheme="majorHAnsi"/>
                </w:rPr>
                <w:t>http://www.dnit.gov.br</w:t>
              </w:r>
            </w:hyperlink>
            <w:r w:rsidRPr="00223309">
              <w:rPr>
                <w:rFonts w:asciiTheme="majorHAnsi" w:hAnsiTheme="majorHAnsi"/>
              </w:rPr>
              <w:t xml:space="preserve"> - E-mail:</w:t>
            </w:r>
            <w:r>
              <w:rPr>
                <w:rStyle w:val="Hyperlink"/>
                <w:rFonts w:asciiTheme="majorHAnsi" w:hAnsiTheme="majorHAnsi"/>
              </w:rPr>
              <w:t xml:space="preserve"> pregoeiro.sremg@dnit.gov.br</w:t>
            </w:r>
            <w:r>
              <w:rPr>
                <w:rFonts w:asciiTheme="majorHAnsi" w:hAnsiTheme="majorHAnsi"/>
              </w:rPr>
              <w:t xml:space="preserve">. </w:t>
            </w:r>
            <w:r w:rsidRPr="00223309">
              <w:rPr>
                <w:rFonts w:asciiTheme="majorHAnsi" w:hAnsiTheme="majorHAnsi"/>
              </w:rPr>
              <w:t xml:space="preserve">Endereço: </w:t>
            </w:r>
            <w:hyperlink r:id="rId16" w:history="1">
              <w:r w:rsidRPr="00223309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223309">
              <w:rPr>
                <w:rFonts w:asciiTheme="majorHAnsi" w:hAnsiTheme="majorHAnsi"/>
              </w:rPr>
              <w:t xml:space="preserve"> - Belo </w:t>
            </w:r>
            <w:r>
              <w:rPr>
                <w:rFonts w:asciiTheme="majorHAnsi" w:hAnsiTheme="majorHAnsi"/>
              </w:rPr>
              <w:t xml:space="preserve">Horizonte (MG) - Telefone: (61) </w:t>
            </w:r>
            <w:r w:rsidRPr="00223309">
              <w:rPr>
                <w:rFonts w:asciiTheme="majorHAnsi" w:hAnsiTheme="majorHAnsi"/>
              </w:rPr>
              <w:t xml:space="preserve">96412290 </w:t>
            </w:r>
          </w:p>
        </w:tc>
      </w:tr>
      <w:tr w:rsidR="00D3418F" w:rsidRPr="00104F46" w14:paraId="066BAB95" w14:textId="77777777" w:rsidTr="00D3418F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5F083" w14:textId="68542B8A" w:rsidR="00D3418F" w:rsidRPr="00223309" w:rsidRDefault="00D3418F" w:rsidP="00A069AF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0363C7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A069AF" w:rsidRPr="00A069AF">
              <w:rPr>
                <w:rFonts w:asciiTheme="majorHAnsi" w:hAnsiTheme="majorHAnsi" w:cs="Arial"/>
                <w:bCs/>
                <w:color w:val="000000"/>
              </w:rPr>
              <w:t>Contratação empresa para execução dos serviços necessários de manutenção rodoviária (conservação/recuperação) na rodovia BR-494/MG, segmento km 111,8 ao km 196,9, co</w:t>
            </w:r>
            <w:r w:rsidR="00A069AF">
              <w:rPr>
                <w:rFonts w:asciiTheme="majorHAnsi" w:hAnsiTheme="majorHAnsi" w:cs="Arial"/>
                <w:bCs/>
                <w:color w:val="000000"/>
              </w:rPr>
              <w:t xml:space="preserve">nforme condições, quantidades e </w:t>
            </w:r>
            <w:r w:rsidR="00A069AF" w:rsidRPr="00A069AF">
              <w:rPr>
                <w:rFonts w:asciiTheme="majorHAnsi" w:hAnsiTheme="majorHAnsi" w:cs="Arial"/>
                <w:bCs/>
                <w:color w:val="000000"/>
              </w:rPr>
              <w:t>exigências estabelecidas neste Edital e seus anexos.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885F7" w14:textId="77777777" w:rsidR="00D3418F" w:rsidRPr="00223309" w:rsidRDefault="00D3418F" w:rsidP="00D3418F">
            <w:pPr>
              <w:jc w:val="both"/>
              <w:rPr>
                <w:rFonts w:asciiTheme="majorHAnsi" w:hAnsiTheme="majorHAnsi"/>
                <w:bCs/>
              </w:rPr>
            </w:pPr>
            <w:r w:rsidRPr="00223309">
              <w:rPr>
                <w:rFonts w:asciiTheme="majorHAnsi" w:hAnsiTheme="majorHAnsi"/>
                <w:bCs/>
              </w:rPr>
              <w:t xml:space="preserve">DATAS: </w:t>
            </w:r>
          </w:p>
          <w:p w14:paraId="26581E9D" w14:textId="77777777" w:rsidR="004F7343" w:rsidRPr="004F7343" w:rsidRDefault="004F7343" w:rsidP="00D3418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4F7343">
              <w:rPr>
                <w:rFonts w:asciiTheme="majorHAnsi" w:hAnsiTheme="majorHAnsi" w:cstheme="majorHAnsi"/>
              </w:rPr>
              <w:t xml:space="preserve">DATA:14/08/2023 – 09:00 h </w:t>
            </w:r>
          </w:p>
          <w:p w14:paraId="6ECE965F" w14:textId="1D9B3F9C" w:rsidR="00D3418F" w:rsidRPr="00104F46" w:rsidRDefault="00D3418F" w:rsidP="00D3418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1A77A2">
              <w:rPr>
                <w:rFonts w:asciiTheme="majorHAnsi" w:hAnsiTheme="majorHAnsi"/>
              </w:rPr>
              <w:t xml:space="preserve">Local: Portal </w:t>
            </w:r>
            <w:r>
              <w:rPr>
                <w:rFonts w:asciiTheme="majorHAnsi" w:hAnsiTheme="majorHAnsi"/>
              </w:rPr>
              <w:t xml:space="preserve">de Compras do Governo Federal: </w:t>
            </w:r>
            <w:hyperlink r:id="rId17" w:history="1">
              <w:r w:rsidRPr="00A330FC">
                <w:rPr>
                  <w:rStyle w:val="Hyperlink"/>
                  <w:rFonts w:asciiTheme="majorHAnsi" w:hAnsiTheme="majorHAnsi"/>
                </w:rPr>
                <w:t>www.comprasgovernamentais.gov.br</w:t>
              </w:r>
            </w:hyperlink>
          </w:p>
        </w:tc>
      </w:tr>
      <w:tr w:rsidR="00D3418F" w:rsidRPr="00223309" w14:paraId="473F9384" w14:textId="77777777" w:rsidTr="00D3418F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22A59" w14:textId="77777777" w:rsidR="00D3418F" w:rsidRPr="00223309" w:rsidRDefault="00D3418F" w:rsidP="00D3418F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23309">
              <w:rPr>
                <w:rFonts w:asciiTheme="majorHAnsi" w:hAnsiTheme="majorHAnsi" w:cs="Arial"/>
              </w:rPr>
              <w:t>VALORES</w:t>
            </w:r>
          </w:p>
        </w:tc>
      </w:tr>
      <w:tr w:rsidR="00D3418F" w:rsidRPr="00223309" w14:paraId="672818E2" w14:textId="77777777" w:rsidTr="00D3418F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AFA1B" w14:textId="77777777" w:rsidR="00D3418F" w:rsidRPr="00223309" w:rsidRDefault="00D3418F" w:rsidP="00D3418F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9BEC4" w14:textId="77777777" w:rsidR="00D3418F" w:rsidRPr="00223309" w:rsidRDefault="00D3418F" w:rsidP="00D3418F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840D7" w14:textId="77777777" w:rsidR="00D3418F" w:rsidRPr="00223309" w:rsidRDefault="00D3418F" w:rsidP="00D3418F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C5790" w14:textId="77777777" w:rsidR="00D3418F" w:rsidRPr="00223309" w:rsidRDefault="00D3418F" w:rsidP="00D3418F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D3418F" w:rsidRPr="00223309" w14:paraId="478FB434" w14:textId="77777777" w:rsidTr="00D3418F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F93AF" w14:textId="708CA1F3" w:rsidR="00D3418F" w:rsidRPr="00CD5B6C" w:rsidRDefault="00D3418F" w:rsidP="00D3418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CD5B6C">
              <w:rPr>
                <w:rFonts w:asciiTheme="majorHAnsi" w:hAnsiTheme="majorHAnsi" w:cs="Arial"/>
                <w:bCs/>
              </w:rPr>
              <w:t xml:space="preserve">R$ </w:t>
            </w:r>
            <w:r w:rsidR="004F7343" w:rsidRPr="004F7343">
              <w:rPr>
                <w:rFonts w:asciiTheme="majorHAnsi" w:hAnsiTheme="majorHAnsi" w:cs="Arial"/>
                <w:bCs/>
              </w:rPr>
              <w:t>24.476.652,81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16488" w14:textId="77777777" w:rsidR="00D3418F" w:rsidRPr="00223309" w:rsidRDefault="00D3418F" w:rsidP="00D3418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</w:rPr>
              <w:t xml:space="preserve">R$ </w:t>
            </w:r>
            <w:r>
              <w:rPr>
                <w:rFonts w:asciiTheme="majorHAnsi" w:hAnsiTheme="majorHAnsi" w:cs="Arial"/>
                <w:bCs/>
              </w:rPr>
              <w:t>-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AABF2" w14:textId="77777777" w:rsidR="00D3418F" w:rsidRPr="00223309" w:rsidRDefault="00D3418F" w:rsidP="00D3418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3242D" w14:textId="77777777" w:rsidR="00D3418F" w:rsidRPr="00223309" w:rsidRDefault="00D3418F" w:rsidP="00D3418F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223309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223309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D3418F" w:rsidRPr="0057498E" w14:paraId="06F69E3D" w14:textId="77777777" w:rsidTr="00D3418F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11145" w14:textId="77777777" w:rsidR="00D3418F" w:rsidRDefault="00D3418F" w:rsidP="00D3418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lastRenderedPageBreak/>
              <w:t xml:space="preserve">CAPACIDADE TÉCNICA: </w:t>
            </w:r>
          </w:p>
          <w:p w14:paraId="76AC5E4E" w14:textId="77777777" w:rsidR="00D3418F" w:rsidRDefault="00F03729" w:rsidP="00F0372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F03729">
              <w:rPr>
                <w:rFonts w:asciiTheme="majorHAnsi" w:hAnsiTheme="majorHAnsi" w:cstheme="majorHAnsi"/>
                <w:color w:val="000000"/>
              </w:rPr>
              <w:drawing>
                <wp:inline distT="0" distB="0" distL="0" distR="0" wp14:anchorId="70148C61" wp14:editId="0B2CB2CB">
                  <wp:extent cx="2504661" cy="1186102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778" cy="1201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0070DD" w14:textId="48D009CB" w:rsidR="00F03729" w:rsidRPr="00B678D6" w:rsidRDefault="00F03729" w:rsidP="00F0372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D3418F" w:rsidRPr="00AA0B2F" w14:paraId="0B5E2977" w14:textId="77777777" w:rsidTr="00D3418F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1365E" w14:textId="77777777" w:rsidR="00D3418F" w:rsidRDefault="00D3418F" w:rsidP="00D3418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 xml:space="preserve">CAPACIDADE </w:t>
            </w:r>
            <w:r w:rsidRPr="00A2034C">
              <w:rPr>
                <w:rFonts w:asciiTheme="majorHAnsi" w:hAnsiTheme="majorHAnsi" w:cstheme="majorHAnsi"/>
                <w:color w:val="000000"/>
              </w:rPr>
              <w:t>OPERACIONAL:</w:t>
            </w:r>
          </w:p>
          <w:p w14:paraId="11212F6B" w14:textId="77777777" w:rsidR="00D3418F" w:rsidRDefault="009200D4" w:rsidP="00D3418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9200D4">
              <w:rPr>
                <w:rFonts w:asciiTheme="majorHAnsi" w:hAnsiTheme="majorHAnsi" w:cstheme="majorHAnsi"/>
              </w:rPr>
              <w:drawing>
                <wp:inline distT="0" distB="0" distL="0" distR="0" wp14:anchorId="3D5A36B1" wp14:editId="1E2BCB41">
                  <wp:extent cx="2234316" cy="1740739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690" cy="175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2F946F" w14:textId="33FE4999" w:rsidR="00035E06" w:rsidRPr="00AA0B2F" w:rsidRDefault="00035E06" w:rsidP="00D3418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D3418F" w:rsidRPr="00223309" w14:paraId="04329AFC" w14:textId="77777777" w:rsidTr="00D3418F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9641E" w14:textId="77777777" w:rsidR="00D3418F" w:rsidRPr="00223309" w:rsidRDefault="00D3418F" w:rsidP="00D3418F">
            <w:pPr>
              <w:jc w:val="both"/>
              <w:outlineLvl w:val="1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D3418F" w:rsidRPr="00DF2F5B" w14:paraId="05F8AE2F" w14:textId="77777777" w:rsidTr="00D3418F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05EFC" w14:textId="77777777" w:rsidR="00D3418F" w:rsidRPr="00DF2F5B" w:rsidRDefault="00D3418F" w:rsidP="00D3418F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>OBSERVAÇÕES</w:t>
            </w:r>
            <w:r w:rsidRPr="00223309">
              <w:rPr>
                <w:rFonts w:asciiTheme="majorHAnsi" w:hAnsiTheme="majorHAnsi" w:cs="Symbol"/>
                <w:color w:val="000000"/>
              </w:rPr>
              <w:t>:</w:t>
            </w:r>
            <w:r w:rsidRPr="00223309">
              <w:rPr>
                <w:rFonts w:asciiTheme="majorHAnsi" w:hAnsiTheme="majorHAnsi"/>
              </w:rPr>
              <w:t xml:space="preserve"> </w:t>
            </w:r>
            <w:r w:rsidRPr="009A3699">
              <w:rPr>
                <w:rFonts w:asciiTheme="majorHAnsi" w:hAnsiTheme="majorHAnsi" w:cstheme="majorHAnsi"/>
              </w:rPr>
              <w:t>Os esclarecimentos de dúvidas quanto ao Edital e seus Anexos, poderão ser solicitados, preferencialmente, via e-mail, ou por correspondência dirigida à COMISSÃO, no Serviço de Cadastro e Licitações da SREMG/DNIT, no seguinte endereço Rua Martim de Carvalho, 635, Bairro: Santo Agostinho, CEP: 30109-094, no serviço de protocolo, nos dias úteis, das 08h00min às 12h00min e das 13h00min às 17h00min, até 5 (cinco) dias úteis anteriores à data fixada para abertura da licita</w:t>
            </w:r>
            <w:r w:rsidRPr="00696F9F">
              <w:rPr>
                <w:rFonts w:asciiTheme="majorHAnsi" w:hAnsiTheme="majorHAnsi" w:cstheme="majorHAnsi"/>
              </w:rPr>
              <w:t xml:space="preserve">ção. E respostas disponível no endereço </w:t>
            </w:r>
            <w:hyperlink r:id="rId20" w:history="1">
              <w:r w:rsidRPr="005F41FB">
                <w:rPr>
                  <w:rStyle w:val="Hyperlink"/>
                  <w:rFonts w:asciiTheme="majorHAnsi" w:hAnsiTheme="majorHAnsi" w:cstheme="majorHAnsi"/>
                </w:rPr>
                <w:t>www.dnit.gov.br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303F033D" w14:textId="77777777" w:rsidR="00D3418F" w:rsidRDefault="00D3418F" w:rsidP="00D3418F">
      <w:pPr>
        <w:rPr>
          <w:rFonts w:asciiTheme="majorHAnsi" w:hAnsiTheme="majorHAnsi" w:cstheme="majorHAnsi"/>
        </w:rPr>
      </w:pPr>
    </w:p>
    <w:p w14:paraId="2DFBDB4C" w14:textId="77777777" w:rsidR="009E33C4" w:rsidRDefault="009E33C4" w:rsidP="00D3418F">
      <w:pPr>
        <w:rPr>
          <w:rFonts w:asciiTheme="majorHAnsi" w:hAnsiTheme="majorHAnsi" w:cstheme="majorHAnsi"/>
        </w:rPr>
      </w:pPr>
    </w:p>
    <w:p w14:paraId="6F05CD5F" w14:textId="77777777" w:rsidR="009E33C4" w:rsidRDefault="009E33C4" w:rsidP="00D3418F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825"/>
        <w:gridCol w:w="988"/>
        <w:gridCol w:w="2276"/>
        <w:gridCol w:w="1829"/>
      </w:tblGrid>
      <w:tr w:rsidR="00150BF0" w:rsidRPr="006E7770" w14:paraId="1EF404F7" w14:textId="77777777" w:rsidTr="00440262">
        <w:trPr>
          <w:cantSplit/>
          <w:trHeight w:val="412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BB52A" w14:textId="77777777" w:rsidR="00150BF0" w:rsidRPr="006E7770" w:rsidRDefault="00150BF0" w:rsidP="00440262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E7770">
              <w:rPr>
                <w:rFonts w:asciiTheme="majorHAnsi" w:hAnsiTheme="majorHAnsi" w:cstheme="majorHAnsi"/>
                <w:b/>
                <w:bCs/>
              </w:rPr>
              <w:t>ÓRGÃO LICITANTE:</w:t>
            </w:r>
            <w:r w:rsidRPr="006E7770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 w:rsidRPr="006E7770">
              <w:rPr>
                <w:rFonts w:asciiTheme="majorHAnsi" w:hAnsiTheme="majorHAnsi" w:cstheme="majorHAnsi"/>
                <w:b/>
                <w:bCs/>
              </w:rPr>
              <w:t xml:space="preserve">DNIT - MINISTÉRIO DA INFRAESTRUTURA - DEPARTAMENTO NACIONAL DE INFRAESTRUTURA DE TRANSPORTES 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1F514" w14:textId="7DA0FC67" w:rsidR="00150BF0" w:rsidRPr="006E7770" w:rsidRDefault="00150BF0" w:rsidP="00440262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6E7770">
              <w:rPr>
                <w:rFonts w:asciiTheme="majorHAnsi" w:hAnsiTheme="majorHAnsi" w:cstheme="majorHAnsi"/>
                <w:b/>
                <w:bCs/>
              </w:rPr>
              <w:t>EDITAL:</w:t>
            </w:r>
            <w:r w:rsidRPr="006E7770">
              <w:rPr>
                <w:b/>
              </w:rPr>
              <w:t xml:space="preserve"> </w:t>
            </w:r>
            <w:r w:rsidRPr="00150BF0">
              <w:rPr>
                <w:rFonts w:asciiTheme="majorHAnsi" w:hAnsiTheme="majorHAnsi" w:cstheme="majorHAnsi"/>
                <w:b/>
              </w:rPr>
              <w:t>PREGÃO ELETRÔNICO Nº 0321/ 2023-06</w:t>
            </w:r>
          </w:p>
        </w:tc>
      </w:tr>
      <w:tr w:rsidR="00150BF0" w:rsidRPr="00223309" w14:paraId="51CD3467" w14:textId="77777777" w:rsidTr="00440262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F4596" w14:textId="77777777" w:rsidR="00150BF0" w:rsidRPr="00223309" w:rsidRDefault="00150BF0" w:rsidP="0044026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 w:cs="Arial"/>
              </w:rPr>
              <w:t>Endereço:</w:t>
            </w:r>
            <w:r w:rsidRPr="00223309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</w:t>
            </w:r>
            <w:r>
              <w:rPr>
                <w:rFonts w:asciiTheme="majorHAnsi" w:hAnsiTheme="majorHAnsi"/>
              </w:rPr>
              <w:t xml:space="preserve"> </w:t>
            </w:r>
            <w:hyperlink r:id="rId21" w:history="1">
              <w:r w:rsidRPr="00A330FC">
                <w:rPr>
                  <w:rStyle w:val="Hyperlink"/>
                  <w:rFonts w:asciiTheme="majorHAnsi" w:hAnsiTheme="majorHAnsi"/>
                </w:rPr>
                <w:t>http://www.dnit.gov.br</w:t>
              </w:r>
            </w:hyperlink>
            <w:r w:rsidRPr="00223309">
              <w:rPr>
                <w:rFonts w:asciiTheme="majorHAnsi" w:hAnsiTheme="majorHAnsi"/>
              </w:rPr>
              <w:t xml:space="preserve"> - E-mail:</w:t>
            </w:r>
            <w:r>
              <w:rPr>
                <w:rStyle w:val="Hyperlink"/>
                <w:rFonts w:asciiTheme="majorHAnsi" w:hAnsiTheme="majorHAnsi"/>
              </w:rPr>
              <w:t xml:space="preserve"> pregoeiro.sremg@dnit.gov.br</w:t>
            </w:r>
            <w:r>
              <w:rPr>
                <w:rFonts w:asciiTheme="majorHAnsi" w:hAnsiTheme="majorHAnsi"/>
              </w:rPr>
              <w:t xml:space="preserve">. </w:t>
            </w:r>
            <w:r w:rsidRPr="00223309">
              <w:rPr>
                <w:rFonts w:asciiTheme="majorHAnsi" w:hAnsiTheme="majorHAnsi"/>
              </w:rPr>
              <w:t xml:space="preserve">Endereço: </w:t>
            </w:r>
            <w:hyperlink r:id="rId22" w:history="1">
              <w:r w:rsidRPr="00223309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223309">
              <w:rPr>
                <w:rFonts w:asciiTheme="majorHAnsi" w:hAnsiTheme="majorHAnsi"/>
              </w:rPr>
              <w:t xml:space="preserve"> - Belo </w:t>
            </w:r>
            <w:r>
              <w:rPr>
                <w:rFonts w:asciiTheme="majorHAnsi" w:hAnsiTheme="majorHAnsi"/>
              </w:rPr>
              <w:t xml:space="preserve">Horizonte (MG) - Telefone: (61) </w:t>
            </w:r>
            <w:r w:rsidRPr="00223309">
              <w:rPr>
                <w:rFonts w:asciiTheme="majorHAnsi" w:hAnsiTheme="majorHAnsi"/>
              </w:rPr>
              <w:t xml:space="preserve">96412290 </w:t>
            </w:r>
          </w:p>
        </w:tc>
      </w:tr>
      <w:tr w:rsidR="00150BF0" w:rsidRPr="00104F46" w14:paraId="36DA86F1" w14:textId="77777777" w:rsidTr="00440262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03400" w14:textId="77777777" w:rsidR="00150BF0" w:rsidRPr="00223309" w:rsidRDefault="00150BF0" w:rsidP="00440262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0363C7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Pr="00A069AF">
              <w:rPr>
                <w:rFonts w:asciiTheme="majorHAnsi" w:hAnsiTheme="majorHAnsi" w:cs="Arial"/>
                <w:bCs/>
                <w:color w:val="000000"/>
              </w:rPr>
              <w:t>Contratação empresa para execução dos serviços necessários de manutenção rodoviária (conservação/recuperação) na rodovia BR-494/MG, segmento km 111,8 ao km 196,9, co</w:t>
            </w:r>
            <w:r>
              <w:rPr>
                <w:rFonts w:asciiTheme="majorHAnsi" w:hAnsiTheme="majorHAnsi" w:cs="Arial"/>
                <w:bCs/>
                <w:color w:val="000000"/>
              </w:rPr>
              <w:t xml:space="preserve">nforme condições, quantidades e </w:t>
            </w:r>
            <w:r w:rsidRPr="00A069AF">
              <w:rPr>
                <w:rFonts w:asciiTheme="majorHAnsi" w:hAnsiTheme="majorHAnsi" w:cs="Arial"/>
                <w:bCs/>
                <w:color w:val="000000"/>
              </w:rPr>
              <w:t>exigências estabelecidas neste Edital e seus anexos.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7C303" w14:textId="77777777" w:rsidR="00150BF0" w:rsidRPr="00223309" w:rsidRDefault="00150BF0" w:rsidP="00440262">
            <w:pPr>
              <w:jc w:val="both"/>
              <w:rPr>
                <w:rFonts w:asciiTheme="majorHAnsi" w:hAnsiTheme="majorHAnsi"/>
                <w:bCs/>
              </w:rPr>
            </w:pPr>
            <w:r w:rsidRPr="00223309">
              <w:rPr>
                <w:rFonts w:asciiTheme="majorHAnsi" w:hAnsiTheme="majorHAnsi"/>
                <w:bCs/>
              </w:rPr>
              <w:t xml:space="preserve">DATAS: </w:t>
            </w:r>
          </w:p>
          <w:p w14:paraId="10EFF15D" w14:textId="77777777" w:rsidR="00BF332C" w:rsidRPr="00BF332C" w:rsidRDefault="00BF332C" w:rsidP="00BF332C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BF332C">
              <w:rPr>
                <w:rFonts w:asciiTheme="majorHAnsi" w:hAnsiTheme="majorHAnsi" w:cstheme="majorHAnsi"/>
              </w:rPr>
              <w:t>DATA: 14/08/2023 – 15:00 hs</w:t>
            </w:r>
          </w:p>
          <w:p w14:paraId="71A3E023" w14:textId="600B3847" w:rsidR="00150BF0" w:rsidRPr="00104F46" w:rsidRDefault="00150BF0" w:rsidP="00BF332C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1A77A2">
              <w:rPr>
                <w:rFonts w:asciiTheme="majorHAnsi" w:hAnsiTheme="majorHAnsi"/>
              </w:rPr>
              <w:t xml:space="preserve">Local: Portal </w:t>
            </w:r>
            <w:r>
              <w:rPr>
                <w:rFonts w:asciiTheme="majorHAnsi" w:hAnsiTheme="majorHAnsi"/>
              </w:rPr>
              <w:t xml:space="preserve">de Compras do Governo Federal: </w:t>
            </w:r>
            <w:hyperlink r:id="rId23" w:history="1">
              <w:r w:rsidRPr="00A330FC">
                <w:rPr>
                  <w:rStyle w:val="Hyperlink"/>
                  <w:rFonts w:asciiTheme="majorHAnsi" w:hAnsiTheme="majorHAnsi"/>
                </w:rPr>
                <w:t>www.comprasgovernamentais.gov.br</w:t>
              </w:r>
            </w:hyperlink>
          </w:p>
        </w:tc>
      </w:tr>
      <w:tr w:rsidR="00150BF0" w:rsidRPr="00223309" w14:paraId="1F22553F" w14:textId="77777777" w:rsidTr="00440262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79880" w14:textId="77777777" w:rsidR="00150BF0" w:rsidRPr="00223309" w:rsidRDefault="00150BF0" w:rsidP="00440262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23309">
              <w:rPr>
                <w:rFonts w:asciiTheme="majorHAnsi" w:hAnsiTheme="majorHAnsi" w:cs="Arial"/>
              </w:rPr>
              <w:t>VALORES</w:t>
            </w:r>
          </w:p>
        </w:tc>
      </w:tr>
      <w:tr w:rsidR="00150BF0" w:rsidRPr="00223309" w14:paraId="219A7B7B" w14:textId="77777777" w:rsidTr="00440262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D1759" w14:textId="77777777" w:rsidR="00150BF0" w:rsidRPr="00223309" w:rsidRDefault="00150BF0" w:rsidP="00440262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lastRenderedPageBreak/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5736A" w14:textId="77777777" w:rsidR="00150BF0" w:rsidRPr="00223309" w:rsidRDefault="00150BF0" w:rsidP="00440262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9B1A8" w14:textId="77777777" w:rsidR="00150BF0" w:rsidRPr="00223309" w:rsidRDefault="00150BF0" w:rsidP="00440262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14615" w14:textId="77777777" w:rsidR="00150BF0" w:rsidRPr="00223309" w:rsidRDefault="00150BF0" w:rsidP="00440262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150BF0" w:rsidRPr="00223309" w14:paraId="313BFB58" w14:textId="77777777" w:rsidTr="00440262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FEE3B" w14:textId="653C2468" w:rsidR="00150BF0" w:rsidRPr="00CD5B6C" w:rsidRDefault="00150BF0" w:rsidP="0044026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CD5B6C">
              <w:rPr>
                <w:rFonts w:asciiTheme="majorHAnsi" w:hAnsiTheme="majorHAnsi" w:cs="Arial"/>
                <w:bCs/>
              </w:rPr>
              <w:t xml:space="preserve">R$ </w:t>
            </w:r>
            <w:r w:rsidR="00BF332C" w:rsidRPr="00BF332C">
              <w:rPr>
                <w:rFonts w:asciiTheme="majorHAnsi" w:hAnsiTheme="majorHAnsi" w:cs="Arial"/>
                <w:bCs/>
              </w:rPr>
              <w:t>41.130.691,23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33163" w14:textId="77777777" w:rsidR="00150BF0" w:rsidRPr="00223309" w:rsidRDefault="00150BF0" w:rsidP="0044026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</w:rPr>
              <w:t xml:space="preserve">R$ </w:t>
            </w:r>
            <w:r>
              <w:rPr>
                <w:rFonts w:asciiTheme="majorHAnsi" w:hAnsiTheme="majorHAnsi" w:cs="Arial"/>
                <w:bCs/>
              </w:rPr>
              <w:t>-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A88A5" w14:textId="77777777" w:rsidR="00150BF0" w:rsidRPr="00223309" w:rsidRDefault="00150BF0" w:rsidP="0044026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8E813" w14:textId="77777777" w:rsidR="00150BF0" w:rsidRPr="00223309" w:rsidRDefault="00150BF0" w:rsidP="00440262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223309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223309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150BF0" w:rsidRPr="00B678D6" w14:paraId="2FF530C5" w14:textId="77777777" w:rsidTr="00440262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61BA9" w14:textId="77777777" w:rsidR="00150BF0" w:rsidRDefault="00150BF0" w:rsidP="0044026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</w:p>
          <w:p w14:paraId="0200012F" w14:textId="46BC5F8B" w:rsidR="00150BF0" w:rsidRDefault="001502A3" w:rsidP="0044026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1502A3">
              <w:rPr>
                <w:rFonts w:asciiTheme="majorHAnsi" w:hAnsiTheme="majorHAnsi" w:cstheme="majorHAnsi"/>
                <w:color w:val="000000"/>
              </w:rPr>
              <w:drawing>
                <wp:inline distT="0" distB="0" distL="0" distR="0" wp14:anchorId="43AA40B2" wp14:editId="28F40F0D">
                  <wp:extent cx="2396845" cy="1367045"/>
                  <wp:effectExtent l="0" t="0" r="3810" b="508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035" cy="1375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3A12EF" w14:textId="77777777" w:rsidR="00150BF0" w:rsidRPr="00B678D6" w:rsidRDefault="00150BF0" w:rsidP="0044026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150BF0" w:rsidRPr="00AA0B2F" w14:paraId="4A2AC4CF" w14:textId="77777777" w:rsidTr="00440262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CCD28" w14:textId="77777777" w:rsidR="00150BF0" w:rsidRDefault="00150BF0" w:rsidP="0044026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 xml:space="preserve">CAPACIDADE </w:t>
            </w:r>
            <w:r w:rsidRPr="00A2034C">
              <w:rPr>
                <w:rFonts w:asciiTheme="majorHAnsi" w:hAnsiTheme="majorHAnsi" w:cstheme="majorHAnsi"/>
                <w:color w:val="000000"/>
              </w:rPr>
              <w:t>OPERACIONAL:</w:t>
            </w:r>
          </w:p>
          <w:p w14:paraId="6BCF13BD" w14:textId="77777777" w:rsidR="00150BF0" w:rsidRDefault="001502A3" w:rsidP="0044026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1502A3">
              <w:rPr>
                <w:rFonts w:asciiTheme="majorHAnsi" w:hAnsiTheme="majorHAnsi" w:cstheme="majorHAnsi"/>
              </w:rPr>
              <w:drawing>
                <wp:inline distT="0" distB="0" distL="0" distR="0" wp14:anchorId="4039DBA7" wp14:editId="0CE841CD">
                  <wp:extent cx="3140765" cy="3268338"/>
                  <wp:effectExtent l="0" t="0" r="2540" b="889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310" cy="3298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375E55" w14:textId="687088B8" w:rsidR="00035E06" w:rsidRPr="00AA0B2F" w:rsidRDefault="00035E06" w:rsidP="0044026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150BF0" w:rsidRPr="00223309" w14:paraId="09B33D8A" w14:textId="77777777" w:rsidTr="00440262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D228C" w14:textId="77777777" w:rsidR="00150BF0" w:rsidRPr="00223309" w:rsidRDefault="00150BF0" w:rsidP="00440262">
            <w:pPr>
              <w:jc w:val="both"/>
              <w:outlineLvl w:val="1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150BF0" w:rsidRPr="00DF2F5B" w14:paraId="5E0144C4" w14:textId="77777777" w:rsidTr="00440262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C8118" w14:textId="77777777" w:rsidR="00150BF0" w:rsidRPr="00DF2F5B" w:rsidRDefault="00150BF0" w:rsidP="00440262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>OBSERVAÇÕES</w:t>
            </w:r>
            <w:r w:rsidRPr="00223309">
              <w:rPr>
                <w:rFonts w:asciiTheme="majorHAnsi" w:hAnsiTheme="majorHAnsi" w:cs="Symbol"/>
                <w:color w:val="000000"/>
              </w:rPr>
              <w:t>:</w:t>
            </w:r>
            <w:r w:rsidRPr="00223309">
              <w:rPr>
                <w:rFonts w:asciiTheme="majorHAnsi" w:hAnsiTheme="majorHAnsi"/>
              </w:rPr>
              <w:t xml:space="preserve"> </w:t>
            </w:r>
            <w:r w:rsidRPr="009A3699">
              <w:rPr>
                <w:rFonts w:asciiTheme="majorHAnsi" w:hAnsiTheme="majorHAnsi" w:cstheme="majorHAnsi"/>
              </w:rPr>
              <w:t>Os esclarecimentos de dúvidas quanto ao Edital e seus Anexos, poderão ser solicitados, preferencialmente, via e-mail, ou por correspondência dirigida à COMISSÃO, no Serviço de Cadastro e Licitações da SREMG/DNIT, no seguinte endereço Rua Martim de Carvalho, 635, Bairro: Santo Agostinho, CEP: 30109-094, no serviço de protocolo, nos dias úteis, das 08h00min às 12h00min e das 13h00min às 17h00min, até 5 (cinco) dias úteis anteriores à data fixada para abertura da licita</w:t>
            </w:r>
            <w:r w:rsidRPr="00696F9F">
              <w:rPr>
                <w:rFonts w:asciiTheme="majorHAnsi" w:hAnsiTheme="majorHAnsi" w:cstheme="majorHAnsi"/>
              </w:rPr>
              <w:t xml:space="preserve">ção. E respostas disponível no endereço </w:t>
            </w:r>
            <w:hyperlink r:id="rId26" w:history="1">
              <w:r w:rsidRPr="005F41FB">
                <w:rPr>
                  <w:rStyle w:val="Hyperlink"/>
                  <w:rFonts w:asciiTheme="majorHAnsi" w:hAnsiTheme="majorHAnsi" w:cstheme="majorHAnsi"/>
                </w:rPr>
                <w:t>www.dnit.gov.br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7C6BFD8B" w14:textId="77777777" w:rsidR="00D3418F" w:rsidRDefault="00D3418F" w:rsidP="00D3418F">
      <w:pPr>
        <w:rPr>
          <w:rFonts w:asciiTheme="majorHAnsi" w:hAnsiTheme="majorHAnsi" w:cstheme="majorHAnsi"/>
        </w:rPr>
      </w:pPr>
    </w:p>
    <w:p w14:paraId="55EABB26" w14:textId="77777777" w:rsidR="00D3418F" w:rsidRDefault="00D3418F" w:rsidP="00D3418F">
      <w:pPr>
        <w:rPr>
          <w:rFonts w:asciiTheme="majorHAnsi" w:hAnsiTheme="majorHAnsi" w:cstheme="majorHAnsi"/>
        </w:rPr>
      </w:pPr>
    </w:p>
    <w:p w14:paraId="03825239" w14:textId="77777777" w:rsidR="00D3418F" w:rsidRDefault="00D3418F" w:rsidP="00295C4B">
      <w:pPr>
        <w:rPr>
          <w:rFonts w:asciiTheme="majorHAnsi" w:hAnsiTheme="majorHAnsi" w:cstheme="majorHAnsi"/>
        </w:rPr>
      </w:pPr>
    </w:p>
    <w:p w14:paraId="39990A6E" w14:textId="77777777" w:rsidR="00D3418F" w:rsidRDefault="00D3418F" w:rsidP="00295C4B">
      <w:pPr>
        <w:rPr>
          <w:rFonts w:asciiTheme="majorHAnsi" w:hAnsiTheme="majorHAnsi" w:cstheme="majorHAnsi"/>
        </w:rPr>
      </w:pPr>
    </w:p>
    <w:p w14:paraId="3F3200DE" w14:textId="77777777" w:rsidR="00D3418F" w:rsidRDefault="00D3418F" w:rsidP="00295C4B">
      <w:pPr>
        <w:rPr>
          <w:rFonts w:asciiTheme="majorHAnsi" w:hAnsiTheme="majorHAnsi" w:cstheme="majorHAnsi"/>
        </w:rPr>
      </w:pPr>
    </w:p>
    <w:p w14:paraId="7C58157E" w14:textId="77777777" w:rsidR="00D3418F" w:rsidRDefault="00D3418F" w:rsidP="00295C4B">
      <w:pPr>
        <w:rPr>
          <w:rFonts w:asciiTheme="majorHAnsi" w:hAnsiTheme="majorHAnsi" w:cstheme="majorHAnsi"/>
        </w:rPr>
      </w:pPr>
    </w:p>
    <w:p w14:paraId="5A3D829A" w14:textId="77777777" w:rsidR="00D3418F" w:rsidRDefault="00D3418F" w:rsidP="00295C4B">
      <w:pPr>
        <w:rPr>
          <w:rFonts w:asciiTheme="majorHAnsi" w:hAnsiTheme="majorHAnsi" w:cstheme="majorHAnsi"/>
        </w:rPr>
      </w:pPr>
    </w:p>
    <w:p w14:paraId="04C8234B" w14:textId="77777777" w:rsidR="00D3418F" w:rsidRDefault="00D3418F" w:rsidP="00295C4B">
      <w:pPr>
        <w:rPr>
          <w:rFonts w:asciiTheme="majorHAnsi" w:hAnsiTheme="majorHAnsi" w:cstheme="majorHAnsi"/>
        </w:rPr>
      </w:pPr>
    </w:p>
    <w:p w14:paraId="0CFEA374" w14:textId="77777777" w:rsidR="00D3418F" w:rsidRDefault="00D3418F" w:rsidP="00295C4B">
      <w:pPr>
        <w:rPr>
          <w:rFonts w:asciiTheme="majorHAnsi" w:hAnsiTheme="majorHAnsi" w:cstheme="majorHAnsi"/>
        </w:rPr>
      </w:pPr>
    </w:p>
    <w:p w14:paraId="0A4F3D44" w14:textId="77777777" w:rsidR="009E33C4" w:rsidRDefault="009E33C4" w:rsidP="00295C4B">
      <w:pPr>
        <w:rPr>
          <w:rFonts w:asciiTheme="majorHAnsi" w:hAnsiTheme="majorHAnsi" w:cstheme="majorHAnsi"/>
        </w:rPr>
      </w:pPr>
    </w:p>
    <w:p w14:paraId="1CEE0E3B" w14:textId="77777777" w:rsidR="009E33C4" w:rsidRDefault="009E33C4" w:rsidP="00295C4B">
      <w:pPr>
        <w:rPr>
          <w:rFonts w:asciiTheme="majorHAnsi" w:hAnsiTheme="majorHAnsi" w:cstheme="majorHAnsi"/>
        </w:rPr>
      </w:pPr>
    </w:p>
    <w:p w14:paraId="73A4AD92" w14:textId="77777777" w:rsidR="009E33C4" w:rsidRDefault="009E33C4" w:rsidP="00295C4B">
      <w:pPr>
        <w:rPr>
          <w:rFonts w:asciiTheme="majorHAnsi" w:hAnsiTheme="majorHAnsi" w:cstheme="majorHAnsi"/>
        </w:rPr>
      </w:pPr>
    </w:p>
    <w:p w14:paraId="0FA3A677" w14:textId="77777777" w:rsidR="009E33C4" w:rsidRDefault="009E33C4" w:rsidP="00295C4B">
      <w:pPr>
        <w:rPr>
          <w:rFonts w:asciiTheme="majorHAnsi" w:hAnsiTheme="majorHAnsi" w:cstheme="majorHAnsi"/>
        </w:rPr>
      </w:pPr>
    </w:p>
    <w:p w14:paraId="1435D06A" w14:textId="77777777" w:rsidR="009E33C4" w:rsidRDefault="009E33C4" w:rsidP="00295C4B">
      <w:pPr>
        <w:rPr>
          <w:rFonts w:asciiTheme="majorHAnsi" w:hAnsiTheme="majorHAnsi" w:cstheme="majorHAnsi"/>
        </w:rPr>
      </w:pPr>
    </w:p>
    <w:p w14:paraId="6F893A49" w14:textId="77777777" w:rsidR="009E33C4" w:rsidRDefault="009E33C4" w:rsidP="00295C4B">
      <w:pPr>
        <w:rPr>
          <w:rFonts w:asciiTheme="majorHAnsi" w:hAnsiTheme="majorHAnsi" w:cstheme="majorHAnsi"/>
        </w:rPr>
      </w:pPr>
    </w:p>
    <w:p w14:paraId="7E8E032B" w14:textId="77777777" w:rsidR="009E33C4" w:rsidRDefault="009E33C4" w:rsidP="00295C4B">
      <w:pPr>
        <w:rPr>
          <w:rFonts w:asciiTheme="majorHAnsi" w:hAnsiTheme="majorHAnsi" w:cstheme="majorHAnsi"/>
        </w:rPr>
      </w:pPr>
    </w:p>
    <w:p w14:paraId="291C842E" w14:textId="77777777" w:rsidR="009E33C4" w:rsidRDefault="009E33C4" w:rsidP="00295C4B">
      <w:pPr>
        <w:rPr>
          <w:rFonts w:asciiTheme="majorHAnsi" w:hAnsiTheme="majorHAnsi" w:cstheme="majorHAnsi"/>
        </w:rPr>
      </w:pPr>
    </w:p>
    <w:p w14:paraId="06EBF07A" w14:textId="77777777" w:rsidR="009E33C4" w:rsidRDefault="009E33C4" w:rsidP="009E33C4">
      <w:pPr>
        <w:rPr>
          <w:rFonts w:asciiTheme="majorHAnsi" w:hAnsiTheme="majorHAnsi" w:cstheme="majorHAnsi"/>
        </w:rPr>
      </w:pPr>
      <w:bookmarkStart w:id="0" w:name="_GoBack"/>
      <w:bookmarkEnd w:id="0"/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9E33C4" w:rsidRPr="003607DC" w14:paraId="552CF70D" w14:textId="77777777" w:rsidTr="00440262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53A2F" w14:textId="28D7AD12" w:rsidR="009E33C4" w:rsidRPr="003607DC" w:rsidRDefault="009E33C4" w:rsidP="00440262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="007A7029" w:rsidRPr="007A7029">
              <w:rPr>
                <w:rFonts w:asciiTheme="majorHAnsi" w:hAnsiTheme="majorHAnsi" w:cstheme="majorHAnsi"/>
                <w:b/>
              </w:rPr>
              <w:t>URBEL/SMOBI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5E9F3" w14:textId="202CADB0" w:rsidR="009E33C4" w:rsidRPr="00DF4593" w:rsidRDefault="009E33C4" w:rsidP="00440262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0D5B29">
              <w:rPr>
                <w:rFonts w:asciiTheme="majorHAnsi" w:hAnsiTheme="majorHAnsi" w:cstheme="majorHAnsi"/>
              </w:rPr>
              <w:t>EDITAL:</w:t>
            </w:r>
            <w:r>
              <w:rPr>
                <w:rFonts w:asciiTheme="majorHAnsi" w:hAnsiTheme="majorHAnsi" w:cstheme="majorHAnsi"/>
                <w:b/>
              </w:rPr>
              <w:t xml:space="preserve">  </w:t>
            </w:r>
            <w:r w:rsidRPr="009E33C4">
              <w:rPr>
                <w:rFonts w:asciiTheme="majorHAnsi" w:hAnsiTheme="majorHAnsi" w:cstheme="majorHAnsi"/>
                <w:b/>
              </w:rPr>
              <w:t>REGIME DIFERENCIADO DE CONTRATAÇÃO URBEL/SMOBI 10.006/2023</w:t>
            </w:r>
          </w:p>
        </w:tc>
      </w:tr>
      <w:tr w:rsidR="009E33C4" w:rsidRPr="003607DC" w14:paraId="07597EE8" w14:textId="77777777" w:rsidTr="00440262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E9D84" w14:textId="77777777" w:rsidR="009E33C4" w:rsidRPr="003607DC" w:rsidRDefault="009E33C4" w:rsidP="00440262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00BDAB19" w14:textId="77777777" w:rsidR="009E33C4" w:rsidRPr="003607DC" w:rsidRDefault="009E33C4" w:rsidP="00440262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27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www.licitacoes.caixa.gov.br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e </w:t>
            </w:r>
            <w:hyperlink r:id="rId28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- E-mail </w:t>
            </w:r>
            <w:hyperlink r:id="rId29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cpl.sudecap@pbh.gov.br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9E33C4" w:rsidRPr="003607DC" w14:paraId="6F6C53AC" w14:textId="77777777" w:rsidTr="00440262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62CD4" w14:textId="33849C54" w:rsidR="009E33C4" w:rsidRPr="00410BB4" w:rsidRDefault="009E33C4" w:rsidP="007E1F62">
            <w:pPr>
              <w:jc w:val="both"/>
              <w:rPr>
                <w:rFonts w:asciiTheme="majorHAnsi" w:hAnsiTheme="majorHAnsi" w:cstheme="majorHAnsi"/>
                <w:noProof/>
              </w:rPr>
            </w:pPr>
            <w:r w:rsidRPr="003607DC">
              <w:rPr>
                <w:rFonts w:asciiTheme="majorHAnsi" w:hAnsiTheme="majorHAnsi" w:cstheme="majorHAnsi"/>
              </w:rPr>
              <w:t>Objeto:</w:t>
            </w:r>
            <w:r>
              <w:rPr>
                <w:rFonts w:asciiTheme="majorHAnsi" w:hAnsiTheme="majorHAnsi" w:cstheme="majorHAnsi"/>
              </w:rPr>
              <w:t xml:space="preserve"> </w:t>
            </w:r>
            <w:r>
              <w:t xml:space="preserve"> </w:t>
            </w:r>
            <w:r w:rsidR="007E1F62">
              <w:rPr>
                <w:rFonts w:asciiTheme="majorHAnsi" w:hAnsiTheme="majorHAnsi" w:cstheme="majorHAnsi"/>
                <w:noProof/>
              </w:rPr>
              <w:t>S</w:t>
            </w:r>
            <w:r w:rsidR="007E1F62" w:rsidRPr="007E1F62">
              <w:rPr>
                <w:rFonts w:asciiTheme="majorHAnsi" w:hAnsiTheme="majorHAnsi" w:cstheme="majorHAnsi"/>
                <w:noProof/>
              </w:rPr>
              <w:t>erviços e obras de urbanização de vias na vila ouro minas / fazendinha,</w:t>
            </w:r>
            <w:r w:rsidR="007E1F62">
              <w:rPr>
                <w:rFonts w:asciiTheme="majorHAnsi" w:hAnsiTheme="majorHAnsi" w:cstheme="majorHAnsi"/>
                <w:noProof/>
              </w:rPr>
              <w:t xml:space="preserve"> </w:t>
            </w:r>
            <w:r w:rsidR="007E1F62" w:rsidRPr="007E1F62">
              <w:rPr>
                <w:rFonts w:asciiTheme="majorHAnsi" w:hAnsiTheme="majorHAnsi" w:cstheme="majorHAnsi"/>
                <w:noProof/>
              </w:rPr>
              <w:t>Empreendimento n.º 44 do programa orçamento participativo op 2009/2010</w:t>
            </w:r>
            <w:r w:rsidR="007E1F62" w:rsidRPr="007E1F62">
              <w:rPr>
                <w:rFonts w:asciiTheme="majorHAnsi" w:hAnsiTheme="majorHAnsi" w:cstheme="majorHAnsi"/>
                <w:noProof/>
              </w:rPr>
              <w:t>.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275E0" w14:textId="77777777" w:rsidR="009E33C4" w:rsidRPr="003607DC" w:rsidRDefault="009E33C4" w:rsidP="0044026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46FB3D15" w14:textId="765CA0CF" w:rsidR="00476727" w:rsidRPr="00476727" w:rsidRDefault="00476727" w:rsidP="0047672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476727">
              <w:rPr>
                <w:rFonts w:asciiTheme="majorHAnsi" w:hAnsiTheme="majorHAnsi" w:cstheme="majorHAnsi"/>
              </w:rPr>
              <w:t xml:space="preserve">Recebimento das propostas, exclusivamente por meio eletrônico: até as </w:t>
            </w:r>
            <w:r>
              <w:rPr>
                <w:rFonts w:asciiTheme="majorHAnsi" w:hAnsiTheme="majorHAnsi" w:cstheme="majorHAnsi"/>
              </w:rPr>
              <w:t>0</w:t>
            </w:r>
            <w:r w:rsidRPr="00476727">
              <w:rPr>
                <w:rFonts w:asciiTheme="majorHAnsi" w:hAnsiTheme="majorHAnsi" w:cstheme="majorHAnsi"/>
              </w:rPr>
              <w:t>9</w:t>
            </w:r>
            <w:r>
              <w:rPr>
                <w:rFonts w:asciiTheme="majorHAnsi" w:hAnsiTheme="majorHAnsi" w:cstheme="majorHAnsi"/>
              </w:rPr>
              <w:t xml:space="preserve">:00 </w:t>
            </w:r>
            <w:r w:rsidRPr="00476727">
              <w:rPr>
                <w:rFonts w:asciiTheme="majorHAnsi" w:hAnsiTheme="majorHAnsi" w:cstheme="majorHAnsi"/>
              </w:rPr>
              <w:t>h do dia 12 de setembro de 2023.</w:t>
            </w:r>
          </w:p>
          <w:p w14:paraId="3686E0D6" w14:textId="5D77F111" w:rsidR="009E33C4" w:rsidRPr="00476727" w:rsidRDefault="00476727" w:rsidP="0047672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476727">
              <w:rPr>
                <w:rFonts w:asciiTheme="majorHAnsi" w:hAnsiTheme="majorHAnsi" w:cstheme="majorHAnsi"/>
              </w:rPr>
              <w:t xml:space="preserve">Julgamento das propostas em meio eletrônico: a partir das </w:t>
            </w:r>
            <w:r>
              <w:rPr>
                <w:rFonts w:asciiTheme="majorHAnsi" w:hAnsiTheme="majorHAnsi" w:cstheme="majorHAnsi"/>
              </w:rPr>
              <w:t>0</w:t>
            </w:r>
            <w:r w:rsidRPr="00476727">
              <w:rPr>
                <w:rFonts w:asciiTheme="majorHAnsi" w:hAnsiTheme="majorHAnsi" w:cstheme="majorHAnsi"/>
              </w:rPr>
              <w:t>9</w:t>
            </w:r>
            <w:r>
              <w:rPr>
                <w:rFonts w:asciiTheme="majorHAnsi" w:hAnsiTheme="majorHAnsi" w:cstheme="majorHAnsi"/>
              </w:rPr>
              <w:t xml:space="preserve">:00 </w:t>
            </w:r>
            <w:r w:rsidRPr="00476727">
              <w:rPr>
                <w:rFonts w:asciiTheme="majorHAnsi" w:hAnsiTheme="majorHAnsi" w:cstheme="majorHAnsi"/>
              </w:rPr>
              <w:t xml:space="preserve">h do dia 12 de setembro de </w:t>
            </w:r>
            <w:r w:rsidRPr="00476727">
              <w:rPr>
                <w:rFonts w:asciiTheme="majorHAnsi" w:hAnsiTheme="majorHAnsi" w:cstheme="majorHAnsi"/>
              </w:rPr>
              <w:t>2023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9E33C4" w:rsidRPr="003607DC" w14:paraId="5222343F" w14:textId="77777777" w:rsidTr="00440262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2D6D6" w14:textId="77777777" w:rsidR="009E33C4" w:rsidRPr="00993F0F" w:rsidRDefault="009E33C4" w:rsidP="00440262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993F0F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89235" w14:textId="77777777" w:rsidR="009E33C4" w:rsidRPr="003607DC" w:rsidRDefault="009E33C4" w:rsidP="00440262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DB326" w14:textId="77777777" w:rsidR="009E33C4" w:rsidRPr="003607DC" w:rsidRDefault="009E33C4" w:rsidP="00440262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EA5FB" w14:textId="77777777" w:rsidR="009E33C4" w:rsidRPr="003607DC" w:rsidRDefault="009E33C4" w:rsidP="00440262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9E33C4" w:rsidRPr="003607DC" w14:paraId="79A81235" w14:textId="77777777" w:rsidTr="00440262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B3938" w14:textId="77777777" w:rsidR="009E33C4" w:rsidRPr="00B84FBB" w:rsidRDefault="009E33C4" w:rsidP="0044026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B84FBB">
              <w:rPr>
                <w:rFonts w:asciiTheme="majorHAnsi" w:hAnsiTheme="majorHAnsi" w:cstheme="majorHAnsi"/>
              </w:rPr>
              <w:t>R$          21.019.674,41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ED523" w14:textId="77777777" w:rsidR="009E33C4" w:rsidRPr="003607DC" w:rsidRDefault="009E33C4" w:rsidP="0044026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3779A" w14:textId="77777777" w:rsidR="009E33C4" w:rsidRPr="003607DC" w:rsidRDefault="009E33C4" w:rsidP="0044026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0519F" w14:textId="77777777" w:rsidR="009E33C4" w:rsidRPr="003607DC" w:rsidRDefault="009E33C4" w:rsidP="00440262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9E33C4" w:rsidRPr="00B318EF" w14:paraId="128CCE30" w14:textId="77777777" w:rsidTr="00440262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F661A" w14:textId="5564836C" w:rsidR="009E33C4" w:rsidRPr="00B84FBB" w:rsidRDefault="009E33C4" w:rsidP="00440262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B84FBB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Pr="00B84FBB">
              <w:rPr>
                <w:rFonts w:asciiTheme="majorHAnsi" w:hAnsiTheme="majorHAnsi" w:cstheme="majorHAnsi"/>
              </w:rPr>
              <w:t xml:space="preserve">    </w:t>
            </w:r>
            <w:r w:rsidR="00B84FBB" w:rsidRPr="00B84FBB">
              <w:rPr>
                <w:rFonts w:asciiTheme="majorHAnsi" w:hAnsiTheme="majorHAnsi" w:cstheme="majorHAnsi"/>
              </w:rPr>
              <w:t xml:space="preserve"> </w:t>
            </w:r>
            <w:r w:rsidR="00B84FBB" w:rsidRPr="00B84FBB">
              <w:rPr>
                <w:rFonts w:asciiTheme="majorHAnsi" w:hAnsiTheme="majorHAnsi" w:cstheme="majorHAnsi"/>
              </w:rPr>
              <w:t>13.1.3.2.1 A comprovação de inclusão no Quadro Permanente a que se refere os itens 13.1.3.2 deverá ser realizada pela apresentação alternativa de cópia(s) do(a)(s): a) Contrato(s) de Trabalho do(s) profissional(is); b) Carteira de Trabalho e Previdência Social - CTPS; c) Contrato Social da empresa, em que conste(m) o(s) nomes do(s) profissional(is) integrante(s) da sociedade;</w:t>
            </w:r>
            <w:r w:rsidR="00B84FBB" w:rsidRPr="00B84FBB">
              <w:rPr>
                <w:rFonts w:asciiTheme="majorHAnsi" w:hAnsiTheme="majorHAnsi" w:cstheme="majorHAnsi"/>
              </w:rPr>
              <w:t xml:space="preserve">  </w:t>
            </w:r>
            <w:r w:rsidR="00B84FBB" w:rsidRPr="00B84FBB">
              <w:rPr>
                <w:rFonts w:asciiTheme="majorHAnsi" w:hAnsiTheme="majorHAnsi" w:cstheme="majorHAnsi"/>
              </w:rPr>
              <w:t xml:space="preserve">d) Contrato(s) de prestação de serviços, regido(s) pela legislação civil comum, conforme preconizam o art. 1º, da Lei Federal n.º 6.496/1977 e o art. 45, da Lei Federal n.º 12.378/2010; ou, ainda e) Declaração(ões) firmada(s) pelo(s) representante(s) legal(is) da empresa e pelo(s) profissional(is) detentor(es) do(s) atestado(s), que comprove(m) a celebração futura do(s) Contrato(s) mencionado(s) no(s) item(ns) “c” e “d”, em atendimento ao art. 43, § 3º, da Lei Federal nº 8.666/1993. 13.1.3.2.2 O profissional </w:t>
            </w:r>
            <w:r w:rsidR="005E7FB7" w:rsidRPr="00B84FBB">
              <w:rPr>
                <w:rFonts w:asciiTheme="majorHAnsi" w:hAnsiTheme="majorHAnsi" w:cstheme="majorHAnsi"/>
              </w:rPr>
              <w:t>cujo (</w:t>
            </w:r>
            <w:r w:rsidR="00B84FBB" w:rsidRPr="00B84FBB">
              <w:rPr>
                <w:rFonts w:asciiTheme="majorHAnsi" w:hAnsiTheme="majorHAnsi" w:cstheme="majorHAnsi"/>
              </w:rPr>
              <w:t xml:space="preserve">s) </w:t>
            </w:r>
            <w:r w:rsidR="005E7FB7" w:rsidRPr="00B84FBB">
              <w:rPr>
                <w:rFonts w:asciiTheme="majorHAnsi" w:hAnsiTheme="majorHAnsi" w:cstheme="majorHAnsi"/>
              </w:rPr>
              <w:t>atestado (</w:t>
            </w:r>
            <w:r w:rsidR="00B84FBB" w:rsidRPr="00B84FBB">
              <w:rPr>
                <w:rFonts w:asciiTheme="majorHAnsi" w:hAnsiTheme="majorHAnsi" w:cstheme="majorHAnsi"/>
              </w:rPr>
              <w:t xml:space="preserve">s) </w:t>
            </w:r>
            <w:r w:rsidR="005E7FB7" w:rsidRPr="00B84FBB">
              <w:rPr>
                <w:rFonts w:asciiTheme="majorHAnsi" w:hAnsiTheme="majorHAnsi" w:cstheme="majorHAnsi"/>
              </w:rPr>
              <w:t>venha (</w:t>
            </w:r>
            <w:r w:rsidR="00B84FBB" w:rsidRPr="00B84FBB">
              <w:rPr>
                <w:rFonts w:asciiTheme="majorHAnsi" w:hAnsiTheme="majorHAnsi" w:cstheme="majorHAnsi"/>
              </w:rPr>
              <w:t xml:space="preserve">m) atender </w:t>
            </w:r>
            <w:r w:rsidR="005E7FB7" w:rsidRPr="00B84FBB">
              <w:rPr>
                <w:rFonts w:asciiTheme="majorHAnsi" w:hAnsiTheme="majorHAnsi" w:cstheme="majorHAnsi"/>
              </w:rPr>
              <w:t>à (</w:t>
            </w:r>
            <w:r w:rsidR="00B84FBB" w:rsidRPr="00B84FBB">
              <w:rPr>
                <w:rFonts w:asciiTheme="majorHAnsi" w:hAnsiTheme="majorHAnsi" w:cstheme="majorHAnsi"/>
              </w:rPr>
              <w:t xml:space="preserve">s) </w:t>
            </w:r>
            <w:r w:rsidR="005E7FB7" w:rsidRPr="00B84FBB">
              <w:rPr>
                <w:rFonts w:asciiTheme="majorHAnsi" w:hAnsiTheme="majorHAnsi" w:cstheme="majorHAnsi"/>
              </w:rPr>
              <w:t>exigência (</w:t>
            </w:r>
            <w:r w:rsidR="00B84FBB" w:rsidRPr="00B84FBB">
              <w:rPr>
                <w:rFonts w:asciiTheme="majorHAnsi" w:hAnsiTheme="majorHAnsi" w:cstheme="majorHAnsi"/>
              </w:rPr>
              <w:t>s) do item 13.1.3.2.1 não poderá ser substituído por outro profissional, sem a prévia aprovação formal da Contratante.</w:t>
            </w:r>
          </w:p>
        </w:tc>
      </w:tr>
      <w:tr w:rsidR="009E33C4" w:rsidRPr="00B318EF" w14:paraId="1BB496E1" w14:textId="77777777" w:rsidTr="00440262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EB9A4" w14:textId="1E249D6F" w:rsidR="009E33C4" w:rsidRPr="006A472D" w:rsidRDefault="009E33C4" w:rsidP="00440262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6A472D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6A472D">
              <w:rPr>
                <w:rFonts w:asciiTheme="majorHAnsi" w:hAnsiTheme="majorHAnsi" w:cstheme="majorHAnsi"/>
              </w:rPr>
              <w:t xml:space="preserve">OPERACIONAL: </w:t>
            </w:r>
            <w:r w:rsidR="00D0064A" w:rsidRPr="00D0064A">
              <w:rPr>
                <w:rFonts w:asciiTheme="majorHAnsi" w:hAnsiTheme="majorHAnsi" w:cstheme="majorHAnsi"/>
              </w:rPr>
              <w:t>13.1.3.3.1 Serviços de estrutura em concreto; 13.1.3.3.2 Serviços de drenagem; 13.1.3.3.3 Serviços de pavimentação.</w:t>
            </w:r>
          </w:p>
        </w:tc>
      </w:tr>
      <w:tr w:rsidR="009E33C4" w:rsidRPr="003607DC" w14:paraId="610A5EB9" w14:textId="77777777" w:rsidTr="00440262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D0875" w14:textId="77777777" w:rsidR="009E33C4" w:rsidRPr="003607DC" w:rsidRDefault="009E33C4" w:rsidP="00440262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ÍNDICES ECONÔMICOS: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9E33C4" w:rsidRPr="003607DC" w14:paraId="1B59105D" w14:textId="77777777" w:rsidTr="00440262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0C089" w14:textId="77777777" w:rsidR="009E33C4" w:rsidRPr="00045F93" w:rsidRDefault="009E33C4" w:rsidP="00440262">
            <w:pPr>
              <w:jc w:val="both"/>
              <w:rPr>
                <w:rFonts w:asciiTheme="majorHAnsi" w:hAnsiTheme="majorHAnsi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lastRenderedPageBreak/>
              <w:t>OBSERVAÇÕES:</w:t>
            </w:r>
            <w:r w:rsidRPr="003607DC">
              <w:rPr>
                <w:rFonts w:asciiTheme="majorHAnsi" w:hAnsiTheme="majorHAnsi" w:cstheme="majorHAnsi"/>
              </w:rPr>
              <w:t xml:space="preserve"> </w:t>
            </w:r>
            <w:r>
              <w:t xml:space="preserve"> </w:t>
            </w:r>
            <w:r w:rsidRPr="00045F93">
              <w:rPr>
                <w:rFonts w:asciiTheme="majorHAnsi" w:hAnsiTheme="majorHAnsi"/>
              </w:rPr>
              <w:t>os demais itens do edital e seus anexos permanecem inalterados. Os documentos</w:t>
            </w:r>
          </w:p>
          <w:p w14:paraId="7A474618" w14:textId="77777777" w:rsidR="009E33C4" w:rsidRPr="003607DC" w:rsidRDefault="009E33C4" w:rsidP="00440262">
            <w:pPr>
              <w:jc w:val="both"/>
              <w:rPr>
                <w:rFonts w:asciiTheme="majorHAnsi" w:hAnsiTheme="majorHAnsi"/>
              </w:rPr>
            </w:pPr>
            <w:r w:rsidRPr="00045F93">
              <w:rPr>
                <w:rFonts w:asciiTheme="majorHAnsi" w:hAnsiTheme="majorHAnsi"/>
              </w:rPr>
              <w:t xml:space="preserve">Consolidados estão disponíveis no site da PBH no link: </w:t>
            </w:r>
            <w:hyperlink r:id="rId30" w:history="1">
              <w:r w:rsidRPr="005F41FB">
                <w:rPr>
                  <w:rStyle w:val="Hyperlink"/>
                  <w:rFonts w:asciiTheme="majorHAnsi" w:hAnsiTheme="majorHAnsi"/>
                </w:rPr>
                <w:t>https://prefeitura.pbh.gov.br/obrase-infraestrutura/licitacao/regime-diferenciado-de-contratacao-013-2023</w:t>
              </w:r>
            </w:hyperlink>
            <w:r w:rsidRPr="00045F93">
              <w:rPr>
                <w:rFonts w:asciiTheme="majorHAnsi" w:hAnsiTheme="majorHAnsi"/>
              </w:rPr>
              <w:t>.</w:t>
            </w:r>
          </w:p>
        </w:tc>
      </w:tr>
    </w:tbl>
    <w:p w14:paraId="3A54BD0B" w14:textId="77777777" w:rsidR="009E33C4" w:rsidRDefault="009E33C4" w:rsidP="00295C4B">
      <w:pPr>
        <w:rPr>
          <w:rFonts w:asciiTheme="majorHAnsi" w:hAnsiTheme="majorHAnsi" w:cstheme="majorHAnsi"/>
        </w:rPr>
      </w:pPr>
    </w:p>
    <w:p w14:paraId="5FE50F48" w14:textId="77777777" w:rsidR="009E33C4" w:rsidRDefault="009E33C4" w:rsidP="00295C4B">
      <w:pPr>
        <w:rPr>
          <w:rFonts w:asciiTheme="majorHAnsi" w:hAnsiTheme="majorHAnsi" w:cstheme="majorHAnsi"/>
        </w:rPr>
      </w:pPr>
    </w:p>
    <w:p w14:paraId="71883783" w14:textId="77777777" w:rsidR="009E33C4" w:rsidRDefault="009E33C4" w:rsidP="00295C4B">
      <w:pPr>
        <w:rPr>
          <w:rFonts w:asciiTheme="majorHAnsi" w:hAnsiTheme="majorHAnsi" w:cstheme="majorHAnsi"/>
        </w:rPr>
      </w:pPr>
    </w:p>
    <w:p w14:paraId="11C68E2F" w14:textId="77777777" w:rsidR="009E33C4" w:rsidRDefault="009E33C4" w:rsidP="00295C4B">
      <w:pPr>
        <w:rPr>
          <w:rFonts w:asciiTheme="majorHAnsi" w:hAnsiTheme="majorHAnsi" w:cstheme="majorHAnsi"/>
        </w:rPr>
      </w:pPr>
    </w:p>
    <w:p w14:paraId="094962A4" w14:textId="77777777" w:rsidR="009E33C4" w:rsidRDefault="009E33C4" w:rsidP="00295C4B">
      <w:pPr>
        <w:rPr>
          <w:rFonts w:asciiTheme="majorHAnsi" w:hAnsiTheme="majorHAnsi" w:cstheme="majorHAnsi"/>
        </w:rPr>
      </w:pPr>
    </w:p>
    <w:p w14:paraId="5F59DE94" w14:textId="77777777" w:rsidR="009E33C4" w:rsidRDefault="009E33C4" w:rsidP="00295C4B">
      <w:pPr>
        <w:rPr>
          <w:rFonts w:asciiTheme="majorHAnsi" w:hAnsiTheme="majorHAnsi" w:cstheme="majorHAnsi"/>
        </w:rPr>
      </w:pPr>
    </w:p>
    <w:p w14:paraId="15BCCC07" w14:textId="77777777" w:rsidR="009E33C4" w:rsidRDefault="009E33C4" w:rsidP="00295C4B">
      <w:pPr>
        <w:rPr>
          <w:rFonts w:asciiTheme="majorHAnsi" w:hAnsiTheme="majorHAnsi" w:cstheme="majorHAnsi"/>
        </w:rPr>
      </w:pPr>
    </w:p>
    <w:p w14:paraId="11599D0B" w14:textId="77777777" w:rsidR="006F0425" w:rsidRDefault="006F0425" w:rsidP="00295C4B">
      <w:pPr>
        <w:rPr>
          <w:rFonts w:asciiTheme="majorHAnsi" w:hAnsiTheme="majorHAnsi" w:cstheme="majorHAnsi"/>
        </w:rPr>
      </w:pPr>
    </w:p>
    <w:p w14:paraId="17CFFC63" w14:textId="77777777" w:rsidR="00D277DA" w:rsidRDefault="00D277DA" w:rsidP="00295C4B">
      <w:pPr>
        <w:rPr>
          <w:rFonts w:asciiTheme="majorHAnsi" w:hAnsiTheme="majorHAnsi" w:cstheme="majorHAnsi"/>
        </w:rPr>
      </w:pPr>
    </w:p>
    <w:p w14:paraId="59FA810D" w14:textId="77777777" w:rsidR="00C54FAD" w:rsidRDefault="00C54FAD" w:rsidP="00295C4B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D277DA" w:rsidRPr="00D607E6" w14:paraId="780C5FDF" w14:textId="77777777" w:rsidTr="00440262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FE482" w14:textId="77777777" w:rsidR="00D277DA" w:rsidRPr="00D607E6" w:rsidRDefault="00D277DA" w:rsidP="00440262">
            <w:pPr>
              <w:rPr>
                <w:rFonts w:asciiTheme="majorHAnsi" w:hAnsiTheme="majorHAnsi" w:cstheme="majorHAnsi"/>
                <w:bCs/>
              </w:rPr>
            </w:pPr>
            <w:r w:rsidRPr="00D607E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E2ACA" w14:textId="66D0A1F2" w:rsidR="00D277DA" w:rsidRPr="00D607E6" w:rsidRDefault="00D277DA" w:rsidP="00440262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607E6">
              <w:rPr>
                <w:rFonts w:asciiTheme="majorHAnsi" w:hAnsiTheme="majorHAnsi" w:cstheme="majorHAnsi"/>
              </w:rPr>
              <w:t xml:space="preserve">EDITAL: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Nº CPLI.</w:t>
            </w:r>
            <w:r w:rsidRPr="00D607E6">
              <w:rPr>
                <w:rFonts w:asciiTheme="majorHAnsi" w:hAnsiTheme="majorHAnsi" w:cstheme="majorHAnsi"/>
              </w:rPr>
              <w:t xml:space="preserve"> </w:t>
            </w:r>
            <w:r w:rsidR="0053336A" w:rsidRPr="0053336A">
              <w:rPr>
                <w:rFonts w:asciiTheme="majorHAnsi" w:hAnsiTheme="majorHAnsi" w:cstheme="majorHAnsi"/>
                <w:b/>
              </w:rPr>
              <w:t>1120230120</w:t>
            </w:r>
          </w:p>
        </w:tc>
      </w:tr>
      <w:tr w:rsidR="00D277DA" w:rsidRPr="00D607E6" w14:paraId="6CFD0610" w14:textId="77777777" w:rsidTr="00440262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6DBB6" w14:textId="77777777" w:rsidR="00D277DA" w:rsidRPr="00D607E6" w:rsidRDefault="00D277DA" w:rsidP="0044026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20E78599" w14:textId="77777777" w:rsidR="00D277DA" w:rsidRPr="00D607E6" w:rsidRDefault="00D277DA" w:rsidP="0044026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D277DA" w:rsidRPr="00D607E6" w14:paraId="70431C51" w14:textId="77777777" w:rsidTr="00440262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760B6" w14:textId="5B490BD0" w:rsidR="00786D57" w:rsidRPr="00786D57" w:rsidRDefault="00D277DA" w:rsidP="00786D57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OBJETO: </w:t>
            </w:r>
            <w:r w:rsidR="00786D57">
              <w:rPr>
                <w:rFonts w:asciiTheme="majorHAnsi" w:hAnsiTheme="majorHAnsi" w:cstheme="majorHAnsi"/>
              </w:rPr>
              <w:t>E</w:t>
            </w:r>
            <w:r w:rsidR="00786D57" w:rsidRPr="00786D57">
              <w:rPr>
                <w:rFonts w:asciiTheme="majorHAnsi" w:hAnsiTheme="majorHAnsi" w:cstheme="majorHAnsi"/>
              </w:rPr>
              <w:t>x</w:t>
            </w:r>
            <w:r w:rsidR="00786D57">
              <w:rPr>
                <w:rFonts w:asciiTheme="majorHAnsi" w:hAnsiTheme="majorHAnsi" w:cstheme="majorHAnsi"/>
              </w:rPr>
              <w:t xml:space="preserve">ecução, com fornecimento total </w:t>
            </w:r>
            <w:r w:rsidR="00786D57" w:rsidRPr="00786D57">
              <w:rPr>
                <w:rFonts w:asciiTheme="majorHAnsi" w:hAnsiTheme="majorHAnsi" w:cstheme="majorHAnsi"/>
              </w:rPr>
              <w:t xml:space="preserve">de materiais, das obras e serviços de melhorias nos prédios da sede da </w:t>
            </w:r>
          </w:p>
          <w:p w14:paraId="41DE7897" w14:textId="05261816" w:rsidR="00D277DA" w:rsidRPr="00D607E6" w:rsidRDefault="00786D57" w:rsidP="00786D57">
            <w:pPr>
              <w:jc w:val="both"/>
              <w:rPr>
                <w:rFonts w:asciiTheme="majorHAnsi" w:hAnsiTheme="majorHAnsi" w:cstheme="majorHAnsi"/>
              </w:rPr>
            </w:pPr>
            <w:r w:rsidRPr="00786D57">
              <w:rPr>
                <w:rFonts w:asciiTheme="majorHAnsi" w:hAnsiTheme="majorHAnsi" w:cstheme="majorHAnsi"/>
              </w:rPr>
              <w:t>Gerência Regional Curvelo – GRCV, da COPASA MG.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51E89" w14:textId="77777777" w:rsidR="00D277DA" w:rsidRPr="00D607E6" w:rsidRDefault="00D277DA" w:rsidP="0044026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DATAS: </w:t>
            </w:r>
          </w:p>
          <w:p w14:paraId="3B3133E7" w14:textId="0928A385" w:rsidR="00D277DA" w:rsidRPr="00D607E6" w:rsidRDefault="00D277DA" w:rsidP="00440262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Entrega: </w:t>
            </w:r>
            <w:r w:rsidR="00F0113F">
              <w:rPr>
                <w:rFonts w:asciiTheme="majorHAnsi" w:hAnsiTheme="majorHAnsi" w:cstheme="majorHAnsi"/>
              </w:rPr>
              <w:t>24</w:t>
            </w:r>
            <w:r>
              <w:rPr>
                <w:rFonts w:asciiTheme="majorHAnsi" w:hAnsiTheme="majorHAnsi" w:cstheme="majorHAnsi"/>
              </w:rPr>
              <w:t xml:space="preserve">/08/23 às </w:t>
            </w:r>
            <w:r w:rsidR="00F0113F">
              <w:rPr>
                <w:rFonts w:asciiTheme="majorHAnsi" w:hAnsiTheme="majorHAnsi" w:cstheme="majorHAnsi"/>
              </w:rPr>
              <w:t>08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69A0FF5B" w14:textId="1B395105" w:rsidR="00D277DA" w:rsidRPr="00D607E6" w:rsidRDefault="00D277DA" w:rsidP="00440262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Abertura: </w:t>
            </w:r>
            <w:r w:rsidR="00F0113F">
              <w:rPr>
                <w:rFonts w:asciiTheme="majorHAnsi" w:hAnsiTheme="majorHAnsi" w:cstheme="majorHAnsi"/>
              </w:rPr>
              <w:t>24</w:t>
            </w:r>
            <w:r>
              <w:rPr>
                <w:rFonts w:asciiTheme="majorHAnsi" w:hAnsiTheme="majorHAnsi" w:cstheme="majorHAnsi"/>
              </w:rPr>
              <w:t>/08</w:t>
            </w:r>
            <w:r w:rsidR="00F0113F">
              <w:rPr>
                <w:rFonts w:asciiTheme="majorHAnsi" w:hAnsiTheme="majorHAnsi" w:cstheme="majorHAnsi"/>
              </w:rPr>
              <w:t>/23 às 08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6071291D" w14:textId="39BBA4C3" w:rsidR="00D277DA" w:rsidRPr="00D607E6" w:rsidRDefault="00D277DA" w:rsidP="00440262">
            <w:pPr>
              <w:pStyle w:val="Default"/>
              <w:numPr>
                <w:ilvl w:val="0"/>
                <w:numId w:val="19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Prazo total para execução:  </w:t>
            </w:r>
            <w:r w:rsidR="00C16A96">
              <w:rPr>
                <w:rFonts w:asciiTheme="majorHAnsi" w:hAnsiTheme="majorHAnsi" w:cstheme="majorHAnsi"/>
              </w:rPr>
              <w:t>04</w:t>
            </w:r>
            <w:r w:rsidRPr="00D607E6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D277DA" w:rsidRPr="00D607E6" w14:paraId="418B1408" w14:textId="77777777" w:rsidTr="00440262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24703" w14:textId="77777777" w:rsidR="00D277DA" w:rsidRPr="00D607E6" w:rsidRDefault="00D277DA" w:rsidP="00440262">
            <w:pPr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VALORES</w:t>
            </w:r>
          </w:p>
        </w:tc>
      </w:tr>
      <w:tr w:rsidR="00D277DA" w:rsidRPr="00D607E6" w14:paraId="7E4058B4" w14:textId="77777777" w:rsidTr="00440262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C5DDC" w14:textId="77777777" w:rsidR="00D277DA" w:rsidRPr="00D607E6" w:rsidRDefault="00D277DA" w:rsidP="0044026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98A6E" w14:textId="77777777" w:rsidR="00D277DA" w:rsidRPr="00D607E6" w:rsidRDefault="00D277DA" w:rsidP="0044026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D277DA" w:rsidRPr="00D607E6" w14:paraId="2C4B9654" w14:textId="77777777" w:rsidTr="00440262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7DAD2" w14:textId="6745834B" w:rsidR="00D277DA" w:rsidRPr="00764952" w:rsidRDefault="00D277DA" w:rsidP="0044026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 xml:space="preserve">R$ </w:t>
            </w:r>
            <w:r w:rsidR="00DC2B1C" w:rsidRPr="00DC2B1C">
              <w:rPr>
                <w:rFonts w:asciiTheme="majorHAnsi" w:hAnsiTheme="majorHAnsi" w:cstheme="majorHAnsi"/>
              </w:rPr>
              <w:t>404.583,38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24D48" w14:textId="77777777" w:rsidR="00D277DA" w:rsidRPr="00D607E6" w:rsidRDefault="00D277DA" w:rsidP="0044026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-</w:t>
            </w:r>
          </w:p>
        </w:tc>
      </w:tr>
      <w:tr w:rsidR="00D277DA" w:rsidRPr="00D607E6" w14:paraId="36E143D2" w14:textId="77777777" w:rsidTr="00440262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2DFD1" w14:textId="58D02439" w:rsidR="00D277DA" w:rsidRPr="00764952" w:rsidRDefault="00D277DA" w:rsidP="0044026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>CAPACIDADE TÉCNICA: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8C39EB" w:rsidRPr="008C39EB">
              <w:rPr>
                <w:rFonts w:asciiTheme="majorHAnsi" w:hAnsiTheme="majorHAnsi" w:cstheme="majorHAnsi"/>
              </w:rPr>
              <w:t>a) Construção civil e/ou reforma em edificações.</w:t>
            </w:r>
          </w:p>
        </w:tc>
      </w:tr>
      <w:tr w:rsidR="00D277DA" w:rsidRPr="00D607E6" w14:paraId="6FAF340A" w14:textId="77777777" w:rsidTr="00440262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3A288" w14:textId="77777777" w:rsidR="00D277DA" w:rsidRPr="00D607E6" w:rsidRDefault="00D277DA" w:rsidP="0044026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CAPACIDADE OPERACIONAL: </w:t>
            </w:r>
            <w:r>
              <w:rPr>
                <w:rFonts w:asciiTheme="majorHAnsi" w:hAnsiTheme="majorHAnsi" w:cstheme="majorHAnsi"/>
              </w:rPr>
              <w:t xml:space="preserve">- </w:t>
            </w:r>
          </w:p>
        </w:tc>
      </w:tr>
      <w:tr w:rsidR="00D277DA" w:rsidRPr="00D607E6" w14:paraId="690E7F37" w14:textId="77777777" w:rsidTr="00440262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C4E8F" w14:textId="1EB6FCAA" w:rsidR="00D277DA" w:rsidRPr="00D607E6" w:rsidRDefault="00D277DA" w:rsidP="00440262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ÍNDICES ECONÔMICOS: C</w:t>
            </w:r>
            <w:r w:rsidR="008C39EB">
              <w:rPr>
                <w:rFonts w:asciiTheme="majorHAnsi" w:hAnsiTheme="majorHAnsi" w:cstheme="majorHAnsi"/>
              </w:rPr>
              <w:t>O</w:t>
            </w:r>
            <w:r w:rsidRPr="00D607E6">
              <w:rPr>
                <w:rFonts w:asciiTheme="majorHAnsi" w:hAnsiTheme="majorHAnsi" w:cstheme="majorHAnsi"/>
              </w:rPr>
              <w:t xml:space="preserve">NFORME EDITAL. </w:t>
            </w:r>
          </w:p>
        </w:tc>
      </w:tr>
      <w:tr w:rsidR="00D277DA" w:rsidRPr="00D607E6" w14:paraId="44AB07EF" w14:textId="77777777" w:rsidTr="00440262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354D1" w14:textId="77777777" w:rsidR="00D277DA" w:rsidRPr="00D607E6" w:rsidRDefault="00D277DA" w:rsidP="00440262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OBSERVAÇÕES: Mais informações e o caderno de licitação poderão ser obtidos, gratuitamente, através de download no endereço: </w:t>
            </w:r>
            <w:hyperlink r:id="rId31" w:history="1">
              <w:r w:rsidRPr="00D607E6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D607E6">
              <w:rPr>
                <w:rFonts w:asciiTheme="majorHAnsi" w:hAnsiTheme="majorHAnsi" w:cstheme="majorHAnsi"/>
              </w:rPr>
              <w:t xml:space="preserve"> (link: licitações e contratos/licitações, pesquisar pelo número da licitação), a partir do dia 26.01.23. </w:t>
            </w:r>
          </w:p>
          <w:p w14:paraId="0849CF17" w14:textId="77777777" w:rsidR="00D277DA" w:rsidRPr="00D607E6" w:rsidRDefault="00D277DA" w:rsidP="00440262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Paulo César Corrêa ou outro empregado da COPASA MG, do dia 26 de janeiro de 2023 ao dia 04 de abril de 2023. O agendamento da visita poderá ser feito pelo e-mail: paulo.tecisan@parceiro.copasa.com.br Telefone: (35) 98832-3655 Endereço: Companhia de Saneamento de Minas Gerais - COPASA Rua Iput, n°341 – Vila Teixeira Alfenas/MG.</w:t>
            </w:r>
          </w:p>
          <w:p w14:paraId="129A4DE5" w14:textId="77777777" w:rsidR="00D277DA" w:rsidRPr="00D607E6" w:rsidRDefault="00D277DA" w:rsidP="00440262">
            <w:pPr>
              <w:jc w:val="both"/>
              <w:rPr>
                <w:rFonts w:asciiTheme="majorHAnsi" w:hAnsiTheme="majorHAnsi" w:cstheme="majorHAnsi"/>
              </w:rPr>
            </w:pPr>
            <w:hyperlink r:id="rId32" w:anchor="/pesquisaDetalhes/FA5E2FE970211EDDA7AE877F57A20888" w:history="1">
              <w:r w:rsidRPr="00D607E6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https://www2.copasa.com.br/PortalComprasPrd/#/pesquisaDetalhes/FA5E2FE970211EDDA7AE877F57A20888</w:t>
              </w:r>
            </w:hyperlink>
            <w:r w:rsidRPr="00D607E6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705C2913" w14:textId="77777777" w:rsidR="00D277DA" w:rsidRDefault="00D277DA" w:rsidP="00D277DA">
      <w:pPr>
        <w:rPr>
          <w:rFonts w:asciiTheme="majorHAnsi" w:hAnsiTheme="majorHAnsi" w:cstheme="majorHAnsi"/>
        </w:rPr>
      </w:pPr>
    </w:p>
    <w:p w14:paraId="21121FC8" w14:textId="77777777" w:rsidR="00D277DA" w:rsidRDefault="00D277DA" w:rsidP="00295C4B">
      <w:pPr>
        <w:rPr>
          <w:rFonts w:asciiTheme="majorHAnsi" w:hAnsiTheme="majorHAnsi" w:cstheme="majorHAnsi"/>
        </w:rPr>
      </w:pPr>
    </w:p>
    <w:p w14:paraId="5BD8E22A" w14:textId="77777777" w:rsidR="005E2FAE" w:rsidRDefault="005E2FAE" w:rsidP="00295C4B">
      <w:pPr>
        <w:rPr>
          <w:rFonts w:asciiTheme="majorHAnsi" w:hAnsiTheme="majorHAnsi" w:cstheme="majorHAnsi"/>
        </w:rPr>
      </w:pPr>
    </w:p>
    <w:p w14:paraId="2A6953EE" w14:textId="77777777" w:rsidR="005E2FAE" w:rsidRDefault="005E2FAE" w:rsidP="00295C4B">
      <w:pPr>
        <w:rPr>
          <w:rFonts w:asciiTheme="majorHAnsi" w:hAnsiTheme="majorHAnsi" w:cstheme="majorHAnsi"/>
        </w:rPr>
      </w:pPr>
    </w:p>
    <w:p w14:paraId="25C58FCE" w14:textId="77777777" w:rsidR="005E2FAE" w:rsidRDefault="005E2FAE" w:rsidP="00295C4B">
      <w:pPr>
        <w:rPr>
          <w:rFonts w:asciiTheme="majorHAnsi" w:hAnsiTheme="majorHAnsi" w:cstheme="majorHAnsi"/>
        </w:rPr>
      </w:pPr>
    </w:p>
    <w:p w14:paraId="272A8A1C" w14:textId="77777777" w:rsidR="005E2FAE" w:rsidRDefault="005E2FAE" w:rsidP="00295C4B">
      <w:pPr>
        <w:rPr>
          <w:rFonts w:asciiTheme="majorHAnsi" w:hAnsiTheme="majorHAnsi" w:cstheme="majorHAnsi"/>
        </w:rPr>
      </w:pPr>
    </w:p>
    <w:p w14:paraId="26011776" w14:textId="77777777" w:rsidR="005E2FAE" w:rsidRDefault="005E2FAE" w:rsidP="00295C4B">
      <w:pPr>
        <w:rPr>
          <w:rFonts w:asciiTheme="majorHAnsi" w:hAnsiTheme="majorHAnsi" w:cstheme="majorHAnsi"/>
        </w:rPr>
      </w:pPr>
    </w:p>
    <w:p w14:paraId="12EDC1B1" w14:textId="77777777" w:rsidR="005E2FAE" w:rsidRDefault="005E2FAE" w:rsidP="00295C4B">
      <w:pPr>
        <w:rPr>
          <w:rFonts w:asciiTheme="majorHAnsi" w:hAnsiTheme="majorHAnsi" w:cstheme="majorHAnsi"/>
        </w:rPr>
      </w:pPr>
    </w:p>
    <w:p w14:paraId="462C6324" w14:textId="77777777" w:rsidR="005E2FAE" w:rsidRDefault="005E2FAE" w:rsidP="00295C4B">
      <w:pPr>
        <w:rPr>
          <w:rFonts w:asciiTheme="majorHAnsi" w:hAnsiTheme="majorHAnsi" w:cstheme="majorHAnsi"/>
        </w:rPr>
      </w:pPr>
    </w:p>
    <w:p w14:paraId="2FE42CA1" w14:textId="77777777" w:rsidR="005E2FAE" w:rsidRDefault="005E2FAE" w:rsidP="00295C4B">
      <w:pPr>
        <w:rPr>
          <w:rFonts w:asciiTheme="majorHAnsi" w:hAnsiTheme="majorHAnsi" w:cstheme="majorHAnsi"/>
        </w:rPr>
      </w:pPr>
    </w:p>
    <w:p w14:paraId="5F90DA14" w14:textId="77777777" w:rsidR="005E2FAE" w:rsidRDefault="005E2FAE" w:rsidP="00295C4B">
      <w:pPr>
        <w:rPr>
          <w:rFonts w:asciiTheme="majorHAnsi" w:hAnsiTheme="majorHAnsi" w:cstheme="majorHAnsi"/>
        </w:rPr>
      </w:pPr>
    </w:p>
    <w:p w14:paraId="530B16F1" w14:textId="77777777" w:rsidR="005E2FAE" w:rsidRDefault="005E2FAE" w:rsidP="00295C4B">
      <w:pPr>
        <w:rPr>
          <w:rFonts w:asciiTheme="majorHAnsi" w:hAnsiTheme="majorHAnsi" w:cstheme="majorHAnsi"/>
        </w:rPr>
      </w:pPr>
    </w:p>
    <w:p w14:paraId="6B7C080B" w14:textId="77777777" w:rsidR="005E2FAE" w:rsidRDefault="005E2FAE" w:rsidP="00295C4B">
      <w:pPr>
        <w:rPr>
          <w:rFonts w:asciiTheme="majorHAnsi" w:hAnsiTheme="majorHAnsi" w:cstheme="majorHAnsi"/>
        </w:rPr>
      </w:pPr>
    </w:p>
    <w:p w14:paraId="104D8ECD" w14:textId="77777777" w:rsidR="005E2FAE" w:rsidRDefault="005E2FAE" w:rsidP="00295C4B">
      <w:pPr>
        <w:rPr>
          <w:rFonts w:asciiTheme="majorHAnsi" w:hAnsiTheme="majorHAnsi" w:cstheme="majorHAnsi"/>
        </w:rPr>
      </w:pPr>
    </w:p>
    <w:p w14:paraId="0A6C0B3E" w14:textId="77777777" w:rsidR="005E2FAE" w:rsidRDefault="005E2FAE" w:rsidP="00295C4B">
      <w:pPr>
        <w:rPr>
          <w:rFonts w:asciiTheme="majorHAnsi" w:hAnsiTheme="majorHAnsi" w:cstheme="majorHAnsi"/>
        </w:rPr>
      </w:pPr>
    </w:p>
    <w:p w14:paraId="6DF808E9" w14:textId="77777777" w:rsidR="005E2FAE" w:rsidRDefault="005E2FAE" w:rsidP="00295C4B">
      <w:pPr>
        <w:rPr>
          <w:rFonts w:asciiTheme="majorHAnsi" w:hAnsiTheme="majorHAnsi" w:cstheme="majorHAnsi"/>
        </w:rPr>
      </w:pPr>
    </w:p>
    <w:p w14:paraId="5F7AC61C" w14:textId="77777777" w:rsidR="005E2FAE" w:rsidRDefault="005E2FAE" w:rsidP="00295C4B">
      <w:pPr>
        <w:rPr>
          <w:rFonts w:asciiTheme="majorHAnsi" w:hAnsiTheme="majorHAnsi" w:cstheme="majorHAnsi"/>
        </w:rPr>
      </w:pPr>
    </w:p>
    <w:p w14:paraId="040EF691" w14:textId="77777777" w:rsidR="005E2FAE" w:rsidRDefault="005E2FAE" w:rsidP="00295C4B">
      <w:pPr>
        <w:rPr>
          <w:rFonts w:asciiTheme="majorHAnsi" w:hAnsiTheme="majorHAnsi" w:cstheme="majorHAnsi"/>
        </w:rPr>
      </w:pPr>
    </w:p>
    <w:p w14:paraId="4D15DCB6" w14:textId="77777777" w:rsidR="005E2FAE" w:rsidRDefault="005E2FAE" w:rsidP="00295C4B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5E2FAE" w:rsidRPr="00D607E6" w14:paraId="05C23D9D" w14:textId="77777777" w:rsidTr="00440262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05B6E" w14:textId="77777777" w:rsidR="005E2FAE" w:rsidRPr="00D607E6" w:rsidRDefault="005E2FAE" w:rsidP="00440262">
            <w:pPr>
              <w:rPr>
                <w:rFonts w:asciiTheme="majorHAnsi" w:hAnsiTheme="majorHAnsi" w:cstheme="majorHAnsi"/>
                <w:bCs/>
              </w:rPr>
            </w:pPr>
            <w:r w:rsidRPr="00D607E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08A30" w14:textId="19AA195F" w:rsidR="005E2FAE" w:rsidRPr="00D607E6" w:rsidRDefault="005E2FAE" w:rsidP="00440262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607E6">
              <w:rPr>
                <w:rFonts w:asciiTheme="majorHAnsi" w:hAnsiTheme="majorHAnsi" w:cstheme="majorHAnsi"/>
              </w:rPr>
              <w:t xml:space="preserve">EDITAL: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Nº CPLI.</w:t>
            </w:r>
            <w:r w:rsidRPr="00D607E6">
              <w:rPr>
                <w:rFonts w:asciiTheme="majorHAnsi" w:hAnsiTheme="majorHAnsi" w:cstheme="majorHAnsi"/>
              </w:rPr>
              <w:t xml:space="preserve"> </w:t>
            </w:r>
            <w:r w:rsidRPr="005E2FAE">
              <w:rPr>
                <w:rFonts w:asciiTheme="majorHAnsi" w:hAnsiTheme="majorHAnsi" w:cstheme="majorHAnsi"/>
                <w:b/>
              </w:rPr>
              <w:t>1120230124</w:t>
            </w:r>
          </w:p>
        </w:tc>
      </w:tr>
      <w:tr w:rsidR="005E2FAE" w:rsidRPr="00D607E6" w14:paraId="1AD8E231" w14:textId="77777777" w:rsidTr="00440262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27247" w14:textId="77777777" w:rsidR="005E2FAE" w:rsidRPr="00D607E6" w:rsidRDefault="005E2FAE" w:rsidP="0044026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49A6B0C9" w14:textId="77777777" w:rsidR="005E2FAE" w:rsidRPr="00D607E6" w:rsidRDefault="005E2FAE" w:rsidP="0044026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5E2FAE" w:rsidRPr="00D607E6" w14:paraId="0F240D4D" w14:textId="77777777" w:rsidTr="00440262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6FD57" w14:textId="5A0D5FEB" w:rsidR="005E2FAE" w:rsidRPr="00D607E6" w:rsidRDefault="005E2FAE" w:rsidP="00440262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OBJETO: </w:t>
            </w:r>
            <w:r w:rsidR="00496E2E">
              <w:rPr>
                <w:rFonts w:asciiTheme="majorHAnsi" w:hAnsiTheme="majorHAnsi" w:cstheme="majorHAnsi"/>
              </w:rPr>
              <w:t>E</w:t>
            </w:r>
            <w:r w:rsidR="00496E2E" w:rsidRPr="00496E2E">
              <w:rPr>
                <w:rFonts w:asciiTheme="majorHAnsi" w:hAnsiTheme="majorHAnsi" w:cstheme="majorHAnsi"/>
              </w:rPr>
              <w:t>xecução, com fornecimento de materiais, das obras e serviços de construção de bases em concreto armado, incluindo fundações, para instalação de reservatórios metálicos apoiados de capacidade de 100,0 m³ cada, para atendimento aos bairros, Caracóis de Baixo, Floresta Encantada e Coqueirais, na cidade de Esmeraldas, na área de</w:t>
            </w:r>
            <w:r w:rsidR="00496E2E" w:rsidRPr="00496E2E">
              <w:rPr>
                <w:rFonts w:asciiTheme="majorHAnsi" w:hAnsiTheme="majorHAnsi" w:cstheme="majorHAnsi"/>
              </w:rPr>
              <w:t xml:space="preserve"> </w:t>
            </w:r>
            <w:r w:rsidR="00496E2E" w:rsidRPr="00496E2E">
              <w:rPr>
                <w:rFonts w:asciiTheme="majorHAnsi" w:hAnsiTheme="majorHAnsi" w:cstheme="majorHAnsi"/>
              </w:rPr>
              <w:t>abrangência da Gerencia Regional Metropolitana Oeste – GRMO, da COPASA MG.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1C5D9" w14:textId="77777777" w:rsidR="005E2FAE" w:rsidRPr="00D607E6" w:rsidRDefault="005E2FAE" w:rsidP="0044026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DATAS: </w:t>
            </w:r>
          </w:p>
          <w:p w14:paraId="2CB00E78" w14:textId="1ECF562D" w:rsidR="005E2FAE" w:rsidRPr="00D607E6" w:rsidRDefault="005E2FAE" w:rsidP="00440262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Entrega: </w:t>
            </w:r>
            <w:r>
              <w:rPr>
                <w:rFonts w:asciiTheme="majorHAnsi" w:hAnsiTheme="majorHAnsi" w:cstheme="majorHAnsi"/>
              </w:rPr>
              <w:t xml:space="preserve">24/08/23 às </w:t>
            </w:r>
            <w:r w:rsidR="0049074B">
              <w:rPr>
                <w:rFonts w:asciiTheme="majorHAnsi" w:hAnsiTheme="majorHAnsi" w:cstheme="majorHAnsi"/>
              </w:rPr>
              <w:t>14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7927D600" w14:textId="00E2C05E" w:rsidR="005E2FAE" w:rsidRPr="00D607E6" w:rsidRDefault="005E2FAE" w:rsidP="00440262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Abertura: </w:t>
            </w:r>
            <w:r>
              <w:rPr>
                <w:rFonts w:asciiTheme="majorHAnsi" w:hAnsiTheme="majorHAnsi" w:cstheme="majorHAnsi"/>
              </w:rPr>
              <w:t xml:space="preserve">24/08/23 às </w:t>
            </w:r>
            <w:r w:rsidR="0049074B">
              <w:rPr>
                <w:rFonts w:asciiTheme="majorHAnsi" w:hAnsiTheme="majorHAnsi" w:cstheme="majorHAnsi"/>
              </w:rPr>
              <w:t>14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0849B7FD" w14:textId="3EBA30C0" w:rsidR="005E2FAE" w:rsidRPr="00D607E6" w:rsidRDefault="005E2FAE" w:rsidP="00440262">
            <w:pPr>
              <w:pStyle w:val="Default"/>
              <w:numPr>
                <w:ilvl w:val="0"/>
                <w:numId w:val="19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Prazo total para execução:  </w:t>
            </w:r>
            <w:r>
              <w:rPr>
                <w:rFonts w:asciiTheme="majorHAnsi" w:hAnsiTheme="majorHAnsi" w:cstheme="majorHAnsi"/>
              </w:rPr>
              <w:t>0</w:t>
            </w:r>
            <w:r w:rsidR="00496E2E">
              <w:rPr>
                <w:rFonts w:asciiTheme="majorHAnsi" w:hAnsiTheme="majorHAnsi" w:cstheme="majorHAnsi"/>
              </w:rPr>
              <w:t>2</w:t>
            </w:r>
            <w:r w:rsidRPr="00D607E6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5E2FAE" w:rsidRPr="00D607E6" w14:paraId="3F5491C9" w14:textId="77777777" w:rsidTr="00440262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EF2C6" w14:textId="77777777" w:rsidR="005E2FAE" w:rsidRPr="00D607E6" w:rsidRDefault="005E2FAE" w:rsidP="00440262">
            <w:pPr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VALORES</w:t>
            </w:r>
          </w:p>
        </w:tc>
      </w:tr>
      <w:tr w:rsidR="005E2FAE" w:rsidRPr="00D607E6" w14:paraId="2D20F865" w14:textId="77777777" w:rsidTr="00440262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9AF9A" w14:textId="77777777" w:rsidR="005E2FAE" w:rsidRPr="00D607E6" w:rsidRDefault="005E2FAE" w:rsidP="0044026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269C8" w14:textId="77777777" w:rsidR="005E2FAE" w:rsidRPr="00D607E6" w:rsidRDefault="005E2FAE" w:rsidP="0044026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5E2FAE" w:rsidRPr="00D607E6" w14:paraId="126E0B84" w14:textId="77777777" w:rsidTr="00440262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61341" w14:textId="4EA45B13" w:rsidR="005E2FAE" w:rsidRPr="00764952" w:rsidRDefault="005E2FAE" w:rsidP="0044026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 xml:space="preserve">R$ </w:t>
            </w:r>
            <w:r w:rsidR="00496E2E" w:rsidRPr="00496E2E">
              <w:rPr>
                <w:rFonts w:asciiTheme="majorHAnsi" w:hAnsiTheme="majorHAnsi" w:cstheme="majorHAnsi"/>
              </w:rPr>
              <w:t>254.664,57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D9946" w14:textId="77777777" w:rsidR="005E2FAE" w:rsidRPr="00D607E6" w:rsidRDefault="005E2FAE" w:rsidP="0044026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-</w:t>
            </w:r>
          </w:p>
        </w:tc>
      </w:tr>
      <w:tr w:rsidR="005E2FAE" w:rsidRPr="00D607E6" w14:paraId="36BF7C75" w14:textId="77777777" w:rsidTr="00440262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C8ED0" w14:textId="277112CB" w:rsidR="005E2FAE" w:rsidRPr="00764952" w:rsidRDefault="005E2FAE" w:rsidP="0044026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>CAPACIDADE TÉCNICA: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2F3822" w:rsidRPr="002F3822">
              <w:rPr>
                <w:rFonts w:asciiTheme="majorHAnsi" w:hAnsiTheme="majorHAnsi" w:cstheme="majorHAnsi"/>
              </w:rPr>
              <w:t>a) Execução e/ou recuperação de estrutura de concreto armado.</w:t>
            </w:r>
          </w:p>
        </w:tc>
      </w:tr>
      <w:tr w:rsidR="005E2FAE" w:rsidRPr="00D607E6" w14:paraId="5540C6E6" w14:textId="77777777" w:rsidTr="00440262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66580" w14:textId="77777777" w:rsidR="005E2FAE" w:rsidRPr="00D607E6" w:rsidRDefault="005E2FAE" w:rsidP="0044026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CAPACIDADE OPERACIONAL: </w:t>
            </w:r>
            <w:r>
              <w:rPr>
                <w:rFonts w:asciiTheme="majorHAnsi" w:hAnsiTheme="majorHAnsi" w:cstheme="majorHAnsi"/>
              </w:rPr>
              <w:t xml:space="preserve">- </w:t>
            </w:r>
          </w:p>
        </w:tc>
      </w:tr>
      <w:tr w:rsidR="005E2FAE" w:rsidRPr="00D607E6" w14:paraId="012D2B66" w14:textId="77777777" w:rsidTr="00440262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B58DF" w14:textId="77777777" w:rsidR="005E2FAE" w:rsidRPr="00D607E6" w:rsidRDefault="005E2FAE" w:rsidP="00440262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ÍNDICES ECONÔMICOS: C</w:t>
            </w:r>
            <w:r>
              <w:rPr>
                <w:rFonts w:asciiTheme="majorHAnsi" w:hAnsiTheme="majorHAnsi" w:cstheme="majorHAnsi"/>
              </w:rPr>
              <w:t>O</w:t>
            </w:r>
            <w:r w:rsidRPr="00D607E6">
              <w:rPr>
                <w:rFonts w:asciiTheme="majorHAnsi" w:hAnsiTheme="majorHAnsi" w:cstheme="majorHAnsi"/>
              </w:rPr>
              <w:t xml:space="preserve">NFORME EDITAL. </w:t>
            </w:r>
          </w:p>
        </w:tc>
      </w:tr>
      <w:tr w:rsidR="005E2FAE" w:rsidRPr="00D607E6" w14:paraId="3B5279EA" w14:textId="77777777" w:rsidTr="00440262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68700" w14:textId="77777777" w:rsidR="005E2FAE" w:rsidRPr="00D607E6" w:rsidRDefault="005E2FAE" w:rsidP="00440262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OBSERVAÇÕES: Mais informações e o caderno de licitação poderão ser obtidos, gratuitamente, através de download no endereço: </w:t>
            </w:r>
            <w:hyperlink r:id="rId33" w:history="1">
              <w:r w:rsidRPr="00D607E6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D607E6">
              <w:rPr>
                <w:rFonts w:asciiTheme="majorHAnsi" w:hAnsiTheme="majorHAnsi" w:cstheme="majorHAnsi"/>
              </w:rPr>
              <w:t xml:space="preserve"> (link: licitações e contratos/licitações, pesquisar pelo número da licitação), a partir do dia 26.01.23. </w:t>
            </w:r>
          </w:p>
          <w:p w14:paraId="72D5E583" w14:textId="77777777" w:rsidR="005E2FAE" w:rsidRPr="00D607E6" w:rsidRDefault="005E2FAE" w:rsidP="00440262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Paulo César Corrêa ou outro empregado da COPASA MG, do dia 26 de janeiro de 2023 ao dia 04 de abril de 2023. O agendamento da visita poderá ser feito pelo e-mail: paulo.tecisan@parceiro.copasa.com.br Telefone: (35) 98832-3655 Endereço: Companhia de Saneamento de Minas Gerais - COPASA Rua Iput, n°341 – Vila Teixeira Alfenas/MG.</w:t>
            </w:r>
          </w:p>
          <w:p w14:paraId="12D2C815" w14:textId="77777777" w:rsidR="005E2FAE" w:rsidRPr="00D607E6" w:rsidRDefault="005E2FAE" w:rsidP="00440262">
            <w:pPr>
              <w:jc w:val="both"/>
              <w:rPr>
                <w:rFonts w:asciiTheme="majorHAnsi" w:hAnsiTheme="majorHAnsi" w:cstheme="majorHAnsi"/>
              </w:rPr>
            </w:pPr>
            <w:hyperlink r:id="rId34" w:anchor="/pesquisaDetalhes/FA5E2FE970211EDDA7AE877F57A20888" w:history="1">
              <w:r w:rsidRPr="00D607E6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https://www2.copasa.com.br/PortalComprasPrd/#/pesquisaDetalhes/FA5E2FE970211EDDA7AE877F57A20888</w:t>
              </w:r>
            </w:hyperlink>
            <w:r w:rsidRPr="00D607E6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5AC10942" w14:textId="77777777" w:rsidR="005E2FAE" w:rsidRDefault="005E2FAE" w:rsidP="00295C4B">
      <w:pPr>
        <w:rPr>
          <w:rFonts w:asciiTheme="majorHAnsi" w:hAnsiTheme="majorHAnsi" w:cstheme="majorHAnsi"/>
        </w:rPr>
      </w:pPr>
    </w:p>
    <w:p w14:paraId="3A8D0C55" w14:textId="77777777" w:rsidR="005E2FAE" w:rsidRDefault="005E2FAE" w:rsidP="00295C4B">
      <w:pPr>
        <w:rPr>
          <w:rFonts w:asciiTheme="majorHAnsi" w:hAnsiTheme="majorHAnsi" w:cstheme="majorHAnsi"/>
        </w:rPr>
      </w:pPr>
    </w:p>
    <w:p w14:paraId="501EED2C" w14:textId="77777777" w:rsidR="005E2FAE" w:rsidRDefault="005E2FAE" w:rsidP="00295C4B">
      <w:pPr>
        <w:rPr>
          <w:rFonts w:asciiTheme="majorHAnsi" w:hAnsiTheme="majorHAnsi" w:cstheme="majorHAnsi"/>
        </w:rPr>
      </w:pPr>
    </w:p>
    <w:p w14:paraId="4D7D9816" w14:textId="77777777" w:rsidR="005E2FAE" w:rsidRDefault="005E2FAE" w:rsidP="00295C4B">
      <w:pPr>
        <w:rPr>
          <w:rFonts w:asciiTheme="majorHAnsi" w:hAnsiTheme="majorHAnsi" w:cstheme="majorHAnsi"/>
        </w:rPr>
      </w:pPr>
    </w:p>
    <w:p w14:paraId="68B56BE5" w14:textId="77777777" w:rsidR="0043639C" w:rsidRDefault="0043639C" w:rsidP="00295C4B">
      <w:pPr>
        <w:rPr>
          <w:rFonts w:asciiTheme="majorHAnsi" w:hAnsiTheme="majorHAnsi" w:cstheme="majorHAnsi"/>
        </w:rPr>
      </w:pPr>
    </w:p>
    <w:p w14:paraId="12F922D6" w14:textId="77777777" w:rsidR="0043639C" w:rsidRDefault="0043639C" w:rsidP="00295C4B">
      <w:pPr>
        <w:rPr>
          <w:rFonts w:asciiTheme="majorHAnsi" w:hAnsiTheme="majorHAnsi" w:cstheme="majorHAnsi"/>
        </w:rPr>
      </w:pPr>
    </w:p>
    <w:p w14:paraId="7ABA1BC5" w14:textId="77777777" w:rsidR="0043639C" w:rsidRDefault="0043639C" w:rsidP="00295C4B">
      <w:pPr>
        <w:rPr>
          <w:rFonts w:asciiTheme="majorHAnsi" w:hAnsiTheme="majorHAnsi" w:cstheme="majorHAnsi"/>
        </w:rPr>
      </w:pPr>
    </w:p>
    <w:p w14:paraId="50C83EF7" w14:textId="77777777" w:rsidR="0043639C" w:rsidRDefault="0043639C" w:rsidP="00295C4B">
      <w:pPr>
        <w:rPr>
          <w:rFonts w:asciiTheme="majorHAnsi" w:hAnsiTheme="majorHAnsi" w:cstheme="majorHAnsi"/>
        </w:rPr>
      </w:pPr>
    </w:p>
    <w:p w14:paraId="2D2460E0" w14:textId="77777777" w:rsidR="0043639C" w:rsidRDefault="0043639C" w:rsidP="00295C4B">
      <w:pPr>
        <w:rPr>
          <w:rFonts w:asciiTheme="majorHAnsi" w:hAnsiTheme="majorHAnsi" w:cstheme="majorHAnsi"/>
        </w:rPr>
      </w:pPr>
    </w:p>
    <w:p w14:paraId="67A52E5D" w14:textId="77777777" w:rsidR="0043639C" w:rsidRDefault="0043639C" w:rsidP="00295C4B">
      <w:pPr>
        <w:rPr>
          <w:rFonts w:asciiTheme="majorHAnsi" w:hAnsiTheme="majorHAnsi" w:cstheme="majorHAnsi"/>
        </w:rPr>
      </w:pPr>
    </w:p>
    <w:p w14:paraId="46F0A071" w14:textId="77777777" w:rsidR="0043639C" w:rsidRDefault="0043639C" w:rsidP="00295C4B">
      <w:pPr>
        <w:rPr>
          <w:rFonts w:asciiTheme="majorHAnsi" w:hAnsiTheme="majorHAnsi" w:cstheme="majorHAnsi"/>
        </w:rPr>
      </w:pPr>
    </w:p>
    <w:p w14:paraId="1847F628" w14:textId="77777777" w:rsidR="0043639C" w:rsidRDefault="0043639C" w:rsidP="00295C4B">
      <w:pPr>
        <w:rPr>
          <w:rFonts w:asciiTheme="majorHAnsi" w:hAnsiTheme="majorHAnsi" w:cstheme="majorHAnsi"/>
        </w:rPr>
      </w:pPr>
    </w:p>
    <w:p w14:paraId="1BBB0D9D" w14:textId="77777777" w:rsidR="0043639C" w:rsidRDefault="0043639C" w:rsidP="00295C4B">
      <w:pPr>
        <w:rPr>
          <w:rFonts w:asciiTheme="majorHAnsi" w:hAnsiTheme="majorHAnsi" w:cstheme="majorHAnsi"/>
        </w:rPr>
      </w:pPr>
    </w:p>
    <w:p w14:paraId="7205F289" w14:textId="77777777" w:rsidR="0043639C" w:rsidRDefault="0043639C" w:rsidP="00295C4B">
      <w:pPr>
        <w:rPr>
          <w:rFonts w:asciiTheme="majorHAnsi" w:hAnsiTheme="majorHAnsi" w:cstheme="majorHAnsi"/>
        </w:rPr>
      </w:pPr>
    </w:p>
    <w:p w14:paraId="69365BF1" w14:textId="77777777" w:rsidR="0043639C" w:rsidRDefault="0043639C" w:rsidP="00295C4B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43639C" w:rsidRPr="00D607E6" w14:paraId="2A1C80DA" w14:textId="77777777" w:rsidTr="00440262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2E570" w14:textId="77777777" w:rsidR="0043639C" w:rsidRPr="00D607E6" w:rsidRDefault="0043639C" w:rsidP="00440262">
            <w:pPr>
              <w:rPr>
                <w:rFonts w:asciiTheme="majorHAnsi" w:hAnsiTheme="majorHAnsi" w:cstheme="majorHAnsi"/>
                <w:bCs/>
              </w:rPr>
            </w:pPr>
            <w:r w:rsidRPr="00D607E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8B960" w14:textId="3A4BB79E" w:rsidR="0043639C" w:rsidRPr="00D607E6" w:rsidRDefault="0043639C" w:rsidP="00440262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607E6">
              <w:rPr>
                <w:rFonts w:asciiTheme="majorHAnsi" w:hAnsiTheme="majorHAnsi" w:cstheme="majorHAnsi"/>
              </w:rPr>
              <w:t xml:space="preserve">EDITAL: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Nº CPLI.</w:t>
            </w:r>
            <w:r w:rsidRPr="00D607E6">
              <w:rPr>
                <w:rFonts w:asciiTheme="majorHAnsi" w:hAnsiTheme="majorHAnsi" w:cstheme="majorHAnsi"/>
              </w:rPr>
              <w:t xml:space="preserve"> </w:t>
            </w:r>
            <w:r w:rsidR="009D33C2">
              <w:rPr>
                <w:rFonts w:asciiTheme="majorHAnsi" w:hAnsiTheme="majorHAnsi" w:cstheme="majorHAnsi"/>
                <w:b/>
              </w:rPr>
              <w:t>052023</w:t>
            </w:r>
            <w:r w:rsidR="009D33C2" w:rsidRPr="009D33C2">
              <w:rPr>
                <w:rFonts w:asciiTheme="majorHAnsi" w:hAnsiTheme="majorHAnsi" w:cstheme="majorHAnsi"/>
                <w:b/>
              </w:rPr>
              <w:t>0304</w:t>
            </w:r>
          </w:p>
        </w:tc>
      </w:tr>
      <w:tr w:rsidR="0043639C" w:rsidRPr="00D607E6" w14:paraId="37E51F06" w14:textId="77777777" w:rsidTr="00440262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7F11B" w14:textId="77777777" w:rsidR="0043639C" w:rsidRPr="00D607E6" w:rsidRDefault="0043639C" w:rsidP="0044026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54395E57" w14:textId="77777777" w:rsidR="0043639C" w:rsidRPr="00D607E6" w:rsidRDefault="0043639C" w:rsidP="0044026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43639C" w:rsidRPr="00D607E6" w14:paraId="73BC1123" w14:textId="77777777" w:rsidTr="00440262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406D6" w14:textId="1A234720" w:rsidR="0043639C" w:rsidRPr="00D607E6" w:rsidRDefault="0043639C" w:rsidP="00440262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OBJETO: </w:t>
            </w:r>
            <w:r w:rsidR="00364234">
              <w:rPr>
                <w:rFonts w:asciiTheme="majorHAnsi" w:hAnsiTheme="majorHAnsi" w:cstheme="majorHAnsi"/>
              </w:rPr>
              <w:t>S</w:t>
            </w:r>
            <w:r w:rsidR="00530A8C" w:rsidRPr="00530A8C">
              <w:rPr>
                <w:rFonts w:asciiTheme="majorHAnsi" w:hAnsiTheme="majorHAnsi" w:cstheme="majorHAnsi"/>
              </w:rPr>
              <w:t>erviços para execução de pavimentação poliédrica com pedras irregulares, assentadas manualmente sobre colchão de areia, após a regularização simples do subleito na estrada de acesso a Captação e ao Poço UPA, de Brumadinho/MG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741E5" w14:textId="77777777" w:rsidR="0043639C" w:rsidRPr="00D607E6" w:rsidRDefault="0043639C" w:rsidP="0044026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DATAS: </w:t>
            </w:r>
          </w:p>
          <w:p w14:paraId="72903E47" w14:textId="1E4A239A" w:rsidR="00296F48" w:rsidRPr="00296F48" w:rsidRDefault="00296F48" w:rsidP="00296F48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96F48">
              <w:rPr>
                <w:rFonts w:asciiTheme="majorHAnsi" w:hAnsiTheme="majorHAnsi" w:cstheme="majorHAnsi"/>
              </w:rPr>
              <w:t>Período de encaminhamento da proposta comercial: início dia 31/07/2023, término dia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96F48">
              <w:rPr>
                <w:rFonts w:asciiTheme="majorHAnsi" w:hAnsiTheme="majorHAnsi" w:cstheme="majorHAnsi"/>
              </w:rPr>
              <w:t>24/08/2023, às 08:45 horas.</w:t>
            </w:r>
          </w:p>
          <w:p w14:paraId="1D4495A7" w14:textId="77777777" w:rsidR="00296F48" w:rsidRDefault="00296F48" w:rsidP="00296F48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96F48">
              <w:rPr>
                <w:rFonts w:asciiTheme="majorHAnsi" w:hAnsiTheme="majorHAnsi" w:cstheme="majorHAnsi"/>
              </w:rPr>
              <w:t>A abertura da sessão da Licitação no Modo Aberto Eletrônico ocorrerá no dia 24/08/2023, 05 (cinco) minutos após o horário do término de encaminhamento da proposta comercial, conforme estabelecido no item 1.4 deste Edital.</w:t>
            </w:r>
          </w:p>
          <w:p w14:paraId="0E231A7E" w14:textId="6B2DDED0" w:rsidR="0043639C" w:rsidRPr="00D607E6" w:rsidRDefault="0043639C" w:rsidP="00296F48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Prazo total para execução:  </w:t>
            </w:r>
            <w:r>
              <w:rPr>
                <w:rFonts w:asciiTheme="majorHAnsi" w:hAnsiTheme="majorHAnsi" w:cstheme="majorHAnsi"/>
              </w:rPr>
              <w:t>02</w:t>
            </w:r>
            <w:r w:rsidRPr="00D607E6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43639C" w:rsidRPr="00D607E6" w14:paraId="0ADF17D8" w14:textId="77777777" w:rsidTr="00440262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A62DB" w14:textId="77777777" w:rsidR="0043639C" w:rsidRPr="00D607E6" w:rsidRDefault="0043639C" w:rsidP="00440262">
            <w:pPr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VALORES</w:t>
            </w:r>
          </w:p>
        </w:tc>
      </w:tr>
      <w:tr w:rsidR="0043639C" w:rsidRPr="00D607E6" w14:paraId="2094CB50" w14:textId="77777777" w:rsidTr="00440262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27A5C" w14:textId="77777777" w:rsidR="0043639C" w:rsidRPr="00D607E6" w:rsidRDefault="0043639C" w:rsidP="0044026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CDA71" w14:textId="77777777" w:rsidR="0043639C" w:rsidRPr="00D607E6" w:rsidRDefault="0043639C" w:rsidP="0044026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43639C" w:rsidRPr="00D607E6" w14:paraId="28B9514C" w14:textId="77777777" w:rsidTr="00440262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880A0" w14:textId="3AA352AD" w:rsidR="0043639C" w:rsidRPr="00764952" w:rsidRDefault="0043639C" w:rsidP="000F46E6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 xml:space="preserve">R$ </w:t>
            </w:r>
            <w:r w:rsidR="000F46E6">
              <w:rPr>
                <w:rFonts w:asciiTheme="majorHAnsi" w:hAnsiTheme="majorHAnsi" w:cstheme="majorHAnsi"/>
              </w:rPr>
              <w:t>-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B3553" w14:textId="77777777" w:rsidR="0043639C" w:rsidRPr="00D607E6" w:rsidRDefault="0043639C" w:rsidP="0044026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-</w:t>
            </w:r>
          </w:p>
        </w:tc>
      </w:tr>
      <w:tr w:rsidR="0043639C" w:rsidRPr="00D607E6" w14:paraId="44D7B47E" w14:textId="77777777" w:rsidTr="00440262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0A786" w14:textId="547F470C" w:rsidR="0043639C" w:rsidRPr="00764952" w:rsidRDefault="0043639C" w:rsidP="003A1C20">
            <w:pPr>
              <w:jc w:val="both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>CAPACIDADE TÉCNICA: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3A1C20" w:rsidRPr="003A1C20">
              <w:rPr>
                <w:rFonts w:asciiTheme="majorHAnsi" w:hAnsiTheme="majorHAnsi" w:cstheme="majorHAnsi"/>
              </w:rPr>
              <w:t>b.</w:t>
            </w:r>
            <w:r w:rsidR="005E7FB7" w:rsidRPr="003A1C20">
              <w:rPr>
                <w:rFonts w:asciiTheme="majorHAnsi" w:hAnsiTheme="majorHAnsi" w:cstheme="majorHAnsi"/>
              </w:rPr>
              <w:t xml:space="preserve">1) </w:t>
            </w:r>
            <w:r w:rsidR="005E7FB7" w:rsidRPr="003A1C20">
              <w:rPr>
                <w:rFonts w:asciiTheme="majorHAnsi" w:hAnsiTheme="majorHAnsi" w:cstheme="majorHAnsi"/>
              </w:rPr>
              <w:tab/>
              <w:t>Atestado (</w:t>
            </w:r>
            <w:r w:rsidR="003A1C20" w:rsidRPr="003A1C20">
              <w:rPr>
                <w:rFonts w:asciiTheme="majorHAnsi" w:hAnsiTheme="majorHAnsi" w:cstheme="majorHAnsi"/>
              </w:rPr>
              <w:t xml:space="preserve">s) de Capacidade Técnica Operacional, </w:t>
            </w:r>
            <w:r w:rsidR="005E7FB7" w:rsidRPr="003A1C20">
              <w:rPr>
                <w:rFonts w:asciiTheme="majorHAnsi" w:hAnsiTheme="majorHAnsi" w:cstheme="majorHAnsi"/>
              </w:rPr>
              <w:t>emitido (</w:t>
            </w:r>
            <w:r w:rsidR="003A1C20" w:rsidRPr="003A1C20">
              <w:rPr>
                <w:rFonts w:asciiTheme="majorHAnsi" w:hAnsiTheme="majorHAnsi" w:cstheme="majorHAnsi"/>
              </w:rPr>
              <w:t xml:space="preserve">s) por </w:t>
            </w:r>
            <w:r w:rsidR="005E7FB7" w:rsidRPr="003A1C20">
              <w:rPr>
                <w:rFonts w:asciiTheme="majorHAnsi" w:hAnsiTheme="majorHAnsi" w:cstheme="majorHAnsi"/>
              </w:rPr>
              <w:t>pessoa (</w:t>
            </w:r>
            <w:r w:rsidR="003A1C20" w:rsidRPr="003A1C20">
              <w:rPr>
                <w:rFonts w:asciiTheme="majorHAnsi" w:hAnsiTheme="majorHAnsi" w:cstheme="majorHAnsi"/>
              </w:rPr>
              <w:t xml:space="preserve">s) </w:t>
            </w:r>
            <w:r w:rsidR="005E7FB7" w:rsidRPr="003A1C20">
              <w:rPr>
                <w:rFonts w:asciiTheme="majorHAnsi" w:hAnsiTheme="majorHAnsi" w:cstheme="majorHAnsi"/>
              </w:rPr>
              <w:t>jurídica (</w:t>
            </w:r>
            <w:r w:rsidR="003A1C20" w:rsidRPr="003A1C20">
              <w:rPr>
                <w:rFonts w:asciiTheme="majorHAnsi" w:hAnsiTheme="majorHAnsi" w:cstheme="majorHAnsi"/>
              </w:rPr>
              <w:t>s) de direito público ou privado, de que a empresa proponente executou diretamente serviços de pavimentação poliédrica com área mínima de 500m².</w:t>
            </w:r>
          </w:p>
        </w:tc>
      </w:tr>
      <w:tr w:rsidR="0043639C" w:rsidRPr="00D607E6" w14:paraId="45B32FF0" w14:textId="77777777" w:rsidTr="00440262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4266F" w14:textId="77777777" w:rsidR="0043639C" w:rsidRPr="00D607E6" w:rsidRDefault="0043639C" w:rsidP="0044026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CAPACIDADE OPERACIONAL: </w:t>
            </w:r>
            <w:r>
              <w:rPr>
                <w:rFonts w:asciiTheme="majorHAnsi" w:hAnsiTheme="majorHAnsi" w:cstheme="majorHAnsi"/>
              </w:rPr>
              <w:t xml:space="preserve">- </w:t>
            </w:r>
          </w:p>
        </w:tc>
      </w:tr>
      <w:tr w:rsidR="0043639C" w:rsidRPr="00D607E6" w14:paraId="506C041E" w14:textId="77777777" w:rsidTr="00440262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2EC33" w14:textId="77777777" w:rsidR="0043639C" w:rsidRPr="00D607E6" w:rsidRDefault="0043639C" w:rsidP="00440262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ÍNDICES ECONÔMICOS: C</w:t>
            </w:r>
            <w:r>
              <w:rPr>
                <w:rFonts w:asciiTheme="majorHAnsi" w:hAnsiTheme="majorHAnsi" w:cstheme="majorHAnsi"/>
              </w:rPr>
              <w:t>O</w:t>
            </w:r>
            <w:r w:rsidRPr="00D607E6">
              <w:rPr>
                <w:rFonts w:asciiTheme="majorHAnsi" w:hAnsiTheme="majorHAnsi" w:cstheme="majorHAnsi"/>
              </w:rPr>
              <w:t xml:space="preserve">NFORME EDITAL. </w:t>
            </w:r>
          </w:p>
        </w:tc>
      </w:tr>
      <w:tr w:rsidR="0043639C" w:rsidRPr="00D607E6" w14:paraId="600AB049" w14:textId="77777777" w:rsidTr="00440262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6D773" w14:textId="77777777" w:rsidR="0043639C" w:rsidRPr="00D607E6" w:rsidRDefault="0043639C" w:rsidP="00440262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lastRenderedPageBreak/>
              <w:t xml:space="preserve">OBSERVAÇÕES: Mais informações e o caderno de licitação poderão ser obtidos, gratuitamente, através de download no endereço: </w:t>
            </w:r>
            <w:hyperlink r:id="rId35" w:history="1">
              <w:r w:rsidRPr="00D607E6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D607E6">
              <w:rPr>
                <w:rFonts w:asciiTheme="majorHAnsi" w:hAnsiTheme="majorHAnsi" w:cstheme="majorHAnsi"/>
              </w:rPr>
              <w:t xml:space="preserve"> (link: licitações e contratos/licitações, pesquisar pelo número da licitação), a partir do dia 26.01.23. </w:t>
            </w:r>
          </w:p>
          <w:p w14:paraId="64E44DD6" w14:textId="77777777" w:rsidR="0043639C" w:rsidRPr="00D607E6" w:rsidRDefault="0043639C" w:rsidP="00440262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Paulo César Corrêa ou outro empregado da COPASA MG, do dia 26 de janeiro de 2023 ao dia 04 de abril de 2023. O agendamento da visita poderá ser feito pelo e-mail: paulo.tecisan@parceiro.copasa.com.br Telefone: (35) 98832-3655 Endereço: Companhia de Saneamento de Minas Gerais - COPASA Rua Iput, n°341 – Vila Teixeira Alfenas/MG.</w:t>
            </w:r>
          </w:p>
          <w:p w14:paraId="258AFCA3" w14:textId="77777777" w:rsidR="0043639C" w:rsidRPr="00D607E6" w:rsidRDefault="0043639C" w:rsidP="00440262">
            <w:pPr>
              <w:jc w:val="both"/>
              <w:rPr>
                <w:rFonts w:asciiTheme="majorHAnsi" w:hAnsiTheme="majorHAnsi" w:cstheme="majorHAnsi"/>
              </w:rPr>
            </w:pPr>
            <w:hyperlink r:id="rId36" w:anchor="/pesquisaDetalhes/FA5E2FE970211EDDA7AE877F57A20888" w:history="1">
              <w:r w:rsidRPr="00D607E6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https://www2.copasa.com.br/PortalComprasPrd/#/pesquisaDetalhes/FA5E2FE970211EDDA7AE877F57A20888</w:t>
              </w:r>
            </w:hyperlink>
            <w:r w:rsidRPr="00D607E6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1519CDC5" w14:textId="77777777" w:rsidR="0043639C" w:rsidRDefault="0043639C" w:rsidP="0043639C">
      <w:pPr>
        <w:rPr>
          <w:rFonts w:asciiTheme="majorHAnsi" w:hAnsiTheme="majorHAnsi" w:cstheme="majorHAnsi"/>
        </w:rPr>
      </w:pPr>
    </w:p>
    <w:p w14:paraId="65721539" w14:textId="77777777" w:rsidR="0043639C" w:rsidRDefault="0043639C" w:rsidP="00295C4B">
      <w:pPr>
        <w:rPr>
          <w:rFonts w:asciiTheme="majorHAnsi" w:hAnsiTheme="majorHAnsi" w:cstheme="majorHAnsi"/>
        </w:rPr>
      </w:pPr>
    </w:p>
    <w:p w14:paraId="64A52264" w14:textId="77777777" w:rsidR="0043639C" w:rsidRDefault="0043639C" w:rsidP="00295C4B">
      <w:pPr>
        <w:rPr>
          <w:rFonts w:asciiTheme="majorHAnsi" w:hAnsiTheme="majorHAnsi" w:cstheme="majorHAnsi"/>
        </w:rPr>
      </w:pPr>
    </w:p>
    <w:p w14:paraId="2E254BBE" w14:textId="77777777" w:rsidR="0043639C" w:rsidRDefault="0043639C" w:rsidP="00295C4B">
      <w:pPr>
        <w:rPr>
          <w:rFonts w:asciiTheme="majorHAnsi" w:hAnsiTheme="majorHAnsi" w:cstheme="majorHAnsi"/>
        </w:rPr>
      </w:pPr>
    </w:p>
    <w:p w14:paraId="67D783B3" w14:textId="77777777" w:rsidR="0043639C" w:rsidRDefault="0043639C" w:rsidP="00295C4B">
      <w:pPr>
        <w:rPr>
          <w:rFonts w:asciiTheme="majorHAnsi" w:hAnsiTheme="majorHAnsi" w:cstheme="majorHAnsi"/>
        </w:rPr>
      </w:pPr>
    </w:p>
    <w:p w14:paraId="51E45566" w14:textId="77777777" w:rsidR="0043639C" w:rsidRDefault="0043639C" w:rsidP="00295C4B">
      <w:pPr>
        <w:rPr>
          <w:rFonts w:asciiTheme="majorHAnsi" w:hAnsiTheme="majorHAnsi" w:cstheme="majorHAnsi"/>
        </w:rPr>
      </w:pPr>
    </w:p>
    <w:p w14:paraId="3FAD0F0F" w14:textId="77777777" w:rsidR="0043639C" w:rsidRDefault="0043639C" w:rsidP="00295C4B">
      <w:pPr>
        <w:rPr>
          <w:rFonts w:asciiTheme="majorHAnsi" w:hAnsiTheme="majorHAnsi" w:cstheme="majorHAnsi"/>
        </w:rPr>
      </w:pPr>
    </w:p>
    <w:p w14:paraId="6D278697" w14:textId="77777777" w:rsidR="0043639C" w:rsidRDefault="0043639C" w:rsidP="00295C4B">
      <w:pPr>
        <w:rPr>
          <w:rFonts w:asciiTheme="majorHAnsi" w:hAnsiTheme="majorHAnsi" w:cstheme="majorHAnsi"/>
        </w:rPr>
      </w:pPr>
    </w:p>
    <w:p w14:paraId="20634E63" w14:textId="77777777" w:rsidR="0043639C" w:rsidRDefault="0043639C" w:rsidP="00295C4B">
      <w:pPr>
        <w:rPr>
          <w:rFonts w:asciiTheme="majorHAnsi" w:hAnsiTheme="majorHAnsi" w:cstheme="majorHAnsi"/>
        </w:rPr>
      </w:pPr>
    </w:p>
    <w:p w14:paraId="4F5A0FE0" w14:textId="77777777" w:rsidR="00D277DA" w:rsidRDefault="00D277DA" w:rsidP="00295C4B">
      <w:pPr>
        <w:rPr>
          <w:rFonts w:asciiTheme="majorHAnsi" w:hAnsiTheme="majorHAnsi" w:cstheme="majorHAnsi"/>
        </w:rPr>
      </w:pPr>
    </w:p>
    <w:p w14:paraId="3C62F724" w14:textId="77777777" w:rsidR="00295C4B" w:rsidRPr="00EB4A0B" w:rsidRDefault="00295C4B" w:rsidP="00295C4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285C24C4" wp14:editId="71FB3C41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A1049" w14:textId="77777777" w:rsidR="00484DC8" w:rsidRPr="007F138E" w:rsidRDefault="00484DC8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85006D6" w14:textId="77777777" w:rsidR="00295C4B" w:rsidRPr="00484DC8" w:rsidRDefault="00295C4B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484DC8">
        <w:rPr>
          <w:rFonts w:asciiTheme="majorHAnsi" w:hAnsiTheme="majorHAnsi" w:cstheme="majorHAnsi"/>
          <w:b/>
        </w:rPr>
        <w:t>ESTADO DE MINAS GERAIS</w:t>
      </w:r>
    </w:p>
    <w:p w14:paraId="612324D2" w14:textId="77777777" w:rsidR="00295C4B" w:rsidRPr="00484DC8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DCFB45B" w14:textId="77777777" w:rsidR="00484DC8" w:rsidRPr="00484DC8" w:rsidRDefault="00484DC8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9322B98" w14:textId="21FF0472" w:rsidR="00484DC8" w:rsidRPr="00484DC8" w:rsidRDefault="00484DC8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84DC8">
        <w:rPr>
          <w:rFonts w:asciiTheme="majorHAnsi" w:hAnsiTheme="majorHAnsi" w:cstheme="majorHAnsi"/>
          <w:b/>
        </w:rPr>
        <w:t>HOSPITAL CÉSAR LEITE - TOMADA DE PREÇOS Nº 001/2023</w:t>
      </w:r>
    </w:p>
    <w:p w14:paraId="0DC7470D" w14:textId="455988AB" w:rsidR="00484DC8" w:rsidRPr="00484DC8" w:rsidRDefault="00484DC8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04C3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484DC8">
        <w:rPr>
          <w:rFonts w:asciiTheme="majorHAnsi" w:hAnsiTheme="majorHAnsi" w:cstheme="majorHAnsi"/>
        </w:rPr>
        <w:t>xecução de obras de construção do muro de acesso ao novo prédio do HCL. Abertura dia 17/08/2023, às 09:00 horas na Praça Dr. César Leite, 383 – Manhuaçu/MG. Edital disponível na sede da instituição a partir do dia 31/07/2023. Informações (33)</w:t>
      </w:r>
      <w:r>
        <w:rPr>
          <w:rFonts w:asciiTheme="majorHAnsi" w:hAnsiTheme="majorHAnsi" w:cstheme="majorHAnsi"/>
        </w:rPr>
        <w:t xml:space="preserve"> 3339-6990 ou e-mail: </w:t>
      </w:r>
      <w:hyperlink r:id="rId38" w:history="1">
        <w:r w:rsidRPr="00463744">
          <w:rPr>
            <w:rStyle w:val="Hyperlink"/>
            <w:rFonts w:asciiTheme="majorHAnsi" w:hAnsiTheme="majorHAnsi" w:cstheme="majorHAnsi"/>
          </w:rPr>
          <w:t>licitacao@hospitalcesarleite.com.br</w:t>
        </w:r>
      </w:hyperlink>
      <w:r>
        <w:rPr>
          <w:rFonts w:asciiTheme="majorHAnsi" w:hAnsiTheme="majorHAnsi" w:cstheme="majorHAnsi"/>
        </w:rPr>
        <w:t>.</w:t>
      </w:r>
    </w:p>
    <w:p w14:paraId="32E0332B" w14:textId="77777777" w:rsidR="00484DC8" w:rsidRDefault="00484DC8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948BEE4" w14:textId="77777777" w:rsidR="00391987" w:rsidRPr="00447336" w:rsidRDefault="0039198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5C5170D" w14:textId="77777777" w:rsidR="00447336" w:rsidRPr="00447336" w:rsidRDefault="0039198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47336">
        <w:rPr>
          <w:rFonts w:asciiTheme="majorHAnsi" w:hAnsiTheme="majorHAnsi" w:cstheme="majorHAnsi"/>
          <w:b/>
        </w:rPr>
        <w:t xml:space="preserve">PREFEITURA MUNICIPAL DE ALTEROSA </w:t>
      </w:r>
      <w:r w:rsidR="00447336" w:rsidRPr="00447336">
        <w:rPr>
          <w:rFonts w:asciiTheme="majorHAnsi" w:hAnsiTheme="majorHAnsi" w:cstheme="majorHAnsi"/>
          <w:b/>
        </w:rPr>
        <w:t>- TOMADA DE PREÇOS Nº 9/2023</w:t>
      </w:r>
    </w:p>
    <w:p w14:paraId="46CFDD30" w14:textId="7198CCAA" w:rsidR="00391987" w:rsidRPr="00391987" w:rsidRDefault="00830E7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04C3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391987">
        <w:rPr>
          <w:rFonts w:asciiTheme="majorHAnsi" w:hAnsiTheme="majorHAnsi" w:cstheme="majorHAnsi"/>
        </w:rPr>
        <w:t>Reforma dos Esf's Juarina Alves Terra e Soraya Andrea Teixeira de Paula</w:t>
      </w:r>
      <w:r w:rsidR="00391987" w:rsidRPr="00391987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torna público que às 08:00 horas</w:t>
      </w:r>
      <w:r w:rsidRPr="00391987">
        <w:rPr>
          <w:rFonts w:asciiTheme="majorHAnsi" w:hAnsiTheme="majorHAnsi" w:cstheme="majorHAnsi"/>
        </w:rPr>
        <w:t xml:space="preserve"> do dia 16 de </w:t>
      </w:r>
      <w:r w:rsidR="005E7FB7" w:rsidRPr="00391987">
        <w:rPr>
          <w:rFonts w:asciiTheme="majorHAnsi" w:hAnsiTheme="majorHAnsi" w:cstheme="majorHAnsi"/>
        </w:rPr>
        <w:t>agosto</w:t>
      </w:r>
      <w:r w:rsidRPr="00391987">
        <w:rPr>
          <w:rFonts w:asciiTheme="majorHAnsi" w:hAnsiTheme="majorHAnsi" w:cstheme="majorHAnsi"/>
        </w:rPr>
        <w:t xml:space="preserve"> de 2023, na sede do Setor de Compras do Município de Alterosa/MG</w:t>
      </w:r>
      <w:r w:rsidR="00391987" w:rsidRPr="00391987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Entrega dos Envelopes até às 07:</w:t>
      </w:r>
      <w:r w:rsidR="00391987" w:rsidRPr="00391987">
        <w:rPr>
          <w:rFonts w:asciiTheme="majorHAnsi" w:hAnsiTheme="majorHAnsi" w:cstheme="majorHAnsi"/>
        </w:rPr>
        <w:t>50</w:t>
      </w:r>
      <w:r>
        <w:rPr>
          <w:rFonts w:asciiTheme="majorHAnsi" w:hAnsiTheme="majorHAnsi" w:cstheme="majorHAnsi"/>
        </w:rPr>
        <w:t xml:space="preserve"> horas</w:t>
      </w:r>
      <w:r w:rsidR="00391987" w:rsidRPr="00391987">
        <w:rPr>
          <w:rFonts w:asciiTheme="majorHAnsi" w:hAnsiTheme="majorHAnsi" w:cstheme="majorHAnsi"/>
        </w:rPr>
        <w:t xml:space="preserve"> do dia 16 de </w:t>
      </w:r>
      <w:r w:rsidR="005E7FB7" w:rsidRPr="00391987">
        <w:rPr>
          <w:rFonts w:asciiTheme="majorHAnsi" w:hAnsiTheme="majorHAnsi" w:cstheme="majorHAnsi"/>
        </w:rPr>
        <w:t>agosto</w:t>
      </w:r>
      <w:r w:rsidR="00391987" w:rsidRPr="00391987">
        <w:rPr>
          <w:rFonts w:asciiTheme="majorHAnsi" w:hAnsiTheme="majorHAnsi" w:cstheme="majorHAnsi"/>
        </w:rPr>
        <w:t xml:space="preserve"> de 2023. </w:t>
      </w:r>
      <w:r w:rsidRPr="00391987">
        <w:rPr>
          <w:rFonts w:asciiTheme="majorHAnsi" w:hAnsiTheme="majorHAnsi" w:cstheme="majorHAnsi"/>
        </w:rPr>
        <w:t>Maiores informações pelo tel</w:t>
      </w:r>
      <w:r>
        <w:rPr>
          <w:rFonts w:asciiTheme="majorHAnsi" w:hAnsiTheme="majorHAnsi" w:cstheme="majorHAnsi"/>
        </w:rPr>
        <w:t>efone (35) 3294-2545, horário das 08:00 às 16:00 horas</w:t>
      </w:r>
      <w:r w:rsidR="00391987" w:rsidRPr="00391987">
        <w:rPr>
          <w:rFonts w:asciiTheme="majorHAnsi" w:hAnsiTheme="majorHAnsi" w:cstheme="majorHAnsi"/>
        </w:rPr>
        <w:t>.</w:t>
      </w:r>
    </w:p>
    <w:p w14:paraId="260FE2B0" w14:textId="77777777" w:rsidR="00391987" w:rsidRDefault="0039198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A35B95E" w14:textId="77777777" w:rsidR="00C54FAD" w:rsidRPr="00404C3B" w:rsidRDefault="00C54FAD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31459A8" w14:textId="33DC80C2" w:rsidR="00404C3B" w:rsidRDefault="0000130C" w:rsidP="00DE30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04C3B">
        <w:rPr>
          <w:rFonts w:asciiTheme="majorHAnsi" w:hAnsiTheme="majorHAnsi" w:cstheme="majorHAnsi"/>
          <w:b/>
        </w:rPr>
        <w:t xml:space="preserve">PREFEITURA </w:t>
      </w:r>
      <w:r w:rsidR="00404C3B" w:rsidRPr="00404C3B">
        <w:rPr>
          <w:rFonts w:asciiTheme="majorHAnsi" w:hAnsiTheme="majorHAnsi" w:cstheme="majorHAnsi"/>
          <w:b/>
        </w:rPr>
        <w:t>MUNICIPAL DE BONFIM - TOMADA DE PREÇOS Nº 010/2023</w:t>
      </w:r>
    </w:p>
    <w:p w14:paraId="7119DBED" w14:textId="6F1B147B" w:rsidR="00404C3B" w:rsidRDefault="00830E77" w:rsidP="00DE30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04C3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404C3B">
        <w:rPr>
          <w:rFonts w:asciiTheme="majorHAnsi" w:hAnsiTheme="majorHAnsi" w:cstheme="majorHAnsi"/>
        </w:rPr>
        <w:t>P</w:t>
      </w:r>
      <w:r w:rsidR="00404C3B" w:rsidRPr="00404C3B">
        <w:rPr>
          <w:rFonts w:asciiTheme="majorHAnsi" w:hAnsiTheme="majorHAnsi" w:cstheme="majorHAnsi"/>
        </w:rPr>
        <w:t>r</w:t>
      </w:r>
      <w:r w:rsidR="00404C3B">
        <w:rPr>
          <w:rFonts w:asciiTheme="majorHAnsi" w:hAnsiTheme="majorHAnsi" w:cstheme="majorHAnsi"/>
        </w:rPr>
        <w:t>estação de serviços de PAVIMEN</w:t>
      </w:r>
      <w:r w:rsidR="00404C3B" w:rsidRPr="00404C3B">
        <w:rPr>
          <w:rFonts w:asciiTheme="majorHAnsi" w:hAnsiTheme="majorHAnsi" w:cstheme="majorHAnsi"/>
        </w:rPr>
        <w:t>TAÇÃO POLIÉDRICA</w:t>
      </w:r>
      <w:r w:rsidR="00404C3B">
        <w:rPr>
          <w:rFonts w:asciiTheme="majorHAnsi" w:hAnsiTheme="majorHAnsi" w:cstheme="majorHAnsi"/>
        </w:rPr>
        <w:t xml:space="preserve"> EM ESTRADAS DO MUNICÍPIO, às 14:00 horas</w:t>
      </w:r>
      <w:r w:rsidR="00404C3B" w:rsidRPr="00404C3B">
        <w:rPr>
          <w:rFonts w:asciiTheme="majorHAnsi" w:hAnsiTheme="majorHAnsi" w:cstheme="majorHAnsi"/>
        </w:rPr>
        <w:t>. Informações e edital na Prefeitura de Bonfim, com sede na Av. Gov. Be</w:t>
      </w:r>
      <w:r w:rsidR="00404C3B">
        <w:rPr>
          <w:rFonts w:asciiTheme="majorHAnsi" w:hAnsiTheme="majorHAnsi" w:cstheme="majorHAnsi"/>
        </w:rPr>
        <w:t xml:space="preserve">nedito Valadares, 170, Centro. </w:t>
      </w:r>
      <w:r w:rsidR="00404C3B" w:rsidRPr="00404C3B">
        <w:rPr>
          <w:rFonts w:asciiTheme="majorHAnsi" w:hAnsiTheme="majorHAnsi" w:cstheme="majorHAnsi"/>
        </w:rPr>
        <w:t xml:space="preserve">Telefax: (31) 3576-1318. E-mail: </w:t>
      </w:r>
      <w:hyperlink r:id="rId39" w:history="1">
        <w:r w:rsidR="00404C3B" w:rsidRPr="00463744">
          <w:rPr>
            <w:rStyle w:val="Hyperlink"/>
            <w:rFonts w:asciiTheme="majorHAnsi" w:hAnsiTheme="majorHAnsi" w:cstheme="majorHAnsi"/>
          </w:rPr>
          <w:t>licitabonfim@yahoo.com.br</w:t>
        </w:r>
      </w:hyperlink>
      <w:r w:rsidR="00404C3B" w:rsidRPr="00404C3B">
        <w:rPr>
          <w:rFonts w:asciiTheme="majorHAnsi" w:hAnsiTheme="majorHAnsi" w:cstheme="majorHAnsi"/>
        </w:rPr>
        <w:t xml:space="preserve"> e site: </w:t>
      </w:r>
      <w:hyperlink r:id="rId40" w:history="1">
        <w:r w:rsidR="00404C3B" w:rsidRPr="00463744">
          <w:rPr>
            <w:rStyle w:val="Hyperlink"/>
            <w:rFonts w:asciiTheme="majorHAnsi" w:hAnsiTheme="majorHAnsi" w:cstheme="majorHAnsi"/>
          </w:rPr>
          <w:t>www.prefeiturabonfim.mg.gov.br</w:t>
        </w:r>
      </w:hyperlink>
      <w:r w:rsidR="00404C3B" w:rsidRPr="00404C3B">
        <w:rPr>
          <w:rFonts w:asciiTheme="majorHAnsi" w:hAnsiTheme="majorHAnsi" w:cstheme="majorHAnsi"/>
        </w:rPr>
        <w:t>.</w:t>
      </w:r>
    </w:p>
    <w:p w14:paraId="73E2959E" w14:textId="77777777" w:rsidR="00404C3B" w:rsidRDefault="00404C3B" w:rsidP="00DE30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92BE0A" w14:textId="77777777" w:rsidR="00404C3B" w:rsidRDefault="00404C3B" w:rsidP="00DE30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8E6114" w14:textId="64D8ACCC" w:rsidR="00404C3B" w:rsidRDefault="00404C3B" w:rsidP="00DE30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04C3B">
        <w:rPr>
          <w:rFonts w:asciiTheme="majorHAnsi" w:hAnsiTheme="majorHAnsi" w:cstheme="majorHAnsi"/>
          <w:b/>
        </w:rPr>
        <w:t>PREFEITURA MUNICIPAL DE CAMPO BELO - TOMADA DE PREÇOS Nº 008/2023</w:t>
      </w:r>
    </w:p>
    <w:p w14:paraId="3AADF7D8" w14:textId="7BE78DF2" w:rsidR="00DA5EC1" w:rsidRDefault="00404C3B" w:rsidP="00DE30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04C3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404C3B">
        <w:rPr>
          <w:rFonts w:asciiTheme="majorHAnsi" w:hAnsiTheme="majorHAnsi" w:cstheme="majorHAnsi"/>
        </w:rPr>
        <w:t>xecução de faixas elevadas para travessia de pedestres e ondulações transversais</w:t>
      </w:r>
      <w:r w:rsidR="00DA5EC1">
        <w:rPr>
          <w:rFonts w:asciiTheme="majorHAnsi" w:hAnsiTheme="majorHAnsi" w:cstheme="majorHAnsi"/>
        </w:rPr>
        <w:t xml:space="preserve"> </w:t>
      </w:r>
      <w:r w:rsidRPr="00404C3B">
        <w:rPr>
          <w:rFonts w:asciiTheme="majorHAnsi" w:hAnsiTheme="majorHAnsi" w:cstheme="majorHAnsi"/>
        </w:rPr>
        <w:t>(lombadas) em C.B.U.Q em diversos logradouros do município de Campo Belo. Abertura: 17/08/2023 às 13:00 horas. Mais informações: Rua T</w:t>
      </w:r>
      <w:r w:rsidR="00DA5EC1">
        <w:rPr>
          <w:rFonts w:asciiTheme="majorHAnsi" w:hAnsiTheme="majorHAnsi" w:cstheme="majorHAnsi"/>
        </w:rPr>
        <w:t>iradentes, n.º 491, Centro. Telefone: (</w:t>
      </w:r>
      <w:r w:rsidRPr="00404C3B">
        <w:rPr>
          <w:rFonts w:asciiTheme="majorHAnsi" w:hAnsiTheme="majorHAnsi" w:cstheme="majorHAnsi"/>
        </w:rPr>
        <w:t xml:space="preserve">35) 3831-7914. E-mail: </w:t>
      </w:r>
      <w:hyperlink r:id="rId41" w:history="1">
        <w:r w:rsidR="00DA5EC1" w:rsidRPr="00463744">
          <w:rPr>
            <w:rStyle w:val="Hyperlink"/>
            <w:rFonts w:asciiTheme="majorHAnsi" w:hAnsiTheme="majorHAnsi" w:cstheme="majorHAnsi"/>
          </w:rPr>
          <w:t>licitacao@campobelo.mg.gov.br</w:t>
        </w:r>
      </w:hyperlink>
      <w:r w:rsidR="00DA5EC1">
        <w:rPr>
          <w:rFonts w:asciiTheme="majorHAnsi" w:hAnsiTheme="majorHAnsi" w:cstheme="majorHAnsi"/>
        </w:rPr>
        <w:t>.</w:t>
      </w:r>
    </w:p>
    <w:p w14:paraId="7D3D75B2" w14:textId="77777777" w:rsidR="00DA5EC1" w:rsidRDefault="00DA5EC1" w:rsidP="00DE30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74CACD" w14:textId="77777777" w:rsidR="009D1F9A" w:rsidRDefault="009D1F9A" w:rsidP="00DE30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3B59D5" w14:textId="4C4C9946" w:rsidR="009D1F9A" w:rsidRDefault="009D1F9A" w:rsidP="00DE30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D1F9A">
        <w:rPr>
          <w:rFonts w:asciiTheme="majorHAnsi" w:hAnsiTheme="majorHAnsi" w:cstheme="majorHAnsi"/>
          <w:b/>
        </w:rPr>
        <w:t>PREFEITURA MUNICIPAL DE CATUJI - TOMADA DE PREÇOS Nº 001/2023</w:t>
      </w:r>
    </w:p>
    <w:p w14:paraId="5AA1FC54" w14:textId="4CA972B3" w:rsidR="00DA5EC1" w:rsidRPr="00404C3B" w:rsidRDefault="00504970" w:rsidP="00DE30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="009D1F9A" w:rsidRPr="009D1F9A">
        <w:rPr>
          <w:rFonts w:asciiTheme="majorHAnsi" w:hAnsiTheme="majorHAnsi" w:cstheme="majorHAnsi"/>
        </w:rPr>
        <w:t xml:space="preserve">xecução </w:t>
      </w:r>
      <w:r>
        <w:rPr>
          <w:rFonts w:asciiTheme="majorHAnsi" w:hAnsiTheme="majorHAnsi" w:cstheme="majorHAnsi"/>
        </w:rPr>
        <w:t>d</w:t>
      </w:r>
      <w:r w:rsidR="009D1F9A" w:rsidRPr="009D1F9A">
        <w:rPr>
          <w:rFonts w:asciiTheme="majorHAnsi" w:hAnsiTheme="majorHAnsi" w:cstheme="majorHAnsi"/>
        </w:rPr>
        <w:t xml:space="preserve">a Construção da Unidade Básica de Saúde, localizado na Rua do Funil na Comunidade do </w:t>
      </w:r>
      <w:r w:rsidR="0095798E">
        <w:rPr>
          <w:rFonts w:asciiTheme="majorHAnsi" w:hAnsiTheme="majorHAnsi" w:cstheme="majorHAnsi"/>
        </w:rPr>
        <w:t>Funil no Município de Catuji/MG.</w:t>
      </w:r>
      <w:r w:rsidR="009D1F9A" w:rsidRPr="009D1F9A">
        <w:rPr>
          <w:rFonts w:asciiTheme="majorHAnsi" w:hAnsiTheme="majorHAnsi" w:cstheme="majorHAnsi"/>
        </w:rPr>
        <w:t xml:space="preserve"> </w:t>
      </w:r>
      <w:r w:rsidRPr="009D1F9A">
        <w:rPr>
          <w:rFonts w:asciiTheme="majorHAnsi" w:hAnsiTheme="majorHAnsi" w:cstheme="majorHAnsi"/>
        </w:rPr>
        <w:t>Re</w:t>
      </w:r>
      <w:r>
        <w:rPr>
          <w:rFonts w:asciiTheme="majorHAnsi" w:hAnsiTheme="majorHAnsi" w:cstheme="majorHAnsi"/>
        </w:rPr>
        <w:t>alizara no dia 15/08/2023 às 08:</w:t>
      </w:r>
      <w:r w:rsidRPr="009D1F9A">
        <w:rPr>
          <w:rFonts w:asciiTheme="majorHAnsi" w:hAnsiTheme="majorHAnsi" w:cstheme="majorHAnsi"/>
        </w:rPr>
        <w:t xml:space="preserve">00 </w:t>
      </w:r>
      <w:r>
        <w:rPr>
          <w:rFonts w:asciiTheme="majorHAnsi" w:hAnsiTheme="majorHAnsi" w:cstheme="majorHAnsi"/>
        </w:rPr>
        <w:t>horas</w:t>
      </w:r>
      <w:r w:rsidR="009D1F9A" w:rsidRPr="009D1F9A">
        <w:rPr>
          <w:rFonts w:asciiTheme="majorHAnsi" w:hAnsiTheme="majorHAnsi" w:cstheme="majorHAnsi"/>
        </w:rPr>
        <w:t>. Os interesses poderão solicitar o edital pelo e-mai</w:t>
      </w:r>
      <w:r>
        <w:rPr>
          <w:rFonts w:asciiTheme="majorHAnsi" w:hAnsiTheme="majorHAnsi" w:cstheme="majorHAnsi"/>
        </w:rPr>
        <w:t xml:space="preserve">l: </w:t>
      </w:r>
      <w:hyperlink r:id="rId42" w:history="1">
        <w:r w:rsidRPr="00463744">
          <w:rPr>
            <w:rStyle w:val="Hyperlink"/>
            <w:rFonts w:asciiTheme="majorHAnsi" w:hAnsiTheme="majorHAnsi" w:cstheme="majorHAnsi"/>
          </w:rPr>
          <w:t>licitacao@catuji.mg.gov.br</w:t>
        </w:r>
      </w:hyperlink>
      <w:r>
        <w:rPr>
          <w:rFonts w:asciiTheme="majorHAnsi" w:hAnsiTheme="majorHAnsi" w:cstheme="majorHAnsi"/>
        </w:rPr>
        <w:t>. Telefone (33) 3532-9322.</w:t>
      </w:r>
    </w:p>
    <w:p w14:paraId="25C2CBB2" w14:textId="77777777" w:rsidR="00404C3B" w:rsidRDefault="00404C3B" w:rsidP="00DE30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0D2B94" w14:textId="77777777" w:rsidR="00404C3B" w:rsidRDefault="00404C3B" w:rsidP="00DE30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F44F24" w14:textId="12C9B365" w:rsidR="008849C9" w:rsidRDefault="008849C9" w:rsidP="00DE30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849C9">
        <w:rPr>
          <w:rFonts w:asciiTheme="majorHAnsi" w:hAnsiTheme="majorHAnsi" w:cstheme="majorHAnsi"/>
          <w:b/>
        </w:rPr>
        <w:t>PREFEITURA MUNICIPAL DE COIMBRA - PREGÃO PRESENCIAL Nº 130/2023</w:t>
      </w:r>
    </w:p>
    <w:p w14:paraId="3D4DA448" w14:textId="5F688AB3" w:rsidR="00404C3B" w:rsidRPr="008849C9" w:rsidRDefault="001864BC" w:rsidP="00DE3070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="008849C9" w:rsidRPr="008849C9">
        <w:rPr>
          <w:rFonts w:asciiTheme="majorHAnsi" w:hAnsiTheme="majorHAnsi" w:cstheme="majorHAnsi"/>
        </w:rPr>
        <w:t>xecução dos serviços remanescentes de conclusão da pista d</w:t>
      </w:r>
      <w:r w:rsidR="0095798E">
        <w:rPr>
          <w:rFonts w:asciiTheme="majorHAnsi" w:hAnsiTheme="majorHAnsi" w:cstheme="majorHAnsi"/>
        </w:rPr>
        <w:t xml:space="preserve">e caminhada no bairro da </w:t>
      </w:r>
      <w:r w:rsidR="005E7FB7">
        <w:rPr>
          <w:rFonts w:asciiTheme="majorHAnsi" w:hAnsiTheme="majorHAnsi" w:cstheme="majorHAnsi"/>
        </w:rPr>
        <w:t>Estiva.</w:t>
      </w:r>
      <w:r w:rsidR="008849C9" w:rsidRPr="008849C9">
        <w:rPr>
          <w:rFonts w:asciiTheme="majorHAnsi" w:hAnsiTheme="majorHAnsi" w:cstheme="majorHAnsi"/>
        </w:rPr>
        <w:t xml:space="preserve"> Data de abertura: 11/08/2023 às 08:30</w:t>
      </w:r>
      <w:r w:rsidR="0095798E">
        <w:rPr>
          <w:rFonts w:asciiTheme="majorHAnsi" w:hAnsiTheme="majorHAnsi" w:cstheme="majorHAnsi"/>
        </w:rPr>
        <w:t xml:space="preserve"> horas</w:t>
      </w:r>
      <w:r w:rsidR="008849C9" w:rsidRPr="008849C9">
        <w:rPr>
          <w:rFonts w:asciiTheme="majorHAnsi" w:hAnsiTheme="majorHAnsi" w:cstheme="majorHAnsi"/>
        </w:rPr>
        <w:t xml:space="preserve">. Local: Sala de Licitações, Praça Álvaro de Barros, nº 401, Centro, Coimbra-MG. O Edital encontra-se disponível no site da Prefeitura Municipal de Coimbra: </w:t>
      </w:r>
      <w:hyperlink r:id="rId43" w:history="1">
        <w:r w:rsidR="0095798E" w:rsidRPr="00463744">
          <w:rPr>
            <w:rStyle w:val="Hyperlink"/>
            <w:rFonts w:asciiTheme="majorHAnsi" w:hAnsiTheme="majorHAnsi" w:cstheme="majorHAnsi"/>
          </w:rPr>
          <w:t>http://www.coimbra.mg.gov.br/licitacao/</w:t>
        </w:r>
      </w:hyperlink>
      <w:r w:rsidR="008849C9" w:rsidRPr="008849C9">
        <w:rPr>
          <w:rFonts w:asciiTheme="majorHAnsi" w:hAnsiTheme="majorHAnsi" w:cstheme="majorHAnsi"/>
        </w:rPr>
        <w:t>. Maiores informações pelo telefone (32)</w:t>
      </w:r>
      <w:r w:rsidR="0095798E">
        <w:rPr>
          <w:rFonts w:asciiTheme="majorHAnsi" w:hAnsiTheme="majorHAnsi" w:cstheme="majorHAnsi"/>
        </w:rPr>
        <w:t xml:space="preserve"> </w:t>
      </w:r>
      <w:r w:rsidR="008849C9" w:rsidRPr="008849C9">
        <w:rPr>
          <w:rFonts w:asciiTheme="majorHAnsi" w:hAnsiTheme="majorHAnsi" w:cstheme="majorHAnsi"/>
        </w:rPr>
        <w:t>3555-1152, nos horários de 07:00 às 11:00</w:t>
      </w:r>
      <w:r w:rsidR="0095798E">
        <w:rPr>
          <w:rFonts w:asciiTheme="majorHAnsi" w:hAnsiTheme="majorHAnsi" w:cstheme="majorHAnsi"/>
        </w:rPr>
        <w:t xml:space="preserve"> </w:t>
      </w:r>
      <w:r w:rsidR="008849C9" w:rsidRPr="008849C9">
        <w:rPr>
          <w:rFonts w:asciiTheme="majorHAnsi" w:hAnsiTheme="majorHAnsi" w:cstheme="majorHAnsi"/>
        </w:rPr>
        <w:t>h</w:t>
      </w:r>
      <w:r w:rsidR="0095798E">
        <w:rPr>
          <w:rFonts w:asciiTheme="majorHAnsi" w:hAnsiTheme="majorHAnsi" w:cstheme="majorHAnsi"/>
        </w:rPr>
        <w:t>oras</w:t>
      </w:r>
      <w:r w:rsidR="008849C9" w:rsidRPr="008849C9">
        <w:rPr>
          <w:rFonts w:asciiTheme="majorHAnsi" w:hAnsiTheme="majorHAnsi" w:cstheme="majorHAnsi"/>
        </w:rPr>
        <w:t xml:space="preserve"> e de 12:00 as 16:00</w:t>
      </w:r>
      <w:r w:rsidR="0095798E">
        <w:rPr>
          <w:rFonts w:asciiTheme="majorHAnsi" w:hAnsiTheme="majorHAnsi" w:cstheme="majorHAnsi"/>
        </w:rPr>
        <w:t>horas</w:t>
      </w:r>
      <w:r w:rsidR="008849C9" w:rsidRPr="008849C9">
        <w:rPr>
          <w:rFonts w:asciiTheme="majorHAnsi" w:hAnsiTheme="majorHAnsi" w:cstheme="majorHAnsi"/>
        </w:rPr>
        <w:t xml:space="preserve">. </w:t>
      </w:r>
    </w:p>
    <w:p w14:paraId="19C11FF7" w14:textId="77777777" w:rsidR="00651F27" w:rsidRPr="00EA1FAA" w:rsidRDefault="00651F27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56D2C32F" w14:textId="233C108C" w:rsidR="00035CC9" w:rsidRPr="00035CC9" w:rsidRDefault="00035CC9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35CC9">
        <w:rPr>
          <w:rFonts w:asciiTheme="majorHAnsi" w:hAnsiTheme="majorHAnsi" w:cstheme="majorHAnsi"/>
          <w:b/>
        </w:rPr>
        <w:t>PREFEITURA MUNICIPAL DE CÓRREGO NOVO - PREGÃO PRESENCIAL Nº 048/2023</w:t>
      </w:r>
    </w:p>
    <w:p w14:paraId="7E9C0724" w14:textId="34C80D84" w:rsidR="00404C3B" w:rsidRDefault="00035CC9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35CC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035CC9">
        <w:rPr>
          <w:rFonts w:asciiTheme="majorHAnsi" w:hAnsiTheme="majorHAnsi" w:cstheme="majorHAnsi"/>
        </w:rPr>
        <w:t>avimentação asfáltic</w:t>
      </w:r>
      <w:r>
        <w:rPr>
          <w:rFonts w:asciiTheme="majorHAnsi" w:hAnsiTheme="majorHAnsi" w:cstheme="majorHAnsi"/>
        </w:rPr>
        <w:t>a da rua Iracy Pedra (2º etapa)</w:t>
      </w:r>
      <w:r w:rsidRPr="00035CC9">
        <w:rPr>
          <w:rFonts w:asciiTheme="majorHAnsi" w:hAnsiTheme="majorHAnsi" w:cstheme="majorHAnsi"/>
        </w:rPr>
        <w:t>. Dat</w:t>
      </w:r>
      <w:r>
        <w:rPr>
          <w:rFonts w:asciiTheme="majorHAnsi" w:hAnsiTheme="majorHAnsi" w:cstheme="majorHAnsi"/>
        </w:rPr>
        <w:t>a de Abertura: 11/08/2023 às 08:30 horas</w:t>
      </w:r>
      <w:r w:rsidRPr="00035CC9">
        <w:rPr>
          <w:rFonts w:asciiTheme="majorHAnsi" w:hAnsiTheme="majorHAnsi" w:cstheme="majorHAnsi"/>
        </w:rPr>
        <w:t>. Demais informações constam no edital. O Edital poderá ser retirado junto ao Setor de Compras da Prefeitura Mun</w:t>
      </w:r>
      <w:r>
        <w:rPr>
          <w:rFonts w:asciiTheme="majorHAnsi" w:hAnsiTheme="majorHAnsi" w:cstheme="majorHAnsi"/>
        </w:rPr>
        <w:t>icipal de Córrego Novo, no horário de expediente entre 08:30 e 17:00 horas</w:t>
      </w:r>
      <w:r w:rsidRPr="00035CC9">
        <w:rPr>
          <w:rFonts w:asciiTheme="majorHAnsi" w:hAnsiTheme="majorHAnsi" w:cstheme="majorHAnsi"/>
        </w:rPr>
        <w:t xml:space="preserve">, em dias úteis, ou poderá ser consultado no site da Prefeitura </w:t>
      </w:r>
      <w:hyperlink r:id="rId44" w:history="1">
        <w:r w:rsidRPr="00463744">
          <w:rPr>
            <w:rStyle w:val="Hyperlink"/>
            <w:rFonts w:asciiTheme="majorHAnsi" w:hAnsiTheme="majorHAnsi" w:cstheme="majorHAnsi"/>
          </w:rPr>
          <w:t>http://www.corregonovo.mg.gov.br/</w:t>
        </w:r>
      </w:hyperlink>
      <w:r>
        <w:rPr>
          <w:rFonts w:asciiTheme="majorHAnsi" w:hAnsiTheme="majorHAnsi" w:cstheme="majorHAnsi"/>
        </w:rPr>
        <w:t xml:space="preserve">. </w:t>
      </w:r>
      <w:r w:rsidRPr="00035CC9">
        <w:rPr>
          <w:rFonts w:asciiTheme="majorHAnsi" w:hAnsiTheme="majorHAnsi" w:cstheme="majorHAnsi"/>
        </w:rPr>
        <w:t>Maiores Informações atrav</w:t>
      </w:r>
      <w:r>
        <w:rPr>
          <w:rFonts w:asciiTheme="majorHAnsi" w:hAnsiTheme="majorHAnsi" w:cstheme="majorHAnsi"/>
        </w:rPr>
        <w:t xml:space="preserve">és do e-mail </w:t>
      </w:r>
      <w:hyperlink r:id="rId45" w:history="1">
        <w:r w:rsidRPr="00463744">
          <w:rPr>
            <w:rStyle w:val="Hyperlink"/>
            <w:rFonts w:asciiTheme="majorHAnsi" w:hAnsiTheme="majorHAnsi" w:cstheme="majorHAnsi"/>
          </w:rPr>
          <w:t>licitacaocn@yahoo.com.br</w:t>
        </w:r>
      </w:hyperlink>
      <w:r w:rsidRPr="00035CC9">
        <w:rPr>
          <w:rFonts w:asciiTheme="majorHAnsi" w:hAnsiTheme="majorHAnsi" w:cstheme="majorHAnsi"/>
        </w:rPr>
        <w:t xml:space="preserve"> ou p</w:t>
      </w:r>
      <w:r>
        <w:rPr>
          <w:rFonts w:asciiTheme="majorHAnsi" w:hAnsiTheme="majorHAnsi" w:cstheme="majorHAnsi"/>
        </w:rPr>
        <w:t>elo telefone</w:t>
      </w:r>
      <w:r w:rsidRPr="00035CC9">
        <w:rPr>
          <w:rFonts w:asciiTheme="majorHAnsi" w:hAnsiTheme="majorHAnsi" w:cstheme="majorHAnsi"/>
        </w:rPr>
        <w:t xml:space="preserve"> (33) 3353-1291.</w:t>
      </w:r>
    </w:p>
    <w:p w14:paraId="79BB3EFE" w14:textId="77777777" w:rsidR="00035CC9" w:rsidRPr="003E507C" w:rsidRDefault="00035CC9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6C7F66" w14:textId="77777777" w:rsidR="00035CC9" w:rsidRPr="003E507C" w:rsidRDefault="00035CC9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3E16AF" w14:textId="0D3030B4" w:rsidR="003E507C" w:rsidRDefault="00035CC9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E507C">
        <w:rPr>
          <w:rFonts w:asciiTheme="majorHAnsi" w:hAnsiTheme="majorHAnsi" w:cstheme="majorHAnsi"/>
          <w:b/>
        </w:rPr>
        <w:t xml:space="preserve">PREFEITURA </w:t>
      </w:r>
      <w:r w:rsidR="003E507C" w:rsidRPr="003E507C">
        <w:rPr>
          <w:rFonts w:asciiTheme="majorHAnsi" w:hAnsiTheme="majorHAnsi" w:cstheme="majorHAnsi"/>
          <w:b/>
        </w:rPr>
        <w:t>MUNICIPAL DE GALILEIA - TOMADA DE PREÇOS Nº 003/2023</w:t>
      </w:r>
    </w:p>
    <w:p w14:paraId="27803E36" w14:textId="4FA0E04B" w:rsidR="00035CC9" w:rsidRDefault="003E507C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E507C">
        <w:rPr>
          <w:rFonts w:asciiTheme="majorHAnsi" w:hAnsiTheme="majorHAnsi" w:cstheme="majorHAnsi"/>
        </w:rPr>
        <w:t>Objeto: Execução de Obras de Construção de Unidade Básica de Saúde – UBS, no Município de Galileia/MG. Data da Sess</w:t>
      </w:r>
      <w:r w:rsidR="00053CB8">
        <w:rPr>
          <w:rFonts w:asciiTheme="majorHAnsi" w:hAnsiTheme="majorHAnsi" w:cstheme="majorHAnsi"/>
        </w:rPr>
        <w:t>ão: 16 de agosto de 2023, às 09:00 horas</w:t>
      </w:r>
      <w:r w:rsidRPr="003E507C">
        <w:rPr>
          <w:rFonts w:asciiTheme="majorHAnsi" w:hAnsiTheme="majorHAnsi" w:cstheme="majorHAnsi"/>
        </w:rPr>
        <w:t xml:space="preserve">. Local: Sala de Licitações – Prefeitura Municipal de Galileia/MG. Aquisição do Edital completo pelo Portal do Município: </w:t>
      </w:r>
      <w:hyperlink r:id="rId46" w:history="1">
        <w:r w:rsidR="00053CB8" w:rsidRPr="00463744">
          <w:rPr>
            <w:rStyle w:val="Hyperlink"/>
            <w:rFonts w:asciiTheme="majorHAnsi" w:hAnsiTheme="majorHAnsi" w:cstheme="majorHAnsi"/>
          </w:rPr>
          <w:t>https://galileia.mg.gov.br/licitacao/</w:t>
        </w:r>
      </w:hyperlink>
      <w:r w:rsidRPr="003E507C">
        <w:rPr>
          <w:rFonts w:asciiTheme="majorHAnsi" w:hAnsiTheme="majorHAnsi" w:cstheme="majorHAnsi"/>
        </w:rPr>
        <w:t xml:space="preserve"> ou pelo </w:t>
      </w:r>
      <w:r w:rsidR="005E7FB7" w:rsidRPr="003E507C">
        <w:rPr>
          <w:rFonts w:asciiTheme="majorHAnsi" w:hAnsiTheme="majorHAnsi" w:cstheme="majorHAnsi"/>
        </w:rPr>
        <w:t>e-mail</w:t>
      </w:r>
      <w:r w:rsidRPr="003E507C">
        <w:rPr>
          <w:rFonts w:asciiTheme="majorHAnsi" w:hAnsiTheme="majorHAnsi" w:cstheme="majorHAnsi"/>
        </w:rPr>
        <w:t xml:space="preserve"> </w:t>
      </w:r>
      <w:hyperlink r:id="rId47" w:history="1">
        <w:r w:rsidR="00053CB8" w:rsidRPr="00463744">
          <w:rPr>
            <w:rStyle w:val="Hyperlink"/>
            <w:rFonts w:asciiTheme="majorHAnsi" w:hAnsiTheme="majorHAnsi" w:cstheme="majorHAnsi"/>
          </w:rPr>
          <w:t>licitacao@galileia.mg.gov.br</w:t>
        </w:r>
      </w:hyperlink>
      <w:r w:rsidRPr="003E507C">
        <w:rPr>
          <w:rFonts w:asciiTheme="majorHAnsi" w:hAnsiTheme="majorHAnsi" w:cstheme="majorHAnsi"/>
        </w:rPr>
        <w:t>.</w:t>
      </w:r>
    </w:p>
    <w:p w14:paraId="59A286FB" w14:textId="77777777" w:rsidR="00053CB8" w:rsidRDefault="00053CB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BF9ABE" w14:textId="77777777" w:rsidR="006C1693" w:rsidRPr="006C1693" w:rsidRDefault="006C169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6EC429" w14:textId="5ED9E1F5" w:rsidR="006C1693" w:rsidRPr="006C1693" w:rsidRDefault="006C169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C1693">
        <w:rPr>
          <w:rFonts w:asciiTheme="majorHAnsi" w:hAnsiTheme="majorHAnsi" w:cstheme="majorHAnsi"/>
          <w:b/>
        </w:rPr>
        <w:t>PREFEITURA MUNICIPAL DE GOVERNADOR VALADARES - TOMADA DE PREÇO Nº 001/2023</w:t>
      </w:r>
    </w:p>
    <w:p w14:paraId="4B213ECC" w14:textId="1D99FDC4" w:rsidR="00053CB8" w:rsidRDefault="003C59B4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E507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6C1693">
        <w:rPr>
          <w:rFonts w:asciiTheme="majorHAnsi" w:hAnsiTheme="majorHAnsi" w:cstheme="majorHAnsi"/>
        </w:rPr>
        <w:t>E</w:t>
      </w:r>
      <w:r w:rsidR="006C1693" w:rsidRPr="006C1693">
        <w:rPr>
          <w:rFonts w:asciiTheme="majorHAnsi" w:hAnsiTheme="majorHAnsi" w:cstheme="majorHAnsi"/>
        </w:rPr>
        <w:t>xecução de reforma da Quadra Poliesportiva na Praça de Esportes no municí</w:t>
      </w:r>
      <w:r w:rsidR="006C1693">
        <w:rPr>
          <w:rFonts w:asciiTheme="majorHAnsi" w:hAnsiTheme="majorHAnsi" w:cstheme="majorHAnsi"/>
        </w:rPr>
        <w:t>pio de Governador Valadares/ MG</w:t>
      </w:r>
      <w:r w:rsidR="006C1693" w:rsidRPr="006C1693">
        <w:rPr>
          <w:rFonts w:asciiTheme="majorHAnsi" w:hAnsiTheme="majorHAnsi" w:cstheme="majorHAnsi"/>
        </w:rPr>
        <w:t xml:space="preserve">. Os interessados poderão obter o edital através do site </w:t>
      </w:r>
      <w:hyperlink r:id="rId48" w:history="1">
        <w:r w:rsidR="006C1693" w:rsidRPr="00463744">
          <w:rPr>
            <w:rStyle w:val="Hyperlink"/>
            <w:rFonts w:asciiTheme="majorHAnsi" w:hAnsiTheme="majorHAnsi" w:cstheme="majorHAnsi"/>
          </w:rPr>
          <w:t>www.valadares.mg.gov.br</w:t>
        </w:r>
      </w:hyperlink>
      <w:r w:rsidR="006C1693" w:rsidRPr="006C1693">
        <w:rPr>
          <w:rFonts w:asciiTheme="majorHAnsi" w:hAnsiTheme="majorHAnsi" w:cstheme="majorHAnsi"/>
        </w:rPr>
        <w:t xml:space="preserve">. Informações: Rua Marechal Floriano N° 905, Centro, 3º andar, na sala de Licitações, ou pelo e-mail </w:t>
      </w:r>
      <w:hyperlink r:id="rId49" w:history="1">
        <w:r w:rsidR="006C1693" w:rsidRPr="00463744">
          <w:rPr>
            <w:rStyle w:val="Hyperlink"/>
            <w:rFonts w:asciiTheme="majorHAnsi" w:hAnsiTheme="majorHAnsi" w:cstheme="majorHAnsi"/>
          </w:rPr>
          <w:t>licitacao@valadares.mg.gov.br</w:t>
        </w:r>
      </w:hyperlink>
      <w:r w:rsidR="006C1693" w:rsidRPr="006C1693">
        <w:rPr>
          <w:rFonts w:asciiTheme="majorHAnsi" w:hAnsiTheme="majorHAnsi" w:cstheme="majorHAnsi"/>
        </w:rPr>
        <w:t>. A sessão ocorrerá no 3° andar da Prefeitura Municipal de Governador Valadares, sala de licitações, e iniciará às 14:00 hor</w:t>
      </w:r>
      <w:r w:rsidR="006C1693">
        <w:rPr>
          <w:rFonts w:asciiTheme="majorHAnsi" w:hAnsiTheme="majorHAnsi" w:cstheme="majorHAnsi"/>
        </w:rPr>
        <w:t>as do dia 18 de agosto de 2023.</w:t>
      </w:r>
    </w:p>
    <w:p w14:paraId="1BF856CA" w14:textId="77777777" w:rsidR="006C1693" w:rsidRDefault="006C169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54EA6C" w14:textId="77777777" w:rsidR="001754BE" w:rsidRPr="001754BE" w:rsidRDefault="001754BE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FE79FEE" w14:textId="61891B32" w:rsidR="001754BE" w:rsidRPr="001754BE" w:rsidRDefault="001754BE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54BE">
        <w:rPr>
          <w:rFonts w:asciiTheme="majorHAnsi" w:hAnsiTheme="majorHAnsi" w:cstheme="majorHAnsi"/>
          <w:b/>
        </w:rPr>
        <w:lastRenderedPageBreak/>
        <w:t>PREFEITURA MUNICIPAL DE IBIÁ - TOMADA DE PREÇOS Nº 010/2023</w:t>
      </w:r>
    </w:p>
    <w:p w14:paraId="21263BF5" w14:textId="7426336A" w:rsidR="006C1693" w:rsidRDefault="00E9707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E507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B036E8">
        <w:rPr>
          <w:rFonts w:asciiTheme="majorHAnsi" w:hAnsiTheme="majorHAnsi" w:cstheme="majorHAnsi"/>
        </w:rPr>
        <w:t>C</w:t>
      </w:r>
      <w:r w:rsidR="001754BE" w:rsidRPr="001754BE">
        <w:rPr>
          <w:rFonts w:asciiTheme="majorHAnsi" w:hAnsiTheme="majorHAnsi" w:cstheme="majorHAnsi"/>
        </w:rPr>
        <w:t>onstrução de Centr</w:t>
      </w:r>
      <w:r w:rsidR="00B036E8">
        <w:rPr>
          <w:rFonts w:asciiTheme="majorHAnsi" w:hAnsiTheme="majorHAnsi" w:cstheme="majorHAnsi"/>
        </w:rPr>
        <w:t xml:space="preserve">o de Abastecimento </w:t>
      </w:r>
      <w:r w:rsidR="005E7FB7">
        <w:rPr>
          <w:rFonts w:asciiTheme="majorHAnsi" w:hAnsiTheme="majorHAnsi" w:cstheme="majorHAnsi"/>
        </w:rPr>
        <w:t>Farmacêutico,</w:t>
      </w:r>
      <w:r w:rsidR="00B036E8" w:rsidRPr="001754BE">
        <w:rPr>
          <w:rFonts w:asciiTheme="majorHAnsi" w:hAnsiTheme="majorHAnsi" w:cstheme="majorHAnsi"/>
        </w:rPr>
        <w:t xml:space="preserve"> no dia 17/08/2023 às 08:30 horas</w:t>
      </w:r>
      <w:r w:rsidR="001754BE" w:rsidRPr="001754BE">
        <w:rPr>
          <w:rFonts w:asciiTheme="majorHAnsi" w:hAnsiTheme="majorHAnsi" w:cstheme="majorHAnsi"/>
        </w:rPr>
        <w:t>. A aquisição do edital será feita atrav</w:t>
      </w:r>
      <w:r w:rsidR="00B036E8">
        <w:rPr>
          <w:rFonts w:asciiTheme="majorHAnsi" w:hAnsiTheme="majorHAnsi" w:cstheme="majorHAnsi"/>
        </w:rPr>
        <w:t xml:space="preserve">és do site </w:t>
      </w:r>
      <w:hyperlink r:id="rId50" w:history="1">
        <w:r w:rsidR="00B036E8" w:rsidRPr="00463744">
          <w:rPr>
            <w:rStyle w:val="Hyperlink"/>
            <w:rFonts w:asciiTheme="majorHAnsi" w:hAnsiTheme="majorHAnsi" w:cstheme="majorHAnsi"/>
          </w:rPr>
          <w:t>www.ibia.mg.gov.br</w:t>
        </w:r>
      </w:hyperlink>
      <w:r w:rsidR="00B036E8">
        <w:rPr>
          <w:rFonts w:asciiTheme="majorHAnsi" w:hAnsiTheme="majorHAnsi" w:cstheme="majorHAnsi"/>
        </w:rPr>
        <w:t xml:space="preserve">. </w:t>
      </w:r>
      <w:r w:rsidR="001754BE" w:rsidRPr="001754BE">
        <w:rPr>
          <w:rFonts w:asciiTheme="majorHAnsi" w:hAnsiTheme="majorHAnsi" w:cstheme="majorHAnsi"/>
        </w:rPr>
        <w:t>Maiores informações</w:t>
      </w:r>
      <w:r w:rsidR="00B036E8">
        <w:rPr>
          <w:rFonts w:asciiTheme="majorHAnsi" w:hAnsiTheme="majorHAnsi" w:cstheme="majorHAnsi"/>
        </w:rPr>
        <w:t xml:space="preserve"> pelo telefone (34)3631- 5754.</w:t>
      </w:r>
    </w:p>
    <w:p w14:paraId="7D757EA5" w14:textId="77777777" w:rsidR="00B036E8" w:rsidRDefault="00B036E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886E03" w14:textId="77777777" w:rsidR="00B036E8" w:rsidRPr="00F82033" w:rsidRDefault="00B036E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D8D6F74" w14:textId="2BFC53E8" w:rsidR="00F82033" w:rsidRPr="00F82033" w:rsidRDefault="00F8203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82033">
        <w:rPr>
          <w:rFonts w:asciiTheme="majorHAnsi" w:hAnsiTheme="majorHAnsi" w:cstheme="majorHAnsi"/>
          <w:b/>
        </w:rPr>
        <w:t xml:space="preserve">PREFEITURA MUNICIPAL DE ICARAÍ DE MINAS - TOMADA DE PREÇOS Nº 03-23 </w:t>
      </w:r>
    </w:p>
    <w:p w14:paraId="7DB8155E" w14:textId="3121F981" w:rsidR="001214DB" w:rsidRPr="00F82033" w:rsidRDefault="001214DB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E507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F82033" w:rsidRPr="00F82033">
        <w:rPr>
          <w:rFonts w:asciiTheme="majorHAnsi" w:hAnsiTheme="majorHAnsi" w:cstheme="majorHAnsi"/>
        </w:rPr>
        <w:t>xecução de</w:t>
      </w:r>
      <w:r>
        <w:rPr>
          <w:rFonts w:asciiTheme="majorHAnsi" w:hAnsiTheme="majorHAnsi" w:cstheme="majorHAnsi"/>
        </w:rPr>
        <w:t xml:space="preserve"> obra de pavimentação asfáltica.</w:t>
      </w:r>
      <w:r w:rsidR="00F82033" w:rsidRPr="00F82033">
        <w:rPr>
          <w:rFonts w:asciiTheme="majorHAnsi" w:hAnsiTheme="majorHAnsi" w:cstheme="majorHAnsi"/>
        </w:rPr>
        <w:t xml:space="preserve"> </w:t>
      </w:r>
      <w:r w:rsidRPr="00F82033">
        <w:rPr>
          <w:rFonts w:asciiTheme="majorHAnsi" w:hAnsiTheme="majorHAnsi" w:cstheme="majorHAnsi"/>
        </w:rPr>
        <w:t>Nova data</w:t>
      </w:r>
      <w:r w:rsidR="00F82033" w:rsidRPr="00F82033">
        <w:rPr>
          <w:rFonts w:asciiTheme="majorHAnsi" w:hAnsiTheme="majorHAnsi" w:cstheme="majorHAnsi"/>
        </w:rPr>
        <w:t>: credenciamento:</w:t>
      </w:r>
      <w:r>
        <w:rPr>
          <w:rFonts w:asciiTheme="majorHAnsi" w:hAnsiTheme="majorHAnsi" w:cstheme="majorHAnsi"/>
        </w:rPr>
        <w:t xml:space="preserve"> </w:t>
      </w:r>
      <w:r w:rsidR="00F82033" w:rsidRPr="00F82033">
        <w:rPr>
          <w:rFonts w:asciiTheme="majorHAnsi" w:hAnsiTheme="majorHAnsi" w:cstheme="majorHAnsi"/>
        </w:rPr>
        <w:t>04/08/2023 as 08</w:t>
      </w:r>
      <w:r>
        <w:rPr>
          <w:rFonts w:asciiTheme="majorHAnsi" w:hAnsiTheme="majorHAnsi" w:cstheme="majorHAnsi"/>
        </w:rPr>
        <w:t xml:space="preserve">:00 </w:t>
      </w:r>
      <w:r w:rsidR="00F82033" w:rsidRPr="00F82033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F82033" w:rsidRPr="00F82033">
        <w:rPr>
          <w:rFonts w:asciiTheme="majorHAnsi" w:hAnsiTheme="majorHAnsi" w:cstheme="majorHAnsi"/>
        </w:rPr>
        <w:t xml:space="preserve">. </w:t>
      </w:r>
      <w:r w:rsidR="005E7FB7" w:rsidRPr="00F82033">
        <w:rPr>
          <w:rFonts w:asciiTheme="majorHAnsi" w:hAnsiTheme="majorHAnsi" w:cstheme="majorHAnsi"/>
        </w:rPr>
        <w:t>Abertura</w:t>
      </w:r>
      <w:r w:rsidR="00F82033" w:rsidRPr="00F82033">
        <w:rPr>
          <w:rFonts w:asciiTheme="majorHAnsi" w:hAnsiTheme="majorHAnsi" w:cstheme="majorHAnsi"/>
        </w:rPr>
        <w:t xml:space="preserve"> dos envelopes de habilitação: 04/08/23, as 08:10</w:t>
      </w:r>
      <w:r>
        <w:rPr>
          <w:rFonts w:asciiTheme="majorHAnsi" w:hAnsiTheme="majorHAnsi" w:cstheme="majorHAnsi"/>
        </w:rPr>
        <w:t xml:space="preserve"> horas </w:t>
      </w:r>
      <w:hyperlink r:id="rId51" w:history="1">
        <w:r w:rsidRPr="00463744">
          <w:rPr>
            <w:rStyle w:val="Hyperlink"/>
            <w:rFonts w:asciiTheme="majorHAnsi" w:hAnsiTheme="majorHAnsi" w:cstheme="majorHAnsi"/>
          </w:rPr>
          <w:t>www.icaraideminas.mg.gov.br</w:t>
        </w:r>
      </w:hyperlink>
      <w:r w:rsidR="00F82033" w:rsidRPr="00F82033">
        <w:rPr>
          <w:rFonts w:asciiTheme="majorHAnsi" w:hAnsiTheme="majorHAnsi" w:cstheme="majorHAnsi"/>
        </w:rPr>
        <w:t xml:space="preserve">, </w:t>
      </w:r>
      <w:hyperlink r:id="rId52" w:history="1">
        <w:r w:rsidRPr="00463744">
          <w:rPr>
            <w:rStyle w:val="Hyperlink"/>
            <w:rFonts w:asciiTheme="majorHAnsi" w:hAnsiTheme="majorHAnsi" w:cstheme="majorHAnsi"/>
          </w:rPr>
          <w:t>icaraideminas.licitacao@gmail.com</w:t>
        </w:r>
      </w:hyperlink>
      <w:r w:rsidR="00F82033" w:rsidRPr="00F82033">
        <w:rPr>
          <w:rFonts w:asciiTheme="majorHAnsi" w:hAnsiTheme="majorHAnsi" w:cstheme="majorHAnsi"/>
        </w:rPr>
        <w:t>.</w:t>
      </w:r>
    </w:p>
    <w:p w14:paraId="52D6DECC" w14:textId="77777777" w:rsidR="006C1693" w:rsidRPr="006C1693" w:rsidRDefault="006C169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8A7E3C" w14:textId="77777777" w:rsidR="00B92D03" w:rsidRPr="003E5562" w:rsidRDefault="00B92D0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4D41D4C" w14:textId="77777777" w:rsidR="003E5562" w:rsidRPr="003E5562" w:rsidRDefault="00B92D0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E5562">
        <w:rPr>
          <w:rFonts w:asciiTheme="majorHAnsi" w:hAnsiTheme="majorHAnsi" w:cstheme="majorHAnsi"/>
          <w:b/>
        </w:rPr>
        <w:t xml:space="preserve">PREFEITURA MUNICIPAL DE ITABIRA </w:t>
      </w:r>
      <w:r w:rsidR="003E5562" w:rsidRPr="003E5562">
        <w:rPr>
          <w:rFonts w:asciiTheme="majorHAnsi" w:hAnsiTheme="majorHAnsi" w:cstheme="majorHAnsi"/>
          <w:b/>
        </w:rPr>
        <w:t>-</w:t>
      </w:r>
      <w:r w:rsidRPr="003E5562">
        <w:rPr>
          <w:rFonts w:asciiTheme="majorHAnsi" w:hAnsiTheme="majorHAnsi" w:cstheme="majorHAnsi"/>
          <w:b/>
        </w:rPr>
        <w:t xml:space="preserve"> CONCORRÊNCIA P</w:t>
      </w:r>
      <w:r w:rsidR="003E5562" w:rsidRPr="003E5562">
        <w:rPr>
          <w:rFonts w:asciiTheme="majorHAnsi" w:hAnsiTheme="majorHAnsi" w:cstheme="majorHAnsi"/>
          <w:b/>
        </w:rPr>
        <w:t>ÚBLICA PMI/SMA/SUCON Nº 12/2023</w:t>
      </w:r>
    </w:p>
    <w:p w14:paraId="7419ADBE" w14:textId="08C3F7BA" w:rsidR="00B92D03" w:rsidRPr="00ED32CD" w:rsidRDefault="0049786F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E507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B92D03" w:rsidRPr="003E5562">
        <w:rPr>
          <w:rFonts w:asciiTheme="majorHAnsi" w:hAnsiTheme="majorHAnsi" w:cstheme="majorHAnsi"/>
        </w:rPr>
        <w:t>Construção de Ponte na localidade Gali</w:t>
      </w:r>
      <w:r w:rsidR="00ED32CD">
        <w:rPr>
          <w:rFonts w:asciiTheme="majorHAnsi" w:hAnsiTheme="majorHAnsi" w:cstheme="majorHAnsi"/>
        </w:rPr>
        <w:t>nheiro, Município de Itabira/MG</w:t>
      </w:r>
      <w:r w:rsidR="00B92D03" w:rsidRPr="003E5562">
        <w:rPr>
          <w:rFonts w:asciiTheme="majorHAnsi" w:hAnsiTheme="majorHAnsi" w:cstheme="majorHAnsi"/>
        </w:rPr>
        <w:t>. A cópia do edital referente a esta Concorrência poderá ser adquirida junto a Coordenadoria de Contratos da Prefeitura de Itabira, no horário de 12</w:t>
      </w:r>
      <w:r w:rsidR="00ED32CD">
        <w:rPr>
          <w:rFonts w:asciiTheme="majorHAnsi" w:hAnsiTheme="majorHAnsi" w:cstheme="majorHAnsi"/>
        </w:rPr>
        <w:t>:00</w:t>
      </w:r>
      <w:r w:rsidR="00B92D03" w:rsidRPr="003E5562">
        <w:rPr>
          <w:rFonts w:asciiTheme="majorHAnsi" w:hAnsiTheme="majorHAnsi" w:cstheme="majorHAnsi"/>
        </w:rPr>
        <w:t xml:space="preserve"> às 17</w:t>
      </w:r>
      <w:r w:rsidR="00ED32CD">
        <w:rPr>
          <w:rFonts w:asciiTheme="majorHAnsi" w:hAnsiTheme="majorHAnsi" w:cstheme="majorHAnsi"/>
        </w:rPr>
        <w:t xml:space="preserve">:00 </w:t>
      </w:r>
      <w:r w:rsidR="00B92D03" w:rsidRPr="003E5562">
        <w:rPr>
          <w:rFonts w:asciiTheme="majorHAnsi" w:hAnsiTheme="majorHAnsi" w:cstheme="majorHAnsi"/>
        </w:rPr>
        <w:t>h</w:t>
      </w:r>
      <w:r w:rsidR="00ED32CD">
        <w:rPr>
          <w:rFonts w:asciiTheme="majorHAnsi" w:hAnsiTheme="majorHAnsi" w:cstheme="majorHAnsi"/>
        </w:rPr>
        <w:t>oras</w:t>
      </w:r>
      <w:r w:rsidR="00B92D03" w:rsidRPr="003E5562">
        <w:rPr>
          <w:rFonts w:asciiTheme="majorHAnsi" w:hAnsiTheme="majorHAnsi" w:cstheme="majorHAnsi"/>
        </w:rPr>
        <w:t xml:space="preserve">, a partir do dia 31/07/2023 até o dia 31/08/2023, através do e-mail </w:t>
      </w:r>
      <w:hyperlink r:id="rId53" w:history="1">
        <w:r w:rsidR="00ED32CD" w:rsidRPr="00463744">
          <w:rPr>
            <w:rStyle w:val="Hyperlink"/>
            <w:rFonts w:asciiTheme="majorHAnsi" w:hAnsiTheme="majorHAnsi" w:cstheme="majorHAnsi"/>
          </w:rPr>
          <w:t>contratositabira@yahoo.com.br</w:t>
        </w:r>
      </w:hyperlink>
      <w:r w:rsidR="00ED32CD">
        <w:rPr>
          <w:rFonts w:asciiTheme="majorHAnsi" w:hAnsiTheme="majorHAnsi" w:cstheme="majorHAnsi"/>
        </w:rPr>
        <w:t xml:space="preserve">. A entrega dos envelopes de </w:t>
      </w:r>
      <w:r w:rsidR="00B92D03" w:rsidRPr="003E5562">
        <w:rPr>
          <w:rFonts w:asciiTheme="majorHAnsi" w:hAnsiTheme="majorHAnsi" w:cstheme="majorHAnsi"/>
        </w:rPr>
        <w:t>hab</w:t>
      </w:r>
      <w:r w:rsidR="00ED32CD">
        <w:rPr>
          <w:rFonts w:asciiTheme="majorHAnsi" w:hAnsiTheme="majorHAnsi" w:cstheme="majorHAnsi"/>
        </w:rPr>
        <w:t>ilitação e proposta de preços</w:t>
      </w:r>
      <w:r w:rsidR="00B92D03" w:rsidRPr="003E5562">
        <w:rPr>
          <w:rFonts w:asciiTheme="majorHAnsi" w:hAnsiTheme="majorHAnsi" w:cstheme="majorHAnsi"/>
        </w:rPr>
        <w:t>, deverá ser realizada na Diretoria de Atendimento e Protocolo, 2° andar, Anexo Dom Mário Teixeira Gurgel da Prefeitura Municipal de Itabira, até às 13</w:t>
      </w:r>
      <w:r w:rsidR="00ED32CD">
        <w:rPr>
          <w:rFonts w:asciiTheme="majorHAnsi" w:hAnsiTheme="majorHAnsi" w:cstheme="majorHAnsi"/>
        </w:rPr>
        <w:t xml:space="preserve">:00 </w:t>
      </w:r>
      <w:r w:rsidR="00B92D03" w:rsidRPr="003E5562">
        <w:rPr>
          <w:rFonts w:asciiTheme="majorHAnsi" w:hAnsiTheme="majorHAnsi" w:cstheme="majorHAnsi"/>
        </w:rPr>
        <w:t>h</w:t>
      </w:r>
      <w:r w:rsidR="00ED32CD">
        <w:rPr>
          <w:rFonts w:asciiTheme="majorHAnsi" w:hAnsiTheme="majorHAnsi" w:cstheme="majorHAnsi"/>
        </w:rPr>
        <w:t>oras</w:t>
      </w:r>
      <w:r w:rsidR="00B92D03" w:rsidRPr="003E5562">
        <w:rPr>
          <w:rFonts w:asciiTheme="majorHAnsi" w:hAnsiTheme="majorHAnsi" w:cstheme="majorHAnsi"/>
        </w:rPr>
        <w:t xml:space="preserve"> do dia 31/08/2023 e o início da reunião de abertura dos envelopes</w:t>
      </w:r>
      <w:r w:rsidR="00ED32CD">
        <w:rPr>
          <w:rFonts w:asciiTheme="majorHAnsi" w:hAnsiTheme="majorHAnsi" w:cstheme="majorHAnsi"/>
        </w:rPr>
        <w:t xml:space="preserve"> dar-se-á dia 31/08/2023, às 14:30 horas</w:t>
      </w:r>
      <w:r w:rsidR="00B92D03" w:rsidRPr="003E5562">
        <w:rPr>
          <w:rFonts w:asciiTheme="majorHAnsi" w:hAnsiTheme="majorHAnsi" w:cstheme="majorHAnsi"/>
        </w:rPr>
        <w:t>, na sala de reuniões da Coordenadoria de Contratos - Prédio do Areão, 2º andar, situado na Rua Venâncio Augusto Gomes, nº 50, Major Lage de Cima em Itabira/MG.</w:t>
      </w:r>
    </w:p>
    <w:p w14:paraId="50D4B708" w14:textId="77777777" w:rsidR="00B92D03" w:rsidRDefault="00B92D0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8800833" w14:textId="496E963F" w:rsidR="003972A7" w:rsidRPr="003972A7" w:rsidRDefault="003972A7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972A7">
        <w:rPr>
          <w:rFonts w:asciiTheme="majorHAnsi" w:hAnsiTheme="majorHAnsi" w:cstheme="majorHAnsi"/>
          <w:b/>
        </w:rPr>
        <w:t>PREFEITURA MUNICIPAL DE ITANHANDU - ALTERAÇÃO - TOMADA DE PREÇOS Nº 5/2023</w:t>
      </w:r>
    </w:p>
    <w:p w14:paraId="7B07F3F4" w14:textId="289BEB31" w:rsidR="0092121F" w:rsidRDefault="0092121F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E507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3972A7" w:rsidRPr="003972A7">
        <w:rPr>
          <w:rFonts w:asciiTheme="majorHAnsi" w:hAnsiTheme="majorHAnsi" w:cstheme="majorHAnsi"/>
        </w:rPr>
        <w:t xml:space="preserve">xecução de obra de pavimentação e drenagem do trecho da Avenida Ary Carneiro </w:t>
      </w:r>
      <w:r>
        <w:rPr>
          <w:rFonts w:asciiTheme="majorHAnsi" w:hAnsiTheme="majorHAnsi" w:cstheme="majorHAnsi"/>
        </w:rPr>
        <w:t xml:space="preserve">e Rua Hélio Guedes em Itanhandu </w:t>
      </w:r>
      <w:r w:rsidRPr="003972A7">
        <w:rPr>
          <w:rFonts w:asciiTheme="majorHAnsi" w:hAnsiTheme="majorHAnsi" w:cstheme="majorHAnsi"/>
        </w:rPr>
        <w:t>publicada no dia 26/07/2023</w:t>
      </w:r>
      <w:r>
        <w:rPr>
          <w:rFonts w:asciiTheme="majorHAnsi" w:hAnsiTheme="majorHAnsi" w:cstheme="majorHAnsi"/>
        </w:rPr>
        <w:t xml:space="preserve">. </w:t>
      </w:r>
      <w:r w:rsidR="003972A7" w:rsidRPr="003972A7">
        <w:rPr>
          <w:rFonts w:asciiTheme="majorHAnsi" w:hAnsiTheme="majorHAnsi" w:cstheme="majorHAnsi"/>
        </w:rPr>
        <w:t>Nova data da sess</w:t>
      </w:r>
      <w:r>
        <w:rPr>
          <w:rFonts w:asciiTheme="majorHAnsi" w:hAnsiTheme="majorHAnsi" w:cstheme="majorHAnsi"/>
        </w:rPr>
        <w:t xml:space="preserve">ão: 15 de </w:t>
      </w:r>
      <w:r w:rsidR="005E7FB7">
        <w:rPr>
          <w:rFonts w:asciiTheme="majorHAnsi" w:hAnsiTheme="majorHAnsi" w:cstheme="majorHAnsi"/>
        </w:rPr>
        <w:t>agosto</w:t>
      </w:r>
      <w:r>
        <w:rPr>
          <w:rFonts w:asciiTheme="majorHAnsi" w:hAnsiTheme="majorHAnsi" w:cstheme="majorHAnsi"/>
        </w:rPr>
        <w:t xml:space="preserve"> de 2023, as 09:30 horas</w:t>
      </w:r>
      <w:r w:rsidR="003972A7" w:rsidRPr="003972A7">
        <w:rPr>
          <w:rFonts w:asciiTheme="majorHAnsi" w:hAnsiTheme="majorHAnsi" w:cstheme="majorHAnsi"/>
        </w:rPr>
        <w:t xml:space="preserve">. Adendo na íntegra disponível no site </w:t>
      </w:r>
      <w:hyperlink r:id="rId54" w:history="1">
        <w:r w:rsidRPr="00463744">
          <w:rPr>
            <w:rStyle w:val="Hyperlink"/>
            <w:rFonts w:asciiTheme="majorHAnsi" w:hAnsiTheme="majorHAnsi" w:cstheme="majorHAnsi"/>
          </w:rPr>
          <w:t>www.itanhandu.mg.gov.br</w:t>
        </w:r>
      </w:hyperlink>
      <w:r w:rsidR="003972A7" w:rsidRPr="003972A7">
        <w:rPr>
          <w:rFonts w:asciiTheme="majorHAnsi" w:hAnsiTheme="majorHAnsi" w:cstheme="majorHAnsi"/>
        </w:rPr>
        <w:t>.</w:t>
      </w:r>
    </w:p>
    <w:p w14:paraId="5F82E46F" w14:textId="77777777" w:rsidR="00B92D03" w:rsidRDefault="00B92D0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154FB2" w14:textId="77777777" w:rsidR="00C54FAD" w:rsidRPr="004F07B1" w:rsidRDefault="00C54FA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AF7C3D" w14:textId="06A8003C" w:rsidR="004F07B1" w:rsidRPr="004F07B1" w:rsidRDefault="004F07B1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F07B1">
        <w:rPr>
          <w:rFonts w:asciiTheme="majorHAnsi" w:hAnsiTheme="majorHAnsi" w:cstheme="majorHAnsi"/>
          <w:b/>
        </w:rPr>
        <w:t>PREFEITURA MUNICIPAL DE JUVENÍLIA - TOMADA DE PREÇOS Nº 002/2023</w:t>
      </w:r>
    </w:p>
    <w:p w14:paraId="374856F9" w14:textId="3A68D950" w:rsidR="00053CB8" w:rsidRDefault="00EC02AE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F07B1">
        <w:rPr>
          <w:rFonts w:asciiTheme="majorHAnsi" w:hAnsiTheme="majorHAnsi" w:cstheme="majorHAnsi"/>
        </w:rPr>
        <w:t>Objeto:</w:t>
      </w:r>
      <w:r w:rsidR="004F07B1" w:rsidRPr="004F07B1">
        <w:rPr>
          <w:rFonts w:asciiTheme="majorHAnsi" w:hAnsiTheme="majorHAnsi" w:cstheme="majorHAnsi"/>
        </w:rPr>
        <w:t xml:space="preserve"> Execução de obra de construção de sala anexa da Câmara Municipal com banheiro e cobertura da gara</w:t>
      </w:r>
      <w:r w:rsidR="00CD3556">
        <w:rPr>
          <w:rFonts w:asciiTheme="majorHAnsi" w:hAnsiTheme="majorHAnsi" w:cstheme="majorHAnsi"/>
        </w:rPr>
        <w:t>gem. Abertura: Dia 14/08/2023, 08:00 horas</w:t>
      </w:r>
      <w:r w:rsidR="004F07B1" w:rsidRPr="004F07B1">
        <w:rPr>
          <w:rFonts w:asciiTheme="majorHAnsi" w:hAnsiTheme="majorHAnsi" w:cstheme="majorHAnsi"/>
        </w:rPr>
        <w:t>. Inf</w:t>
      </w:r>
      <w:r w:rsidR="00CD3556">
        <w:rPr>
          <w:rFonts w:asciiTheme="majorHAnsi" w:hAnsiTheme="majorHAnsi" w:cstheme="majorHAnsi"/>
        </w:rPr>
        <w:t>ormações</w:t>
      </w:r>
      <w:r w:rsidR="004F07B1" w:rsidRPr="004F07B1">
        <w:rPr>
          <w:rFonts w:asciiTheme="majorHAnsi" w:hAnsiTheme="majorHAnsi" w:cstheme="majorHAnsi"/>
        </w:rPr>
        <w:t>: (38)</w:t>
      </w:r>
      <w:r w:rsidR="00CD3556">
        <w:rPr>
          <w:rFonts w:asciiTheme="majorHAnsi" w:hAnsiTheme="majorHAnsi" w:cstheme="majorHAnsi"/>
        </w:rPr>
        <w:t xml:space="preserve"> 3614-9147. </w:t>
      </w:r>
      <w:r w:rsidR="005E7FB7">
        <w:rPr>
          <w:rFonts w:asciiTheme="majorHAnsi" w:hAnsiTheme="majorHAnsi" w:cstheme="majorHAnsi"/>
        </w:rPr>
        <w:t>E-mail</w:t>
      </w:r>
      <w:r w:rsidR="00CD3556">
        <w:rPr>
          <w:rFonts w:asciiTheme="majorHAnsi" w:hAnsiTheme="majorHAnsi" w:cstheme="majorHAnsi"/>
        </w:rPr>
        <w:t xml:space="preserve"> </w:t>
      </w:r>
      <w:hyperlink r:id="rId55" w:history="1">
        <w:r w:rsidR="00CD3556" w:rsidRPr="00463744">
          <w:rPr>
            <w:rStyle w:val="Hyperlink"/>
            <w:rFonts w:asciiTheme="majorHAnsi" w:hAnsiTheme="majorHAnsi" w:cstheme="majorHAnsi"/>
          </w:rPr>
          <w:t>camjuvenilia@hotmail.com</w:t>
        </w:r>
      </w:hyperlink>
      <w:r w:rsidR="004F07B1" w:rsidRPr="004F07B1">
        <w:rPr>
          <w:rFonts w:asciiTheme="majorHAnsi" w:hAnsiTheme="majorHAnsi" w:cstheme="majorHAnsi"/>
        </w:rPr>
        <w:t xml:space="preserve"> ou na sede da Câmara Municipal, situado Rua: Bernardo da Fonseca Pinto, n° 341 – Centro – </w:t>
      </w:r>
      <w:r w:rsidR="00CD3556">
        <w:rPr>
          <w:rFonts w:asciiTheme="majorHAnsi" w:hAnsiTheme="majorHAnsi" w:cstheme="majorHAnsi"/>
        </w:rPr>
        <w:t>Juvenília/MG, no horário das 07:00 às 13:00 horas</w:t>
      </w:r>
      <w:r w:rsidR="004F07B1" w:rsidRPr="004F07B1">
        <w:rPr>
          <w:rFonts w:asciiTheme="majorHAnsi" w:hAnsiTheme="majorHAnsi" w:cstheme="majorHAnsi"/>
        </w:rPr>
        <w:t>.</w:t>
      </w:r>
    </w:p>
    <w:p w14:paraId="7FEC3AD4" w14:textId="77777777" w:rsidR="00404C3B" w:rsidRDefault="00404C3B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9F45F2" w14:textId="77777777" w:rsidR="00C54FAD" w:rsidRPr="00EC02AE" w:rsidRDefault="00C54FAD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0D9093DE" w14:textId="1428E1E9" w:rsidR="00EC02AE" w:rsidRPr="00EC02AE" w:rsidRDefault="00EC02AE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C02AE">
        <w:rPr>
          <w:rFonts w:asciiTheme="majorHAnsi" w:hAnsiTheme="majorHAnsi" w:cstheme="majorHAnsi"/>
          <w:b/>
        </w:rPr>
        <w:t>PREFEITURA MUNICIPAL DE MADRE DE DEUS DE MINAS - TOMADA DE PREÇOS Nº 005/2023</w:t>
      </w:r>
    </w:p>
    <w:p w14:paraId="2499D6D8" w14:textId="4E8139F5" w:rsidR="00404C3B" w:rsidRDefault="00EC02AE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F07B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EC02AE">
        <w:rPr>
          <w:rFonts w:asciiTheme="majorHAnsi" w:hAnsiTheme="majorHAnsi" w:cstheme="majorHAnsi"/>
        </w:rPr>
        <w:t>xecução de obra de reforma e acréscimo</w:t>
      </w:r>
      <w:r>
        <w:rPr>
          <w:rFonts w:asciiTheme="majorHAnsi" w:hAnsiTheme="majorHAnsi" w:cstheme="majorHAnsi"/>
        </w:rPr>
        <w:t xml:space="preserve"> da Unidade Básica Santa Mônica. Abertura dia 17/08/2023 as 13:</w:t>
      </w:r>
      <w:r w:rsidRPr="00EC02AE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EC02AE">
        <w:rPr>
          <w:rFonts w:asciiTheme="majorHAnsi" w:hAnsiTheme="majorHAnsi" w:cstheme="majorHAnsi"/>
        </w:rPr>
        <w:t xml:space="preserve">. Mais informações poderão ser obtidas pelo telefone (32) 3338-1299, de </w:t>
      </w:r>
      <w:r>
        <w:rPr>
          <w:rFonts w:asciiTheme="majorHAnsi" w:hAnsiTheme="majorHAnsi" w:cstheme="majorHAnsi"/>
        </w:rPr>
        <w:t>0</w:t>
      </w:r>
      <w:r w:rsidRPr="00EC02AE">
        <w:rPr>
          <w:rFonts w:asciiTheme="majorHAnsi" w:hAnsiTheme="majorHAnsi" w:cstheme="majorHAnsi"/>
        </w:rPr>
        <w:t>8</w:t>
      </w:r>
      <w:r>
        <w:rPr>
          <w:rFonts w:asciiTheme="majorHAnsi" w:hAnsiTheme="majorHAnsi" w:cstheme="majorHAnsi"/>
        </w:rPr>
        <w:t>:00 às 11:30 horas</w:t>
      </w:r>
      <w:r w:rsidRPr="00EC02AE">
        <w:rPr>
          <w:rFonts w:asciiTheme="majorHAnsi" w:hAnsiTheme="majorHAnsi" w:cstheme="majorHAnsi"/>
        </w:rPr>
        <w:t xml:space="preserve"> e das 13</w:t>
      </w:r>
      <w:r>
        <w:rPr>
          <w:rFonts w:asciiTheme="majorHAnsi" w:hAnsiTheme="majorHAnsi" w:cstheme="majorHAnsi"/>
        </w:rPr>
        <w:t>:00</w:t>
      </w:r>
      <w:r w:rsidRPr="00EC02AE">
        <w:rPr>
          <w:rFonts w:asciiTheme="majorHAnsi" w:hAnsiTheme="majorHAnsi" w:cstheme="majorHAnsi"/>
        </w:rPr>
        <w:t xml:space="preserve"> à 16</w:t>
      </w:r>
      <w:r>
        <w:rPr>
          <w:rFonts w:asciiTheme="majorHAnsi" w:hAnsiTheme="majorHAnsi" w:cstheme="majorHAnsi"/>
        </w:rPr>
        <w:t>:00</w:t>
      </w:r>
      <w:r w:rsidRPr="00EC02AE">
        <w:rPr>
          <w:rFonts w:asciiTheme="majorHAnsi" w:hAnsiTheme="majorHAnsi" w:cstheme="majorHAnsi"/>
        </w:rPr>
        <w:t xml:space="preserve"> h</w:t>
      </w:r>
      <w:r>
        <w:rPr>
          <w:rFonts w:asciiTheme="majorHAnsi" w:hAnsiTheme="majorHAnsi" w:cstheme="majorHAnsi"/>
        </w:rPr>
        <w:t>oras</w:t>
      </w:r>
      <w:r w:rsidRPr="00EC02AE">
        <w:rPr>
          <w:rFonts w:asciiTheme="majorHAnsi" w:hAnsiTheme="majorHAnsi" w:cstheme="majorHAnsi"/>
        </w:rPr>
        <w:t>.</w:t>
      </w:r>
    </w:p>
    <w:p w14:paraId="4E993EA6" w14:textId="77777777" w:rsidR="00EC02AE" w:rsidRDefault="00EC02AE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054D8E" w14:textId="77777777" w:rsidR="00EC02AE" w:rsidRDefault="00EC02AE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5EEBEB" w14:textId="1D19D14B" w:rsidR="00347416" w:rsidRPr="00347416" w:rsidRDefault="00165382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47416">
        <w:rPr>
          <w:rFonts w:asciiTheme="majorHAnsi" w:hAnsiTheme="majorHAnsi" w:cstheme="majorHAnsi"/>
          <w:b/>
        </w:rPr>
        <w:t xml:space="preserve">PREFEITURA MUNICIPAL </w:t>
      </w:r>
      <w:r w:rsidR="00347416" w:rsidRPr="00347416">
        <w:rPr>
          <w:rFonts w:asciiTheme="majorHAnsi" w:hAnsiTheme="majorHAnsi" w:cstheme="majorHAnsi"/>
          <w:b/>
        </w:rPr>
        <w:t>DE MANHUMIRIM</w:t>
      </w:r>
    </w:p>
    <w:p w14:paraId="46FB1076" w14:textId="77777777" w:rsidR="00347416" w:rsidRPr="00347416" w:rsidRDefault="00347416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1EEACCA" w14:textId="5B8DAB87" w:rsidR="00347416" w:rsidRPr="00347416" w:rsidRDefault="00347416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47416">
        <w:rPr>
          <w:rFonts w:asciiTheme="majorHAnsi" w:hAnsiTheme="majorHAnsi" w:cstheme="majorHAnsi"/>
          <w:b/>
        </w:rPr>
        <w:t>TOMADA DE PREÇOS Nº 003/2023</w:t>
      </w:r>
    </w:p>
    <w:p w14:paraId="4E010F4C" w14:textId="77777777" w:rsidR="00FB4718" w:rsidRDefault="00347416" w:rsidP="00FB47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47416">
        <w:rPr>
          <w:rFonts w:asciiTheme="majorHAnsi" w:hAnsiTheme="majorHAnsi" w:cstheme="majorHAnsi"/>
        </w:rPr>
        <w:lastRenderedPageBreak/>
        <w:t>Objeto</w:t>
      </w:r>
      <w:r w:rsidR="00165382" w:rsidRPr="00347416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E</w:t>
      </w:r>
      <w:r w:rsidR="00165382" w:rsidRPr="00347416">
        <w:rPr>
          <w:rFonts w:asciiTheme="majorHAnsi" w:hAnsiTheme="majorHAnsi" w:cstheme="majorHAnsi"/>
        </w:rPr>
        <w:t xml:space="preserve">xecução de </w:t>
      </w:r>
      <w:r w:rsidR="00DD7358">
        <w:rPr>
          <w:rFonts w:asciiTheme="majorHAnsi" w:hAnsiTheme="majorHAnsi" w:cstheme="majorHAnsi"/>
        </w:rPr>
        <w:t>obra e serviços de engenharia</w:t>
      </w:r>
      <w:r w:rsidR="00165382" w:rsidRPr="00347416">
        <w:rPr>
          <w:rFonts w:asciiTheme="majorHAnsi" w:hAnsiTheme="majorHAnsi" w:cstheme="majorHAnsi"/>
        </w:rPr>
        <w:t>, para construção de Muro de Fechamento da Torre de TV Digital, no Município de Manhumirim/MG. Horário e Data limite para Autenticação de Documentação, Protocolo e Entrega dos Envelopes de Documentação de Ha</w:t>
      </w:r>
      <w:r w:rsidR="00DD7358">
        <w:rPr>
          <w:rFonts w:asciiTheme="majorHAnsi" w:hAnsiTheme="majorHAnsi" w:cstheme="majorHAnsi"/>
        </w:rPr>
        <w:t>bilitação e Proposta: até às 16:00</w:t>
      </w:r>
      <w:r w:rsidR="00165382" w:rsidRPr="00347416">
        <w:rPr>
          <w:rFonts w:asciiTheme="majorHAnsi" w:hAnsiTheme="majorHAnsi" w:cstheme="majorHAnsi"/>
        </w:rPr>
        <w:t xml:space="preserve"> </w:t>
      </w:r>
      <w:r w:rsidR="00DD7358">
        <w:rPr>
          <w:rFonts w:asciiTheme="majorHAnsi" w:hAnsiTheme="majorHAnsi" w:cstheme="majorHAnsi"/>
        </w:rPr>
        <w:t>horas</w:t>
      </w:r>
      <w:r w:rsidR="00165382" w:rsidRPr="00347416">
        <w:rPr>
          <w:rFonts w:asciiTheme="majorHAnsi" w:hAnsiTheme="majorHAnsi" w:cstheme="majorHAnsi"/>
        </w:rPr>
        <w:t xml:space="preserve"> do Dia 17/08/2023. Data e Horário de Abertura da Sessão e Ju</w:t>
      </w:r>
      <w:r w:rsidR="00DD7358">
        <w:rPr>
          <w:rFonts w:asciiTheme="majorHAnsi" w:hAnsiTheme="majorHAnsi" w:cstheme="majorHAnsi"/>
        </w:rPr>
        <w:t>lgamento: Dia 18/08/2023, às 08:00</w:t>
      </w:r>
      <w:r w:rsidR="00165382" w:rsidRPr="00347416">
        <w:rPr>
          <w:rFonts w:asciiTheme="majorHAnsi" w:hAnsiTheme="majorHAnsi" w:cstheme="majorHAnsi"/>
        </w:rPr>
        <w:t xml:space="preserve"> </w:t>
      </w:r>
      <w:r w:rsidR="00DD7358">
        <w:rPr>
          <w:rFonts w:asciiTheme="majorHAnsi" w:hAnsiTheme="majorHAnsi" w:cstheme="majorHAnsi"/>
        </w:rPr>
        <w:t>horas</w:t>
      </w:r>
      <w:r w:rsidR="00165382" w:rsidRPr="00347416">
        <w:rPr>
          <w:rFonts w:asciiTheme="majorHAnsi" w:hAnsiTheme="majorHAnsi" w:cstheme="majorHAnsi"/>
        </w:rPr>
        <w:t xml:space="preserve">. </w:t>
      </w:r>
      <w:r w:rsidR="00FB4718" w:rsidRPr="00347416">
        <w:rPr>
          <w:rFonts w:asciiTheme="majorHAnsi" w:hAnsiTheme="majorHAnsi" w:cstheme="majorHAnsi"/>
        </w:rPr>
        <w:t xml:space="preserve">A partir da data desta publicação, no endereço acima citado, pelo Telefone: (33)3341-9945, nos dias úteis, no horário de 07:00 às 11:00 horas e de 13:00 às 17:00 horas, através do e-mail: </w:t>
      </w:r>
      <w:hyperlink r:id="rId56" w:history="1">
        <w:r w:rsidR="00FB4718" w:rsidRPr="00463744">
          <w:rPr>
            <w:rStyle w:val="Hyperlink"/>
            <w:rFonts w:asciiTheme="majorHAnsi" w:hAnsiTheme="majorHAnsi" w:cstheme="majorHAnsi"/>
          </w:rPr>
          <w:t>licitacao@manhumirim.mg.gov.br</w:t>
        </w:r>
      </w:hyperlink>
      <w:r w:rsidR="00FB4718" w:rsidRPr="00347416">
        <w:rPr>
          <w:rFonts w:asciiTheme="majorHAnsi" w:hAnsiTheme="majorHAnsi" w:cstheme="majorHAnsi"/>
        </w:rPr>
        <w:t xml:space="preserve"> ou do site: </w:t>
      </w:r>
      <w:hyperlink r:id="rId57" w:history="1">
        <w:r w:rsidR="00FB4718" w:rsidRPr="00463744">
          <w:rPr>
            <w:rStyle w:val="Hyperlink"/>
            <w:rFonts w:asciiTheme="majorHAnsi" w:hAnsiTheme="majorHAnsi" w:cstheme="majorHAnsi"/>
          </w:rPr>
          <w:t>www.manhumirim.mg.gov.br</w:t>
        </w:r>
      </w:hyperlink>
      <w:r w:rsidR="00FB4718" w:rsidRPr="00347416">
        <w:rPr>
          <w:rFonts w:asciiTheme="majorHAnsi" w:hAnsiTheme="majorHAnsi" w:cstheme="majorHAnsi"/>
        </w:rPr>
        <w:t>.</w:t>
      </w:r>
    </w:p>
    <w:p w14:paraId="267C5774" w14:textId="77777777" w:rsidR="00347416" w:rsidRPr="00347416" w:rsidRDefault="00347416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822709" w14:textId="77777777" w:rsidR="00347416" w:rsidRPr="00844928" w:rsidRDefault="00347416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44928">
        <w:rPr>
          <w:rFonts w:asciiTheme="majorHAnsi" w:hAnsiTheme="majorHAnsi" w:cstheme="majorHAnsi"/>
          <w:b/>
        </w:rPr>
        <w:t>TOMADA DE PREÇOS Nº 004/2023</w:t>
      </w:r>
    </w:p>
    <w:p w14:paraId="2E7D25F7" w14:textId="2CA08483" w:rsidR="00EC02AE" w:rsidRDefault="00347416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47416">
        <w:rPr>
          <w:rFonts w:asciiTheme="majorHAnsi" w:hAnsiTheme="majorHAnsi" w:cstheme="majorHAnsi"/>
        </w:rPr>
        <w:t>Objeto:</w:t>
      </w:r>
      <w:r w:rsidR="00165382" w:rsidRPr="00347416">
        <w:rPr>
          <w:rFonts w:asciiTheme="majorHAnsi" w:hAnsiTheme="majorHAnsi" w:cstheme="majorHAnsi"/>
        </w:rPr>
        <w:t xml:space="preserve"> Execução de Calçamento e Drenagem Pluvial em Estrada Vicinal, no Córrego Bonfim, Zona Rural, no Município de Manhumirim/MG. Horário e Data limite para Autenticação de Documentação, Protocolo e Entrega dos Envelopes de Documentação de Ha</w:t>
      </w:r>
      <w:r w:rsidR="00FB4718">
        <w:rPr>
          <w:rFonts w:asciiTheme="majorHAnsi" w:hAnsiTheme="majorHAnsi" w:cstheme="majorHAnsi"/>
        </w:rPr>
        <w:t>bilitação e Proposta: até às 16:00 horas</w:t>
      </w:r>
      <w:r w:rsidR="00165382" w:rsidRPr="00347416">
        <w:rPr>
          <w:rFonts w:asciiTheme="majorHAnsi" w:hAnsiTheme="majorHAnsi" w:cstheme="majorHAnsi"/>
        </w:rPr>
        <w:t xml:space="preserve"> do Dia 17/08/2023. Data e Horário de Abertura da Sessão e Julgamento: Dia 18/08/2023, às 14</w:t>
      </w:r>
      <w:r w:rsidR="00FB4718">
        <w:rPr>
          <w:rFonts w:asciiTheme="majorHAnsi" w:hAnsiTheme="majorHAnsi" w:cstheme="majorHAnsi"/>
        </w:rPr>
        <w:t>:00</w:t>
      </w:r>
      <w:r w:rsidR="00165382" w:rsidRPr="00347416">
        <w:rPr>
          <w:rFonts w:asciiTheme="majorHAnsi" w:hAnsiTheme="majorHAnsi" w:cstheme="majorHAnsi"/>
        </w:rPr>
        <w:t xml:space="preserve"> </w:t>
      </w:r>
      <w:r w:rsidR="00FB4718">
        <w:rPr>
          <w:rFonts w:asciiTheme="majorHAnsi" w:hAnsiTheme="majorHAnsi" w:cstheme="majorHAnsi"/>
        </w:rPr>
        <w:t>horas</w:t>
      </w:r>
      <w:r w:rsidR="00165382" w:rsidRPr="00347416">
        <w:rPr>
          <w:rFonts w:asciiTheme="majorHAnsi" w:hAnsiTheme="majorHAnsi" w:cstheme="majorHAnsi"/>
        </w:rPr>
        <w:t xml:space="preserve">. </w:t>
      </w:r>
      <w:r w:rsidR="00FB4718" w:rsidRPr="00347416">
        <w:rPr>
          <w:rFonts w:asciiTheme="majorHAnsi" w:hAnsiTheme="majorHAnsi" w:cstheme="majorHAnsi"/>
        </w:rPr>
        <w:t>Local:</w:t>
      </w:r>
      <w:r w:rsidR="00165382" w:rsidRPr="00347416">
        <w:rPr>
          <w:rFonts w:asciiTheme="majorHAnsi" w:hAnsiTheme="majorHAnsi" w:cstheme="majorHAnsi"/>
        </w:rPr>
        <w:t xml:space="preserve"> Sala de Reuniões da Prefeitura Municipal de Manhumirim, situada na Rua Roque Porcaro Júnior no 181, Centro, Manhumirim/MG, CEP: 36.970-000. </w:t>
      </w:r>
      <w:r w:rsidR="00FB4718">
        <w:rPr>
          <w:rFonts w:asciiTheme="majorHAnsi" w:hAnsiTheme="majorHAnsi" w:cstheme="majorHAnsi"/>
        </w:rPr>
        <w:t xml:space="preserve">Informações, </w:t>
      </w:r>
      <w:r w:rsidR="00FB4718" w:rsidRPr="00347416">
        <w:rPr>
          <w:rFonts w:asciiTheme="majorHAnsi" w:hAnsiTheme="majorHAnsi" w:cstheme="majorHAnsi"/>
        </w:rPr>
        <w:t xml:space="preserve">edital: </w:t>
      </w:r>
      <w:r w:rsidR="00165382" w:rsidRPr="00347416">
        <w:rPr>
          <w:rFonts w:asciiTheme="majorHAnsi" w:hAnsiTheme="majorHAnsi" w:cstheme="majorHAnsi"/>
        </w:rPr>
        <w:t xml:space="preserve">A partir da data desta publicação, no endereço acima citado, pelo Telefone: (33)3341-9945, nos dias úteis, no horário de 07:00 às 11:00 horas e de 13:00 às 17:00 horas, através do e-mail: </w:t>
      </w:r>
      <w:hyperlink r:id="rId58" w:history="1">
        <w:r w:rsidR="00FB4718" w:rsidRPr="00463744">
          <w:rPr>
            <w:rStyle w:val="Hyperlink"/>
            <w:rFonts w:asciiTheme="majorHAnsi" w:hAnsiTheme="majorHAnsi" w:cstheme="majorHAnsi"/>
          </w:rPr>
          <w:t>licitacao@manhumirim.mg.gov.br</w:t>
        </w:r>
      </w:hyperlink>
      <w:r w:rsidR="00165382" w:rsidRPr="00347416">
        <w:rPr>
          <w:rFonts w:asciiTheme="majorHAnsi" w:hAnsiTheme="majorHAnsi" w:cstheme="majorHAnsi"/>
        </w:rPr>
        <w:t xml:space="preserve"> ou do site: </w:t>
      </w:r>
      <w:hyperlink r:id="rId59" w:history="1">
        <w:r w:rsidR="00FB4718" w:rsidRPr="00463744">
          <w:rPr>
            <w:rStyle w:val="Hyperlink"/>
            <w:rFonts w:asciiTheme="majorHAnsi" w:hAnsiTheme="majorHAnsi" w:cstheme="majorHAnsi"/>
          </w:rPr>
          <w:t>www.manhumirim.mg.gov.br</w:t>
        </w:r>
      </w:hyperlink>
      <w:r w:rsidR="00165382" w:rsidRPr="00347416">
        <w:rPr>
          <w:rFonts w:asciiTheme="majorHAnsi" w:hAnsiTheme="majorHAnsi" w:cstheme="majorHAnsi"/>
        </w:rPr>
        <w:t>.</w:t>
      </w:r>
    </w:p>
    <w:p w14:paraId="25086C35" w14:textId="77777777" w:rsidR="00FB4718" w:rsidRPr="000D63E3" w:rsidRDefault="00FB471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2C0631" w14:textId="77777777" w:rsidR="00FB4718" w:rsidRDefault="00FB471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F4B0624" w14:textId="77777777" w:rsidR="00C54FAD" w:rsidRDefault="00C54FA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C3779E1" w14:textId="77777777" w:rsidR="00C54FAD" w:rsidRDefault="00C54FA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74B8EAB" w14:textId="77777777" w:rsidR="00C54FAD" w:rsidRPr="000D63E3" w:rsidRDefault="00C54FA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967C472" w14:textId="3C22818A" w:rsidR="000D63E3" w:rsidRPr="000D63E3" w:rsidRDefault="000D63E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D63E3">
        <w:rPr>
          <w:rFonts w:asciiTheme="majorHAnsi" w:hAnsiTheme="majorHAnsi" w:cstheme="majorHAnsi"/>
          <w:b/>
        </w:rPr>
        <w:t>PREFEITURA MUNICIPAL DE MARLIÉRIA - TOMADA DE PREÇOS Nº 07/2023</w:t>
      </w:r>
    </w:p>
    <w:p w14:paraId="183DE008" w14:textId="5038B334" w:rsidR="00FB4718" w:rsidRDefault="000D63E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4741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0D63E3">
        <w:rPr>
          <w:rFonts w:asciiTheme="majorHAnsi" w:hAnsiTheme="majorHAnsi" w:cstheme="majorHAnsi"/>
        </w:rPr>
        <w:t>onstrução de ponte no acesso à área de eventos, ponte de estrutura mista, concreto e metálica com comprimento de 12 metros e 4,20 de largura área de 50,4 metros quadrados, fará realizar à Praça J.K, 106 - Ce</w:t>
      </w:r>
      <w:r>
        <w:rPr>
          <w:rFonts w:asciiTheme="majorHAnsi" w:hAnsiTheme="majorHAnsi" w:cstheme="majorHAnsi"/>
        </w:rPr>
        <w:t>ntro, dia 18/08/2023 às 13:30 horas</w:t>
      </w:r>
      <w:r w:rsidRPr="000D63E3">
        <w:rPr>
          <w:rFonts w:asciiTheme="majorHAnsi" w:hAnsiTheme="majorHAnsi" w:cstheme="majorHAnsi"/>
        </w:rPr>
        <w:t>. O Edital e seus anexos estarão à disposição dos in</w:t>
      </w:r>
      <w:r>
        <w:rPr>
          <w:rFonts w:asciiTheme="majorHAnsi" w:hAnsiTheme="majorHAnsi" w:cstheme="majorHAnsi"/>
        </w:rPr>
        <w:t xml:space="preserve">teressados no site: </w:t>
      </w:r>
      <w:hyperlink r:id="rId60" w:history="1">
        <w:r w:rsidRPr="00463744">
          <w:rPr>
            <w:rStyle w:val="Hyperlink"/>
            <w:rFonts w:asciiTheme="majorHAnsi" w:hAnsiTheme="majorHAnsi" w:cstheme="majorHAnsi"/>
          </w:rPr>
          <w:t>http://www.marlieria.mg.gov.br/conteudo/licitacoes.asp</w:t>
        </w:r>
      </w:hyperlink>
      <w:r w:rsidRPr="000D63E3">
        <w:rPr>
          <w:rFonts w:asciiTheme="majorHAnsi" w:hAnsiTheme="majorHAnsi" w:cstheme="majorHAnsi"/>
        </w:rPr>
        <w:t xml:space="preserve">. Informações através do e-mail: </w:t>
      </w:r>
      <w:hyperlink r:id="rId61" w:history="1">
        <w:r w:rsidRPr="00463744">
          <w:rPr>
            <w:rStyle w:val="Hyperlink"/>
            <w:rFonts w:asciiTheme="majorHAnsi" w:hAnsiTheme="majorHAnsi" w:cstheme="majorHAnsi"/>
          </w:rPr>
          <w:t>licitacao@marlieria.mg.gov.br</w:t>
        </w:r>
      </w:hyperlink>
      <w:r>
        <w:rPr>
          <w:rFonts w:asciiTheme="majorHAnsi" w:hAnsiTheme="majorHAnsi" w:cstheme="majorHAnsi"/>
        </w:rPr>
        <w:t xml:space="preserve"> ou Telefone 3844-1160.</w:t>
      </w:r>
    </w:p>
    <w:p w14:paraId="74E4F938" w14:textId="77777777" w:rsidR="00A26226" w:rsidRDefault="00A26226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AD1F79" w14:textId="77777777" w:rsidR="00C54FAD" w:rsidRPr="009A1C3D" w:rsidRDefault="00C54FAD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011212D9" w14:textId="71AD4E52" w:rsidR="009A1C3D" w:rsidRPr="009A1C3D" w:rsidRDefault="009A1C3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A1C3D">
        <w:rPr>
          <w:rFonts w:asciiTheme="majorHAnsi" w:hAnsiTheme="majorHAnsi" w:cstheme="majorHAnsi"/>
          <w:b/>
        </w:rPr>
        <w:t>PREFEITURA MUNICIPAL DE PARAGUAÇU - CÂMARA MUNICIPAL - RETIFICAÇÃO - TOMADA DE PREÇOS Nº 001/2023</w:t>
      </w:r>
    </w:p>
    <w:p w14:paraId="77293B7F" w14:textId="47BDB9AC" w:rsidR="00404C3B" w:rsidRPr="009A1C3D" w:rsidRDefault="009A1C3D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34741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9A1C3D">
        <w:rPr>
          <w:rFonts w:asciiTheme="majorHAnsi" w:hAnsiTheme="majorHAnsi" w:cstheme="majorHAnsi"/>
        </w:rPr>
        <w:t>xecução de obra de cobertura e reforma geral do prédio d</w:t>
      </w:r>
      <w:r>
        <w:rPr>
          <w:rFonts w:asciiTheme="majorHAnsi" w:hAnsiTheme="majorHAnsi" w:cstheme="majorHAnsi"/>
        </w:rPr>
        <w:t>a Câmara Municipal de Paraguaçu</w:t>
      </w:r>
      <w:r w:rsidRPr="009A1C3D">
        <w:rPr>
          <w:rFonts w:asciiTheme="majorHAnsi" w:hAnsiTheme="majorHAnsi" w:cstheme="majorHAnsi"/>
        </w:rPr>
        <w:t>. O Edital completo e seus anexos estarão à disposição dos interessados junto aos membros da comissão, de segunda à sexta-feira, no horário compreendido</w:t>
      </w:r>
      <w:r>
        <w:rPr>
          <w:rFonts w:asciiTheme="majorHAnsi" w:hAnsiTheme="majorHAnsi" w:cstheme="majorHAnsi"/>
        </w:rPr>
        <w:t xml:space="preserve"> das 12:00 ás 17:00 horas, site</w:t>
      </w:r>
      <w:r w:rsidRPr="009A1C3D">
        <w:rPr>
          <w:rFonts w:asciiTheme="majorHAnsi" w:hAnsiTheme="majorHAnsi" w:cstheme="majorHAnsi"/>
        </w:rPr>
        <w:t xml:space="preserve"> </w:t>
      </w:r>
      <w:hyperlink r:id="rId62" w:history="1">
        <w:r w:rsidRPr="00463744">
          <w:rPr>
            <w:rStyle w:val="Hyperlink"/>
            <w:rFonts w:asciiTheme="majorHAnsi" w:hAnsiTheme="majorHAnsi" w:cstheme="majorHAnsi"/>
          </w:rPr>
          <w:t>https://camaradeparaguacu.mg.gov.br/</w:t>
        </w:r>
      </w:hyperlink>
      <w:r w:rsidRPr="009A1C3D">
        <w:rPr>
          <w:rFonts w:asciiTheme="majorHAnsi" w:hAnsiTheme="majorHAnsi" w:cstheme="majorHAnsi"/>
        </w:rPr>
        <w:t xml:space="preserve">. Informações pelo telefone </w:t>
      </w:r>
      <w:r>
        <w:rPr>
          <w:rFonts w:asciiTheme="majorHAnsi" w:hAnsiTheme="majorHAnsi" w:cstheme="majorHAnsi"/>
        </w:rPr>
        <w:t>(</w:t>
      </w:r>
      <w:r w:rsidRPr="009A1C3D">
        <w:rPr>
          <w:rFonts w:asciiTheme="majorHAnsi" w:hAnsiTheme="majorHAnsi" w:cstheme="majorHAnsi"/>
        </w:rPr>
        <w:t>35</w:t>
      </w:r>
      <w:r>
        <w:rPr>
          <w:rFonts w:asciiTheme="majorHAnsi" w:hAnsiTheme="majorHAnsi" w:cstheme="majorHAnsi"/>
        </w:rPr>
        <w:t>)</w:t>
      </w:r>
      <w:r w:rsidRPr="009A1C3D">
        <w:rPr>
          <w:rFonts w:asciiTheme="majorHAnsi" w:hAnsiTheme="majorHAnsi" w:cstheme="majorHAnsi"/>
        </w:rPr>
        <w:t xml:space="preserve"> 3267</w:t>
      </w:r>
      <w:r>
        <w:rPr>
          <w:rFonts w:asciiTheme="majorHAnsi" w:hAnsiTheme="majorHAnsi" w:cstheme="majorHAnsi"/>
        </w:rPr>
        <w:t>-</w:t>
      </w:r>
      <w:r w:rsidRPr="009A1C3D">
        <w:rPr>
          <w:rFonts w:asciiTheme="majorHAnsi" w:hAnsiTheme="majorHAnsi" w:cstheme="majorHAnsi"/>
        </w:rPr>
        <w:t>1495. A abertura dos envelopes será realizada pela Comissão Permanente de Licitação do Município, no dia 15 de agosto de 2023, às 14:00 horas na sede da Câmara Municipal, com endereço na Rua José Bueno, Nº 20, Centro, Paraguaçu/MG.</w:t>
      </w:r>
    </w:p>
    <w:p w14:paraId="03DC783E" w14:textId="77777777" w:rsidR="00404C3B" w:rsidRPr="006C2377" w:rsidRDefault="00404C3B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0A4251BF" w14:textId="77777777" w:rsidR="00404C3B" w:rsidRPr="006C2377" w:rsidRDefault="00404C3B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4D542B3C" w14:textId="2640DA63" w:rsidR="006C2377" w:rsidRPr="006C2377" w:rsidRDefault="006C2377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C2377">
        <w:rPr>
          <w:rFonts w:asciiTheme="majorHAnsi" w:hAnsiTheme="majorHAnsi" w:cstheme="majorHAnsi"/>
          <w:b/>
        </w:rPr>
        <w:t>PREFEITURA MUNICIPAL DE PASSA QUATRO - TOMADA DE PREÇOS Nº 013/2023</w:t>
      </w:r>
    </w:p>
    <w:p w14:paraId="53538195" w14:textId="4CFF5FEB" w:rsidR="00E83AFD" w:rsidRDefault="006C2377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C237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Reforma, restaura</w:t>
      </w:r>
      <w:r w:rsidRPr="006C2377">
        <w:rPr>
          <w:rFonts w:asciiTheme="majorHAnsi" w:hAnsiTheme="majorHAnsi" w:cstheme="majorHAnsi"/>
        </w:rPr>
        <w:t xml:space="preserve">ção da ponte férrea sobre o Ribeirão Barrinha. </w:t>
      </w:r>
      <w:r w:rsidR="005E7FB7" w:rsidRPr="006C2377">
        <w:rPr>
          <w:rFonts w:asciiTheme="majorHAnsi" w:hAnsiTheme="majorHAnsi" w:cstheme="majorHAnsi"/>
        </w:rPr>
        <w:t>Início</w:t>
      </w:r>
      <w:r w:rsidRPr="006C2377">
        <w:rPr>
          <w:rFonts w:asciiTheme="majorHAnsi" w:hAnsiTheme="majorHAnsi" w:cstheme="majorHAnsi"/>
        </w:rPr>
        <w:t xml:space="preserve"> d</w:t>
      </w:r>
      <w:r w:rsidR="00E83AFD">
        <w:rPr>
          <w:rFonts w:asciiTheme="majorHAnsi" w:hAnsiTheme="majorHAnsi" w:cstheme="majorHAnsi"/>
        </w:rPr>
        <w:t>o certame dia 21/08/2023 às 09:</w:t>
      </w:r>
      <w:r w:rsidRPr="006C2377">
        <w:rPr>
          <w:rFonts w:asciiTheme="majorHAnsi" w:hAnsiTheme="majorHAnsi" w:cstheme="majorHAnsi"/>
        </w:rPr>
        <w:t>3</w:t>
      </w:r>
      <w:r w:rsidR="00E83AFD">
        <w:rPr>
          <w:rFonts w:asciiTheme="majorHAnsi" w:hAnsiTheme="majorHAnsi" w:cstheme="majorHAnsi"/>
        </w:rPr>
        <w:t>0 horas</w:t>
      </w:r>
      <w:r w:rsidRPr="006C2377">
        <w:rPr>
          <w:rFonts w:asciiTheme="majorHAnsi" w:hAnsiTheme="majorHAnsi" w:cstheme="majorHAnsi"/>
        </w:rPr>
        <w:t xml:space="preserve">. Informações na Prefeitura, </w:t>
      </w:r>
      <w:r w:rsidR="00E83AFD">
        <w:rPr>
          <w:rFonts w:asciiTheme="majorHAnsi" w:hAnsiTheme="majorHAnsi" w:cstheme="majorHAnsi"/>
        </w:rPr>
        <w:t>Rua Tenente Viotti, nº 331. Telefone</w:t>
      </w:r>
      <w:r w:rsidRPr="006C2377">
        <w:rPr>
          <w:rFonts w:asciiTheme="majorHAnsi" w:hAnsiTheme="majorHAnsi" w:cstheme="majorHAnsi"/>
        </w:rPr>
        <w:t xml:space="preserve"> (35) 3371-5000. Edital no site </w:t>
      </w:r>
      <w:hyperlink r:id="rId63" w:history="1">
        <w:r w:rsidR="00E83AFD" w:rsidRPr="00463744">
          <w:rPr>
            <w:rStyle w:val="Hyperlink"/>
            <w:rFonts w:asciiTheme="majorHAnsi" w:hAnsiTheme="majorHAnsi" w:cstheme="majorHAnsi"/>
          </w:rPr>
          <w:t>www.passaquatro.mg.gov.br/governo-licitacoes.php</w:t>
        </w:r>
      </w:hyperlink>
      <w:r w:rsidR="00E83AFD">
        <w:rPr>
          <w:rFonts w:asciiTheme="majorHAnsi" w:hAnsiTheme="majorHAnsi" w:cstheme="majorHAnsi"/>
        </w:rPr>
        <w:t>.</w:t>
      </w:r>
    </w:p>
    <w:p w14:paraId="43BB3DB4" w14:textId="77777777" w:rsidR="00E83AFD" w:rsidRDefault="00E83AF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728636" w14:textId="77777777" w:rsidR="00A26226" w:rsidRPr="00A26226" w:rsidRDefault="00A26226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1B76A29" w14:textId="77777777" w:rsidR="00165A30" w:rsidRDefault="00B443B6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443B6">
        <w:rPr>
          <w:rFonts w:asciiTheme="majorHAnsi" w:hAnsiTheme="majorHAnsi" w:cstheme="majorHAnsi"/>
          <w:b/>
        </w:rPr>
        <w:t>PREFEITURA MUNICIP</w:t>
      </w:r>
      <w:r w:rsidR="00165A30">
        <w:rPr>
          <w:rFonts w:asciiTheme="majorHAnsi" w:hAnsiTheme="majorHAnsi" w:cstheme="majorHAnsi"/>
          <w:b/>
        </w:rPr>
        <w:t>AL DE PATROCÍNIO</w:t>
      </w:r>
    </w:p>
    <w:p w14:paraId="10FDD973" w14:textId="77777777" w:rsidR="00165A30" w:rsidRDefault="00165A30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C178E59" w14:textId="77777777" w:rsidR="004D2A62" w:rsidRPr="004D2A62" w:rsidRDefault="004D2A62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2A62">
        <w:rPr>
          <w:rFonts w:asciiTheme="majorHAnsi" w:hAnsiTheme="majorHAnsi" w:cstheme="majorHAnsi"/>
          <w:b/>
        </w:rPr>
        <w:t>TOMADA DE PREÇOS Nº 40/2023</w:t>
      </w:r>
    </w:p>
    <w:p w14:paraId="39A538A5" w14:textId="253A7837" w:rsidR="0051702A" w:rsidRPr="004D2A62" w:rsidRDefault="004D2A62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2A6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4D2A62">
        <w:rPr>
          <w:rFonts w:asciiTheme="majorHAnsi" w:hAnsiTheme="majorHAnsi" w:cstheme="majorHAnsi"/>
        </w:rPr>
        <w:t>avimentação de vias urbanas no muni</w:t>
      </w:r>
      <w:r>
        <w:rPr>
          <w:rFonts w:asciiTheme="majorHAnsi" w:hAnsiTheme="majorHAnsi" w:cstheme="majorHAnsi"/>
        </w:rPr>
        <w:t>cípio de Patrocínio/MG, LOTE 01</w:t>
      </w:r>
      <w:r w:rsidRPr="004D2A62">
        <w:rPr>
          <w:rFonts w:asciiTheme="majorHAnsi" w:hAnsiTheme="majorHAnsi" w:cstheme="majorHAnsi"/>
        </w:rPr>
        <w:t xml:space="preserve">. A Prefeitura Municipal de Patrocínio torna público que no dia 18 de agosto de 2023 às 14:00 horas, no departamento de compras situado na Praça </w:t>
      </w:r>
      <w:r w:rsidR="005E7FB7" w:rsidRPr="004D2A62">
        <w:rPr>
          <w:rFonts w:asciiTheme="majorHAnsi" w:hAnsiTheme="majorHAnsi" w:cstheme="majorHAnsi"/>
        </w:rPr>
        <w:t>Olímpio</w:t>
      </w:r>
      <w:r w:rsidRPr="004D2A62">
        <w:rPr>
          <w:rFonts w:asciiTheme="majorHAnsi" w:hAnsiTheme="majorHAnsi" w:cstheme="majorHAnsi"/>
        </w:rPr>
        <w:t xml:space="preserve"> Brandão nº 1452, na cidade de Patrocínio/MG, serão recebidas e abertas as documentações referente ao processo especificado. Cópias de Edital e informações complementares serão </w:t>
      </w:r>
      <w:r w:rsidR="005E7FB7" w:rsidRPr="004D2A62">
        <w:rPr>
          <w:rFonts w:asciiTheme="majorHAnsi" w:hAnsiTheme="majorHAnsi" w:cstheme="majorHAnsi"/>
        </w:rPr>
        <w:t>obtidas</w:t>
      </w:r>
      <w:r w:rsidRPr="004D2A62">
        <w:rPr>
          <w:rFonts w:asciiTheme="majorHAnsi" w:hAnsiTheme="majorHAnsi" w:cstheme="majorHAnsi"/>
        </w:rPr>
        <w:t xml:space="preserve"> junto à Comissão de Licitação, no endereço acima referido e no portal do município.</w:t>
      </w:r>
    </w:p>
    <w:p w14:paraId="671A34AB" w14:textId="77777777" w:rsidR="004D2A62" w:rsidRDefault="004D2A62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68F14FF" w14:textId="2470A886" w:rsidR="00B443B6" w:rsidRPr="00B443B6" w:rsidRDefault="00B443B6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443B6">
        <w:rPr>
          <w:rFonts w:asciiTheme="majorHAnsi" w:hAnsiTheme="majorHAnsi" w:cstheme="majorHAnsi"/>
          <w:b/>
        </w:rPr>
        <w:t>TOMADA DE PREÇOS Nº 41/2023</w:t>
      </w:r>
    </w:p>
    <w:p w14:paraId="44937054" w14:textId="14086A3A" w:rsidR="00A26226" w:rsidRPr="00A26226" w:rsidRDefault="00A26226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6226">
        <w:rPr>
          <w:rFonts w:asciiTheme="majorHAnsi" w:hAnsiTheme="majorHAnsi" w:cstheme="majorHAnsi"/>
        </w:rPr>
        <w:t xml:space="preserve">Objeto: </w:t>
      </w:r>
      <w:r w:rsidR="009E79E5">
        <w:rPr>
          <w:rFonts w:asciiTheme="majorHAnsi" w:hAnsiTheme="majorHAnsi" w:cstheme="majorHAnsi"/>
        </w:rPr>
        <w:t>P</w:t>
      </w:r>
      <w:r w:rsidRPr="00A26226">
        <w:rPr>
          <w:rFonts w:asciiTheme="majorHAnsi" w:hAnsiTheme="majorHAnsi" w:cstheme="majorHAnsi"/>
        </w:rPr>
        <w:t>avimentação de vias urbanas no município de Patrocín</w:t>
      </w:r>
      <w:r w:rsidR="005429E7">
        <w:rPr>
          <w:rFonts w:asciiTheme="majorHAnsi" w:hAnsiTheme="majorHAnsi" w:cstheme="majorHAnsi"/>
        </w:rPr>
        <w:t>io/MG, LOTE 02</w:t>
      </w:r>
      <w:r w:rsidRPr="00A26226">
        <w:rPr>
          <w:rFonts w:asciiTheme="majorHAnsi" w:hAnsiTheme="majorHAnsi" w:cstheme="majorHAnsi"/>
        </w:rPr>
        <w:t xml:space="preserve">. A Prefeitura Municipal de Patrocínio torna </w:t>
      </w:r>
      <w:r w:rsidR="005E7FB7" w:rsidRPr="00A26226">
        <w:rPr>
          <w:rFonts w:asciiTheme="majorHAnsi" w:hAnsiTheme="majorHAnsi" w:cstheme="majorHAnsi"/>
        </w:rPr>
        <w:t>público</w:t>
      </w:r>
      <w:r w:rsidRPr="00A26226">
        <w:rPr>
          <w:rFonts w:asciiTheme="majorHAnsi" w:hAnsiTheme="majorHAnsi" w:cstheme="majorHAnsi"/>
        </w:rPr>
        <w:t xml:space="preserve"> que no dia 23 de agosto de 2023 às 09:00 horas, no departamento de compras situado na Praça </w:t>
      </w:r>
      <w:r w:rsidR="005E7FB7" w:rsidRPr="00A26226">
        <w:rPr>
          <w:rFonts w:asciiTheme="majorHAnsi" w:hAnsiTheme="majorHAnsi" w:cstheme="majorHAnsi"/>
        </w:rPr>
        <w:t>Olímpio</w:t>
      </w:r>
      <w:r w:rsidRPr="00A26226">
        <w:rPr>
          <w:rFonts w:asciiTheme="majorHAnsi" w:hAnsiTheme="majorHAnsi" w:cstheme="majorHAnsi"/>
        </w:rPr>
        <w:t xml:space="preserve"> Brandão nº 1452, na cidade de Patrocínio/MG, serão recebidas e abertas as documentações referente ao processo especificado. Cópias de Edital e informações complementares serão </w:t>
      </w:r>
      <w:r w:rsidR="005E7FB7" w:rsidRPr="00A26226">
        <w:rPr>
          <w:rFonts w:asciiTheme="majorHAnsi" w:hAnsiTheme="majorHAnsi" w:cstheme="majorHAnsi"/>
        </w:rPr>
        <w:t>obtidas</w:t>
      </w:r>
      <w:r w:rsidRPr="00A26226">
        <w:rPr>
          <w:rFonts w:asciiTheme="majorHAnsi" w:hAnsiTheme="majorHAnsi" w:cstheme="majorHAnsi"/>
        </w:rPr>
        <w:t xml:space="preserve"> junto à Comissão de Licitação, no endereço acima referido e no portal do município.</w:t>
      </w:r>
    </w:p>
    <w:p w14:paraId="67490E85" w14:textId="77777777" w:rsidR="00A26226" w:rsidRDefault="00A26226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9D2744" w14:textId="77777777" w:rsidR="00C54FAD" w:rsidRDefault="00C54FA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F85264" w14:textId="77777777" w:rsidR="00C54FAD" w:rsidRDefault="00C54FA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07D9561" w14:textId="77777777" w:rsidR="00C54FAD" w:rsidRDefault="00C54FA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822F59" w14:textId="77777777" w:rsidR="005B66F0" w:rsidRPr="00A26226" w:rsidRDefault="005B66F0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026CEE" w14:textId="77777777" w:rsidR="00165A30" w:rsidRPr="00165A30" w:rsidRDefault="00165A30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65A30">
        <w:rPr>
          <w:rFonts w:asciiTheme="majorHAnsi" w:hAnsiTheme="majorHAnsi" w:cstheme="majorHAnsi"/>
          <w:b/>
        </w:rPr>
        <w:t>TOMADA DE PREÇOS Nº 42/2023</w:t>
      </w:r>
    </w:p>
    <w:p w14:paraId="78BEFEF9" w14:textId="599A99EE" w:rsidR="00A26226" w:rsidRPr="00165A30" w:rsidRDefault="00165A30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65A30">
        <w:rPr>
          <w:rFonts w:asciiTheme="majorHAnsi" w:hAnsiTheme="majorHAnsi" w:cstheme="majorHAnsi"/>
        </w:rPr>
        <w:t xml:space="preserve">Objeto: </w:t>
      </w:r>
      <w:r w:rsidR="009E79E5">
        <w:rPr>
          <w:rFonts w:asciiTheme="majorHAnsi" w:hAnsiTheme="majorHAnsi" w:cstheme="majorHAnsi"/>
        </w:rPr>
        <w:t>P</w:t>
      </w:r>
      <w:r w:rsidRPr="00165A30">
        <w:rPr>
          <w:rFonts w:asciiTheme="majorHAnsi" w:hAnsiTheme="majorHAnsi" w:cstheme="majorHAnsi"/>
        </w:rPr>
        <w:t>avimentação de vias urbanas no muni</w:t>
      </w:r>
      <w:r w:rsidR="00FC1110">
        <w:rPr>
          <w:rFonts w:asciiTheme="majorHAnsi" w:hAnsiTheme="majorHAnsi" w:cstheme="majorHAnsi"/>
        </w:rPr>
        <w:t>cípio de Patrocínio/MG, LOTE 03</w:t>
      </w:r>
      <w:r w:rsidRPr="00165A30">
        <w:rPr>
          <w:rFonts w:asciiTheme="majorHAnsi" w:hAnsiTheme="majorHAnsi" w:cstheme="majorHAnsi"/>
        </w:rPr>
        <w:t xml:space="preserve">. A Prefeitura Municipal de Patrocínio torna </w:t>
      </w:r>
      <w:r w:rsidR="005E7FB7" w:rsidRPr="00165A30">
        <w:rPr>
          <w:rFonts w:asciiTheme="majorHAnsi" w:hAnsiTheme="majorHAnsi" w:cstheme="majorHAnsi"/>
        </w:rPr>
        <w:t>público</w:t>
      </w:r>
      <w:r w:rsidRPr="00165A30">
        <w:rPr>
          <w:rFonts w:asciiTheme="majorHAnsi" w:hAnsiTheme="majorHAnsi" w:cstheme="majorHAnsi"/>
        </w:rPr>
        <w:t xml:space="preserve"> que no dia 25 de agosto de 2023 às 14:00 horas, no departamento de compras situado na Praça </w:t>
      </w:r>
      <w:r w:rsidR="005E7FB7" w:rsidRPr="00165A30">
        <w:rPr>
          <w:rFonts w:asciiTheme="majorHAnsi" w:hAnsiTheme="majorHAnsi" w:cstheme="majorHAnsi"/>
        </w:rPr>
        <w:t>Olímpio</w:t>
      </w:r>
      <w:r w:rsidRPr="00165A30">
        <w:rPr>
          <w:rFonts w:asciiTheme="majorHAnsi" w:hAnsiTheme="majorHAnsi" w:cstheme="majorHAnsi"/>
        </w:rPr>
        <w:t xml:space="preserve"> Brandão nº 1452, na cidade de Patrocínio/MG, serão recebidas e abertas as documentações referente ao processo especificado. Cópias de Edital e informações complementares serão </w:t>
      </w:r>
      <w:r w:rsidR="005E7FB7" w:rsidRPr="00165A30">
        <w:rPr>
          <w:rFonts w:asciiTheme="majorHAnsi" w:hAnsiTheme="majorHAnsi" w:cstheme="majorHAnsi"/>
        </w:rPr>
        <w:t>obtidas</w:t>
      </w:r>
      <w:r w:rsidRPr="00165A30">
        <w:rPr>
          <w:rFonts w:asciiTheme="majorHAnsi" w:hAnsiTheme="majorHAnsi" w:cstheme="majorHAnsi"/>
        </w:rPr>
        <w:t xml:space="preserve"> junto à Comissão de Licitação, no endereço acima referido e no portal do município.</w:t>
      </w:r>
    </w:p>
    <w:p w14:paraId="6CED8E15" w14:textId="77777777" w:rsidR="00A26226" w:rsidRPr="00FB1CCF" w:rsidRDefault="00A26226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070A414" w14:textId="77777777" w:rsidR="00A26226" w:rsidRPr="00FB1CCF" w:rsidRDefault="00A26226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D59C14D" w14:textId="77777777" w:rsidR="00FB1CCF" w:rsidRPr="00FB1CCF" w:rsidRDefault="00FB1CCF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B1CCF">
        <w:rPr>
          <w:rFonts w:asciiTheme="majorHAnsi" w:hAnsiTheme="majorHAnsi" w:cstheme="majorHAnsi"/>
          <w:b/>
        </w:rPr>
        <w:t>PREFEITURA MUNICIPAL DE PRATA - TOMADA DE PREÇOS Nº 6/2023</w:t>
      </w:r>
    </w:p>
    <w:p w14:paraId="5EBE5504" w14:textId="37F94BCA" w:rsidR="00FB1CCF" w:rsidRPr="00FB1CCF" w:rsidRDefault="0013611F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FB1CCF" w:rsidRPr="00FB1CCF">
        <w:rPr>
          <w:rFonts w:asciiTheme="majorHAnsi" w:hAnsiTheme="majorHAnsi" w:cstheme="majorHAnsi"/>
        </w:rPr>
        <w:t xml:space="preserve">bjeto: </w:t>
      </w:r>
      <w:r>
        <w:rPr>
          <w:rFonts w:asciiTheme="majorHAnsi" w:hAnsiTheme="majorHAnsi" w:cstheme="majorHAnsi"/>
        </w:rPr>
        <w:t>C</w:t>
      </w:r>
      <w:r w:rsidR="00FB1CCF" w:rsidRPr="00FB1CCF">
        <w:rPr>
          <w:rFonts w:asciiTheme="majorHAnsi" w:hAnsiTheme="majorHAnsi" w:cstheme="majorHAnsi"/>
        </w:rPr>
        <w:t xml:space="preserve">onstrução do Parque Municipal do Jatobá, localizado na Rua Tenente Reis, nº 701, bairro Edna, no município do Prata/MG. Cópia do Edital poderá ser obtida pelo Portal da Transparência no site </w:t>
      </w:r>
      <w:hyperlink r:id="rId64" w:history="1">
        <w:r w:rsidR="000F1341" w:rsidRPr="00463744">
          <w:rPr>
            <w:rStyle w:val="Hyperlink"/>
            <w:rFonts w:asciiTheme="majorHAnsi" w:hAnsiTheme="majorHAnsi" w:cstheme="majorHAnsi"/>
          </w:rPr>
          <w:t>www.prata.mg.gov.br</w:t>
        </w:r>
      </w:hyperlink>
      <w:r w:rsidR="00FB1CCF" w:rsidRPr="00FB1CCF">
        <w:rPr>
          <w:rFonts w:asciiTheme="majorHAnsi" w:hAnsiTheme="majorHAnsi" w:cstheme="majorHAnsi"/>
        </w:rPr>
        <w:t xml:space="preserve">. Demais informações a respeito do processo, favor comparecer à Divisão de Licitação da Prefeitura Municipal do Prata, situada à Praça XV de </w:t>
      </w:r>
      <w:r w:rsidR="005E7FB7" w:rsidRPr="00FB1CCF">
        <w:rPr>
          <w:rFonts w:asciiTheme="majorHAnsi" w:hAnsiTheme="majorHAnsi" w:cstheme="majorHAnsi"/>
        </w:rPr>
        <w:t>novembro</w:t>
      </w:r>
      <w:r w:rsidR="00FB1CCF" w:rsidRPr="00FB1CCF">
        <w:rPr>
          <w:rFonts w:asciiTheme="majorHAnsi" w:hAnsiTheme="majorHAnsi" w:cstheme="majorHAnsi"/>
        </w:rPr>
        <w:t xml:space="preserve">, nº 35, Bairro Centro, Prata-MG, ou através do </w:t>
      </w:r>
      <w:r w:rsidR="005E7FB7" w:rsidRPr="00FB1CCF">
        <w:rPr>
          <w:rFonts w:asciiTheme="majorHAnsi" w:hAnsiTheme="majorHAnsi" w:cstheme="majorHAnsi"/>
        </w:rPr>
        <w:t>e-mail</w:t>
      </w:r>
      <w:r w:rsidR="00FB1CCF" w:rsidRPr="00FB1CCF">
        <w:rPr>
          <w:rFonts w:asciiTheme="majorHAnsi" w:hAnsiTheme="majorHAnsi" w:cstheme="majorHAnsi"/>
        </w:rPr>
        <w:t xml:space="preserve"> </w:t>
      </w:r>
      <w:hyperlink r:id="rId65" w:history="1">
        <w:r w:rsidR="000F1341" w:rsidRPr="00463744">
          <w:rPr>
            <w:rStyle w:val="Hyperlink"/>
            <w:rFonts w:asciiTheme="majorHAnsi" w:hAnsiTheme="majorHAnsi" w:cstheme="majorHAnsi"/>
          </w:rPr>
          <w:t>licitacao@prata.mg.gov.br</w:t>
        </w:r>
      </w:hyperlink>
      <w:r w:rsidR="000F1341">
        <w:rPr>
          <w:rFonts w:asciiTheme="majorHAnsi" w:hAnsiTheme="majorHAnsi" w:cstheme="majorHAnsi"/>
        </w:rPr>
        <w:t xml:space="preserve"> ou pelo telefone</w:t>
      </w:r>
      <w:r w:rsidR="00FB1CCF" w:rsidRPr="00FB1CCF">
        <w:rPr>
          <w:rFonts w:asciiTheme="majorHAnsi" w:hAnsiTheme="majorHAnsi" w:cstheme="majorHAnsi"/>
        </w:rPr>
        <w:t xml:space="preserve"> (34) 3431-8705. </w:t>
      </w:r>
    </w:p>
    <w:p w14:paraId="46D06D8B" w14:textId="77777777" w:rsidR="00FB1CCF" w:rsidRDefault="00FB1CCF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018F91" w14:textId="77777777" w:rsidR="00830DAB" w:rsidRPr="009D09DE" w:rsidRDefault="00830DAB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</w:p>
    <w:p w14:paraId="0845B5E3" w14:textId="44E8BDDA" w:rsidR="009D09DE" w:rsidRPr="009D09DE" w:rsidRDefault="006C29D5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D09DE">
        <w:rPr>
          <w:rFonts w:asciiTheme="majorHAnsi" w:hAnsiTheme="majorHAnsi" w:cstheme="majorHAnsi"/>
          <w:b/>
        </w:rPr>
        <w:t xml:space="preserve">PREFEITURA MUNICIPAL </w:t>
      </w:r>
      <w:r w:rsidR="009D09DE" w:rsidRPr="009D09DE">
        <w:rPr>
          <w:rFonts w:asciiTheme="majorHAnsi" w:hAnsiTheme="majorHAnsi" w:cstheme="majorHAnsi"/>
          <w:b/>
        </w:rPr>
        <w:t>DE POÇOS DE CALDAS - CONCORRÊNCIA PUBLICA 004/23-SEPOP</w:t>
      </w:r>
    </w:p>
    <w:p w14:paraId="0C8C265C" w14:textId="5439D2DC" w:rsidR="00404C3B" w:rsidRDefault="0051206F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C237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9D09DE" w:rsidRPr="009D09DE">
        <w:rPr>
          <w:rFonts w:asciiTheme="majorHAnsi" w:hAnsiTheme="majorHAnsi" w:cstheme="majorHAnsi"/>
        </w:rPr>
        <w:t xml:space="preserve">xecução de obras de contenções de encosta em gabiões no Canal do Ribeirão </w:t>
      </w:r>
      <w:r w:rsidR="005E7FB7">
        <w:rPr>
          <w:rFonts w:asciiTheme="majorHAnsi" w:hAnsiTheme="majorHAnsi" w:cstheme="majorHAnsi"/>
        </w:rPr>
        <w:t>Poços de Caldas na Avenida Man</w:t>
      </w:r>
      <w:r w:rsidR="009D09DE" w:rsidRPr="009D09DE">
        <w:rPr>
          <w:rFonts w:asciiTheme="majorHAnsi" w:hAnsiTheme="majorHAnsi" w:cstheme="majorHAnsi"/>
        </w:rPr>
        <w:t>sur Frayha, COMUNICA que a data para protocolo dos envelopes de documentação e proposta foi adiada para 31/08/2023 as 12:30 horas, a abertura dos mesmos será às 13:00</w:t>
      </w:r>
      <w:r w:rsidR="000072CA">
        <w:rPr>
          <w:rFonts w:asciiTheme="majorHAnsi" w:hAnsiTheme="majorHAnsi" w:cstheme="majorHAnsi"/>
        </w:rPr>
        <w:t xml:space="preserve"> </w:t>
      </w:r>
      <w:r w:rsidR="009D09DE" w:rsidRPr="009D09DE">
        <w:rPr>
          <w:rFonts w:asciiTheme="majorHAnsi" w:hAnsiTheme="majorHAnsi" w:cstheme="majorHAnsi"/>
        </w:rPr>
        <w:t>horas do mesmo dia. O novo edital com revisões encontra-se à disposiçã</w:t>
      </w:r>
      <w:r w:rsidR="000072CA">
        <w:rPr>
          <w:rFonts w:asciiTheme="majorHAnsi" w:hAnsiTheme="majorHAnsi" w:cstheme="majorHAnsi"/>
        </w:rPr>
        <w:t xml:space="preserve">o dos interessados no site </w:t>
      </w:r>
      <w:hyperlink r:id="rId66" w:history="1">
        <w:r w:rsidR="000072CA" w:rsidRPr="00463744">
          <w:rPr>
            <w:rStyle w:val="Hyperlink"/>
            <w:rFonts w:asciiTheme="majorHAnsi" w:hAnsiTheme="majorHAnsi" w:cstheme="majorHAnsi"/>
          </w:rPr>
          <w:t>www.pocosdecaldas.mg.gov.br</w:t>
        </w:r>
      </w:hyperlink>
      <w:r w:rsidR="009D09DE" w:rsidRPr="009D09DE">
        <w:rPr>
          <w:rFonts w:asciiTheme="majorHAnsi" w:hAnsiTheme="majorHAnsi" w:cstheme="majorHAnsi"/>
        </w:rPr>
        <w:t xml:space="preserve"> no item editais de licitações ou diretamente na Secretaria de Projetos e Obras Públicas, situada à Rua</w:t>
      </w:r>
      <w:r w:rsidR="000072CA">
        <w:rPr>
          <w:rFonts w:asciiTheme="majorHAnsi" w:hAnsiTheme="majorHAnsi" w:cstheme="majorHAnsi"/>
        </w:rPr>
        <w:t xml:space="preserve"> Senador Salgado Filho.</w:t>
      </w:r>
    </w:p>
    <w:p w14:paraId="3ADD300F" w14:textId="77777777" w:rsidR="000072CA" w:rsidRPr="000072CA" w:rsidRDefault="000072CA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D8DEEC" w14:textId="77777777" w:rsidR="009D09DE" w:rsidRDefault="009D09DE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CDE01F8" w14:textId="2063EBA8" w:rsidR="000072CA" w:rsidRPr="000072CA" w:rsidRDefault="000072CA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072CA">
        <w:rPr>
          <w:rFonts w:asciiTheme="majorHAnsi" w:hAnsiTheme="majorHAnsi" w:cstheme="majorHAnsi"/>
          <w:b/>
        </w:rPr>
        <w:t>PREFEITURA MUNICIPAL DE RIBEIRÃO DAS NEVES - TOMADA DE PREÇOS 03/2022 - NOVA DATA</w:t>
      </w:r>
      <w:r w:rsidRPr="000072CA">
        <w:rPr>
          <w:rFonts w:asciiTheme="majorHAnsi" w:hAnsiTheme="majorHAnsi" w:cstheme="majorHAnsi"/>
        </w:rPr>
        <w:t xml:space="preserve"> </w:t>
      </w:r>
    </w:p>
    <w:p w14:paraId="3CF7894F" w14:textId="7F5B7409" w:rsidR="005E7FB7" w:rsidRPr="005E7FB7" w:rsidRDefault="000072CA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C237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0072CA">
        <w:rPr>
          <w:rFonts w:asciiTheme="majorHAnsi" w:hAnsiTheme="majorHAnsi" w:cstheme="majorHAnsi"/>
        </w:rPr>
        <w:t xml:space="preserve">onstrução de vestiário no Hospital Municipal São Judas Tadeu. A nova data para entrega dos envelopes e a realização da sessão será dia 16/08/2023 ás 09:00hs. </w:t>
      </w:r>
      <w:r>
        <w:rPr>
          <w:rFonts w:asciiTheme="majorHAnsi" w:hAnsiTheme="majorHAnsi" w:cstheme="majorHAnsi"/>
        </w:rPr>
        <w:t>D</w:t>
      </w:r>
      <w:r w:rsidR="005E7FB7">
        <w:rPr>
          <w:rFonts w:asciiTheme="majorHAnsi" w:hAnsiTheme="majorHAnsi" w:cstheme="majorHAnsi"/>
        </w:rPr>
        <w:t xml:space="preserve">isponível no site </w:t>
      </w:r>
      <w:hyperlink r:id="rId67" w:history="1">
        <w:r w:rsidR="005E7FB7" w:rsidRPr="00463744">
          <w:rPr>
            <w:rStyle w:val="Hyperlink"/>
            <w:rFonts w:asciiTheme="majorHAnsi" w:hAnsiTheme="majorHAnsi" w:cstheme="majorHAnsi"/>
          </w:rPr>
          <w:t>www.ribeiraodasneves.mg.gov.br</w:t>
        </w:r>
      </w:hyperlink>
    </w:p>
    <w:p w14:paraId="10419C98" w14:textId="77777777" w:rsidR="009D09DE" w:rsidRDefault="009D09DE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0212A37" w14:textId="77777777" w:rsidR="009D09DE" w:rsidRPr="00830DAB" w:rsidRDefault="009D09DE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E27D97" w14:textId="0483E45C" w:rsidR="00830DAB" w:rsidRPr="00830DAB" w:rsidRDefault="00091D74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PREFEITURA MUNICIPAL DE </w:t>
      </w:r>
      <w:r w:rsidR="00830DAB" w:rsidRPr="00830DAB">
        <w:rPr>
          <w:rFonts w:asciiTheme="majorHAnsi" w:hAnsiTheme="majorHAnsi" w:cstheme="majorHAnsi"/>
          <w:b/>
        </w:rPr>
        <w:t>SÃO DOMINGOS DO PRATA - CONCORRÊNCIA Nº 03/2023</w:t>
      </w:r>
    </w:p>
    <w:p w14:paraId="535D6642" w14:textId="56C8916F" w:rsidR="009D09DE" w:rsidRDefault="00830DAB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30DA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830DAB">
        <w:rPr>
          <w:rFonts w:asciiTheme="majorHAnsi" w:hAnsiTheme="majorHAnsi" w:cstheme="majorHAnsi"/>
        </w:rPr>
        <w:t>xecução da obra de reforma e ampliação da Escola Municipal Cônego João Pio. Os envelopes deverão ser protocolados até as 9:00</w:t>
      </w:r>
      <w:r w:rsidR="00705035">
        <w:rPr>
          <w:rFonts w:asciiTheme="majorHAnsi" w:hAnsiTheme="majorHAnsi" w:cstheme="majorHAnsi"/>
        </w:rPr>
        <w:t xml:space="preserve"> </w:t>
      </w:r>
      <w:r w:rsidRPr="00830DAB">
        <w:rPr>
          <w:rFonts w:asciiTheme="majorHAnsi" w:hAnsiTheme="majorHAnsi" w:cstheme="majorHAnsi"/>
        </w:rPr>
        <w:t>h</w:t>
      </w:r>
      <w:r w:rsidR="00705035">
        <w:rPr>
          <w:rFonts w:asciiTheme="majorHAnsi" w:hAnsiTheme="majorHAnsi" w:cstheme="majorHAnsi"/>
        </w:rPr>
        <w:t>oras</w:t>
      </w:r>
      <w:r w:rsidRPr="00830DAB">
        <w:rPr>
          <w:rFonts w:asciiTheme="majorHAnsi" w:hAnsiTheme="majorHAnsi" w:cstheme="majorHAnsi"/>
        </w:rPr>
        <w:t xml:space="preserve"> do dia 04/09/2023 na sala de Licitações da Prefeitura. A sessão de abertura dos envelopes ocorrerá no dia 04/09/2023, as 9:00</w:t>
      </w:r>
      <w:r w:rsidR="00705035">
        <w:rPr>
          <w:rFonts w:asciiTheme="majorHAnsi" w:hAnsiTheme="majorHAnsi" w:cstheme="majorHAnsi"/>
        </w:rPr>
        <w:t xml:space="preserve"> </w:t>
      </w:r>
      <w:r w:rsidRPr="00830DAB">
        <w:rPr>
          <w:rFonts w:asciiTheme="majorHAnsi" w:hAnsiTheme="majorHAnsi" w:cstheme="majorHAnsi"/>
        </w:rPr>
        <w:t>h</w:t>
      </w:r>
      <w:r w:rsidR="00705035">
        <w:rPr>
          <w:rFonts w:asciiTheme="majorHAnsi" w:hAnsiTheme="majorHAnsi" w:cstheme="majorHAnsi"/>
        </w:rPr>
        <w:t>oras</w:t>
      </w:r>
      <w:r w:rsidRPr="00830DAB">
        <w:rPr>
          <w:rFonts w:asciiTheme="majorHAnsi" w:hAnsiTheme="majorHAnsi" w:cstheme="majorHAnsi"/>
        </w:rPr>
        <w:t>. Edital em</w:t>
      </w:r>
      <w:r w:rsidR="00705035">
        <w:rPr>
          <w:rFonts w:asciiTheme="majorHAnsi" w:hAnsiTheme="majorHAnsi" w:cstheme="majorHAnsi"/>
        </w:rPr>
        <w:t xml:space="preserve"> </w:t>
      </w:r>
      <w:hyperlink r:id="rId68" w:history="1">
        <w:r w:rsidR="00705035" w:rsidRPr="00463744">
          <w:rPr>
            <w:rStyle w:val="Hyperlink"/>
            <w:rFonts w:asciiTheme="majorHAnsi" w:hAnsiTheme="majorHAnsi" w:cstheme="majorHAnsi"/>
          </w:rPr>
          <w:t>www.saodomingosdoprata.mg.gov.br</w:t>
        </w:r>
      </w:hyperlink>
      <w:r w:rsidRPr="00830DAB">
        <w:rPr>
          <w:rFonts w:asciiTheme="majorHAnsi" w:hAnsiTheme="majorHAnsi" w:cstheme="majorHAnsi"/>
        </w:rPr>
        <w:t xml:space="preserve">. Informações: (31) 3856-1385. </w:t>
      </w:r>
    </w:p>
    <w:p w14:paraId="2B6EA575" w14:textId="77777777" w:rsidR="00091D74" w:rsidRPr="00091D74" w:rsidRDefault="00091D74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A13E29" w14:textId="77777777" w:rsidR="00F66B27" w:rsidRDefault="00091D74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1D74">
        <w:rPr>
          <w:rFonts w:asciiTheme="majorHAnsi" w:hAnsiTheme="majorHAnsi" w:cstheme="majorHAnsi"/>
          <w:b/>
        </w:rPr>
        <w:t xml:space="preserve">PREFEITURA MUNICIPAL DE </w:t>
      </w:r>
      <w:r w:rsidR="00F66B27">
        <w:rPr>
          <w:rFonts w:asciiTheme="majorHAnsi" w:hAnsiTheme="majorHAnsi" w:cstheme="majorHAnsi"/>
          <w:b/>
        </w:rPr>
        <w:t>SÃO GONÇALO DO RIO ABAIXO</w:t>
      </w:r>
    </w:p>
    <w:p w14:paraId="3A45706B" w14:textId="77777777" w:rsidR="00F66B27" w:rsidRDefault="00F66B27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E414B7B" w14:textId="60DA85A2" w:rsidR="00091D74" w:rsidRPr="00091D74" w:rsidRDefault="00091D74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1D74">
        <w:rPr>
          <w:rFonts w:asciiTheme="majorHAnsi" w:hAnsiTheme="majorHAnsi" w:cstheme="majorHAnsi"/>
          <w:b/>
        </w:rPr>
        <w:t>TOMADA DE PREÇOS Nº 24/2023</w:t>
      </w:r>
    </w:p>
    <w:p w14:paraId="222CEEBF" w14:textId="30CFCAD0" w:rsidR="00C6018B" w:rsidRDefault="00091D74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30DA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091D74">
        <w:rPr>
          <w:rFonts w:asciiTheme="majorHAnsi" w:hAnsiTheme="majorHAnsi" w:cstheme="majorHAnsi"/>
        </w:rPr>
        <w:t>xecução de recomposição de taludes na estrada para Brucutu pontos 1 e 2, no município de São Gonçalo do Rio Abaixo/MG. As propostas deverão ser entregues até às 09:00 horas do dia 17/08/2023. A abertura dos envelopes será realizada, a partir das 09:00 horas, no mesmo dia e local no Setor de Licit</w:t>
      </w:r>
      <w:r w:rsidR="00C6018B">
        <w:rPr>
          <w:rFonts w:asciiTheme="majorHAnsi" w:hAnsiTheme="majorHAnsi" w:cstheme="majorHAnsi"/>
        </w:rPr>
        <w:t xml:space="preserve">ações da Prefeitura Municipal, </w:t>
      </w:r>
      <w:r w:rsidRPr="00091D74">
        <w:rPr>
          <w:rFonts w:asciiTheme="majorHAnsi" w:hAnsiTheme="majorHAnsi" w:cstheme="majorHAnsi"/>
        </w:rPr>
        <w:t>Rua He</w:t>
      </w:r>
      <w:r w:rsidR="00C6018B">
        <w:rPr>
          <w:rFonts w:asciiTheme="majorHAnsi" w:hAnsiTheme="majorHAnsi" w:cstheme="majorHAnsi"/>
        </w:rPr>
        <w:t xml:space="preserve">nriqueta Rubim, N.º 27 – Centro. </w:t>
      </w:r>
      <w:r w:rsidRPr="00091D74">
        <w:rPr>
          <w:rFonts w:asciiTheme="majorHAnsi" w:hAnsiTheme="majorHAnsi" w:cstheme="majorHAnsi"/>
        </w:rPr>
        <w:t>O Edital completo po</w:t>
      </w:r>
      <w:r w:rsidR="00C6018B">
        <w:rPr>
          <w:rFonts w:asciiTheme="majorHAnsi" w:hAnsiTheme="majorHAnsi" w:cstheme="majorHAnsi"/>
        </w:rPr>
        <w:t xml:space="preserve">derá ser obtido no site </w:t>
      </w:r>
      <w:hyperlink r:id="rId69" w:history="1">
        <w:r w:rsidR="00C6018B" w:rsidRPr="00463744">
          <w:rPr>
            <w:rStyle w:val="Hyperlink"/>
            <w:rFonts w:asciiTheme="majorHAnsi" w:hAnsiTheme="majorHAnsi" w:cstheme="majorHAnsi"/>
          </w:rPr>
          <w:t>http://www.saogoncalo.mg.gov.br/licitacoes</w:t>
        </w:r>
      </w:hyperlink>
      <w:r w:rsidRPr="00091D74">
        <w:rPr>
          <w:rFonts w:asciiTheme="majorHAnsi" w:hAnsiTheme="majorHAnsi" w:cstheme="majorHAnsi"/>
        </w:rPr>
        <w:t>.</w:t>
      </w:r>
    </w:p>
    <w:p w14:paraId="714E2C8C" w14:textId="77777777" w:rsidR="00C6018B" w:rsidRPr="00F66B27" w:rsidRDefault="00C6018B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DFB39B8" w14:textId="23044FA9" w:rsidR="00F66B27" w:rsidRPr="00F66B27" w:rsidRDefault="00F66B27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66B27">
        <w:rPr>
          <w:rFonts w:asciiTheme="majorHAnsi" w:hAnsiTheme="majorHAnsi" w:cstheme="majorHAnsi"/>
          <w:b/>
        </w:rPr>
        <w:t>TOMADA DE PREÇO Nº 23/2023</w:t>
      </w:r>
    </w:p>
    <w:p w14:paraId="432E599F" w14:textId="64311063" w:rsidR="0075502A" w:rsidRPr="00F66B27" w:rsidRDefault="0075502A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30DA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F66B27" w:rsidRPr="00F66B27">
        <w:rPr>
          <w:rFonts w:asciiTheme="majorHAnsi" w:hAnsiTheme="majorHAnsi" w:cstheme="majorHAnsi"/>
        </w:rPr>
        <w:t xml:space="preserve">xecução de serviços de reforma dos PSF’s do Lote 01 e Lote 02 </w:t>
      </w:r>
      <w:r>
        <w:rPr>
          <w:rFonts w:asciiTheme="majorHAnsi" w:hAnsiTheme="majorHAnsi" w:cstheme="majorHAnsi"/>
        </w:rPr>
        <w:t>em São Gonçalo do Rio Abaixo/MG</w:t>
      </w:r>
      <w:r w:rsidR="00F66B27" w:rsidRPr="00F66B27">
        <w:rPr>
          <w:rFonts w:asciiTheme="majorHAnsi" w:hAnsiTheme="majorHAnsi" w:cstheme="majorHAnsi"/>
        </w:rPr>
        <w:t xml:space="preserve">. As propostas deverão ser entregues até às 09:00 horas do dia 18/08/2023. A abertura dos envelopes será realizada, a partir das 09:01 horas, no mesmo dia e local no Setor de Licitações da Prefeitura Municipal – Rua Henriqueta Rubim, N.º 27 – Centro. O Edital completo poderá ser obtido no site </w:t>
      </w:r>
      <w:hyperlink r:id="rId70" w:history="1">
        <w:r w:rsidRPr="00463744">
          <w:rPr>
            <w:rStyle w:val="Hyperlink"/>
            <w:rFonts w:asciiTheme="majorHAnsi" w:hAnsiTheme="majorHAnsi" w:cstheme="majorHAnsi"/>
          </w:rPr>
          <w:t>http://www.saogoncalo.mg.gov.br/licitacoes</w:t>
        </w:r>
      </w:hyperlink>
      <w:r>
        <w:rPr>
          <w:rFonts w:asciiTheme="majorHAnsi" w:hAnsiTheme="majorHAnsi" w:cstheme="majorHAnsi"/>
        </w:rPr>
        <w:t>.</w:t>
      </w:r>
    </w:p>
    <w:p w14:paraId="5E39C865" w14:textId="77777777" w:rsidR="009D09DE" w:rsidRDefault="009D09DE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CD875EB" w14:textId="77777777" w:rsidR="00C54FAD" w:rsidRPr="003D3781" w:rsidRDefault="00C54FA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ECB4C2D" w14:textId="177A9418" w:rsidR="004D09F4" w:rsidRPr="003D3781" w:rsidRDefault="004D09F4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D3781">
        <w:rPr>
          <w:rFonts w:asciiTheme="majorHAnsi" w:hAnsiTheme="majorHAnsi" w:cstheme="majorHAnsi"/>
          <w:b/>
        </w:rPr>
        <w:t>PREFEITURA MUNICIPAL DE SÃO SEBASTIÃO DO ANTA - TOMADA DE PREÇOS Nº 009/2023</w:t>
      </w:r>
    </w:p>
    <w:p w14:paraId="69C9B6E3" w14:textId="6B668B92" w:rsidR="009D09DE" w:rsidRDefault="004D09F4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09F4">
        <w:rPr>
          <w:rFonts w:asciiTheme="majorHAnsi" w:hAnsiTheme="majorHAnsi" w:cstheme="majorHAnsi"/>
        </w:rPr>
        <w:t xml:space="preserve">Objeto: </w:t>
      </w:r>
      <w:r w:rsidR="003D3781">
        <w:rPr>
          <w:rFonts w:asciiTheme="majorHAnsi" w:hAnsiTheme="majorHAnsi" w:cstheme="majorHAnsi"/>
        </w:rPr>
        <w:t>E</w:t>
      </w:r>
      <w:r w:rsidRPr="004D09F4">
        <w:rPr>
          <w:rFonts w:asciiTheme="majorHAnsi" w:hAnsiTheme="majorHAnsi" w:cstheme="majorHAnsi"/>
        </w:rPr>
        <w:t>xecução de obra de manutenção e reparos da Academia de Saúde no município de São Sebastião do Anta. Os envelopes contendo documentação e proposta deverão ser entregues até as 08:00 horas do dia 18/08/2023, na sede da Prefeitura Municipal. A sessão terá início às 08:10 horas, no dia 18/08/2023. Edital e seus anexos à disposição no Setor de Compras e Licitações da Prefeitura Municipal de São Sebastião do Anta, ou pelo telefone (33) 3315 7000.</w:t>
      </w:r>
    </w:p>
    <w:p w14:paraId="58054591" w14:textId="77777777" w:rsidR="00240D6E" w:rsidRPr="00240D6E" w:rsidRDefault="00240D6E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4AAA4F" w14:textId="77777777" w:rsidR="00240D6E" w:rsidRPr="00240D6E" w:rsidRDefault="00240D6E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635FBB" w14:textId="77777777" w:rsidR="00E05AC0" w:rsidRDefault="00240D6E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40D6E">
        <w:rPr>
          <w:rFonts w:asciiTheme="majorHAnsi" w:hAnsiTheme="majorHAnsi" w:cstheme="majorHAnsi"/>
          <w:b/>
        </w:rPr>
        <w:t>PREF</w:t>
      </w:r>
      <w:r w:rsidR="00E05AC0">
        <w:rPr>
          <w:rFonts w:asciiTheme="majorHAnsi" w:hAnsiTheme="majorHAnsi" w:cstheme="majorHAnsi"/>
          <w:b/>
        </w:rPr>
        <w:t>EITURA MUNICIPAL DE TURMALINA</w:t>
      </w:r>
    </w:p>
    <w:p w14:paraId="6B888BA5" w14:textId="77777777" w:rsidR="00E05AC0" w:rsidRDefault="00E05AC0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D8D9E41" w14:textId="425C5729" w:rsidR="00240D6E" w:rsidRDefault="00240D6E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40D6E">
        <w:rPr>
          <w:rFonts w:asciiTheme="majorHAnsi" w:hAnsiTheme="majorHAnsi" w:cstheme="majorHAnsi"/>
          <w:b/>
        </w:rPr>
        <w:t>TOMADA DE PREÇOS Nº 002/2023</w:t>
      </w:r>
    </w:p>
    <w:p w14:paraId="5F29F1EC" w14:textId="1870117D" w:rsidR="004065C8" w:rsidRDefault="00240D6E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09F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240D6E">
        <w:rPr>
          <w:rFonts w:asciiTheme="majorHAnsi" w:hAnsiTheme="majorHAnsi" w:cstheme="majorHAnsi"/>
        </w:rPr>
        <w:t>xecução de calçamento em pavimento intertravado em bloco sextavado, com entrega dos envelopes de habilitação e proposta até às 08:00 ho</w:t>
      </w:r>
      <w:r>
        <w:rPr>
          <w:rFonts w:asciiTheme="majorHAnsi" w:hAnsiTheme="majorHAnsi" w:cstheme="majorHAnsi"/>
        </w:rPr>
        <w:t>ras do dia 24 de agosto de 2023</w:t>
      </w:r>
      <w:r w:rsidRPr="00240D6E">
        <w:rPr>
          <w:rFonts w:asciiTheme="majorHAnsi" w:hAnsiTheme="majorHAnsi" w:cstheme="majorHAnsi"/>
        </w:rPr>
        <w:t>. Demais informações e Edital à disposição na Av. Lauro Machado, nº 230 – Centro</w:t>
      </w:r>
      <w:r w:rsidR="00480975">
        <w:rPr>
          <w:rFonts w:asciiTheme="majorHAnsi" w:hAnsiTheme="majorHAnsi" w:cstheme="majorHAnsi"/>
        </w:rPr>
        <w:t>,</w:t>
      </w:r>
      <w:r w:rsidRPr="00240D6E">
        <w:rPr>
          <w:rFonts w:asciiTheme="majorHAnsi" w:hAnsiTheme="majorHAnsi" w:cstheme="majorHAnsi"/>
        </w:rPr>
        <w:t xml:space="preserve"> ou pelo telefone nº (38) 3527-1257 (atendimento em h. comercial) pelo e-mail: </w:t>
      </w:r>
      <w:hyperlink r:id="rId71" w:history="1">
        <w:r w:rsidR="00480975" w:rsidRPr="00463744">
          <w:rPr>
            <w:rStyle w:val="Hyperlink"/>
            <w:rFonts w:asciiTheme="majorHAnsi" w:hAnsiTheme="majorHAnsi" w:cstheme="majorHAnsi"/>
          </w:rPr>
          <w:t>licita20172020@yahoo.com</w:t>
        </w:r>
      </w:hyperlink>
      <w:r w:rsidRPr="00240D6E">
        <w:rPr>
          <w:rFonts w:asciiTheme="majorHAnsi" w:hAnsiTheme="majorHAnsi" w:cstheme="majorHAnsi"/>
        </w:rPr>
        <w:t xml:space="preserve"> e pelo site: </w:t>
      </w:r>
      <w:hyperlink r:id="rId72" w:history="1">
        <w:r w:rsidR="00480975" w:rsidRPr="00463744">
          <w:rPr>
            <w:rStyle w:val="Hyperlink"/>
            <w:rFonts w:asciiTheme="majorHAnsi" w:hAnsiTheme="majorHAnsi" w:cstheme="majorHAnsi"/>
          </w:rPr>
          <w:t>https://www.turmalina.mg.gov.br</w:t>
        </w:r>
      </w:hyperlink>
      <w:r w:rsidR="00E05AC0">
        <w:rPr>
          <w:rFonts w:asciiTheme="majorHAnsi" w:hAnsiTheme="majorHAnsi" w:cstheme="majorHAnsi"/>
        </w:rPr>
        <w:t>.</w:t>
      </w:r>
    </w:p>
    <w:p w14:paraId="2E7D58C4" w14:textId="77777777" w:rsidR="004065C8" w:rsidRDefault="004065C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D912372" w14:textId="77777777" w:rsidR="004065C8" w:rsidRPr="004065C8" w:rsidRDefault="004065C8" w:rsidP="004065C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065C8">
        <w:rPr>
          <w:rFonts w:asciiTheme="majorHAnsi" w:hAnsiTheme="majorHAnsi" w:cstheme="majorHAnsi"/>
          <w:b/>
        </w:rPr>
        <w:t>TOMADA DE PREÇOS Nº 003/2023</w:t>
      </w:r>
    </w:p>
    <w:p w14:paraId="7409BB88" w14:textId="6E0E76DE" w:rsidR="004065C8" w:rsidRPr="004065C8" w:rsidRDefault="00E05AC0" w:rsidP="004065C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="004065C8" w:rsidRPr="004065C8">
        <w:rPr>
          <w:rFonts w:asciiTheme="majorHAnsi" w:hAnsiTheme="majorHAnsi" w:cstheme="majorHAnsi"/>
        </w:rPr>
        <w:t>xecução de calçamento em pavimento</w:t>
      </w:r>
      <w:r>
        <w:rPr>
          <w:rFonts w:asciiTheme="majorHAnsi" w:hAnsiTheme="majorHAnsi" w:cstheme="majorHAnsi"/>
        </w:rPr>
        <w:t xml:space="preserve"> intertravado em bloco sextavado</w:t>
      </w:r>
      <w:r w:rsidR="004065C8" w:rsidRPr="004065C8">
        <w:rPr>
          <w:rFonts w:asciiTheme="majorHAnsi" w:hAnsiTheme="majorHAnsi" w:cstheme="majorHAnsi"/>
        </w:rPr>
        <w:t>, com entrega dos envelopes de habilitação e proposta até às 08:00 ho</w:t>
      </w:r>
      <w:r>
        <w:rPr>
          <w:rFonts w:asciiTheme="majorHAnsi" w:hAnsiTheme="majorHAnsi" w:cstheme="majorHAnsi"/>
        </w:rPr>
        <w:t>ras do dia 29 de agosto de 2023</w:t>
      </w:r>
      <w:r w:rsidR="004065C8" w:rsidRPr="004065C8">
        <w:rPr>
          <w:rFonts w:asciiTheme="majorHAnsi" w:hAnsiTheme="majorHAnsi" w:cstheme="majorHAnsi"/>
        </w:rPr>
        <w:t xml:space="preserve">. Demais informações e Edital à disposição na Av. Lauro Machado, nº 230 – Centro ou pelo telefone nº (38) 3527-1257 pelo e-mail: </w:t>
      </w:r>
      <w:hyperlink r:id="rId73" w:history="1">
        <w:r w:rsidRPr="00463744">
          <w:rPr>
            <w:rStyle w:val="Hyperlink"/>
            <w:rFonts w:asciiTheme="majorHAnsi" w:hAnsiTheme="majorHAnsi" w:cstheme="majorHAnsi"/>
          </w:rPr>
          <w:t>licita20172020@yahoo.com</w:t>
        </w:r>
      </w:hyperlink>
      <w:r w:rsidR="004065C8" w:rsidRPr="004065C8">
        <w:rPr>
          <w:rFonts w:asciiTheme="majorHAnsi" w:hAnsiTheme="majorHAnsi" w:cstheme="majorHAnsi"/>
        </w:rPr>
        <w:t xml:space="preserve"> e pelo site: </w:t>
      </w:r>
      <w:hyperlink r:id="rId74" w:history="1">
        <w:r w:rsidRPr="00463744">
          <w:rPr>
            <w:rStyle w:val="Hyperlink"/>
            <w:rFonts w:asciiTheme="majorHAnsi" w:hAnsiTheme="majorHAnsi" w:cstheme="majorHAnsi"/>
          </w:rPr>
          <w:t>https://www.turmalina.mg.gov.br</w:t>
        </w:r>
      </w:hyperlink>
      <w:r>
        <w:rPr>
          <w:rFonts w:asciiTheme="majorHAnsi" w:hAnsiTheme="majorHAnsi" w:cstheme="majorHAnsi"/>
        </w:rPr>
        <w:t>.</w:t>
      </w:r>
    </w:p>
    <w:p w14:paraId="19C31F36" w14:textId="77777777" w:rsidR="004065C8" w:rsidRPr="004065C8" w:rsidRDefault="004065C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DFEB11A" w14:textId="7317DD6E" w:rsidR="004065C8" w:rsidRPr="004065C8" w:rsidRDefault="004065C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065C8">
        <w:rPr>
          <w:rFonts w:asciiTheme="majorHAnsi" w:hAnsiTheme="majorHAnsi" w:cstheme="majorHAnsi"/>
          <w:b/>
        </w:rPr>
        <w:t>TOMADA DE PREÇOS Nº 004/2023</w:t>
      </w:r>
    </w:p>
    <w:p w14:paraId="54AA3EAD" w14:textId="77777777" w:rsidR="004065C8" w:rsidRDefault="004065C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09F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733DD6" w:rsidRPr="004065C8">
        <w:rPr>
          <w:rFonts w:asciiTheme="majorHAnsi" w:hAnsiTheme="majorHAnsi" w:cstheme="majorHAnsi"/>
        </w:rPr>
        <w:t>xecução de pavimentação asfáltica em tra</w:t>
      </w:r>
      <w:r>
        <w:rPr>
          <w:rFonts w:asciiTheme="majorHAnsi" w:hAnsiTheme="majorHAnsi" w:cstheme="majorHAnsi"/>
        </w:rPr>
        <w:t xml:space="preserve">tamento superficial duplo (TSD), </w:t>
      </w:r>
      <w:r w:rsidR="00733DD6" w:rsidRPr="004065C8">
        <w:rPr>
          <w:rFonts w:asciiTheme="majorHAnsi" w:hAnsiTheme="majorHAnsi" w:cstheme="majorHAnsi"/>
        </w:rPr>
        <w:t>conforme condições e detalhamentos previstos no respectivo edital e seus anexos, com entrega dos envelopes de habilitação e proposta até às 08:00 ho</w:t>
      </w:r>
      <w:r>
        <w:rPr>
          <w:rFonts w:asciiTheme="majorHAnsi" w:hAnsiTheme="majorHAnsi" w:cstheme="majorHAnsi"/>
        </w:rPr>
        <w:t>ras do dia 31 de agosto de 2023</w:t>
      </w:r>
      <w:r w:rsidR="00733DD6" w:rsidRPr="004065C8">
        <w:rPr>
          <w:rFonts w:asciiTheme="majorHAnsi" w:hAnsiTheme="majorHAnsi" w:cstheme="majorHAnsi"/>
        </w:rPr>
        <w:t xml:space="preserve">. Demais informações e Edital à disposição na Av. Lauro Machado, nº 230 – Centro ou pelo telefone nº (38) 3527-1257 (atendimento em h. comercial) pelo e-mail: </w:t>
      </w:r>
      <w:hyperlink r:id="rId75" w:history="1">
        <w:r w:rsidRPr="00463744">
          <w:rPr>
            <w:rStyle w:val="Hyperlink"/>
            <w:rFonts w:asciiTheme="majorHAnsi" w:hAnsiTheme="majorHAnsi" w:cstheme="majorHAnsi"/>
          </w:rPr>
          <w:t>licita20172020@yahoo.com</w:t>
        </w:r>
      </w:hyperlink>
      <w:r>
        <w:rPr>
          <w:rFonts w:asciiTheme="majorHAnsi" w:hAnsiTheme="majorHAnsi" w:cstheme="majorHAnsi"/>
        </w:rPr>
        <w:t xml:space="preserve"> e pelo site</w:t>
      </w:r>
      <w:r w:rsidR="00733DD6" w:rsidRPr="004065C8">
        <w:rPr>
          <w:rFonts w:asciiTheme="majorHAnsi" w:hAnsiTheme="majorHAnsi" w:cstheme="majorHAnsi"/>
        </w:rPr>
        <w:t xml:space="preserve"> </w:t>
      </w:r>
      <w:hyperlink r:id="rId76" w:history="1">
        <w:r w:rsidRPr="00463744">
          <w:rPr>
            <w:rStyle w:val="Hyperlink"/>
            <w:rFonts w:asciiTheme="majorHAnsi" w:hAnsiTheme="majorHAnsi" w:cstheme="majorHAnsi"/>
          </w:rPr>
          <w:t>https://www.turmalina.mg.gov.br</w:t>
        </w:r>
      </w:hyperlink>
      <w:r w:rsidR="00733DD6" w:rsidRPr="004065C8">
        <w:rPr>
          <w:rFonts w:asciiTheme="majorHAnsi" w:hAnsiTheme="majorHAnsi" w:cstheme="majorHAnsi"/>
        </w:rPr>
        <w:t xml:space="preserve">. </w:t>
      </w:r>
    </w:p>
    <w:p w14:paraId="257948F5" w14:textId="77777777" w:rsidR="004065C8" w:rsidRDefault="004065C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1A36E1" w14:textId="77777777" w:rsidR="009D09DE" w:rsidRPr="00E56B18" w:rsidRDefault="009D09DE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1CC11D8" w14:textId="26415ADB" w:rsidR="00E56B18" w:rsidRDefault="00E05AC0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56B18">
        <w:rPr>
          <w:rFonts w:asciiTheme="majorHAnsi" w:hAnsiTheme="majorHAnsi" w:cstheme="majorHAnsi"/>
          <w:b/>
        </w:rPr>
        <w:t xml:space="preserve">PREFEITURA MUNICIPAL </w:t>
      </w:r>
      <w:r w:rsidR="00E56B18" w:rsidRPr="0078408A">
        <w:rPr>
          <w:rFonts w:asciiTheme="majorHAnsi" w:hAnsiTheme="majorHAnsi" w:cstheme="majorHAnsi"/>
          <w:b/>
        </w:rPr>
        <w:t>DE UNAÍ - CONCORRÊNCIA Nº 004/2023</w:t>
      </w:r>
    </w:p>
    <w:p w14:paraId="024F1FC7" w14:textId="11A19546" w:rsidR="009D09DE" w:rsidRDefault="0078408A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09F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="00E56B18" w:rsidRPr="00E56B18">
        <w:rPr>
          <w:rFonts w:asciiTheme="majorHAnsi" w:hAnsiTheme="majorHAnsi" w:cstheme="majorHAnsi"/>
        </w:rPr>
        <w:t>onstrução de ponte sobre o Rio Preto, no anel viário em Unaí-MG. Edital na</w:t>
      </w:r>
      <w:r w:rsidR="00666281">
        <w:rPr>
          <w:rFonts w:asciiTheme="majorHAnsi" w:hAnsiTheme="majorHAnsi" w:cstheme="majorHAnsi"/>
        </w:rPr>
        <w:t xml:space="preserve"> íntegra disponível no site </w:t>
      </w:r>
      <w:hyperlink r:id="rId77" w:history="1">
        <w:r w:rsidR="00666281" w:rsidRPr="00463744">
          <w:rPr>
            <w:rStyle w:val="Hyperlink"/>
            <w:rFonts w:asciiTheme="majorHAnsi" w:hAnsiTheme="majorHAnsi" w:cstheme="majorHAnsi"/>
          </w:rPr>
          <w:t>www.prefeituraunai.mg.gov.br</w:t>
        </w:r>
      </w:hyperlink>
      <w:r w:rsidR="00666281">
        <w:rPr>
          <w:rFonts w:asciiTheme="majorHAnsi" w:hAnsiTheme="majorHAnsi" w:cstheme="majorHAnsi"/>
        </w:rPr>
        <w:t xml:space="preserve">, maiores informações no telefone: (38) 3677-9610, </w:t>
      </w:r>
      <w:r w:rsidR="00E56B18" w:rsidRPr="00E56B18">
        <w:rPr>
          <w:rFonts w:asciiTheme="majorHAnsi" w:hAnsiTheme="majorHAnsi" w:cstheme="majorHAnsi"/>
        </w:rPr>
        <w:t>ramal 9013.</w:t>
      </w:r>
    </w:p>
    <w:p w14:paraId="7EE856FF" w14:textId="77777777" w:rsidR="00666281" w:rsidRDefault="00666281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5AA703E" w14:textId="77777777" w:rsidR="009D09DE" w:rsidRDefault="009D09DE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9844B06" w14:textId="77777777" w:rsidR="009D09DE" w:rsidRPr="0043149B" w:rsidRDefault="009D09DE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33F095D" w14:textId="1D2E9BEF" w:rsidR="009D09DE" w:rsidRPr="00DC3F00" w:rsidRDefault="0043149B" w:rsidP="001B707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DC3F00">
        <w:rPr>
          <w:rFonts w:asciiTheme="majorHAnsi" w:hAnsiTheme="majorHAnsi" w:cstheme="majorHAnsi"/>
          <w:b/>
        </w:rPr>
        <w:t>ESTADO DA BAHIA</w:t>
      </w:r>
    </w:p>
    <w:p w14:paraId="3DCE3943" w14:textId="77777777" w:rsidR="001B7070" w:rsidRDefault="001B7070" w:rsidP="001B707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7307D61" w14:textId="77777777" w:rsidR="00C54FAD" w:rsidRPr="00DC3F00" w:rsidRDefault="00C54FAD" w:rsidP="001B707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D9940CA" w14:textId="0EAA3947" w:rsidR="0043149B" w:rsidRPr="00DC3F00" w:rsidRDefault="0043149B" w:rsidP="001B707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C3F00">
        <w:rPr>
          <w:rFonts w:asciiTheme="majorHAnsi" w:hAnsiTheme="majorHAnsi" w:cstheme="majorHAnsi"/>
          <w:b/>
        </w:rPr>
        <w:t>CODEVASF - RDC ELETRÔNICO Nº 7/2023</w:t>
      </w:r>
    </w:p>
    <w:p w14:paraId="2B778B18" w14:textId="31B477EE" w:rsidR="001B7070" w:rsidRDefault="001B7070" w:rsidP="001B70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3149B">
        <w:rPr>
          <w:rFonts w:asciiTheme="majorHAnsi" w:hAnsiTheme="majorHAnsi" w:cstheme="majorHAnsi"/>
        </w:rPr>
        <w:t xml:space="preserve">Objeto: </w:t>
      </w:r>
      <w:r w:rsidR="00DC3F00">
        <w:rPr>
          <w:rFonts w:asciiTheme="majorHAnsi" w:hAnsiTheme="majorHAnsi" w:cstheme="majorHAnsi"/>
        </w:rPr>
        <w:t>E</w:t>
      </w:r>
      <w:r w:rsidRPr="0043149B">
        <w:rPr>
          <w:rFonts w:asciiTheme="majorHAnsi" w:hAnsiTheme="majorHAnsi" w:cstheme="majorHAnsi"/>
        </w:rPr>
        <w:t xml:space="preserve">xecução de obras e serviços de pavimentação com tratamento superficial duplo (TSD), no Povoado de Boa Esperança e Povoado de Côcos, ambos no município de Baianópolis/BA, na área de atuação da 2ª Superintendência Regional da Codevasf, no </w:t>
      </w:r>
      <w:r w:rsidR="00A27554">
        <w:rPr>
          <w:rFonts w:asciiTheme="majorHAnsi" w:hAnsiTheme="majorHAnsi" w:cstheme="majorHAnsi"/>
        </w:rPr>
        <w:t>estado da Bahia, em item único.</w:t>
      </w:r>
      <w:r w:rsidRPr="0043149B">
        <w:rPr>
          <w:rFonts w:asciiTheme="majorHAnsi" w:hAnsiTheme="majorHAnsi" w:cstheme="majorHAnsi"/>
        </w:rPr>
        <w:t xml:space="preserve"> </w:t>
      </w:r>
      <w:r w:rsidR="00A27554">
        <w:rPr>
          <w:rFonts w:asciiTheme="majorHAnsi" w:hAnsiTheme="majorHAnsi" w:cstheme="majorHAnsi"/>
        </w:rPr>
        <w:t>Edital: 31/07/2023 das 08:00 às 12:</w:t>
      </w:r>
      <w:r w:rsidRPr="0043149B">
        <w:rPr>
          <w:rFonts w:asciiTheme="majorHAnsi" w:hAnsiTheme="majorHAnsi" w:cstheme="majorHAnsi"/>
        </w:rPr>
        <w:t>00</w:t>
      </w:r>
      <w:r w:rsidR="00A27554">
        <w:rPr>
          <w:rFonts w:asciiTheme="majorHAnsi" w:hAnsiTheme="majorHAnsi" w:cstheme="majorHAnsi"/>
        </w:rPr>
        <w:t xml:space="preserve"> horas e das 14:00 às 17:</w:t>
      </w:r>
      <w:r w:rsidRPr="0043149B">
        <w:rPr>
          <w:rFonts w:asciiTheme="majorHAnsi" w:hAnsiTheme="majorHAnsi" w:cstheme="majorHAnsi"/>
        </w:rPr>
        <w:t>59</w:t>
      </w:r>
      <w:r w:rsidR="00A27554">
        <w:rPr>
          <w:rFonts w:asciiTheme="majorHAnsi" w:hAnsiTheme="majorHAnsi" w:cstheme="majorHAnsi"/>
        </w:rPr>
        <w:t xml:space="preserve"> horas</w:t>
      </w:r>
      <w:r w:rsidRPr="0043149B">
        <w:rPr>
          <w:rFonts w:asciiTheme="majorHAnsi" w:hAnsiTheme="majorHAnsi" w:cstheme="majorHAnsi"/>
        </w:rPr>
        <w:t xml:space="preserve">. Endereço: Avenida Manoel Novais, S/n, Centro - Bom Jesus da Lapa/BA ou </w:t>
      </w:r>
      <w:hyperlink r:id="rId78" w:history="1">
        <w:r w:rsidR="00A27554" w:rsidRPr="00463744">
          <w:rPr>
            <w:rStyle w:val="Hyperlink"/>
            <w:rFonts w:asciiTheme="majorHAnsi" w:hAnsiTheme="majorHAnsi" w:cstheme="majorHAnsi"/>
          </w:rPr>
          <w:t>https://www.gov.br/compras/edital/195004-99-00007-2023</w:t>
        </w:r>
      </w:hyperlink>
      <w:r w:rsidRPr="0043149B">
        <w:rPr>
          <w:rFonts w:asciiTheme="majorHAnsi" w:hAnsiTheme="majorHAnsi" w:cstheme="majorHAnsi"/>
        </w:rPr>
        <w:t>. Entrega das Proposta</w:t>
      </w:r>
      <w:r w:rsidR="00A27554">
        <w:rPr>
          <w:rFonts w:asciiTheme="majorHAnsi" w:hAnsiTheme="majorHAnsi" w:cstheme="majorHAnsi"/>
        </w:rPr>
        <w:t>s: a partir de 31/07/2023 às 08:</w:t>
      </w:r>
      <w:r w:rsidRPr="0043149B">
        <w:rPr>
          <w:rFonts w:asciiTheme="majorHAnsi" w:hAnsiTheme="majorHAnsi" w:cstheme="majorHAnsi"/>
        </w:rPr>
        <w:t>00</w:t>
      </w:r>
      <w:r w:rsidR="00A27554">
        <w:rPr>
          <w:rFonts w:asciiTheme="majorHAnsi" w:hAnsiTheme="majorHAnsi" w:cstheme="majorHAnsi"/>
        </w:rPr>
        <w:t xml:space="preserve"> horas</w:t>
      </w:r>
      <w:r w:rsidRPr="0043149B">
        <w:rPr>
          <w:rFonts w:asciiTheme="majorHAnsi" w:hAnsiTheme="majorHAnsi" w:cstheme="majorHAnsi"/>
        </w:rPr>
        <w:t xml:space="preserve"> no site </w:t>
      </w:r>
      <w:hyperlink r:id="rId79" w:history="1">
        <w:r w:rsidR="00A27554" w:rsidRPr="00463744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Pr="0043149B">
        <w:rPr>
          <w:rFonts w:asciiTheme="majorHAnsi" w:hAnsiTheme="majorHAnsi" w:cstheme="majorHAnsi"/>
        </w:rPr>
        <w:t xml:space="preserve">. Abertura </w:t>
      </w:r>
      <w:r w:rsidR="00A27554">
        <w:rPr>
          <w:rFonts w:asciiTheme="majorHAnsi" w:hAnsiTheme="majorHAnsi" w:cstheme="majorHAnsi"/>
        </w:rPr>
        <w:t>das Propostas: 21/08/2023 às 09:</w:t>
      </w:r>
      <w:r w:rsidRPr="0043149B">
        <w:rPr>
          <w:rFonts w:asciiTheme="majorHAnsi" w:hAnsiTheme="majorHAnsi" w:cstheme="majorHAnsi"/>
        </w:rPr>
        <w:t>00</w:t>
      </w:r>
      <w:r w:rsidR="00A27554">
        <w:rPr>
          <w:rFonts w:asciiTheme="majorHAnsi" w:hAnsiTheme="majorHAnsi" w:cstheme="majorHAnsi"/>
        </w:rPr>
        <w:t xml:space="preserve"> horas</w:t>
      </w:r>
      <w:r w:rsidRPr="0043149B">
        <w:rPr>
          <w:rFonts w:asciiTheme="majorHAnsi" w:hAnsiTheme="majorHAnsi" w:cstheme="majorHAnsi"/>
        </w:rPr>
        <w:t xml:space="preserve"> no site </w:t>
      </w:r>
      <w:hyperlink r:id="rId80" w:history="1">
        <w:r w:rsidR="00A27554" w:rsidRPr="00463744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Pr="0043149B">
        <w:rPr>
          <w:rFonts w:asciiTheme="majorHAnsi" w:hAnsiTheme="majorHAnsi" w:cstheme="majorHAnsi"/>
        </w:rPr>
        <w:t>. Informações Gerais: O Edital e outros Anexos estarão disponíveis para download no Portal de Compras do G</w:t>
      </w:r>
      <w:r w:rsidR="00A27554">
        <w:rPr>
          <w:rFonts w:asciiTheme="majorHAnsi" w:hAnsiTheme="majorHAnsi" w:cstheme="majorHAnsi"/>
        </w:rPr>
        <w:t>overno Federal e também no site</w:t>
      </w:r>
      <w:r w:rsidRPr="0043149B">
        <w:rPr>
          <w:rFonts w:asciiTheme="majorHAnsi" w:hAnsiTheme="majorHAnsi" w:cstheme="majorHAnsi"/>
        </w:rPr>
        <w:t xml:space="preserve"> da </w:t>
      </w:r>
      <w:proofErr w:type="spellStart"/>
      <w:r w:rsidRPr="0043149B">
        <w:rPr>
          <w:rFonts w:asciiTheme="majorHAnsi" w:hAnsiTheme="majorHAnsi" w:cstheme="majorHAnsi"/>
        </w:rPr>
        <w:t>Codevasf</w:t>
      </w:r>
      <w:proofErr w:type="spellEnd"/>
      <w:r w:rsidRPr="0043149B">
        <w:rPr>
          <w:rFonts w:asciiTheme="majorHAnsi" w:hAnsiTheme="majorHAnsi" w:cstheme="majorHAnsi"/>
        </w:rPr>
        <w:t xml:space="preserve">: </w:t>
      </w:r>
      <w:hyperlink r:id="rId81" w:history="1">
        <w:r w:rsidR="00A27554" w:rsidRPr="00463744">
          <w:rPr>
            <w:rStyle w:val="Hyperlink"/>
            <w:rFonts w:asciiTheme="majorHAnsi" w:hAnsiTheme="majorHAnsi" w:cstheme="majorHAnsi"/>
          </w:rPr>
          <w:t>www.codevasf.gov.br</w:t>
        </w:r>
      </w:hyperlink>
      <w:r w:rsidRPr="0043149B">
        <w:rPr>
          <w:rFonts w:asciiTheme="majorHAnsi" w:hAnsiTheme="majorHAnsi" w:cstheme="majorHAnsi"/>
        </w:rPr>
        <w:t>, opção Licitações.</w:t>
      </w:r>
    </w:p>
    <w:p w14:paraId="418A47D8" w14:textId="77777777" w:rsidR="0062064C" w:rsidRDefault="0062064C" w:rsidP="001B707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A46D73D" w14:textId="77777777" w:rsidR="00C54FAD" w:rsidRPr="0062064C" w:rsidRDefault="00C54FAD" w:rsidP="001B707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0F30EFE" w14:textId="4E1B8623" w:rsidR="0062064C" w:rsidRPr="0062064C" w:rsidRDefault="0062064C" w:rsidP="001B707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2064C">
        <w:rPr>
          <w:rFonts w:asciiTheme="majorHAnsi" w:hAnsiTheme="majorHAnsi" w:cstheme="majorHAnsi"/>
          <w:b/>
        </w:rPr>
        <w:t>DEPARTAMENTO NACIONAL DE INFRAESTRUTURA DE TRANSPORTES - SUPERINTENDÊNCIA REGIONAL NA BAHIA</w:t>
      </w:r>
    </w:p>
    <w:p w14:paraId="10F5D53E" w14:textId="77777777" w:rsidR="0062064C" w:rsidRPr="0062064C" w:rsidRDefault="0062064C" w:rsidP="001B70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E6BFEC" w14:textId="600FBF26" w:rsidR="00E77090" w:rsidRPr="00E77090" w:rsidRDefault="00646500" w:rsidP="001B707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46500">
        <w:rPr>
          <w:rFonts w:asciiTheme="majorHAnsi" w:hAnsiTheme="majorHAnsi" w:cstheme="majorHAnsi"/>
          <w:b/>
        </w:rPr>
        <w:t>ALTERADO - RDC</w:t>
      </w:r>
      <w:r w:rsidRPr="00E77090">
        <w:rPr>
          <w:rFonts w:asciiTheme="majorHAnsi" w:hAnsiTheme="majorHAnsi" w:cstheme="majorHAnsi"/>
          <w:b/>
        </w:rPr>
        <w:t xml:space="preserve"> </w:t>
      </w:r>
      <w:r w:rsidR="00E77090" w:rsidRPr="00E77090">
        <w:rPr>
          <w:rFonts w:asciiTheme="majorHAnsi" w:hAnsiTheme="majorHAnsi" w:cstheme="majorHAnsi"/>
          <w:b/>
        </w:rPr>
        <w:t>ELETRÔNICO Nº 278/2023</w:t>
      </w:r>
    </w:p>
    <w:p w14:paraId="42026DE9" w14:textId="10347928" w:rsidR="0062064C" w:rsidRPr="0062064C" w:rsidRDefault="0062064C" w:rsidP="001B70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064C">
        <w:rPr>
          <w:rFonts w:asciiTheme="majorHAnsi" w:hAnsiTheme="majorHAnsi" w:cstheme="majorHAnsi"/>
        </w:rPr>
        <w:t xml:space="preserve">Objeto: </w:t>
      </w:r>
      <w:r w:rsidR="00CD372E">
        <w:rPr>
          <w:rFonts w:asciiTheme="majorHAnsi" w:hAnsiTheme="majorHAnsi" w:cstheme="majorHAnsi"/>
        </w:rPr>
        <w:t>E</w:t>
      </w:r>
      <w:r w:rsidRPr="0062064C">
        <w:rPr>
          <w:rFonts w:asciiTheme="majorHAnsi" w:hAnsiTheme="majorHAnsi" w:cstheme="majorHAnsi"/>
        </w:rPr>
        <w:t xml:space="preserve">xecução das obras de reabilitação de 01 Obra de Arte Especial, localizada na rodovia BR-101/BA, no âmbito do PROARTE. </w:t>
      </w:r>
      <w:r w:rsidR="00C94FAF">
        <w:rPr>
          <w:rFonts w:asciiTheme="majorHAnsi" w:hAnsiTheme="majorHAnsi" w:cstheme="majorHAnsi"/>
        </w:rPr>
        <w:t>Novo Edital: 31/07/2023 das 08:00 às 12:</w:t>
      </w:r>
      <w:r w:rsidRPr="0062064C">
        <w:rPr>
          <w:rFonts w:asciiTheme="majorHAnsi" w:hAnsiTheme="majorHAnsi" w:cstheme="majorHAnsi"/>
        </w:rPr>
        <w:t>00</w:t>
      </w:r>
      <w:r w:rsidR="00C94FAF">
        <w:rPr>
          <w:rFonts w:asciiTheme="majorHAnsi" w:hAnsiTheme="majorHAnsi" w:cstheme="majorHAnsi"/>
        </w:rPr>
        <w:t xml:space="preserve"> horas e de13:00 às 17:</w:t>
      </w:r>
      <w:r w:rsidRPr="0062064C">
        <w:rPr>
          <w:rFonts w:asciiTheme="majorHAnsi" w:hAnsiTheme="majorHAnsi" w:cstheme="majorHAnsi"/>
        </w:rPr>
        <w:t>00</w:t>
      </w:r>
      <w:r w:rsidR="00C94FAF">
        <w:rPr>
          <w:rFonts w:asciiTheme="majorHAnsi" w:hAnsiTheme="majorHAnsi" w:cstheme="majorHAnsi"/>
        </w:rPr>
        <w:t xml:space="preserve"> horas</w:t>
      </w:r>
      <w:r w:rsidRPr="0062064C">
        <w:rPr>
          <w:rFonts w:asciiTheme="majorHAnsi" w:hAnsiTheme="majorHAnsi" w:cstheme="majorHAnsi"/>
        </w:rPr>
        <w:t>. Endereço: Rua Artur Azevedo Machado 1225 3º Andar Stiep - SALVADOR - BA. Entrega das Proposta</w:t>
      </w:r>
      <w:r w:rsidR="00C94FAF">
        <w:rPr>
          <w:rFonts w:asciiTheme="majorHAnsi" w:hAnsiTheme="majorHAnsi" w:cstheme="majorHAnsi"/>
        </w:rPr>
        <w:t>s: a partir de 31/07/2023 às 08:</w:t>
      </w:r>
      <w:r w:rsidRPr="0062064C">
        <w:rPr>
          <w:rFonts w:asciiTheme="majorHAnsi" w:hAnsiTheme="majorHAnsi" w:cstheme="majorHAnsi"/>
        </w:rPr>
        <w:t>00</w:t>
      </w:r>
      <w:r w:rsidR="00C94FAF">
        <w:rPr>
          <w:rFonts w:asciiTheme="majorHAnsi" w:hAnsiTheme="majorHAnsi" w:cstheme="majorHAnsi"/>
        </w:rPr>
        <w:t xml:space="preserve"> horas</w:t>
      </w:r>
      <w:r w:rsidRPr="0062064C">
        <w:rPr>
          <w:rFonts w:asciiTheme="majorHAnsi" w:hAnsiTheme="majorHAnsi" w:cstheme="majorHAnsi"/>
        </w:rPr>
        <w:t xml:space="preserve"> no site </w:t>
      </w:r>
      <w:hyperlink r:id="rId82" w:history="1">
        <w:r w:rsidR="00C94FAF" w:rsidRPr="00463744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62064C">
        <w:rPr>
          <w:rFonts w:asciiTheme="majorHAnsi" w:hAnsiTheme="majorHAnsi" w:cstheme="majorHAnsi"/>
        </w:rPr>
        <w:t>. Abertura d</w:t>
      </w:r>
      <w:r w:rsidR="00C94FAF">
        <w:rPr>
          <w:rFonts w:asciiTheme="majorHAnsi" w:hAnsiTheme="majorHAnsi" w:cstheme="majorHAnsi"/>
        </w:rPr>
        <w:t>as Propostas: 24/08/2023, às 10:</w:t>
      </w:r>
      <w:r w:rsidRPr="0062064C">
        <w:rPr>
          <w:rFonts w:asciiTheme="majorHAnsi" w:hAnsiTheme="majorHAnsi" w:cstheme="majorHAnsi"/>
        </w:rPr>
        <w:t>00</w:t>
      </w:r>
      <w:r w:rsidR="00C94FAF">
        <w:rPr>
          <w:rFonts w:asciiTheme="majorHAnsi" w:hAnsiTheme="majorHAnsi" w:cstheme="majorHAnsi"/>
        </w:rPr>
        <w:t xml:space="preserve"> horas</w:t>
      </w:r>
      <w:r w:rsidRPr="0062064C">
        <w:rPr>
          <w:rFonts w:asciiTheme="majorHAnsi" w:hAnsiTheme="majorHAnsi" w:cstheme="majorHAnsi"/>
        </w:rPr>
        <w:t xml:space="preserve"> no site </w:t>
      </w:r>
      <w:hyperlink r:id="rId83" w:history="1">
        <w:r w:rsidRPr="0062064C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62064C">
        <w:rPr>
          <w:rFonts w:asciiTheme="majorHAnsi" w:hAnsiTheme="majorHAnsi" w:cstheme="majorHAnsi"/>
        </w:rPr>
        <w:t>.</w:t>
      </w:r>
    </w:p>
    <w:p w14:paraId="572D8F15" w14:textId="77777777" w:rsidR="0062064C" w:rsidRPr="0062064C" w:rsidRDefault="0062064C" w:rsidP="001B70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1DD0EA" w14:textId="77777777" w:rsidR="00E77090" w:rsidRPr="00E77090" w:rsidRDefault="00E77090" w:rsidP="001B707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77090">
        <w:rPr>
          <w:rFonts w:asciiTheme="majorHAnsi" w:hAnsiTheme="majorHAnsi" w:cstheme="majorHAnsi"/>
          <w:b/>
        </w:rPr>
        <w:t>RDC ELETRÔNICO Nº 279/2023</w:t>
      </w:r>
    </w:p>
    <w:p w14:paraId="7CCC2502" w14:textId="1D4E0B90" w:rsidR="0062064C" w:rsidRPr="0062064C" w:rsidRDefault="0062064C" w:rsidP="001B70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064C">
        <w:rPr>
          <w:rFonts w:asciiTheme="majorHAnsi" w:hAnsiTheme="majorHAnsi" w:cstheme="majorHAnsi"/>
        </w:rPr>
        <w:t xml:space="preserve">Objeto: </w:t>
      </w:r>
      <w:r w:rsidR="00D02150">
        <w:rPr>
          <w:rFonts w:asciiTheme="majorHAnsi" w:hAnsiTheme="majorHAnsi" w:cstheme="majorHAnsi"/>
        </w:rPr>
        <w:t>E</w:t>
      </w:r>
      <w:r w:rsidRPr="0062064C">
        <w:rPr>
          <w:rFonts w:asciiTheme="majorHAnsi" w:hAnsiTheme="majorHAnsi" w:cstheme="majorHAnsi"/>
        </w:rPr>
        <w:t xml:space="preserve">xecução da obra de reabilitação de 01 obra de arte especial, localizada na rodovia BR-101/BA, no âmbito </w:t>
      </w:r>
      <w:r w:rsidR="00D02150">
        <w:rPr>
          <w:rFonts w:asciiTheme="majorHAnsi" w:hAnsiTheme="majorHAnsi" w:cstheme="majorHAnsi"/>
        </w:rPr>
        <w:t>do PROARTE.</w:t>
      </w:r>
      <w:r w:rsidRPr="0062064C">
        <w:rPr>
          <w:rFonts w:asciiTheme="majorHAnsi" w:hAnsiTheme="majorHAnsi" w:cstheme="majorHAnsi"/>
        </w:rPr>
        <w:t xml:space="preserve"> </w:t>
      </w:r>
      <w:r w:rsidR="00D02150">
        <w:rPr>
          <w:rFonts w:asciiTheme="majorHAnsi" w:hAnsiTheme="majorHAnsi" w:cstheme="majorHAnsi"/>
        </w:rPr>
        <w:t>Edital: 31/07/2023 das 08:00 às 12:</w:t>
      </w:r>
      <w:r w:rsidRPr="0062064C">
        <w:rPr>
          <w:rFonts w:asciiTheme="majorHAnsi" w:hAnsiTheme="majorHAnsi" w:cstheme="majorHAnsi"/>
        </w:rPr>
        <w:t>00</w:t>
      </w:r>
      <w:r w:rsidR="00D02150">
        <w:rPr>
          <w:rFonts w:asciiTheme="majorHAnsi" w:hAnsiTheme="majorHAnsi" w:cstheme="majorHAnsi"/>
        </w:rPr>
        <w:t xml:space="preserve"> horas e das 13:00 às 17:</w:t>
      </w:r>
      <w:r w:rsidRPr="0062064C">
        <w:rPr>
          <w:rFonts w:asciiTheme="majorHAnsi" w:hAnsiTheme="majorHAnsi" w:cstheme="majorHAnsi"/>
        </w:rPr>
        <w:t>00</w:t>
      </w:r>
      <w:r w:rsidR="00D02150">
        <w:rPr>
          <w:rFonts w:asciiTheme="majorHAnsi" w:hAnsiTheme="majorHAnsi" w:cstheme="majorHAnsi"/>
        </w:rPr>
        <w:t xml:space="preserve"> horas</w:t>
      </w:r>
      <w:r w:rsidRPr="0062064C">
        <w:rPr>
          <w:rFonts w:asciiTheme="majorHAnsi" w:hAnsiTheme="majorHAnsi" w:cstheme="majorHAnsi"/>
        </w:rPr>
        <w:t xml:space="preserve">. Endereço: Rua Artur Azevedo Machado 1225 3º Andar, Stiep - Salvador/BA ou </w:t>
      </w:r>
      <w:hyperlink r:id="rId84" w:history="1">
        <w:r w:rsidR="00D02150" w:rsidRPr="00463744">
          <w:rPr>
            <w:rStyle w:val="Hyperlink"/>
            <w:rFonts w:asciiTheme="majorHAnsi" w:hAnsiTheme="majorHAnsi" w:cstheme="majorHAnsi"/>
          </w:rPr>
          <w:t>https://www.gov.br/compras/edital/393027-99-00279-2023</w:t>
        </w:r>
      </w:hyperlink>
      <w:r w:rsidRPr="0062064C">
        <w:rPr>
          <w:rFonts w:asciiTheme="majorHAnsi" w:hAnsiTheme="majorHAnsi" w:cstheme="majorHAnsi"/>
        </w:rPr>
        <w:t>. Entrega das Propostas: a</w:t>
      </w:r>
      <w:r w:rsidR="00D02150">
        <w:rPr>
          <w:rFonts w:asciiTheme="majorHAnsi" w:hAnsiTheme="majorHAnsi" w:cstheme="majorHAnsi"/>
        </w:rPr>
        <w:t xml:space="preserve"> partir de 31/07/2023 às 08:</w:t>
      </w:r>
      <w:r w:rsidRPr="0062064C">
        <w:rPr>
          <w:rFonts w:asciiTheme="majorHAnsi" w:hAnsiTheme="majorHAnsi" w:cstheme="majorHAnsi"/>
        </w:rPr>
        <w:t>00</w:t>
      </w:r>
      <w:r w:rsidR="00D02150">
        <w:rPr>
          <w:rFonts w:asciiTheme="majorHAnsi" w:hAnsiTheme="majorHAnsi" w:cstheme="majorHAnsi"/>
        </w:rPr>
        <w:t xml:space="preserve"> horas</w:t>
      </w:r>
      <w:r w:rsidRPr="0062064C">
        <w:rPr>
          <w:rFonts w:asciiTheme="majorHAnsi" w:hAnsiTheme="majorHAnsi" w:cstheme="majorHAnsi"/>
        </w:rPr>
        <w:t xml:space="preserve"> no site </w:t>
      </w:r>
      <w:hyperlink r:id="rId85" w:history="1">
        <w:r w:rsidR="00D02150" w:rsidRPr="00463744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Pr="0062064C">
        <w:rPr>
          <w:rFonts w:asciiTheme="majorHAnsi" w:hAnsiTheme="majorHAnsi" w:cstheme="majorHAnsi"/>
        </w:rPr>
        <w:t xml:space="preserve">. Abertura </w:t>
      </w:r>
      <w:r w:rsidR="00D02150">
        <w:rPr>
          <w:rFonts w:asciiTheme="majorHAnsi" w:hAnsiTheme="majorHAnsi" w:cstheme="majorHAnsi"/>
        </w:rPr>
        <w:t>das Propostas: 22/08/2023 às 10:</w:t>
      </w:r>
      <w:r w:rsidRPr="0062064C">
        <w:rPr>
          <w:rFonts w:asciiTheme="majorHAnsi" w:hAnsiTheme="majorHAnsi" w:cstheme="majorHAnsi"/>
        </w:rPr>
        <w:t xml:space="preserve">00 </w:t>
      </w:r>
      <w:r w:rsidR="00D02150">
        <w:rPr>
          <w:rFonts w:asciiTheme="majorHAnsi" w:hAnsiTheme="majorHAnsi" w:cstheme="majorHAnsi"/>
        </w:rPr>
        <w:t xml:space="preserve">horas </w:t>
      </w:r>
      <w:r w:rsidRPr="0062064C">
        <w:rPr>
          <w:rFonts w:asciiTheme="majorHAnsi" w:hAnsiTheme="majorHAnsi" w:cstheme="majorHAnsi"/>
        </w:rPr>
        <w:t xml:space="preserve">no site </w:t>
      </w:r>
      <w:hyperlink r:id="rId86" w:history="1">
        <w:r w:rsidR="00D02150" w:rsidRPr="00463744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="00D02150">
        <w:rPr>
          <w:rFonts w:asciiTheme="majorHAnsi" w:hAnsiTheme="majorHAnsi" w:cstheme="majorHAnsi"/>
        </w:rPr>
        <w:t>.</w:t>
      </w:r>
    </w:p>
    <w:p w14:paraId="197FE1D7" w14:textId="77777777" w:rsidR="0062064C" w:rsidRPr="00A27554" w:rsidRDefault="0062064C" w:rsidP="001B70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56E2A3" w14:textId="77777777" w:rsidR="009D09DE" w:rsidRDefault="009D09DE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ABC39AC" w14:textId="77777777" w:rsidR="00C54FAD" w:rsidRDefault="00C54FA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1FD2E5C" w14:textId="77777777" w:rsidR="00C54FAD" w:rsidRDefault="00C54FA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8E86614" w14:textId="77777777" w:rsidR="00C54FAD" w:rsidRDefault="00C54FA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A0BB0C" w14:textId="77777777" w:rsidR="00C54FAD" w:rsidRDefault="00C54FA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F349485" w14:textId="77777777" w:rsidR="00C54FAD" w:rsidRDefault="00C54FA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F32B85E" w14:textId="77777777" w:rsidR="00C54FAD" w:rsidRDefault="00C54FA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7D79FF9" w14:textId="77777777" w:rsidR="00C54FAD" w:rsidRDefault="00C54FA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210BA5" w14:textId="77777777" w:rsidR="00C54FAD" w:rsidRDefault="00C54FA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CC879E7" w14:textId="77777777" w:rsidR="00C54FAD" w:rsidRDefault="00C54FA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1F97F44" w14:textId="77777777" w:rsidR="00C54FAD" w:rsidRDefault="00C54FA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78B4D78" w14:textId="77777777" w:rsidR="00C54FAD" w:rsidRDefault="00C54FA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627F34C" w14:textId="77777777" w:rsidR="00C54FAD" w:rsidRDefault="00C54FA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87610F" w14:textId="527BC12F" w:rsidR="00D74B4A" w:rsidRPr="00D74B4A" w:rsidRDefault="00D74B4A" w:rsidP="00D74B4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D74B4A">
        <w:rPr>
          <w:rFonts w:asciiTheme="majorHAnsi" w:hAnsiTheme="majorHAnsi" w:cstheme="majorHAnsi"/>
          <w:b/>
        </w:rPr>
        <w:t>ESTADO DO MARANHÃO</w:t>
      </w:r>
    </w:p>
    <w:p w14:paraId="70AF08CE" w14:textId="77777777" w:rsidR="00D74B4A" w:rsidRDefault="00D74B4A" w:rsidP="00D74B4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5AD8A72" w14:textId="77777777" w:rsidR="00C54FAD" w:rsidRPr="00D74B4A" w:rsidRDefault="00C54FAD" w:rsidP="00D74B4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FF22847" w14:textId="77777777" w:rsidR="00D74B4A" w:rsidRDefault="00D74B4A" w:rsidP="00D74B4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74B4A">
        <w:rPr>
          <w:rFonts w:asciiTheme="majorHAnsi" w:hAnsiTheme="majorHAnsi" w:cstheme="majorHAnsi"/>
          <w:b/>
        </w:rPr>
        <w:t>SECOM - SECRETARIA DE ESTADO DA COMUNICAÇÃO SOCIAL - REPUBLICAÇÃO - RDC Nº 1/2023</w:t>
      </w:r>
      <w:r w:rsidRPr="00D74B4A">
        <w:rPr>
          <w:rFonts w:asciiTheme="majorHAnsi" w:hAnsiTheme="majorHAnsi" w:cstheme="majorHAnsi"/>
        </w:rPr>
        <w:t xml:space="preserve"> </w:t>
      </w:r>
    </w:p>
    <w:p w14:paraId="3F428F4F" w14:textId="77809B71" w:rsidR="00D74B4A" w:rsidRPr="00D74B4A" w:rsidRDefault="00D74B4A" w:rsidP="00D74B4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3149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D74B4A">
        <w:rPr>
          <w:rFonts w:asciiTheme="majorHAnsi" w:hAnsiTheme="majorHAnsi" w:cstheme="majorHAnsi"/>
        </w:rPr>
        <w:t>Construção do prédio pedagógico da nova Sede da Secretaria Estadual da Educação - SEDUC, de interesse da Secretaria de Estado da Educação - SEDUC, realizará no dia 21 de agosto de 2023, às 08 horas e 30 minutos, no seu Auditório, no Centro Administrativo do Estado do Maranhão, no Edifício Clodomir Millet - 1º Andar, na Avenida Jerôni</w:t>
      </w:r>
      <w:r>
        <w:rPr>
          <w:rFonts w:asciiTheme="majorHAnsi" w:hAnsiTheme="majorHAnsi" w:cstheme="majorHAnsi"/>
        </w:rPr>
        <w:t>mo de Albuquerque, s/nº, Calhau</w:t>
      </w:r>
      <w:r w:rsidRPr="00D74B4A">
        <w:rPr>
          <w:rFonts w:asciiTheme="majorHAnsi" w:hAnsiTheme="majorHAnsi" w:cstheme="majorHAnsi"/>
        </w:rPr>
        <w:t xml:space="preserve">. Este Edital está à disposição dos interessados no site </w:t>
      </w:r>
      <w:hyperlink r:id="rId87" w:history="1">
        <w:r w:rsidRPr="00463744">
          <w:rPr>
            <w:rStyle w:val="Hyperlink"/>
            <w:rFonts w:asciiTheme="majorHAnsi" w:hAnsiTheme="majorHAnsi" w:cstheme="majorHAnsi"/>
          </w:rPr>
          <w:t>http://www.sinfra.ma.gov.br/pregoes-online/</w:t>
        </w:r>
      </w:hyperlink>
      <w:r w:rsidRPr="00D74B4A">
        <w:rPr>
          <w:rFonts w:asciiTheme="majorHAnsi" w:hAnsiTheme="majorHAnsi" w:cstheme="majorHAnsi"/>
        </w:rPr>
        <w:t xml:space="preserve"> e seus anexos na Comissão Setorial de Licitação - CSL/SINFRA, em sua sede localizada no Centro Administrativo do Estado do Maranhão, no Edifício Clodomir Millet - 1º Andar, na Avenida Jerônimo de Albuquerque, s/nº, Calhau, São Luís/Maranhão, de segunda a sexta-feira, no horário das 14:00 às 18:00 horas, onde poderão ser consultados e obtidos gratuitamente mediante a apresentação de mídia eletrônica (pen drive, CD, DVD ou outro). </w:t>
      </w:r>
      <w:r>
        <w:rPr>
          <w:rFonts w:asciiTheme="majorHAnsi" w:hAnsiTheme="majorHAnsi" w:cstheme="majorHAnsi"/>
        </w:rPr>
        <w:t>As empresas que adquirirem o Edita</w:t>
      </w:r>
      <w:r w:rsidRPr="00D74B4A">
        <w:rPr>
          <w:rFonts w:asciiTheme="majorHAnsi" w:hAnsiTheme="majorHAnsi" w:cstheme="majorHAnsi"/>
        </w:rPr>
        <w:t xml:space="preserve">l mediante "download" na página da SINFRA e tiverem interesse em participar desta licitação, deverão, obrigatoriamente, retirar os anexos do Edital no endereço e nas condições supracitadas, em virtude da existência de limite de carregamento de arquivos (UPLOAD). Esclarecimentos adicionais pelo telefone (98) 3218-8023 ou pelo e-mail </w:t>
      </w:r>
      <w:hyperlink r:id="rId88" w:history="1">
        <w:r w:rsidRPr="00463744">
          <w:rPr>
            <w:rStyle w:val="Hyperlink"/>
            <w:rFonts w:asciiTheme="majorHAnsi" w:hAnsiTheme="majorHAnsi" w:cstheme="majorHAnsi"/>
          </w:rPr>
          <w:t>licitacao.sinfra@gmail.com</w:t>
        </w:r>
      </w:hyperlink>
      <w:r w:rsidRPr="00D74B4A">
        <w:rPr>
          <w:rFonts w:asciiTheme="majorHAnsi" w:hAnsiTheme="majorHAnsi" w:cstheme="majorHAnsi"/>
        </w:rPr>
        <w:t>.</w:t>
      </w:r>
    </w:p>
    <w:p w14:paraId="5D1E7A96" w14:textId="77777777" w:rsidR="001C669F" w:rsidRDefault="001C669F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3C6C50E" w14:textId="77777777" w:rsidR="00D74B4A" w:rsidRPr="00D74B4A" w:rsidRDefault="00D74B4A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0D3A88F" w14:textId="591BB7E5" w:rsidR="001C669F" w:rsidRPr="00812DA1" w:rsidRDefault="00812DA1" w:rsidP="001C669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12DA1">
        <w:rPr>
          <w:rFonts w:asciiTheme="majorHAnsi" w:hAnsiTheme="majorHAnsi" w:cstheme="majorHAnsi"/>
          <w:b/>
        </w:rPr>
        <w:t>ESTADO DO MATO GROSSO</w:t>
      </w:r>
    </w:p>
    <w:p w14:paraId="44418DB6" w14:textId="77777777" w:rsidR="009D09DE" w:rsidRDefault="009D09DE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DA4F71A" w14:textId="77777777" w:rsidR="00C54FAD" w:rsidRPr="000821DE" w:rsidRDefault="00C54FA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00271C6" w14:textId="6A271893" w:rsidR="000821DE" w:rsidRPr="000821DE" w:rsidRDefault="00811336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1336">
        <w:rPr>
          <w:rFonts w:asciiTheme="majorHAnsi" w:hAnsiTheme="majorHAnsi" w:cstheme="majorHAnsi"/>
          <w:b/>
        </w:rPr>
        <w:t xml:space="preserve">UFMS - </w:t>
      </w:r>
      <w:r w:rsidR="000821DE" w:rsidRPr="00811336">
        <w:rPr>
          <w:rFonts w:asciiTheme="majorHAnsi" w:hAnsiTheme="majorHAnsi" w:cstheme="majorHAnsi"/>
          <w:b/>
        </w:rPr>
        <w:t>FUNDAÇÃO</w:t>
      </w:r>
      <w:r w:rsidR="000821DE" w:rsidRPr="000821DE">
        <w:rPr>
          <w:rFonts w:asciiTheme="majorHAnsi" w:hAnsiTheme="majorHAnsi" w:cstheme="majorHAnsi"/>
          <w:b/>
        </w:rPr>
        <w:t xml:space="preserve"> DE APOIO À PESQUISA AO ENSINO E A CULTURA - RDC Nº 007/2023</w:t>
      </w:r>
    </w:p>
    <w:p w14:paraId="313DA102" w14:textId="21318DB9" w:rsidR="00811336" w:rsidRDefault="00811336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2DA1">
        <w:rPr>
          <w:rFonts w:asciiTheme="majorHAnsi" w:hAnsiTheme="majorHAnsi" w:cstheme="majorHAnsi"/>
        </w:rPr>
        <w:lastRenderedPageBreak/>
        <w:t>Objeto:</w:t>
      </w:r>
      <w:r w:rsidR="00812DA1" w:rsidRPr="00812DA1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="00812DA1" w:rsidRPr="00812DA1">
        <w:rPr>
          <w:rFonts w:asciiTheme="majorHAnsi" w:hAnsiTheme="majorHAnsi" w:cstheme="majorHAnsi"/>
        </w:rPr>
        <w:t>xecução da obra do Centro de Convivência e Empreendedorismo Estudantil - AUTOCINE DA UNIVERSIDADE FEDERAL DE MATO GROSSO DO SUL (UFMS), que ocorrerá na área do AUTOCINE, localizada no Setor 01 da Cidade Universitária da UFMS, em Campo Grandes/MS, com área aproximada de 2.134,80 m², com 2 pa</w:t>
      </w:r>
      <w:r>
        <w:rPr>
          <w:rFonts w:asciiTheme="majorHAnsi" w:hAnsiTheme="majorHAnsi" w:cstheme="majorHAnsi"/>
        </w:rPr>
        <w:t>vimentos em arquitetura modular</w:t>
      </w:r>
      <w:r w:rsidR="00812DA1" w:rsidRPr="00812DA1">
        <w:rPr>
          <w:rFonts w:asciiTheme="majorHAnsi" w:hAnsiTheme="majorHAnsi" w:cstheme="majorHAnsi"/>
        </w:rPr>
        <w:t xml:space="preserve">. </w:t>
      </w:r>
      <w:r w:rsidRPr="00812DA1">
        <w:rPr>
          <w:rFonts w:asciiTheme="majorHAnsi" w:hAnsiTheme="majorHAnsi" w:cstheme="majorHAnsi"/>
        </w:rPr>
        <w:t>Hora e data de abertura</w:t>
      </w:r>
      <w:r w:rsidR="00812DA1" w:rsidRPr="00812DA1">
        <w:rPr>
          <w:rFonts w:asciiTheme="majorHAnsi" w:hAnsiTheme="majorHAnsi" w:cstheme="majorHAnsi"/>
        </w:rPr>
        <w:t xml:space="preserve">: Às 08:30 horas, do dia 21 de agosto de 2023 (horário oficial do Estado de Mato Grosso do Sul). O edital poderá ser obtido pelo e-mail </w:t>
      </w:r>
      <w:hyperlink r:id="rId89" w:history="1">
        <w:r w:rsidRPr="00463744">
          <w:rPr>
            <w:rStyle w:val="Hyperlink"/>
            <w:rFonts w:asciiTheme="majorHAnsi" w:hAnsiTheme="majorHAnsi" w:cstheme="majorHAnsi"/>
          </w:rPr>
          <w:t>licitacao@fapec.org</w:t>
        </w:r>
      </w:hyperlink>
      <w:r w:rsidR="00812DA1" w:rsidRPr="00812DA1">
        <w:rPr>
          <w:rFonts w:asciiTheme="majorHAnsi" w:hAnsiTheme="majorHAnsi" w:cstheme="majorHAnsi"/>
        </w:rPr>
        <w:t xml:space="preserve"> e no Portal de Compras do Governo Federal no site </w:t>
      </w:r>
      <w:hyperlink r:id="rId90" w:history="1">
        <w:r w:rsidRPr="00463744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>
        <w:rPr>
          <w:rFonts w:asciiTheme="majorHAnsi" w:hAnsiTheme="majorHAnsi" w:cstheme="majorHAnsi"/>
        </w:rPr>
        <w:t>.</w:t>
      </w:r>
    </w:p>
    <w:p w14:paraId="0516A876" w14:textId="77777777" w:rsidR="00811336" w:rsidRDefault="00811336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B00CC0" w14:textId="77777777" w:rsidR="00DE1C18" w:rsidRPr="00993F1C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476A13A3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</w:p>
    <w:p w14:paraId="0EAC261E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656B031A" w14:textId="77777777" w:rsidR="00C54FAD" w:rsidRDefault="00C54FAD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5562EFFC" w14:textId="77777777" w:rsidR="00C54FAD" w:rsidRDefault="00C54FAD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4F9D73D5" w14:textId="77777777" w:rsidR="00C54FAD" w:rsidRDefault="00C54FAD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667191B0" w14:textId="77777777" w:rsidR="00C54FAD" w:rsidRDefault="00C54FAD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2DEEE894" w14:textId="77777777" w:rsidR="00C54FAD" w:rsidRDefault="00C54FAD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415D2EDC" w14:textId="77777777" w:rsidR="00C54FAD" w:rsidRDefault="00C54FAD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2EDB977F" w14:textId="77777777" w:rsidR="00C54FAD" w:rsidRDefault="00C54FAD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94FBA5B" w14:textId="77777777" w:rsidR="00C54FAD" w:rsidRDefault="00C54FAD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42ACF905" w14:textId="77777777" w:rsidR="00C54FAD" w:rsidRDefault="00C54FAD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00DA04FE" w14:textId="77777777" w:rsidR="00C54FAD" w:rsidRDefault="00C54FAD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46FE4563" w14:textId="77777777" w:rsidR="00C54FAD" w:rsidRDefault="00C54FAD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23B8BAE3" w14:textId="77777777" w:rsidR="00C54FAD" w:rsidRDefault="00C54FAD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00E66631" w14:textId="77777777" w:rsidR="00C54FAD" w:rsidRDefault="00C54FAD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54BC78E0" w14:textId="77777777" w:rsidR="00C54FAD" w:rsidRPr="00096015" w:rsidRDefault="00C54FAD" w:rsidP="00C54FAD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21EB2378" w14:textId="77777777" w:rsidR="00C54FAD" w:rsidRPr="00DD2DBA" w:rsidRDefault="00C54FAD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BC2CF" w14:textId="11221ED2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</w:p>
    <w:p w14:paraId="489D451B" w14:textId="30A1EE16" w:rsidR="00791066" w:rsidRDefault="00491B18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  <w:r w:rsidRPr="00D924F1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97"/>
      <w:footerReference w:type="default" r:id="rId98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E91C79" w14:textId="77777777" w:rsidR="00D3418F" w:rsidRDefault="00D3418F">
      <w:r>
        <w:separator/>
      </w:r>
    </w:p>
  </w:endnote>
  <w:endnote w:type="continuationSeparator" w:id="0">
    <w:p w14:paraId="28BE0D2D" w14:textId="77777777" w:rsidR="00D3418F" w:rsidRDefault="00D34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D3418F" w:rsidRPr="00FE1850" w:rsidRDefault="00D3418F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D3418F" w:rsidRDefault="00D3418F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D3418F" w:rsidRPr="001042F4" w:rsidRDefault="00D3418F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D3418F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D3418F" w:rsidRDefault="00D3418F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D3418F" w:rsidRPr="001042F4" w:rsidRDefault="00D3418F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D3418F" w:rsidRDefault="00D3418F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D3418F" w:rsidRDefault="00D3418F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D3418F" w:rsidRDefault="00D3418F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D3418F" w:rsidRDefault="00D3418F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D3418F" w:rsidRDefault="00D3418F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D3418F" w:rsidRPr="18102E9A" w:rsidRDefault="00D3418F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7BD419" w14:textId="77777777" w:rsidR="00D3418F" w:rsidRDefault="00D3418F">
      <w:r>
        <w:separator/>
      </w:r>
    </w:p>
  </w:footnote>
  <w:footnote w:type="continuationSeparator" w:id="0">
    <w:p w14:paraId="1E86B65E" w14:textId="77777777" w:rsidR="00D3418F" w:rsidRDefault="00D341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D3418F" w:rsidRDefault="00D3418F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37243398" w:rsidR="00D3418F" w:rsidRPr="20774586" w:rsidRDefault="00D3418F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31/07/2023 - EdiçÃo nº 133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35E06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16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5E7FB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37243398" w:rsidR="00D3418F" w:rsidRPr="20774586" w:rsidRDefault="00D3418F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31/07/2023 - EdiçÃo nº 133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035E06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16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5E7FB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2E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9B4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6F2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dnit.gov.br" TargetMode="External"/><Relationship Id="rId21" Type="http://schemas.openxmlformats.org/officeDocument/2006/relationships/hyperlink" Target="http://www.dnit.gov.br" TargetMode="External"/><Relationship Id="rId34" Type="http://schemas.openxmlformats.org/officeDocument/2006/relationships/hyperlink" Target="https://www2.copasa.com.br/PortalComprasPrd/" TargetMode="External"/><Relationship Id="rId42" Type="http://schemas.openxmlformats.org/officeDocument/2006/relationships/hyperlink" Target="mailto:licitacao@catuji.mg.gov.br" TargetMode="External"/><Relationship Id="rId47" Type="http://schemas.openxmlformats.org/officeDocument/2006/relationships/hyperlink" Target="mailto:licitacao@galileia.mg.gov.br" TargetMode="External"/><Relationship Id="rId50" Type="http://schemas.openxmlformats.org/officeDocument/2006/relationships/hyperlink" Target="http://www.ibia.mg.gov.br" TargetMode="External"/><Relationship Id="rId55" Type="http://schemas.openxmlformats.org/officeDocument/2006/relationships/hyperlink" Target="mailto:camjuvenilia@hotmail.com" TargetMode="External"/><Relationship Id="rId63" Type="http://schemas.openxmlformats.org/officeDocument/2006/relationships/hyperlink" Target="http://www.passaquatro.mg.gov.br/governo-licitacoes.php" TargetMode="External"/><Relationship Id="rId68" Type="http://schemas.openxmlformats.org/officeDocument/2006/relationships/hyperlink" Target="http://www.saodomingosdoprata.mg.gov.br" TargetMode="External"/><Relationship Id="rId76" Type="http://schemas.openxmlformats.org/officeDocument/2006/relationships/hyperlink" Target="https://www.turmalina.mg.gov.br" TargetMode="External"/><Relationship Id="rId84" Type="http://schemas.openxmlformats.org/officeDocument/2006/relationships/hyperlink" Target="https://www.gov.br/compras/edital/393027-99-00279-2023" TargetMode="External"/><Relationship Id="rId89" Type="http://schemas.openxmlformats.org/officeDocument/2006/relationships/hyperlink" Target="mailto:licitacao@fapec.org" TargetMode="External"/><Relationship Id="rId97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mailto:licita20172020@yahoo.com" TargetMode="External"/><Relationship Id="rId92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://Www.dnit.gov.br" TargetMode="External"/><Relationship Id="rId29" Type="http://schemas.openxmlformats.org/officeDocument/2006/relationships/hyperlink" Target="mailto:cpl.sudecap@pbh.gov.br" TargetMode="External"/><Relationship Id="rId11" Type="http://schemas.openxmlformats.org/officeDocument/2006/relationships/hyperlink" Target="http://www.comprasgovernamentais.gov.br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s://www2.copasa.com.br/PortalComprasPrd/" TargetMode="External"/><Relationship Id="rId37" Type="http://schemas.openxmlformats.org/officeDocument/2006/relationships/image" Target="media/image8.png"/><Relationship Id="rId40" Type="http://schemas.openxmlformats.org/officeDocument/2006/relationships/hyperlink" Target="http://www.prefeiturabonfim.mg.gov.br" TargetMode="External"/><Relationship Id="rId45" Type="http://schemas.openxmlformats.org/officeDocument/2006/relationships/hyperlink" Target="mailto:licitacaocn@yahoo.com.br" TargetMode="External"/><Relationship Id="rId53" Type="http://schemas.openxmlformats.org/officeDocument/2006/relationships/hyperlink" Target="mailto:contratositabira@yahoo.com.br" TargetMode="External"/><Relationship Id="rId58" Type="http://schemas.openxmlformats.org/officeDocument/2006/relationships/hyperlink" Target="mailto:licitacao@manhumirim.mg.gov.br" TargetMode="External"/><Relationship Id="rId66" Type="http://schemas.openxmlformats.org/officeDocument/2006/relationships/hyperlink" Target="http://www.pocosdecaldas.mg.gov.br" TargetMode="External"/><Relationship Id="rId74" Type="http://schemas.openxmlformats.org/officeDocument/2006/relationships/hyperlink" Target="https://www.turmalina.mg.gov.br" TargetMode="External"/><Relationship Id="rId79" Type="http://schemas.openxmlformats.org/officeDocument/2006/relationships/hyperlink" Target="http://www.gov.br/compras/pt-br/" TargetMode="External"/><Relationship Id="rId87" Type="http://schemas.openxmlformats.org/officeDocument/2006/relationships/hyperlink" Target="http://www.sinfra.ma.gov.br/pregoes-online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mailto:licitacao@marlieria.mg.gov.br" TargetMode="External"/><Relationship Id="rId82" Type="http://schemas.openxmlformats.org/officeDocument/2006/relationships/hyperlink" Target="http://www.comprasnet.gov.br" TargetMode="External"/><Relationship Id="rId90" Type="http://schemas.openxmlformats.org/officeDocument/2006/relationships/hyperlink" Target="http://www.comprasgovernamentais.gov.br" TargetMode="External"/><Relationship Id="rId95" Type="http://schemas.openxmlformats.org/officeDocument/2006/relationships/hyperlink" Target="https://atentasaude.com.br/contato/" TargetMode="External"/><Relationship Id="rId19" Type="http://schemas.openxmlformats.org/officeDocument/2006/relationships/image" Target="media/image5.png"/><Relationship Id="rId14" Type="http://schemas.openxmlformats.org/officeDocument/2006/relationships/hyperlink" Target="http://www.dnit.gov.br" TargetMode="External"/><Relationship Id="rId22" Type="http://schemas.openxmlformats.org/officeDocument/2006/relationships/hyperlink" Target="http://Www.dnit.gov.br" TargetMode="External"/><Relationship Id="rId27" Type="http://schemas.openxmlformats.org/officeDocument/2006/relationships/hyperlink" Target="http://www.licitacoes.caixa.gov.br" TargetMode="External"/><Relationship Id="rId30" Type="http://schemas.openxmlformats.org/officeDocument/2006/relationships/hyperlink" Target="https://prefeitura.pbh.gov.br/obrase-infraestrutura/licitacao/regime-diferenciado-de-contratacao-013-2023" TargetMode="External"/><Relationship Id="rId35" Type="http://schemas.openxmlformats.org/officeDocument/2006/relationships/hyperlink" Target="http://www.copasa.com.br" TargetMode="External"/><Relationship Id="rId43" Type="http://schemas.openxmlformats.org/officeDocument/2006/relationships/hyperlink" Target="http://www.coimbra.mg.gov.br/licitacao/" TargetMode="External"/><Relationship Id="rId48" Type="http://schemas.openxmlformats.org/officeDocument/2006/relationships/hyperlink" Target="http://www.valadares.mg.gov.br" TargetMode="External"/><Relationship Id="rId56" Type="http://schemas.openxmlformats.org/officeDocument/2006/relationships/hyperlink" Target="mailto:licitacao@manhumirim.mg.gov.br" TargetMode="External"/><Relationship Id="rId64" Type="http://schemas.openxmlformats.org/officeDocument/2006/relationships/hyperlink" Target="http://www.prata.mg.gov.br" TargetMode="External"/><Relationship Id="rId69" Type="http://schemas.openxmlformats.org/officeDocument/2006/relationships/hyperlink" Target="http://www.saogoncalo.mg.gov.br/licitacoes" TargetMode="External"/><Relationship Id="rId77" Type="http://schemas.openxmlformats.org/officeDocument/2006/relationships/hyperlink" Target="http://www.prefeituraunai.mg.gov.br" TargetMode="External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www.icaraideminas.mg.gov.br" TargetMode="External"/><Relationship Id="rId72" Type="http://schemas.openxmlformats.org/officeDocument/2006/relationships/hyperlink" Target="https://www.turmalina.mg.gov.br" TargetMode="External"/><Relationship Id="rId80" Type="http://schemas.openxmlformats.org/officeDocument/2006/relationships/hyperlink" Target="http://www.gov.br/compras/pt-br/" TargetMode="External"/><Relationship Id="rId85" Type="http://schemas.openxmlformats.org/officeDocument/2006/relationships/hyperlink" Target="http://www.gov.br/compras/pt-br/" TargetMode="External"/><Relationship Id="rId93" Type="http://schemas.openxmlformats.org/officeDocument/2006/relationships/hyperlink" Target="https://www.segurosunimed.com.br/seguro-vida-empresarial" TargetMode="External"/><Relationship Id="rId9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://www.comprasgovernamentais.gov.br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://www.copasa.com.br" TargetMode="External"/><Relationship Id="rId38" Type="http://schemas.openxmlformats.org/officeDocument/2006/relationships/hyperlink" Target="mailto:licitacao@hospitalcesarleite.com.br" TargetMode="External"/><Relationship Id="rId46" Type="http://schemas.openxmlformats.org/officeDocument/2006/relationships/hyperlink" Target="https://galileia.mg.gov.br/licitacao/" TargetMode="External"/><Relationship Id="rId59" Type="http://schemas.openxmlformats.org/officeDocument/2006/relationships/hyperlink" Target="http://www.manhumirim.mg.gov.br" TargetMode="External"/><Relationship Id="rId67" Type="http://schemas.openxmlformats.org/officeDocument/2006/relationships/hyperlink" Target="http://www.ribeiraodasneves.mg.gov.br" TargetMode="External"/><Relationship Id="rId20" Type="http://schemas.openxmlformats.org/officeDocument/2006/relationships/hyperlink" Target="http://www.dnit.gov.br" TargetMode="External"/><Relationship Id="rId41" Type="http://schemas.openxmlformats.org/officeDocument/2006/relationships/hyperlink" Target="mailto:licitacao@campobelo.mg.gov.br" TargetMode="External"/><Relationship Id="rId54" Type="http://schemas.openxmlformats.org/officeDocument/2006/relationships/hyperlink" Target="http://www.itanhandu.mg.gov.br" TargetMode="External"/><Relationship Id="rId62" Type="http://schemas.openxmlformats.org/officeDocument/2006/relationships/hyperlink" Target="https://camaradeparaguacu.mg.gov.br/" TargetMode="External"/><Relationship Id="rId70" Type="http://schemas.openxmlformats.org/officeDocument/2006/relationships/hyperlink" Target="http://www.saogoncalo.mg.gov.br/licitacoes" TargetMode="External"/><Relationship Id="rId75" Type="http://schemas.openxmlformats.org/officeDocument/2006/relationships/hyperlink" Target="mailto:licita20172020@yahoo.com" TargetMode="External"/><Relationship Id="rId83" Type="http://schemas.openxmlformats.org/officeDocument/2006/relationships/hyperlink" Target="http://www.comprasnet.gov.br" TargetMode="External"/><Relationship Id="rId88" Type="http://schemas.openxmlformats.org/officeDocument/2006/relationships/hyperlink" Target="mailto:licitacao.sinfra@gmail.com" TargetMode="External"/><Relationship Id="rId91" Type="http://schemas.openxmlformats.org/officeDocument/2006/relationships/hyperlink" Target="https://grupoqmt.com.br/produtosqmt/" TargetMode="External"/><Relationship Id="rId9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dnit.gov.br" TargetMode="External"/><Relationship Id="rId23" Type="http://schemas.openxmlformats.org/officeDocument/2006/relationships/hyperlink" Target="http://www.comprasgovernamentais.gov.br" TargetMode="External"/><Relationship Id="rId28" Type="http://schemas.openxmlformats.org/officeDocument/2006/relationships/hyperlink" Target="http://www.pbh.gov.br" TargetMode="External"/><Relationship Id="rId36" Type="http://schemas.openxmlformats.org/officeDocument/2006/relationships/hyperlink" Target="https://www2.copasa.com.br/PortalComprasPrd/" TargetMode="External"/><Relationship Id="rId49" Type="http://schemas.openxmlformats.org/officeDocument/2006/relationships/hyperlink" Target="mailto:licitacao@valadares.mg.gov.br" TargetMode="External"/><Relationship Id="rId57" Type="http://schemas.openxmlformats.org/officeDocument/2006/relationships/hyperlink" Target="http://www.manhumirim.mg.gov.br" TargetMode="External"/><Relationship Id="rId10" Type="http://schemas.openxmlformats.org/officeDocument/2006/relationships/hyperlink" Target="http://Www.dnit.gov.br" TargetMode="External"/><Relationship Id="rId31" Type="http://schemas.openxmlformats.org/officeDocument/2006/relationships/hyperlink" Target="http://www.copasa.com.br" TargetMode="External"/><Relationship Id="rId44" Type="http://schemas.openxmlformats.org/officeDocument/2006/relationships/hyperlink" Target="http://www.corregonovo.mg.gov.br/" TargetMode="External"/><Relationship Id="rId52" Type="http://schemas.openxmlformats.org/officeDocument/2006/relationships/hyperlink" Target="mailto:icaraideminas.licitacao@gmail.com" TargetMode="External"/><Relationship Id="rId60" Type="http://schemas.openxmlformats.org/officeDocument/2006/relationships/hyperlink" Target="http://www.marlieria.mg.gov.br/conteudo/licitacoes.asp" TargetMode="External"/><Relationship Id="rId65" Type="http://schemas.openxmlformats.org/officeDocument/2006/relationships/hyperlink" Target="mailto:licitacao@prata.mg.gov.br" TargetMode="External"/><Relationship Id="rId73" Type="http://schemas.openxmlformats.org/officeDocument/2006/relationships/hyperlink" Target="mailto:licita20172020@yahoo.com" TargetMode="External"/><Relationship Id="rId78" Type="http://schemas.openxmlformats.org/officeDocument/2006/relationships/hyperlink" Target="https://www.gov.br/compras/edital/195004-99-00007-2023" TargetMode="External"/><Relationship Id="rId81" Type="http://schemas.openxmlformats.org/officeDocument/2006/relationships/hyperlink" Target="http://www.codevasf.gov.br" TargetMode="External"/><Relationship Id="rId86" Type="http://schemas.openxmlformats.org/officeDocument/2006/relationships/hyperlink" Target="http://www.gov.br/compras/pt-br/" TargetMode="External"/><Relationship Id="rId94" Type="http://schemas.openxmlformats.org/officeDocument/2006/relationships/image" Target="media/image10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dnit.gov.br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39" Type="http://schemas.openxmlformats.org/officeDocument/2006/relationships/hyperlink" Target="mailto:licitabonfim@yahoo.com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4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C17CB-CD45-4F54-8871-D7EC3CC84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4796</Words>
  <Characters>32915</Characters>
  <Application>Microsoft Office Word</Application>
  <DocSecurity>0</DocSecurity>
  <Lines>274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37636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4</cp:revision>
  <cp:lastPrinted>2023-07-31T20:39:00Z</cp:lastPrinted>
  <dcterms:created xsi:type="dcterms:W3CDTF">2023-07-31T20:37:00Z</dcterms:created>
  <dcterms:modified xsi:type="dcterms:W3CDTF">2023-07-31T20:41:00Z</dcterms:modified>
</cp:coreProperties>
</file>