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BD4E7" w14:textId="694F4F38" w:rsidR="00360093" w:rsidRDefault="00360093" w:rsidP="00360093">
      <w:pPr>
        <w:autoSpaceDE w:val="0"/>
        <w:autoSpaceDN w:val="0"/>
        <w:adjustRightInd w:val="0"/>
        <w:jc w:val="both"/>
        <w:rPr>
          <w:rFonts w:asciiTheme="majorHAnsi" w:hAnsiTheme="majorHAnsi"/>
        </w:rPr>
      </w:pPr>
      <w:bookmarkStart w:id="0" w:name="_GoBack"/>
      <w:bookmarkEnd w:id="0"/>
    </w:p>
    <w:p w14:paraId="73946A34" w14:textId="77777777" w:rsidR="00F55A19" w:rsidRDefault="00F55A19"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5A9574D" w14:textId="77777777" w:rsidR="00F76CE0" w:rsidRDefault="00F76CE0" w:rsidP="00F76CE0">
      <w:pPr>
        <w:autoSpaceDE w:val="0"/>
        <w:autoSpaceDN w:val="0"/>
        <w:adjustRightInd w:val="0"/>
        <w:jc w:val="both"/>
        <w:rPr>
          <w:rFonts w:asciiTheme="majorHAnsi" w:hAnsiTheme="majorHAnsi"/>
        </w:rPr>
      </w:pPr>
    </w:p>
    <w:p w14:paraId="27D6AC3E" w14:textId="77777777" w:rsidR="003604D9" w:rsidRDefault="003604D9" w:rsidP="00A200E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A76F5A" w14:paraId="79DB9874" w14:textId="77777777" w:rsidTr="000A56BE">
        <w:trPr>
          <w:cantSplit/>
          <w:trHeight w:val="992"/>
        </w:trPr>
        <w:tc>
          <w:tcPr>
            <w:tcW w:w="6446" w:type="dxa"/>
            <w:tcBorders>
              <w:top w:val="single" w:sz="4" w:space="0" w:color="auto"/>
              <w:left w:val="single" w:sz="4" w:space="0" w:color="auto"/>
              <w:bottom w:val="single" w:sz="4" w:space="0" w:color="auto"/>
              <w:right w:val="single" w:sz="4" w:space="0" w:color="auto"/>
            </w:tcBorders>
            <w:vAlign w:val="center"/>
            <w:hideMark/>
          </w:tcPr>
          <w:p w14:paraId="08A2E5EA" w14:textId="77777777" w:rsidR="00A76F5A" w:rsidRDefault="00A76F5A" w:rsidP="00E1230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C5AFE53" w14:textId="165D8D16" w:rsidR="00A76F5A" w:rsidRDefault="00A76F5A" w:rsidP="00E1230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E83CC3" w:rsidRPr="00E83CC3">
              <w:rPr>
                <w:rFonts w:ascii="Times New Roman" w:hAnsi="Times New Roman"/>
                <w:b/>
                <w:bCs/>
                <w:sz w:val="34"/>
                <w:szCs w:val="34"/>
              </w:rPr>
              <w:t>1120210173</w:t>
            </w:r>
          </w:p>
        </w:tc>
      </w:tr>
      <w:tr w:rsidR="00A76F5A" w14:paraId="4B01C26B" w14:textId="77777777" w:rsidTr="00E1230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874A654" w14:textId="77777777" w:rsidR="00A76F5A" w:rsidRDefault="00A76F5A" w:rsidP="00E12301">
            <w:pPr>
              <w:rPr>
                <w:rFonts w:cs="Arial"/>
                <w:sz w:val="18"/>
                <w:szCs w:val="18"/>
              </w:rPr>
            </w:pPr>
            <w:r>
              <w:rPr>
                <w:rFonts w:cs="Arial"/>
                <w:sz w:val="18"/>
                <w:szCs w:val="18"/>
              </w:rPr>
              <w:t>Endereço:</w:t>
            </w:r>
            <w:r>
              <w:rPr>
                <w:sz w:val="18"/>
                <w:szCs w:val="18"/>
              </w:rPr>
              <w:t xml:space="preserve"> Rua Carangola, 606, térreo, bairro Santo Antônio, Belo Horizonte/MG.</w:t>
            </w:r>
          </w:p>
          <w:p w14:paraId="2E1DDF06" w14:textId="77777777" w:rsidR="00A76F5A" w:rsidRDefault="00A76F5A" w:rsidP="00E12301">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A76F5A" w:rsidRPr="008E772D" w14:paraId="6266227F" w14:textId="77777777" w:rsidTr="000A56BE">
        <w:trPr>
          <w:cantSplit/>
          <w:trHeight w:val="1030"/>
        </w:trPr>
        <w:tc>
          <w:tcPr>
            <w:tcW w:w="6446" w:type="dxa"/>
            <w:tcBorders>
              <w:top w:val="single" w:sz="4" w:space="0" w:color="auto"/>
              <w:left w:val="single" w:sz="4" w:space="0" w:color="auto"/>
              <w:bottom w:val="single" w:sz="4" w:space="0" w:color="auto"/>
              <w:right w:val="single" w:sz="4" w:space="0" w:color="auto"/>
            </w:tcBorders>
            <w:hideMark/>
          </w:tcPr>
          <w:p w14:paraId="6F7BFA7B" w14:textId="1A95C6CC" w:rsidR="00A76F5A" w:rsidRPr="00531623" w:rsidRDefault="00A76F5A" w:rsidP="00D366EF">
            <w:pPr>
              <w:autoSpaceDE w:val="0"/>
              <w:autoSpaceDN w:val="0"/>
              <w:adjustRightInd w:val="0"/>
              <w:jc w:val="both"/>
              <w:rPr>
                <w:rFonts w:cs="Arial"/>
                <w:color w:val="000000"/>
                <w:sz w:val="18"/>
                <w:szCs w:val="18"/>
              </w:rPr>
            </w:pPr>
            <w:r>
              <w:rPr>
                <w:rFonts w:cs="Arial"/>
                <w:color w:val="000000"/>
                <w:sz w:val="18"/>
                <w:szCs w:val="18"/>
              </w:rPr>
              <w:t>OBJETO:</w:t>
            </w:r>
            <w:r w:rsidR="00531623">
              <w:rPr>
                <w:rFonts w:cs="Arial"/>
                <w:color w:val="000000"/>
                <w:sz w:val="18"/>
                <w:szCs w:val="18"/>
              </w:rPr>
              <w:t xml:space="preserve"> </w:t>
            </w:r>
            <w:r w:rsidR="00531623" w:rsidRPr="00531623">
              <w:rPr>
                <w:rFonts w:cs="Arial"/>
                <w:color w:val="000000"/>
                <w:sz w:val="18"/>
                <w:szCs w:val="18"/>
              </w:rPr>
              <w:t xml:space="preserve">EXECUÇÃO, COM FORNECIMENTO PARCIAL DE MATERIAIS, OBRAS E SER- VIÇOS DE SUBSTITUIÇÃO DE 1.078 M DE ADUTORA DE ÁGUA TRATADA - AAT DE </w:t>
            </w:r>
            <w:proofErr w:type="spellStart"/>
            <w:r w:rsidR="00531623" w:rsidRPr="00531623">
              <w:rPr>
                <w:rFonts w:cs="Arial"/>
                <w:color w:val="000000"/>
                <w:sz w:val="18"/>
                <w:szCs w:val="18"/>
              </w:rPr>
              <w:t>FºFº</w:t>
            </w:r>
            <w:proofErr w:type="spellEnd"/>
            <w:r w:rsidR="00531623" w:rsidRPr="00531623">
              <w:rPr>
                <w:rFonts w:cs="Arial"/>
                <w:color w:val="000000"/>
                <w:sz w:val="18"/>
                <w:szCs w:val="18"/>
              </w:rPr>
              <w:t xml:space="preserve"> DN 150 NO BAIRRO ESPERANÇA NA RUA VEREADOR SAMUEL GOMES LOPES NO SISTEMA DE ABASTECIMENTO DE ÁGUA DE IPATINGA / MG. DIA: 27/08/2021 ÀS 14:30 HORAS - LOCAL: RUA CARANGOLA, 606 - TÉRREO - BAIRRO SANTO ANTÔNIO - BELO HORIZONTE/MG </w:t>
            </w:r>
          </w:p>
          <w:p w14:paraId="1D8C6986" w14:textId="027F1778" w:rsidR="000A7564" w:rsidRPr="004547A1" w:rsidRDefault="000A7564" w:rsidP="00D366EF">
            <w:pPr>
              <w:autoSpaceDE w:val="0"/>
              <w:autoSpaceDN w:val="0"/>
              <w:adjustRightInd w:val="0"/>
              <w:jc w:val="both"/>
              <w:rPr>
                <w:rFonts w:cs="Arial"/>
                <w:color w:val="000000"/>
                <w:sz w:val="18"/>
                <w:szCs w:val="18"/>
              </w:rPr>
            </w:pPr>
          </w:p>
        </w:tc>
        <w:tc>
          <w:tcPr>
            <w:tcW w:w="4247" w:type="dxa"/>
            <w:tcBorders>
              <w:top w:val="single" w:sz="4" w:space="0" w:color="auto"/>
              <w:left w:val="single" w:sz="4" w:space="0" w:color="auto"/>
              <w:bottom w:val="single" w:sz="4" w:space="0" w:color="auto"/>
              <w:right w:val="single" w:sz="4" w:space="0" w:color="auto"/>
            </w:tcBorders>
            <w:vAlign w:val="center"/>
            <w:hideMark/>
          </w:tcPr>
          <w:p w14:paraId="2EB90DAD" w14:textId="77777777"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C4E7114" w14:textId="05F7FAAB"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531623">
              <w:rPr>
                <w:rFonts w:cs="Arial"/>
                <w:color w:val="000000"/>
                <w:sz w:val="18"/>
                <w:szCs w:val="18"/>
              </w:rPr>
              <w:t>27</w:t>
            </w:r>
            <w:r>
              <w:rPr>
                <w:rFonts w:cs="Arial"/>
                <w:color w:val="000000"/>
                <w:sz w:val="18"/>
                <w:szCs w:val="18"/>
              </w:rPr>
              <w:t>/08/</w:t>
            </w:r>
            <w:r w:rsidRPr="008E772D">
              <w:rPr>
                <w:rFonts w:cs="Arial"/>
                <w:color w:val="000000"/>
                <w:sz w:val="18"/>
                <w:szCs w:val="18"/>
              </w:rPr>
              <w:t xml:space="preserve">2021 às </w:t>
            </w:r>
            <w:r w:rsidR="00E719E9">
              <w:rPr>
                <w:rFonts w:cs="Arial"/>
                <w:color w:val="000000"/>
                <w:sz w:val="18"/>
                <w:szCs w:val="18"/>
              </w:rPr>
              <w:t>14;3</w:t>
            </w:r>
            <w:r>
              <w:rPr>
                <w:rFonts w:cs="Arial"/>
                <w:color w:val="000000"/>
                <w:sz w:val="18"/>
                <w:szCs w:val="18"/>
              </w:rPr>
              <w:t>0</w:t>
            </w:r>
            <w:r w:rsidRPr="008E772D">
              <w:rPr>
                <w:rFonts w:cs="Arial"/>
                <w:color w:val="000000"/>
                <w:sz w:val="18"/>
                <w:szCs w:val="18"/>
              </w:rPr>
              <w:t xml:space="preserve"> </w:t>
            </w:r>
          </w:p>
          <w:p w14:paraId="3854CDD4" w14:textId="6F73C999"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531623">
              <w:rPr>
                <w:rFonts w:cs="Arial"/>
                <w:color w:val="000000"/>
                <w:sz w:val="18"/>
                <w:szCs w:val="18"/>
              </w:rPr>
              <w:t>27</w:t>
            </w:r>
            <w:r>
              <w:rPr>
                <w:rFonts w:cs="Arial"/>
                <w:color w:val="000000"/>
                <w:sz w:val="18"/>
                <w:szCs w:val="18"/>
              </w:rPr>
              <w:t>/08</w:t>
            </w:r>
            <w:r w:rsidRPr="008E772D">
              <w:rPr>
                <w:rFonts w:cs="Arial"/>
                <w:color w:val="000000"/>
                <w:sz w:val="18"/>
                <w:szCs w:val="18"/>
              </w:rPr>
              <w:t xml:space="preserve">/2021 às </w:t>
            </w:r>
            <w:r w:rsidR="00E719E9">
              <w:rPr>
                <w:rFonts w:cs="Arial"/>
                <w:color w:val="000000"/>
                <w:sz w:val="18"/>
                <w:szCs w:val="18"/>
              </w:rPr>
              <w:t>14</w:t>
            </w:r>
            <w:r>
              <w:rPr>
                <w:rFonts w:cs="Arial"/>
                <w:color w:val="000000"/>
                <w:sz w:val="18"/>
                <w:szCs w:val="18"/>
              </w:rPr>
              <w:t>:</w:t>
            </w:r>
            <w:r w:rsidR="00E719E9">
              <w:rPr>
                <w:rFonts w:cs="Arial"/>
                <w:color w:val="000000"/>
                <w:sz w:val="18"/>
                <w:szCs w:val="18"/>
              </w:rPr>
              <w:t>3</w:t>
            </w:r>
            <w:r>
              <w:rPr>
                <w:rFonts w:cs="Arial"/>
                <w:color w:val="000000"/>
                <w:sz w:val="18"/>
                <w:szCs w:val="18"/>
              </w:rPr>
              <w:t>0</w:t>
            </w:r>
          </w:p>
          <w:p w14:paraId="28691562" w14:textId="26145FF4" w:rsidR="00A76F5A" w:rsidRPr="008E772D" w:rsidRDefault="00A76F5A" w:rsidP="0041541D">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620E30">
              <w:rPr>
                <w:rFonts w:cs="Arial"/>
                <w:color w:val="000000"/>
                <w:sz w:val="18"/>
                <w:szCs w:val="18"/>
              </w:rPr>
              <w:t>0</w:t>
            </w:r>
            <w:r w:rsidR="0041541D">
              <w:rPr>
                <w:rFonts w:cs="Arial"/>
                <w:color w:val="000000"/>
                <w:sz w:val="18"/>
                <w:szCs w:val="18"/>
              </w:rPr>
              <w:t>3</w:t>
            </w:r>
            <w:r>
              <w:rPr>
                <w:rFonts w:cs="Arial"/>
                <w:color w:val="000000"/>
                <w:sz w:val="18"/>
                <w:szCs w:val="18"/>
              </w:rPr>
              <w:t xml:space="preserve"> MESES.</w:t>
            </w:r>
          </w:p>
        </w:tc>
      </w:tr>
    </w:tbl>
    <w:p w14:paraId="0346506F" w14:textId="77777777" w:rsidR="00A76F5A" w:rsidRPr="000E5B08" w:rsidRDefault="00A76F5A" w:rsidP="00A76F5A">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A76F5A" w14:paraId="7CDE2250" w14:textId="77777777" w:rsidTr="00E12301">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B887430" w14:textId="77777777" w:rsidR="00A76F5A" w:rsidRPr="007B36A7" w:rsidRDefault="00A76F5A" w:rsidP="00E12301">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A76F5A" w14:paraId="3F155718" w14:textId="77777777" w:rsidTr="00E1230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70D755D7" w14:textId="77777777" w:rsidR="00A76F5A" w:rsidRDefault="00A76F5A" w:rsidP="00E1230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004FFD6" w14:textId="77777777" w:rsidR="00A76F5A" w:rsidRDefault="00A76F5A" w:rsidP="00E1230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AD7696B" w14:textId="77777777" w:rsidR="00A76F5A" w:rsidRDefault="00A76F5A" w:rsidP="00E1230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4F3FBF3" w14:textId="77777777" w:rsidR="00A76F5A" w:rsidRDefault="00A76F5A" w:rsidP="00E12301">
            <w:pPr>
              <w:jc w:val="center"/>
              <w:outlineLvl w:val="1"/>
              <w:rPr>
                <w:rFonts w:cs="Arial"/>
                <w:sz w:val="18"/>
                <w:szCs w:val="18"/>
              </w:rPr>
            </w:pPr>
            <w:r>
              <w:rPr>
                <w:rFonts w:cs="Arial"/>
                <w:bCs/>
                <w:sz w:val="18"/>
                <w:szCs w:val="18"/>
              </w:rPr>
              <w:t>Valor do Edital</w:t>
            </w:r>
          </w:p>
        </w:tc>
      </w:tr>
      <w:tr w:rsidR="00A76F5A" w14:paraId="1BBFD0C6" w14:textId="77777777" w:rsidTr="00E1230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30BB07F0" w14:textId="43127963" w:rsidR="00A76F5A" w:rsidRDefault="00531623" w:rsidP="00E12301">
            <w:pPr>
              <w:autoSpaceDE w:val="0"/>
              <w:autoSpaceDN w:val="0"/>
              <w:adjustRightInd w:val="0"/>
              <w:jc w:val="center"/>
              <w:rPr>
                <w:rFonts w:cs="Arial"/>
                <w:color w:val="000000"/>
                <w:sz w:val="18"/>
                <w:szCs w:val="18"/>
              </w:rPr>
            </w:pPr>
            <w:r w:rsidRPr="00531623">
              <w:rPr>
                <w:rFonts w:cs="Arial"/>
                <w:color w:val="000000"/>
                <w:sz w:val="18"/>
                <w:szCs w:val="18"/>
              </w:rPr>
              <w:t>R$ 275.717,54</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22C6253" w14:textId="77777777" w:rsidR="00A76F5A" w:rsidRDefault="00A76F5A" w:rsidP="00E1230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BC4BF5A" w14:textId="77777777" w:rsidR="00A76F5A" w:rsidRDefault="00A76F5A" w:rsidP="00E1230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5EDB82F" w14:textId="77777777" w:rsidR="00A76F5A" w:rsidRDefault="00A76F5A" w:rsidP="00E12301">
            <w:pPr>
              <w:keepNext/>
              <w:jc w:val="center"/>
              <w:outlineLvl w:val="0"/>
              <w:rPr>
                <w:rFonts w:cs="Arial"/>
                <w:bCs/>
                <w:color w:val="000000"/>
                <w:sz w:val="18"/>
                <w:szCs w:val="18"/>
              </w:rPr>
            </w:pPr>
            <w:r>
              <w:rPr>
                <w:rFonts w:cs="Arial"/>
                <w:bCs/>
                <w:color w:val="000000"/>
                <w:sz w:val="18"/>
                <w:szCs w:val="18"/>
              </w:rPr>
              <w:t>R$ -</w:t>
            </w:r>
          </w:p>
        </w:tc>
      </w:tr>
      <w:tr w:rsidR="00A76F5A" w:rsidRPr="00194065" w14:paraId="435FC1E7" w14:textId="77777777" w:rsidTr="00E1230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28B8EC69"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9523FA0" w14:textId="2CC030F0" w:rsidR="00A76F5A" w:rsidRPr="00194065" w:rsidRDefault="0041541D" w:rsidP="00D366EF">
            <w:pPr>
              <w:autoSpaceDE w:val="0"/>
              <w:autoSpaceDN w:val="0"/>
              <w:adjustRightInd w:val="0"/>
              <w:jc w:val="both"/>
              <w:rPr>
                <w:rFonts w:cs="Arial"/>
                <w:color w:val="000000"/>
                <w:sz w:val="18"/>
                <w:szCs w:val="18"/>
              </w:rPr>
            </w:pPr>
            <w:r w:rsidRPr="0041541D">
              <w:rPr>
                <w:rFonts w:cs="Arial"/>
                <w:color w:val="000000"/>
                <w:sz w:val="18"/>
                <w:szCs w:val="18"/>
              </w:rPr>
              <w:t>a) Tubulação com diâmetro igual ou superior a 150 (cento e cinquenta) mm.</w:t>
            </w:r>
          </w:p>
        </w:tc>
      </w:tr>
      <w:tr w:rsidR="00A76F5A" w:rsidRPr="00194065" w14:paraId="31178408" w14:textId="77777777" w:rsidTr="00E1230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4B9EA085"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F80F3D9" w14:textId="5D2536DA" w:rsidR="00A76F5A" w:rsidRPr="00194065" w:rsidRDefault="0041541D" w:rsidP="00D366EF">
            <w:pPr>
              <w:autoSpaceDE w:val="0"/>
              <w:autoSpaceDN w:val="0"/>
              <w:adjustRightInd w:val="0"/>
              <w:jc w:val="both"/>
              <w:rPr>
                <w:rFonts w:cs="Arial"/>
                <w:color w:val="000000"/>
                <w:sz w:val="18"/>
                <w:szCs w:val="18"/>
              </w:rPr>
            </w:pPr>
            <w:r w:rsidRPr="0041541D">
              <w:rPr>
                <w:rFonts w:cs="Arial"/>
                <w:color w:val="000000"/>
                <w:sz w:val="18"/>
                <w:szCs w:val="18"/>
              </w:rPr>
              <w:t>a) Tubulação com diâmetro igual ou superior a 150 (cento e cinquenta) mm.</w:t>
            </w:r>
          </w:p>
        </w:tc>
      </w:tr>
      <w:tr w:rsidR="00A76F5A" w14:paraId="6489E403" w14:textId="77777777" w:rsidTr="00E12301">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6E30E339"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76F5A" w:rsidRPr="00835705" w14:paraId="70B4F0B0" w14:textId="77777777" w:rsidTr="00E1230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9283E2A" w14:textId="72B523BF" w:rsidR="00D366EF" w:rsidRDefault="00A76F5A" w:rsidP="00E12301">
            <w:pPr>
              <w:autoSpaceDE w:val="0"/>
              <w:autoSpaceDN w:val="0"/>
              <w:adjustRightInd w:val="0"/>
              <w:jc w:val="both"/>
              <w:rPr>
                <w:rFonts w:cs="Arial"/>
                <w:color w:val="000000"/>
                <w:sz w:val="18"/>
                <w:szCs w:val="18"/>
              </w:rPr>
            </w:pPr>
            <w:r>
              <w:rPr>
                <w:rFonts w:cs="Arial"/>
                <w:color w:val="000000"/>
                <w:sz w:val="18"/>
                <w:szCs w:val="18"/>
              </w:rPr>
              <w:t>OBSERVAÇÕES:</w:t>
            </w:r>
            <w:r w:rsidR="0041541D">
              <w:rPr>
                <w:rFonts w:cs="Arial"/>
                <w:color w:val="000000"/>
                <w:sz w:val="18"/>
                <w:szCs w:val="18"/>
              </w:rPr>
              <w:t xml:space="preserve"> </w:t>
            </w:r>
            <w:r w:rsidR="0041541D" w:rsidRPr="0041541D">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Bremes Salvador Dias ou outro empregado da COPASA MG, do dia 05 de agosto de 2021 ao dia 26 de agosto de 2021. O agendamento da visita poderá ser feito pelo e-</w:t>
            </w:r>
            <w:r w:rsidR="0041541D">
              <w:rPr>
                <w:rFonts w:cs="Arial"/>
                <w:color w:val="000000"/>
                <w:sz w:val="18"/>
                <w:szCs w:val="18"/>
              </w:rPr>
              <w:t xml:space="preserve">mail: </w:t>
            </w:r>
            <w:hyperlink r:id="rId10" w:history="1">
              <w:r w:rsidR="0041541D" w:rsidRPr="002A636A">
                <w:rPr>
                  <w:rStyle w:val="Hyperlink"/>
                  <w:rFonts w:cs="Arial"/>
                  <w:sz w:val="18"/>
                  <w:szCs w:val="18"/>
                </w:rPr>
                <w:t>bremes.dias@copasa.com.br</w:t>
              </w:r>
            </w:hyperlink>
            <w:r w:rsidR="0041541D">
              <w:rPr>
                <w:rFonts w:cs="Arial"/>
                <w:color w:val="000000"/>
                <w:sz w:val="18"/>
                <w:szCs w:val="18"/>
              </w:rPr>
              <w:t xml:space="preserve"> </w:t>
            </w:r>
            <w:r w:rsidR="0041541D" w:rsidRPr="0041541D">
              <w:rPr>
                <w:rFonts w:cs="Arial"/>
                <w:color w:val="000000"/>
                <w:sz w:val="18"/>
                <w:szCs w:val="18"/>
              </w:rPr>
              <w:t xml:space="preserve">ou pelo telefone 31 - 9 9798-6968. A visita será realizada na Rua Tiradentes, </w:t>
            </w:r>
            <w:proofErr w:type="gramStart"/>
            <w:r w:rsidR="0041541D" w:rsidRPr="0041541D">
              <w:rPr>
                <w:rFonts w:cs="Arial"/>
                <w:color w:val="000000"/>
                <w:sz w:val="18"/>
                <w:szCs w:val="18"/>
              </w:rPr>
              <w:t>nr.:</w:t>
            </w:r>
            <w:proofErr w:type="gramEnd"/>
            <w:r w:rsidR="0041541D" w:rsidRPr="0041541D">
              <w:rPr>
                <w:rFonts w:cs="Arial"/>
                <w:color w:val="000000"/>
                <w:sz w:val="18"/>
                <w:szCs w:val="18"/>
              </w:rPr>
              <w:t xml:space="preserve"> 96, Bairro Cidade Nobre, Cidade Ipatinga / MG.</w:t>
            </w:r>
          </w:p>
          <w:p w14:paraId="43B10771" w14:textId="63E9DED2" w:rsidR="00A76F5A" w:rsidRPr="00770DE7" w:rsidRDefault="004E3C8E" w:rsidP="00E12301">
            <w:pPr>
              <w:autoSpaceDE w:val="0"/>
              <w:autoSpaceDN w:val="0"/>
              <w:adjustRightInd w:val="0"/>
              <w:jc w:val="both"/>
            </w:pPr>
            <w:hyperlink r:id="rId11" w:anchor="/pesquisaDetalhes/0264033800071EDBBDC234818395D7BB" w:history="1">
              <w:r w:rsidR="00A76F5A">
                <w:rPr>
                  <w:rStyle w:val="Hyperlink"/>
                  <w:rFonts w:cs="Symbol"/>
                  <w:sz w:val="18"/>
                  <w:szCs w:val="18"/>
                </w:rPr>
                <w:t>Clique aqui para obter informações do edital</w:t>
              </w:r>
            </w:hyperlink>
            <w:r w:rsidR="00A76F5A">
              <w:rPr>
                <w:rFonts w:cs="Symbol"/>
                <w:color w:val="000000"/>
                <w:sz w:val="18"/>
                <w:szCs w:val="18"/>
              </w:rPr>
              <w:t xml:space="preserve">. </w:t>
            </w:r>
          </w:p>
          <w:p w14:paraId="79774C3E" w14:textId="77777777" w:rsidR="00A76F5A" w:rsidRPr="00835705" w:rsidRDefault="00A76F5A" w:rsidP="00E12301">
            <w:pPr>
              <w:autoSpaceDE w:val="0"/>
              <w:autoSpaceDN w:val="0"/>
              <w:adjustRightInd w:val="0"/>
              <w:jc w:val="both"/>
              <w:rPr>
                <w:rFonts w:cs="Symbol"/>
                <w:color w:val="000000"/>
                <w:sz w:val="8"/>
                <w:szCs w:val="18"/>
              </w:rPr>
            </w:pPr>
          </w:p>
        </w:tc>
      </w:tr>
    </w:tbl>
    <w:p w14:paraId="2F2E5E5B" w14:textId="77777777" w:rsidR="00194831" w:rsidRDefault="00194831" w:rsidP="00923F52">
      <w:pPr>
        <w:autoSpaceDE w:val="0"/>
        <w:autoSpaceDN w:val="0"/>
        <w:adjustRightInd w:val="0"/>
        <w:jc w:val="both"/>
        <w:rPr>
          <w:rFonts w:asciiTheme="majorHAnsi" w:hAnsiTheme="majorHAnsi"/>
        </w:rPr>
      </w:pPr>
    </w:p>
    <w:p w14:paraId="6A197DDD" w14:textId="77777777" w:rsidR="00D366EF" w:rsidRDefault="00D366EF" w:rsidP="00923F52">
      <w:pPr>
        <w:autoSpaceDE w:val="0"/>
        <w:autoSpaceDN w:val="0"/>
        <w:adjustRightInd w:val="0"/>
        <w:jc w:val="both"/>
        <w:rPr>
          <w:rFonts w:asciiTheme="majorHAnsi" w:hAnsiTheme="majorHAnsi"/>
        </w:rPr>
      </w:pPr>
    </w:p>
    <w:p w14:paraId="6EFE828A" w14:textId="77777777" w:rsidR="00D366EF" w:rsidRDefault="00D366EF"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163DE2AF" w14:textId="77777777" w:rsidR="004B1F64" w:rsidRDefault="004B1F64"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BABBE8A" w14:textId="77777777" w:rsidR="00901845" w:rsidRDefault="00901845" w:rsidP="004F2269">
      <w:pPr>
        <w:autoSpaceDE w:val="0"/>
        <w:autoSpaceDN w:val="0"/>
        <w:adjustRightInd w:val="0"/>
        <w:jc w:val="both"/>
        <w:rPr>
          <w:rFonts w:asciiTheme="majorHAnsi" w:hAnsiTheme="majorHAnsi"/>
        </w:rPr>
      </w:pPr>
    </w:p>
    <w:p w14:paraId="1DFE451A" w14:textId="77777777" w:rsidR="004A7628" w:rsidRDefault="004A7628" w:rsidP="004F2269">
      <w:pPr>
        <w:autoSpaceDE w:val="0"/>
        <w:autoSpaceDN w:val="0"/>
        <w:adjustRightInd w:val="0"/>
        <w:jc w:val="both"/>
        <w:rPr>
          <w:rFonts w:asciiTheme="majorHAnsi" w:hAnsiTheme="majorHAnsi"/>
          <w:b/>
        </w:rPr>
      </w:pPr>
      <w:r w:rsidRPr="004A7628">
        <w:rPr>
          <w:rFonts w:asciiTheme="majorHAnsi" w:hAnsiTheme="majorHAnsi"/>
          <w:b/>
        </w:rPr>
        <w:t>UNIMONTES - TOMADA DE PREÇOS 035/2021 ABERTUR DE PROPOSTAS A UNIVERSIDADE ESTADUAL DE MONTES CLAROS – UNIMONTES TORNA PÚBLICO AOS INTERESSADOS NA TOMADA DE PREÇOS 035/2021, PROCESSO 2311021 000035/2021</w:t>
      </w:r>
    </w:p>
    <w:p w14:paraId="29BAE042" w14:textId="44CAE04F" w:rsidR="000A7564" w:rsidRDefault="004A7628" w:rsidP="004F2269">
      <w:pPr>
        <w:autoSpaceDE w:val="0"/>
        <w:autoSpaceDN w:val="0"/>
        <w:adjustRightInd w:val="0"/>
        <w:jc w:val="both"/>
        <w:rPr>
          <w:rFonts w:asciiTheme="majorHAnsi" w:hAnsiTheme="majorHAnsi"/>
        </w:rPr>
      </w:pPr>
      <w:r>
        <w:rPr>
          <w:rFonts w:asciiTheme="majorHAnsi" w:hAnsiTheme="majorHAnsi"/>
        </w:rPr>
        <w:t>P</w:t>
      </w:r>
      <w:r w:rsidR="000A7564" w:rsidRPr="009624D2">
        <w:rPr>
          <w:rFonts w:asciiTheme="majorHAnsi" w:hAnsiTheme="majorHAnsi"/>
        </w:rPr>
        <w:t>elo regime de EMPREITADA POR PREÇO GLOBAL, do tipo MENOR PREÇO POR LOTE, para Construção de piso de concreto das</w:t>
      </w:r>
      <w:r w:rsidR="005F2B84">
        <w:rPr>
          <w:rFonts w:asciiTheme="majorHAnsi" w:hAnsiTheme="majorHAnsi"/>
        </w:rPr>
        <w:t xml:space="preserve"> </w:t>
      </w:r>
      <w:r w:rsidR="000A7564" w:rsidRPr="009624D2">
        <w:rPr>
          <w:rFonts w:asciiTheme="majorHAnsi" w:hAnsiTheme="majorHAnsi"/>
        </w:rPr>
        <w:t xml:space="preserve">Quadras de Tênis no Campus sede da Unimontes. Fica marcada a sessão pública para abertura de propostas para o dia 06/08/2021, às 09h00min., na sala da Comissão Permanente de Licitações. Montes Claros - MG, CEP 39401-089. Informações: telefone (38) 3229.8136/3229.8137 ou pelo e-mail </w:t>
      </w:r>
      <w:hyperlink r:id="rId13" w:history="1">
        <w:r w:rsidRPr="002A636A">
          <w:rPr>
            <w:rStyle w:val="Hyperlink"/>
            <w:rFonts w:asciiTheme="majorHAnsi" w:hAnsiTheme="majorHAnsi"/>
          </w:rPr>
          <w:t>licitacao@unimontes.br</w:t>
        </w:r>
      </w:hyperlink>
      <w:r w:rsidR="000A7564" w:rsidRPr="009624D2">
        <w:rPr>
          <w:rFonts w:asciiTheme="majorHAnsi" w:hAnsiTheme="majorHAnsi"/>
        </w:rPr>
        <w:t>.</w:t>
      </w:r>
      <w:r>
        <w:rPr>
          <w:rFonts w:asciiTheme="majorHAnsi" w:hAnsiTheme="majorHAnsi"/>
        </w:rPr>
        <w:t xml:space="preserve"> </w:t>
      </w:r>
    </w:p>
    <w:p w14:paraId="251EBEF9" w14:textId="77777777" w:rsidR="007A725C" w:rsidRDefault="007A725C" w:rsidP="004F2269">
      <w:pPr>
        <w:autoSpaceDE w:val="0"/>
        <w:autoSpaceDN w:val="0"/>
        <w:adjustRightInd w:val="0"/>
        <w:jc w:val="both"/>
        <w:rPr>
          <w:rFonts w:asciiTheme="majorHAnsi" w:hAnsiTheme="majorHAnsi"/>
        </w:rPr>
      </w:pPr>
    </w:p>
    <w:p w14:paraId="05449DEC" w14:textId="77777777" w:rsidR="002F7CF1" w:rsidRDefault="002F7CF1" w:rsidP="004F2269">
      <w:pPr>
        <w:autoSpaceDE w:val="0"/>
        <w:autoSpaceDN w:val="0"/>
        <w:adjustRightInd w:val="0"/>
        <w:jc w:val="both"/>
        <w:rPr>
          <w:rFonts w:asciiTheme="majorHAnsi" w:hAnsiTheme="majorHAnsi"/>
        </w:rPr>
      </w:pPr>
    </w:p>
    <w:p w14:paraId="360C0633" w14:textId="77777777" w:rsidR="004A7628" w:rsidRDefault="004A7628" w:rsidP="004F2269">
      <w:pPr>
        <w:autoSpaceDE w:val="0"/>
        <w:autoSpaceDN w:val="0"/>
        <w:adjustRightInd w:val="0"/>
        <w:jc w:val="both"/>
        <w:rPr>
          <w:rFonts w:asciiTheme="majorHAnsi" w:hAnsiTheme="majorHAnsi"/>
        </w:rPr>
      </w:pPr>
      <w:r w:rsidRPr="004A7628">
        <w:rPr>
          <w:rFonts w:asciiTheme="majorHAnsi" w:hAnsiTheme="majorHAnsi"/>
          <w:b/>
        </w:rPr>
        <w:t>ANTÔNIO CARLOS PREFEITURA MUNICIPAL AVISO DE LICITAÇÃO - CONCORRÊNCIA Nº 001/2021</w:t>
      </w:r>
      <w:r w:rsidRPr="00901845">
        <w:rPr>
          <w:rFonts w:asciiTheme="majorHAnsi" w:hAnsiTheme="majorHAnsi"/>
        </w:rPr>
        <w:t xml:space="preserve"> </w:t>
      </w:r>
    </w:p>
    <w:p w14:paraId="30DA3BD4" w14:textId="43DCE087" w:rsidR="002F7CF1" w:rsidRDefault="002F7CF1" w:rsidP="004F2269">
      <w:pPr>
        <w:autoSpaceDE w:val="0"/>
        <w:autoSpaceDN w:val="0"/>
        <w:adjustRightInd w:val="0"/>
        <w:jc w:val="both"/>
        <w:rPr>
          <w:rFonts w:asciiTheme="majorHAnsi" w:hAnsiTheme="majorHAnsi"/>
        </w:rPr>
      </w:pPr>
      <w:r w:rsidRPr="00901845">
        <w:rPr>
          <w:rFonts w:asciiTheme="majorHAnsi" w:hAnsiTheme="majorHAnsi"/>
        </w:rPr>
        <w:t xml:space="preserve">O Fundo Municipal de Saúde, torna público que fará realizar, Processo nº 016/2021 – Concorrência nº 001/2021 –Objeto: Contratação de empresa de engenharia para execução de continuidade das obras de unidade UBS no distrito de Dr. Sá Fortes, conforme edital e anexos. Forma de julgamento: menor preço global. Abertura: dia 08/09/2021, às 08h30min. O edital estará disponível no site </w:t>
      </w:r>
      <w:hyperlink r:id="rId14" w:history="1">
        <w:r w:rsidR="004A7628" w:rsidRPr="002A636A">
          <w:rPr>
            <w:rStyle w:val="Hyperlink"/>
            <w:rFonts w:asciiTheme="majorHAnsi" w:hAnsiTheme="majorHAnsi"/>
          </w:rPr>
          <w:t>www.municipioantoniocarlos.mg.gov.br</w:t>
        </w:r>
      </w:hyperlink>
      <w:r w:rsidR="004A7628">
        <w:rPr>
          <w:rFonts w:asciiTheme="majorHAnsi" w:hAnsiTheme="majorHAnsi"/>
        </w:rPr>
        <w:t xml:space="preserve"> </w:t>
      </w:r>
      <w:r w:rsidRPr="00901845">
        <w:rPr>
          <w:rFonts w:asciiTheme="majorHAnsi" w:hAnsiTheme="majorHAnsi"/>
        </w:rPr>
        <w:t xml:space="preserve">e também pelo endereço eletrônico </w:t>
      </w:r>
      <w:hyperlink r:id="rId15" w:history="1">
        <w:r w:rsidR="004A7628" w:rsidRPr="002A636A">
          <w:rPr>
            <w:rStyle w:val="Hyperlink"/>
            <w:rFonts w:asciiTheme="majorHAnsi" w:hAnsiTheme="majorHAnsi"/>
          </w:rPr>
          <w:t>licitacao@municipioantoniocarlos.mg.gov.br</w:t>
        </w:r>
      </w:hyperlink>
      <w:r w:rsidR="004A7628">
        <w:rPr>
          <w:rFonts w:asciiTheme="majorHAnsi" w:hAnsiTheme="majorHAnsi"/>
        </w:rPr>
        <w:t xml:space="preserve">. </w:t>
      </w:r>
      <w:r w:rsidRPr="00901845">
        <w:rPr>
          <w:rFonts w:asciiTheme="majorHAnsi" w:hAnsiTheme="majorHAnsi"/>
        </w:rPr>
        <w:t xml:space="preserve">Os anexos estarão disponíveis apenas pelo e-mail. </w:t>
      </w:r>
    </w:p>
    <w:p w14:paraId="3F360889" w14:textId="77777777" w:rsidR="002F7CF1" w:rsidRDefault="002F7CF1" w:rsidP="004F2269">
      <w:pPr>
        <w:autoSpaceDE w:val="0"/>
        <w:autoSpaceDN w:val="0"/>
        <w:adjustRightInd w:val="0"/>
        <w:jc w:val="both"/>
        <w:rPr>
          <w:rFonts w:asciiTheme="majorHAnsi" w:hAnsiTheme="majorHAnsi"/>
        </w:rPr>
      </w:pPr>
    </w:p>
    <w:p w14:paraId="6FE93623" w14:textId="77777777" w:rsidR="00FC021B" w:rsidRDefault="00FC021B" w:rsidP="004F2269">
      <w:pPr>
        <w:autoSpaceDE w:val="0"/>
        <w:autoSpaceDN w:val="0"/>
        <w:adjustRightInd w:val="0"/>
        <w:jc w:val="both"/>
        <w:rPr>
          <w:rFonts w:asciiTheme="majorHAnsi" w:hAnsiTheme="majorHAnsi"/>
        </w:rPr>
      </w:pPr>
    </w:p>
    <w:p w14:paraId="5D17D243" w14:textId="687B8288" w:rsidR="004A7628" w:rsidRDefault="004A7628" w:rsidP="004F2269">
      <w:pPr>
        <w:autoSpaceDE w:val="0"/>
        <w:autoSpaceDN w:val="0"/>
        <w:adjustRightInd w:val="0"/>
        <w:jc w:val="both"/>
        <w:rPr>
          <w:rFonts w:asciiTheme="majorHAnsi" w:hAnsiTheme="majorHAnsi"/>
        </w:rPr>
      </w:pPr>
      <w:r w:rsidRPr="004A7628">
        <w:rPr>
          <w:rFonts w:asciiTheme="majorHAnsi" w:hAnsiTheme="majorHAnsi"/>
          <w:b/>
        </w:rPr>
        <w:t>PREFEITURA DE CONCEIÇÃO DO MATO DENTRO DEPARTAMENTO DE LICITAÇÕES E CONTRATOS ABERTURA DE PROPOSTA DA CONCORRÊNCIA 008/2021</w:t>
      </w:r>
      <w:r w:rsidRPr="003C2C69">
        <w:rPr>
          <w:rFonts w:asciiTheme="majorHAnsi" w:hAnsiTheme="majorHAnsi"/>
        </w:rPr>
        <w:t xml:space="preserve"> </w:t>
      </w:r>
    </w:p>
    <w:p w14:paraId="60CEDCEB" w14:textId="3551A591" w:rsidR="00FC021B" w:rsidRDefault="00FC021B" w:rsidP="004F2269">
      <w:pPr>
        <w:autoSpaceDE w:val="0"/>
        <w:autoSpaceDN w:val="0"/>
        <w:adjustRightInd w:val="0"/>
        <w:jc w:val="both"/>
        <w:rPr>
          <w:rFonts w:asciiTheme="majorHAnsi" w:hAnsiTheme="majorHAnsi"/>
        </w:rPr>
      </w:pPr>
      <w:r w:rsidRPr="003C2C69">
        <w:rPr>
          <w:rFonts w:asciiTheme="majorHAnsi" w:hAnsiTheme="majorHAnsi"/>
        </w:rPr>
        <w:t xml:space="preserve">O Município de Conceição do Mato Dentro/MG, torna público que realizará a abertura dos envelopes de proposta das empresas habilitadas do Processo nº 063/2021 – Concorrência nº 008/2021, tipo MENOR PREÇO GLOBAL; cujo objeto é Registro de preço, pelo prazo de doze meses, para futura e eventual contratação de empresa especializada para a construção de pontes de estruturas mistas padronizadas – Classe 30T, no município de Conceição do Mato Dentro/MG, conforme especificações constantes na planilha, cronograma, memorial descritivo e projetos, anexos ao Edital n° 063/2021. Dia da abertura: 06 de </w:t>
      </w:r>
      <w:r w:rsidR="004A7628" w:rsidRPr="003C2C69">
        <w:rPr>
          <w:rFonts w:asciiTheme="majorHAnsi" w:hAnsiTheme="majorHAnsi"/>
        </w:rPr>
        <w:t>agosto</w:t>
      </w:r>
      <w:r w:rsidRPr="003C2C69">
        <w:rPr>
          <w:rFonts w:asciiTheme="majorHAnsi" w:hAnsiTheme="majorHAnsi"/>
        </w:rPr>
        <w:t xml:space="preserve"> de 2021, às 09h30min, conforme regulamentado através do Decreto Municipal nº 060/2021, disponível no link http://cmd.mg.gov.br/decretos-2. O acesso aos procedimentos para uso da ferramenta pelos licitantes será feito pelo </w:t>
      </w:r>
      <w:hyperlink r:id="rId16" w:history="1">
        <w:r w:rsidR="004A7628" w:rsidRPr="002A636A">
          <w:rPr>
            <w:rStyle w:val="Hyperlink"/>
            <w:rFonts w:asciiTheme="majorHAnsi" w:hAnsiTheme="majorHAnsi"/>
          </w:rPr>
          <w:t>https://meet.google.com/fph-vrey-pmi</w:t>
        </w:r>
      </w:hyperlink>
      <w:r w:rsidR="004A7628">
        <w:rPr>
          <w:rFonts w:asciiTheme="majorHAnsi" w:hAnsiTheme="majorHAnsi"/>
        </w:rPr>
        <w:t xml:space="preserve">. </w:t>
      </w:r>
      <w:r w:rsidRPr="003C2C69">
        <w:rPr>
          <w:rFonts w:asciiTheme="majorHAnsi" w:hAnsiTheme="majorHAnsi"/>
        </w:rPr>
        <w:t>Maiores informações pelo telefone (31) 3868-2398.</w:t>
      </w:r>
    </w:p>
    <w:p w14:paraId="7AFE0C0B" w14:textId="77777777" w:rsidR="00FC021B" w:rsidRDefault="00FC021B" w:rsidP="004F2269">
      <w:pPr>
        <w:autoSpaceDE w:val="0"/>
        <w:autoSpaceDN w:val="0"/>
        <w:adjustRightInd w:val="0"/>
        <w:jc w:val="both"/>
        <w:rPr>
          <w:rFonts w:asciiTheme="majorHAnsi" w:hAnsiTheme="majorHAnsi"/>
        </w:rPr>
      </w:pPr>
    </w:p>
    <w:p w14:paraId="409CDC8E" w14:textId="77777777" w:rsidR="004D6EB7" w:rsidRDefault="004D6EB7" w:rsidP="004F2269">
      <w:pPr>
        <w:autoSpaceDE w:val="0"/>
        <w:autoSpaceDN w:val="0"/>
        <w:adjustRightInd w:val="0"/>
        <w:jc w:val="both"/>
        <w:rPr>
          <w:rFonts w:asciiTheme="majorHAnsi" w:hAnsiTheme="majorHAnsi"/>
        </w:rPr>
      </w:pPr>
    </w:p>
    <w:p w14:paraId="18497928" w14:textId="77777777" w:rsidR="004A7628" w:rsidRDefault="004A7628" w:rsidP="004F2269">
      <w:pPr>
        <w:autoSpaceDE w:val="0"/>
        <w:autoSpaceDN w:val="0"/>
        <w:adjustRightInd w:val="0"/>
        <w:jc w:val="both"/>
        <w:rPr>
          <w:rFonts w:asciiTheme="majorHAnsi" w:hAnsiTheme="majorHAnsi"/>
        </w:rPr>
      </w:pPr>
      <w:r w:rsidRPr="004A7628">
        <w:rPr>
          <w:rFonts w:asciiTheme="majorHAnsi" w:hAnsiTheme="majorHAnsi"/>
          <w:b/>
        </w:rPr>
        <w:t>DIVINÓPOLIS PREFEITURA MUNICIPAL COMUNICADO. PROCESSO LICITATÓRIO Nº 183/2021 – TOMADA DE PREÇOS Nº 005/2021</w:t>
      </w:r>
      <w:r w:rsidR="002F7CF1" w:rsidRPr="00901845">
        <w:rPr>
          <w:rFonts w:asciiTheme="majorHAnsi" w:hAnsiTheme="majorHAnsi"/>
        </w:rPr>
        <w:t xml:space="preserve">. </w:t>
      </w:r>
    </w:p>
    <w:p w14:paraId="691F54C2" w14:textId="55B99FF6" w:rsidR="002F7CF1" w:rsidRDefault="002F7CF1" w:rsidP="004F2269">
      <w:pPr>
        <w:autoSpaceDE w:val="0"/>
        <w:autoSpaceDN w:val="0"/>
        <w:adjustRightInd w:val="0"/>
        <w:jc w:val="both"/>
        <w:rPr>
          <w:rFonts w:asciiTheme="majorHAnsi" w:hAnsiTheme="majorHAnsi"/>
        </w:rPr>
      </w:pPr>
      <w:r w:rsidRPr="00901845">
        <w:rPr>
          <w:rFonts w:asciiTheme="majorHAnsi" w:hAnsiTheme="majorHAnsi"/>
        </w:rPr>
        <w:t>Objeto:</w:t>
      </w:r>
      <w:r w:rsidR="005F2B84">
        <w:rPr>
          <w:rFonts w:asciiTheme="majorHAnsi" w:hAnsiTheme="majorHAnsi"/>
        </w:rPr>
        <w:t xml:space="preserve"> </w:t>
      </w:r>
      <w:r w:rsidRPr="00901845">
        <w:rPr>
          <w:rFonts w:asciiTheme="majorHAnsi" w:hAnsiTheme="majorHAnsi"/>
        </w:rPr>
        <w:t>Contratação de empresa para a execução das obras de pavimentação de vias no prolongamento do bairro Bom Pastor no Município de Divinópolis/MG.</w:t>
      </w:r>
      <w:r w:rsidR="005F2B84">
        <w:rPr>
          <w:rFonts w:asciiTheme="majorHAnsi" w:hAnsiTheme="majorHAnsi"/>
        </w:rPr>
        <w:t xml:space="preserve"> </w:t>
      </w:r>
      <w:r w:rsidRPr="00901845">
        <w:rPr>
          <w:rFonts w:asciiTheme="majorHAnsi" w:hAnsiTheme="majorHAnsi"/>
        </w:rPr>
        <w:t xml:space="preserve">Comunicamos a quem possa interessar que após decorrido o prazo recursal sem interposição de recurso, fica marcado a abertura das propostas para o dia 06/08/2021 às 09h:00min na sala de licitações deste município. </w:t>
      </w:r>
    </w:p>
    <w:p w14:paraId="720398B3" w14:textId="77777777" w:rsidR="002F7CF1" w:rsidRDefault="002F7CF1" w:rsidP="004F2269">
      <w:pPr>
        <w:autoSpaceDE w:val="0"/>
        <w:autoSpaceDN w:val="0"/>
        <w:adjustRightInd w:val="0"/>
        <w:jc w:val="both"/>
        <w:rPr>
          <w:rFonts w:asciiTheme="majorHAnsi" w:hAnsiTheme="majorHAnsi"/>
        </w:rPr>
      </w:pPr>
    </w:p>
    <w:p w14:paraId="6CD3106D" w14:textId="77777777" w:rsidR="004D6EB7" w:rsidRDefault="004D6EB7" w:rsidP="004F2269">
      <w:pPr>
        <w:autoSpaceDE w:val="0"/>
        <w:autoSpaceDN w:val="0"/>
        <w:adjustRightInd w:val="0"/>
        <w:jc w:val="both"/>
        <w:rPr>
          <w:rFonts w:asciiTheme="majorHAnsi" w:hAnsiTheme="majorHAnsi"/>
        </w:rPr>
      </w:pPr>
    </w:p>
    <w:p w14:paraId="4D3A958E" w14:textId="77777777" w:rsidR="004A7628" w:rsidRDefault="004A7628" w:rsidP="004F2269">
      <w:pPr>
        <w:autoSpaceDE w:val="0"/>
        <w:autoSpaceDN w:val="0"/>
        <w:adjustRightInd w:val="0"/>
        <w:jc w:val="both"/>
        <w:rPr>
          <w:rFonts w:asciiTheme="majorHAnsi" w:hAnsiTheme="majorHAnsi"/>
        </w:rPr>
      </w:pPr>
      <w:r w:rsidRPr="004A7628">
        <w:rPr>
          <w:rFonts w:asciiTheme="majorHAnsi" w:hAnsiTheme="majorHAnsi"/>
          <w:b/>
        </w:rPr>
        <w:t>ELÓI MENDES PREFEITURA MUNICIPAL TOMADA DE PREÇO Nº 15/2021.</w:t>
      </w:r>
      <w:r w:rsidR="004D6EB7" w:rsidRPr="003C2C69">
        <w:rPr>
          <w:rFonts w:asciiTheme="majorHAnsi" w:hAnsiTheme="majorHAnsi"/>
        </w:rPr>
        <w:t xml:space="preserve"> </w:t>
      </w:r>
    </w:p>
    <w:p w14:paraId="02A8AA6E" w14:textId="109969C6" w:rsidR="004D6EB7" w:rsidRDefault="004D6EB7" w:rsidP="004F2269">
      <w:pPr>
        <w:autoSpaceDE w:val="0"/>
        <w:autoSpaceDN w:val="0"/>
        <w:adjustRightInd w:val="0"/>
        <w:jc w:val="both"/>
        <w:rPr>
          <w:rFonts w:asciiTheme="majorHAnsi" w:hAnsiTheme="majorHAnsi"/>
        </w:rPr>
      </w:pPr>
      <w:r w:rsidRPr="003C2C69">
        <w:rPr>
          <w:rFonts w:asciiTheme="majorHAnsi" w:hAnsiTheme="majorHAnsi"/>
        </w:rPr>
        <w:t xml:space="preserve">Assunto: Aviso de Edital. Processo nº 164/2021 - Tomada de Preço nº 15/2021. Objeto: Contratação de pessoa jurídica apta a execução de reforma da Escola Municipal Oscar Araújo. Regime de Execução: Empreitada Global. Tipo: Menor Preço Global. Recurso Próprio. Cadastramento até 17/08/2021 na sede da Prefeitura Municipal de Elói Mendes. Protocolo até 19/08/2021 às 17h. Abertura no dia 20/08/2021 às 09h no Club Elói Mendes/Casa da Cultura. Necessário cumprimento das disposições do Decreto Municipal nº 2.680/2020. Mais informações pelo site: </w:t>
      </w:r>
      <w:hyperlink r:id="rId17" w:history="1">
        <w:r w:rsidR="00556C51" w:rsidRPr="002A636A">
          <w:rPr>
            <w:rStyle w:val="Hyperlink"/>
            <w:rFonts w:asciiTheme="majorHAnsi" w:hAnsiTheme="majorHAnsi"/>
          </w:rPr>
          <w:t>www.eloimendes.mg.gov.br</w:t>
        </w:r>
      </w:hyperlink>
      <w:r w:rsidR="00556C51">
        <w:rPr>
          <w:rFonts w:asciiTheme="majorHAnsi" w:hAnsiTheme="majorHAnsi"/>
        </w:rPr>
        <w:t xml:space="preserve"> </w:t>
      </w:r>
      <w:r w:rsidRPr="003C2C69">
        <w:rPr>
          <w:rFonts w:asciiTheme="majorHAnsi" w:hAnsiTheme="majorHAnsi"/>
        </w:rPr>
        <w:t>ou pelo e-mai</w:t>
      </w:r>
      <w:r w:rsidR="004A7628">
        <w:rPr>
          <w:rFonts w:asciiTheme="majorHAnsi" w:hAnsiTheme="majorHAnsi"/>
        </w:rPr>
        <w:t xml:space="preserve">l: </w:t>
      </w:r>
      <w:hyperlink r:id="rId18" w:history="1">
        <w:r w:rsidR="004A7628" w:rsidRPr="002A636A">
          <w:rPr>
            <w:rStyle w:val="Hyperlink"/>
            <w:rFonts w:asciiTheme="majorHAnsi" w:hAnsiTheme="majorHAnsi"/>
          </w:rPr>
          <w:t>licita@eloimendes.mg.gov.br</w:t>
        </w:r>
      </w:hyperlink>
      <w:r w:rsidR="004A7628">
        <w:rPr>
          <w:rFonts w:asciiTheme="majorHAnsi" w:hAnsiTheme="majorHAnsi"/>
        </w:rPr>
        <w:t xml:space="preserve">. </w:t>
      </w:r>
    </w:p>
    <w:p w14:paraId="782A1D08" w14:textId="77777777" w:rsidR="004D6EB7" w:rsidRDefault="004D6EB7" w:rsidP="004F2269">
      <w:pPr>
        <w:autoSpaceDE w:val="0"/>
        <w:autoSpaceDN w:val="0"/>
        <w:adjustRightInd w:val="0"/>
        <w:jc w:val="both"/>
        <w:rPr>
          <w:rFonts w:asciiTheme="majorHAnsi" w:hAnsiTheme="majorHAnsi"/>
        </w:rPr>
      </w:pPr>
    </w:p>
    <w:p w14:paraId="6C828AE7" w14:textId="77777777" w:rsidR="008F3BC4" w:rsidRDefault="008F3BC4" w:rsidP="004F2269">
      <w:pPr>
        <w:autoSpaceDE w:val="0"/>
        <w:autoSpaceDN w:val="0"/>
        <w:adjustRightInd w:val="0"/>
        <w:jc w:val="both"/>
        <w:rPr>
          <w:rFonts w:asciiTheme="majorHAnsi" w:hAnsiTheme="majorHAnsi"/>
        </w:rPr>
      </w:pPr>
    </w:p>
    <w:p w14:paraId="6CF4224C" w14:textId="77777777" w:rsidR="004A7628" w:rsidRDefault="004A7628" w:rsidP="004F2269">
      <w:pPr>
        <w:autoSpaceDE w:val="0"/>
        <w:autoSpaceDN w:val="0"/>
        <w:adjustRightInd w:val="0"/>
        <w:jc w:val="both"/>
        <w:rPr>
          <w:rFonts w:asciiTheme="majorHAnsi" w:hAnsiTheme="majorHAnsi"/>
        </w:rPr>
      </w:pPr>
      <w:r w:rsidRPr="004A7628">
        <w:rPr>
          <w:rFonts w:asciiTheme="majorHAnsi" w:hAnsiTheme="majorHAnsi"/>
          <w:b/>
        </w:rPr>
        <w:t>FRONTEIRA PREFEITURA MUNICIPAL AVISO - EDITAL DE LICITAÇÃO - TOMADA DE PREÇOS Nº 005/2021</w:t>
      </w:r>
      <w:r>
        <w:rPr>
          <w:rFonts w:asciiTheme="majorHAnsi" w:hAnsiTheme="majorHAnsi"/>
        </w:rPr>
        <w:t xml:space="preserve"> </w:t>
      </w:r>
    </w:p>
    <w:p w14:paraId="6717BE05" w14:textId="6CD4A7C8" w:rsidR="008F3BC4" w:rsidRDefault="008F3BC4" w:rsidP="004F2269">
      <w:pPr>
        <w:autoSpaceDE w:val="0"/>
        <w:autoSpaceDN w:val="0"/>
        <w:adjustRightInd w:val="0"/>
        <w:jc w:val="both"/>
        <w:rPr>
          <w:rFonts w:asciiTheme="majorHAnsi" w:hAnsiTheme="majorHAnsi"/>
        </w:rPr>
      </w:pPr>
      <w:r w:rsidRPr="003C2C69">
        <w:rPr>
          <w:rFonts w:asciiTheme="majorHAnsi" w:hAnsiTheme="majorHAnsi"/>
        </w:rPr>
        <w:t>“MENOR PREÇO GLOBAL” O Prefeito Municipal no uso de suas atribuições legais, torna público que fará realizar no dia 20 de agosto de 2021 às 09:00, no Departamento de Licitação - na Av. Minas Gerais nº 110 - Centro - Fronteira/ MG, Tomada de Preços, objetivando a contratação de empresa especializada na área da engenharia para execução de obras na construção do muro de divisas do Estádio Municipal Mauricio Goulart, nesta Cidade de Fronteira/MG, conforme Projeto Básico. Fronteira, 03 de agosto de 2021 - Marcio Antônio Ferreira - Presidente da Comissão Permanente de Licitação.</w:t>
      </w:r>
    </w:p>
    <w:p w14:paraId="14E1BAA2" w14:textId="77777777" w:rsidR="008F3BC4" w:rsidRDefault="008F3BC4" w:rsidP="004F2269">
      <w:pPr>
        <w:autoSpaceDE w:val="0"/>
        <w:autoSpaceDN w:val="0"/>
        <w:adjustRightInd w:val="0"/>
        <w:jc w:val="both"/>
        <w:rPr>
          <w:rFonts w:asciiTheme="majorHAnsi" w:hAnsiTheme="majorHAnsi"/>
        </w:rPr>
      </w:pPr>
    </w:p>
    <w:p w14:paraId="7EFB0859" w14:textId="77777777" w:rsidR="00035F31" w:rsidRDefault="00035F31" w:rsidP="004F2269">
      <w:pPr>
        <w:autoSpaceDE w:val="0"/>
        <w:autoSpaceDN w:val="0"/>
        <w:adjustRightInd w:val="0"/>
        <w:jc w:val="both"/>
        <w:rPr>
          <w:rFonts w:asciiTheme="majorHAnsi" w:hAnsiTheme="majorHAnsi"/>
        </w:rPr>
      </w:pPr>
    </w:p>
    <w:p w14:paraId="58A96C4E" w14:textId="43E9E4CB" w:rsidR="00556C51" w:rsidRPr="00556C51" w:rsidRDefault="00035F31" w:rsidP="004F2269">
      <w:pPr>
        <w:autoSpaceDE w:val="0"/>
        <w:autoSpaceDN w:val="0"/>
        <w:adjustRightInd w:val="0"/>
        <w:jc w:val="both"/>
        <w:rPr>
          <w:rFonts w:asciiTheme="majorHAnsi" w:hAnsiTheme="majorHAnsi"/>
          <w:b/>
        </w:rPr>
      </w:pPr>
      <w:r w:rsidRPr="00556C51">
        <w:rPr>
          <w:rFonts w:asciiTheme="majorHAnsi" w:hAnsiTheme="majorHAnsi"/>
          <w:b/>
        </w:rPr>
        <w:t>PREFEITURA MUNICIPAL DE IGUATAMA/MG – AVISO DE LICITAÇÃO. PREGÃO PRESENCIAL 020/2021. PROCESSO 095/2021.</w:t>
      </w:r>
    </w:p>
    <w:p w14:paraId="2351F22C" w14:textId="76ACC6B2" w:rsidR="00556C51" w:rsidRDefault="00556C51" w:rsidP="004F2269">
      <w:pPr>
        <w:autoSpaceDE w:val="0"/>
        <w:autoSpaceDN w:val="0"/>
        <w:adjustRightInd w:val="0"/>
        <w:jc w:val="both"/>
        <w:rPr>
          <w:rFonts w:asciiTheme="majorHAnsi" w:hAnsiTheme="majorHAnsi"/>
        </w:rPr>
      </w:pPr>
      <w:r w:rsidRPr="00556C51">
        <w:rPr>
          <w:rFonts w:asciiTheme="majorHAnsi" w:hAnsiTheme="majorHAnsi"/>
        </w:rPr>
        <w:t xml:space="preserve">O Município de Iguatama, torna público o pregão eletrônico, objetivando a aquisição CONTRATAÇÃO DE EMPRESA ESPECIALIZADA EM ENGENHARIA CIVIL, INCLUINDO O FORNECIMENTO DE MATERIAL E MÃO DE OBRA PARA REFORMA ESCOLA MUNICIPAL SAGRADO CORAÇÃO DE JESUS NO BAIRRO GARÇAS DE MINAS, MUNICÍPIO DE IGUATAMA/MG, conforme anexo I Termo de referência. Abertura: 16/08/2021 às 09:00h. Edital disponível: 04/07/2021 no Setor de Licitações: (037) 99664-7927 e site </w:t>
      </w:r>
      <w:hyperlink r:id="rId19" w:history="1">
        <w:r w:rsidRPr="002A636A">
          <w:rPr>
            <w:rStyle w:val="Hyperlink"/>
            <w:rFonts w:asciiTheme="majorHAnsi" w:hAnsiTheme="majorHAnsi"/>
          </w:rPr>
          <w:t>www.iguatama.mg.gov.br</w:t>
        </w:r>
      </w:hyperlink>
      <w:r w:rsidRPr="00556C51">
        <w:rPr>
          <w:rFonts w:asciiTheme="majorHAnsi" w:hAnsiTheme="majorHAnsi"/>
        </w:rPr>
        <w:t>.</w:t>
      </w:r>
      <w:r>
        <w:rPr>
          <w:rFonts w:asciiTheme="majorHAnsi" w:hAnsiTheme="majorHAnsi"/>
        </w:rPr>
        <w:t xml:space="preserve"> </w:t>
      </w:r>
    </w:p>
    <w:p w14:paraId="19C43F47" w14:textId="77777777" w:rsidR="00556C51" w:rsidRDefault="00556C51" w:rsidP="004F2269">
      <w:pPr>
        <w:autoSpaceDE w:val="0"/>
        <w:autoSpaceDN w:val="0"/>
        <w:adjustRightInd w:val="0"/>
        <w:jc w:val="both"/>
        <w:rPr>
          <w:rFonts w:asciiTheme="majorHAnsi" w:hAnsiTheme="majorHAnsi"/>
        </w:rPr>
      </w:pPr>
    </w:p>
    <w:p w14:paraId="342ACFC6" w14:textId="77777777" w:rsidR="00901845" w:rsidRDefault="00901845" w:rsidP="004F2269">
      <w:pPr>
        <w:autoSpaceDE w:val="0"/>
        <w:autoSpaceDN w:val="0"/>
        <w:adjustRightInd w:val="0"/>
        <w:jc w:val="both"/>
        <w:rPr>
          <w:rFonts w:asciiTheme="majorHAnsi" w:hAnsiTheme="majorHAnsi"/>
        </w:rPr>
      </w:pPr>
    </w:p>
    <w:p w14:paraId="6971A895" w14:textId="68090FB6" w:rsidR="00901845" w:rsidRDefault="004A7628" w:rsidP="004F2269">
      <w:pPr>
        <w:autoSpaceDE w:val="0"/>
        <w:autoSpaceDN w:val="0"/>
        <w:adjustRightInd w:val="0"/>
        <w:jc w:val="both"/>
        <w:rPr>
          <w:rFonts w:asciiTheme="majorHAnsi" w:hAnsiTheme="majorHAnsi"/>
        </w:rPr>
      </w:pPr>
      <w:r w:rsidRPr="004A7628">
        <w:rPr>
          <w:rFonts w:asciiTheme="majorHAnsi" w:hAnsiTheme="majorHAnsi"/>
          <w:b/>
        </w:rPr>
        <w:t>JACINTO PREFEITURA MUNICIPAL PROCESSO: 042/2021 TOMADA DE PREÇOS: 002/2021</w:t>
      </w:r>
      <w:r w:rsidR="00901845" w:rsidRPr="00901845">
        <w:rPr>
          <w:rFonts w:asciiTheme="majorHAnsi" w:hAnsiTheme="majorHAnsi"/>
        </w:rPr>
        <w:t xml:space="preserve"> A Prefeitura municipal de Jacinto comunica que realizará no dia 24/08/2021 às 09h00min Tomada de preços nº 002-2021; processo: 042-2021,OBJETO Contratação de empresa especializada para execução de obras de calçamento em bloquete sextavado da Avenida Prefeito Antônio Quaresma, Rua Crescêncio José da Silva e Rua João Vaqueiro no município de Jacinto, com meio fio, sarjeta e sinalização viária, conforme memorial descritivo, cronograma físico-financeiro, planilha orçamentária e projeto, com recursos do</w:t>
      </w:r>
      <w:r w:rsidR="005F2B84">
        <w:rPr>
          <w:rFonts w:asciiTheme="majorHAnsi" w:hAnsiTheme="majorHAnsi"/>
        </w:rPr>
        <w:t xml:space="preserve"> </w:t>
      </w:r>
      <w:r w:rsidR="00901845" w:rsidRPr="00901845">
        <w:rPr>
          <w:rFonts w:asciiTheme="majorHAnsi" w:hAnsiTheme="majorHAnsi"/>
        </w:rPr>
        <w:t xml:space="preserve">Contrato de Repasse nº 891522/2019/MDR/CAIXA. Informações: </w:t>
      </w:r>
      <w:hyperlink r:id="rId20" w:history="1">
        <w:r w:rsidRPr="002A636A">
          <w:rPr>
            <w:rStyle w:val="Hyperlink"/>
            <w:rFonts w:asciiTheme="majorHAnsi" w:hAnsiTheme="majorHAnsi"/>
          </w:rPr>
          <w:t>licitacaojacinto1@gmail.com</w:t>
        </w:r>
      </w:hyperlink>
      <w:r>
        <w:rPr>
          <w:rFonts w:asciiTheme="majorHAnsi" w:hAnsiTheme="majorHAnsi"/>
        </w:rPr>
        <w:t xml:space="preserve">. </w:t>
      </w:r>
    </w:p>
    <w:p w14:paraId="485D4B2C" w14:textId="77777777" w:rsidR="00901845" w:rsidRDefault="00901845" w:rsidP="004F2269">
      <w:pPr>
        <w:autoSpaceDE w:val="0"/>
        <w:autoSpaceDN w:val="0"/>
        <w:adjustRightInd w:val="0"/>
        <w:jc w:val="both"/>
        <w:rPr>
          <w:rFonts w:asciiTheme="majorHAnsi" w:hAnsiTheme="majorHAnsi"/>
        </w:rPr>
      </w:pPr>
    </w:p>
    <w:p w14:paraId="3EACA038" w14:textId="77777777" w:rsidR="004A7628" w:rsidRDefault="004A7628" w:rsidP="004F2269">
      <w:pPr>
        <w:autoSpaceDE w:val="0"/>
        <w:autoSpaceDN w:val="0"/>
        <w:adjustRightInd w:val="0"/>
        <w:jc w:val="both"/>
        <w:rPr>
          <w:rFonts w:asciiTheme="majorHAnsi" w:hAnsiTheme="majorHAnsi"/>
        </w:rPr>
      </w:pPr>
      <w:r w:rsidRPr="004A7628">
        <w:rPr>
          <w:rFonts w:asciiTheme="majorHAnsi" w:hAnsiTheme="majorHAnsi"/>
          <w:b/>
        </w:rPr>
        <w:t>PROCESSO: 045/2021 TOMADA DE PREÇOS: 005/2021</w:t>
      </w:r>
      <w:r w:rsidRPr="00901845">
        <w:rPr>
          <w:rFonts w:asciiTheme="majorHAnsi" w:hAnsiTheme="majorHAnsi"/>
        </w:rPr>
        <w:t xml:space="preserve"> </w:t>
      </w:r>
    </w:p>
    <w:p w14:paraId="56C0B56B" w14:textId="00AC2978" w:rsidR="00901845" w:rsidRDefault="00901845" w:rsidP="004F2269">
      <w:pPr>
        <w:autoSpaceDE w:val="0"/>
        <w:autoSpaceDN w:val="0"/>
        <w:adjustRightInd w:val="0"/>
        <w:jc w:val="both"/>
        <w:rPr>
          <w:rFonts w:asciiTheme="majorHAnsi" w:hAnsiTheme="majorHAnsi"/>
        </w:rPr>
      </w:pPr>
      <w:r w:rsidRPr="00901845">
        <w:rPr>
          <w:rFonts w:asciiTheme="majorHAnsi" w:hAnsiTheme="majorHAnsi"/>
        </w:rPr>
        <w:t>A Prefeitura municipal de Jacinto comunica que realizará no dia 26/08/2021 às 09h00min Tomada de preços nº 005-2021; processo: 045-2021,OBJETO Contratação de empresa especializada para execução de obras de calçamento em bloquete sextavado na Rua Marcos Cabacinha e Rua Vereador Alcides Ferreira Neves no município de Jacinto, com meio fio, sarjeta e sinalização viária, conforme memorial descritivo, cronograma físico-financeiro, planilha orçamentária e projeto, com recursos do</w:t>
      </w:r>
      <w:r w:rsidR="005F2B84">
        <w:rPr>
          <w:rFonts w:asciiTheme="majorHAnsi" w:hAnsiTheme="majorHAnsi"/>
        </w:rPr>
        <w:t xml:space="preserve"> </w:t>
      </w:r>
      <w:r w:rsidRPr="00901845">
        <w:rPr>
          <w:rFonts w:asciiTheme="majorHAnsi" w:hAnsiTheme="majorHAnsi"/>
        </w:rPr>
        <w:t xml:space="preserve">Contrato de Repasse nº 885339/2019/MDR/ CAIXA. Informações: </w:t>
      </w:r>
      <w:hyperlink r:id="rId21" w:history="1">
        <w:r w:rsidR="00035F31" w:rsidRPr="002A636A">
          <w:rPr>
            <w:rStyle w:val="Hyperlink"/>
            <w:rFonts w:asciiTheme="majorHAnsi" w:hAnsiTheme="majorHAnsi"/>
          </w:rPr>
          <w:t>licitacaojacinto1@gmail.com</w:t>
        </w:r>
      </w:hyperlink>
      <w:r w:rsidRPr="00901845">
        <w:rPr>
          <w:rFonts w:asciiTheme="majorHAnsi" w:hAnsiTheme="majorHAnsi"/>
        </w:rPr>
        <w:t>.</w:t>
      </w:r>
      <w:r w:rsidR="00035F31">
        <w:rPr>
          <w:rFonts w:asciiTheme="majorHAnsi" w:hAnsiTheme="majorHAnsi"/>
        </w:rPr>
        <w:t xml:space="preserve"> </w:t>
      </w:r>
    </w:p>
    <w:p w14:paraId="39FCA61C" w14:textId="77777777" w:rsidR="00901845" w:rsidRDefault="00901845" w:rsidP="004F2269">
      <w:pPr>
        <w:autoSpaceDE w:val="0"/>
        <w:autoSpaceDN w:val="0"/>
        <w:adjustRightInd w:val="0"/>
        <w:jc w:val="both"/>
        <w:rPr>
          <w:rFonts w:asciiTheme="majorHAnsi" w:hAnsiTheme="majorHAnsi"/>
        </w:rPr>
      </w:pPr>
    </w:p>
    <w:p w14:paraId="3E840790" w14:textId="77777777" w:rsidR="008649F7" w:rsidRDefault="008649F7" w:rsidP="004F2269">
      <w:pPr>
        <w:autoSpaceDE w:val="0"/>
        <w:autoSpaceDN w:val="0"/>
        <w:adjustRightInd w:val="0"/>
        <w:jc w:val="both"/>
        <w:rPr>
          <w:rFonts w:asciiTheme="majorHAnsi" w:hAnsiTheme="majorHAnsi"/>
        </w:rPr>
      </w:pPr>
    </w:p>
    <w:p w14:paraId="204D06E3" w14:textId="77777777" w:rsidR="004A7628" w:rsidRDefault="004A7628" w:rsidP="004F2269">
      <w:pPr>
        <w:autoSpaceDE w:val="0"/>
        <w:autoSpaceDN w:val="0"/>
        <w:adjustRightInd w:val="0"/>
        <w:jc w:val="both"/>
        <w:rPr>
          <w:rFonts w:asciiTheme="majorHAnsi" w:hAnsiTheme="majorHAnsi"/>
        </w:rPr>
      </w:pPr>
      <w:r w:rsidRPr="004A7628">
        <w:rPr>
          <w:rFonts w:asciiTheme="majorHAnsi" w:hAnsiTheme="majorHAnsi"/>
          <w:b/>
        </w:rPr>
        <w:t>PREFEITURA MUNICIPAL DE JEQUITINHONHA AVISO DE LICITAÇÃO ATO AVISO DE LICITAÇÃO TOMADA DE PREÇOS Nº 01/2021 PROCESSO LICITATÓRIO Nº 074/2021.</w:t>
      </w:r>
      <w:r w:rsidRPr="003C2C69">
        <w:rPr>
          <w:rFonts w:asciiTheme="majorHAnsi" w:hAnsiTheme="majorHAnsi"/>
        </w:rPr>
        <w:t xml:space="preserve"> </w:t>
      </w:r>
    </w:p>
    <w:p w14:paraId="6A22F999" w14:textId="48CFA96A" w:rsidR="008649F7" w:rsidRDefault="008649F7" w:rsidP="004F2269">
      <w:pPr>
        <w:autoSpaceDE w:val="0"/>
        <w:autoSpaceDN w:val="0"/>
        <w:adjustRightInd w:val="0"/>
        <w:jc w:val="both"/>
        <w:rPr>
          <w:rFonts w:asciiTheme="majorHAnsi" w:hAnsiTheme="majorHAnsi"/>
        </w:rPr>
      </w:pPr>
      <w:r w:rsidRPr="003C2C69">
        <w:rPr>
          <w:rFonts w:asciiTheme="majorHAnsi" w:hAnsiTheme="majorHAnsi"/>
        </w:rPr>
        <w:t xml:space="preserve">Objeto: Contratação de empresa sob o regime de empreitada global, para a execução de Obras de Pavimentação em PMF (Pré-misturado a frio) da Rua Elza Mourão, conforme Contrato de Repasse n° 894421/2019 Convênio SICONV nº 894421 firmado entre o MDR por intermédio da CEF e o Município de Jequitinhonha/MG, com fornecimento total de equipamentos, materiais e mão-de-obra. Abertura: 19.08.2021 às 08h. Local: Sala de Licitações da Prefeitura sito à Av. Pedro Ferreira, 159 Centro. Edital e informações no mesmo endereço, de segunda a sexta-feira, das 08:00 às 17:00, pelo </w:t>
      </w:r>
      <w:r w:rsidR="004A7628" w:rsidRPr="003C2C69">
        <w:rPr>
          <w:rFonts w:asciiTheme="majorHAnsi" w:hAnsiTheme="majorHAnsi"/>
        </w:rPr>
        <w:t>tel.</w:t>
      </w:r>
      <w:r w:rsidRPr="003C2C69">
        <w:rPr>
          <w:rFonts w:asciiTheme="majorHAnsi" w:hAnsiTheme="majorHAnsi"/>
        </w:rPr>
        <w:t xml:space="preserve">: (33) 3741-2777 e site </w:t>
      </w:r>
      <w:hyperlink r:id="rId22" w:history="1">
        <w:r w:rsidR="004A7628" w:rsidRPr="002A636A">
          <w:rPr>
            <w:rStyle w:val="Hyperlink"/>
            <w:rFonts w:asciiTheme="majorHAnsi" w:hAnsiTheme="majorHAnsi"/>
          </w:rPr>
          <w:t>www.jequitinhonha.mg.gov.br</w:t>
        </w:r>
      </w:hyperlink>
      <w:r w:rsidRPr="003C2C69">
        <w:rPr>
          <w:rFonts w:asciiTheme="majorHAnsi" w:hAnsiTheme="majorHAnsi"/>
        </w:rPr>
        <w:t>.</w:t>
      </w:r>
      <w:r w:rsidR="004A7628">
        <w:rPr>
          <w:rFonts w:asciiTheme="majorHAnsi" w:hAnsiTheme="majorHAnsi"/>
        </w:rPr>
        <w:t xml:space="preserve"> </w:t>
      </w:r>
    </w:p>
    <w:p w14:paraId="5ACE5E10" w14:textId="77777777" w:rsidR="008649F7" w:rsidRDefault="008649F7" w:rsidP="004F2269">
      <w:pPr>
        <w:autoSpaceDE w:val="0"/>
        <w:autoSpaceDN w:val="0"/>
        <w:adjustRightInd w:val="0"/>
        <w:jc w:val="both"/>
        <w:rPr>
          <w:rFonts w:asciiTheme="majorHAnsi" w:hAnsiTheme="majorHAnsi"/>
        </w:rPr>
      </w:pPr>
    </w:p>
    <w:p w14:paraId="488E7565" w14:textId="77777777" w:rsidR="002F7CF1" w:rsidRDefault="002F7CF1" w:rsidP="004F2269">
      <w:pPr>
        <w:autoSpaceDE w:val="0"/>
        <w:autoSpaceDN w:val="0"/>
        <w:adjustRightInd w:val="0"/>
        <w:jc w:val="both"/>
        <w:rPr>
          <w:rFonts w:asciiTheme="majorHAnsi" w:hAnsiTheme="majorHAnsi"/>
        </w:rPr>
      </w:pPr>
    </w:p>
    <w:p w14:paraId="61A322FE" w14:textId="77777777" w:rsidR="004A7628" w:rsidRDefault="004A7628" w:rsidP="004F2269">
      <w:pPr>
        <w:autoSpaceDE w:val="0"/>
        <w:autoSpaceDN w:val="0"/>
        <w:adjustRightInd w:val="0"/>
        <w:jc w:val="both"/>
        <w:rPr>
          <w:rFonts w:asciiTheme="majorHAnsi" w:hAnsiTheme="majorHAnsi"/>
        </w:rPr>
      </w:pPr>
      <w:r w:rsidRPr="004A7628">
        <w:rPr>
          <w:rFonts w:asciiTheme="majorHAnsi" w:hAnsiTheme="majorHAnsi"/>
          <w:b/>
        </w:rPr>
        <w:t>LAVRAS PREFEITURA MUNICIPAL - AVISO DE NOVA DATA E RETIFICAÇÃO DO PROCESSO LICITATÓRIO N° 122/2021, TOMADA DE PREÇOS N° 01/2021.</w:t>
      </w:r>
      <w:r w:rsidRPr="003C2C69">
        <w:rPr>
          <w:rFonts w:asciiTheme="majorHAnsi" w:hAnsiTheme="majorHAnsi"/>
        </w:rPr>
        <w:t xml:space="preserve"> </w:t>
      </w:r>
    </w:p>
    <w:p w14:paraId="0AB1144D" w14:textId="45A0698D" w:rsidR="008F3BC4" w:rsidRDefault="008F3BC4" w:rsidP="004F2269">
      <w:pPr>
        <w:autoSpaceDE w:val="0"/>
        <w:autoSpaceDN w:val="0"/>
        <w:adjustRightInd w:val="0"/>
        <w:jc w:val="both"/>
        <w:rPr>
          <w:rFonts w:asciiTheme="majorHAnsi" w:hAnsiTheme="majorHAnsi"/>
        </w:rPr>
      </w:pPr>
      <w:r w:rsidRPr="003C2C69">
        <w:rPr>
          <w:rFonts w:asciiTheme="majorHAnsi" w:hAnsiTheme="majorHAnsi"/>
        </w:rPr>
        <w:t xml:space="preserve">Menor preço global. Contratação de empresa para a contratação de empresa especializada em serviços de engenharia com fornecimento de mão de obra, material e equipamentos para Construção da Escola Vista do Lago, localizada na Rua Dez, Rua Dezenove e Rua Dezoito, Bairro Vista do Lago no município de Lavras-MG. Nova Data de Apresentação de Envelopes e Julgamento: 13h00min do dia 20/08/2021. O Edital Retificado encontra-se na sede da Prefeitura Municipal, à Av. Dr. Sylvio Menicucci, nº 1575, Bairro Presidente Kennedy ou pelo site </w:t>
      </w:r>
      <w:hyperlink r:id="rId23" w:history="1">
        <w:r w:rsidR="00035F31" w:rsidRPr="002A636A">
          <w:rPr>
            <w:rStyle w:val="Hyperlink"/>
            <w:rFonts w:asciiTheme="majorHAnsi" w:hAnsiTheme="majorHAnsi"/>
          </w:rPr>
          <w:t>www.lavras.mg.gov.br</w:t>
        </w:r>
      </w:hyperlink>
      <w:r w:rsidRPr="003C2C69">
        <w:rPr>
          <w:rFonts w:asciiTheme="majorHAnsi" w:hAnsiTheme="majorHAnsi"/>
        </w:rPr>
        <w:t>.</w:t>
      </w:r>
      <w:r w:rsidR="00035F31">
        <w:rPr>
          <w:rFonts w:asciiTheme="majorHAnsi" w:hAnsiTheme="majorHAnsi"/>
        </w:rPr>
        <w:t xml:space="preserve"> </w:t>
      </w:r>
      <w:r w:rsidRPr="003C2C69">
        <w:rPr>
          <w:rFonts w:asciiTheme="majorHAnsi" w:hAnsiTheme="majorHAnsi"/>
        </w:rPr>
        <w:t xml:space="preserve">Telefax: (35)3694-4021. </w:t>
      </w:r>
    </w:p>
    <w:p w14:paraId="466494EE" w14:textId="77777777" w:rsidR="008F3BC4" w:rsidRDefault="008F3BC4" w:rsidP="004F2269">
      <w:pPr>
        <w:autoSpaceDE w:val="0"/>
        <w:autoSpaceDN w:val="0"/>
        <w:adjustRightInd w:val="0"/>
        <w:jc w:val="both"/>
        <w:rPr>
          <w:rFonts w:asciiTheme="majorHAnsi" w:hAnsiTheme="majorHAnsi"/>
        </w:rPr>
      </w:pPr>
    </w:p>
    <w:p w14:paraId="6730B9F4" w14:textId="77777777" w:rsidR="008649F7" w:rsidRDefault="008649F7" w:rsidP="004F2269">
      <w:pPr>
        <w:autoSpaceDE w:val="0"/>
        <w:autoSpaceDN w:val="0"/>
        <w:adjustRightInd w:val="0"/>
        <w:jc w:val="both"/>
        <w:rPr>
          <w:rFonts w:asciiTheme="majorHAnsi" w:hAnsiTheme="majorHAnsi"/>
        </w:rPr>
      </w:pPr>
    </w:p>
    <w:p w14:paraId="21544ECD" w14:textId="77777777" w:rsidR="004A7628" w:rsidRDefault="004A7628" w:rsidP="004F2269">
      <w:pPr>
        <w:autoSpaceDE w:val="0"/>
        <w:autoSpaceDN w:val="0"/>
        <w:adjustRightInd w:val="0"/>
        <w:jc w:val="both"/>
        <w:rPr>
          <w:rFonts w:asciiTheme="majorHAnsi" w:hAnsiTheme="majorHAnsi"/>
        </w:rPr>
      </w:pPr>
      <w:r w:rsidRPr="004A7628">
        <w:rPr>
          <w:rFonts w:asciiTheme="majorHAnsi" w:hAnsiTheme="majorHAnsi"/>
          <w:b/>
        </w:rPr>
        <w:t>PREFEITURA DE LEOPOLDINA TOMADA DE PREÇOS Nº 007/2021 PRC Nº 1405/2021</w:t>
      </w:r>
      <w:r w:rsidRPr="003C2C69">
        <w:rPr>
          <w:rFonts w:asciiTheme="majorHAnsi" w:hAnsiTheme="majorHAnsi"/>
        </w:rPr>
        <w:t xml:space="preserve"> </w:t>
      </w:r>
    </w:p>
    <w:p w14:paraId="63D5C6F0" w14:textId="009DA26A" w:rsidR="008649F7" w:rsidRDefault="008649F7" w:rsidP="004F2269">
      <w:pPr>
        <w:autoSpaceDE w:val="0"/>
        <w:autoSpaceDN w:val="0"/>
        <w:adjustRightInd w:val="0"/>
        <w:jc w:val="both"/>
        <w:rPr>
          <w:rFonts w:asciiTheme="majorHAnsi" w:hAnsiTheme="majorHAnsi"/>
        </w:rPr>
      </w:pPr>
      <w:r w:rsidRPr="003C2C69">
        <w:rPr>
          <w:rFonts w:asciiTheme="majorHAnsi" w:hAnsiTheme="majorHAnsi"/>
        </w:rPr>
        <w:t xml:space="preserve">A Prefeitura Municipal de Leopoldina/MG, juntamente com a Secretaria Municipal de Obras, através da Comissão Permanente de Licitação, torna público que fará realizar no dia 20 (vinte) de agosto de 2021, às 13:00 (treze) horas, licitação na modalidade Tomada de Preços, de acordo com a Lei Federal nº 8.666/93 e suas alterações, a Lei Complementar nº. 123/2006 e 147/201, Lei 10.098, de 19/12/2009, para contratação de empresa especializada, pelo regime de execução indireta, de empreitada a preço unitário e critério de seleção pelo menor preço global, para reforma do Terminal Rodoviário Dr. Jairo Salgado Gama, localizado à Rua José Peres, nº 500, centro, em Leopoldina/MG, prazo de execução 06 (seis) meses. O prazo de execução da reforma, descrito acima, deverá ser executado pela empresa vencedora, conforme planilha orçamentária, cronograma físico – financeiro, projeto arquitetônico básico, memória de cálculo, memorial descritivo, demonstrativo do BDI, aprovados pelo GIGOV/JF. O presente Edital completo está à disposição dos interessados no site da Prefeitura Municipal de Leopoldina, no endereço eletrônico </w:t>
      </w:r>
      <w:hyperlink r:id="rId24" w:history="1">
        <w:r w:rsidR="00B356A1" w:rsidRPr="002A636A">
          <w:rPr>
            <w:rStyle w:val="Hyperlink"/>
            <w:rFonts w:asciiTheme="majorHAnsi" w:hAnsiTheme="majorHAnsi"/>
          </w:rPr>
          <w:t>www.leopoldina.mg.gov.br</w:t>
        </w:r>
      </w:hyperlink>
      <w:r w:rsidRPr="003C2C69">
        <w:rPr>
          <w:rFonts w:asciiTheme="majorHAnsi" w:hAnsiTheme="majorHAnsi"/>
        </w:rPr>
        <w:t>.</w:t>
      </w:r>
      <w:r w:rsidR="00B356A1">
        <w:rPr>
          <w:rFonts w:asciiTheme="majorHAnsi" w:hAnsiTheme="majorHAnsi"/>
        </w:rPr>
        <w:t xml:space="preserve"> </w:t>
      </w:r>
      <w:r w:rsidRPr="003C2C69">
        <w:rPr>
          <w:rFonts w:asciiTheme="majorHAnsi" w:hAnsiTheme="majorHAnsi"/>
        </w:rPr>
        <w:t>Maiores informações pelo telefone (32) 3694 4212 (Setor de Licitação), no horário de 09:00 às 11:00 e de 12:00 às 18:00 horas, nos dias úteis. Leopoldina, MG, 02 de agosto de 2021.</w:t>
      </w:r>
    </w:p>
    <w:p w14:paraId="1B3DD9C7" w14:textId="77777777" w:rsidR="008649F7" w:rsidRDefault="008649F7" w:rsidP="004F2269">
      <w:pPr>
        <w:autoSpaceDE w:val="0"/>
        <w:autoSpaceDN w:val="0"/>
        <w:adjustRightInd w:val="0"/>
        <w:jc w:val="both"/>
        <w:rPr>
          <w:rFonts w:asciiTheme="majorHAnsi" w:hAnsiTheme="majorHAnsi"/>
        </w:rPr>
      </w:pPr>
    </w:p>
    <w:p w14:paraId="1BB248D4" w14:textId="77777777" w:rsidR="008F3BC4" w:rsidRDefault="008F3BC4" w:rsidP="004F2269">
      <w:pPr>
        <w:autoSpaceDE w:val="0"/>
        <w:autoSpaceDN w:val="0"/>
        <w:adjustRightInd w:val="0"/>
        <w:jc w:val="both"/>
        <w:rPr>
          <w:rFonts w:asciiTheme="majorHAnsi" w:hAnsiTheme="majorHAnsi"/>
        </w:rPr>
      </w:pPr>
    </w:p>
    <w:p w14:paraId="1C3A8B2B" w14:textId="1011D8F0" w:rsidR="002F7CF1" w:rsidRDefault="004A7628" w:rsidP="004F2269">
      <w:pPr>
        <w:autoSpaceDE w:val="0"/>
        <w:autoSpaceDN w:val="0"/>
        <w:adjustRightInd w:val="0"/>
        <w:jc w:val="both"/>
        <w:rPr>
          <w:rFonts w:asciiTheme="majorHAnsi" w:hAnsiTheme="majorHAnsi"/>
        </w:rPr>
      </w:pPr>
      <w:r w:rsidRPr="004A7628">
        <w:rPr>
          <w:rFonts w:asciiTheme="majorHAnsi" w:hAnsiTheme="majorHAnsi"/>
          <w:b/>
        </w:rPr>
        <w:t>LIMA DUARTE PREFEITURA MUNICIPAL AVISO DE PUBLICAÇÃO DE LICITAÇÃO. TOMADA DE PREÇOS Nº 02/2021</w:t>
      </w:r>
      <w:r w:rsidRPr="00901845">
        <w:rPr>
          <w:rFonts w:asciiTheme="majorHAnsi" w:hAnsiTheme="majorHAnsi"/>
        </w:rPr>
        <w:t xml:space="preserve"> </w:t>
      </w:r>
      <w:r w:rsidR="002F7CF1" w:rsidRPr="00901845">
        <w:rPr>
          <w:rFonts w:asciiTheme="majorHAnsi" w:hAnsiTheme="majorHAnsi"/>
        </w:rPr>
        <w:t xml:space="preserve">A Prefeitura Municipal de Lima Duarte torna público o processo licitatório n° 121/2021 na modalidade TOMADA DE PREÇOS Nº 02/2021, que acontecerá no dia 23/08/2021. A presente licitação tem por objeto a Contratação de empresa especializada para a execução de obra de pavimentação asfáltica em diversas ruas no bairro Piúna neste Município, conforme Contrato de Repasse n° 1068463-73 e especificações e quantitativos nos anexos do edital. Informações sobre o edital estão à disposição dos interessados no site </w:t>
      </w:r>
      <w:hyperlink r:id="rId25" w:history="1">
        <w:r w:rsidR="00035F31" w:rsidRPr="002A636A">
          <w:rPr>
            <w:rStyle w:val="Hyperlink"/>
            <w:rFonts w:asciiTheme="majorHAnsi" w:hAnsiTheme="majorHAnsi"/>
          </w:rPr>
          <w:t>http://www.limaduarte.mg.gov.br/</w:t>
        </w:r>
      </w:hyperlink>
      <w:r w:rsidR="00035F31">
        <w:rPr>
          <w:rFonts w:asciiTheme="majorHAnsi" w:hAnsiTheme="majorHAnsi"/>
        </w:rPr>
        <w:t xml:space="preserve">, </w:t>
      </w:r>
      <w:r w:rsidR="002F7CF1" w:rsidRPr="00901845">
        <w:rPr>
          <w:rFonts w:asciiTheme="majorHAnsi" w:hAnsiTheme="majorHAnsi"/>
        </w:rPr>
        <w:t xml:space="preserve">com a CPL, na Praça Juscelino Kubitschek, 173 – em horário comercial ou pelo telefone (32) 3281.1282 e/ou pelo e-mail </w:t>
      </w:r>
      <w:hyperlink r:id="rId26" w:history="1">
        <w:r w:rsidR="00035F31" w:rsidRPr="002A636A">
          <w:rPr>
            <w:rStyle w:val="Hyperlink"/>
            <w:rFonts w:asciiTheme="majorHAnsi" w:hAnsiTheme="majorHAnsi"/>
          </w:rPr>
          <w:t>licitacao@limaduarte.mg.gov.br</w:t>
        </w:r>
      </w:hyperlink>
      <w:r w:rsidR="00035F31">
        <w:rPr>
          <w:rFonts w:asciiTheme="majorHAnsi" w:hAnsiTheme="majorHAnsi"/>
        </w:rPr>
        <w:t xml:space="preserve">. </w:t>
      </w:r>
      <w:r w:rsidR="002F7CF1" w:rsidRPr="00901845">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0CF9C48B" w14:textId="77777777" w:rsidR="002F7CF1" w:rsidRDefault="002F7CF1" w:rsidP="004F2269">
      <w:pPr>
        <w:autoSpaceDE w:val="0"/>
        <w:autoSpaceDN w:val="0"/>
        <w:adjustRightInd w:val="0"/>
        <w:jc w:val="both"/>
        <w:rPr>
          <w:rFonts w:asciiTheme="majorHAnsi" w:hAnsiTheme="majorHAnsi"/>
        </w:rPr>
      </w:pPr>
    </w:p>
    <w:p w14:paraId="64F5CCC1" w14:textId="77777777" w:rsidR="002F7CF1" w:rsidRDefault="002F7CF1" w:rsidP="004F2269">
      <w:pPr>
        <w:autoSpaceDE w:val="0"/>
        <w:autoSpaceDN w:val="0"/>
        <w:adjustRightInd w:val="0"/>
        <w:jc w:val="both"/>
        <w:rPr>
          <w:rFonts w:asciiTheme="majorHAnsi" w:hAnsiTheme="majorHAnsi"/>
        </w:rPr>
      </w:pPr>
    </w:p>
    <w:p w14:paraId="39BA56E0" w14:textId="4E19365B" w:rsidR="004A7628" w:rsidRPr="004A7628" w:rsidRDefault="004A7628" w:rsidP="004F2269">
      <w:pPr>
        <w:autoSpaceDE w:val="0"/>
        <w:autoSpaceDN w:val="0"/>
        <w:adjustRightInd w:val="0"/>
        <w:jc w:val="both"/>
        <w:rPr>
          <w:rFonts w:asciiTheme="majorHAnsi" w:hAnsiTheme="majorHAnsi"/>
          <w:b/>
        </w:rPr>
      </w:pPr>
      <w:r w:rsidRPr="004A7628">
        <w:rPr>
          <w:rFonts w:asciiTheme="majorHAnsi" w:hAnsiTheme="majorHAnsi"/>
          <w:b/>
        </w:rPr>
        <w:t>MATOZINHOS PREFEITURA MUNICIPAL PROCESSO LICITATÓRIO 45/PMM/2021 CONCORRÊNCIA PÚBLICA 02/PMM/2021</w:t>
      </w:r>
    </w:p>
    <w:p w14:paraId="675DBE95" w14:textId="6F27F190" w:rsidR="002F7CF1" w:rsidRDefault="004A7628" w:rsidP="004F2269">
      <w:pPr>
        <w:autoSpaceDE w:val="0"/>
        <w:autoSpaceDN w:val="0"/>
        <w:adjustRightInd w:val="0"/>
        <w:jc w:val="both"/>
        <w:rPr>
          <w:rFonts w:asciiTheme="majorHAnsi" w:hAnsiTheme="majorHAnsi"/>
        </w:rPr>
      </w:pPr>
      <w:r>
        <w:rPr>
          <w:rFonts w:asciiTheme="majorHAnsi" w:hAnsiTheme="majorHAnsi"/>
        </w:rPr>
        <w:t>C</w:t>
      </w:r>
      <w:r w:rsidR="002F7CF1" w:rsidRPr="00901845">
        <w:rPr>
          <w:rFonts w:asciiTheme="majorHAnsi" w:hAnsiTheme="majorHAnsi"/>
        </w:rPr>
        <w:t>ujo objeto é Contratação de empresa de engenharia para execução de serviços de construção da quadra coberta poliesportiva na Escola Municipal Álvaro Drumond, conforme Projetos arquitetônicos, elétrico, SPDA, Memorial Descritivo, Planilha Orçamentária e Cronograma Físico-Financeiro, constantes nos anexos deste edital. Torna público, para conhecimento dos interessados, o resultado do pedido de retirada do envelope de proposta comercial da empresa Logos Empreiteira e Construção Eireli. A Comissão Permanente de Licitação decide por sua unanimidade não acatar o pedido formulado pelo licitante supramencionado, conforme disposto na Ata de Julgamento da CPL e Despacho da Autoridade Superior. Na oportunidade comunicamos que a abertura das propostas comerciais será dia 10/08/2021 (terça-feira) às 09:30h no Palácio da Cultura, situado na Praça do Rosário, nº 50, Matozinhos/MG. Zélia Alves Pezzini. Prefeita Municipal. Contato: (31) 3712-4083 ou (31) 3712-4512.</w:t>
      </w:r>
    </w:p>
    <w:p w14:paraId="346B0C20" w14:textId="77777777" w:rsidR="002F7CF1" w:rsidRDefault="002F7CF1" w:rsidP="004F2269">
      <w:pPr>
        <w:autoSpaceDE w:val="0"/>
        <w:autoSpaceDN w:val="0"/>
        <w:adjustRightInd w:val="0"/>
        <w:jc w:val="both"/>
        <w:rPr>
          <w:rFonts w:asciiTheme="majorHAnsi" w:hAnsiTheme="majorHAnsi"/>
        </w:rPr>
      </w:pPr>
    </w:p>
    <w:p w14:paraId="6DAC6CD1" w14:textId="77777777" w:rsidR="00901845" w:rsidRDefault="00901845" w:rsidP="004F2269">
      <w:pPr>
        <w:autoSpaceDE w:val="0"/>
        <w:autoSpaceDN w:val="0"/>
        <w:adjustRightInd w:val="0"/>
        <w:jc w:val="both"/>
        <w:rPr>
          <w:rFonts w:asciiTheme="majorHAnsi" w:hAnsiTheme="majorHAnsi"/>
        </w:rPr>
      </w:pPr>
    </w:p>
    <w:p w14:paraId="5563C741" w14:textId="2C0CAD27" w:rsidR="00D61C07" w:rsidRPr="004A7628" w:rsidRDefault="004A7628" w:rsidP="004F2269">
      <w:pPr>
        <w:autoSpaceDE w:val="0"/>
        <w:autoSpaceDN w:val="0"/>
        <w:adjustRightInd w:val="0"/>
        <w:jc w:val="both"/>
        <w:rPr>
          <w:rFonts w:asciiTheme="majorHAnsi" w:hAnsiTheme="majorHAnsi"/>
          <w:b/>
        </w:rPr>
      </w:pPr>
      <w:r w:rsidRPr="004A7628">
        <w:rPr>
          <w:rFonts w:asciiTheme="majorHAnsi" w:hAnsiTheme="majorHAnsi"/>
          <w:b/>
        </w:rPr>
        <w:t xml:space="preserve">MONTALVÂNIA PREFEITURA MUNICIPAL AVISO DE LICITAÇÃO – PL Nº 054/2021 TP Nº 001/2021. </w:t>
      </w:r>
    </w:p>
    <w:p w14:paraId="09BCF39B" w14:textId="6FDFFBC7" w:rsidR="002F7CF1" w:rsidRDefault="00901845" w:rsidP="004F2269">
      <w:pPr>
        <w:autoSpaceDE w:val="0"/>
        <w:autoSpaceDN w:val="0"/>
        <w:adjustRightInd w:val="0"/>
        <w:jc w:val="both"/>
        <w:rPr>
          <w:rFonts w:asciiTheme="majorHAnsi" w:hAnsiTheme="majorHAnsi"/>
        </w:rPr>
      </w:pPr>
      <w:r w:rsidRPr="00901845">
        <w:rPr>
          <w:rFonts w:asciiTheme="majorHAnsi" w:hAnsiTheme="majorHAnsi"/>
        </w:rPr>
        <w:t>OBJETO: Execução de obra de sistema de abastecimento de água, recurso oriundo do convênio FUNASA Nº 6.320/2017 – Contrato de Repasse nº 859.448/2017. Abertura: Dia 20/08/2021 – 09h00min........PL Nº 055/2021 – TP Nº 002/2021. OBJETO: Execução de obra de pavimentação asfáltica em PMF em logradouros na sede</w:t>
      </w:r>
      <w:r w:rsidRPr="00901845">
        <w:rPr>
          <w:rFonts w:asciiTheme="majorHAnsi" w:hAnsiTheme="majorHAnsi"/>
        </w:rPr>
        <w:t xml:space="preserve"> </w:t>
      </w:r>
      <w:r w:rsidRPr="00901845">
        <w:rPr>
          <w:rFonts w:asciiTheme="majorHAnsi" w:hAnsiTheme="majorHAnsi"/>
        </w:rPr>
        <w:t xml:space="preserve">do município de Montalvânia-MG, recurso oriundo do contrato repasse nº 884.854/2019. Abertura: Dia 23/08/2021 – 08h00min.......PL Nº 056/2021 – TP Nº 003/2021. OBJETO: Execução de obra de pavimentação asfáltica em PMF em logradouros na sede do município de Montalvânia-MG, recurso oriundo do contrato repasse nº 890.525/2019. Abertura: Dia 23/08/2021 – 14h00min. Inf.: (38) 3614-1537 – 3614- 1429. Email </w:t>
      </w:r>
      <w:hyperlink r:id="rId27" w:history="1">
        <w:r w:rsidR="00D61C07" w:rsidRPr="002A636A">
          <w:rPr>
            <w:rStyle w:val="Hyperlink"/>
            <w:rFonts w:asciiTheme="majorHAnsi" w:hAnsiTheme="majorHAnsi"/>
          </w:rPr>
          <w:t>licitacao@montalvania.mg.gov.br</w:t>
        </w:r>
      </w:hyperlink>
      <w:r w:rsidR="00D61C07">
        <w:rPr>
          <w:rFonts w:asciiTheme="majorHAnsi" w:hAnsiTheme="majorHAnsi"/>
        </w:rPr>
        <w:t xml:space="preserve"> </w:t>
      </w:r>
      <w:r w:rsidRPr="00901845">
        <w:rPr>
          <w:rFonts w:asciiTheme="majorHAnsi" w:hAnsiTheme="majorHAnsi"/>
        </w:rPr>
        <w:t xml:space="preserve">ou na sede do Município, situado Av. Confúcio, n°1150 – Centro – Montalvânia/MG, no horário das 07h30min às 17h30min. </w:t>
      </w:r>
    </w:p>
    <w:p w14:paraId="391BD97B" w14:textId="77777777" w:rsidR="00E86789" w:rsidRDefault="00E86789" w:rsidP="00F225BC">
      <w:pPr>
        <w:autoSpaceDE w:val="0"/>
        <w:autoSpaceDN w:val="0"/>
        <w:adjustRightInd w:val="0"/>
        <w:jc w:val="both"/>
        <w:rPr>
          <w:rFonts w:asciiTheme="majorHAnsi" w:hAnsiTheme="majorHAnsi"/>
        </w:rPr>
      </w:pPr>
    </w:p>
    <w:p w14:paraId="31702E8D" w14:textId="77777777" w:rsidR="00901845" w:rsidRPr="00D61C07" w:rsidRDefault="00901845" w:rsidP="00F225BC">
      <w:pPr>
        <w:autoSpaceDE w:val="0"/>
        <w:autoSpaceDN w:val="0"/>
        <w:adjustRightInd w:val="0"/>
        <w:jc w:val="both"/>
        <w:rPr>
          <w:rFonts w:asciiTheme="majorHAnsi" w:hAnsiTheme="majorHAnsi"/>
          <w:b/>
        </w:rPr>
      </w:pPr>
    </w:p>
    <w:p w14:paraId="49F9CE95" w14:textId="66C0A950" w:rsidR="00D61C07" w:rsidRDefault="00D61C07" w:rsidP="00F225BC">
      <w:pPr>
        <w:autoSpaceDE w:val="0"/>
        <w:autoSpaceDN w:val="0"/>
        <w:adjustRightInd w:val="0"/>
        <w:jc w:val="both"/>
        <w:rPr>
          <w:rFonts w:asciiTheme="majorHAnsi" w:hAnsiTheme="majorHAnsi"/>
        </w:rPr>
      </w:pPr>
      <w:r w:rsidRPr="00D61C07">
        <w:rPr>
          <w:rFonts w:asciiTheme="majorHAnsi" w:hAnsiTheme="majorHAnsi"/>
          <w:b/>
        </w:rPr>
        <w:t>PASSA QUATRO PREFEITURA MUNICIPAL AVISO DE EDITAL – TOMADA DE PREÇOS Nº 006/2021</w:t>
      </w:r>
    </w:p>
    <w:p w14:paraId="6DF71326" w14:textId="0F76F8E2" w:rsidR="004D6EB7" w:rsidRPr="003C2C69" w:rsidRDefault="004D6EB7" w:rsidP="00F225BC">
      <w:pPr>
        <w:autoSpaceDE w:val="0"/>
        <w:autoSpaceDN w:val="0"/>
        <w:adjustRightInd w:val="0"/>
        <w:jc w:val="both"/>
        <w:rPr>
          <w:rFonts w:asciiTheme="majorHAnsi" w:hAnsiTheme="majorHAnsi"/>
        </w:rPr>
      </w:pPr>
      <w:r w:rsidRPr="003C2C69">
        <w:rPr>
          <w:rFonts w:asciiTheme="majorHAnsi" w:hAnsiTheme="majorHAnsi"/>
        </w:rPr>
        <w:t xml:space="preserve">Objeto: Contratação de empresa especializada para execução de serviços de reforma na Escola Municipal Sertão dos Martins. Sessão dia 23/08/2021 às 09h30m. Informações na Prefeitura, Rua Tenente Viotti, nº 331. Tel. (35) 3371-5000. Edital no site </w:t>
      </w:r>
      <w:hyperlink r:id="rId28" w:history="1">
        <w:r w:rsidR="00D61C07" w:rsidRPr="002A636A">
          <w:rPr>
            <w:rStyle w:val="Hyperlink"/>
            <w:rFonts w:asciiTheme="majorHAnsi" w:hAnsiTheme="majorHAnsi"/>
          </w:rPr>
          <w:t>http://www.passaquatro.mg.gov.br/governo-licitacoes.php</w:t>
        </w:r>
      </w:hyperlink>
      <w:r w:rsidR="00D61C07">
        <w:rPr>
          <w:rFonts w:asciiTheme="majorHAnsi" w:hAnsiTheme="majorHAnsi"/>
        </w:rPr>
        <w:t xml:space="preserve">. </w:t>
      </w:r>
    </w:p>
    <w:p w14:paraId="04647063" w14:textId="77777777" w:rsidR="004D6EB7" w:rsidRPr="003C2C69" w:rsidRDefault="004D6EB7" w:rsidP="00F225BC">
      <w:pPr>
        <w:autoSpaceDE w:val="0"/>
        <w:autoSpaceDN w:val="0"/>
        <w:adjustRightInd w:val="0"/>
        <w:jc w:val="both"/>
        <w:rPr>
          <w:rFonts w:asciiTheme="majorHAnsi" w:hAnsiTheme="majorHAnsi"/>
        </w:rPr>
      </w:pPr>
    </w:p>
    <w:p w14:paraId="3647FB78" w14:textId="77777777" w:rsidR="004D6EB7" w:rsidRPr="003C2C69" w:rsidRDefault="004D6EB7" w:rsidP="00F225BC">
      <w:pPr>
        <w:autoSpaceDE w:val="0"/>
        <w:autoSpaceDN w:val="0"/>
        <w:adjustRightInd w:val="0"/>
        <w:jc w:val="both"/>
        <w:rPr>
          <w:rFonts w:asciiTheme="majorHAnsi" w:hAnsiTheme="majorHAnsi"/>
        </w:rPr>
      </w:pPr>
    </w:p>
    <w:p w14:paraId="2F369A44" w14:textId="65878AC6" w:rsidR="00D61C07" w:rsidRPr="00D61C07" w:rsidRDefault="00D61C07" w:rsidP="00F225BC">
      <w:pPr>
        <w:autoSpaceDE w:val="0"/>
        <w:autoSpaceDN w:val="0"/>
        <w:adjustRightInd w:val="0"/>
        <w:jc w:val="both"/>
        <w:rPr>
          <w:rFonts w:asciiTheme="majorHAnsi" w:hAnsiTheme="majorHAnsi"/>
          <w:b/>
        </w:rPr>
      </w:pPr>
      <w:r w:rsidRPr="00D61C07">
        <w:rPr>
          <w:rFonts w:asciiTheme="majorHAnsi" w:hAnsiTheme="majorHAnsi"/>
          <w:b/>
        </w:rPr>
        <w:t xml:space="preserve">PEDRA AZUL PREFEITURA MUNICIPAL AVISO DE LICITAÇÃO TOMADA DE PREÇOS 001/2021 </w:t>
      </w:r>
    </w:p>
    <w:p w14:paraId="02870B68" w14:textId="5CC8E444" w:rsidR="004D6EB7" w:rsidRDefault="004D6EB7" w:rsidP="00F225BC">
      <w:pPr>
        <w:autoSpaceDE w:val="0"/>
        <w:autoSpaceDN w:val="0"/>
        <w:adjustRightInd w:val="0"/>
        <w:jc w:val="both"/>
        <w:rPr>
          <w:rFonts w:asciiTheme="majorHAnsi" w:hAnsiTheme="majorHAnsi"/>
        </w:rPr>
      </w:pPr>
      <w:r w:rsidRPr="003C2C69">
        <w:rPr>
          <w:rFonts w:asciiTheme="majorHAnsi" w:hAnsiTheme="majorHAnsi"/>
        </w:rPr>
        <w:t>A Prefeitura de Pedra Azul/MG, torna-se público a realização do Processo Licitatório de n° 063/2021, na modalidade Tomada de Preços 001/2021, tipo menor preço global do lote, em 17/08/2021 às 09h00min, objetivando a contratação de empresa especializada para execução de reforma da quadra Poliesportiva do Povoado de Gissaras e do Ginásio Dr. Denner Peixoto sede do município, pagamento com recursos próprio. Edital com informações complementares n</w:t>
      </w:r>
      <w:r w:rsidR="00D61C07">
        <w:rPr>
          <w:rFonts w:asciiTheme="majorHAnsi" w:hAnsiTheme="majorHAnsi"/>
        </w:rPr>
        <w:t xml:space="preserve">o site </w:t>
      </w:r>
      <w:hyperlink r:id="rId29" w:history="1">
        <w:r w:rsidR="00D61C07" w:rsidRPr="002A636A">
          <w:rPr>
            <w:rStyle w:val="Hyperlink"/>
            <w:rFonts w:asciiTheme="majorHAnsi" w:hAnsiTheme="majorHAnsi"/>
          </w:rPr>
          <w:t>www.pedraazul.mg.gov.br</w:t>
        </w:r>
      </w:hyperlink>
      <w:r w:rsidR="00D61C07">
        <w:rPr>
          <w:rFonts w:asciiTheme="majorHAnsi" w:hAnsiTheme="majorHAnsi"/>
        </w:rPr>
        <w:t xml:space="preserve">. </w:t>
      </w:r>
    </w:p>
    <w:p w14:paraId="3AA67ABD" w14:textId="77777777" w:rsidR="004D6EB7" w:rsidRDefault="004D6EB7" w:rsidP="00F225BC">
      <w:pPr>
        <w:autoSpaceDE w:val="0"/>
        <w:autoSpaceDN w:val="0"/>
        <w:adjustRightInd w:val="0"/>
        <w:jc w:val="both"/>
        <w:rPr>
          <w:rFonts w:asciiTheme="majorHAnsi" w:hAnsiTheme="majorHAnsi"/>
        </w:rPr>
      </w:pPr>
    </w:p>
    <w:p w14:paraId="1FBF67B9" w14:textId="77777777" w:rsidR="004D6EB7" w:rsidRDefault="004D6EB7" w:rsidP="00F225BC">
      <w:pPr>
        <w:autoSpaceDE w:val="0"/>
        <w:autoSpaceDN w:val="0"/>
        <w:adjustRightInd w:val="0"/>
        <w:jc w:val="both"/>
        <w:rPr>
          <w:rFonts w:asciiTheme="majorHAnsi" w:hAnsiTheme="majorHAnsi"/>
        </w:rPr>
      </w:pPr>
    </w:p>
    <w:p w14:paraId="359706AD" w14:textId="77777777" w:rsidR="00D61C07" w:rsidRDefault="00D61C07" w:rsidP="00F225BC">
      <w:pPr>
        <w:autoSpaceDE w:val="0"/>
        <w:autoSpaceDN w:val="0"/>
        <w:adjustRightInd w:val="0"/>
        <w:jc w:val="both"/>
        <w:rPr>
          <w:rFonts w:asciiTheme="majorHAnsi" w:hAnsiTheme="majorHAnsi"/>
        </w:rPr>
      </w:pPr>
      <w:r w:rsidRPr="00D61C07">
        <w:rPr>
          <w:rFonts w:asciiTheme="majorHAnsi" w:hAnsiTheme="majorHAnsi"/>
          <w:b/>
        </w:rPr>
        <w:t>PIRANGA PREFEITURA MUNICIPAL AVISO DE EDITAL PROC. LICITATÓRIO Nº. 153/2021. TOMADA DE PREÇOS Nº. 09/2021</w:t>
      </w:r>
    </w:p>
    <w:p w14:paraId="1BF73DEA" w14:textId="7DE7ED6A" w:rsidR="004D6EB7" w:rsidRDefault="004D6EB7" w:rsidP="00F225BC">
      <w:pPr>
        <w:autoSpaceDE w:val="0"/>
        <w:autoSpaceDN w:val="0"/>
        <w:adjustRightInd w:val="0"/>
        <w:jc w:val="both"/>
        <w:rPr>
          <w:rFonts w:asciiTheme="majorHAnsi" w:hAnsiTheme="majorHAnsi"/>
        </w:rPr>
      </w:pPr>
      <w:r w:rsidRPr="003C2C69">
        <w:rPr>
          <w:rFonts w:asciiTheme="majorHAnsi" w:hAnsiTheme="majorHAnsi"/>
        </w:rPr>
        <w:t xml:space="preserve">Objeto: Serviços de Execução de Reforma Simplificada do Prédio da Escola Municipal Francisco Lins Peixoto. Data: 23/08/2021, às 09:00. Local: Rua Vereadora Maria Anselmo, 119, Centro. Edital e informações: (31)3746-1260 ou pelo </w:t>
      </w:r>
      <w:r w:rsidR="00D61C07" w:rsidRPr="003C2C69">
        <w:rPr>
          <w:rFonts w:asciiTheme="majorHAnsi" w:hAnsiTheme="majorHAnsi"/>
        </w:rPr>
        <w:t>e-mail</w:t>
      </w:r>
      <w:r w:rsidRPr="003C2C69">
        <w:rPr>
          <w:rFonts w:asciiTheme="majorHAnsi" w:hAnsiTheme="majorHAnsi"/>
        </w:rPr>
        <w:t xml:space="preserve"> </w:t>
      </w:r>
      <w:hyperlink r:id="rId30" w:history="1">
        <w:r w:rsidR="00D61C07" w:rsidRPr="002A636A">
          <w:rPr>
            <w:rStyle w:val="Hyperlink"/>
            <w:rFonts w:asciiTheme="majorHAnsi" w:hAnsiTheme="majorHAnsi"/>
          </w:rPr>
          <w:t>licitacao@piranga.mg.gov.brlicitacao@piranga.mg.gov.br</w:t>
        </w:r>
      </w:hyperlink>
      <w:r w:rsidR="00D61C07">
        <w:rPr>
          <w:rFonts w:asciiTheme="majorHAnsi" w:hAnsiTheme="majorHAnsi"/>
        </w:rPr>
        <w:t xml:space="preserve"> </w:t>
      </w:r>
      <w:r w:rsidRPr="003C2C69">
        <w:rPr>
          <w:rFonts w:asciiTheme="majorHAnsi" w:hAnsiTheme="majorHAnsi"/>
        </w:rPr>
        <w:t xml:space="preserve">ou pelo site </w:t>
      </w:r>
      <w:hyperlink r:id="rId31" w:history="1">
        <w:r w:rsidR="00D61C07" w:rsidRPr="002A636A">
          <w:rPr>
            <w:rStyle w:val="Hyperlink"/>
            <w:rFonts w:asciiTheme="majorHAnsi" w:hAnsiTheme="majorHAnsi"/>
          </w:rPr>
          <w:t>www.piranga.mg.gov.brwww.piranga.mg.gov.br</w:t>
        </w:r>
      </w:hyperlink>
      <w:r w:rsidR="00D61C07">
        <w:rPr>
          <w:rFonts w:asciiTheme="majorHAnsi" w:hAnsiTheme="majorHAnsi"/>
        </w:rPr>
        <w:t xml:space="preserve">. </w:t>
      </w:r>
    </w:p>
    <w:p w14:paraId="770EF5DF" w14:textId="77777777" w:rsidR="004D6EB7" w:rsidRDefault="004D6EB7" w:rsidP="00F225BC">
      <w:pPr>
        <w:autoSpaceDE w:val="0"/>
        <w:autoSpaceDN w:val="0"/>
        <w:adjustRightInd w:val="0"/>
        <w:jc w:val="both"/>
        <w:rPr>
          <w:rFonts w:asciiTheme="majorHAnsi" w:hAnsiTheme="majorHAnsi"/>
        </w:rPr>
      </w:pPr>
    </w:p>
    <w:p w14:paraId="070B02F6" w14:textId="77777777" w:rsidR="008F3BC4" w:rsidRPr="00D61C07" w:rsidRDefault="008F3BC4" w:rsidP="00F225BC">
      <w:pPr>
        <w:autoSpaceDE w:val="0"/>
        <w:autoSpaceDN w:val="0"/>
        <w:adjustRightInd w:val="0"/>
        <w:jc w:val="both"/>
        <w:rPr>
          <w:rFonts w:asciiTheme="majorHAnsi" w:hAnsiTheme="majorHAnsi"/>
          <w:b/>
        </w:rPr>
      </w:pPr>
    </w:p>
    <w:p w14:paraId="5461FB57" w14:textId="33112EDF" w:rsidR="00D61C07" w:rsidRPr="00D61C07" w:rsidRDefault="00D61C07" w:rsidP="00F225BC">
      <w:pPr>
        <w:autoSpaceDE w:val="0"/>
        <w:autoSpaceDN w:val="0"/>
        <w:adjustRightInd w:val="0"/>
        <w:jc w:val="both"/>
        <w:rPr>
          <w:rFonts w:asciiTheme="majorHAnsi" w:hAnsiTheme="majorHAnsi"/>
          <w:b/>
        </w:rPr>
      </w:pPr>
      <w:r w:rsidRPr="00D61C07">
        <w:rPr>
          <w:rFonts w:asciiTheme="majorHAnsi" w:hAnsiTheme="majorHAnsi"/>
          <w:b/>
        </w:rPr>
        <w:t xml:space="preserve">PRUDENTE DE MORAIS PREFEITURA MUNICIPAL TOMADA DE PREÇOS Nº 3/2021 </w:t>
      </w:r>
    </w:p>
    <w:p w14:paraId="4C7D4719" w14:textId="59BC6220" w:rsidR="008F3BC4" w:rsidRDefault="008F3BC4" w:rsidP="00F225BC">
      <w:pPr>
        <w:autoSpaceDE w:val="0"/>
        <w:autoSpaceDN w:val="0"/>
        <w:adjustRightInd w:val="0"/>
        <w:jc w:val="both"/>
        <w:rPr>
          <w:rFonts w:asciiTheme="majorHAnsi" w:hAnsiTheme="majorHAnsi"/>
        </w:rPr>
      </w:pPr>
      <w:r w:rsidRPr="003C2C69">
        <w:rPr>
          <w:rFonts w:asciiTheme="majorHAnsi" w:hAnsiTheme="majorHAnsi"/>
        </w:rPr>
        <w:t xml:space="preserve">A Prefeitura Municipal de Prudente de Morais, torna público que fará realizar PROCESSO LICITATÓRIO 026/2021 - TOMADA DE PREÇOS Nº 3/2021, do tipo “menor preço global”. OBJETO: Reforma do Estádio Municipal Expedito Máximo de Moura. Abertura/sessão: 20/08/2021, 9 h. Local: Sala de Licitações da Prefeitura/Rua Prefeito João Dias Jeunnon, nº 56, Centro. Edital disponível em: </w:t>
      </w:r>
      <w:hyperlink r:id="rId32" w:history="1">
        <w:r w:rsidR="00035F31" w:rsidRPr="002A636A">
          <w:rPr>
            <w:rStyle w:val="Hyperlink"/>
            <w:rFonts w:asciiTheme="majorHAnsi" w:hAnsiTheme="majorHAnsi"/>
          </w:rPr>
          <w:t>www.prudentedemorais.mg.gov.br</w:t>
        </w:r>
      </w:hyperlink>
      <w:r w:rsidR="00035F31">
        <w:rPr>
          <w:rFonts w:asciiTheme="majorHAnsi" w:hAnsiTheme="majorHAnsi"/>
        </w:rPr>
        <w:t xml:space="preserve"> </w:t>
      </w:r>
      <w:r w:rsidRPr="003C2C69">
        <w:rPr>
          <w:rFonts w:asciiTheme="majorHAnsi" w:hAnsiTheme="majorHAnsi"/>
        </w:rPr>
        <w:t xml:space="preserve">- Informações: (31) 3711-1212 ou (31) 3711-1390 e/ou </w:t>
      </w:r>
      <w:hyperlink r:id="rId33" w:history="1">
        <w:r w:rsidR="00D61C07" w:rsidRPr="002A636A">
          <w:rPr>
            <w:rStyle w:val="Hyperlink"/>
            <w:rFonts w:asciiTheme="majorHAnsi" w:hAnsiTheme="majorHAnsi"/>
          </w:rPr>
          <w:t>licitacoes@prudentedemorais.mg.gov.br</w:t>
        </w:r>
      </w:hyperlink>
      <w:r w:rsidRPr="003C2C69">
        <w:rPr>
          <w:rFonts w:asciiTheme="majorHAnsi" w:hAnsiTheme="majorHAnsi"/>
        </w:rPr>
        <w:t>.</w:t>
      </w:r>
    </w:p>
    <w:p w14:paraId="7D1D589A" w14:textId="77777777" w:rsidR="008F3BC4" w:rsidRDefault="008F3BC4" w:rsidP="00F225BC">
      <w:pPr>
        <w:autoSpaceDE w:val="0"/>
        <w:autoSpaceDN w:val="0"/>
        <w:adjustRightInd w:val="0"/>
        <w:jc w:val="both"/>
        <w:rPr>
          <w:rFonts w:asciiTheme="majorHAnsi" w:hAnsiTheme="majorHAnsi"/>
        </w:rPr>
      </w:pPr>
    </w:p>
    <w:p w14:paraId="420FA567" w14:textId="77777777" w:rsidR="00BC5A30" w:rsidRDefault="00BC5A30" w:rsidP="00F225BC">
      <w:pPr>
        <w:autoSpaceDE w:val="0"/>
        <w:autoSpaceDN w:val="0"/>
        <w:adjustRightInd w:val="0"/>
        <w:jc w:val="both"/>
        <w:rPr>
          <w:rFonts w:asciiTheme="majorHAnsi" w:hAnsiTheme="majorHAnsi"/>
        </w:rPr>
      </w:pPr>
    </w:p>
    <w:p w14:paraId="3E68742E" w14:textId="77E14D59" w:rsidR="00BC5A30" w:rsidRPr="00BC5A30" w:rsidRDefault="00BC5A30" w:rsidP="00F225BC">
      <w:pPr>
        <w:autoSpaceDE w:val="0"/>
        <w:autoSpaceDN w:val="0"/>
        <w:adjustRightInd w:val="0"/>
        <w:jc w:val="both"/>
        <w:rPr>
          <w:rFonts w:asciiTheme="majorHAnsi" w:hAnsiTheme="majorHAnsi"/>
          <w:b/>
        </w:rPr>
      </w:pPr>
      <w:r w:rsidRPr="00BC5A30">
        <w:rPr>
          <w:rFonts w:asciiTheme="majorHAnsi" w:hAnsiTheme="majorHAnsi"/>
          <w:b/>
        </w:rPr>
        <w:t xml:space="preserve">PREFEITURA MUNICIPAL DE SANTA MARIA DE ITABIRA AVISO DE LICITAÇÃO PREGÃO PRESENCIAL Nº 45/2021 PROCESSO Nº 064/2021 </w:t>
      </w:r>
    </w:p>
    <w:p w14:paraId="6D493DDA" w14:textId="6835845E" w:rsidR="00BC5A30" w:rsidRDefault="00BC5A30" w:rsidP="00F225BC">
      <w:pPr>
        <w:autoSpaceDE w:val="0"/>
        <w:autoSpaceDN w:val="0"/>
        <w:adjustRightInd w:val="0"/>
        <w:jc w:val="both"/>
        <w:rPr>
          <w:rFonts w:asciiTheme="majorHAnsi" w:hAnsiTheme="majorHAnsi"/>
        </w:rPr>
      </w:pPr>
      <w:r w:rsidRPr="00BC5A30">
        <w:rPr>
          <w:rFonts w:asciiTheme="majorHAnsi" w:hAnsiTheme="majorHAnsi"/>
        </w:rPr>
        <w:t xml:space="preserve">A PREFEITURA MUNICIPAL DE SANTA MARIA DE ITABIRA, Estado de Minas Gerais, torna público que fará realizar Processo Licitatório na Modalidade Pregão Presencial para Contratação de empresa para prestação de serviços de locação de máquinas e veículos para atender à necessidade de limpeza de resíduos depositados na calha urbana do Ribeirão Jirau, em função das chuvas de fevereiro de 2021. Data de abertura dos envelopes: 17/08/2021 às 09h00. Edital </w:t>
      </w:r>
      <w:proofErr w:type="spellStart"/>
      <w:r w:rsidRPr="00BC5A30">
        <w:rPr>
          <w:rFonts w:asciiTheme="majorHAnsi" w:hAnsiTheme="majorHAnsi"/>
        </w:rPr>
        <w:t>na</w:t>
      </w:r>
      <w:proofErr w:type="spellEnd"/>
      <w:r w:rsidRPr="00BC5A30">
        <w:rPr>
          <w:rFonts w:asciiTheme="majorHAnsi" w:hAnsiTheme="majorHAnsi"/>
        </w:rPr>
        <w:t xml:space="preserve"> integra disponível no site: www.santamariadeitabira.mg.gov.br - Maiores informações poderão ser </w:t>
      </w:r>
      <w:proofErr w:type="gramStart"/>
      <w:r w:rsidRPr="00BC5A30">
        <w:rPr>
          <w:rFonts w:asciiTheme="majorHAnsi" w:hAnsiTheme="majorHAnsi"/>
        </w:rPr>
        <w:t>obtidos</w:t>
      </w:r>
      <w:proofErr w:type="gramEnd"/>
      <w:r w:rsidRPr="00BC5A30">
        <w:rPr>
          <w:rFonts w:asciiTheme="majorHAnsi" w:hAnsiTheme="majorHAnsi"/>
        </w:rPr>
        <w:t xml:space="preserve"> - </w:t>
      </w:r>
      <w:r w:rsidR="004E3C8E" w:rsidRPr="00BC5A30">
        <w:rPr>
          <w:rFonts w:asciiTheme="majorHAnsi" w:hAnsiTheme="majorHAnsi"/>
        </w:rPr>
        <w:t>Tel.</w:t>
      </w:r>
      <w:r w:rsidRPr="00BC5A30">
        <w:rPr>
          <w:rFonts w:asciiTheme="majorHAnsi" w:hAnsiTheme="majorHAnsi"/>
        </w:rPr>
        <w:t xml:space="preserve">: (31) 3838-1209 - ramal 23 e-mail: </w:t>
      </w:r>
      <w:hyperlink r:id="rId34" w:history="1">
        <w:r w:rsidRPr="002A636A">
          <w:rPr>
            <w:rStyle w:val="Hyperlink"/>
            <w:rFonts w:asciiTheme="majorHAnsi" w:hAnsiTheme="majorHAnsi"/>
          </w:rPr>
          <w:t>licitacaopmsmi@gmail.com</w:t>
        </w:r>
      </w:hyperlink>
      <w:r>
        <w:rPr>
          <w:rFonts w:asciiTheme="majorHAnsi" w:hAnsiTheme="majorHAnsi"/>
        </w:rPr>
        <w:t xml:space="preserve">. </w:t>
      </w:r>
    </w:p>
    <w:p w14:paraId="2DD6C171" w14:textId="77777777" w:rsidR="00BC5A30" w:rsidRDefault="00BC5A30" w:rsidP="00F225BC">
      <w:pPr>
        <w:autoSpaceDE w:val="0"/>
        <w:autoSpaceDN w:val="0"/>
        <w:adjustRightInd w:val="0"/>
        <w:jc w:val="both"/>
        <w:rPr>
          <w:rFonts w:asciiTheme="majorHAnsi" w:hAnsiTheme="majorHAnsi"/>
        </w:rPr>
      </w:pPr>
    </w:p>
    <w:p w14:paraId="13FB713D" w14:textId="77777777" w:rsidR="004D6EB7" w:rsidRDefault="004D6EB7" w:rsidP="00F225BC">
      <w:pPr>
        <w:autoSpaceDE w:val="0"/>
        <w:autoSpaceDN w:val="0"/>
        <w:adjustRightInd w:val="0"/>
        <w:jc w:val="both"/>
        <w:rPr>
          <w:rFonts w:asciiTheme="majorHAnsi" w:hAnsiTheme="majorHAnsi"/>
        </w:rPr>
      </w:pPr>
    </w:p>
    <w:p w14:paraId="4A9F843A" w14:textId="77777777" w:rsidR="00035F31" w:rsidRDefault="00035F31" w:rsidP="00F225BC">
      <w:pPr>
        <w:autoSpaceDE w:val="0"/>
        <w:autoSpaceDN w:val="0"/>
        <w:adjustRightInd w:val="0"/>
        <w:jc w:val="both"/>
        <w:rPr>
          <w:rFonts w:asciiTheme="majorHAnsi" w:hAnsiTheme="majorHAnsi"/>
          <w:b/>
        </w:rPr>
      </w:pPr>
      <w:r w:rsidRPr="00035F31">
        <w:rPr>
          <w:rFonts w:asciiTheme="majorHAnsi" w:hAnsiTheme="majorHAnsi"/>
          <w:b/>
        </w:rPr>
        <w:t xml:space="preserve">SÃO JOÃO EVANGELISTA PREFEITURA MUNICIPAL AVISO DE LICITAÇÃO PROC. 144/2021 – TOMADA DE PREÇOS 002/2021 </w:t>
      </w:r>
    </w:p>
    <w:p w14:paraId="3150180D" w14:textId="64A076D1" w:rsidR="00901845" w:rsidRDefault="00901845" w:rsidP="00F225BC">
      <w:pPr>
        <w:autoSpaceDE w:val="0"/>
        <w:autoSpaceDN w:val="0"/>
        <w:adjustRightInd w:val="0"/>
        <w:jc w:val="both"/>
        <w:rPr>
          <w:rFonts w:asciiTheme="majorHAnsi" w:hAnsiTheme="majorHAnsi"/>
        </w:rPr>
      </w:pPr>
      <w:r w:rsidRPr="00901845">
        <w:rPr>
          <w:rFonts w:asciiTheme="majorHAnsi" w:hAnsiTheme="majorHAnsi"/>
        </w:rPr>
        <w:t xml:space="preserve">Objeto: Contratação de empresa especializada para executar obra de pavimentação e drenagem em Ruas do Bairro Vista Lima, Município de São João Evangelista/ MG. Menor Preço global. Data da Abertura: 20/08/2021 – Horário: </w:t>
      </w:r>
      <w:r w:rsidR="005F2B84">
        <w:rPr>
          <w:rFonts w:asciiTheme="majorHAnsi" w:hAnsiTheme="majorHAnsi"/>
        </w:rPr>
        <w:t>09:00.</w:t>
      </w:r>
      <w:r w:rsidRPr="00901845">
        <w:rPr>
          <w:rFonts w:asciiTheme="majorHAnsi" w:hAnsiTheme="majorHAnsi"/>
        </w:rPr>
        <w:t xml:space="preserve"> Maiores informaç</w:t>
      </w:r>
      <w:r w:rsidR="005F2B84">
        <w:rPr>
          <w:rFonts w:asciiTheme="majorHAnsi" w:hAnsiTheme="majorHAnsi"/>
        </w:rPr>
        <w:t xml:space="preserve">ões: </w:t>
      </w:r>
      <w:hyperlink r:id="rId35" w:history="1">
        <w:r w:rsidR="00D61C07" w:rsidRPr="002A636A">
          <w:rPr>
            <w:rStyle w:val="Hyperlink"/>
            <w:rFonts w:asciiTheme="majorHAnsi" w:hAnsiTheme="majorHAnsi"/>
          </w:rPr>
          <w:t>licitacao.sje1@gmail.com</w:t>
        </w:r>
      </w:hyperlink>
      <w:r w:rsidR="005F2B84">
        <w:rPr>
          <w:rFonts w:asciiTheme="majorHAnsi" w:hAnsiTheme="majorHAnsi"/>
        </w:rPr>
        <w:t>.</w:t>
      </w:r>
      <w:r w:rsidR="00D61C07">
        <w:rPr>
          <w:rFonts w:asciiTheme="majorHAnsi" w:hAnsiTheme="majorHAnsi"/>
        </w:rPr>
        <w:t xml:space="preserve"> </w:t>
      </w:r>
    </w:p>
    <w:p w14:paraId="37B6974A" w14:textId="77777777" w:rsidR="00901845" w:rsidRDefault="00901845" w:rsidP="00F225BC">
      <w:pPr>
        <w:autoSpaceDE w:val="0"/>
        <w:autoSpaceDN w:val="0"/>
        <w:adjustRightInd w:val="0"/>
        <w:jc w:val="both"/>
        <w:rPr>
          <w:rFonts w:asciiTheme="majorHAnsi" w:hAnsiTheme="majorHAnsi"/>
        </w:rPr>
      </w:pPr>
    </w:p>
    <w:p w14:paraId="72D6B0F8" w14:textId="77777777" w:rsidR="00901845" w:rsidRPr="00D61C07" w:rsidRDefault="00901845" w:rsidP="00F225BC">
      <w:pPr>
        <w:autoSpaceDE w:val="0"/>
        <w:autoSpaceDN w:val="0"/>
        <w:adjustRightInd w:val="0"/>
        <w:jc w:val="both"/>
        <w:rPr>
          <w:rFonts w:asciiTheme="majorHAnsi" w:hAnsiTheme="majorHAnsi"/>
          <w:b/>
        </w:rPr>
      </w:pPr>
    </w:p>
    <w:p w14:paraId="3CB3B286" w14:textId="3A010678" w:rsidR="00D61C07" w:rsidRPr="00D61C07" w:rsidRDefault="00D61C07" w:rsidP="00F225BC">
      <w:pPr>
        <w:autoSpaceDE w:val="0"/>
        <w:autoSpaceDN w:val="0"/>
        <w:adjustRightInd w:val="0"/>
        <w:jc w:val="both"/>
        <w:rPr>
          <w:rFonts w:asciiTheme="majorHAnsi" w:hAnsiTheme="majorHAnsi"/>
          <w:b/>
        </w:rPr>
      </w:pPr>
      <w:r w:rsidRPr="00D61C07">
        <w:rPr>
          <w:rFonts w:asciiTheme="majorHAnsi" w:hAnsiTheme="majorHAnsi"/>
          <w:b/>
        </w:rPr>
        <w:t>TRÊS CORAÇÕES PREFEITURA MUNICIPAL TOMADA DE PREÇOS: N.º0004/2021.</w:t>
      </w:r>
    </w:p>
    <w:p w14:paraId="0959DBAA" w14:textId="54D4918D" w:rsidR="00D366EF" w:rsidRDefault="008F3BC4" w:rsidP="00F225BC">
      <w:pPr>
        <w:autoSpaceDE w:val="0"/>
        <w:autoSpaceDN w:val="0"/>
        <w:adjustRightInd w:val="0"/>
        <w:jc w:val="both"/>
        <w:rPr>
          <w:rFonts w:asciiTheme="majorHAnsi" w:hAnsiTheme="majorHAnsi"/>
        </w:rPr>
      </w:pPr>
      <w:r w:rsidRPr="003C2C69">
        <w:rPr>
          <w:rFonts w:asciiTheme="majorHAnsi" w:hAnsiTheme="majorHAnsi"/>
        </w:rPr>
        <w:t xml:space="preserve">AVISO DE REPUBLICAÇÃO O Município De Três Corações Torna Pública A Licitação Na Modalidade. Objeto: Contratação De Empresa Especializada Para Execução De Reforma E Instalação Da Unidade De Atendimento Integrado (Uai) Em Três Corações Na Av. Deputado Renato Azeredo Nº1048 Jardim Novo Horizonte. Data De Abertura Dos Envelopes: Dia 25 De Agosto De 2021 Às 09h30min. Endereço: Av. Brasil, N.º 225 – Jardim América/ Departamento De Licitação. Sob A Responsabilidade Da Secretaria Municipal De Desenvolvimento </w:t>
      </w:r>
      <w:r w:rsidR="00D61C07" w:rsidRPr="003C2C69">
        <w:rPr>
          <w:rFonts w:asciiTheme="majorHAnsi" w:hAnsiTheme="majorHAnsi"/>
        </w:rPr>
        <w:t>Econômico</w:t>
      </w:r>
      <w:r w:rsidRPr="003C2C69">
        <w:rPr>
          <w:rFonts w:asciiTheme="majorHAnsi" w:hAnsiTheme="majorHAnsi"/>
        </w:rPr>
        <w:t xml:space="preserve">. O Edital Completo, Seus Anexos, Impugnações, Recursos, Decisões E Demais Atos Deverão Ser Acompanhados Pelos Interessados Através Do Site </w:t>
      </w:r>
      <w:hyperlink r:id="rId36" w:history="1">
        <w:r w:rsidR="00D61C07" w:rsidRPr="002A636A">
          <w:rPr>
            <w:rStyle w:val="Hyperlink"/>
            <w:rFonts w:asciiTheme="majorHAnsi" w:hAnsiTheme="majorHAnsi"/>
          </w:rPr>
          <w:t>www.trescoracoes.mg.gov.br</w:t>
        </w:r>
      </w:hyperlink>
      <w:r w:rsidR="00D61C07">
        <w:rPr>
          <w:rFonts w:asciiTheme="majorHAnsi" w:hAnsiTheme="majorHAnsi"/>
        </w:rPr>
        <w:t xml:space="preserve"> </w:t>
      </w:r>
      <w:r w:rsidRPr="003C2C69">
        <w:rPr>
          <w:rFonts w:asciiTheme="majorHAnsi" w:hAnsiTheme="majorHAnsi"/>
        </w:rPr>
        <w:t xml:space="preserve">Ou No Departamento De Licitação Das 09:00 Às 11:00 E Das </w:t>
      </w:r>
      <w:r w:rsidR="00D61C07" w:rsidRPr="003C2C69">
        <w:rPr>
          <w:rFonts w:asciiTheme="majorHAnsi" w:hAnsiTheme="majorHAnsi"/>
        </w:rPr>
        <w:t>13:00 às</w:t>
      </w:r>
      <w:r w:rsidRPr="003C2C69">
        <w:rPr>
          <w:rFonts w:asciiTheme="majorHAnsi" w:hAnsiTheme="majorHAnsi"/>
        </w:rPr>
        <w:t xml:space="preserve"> 17:00</w:t>
      </w:r>
      <w:r w:rsidR="00D61C07">
        <w:rPr>
          <w:rFonts w:asciiTheme="majorHAnsi" w:hAnsiTheme="majorHAnsi"/>
        </w:rPr>
        <w:t>.</w:t>
      </w:r>
    </w:p>
    <w:p w14:paraId="13A0BA17" w14:textId="77777777" w:rsidR="008F3BC4" w:rsidRDefault="008F3BC4" w:rsidP="00F225BC">
      <w:pPr>
        <w:autoSpaceDE w:val="0"/>
        <w:autoSpaceDN w:val="0"/>
        <w:adjustRightInd w:val="0"/>
        <w:jc w:val="both"/>
        <w:rPr>
          <w:rFonts w:asciiTheme="majorHAnsi" w:hAnsiTheme="majorHAnsi"/>
        </w:rPr>
      </w:pPr>
    </w:p>
    <w:p w14:paraId="088A3DC0" w14:textId="77777777" w:rsidR="00A156DD" w:rsidRDefault="00A156DD" w:rsidP="00F225BC">
      <w:pPr>
        <w:autoSpaceDE w:val="0"/>
        <w:autoSpaceDN w:val="0"/>
        <w:adjustRightInd w:val="0"/>
        <w:jc w:val="both"/>
        <w:rPr>
          <w:rFonts w:asciiTheme="majorHAnsi" w:hAnsiTheme="majorHAnsi"/>
        </w:rPr>
      </w:pPr>
    </w:p>
    <w:p w14:paraId="3A6F9617" w14:textId="5B6CB853" w:rsidR="00A156DD" w:rsidRPr="00CB6D33" w:rsidRDefault="00AC7E08" w:rsidP="00AC7E08">
      <w:pPr>
        <w:autoSpaceDE w:val="0"/>
        <w:autoSpaceDN w:val="0"/>
        <w:adjustRightInd w:val="0"/>
        <w:jc w:val="center"/>
        <w:rPr>
          <w:rFonts w:asciiTheme="majorHAnsi" w:hAnsiTheme="majorHAnsi"/>
          <w:b/>
        </w:rPr>
      </w:pPr>
      <w:r w:rsidRPr="00CB6D33">
        <w:rPr>
          <w:rFonts w:asciiTheme="majorHAnsi" w:hAnsiTheme="majorHAnsi"/>
          <w:b/>
        </w:rPr>
        <w:t>ESTADO DA BAHIA</w:t>
      </w:r>
    </w:p>
    <w:p w14:paraId="371DB0B1" w14:textId="77777777" w:rsidR="000A7564" w:rsidRDefault="000A7564" w:rsidP="00F225BC">
      <w:pPr>
        <w:autoSpaceDE w:val="0"/>
        <w:autoSpaceDN w:val="0"/>
        <w:adjustRightInd w:val="0"/>
        <w:jc w:val="both"/>
        <w:rPr>
          <w:rFonts w:asciiTheme="majorHAnsi" w:hAnsiTheme="majorHAnsi"/>
          <w:b/>
        </w:rPr>
      </w:pPr>
    </w:p>
    <w:p w14:paraId="2CE6CDD2" w14:textId="08CBEBE2" w:rsidR="00D61C07" w:rsidRPr="00D61C07" w:rsidRDefault="00D61C07" w:rsidP="00F225BC">
      <w:pPr>
        <w:autoSpaceDE w:val="0"/>
        <w:autoSpaceDN w:val="0"/>
        <w:adjustRightInd w:val="0"/>
        <w:jc w:val="both"/>
        <w:rPr>
          <w:rFonts w:asciiTheme="majorHAnsi" w:hAnsiTheme="majorHAnsi"/>
          <w:b/>
        </w:rPr>
      </w:pPr>
      <w:r w:rsidRPr="00D61C07">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040/21 </w:t>
      </w:r>
    </w:p>
    <w:p w14:paraId="3D330F89" w14:textId="7C6D1252" w:rsidR="000A7564" w:rsidRPr="009624D2" w:rsidRDefault="000A7564" w:rsidP="00F225BC">
      <w:pPr>
        <w:autoSpaceDE w:val="0"/>
        <w:autoSpaceDN w:val="0"/>
        <w:adjustRightInd w:val="0"/>
        <w:jc w:val="both"/>
        <w:rPr>
          <w:rFonts w:asciiTheme="majorHAnsi" w:hAnsiTheme="majorHAnsi"/>
        </w:rPr>
      </w:pPr>
      <w:r w:rsidRPr="009624D2">
        <w:rPr>
          <w:rFonts w:asciiTheme="majorHAnsi" w:hAnsiTheme="majorHAnsi"/>
        </w:rPr>
        <w:t>CONDER Abertura: 31/08/2021, às 09h:30m. Objeto: CONTRATAÇÃO DE EMPRESA ESPECIALIZADA PARA EXECUÇÃO DE OBRAS DE CONSTRUÇÃO DE 04 (QUATRO) UNIDADES ESCOLARES ESTADUAIS DE TEMPO INTEGRAL, LOCALIZADAS NOS MUNICÍPIOS DE ANDARAÍ, BONINAL, CENTRAL E IRAQUARA - BAHIA. O Edital e seus anexos estarão à disposição dos interessados no site da CONDER (</w:t>
      </w:r>
      <w:hyperlink r:id="rId37" w:history="1">
        <w:r w:rsidR="00D61C07" w:rsidRPr="002A636A">
          <w:rPr>
            <w:rStyle w:val="Hyperlink"/>
            <w:rFonts w:asciiTheme="majorHAnsi" w:hAnsiTheme="majorHAnsi"/>
          </w:rPr>
          <w:t>http://www.conder.ba.gov.br</w:t>
        </w:r>
      </w:hyperlink>
      <w:r w:rsidRPr="009624D2">
        <w:rPr>
          <w:rFonts w:asciiTheme="majorHAnsi" w:hAnsiTheme="majorHAnsi"/>
        </w:rPr>
        <w:t>)</w:t>
      </w:r>
      <w:r w:rsidR="00D61C07">
        <w:rPr>
          <w:rFonts w:asciiTheme="majorHAnsi" w:hAnsiTheme="majorHAnsi"/>
        </w:rPr>
        <w:t xml:space="preserve"> </w:t>
      </w:r>
      <w:r w:rsidRPr="009624D2">
        <w:rPr>
          <w:rFonts w:asciiTheme="majorHAnsi" w:hAnsiTheme="majorHAnsi"/>
        </w:rPr>
        <w:t>no campo licitações, a partir do dia 10/08/2021. Salvador - BA, 04 de agosto de 2021. Maria Helena de Oliveira Weber - Presidente da Comissão Permanente de Licitação.</w:t>
      </w:r>
    </w:p>
    <w:p w14:paraId="2B9C146B" w14:textId="77777777" w:rsidR="00C45D7F" w:rsidRPr="009624D2" w:rsidRDefault="00C45D7F" w:rsidP="00F225BC">
      <w:pPr>
        <w:autoSpaceDE w:val="0"/>
        <w:autoSpaceDN w:val="0"/>
        <w:adjustRightInd w:val="0"/>
        <w:jc w:val="both"/>
        <w:rPr>
          <w:rFonts w:asciiTheme="majorHAnsi" w:hAnsiTheme="majorHAnsi"/>
        </w:rPr>
      </w:pPr>
    </w:p>
    <w:p w14:paraId="1DC81721" w14:textId="77777777" w:rsidR="00C45D7F" w:rsidRDefault="00C45D7F" w:rsidP="00F225BC">
      <w:pPr>
        <w:autoSpaceDE w:val="0"/>
        <w:autoSpaceDN w:val="0"/>
        <w:adjustRightInd w:val="0"/>
        <w:jc w:val="both"/>
      </w:pPr>
    </w:p>
    <w:p w14:paraId="7F67BE99" w14:textId="1ACF7D65" w:rsidR="00D61C07" w:rsidRPr="00D61C07" w:rsidRDefault="00C45D7F" w:rsidP="00F225BC">
      <w:pPr>
        <w:autoSpaceDE w:val="0"/>
        <w:autoSpaceDN w:val="0"/>
        <w:adjustRightInd w:val="0"/>
        <w:jc w:val="both"/>
        <w:rPr>
          <w:rFonts w:asciiTheme="majorHAnsi" w:hAnsiTheme="majorHAnsi"/>
          <w:b/>
        </w:rPr>
      </w:pPr>
      <w:r w:rsidRPr="00D61C07">
        <w:rPr>
          <w:rFonts w:asciiTheme="majorHAnsi" w:hAnsiTheme="majorHAnsi"/>
          <w:b/>
        </w:rPr>
        <w:t xml:space="preserve">SECRETARIA DE INFRAESTRUTURA </w:t>
      </w:r>
      <w:r w:rsidR="00D61C07" w:rsidRPr="00D61C07">
        <w:rPr>
          <w:rFonts w:asciiTheme="majorHAnsi" w:hAnsiTheme="majorHAnsi"/>
          <w:b/>
        </w:rPr>
        <w:t>-</w:t>
      </w:r>
      <w:r w:rsidRPr="00D61C07">
        <w:rPr>
          <w:rFonts w:asciiTheme="majorHAnsi" w:hAnsiTheme="majorHAnsi"/>
          <w:b/>
        </w:rPr>
        <w:t xml:space="preserve"> SECRETARIA DE INFRAESTRUTURA - AVISO DE LICITAÇÃO CONCORRÊNCIA Nº 027/2021.</w:t>
      </w:r>
    </w:p>
    <w:p w14:paraId="202C00B1" w14:textId="4A07F894" w:rsidR="00C45D7F" w:rsidRPr="009624D2" w:rsidRDefault="00C45D7F" w:rsidP="00F225BC">
      <w:pPr>
        <w:autoSpaceDE w:val="0"/>
        <w:autoSpaceDN w:val="0"/>
        <w:adjustRightInd w:val="0"/>
        <w:jc w:val="both"/>
        <w:rPr>
          <w:rFonts w:asciiTheme="majorHAnsi" w:hAnsiTheme="majorHAnsi"/>
        </w:rPr>
      </w:pPr>
      <w:r w:rsidRPr="009624D2">
        <w:rPr>
          <w:rFonts w:asciiTheme="majorHAnsi" w:hAnsiTheme="majorHAnsi"/>
        </w:rPr>
        <w:t xml:space="preserve">Tipo: Menor Preço - Recebimento das Propostas: Até às 17h:30min do dia: 08/09/2021. Abertura: 09/09/2021 às 09h:30min - Objeto: Recuperação Estrutural da Ponte do Funil (Ponte João das Botas), situada na BA 001, trecho: ligação da Ilha de Itaparica ao Continente, no Estado da Bahia, vão: 660,00 m. Família 07.23.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38" w:history="1">
        <w:r w:rsidR="00D61C07" w:rsidRPr="002A636A">
          <w:rPr>
            <w:rStyle w:val="Hyperlink"/>
            <w:rFonts w:asciiTheme="majorHAnsi" w:hAnsiTheme="majorHAnsi"/>
          </w:rPr>
          <w:t>http://www.infraestrutura.ba.gov.br/licitacoes</w:t>
        </w:r>
      </w:hyperlink>
      <w:r w:rsidR="00D61C07">
        <w:rPr>
          <w:rFonts w:asciiTheme="majorHAnsi" w:hAnsiTheme="majorHAnsi"/>
        </w:rPr>
        <w:t xml:space="preserve"> ou </w:t>
      </w:r>
      <w:hyperlink r:id="rId39" w:history="1">
        <w:r w:rsidR="00D61C07" w:rsidRPr="002A636A">
          <w:rPr>
            <w:rStyle w:val="Hyperlink"/>
            <w:rFonts w:asciiTheme="majorHAnsi" w:hAnsiTheme="majorHAnsi"/>
          </w:rPr>
          <w:t>https://comprasnet.ba.gov.br/content/sess%c3%a3o-virtual</w:t>
        </w:r>
      </w:hyperlink>
      <w:r w:rsidR="00D61C07">
        <w:rPr>
          <w:rFonts w:asciiTheme="majorHAnsi" w:hAnsiTheme="majorHAnsi"/>
        </w:rPr>
        <w:t xml:space="preserve">, </w:t>
      </w:r>
      <w:r w:rsidRPr="009624D2">
        <w:rPr>
          <w:rFonts w:asciiTheme="majorHAnsi" w:hAnsiTheme="majorHAnsi"/>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40" w:history="1">
        <w:r w:rsidR="00D61C07" w:rsidRPr="002A636A">
          <w:rPr>
            <w:rStyle w:val="Hyperlink"/>
            <w:rFonts w:asciiTheme="majorHAnsi" w:hAnsiTheme="majorHAnsi"/>
          </w:rPr>
          <w:t>www.infraestrutura.ba.gov.br</w:t>
        </w:r>
      </w:hyperlink>
      <w:r w:rsidR="00D61C07">
        <w:rPr>
          <w:rFonts w:asciiTheme="majorHAnsi" w:hAnsiTheme="majorHAnsi"/>
        </w:rPr>
        <w:t xml:space="preserve"> </w:t>
      </w:r>
      <w:r w:rsidRPr="009624D2">
        <w:rPr>
          <w:rFonts w:asciiTheme="majorHAnsi" w:hAnsiTheme="majorHAnsi"/>
        </w:rPr>
        <w:t xml:space="preserve">e e-mail: </w:t>
      </w:r>
      <w:hyperlink r:id="rId41" w:history="1">
        <w:r w:rsidR="00D61C07" w:rsidRPr="002A636A">
          <w:rPr>
            <w:rStyle w:val="Hyperlink"/>
            <w:rFonts w:asciiTheme="majorHAnsi" w:hAnsiTheme="majorHAnsi"/>
          </w:rPr>
          <w:t>cpl@infra.ba.gov.br</w:t>
        </w:r>
      </w:hyperlink>
      <w:r w:rsidR="00D61C07">
        <w:rPr>
          <w:rFonts w:asciiTheme="majorHAnsi" w:hAnsiTheme="majorHAnsi"/>
        </w:rPr>
        <w:t xml:space="preserve">. </w:t>
      </w:r>
    </w:p>
    <w:p w14:paraId="09103B50" w14:textId="77777777" w:rsidR="000A7564" w:rsidRDefault="000A7564" w:rsidP="00F225BC">
      <w:pPr>
        <w:autoSpaceDE w:val="0"/>
        <w:autoSpaceDN w:val="0"/>
        <w:adjustRightInd w:val="0"/>
        <w:jc w:val="both"/>
        <w:rPr>
          <w:rFonts w:asciiTheme="majorHAnsi" w:hAnsiTheme="majorHAnsi"/>
          <w:b/>
        </w:rPr>
      </w:pPr>
    </w:p>
    <w:p w14:paraId="4B89BFE7" w14:textId="77777777" w:rsidR="00E12301" w:rsidRDefault="00E12301" w:rsidP="000B4C3F">
      <w:pPr>
        <w:jc w:val="both"/>
        <w:rPr>
          <w:rFonts w:asciiTheme="majorHAnsi" w:hAnsiTheme="majorHAnsi"/>
        </w:rPr>
      </w:pPr>
    </w:p>
    <w:p w14:paraId="7E5ECCD5" w14:textId="69020B6D" w:rsidR="00BC5A30" w:rsidRPr="00BC5A30" w:rsidRDefault="00BC5A30" w:rsidP="00BC5A30">
      <w:pPr>
        <w:jc w:val="center"/>
        <w:rPr>
          <w:rFonts w:asciiTheme="majorHAnsi" w:hAnsiTheme="majorHAnsi"/>
          <w:b/>
        </w:rPr>
      </w:pPr>
      <w:r>
        <w:rPr>
          <w:rFonts w:asciiTheme="majorHAnsi" w:hAnsiTheme="majorHAnsi"/>
          <w:b/>
        </w:rPr>
        <w:t xml:space="preserve">ESTADO DO </w:t>
      </w:r>
      <w:r w:rsidRPr="00BC5A30">
        <w:rPr>
          <w:rFonts w:asciiTheme="majorHAnsi" w:hAnsiTheme="majorHAnsi"/>
          <w:b/>
        </w:rPr>
        <w:t>RIO DE JANEIRO</w:t>
      </w:r>
    </w:p>
    <w:p w14:paraId="65FFEDE4" w14:textId="77777777" w:rsidR="00BC5A30" w:rsidRDefault="00BC5A30" w:rsidP="000B4C3F">
      <w:pPr>
        <w:jc w:val="both"/>
        <w:rPr>
          <w:rFonts w:asciiTheme="majorHAnsi" w:hAnsiTheme="majorHAnsi"/>
        </w:rPr>
      </w:pPr>
    </w:p>
    <w:p w14:paraId="5F36DA4A" w14:textId="77777777" w:rsidR="00BC5A30" w:rsidRDefault="00BC5A30" w:rsidP="000B4C3F">
      <w:pPr>
        <w:jc w:val="both"/>
        <w:rPr>
          <w:rFonts w:asciiTheme="majorHAnsi" w:hAnsiTheme="majorHAnsi"/>
        </w:rPr>
      </w:pPr>
      <w:r w:rsidRPr="00BC5A30">
        <w:rPr>
          <w:rFonts w:asciiTheme="majorHAnsi" w:hAnsiTheme="majorHAnsi"/>
          <w:b/>
        </w:rPr>
        <w:t>FUNDAÇÃO OSWALDO CRUZ - COORDENAÇÃO-GERAL DE INFRAESTRUTURA DOS CAMPI - AVISO DE REABERTURA DE PRAZO RDC ELETRÔNICO Nº 5/2021 - UASG 254462 Nº PROCESSO: 25389000362202076</w:t>
      </w:r>
      <w:r w:rsidRPr="00BC5A30">
        <w:rPr>
          <w:rFonts w:asciiTheme="majorHAnsi" w:hAnsiTheme="majorHAnsi"/>
        </w:rPr>
        <w:t xml:space="preserve"> </w:t>
      </w:r>
    </w:p>
    <w:p w14:paraId="554086CE" w14:textId="50E3A66D" w:rsidR="00BC5A30" w:rsidRDefault="00BC5A30" w:rsidP="000B4C3F">
      <w:pPr>
        <w:jc w:val="both"/>
        <w:rPr>
          <w:rFonts w:asciiTheme="majorHAnsi" w:hAnsiTheme="majorHAnsi"/>
        </w:rPr>
      </w:pPr>
      <w:r w:rsidRPr="00BC5A30">
        <w:rPr>
          <w:rFonts w:asciiTheme="majorHAnsi" w:hAnsiTheme="majorHAnsi"/>
        </w:rPr>
        <w:t>Comunicamos a reabertura de prazo da licitação supracitada, p</w:t>
      </w:r>
      <w:r>
        <w:rPr>
          <w:rFonts w:asciiTheme="majorHAnsi" w:hAnsiTheme="majorHAnsi"/>
        </w:rPr>
        <w:t>ublicada no D.O.U de 24/03/2021</w:t>
      </w:r>
      <w:r w:rsidRPr="00BC5A30">
        <w:rPr>
          <w:rFonts w:asciiTheme="majorHAnsi" w:hAnsiTheme="majorHAnsi"/>
        </w:rPr>
        <w:t>.</w:t>
      </w:r>
      <w:r>
        <w:rPr>
          <w:rFonts w:asciiTheme="majorHAnsi" w:hAnsiTheme="majorHAnsi"/>
        </w:rPr>
        <w:t xml:space="preserve"> </w:t>
      </w:r>
      <w:r w:rsidRPr="00BC5A30">
        <w:rPr>
          <w:rFonts w:asciiTheme="majorHAnsi" w:hAnsiTheme="majorHAnsi"/>
        </w:rPr>
        <w:t xml:space="preserve">Objeto: Contratação de Obra na Edificação Existente Visando a Implantação de Bloco de Ensino e Pesquisa da Fiocruz Rondônia em Porto Velho/RO. Total de Itens Licitados: </w:t>
      </w:r>
      <w:proofErr w:type="gramStart"/>
      <w:r w:rsidRPr="00BC5A30">
        <w:rPr>
          <w:rFonts w:asciiTheme="majorHAnsi" w:hAnsiTheme="majorHAnsi"/>
        </w:rPr>
        <w:t>00001 .</w:t>
      </w:r>
      <w:proofErr w:type="gramEnd"/>
      <w:r w:rsidRPr="00BC5A30">
        <w:rPr>
          <w:rFonts w:asciiTheme="majorHAnsi" w:hAnsiTheme="majorHAnsi"/>
        </w:rPr>
        <w:t xml:space="preserve"> Novo Edital: 04/08/2021 das 08h00 às 12h00 e de13h00 às 15h00. Endereço: Av, Brasil, 4365, Manguinhos, Serviço de Gestão de Compras/cogic Manguinhos - RIO DE JANEIRO </w:t>
      </w:r>
      <w:r>
        <w:rPr>
          <w:rFonts w:asciiTheme="majorHAnsi" w:hAnsiTheme="majorHAnsi"/>
        </w:rPr>
        <w:t>–</w:t>
      </w:r>
      <w:r w:rsidRPr="00BC5A30">
        <w:rPr>
          <w:rFonts w:asciiTheme="majorHAnsi" w:hAnsiTheme="majorHAnsi"/>
        </w:rPr>
        <w:t xml:space="preserve"> RJ</w:t>
      </w:r>
      <w:r>
        <w:rPr>
          <w:rFonts w:asciiTheme="majorHAnsi" w:hAnsiTheme="majorHAnsi"/>
        </w:rPr>
        <w:t xml:space="preserve"> - </w:t>
      </w:r>
      <w:r w:rsidRPr="00BC5A30">
        <w:rPr>
          <w:rFonts w:asciiTheme="majorHAnsi" w:hAnsiTheme="majorHAnsi"/>
        </w:rPr>
        <w:t>Entrega das Propostas: a partir de 04/08/2021 às 08h00</w:t>
      </w:r>
      <w:r>
        <w:rPr>
          <w:rFonts w:asciiTheme="majorHAnsi" w:hAnsiTheme="majorHAnsi"/>
        </w:rPr>
        <w:t xml:space="preserve"> no site </w:t>
      </w:r>
      <w:hyperlink r:id="rId42" w:history="1">
        <w:r w:rsidRPr="002A636A">
          <w:rPr>
            <w:rStyle w:val="Hyperlink"/>
            <w:rFonts w:asciiTheme="majorHAnsi" w:hAnsiTheme="majorHAnsi"/>
          </w:rPr>
          <w:t>www.comprasnet.gov.br</w:t>
        </w:r>
      </w:hyperlink>
      <w:r>
        <w:rPr>
          <w:rFonts w:asciiTheme="majorHAnsi" w:hAnsiTheme="majorHAnsi"/>
        </w:rPr>
        <w:t xml:space="preserve">. </w:t>
      </w:r>
      <w:r w:rsidRPr="00BC5A30">
        <w:rPr>
          <w:rFonts w:asciiTheme="majorHAnsi" w:hAnsiTheme="majorHAnsi"/>
        </w:rPr>
        <w:t xml:space="preserve">Abertura das Propostas: 26/08/2021, às 10h00 no site </w:t>
      </w:r>
      <w:hyperlink r:id="rId43" w:history="1">
        <w:r w:rsidRPr="002A636A">
          <w:rPr>
            <w:rStyle w:val="Hyperlink"/>
            <w:rFonts w:asciiTheme="majorHAnsi" w:hAnsiTheme="majorHAnsi"/>
          </w:rPr>
          <w:t>www.comprasnet.gov.br</w:t>
        </w:r>
      </w:hyperlink>
      <w:r w:rsidRPr="00BC5A30">
        <w:rPr>
          <w:rFonts w:asciiTheme="majorHAnsi" w:hAnsiTheme="majorHAnsi"/>
        </w:rPr>
        <w:t>.</w:t>
      </w:r>
      <w:r>
        <w:rPr>
          <w:rFonts w:asciiTheme="majorHAnsi" w:hAnsiTheme="majorHAnsi"/>
        </w:rPr>
        <w:t xml:space="preserve"> </w:t>
      </w:r>
    </w:p>
    <w:p w14:paraId="3922A792" w14:textId="77777777" w:rsidR="00BC5A30" w:rsidRDefault="00BC5A30" w:rsidP="000B4C3F">
      <w:pPr>
        <w:jc w:val="both"/>
        <w:rPr>
          <w:rFonts w:asciiTheme="majorHAnsi" w:hAnsiTheme="majorHAnsi"/>
        </w:rPr>
      </w:pPr>
    </w:p>
    <w:p w14:paraId="018351CD" w14:textId="77777777" w:rsidR="00BC5A30" w:rsidRDefault="00BC5A30" w:rsidP="000B4C3F">
      <w:pPr>
        <w:jc w:val="both"/>
        <w:rPr>
          <w:rFonts w:asciiTheme="majorHAnsi" w:hAnsiTheme="majorHAnsi"/>
        </w:rPr>
      </w:pPr>
    </w:p>
    <w:p w14:paraId="446FD5E3" w14:textId="3C3111BF" w:rsidR="000B4C3F" w:rsidRPr="008D43A7" w:rsidRDefault="008D43A7" w:rsidP="000B4C3F">
      <w:pPr>
        <w:jc w:val="center"/>
        <w:rPr>
          <w:rFonts w:asciiTheme="majorHAnsi" w:hAnsiTheme="majorHAnsi"/>
          <w:b/>
        </w:rPr>
      </w:pPr>
      <w:r w:rsidRPr="008D43A7">
        <w:rPr>
          <w:rFonts w:asciiTheme="majorHAnsi" w:hAnsiTheme="majorHAnsi"/>
          <w:b/>
        </w:rPr>
        <w:t>ESTADO DE SÃO PAULO</w:t>
      </w:r>
    </w:p>
    <w:p w14:paraId="7E93D1C3" w14:textId="77777777" w:rsidR="00E12301" w:rsidRPr="008D43A7" w:rsidRDefault="00E12301" w:rsidP="000B4C3F">
      <w:pPr>
        <w:jc w:val="both"/>
        <w:rPr>
          <w:rFonts w:asciiTheme="majorHAnsi" w:hAnsiTheme="majorHAnsi"/>
          <w:b/>
        </w:rPr>
      </w:pPr>
    </w:p>
    <w:p w14:paraId="0EF64F31" w14:textId="3DD40C4F" w:rsidR="003C2C69" w:rsidRPr="003C2C69" w:rsidRDefault="003C2C69" w:rsidP="003C2C69">
      <w:pPr>
        <w:jc w:val="both"/>
        <w:rPr>
          <w:rFonts w:asciiTheme="majorHAnsi" w:hAnsiTheme="majorHAnsi"/>
          <w:b/>
        </w:rPr>
      </w:pPr>
      <w:r w:rsidRPr="003C2C69">
        <w:rPr>
          <w:rFonts w:asciiTheme="majorHAnsi" w:hAnsiTheme="majorHAnsi"/>
          <w:b/>
        </w:rPr>
        <w:t>EDITAL 023/2021 FUNDAÇÃO BUTANTAN - CNPJ: 61.189.445/0001-56 - ABERTURA DE SELEÇÃO DE FORNECEDORE</w:t>
      </w:r>
      <w:r w:rsidRPr="003C2C69">
        <w:rPr>
          <w:rFonts w:asciiTheme="majorHAnsi" w:hAnsiTheme="majorHAnsi" w:cs="Arial"/>
          <w:b/>
        </w:rPr>
        <w:t>​</w:t>
      </w:r>
      <w:r w:rsidRPr="003C2C69">
        <w:rPr>
          <w:rFonts w:asciiTheme="majorHAnsi" w:hAnsiTheme="majorHAnsi"/>
          <w:b/>
        </w:rPr>
        <w:t>S - PROCESSO: 001/0708/001.789/2021</w:t>
      </w:r>
    </w:p>
    <w:p w14:paraId="1C411F69" w14:textId="1D57FAB3" w:rsidR="00FA1FEC" w:rsidRDefault="003C2C69" w:rsidP="003C2C69">
      <w:pPr>
        <w:jc w:val="both"/>
        <w:rPr>
          <w:rFonts w:asciiTheme="majorHAnsi" w:hAnsiTheme="majorHAnsi"/>
        </w:rPr>
      </w:pPr>
      <w:r w:rsidRPr="003C2C69">
        <w:rPr>
          <w:rFonts w:asciiTheme="majorHAnsi" w:hAnsiTheme="majorHAnsi"/>
        </w:rPr>
        <w:t>MODALIDADE: ATO CONVOCATÓRIO</w:t>
      </w:r>
      <w:r>
        <w:rPr>
          <w:rFonts w:asciiTheme="majorHAnsi" w:hAnsiTheme="majorHAnsi"/>
        </w:rPr>
        <w:t xml:space="preserve"> - </w:t>
      </w:r>
      <w:r w:rsidRPr="003C2C69">
        <w:rPr>
          <w:rFonts w:asciiTheme="majorHAnsi" w:hAnsiTheme="majorHAnsi"/>
        </w:rPr>
        <w:t>TIPO: MENOR PREÇO</w:t>
      </w:r>
      <w:r>
        <w:rPr>
          <w:rFonts w:asciiTheme="majorHAnsi" w:hAnsiTheme="majorHAnsi"/>
        </w:rPr>
        <w:t xml:space="preserve"> - </w:t>
      </w:r>
      <w:r w:rsidRPr="003C2C69">
        <w:rPr>
          <w:rFonts w:asciiTheme="majorHAnsi" w:hAnsiTheme="majorHAnsi"/>
        </w:rPr>
        <w:t xml:space="preserve">OBJETO DE SELEÇÃO: Contratação de empresa especializada para construção do prédio 125 - Centro Analítico de Genômica e </w:t>
      </w:r>
      <w:r w:rsidRPr="003C2C69">
        <w:rPr>
          <w:rFonts w:asciiTheme="majorHAnsi" w:hAnsiTheme="majorHAnsi"/>
        </w:rPr>
        <w:t>Proteica</w:t>
      </w:r>
      <w:r>
        <w:rPr>
          <w:rFonts w:asciiTheme="majorHAnsi" w:hAnsiTheme="majorHAnsi"/>
        </w:rPr>
        <w:t xml:space="preserve"> - </w:t>
      </w:r>
      <w:r w:rsidRPr="003C2C69">
        <w:rPr>
          <w:rFonts w:asciiTheme="majorHAnsi" w:hAnsiTheme="majorHAnsi"/>
        </w:rPr>
        <w:t xml:space="preserve">DATA: 08/09/2021 </w:t>
      </w:r>
      <w:r>
        <w:rPr>
          <w:rFonts w:asciiTheme="majorHAnsi" w:hAnsiTheme="majorHAnsi"/>
        </w:rPr>
        <w:t xml:space="preserve">- </w:t>
      </w:r>
      <w:r w:rsidRPr="003C2C69">
        <w:rPr>
          <w:rFonts w:asciiTheme="majorHAnsi" w:hAnsiTheme="majorHAnsi"/>
        </w:rPr>
        <w:t>HORA: 10h30min</w:t>
      </w:r>
      <w:r>
        <w:rPr>
          <w:rFonts w:asciiTheme="majorHAnsi" w:hAnsiTheme="majorHAnsi"/>
        </w:rPr>
        <w:t xml:space="preserve"> - </w:t>
      </w:r>
      <w:r w:rsidRPr="003C2C69">
        <w:rPr>
          <w:rFonts w:asciiTheme="majorHAnsi" w:hAnsiTheme="majorHAnsi"/>
        </w:rPr>
        <w:t>LOCAL: (CENTRO ADMINISTRATIVO - Avenida da Universidade, 210 - Cidade Universitária - São Paulo/SP)</w:t>
      </w:r>
      <w:r>
        <w:rPr>
          <w:rFonts w:asciiTheme="majorHAnsi" w:hAnsiTheme="majorHAnsi"/>
        </w:rPr>
        <w:t xml:space="preserve">. </w:t>
      </w:r>
      <w:r w:rsidRPr="003C2C69">
        <w:rPr>
          <w:rFonts w:asciiTheme="majorHAnsi" w:hAnsiTheme="majorHAnsi"/>
        </w:rPr>
        <w:t xml:space="preserve">A FUNDAÇÃO BUTANTAN, pessoa jurídica de direito privado sem fins lucrativos, instituída em 31 de maio de 1989 por escritura pública registrada no 3º cartório de registro civil de pessoas jurídicas de São Paulo–SP, sob o n° 133326, inscrita no CNPJ/MF sob o nº 61.189.445/0001-56, Credenciada como Fundação de Apoio da ICTESP Instituto Butantan pela Resolução SDECTC nº 55/2018, sediada na Rua Alvarenga, 1396, Butantã, São Paulo– SP, CEP nº 05.509-002, TORNA PÚBLICO que se acha aberta licitação na modalidade ATO CONVOCATÓRIO, do tipo MENOR PREÇO, que será regida pelo Regulamento de Compras e Contratações da FUNDAÇÃO BUTANTAN e pelas demais normas legais e regulamentares aplicáveis à espécie. O Edital será publicado em resumo no sítio eletrônico da Fundação </w:t>
      </w:r>
      <w:hyperlink r:id="rId44" w:history="1">
        <w:r w:rsidR="00D61C07" w:rsidRPr="002A636A">
          <w:rPr>
            <w:rStyle w:val="Hyperlink"/>
            <w:rFonts w:asciiTheme="majorHAnsi" w:hAnsiTheme="majorHAnsi"/>
          </w:rPr>
          <w:t>https://fundacaobutantan.org.br</w:t>
        </w:r>
      </w:hyperlink>
      <w:r w:rsidR="00D61C07">
        <w:rPr>
          <w:rFonts w:asciiTheme="majorHAnsi" w:hAnsiTheme="majorHAnsi"/>
        </w:rPr>
        <w:t xml:space="preserve"> </w:t>
      </w:r>
      <w:r w:rsidRPr="003C2C69">
        <w:rPr>
          <w:rFonts w:asciiTheme="majorHAnsi" w:hAnsiTheme="majorHAnsi"/>
        </w:rPr>
        <w:t xml:space="preserve">e nos jornais DOE – Diário Oficial do Estado e O Estado de São Paulo-Edição Nacional, nos termos art. 5º, parágrafos 1º e 5º, do RCCFB. A versão completa contendo as especificações, desenhos e demais documentos técnicos relacionados à contratação poderão ser </w:t>
      </w:r>
      <w:r w:rsidRPr="003C2C69">
        <w:rPr>
          <w:rFonts w:asciiTheme="majorHAnsi" w:hAnsiTheme="majorHAnsi"/>
        </w:rPr>
        <w:t>obtidos</w:t>
      </w:r>
      <w:r w:rsidRPr="003C2C69">
        <w:rPr>
          <w:rFonts w:asciiTheme="majorHAnsi" w:hAnsiTheme="majorHAnsi"/>
        </w:rPr>
        <w:t xml:space="preserve"> gratuitamente no endereço eletrônico </w:t>
      </w:r>
      <w:hyperlink r:id="rId45" w:history="1">
        <w:r w:rsidRPr="002A636A">
          <w:rPr>
            <w:rStyle w:val="Hyperlink"/>
            <w:rFonts w:asciiTheme="majorHAnsi" w:hAnsiTheme="majorHAnsi"/>
          </w:rPr>
          <w:t>http://www.fundacaobutantan.org.br</w:t>
        </w:r>
      </w:hyperlink>
      <w:r>
        <w:rPr>
          <w:rFonts w:asciiTheme="majorHAnsi" w:hAnsiTheme="majorHAnsi"/>
        </w:rPr>
        <w:t xml:space="preserve">. </w:t>
      </w:r>
      <w:hyperlink r:id="rId46" w:history="1">
        <w:r w:rsidRPr="002A636A">
          <w:rPr>
            <w:rStyle w:val="Hyperlink"/>
            <w:rFonts w:asciiTheme="majorHAnsi" w:hAnsiTheme="majorHAnsi"/>
          </w:rPr>
          <w:t>https://fundacaobutantan.org.br/licitacoes/ato-convocatorio</w:t>
        </w:r>
      </w:hyperlink>
      <w:r>
        <w:rPr>
          <w:rFonts w:asciiTheme="majorHAnsi" w:hAnsiTheme="majorHAnsi"/>
        </w:rPr>
        <w:t xml:space="preserve">. </w:t>
      </w:r>
    </w:p>
    <w:p w14:paraId="095EC85A" w14:textId="77777777" w:rsidR="00FA1FEC" w:rsidRDefault="00FA1FEC" w:rsidP="000B4C3F">
      <w:pPr>
        <w:jc w:val="both"/>
        <w:rPr>
          <w:rFonts w:asciiTheme="majorHAnsi" w:hAnsiTheme="majorHAnsi"/>
        </w:rPr>
      </w:pPr>
    </w:p>
    <w:p w14:paraId="383A1376" w14:textId="77777777" w:rsidR="00981385" w:rsidRDefault="00981385" w:rsidP="000B4C3F">
      <w:pPr>
        <w:jc w:val="both"/>
        <w:rPr>
          <w:rFonts w:asciiTheme="majorHAnsi" w:hAnsiTheme="majorHAnsi"/>
        </w:rPr>
      </w:pPr>
    </w:p>
    <w:p w14:paraId="2B0D52DF" w14:textId="77777777" w:rsidR="00035F31" w:rsidRDefault="00035F31" w:rsidP="000B4C3F">
      <w:pPr>
        <w:jc w:val="both"/>
        <w:rPr>
          <w:rFonts w:asciiTheme="majorHAnsi" w:hAnsiTheme="majorHAnsi"/>
        </w:rPr>
      </w:pPr>
    </w:p>
    <w:p w14:paraId="39310868" w14:textId="77777777" w:rsidR="00035F31" w:rsidRDefault="00035F31" w:rsidP="000B4C3F">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50"/>
      <w:footerReference w:type="default" r:id="rId5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981385" w:rsidRDefault="00981385">
      <w:r>
        <w:separator/>
      </w:r>
    </w:p>
  </w:endnote>
  <w:endnote w:type="continuationSeparator" w:id="0">
    <w:p w14:paraId="5C9E283F" w14:textId="77777777" w:rsidR="00981385" w:rsidRDefault="00981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81385" w:rsidRPr="00FE1850" w:rsidRDefault="0098138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81385" w:rsidRDefault="004E3C8E" w:rsidP="00FE1850">
    <w:pPr>
      <w:shd w:val="clear" w:color="auto" w:fill="F2F2F2" w:themeFill="background1" w:themeFillShade="F2"/>
      <w:jc w:val="center"/>
      <w:rPr>
        <w:rFonts w:ascii="Arial" w:hAnsi="Arial" w:cs="Arial"/>
        <w:sz w:val="16"/>
      </w:rPr>
    </w:pPr>
    <w:hyperlink r:id="rId1" w:history="1">
      <w:r w:rsidR="00981385" w:rsidRPr="00317F1A">
        <w:rPr>
          <w:rStyle w:val="Hyperlink"/>
          <w:rFonts w:ascii="Arial" w:hAnsi="Arial" w:cs="Arial"/>
          <w:sz w:val="16"/>
        </w:rPr>
        <w:t>http://www.sicepot-mg.com.br/</w:t>
      </w:r>
    </w:hyperlink>
    <w:r w:rsidR="00981385" w:rsidRPr="00FE1850">
      <w:rPr>
        <w:rFonts w:ascii="Arial" w:hAnsi="Arial" w:cs="Arial"/>
        <w:sz w:val="16"/>
      </w:rPr>
      <w:t xml:space="preserve">- E-mail: </w:t>
    </w:r>
    <w:hyperlink r:id="rId2" w:history="1">
      <w:r w:rsidR="00981385" w:rsidRPr="00317F1A">
        <w:rPr>
          <w:rStyle w:val="Hyperlink"/>
          <w:rFonts w:ascii="Arial" w:hAnsi="Arial" w:cs="Arial"/>
          <w:sz w:val="16"/>
        </w:rPr>
        <w:t>licitacao@sicepotmg.com</w:t>
      </w:r>
    </w:hyperlink>
  </w:p>
  <w:p w14:paraId="1130C8B5" w14:textId="77777777" w:rsidR="00981385" w:rsidRPr="001042F4" w:rsidRDefault="0098138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81385" w14:paraId="15E73B0D" w14:textId="77777777" w:rsidTr="001042F4">
      <w:tc>
        <w:tcPr>
          <w:tcW w:w="2977" w:type="dxa"/>
          <w:shd w:val="clear" w:color="auto" w:fill="F2F2F2" w:themeFill="background1" w:themeFillShade="F2"/>
          <w:vAlign w:val="center"/>
        </w:tcPr>
        <w:p w14:paraId="179090BD" w14:textId="77777777" w:rsidR="00981385" w:rsidRDefault="00981385" w:rsidP="001042F4">
          <w:pPr>
            <w:jc w:val="center"/>
            <w:rPr>
              <w:rFonts w:ascii="Arial" w:hAnsi="Arial" w:cs="Arial"/>
              <w:sz w:val="16"/>
            </w:rPr>
          </w:pPr>
        </w:p>
      </w:tc>
      <w:tc>
        <w:tcPr>
          <w:tcW w:w="1418" w:type="dxa"/>
          <w:shd w:val="clear" w:color="auto" w:fill="F2F2F2" w:themeFill="background1" w:themeFillShade="F2"/>
        </w:tcPr>
        <w:p w14:paraId="200D52FE" w14:textId="77777777" w:rsidR="00981385" w:rsidRPr="001042F4" w:rsidRDefault="0098138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81385" w:rsidRDefault="0098138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81385" w:rsidRDefault="0098138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81385" w:rsidRDefault="0098138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81385" w:rsidRDefault="0098138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81385" w:rsidRDefault="00981385" w:rsidP="001042F4">
          <w:pPr>
            <w:jc w:val="center"/>
            <w:rPr>
              <w:rFonts w:ascii="Arial" w:hAnsi="Arial" w:cs="Arial"/>
              <w:noProof/>
              <w:sz w:val="16"/>
            </w:rPr>
          </w:pPr>
        </w:p>
      </w:tc>
    </w:tr>
  </w:tbl>
  <w:p w14:paraId="62D11665" w14:textId="77777777" w:rsidR="00981385" w:rsidRPr="18102E9A" w:rsidRDefault="0098138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981385" w:rsidRDefault="00981385">
      <w:r>
        <w:separator/>
      </w:r>
    </w:p>
  </w:footnote>
  <w:footnote w:type="continuationSeparator" w:id="0">
    <w:p w14:paraId="314E379E" w14:textId="77777777" w:rsidR="00981385" w:rsidRDefault="00981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81385" w:rsidRDefault="0098138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8171A9B" w:rsidR="00981385" w:rsidRPr="20774586" w:rsidRDefault="00B356A1" w:rsidP="00BF7B19">
                          <w:pPr>
                            <w:jc w:val="center"/>
                            <w:rPr>
                              <w:rFonts w:ascii="Arial" w:hAnsi="Arial" w:cs="Arial"/>
                              <w:b/>
                              <w:color w:val="FFFFFF"/>
                              <w:sz w:val="18"/>
                              <w:szCs w:val="18"/>
                            </w:rPr>
                          </w:pPr>
                          <w:r>
                            <w:rPr>
                              <w:rFonts w:ascii="Arial" w:hAnsi="Arial" w:cs="Arial"/>
                              <w:b/>
                              <w:bCs/>
                              <w:iCs/>
                              <w:caps/>
                              <w:color w:val="FFFFFF"/>
                              <w:sz w:val="18"/>
                              <w:szCs w:val="18"/>
                            </w:rPr>
                            <w:t>05/08/2021 - EdiçÃo nº 136</w:t>
                          </w:r>
                          <w:r w:rsidR="00981385">
                            <w:rPr>
                              <w:rFonts w:ascii="Arial" w:hAnsi="Arial" w:cs="Arial"/>
                              <w:b/>
                              <w:bCs/>
                              <w:iCs/>
                              <w:caps/>
                              <w:color w:val="FFFFFF"/>
                              <w:sz w:val="18"/>
                              <w:szCs w:val="18"/>
                            </w:rPr>
                            <w:t xml:space="preserve"> P</w:t>
                          </w:r>
                          <w:r w:rsidR="00981385">
                            <w:rPr>
                              <w:rFonts w:ascii="Arial" w:hAnsi="Arial" w:cs="Arial"/>
                              <w:b/>
                              <w:bCs/>
                              <w:iCs/>
                              <w:color w:val="FFFFFF"/>
                              <w:sz w:val="18"/>
                              <w:szCs w:val="18"/>
                            </w:rPr>
                            <w:t>ÁG. 0</w:t>
                          </w:r>
                          <w:r w:rsidR="00981385">
                            <w:rPr>
                              <w:rStyle w:val="Nmerodepgina"/>
                              <w:rFonts w:ascii="Arial" w:hAnsi="Arial" w:cs="Arial"/>
                              <w:b/>
                              <w:color w:val="FFFFFF"/>
                              <w:sz w:val="18"/>
                              <w:szCs w:val="18"/>
                            </w:rPr>
                            <w:fldChar w:fldCharType="begin"/>
                          </w:r>
                          <w:r w:rsidR="00981385">
                            <w:rPr>
                              <w:rStyle w:val="Nmerodepgina"/>
                              <w:rFonts w:ascii="Arial" w:hAnsi="Arial" w:cs="Arial"/>
                              <w:b/>
                              <w:color w:val="FFFFFF"/>
                              <w:sz w:val="18"/>
                              <w:szCs w:val="18"/>
                            </w:rPr>
                            <w:instrText xml:space="preserve"> PAGE </w:instrText>
                          </w:r>
                          <w:r w:rsidR="00981385">
                            <w:rPr>
                              <w:rStyle w:val="Nmerodepgina"/>
                              <w:rFonts w:ascii="Arial" w:hAnsi="Arial" w:cs="Arial"/>
                              <w:b/>
                              <w:color w:val="FFFFFF"/>
                              <w:sz w:val="18"/>
                              <w:szCs w:val="18"/>
                            </w:rPr>
                            <w:fldChar w:fldCharType="separate"/>
                          </w:r>
                          <w:r w:rsidR="004E3C8E">
                            <w:rPr>
                              <w:rStyle w:val="Nmerodepgina"/>
                              <w:rFonts w:ascii="Arial" w:hAnsi="Arial" w:cs="Arial"/>
                              <w:b/>
                              <w:noProof/>
                              <w:color w:val="FFFFFF"/>
                              <w:sz w:val="18"/>
                              <w:szCs w:val="18"/>
                            </w:rPr>
                            <w:t>8</w:t>
                          </w:r>
                          <w:r w:rsidR="00981385">
                            <w:rPr>
                              <w:rStyle w:val="Nmerodepgina"/>
                              <w:rFonts w:ascii="Arial" w:hAnsi="Arial" w:cs="Arial"/>
                              <w:b/>
                              <w:color w:val="FFFFFF"/>
                              <w:sz w:val="18"/>
                              <w:szCs w:val="18"/>
                            </w:rPr>
                            <w:fldChar w:fldCharType="end"/>
                          </w:r>
                          <w:r w:rsidR="004E3C8E">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8171A9B" w:rsidR="00981385" w:rsidRPr="20774586" w:rsidRDefault="00B356A1" w:rsidP="00BF7B19">
                    <w:pPr>
                      <w:jc w:val="center"/>
                      <w:rPr>
                        <w:rFonts w:ascii="Arial" w:hAnsi="Arial" w:cs="Arial"/>
                        <w:b/>
                        <w:color w:val="FFFFFF"/>
                        <w:sz w:val="18"/>
                        <w:szCs w:val="18"/>
                      </w:rPr>
                    </w:pPr>
                    <w:r>
                      <w:rPr>
                        <w:rFonts w:ascii="Arial" w:hAnsi="Arial" w:cs="Arial"/>
                        <w:b/>
                        <w:bCs/>
                        <w:iCs/>
                        <w:caps/>
                        <w:color w:val="FFFFFF"/>
                        <w:sz w:val="18"/>
                        <w:szCs w:val="18"/>
                      </w:rPr>
                      <w:t>05/08/2021 - EdiçÃo nº 136</w:t>
                    </w:r>
                    <w:r w:rsidR="00981385">
                      <w:rPr>
                        <w:rFonts w:ascii="Arial" w:hAnsi="Arial" w:cs="Arial"/>
                        <w:b/>
                        <w:bCs/>
                        <w:iCs/>
                        <w:caps/>
                        <w:color w:val="FFFFFF"/>
                        <w:sz w:val="18"/>
                        <w:szCs w:val="18"/>
                      </w:rPr>
                      <w:t xml:space="preserve"> P</w:t>
                    </w:r>
                    <w:r w:rsidR="00981385">
                      <w:rPr>
                        <w:rFonts w:ascii="Arial" w:hAnsi="Arial" w:cs="Arial"/>
                        <w:b/>
                        <w:bCs/>
                        <w:iCs/>
                        <w:color w:val="FFFFFF"/>
                        <w:sz w:val="18"/>
                        <w:szCs w:val="18"/>
                      </w:rPr>
                      <w:t>ÁG. 0</w:t>
                    </w:r>
                    <w:r w:rsidR="00981385">
                      <w:rPr>
                        <w:rStyle w:val="Nmerodepgina"/>
                        <w:rFonts w:ascii="Arial" w:hAnsi="Arial" w:cs="Arial"/>
                        <w:b/>
                        <w:color w:val="FFFFFF"/>
                        <w:sz w:val="18"/>
                        <w:szCs w:val="18"/>
                      </w:rPr>
                      <w:fldChar w:fldCharType="begin"/>
                    </w:r>
                    <w:r w:rsidR="00981385">
                      <w:rPr>
                        <w:rStyle w:val="Nmerodepgina"/>
                        <w:rFonts w:ascii="Arial" w:hAnsi="Arial" w:cs="Arial"/>
                        <w:b/>
                        <w:color w:val="FFFFFF"/>
                        <w:sz w:val="18"/>
                        <w:szCs w:val="18"/>
                      </w:rPr>
                      <w:instrText xml:space="preserve"> PAGE </w:instrText>
                    </w:r>
                    <w:r w:rsidR="00981385">
                      <w:rPr>
                        <w:rStyle w:val="Nmerodepgina"/>
                        <w:rFonts w:ascii="Arial" w:hAnsi="Arial" w:cs="Arial"/>
                        <w:b/>
                        <w:color w:val="FFFFFF"/>
                        <w:sz w:val="18"/>
                        <w:szCs w:val="18"/>
                      </w:rPr>
                      <w:fldChar w:fldCharType="separate"/>
                    </w:r>
                    <w:r w:rsidR="004E3C8E">
                      <w:rPr>
                        <w:rStyle w:val="Nmerodepgina"/>
                        <w:rFonts w:ascii="Arial" w:hAnsi="Arial" w:cs="Arial"/>
                        <w:b/>
                        <w:noProof/>
                        <w:color w:val="FFFFFF"/>
                        <w:sz w:val="18"/>
                        <w:szCs w:val="18"/>
                      </w:rPr>
                      <w:t>8</w:t>
                    </w:r>
                    <w:r w:rsidR="00981385">
                      <w:rPr>
                        <w:rStyle w:val="Nmerodepgina"/>
                        <w:rFonts w:ascii="Arial" w:hAnsi="Arial" w:cs="Arial"/>
                        <w:b/>
                        <w:color w:val="FFFFFF"/>
                        <w:sz w:val="18"/>
                        <w:szCs w:val="18"/>
                      </w:rPr>
                      <w:fldChar w:fldCharType="end"/>
                    </w:r>
                    <w:r w:rsidR="004E3C8E">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2"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4"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0"/>
  </w:num>
  <w:num w:numId="3">
    <w:abstractNumId w:val="28"/>
  </w:num>
  <w:num w:numId="4">
    <w:abstractNumId w:val="13"/>
  </w:num>
  <w:num w:numId="5">
    <w:abstractNumId w:val="28"/>
  </w:num>
  <w:num w:numId="6">
    <w:abstractNumId w:val="17"/>
  </w:num>
  <w:num w:numId="7">
    <w:abstractNumId w:val="28"/>
  </w:num>
  <w:num w:numId="8">
    <w:abstractNumId w:val="28"/>
  </w:num>
  <w:num w:numId="9">
    <w:abstractNumId w:val="25"/>
  </w:num>
  <w:num w:numId="10">
    <w:abstractNumId w:val="29"/>
  </w:num>
  <w:num w:numId="11">
    <w:abstractNumId w:val="34"/>
  </w:num>
  <w:num w:numId="12">
    <w:abstractNumId w:val="28"/>
  </w:num>
  <w:num w:numId="13">
    <w:abstractNumId w:val="23"/>
  </w:num>
  <w:num w:numId="14">
    <w:abstractNumId w:val="22"/>
  </w:num>
  <w:num w:numId="15">
    <w:abstractNumId w:val="21"/>
  </w:num>
  <w:num w:numId="16">
    <w:abstractNumId w:val="14"/>
  </w:num>
  <w:num w:numId="17">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unimontes.br" TargetMode="External"/><Relationship Id="rId18" Type="http://schemas.openxmlformats.org/officeDocument/2006/relationships/hyperlink" Target="mailto:licita@eloimendes.mg.gov.br" TargetMode="External"/><Relationship Id="rId26" Type="http://schemas.openxmlformats.org/officeDocument/2006/relationships/hyperlink" Target="mailto:licitacao@limaduarte.mg.gov.br" TargetMode="External"/><Relationship Id="rId39" Type="http://schemas.openxmlformats.org/officeDocument/2006/relationships/hyperlink" Target="https://comprasnet.ba.gov.br/content/sess%c3%a3o-virtual" TargetMode="External"/><Relationship Id="rId3" Type="http://schemas.openxmlformats.org/officeDocument/2006/relationships/styles" Target="styles.xml"/><Relationship Id="rId21" Type="http://schemas.openxmlformats.org/officeDocument/2006/relationships/hyperlink" Target="mailto:licitacaojacinto1@gmail.com" TargetMode="External"/><Relationship Id="rId34" Type="http://schemas.openxmlformats.org/officeDocument/2006/relationships/hyperlink" Target="mailto:licitacaopmsmi@gmail.com" TargetMode="External"/><Relationship Id="rId42" Type="http://schemas.openxmlformats.org/officeDocument/2006/relationships/hyperlink" Target="http://www.comprasnet.gov.br" TargetMode="External"/><Relationship Id="rId47" Type="http://schemas.openxmlformats.org/officeDocument/2006/relationships/image" Target="media/image3.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eloimendes.mg.gov.br" TargetMode="External"/><Relationship Id="rId25" Type="http://schemas.openxmlformats.org/officeDocument/2006/relationships/hyperlink" Target="http://www.limaduarte.mg.gov.br/" TargetMode="External"/><Relationship Id="rId33" Type="http://schemas.openxmlformats.org/officeDocument/2006/relationships/hyperlink" Target="mailto:licitacoes@prudentedemorais.mg.gov.br" TargetMode="External"/><Relationship Id="rId38" Type="http://schemas.openxmlformats.org/officeDocument/2006/relationships/hyperlink" Target="http://www.infraestrutura.ba.gov.br/licitacoes" TargetMode="External"/><Relationship Id="rId46" Type="http://schemas.openxmlformats.org/officeDocument/2006/relationships/hyperlink" Target="https://fundacaobutantan.org.br/licitacoes/ato-convocatorio" TargetMode="External"/><Relationship Id="rId2" Type="http://schemas.openxmlformats.org/officeDocument/2006/relationships/numbering" Target="numbering.xml"/><Relationship Id="rId16" Type="http://schemas.openxmlformats.org/officeDocument/2006/relationships/hyperlink" Target="https://meet.google.com/fph-vrey-pmi" TargetMode="External"/><Relationship Id="rId20" Type="http://schemas.openxmlformats.org/officeDocument/2006/relationships/hyperlink" Target="mailto:licitacaojacinto1@gmail.com" TargetMode="External"/><Relationship Id="rId29" Type="http://schemas.openxmlformats.org/officeDocument/2006/relationships/hyperlink" Target="http://www.pedraazul.mg.gov.br" TargetMode="External"/><Relationship Id="rId41" Type="http://schemas.openxmlformats.org/officeDocument/2006/relationships/hyperlink" Target="mailto:cpl@infra.b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 TargetMode="External"/><Relationship Id="rId24" Type="http://schemas.openxmlformats.org/officeDocument/2006/relationships/hyperlink" Target="http://www.leopoldina.mg.gov.br" TargetMode="External"/><Relationship Id="rId32" Type="http://schemas.openxmlformats.org/officeDocument/2006/relationships/hyperlink" Target="http://www.prudentedemorais.mg.gov.br" TargetMode="External"/><Relationship Id="rId37" Type="http://schemas.openxmlformats.org/officeDocument/2006/relationships/hyperlink" Target="http://www.conder.ba.gov.br" TargetMode="External"/><Relationship Id="rId40" Type="http://schemas.openxmlformats.org/officeDocument/2006/relationships/hyperlink" Target="http://www.infraestrutura.ba.gov.br" TargetMode="External"/><Relationship Id="rId45" Type="http://schemas.openxmlformats.org/officeDocument/2006/relationships/hyperlink" Target="http://www.fundacaobutantan.org.b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acao@municipioantoniocarlos.mg.gov.br" TargetMode="External"/><Relationship Id="rId23" Type="http://schemas.openxmlformats.org/officeDocument/2006/relationships/hyperlink" Target="http://www.lavras.mg.gov.br" TargetMode="External"/><Relationship Id="rId28" Type="http://schemas.openxmlformats.org/officeDocument/2006/relationships/hyperlink" Target="http://www.passaquatro.mg.gov.br/governo-licitacoes.php" TargetMode="External"/><Relationship Id="rId36" Type="http://schemas.openxmlformats.org/officeDocument/2006/relationships/hyperlink" Target="http://www.trescoracoes.mg.gov.br" TargetMode="External"/><Relationship Id="rId49" Type="http://schemas.openxmlformats.org/officeDocument/2006/relationships/image" Target="media/image4.png"/><Relationship Id="rId10" Type="http://schemas.openxmlformats.org/officeDocument/2006/relationships/hyperlink" Target="mailto:bremes.dias@copasa.com.br" TargetMode="External"/><Relationship Id="rId19" Type="http://schemas.openxmlformats.org/officeDocument/2006/relationships/hyperlink" Target="http://www.iguatama.mg.gov.br" TargetMode="External"/><Relationship Id="rId31" Type="http://schemas.openxmlformats.org/officeDocument/2006/relationships/hyperlink" Target="http://www.piranga.mg.gov.brwww.piranga.mg.gov.br" TargetMode="External"/><Relationship Id="rId44" Type="http://schemas.openxmlformats.org/officeDocument/2006/relationships/hyperlink" Target="https://fundacaobutantan.org.b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municipioantoniocarlos.mg.gov.br" TargetMode="External"/><Relationship Id="rId22" Type="http://schemas.openxmlformats.org/officeDocument/2006/relationships/hyperlink" Target="http://www.jequitinhonha.mg.gov.br" TargetMode="External"/><Relationship Id="rId27" Type="http://schemas.openxmlformats.org/officeDocument/2006/relationships/hyperlink" Target="mailto:licitacao@montalvania.mg.gov.br" TargetMode="External"/><Relationship Id="rId30" Type="http://schemas.openxmlformats.org/officeDocument/2006/relationships/hyperlink" Target="mailto:licitacao@piranga.mg.gov.brlicitacao@piranga.mg.gov.br" TargetMode="External"/><Relationship Id="rId35" Type="http://schemas.openxmlformats.org/officeDocument/2006/relationships/hyperlink" Target="mailto:licitacao.sje1@gmail.com" TargetMode="External"/><Relationship Id="rId43" Type="http://schemas.openxmlformats.org/officeDocument/2006/relationships/hyperlink" Target="http://www.comprasnet.gov.br" TargetMode="External"/><Relationship Id="rId48" Type="http://schemas.openxmlformats.org/officeDocument/2006/relationships/hyperlink" Target="https://gripmastertires.com/" TargetMode="External"/><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28E0D-D539-4F56-AF4D-FC2CA861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8</Pages>
  <Words>3106</Words>
  <Characters>20995</Characters>
  <Application>Microsoft Office Word</Application>
  <DocSecurity>0</DocSecurity>
  <Lines>174</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24053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14</cp:revision>
  <cp:lastPrinted>2021-08-06T17:58:00Z</cp:lastPrinted>
  <dcterms:created xsi:type="dcterms:W3CDTF">2021-08-05T13:14:00Z</dcterms:created>
  <dcterms:modified xsi:type="dcterms:W3CDTF">2021-08-06T17:58:00Z</dcterms:modified>
</cp:coreProperties>
</file>