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5A0FE0" w14:textId="2D31B126" w:rsidR="00D277DA" w:rsidRPr="00250D49" w:rsidRDefault="00557DA9" w:rsidP="00557DA9">
      <w:pPr>
        <w:tabs>
          <w:tab w:val="left" w:pos="2784"/>
        </w:tabs>
        <w:rPr>
          <w:rFonts w:asciiTheme="majorHAnsi" w:hAnsiTheme="majorHAnsi" w:cstheme="majorHAnsi"/>
        </w:rPr>
      </w:pPr>
      <w:r w:rsidRPr="00250D49">
        <w:rPr>
          <w:rFonts w:asciiTheme="majorHAnsi" w:hAnsiTheme="majorHAnsi" w:cstheme="majorHAnsi"/>
        </w:rPr>
        <w:tab/>
      </w:r>
    </w:p>
    <w:p w14:paraId="5A205AAF" w14:textId="77777777" w:rsidR="008F2ED3" w:rsidRPr="00250D49" w:rsidRDefault="008F2ED3" w:rsidP="00295C4B">
      <w:pPr>
        <w:rPr>
          <w:rFonts w:asciiTheme="majorHAnsi" w:hAnsiTheme="majorHAnsi" w:cstheme="majorHAnsi"/>
        </w:rPr>
      </w:pPr>
    </w:p>
    <w:p w14:paraId="2C581AB0" w14:textId="77777777" w:rsidR="00BA3E28" w:rsidRPr="00250D49" w:rsidRDefault="00BA3E28" w:rsidP="00BA3E28">
      <w:pPr>
        <w:rPr>
          <w:rFonts w:asciiTheme="majorHAnsi" w:hAnsiTheme="majorHAnsi" w:cstheme="majorHAnsi"/>
        </w:rPr>
      </w:pPr>
      <w:r w:rsidRPr="00250D49">
        <w:rPr>
          <w:rFonts w:asciiTheme="majorHAnsi" w:eastAsia="Times New Roman" w:hAnsiTheme="majorHAnsi" w:cstheme="majorHAnsi"/>
          <w:noProof/>
          <w:color w:val="000000"/>
        </w:rPr>
        <w:drawing>
          <wp:inline distT="0" distB="0" distL="0" distR="0" wp14:anchorId="0CA669D3" wp14:editId="67366AEA">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4902DFAB" w14:textId="77777777" w:rsidR="00981723" w:rsidRPr="00250D49" w:rsidRDefault="00981723" w:rsidP="00295C4B">
      <w:pPr>
        <w:rPr>
          <w:rFonts w:asciiTheme="majorHAnsi" w:hAnsiTheme="majorHAnsi" w:cstheme="majorHAnsi"/>
        </w:rPr>
      </w:pPr>
    </w:p>
    <w:p w14:paraId="0B15C38C" w14:textId="77777777" w:rsidR="00565E35" w:rsidRPr="00250D49" w:rsidRDefault="00565E35" w:rsidP="00295C4B">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96"/>
        <w:gridCol w:w="4819"/>
      </w:tblGrid>
      <w:tr w:rsidR="00BA3E28" w:rsidRPr="00250D49" w14:paraId="237825CA" w14:textId="77777777" w:rsidTr="00423353">
        <w:trPr>
          <w:cantSplit/>
          <w:trHeight w:val="510"/>
        </w:trPr>
        <w:tc>
          <w:tcPr>
            <w:tcW w:w="6096" w:type="dxa"/>
            <w:tcBorders>
              <w:top w:val="single" w:sz="4" w:space="0" w:color="auto"/>
              <w:left w:val="single" w:sz="4" w:space="0" w:color="auto"/>
              <w:bottom w:val="single" w:sz="4" w:space="0" w:color="auto"/>
              <w:right w:val="single" w:sz="4" w:space="0" w:color="auto"/>
            </w:tcBorders>
            <w:vAlign w:val="center"/>
            <w:hideMark/>
          </w:tcPr>
          <w:p w14:paraId="6D567803" w14:textId="3F31B68C" w:rsidR="00BA3E28" w:rsidRPr="00250D49" w:rsidRDefault="00BA3E28" w:rsidP="00CD0F39">
            <w:pPr>
              <w:rPr>
                <w:rFonts w:asciiTheme="majorHAnsi" w:hAnsiTheme="majorHAnsi" w:cstheme="majorHAnsi"/>
                <w:bCs/>
              </w:rPr>
            </w:pPr>
            <w:r w:rsidRPr="00250D49">
              <w:rPr>
                <w:rFonts w:asciiTheme="majorHAnsi" w:hAnsiTheme="majorHAnsi" w:cstheme="majorHAnsi"/>
                <w:bCs/>
              </w:rPr>
              <w:t xml:space="preserve">ÓRGÃO LICITANTE: </w:t>
            </w:r>
            <w:r w:rsidR="00CD0F39" w:rsidRPr="00250D49">
              <w:rPr>
                <w:rFonts w:asciiTheme="majorHAnsi" w:hAnsiTheme="majorHAnsi" w:cstheme="majorHAnsi"/>
                <w:b/>
                <w:bCs/>
              </w:rPr>
              <w:t>SMOBI</w:t>
            </w:r>
            <w:r w:rsidR="00DC7E31" w:rsidRPr="00250D49">
              <w:rPr>
                <w:rFonts w:asciiTheme="majorHAnsi" w:hAnsiTheme="majorHAnsi" w:cstheme="majorHAnsi"/>
                <w:b/>
                <w:bCs/>
              </w:rPr>
              <w:t xml:space="preserve">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946FD82" w14:textId="65359BF1" w:rsidR="00BA3E28" w:rsidRPr="00250D49" w:rsidRDefault="00BA3E28" w:rsidP="00366A0C">
            <w:pPr>
              <w:jc w:val="both"/>
              <w:rPr>
                <w:rFonts w:asciiTheme="majorHAnsi" w:hAnsiTheme="majorHAnsi" w:cstheme="majorHAnsi"/>
                <w:b/>
                <w:bCs/>
              </w:rPr>
            </w:pPr>
            <w:r w:rsidRPr="00250D49">
              <w:rPr>
                <w:rFonts w:asciiTheme="majorHAnsi" w:hAnsiTheme="majorHAnsi" w:cstheme="majorHAnsi"/>
              </w:rPr>
              <w:t xml:space="preserve">EDITAL: </w:t>
            </w:r>
            <w:r w:rsidR="00565E35" w:rsidRPr="00250D49">
              <w:rPr>
                <w:rFonts w:asciiTheme="majorHAnsi" w:hAnsiTheme="majorHAnsi" w:cstheme="majorHAnsi"/>
                <w:b/>
                <w:bCs/>
              </w:rPr>
              <w:t>PREGÃO ELETRÔNICO SMOBI DQ 033/2023-PE Processo nº 01-020.049/23-20</w:t>
            </w:r>
            <w:r w:rsidR="002F7E01" w:rsidRPr="00250D49">
              <w:rPr>
                <w:rFonts w:asciiTheme="majorHAnsi" w:hAnsiTheme="majorHAnsi" w:cstheme="majorHAnsi"/>
                <w:b/>
                <w:bCs/>
              </w:rPr>
              <w:t xml:space="preserve"> – </w:t>
            </w:r>
            <w:r w:rsidR="002F7E01" w:rsidRPr="00250D49">
              <w:rPr>
                <w:rFonts w:asciiTheme="majorHAnsi" w:hAnsiTheme="majorHAnsi" w:cstheme="majorHAnsi"/>
                <w:b/>
                <w:bCs/>
                <w:color w:val="FF0000"/>
              </w:rPr>
              <w:t>REABERTURA DE LICITAÇÃO</w:t>
            </w:r>
          </w:p>
        </w:tc>
      </w:tr>
      <w:tr w:rsidR="00BA3E28" w:rsidRPr="00250D49" w14:paraId="3F71383C" w14:textId="77777777" w:rsidTr="00366A0C">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7DDC33B3" w14:textId="66AD9FBC" w:rsidR="003D54F4" w:rsidRPr="00250D49" w:rsidRDefault="00BA3E28" w:rsidP="003D54F4">
            <w:pPr>
              <w:pStyle w:val="Default"/>
              <w:jc w:val="both"/>
              <w:rPr>
                <w:rFonts w:asciiTheme="majorHAnsi" w:hAnsiTheme="majorHAnsi" w:cstheme="majorHAnsi"/>
              </w:rPr>
            </w:pPr>
            <w:r w:rsidRPr="00250D49">
              <w:rPr>
                <w:rFonts w:asciiTheme="majorHAnsi" w:hAnsiTheme="majorHAnsi" w:cstheme="majorHAnsi"/>
              </w:rPr>
              <w:t xml:space="preserve">Endereço: </w:t>
            </w:r>
            <w:proofErr w:type="gramStart"/>
            <w:r w:rsidRPr="00250D49">
              <w:rPr>
                <w:rFonts w:asciiTheme="majorHAnsi" w:hAnsiTheme="majorHAnsi" w:cstheme="majorHAnsi"/>
              </w:rPr>
              <w:t>Informações::</w:t>
            </w:r>
            <w:proofErr w:type="gramEnd"/>
            <w:r w:rsidRPr="00250D49">
              <w:rPr>
                <w:rFonts w:asciiTheme="majorHAnsi" w:hAnsiTheme="majorHAnsi" w:cstheme="majorHAnsi"/>
              </w:rPr>
              <w:t xml:space="preserve"> </w:t>
            </w:r>
            <w:r w:rsidR="003D54F4" w:rsidRPr="00250D49">
              <w:rPr>
                <w:rFonts w:asciiTheme="majorHAnsi" w:hAnsiTheme="majorHAnsi" w:cstheme="majorHAnsi"/>
              </w:rPr>
              <w:t>Rua dos Guajajaras, 1107 –</w:t>
            </w:r>
            <w:r w:rsidR="00CD0F39" w:rsidRPr="00250D49">
              <w:rPr>
                <w:rFonts w:asciiTheme="majorHAnsi" w:hAnsiTheme="majorHAnsi" w:cstheme="majorHAnsi"/>
              </w:rPr>
              <w:t xml:space="preserve"> </w:t>
            </w:r>
            <w:r w:rsidR="003D54F4" w:rsidRPr="00250D49">
              <w:rPr>
                <w:rFonts w:asciiTheme="majorHAnsi" w:hAnsiTheme="majorHAnsi" w:cstheme="majorHAnsi"/>
              </w:rPr>
              <w:t>Centro, Belo Horizonte - MG, 30180-105</w:t>
            </w:r>
          </w:p>
          <w:p w14:paraId="07A0D0A6" w14:textId="00AB71B2" w:rsidR="00BA3E28" w:rsidRPr="00250D49" w:rsidRDefault="003D54F4" w:rsidP="000731B1">
            <w:pPr>
              <w:pStyle w:val="Default"/>
              <w:jc w:val="both"/>
              <w:rPr>
                <w:rFonts w:asciiTheme="majorHAnsi" w:hAnsiTheme="majorHAnsi" w:cstheme="majorHAnsi"/>
              </w:rPr>
            </w:pPr>
            <w:r w:rsidRPr="00250D49">
              <w:rPr>
                <w:rFonts w:asciiTheme="majorHAnsi" w:hAnsiTheme="majorHAnsi" w:cstheme="majorHAnsi"/>
              </w:rPr>
              <w:t xml:space="preserve">Informações: Telefone: (31) 3277-8102 - (31) 3277-5020 - Sites: </w:t>
            </w:r>
            <w:hyperlink r:id="rId9" w:history="1">
              <w:proofErr w:type="gramStart"/>
              <w:r w:rsidR="000731B1" w:rsidRPr="00250D49">
                <w:rPr>
                  <w:rStyle w:val="Hyperlink"/>
                  <w:rFonts w:asciiTheme="majorHAnsi" w:hAnsiTheme="majorHAnsi" w:cstheme="majorHAnsi"/>
                </w:rPr>
                <w:t>www.licitacoes.caixa.gov.br</w:t>
              </w:r>
            </w:hyperlink>
            <w:r w:rsidR="000731B1" w:rsidRPr="00250D49">
              <w:rPr>
                <w:rFonts w:asciiTheme="majorHAnsi" w:hAnsiTheme="majorHAnsi" w:cstheme="majorHAnsi"/>
              </w:rPr>
              <w:t xml:space="preserve"> </w:t>
            </w:r>
            <w:r w:rsidRPr="00250D49">
              <w:rPr>
                <w:rFonts w:asciiTheme="majorHAnsi" w:hAnsiTheme="majorHAnsi" w:cstheme="majorHAnsi"/>
              </w:rPr>
              <w:t xml:space="preserve"> e</w:t>
            </w:r>
            <w:proofErr w:type="gramEnd"/>
            <w:r w:rsidRPr="00250D49">
              <w:rPr>
                <w:rFonts w:asciiTheme="majorHAnsi" w:hAnsiTheme="majorHAnsi" w:cstheme="majorHAnsi"/>
              </w:rPr>
              <w:t xml:space="preserve"> </w:t>
            </w:r>
            <w:hyperlink r:id="rId10" w:history="1">
              <w:r w:rsidR="000731B1" w:rsidRPr="00250D49">
                <w:rPr>
                  <w:rStyle w:val="Hyperlink"/>
                  <w:rFonts w:asciiTheme="majorHAnsi" w:hAnsiTheme="majorHAnsi" w:cstheme="majorHAnsi"/>
                </w:rPr>
                <w:t>www.pbh.gov.br</w:t>
              </w:r>
            </w:hyperlink>
          </w:p>
        </w:tc>
      </w:tr>
      <w:tr w:rsidR="00BA3E28" w:rsidRPr="00250D49" w14:paraId="7D3BEB8E" w14:textId="77777777" w:rsidTr="00423353">
        <w:trPr>
          <w:cantSplit/>
          <w:trHeight w:val="1203"/>
        </w:trPr>
        <w:tc>
          <w:tcPr>
            <w:tcW w:w="6096" w:type="dxa"/>
            <w:tcBorders>
              <w:top w:val="single" w:sz="4" w:space="0" w:color="auto"/>
              <w:left w:val="single" w:sz="4" w:space="0" w:color="auto"/>
              <w:bottom w:val="single" w:sz="4" w:space="0" w:color="auto"/>
              <w:right w:val="single" w:sz="4" w:space="0" w:color="auto"/>
            </w:tcBorders>
            <w:hideMark/>
          </w:tcPr>
          <w:p w14:paraId="6063390E" w14:textId="18689FA6" w:rsidR="00BA3E28" w:rsidRPr="00250D49" w:rsidRDefault="00BA3E28" w:rsidP="00412671">
            <w:pPr>
              <w:jc w:val="both"/>
              <w:rPr>
                <w:rFonts w:asciiTheme="majorHAnsi" w:hAnsiTheme="majorHAnsi" w:cstheme="majorHAnsi"/>
              </w:rPr>
            </w:pPr>
            <w:r w:rsidRPr="00250D49">
              <w:rPr>
                <w:rFonts w:asciiTheme="majorHAnsi" w:hAnsiTheme="majorHAnsi" w:cstheme="majorHAnsi"/>
              </w:rPr>
              <w:t>OBJETO:</w:t>
            </w:r>
            <w:r w:rsidR="00565E35" w:rsidRPr="00250D49">
              <w:rPr>
                <w:rFonts w:asciiTheme="majorHAnsi" w:hAnsiTheme="majorHAnsi" w:cstheme="majorHAnsi"/>
              </w:rPr>
              <w:t xml:space="preserve"> </w:t>
            </w:r>
            <w:r w:rsidR="00565E35" w:rsidRPr="00250D49">
              <w:rPr>
                <w:rFonts w:asciiTheme="majorHAnsi" w:hAnsiTheme="majorHAnsi" w:cstheme="majorHAnsi"/>
              </w:rPr>
              <w:t>Contratação de empresa especializada na prestação de serviços comuns de engenharia para Serviços comuns de engenharia para manutenção, adequação e conservação da central de abastecimento municipal - depósito central de gêneros alimentícios (CAM SUSAN). O Pregoeiro da Secretaria Municipal de Obras e Infraestrutura – SMOBI, nomeado pela Portaria SMOBI nº 173/2023, no uso de suas atribuições, comunica aos interessados na licitação em referência que foi identificada a necessidade de alteração do edital da licitação. A Circular nº 01 do Edital de Licitação, com as alterações realizadas, poderá ser obtida pelos interessados através dos “sit</w:t>
            </w:r>
            <w:r w:rsidR="00412671" w:rsidRPr="00250D49">
              <w:rPr>
                <w:rFonts w:asciiTheme="majorHAnsi" w:hAnsiTheme="majorHAnsi" w:cstheme="majorHAnsi"/>
              </w:rPr>
              <w:t xml:space="preserve">es” </w:t>
            </w:r>
            <w:hyperlink r:id="rId11" w:history="1">
              <w:r w:rsidR="00412671" w:rsidRPr="00250D49">
                <w:rPr>
                  <w:rStyle w:val="Hyperlink"/>
                  <w:rFonts w:asciiTheme="majorHAnsi" w:hAnsiTheme="majorHAnsi" w:cstheme="majorHAnsi"/>
                </w:rPr>
                <w:t>www.licitacoes.caixa.gov.br</w:t>
              </w:r>
            </w:hyperlink>
            <w:r w:rsidR="00412671" w:rsidRPr="00250D49">
              <w:rPr>
                <w:rFonts w:asciiTheme="majorHAnsi" w:hAnsiTheme="majorHAnsi" w:cstheme="majorHAnsi"/>
              </w:rPr>
              <w:t xml:space="preserve"> e </w:t>
            </w:r>
            <w:hyperlink r:id="rId12" w:history="1">
              <w:r w:rsidR="00412671" w:rsidRPr="00250D49">
                <w:rPr>
                  <w:rStyle w:val="Hyperlink"/>
                  <w:rFonts w:asciiTheme="majorHAnsi" w:hAnsiTheme="majorHAnsi" w:cstheme="majorHAnsi"/>
                </w:rPr>
                <w:t>www.pbh.gov.br</w:t>
              </w:r>
            </w:hyperlink>
            <w:r w:rsidR="00565E35" w:rsidRPr="00250D49">
              <w:rPr>
                <w:rFonts w:asciiTheme="majorHAnsi" w:hAnsiTheme="majorHAnsi" w:cstheme="majorHAnsi"/>
              </w:rPr>
              <w:t>.</w:t>
            </w:r>
            <w:r w:rsidR="00412671" w:rsidRPr="00250D49">
              <w:rPr>
                <w:rFonts w:asciiTheme="majorHAnsi" w:hAnsiTheme="majorHAnsi" w:cstheme="majorHAnsi"/>
              </w:rPr>
              <w:t xml:space="preserve">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990B603" w14:textId="77777777" w:rsidR="00BA3E28" w:rsidRPr="00250D49" w:rsidRDefault="00BA3E28" w:rsidP="00366A0C">
            <w:pPr>
              <w:pStyle w:val="Default"/>
              <w:jc w:val="both"/>
              <w:rPr>
                <w:rFonts w:asciiTheme="majorHAnsi" w:hAnsiTheme="majorHAnsi" w:cstheme="majorHAnsi"/>
              </w:rPr>
            </w:pPr>
            <w:r w:rsidRPr="00250D49">
              <w:rPr>
                <w:rFonts w:asciiTheme="majorHAnsi" w:hAnsiTheme="majorHAnsi" w:cstheme="majorHAnsi"/>
              </w:rPr>
              <w:t xml:space="preserve">DATAS: </w:t>
            </w:r>
          </w:p>
          <w:p w14:paraId="1D0823FB" w14:textId="77777777" w:rsidR="00565E35" w:rsidRPr="00250D49" w:rsidRDefault="00565E35" w:rsidP="00565E35">
            <w:pPr>
              <w:pStyle w:val="Default"/>
              <w:numPr>
                <w:ilvl w:val="0"/>
                <w:numId w:val="15"/>
              </w:numPr>
              <w:jc w:val="both"/>
              <w:rPr>
                <w:rFonts w:asciiTheme="majorHAnsi" w:hAnsiTheme="majorHAnsi" w:cstheme="majorHAnsi"/>
              </w:rPr>
            </w:pPr>
            <w:r w:rsidRPr="00250D49">
              <w:rPr>
                <w:rFonts w:asciiTheme="majorHAnsi" w:hAnsiTheme="majorHAnsi" w:cstheme="majorHAnsi"/>
              </w:rPr>
              <w:t xml:space="preserve">Credenciamento até: 08H do dia 18/08/2023. </w:t>
            </w:r>
          </w:p>
          <w:p w14:paraId="35A6BDB4" w14:textId="5C5914C5" w:rsidR="00565E35" w:rsidRPr="00250D49" w:rsidRDefault="00565E35" w:rsidP="00565E35">
            <w:pPr>
              <w:pStyle w:val="Default"/>
              <w:numPr>
                <w:ilvl w:val="0"/>
                <w:numId w:val="15"/>
              </w:numPr>
              <w:jc w:val="both"/>
              <w:rPr>
                <w:rFonts w:asciiTheme="majorHAnsi" w:hAnsiTheme="majorHAnsi" w:cstheme="majorHAnsi"/>
              </w:rPr>
            </w:pPr>
            <w:r w:rsidRPr="00250D49">
              <w:rPr>
                <w:rFonts w:asciiTheme="majorHAnsi" w:hAnsiTheme="majorHAnsi" w:cstheme="majorHAnsi"/>
              </w:rPr>
              <w:t xml:space="preserve">Lançamento de proposta comercial e documentação de habilitação: 09H do dia 18/08/2023. </w:t>
            </w:r>
          </w:p>
          <w:p w14:paraId="456A7761" w14:textId="58C8739D" w:rsidR="00565E35" w:rsidRPr="00250D49" w:rsidRDefault="00565E35" w:rsidP="00565E35">
            <w:pPr>
              <w:pStyle w:val="Default"/>
              <w:numPr>
                <w:ilvl w:val="0"/>
                <w:numId w:val="15"/>
              </w:numPr>
              <w:jc w:val="both"/>
              <w:rPr>
                <w:rFonts w:asciiTheme="majorHAnsi" w:hAnsiTheme="majorHAnsi" w:cstheme="majorHAnsi"/>
              </w:rPr>
            </w:pPr>
            <w:r w:rsidRPr="00250D49">
              <w:rPr>
                <w:rFonts w:asciiTheme="majorHAnsi" w:hAnsiTheme="majorHAnsi" w:cstheme="majorHAnsi"/>
              </w:rPr>
              <w:t xml:space="preserve">Abertura da sessão pública de lances: 10H do dia 18/08/2023. </w:t>
            </w:r>
          </w:p>
          <w:p w14:paraId="0993915A" w14:textId="683E35E7" w:rsidR="00BA3E28" w:rsidRPr="00250D49" w:rsidRDefault="00BA3E28" w:rsidP="00565E35">
            <w:pPr>
              <w:pStyle w:val="Default"/>
              <w:numPr>
                <w:ilvl w:val="0"/>
                <w:numId w:val="15"/>
              </w:numPr>
              <w:jc w:val="both"/>
              <w:rPr>
                <w:rFonts w:asciiTheme="majorHAnsi" w:hAnsiTheme="majorHAnsi" w:cstheme="majorHAnsi"/>
              </w:rPr>
            </w:pPr>
            <w:r w:rsidRPr="00250D49">
              <w:rPr>
                <w:rFonts w:asciiTheme="majorHAnsi" w:hAnsiTheme="majorHAnsi" w:cstheme="majorHAnsi"/>
              </w:rPr>
              <w:t xml:space="preserve">Prazo total para execução:  </w:t>
            </w:r>
          </w:p>
        </w:tc>
      </w:tr>
      <w:tr w:rsidR="00BA3E28" w:rsidRPr="00250D49" w14:paraId="70C21B93" w14:textId="77777777" w:rsidTr="00366A0C">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7EC899D2" w14:textId="77777777" w:rsidR="00BA3E28" w:rsidRPr="00250D49" w:rsidRDefault="00BA3E28" w:rsidP="00366A0C">
            <w:pPr>
              <w:jc w:val="center"/>
              <w:rPr>
                <w:rFonts w:asciiTheme="majorHAnsi" w:hAnsiTheme="majorHAnsi" w:cstheme="majorHAnsi"/>
              </w:rPr>
            </w:pPr>
            <w:r w:rsidRPr="00250D49">
              <w:rPr>
                <w:rFonts w:asciiTheme="majorHAnsi" w:hAnsiTheme="majorHAnsi" w:cstheme="majorHAnsi"/>
              </w:rPr>
              <w:t>VALORES</w:t>
            </w:r>
          </w:p>
        </w:tc>
      </w:tr>
      <w:tr w:rsidR="00BA3E28" w:rsidRPr="00250D49" w14:paraId="05B01EF2" w14:textId="77777777" w:rsidTr="00423353">
        <w:trPr>
          <w:cantSplit/>
          <w:trHeight w:val="366"/>
        </w:trPr>
        <w:tc>
          <w:tcPr>
            <w:tcW w:w="6096" w:type="dxa"/>
            <w:tcBorders>
              <w:top w:val="single" w:sz="4" w:space="0" w:color="auto"/>
              <w:left w:val="single" w:sz="4" w:space="0" w:color="auto"/>
              <w:bottom w:val="single" w:sz="4" w:space="0" w:color="auto"/>
              <w:right w:val="single" w:sz="4" w:space="0" w:color="auto"/>
            </w:tcBorders>
            <w:vAlign w:val="center"/>
            <w:hideMark/>
          </w:tcPr>
          <w:p w14:paraId="61A8D435" w14:textId="77777777" w:rsidR="00BA3E28" w:rsidRPr="00250D49" w:rsidRDefault="00BA3E28" w:rsidP="00366A0C">
            <w:pPr>
              <w:pStyle w:val="Default"/>
              <w:jc w:val="center"/>
              <w:rPr>
                <w:rFonts w:asciiTheme="majorHAnsi" w:hAnsiTheme="majorHAnsi" w:cstheme="majorHAnsi"/>
              </w:rPr>
            </w:pPr>
            <w:r w:rsidRPr="00250D49">
              <w:rPr>
                <w:rFonts w:asciiTheme="majorHAnsi" w:hAnsiTheme="majorHAnsi" w:cstheme="majorHAnsi"/>
              </w:rPr>
              <w:t>Valor Estimado da Obra</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4E1CE32" w14:textId="77777777" w:rsidR="00BA3E28" w:rsidRPr="00250D49" w:rsidRDefault="00BA3E28" w:rsidP="00366A0C">
            <w:pPr>
              <w:pStyle w:val="Default"/>
              <w:jc w:val="center"/>
              <w:rPr>
                <w:rFonts w:asciiTheme="majorHAnsi" w:hAnsiTheme="majorHAnsi" w:cstheme="majorHAnsi"/>
              </w:rPr>
            </w:pPr>
            <w:r w:rsidRPr="00250D49">
              <w:rPr>
                <w:rFonts w:asciiTheme="majorHAnsi" w:hAnsiTheme="majorHAnsi" w:cstheme="majorHAnsi"/>
              </w:rPr>
              <w:t>Capital Social Igual ou Superior</w:t>
            </w:r>
          </w:p>
        </w:tc>
      </w:tr>
      <w:tr w:rsidR="00BA3E28" w:rsidRPr="00250D49" w14:paraId="7676F0DC" w14:textId="77777777" w:rsidTr="00423353">
        <w:trPr>
          <w:cantSplit/>
          <w:trHeight w:val="288"/>
        </w:trPr>
        <w:tc>
          <w:tcPr>
            <w:tcW w:w="6096" w:type="dxa"/>
            <w:tcBorders>
              <w:top w:val="single" w:sz="4" w:space="0" w:color="auto"/>
              <w:left w:val="single" w:sz="4" w:space="0" w:color="auto"/>
              <w:bottom w:val="single" w:sz="4" w:space="0" w:color="auto"/>
              <w:right w:val="single" w:sz="4" w:space="0" w:color="auto"/>
            </w:tcBorders>
            <w:vAlign w:val="center"/>
            <w:hideMark/>
          </w:tcPr>
          <w:p w14:paraId="509FE807" w14:textId="74805587" w:rsidR="00BA3E28" w:rsidRPr="00250D49" w:rsidRDefault="002F7E01" w:rsidP="008929A5">
            <w:pPr>
              <w:pStyle w:val="Default"/>
              <w:jc w:val="center"/>
              <w:rPr>
                <w:rFonts w:asciiTheme="majorHAnsi" w:hAnsiTheme="majorHAnsi" w:cstheme="majorHAnsi"/>
              </w:rPr>
            </w:pPr>
            <w:r w:rsidRPr="00250D49">
              <w:rPr>
                <w:rFonts w:asciiTheme="majorHAnsi" w:hAnsiTheme="majorHAnsi" w:cstheme="majorHAnsi"/>
              </w:rPr>
              <w:t>R$ 744.056,80</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19544A3" w14:textId="77777777" w:rsidR="00BA3E28" w:rsidRPr="00250D49" w:rsidRDefault="00BA3E28" w:rsidP="00366A0C">
            <w:pPr>
              <w:pStyle w:val="Default"/>
              <w:jc w:val="center"/>
              <w:rPr>
                <w:rFonts w:asciiTheme="majorHAnsi" w:hAnsiTheme="majorHAnsi" w:cstheme="majorHAnsi"/>
              </w:rPr>
            </w:pPr>
            <w:r w:rsidRPr="00250D49">
              <w:rPr>
                <w:rFonts w:asciiTheme="majorHAnsi" w:hAnsiTheme="majorHAnsi" w:cstheme="majorHAnsi"/>
              </w:rPr>
              <w:t>-</w:t>
            </w:r>
          </w:p>
        </w:tc>
      </w:tr>
      <w:tr w:rsidR="00BA3E28" w:rsidRPr="00250D49" w14:paraId="30A2BFE3" w14:textId="77777777" w:rsidTr="00366A0C">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4C032B58" w14:textId="0453DF93" w:rsidR="00BA3E28" w:rsidRPr="00250D49" w:rsidRDefault="00BA3E28" w:rsidP="00565E35">
            <w:pPr>
              <w:autoSpaceDE w:val="0"/>
              <w:autoSpaceDN w:val="0"/>
              <w:adjustRightInd w:val="0"/>
              <w:jc w:val="both"/>
              <w:rPr>
                <w:rFonts w:asciiTheme="majorHAnsi" w:hAnsiTheme="majorHAnsi" w:cstheme="majorHAnsi"/>
              </w:rPr>
            </w:pPr>
            <w:r w:rsidRPr="00250D49">
              <w:rPr>
                <w:rFonts w:asciiTheme="majorHAnsi" w:hAnsiTheme="majorHAnsi" w:cstheme="majorHAnsi"/>
              </w:rPr>
              <w:t>CAPACIDADE TÉCNICA:</w:t>
            </w:r>
            <w:r w:rsidR="00A52EAA" w:rsidRPr="00250D49">
              <w:rPr>
                <w:rFonts w:asciiTheme="majorHAnsi" w:hAnsiTheme="majorHAnsi" w:cstheme="majorHAnsi"/>
              </w:rPr>
              <w:t xml:space="preserve"> </w:t>
            </w:r>
            <w:r w:rsidR="002F7E01" w:rsidRPr="00250D49">
              <w:rPr>
                <w:rFonts w:asciiTheme="majorHAnsi" w:hAnsiTheme="majorHAnsi" w:cstheme="majorHAnsi"/>
              </w:rPr>
              <w:t>Atestado de Capacidade Técnico-Profissional fornecido por pessoa jurídica de direito público ou privado, devidamente registrado na entidade profissional competente, de que o profissional, comprovadamente integrante do quadro permanente do Licitante, executou, na qualidade de responsável técnico, serviços de manutenção, adequação e/ou conservação em edificações.</w:t>
            </w:r>
          </w:p>
        </w:tc>
      </w:tr>
      <w:tr w:rsidR="00BA3E28" w:rsidRPr="00250D49" w14:paraId="465450BA" w14:textId="77777777" w:rsidTr="00366A0C">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77D7C904" w14:textId="77777777" w:rsidR="002F7E01" w:rsidRPr="00250D49" w:rsidRDefault="00BA3E28" w:rsidP="002F7E01">
            <w:pPr>
              <w:pStyle w:val="Default"/>
              <w:jc w:val="both"/>
              <w:rPr>
                <w:rFonts w:asciiTheme="majorHAnsi" w:hAnsiTheme="majorHAnsi" w:cstheme="majorHAnsi"/>
              </w:rPr>
            </w:pPr>
            <w:r w:rsidRPr="00250D49">
              <w:rPr>
                <w:rFonts w:asciiTheme="majorHAnsi" w:hAnsiTheme="majorHAnsi" w:cstheme="majorHAnsi"/>
              </w:rPr>
              <w:t xml:space="preserve">CAPACIDADE OPERACIONAL: </w:t>
            </w:r>
            <w:r w:rsidR="002F7E01" w:rsidRPr="00250D49">
              <w:rPr>
                <w:rFonts w:asciiTheme="majorHAnsi" w:hAnsiTheme="majorHAnsi" w:cstheme="majorHAnsi"/>
              </w:rPr>
              <w:t xml:space="preserve">Atestado(s) de capacidade técnico-operacional fornecido(s) por pessoa(s) jurídica(s) de direito público ou privado, comprovando que a licitante executou diretamente serviços de manutenção, reforma, adequação e/ou conservação em edificações com, no mínimo, as parcelas de relevância técnica e valores significativos abaixo indicados: </w:t>
            </w:r>
          </w:p>
          <w:p w14:paraId="5D65791B" w14:textId="2C47A57A" w:rsidR="002F7E01" w:rsidRPr="00250D49" w:rsidRDefault="002F7E01" w:rsidP="002F7E01">
            <w:pPr>
              <w:pStyle w:val="Default"/>
              <w:jc w:val="both"/>
              <w:rPr>
                <w:rFonts w:asciiTheme="majorHAnsi" w:hAnsiTheme="majorHAnsi" w:cstheme="majorHAnsi"/>
              </w:rPr>
            </w:pPr>
            <w:r w:rsidRPr="00250D49">
              <w:rPr>
                <w:rFonts w:asciiTheme="majorHAnsi" w:hAnsiTheme="majorHAnsi" w:cstheme="majorHAnsi"/>
              </w:rPr>
              <w:t>a. serviços execução de gradil – 12,30 m² que representam 30% do quantitativo total de execução de gradis na planilha do Apêndice I do Termo de Referência (18,45% do preço estimado para a contratação).</w:t>
            </w:r>
          </w:p>
          <w:p w14:paraId="6EA83709" w14:textId="18E3D7BA" w:rsidR="00BA3E28" w:rsidRPr="00250D49" w:rsidRDefault="002F7E01" w:rsidP="002F7E01">
            <w:pPr>
              <w:pStyle w:val="Default"/>
              <w:jc w:val="both"/>
              <w:rPr>
                <w:rFonts w:asciiTheme="majorHAnsi" w:hAnsiTheme="majorHAnsi" w:cstheme="majorHAnsi"/>
              </w:rPr>
            </w:pPr>
            <w:r w:rsidRPr="00250D49">
              <w:rPr>
                <w:rFonts w:asciiTheme="majorHAnsi" w:hAnsiTheme="majorHAnsi" w:cstheme="majorHAnsi"/>
              </w:rPr>
              <w:t>b. serviços execução de piso em granilite/</w:t>
            </w:r>
            <w:proofErr w:type="spellStart"/>
            <w:r w:rsidRPr="00250D49">
              <w:rPr>
                <w:rFonts w:asciiTheme="majorHAnsi" w:hAnsiTheme="majorHAnsi" w:cstheme="majorHAnsi"/>
              </w:rPr>
              <w:t>marmorite</w:t>
            </w:r>
            <w:proofErr w:type="spellEnd"/>
            <w:r w:rsidRPr="00250D49">
              <w:rPr>
                <w:rFonts w:asciiTheme="majorHAnsi" w:hAnsiTheme="majorHAnsi" w:cstheme="majorHAnsi"/>
              </w:rPr>
              <w:t xml:space="preserve"> – 275,00 m² que representam 30% do quantitativo total de execução de granilite/</w:t>
            </w:r>
            <w:proofErr w:type="spellStart"/>
            <w:r w:rsidRPr="00250D49">
              <w:rPr>
                <w:rFonts w:asciiTheme="majorHAnsi" w:hAnsiTheme="majorHAnsi" w:cstheme="majorHAnsi"/>
              </w:rPr>
              <w:t>marmorite</w:t>
            </w:r>
            <w:proofErr w:type="spellEnd"/>
            <w:r w:rsidRPr="00250D49">
              <w:rPr>
                <w:rFonts w:asciiTheme="majorHAnsi" w:hAnsiTheme="majorHAnsi" w:cstheme="majorHAnsi"/>
              </w:rPr>
              <w:t xml:space="preserve"> na planilha do Apêndice I do Termo de Referência (16,53% do preço estimado para a contratação).</w:t>
            </w:r>
          </w:p>
        </w:tc>
      </w:tr>
      <w:tr w:rsidR="00BA3E28" w:rsidRPr="00250D49" w14:paraId="29F16638" w14:textId="77777777" w:rsidTr="00366A0C">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2BA9BE2C" w14:textId="77777777" w:rsidR="00BA3E28" w:rsidRPr="00250D49" w:rsidRDefault="00BA3E28" w:rsidP="00366A0C">
            <w:pPr>
              <w:jc w:val="both"/>
              <w:rPr>
                <w:rFonts w:asciiTheme="majorHAnsi" w:hAnsiTheme="majorHAnsi" w:cstheme="majorHAnsi"/>
              </w:rPr>
            </w:pPr>
            <w:r w:rsidRPr="00250D49">
              <w:rPr>
                <w:rFonts w:asciiTheme="majorHAnsi" w:hAnsiTheme="majorHAnsi" w:cstheme="majorHAnsi"/>
              </w:rPr>
              <w:t xml:space="preserve">ÍNDICES ECONÔMICOS: CONFORME EDITAL. </w:t>
            </w:r>
          </w:p>
        </w:tc>
      </w:tr>
      <w:tr w:rsidR="00BA3E28" w:rsidRPr="00250D49" w14:paraId="6D5CCB12" w14:textId="77777777" w:rsidTr="00366A0C">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54AC343C" w14:textId="3DF4FE0E" w:rsidR="008929A5" w:rsidRPr="00250D49" w:rsidRDefault="00BA3E28" w:rsidP="005F1892">
            <w:pPr>
              <w:jc w:val="both"/>
              <w:rPr>
                <w:rFonts w:asciiTheme="majorHAnsi" w:hAnsiTheme="majorHAnsi" w:cstheme="majorHAnsi"/>
              </w:rPr>
            </w:pPr>
            <w:r w:rsidRPr="00250D49">
              <w:rPr>
                <w:rFonts w:asciiTheme="majorHAnsi" w:hAnsiTheme="majorHAnsi" w:cstheme="majorHAnsi"/>
              </w:rPr>
              <w:t xml:space="preserve">OBSERVAÇÕES: </w:t>
            </w:r>
            <w:r w:rsidR="00565E35" w:rsidRPr="00250D49">
              <w:rPr>
                <w:rFonts w:asciiTheme="majorHAnsi" w:hAnsiTheme="majorHAnsi" w:cstheme="majorHAnsi"/>
              </w:rPr>
              <w:t xml:space="preserve">A sessão de lances será restrita à participação dos licitantes que enviaram proposta comercial e documentação de habilitação até as 09H do dia 18/08/2023. Para participar do pregão eletrônico, os interessados deverão providenciar o cadastramento no Portal de Compras “Licitações CAIXA”. O edital poderá ser obtido pelos interessados através dos “sites” </w:t>
            </w:r>
            <w:hyperlink r:id="rId13" w:history="1">
              <w:r w:rsidR="005F1892" w:rsidRPr="00250D49">
                <w:rPr>
                  <w:rStyle w:val="Hyperlink"/>
                  <w:rFonts w:asciiTheme="majorHAnsi" w:hAnsiTheme="majorHAnsi" w:cstheme="majorHAnsi"/>
                </w:rPr>
                <w:t>www.licitacoes.caixa.gov.br</w:t>
              </w:r>
            </w:hyperlink>
            <w:r w:rsidR="005F1892" w:rsidRPr="00250D49">
              <w:rPr>
                <w:rFonts w:asciiTheme="majorHAnsi" w:hAnsiTheme="majorHAnsi" w:cstheme="majorHAnsi"/>
              </w:rPr>
              <w:t xml:space="preserve"> </w:t>
            </w:r>
            <w:r w:rsidR="00565E35" w:rsidRPr="00250D49">
              <w:rPr>
                <w:rFonts w:asciiTheme="majorHAnsi" w:hAnsiTheme="majorHAnsi" w:cstheme="majorHAnsi"/>
              </w:rPr>
              <w:t xml:space="preserve">e </w:t>
            </w:r>
            <w:hyperlink r:id="rId14" w:history="1">
              <w:r w:rsidR="00565E35" w:rsidRPr="00250D49">
                <w:rPr>
                  <w:rStyle w:val="Hyperlink"/>
                  <w:rFonts w:asciiTheme="majorHAnsi" w:hAnsiTheme="majorHAnsi" w:cstheme="majorHAnsi"/>
                </w:rPr>
                <w:t>www.pbh.gov.br</w:t>
              </w:r>
            </w:hyperlink>
            <w:r w:rsidR="00565E35" w:rsidRPr="00250D49">
              <w:rPr>
                <w:rFonts w:asciiTheme="majorHAnsi" w:hAnsiTheme="majorHAnsi" w:cstheme="majorHAnsi"/>
              </w:rPr>
              <w:t xml:space="preserve">. </w:t>
            </w:r>
          </w:p>
        </w:tc>
      </w:tr>
    </w:tbl>
    <w:p w14:paraId="3CFDA9C6" w14:textId="77777777" w:rsidR="00681226" w:rsidRPr="00250D49" w:rsidRDefault="00681226" w:rsidP="00681226">
      <w:pPr>
        <w:rPr>
          <w:rFonts w:asciiTheme="majorHAnsi" w:hAnsiTheme="majorHAnsi" w:cstheme="majorHAnsi"/>
        </w:rPr>
      </w:pPr>
    </w:p>
    <w:p w14:paraId="2D95AC07" w14:textId="77777777" w:rsidR="00565E35" w:rsidRPr="00250D49" w:rsidRDefault="00565E35" w:rsidP="00565E35">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9"/>
        <w:gridCol w:w="4536"/>
      </w:tblGrid>
      <w:tr w:rsidR="00565E35" w:rsidRPr="00250D49" w14:paraId="7C0C6399" w14:textId="77777777" w:rsidTr="00423353">
        <w:trPr>
          <w:cantSplit/>
          <w:trHeight w:val="510"/>
        </w:trPr>
        <w:tc>
          <w:tcPr>
            <w:tcW w:w="6379" w:type="dxa"/>
            <w:tcBorders>
              <w:top w:val="single" w:sz="4" w:space="0" w:color="auto"/>
              <w:left w:val="single" w:sz="4" w:space="0" w:color="auto"/>
              <w:bottom w:val="single" w:sz="4" w:space="0" w:color="auto"/>
              <w:right w:val="single" w:sz="4" w:space="0" w:color="auto"/>
            </w:tcBorders>
            <w:vAlign w:val="center"/>
            <w:hideMark/>
          </w:tcPr>
          <w:p w14:paraId="61F541A3" w14:textId="1940D854" w:rsidR="00565E35" w:rsidRPr="00250D49" w:rsidRDefault="00565E35" w:rsidP="00CD0F39">
            <w:pPr>
              <w:rPr>
                <w:rFonts w:asciiTheme="majorHAnsi" w:hAnsiTheme="majorHAnsi" w:cstheme="majorHAnsi"/>
                <w:bCs/>
              </w:rPr>
            </w:pPr>
            <w:r w:rsidRPr="00250D49">
              <w:rPr>
                <w:rFonts w:asciiTheme="majorHAnsi" w:hAnsiTheme="majorHAnsi" w:cstheme="majorHAnsi"/>
                <w:bCs/>
              </w:rPr>
              <w:t xml:space="preserve">ÓRGÃO LICITANTE: </w:t>
            </w:r>
            <w:r w:rsidR="00CD0F39" w:rsidRPr="00250D49">
              <w:rPr>
                <w:rFonts w:asciiTheme="majorHAnsi" w:hAnsiTheme="majorHAnsi" w:cstheme="majorHAnsi"/>
                <w:b/>
                <w:bCs/>
              </w:rPr>
              <w:t>SMOBI</w:t>
            </w:r>
            <w:r w:rsidRPr="00250D49">
              <w:rPr>
                <w:rFonts w:asciiTheme="majorHAnsi" w:hAnsiTheme="majorHAnsi" w:cstheme="majorHAnsi"/>
                <w:b/>
                <w:bCs/>
              </w:rPr>
              <w:t xml:space="preserve">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8E3F3CB" w14:textId="5F3E7910" w:rsidR="00565E35" w:rsidRPr="00250D49" w:rsidRDefault="00565E35" w:rsidP="000009E9">
            <w:pPr>
              <w:jc w:val="both"/>
              <w:rPr>
                <w:rFonts w:asciiTheme="majorHAnsi" w:hAnsiTheme="majorHAnsi" w:cstheme="majorHAnsi"/>
                <w:b/>
                <w:bCs/>
              </w:rPr>
            </w:pPr>
            <w:r w:rsidRPr="00250D49">
              <w:rPr>
                <w:rFonts w:asciiTheme="majorHAnsi" w:hAnsiTheme="majorHAnsi" w:cstheme="majorHAnsi"/>
              </w:rPr>
              <w:t xml:space="preserve">EDITAL: </w:t>
            </w:r>
            <w:r w:rsidRPr="00250D49">
              <w:rPr>
                <w:rFonts w:asciiTheme="majorHAnsi" w:hAnsiTheme="majorHAnsi" w:cstheme="majorHAnsi"/>
                <w:b/>
                <w:bCs/>
              </w:rPr>
              <w:t>PREGÃO ELETRÔNICO SMOBI DQ 036/2023-PE Processo nº 01-021.794/23-31</w:t>
            </w:r>
            <w:r w:rsidR="002F7E01" w:rsidRPr="00250D49">
              <w:rPr>
                <w:rFonts w:asciiTheme="majorHAnsi" w:hAnsiTheme="majorHAnsi" w:cstheme="majorHAnsi"/>
                <w:b/>
                <w:bCs/>
              </w:rPr>
              <w:t xml:space="preserve"> - </w:t>
            </w:r>
            <w:r w:rsidR="002F7E01" w:rsidRPr="00250D49">
              <w:rPr>
                <w:rFonts w:asciiTheme="majorHAnsi" w:hAnsiTheme="majorHAnsi" w:cstheme="majorHAnsi"/>
                <w:b/>
                <w:bCs/>
                <w:color w:val="FF0000"/>
              </w:rPr>
              <w:t>REABERTURA DE LICITAÇÃO</w:t>
            </w:r>
          </w:p>
        </w:tc>
      </w:tr>
      <w:tr w:rsidR="00565E35" w:rsidRPr="00250D49" w14:paraId="257DC137" w14:textId="77777777" w:rsidTr="000009E9">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0255CEE9" w14:textId="3312D694" w:rsidR="00565E35" w:rsidRPr="00250D49" w:rsidRDefault="00565E35" w:rsidP="000009E9">
            <w:pPr>
              <w:pStyle w:val="Default"/>
              <w:jc w:val="both"/>
              <w:rPr>
                <w:rFonts w:asciiTheme="majorHAnsi" w:hAnsiTheme="majorHAnsi" w:cstheme="majorHAnsi"/>
              </w:rPr>
            </w:pPr>
            <w:r w:rsidRPr="00250D49">
              <w:rPr>
                <w:rFonts w:asciiTheme="majorHAnsi" w:hAnsiTheme="majorHAnsi" w:cstheme="majorHAnsi"/>
              </w:rPr>
              <w:t xml:space="preserve">Endereço: </w:t>
            </w:r>
            <w:proofErr w:type="gramStart"/>
            <w:r w:rsidRPr="00250D49">
              <w:rPr>
                <w:rFonts w:asciiTheme="majorHAnsi" w:hAnsiTheme="majorHAnsi" w:cstheme="majorHAnsi"/>
              </w:rPr>
              <w:t>Informações::</w:t>
            </w:r>
            <w:proofErr w:type="gramEnd"/>
            <w:r w:rsidRPr="00250D49">
              <w:rPr>
                <w:rFonts w:asciiTheme="majorHAnsi" w:hAnsiTheme="majorHAnsi" w:cstheme="majorHAnsi"/>
              </w:rPr>
              <w:t xml:space="preserve"> Rua dos Guajajaras, 1107 –</w:t>
            </w:r>
            <w:r w:rsidR="00CD0F39" w:rsidRPr="00250D49">
              <w:rPr>
                <w:rFonts w:asciiTheme="majorHAnsi" w:hAnsiTheme="majorHAnsi" w:cstheme="majorHAnsi"/>
              </w:rPr>
              <w:t xml:space="preserve"> </w:t>
            </w:r>
            <w:r w:rsidRPr="00250D49">
              <w:rPr>
                <w:rFonts w:asciiTheme="majorHAnsi" w:hAnsiTheme="majorHAnsi" w:cstheme="majorHAnsi"/>
              </w:rPr>
              <w:t>Centro, Belo Horizonte - MG, 30180-105</w:t>
            </w:r>
          </w:p>
          <w:p w14:paraId="6BD6AB7D" w14:textId="74BECCCB" w:rsidR="00565E35" w:rsidRPr="00250D49" w:rsidRDefault="00565E35" w:rsidP="000009E9">
            <w:pPr>
              <w:pStyle w:val="Default"/>
              <w:jc w:val="both"/>
              <w:rPr>
                <w:rFonts w:asciiTheme="majorHAnsi" w:hAnsiTheme="majorHAnsi" w:cstheme="majorHAnsi"/>
              </w:rPr>
            </w:pPr>
            <w:r w:rsidRPr="00250D49">
              <w:rPr>
                <w:rFonts w:asciiTheme="majorHAnsi" w:hAnsiTheme="majorHAnsi" w:cstheme="majorHAnsi"/>
              </w:rPr>
              <w:t xml:space="preserve">Informações: Telefone: (31) 3277-8102 - (31) 3277-5020 - Sites: </w:t>
            </w:r>
            <w:hyperlink r:id="rId15" w:history="1">
              <w:proofErr w:type="gramStart"/>
              <w:r w:rsidRPr="00250D49">
                <w:rPr>
                  <w:rStyle w:val="Hyperlink"/>
                  <w:rFonts w:asciiTheme="majorHAnsi" w:hAnsiTheme="majorHAnsi" w:cstheme="majorHAnsi"/>
                </w:rPr>
                <w:t>www.licitacoes.caixa.gov.br</w:t>
              </w:r>
            </w:hyperlink>
            <w:r w:rsidRPr="00250D49">
              <w:rPr>
                <w:rFonts w:asciiTheme="majorHAnsi" w:hAnsiTheme="majorHAnsi" w:cstheme="majorHAnsi"/>
              </w:rPr>
              <w:t xml:space="preserve">  e</w:t>
            </w:r>
            <w:proofErr w:type="gramEnd"/>
            <w:r w:rsidRPr="00250D49">
              <w:rPr>
                <w:rFonts w:asciiTheme="majorHAnsi" w:hAnsiTheme="majorHAnsi" w:cstheme="majorHAnsi"/>
              </w:rPr>
              <w:t xml:space="preserve"> </w:t>
            </w:r>
            <w:hyperlink r:id="rId16" w:history="1">
              <w:r w:rsidRPr="00250D49">
                <w:rPr>
                  <w:rStyle w:val="Hyperlink"/>
                  <w:rFonts w:asciiTheme="majorHAnsi" w:hAnsiTheme="majorHAnsi" w:cstheme="majorHAnsi"/>
                </w:rPr>
                <w:t>www.pbh.gov.br</w:t>
              </w:r>
            </w:hyperlink>
          </w:p>
        </w:tc>
      </w:tr>
      <w:tr w:rsidR="00565E35" w:rsidRPr="00250D49" w14:paraId="49D37D4B" w14:textId="77777777" w:rsidTr="00423353">
        <w:trPr>
          <w:cantSplit/>
          <w:trHeight w:val="1203"/>
        </w:trPr>
        <w:tc>
          <w:tcPr>
            <w:tcW w:w="6379" w:type="dxa"/>
            <w:tcBorders>
              <w:top w:val="single" w:sz="4" w:space="0" w:color="auto"/>
              <w:left w:val="single" w:sz="4" w:space="0" w:color="auto"/>
              <w:bottom w:val="single" w:sz="4" w:space="0" w:color="auto"/>
              <w:right w:val="single" w:sz="4" w:space="0" w:color="auto"/>
            </w:tcBorders>
            <w:hideMark/>
          </w:tcPr>
          <w:p w14:paraId="646A168C" w14:textId="3B46111D" w:rsidR="00565E35" w:rsidRPr="00250D49" w:rsidRDefault="00565E35" w:rsidP="005F1892">
            <w:pPr>
              <w:jc w:val="both"/>
              <w:rPr>
                <w:rFonts w:asciiTheme="majorHAnsi" w:hAnsiTheme="majorHAnsi" w:cstheme="majorHAnsi"/>
              </w:rPr>
            </w:pPr>
            <w:r w:rsidRPr="00250D49">
              <w:rPr>
                <w:rFonts w:asciiTheme="majorHAnsi" w:hAnsiTheme="majorHAnsi" w:cstheme="majorHAnsi"/>
              </w:rPr>
              <w:t>OBJETO:</w:t>
            </w:r>
            <w:r w:rsidRPr="00250D49">
              <w:rPr>
                <w:rFonts w:asciiTheme="majorHAnsi" w:hAnsiTheme="majorHAnsi" w:cstheme="majorHAnsi"/>
              </w:rPr>
              <w:t xml:space="preserve"> </w:t>
            </w:r>
            <w:r w:rsidRPr="00250D49">
              <w:rPr>
                <w:rFonts w:asciiTheme="majorHAnsi" w:hAnsiTheme="majorHAnsi" w:cstheme="majorHAnsi"/>
              </w:rPr>
              <w:t xml:space="preserve">contratação de empresa especializada na prestação de serviços comuns de engenharia para manutenção, conservação e limpeza do Boulevard Arrudas no trecho entre a Alameda Ezequiel Dias e Av. Barbacena (canteiros central e laterais) incluindo as Praças Rui Barbosa, Engenheiro José Nogueira de Sá e Antônio </w:t>
            </w:r>
            <w:proofErr w:type="spellStart"/>
            <w:r w:rsidRPr="00250D49">
              <w:rPr>
                <w:rFonts w:asciiTheme="majorHAnsi" w:hAnsiTheme="majorHAnsi" w:cstheme="majorHAnsi"/>
              </w:rPr>
              <w:t>Scalzo</w:t>
            </w:r>
            <w:proofErr w:type="spellEnd"/>
            <w:r w:rsidRPr="00250D49">
              <w:rPr>
                <w:rFonts w:asciiTheme="majorHAnsi" w:hAnsiTheme="majorHAnsi" w:cstheme="majorHAnsi"/>
              </w:rPr>
              <w:t xml:space="preserve"> Neto no Município de Belo Horizonte. O Pregoeiro da Secretaria Municipal de Obras e Infraestrutura – SMOBI, nomeado pela Portaria SMOBI nº 075/2023, no uso de suas atribuições, comunica aos interessados na licitação em referência que foi identificada a necessidade de alteração do edital da licitação. A Circular nº 01 do Edital de Licitação, com as informações sobre a suspensão do certame poderá ser obtida pelos interessados atra</w:t>
            </w:r>
            <w:r w:rsidR="00412671" w:rsidRPr="00250D49">
              <w:rPr>
                <w:rFonts w:asciiTheme="majorHAnsi" w:hAnsiTheme="majorHAnsi" w:cstheme="majorHAnsi"/>
              </w:rPr>
              <w:t xml:space="preserve">vés dos “sites” </w:t>
            </w:r>
            <w:hyperlink r:id="rId17" w:history="1">
              <w:r w:rsidR="00412671" w:rsidRPr="00250D49">
                <w:rPr>
                  <w:rStyle w:val="Hyperlink"/>
                  <w:rFonts w:asciiTheme="majorHAnsi" w:hAnsiTheme="majorHAnsi" w:cstheme="majorHAnsi"/>
                </w:rPr>
                <w:t>www.licitacoes.caixa.gov.br</w:t>
              </w:r>
            </w:hyperlink>
            <w:r w:rsidR="00412671" w:rsidRPr="00250D49">
              <w:rPr>
                <w:rFonts w:asciiTheme="majorHAnsi" w:hAnsiTheme="majorHAnsi" w:cstheme="majorHAnsi"/>
              </w:rPr>
              <w:t xml:space="preserve"> e </w:t>
            </w:r>
            <w:hyperlink r:id="rId18" w:history="1">
              <w:r w:rsidR="00412671" w:rsidRPr="00250D49">
                <w:rPr>
                  <w:rStyle w:val="Hyperlink"/>
                  <w:rFonts w:asciiTheme="majorHAnsi" w:hAnsiTheme="majorHAnsi" w:cstheme="majorHAnsi"/>
                </w:rPr>
                <w:t>www.pbh.gov.br</w:t>
              </w:r>
            </w:hyperlink>
            <w:r w:rsidR="00412671" w:rsidRPr="00250D49">
              <w:rPr>
                <w:rFonts w:asciiTheme="majorHAnsi" w:hAnsiTheme="majorHAnsi" w:cstheme="majorHAnsi"/>
              </w:rPr>
              <w:t xml:space="preserve">. </w:t>
            </w:r>
            <w:r w:rsidRPr="00250D49">
              <w:rPr>
                <w:rFonts w:asciiTheme="majorHAnsi" w:hAnsiTheme="majorHAnsi" w:cstheme="majorHAnsi"/>
              </w:rPr>
              <w:t xml:space="preserve">Seguem as novas datas e horários do certame: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54EFE235" w14:textId="77777777" w:rsidR="00565E35" w:rsidRPr="00250D49" w:rsidRDefault="00565E35" w:rsidP="000009E9">
            <w:pPr>
              <w:pStyle w:val="Default"/>
              <w:jc w:val="both"/>
              <w:rPr>
                <w:rFonts w:asciiTheme="majorHAnsi" w:hAnsiTheme="majorHAnsi" w:cstheme="majorHAnsi"/>
              </w:rPr>
            </w:pPr>
            <w:r w:rsidRPr="00250D49">
              <w:rPr>
                <w:rFonts w:asciiTheme="majorHAnsi" w:hAnsiTheme="majorHAnsi" w:cstheme="majorHAnsi"/>
              </w:rPr>
              <w:t xml:space="preserve">DATAS: </w:t>
            </w:r>
          </w:p>
          <w:p w14:paraId="02F0E476" w14:textId="77777777" w:rsidR="005F1892" w:rsidRPr="00250D49" w:rsidRDefault="005F1892" w:rsidP="005F1892">
            <w:pPr>
              <w:pStyle w:val="Default"/>
              <w:numPr>
                <w:ilvl w:val="0"/>
                <w:numId w:val="15"/>
              </w:numPr>
              <w:jc w:val="both"/>
              <w:rPr>
                <w:rFonts w:asciiTheme="majorHAnsi" w:hAnsiTheme="majorHAnsi" w:cstheme="majorHAnsi"/>
              </w:rPr>
            </w:pPr>
            <w:r w:rsidRPr="00250D49">
              <w:rPr>
                <w:rFonts w:asciiTheme="majorHAnsi" w:hAnsiTheme="majorHAnsi" w:cstheme="majorHAnsi"/>
              </w:rPr>
              <w:t xml:space="preserve">Credenciamento até: 13H do dia 18/08/2023. </w:t>
            </w:r>
          </w:p>
          <w:p w14:paraId="3CAAAE2F" w14:textId="77777777" w:rsidR="005F1892" w:rsidRPr="00250D49" w:rsidRDefault="005F1892" w:rsidP="005F1892">
            <w:pPr>
              <w:pStyle w:val="Default"/>
              <w:numPr>
                <w:ilvl w:val="0"/>
                <w:numId w:val="15"/>
              </w:numPr>
              <w:jc w:val="both"/>
              <w:rPr>
                <w:rFonts w:asciiTheme="majorHAnsi" w:hAnsiTheme="majorHAnsi" w:cstheme="majorHAnsi"/>
              </w:rPr>
            </w:pPr>
            <w:r w:rsidRPr="00250D49">
              <w:rPr>
                <w:rFonts w:asciiTheme="majorHAnsi" w:hAnsiTheme="majorHAnsi" w:cstheme="majorHAnsi"/>
              </w:rPr>
              <w:t xml:space="preserve">Lançamento de proposta comercial e documentação de habilitação: 14H do dia 18/08/2023 </w:t>
            </w:r>
          </w:p>
          <w:p w14:paraId="5C38CEFD" w14:textId="77777777" w:rsidR="005F1892" w:rsidRPr="00250D49" w:rsidRDefault="005F1892" w:rsidP="005F1892">
            <w:pPr>
              <w:pStyle w:val="Default"/>
              <w:numPr>
                <w:ilvl w:val="0"/>
                <w:numId w:val="15"/>
              </w:numPr>
              <w:jc w:val="both"/>
              <w:rPr>
                <w:rFonts w:asciiTheme="majorHAnsi" w:hAnsiTheme="majorHAnsi" w:cstheme="majorHAnsi"/>
              </w:rPr>
            </w:pPr>
            <w:r w:rsidRPr="00250D49">
              <w:rPr>
                <w:rFonts w:asciiTheme="majorHAnsi" w:hAnsiTheme="majorHAnsi" w:cstheme="majorHAnsi"/>
              </w:rPr>
              <w:t xml:space="preserve">Abertura da sessão pública de lances: 15H do dia 18/08/2023 </w:t>
            </w:r>
          </w:p>
          <w:p w14:paraId="13B60B12" w14:textId="0A69A3F1" w:rsidR="00565E35" w:rsidRPr="00250D49" w:rsidRDefault="00565E35" w:rsidP="005F1892">
            <w:pPr>
              <w:pStyle w:val="Default"/>
              <w:numPr>
                <w:ilvl w:val="0"/>
                <w:numId w:val="15"/>
              </w:numPr>
              <w:jc w:val="both"/>
              <w:rPr>
                <w:rFonts w:asciiTheme="majorHAnsi" w:hAnsiTheme="majorHAnsi" w:cstheme="majorHAnsi"/>
              </w:rPr>
            </w:pPr>
            <w:r w:rsidRPr="00250D49">
              <w:rPr>
                <w:rFonts w:asciiTheme="majorHAnsi" w:hAnsiTheme="majorHAnsi" w:cstheme="majorHAnsi"/>
              </w:rPr>
              <w:t xml:space="preserve">Prazo total para execução:  </w:t>
            </w:r>
          </w:p>
        </w:tc>
      </w:tr>
      <w:tr w:rsidR="00565E35" w:rsidRPr="00250D49" w14:paraId="617CD596" w14:textId="77777777" w:rsidTr="000009E9">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517A7239" w14:textId="77777777" w:rsidR="00565E35" w:rsidRPr="00250D49" w:rsidRDefault="00565E35" w:rsidP="000009E9">
            <w:pPr>
              <w:jc w:val="center"/>
              <w:rPr>
                <w:rFonts w:asciiTheme="majorHAnsi" w:hAnsiTheme="majorHAnsi" w:cstheme="majorHAnsi"/>
              </w:rPr>
            </w:pPr>
            <w:r w:rsidRPr="00250D49">
              <w:rPr>
                <w:rFonts w:asciiTheme="majorHAnsi" w:hAnsiTheme="majorHAnsi" w:cstheme="majorHAnsi"/>
              </w:rPr>
              <w:t>VALORES</w:t>
            </w:r>
          </w:p>
        </w:tc>
      </w:tr>
      <w:tr w:rsidR="00565E35" w:rsidRPr="00250D49" w14:paraId="42641765" w14:textId="77777777" w:rsidTr="00423353">
        <w:trPr>
          <w:cantSplit/>
          <w:trHeight w:val="366"/>
        </w:trPr>
        <w:tc>
          <w:tcPr>
            <w:tcW w:w="6379" w:type="dxa"/>
            <w:tcBorders>
              <w:top w:val="single" w:sz="4" w:space="0" w:color="auto"/>
              <w:left w:val="single" w:sz="4" w:space="0" w:color="auto"/>
              <w:bottom w:val="single" w:sz="4" w:space="0" w:color="auto"/>
              <w:right w:val="single" w:sz="4" w:space="0" w:color="auto"/>
            </w:tcBorders>
            <w:vAlign w:val="center"/>
            <w:hideMark/>
          </w:tcPr>
          <w:p w14:paraId="0D1AD661" w14:textId="77777777" w:rsidR="00565E35" w:rsidRPr="00250D49" w:rsidRDefault="00565E35" w:rsidP="000009E9">
            <w:pPr>
              <w:pStyle w:val="Default"/>
              <w:jc w:val="center"/>
              <w:rPr>
                <w:rFonts w:asciiTheme="majorHAnsi" w:hAnsiTheme="majorHAnsi" w:cstheme="majorHAnsi"/>
              </w:rPr>
            </w:pPr>
            <w:r w:rsidRPr="00250D49">
              <w:rPr>
                <w:rFonts w:asciiTheme="majorHAnsi" w:hAnsiTheme="majorHAnsi" w:cstheme="majorHAnsi"/>
              </w:rPr>
              <w:t>Valor Estimado da Obra</w:t>
            </w:r>
          </w:p>
        </w:tc>
        <w:tc>
          <w:tcPr>
            <w:tcW w:w="4536" w:type="dxa"/>
            <w:tcBorders>
              <w:top w:val="single" w:sz="4" w:space="0" w:color="auto"/>
              <w:left w:val="single" w:sz="4" w:space="0" w:color="auto"/>
              <w:bottom w:val="single" w:sz="4" w:space="0" w:color="auto"/>
              <w:right w:val="single" w:sz="4" w:space="0" w:color="auto"/>
            </w:tcBorders>
            <w:vAlign w:val="center"/>
            <w:hideMark/>
          </w:tcPr>
          <w:p w14:paraId="599EF684" w14:textId="77777777" w:rsidR="00565E35" w:rsidRPr="00250D49" w:rsidRDefault="00565E35" w:rsidP="000009E9">
            <w:pPr>
              <w:pStyle w:val="Default"/>
              <w:jc w:val="center"/>
              <w:rPr>
                <w:rFonts w:asciiTheme="majorHAnsi" w:hAnsiTheme="majorHAnsi" w:cstheme="majorHAnsi"/>
              </w:rPr>
            </w:pPr>
            <w:r w:rsidRPr="00250D49">
              <w:rPr>
                <w:rFonts w:asciiTheme="majorHAnsi" w:hAnsiTheme="majorHAnsi" w:cstheme="majorHAnsi"/>
              </w:rPr>
              <w:t>Capital Social Igual ou Superior</w:t>
            </w:r>
          </w:p>
        </w:tc>
      </w:tr>
      <w:tr w:rsidR="00565E35" w:rsidRPr="00250D49" w14:paraId="292F8270" w14:textId="77777777" w:rsidTr="00423353">
        <w:trPr>
          <w:cantSplit/>
          <w:trHeight w:val="288"/>
        </w:trPr>
        <w:tc>
          <w:tcPr>
            <w:tcW w:w="6379" w:type="dxa"/>
            <w:tcBorders>
              <w:top w:val="single" w:sz="4" w:space="0" w:color="auto"/>
              <w:left w:val="single" w:sz="4" w:space="0" w:color="auto"/>
              <w:bottom w:val="single" w:sz="4" w:space="0" w:color="auto"/>
              <w:right w:val="single" w:sz="4" w:space="0" w:color="auto"/>
            </w:tcBorders>
            <w:vAlign w:val="center"/>
            <w:hideMark/>
          </w:tcPr>
          <w:p w14:paraId="14E257AF" w14:textId="4255F35A" w:rsidR="00565E35" w:rsidRPr="00250D49" w:rsidRDefault="00120D95" w:rsidP="000009E9">
            <w:pPr>
              <w:pStyle w:val="Default"/>
              <w:jc w:val="center"/>
              <w:rPr>
                <w:rFonts w:asciiTheme="majorHAnsi" w:hAnsiTheme="majorHAnsi" w:cstheme="majorHAnsi"/>
              </w:rPr>
            </w:pPr>
            <w:r w:rsidRPr="00250D49">
              <w:rPr>
                <w:rFonts w:asciiTheme="majorHAnsi" w:hAnsiTheme="majorHAnsi" w:cstheme="majorHAnsi"/>
              </w:rPr>
              <w:t>R$ 5.848.072,63</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A4A8DD2" w14:textId="77777777" w:rsidR="00565E35" w:rsidRPr="00250D49" w:rsidRDefault="00565E35" w:rsidP="000009E9">
            <w:pPr>
              <w:pStyle w:val="Default"/>
              <w:jc w:val="center"/>
              <w:rPr>
                <w:rFonts w:asciiTheme="majorHAnsi" w:hAnsiTheme="majorHAnsi" w:cstheme="majorHAnsi"/>
              </w:rPr>
            </w:pPr>
            <w:r w:rsidRPr="00250D49">
              <w:rPr>
                <w:rFonts w:asciiTheme="majorHAnsi" w:hAnsiTheme="majorHAnsi" w:cstheme="majorHAnsi"/>
              </w:rPr>
              <w:t>-</w:t>
            </w:r>
          </w:p>
        </w:tc>
      </w:tr>
      <w:tr w:rsidR="00565E35" w:rsidRPr="00250D49" w14:paraId="40972B78" w14:textId="77777777" w:rsidTr="000009E9">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1EABD1AA" w14:textId="242A36B6" w:rsidR="00565E35" w:rsidRPr="00250D49" w:rsidRDefault="00565E35" w:rsidP="00565E35">
            <w:pPr>
              <w:autoSpaceDE w:val="0"/>
              <w:autoSpaceDN w:val="0"/>
              <w:adjustRightInd w:val="0"/>
              <w:jc w:val="both"/>
              <w:rPr>
                <w:rFonts w:asciiTheme="majorHAnsi" w:hAnsiTheme="majorHAnsi" w:cstheme="majorHAnsi"/>
              </w:rPr>
            </w:pPr>
            <w:r w:rsidRPr="00250D49">
              <w:rPr>
                <w:rFonts w:asciiTheme="majorHAnsi" w:hAnsiTheme="majorHAnsi" w:cstheme="majorHAnsi"/>
              </w:rPr>
              <w:t xml:space="preserve">CAPACIDADE TÉCNICA: </w:t>
            </w:r>
            <w:r w:rsidR="00120D95" w:rsidRPr="00250D49">
              <w:rPr>
                <w:rFonts w:asciiTheme="majorHAnsi" w:hAnsiTheme="majorHAnsi" w:cstheme="majorHAnsi"/>
              </w:rPr>
              <w:t>Atestado de Capacidade Técnico-Profissional fornecido por pessoa jurídica de direito público ou privado, devidamente registrado na entidade profissional competente, de que o profissional, comprovadamente integrante do quadro permanente do Licitante, executou, na qualidade de responsável técnico, serviços de manutenção e/ou conservação de praças, jardins e canteiros centrais.</w:t>
            </w:r>
          </w:p>
        </w:tc>
      </w:tr>
      <w:tr w:rsidR="00565E35" w:rsidRPr="00250D49" w14:paraId="6CDD94D5" w14:textId="77777777" w:rsidTr="000009E9">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18D3977E" w14:textId="6785F875" w:rsidR="00120D95" w:rsidRPr="00250D49" w:rsidRDefault="00565E35" w:rsidP="00120D95">
            <w:pPr>
              <w:pStyle w:val="Default"/>
              <w:tabs>
                <w:tab w:val="left" w:pos="3600"/>
              </w:tabs>
              <w:jc w:val="both"/>
              <w:rPr>
                <w:rFonts w:asciiTheme="majorHAnsi" w:hAnsiTheme="majorHAnsi" w:cstheme="majorHAnsi"/>
              </w:rPr>
            </w:pPr>
            <w:r w:rsidRPr="00250D49">
              <w:rPr>
                <w:rFonts w:asciiTheme="majorHAnsi" w:hAnsiTheme="majorHAnsi" w:cstheme="majorHAnsi"/>
              </w:rPr>
              <w:t xml:space="preserve">CAPACIDADE OPERACIONAL: </w:t>
            </w:r>
            <w:r w:rsidR="00120D95" w:rsidRPr="00250D49">
              <w:rPr>
                <w:rFonts w:asciiTheme="majorHAnsi" w:hAnsiTheme="majorHAnsi" w:cstheme="majorHAnsi"/>
              </w:rPr>
              <w:t xml:space="preserve"> Atestado(s) de capacidade técnico-operacional fornecido(s) por pessoa(s) jurídica(s) de direito público ou privado, comprovando que a licitante executou diretamente serviços manutenção e/ou conservação e/ou urbanização de praças ou canteiro central em área urbana e comprovar a execução dos seguintes serviços e atividades relevantes: </w:t>
            </w:r>
          </w:p>
          <w:p w14:paraId="031C1AFF" w14:textId="77777777" w:rsidR="00120D95" w:rsidRPr="00250D49" w:rsidRDefault="00120D95" w:rsidP="00120D95">
            <w:pPr>
              <w:pStyle w:val="Default"/>
              <w:tabs>
                <w:tab w:val="left" w:pos="3600"/>
              </w:tabs>
              <w:jc w:val="both"/>
              <w:rPr>
                <w:rFonts w:asciiTheme="majorHAnsi" w:hAnsiTheme="majorHAnsi" w:cstheme="majorHAnsi"/>
              </w:rPr>
            </w:pPr>
            <w:r w:rsidRPr="00250D49">
              <w:rPr>
                <w:rFonts w:asciiTheme="majorHAnsi" w:hAnsiTheme="majorHAnsi" w:cstheme="majorHAnsi"/>
              </w:rPr>
              <w:t xml:space="preserve">16.1.2.3.1. Fornecimento de mão-de-obra de jardineiro: 3.420,00 H (item 30.01.04 – 1,55%, da curva ABC, 25% do quantitativo do item); </w:t>
            </w:r>
          </w:p>
          <w:p w14:paraId="1FDF699C" w14:textId="77777777" w:rsidR="00120D95" w:rsidRPr="00250D49" w:rsidRDefault="00120D95" w:rsidP="00120D95">
            <w:pPr>
              <w:pStyle w:val="Default"/>
              <w:tabs>
                <w:tab w:val="left" w:pos="3600"/>
              </w:tabs>
              <w:jc w:val="both"/>
              <w:rPr>
                <w:rFonts w:asciiTheme="majorHAnsi" w:hAnsiTheme="majorHAnsi" w:cstheme="majorHAnsi"/>
              </w:rPr>
            </w:pPr>
            <w:r w:rsidRPr="00250D49">
              <w:rPr>
                <w:rFonts w:asciiTheme="majorHAnsi" w:hAnsiTheme="majorHAnsi" w:cstheme="majorHAnsi"/>
              </w:rPr>
              <w:t xml:space="preserve">16.1.2.3.2. Fornecimento de mão-de-obra de pedreiro: 3.420,00 H (item 30.01.05 – 1,08% da curva ABC, 25 % do quantitativo do item); </w:t>
            </w:r>
          </w:p>
          <w:p w14:paraId="026B63BA" w14:textId="58E3540C" w:rsidR="00565E35" w:rsidRPr="00250D49" w:rsidRDefault="00120D95" w:rsidP="00120D95">
            <w:pPr>
              <w:pStyle w:val="Default"/>
              <w:tabs>
                <w:tab w:val="left" w:pos="3600"/>
              </w:tabs>
              <w:jc w:val="both"/>
              <w:rPr>
                <w:rFonts w:asciiTheme="majorHAnsi" w:hAnsiTheme="majorHAnsi" w:cstheme="majorHAnsi"/>
              </w:rPr>
            </w:pPr>
            <w:r w:rsidRPr="00250D49">
              <w:rPr>
                <w:rFonts w:asciiTheme="majorHAnsi" w:hAnsiTheme="majorHAnsi" w:cstheme="majorHAnsi"/>
              </w:rPr>
              <w:t>16.1.2.3.3. Fornecimento de mão-de-obra de ajudante de jardineiro: 2.280,00 H (item 30.01.03 – 1,06% da curva ABC, 25% do quantitativo do item).</w:t>
            </w:r>
          </w:p>
        </w:tc>
      </w:tr>
      <w:tr w:rsidR="00565E35" w:rsidRPr="00250D49" w14:paraId="214073A2" w14:textId="77777777" w:rsidTr="000009E9">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0BA3AD6A" w14:textId="77777777" w:rsidR="00565E35" w:rsidRPr="00250D49" w:rsidRDefault="00565E35" w:rsidP="000009E9">
            <w:pPr>
              <w:jc w:val="both"/>
              <w:rPr>
                <w:rFonts w:asciiTheme="majorHAnsi" w:hAnsiTheme="majorHAnsi" w:cstheme="majorHAnsi"/>
              </w:rPr>
            </w:pPr>
            <w:r w:rsidRPr="00250D49">
              <w:rPr>
                <w:rFonts w:asciiTheme="majorHAnsi" w:hAnsiTheme="majorHAnsi" w:cstheme="majorHAnsi"/>
              </w:rPr>
              <w:t xml:space="preserve">ÍNDICES ECONÔMICOS: CONFORME EDITAL. </w:t>
            </w:r>
          </w:p>
        </w:tc>
      </w:tr>
      <w:tr w:rsidR="00565E35" w:rsidRPr="00250D49" w14:paraId="6953B317" w14:textId="77777777" w:rsidTr="000009E9">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726D61F4" w14:textId="5607117E" w:rsidR="00565E35" w:rsidRPr="00250D49" w:rsidRDefault="00565E35" w:rsidP="000009E9">
            <w:pPr>
              <w:jc w:val="both"/>
              <w:rPr>
                <w:rFonts w:asciiTheme="majorHAnsi" w:hAnsiTheme="majorHAnsi" w:cstheme="majorHAnsi"/>
              </w:rPr>
            </w:pPr>
            <w:r w:rsidRPr="00250D49">
              <w:rPr>
                <w:rFonts w:asciiTheme="majorHAnsi" w:hAnsiTheme="majorHAnsi" w:cstheme="majorHAnsi"/>
              </w:rPr>
              <w:lastRenderedPageBreak/>
              <w:t xml:space="preserve">OBSERVAÇÕES: </w:t>
            </w:r>
            <w:r w:rsidR="005F1892" w:rsidRPr="00250D49">
              <w:rPr>
                <w:rFonts w:asciiTheme="majorHAnsi" w:hAnsiTheme="majorHAnsi" w:cstheme="majorHAnsi"/>
              </w:rPr>
              <w:t xml:space="preserve">A sessão de lances será restrita à participação dos licitantes que enviaram proposta comercial e documentação de habilitação até as 14H do dia 18/08/2023. Para participar do pregão eletrônico, os interessados deverão providenciar o cadastramento no Portal de Compras “Licitações CAIXA”. O edital poderá ser obtido pelos interessados através dos “sites” </w:t>
            </w:r>
            <w:hyperlink r:id="rId19" w:history="1">
              <w:r w:rsidR="005F1892" w:rsidRPr="00250D49">
                <w:rPr>
                  <w:rStyle w:val="Hyperlink"/>
                  <w:rFonts w:asciiTheme="majorHAnsi" w:hAnsiTheme="majorHAnsi" w:cstheme="majorHAnsi"/>
                </w:rPr>
                <w:t>www.licitacoes.caixa.gov.br</w:t>
              </w:r>
            </w:hyperlink>
            <w:r w:rsidR="005F1892" w:rsidRPr="00250D49">
              <w:rPr>
                <w:rFonts w:asciiTheme="majorHAnsi" w:hAnsiTheme="majorHAnsi" w:cstheme="majorHAnsi"/>
              </w:rPr>
              <w:t xml:space="preserve"> e </w:t>
            </w:r>
            <w:hyperlink r:id="rId20" w:history="1">
              <w:r w:rsidR="005F1892" w:rsidRPr="00250D49">
                <w:rPr>
                  <w:rStyle w:val="Hyperlink"/>
                  <w:rFonts w:asciiTheme="majorHAnsi" w:hAnsiTheme="majorHAnsi" w:cstheme="majorHAnsi"/>
                </w:rPr>
                <w:t>www.pbh.gov.br</w:t>
              </w:r>
            </w:hyperlink>
            <w:r w:rsidR="005F1892" w:rsidRPr="00250D49">
              <w:rPr>
                <w:rFonts w:asciiTheme="majorHAnsi" w:hAnsiTheme="majorHAnsi" w:cstheme="majorHAnsi"/>
              </w:rPr>
              <w:t xml:space="preserve">. </w:t>
            </w:r>
          </w:p>
        </w:tc>
      </w:tr>
    </w:tbl>
    <w:p w14:paraId="1E8F1085" w14:textId="77777777" w:rsidR="00423353" w:rsidRPr="00250D49" w:rsidRDefault="00423353" w:rsidP="00423353">
      <w:pPr>
        <w:rPr>
          <w:rFonts w:asciiTheme="majorHAnsi" w:hAnsiTheme="majorHAnsi" w:cstheme="majorHAnsi"/>
        </w:rPr>
      </w:pPr>
    </w:p>
    <w:p w14:paraId="02383A04" w14:textId="77777777" w:rsidR="00423353" w:rsidRPr="00250D49" w:rsidRDefault="00423353" w:rsidP="00423353">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9"/>
        <w:gridCol w:w="4536"/>
      </w:tblGrid>
      <w:tr w:rsidR="00423353" w:rsidRPr="00250D49" w14:paraId="76BD3E90" w14:textId="77777777" w:rsidTr="000009E9">
        <w:trPr>
          <w:cantSplit/>
          <w:trHeight w:val="510"/>
        </w:trPr>
        <w:tc>
          <w:tcPr>
            <w:tcW w:w="6379" w:type="dxa"/>
            <w:tcBorders>
              <w:top w:val="single" w:sz="4" w:space="0" w:color="auto"/>
              <w:left w:val="single" w:sz="4" w:space="0" w:color="auto"/>
              <w:bottom w:val="single" w:sz="4" w:space="0" w:color="auto"/>
              <w:right w:val="single" w:sz="4" w:space="0" w:color="auto"/>
            </w:tcBorders>
            <w:vAlign w:val="center"/>
            <w:hideMark/>
          </w:tcPr>
          <w:p w14:paraId="6C9B60C8" w14:textId="77777777" w:rsidR="00423353" w:rsidRPr="00250D49" w:rsidRDefault="00423353" w:rsidP="000009E9">
            <w:pPr>
              <w:rPr>
                <w:rFonts w:asciiTheme="majorHAnsi" w:hAnsiTheme="majorHAnsi" w:cstheme="majorHAnsi"/>
                <w:bCs/>
              </w:rPr>
            </w:pPr>
            <w:r w:rsidRPr="00250D49">
              <w:rPr>
                <w:rFonts w:asciiTheme="majorHAnsi" w:hAnsiTheme="majorHAnsi" w:cstheme="majorHAnsi"/>
                <w:bCs/>
              </w:rPr>
              <w:t xml:space="preserve">ÓRGÃO LICITANTE: </w:t>
            </w:r>
            <w:r w:rsidRPr="00250D49">
              <w:rPr>
                <w:rFonts w:asciiTheme="majorHAnsi" w:hAnsiTheme="majorHAnsi" w:cstheme="majorHAnsi"/>
                <w:b/>
                <w:bCs/>
              </w:rPr>
              <w:t>COPASA-MG</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FDCDAA9" w14:textId="19ECAC1D" w:rsidR="00423353" w:rsidRPr="00250D49" w:rsidRDefault="00423353" w:rsidP="000009E9">
            <w:pPr>
              <w:jc w:val="both"/>
              <w:rPr>
                <w:rFonts w:asciiTheme="majorHAnsi" w:hAnsiTheme="majorHAnsi" w:cstheme="majorHAnsi"/>
                <w:b/>
                <w:bCs/>
              </w:rPr>
            </w:pPr>
            <w:r w:rsidRPr="00250D49">
              <w:rPr>
                <w:rFonts w:asciiTheme="majorHAnsi" w:hAnsiTheme="majorHAnsi" w:cstheme="majorHAnsi"/>
              </w:rPr>
              <w:t xml:space="preserve">EDITAL: </w:t>
            </w:r>
            <w:r w:rsidRPr="00250D49">
              <w:rPr>
                <w:rFonts w:asciiTheme="majorHAnsi" w:hAnsiTheme="majorHAnsi" w:cstheme="majorHAnsi"/>
                <w:b/>
                <w:bCs/>
              </w:rPr>
              <w:t xml:space="preserve">Nº CPLI. </w:t>
            </w:r>
            <w:r w:rsidRPr="00250D49">
              <w:rPr>
                <w:rFonts w:asciiTheme="majorHAnsi" w:hAnsiTheme="majorHAnsi" w:cstheme="majorHAnsi"/>
                <w:b/>
                <w:bCs/>
              </w:rPr>
              <w:t>1120230129</w:t>
            </w:r>
          </w:p>
        </w:tc>
      </w:tr>
      <w:tr w:rsidR="00423353" w:rsidRPr="00250D49" w14:paraId="4AC81F1B" w14:textId="77777777" w:rsidTr="000009E9">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55160ADB" w14:textId="77777777" w:rsidR="00423353" w:rsidRPr="00250D49" w:rsidRDefault="00423353" w:rsidP="000009E9">
            <w:pPr>
              <w:pStyle w:val="Default"/>
              <w:jc w:val="both"/>
              <w:rPr>
                <w:rFonts w:asciiTheme="majorHAnsi" w:hAnsiTheme="majorHAnsi" w:cstheme="majorHAnsi"/>
              </w:rPr>
            </w:pPr>
            <w:r w:rsidRPr="00250D49">
              <w:rPr>
                <w:rFonts w:asciiTheme="majorHAnsi" w:hAnsiTheme="majorHAnsi" w:cstheme="majorHAnsi"/>
              </w:rPr>
              <w:t>Endereço: Rua Carangola, 606, térreo, bairro Santo Antônio, Belo Horizonte/MG.</w:t>
            </w:r>
          </w:p>
          <w:p w14:paraId="49AB46CE" w14:textId="77777777" w:rsidR="00423353" w:rsidRPr="00250D49" w:rsidRDefault="00423353" w:rsidP="000009E9">
            <w:pPr>
              <w:pStyle w:val="Default"/>
              <w:jc w:val="both"/>
              <w:rPr>
                <w:rFonts w:asciiTheme="majorHAnsi" w:hAnsiTheme="majorHAnsi" w:cstheme="majorHAnsi"/>
              </w:rPr>
            </w:pPr>
            <w:r w:rsidRPr="00250D49">
              <w:rPr>
                <w:rFonts w:asciiTheme="majorHAnsi" w:hAnsiTheme="majorHAnsi" w:cstheme="majorHAnsi"/>
              </w:rPr>
              <w:t>Informações: Telefone: (31) 3250-1618/1619. Fax: (31) 3250-1670/1317</w:t>
            </w:r>
          </w:p>
        </w:tc>
      </w:tr>
      <w:tr w:rsidR="00423353" w:rsidRPr="00250D49" w14:paraId="16939356" w14:textId="77777777" w:rsidTr="000009E9">
        <w:trPr>
          <w:cantSplit/>
          <w:trHeight w:val="1203"/>
        </w:trPr>
        <w:tc>
          <w:tcPr>
            <w:tcW w:w="6379" w:type="dxa"/>
            <w:tcBorders>
              <w:top w:val="single" w:sz="4" w:space="0" w:color="auto"/>
              <w:left w:val="single" w:sz="4" w:space="0" w:color="auto"/>
              <w:bottom w:val="single" w:sz="4" w:space="0" w:color="auto"/>
              <w:right w:val="single" w:sz="4" w:space="0" w:color="auto"/>
            </w:tcBorders>
            <w:hideMark/>
          </w:tcPr>
          <w:p w14:paraId="59C88080" w14:textId="47F7ABBC" w:rsidR="00423353" w:rsidRPr="00250D49" w:rsidRDefault="00423353" w:rsidP="000009E9">
            <w:pPr>
              <w:jc w:val="both"/>
              <w:rPr>
                <w:rFonts w:asciiTheme="majorHAnsi" w:hAnsiTheme="majorHAnsi" w:cstheme="majorHAnsi"/>
              </w:rPr>
            </w:pPr>
            <w:r w:rsidRPr="00250D49">
              <w:rPr>
                <w:rFonts w:asciiTheme="majorHAnsi" w:hAnsiTheme="majorHAnsi" w:cstheme="majorHAnsi"/>
              </w:rPr>
              <w:t xml:space="preserve">OBJETO: </w:t>
            </w:r>
            <w:r w:rsidR="00901737">
              <w:rPr>
                <w:rFonts w:asciiTheme="majorHAnsi" w:hAnsiTheme="majorHAnsi" w:cstheme="majorHAnsi"/>
              </w:rPr>
              <w:t xml:space="preserve">O </w:t>
            </w:r>
            <w:bookmarkStart w:id="0" w:name="_GoBack"/>
            <w:bookmarkEnd w:id="0"/>
            <w:r w:rsidR="0091356B" w:rsidRPr="00250D49">
              <w:rPr>
                <w:rFonts w:asciiTheme="majorHAnsi" w:hAnsiTheme="majorHAnsi" w:cstheme="majorHAnsi"/>
              </w:rPr>
              <w:t>objetivo da presente Licitação é selecionar, dentre as propostas apresentadas, a proposta considerada mais vantajosa, de acordo com os critérios estabelecidos neste Edital, visando a execução com fornecimento total de materiais e equipamentos, das obras e serviços de implantação de Unidade de Tratamento de Resíduos da ETA Santa Terezinha no município de Timóteo / MG.</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BF684AA" w14:textId="77777777" w:rsidR="00423353" w:rsidRPr="00250D49" w:rsidRDefault="00423353" w:rsidP="000009E9">
            <w:pPr>
              <w:pStyle w:val="Default"/>
              <w:jc w:val="both"/>
              <w:rPr>
                <w:rFonts w:asciiTheme="majorHAnsi" w:hAnsiTheme="majorHAnsi" w:cstheme="majorHAnsi"/>
              </w:rPr>
            </w:pPr>
            <w:r w:rsidRPr="00250D49">
              <w:rPr>
                <w:rFonts w:asciiTheme="majorHAnsi" w:hAnsiTheme="majorHAnsi" w:cstheme="majorHAnsi"/>
              </w:rPr>
              <w:t xml:space="preserve">DATAS: </w:t>
            </w:r>
          </w:p>
          <w:p w14:paraId="7D7C8F9D" w14:textId="4DC9C797" w:rsidR="00423353" w:rsidRPr="00250D49" w:rsidRDefault="00423353" w:rsidP="00783485">
            <w:pPr>
              <w:pStyle w:val="Default"/>
              <w:numPr>
                <w:ilvl w:val="0"/>
                <w:numId w:val="15"/>
              </w:numPr>
              <w:jc w:val="both"/>
              <w:rPr>
                <w:rFonts w:asciiTheme="majorHAnsi" w:hAnsiTheme="majorHAnsi" w:cstheme="majorHAnsi"/>
              </w:rPr>
            </w:pPr>
            <w:r w:rsidRPr="00250D49">
              <w:rPr>
                <w:rFonts w:asciiTheme="majorHAnsi" w:hAnsiTheme="majorHAnsi" w:cstheme="majorHAnsi"/>
              </w:rPr>
              <w:t xml:space="preserve">Lançamento de </w:t>
            </w:r>
            <w:proofErr w:type="gramStart"/>
            <w:r w:rsidRPr="00250D49">
              <w:rPr>
                <w:rFonts w:asciiTheme="majorHAnsi" w:hAnsiTheme="majorHAnsi" w:cstheme="majorHAnsi"/>
              </w:rPr>
              <w:t xml:space="preserve">proposta </w:t>
            </w:r>
            <w:r w:rsidR="00783485" w:rsidRPr="00250D49">
              <w:rPr>
                <w:rFonts w:asciiTheme="majorHAnsi" w:hAnsiTheme="majorHAnsi" w:cstheme="majorHAnsi"/>
              </w:rPr>
              <w:t>:</w:t>
            </w:r>
            <w:proofErr w:type="gramEnd"/>
            <w:r w:rsidR="00783485" w:rsidRPr="00250D49">
              <w:rPr>
                <w:rFonts w:asciiTheme="majorHAnsi" w:hAnsiTheme="majorHAnsi" w:cstheme="majorHAnsi"/>
              </w:rPr>
              <w:t xml:space="preserve"> 14:30 horas do dia 29 de AGOSTO de 2023</w:t>
            </w:r>
          </w:p>
          <w:p w14:paraId="27310628" w14:textId="128B98B9" w:rsidR="00783485" w:rsidRPr="00250D49" w:rsidRDefault="00783485" w:rsidP="00783485">
            <w:pPr>
              <w:pStyle w:val="Default"/>
              <w:numPr>
                <w:ilvl w:val="0"/>
                <w:numId w:val="15"/>
              </w:numPr>
              <w:jc w:val="both"/>
              <w:rPr>
                <w:rFonts w:asciiTheme="majorHAnsi" w:hAnsiTheme="majorHAnsi" w:cstheme="majorHAnsi"/>
              </w:rPr>
            </w:pPr>
            <w:r w:rsidRPr="00250D49">
              <w:rPr>
                <w:rFonts w:asciiTheme="majorHAnsi" w:hAnsiTheme="majorHAnsi" w:cstheme="majorHAnsi"/>
              </w:rPr>
              <w:t>Abertura: 14:30 horas do dia 29 de AGOSTO de 2023</w:t>
            </w:r>
          </w:p>
          <w:p w14:paraId="0D51CF8A" w14:textId="0EC9CB2E" w:rsidR="00423353" w:rsidRPr="00250D49" w:rsidRDefault="00423353" w:rsidP="00783485">
            <w:pPr>
              <w:pStyle w:val="Default"/>
              <w:numPr>
                <w:ilvl w:val="0"/>
                <w:numId w:val="15"/>
              </w:numPr>
              <w:jc w:val="both"/>
              <w:rPr>
                <w:rFonts w:asciiTheme="majorHAnsi" w:hAnsiTheme="majorHAnsi" w:cstheme="majorHAnsi"/>
              </w:rPr>
            </w:pPr>
            <w:r w:rsidRPr="00250D49">
              <w:rPr>
                <w:rFonts w:asciiTheme="majorHAnsi" w:hAnsiTheme="majorHAnsi" w:cstheme="majorHAnsi"/>
              </w:rPr>
              <w:t xml:space="preserve">Prazo total para execução:  </w:t>
            </w:r>
            <w:r w:rsidR="00783485" w:rsidRPr="00250D49">
              <w:rPr>
                <w:rFonts w:asciiTheme="majorHAnsi" w:hAnsiTheme="majorHAnsi" w:cstheme="majorHAnsi"/>
              </w:rPr>
              <w:t>6 meses</w:t>
            </w:r>
          </w:p>
        </w:tc>
      </w:tr>
      <w:tr w:rsidR="00423353" w:rsidRPr="00250D49" w14:paraId="1E225F38" w14:textId="77777777" w:rsidTr="000009E9">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3688188B" w14:textId="77777777" w:rsidR="00423353" w:rsidRPr="00250D49" w:rsidRDefault="00423353" w:rsidP="000009E9">
            <w:pPr>
              <w:jc w:val="center"/>
              <w:rPr>
                <w:rFonts w:asciiTheme="majorHAnsi" w:hAnsiTheme="majorHAnsi" w:cstheme="majorHAnsi"/>
              </w:rPr>
            </w:pPr>
            <w:r w:rsidRPr="00250D49">
              <w:rPr>
                <w:rFonts w:asciiTheme="majorHAnsi" w:hAnsiTheme="majorHAnsi" w:cstheme="majorHAnsi"/>
              </w:rPr>
              <w:t>VALORES</w:t>
            </w:r>
          </w:p>
        </w:tc>
      </w:tr>
      <w:tr w:rsidR="00423353" w:rsidRPr="00250D49" w14:paraId="745CA804" w14:textId="77777777" w:rsidTr="000009E9">
        <w:trPr>
          <w:cantSplit/>
          <w:trHeight w:val="366"/>
        </w:trPr>
        <w:tc>
          <w:tcPr>
            <w:tcW w:w="6379" w:type="dxa"/>
            <w:tcBorders>
              <w:top w:val="single" w:sz="4" w:space="0" w:color="auto"/>
              <w:left w:val="single" w:sz="4" w:space="0" w:color="auto"/>
              <w:bottom w:val="single" w:sz="4" w:space="0" w:color="auto"/>
              <w:right w:val="single" w:sz="4" w:space="0" w:color="auto"/>
            </w:tcBorders>
            <w:vAlign w:val="center"/>
            <w:hideMark/>
          </w:tcPr>
          <w:p w14:paraId="27ABAF34" w14:textId="77777777" w:rsidR="00423353" w:rsidRPr="00250D49" w:rsidRDefault="00423353" w:rsidP="000009E9">
            <w:pPr>
              <w:pStyle w:val="Default"/>
              <w:jc w:val="center"/>
              <w:rPr>
                <w:rFonts w:asciiTheme="majorHAnsi" w:hAnsiTheme="majorHAnsi" w:cstheme="majorHAnsi"/>
              </w:rPr>
            </w:pPr>
            <w:r w:rsidRPr="00250D49">
              <w:rPr>
                <w:rFonts w:asciiTheme="majorHAnsi" w:hAnsiTheme="majorHAnsi" w:cstheme="majorHAnsi"/>
              </w:rPr>
              <w:t>Valor Estimado da Obra</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06D18CA" w14:textId="77777777" w:rsidR="00423353" w:rsidRPr="00250D49" w:rsidRDefault="00423353" w:rsidP="000009E9">
            <w:pPr>
              <w:pStyle w:val="Default"/>
              <w:jc w:val="center"/>
              <w:rPr>
                <w:rFonts w:asciiTheme="majorHAnsi" w:hAnsiTheme="majorHAnsi" w:cstheme="majorHAnsi"/>
              </w:rPr>
            </w:pPr>
            <w:r w:rsidRPr="00250D49">
              <w:rPr>
                <w:rFonts w:asciiTheme="majorHAnsi" w:hAnsiTheme="majorHAnsi" w:cstheme="majorHAnsi"/>
              </w:rPr>
              <w:t>Capital Social Igual ou Superior</w:t>
            </w:r>
          </w:p>
        </w:tc>
      </w:tr>
      <w:tr w:rsidR="00423353" w:rsidRPr="00250D49" w14:paraId="180A440F" w14:textId="77777777" w:rsidTr="000009E9">
        <w:trPr>
          <w:cantSplit/>
          <w:trHeight w:val="288"/>
        </w:trPr>
        <w:tc>
          <w:tcPr>
            <w:tcW w:w="6379" w:type="dxa"/>
            <w:tcBorders>
              <w:top w:val="single" w:sz="4" w:space="0" w:color="auto"/>
              <w:left w:val="single" w:sz="4" w:space="0" w:color="auto"/>
              <w:bottom w:val="single" w:sz="4" w:space="0" w:color="auto"/>
              <w:right w:val="single" w:sz="4" w:space="0" w:color="auto"/>
            </w:tcBorders>
            <w:vAlign w:val="center"/>
            <w:hideMark/>
          </w:tcPr>
          <w:p w14:paraId="21A688DC" w14:textId="538DA7F3" w:rsidR="00423353" w:rsidRPr="00250D49" w:rsidRDefault="0091356B" w:rsidP="000009E9">
            <w:pPr>
              <w:pStyle w:val="Default"/>
              <w:jc w:val="center"/>
              <w:rPr>
                <w:rFonts w:asciiTheme="majorHAnsi" w:hAnsiTheme="majorHAnsi" w:cstheme="majorHAnsi"/>
              </w:rPr>
            </w:pPr>
            <w:r w:rsidRPr="00250D49">
              <w:rPr>
                <w:rFonts w:asciiTheme="majorHAnsi" w:hAnsiTheme="majorHAnsi" w:cstheme="majorHAnsi"/>
              </w:rPr>
              <w:t>R$ 2.389.919,76</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CDD120D" w14:textId="77777777" w:rsidR="00423353" w:rsidRPr="00250D49" w:rsidRDefault="00423353" w:rsidP="000009E9">
            <w:pPr>
              <w:pStyle w:val="Default"/>
              <w:jc w:val="center"/>
              <w:rPr>
                <w:rFonts w:asciiTheme="majorHAnsi" w:hAnsiTheme="majorHAnsi" w:cstheme="majorHAnsi"/>
              </w:rPr>
            </w:pPr>
            <w:r w:rsidRPr="00250D49">
              <w:rPr>
                <w:rFonts w:asciiTheme="majorHAnsi" w:hAnsiTheme="majorHAnsi" w:cstheme="majorHAnsi"/>
              </w:rPr>
              <w:t>-</w:t>
            </w:r>
          </w:p>
        </w:tc>
      </w:tr>
      <w:tr w:rsidR="00423353" w:rsidRPr="00250D49" w14:paraId="575AA8F1" w14:textId="77777777" w:rsidTr="000009E9">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5CE1A3ED" w14:textId="77F2BC54" w:rsidR="00423353" w:rsidRPr="00250D49" w:rsidRDefault="00423353" w:rsidP="00783485">
            <w:pPr>
              <w:autoSpaceDE w:val="0"/>
              <w:autoSpaceDN w:val="0"/>
              <w:adjustRightInd w:val="0"/>
              <w:jc w:val="both"/>
              <w:rPr>
                <w:rFonts w:asciiTheme="majorHAnsi" w:hAnsiTheme="majorHAnsi" w:cstheme="majorHAnsi"/>
              </w:rPr>
            </w:pPr>
            <w:r w:rsidRPr="00250D49">
              <w:rPr>
                <w:rFonts w:asciiTheme="majorHAnsi" w:hAnsiTheme="majorHAnsi" w:cstheme="majorHAnsi"/>
              </w:rPr>
              <w:t xml:space="preserve">CAPACIDADE TÉCNICA: </w:t>
            </w:r>
            <w:r w:rsidR="00783485" w:rsidRPr="00250D49">
              <w:rPr>
                <w:rFonts w:asciiTheme="majorHAnsi" w:hAnsiTheme="majorHAnsi" w:cstheme="majorHAnsi"/>
              </w:rPr>
              <w:t>a) Construção de Unidade de Tratamento de Resíduos (UTR) ou Estação de Tratamento de Água (ETA) ou Estação de tratamento de Esgoto (ETE), em estrutura de concreto armado.</w:t>
            </w:r>
          </w:p>
        </w:tc>
      </w:tr>
      <w:tr w:rsidR="00423353" w:rsidRPr="00250D49" w14:paraId="41B54A6D" w14:textId="77777777" w:rsidTr="000009E9">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1E691E1F" w14:textId="362FE02C" w:rsidR="00423353" w:rsidRPr="00250D49" w:rsidRDefault="00423353" w:rsidP="000009E9">
            <w:pPr>
              <w:pStyle w:val="Default"/>
              <w:tabs>
                <w:tab w:val="left" w:pos="3600"/>
              </w:tabs>
              <w:jc w:val="both"/>
              <w:rPr>
                <w:rFonts w:asciiTheme="majorHAnsi" w:hAnsiTheme="majorHAnsi" w:cstheme="majorHAnsi"/>
              </w:rPr>
            </w:pPr>
            <w:r w:rsidRPr="00250D49">
              <w:rPr>
                <w:rFonts w:asciiTheme="majorHAnsi" w:hAnsiTheme="majorHAnsi" w:cstheme="majorHAnsi"/>
              </w:rPr>
              <w:t xml:space="preserve">CAPACIDADE OPERACIONAL: </w:t>
            </w:r>
            <w:r w:rsidR="00783485" w:rsidRPr="00250D49">
              <w:rPr>
                <w:rFonts w:asciiTheme="majorHAnsi" w:hAnsiTheme="majorHAnsi" w:cstheme="majorHAnsi"/>
              </w:rPr>
              <w:t>a) Construção de Unidade de Tratamento de Resíduos (UTR) ou Estação de Tratamento de Água (ETA) ou Estação de tratamento de Esgoto (ETE), em estrutura de concreto armado.</w:t>
            </w:r>
          </w:p>
        </w:tc>
      </w:tr>
      <w:tr w:rsidR="00423353" w:rsidRPr="00250D49" w14:paraId="6F5FDF36" w14:textId="77777777" w:rsidTr="000009E9">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62F51628" w14:textId="77777777" w:rsidR="00423353" w:rsidRPr="00250D49" w:rsidRDefault="00423353" w:rsidP="000009E9">
            <w:pPr>
              <w:jc w:val="both"/>
              <w:rPr>
                <w:rFonts w:asciiTheme="majorHAnsi" w:hAnsiTheme="majorHAnsi" w:cstheme="majorHAnsi"/>
              </w:rPr>
            </w:pPr>
            <w:r w:rsidRPr="00250D49">
              <w:rPr>
                <w:rFonts w:asciiTheme="majorHAnsi" w:hAnsiTheme="majorHAnsi" w:cstheme="majorHAnsi"/>
              </w:rPr>
              <w:t xml:space="preserve">ÍNDICES ECONÔMICOS: CONFORME EDITAL. </w:t>
            </w:r>
          </w:p>
        </w:tc>
      </w:tr>
      <w:tr w:rsidR="00423353" w:rsidRPr="00250D49" w14:paraId="29ADCF90" w14:textId="77777777" w:rsidTr="000009E9">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7C960E5A" w14:textId="77777777" w:rsidR="00423353" w:rsidRPr="00250D49" w:rsidRDefault="00423353" w:rsidP="00783485">
            <w:pPr>
              <w:jc w:val="both"/>
              <w:rPr>
                <w:rFonts w:asciiTheme="majorHAnsi" w:hAnsiTheme="majorHAnsi" w:cstheme="majorHAnsi"/>
              </w:rPr>
            </w:pPr>
            <w:r w:rsidRPr="00250D49">
              <w:rPr>
                <w:rFonts w:asciiTheme="majorHAnsi" w:hAnsiTheme="majorHAnsi" w:cstheme="majorHAnsi"/>
              </w:rPr>
              <w:t xml:space="preserve">OBSERVAÇÕES: </w:t>
            </w:r>
            <w:r w:rsidR="00783485" w:rsidRPr="00250D49">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Clovis Prado ou outro empregado da COPASA MG, do dia 03 de agosto de 2023 ao dia 28 de agosto de 2023. O agendamento da visita poderá ser feito pe</w:t>
            </w:r>
            <w:r w:rsidR="00783485" w:rsidRPr="00250D49">
              <w:rPr>
                <w:rFonts w:asciiTheme="majorHAnsi" w:hAnsiTheme="majorHAnsi" w:cstheme="majorHAnsi"/>
              </w:rPr>
              <w:t xml:space="preserve">lo e-mail: </w:t>
            </w:r>
            <w:hyperlink r:id="rId21" w:history="1">
              <w:r w:rsidR="00783485" w:rsidRPr="00250D49">
                <w:rPr>
                  <w:rStyle w:val="Hyperlink"/>
                  <w:rFonts w:asciiTheme="majorHAnsi" w:hAnsiTheme="majorHAnsi" w:cstheme="majorHAnsi"/>
                </w:rPr>
                <w:t>usel@copasa.com.br</w:t>
              </w:r>
            </w:hyperlink>
            <w:r w:rsidR="00783485" w:rsidRPr="00250D49">
              <w:rPr>
                <w:rFonts w:asciiTheme="majorHAnsi" w:hAnsiTheme="majorHAnsi" w:cstheme="majorHAnsi"/>
              </w:rPr>
              <w:t xml:space="preserve"> </w:t>
            </w:r>
            <w:r w:rsidR="00783485" w:rsidRPr="00250D49">
              <w:rPr>
                <w:rFonts w:asciiTheme="majorHAnsi" w:hAnsiTheme="majorHAnsi" w:cstheme="majorHAnsi"/>
              </w:rPr>
              <w:t xml:space="preserve">ou pelo telefone 31-3827 7554. </w:t>
            </w:r>
          </w:p>
          <w:p w14:paraId="4C02FCEC" w14:textId="3D4DF98D" w:rsidR="0091356B" w:rsidRPr="00250D49" w:rsidRDefault="0091356B" w:rsidP="00783485">
            <w:pPr>
              <w:jc w:val="both"/>
              <w:rPr>
                <w:rFonts w:asciiTheme="majorHAnsi" w:hAnsiTheme="majorHAnsi" w:cstheme="majorHAnsi"/>
              </w:rPr>
            </w:pPr>
            <w:hyperlink r:id="rId22" w:history="1">
              <w:r w:rsidRPr="00250D49">
                <w:rPr>
                  <w:rStyle w:val="Hyperlink"/>
                  <w:rFonts w:asciiTheme="majorHAnsi" w:hAnsiTheme="majorHAnsi" w:cstheme="majorHAnsi"/>
                </w:rPr>
                <w:t>https://www2.copasa.com.br/PortalComprasPrd/#/pesquisaDetalhes/FA5E2FE970211EDE8CC3FC2F82A780E6</w:t>
              </w:r>
            </w:hyperlink>
            <w:r w:rsidRPr="00250D49">
              <w:rPr>
                <w:rFonts w:asciiTheme="majorHAnsi" w:hAnsiTheme="majorHAnsi" w:cstheme="majorHAnsi"/>
              </w:rPr>
              <w:t xml:space="preserve"> </w:t>
            </w:r>
          </w:p>
        </w:tc>
      </w:tr>
    </w:tbl>
    <w:p w14:paraId="42164D2C" w14:textId="77777777" w:rsidR="00423353" w:rsidRPr="00250D49" w:rsidRDefault="00423353" w:rsidP="00423353">
      <w:pPr>
        <w:rPr>
          <w:rFonts w:asciiTheme="majorHAnsi" w:hAnsiTheme="majorHAnsi" w:cstheme="majorHAnsi"/>
        </w:rPr>
      </w:pPr>
    </w:p>
    <w:p w14:paraId="055B1E0D" w14:textId="77777777" w:rsidR="00423353" w:rsidRPr="00250D49" w:rsidRDefault="00423353" w:rsidP="00423353">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9"/>
        <w:gridCol w:w="4536"/>
      </w:tblGrid>
      <w:tr w:rsidR="00423353" w:rsidRPr="00250D49" w14:paraId="6E8817F8" w14:textId="77777777" w:rsidTr="000009E9">
        <w:trPr>
          <w:cantSplit/>
          <w:trHeight w:val="510"/>
        </w:trPr>
        <w:tc>
          <w:tcPr>
            <w:tcW w:w="6379" w:type="dxa"/>
            <w:tcBorders>
              <w:top w:val="single" w:sz="4" w:space="0" w:color="auto"/>
              <w:left w:val="single" w:sz="4" w:space="0" w:color="auto"/>
              <w:bottom w:val="single" w:sz="4" w:space="0" w:color="auto"/>
              <w:right w:val="single" w:sz="4" w:space="0" w:color="auto"/>
            </w:tcBorders>
            <w:vAlign w:val="center"/>
            <w:hideMark/>
          </w:tcPr>
          <w:p w14:paraId="7822CD8A" w14:textId="772E99A5" w:rsidR="00423353" w:rsidRPr="00250D49" w:rsidRDefault="00423353" w:rsidP="000009E9">
            <w:pPr>
              <w:rPr>
                <w:rFonts w:asciiTheme="majorHAnsi" w:hAnsiTheme="majorHAnsi" w:cstheme="majorHAnsi"/>
                <w:bCs/>
              </w:rPr>
            </w:pPr>
            <w:r w:rsidRPr="00250D49">
              <w:rPr>
                <w:rFonts w:asciiTheme="majorHAnsi" w:hAnsiTheme="majorHAnsi" w:cstheme="majorHAnsi"/>
                <w:bCs/>
              </w:rPr>
              <w:t xml:space="preserve">ÓRGÃO LICITANTE: </w:t>
            </w:r>
            <w:r w:rsidRPr="00250D49">
              <w:rPr>
                <w:rFonts w:asciiTheme="majorHAnsi" w:hAnsiTheme="majorHAnsi" w:cstheme="majorHAnsi"/>
                <w:b/>
                <w:bCs/>
              </w:rPr>
              <w:t>COPASA-MG</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A342BFA" w14:textId="74A6280C" w:rsidR="00423353" w:rsidRPr="00250D49" w:rsidRDefault="00423353" w:rsidP="000009E9">
            <w:pPr>
              <w:jc w:val="both"/>
              <w:rPr>
                <w:rFonts w:asciiTheme="majorHAnsi" w:hAnsiTheme="majorHAnsi" w:cstheme="majorHAnsi"/>
                <w:b/>
                <w:bCs/>
              </w:rPr>
            </w:pPr>
            <w:r w:rsidRPr="00250D49">
              <w:rPr>
                <w:rFonts w:asciiTheme="majorHAnsi" w:hAnsiTheme="majorHAnsi" w:cstheme="majorHAnsi"/>
              </w:rPr>
              <w:t xml:space="preserve">EDITAL: </w:t>
            </w:r>
            <w:r w:rsidRPr="00250D49">
              <w:rPr>
                <w:rFonts w:asciiTheme="majorHAnsi" w:hAnsiTheme="majorHAnsi" w:cstheme="majorHAnsi"/>
                <w:b/>
                <w:bCs/>
              </w:rPr>
              <w:t>Nº CPLI. 1120230133</w:t>
            </w:r>
          </w:p>
        </w:tc>
      </w:tr>
      <w:tr w:rsidR="00423353" w:rsidRPr="00250D49" w14:paraId="14BC7F11" w14:textId="77777777" w:rsidTr="000009E9">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D9057E8" w14:textId="77777777" w:rsidR="00423353" w:rsidRPr="00250D49" w:rsidRDefault="00423353" w:rsidP="00423353">
            <w:pPr>
              <w:pStyle w:val="Default"/>
              <w:jc w:val="both"/>
              <w:rPr>
                <w:rFonts w:asciiTheme="majorHAnsi" w:hAnsiTheme="majorHAnsi" w:cstheme="majorHAnsi"/>
              </w:rPr>
            </w:pPr>
            <w:r w:rsidRPr="00250D49">
              <w:rPr>
                <w:rFonts w:asciiTheme="majorHAnsi" w:hAnsiTheme="majorHAnsi" w:cstheme="majorHAnsi"/>
              </w:rPr>
              <w:t>Endereço: Rua Carangola, 606, térreo, bairro Santo Antônio, Belo Horizonte/MG.</w:t>
            </w:r>
          </w:p>
          <w:p w14:paraId="569106BE" w14:textId="358936B9" w:rsidR="00423353" w:rsidRPr="00250D49" w:rsidRDefault="00423353" w:rsidP="00423353">
            <w:pPr>
              <w:pStyle w:val="Default"/>
              <w:jc w:val="both"/>
              <w:rPr>
                <w:rFonts w:asciiTheme="majorHAnsi" w:hAnsiTheme="majorHAnsi" w:cstheme="majorHAnsi"/>
              </w:rPr>
            </w:pPr>
            <w:r w:rsidRPr="00250D49">
              <w:rPr>
                <w:rFonts w:asciiTheme="majorHAnsi" w:hAnsiTheme="majorHAnsi" w:cstheme="majorHAnsi"/>
              </w:rPr>
              <w:t>Informações: Telefone: (31) 3250-1618/1619. Fax: (31) 3250-1670/1317</w:t>
            </w:r>
          </w:p>
        </w:tc>
      </w:tr>
      <w:tr w:rsidR="00423353" w:rsidRPr="00250D49" w14:paraId="0332BC62" w14:textId="77777777" w:rsidTr="000009E9">
        <w:trPr>
          <w:cantSplit/>
          <w:trHeight w:val="1203"/>
        </w:trPr>
        <w:tc>
          <w:tcPr>
            <w:tcW w:w="6379" w:type="dxa"/>
            <w:tcBorders>
              <w:top w:val="single" w:sz="4" w:space="0" w:color="auto"/>
              <w:left w:val="single" w:sz="4" w:space="0" w:color="auto"/>
              <w:bottom w:val="single" w:sz="4" w:space="0" w:color="auto"/>
              <w:right w:val="single" w:sz="4" w:space="0" w:color="auto"/>
            </w:tcBorders>
            <w:hideMark/>
          </w:tcPr>
          <w:p w14:paraId="1E637310" w14:textId="4632929E" w:rsidR="00423353" w:rsidRPr="00250D49" w:rsidRDefault="00423353" w:rsidP="000009E9">
            <w:pPr>
              <w:jc w:val="both"/>
              <w:rPr>
                <w:rFonts w:asciiTheme="majorHAnsi" w:hAnsiTheme="majorHAnsi" w:cstheme="majorHAnsi"/>
              </w:rPr>
            </w:pPr>
            <w:r w:rsidRPr="00250D49">
              <w:rPr>
                <w:rFonts w:asciiTheme="majorHAnsi" w:hAnsiTheme="majorHAnsi" w:cstheme="majorHAnsi"/>
              </w:rPr>
              <w:t xml:space="preserve">OBJETO: </w:t>
            </w:r>
            <w:r w:rsidR="005D765F" w:rsidRPr="00250D49">
              <w:rPr>
                <w:rFonts w:asciiTheme="majorHAnsi" w:hAnsiTheme="majorHAnsi" w:cstheme="majorHAnsi"/>
              </w:rPr>
              <w:t>O objetivo da presente Licitação é selecionar, dentre as propostas apresentadas, a proposta considerada mais vantajosa, de acordo com os critérios estabelecidos neste Edital, visando a execução, com fornecimento total de materiais, das obras e serviços de construção de uma cortina atirantada para proteção das fundações dos reservatórios do Município de Três Corações / MG.</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841F604" w14:textId="77777777" w:rsidR="00423353" w:rsidRPr="00250D49" w:rsidRDefault="00423353" w:rsidP="000009E9">
            <w:pPr>
              <w:pStyle w:val="Default"/>
              <w:jc w:val="both"/>
              <w:rPr>
                <w:rFonts w:asciiTheme="majorHAnsi" w:hAnsiTheme="majorHAnsi" w:cstheme="majorHAnsi"/>
              </w:rPr>
            </w:pPr>
            <w:r w:rsidRPr="00250D49">
              <w:rPr>
                <w:rFonts w:asciiTheme="majorHAnsi" w:hAnsiTheme="majorHAnsi" w:cstheme="majorHAnsi"/>
              </w:rPr>
              <w:t xml:space="preserve">DATAS: </w:t>
            </w:r>
          </w:p>
          <w:p w14:paraId="091E3D45" w14:textId="6177FBD9" w:rsidR="00423353" w:rsidRPr="00250D49" w:rsidRDefault="005D765F" w:rsidP="005D765F">
            <w:pPr>
              <w:pStyle w:val="Default"/>
              <w:numPr>
                <w:ilvl w:val="0"/>
                <w:numId w:val="15"/>
              </w:numPr>
              <w:jc w:val="both"/>
              <w:rPr>
                <w:rFonts w:asciiTheme="majorHAnsi" w:hAnsiTheme="majorHAnsi" w:cstheme="majorHAnsi"/>
              </w:rPr>
            </w:pPr>
            <w:r w:rsidRPr="00250D49">
              <w:rPr>
                <w:rFonts w:asciiTheme="majorHAnsi" w:hAnsiTheme="majorHAnsi" w:cstheme="majorHAnsi"/>
              </w:rPr>
              <w:t>Lançamento de proposta: às 08:30 horas do dia 29 de agosto de 2023</w:t>
            </w:r>
          </w:p>
          <w:p w14:paraId="5FCE2A1E" w14:textId="4532C68B" w:rsidR="00423353" w:rsidRPr="00250D49" w:rsidRDefault="00423353" w:rsidP="00901737">
            <w:pPr>
              <w:pStyle w:val="Default"/>
              <w:numPr>
                <w:ilvl w:val="0"/>
                <w:numId w:val="15"/>
              </w:numPr>
              <w:jc w:val="both"/>
              <w:rPr>
                <w:rFonts w:asciiTheme="majorHAnsi" w:hAnsiTheme="majorHAnsi" w:cstheme="majorHAnsi"/>
              </w:rPr>
            </w:pPr>
            <w:proofErr w:type="gramStart"/>
            <w:r w:rsidRPr="00250D49">
              <w:rPr>
                <w:rFonts w:asciiTheme="majorHAnsi" w:hAnsiTheme="majorHAnsi" w:cstheme="majorHAnsi"/>
              </w:rPr>
              <w:t xml:space="preserve">Abertura </w:t>
            </w:r>
            <w:r w:rsidR="005D765F" w:rsidRPr="00250D49">
              <w:rPr>
                <w:rFonts w:asciiTheme="majorHAnsi" w:hAnsiTheme="majorHAnsi" w:cstheme="majorHAnsi"/>
              </w:rPr>
              <w:t>:</w:t>
            </w:r>
            <w:proofErr w:type="gramEnd"/>
            <w:r w:rsidR="005D765F" w:rsidRPr="00250D49">
              <w:rPr>
                <w:rFonts w:asciiTheme="majorHAnsi" w:hAnsiTheme="majorHAnsi" w:cstheme="majorHAnsi"/>
              </w:rPr>
              <w:t xml:space="preserve"> às 08:30 horas do dia 29 de agosto de 2023</w:t>
            </w:r>
            <w:r w:rsidRPr="00250D49">
              <w:rPr>
                <w:rFonts w:asciiTheme="majorHAnsi" w:hAnsiTheme="majorHAnsi" w:cstheme="majorHAnsi"/>
              </w:rPr>
              <w:t xml:space="preserve"> </w:t>
            </w:r>
          </w:p>
        </w:tc>
      </w:tr>
      <w:tr w:rsidR="00423353" w:rsidRPr="00250D49" w14:paraId="42504D2E" w14:textId="77777777" w:rsidTr="000009E9">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C71BC44" w14:textId="77777777" w:rsidR="00423353" w:rsidRPr="00250D49" w:rsidRDefault="00423353" w:rsidP="000009E9">
            <w:pPr>
              <w:jc w:val="center"/>
              <w:rPr>
                <w:rFonts w:asciiTheme="majorHAnsi" w:hAnsiTheme="majorHAnsi" w:cstheme="majorHAnsi"/>
              </w:rPr>
            </w:pPr>
            <w:r w:rsidRPr="00250D49">
              <w:rPr>
                <w:rFonts w:asciiTheme="majorHAnsi" w:hAnsiTheme="majorHAnsi" w:cstheme="majorHAnsi"/>
              </w:rPr>
              <w:lastRenderedPageBreak/>
              <w:t>VALORES</w:t>
            </w:r>
          </w:p>
        </w:tc>
      </w:tr>
      <w:tr w:rsidR="00423353" w:rsidRPr="00250D49" w14:paraId="601A5767" w14:textId="77777777" w:rsidTr="000009E9">
        <w:trPr>
          <w:cantSplit/>
          <w:trHeight w:val="366"/>
        </w:trPr>
        <w:tc>
          <w:tcPr>
            <w:tcW w:w="6379" w:type="dxa"/>
            <w:tcBorders>
              <w:top w:val="single" w:sz="4" w:space="0" w:color="auto"/>
              <w:left w:val="single" w:sz="4" w:space="0" w:color="auto"/>
              <w:bottom w:val="single" w:sz="4" w:space="0" w:color="auto"/>
              <w:right w:val="single" w:sz="4" w:space="0" w:color="auto"/>
            </w:tcBorders>
            <w:vAlign w:val="center"/>
            <w:hideMark/>
          </w:tcPr>
          <w:p w14:paraId="1DADAB57" w14:textId="77777777" w:rsidR="00423353" w:rsidRPr="00250D49" w:rsidRDefault="00423353" w:rsidP="000009E9">
            <w:pPr>
              <w:pStyle w:val="Default"/>
              <w:jc w:val="center"/>
              <w:rPr>
                <w:rFonts w:asciiTheme="majorHAnsi" w:hAnsiTheme="majorHAnsi" w:cstheme="majorHAnsi"/>
              </w:rPr>
            </w:pPr>
            <w:r w:rsidRPr="00250D49">
              <w:rPr>
                <w:rFonts w:asciiTheme="majorHAnsi" w:hAnsiTheme="majorHAnsi" w:cstheme="majorHAnsi"/>
              </w:rPr>
              <w:t>Valor Estimado da Obra</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A92E2FA" w14:textId="77777777" w:rsidR="00423353" w:rsidRPr="00250D49" w:rsidRDefault="00423353" w:rsidP="000009E9">
            <w:pPr>
              <w:pStyle w:val="Default"/>
              <w:jc w:val="center"/>
              <w:rPr>
                <w:rFonts w:asciiTheme="majorHAnsi" w:hAnsiTheme="majorHAnsi" w:cstheme="majorHAnsi"/>
              </w:rPr>
            </w:pPr>
            <w:r w:rsidRPr="00250D49">
              <w:rPr>
                <w:rFonts w:asciiTheme="majorHAnsi" w:hAnsiTheme="majorHAnsi" w:cstheme="majorHAnsi"/>
              </w:rPr>
              <w:t>Capital Social Igual ou Superior</w:t>
            </w:r>
          </w:p>
        </w:tc>
      </w:tr>
      <w:tr w:rsidR="00423353" w:rsidRPr="00250D49" w14:paraId="5FB3D4CA" w14:textId="77777777" w:rsidTr="000009E9">
        <w:trPr>
          <w:cantSplit/>
          <w:trHeight w:val="288"/>
        </w:trPr>
        <w:tc>
          <w:tcPr>
            <w:tcW w:w="6379" w:type="dxa"/>
            <w:tcBorders>
              <w:top w:val="single" w:sz="4" w:space="0" w:color="auto"/>
              <w:left w:val="single" w:sz="4" w:space="0" w:color="auto"/>
              <w:bottom w:val="single" w:sz="4" w:space="0" w:color="auto"/>
              <w:right w:val="single" w:sz="4" w:space="0" w:color="auto"/>
            </w:tcBorders>
            <w:vAlign w:val="center"/>
            <w:hideMark/>
          </w:tcPr>
          <w:p w14:paraId="6D97E84D" w14:textId="338B17A7" w:rsidR="00423353" w:rsidRPr="00250D49" w:rsidRDefault="005D765F" w:rsidP="00423353">
            <w:pPr>
              <w:pStyle w:val="Default"/>
              <w:jc w:val="center"/>
              <w:rPr>
                <w:rFonts w:asciiTheme="majorHAnsi" w:hAnsiTheme="majorHAnsi" w:cstheme="majorHAnsi"/>
              </w:rPr>
            </w:pPr>
            <w:r w:rsidRPr="00250D49">
              <w:rPr>
                <w:rFonts w:asciiTheme="majorHAnsi" w:hAnsiTheme="majorHAnsi" w:cstheme="majorHAnsi"/>
              </w:rPr>
              <w:t>R$ 1.055.134,89</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7B7C2A9" w14:textId="77777777" w:rsidR="00423353" w:rsidRPr="00250D49" w:rsidRDefault="00423353" w:rsidP="000009E9">
            <w:pPr>
              <w:pStyle w:val="Default"/>
              <w:jc w:val="center"/>
              <w:rPr>
                <w:rFonts w:asciiTheme="majorHAnsi" w:hAnsiTheme="majorHAnsi" w:cstheme="majorHAnsi"/>
              </w:rPr>
            </w:pPr>
            <w:r w:rsidRPr="00250D49">
              <w:rPr>
                <w:rFonts w:asciiTheme="majorHAnsi" w:hAnsiTheme="majorHAnsi" w:cstheme="majorHAnsi"/>
              </w:rPr>
              <w:t>-</w:t>
            </w:r>
          </w:p>
        </w:tc>
      </w:tr>
      <w:tr w:rsidR="00423353" w:rsidRPr="00250D49" w14:paraId="755C8460" w14:textId="77777777" w:rsidTr="000009E9">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10F72BEB" w14:textId="5288676B" w:rsidR="00423353" w:rsidRPr="00250D49" w:rsidRDefault="00423353" w:rsidP="00423353">
            <w:pPr>
              <w:autoSpaceDE w:val="0"/>
              <w:autoSpaceDN w:val="0"/>
              <w:adjustRightInd w:val="0"/>
              <w:jc w:val="both"/>
              <w:rPr>
                <w:rFonts w:asciiTheme="majorHAnsi" w:hAnsiTheme="majorHAnsi" w:cstheme="majorHAnsi"/>
              </w:rPr>
            </w:pPr>
            <w:r w:rsidRPr="00250D49">
              <w:rPr>
                <w:rFonts w:asciiTheme="majorHAnsi" w:hAnsiTheme="majorHAnsi" w:cstheme="majorHAnsi"/>
              </w:rPr>
              <w:t xml:space="preserve">CAPACIDADE TÉCNICA: </w:t>
            </w:r>
            <w:r w:rsidR="005D765F" w:rsidRPr="00250D49">
              <w:rPr>
                <w:rFonts w:asciiTheme="majorHAnsi" w:hAnsiTheme="majorHAnsi" w:cstheme="majorHAnsi"/>
              </w:rPr>
              <w:t>Execução de estrutura de contenção, através de cortina atirantada, ou solo grampeado, ou muro em estrutura de concreto armado com altura mínima de 3(três)metros ou estrutura de concreto armado com comprimento e/ou altura mínima de 3(três)metros</w:t>
            </w:r>
            <w:r w:rsidR="005D765F" w:rsidRPr="00250D49">
              <w:rPr>
                <w:rFonts w:asciiTheme="majorHAnsi" w:hAnsiTheme="majorHAnsi" w:cstheme="majorHAnsi"/>
              </w:rPr>
              <w:t>.</w:t>
            </w:r>
          </w:p>
        </w:tc>
      </w:tr>
      <w:tr w:rsidR="00423353" w:rsidRPr="00250D49" w14:paraId="102D74B2" w14:textId="77777777" w:rsidTr="000009E9">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366307C2" w14:textId="1DDEEA80" w:rsidR="00423353" w:rsidRPr="00250D49" w:rsidRDefault="00423353" w:rsidP="005D765F">
            <w:pPr>
              <w:pStyle w:val="Default"/>
              <w:tabs>
                <w:tab w:val="left" w:pos="3600"/>
              </w:tabs>
              <w:jc w:val="both"/>
              <w:rPr>
                <w:rFonts w:asciiTheme="majorHAnsi" w:hAnsiTheme="majorHAnsi" w:cstheme="majorHAnsi"/>
              </w:rPr>
            </w:pPr>
            <w:r w:rsidRPr="00250D49">
              <w:rPr>
                <w:rFonts w:asciiTheme="majorHAnsi" w:hAnsiTheme="majorHAnsi" w:cstheme="majorHAnsi"/>
              </w:rPr>
              <w:t xml:space="preserve">CAPACIDADE OPERACIONAL: </w:t>
            </w:r>
            <w:r w:rsidR="005D765F" w:rsidRPr="00250D49">
              <w:rPr>
                <w:rFonts w:asciiTheme="majorHAnsi" w:hAnsiTheme="majorHAnsi" w:cstheme="majorHAnsi"/>
              </w:rPr>
              <w:t>Execução de estrutura de contenção, através de cortina atirantada, ou solo grampeado, ou muro em estrutura de concreto armado com altura mínima de 3(três)metros ou estrutura de concreto armado com comprimento e/ou altura mínima de 3(três)metros.</w:t>
            </w:r>
          </w:p>
        </w:tc>
      </w:tr>
      <w:tr w:rsidR="00423353" w:rsidRPr="00250D49" w14:paraId="216C8E4D" w14:textId="77777777" w:rsidTr="000009E9">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3AE294A0" w14:textId="77777777" w:rsidR="00423353" w:rsidRPr="00250D49" w:rsidRDefault="00423353" w:rsidP="000009E9">
            <w:pPr>
              <w:jc w:val="both"/>
              <w:rPr>
                <w:rFonts w:asciiTheme="majorHAnsi" w:hAnsiTheme="majorHAnsi" w:cstheme="majorHAnsi"/>
              </w:rPr>
            </w:pPr>
            <w:r w:rsidRPr="00250D49">
              <w:rPr>
                <w:rFonts w:asciiTheme="majorHAnsi" w:hAnsiTheme="majorHAnsi" w:cstheme="majorHAnsi"/>
              </w:rPr>
              <w:t xml:space="preserve">ÍNDICES ECONÔMICOS: CONFORME EDITAL. </w:t>
            </w:r>
          </w:p>
        </w:tc>
      </w:tr>
      <w:tr w:rsidR="00423353" w:rsidRPr="00250D49" w14:paraId="6316DCE9" w14:textId="77777777" w:rsidTr="000009E9">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60FD3085" w14:textId="4F0C070B" w:rsidR="00423353" w:rsidRPr="00250D49" w:rsidRDefault="00423353" w:rsidP="00423353">
            <w:pPr>
              <w:jc w:val="both"/>
              <w:rPr>
                <w:rFonts w:asciiTheme="majorHAnsi" w:hAnsiTheme="majorHAnsi" w:cstheme="majorHAnsi"/>
              </w:rPr>
            </w:pPr>
            <w:r w:rsidRPr="00250D49">
              <w:rPr>
                <w:rFonts w:asciiTheme="majorHAnsi" w:hAnsiTheme="majorHAnsi" w:cstheme="majorHAnsi"/>
              </w:rPr>
              <w:t xml:space="preserve">OBSERVAÇÕES: </w:t>
            </w:r>
            <w:r w:rsidR="005D765F" w:rsidRPr="00250D49">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w:t>
            </w:r>
            <w:proofErr w:type="spellStart"/>
            <w:r w:rsidR="005D765F" w:rsidRPr="00250D49">
              <w:rPr>
                <w:rFonts w:asciiTheme="majorHAnsi" w:hAnsiTheme="majorHAnsi" w:cstheme="majorHAnsi"/>
              </w:rPr>
              <w:t>Publio</w:t>
            </w:r>
            <w:proofErr w:type="spellEnd"/>
            <w:r w:rsidR="005D765F" w:rsidRPr="00250D49">
              <w:rPr>
                <w:rFonts w:asciiTheme="majorHAnsi" w:hAnsiTheme="majorHAnsi" w:cstheme="majorHAnsi"/>
              </w:rPr>
              <w:t xml:space="preserve"> Reis Pereira ou outro empregado da COPASA MG, do dia 03 de agosto de 2023 ao dia 28 de agosto de 2023. O agendamento da visita poderá ser feito pelo e-mail: </w:t>
            </w:r>
            <w:hyperlink r:id="rId23" w:history="1">
              <w:r w:rsidR="005D765F" w:rsidRPr="00250D49">
                <w:rPr>
                  <w:rStyle w:val="Hyperlink"/>
                  <w:rFonts w:asciiTheme="majorHAnsi" w:hAnsiTheme="majorHAnsi" w:cstheme="majorHAnsi"/>
                </w:rPr>
                <w:t>publio.reis@copasa.com.br</w:t>
              </w:r>
            </w:hyperlink>
            <w:r w:rsidR="005D765F" w:rsidRPr="00250D49">
              <w:rPr>
                <w:rFonts w:asciiTheme="majorHAnsi" w:hAnsiTheme="majorHAnsi" w:cstheme="majorHAnsi"/>
              </w:rPr>
              <w:t xml:space="preserve"> </w:t>
            </w:r>
            <w:r w:rsidR="005D765F" w:rsidRPr="00250D49">
              <w:rPr>
                <w:rFonts w:asciiTheme="majorHAnsi" w:hAnsiTheme="majorHAnsi" w:cstheme="majorHAnsi"/>
              </w:rPr>
              <w:t xml:space="preserve">ou pelo telefone (35) 99857-7639. A visita será realizada na Rua José Capistrano de Souza, </w:t>
            </w:r>
            <w:proofErr w:type="gramStart"/>
            <w:r w:rsidR="005D765F" w:rsidRPr="00250D49">
              <w:rPr>
                <w:rFonts w:asciiTheme="majorHAnsi" w:hAnsiTheme="majorHAnsi" w:cstheme="majorHAnsi"/>
              </w:rPr>
              <w:t>nr.:</w:t>
            </w:r>
            <w:proofErr w:type="gramEnd"/>
            <w:r w:rsidR="005D765F" w:rsidRPr="00250D49">
              <w:rPr>
                <w:rFonts w:asciiTheme="majorHAnsi" w:hAnsiTheme="majorHAnsi" w:cstheme="majorHAnsi"/>
              </w:rPr>
              <w:t xml:space="preserve"> 85, Bairro Vila Gesse, Cidade Três Corações / MG.</w:t>
            </w:r>
          </w:p>
          <w:p w14:paraId="5C9BE115" w14:textId="5D6A5A4F" w:rsidR="0091356B" w:rsidRPr="00250D49" w:rsidRDefault="0091356B" w:rsidP="00423353">
            <w:pPr>
              <w:jc w:val="both"/>
              <w:rPr>
                <w:rFonts w:asciiTheme="majorHAnsi" w:hAnsiTheme="majorHAnsi" w:cstheme="majorHAnsi"/>
              </w:rPr>
            </w:pPr>
            <w:hyperlink r:id="rId24" w:history="1">
              <w:r w:rsidRPr="00250D49">
                <w:rPr>
                  <w:rStyle w:val="Hyperlink"/>
                  <w:rFonts w:asciiTheme="majorHAnsi" w:hAnsiTheme="majorHAnsi" w:cstheme="majorHAnsi"/>
                </w:rPr>
                <w:t>https://www2.copasa.com.br/PortalComprasPrd/#/pesquisaDetalhes/FA5E2FE970211EDE8CC416677C3EC030</w:t>
              </w:r>
            </w:hyperlink>
            <w:r w:rsidRPr="00250D49">
              <w:rPr>
                <w:rFonts w:asciiTheme="majorHAnsi" w:hAnsiTheme="majorHAnsi" w:cstheme="majorHAnsi"/>
              </w:rPr>
              <w:t xml:space="preserve"> </w:t>
            </w:r>
          </w:p>
        </w:tc>
      </w:tr>
    </w:tbl>
    <w:p w14:paraId="7F25C144" w14:textId="77777777" w:rsidR="00423353" w:rsidRPr="00250D49" w:rsidRDefault="00423353" w:rsidP="00423353">
      <w:pPr>
        <w:rPr>
          <w:rFonts w:asciiTheme="majorHAnsi" w:hAnsiTheme="majorHAnsi" w:cstheme="majorHAnsi"/>
        </w:rPr>
      </w:pPr>
    </w:p>
    <w:p w14:paraId="4464647D" w14:textId="77777777" w:rsidR="00423353" w:rsidRDefault="00423353" w:rsidP="00295C4B">
      <w:pPr>
        <w:rPr>
          <w:rFonts w:asciiTheme="majorHAnsi" w:hAnsiTheme="majorHAnsi" w:cstheme="majorHAnsi"/>
        </w:rPr>
      </w:pPr>
    </w:p>
    <w:p w14:paraId="3D4F04CB" w14:textId="77777777" w:rsidR="004970BF" w:rsidRPr="00250D49" w:rsidRDefault="004970BF" w:rsidP="00295C4B">
      <w:pPr>
        <w:rPr>
          <w:rFonts w:asciiTheme="majorHAnsi" w:hAnsiTheme="majorHAnsi" w:cstheme="majorHAnsi"/>
        </w:rPr>
      </w:pPr>
    </w:p>
    <w:p w14:paraId="3C62F724" w14:textId="77777777" w:rsidR="00295C4B" w:rsidRPr="00250D49" w:rsidRDefault="00295C4B" w:rsidP="00295C4B">
      <w:pPr>
        <w:rPr>
          <w:rFonts w:asciiTheme="majorHAnsi" w:hAnsiTheme="majorHAnsi" w:cstheme="majorHAnsi"/>
        </w:rPr>
      </w:pPr>
      <w:r w:rsidRPr="00250D49">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7A1049" w14:textId="77777777" w:rsidR="00484DC8" w:rsidRDefault="00484DC8" w:rsidP="00295C4B">
      <w:pPr>
        <w:autoSpaceDE w:val="0"/>
        <w:autoSpaceDN w:val="0"/>
        <w:adjustRightInd w:val="0"/>
        <w:jc w:val="center"/>
        <w:rPr>
          <w:rFonts w:asciiTheme="majorHAnsi" w:hAnsiTheme="majorHAnsi" w:cstheme="majorHAnsi"/>
          <w:b/>
        </w:rPr>
      </w:pPr>
    </w:p>
    <w:p w14:paraId="1D7219A8" w14:textId="77777777" w:rsidR="004970BF" w:rsidRPr="00250D49" w:rsidRDefault="004970BF" w:rsidP="00295C4B">
      <w:pPr>
        <w:autoSpaceDE w:val="0"/>
        <w:autoSpaceDN w:val="0"/>
        <w:adjustRightInd w:val="0"/>
        <w:jc w:val="center"/>
        <w:rPr>
          <w:rFonts w:asciiTheme="majorHAnsi" w:hAnsiTheme="majorHAnsi" w:cstheme="majorHAnsi"/>
          <w:b/>
        </w:rPr>
      </w:pPr>
    </w:p>
    <w:p w14:paraId="685006D6" w14:textId="77777777" w:rsidR="00295C4B" w:rsidRPr="00250D49" w:rsidRDefault="00295C4B" w:rsidP="00295C4B">
      <w:pPr>
        <w:autoSpaceDE w:val="0"/>
        <w:autoSpaceDN w:val="0"/>
        <w:adjustRightInd w:val="0"/>
        <w:jc w:val="center"/>
        <w:rPr>
          <w:rFonts w:asciiTheme="majorHAnsi" w:hAnsiTheme="majorHAnsi" w:cstheme="majorHAnsi"/>
          <w:b/>
        </w:rPr>
      </w:pPr>
      <w:r w:rsidRPr="00250D49">
        <w:rPr>
          <w:rFonts w:asciiTheme="majorHAnsi" w:hAnsiTheme="majorHAnsi" w:cstheme="majorHAnsi"/>
          <w:b/>
        </w:rPr>
        <w:t>ESTADO DE MINAS GERAIS</w:t>
      </w:r>
    </w:p>
    <w:p w14:paraId="367EF90F" w14:textId="77777777" w:rsidR="00C92271" w:rsidRPr="00250D49" w:rsidRDefault="00C92271" w:rsidP="00C92271">
      <w:pPr>
        <w:tabs>
          <w:tab w:val="left" w:pos="3024"/>
        </w:tabs>
        <w:autoSpaceDE w:val="0"/>
        <w:autoSpaceDN w:val="0"/>
        <w:adjustRightInd w:val="0"/>
        <w:jc w:val="both"/>
        <w:rPr>
          <w:rFonts w:asciiTheme="majorHAnsi" w:hAnsiTheme="majorHAnsi" w:cstheme="majorHAnsi"/>
          <w:b/>
        </w:rPr>
      </w:pPr>
    </w:p>
    <w:p w14:paraId="372E8CC1" w14:textId="3B9BA540" w:rsidR="009B390C" w:rsidRPr="00250D49" w:rsidRDefault="009B390C" w:rsidP="00C92271">
      <w:pPr>
        <w:tabs>
          <w:tab w:val="left" w:pos="3024"/>
        </w:tabs>
        <w:autoSpaceDE w:val="0"/>
        <w:autoSpaceDN w:val="0"/>
        <w:adjustRightInd w:val="0"/>
        <w:jc w:val="both"/>
        <w:rPr>
          <w:rFonts w:asciiTheme="majorHAnsi" w:hAnsiTheme="majorHAnsi" w:cstheme="majorHAnsi"/>
          <w:b/>
        </w:rPr>
      </w:pPr>
      <w:r w:rsidRPr="00250D49">
        <w:rPr>
          <w:rFonts w:asciiTheme="majorHAnsi" w:hAnsiTheme="majorHAnsi" w:cstheme="majorHAnsi"/>
          <w:b/>
        </w:rPr>
        <w:t>CODAMMA – CONSÓRCIO DE DESENVOLVIMENTO DA ÁREA DOS MUNICÍPIOS DA MICRORREGIÃO DA MANTIQUEIRA CNPJ: 20.885.172/0001-05 - PROCESSO LICITATÓRIO Nº 010/2023 PREGÃO ELETRÔNICO Nº 005/2023</w:t>
      </w:r>
    </w:p>
    <w:p w14:paraId="6292DDE1" w14:textId="6252D59A" w:rsidR="005C20BA" w:rsidRPr="00250D49" w:rsidRDefault="00C92271" w:rsidP="00C92271">
      <w:pPr>
        <w:tabs>
          <w:tab w:val="left" w:pos="3024"/>
        </w:tabs>
        <w:autoSpaceDE w:val="0"/>
        <w:autoSpaceDN w:val="0"/>
        <w:adjustRightInd w:val="0"/>
        <w:jc w:val="both"/>
        <w:rPr>
          <w:rFonts w:asciiTheme="majorHAnsi" w:hAnsiTheme="majorHAnsi" w:cstheme="majorHAnsi"/>
        </w:rPr>
      </w:pPr>
      <w:r w:rsidRPr="00250D49">
        <w:rPr>
          <w:rFonts w:asciiTheme="majorHAnsi" w:hAnsiTheme="majorHAnsi" w:cstheme="majorHAnsi"/>
        </w:rPr>
        <w:t xml:space="preserve">Rua José Pimentel, 280 - Diniz – Tel: (32) 3332-3177 CEP: 36.202-280 - Barbacena - MG </w:t>
      </w:r>
      <w:hyperlink r:id="rId26" w:history="1">
        <w:r w:rsidR="009B390C" w:rsidRPr="00250D49">
          <w:rPr>
            <w:rStyle w:val="Hyperlink"/>
            <w:rFonts w:asciiTheme="majorHAnsi" w:hAnsiTheme="majorHAnsi" w:cstheme="majorHAnsi"/>
          </w:rPr>
          <w:t>secretariaexecutiva@codamma.mg.gov.br</w:t>
        </w:r>
      </w:hyperlink>
      <w:r w:rsidR="009B390C" w:rsidRPr="00250D49">
        <w:rPr>
          <w:rFonts w:asciiTheme="majorHAnsi" w:hAnsiTheme="majorHAnsi" w:cstheme="majorHAnsi"/>
        </w:rPr>
        <w:t xml:space="preserve"> - </w:t>
      </w:r>
      <w:r w:rsidRPr="00250D49">
        <w:rPr>
          <w:rFonts w:asciiTheme="majorHAnsi" w:hAnsiTheme="majorHAnsi" w:cstheme="majorHAnsi"/>
        </w:rPr>
        <w:t xml:space="preserve">EDITAL DE LICITAÇÃO PROCESSO LICITATÓRIO Nº 010/2023 PREGÃO ELETRÔNICO Nº 005/2023 MODO DE DISPUTA: ABERTO SISTEMA DE REGISTRO DE PREÇOS - SRP O Consórcio de Desenvolvimento da Área dos Municípios da Microrregião da Mantiqueira - CODAMMA, Consórcio Público </w:t>
      </w:r>
      <w:proofErr w:type="spellStart"/>
      <w:r w:rsidRPr="00250D49">
        <w:rPr>
          <w:rFonts w:asciiTheme="majorHAnsi" w:hAnsiTheme="majorHAnsi" w:cstheme="majorHAnsi"/>
        </w:rPr>
        <w:t>multifinalitário</w:t>
      </w:r>
      <w:proofErr w:type="spellEnd"/>
      <w:r w:rsidRPr="00250D49">
        <w:rPr>
          <w:rFonts w:asciiTheme="majorHAnsi" w:hAnsiTheme="majorHAnsi" w:cstheme="majorHAnsi"/>
        </w:rPr>
        <w:t>, com personalidade jurídica de direito público, inscrito no CNPJ sob o</w:t>
      </w:r>
      <w:r w:rsidRPr="00250D49">
        <w:rPr>
          <w:rFonts w:asciiTheme="majorHAnsi" w:hAnsiTheme="majorHAnsi" w:cstheme="majorHAnsi"/>
        </w:rPr>
        <w:t xml:space="preserve"> Público </w:t>
      </w:r>
      <w:proofErr w:type="spellStart"/>
      <w:r w:rsidRPr="00250D49">
        <w:rPr>
          <w:rFonts w:asciiTheme="majorHAnsi" w:hAnsiTheme="majorHAnsi" w:cstheme="majorHAnsi"/>
        </w:rPr>
        <w:t>multifinalitário</w:t>
      </w:r>
      <w:proofErr w:type="spellEnd"/>
      <w:r w:rsidRPr="00250D49">
        <w:rPr>
          <w:rFonts w:asciiTheme="majorHAnsi" w:hAnsiTheme="majorHAnsi" w:cstheme="majorHAnsi"/>
        </w:rPr>
        <w:t xml:space="preserve">, com personalidade jurídica de direito público, inscrito no CNPJ sob o nº 20.885.172/0001-05 e com sede na Rua José Pimentel, 280, Bairro Diniz II, Cidade de Barbacena, Estado de Minas Gerais, neste ato representado por sua Secretaria Executiva, Sra. </w:t>
      </w:r>
      <w:proofErr w:type="spellStart"/>
      <w:r w:rsidRPr="00250D49">
        <w:rPr>
          <w:rFonts w:asciiTheme="majorHAnsi" w:hAnsiTheme="majorHAnsi" w:cstheme="majorHAnsi"/>
        </w:rPr>
        <w:t>Sinara</w:t>
      </w:r>
      <w:proofErr w:type="spellEnd"/>
      <w:r w:rsidRPr="00250D49">
        <w:rPr>
          <w:rFonts w:asciiTheme="majorHAnsi" w:hAnsiTheme="majorHAnsi" w:cstheme="majorHAnsi"/>
        </w:rPr>
        <w:t xml:space="preserve"> Rafaela Campos, no uso de suas atribuições, comunica aos interessados que realizará LICITAÇÃO COMPARTILHADA, na modalidade PREGÃO, NA FORMA ELETRÔNICA visando o REGISTRO DE PREÇOS para futura e eventual locação, com fornecimento parcelado do Objeto abaixo indicado para  os ÓRGÃOS PARTICIPANTES desta Licitação, observado as condições do Edital que rege este pregão e aquelas enunciadas nas cláusulas que se seguem, nas disposições das Leis  Federais nº 10.520, de 17 de julho de 2002 e nº 8.666, de 21 de junho de 1993 e alterações posteriores nos casos omissos. </w:t>
      </w:r>
      <w:r w:rsidR="005C20BA" w:rsidRPr="00250D49">
        <w:rPr>
          <w:rFonts w:asciiTheme="majorHAnsi" w:hAnsiTheme="majorHAnsi" w:cstheme="majorHAnsi"/>
        </w:rPr>
        <w:t xml:space="preserve">TIPO: Menor Preço por LOTE RECEBIMENTO DAS PROPOSTAS: das 08:00 do dia 25/02/2023 até às 09:20 horas do dia 09/03/2023. ABERTURA E JULGAMENTO DAS </w:t>
      </w:r>
      <w:r w:rsidR="005C20BA" w:rsidRPr="00250D49">
        <w:rPr>
          <w:rFonts w:asciiTheme="majorHAnsi" w:hAnsiTheme="majorHAnsi" w:cstheme="majorHAnsi"/>
        </w:rPr>
        <w:lastRenderedPageBreak/>
        <w:t xml:space="preserve">PROPOSTAS: das 09:21 às 09:30 horas do dia 09/03 /2023. INÍCIO DA SESSÃO DE DISPUTA DE PREÇOS: às 09:31 horas do dia 09/03/2023. REFERÊNCIA DE TEMPO: horário de Brasília (DF) PLATAFORMA ELETRÔNICA: </w:t>
      </w:r>
      <w:hyperlink r:id="rId27" w:history="1">
        <w:r w:rsidR="002A6226" w:rsidRPr="00CE65F9">
          <w:rPr>
            <w:rStyle w:val="Hyperlink"/>
            <w:rFonts w:asciiTheme="majorHAnsi" w:hAnsiTheme="majorHAnsi" w:cstheme="majorHAnsi"/>
          </w:rPr>
          <w:t>www.codamma.pregaonet.com.br</w:t>
        </w:r>
      </w:hyperlink>
      <w:r w:rsidR="002A6226">
        <w:rPr>
          <w:rFonts w:asciiTheme="majorHAnsi" w:hAnsiTheme="majorHAnsi" w:cstheme="majorHAnsi"/>
        </w:rPr>
        <w:t xml:space="preserve"> </w:t>
      </w:r>
      <w:r w:rsidR="005C20BA" w:rsidRPr="00250D49">
        <w:rPr>
          <w:rFonts w:asciiTheme="majorHAnsi" w:hAnsiTheme="majorHAnsi" w:cstheme="majorHAnsi"/>
        </w:rPr>
        <w:t xml:space="preserve">“Acesso Identificado” Formalização de consultas/encaminhamentos: LOCAL: Sede do CODAMMA ENDEREÇO: Rua </w:t>
      </w:r>
      <w:proofErr w:type="spellStart"/>
      <w:r w:rsidR="005C20BA" w:rsidRPr="00250D49">
        <w:rPr>
          <w:rFonts w:asciiTheme="majorHAnsi" w:hAnsiTheme="majorHAnsi" w:cstheme="majorHAnsi"/>
        </w:rPr>
        <w:t>Rua</w:t>
      </w:r>
      <w:proofErr w:type="spellEnd"/>
      <w:r w:rsidR="005C20BA" w:rsidRPr="00250D49">
        <w:rPr>
          <w:rFonts w:asciiTheme="majorHAnsi" w:hAnsiTheme="majorHAnsi" w:cstheme="majorHAnsi"/>
        </w:rPr>
        <w:t xml:space="preserve"> José Pimentel, nº 180, Bairro Diniz II, Cidade de Barbacena/MG, CEP: 36.220-280.</w:t>
      </w:r>
      <w:r w:rsidR="00BD6231" w:rsidRPr="00250D49">
        <w:rPr>
          <w:rFonts w:asciiTheme="majorHAnsi" w:hAnsiTheme="majorHAnsi" w:cstheme="majorHAnsi"/>
        </w:rPr>
        <w:t xml:space="preserve"> </w:t>
      </w:r>
      <w:r w:rsidR="005C20BA" w:rsidRPr="00250D49">
        <w:rPr>
          <w:rFonts w:asciiTheme="majorHAnsi" w:hAnsiTheme="majorHAnsi" w:cstheme="majorHAnsi"/>
        </w:rPr>
        <w:t xml:space="preserve">Pregoeiro(a): Pedro Paulo Moreira Teles E-mail: </w:t>
      </w:r>
      <w:proofErr w:type="gramStart"/>
      <w:r w:rsidR="005C20BA" w:rsidRPr="00250D49">
        <w:rPr>
          <w:rFonts w:asciiTheme="majorHAnsi" w:hAnsiTheme="majorHAnsi" w:cstheme="majorHAnsi"/>
        </w:rPr>
        <w:t>licitacao@codamma.mg.gov.br  Telefone</w:t>
      </w:r>
      <w:proofErr w:type="gramEnd"/>
      <w:r w:rsidR="005C20BA" w:rsidRPr="00250D49">
        <w:rPr>
          <w:rFonts w:asciiTheme="majorHAnsi" w:hAnsiTheme="majorHAnsi" w:cstheme="majorHAnsi"/>
        </w:rPr>
        <w:t xml:space="preserve">: (32) 3332-3177 Motivação: Municípios Consorciados 1. DO OBJETO 1.1. O presente pregão tem como Objeto, Registro de Preços para            FUTURA E EVENTUAL CONTRATAÇÃO DE EMPRESA ESPECIALIZADA NA PRESTAÇÃO DE SERVIÇOS DE PODAS E ERRADICAÇÃO DE ÁRVORES NOS MUNICÍPIOS CONSORCIADOS AO CODAMMA, conforme condições, quantidades e exigências estabelecidas neste Edital e seus anexos. 1.2. O prazo de validade da Ata de Registro de Preços será de 12 (doze) meses, contados da sua assinatura. </w:t>
      </w:r>
      <w:hyperlink r:id="rId28" w:history="1">
        <w:r w:rsidR="005C20BA" w:rsidRPr="00250D49">
          <w:rPr>
            <w:rStyle w:val="Hyperlink"/>
            <w:rFonts w:asciiTheme="majorHAnsi" w:hAnsiTheme="majorHAnsi" w:cstheme="majorHAnsi"/>
          </w:rPr>
          <w:t>https://codamma.mg.gov.br/pagina/14942/Licita%C3%A7%C3%B5es%202023</w:t>
        </w:r>
      </w:hyperlink>
      <w:r w:rsidR="005C20BA" w:rsidRPr="00250D49">
        <w:rPr>
          <w:rFonts w:asciiTheme="majorHAnsi" w:hAnsiTheme="majorHAnsi" w:cstheme="majorHAnsi"/>
        </w:rPr>
        <w:t xml:space="preserve">. </w:t>
      </w:r>
    </w:p>
    <w:p w14:paraId="7BB97F96" w14:textId="77777777" w:rsidR="00C92271" w:rsidRPr="00250D49" w:rsidRDefault="00C92271" w:rsidP="00C92271">
      <w:pPr>
        <w:tabs>
          <w:tab w:val="left" w:pos="3024"/>
        </w:tabs>
        <w:autoSpaceDE w:val="0"/>
        <w:autoSpaceDN w:val="0"/>
        <w:adjustRightInd w:val="0"/>
        <w:jc w:val="both"/>
        <w:rPr>
          <w:rFonts w:asciiTheme="majorHAnsi" w:hAnsiTheme="majorHAnsi" w:cstheme="majorHAnsi"/>
          <w:b/>
        </w:rPr>
      </w:pPr>
    </w:p>
    <w:p w14:paraId="1973CB5F" w14:textId="77777777" w:rsidR="00D83FF9" w:rsidRPr="00250D49" w:rsidRDefault="00D83FF9" w:rsidP="00295C4B">
      <w:pPr>
        <w:autoSpaceDE w:val="0"/>
        <w:autoSpaceDN w:val="0"/>
        <w:adjustRightInd w:val="0"/>
        <w:jc w:val="both"/>
        <w:rPr>
          <w:rFonts w:asciiTheme="majorHAnsi" w:hAnsiTheme="majorHAnsi" w:cstheme="majorHAnsi"/>
          <w:b/>
        </w:rPr>
      </w:pPr>
    </w:p>
    <w:p w14:paraId="419869EF" w14:textId="6CD8D120" w:rsidR="00BD6231" w:rsidRPr="00250D49" w:rsidRDefault="009B390C" w:rsidP="00295C4B">
      <w:pPr>
        <w:autoSpaceDE w:val="0"/>
        <w:autoSpaceDN w:val="0"/>
        <w:adjustRightInd w:val="0"/>
        <w:jc w:val="both"/>
        <w:rPr>
          <w:rFonts w:asciiTheme="majorHAnsi" w:hAnsiTheme="majorHAnsi" w:cstheme="majorHAnsi"/>
          <w:b/>
        </w:rPr>
      </w:pPr>
      <w:r w:rsidRPr="00250D49">
        <w:rPr>
          <w:rFonts w:asciiTheme="majorHAnsi" w:hAnsiTheme="majorHAnsi" w:cstheme="majorHAnsi"/>
          <w:b/>
        </w:rPr>
        <w:t xml:space="preserve">UNIVERSIDADE ESTADUAL DE MONTES CLAROS - UNIMONTES - </w:t>
      </w:r>
      <w:r w:rsidR="003A2986" w:rsidRPr="00250D49">
        <w:rPr>
          <w:rFonts w:asciiTheme="majorHAnsi" w:hAnsiTheme="majorHAnsi" w:cstheme="majorHAnsi"/>
          <w:b/>
        </w:rPr>
        <w:t xml:space="preserve">RETIFICAÇÃO Nº. 001/2023/LICITAÇÃO – ALTERAÇÃO DE DATA TOMADADE PREÇOS 436/2022 </w:t>
      </w:r>
    </w:p>
    <w:p w14:paraId="0A4DC8EB" w14:textId="0F24BAFD" w:rsidR="00D83FF9" w:rsidRPr="00250D49" w:rsidRDefault="00D83FF9" w:rsidP="00295C4B">
      <w:pPr>
        <w:autoSpaceDE w:val="0"/>
        <w:autoSpaceDN w:val="0"/>
        <w:adjustRightInd w:val="0"/>
        <w:jc w:val="both"/>
        <w:rPr>
          <w:rFonts w:asciiTheme="majorHAnsi" w:hAnsiTheme="majorHAnsi" w:cstheme="majorHAnsi"/>
          <w:b/>
        </w:rPr>
      </w:pPr>
      <w:r w:rsidRPr="00250D49">
        <w:rPr>
          <w:rFonts w:asciiTheme="majorHAnsi" w:hAnsiTheme="majorHAnsi" w:cstheme="majorHAnsi"/>
        </w:rPr>
        <w:t xml:space="preserve">A Universidade Estadual de Montes Claros - </w:t>
      </w:r>
      <w:proofErr w:type="spellStart"/>
      <w:r w:rsidRPr="00250D49">
        <w:rPr>
          <w:rFonts w:asciiTheme="majorHAnsi" w:hAnsiTheme="majorHAnsi" w:cstheme="majorHAnsi"/>
        </w:rPr>
        <w:t>Unimontes</w:t>
      </w:r>
      <w:proofErr w:type="spellEnd"/>
      <w:r w:rsidRPr="00250D49">
        <w:rPr>
          <w:rFonts w:asciiTheme="majorHAnsi" w:hAnsiTheme="majorHAnsi" w:cstheme="majorHAnsi"/>
        </w:rPr>
        <w:t xml:space="preserve">, torna público aos interessados que realizará licitação, na modalidade TOMADA DE PREÇOS 436/2022, Processo 2311076 000436/2022, pelo regime de empreitada por preço global, do tipo MENOR PREÇO, para Prestação de serviços de Conclusão da Readequação da UTI Neonatal, do Hospital Universitário Clemente de Faria, a ALTERAÇÃO DA DATA COM ABERTURA DOS ENVELOPES DE HABILITAÇÃO para a data 10/08/2023, às 09 horas, no Hospital Universitário Clemente de Faria - HUCF - Av. </w:t>
      </w:r>
      <w:proofErr w:type="spellStart"/>
      <w:r w:rsidRPr="00250D49">
        <w:rPr>
          <w:rFonts w:asciiTheme="majorHAnsi" w:hAnsiTheme="majorHAnsi" w:cstheme="majorHAnsi"/>
        </w:rPr>
        <w:t>Cula</w:t>
      </w:r>
      <w:proofErr w:type="spellEnd"/>
      <w:r w:rsidRPr="00250D49">
        <w:rPr>
          <w:rFonts w:asciiTheme="majorHAnsi" w:hAnsiTheme="majorHAnsi" w:cstheme="majorHAnsi"/>
        </w:rPr>
        <w:t xml:space="preserve"> Mangabeira, 562 - Santo Expedito, Montes Claros - MG, 39401- 001 - Sala do OSP - Orientação e Suporte nos Processos de Compras do HUCF. (Entrada na lateral do Prédio do </w:t>
      </w:r>
      <w:proofErr w:type="spellStart"/>
      <w:r w:rsidRPr="00250D49">
        <w:rPr>
          <w:rFonts w:asciiTheme="majorHAnsi" w:hAnsiTheme="majorHAnsi" w:cstheme="majorHAnsi"/>
        </w:rPr>
        <w:t>Caetan</w:t>
      </w:r>
      <w:proofErr w:type="spellEnd"/>
      <w:r w:rsidRPr="00250D49">
        <w:rPr>
          <w:rFonts w:asciiTheme="majorHAnsi" w:hAnsiTheme="majorHAnsi" w:cstheme="majorHAnsi"/>
        </w:rPr>
        <w:t xml:space="preserve">) - Informações: (38) 3229.8136/3229.8137/3229-8007 ou pelo e-mail: </w:t>
      </w:r>
      <w:proofErr w:type="spellStart"/>
      <w:r w:rsidRPr="00250D49">
        <w:rPr>
          <w:rFonts w:asciiTheme="majorHAnsi" w:hAnsiTheme="majorHAnsi" w:cstheme="majorHAnsi"/>
        </w:rPr>
        <w:t>licitacao</w:t>
      </w:r>
      <w:proofErr w:type="spellEnd"/>
      <w:r w:rsidRPr="00250D49">
        <w:rPr>
          <w:rFonts w:asciiTheme="majorHAnsi" w:hAnsiTheme="majorHAnsi" w:cstheme="majorHAnsi"/>
        </w:rPr>
        <w:t xml:space="preserve">@ unimontes.br. O edital completo poderá ser retirado por meio dos sítios: </w:t>
      </w:r>
      <w:hyperlink r:id="rId29" w:history="1">
        <w:r w:rsidR="00BD6231" w:rsidRPr="00250D49">
          <w:rPr>
            <w:rStyle w:val="Hyperlink"/>
            <w:rFonts w:asciiTheme="majorHAnsi" w:hAnsiTheme="majorHAnsi" w:cstheme="majorHAnsi"/>
          </w:rPr>
          <w:t>https://unimontes.br/licitacoes-e-contratos/tomada-deprecos/</w:t>
        </w:r>
      </w:hyperlink>
      <w:r w:rsidR="00BD6231" w:rsidRPr="00250D49">
        <w:rPr>
          <w:rFonts w:asciiTheme="majorHAnsi" w:hAnsiTheme="majorHAnsi" w:cstheme="majorHAnsi"/>
        </w:rPr>
        <w:t xml:space="preserve"> </w:t>
      </w:r>
      <w:r w:rsidRPr="00250D49">
        <w:rPr>
          <w:rFonts w:asciiTheme="majorHAnsi" w:hAnsiTheme="majorHAnsi" w:cstheme="majorHAnsi"/>
        </w:rPr>
        <w:t xml:space="preserve">e </w:t>
      </w:r>
      <w:hyperlink r:id="rId30" w:history="1">
        <w:r w:rsidR="00BD6231" w:rsidRPr="00250D49">
          <w:rPr>
            <w:rStyle w:val="Hyperlink"/>
            <w:rFonts w:asciiTheme="majorHAnsi" w:hAnsiTheme="majorHAnsi" w:cstheme="majorHAnsi"/>
          </w:rPr>
          <w:t>www.compras.mg.gov.br</w:t>
        </w:r>
      </w:hyperlink>
      <w:r w:rsidRPr="00250D49">
        <w:rPr>
          <w:rFonts w:asciiTheme="majorHAnsi" w:hAnsiTheme="majorHAnsi" w:cstheme="majorHAnsi"/>
        </w:rPr>
        <w:t>.</w:t>
      </w:r>
      <w:r w:rsidR="00BD6231" w:rsidRPr="00250D49">
        <w:rPr>
          <w:rFonts w:asciiTheme="majorHAnsi" w:hAnsiTheme="majorHAnsi" w:cstheme="majorHAnsi"/>
        </w:rPr>
        <w:t xml:space="preserve"> </w:t>
      </w:r>
    </w:p>
    <w:p w14:paraId="652184D5" w14:textId="31645C07" w:rsidR="00D83FF9" w:rsidRPr="00250D49" w:rsidRDefault="00D91C37" w:rsidP="00D91C37">
      <w:pPr>
        <w:tabs>
          <w:tab w:val="left" w:pos="2328"/>
        </w:tabs>
        <w:autoSpaceDE w:val="0"/>
        <w:autoSpaceDN w:val="0"/>
        <w:adjustRightInd w:val="0"/>
        <w:jc w:val="both"/>
        <w:rPr>
          <w:rFonts w:asciiTheme="majorHAnsi" w:hAnsiTheme="majorHAnsi" w:cstheme="majorHAnsi"/>
          <w:b/>
        </w:rPr>
      </w:pPr>
      <w:r w:rsidRPr="00250D49">
        <w:rPr>
          <w:rFonts w:asciiTheme="majorHAnsi" w:hAnsiTheme="majorHAnsi" w:cstheme="majorHAnsi"/>
          <w:b/>
        </w:rPr>
        <w:tab/>
      </w:r>
    </w:p>
    <w:p w14:paraId="42D6BAB8" w14:textId="77777777" w:rsidR="005C20BA" w:rsidRPr="00250D49" w:rsidRDefault="005C20BA" w:rsidP="00295C4B">
      <w:pPr>
        <w:autoSpaceDE w:val="0"/>
        <w:autoSpaceDN w:val="0"/>
        <w:adjustRightInd w:val="0"/>
        <w:jc w:val="both"/>
        <w:rPr>
          <w:rFonts w:asciiTheme="majorHAnsi" w:hAnsiTheme="majorHAnsi" w:cstheme="majorHAnsi"/>
          <w:b/>
        </w:rPr>
      </w:pPr>
    </w:p>
    <w:p w14:paraId="07BC9765" w14:textId="2FC791C2" w:rsidR="00144F4C" w:rsidRPr="00250D49" w:rsidRDefault="001C21AF" w:rsidP="00295C4B">
      <w:pPr>
        <w:autoSpaceDE w:val="0"/>
        <w:autoSpaceDN w:val="0"/>
        <w:adjustRightInd w:val="0"/>
        <w:jc w:val="both"/>
        <w:rPr>
          <w:rFonts w:asciiTheme="majorHAnsi" w:hAnsiTheme="majorHAnsi" w:cstheme="majorHAnsi"/>
          <w:b/>
        </w:rPr>
      </w:pPr>
      <w:r w:rsidRPr="00250D49">
        <w:rPr>
          <w:rFonts w:asciiTheme="majorHAnsi" w:hAnsiTheme="majorHAnsi" w:cstheme="majorHAnsi"/>
          <w:b/>
        </w:rPr>
        <w:t>PREFEITURA MUNICIPAL DE</w:t>
      </w:r>
      <w:r w:rsidRPr="00250D49">
        <w:rPr>
          <w:rFonts w:asciiTheme="majorHAnsi" w:hAnsiTheme="majorHAnsi" w:cstheme="majorHAnsi"/>
        </w:rPr>
        <w:t xml:space="preserve"> </w:t>
      </w:r>
      <w:r w:rsidR="009B390C" w:rsidRPr="00250D49">
        <w:rPr>
          <w:rFonts w:asciiTheme="majorHAnsi" w:hAnsiTheme="majorHAnsi" w:cstheme="majorHAnsi"/>
          <w:b/>
        </w:rPr>
        <w:t>ABAETÉ -</w:t>
      </w:r>
      <w:r w:rsidR="009E524A" w:rsidRPr="00250D49">
        <w:rPr>
          <w:rFonts w:asciiTheme="majorHAnsi" w:hAnsiTheme="majorHAnsi" w:cstheme="majorHAnsi"/>
          <w:b/>
        </w:rPr>
        <w:t xml:space="preserve"> PROCESSO 084/2023 </w:t>
      </w:r>
    </w:p>
    <w:p w14:paraId="10A028A5" w14:textId="798BD1BD" w:rsidR="009E524A" w:rsidRPr="00250D49" w:rsidRDefault="009E524A" w:rsidP="00295C4B">
      <w:pPr>
        <w:autoSpaceDE w:val="0"/>
        <w:autoSpaceDN w:val="0"/>
        <w:adjustRightInd w:val="0"/>
        <w:jc w:val="both"/>
        <w:rPr>
          <w:rFonts w:asciiTheme="majorHAnsi" w:hAnsiTheme="majorHAnsi" w:cstheme="majorHAnsi"/>
        </w:rPr>
      </w:pPr>
      <w:r w:rsidRPr="00250D49">
        <w:rPr>
          <w:rFonts w:asciiTheme="majorHAnsi" w:hAnsiTheme="majorHAnsi" w:cstheme="majorHAnsi"/>
        </w:rPr>
        <w:t>Município de Abaeté/MG, localizado na Praça Amador Álvares, 167, Centro, inscrito no CNPJ 18.296.632/0001-00, torna público a abertura de Processo Licitatório 084/2023, Pregão Eletrônico 029/2023, contratação de empresa especializada para executar obra de pavimentação em vias públicas em concreto betuminoso a quente (CBUQ), com fornecimento de materiais e mão de obra, conforme planilha orçamentária, memorial descritivo e projetos anexos. A abertura das propostas e sessão de disputa de preços será no dia 16/08/2023, às 09 horas. Mais informações e edital poderão ser obtidas em dias úteis de 08:00 às 17:00, tel:373541-5</w:t>
      </w:r>
      <w:r w:rsidR="009B390C" w:rsidRPr="00250D49">
        <w:rPr>
          <w:rFonts w:asciiTheme="majorHAnsi" w:hAnsiTheme="majorHAnsi" w:cstheme="majorHAnsi"/>
        </w:rPr>
        <w:t xml:space="preserve">256, site </w:t>
      </w:r>
      <w:hyperlink r:id="rId31" w:history="1">
        <w:r w:rsidR="009B390C" w:rsidRPr="00250D49">
          <w:rPr>
            <w:rStyle w:val="Hyperlink"/>
            <w:rFonts w:asciiTheme="majorHAnsi" w:hAnsiTheme="majorHAnsi" w:cstheme="majorHAnsi"/>
          </w:rPr>
          <w:t>www.abaete.mg.gov.br</w:t>
        </w:r>
      </w:hyperlink>
      <w:r w:rsidR="009B390C" w:rsidRPr="00250D49">
        <w:rPr>
          <w:rFonts w:asciiTheme="majorHAnsi" w:hAnsiTheme="majorHAnsi" w:cstheme="majorHAnsi"/>
        </w:rPr>
        <w:t xml:space="preserve">, </w:t>
      </w:r>
      <w:proofErr w:type="spellStart"/>
      <w:r w:rsidRPr="00250D49">
        <w:rPr>
          <w:rFonts w:asciiTheme="majorHAnsi" w:hAnsiTheme="majorHAnsi" w:cstheme="majorHAnsi"/>
        </w:rPr>
        <w:t>ema</w:t>
      </w:r>
      <w:r w:rsidRPr="00250D49">
        <w:rPr>
          <w:rFonts w:asciiTheme="majorHAnsi" w:hAnsiTheme="majorHAnsi" w:cstheme="majorHAnsi"/>
        </w:rPr>
        <w:t>il</w:t>
      </w:r>
      <w:proofErr w:type="spellEnd"/>
      <w:r w:rsidRPr="00250D49">
        <w:rPr>
          <w:rFonts w:asciiTheme="majorHAnsi" w:hAnsiTheme="majorHAnsi" w:cstheme="majorHAnsi"/>
        </w:rPr>
        <w:t xml:space="preserve"> </w:t>
      </w:r>
      <w:hyperlink r:id="rId32" w:history="1">
        <w:r w:rsidR="009B390C" w:rsidRPr="00250D49">
          <w:rPr>
            <w:rStyle w:val="Hyperlink"/>
            <w:rFonts w:asciiTheme="majorHAnsi" w:hAnsiTheme="majorHAnsi" w:cstheme="majorHAnsi"/>
          </w:rPr>
          <w:t>licitacao@abaete.mg.gov.br</w:t>
        </w:r>
      </w:hyperlink>
      <w:r w:rsidRPr="00250D49">
        <w:rPr>
          <w:rFonts w:asciiTheme="majorHAnsi" w:hAnsiTheme="majorHAnsi" w:cstheme="majorHAnsi"/>
        </w:rPr>
        <w:t>.</w:t>
      </w:r>
      <w:r w:rsidR="009B390C" w:rsidRPr="00250D49">
        <w:rPr>
          <w:rFonts w:asciiTheme="majorHAnsi" w:hAnsiTheme="majorHAnsi" w:cstheme="majorHAnsi"/>
        </w:rPr>
        <w:t xml:space="preserve"> </w:t>
      </w:r>
    </w:p>
    <w:p w14:paraId="07F51704" w14:textId="77777777" w:rsidR="009E524A" w:rsidRPr="00250D49" w:rsidRDefault="009E524A" w:rsidP="00295C4B">
      <w:pPr>
        <w:autoSpaceDE w:val="0"/>
        <w:autoSpaceDN w:val="0"/>
        <w:adjustRightInd w:val="0"/>
        <w:jc w:val="both"/>
        <w:rPr>
          <w:rFonts w:asciiTheme="majorHAnsi" w:hAnsiTheme="majorHAnsi" w:cstheme="majorHAnsi"/>
        </w:rPr>
      </w:pPr>
    </w:p>
    <w:p w14:paraId="4512CBF9" w14:textId="77777777" w:rsidR="009E524A" w:rsidRPr="00250D49" w:rsidRDefault="009E524A" w:rsidP="00295C4B">
      <w:pPr>
        <w:autoSpaceDE w:val="0"/>
        <w:autoSpaceDN w:val="0"/>
        <w:adjustRightInd w:val="0"/>
        <w:jc w:val="both"/>
        <w:rPr>
          <w:rFonts w:asciiTheme="majorHAnsi" w:hAnsiTheme="majorHAnsi" w:cstheme="majorHAnsi"/>
        </w:rPr>
      </w:pPr>
    </w:p>
    <w:p w14:paraId="162F920D" w14:textId="5EBB1E83" w:rsidR="009B390C" w:rsidRPr="00250D49" w:rsidRDefault="009B390C" w:rsidP="00295C4B">
      <w:pPr>
        <w:autoSpaceDE w:val="0"/>
        <w:autoSpaceDN w:val="0"/>
        <w:adjustRightInd w:val="0"/>
        <w:jc w:val="both"/>
        <w:rPr>
          <w:rFonts w:asciiTheme="majorHAnsi" w:hAnsiTheme="majorHAnsi" w:cstheme="majorHAnsi"/>
          <w:b/>
        </w:rPr>
      </w:pPr>
      <w:r w:rsidRPr="00250D49">
        <w:rPr>
          <w:rFonts w:asciiTheme="majorHAnsi" w:hAnsiTheme="majorHAnsi" w:cstheme="majorHAnsi"/>
          <w:b/>
        </w:rPr>
        <w:t xml:space="preserve">AREADO PREFEITURA MUNICIPAL EXTRATO DE AVISO DA TOMADA DE PREÇOS Nº 07/2023. </w:t>
      </w:r>
    </w:p>
    <w:p w14:paraId="7D27F9C7" w14:textId="13E428C6" w:rsidR="009E524A" w:rsidRPr="00250D49" w:rsidRDefault="009E524A" w:rsidP="00295C4B">
      <w:pPr>
        <w:autoSpaceDE w:val="0"/>
        <w:autoSpaceDN w:val="0"/>
        <w:adjustRightInd w:val="0"/>
        <w:jc w:val="both"/>
        <w:rPr>
          <w:rFonts w:asciiTheme="majorHAnsi" w:hAnsiTheme="majorHAnsi" w:cstheme="majorHAnsi"/>
        </w:rPr>
      </w:pPr>
      <w:r w:rsidRPr="00250D49">
        <w:rPr>
          <w:rFonts w:asciiTheme="majorHAnsi" w:hAnsiTheme="majorHAnsi" w:cstheme="majorHAnsi"/>
        </w:rPr>
        <w:t xml:space="preserve">Torna público o extrato de aviso da Tomada de Preços nº 07/2023 – Objeto: Contratação de empresa especializada para execução de obras de Pavimentação asfáltica e drenagem pluvial de Rua da Estação (trecho urbano). Data da abertura:22/08/2023 às 13:30h. Mais informações junto à Prefeitura Municipal de Areado, à Praça Henrique Vieira, 25 – Centro – Areado/MG, pelo telefone (35) 3293-1333, </w:t>
      </w:r>
      <w:r w:rsidR="004970BF">
        <w:rPr>
          <w:rFonts w:asciiTheme="majorHAnsi" w:hAnsiTheme="majorHAnsi" w:cstheme="majorHAnsi"/>
        </w:rPr>
        <w:t xml:space="preserve">pelo site </w:t>
      </w:r>
      <w:hyperlink r:id="rId33" w:history="1">
        <w:r w:rsidR="004970BF" w:rsidRPr="00CE65F9">
          <w:rPr>
            <w:rStyle w:val="Hyperlink"/>
            <w:rFonts w:asciiTheme="majorHAnsi" w:hAnsiTheme="majorHAnsi" w:cstheme="majorHAnsi"/>
          </w:rPr>
          <w:t>www.areado.mg.gov.br</w:t>
        </w:r>
      </w:hyperlink>
      <w:r w:rsidR="004970BF">
        <w:rPr>
          <w:rFonts w:asciiTheme="majorHAnsi" w:hAnsiTheme="majorHAnsi" w:cstheme="majorHAnsi"/>
        </w:rPr>
        <w:t xml:space="preserve"> </w:t>
      </w:r>
      <w:r w:rsidRPr="00250D49">
        <w:rPr>
          <w:rFonts w:asciiTheme="majorHAnsi" w:hAnsiTheme="majorHAnsi" w:cstheme="majorHAnsi"/>
        </w:rPr>
        <w:t xml:space="preserve">ou e-mail: </w:t>
      </w:r>
      <w:hyperlink r:id="rId34" w:history="1">
        <w:r w:rsidRPr="00250D49">
          <w:rPr>
            <w:rStyle w:val="Hyperlink"/>
            <w:rFonts w:asciiTheme="majorHAnsi" w:hAnsiTheme="majorHAnsi" w:cstheme="majorHAnsi"/>
          </w:rPr>
          <w:t>licitação@areado.mg.gov.br</w:t>
        </w:r>
      </w:hyperlink>
      <w:r w:rsidRPr="00250D49">
        <w:rPr>
          <w:rFonts w:asciiTheme="majorHAnsi" w:hAnsiTheme="majorHAnsi" w:cstheme="majorHAnsi"/>
        </w:rPr>
        <w:t>.</w:t>
      </w:r>
    </w:p>
    <w:p w14:paraId="538D5155" w14:textId="77777777" w:rsidR="00EE03C2" w:rsidRPr="00250D49" w:rsidRDefault="00EE03C2" w:rsidP="00295C4B">
      <w:pPr>
        <w:autoSpaceDE w:val="0"/>
        <w:autoSpaceDN w:val="0"/>
        <w:adjustRightInd w:val="0"/>
        <w:jc w:val="both"/>
        <w:rPr>
          <w:rFonts w:asciiTheme="majorHAnsi" w:hAnsiTheme="majorHAnsi" w:cstheme="majorHAnsi"/>
        </w:rPr>
      </w:pPr>
    </w:p>
    <w:p w14:paraId="6F761B05" w14:textId="77777777" w:rsidR="00EE03C2" w:rsidRPr="00250D49" w:rsidRDefault="00EE03C2" w:rsidP="00295C4B">
      <w:pPr>
        <w:autoSpaceDE w:val="0"/>
        <w:autoSpaceDN w:val="0"/>
        <w:adjustRightInd w:val="0"/>
        <w:jc w:val="both"/>
        <w:rPr>
          <w:rFonts w:asciiTheme="majorHAnsi" w:hAnsiTheme="majorHAnsi" w:cstheme="majorHAnsi"/>
        </w:rPr>
      </w:pPr>
    </w:p>
    <w:p w14:paraId="33530712" w14:textId="2D45FB6F" w:rsidR="009B390C" w:rsidRPr="00250D49" w:rsidRDefault="009B390C" w:rsidP="00295C4B">
      <w:pPr>
        <w:autoSpaceDE w:val="0"/>
        <w:autoSpaceDN w:val="0"/>
        <w:adjustRightInd w:val="0"/>
        <w:jc w:val="both"/>
        <w:rPr>
          <w:rFonts w:asciiTheme="majorHAnsi" w:hAnsiTheme="majorHAnsi" w:cstheme="majorHAnsi"/>
        </w:rPr>
      </w:pPr>
      <w:r w:rsidRPr="00250D49">
        <w:rPr>
          <w:rFonts w:asciiTheme="majorHAnsi" w:hAnsiTheme="majorHAnsi" w:cstheme="majorHAnsi"/>
          <w:b/>
        </w:rPr>
        <w:t>PREFEITURA MUNICIPAL DE</w:t>
      </w:r>
      <w:r w:rsidRPr="00250D49">
        <w:rPr>
          <w:rFonts w:asciiTheme="majorHAnsi" w:hAnsiTheme="majorHAnsi" w:cstheme="majorHAnsi"/>
        </w:rPr>
        <w:t xml:space="preserve"> </w:t>
      </w:r>
      <w:r w:rsidR="004970BF" w:rsidRPr="004970BF">
        <w:rPr>
          <w:rFonts w:asciiTheme="majorHAnsi" w:hAnsiTheme="majorHAnsi" w:cstheme="majorHAnsi"/>
          <w:b/>
        </w:rPr>
        <w:t>ARGIRITA DEPARTAMENTO DE LICITAÇÕES EXTRATO DE PUBLICAÇÃO PROCESSO DE LICITAÇÃO Nº 106/2023 TOMADA DE PREÇOS Nº 006/2023</w:t>
      </w:r>
    </w:p>
    <w:p w14:paraId="20F7734C" w14:textId="654A69F8" w:rsidR="00EE03C2" w:rsidRPr="00250D49" w:rsidRDefault="00EE03C2" w:rsidP="00295C4B">
      <w:pPr>
        <w:autoSpaceDE w:val="0"/>
        <w:autoSpaceDN w:val="0"/>
        <w:adjustRightInd w:val="0"/>
        <w:jc w:val="both"/>
        <w:rPr>
          <w:rFonts w:asciiTheme="majorHAnsi" w:hAnsiTheme="majorHAnsi" w:cstheme="majorHAnsi"/>
        </w:rPr>
      </w:pPr>
      <w:r w:rsidRPr="00250D49">
        <w:rPr>
          <w:rFonts w:asciiTheme="majorHAnsi" w:hAnsiTheme="majorHAnsi" w:cstheme="majorHAnsi"/>
        </w:rPr>
        <w:t xml:space="preserve">A Prefeitura Municipal de Argirita, por sua Comissão de Licitação, no uso de suas atribuições legais e na forma da Lei, em especial o contido na Lei Federal 8.666/93 torna público fará realizar licitação na modalidade Tomada de Preços, cujo objeto é a contratação de empresa especializada para realização de recapeamento asfáltico na Rua José </w:t>
      </w:r>
      <w:proofErr w:type="spellStart"/>
      <w:r w:rsidRPr="00250D49">
        <w:rPr>
          <w:rFonts w:asciiTheme="majorHAnsi" w:hAnsiTheme="majorHAnsi" w:cstheme="majorHAnsi"/>
        </w:rPr>
        <w:t>Paradelas</w:t>
      </w:r>
      <w:proofErr w:type="spellEnd"/>
      <w:r w:rsidRPr="00250D49">
        <w:rPr>
          <w:rFonts w:asciiTheme="majorHAnsi" w:hAnsiTheme="majorHAnsi" w:cstheme="majorHAnsi"/>
        </w:rPr>
        <w:t xml:space="preserve">, centro, nesta cidade. O julgamento da documentação e proposta será realizada no dia 17/08/2023 às 08h30. As informações poderão ser obtidas através do telefone: 0xx32.3445-1288 e no endereço eletrônico: </w:t>
      </w:r>
      <w:hyperlink r:id="rId35" w:history="1">
        <w:r w:rsidR="004970BF" w:rsidRPr="00CE65F9">
          <w:rPr>
            <w:rStyle w:val="Hyperlink"/>
            <w:rFonts w:asciiTheme="majorHAnsi" w:hAnsiTheme="majorHAnsi" w:cstheme="majorHAnsi"/>
          </w:rPr>
          <w:t>licitacao@argirita.mg.gov.br</w:t>
        </w:r>
      </w:hyperlink>
      <w:r w:rsidRPr="00250D49">
        <w:rPr>
          <w:rFonts w:asciiTheme="majorHAnsi" w:hAnsiTheme="majorHAnsi" w:cstheme="majorHAnsi"/>
        </w:rPr>
        <w:t>.</w:t>
      </w:r>
      <w:r w:rsidR="004970BF">
        <w:rPr>
          <w:rFonts w:asciiTheme="majorHAnsi" w:hAnsiTheme="majorHAnsi" w:cstheme="majorHAnsi"/>
        </w:rPr>
        <w:t xml:space="preserve"> </w:t>
      </w:r>
      <w:r w:rsidRPr="00250D49">
        <w:rPr>
          <w:rFonts w:asciiTheme="majorHAnsi" w:hAnsiTheme="majorHAnsi" w:cstheme="majorHAnsi"/>
        </w:rPr>
        <w:t xml:space="preserve">O Edital está disponível no site </w:t>
      </w:r>
      <w:hyperlink r:id="rId36" w:history="1">
        <w:r w:rsidR="004970BF" w:rsidRPr="00CE65F9">
          <w:rPr>
            <w:rStyle w:val="Hyperlink"/>
            <w:rFonts w:asciiTheme="majorHAnsi" w:hAnsiTheme="majorHAnsi" w:cstheme="majorHAnsi"/>
          </w:rPr>
          <w:t>www.argirita.mg.gov.br</w:t>
        </w:r>
      </w:hyperlink>
      <w:r w:rsidRPr="00250D49">
        <w:rPr>
          <w:rFonts w:asciiTheme="majorHAnsi" w:hAnsiTheme="majorHAnsi" w:cstheme="majorHAnsi"/>
        </w:rPr>
        <w:t>.</w:t>
      </w:r>
      <w:r w:rsidR="004970BF">
        <w:rPr>
          <w:rFonts w:asciiTheme="majorHAnsi" w:hAnsiTheme="majorHAnsi" w:cstheme="majorHAnsi"/>
        </w:rPr>
        <w:t xml:space="preserve"> </w:t>
      </w:r>
    </w:p>
    <w:p w14:paraId="5D79DAAB" w14:textId="77777777" w:rsidR="00663B37" w:rsidRPr="00250D49" w:rsidRDefault="00663B37" w:rsidP="00295C4B">
      <w:pPr>
        <w:autoSpaceDE w:val="0"/>
        <w:autoSpaceDN w:val="0"/>
        <w:adjustRightInd w:val="0"/>
        <w:jc w:val="both"/>
        <w:rPr>
          <w:rFonts w:asciiTheme="majorHAnsi" w:hAnsiTheme="majorHAnsi" w:cstheme="majorHAnsi"/>
        </w:rPr>
      </w:pPr>
    </w:p>
    <w:p w14:paraId="26C6C67D" w14:textId="77777777" w:rsidR="00663B37" w:rsidRPr="00250D49" w:rsidRDefault="00663B37" w:rsidP="00295C4B">
      <w:pPr>
        <w:autoSpaceDE w:val="0"/>
        <w:autoSpaceDN w:val="0"/>
        <w:adjustRightInd w:val="0"/>
        <w:jc w:val="both"/>
        <w:rPr>
          <w:rFonts w:asciiTheme="majorHAnsi" w:hAnsiTheme="majorHAnsi" w:cstheme="majorHAnsi"/>
        </w:rPr>
      </w:pPr>
    </w:p>
    <w:p w14:paraId="6092A714" w14:textId="2E8E996C" w:rsidR="004970BF" w:rsidRDefault="009B390C" w:rsidP="00295C4B">
      <w:pPr>
        <w:autoSpaceDE w:val="0"/>
        <w:autoSpaceDN w:val="0"/>
        <w:adjustRightInd w:val="0"/>
        <w:jc w:val="both"/>
        <w:rPr>
          <w:rFonts w:asciiTheme="majorHAnsi" w:hAnsiTheme="majorHAnsi" w:cstheme="majorHAnsi"/>
        </w:rPr>
      </w:pPr>
      <w:r w:rsidRPr="00250D49">
        <w:rPr>
          <w:rFonts w:asciiTheme="majorHAnsi" w:hAnsiTheme="majorHAnsi" w:cstheme="majorHAnsi"/>
          <w:b/>
        </w:rPr>
        <w:t>PREFEITURA MUNICIPAL DE</w:t>
      </w:r>
      <w:r w:rsidRPr="00250D49">
        <w:rPr>
          <w:rFonts w:asciiTheme="majorHAnsi" w:hAnsiTheme="majorHAnsi" w:cstheme="majorHAnsi"/>
        </w:rPr>
        <w:t xml:space="preserve"> </w:t>
      </w:r>
      <w:r w:rsidR="004970BF" w:rsidRPr="004970BF">
        <w:rPr>
          <w:rFonts w:asciiTheme="majorHAnsi" w:hAnsiTheme="majorHAnsi" w:cstheme="majorHAnsi"/>
          <w:b/>
        </w:rPr>
        <w:t>BARÃO DE COCAIS - REABERTURA DO PROCESSO LICITATÓRIO Nº 0038/2023 SEQUÊNCIA DA MODALIDADE Nº 0010/2023</w:t>
      </w:r>
    </w:p>
    <w:p w14:paraId="32B96042" w14:textId="5DB850D9" w:rsidR="00663B37" w:rsidRPr="00250D49" w:rsidRDefault="004970BF" w:rsidP="00295C4B">
      <w:pPr>
        <w:autoSpaceDE w:val="0"/>
        <w:autoSpaceDN w:val="0"/>
        <w:adjustRightInd w:val="0"/>
        <w:jc w:val="both"/>
        <w:rPr>
          <w:rFonts w:asciiTheme="majorHAnsi" w:hAnsiTheme="majorHAnsi" w:cstheme="majorHAnsi"/>
        </w:rPr>
      </w:pPr>
      <w:r>
        <w:rPr>
          <w:rFonts w:asciiTheme="majorHAnsi" w:hAnsiTheme="majorHAnsi" w:cstheme="majorHAnsi"/>
        </w:rPr>
        <w:t>S</w:t>
      </w:r>
      <w:r w:rsidR="00663B37" w:rsidRPr="00250D49">
        <w:rPr>
          <w:rFonts w:asciiTheme="majorHAnsi" w:hAnsiTheme="majorHAnsi" w:cstheme="majorHAnsi"/>
        </w:rPr>
        <w:t xml:space="preserve">endo uma Concorrência Pública do tipo menor global, visando a contratação de empresa </w:t>
      </w:r>
      <w:proofErr w:type="spellStart"/>
      <w:r w:rsidR="00663B37" w:rsidRPr="00250D49">
        <w:rPr>
          <w:rFonts w:asciiTheme="majorHAnsi" w:hAnsiTheme="majorHAnsi" w:cstheme="majorHAnsi"/>
        </w:rPr>
        <w:t>espe</w:t>
      </w:r>
      <w:proofErr w:type="spellEnd"/>
      <w:r w:rsidR="00663B37" w:rsidRPr="00250D49">
        <w:rPr>
          <w:rFonts w:asciiTheme="majorHAnsi" w:hAnsiTheme="majorHAnsi" w:cstheme="majorHAnsi"/>
        </w:rPr>
        <w:t xml:space="preserve">- </w:t>
      </w:r>
      <w:proofErr w:type="spellStart"/>
      <w:r w:rsidR="00663B37" w:rsidRPr="00250D49">
        <w:rPr>
          <w:rFonts w:asciiTheme="majorHAnsi" w:hAnsiTheme="majorHAnsi" w:cstheme="majorHAnsi"/>
        </w:rPr>
        <w:t>cializada</w:t>
      </w:r>
      <w:proofErr w:type="spellEnd"/>
      <w:r w:rsidR="00663B37" w:rsidRPr="00250D49">
        <w:rPr>
          <w:rFonts w:asciiTheme="majorHAnsi" w:hAnsiTheme="majorHAnsi" w:cstheme="majorHAnsi"/>
        </w:rPr>
        <w:t xml:space="preserve"> na execução de serviços de construção de pontes rodoviárias, a serem executadas nas ruas Dona Chiquinha Gonçalves, José Gomes Gonçalves, Ministro Clóvis Salgado e Amantino Catarino Bragança, no Município de Barão de Cocais/MG, conforme detalhamentos </w:t>
      </w:r>
      <w:proofErr w:type="spellStart"/>
      <w:r w:rsidR="00663B37" w:rsidRPr="00250D49">
        <w:rPr>
          <w:rFonts w:asciiTheme="majorHAnsi" w:hAnsiTheme="majorHAnsi" w:cstheme="majorHAnsi"/>
        </w:rPr>
        <w:t>constan</w:t>
      </w:r>
      <w:proofErr w:type="spellEnd"/>
      <w:r w:rsidR="00663B37" w:rsidRPr="00250D49">
        <w:rPr>
          <w:rFonts w:asciiTheme="majorHAnsi" w:hAnsiTheme="majorHAnsi" w:cstheme="majorHAnsi"/>
        </w:rPr>
        <w:t xml:space="preserve">- </w:t>
      </w:r>
      <w:proofErr w:type="spellStart"/>
      <w:r w:rsidR="00663B37" w:rsidRPr="00250D49">
        <w:rPr>
          <w:rFonts w:asciiTheme="majorHAnsi" w:hAnsiTheme="majorHAnsi" w:cstheme="majorHAnsi"/>
        </w:rPr>
        <w:t>tes</w:t>
      </w:r>
      <w:proofErr w:type="spellEnd"/>
      <w:r w:rsidR="00663B37" w:rsidRPr="00250D49">
        <w:rPr>
          <w:rFonts w:asciiTheme="majorHAnsi" w:hAnsiTheme="majorHAnsi" w:cstheme="majorHAnsi"/>
        </w:rPr>
        <w:t xml:space="preserve"> dos projetos, planilhas e demais elementos integrantes do respectivo procedimento licitatório. Protocolo dos envelopes: até às 17h00min do dia 04/09/2023, na Sala 16 – Coordenadoria de Contratos e Atas. </w:t>
      </w:r>
      <w:proofErr w:type="spellStart"/>
      <w:r w:rsidR="00663B37" w:rsidRPr="00250D49">
        <w:rPr>
          <w:rFonts w:asciiTheme="majorHAnsi" w:hAnsiTheme="majorHAnsi" w:cstheme="majorHAnsi"/>
        </w:rPr>
        <w:t>Aber</w:t>
      </w:r>
      <w:proofErr w:type="spellEnd"/>
      <w:r w:rsidR="00663B37" w:rsidRPr="00250D49">
        <w:rPr>
          <w:rFonts w:asciiTheme="majorHAnsi" w:hAnsiTheme="majorHAnsi" w:cstheme="majorHAnsi"/>
        </w:rPr>
        <w:t xml:space="preserve">- </w:t>
      </w:r>
      <w:proofErr w:type="spellStart"/>
      <w:r w:rsidR="00663B37" w:rsidRPr="00250D49">
        <w:rPr>
          <w:rFonts w:asciiTheme="majorHAnsi" w:hAnsiTheme="majorHAnsi" w:cstheme="majorHAnsi"/>
        </w:rPr>
        <w:t>tura</w:t>
      </w:r>
      <w:proofErr w:type="spellEnd"/>
      <w:r w:rsidR="00663B37" w:rsidRPr="00250D49">
        <w:rPr>
          <w:rFonts w:asciiTheme="majorHAnsi" w:hAnsiTheme="majorHAnsi" w:cstheme="majorHAnsi"/>
        </w:rPr>
        <w:t xml:space="preserve"> dos envelopes: 05/09/2023 às 09h00min, na UAB – Universidade Aberta do Brasil, situada na Rua Paulo Geraldo Coelho </w:t>
      </w:r>
      <w:proofErr w:type="spellStart"/>
      <w:r w:rsidR="00663B37" w:rsidRPr="00250D49">
        <w:rPr>
          <w:rFonts w:asciiTheme="majorHAnsi" w:hAnsiTheme="majorHAnsi" w:cstheme="majorHAnsi"/>
        </w:rPr>
        <w:t>Jacôme</w:t>
      </w:r>
      <w:proofErr w:type="spellEnd"/>
      <w:r w:rsidR="00663B37" w:rsidRPr="00250D49">
        <w:rPr>
          <w:rFonts w:asciiTheme="majorHAnsi" w:hAnsiTheme="majorHAnsi" w:cstheme="majorHAnsi"/>
        </w:rPr>
        <w:t xml:space="preserve">, nº. 262, Bairro Cidade Nova - Barão de Cocais – MG - 35970-000. O </w:t>
      </w:r>
      <w:proofErr w:type="spellStart"/>
      <w:r w:rsidR="00663B37" w:rsidRPr="00250D49">
        <w:rPr>
          <w:rFonts w:asciiTheme="majorHAnsi" w:hAnsiTheme="majorHAnsi" w:cstheme="majorHAnsi"/>
        </w:rPr>
        <w:t>Edi</w:t>
      </w:r>
      <w:proofErr w:type="spellEnd"/>
      <w:r w:rsidR="00663B37" w:rsidRPr="00250D49">
        <w:rPr>
          <w:rFonts w:asciiTheme="majorHAnsi" w:hAnsiTheme="majorHAnsi" w:cstheme="majorHAnsi"/>
        </w:rPr>
        <w:t>- tal RETIFICADO estará disponível n</w:t>
      </w:r>
      <w:r>
        <w:rPr>
          <w:rFonts w:asciiTheme="majorHAnsi" w:hAnsiTheme="majorHAnsi" w:cstheme="majorHAnsi"/>
        </w:rPr>
        <w:t xml:space="preserve">o site do Município - </w:t>
      </w:r>
      <w:hyperlink r:id="rId37" w:history="1">
        <w:r w:rsidRPr="00CE65F9">
          <w:rPr>
            <w:rStyle w:val="Hyperlink"/>
            <w:rFonts w:asciiTheme="majorHAnsi" w:hAnsiTheme="majorHAnsi" w:cstheme="majorHAnsi"/>
          </w:rPr>
          <w:t>www.baraodecocais.mg.gov.br</w:t>
        </w:r>
      </w:hyperlink>
      <w:r>
        <w:rPr>
          <w:rFonts w:asciiTheme="majorHAnsi" w:hAnsiTheme="majorHAnsi" w:cstheme="majorHAnsi"/>
        </w:rPr>
        <w:t xml:space="preserve"> </w:t>
      </w:r>
      <w:r w:rsidR="00663B37" w:rsidRPr="00250D49">
        <w:rPr>
          <w:rFonts w:asciiTheme="majorHAnsi" w:hAnsiTheme="majorHAnsi" w:cstheme="majorHAnsi"/>
        </w:rPr>
        <w:t xml:space="preserve">– Transparência – Licitação – CO 10/2023. </w:t>
      </w:r>
    </w:p>
    <w:p w14:paraId="0C4EF846" w14:textId="77777777" w:rsidR="00EE03C2" w:rsidRPr="00250D49" w:rsidRDefault="00EE03C2" w:rsidP="00295C4B">
      <w:pPr>
        <w:autoSpaceDE w:val="0"/>
        <w:autoSpaceDN w:val="0"/>
        <w:adjustRightInd w:val="0"/>
        <w:jc w:val="both"/>
        <w:rPr>
          <w:rFonts w:asciiTheme="majorHAnsi" w:hAnsiTheme="majorHAnsi" w:cstheme="majorHAnsi"/>
        </w:rPr>
      </w:pPr>
    </w:p>
    <w:p w14:paraId="4C974B87" w14:textId="77777777" w:rsidR="00EE03C2" w:rsidRPr="00250D49" w:rsidRDefault="00EE03C2" w:rsidP="00295C4B">
      <w:pPr>
        <w:autoSpaceDE w:val="0"/>
        <w:autoSpaceDN w:val="0"/>
        <w:adjustRightInd w:val="0"/>
        <w:jc w:val="both"/>
        <w:rPr>
          <w:rFonts w:asciiTheme="majorHAnsi" w:hAnsiTheme="majorHAnsi" w:cstheme="majorHAnsi"/>
        </w:rPr>
      </w:pPr>
    </w:p>
    <w:p w14:paraId="0302792A" w14:textId="77777777" w:rsidR="004970BF" w:rsidRDefault="009B390C" w:rsidP="00295C4B">
      <w:pPr>
        <w:autoSpaceDE w:val="0"/>
        <w:autoSpaceDN w:val="0"/>
        <w:adjustRightInd w:val="0"/>
        <w:jc w:val="both"/>
        <w:rPr>
          <w:rFonts w:asciiTheme="majorHAnsi" w:hAnsiTheme="majorHAnsi" w:cstheme="majorHAnsi"/>
        </w:rPr>
      </w:pPr>
      <w:r w:rsidRPr="00250D49">
        <w:rPr>
          <w:rFonts w:asciiTheme="majorHAnsi" w:hAnsiTheme="majorHAnsi" w:cstheme="majorHAnsi"/>
          <w:b/>
        </w:rPr>
        <w:t>PREFEITURA MUNICIPAL DE</w:t>
      </w:r>
      <w:r w:rsidR="00EE03C2" w:rsidRPr="00250D49">
        <w:rPr>
          <w:rFonts w:asciiTheme="majorHAnsi" w:hAnsiTheme="majorHAnsi" w:cstheme="majorHAnsi"/>
        </w:rPr>
        <w:t xml:space="preserve"> </w:t>
      </w:r>
      <w:r w:rsidR="00EE03C2" w:rsidRPr="004970BF">
        <w:rPr>
          <w:rFonts w:asciiTheme="majorHAnsi" w:hAnsiTheme="majorHAnsi" w:cstheme="majorHAnsi"/>
          <w:b/>
        </w:rPr>
        <w:t>BRAZÓPOLIS COMISSÃO PERMANENTE DE LICITAÇÃO - EDITAL DE LICITAÇÃO REFERENTE AO PROCESSO LICITATÓRIO Nº 127/2023 PREGÃO PRESENCIAL Nº 058/2023</w:t>
      </w:r>
      <w:r w:rsidR="00EE03C2" w:rsidRPr="00250D49">
        <w:rPr>
          <w:rFonts w:asciiTheme="majorHAnsi" w:hAnsiTheme="majorHAnsi" w:cstheme="majorHAnsi"/>
        </w:rPr>
        <w:t xml:space="preserve"> </w:t>
      </w:r>
    </w:p>
    <w:p w14:paraId="6339596D" w14:textId="341AB7B4" w:rsidR="00EE03C2" w:rsidRPr="00250D49" w:rsidRDefault="00EE03C2" w:rsidP="00295C4B">
      <w:pPr>
        <w:autoSpaceDE w:val="0"/>
        <w:autoSpaceDN w:val="0"/>
        <w:adjustRightInd w:val="0"/>
        <w:jc w:val="both"/>
        <w:rPr>
          <w:rFonts w:asciiTheme="majorHAnsi" w:hAnsiTheme="majorHAnsi" w:cstheme="majorHAnsi"/>
        </w:rPr>
      </w:pPr>
      <w:r w:rsidRPr="00250D49">
        <w:rPr>
          <w:rFonts w:asciiTheme="majorHAnsi" w:hAnsiTheme="majorHAnsi" w:cstheme="majorHAnsi"/>
        </w:rPr>
        <w:t xml:space="preserve">PREFEITURA MUNICIPAL DE BRAZÓPOLIS - Edital de Licitação Processo 127/2023 – Pregão Presencial nº 058/2023 – Objeto: REGISTRO DE PREÇOS PARA FUTURA E EVENTUAL AQUISIÇÃO DE CONCRETO BETUMINOSO USINADO A QUENTE (CBUQ) E EMULSÃO ASFÁLTICA RR1C, SERVIÇO DE APLICAÇÃO DE EMULSÃO ASFÁLTICA E DE CONCRETO BETUMINOSO USINADO A QUENTE (CBUQ), E SERVIÇO DE TAPA BURACO, CONFORME DESCRIÇÃO NO TERMO DE REFERÊNCIA DESTE EDITAL. Abertura: 17/08/2023 às 09:00 horas. Edital à disposição na página do Município </w:t>
      </w:r>
      <w:hyperlink r:id="rId38" w:history="1">
        <w:r w:rsidR="004970BF" w:rsidRPr="00CE65F9">
          <w:rPr>
            <w:rStyle w:val="Hyperlink"/>
            <w:rFonts w:asciiTheme="majorHAnsi" w:hAnsiTheme="majorHAnsi" w:cstheme="majorHAnsi"/>
          </w:rPr>
          <w:t>www.brazopolis.mg.gov.br</w:t>
        </w:r>
      </w:hyperlink>
      <w:r w:rsidRPr="00250D49">
        <w:rPr>
          <w:rFonts w:asciiTheme="majorHAnsi" w:hAnsiTheme="majorHAnsi" w:cstheme="majorHAnsi"/>
        </w:rPr>
        <w:t>.</w:t>
      </w:r>
      <w:r w:rsidR="004970BF">
        <w:rPr>
          <w:rFonts w:asciiTheme="majorHAnsi" w:hAnsiTheme="majorHAnsi" w:cstheme="majorHAnsi"/>
        </w:rPr>
        <w:t xml:space="preserve"> </w:t>
      </w:r>
      <w:r w:rsidRPr="00250D49">
        <w:rPr>
          <w:rFonts w:asciiTheme="majorHAnsi" w:hAnsiTheme="majorHAnsi" w:cstheme="majorHAnsi"/>
        </w:rPr>
        <w:t xml:space="preserve">E-mail: </w:t>
      </w:r>
      <w:hyperlink r:id="rId39" w:history="1">
        <w:r w:rsidR="004970BF" w:rsidRPr="00CE65F9">
          <w:rPr>
            <w:rStyle w:val="Hyperlink"/>
            <w:rFonts w:asciiTheme="majorHAnsi" w:hAnsiTheme="majorHAnsi" w:cstheme="majorHAnsi"/>
          </w:rPr>
          <w:t>licitacao@brazopolis.mg.gov.br</w:t>
        </w:r>
      </w:hyperlink>
      <w:r w:rsidR="004970BF">
        <w:rPr>
          <w:rFonts w:asciiTheme="majorHAnsi" w:hAnsiTheme="majorHAnsi" w:cstheme="majorHAnsi"/>
        </w:rPr>
        <w:t xml:space="preserve">. </w:t>
      </w:r>
      <w:r w:rsidRPr="00250D49">
        <w:rPr>
          <w:rFonts w:asciiTheme="majorHAnsi" w:hAnsiTheme="majorHAnsi" w:cstheme="majorHAnsi"/>
        </w:rPr>
        <w:t>Tel. (35) 3641-1373.</w:t>
      </w:r>
    </w:p>
    <w:p w14:paraId="0F134A84" w14:textId="77777777" w:rsidR="00944B1B" w:rsidRPr="00250D49" w:rsidRDefault="00944B1B" w:rsidP="00295C4B">
      <w:pPr>
        <w:autoSpaceDE w:val="0"/>
        <w:autoSpaceDN w:val="0"/>
        <w:adjustRightInd w:val="0"/>
        <w:jc w:val="both"/>
        <w:rPr>
          <w:rFonts w:asciiTheme="majorHAnsi" w:hAnsiTheme="majorHAnsi" w:cstheme="majorHAnsi"/>
        </w:rPr>
      </w:pPr>
    </w:p>
    <w:p w14:paraId="721E624C" w14:textId="77777777" w:rsidR="00944B1B" w:rsidRPr="004970BF" w:rsidRDefault="00944B1B" w:rsidP="00295C4B">
      <w:pPr>
        <w:autoSpaceDE w:val="0"/>
        <w:autoSpaceDN w:val="0"/>
        <w:adjustRightInd w:val="0"/>
        <w:jc w:val="both"/>
        <w:rPr>
          <w:rFonts w:asciiTheme="majorHAnsi" w:hAnsiTheme="majorHAnsi" w:cstheme="majorHAnsi"/>
          <w:b/>
        </w:rPr>
      </w:pPr>
    </w:p>
    <w:p w14:paraId="0CAF0236" w14:textId="0156FEE1" w:rsidR="004970BF" w:rsidRPr="004970BF" w:rsidRDefault="004970BF" w:rsidP="00295C4B">
      <w:pPr>
        <w:autoSpaceDE w:val="0"/>
        <w:autoSpaceDN w:val="0"/>
        <w:adjustRightInd w:val="0"/>
        <w:jc w:val="both"/>
        <w:rPr>
          <w:rFonts w:asciiTheme="majorHAnsi" w:hAnsiTheme="majorHAnsi" w:cstheme="majorHAnsi"/>
          <w:b/>
        </w:rPr>
      </w:pPr>
      <w:r w:rsidRPr="004970BF">
        <w:rPr>
          <w:rFonts w:asciiTheme="majorHAnsi" w:hAnsiTheme="majorHAnsi" w:cstheme="majorHAnsi"/>
          <w:b/>
        </w:rPr>
        <w:t>PREFEITURA MUNICIPAL DE CAPETINGA - RDC Nº 001/2023.</w:t>
      </w:r>
    </w:p>
    <w:p w14:paraId="12ADEE3B" w14:textId="0294C41C" w:rsidR="00944B1B" w:rsidRPr="00250D49" w:rsidRDefault="00944B1B" w:rsidP="00295C4B">
      <w:pPr>
        <w:autoSpaceDE w:val="0"/>
        <w:autoSpaceDN w:val="0"/>
        <w:adjustRightInd w:val="0"/>
        <w:jc w:val="both"/>
        <w:rPr>
          <w:rFonts w:asciiTheme="majorHAnsi" w:hAnsiTheme="majorHAnsi" w:cstheme="majorHAnsi"/>
        </w:rPr>
      </w:pPr>
      <w:r w:rsidRPr="00250D49">
        <w:rPr>
          <w:rFonts w:asciiTheme="majorHAnsi" w:hAnsiTheme="majorHAnsi" w:cstheme="majorHAnsi"/>
        </w:rPr>
        <w:t xml:space="preserve">Objeto: Contratação de empresa especializada para continuidade de execução de construção de Escola de Educação Infantil PROINFÂNCIA tipo II, neste município de Capetinga/MG, material e mão-de-obra, com recursos oriundos do FNDE, Termo de Compromisso PAC 2 nº 10696/2014 - Ministério da Educação. Data: 19/09/2023, às 9:00h. O Edital está à disposição dos interessados na sede da Prefeitura Municipal de Capetinga/MG, e no site </w:t>
      </w:r>
      <w:hyperlink r:id="rId40" w:history="1">
        <w:r w:rsidR="004970BF" w:rsidRPr="00CE65F9">
          <w:rPr>
            <w:rStyle w:val="Hyperlink"/>
            <w:rFonts w:asciiTheme="majorHAnsi" w:hAnsiTheme="majorHAnsi" w:cstheme="majorHAnsi"/>
          </w:rPr>
          <w:t>www.capetinga.mg.gov.br</w:t>
        </w:r>
      </w:hyperlink>
      <w:r w:rsidR="004970BF">
        <w:rPr>
          <w:rFonts w:asciiTheme="majorHAnsi" w:hAnsiTheme="majorHAnsi" w:cstheme="majorHAnsi"/>
        </w:rPr>
        <w:t xml:space="preserve">. </w:t>
      </w:r>
    </w:p>
    <w:p w14:paraId="4B42DBD4" w14:textId="77777777" w:rsidR="00663B37" w:rsidRPr="00250D49" w:rsidRDefault="00663B37" w:rsidP="00295C4B">
      <w:pPr>
        <w:autoSpaceDE w:val="0"/>
        <w:autoSpaceDN w:val="0"/>
        <w:adjustRightInd w:val="0"/>
        <w:jc w:val="both"/>
        <w:rPr>
          <w:rFonts w:asciiTheme="majorHAnsi" w:hAnsiTheme="majorHAnsi" w:cstheme="majorHAnsi"/>
        </w:rPr>
      </w:pPr>
    </w:p>
    <w:p w14:paraId="20A81010" w14:textId="77777777" w:rsidR="00EE03C2" w:rsidRPr="00250D49" w:rsidRDefault="00EE03C2" w:rsidP="00295C4B">
      <w:pPr>
        <w:autoSpaceDE w:val="0"/>
        <w:autoSpaceDN w:val="0"/>
        <w:adjustRightInd w:val="0"/>
        <w:jc w:val="both"/>
        <w:rPr>
          <w:rFonts w:asciiTheme="majorHAnsi" w:hAnsiTheme="majorHAnsi" w:cstheme="majorHAnsi"/>
        </w:rPr>
      </w:pPr>
    </w:p>
    <w:p w14:paraId="20340BF0" w14:textId="380B53A0" w:rsidR="004970BF" w:rsidRDefault="009B390C" w:rsidP="00295C4B">
      <w:pPr>
        <w:autoSpaceDE w:val="0"/>
        <w:autoSpaceDN w:val="0"/>
        <w:adjustRightInd w:val="0"/>
        <w:jc w:val="both"/>
        <w:rPr>
          <w:rFonts w:asciiTheme="majorHAnsi" w:hAnsiTheme="majorHAnsi" w:cstheme="majorHAnsi"/>
        </w:rPr>
      </w:pPr>
      <w:r w:rsidRPr="00250D49">
        <w:rPr>
          <w:rFonts w:asciiTheme="majorHAnsi" w:hAnsiTheme="majorHAnsi" w:cstheme="majorHAnsi"/>
          <w:b/>
        </w:rPr>
        <w:t>PREFEITURA MUNICIPAL DE</w:t>
      </w:r>
      <w:r w:rsidRPr="00250D49">
        <w:rPr>
          <w:rFonts w:asciiTheme="majorHAnsi" w:hAnsiTheme="majorHAnsi" w:cstheme="majorHAnsi"/>
        </w:rPr>
        <w:t xml:space="preserve"> </w:t>
      </w:r>
      <w:r w:rsidR="00EE03C2" w:rsidRPr="004970BF">
        <w:rPr>
          <w:rFonts w:asciiTheme="majorHAnsi" w:hAnsiTheme="majorHAnsi" w:cstheme="majorHAnsi"/>
          <w:b/>
        </w:rPr>
        <w:t>CATAS ALTAS</w:t>
      </w:r>
      <w:r w:rsidR="00EE03C2" w:rsidRPr="004970BF">
        <w:rPr>
          <w:rFonts w:asciiTheme="majorHAnsi" w:hAnsiTheme="majorHAnsi" w:cstheme="majorHAnsi"/>
          <w:b/>
        </w:rPr>
        <w:t xml:space="preserve"> </w:t>
      </w:r>
      <w:r w:rsidR="004970BF" w:rsidRPr="004970BF">
        <w:rPr>
          <w:rFonts w:asciiTheme="majorHAnsi" w:hAnsiTheme="majorHAnsi" w:cstheme="majorHAnsi"/>
          <w:b/>
        </w:rPr>
        <w:t>–</w:t>
      </w:r>
      <w:r w:rsidR="00EE03C2" w:rsidRPr="004970BF">
        <w:rPr>
          <w:rFonts w:asciiTheme="majorHAnsi" w:hAnsiTheme="majorHAnsi" w:cstheme="majorHAnsi"/>
          <w:b/>
        </w:rPr>
        <w:t xml:space="preserve"> </w:t>
      </w:r>
      <w:r w:rsidR="004970BF" w:rsidRPr="004970BF">
        <w:rPr>
          <w:rFonts w:asciiTheme="majorHAnsi" w:hAnsiTheme="majorHAnsi" w:cstheme="majorHAnsi"/>
          <w:b/>
        </w:rPr>
        <w:t>CONCORRÊNCIA Nº 001/2023</w:t>
      </w:r>
    </w:p>
    <w:p w14:paraId="56A3E6D2" w14:textId="07BABEA6" w:rsidR="00EE03C2" w:rsidRPr="00250D49" w:rsidRDefault="00EE03C2" w:rsidP="00295C4B">
      <w:pPr>
        <w:autoSpaceDE w:val="0"/>
        <w:autoSpaceDN w:val="0"/>
        <w:adjustRightInd w:val="0"/>
        <w:jc w:val="both"/>
        <w:rPr>
          <w:rFonts w:asciiTheme="majorHAnsi" w:hAnsiTheme="majorHAnsi" w:cstheme="majorHAnsi"/>
        </w:rPr>
      </w:pPr>
      <w:r w:rsidRPr="00250D49">
        <w:rPr>
          <w:rFonts w:asciiTheme="majorHAnsi" w:hAnsiTheme="majorHAnsi" w:cstheme="majorHAnsi"/>
        </w:rPr>
        <w:lastRenderedPageBreak/>
        <w:t xml:space="preserve">DEPARTAMENTO DE COMPRAS, LICITAÇÕES, CONTRATOS &amp; CONVÊNIOS COMUNICADO DA ABERTURA DAS PROPOSTAS - CONCORRÊNCIA Nº 001/2023 Processo autuado nº 072/2023 Objeto: contratação de empresa para execução de obras e serviços de engenharia para infraestrutura urbana do bairro Japonês - Catas </w:t>
      </w:r>
      <w:proofErr w:type="spellStart"/>
      <w:r w:rsidRPr="00250D49">
        <w:rPr>
          <w:rFonts w:asciiTheme="majorHAnsi" w:hAnsiTheme="majorHAnsi" w:cstheme="majorHAnsi"/>
        </w:rPr>
        <w:t>AltasMG</w:t>
      </w:r>
      <w:proofErr w:type="spellEnd"/>
      <w:r w:rsidRPr="00250D49">
        <w:rPr>
          <w:rFonts w:asciiTheme="majorHAnsi" w:hAnsiTheme="majorHAnsi" w:cstheme="majorHAnsi"/>
        </w:rPr>
        <w:t xml:space="preserve">, consistindo em drenagem pluvial, esgoto sanitário, água encanada, pavimentação asfáltica e sinalização, incluindo o fornecimento de materiais, equipamentos e mão de obra necessários, conforme termo de referência, projetos, planilhas, cronograma </w:t>
      </w:r>
      <w:proofErr w:type="spellStart"/>
      <w:r w:rsidRPr="00250D49">
        <w:rPr>
          <w:rFonts w:asciiTheme="majorHAnsi" w:hAnsiTheme="majorHAnsi" w:cstheme="majorHAnsi"/>
        </w:rPr>
        <w:t>físicofinanceiro</w:t>
      </w:r>
      <w:proofErr w:type="spellEnd"/>
      <w:r w:rsidRPr="00250D49">
        <w:rPr>
          <w:rFonts w:asciiTheme="majorHAnsi" w:hAnsiTheme="majorHAnsi" w:cstheme="majorHAnsi"/>
        </w:rPr>
        <w:t xml:space="preserve"> e demais anexos que integram o instrumento editalício. O município de Catas Altas/MG, torna público para ciência dos interessados, que tendo em vista o término do prazo de interposição de recursos quanto aos documentos de habilitação, que dará prosseguimento ao processo licitatório e convoca para sessão visando a abertura dos envelopes contendo as propostas comerciais das empresas habilitadas, a realizar-se no dia 03 de agosto de 2023 (Quinta-feira</w:t>
      </w:r>
      <w:proofErr w:type="gramStart"/>
      <w:r w:rsidRPr="00250D49">
        <w:rPr>
          <w:rFonts w:asciiTheme="majorHAnsi" w:hAnsiTheme="majorHAnsi" w:cstheme="majorHAnsi"/>
        </w:rPr>
        <w:t>),às</w:t>
      </w:r>
      <w:proofErr w:type="gramEnd"/>
      <w:r w:rsidRPr="00250D49">
        <w:rPr>
          <w:rFonts w:asciiTheme="majorHAnsi" w:hAnsiTheme="majorHAnsi" w:cstheme="majorHAnsi"/>
        </w:rPr>
        <w:t xml:space="preserve"> 8:30 horas, na sala de licitações da PMCA.</w:t>
      </w:r>
    </w:p>
    <w:p w14:paraId="6A7CF3DA" w14:textId="77777777" w:rsidR="00EE03C2" w:rsidRPr="00250D49" w:rsidRDefault="00EE03C2" w:rsidP="00295C4B">
      <w:pPr>
        <w:autoSpaceDE w:val="0"/>
        <w:autoSpaceDN w:val="0"/>
        <w:adjustRightInd w:val="0"/>
        <w:jc w:val="both"/>
        <w:rPr>
          <w:rFonts w:asciiTheme="majorHAnsi" w:hAnsiTheme="majorHAnsi" w:cstheme="majorHAnsi"/>
        </w:rPr>
      </w:pPr>
    </w:p>
    <w:p w14:paraId="5EF83CB0" w14:textId="77777777" w:rsidR="00663B37" w:rsidRPr="00250D49" w:rsidRDefault="00663B37" w:rsidP="00295C4B">
      <w:pPr>
        <w:autoSpaceDE w:val="0"/>
        <w:autoSpaceDN w:val="0"/>
        <w:adjustRightInd w:val="0"/>
        <w:jc w:val="both"/>
        <w:rPr>
          <w:rFonts w:asciiTheme="majorHAnsi" w:hAnsiTheme="majorHAnsi" w:cstheme="majorHAnsi"/>
        </w:rPr>
      </w:pPr>
    </w:p>
    <w:p w14:paraId="2593E11E" w14:textId="1555478C" w:rsidR="004970BF" w:rsidRDefault="009B390C" w:rsidP="00295C4B">
      <w:pPr>
        <w:autoSpaceDE w:val="0"/>
        <w:autoSpaceDN w:val="0"/>
        <w:adjustRightInd w:val="0"/>
        <w:jc w:val="both"/>
        <w:rPr>
          <w:rFonts w:asciiTheme="majorHAnsi" w:hAnsiTheme="majorHAnsi" w:cstheme="majorHAnsi"/>
        </w:rPr>
      </w:pPr>
      <w:r w:rsidRPr="00250D49">
        <w:rPr>
          <w:rFonts w:asciiTheme="majorHAnsi" w:hAnsiTheme="majorHAnsi" w:cstheme="majorHAnsi"/>
          <w:b/>
        </w:rPr>
        <w:t>PREFEITURA MUNICIPAL DE</w:t>
      </w:r>
      <w:r w:rsidRPr="00250D49">
        <w:rPr>
          <w:rFonts w:asciiTheme="majorHAnsi" w:hAnsiTheme="majorHAnsi" w:cstheme="majorHAnsi"/>
        </w:rPr>
        <w:t xml:space="preserve"> </w:t>
      </w:r>
      <w:r w:rsidR="004970BF" w:rsidRPr="004970BF">
        <w:rPr>
          <w:rFonts w:asciiTheme="majorHAnsi" w:hAnsiTheme="majorHAnsi" w:cstheme="majorHAnsi"/>
          <w:b/>
        </w:rPr>
        <w:t>CATUTI - TOMADA DE PREÇOS Nº 04/2023 AVISO DE LICITAÇÃO</w:t>
      </w:r>
      <w:r w:rsidR="004970BF" w:rsidRPr="00250D49">
        <w:rPr>
          <w:rFonts w:asciiTheme="majorHAnsi" w:hAnsiTheme="majorHAnsi" w:cstheme="majorHAnsi"/>
        </w:rPr>
        <w:t xml:space="preserve"> </w:t>
      </w:r>
    </w:p>
    <w:p w14:paraId="68899AF3" w14:textId="4A03268E" w:rsidR="00944B1B" w:rsidRPr="00250D49" w:rsidRDefault="00944B1B" w:rsidP="00295C4B">
      <w:pPr>
        <w:autoSpaceDE w:val="0"/>
        <w:autoSpaceDN w:val="0"/>
        <w:adjustRightInd w:val="0"/>
        <w:jc w:val="both"/>
        <w:rPr>
          <w:rFonts w:asciiTheme="majorHAnsi" w:hAnsiTheme="majorHAnsi" w:cstheme="majorHAnsi"/>
        </w:rPr>
      </w:pPr>
      <w:r w:rsidRPr="00250D49">
        <w:rPr>
          <w:rFonts w:asciiTheme="majorHAnsi" w:hAnsiTheme="majorHAnsi" w:cstheme="majorHAnsi"/>
        </w:rPr>
        <w:t xml:space="preserve">O Município de Catuti/MG, torna público que realizará TOMADA DE PREÇOS Nº 04/2023, no dia 18/08/2023, às 08h00min, na sede da Prefeitura de Catuti/MG, localizada na PRAÇA PRESIDENTE VARGAS, n° 01 - Centro - CEP: 39.526-000, objetivando a contratação de empresa para execução de OBRAS DE REFORMA da ESCOLA MARLENE NASCIMENTO DE SOUZA PRIMO, em atendimento ao Convênio nº 1261000605/2022 - Secretaria de Estado de Educação. O EDITAL PODERÁ SER SOLICITADO NA SEDE da Prefeitura ou pelo E-MAIL: </w:t>
      </w:r>
      <w:hyperlink r:id="rId41" w:history="1">
        <w:r w:rsidR="004970BF" w:rsidRPr="00CE65F9">
          <w:rPr>
            <w:rStyle w:val="Hyperlink"/>
            <w:rFonts w:asciiTheme="majorHAnsi" w:hAnsiTheme="majorHAnsi" w:cstheme="majorHAnsi"/>
          </w:rPr>
          <w:t>catutilicitacoes@gmail.com</w:t>
        </w:r>
      </w:hyperlink>
      <w:r w:rsidR="004970BF">
        <w:rPr>
          <w:rFonts w:asciiTheme="majorHAnsi" w:hAnsiTheme="majorHAnsi" w:cstheme="majorHAnsi"/>
        </w:rPr>
        <w:t xml:space="preserve">. </w:t>
      </w:r>
    </w:p>
    <w:p w14:paraId="020A59F0" w14:textId="77777777" w:rsidR="00944B1B" w:rsidRPr="00250D49" w:rsidRDefault="00944B1B" w:rsidP="00295C4B">
      <w:pPr>
        <w:autoSpaceDE w:val="0"/>
        <w:autoSpaceDN w:val="0"/>
        <w:adjustRightInd w:val="0"/>
        <w:jc w:val="both"/>
        <w:rPr>
          <w:rFonts w:asciiTheme="majorHAnsi" w:hAnsiTheme="majorHAnsi" w:cstheme="majorHAnsi"/>
        </w:rPr>
      </w:pPr>
    </w:p>
    <w:p w14:paraId="6228F0C0" w14:textId="77777777" w:rsidR="00944B1B" w:rsidRPr="00250D49" w:rsidRDefault="00944B1B" w:rsidP="00295C4B">
      <w:pPr>
        <w:autoSpaceDE w:val="0"/>
        <w:autoSpaceDN w:val="0"/>
        <w:adjustRightInd w:val="0"/>
        <w:jc w:val="both"/>
        <w:rPr>
          <w:rFonts w:asciiTheme="majorHAnsi" w:hAnsiTheme="majorHAnsi" w:cstheme="majorHAnsi"/>
        </w:rPr>
      </w:pPr>
    </w:p>
    <w:p w14:paraId="23A0D464" w14:textId="76187E5C" w:rsidR="004970BF" w:rsidRDefault="009B390C" w:rsidP="00295C4B">
      <w:pPr>
        <w:autoSpaceDE w:val="0"/>
        <w:autoSpaceDN w:val="0"/>
        <w:adjustRightInd w:val="0"/>
        <w:jc w:val="both"/>
        <w:rPr>
          <w:rFonts w:asciiTheme="majorHAnsi" w:hAnsiTheme="majorHAnsi" w:cstheme="majorHAnsi"/>
        </w:rPr>
      </w:pPr>
      <w:r w:rsidRPr="00250D49">
        <w:rPr>
          <w:rFonts w:asciiTheme="majorHAnsi" w:hAnsiTheme="majorHAnsi" w:cstheme="majorHAnsi"/>
          <w:b/>
        </w:rPr>
        <w:t>PREFEITURA MUNICIPAL DE</w:t>
      </w:r>
      <w:r w:rsidRPr="00250D49">
        <w:rPr>
          <w:rFonts w:asciiTheme="majorHAnsi" w:hAnsiTheme="majorHAnsi" w:cstheme="majorHAnsi"/>
        </w:rPr>
        <w:t xml:space="preserve"> </w:t>
      </w:r>
      <w:r w:rsidR="004970BF" w:rsidRPr="004970BF">
        <w:rPr>
          <w:rFonts w:asciiTheme="majorHAnsi" w:hAnsiTheme="majorHAnsi" w:cstheme="majorHAnsi"/>
          <w:b/>
        </w:rPr>
        <w:t xml:space="preserve">DOM JOAQUIM </w:t>
      </w:r>
      <w:r w:rsidR="004970BF">
        <w:rPr>
          <w:rFonts w:asciiTheme="majorHAnsi" w:hAnsiTheme="majorHAnsi" w:cstheme="majorHAnsi"/>
          <w:b/>
        </w:rPr>
        <w:t>-</w:t>
      </w:r>
      <w:r w:rsidR="004970BF" w:rsidRPr="004970BF">
        <w:rPr>
          <w:rFonts w:asciiTheme="majorHAnsi" w:hAnsiTheme="majorHAnsi" w:cstheme="majorHAnsi"/>
          <w:b/>
        </w:rPr>
        <w:t xml:space="preserve"> PROCESSO LICITATÓRIO N° 048/2023 </w:t>
      </w:r>
      <w:r w:rsidR="00D40E35">
        <w:rPr>
          <w:rFonts w:asciiTheme="majorHAnsi" w:hAnsiTheme="majorHAnsi" w:cstheme="majorHAnsi"/>
          <w:b/>
        </w:rPr>
        <w:t>-</w:t>
      </w:r>
      <w:r w:rsidR="004970BF" w:rsidRPr="004970BF">
        <w:rPr>
          <w:rFonts w:asciiTheme="majorHAnsi" w:hAnsiTheme="majorHAnsi" w:cstheme="majorHAnsi"/>
          <w:b/>
        </w:rPr>
        <w:t xml:space="preserve"> TOMADA DE PREÇO N° 06/2023</w:t>
      </w:r>
    </w:p>
    <w:p w14:paraId="743D229F" w14:textId="0C5BEE23" w:rsidR="00663B37" w:rsidRPr="00250D49" w:rsidRDefault="00663B37" w:rsidP="00295C4B">
      <w:pPr>
        <w:autoSpaceDE w:val="0"/>
        <w:autoSpaceDN w:val="0"/>
        <w:adjustRightInd w:val="0"/>
        <w:jc w:val="both"/>
        <w:rPr>
          <w:rFonts w:asciiTheme="majorHAnsi" w:hAnsiTheme="majorHAnsi" w:cstheme="majorHAnsi"/>
        </w:rPr>
      </w:pPr>
      <w:r w:rsidRPr="00250D49">
        <w:rPr>
          <w:rFonts w:asciiTheme="majorHAnsi" w:hAnsiTheme="majorHAnsi" w:cstheme="majorHAnsi"/>
        </w:rPr>
        <w:t xml:space="preserve">Objeto </w:t>
      </w:r>
      <w:proofErr w:type="gramStart"/>
      <w:r w:rsidRPr="00250D49">
        <w:rPr>
          <w:rFonts w:asciiTheme="majorHAnsi" w:hAnsiTheme="majorHAnsi" w:cstheme="majorHAnsi"/>
        </w:rPr>
        <w:t>“ Contratação</w:t>
      </w:r>
      <w:proofErr w:type="gramEnd"/>
      <w:r w:rsidRPr="00250D49">
        <w:rPr>
          <w:rFonts w:asciiTheme="majorHAnsi" w:hAnsiTheme="majorHAnsi" w:cstheme="majorHAnsi"/>
        </w:rPr>
        <w:t xml:space="preserve"> de empresa para execução de construção de ponte mista (metálica/concreto armado) com vão de 15 metros, na região de </w:t>
      </w:r>
      <w:proofErr w:type="spellStart"/>
      <w:r w:rsidRPr="00250D49">
        <w:rPr>
          <w:rFonts w:asciiTheme="majorHAnsi" w:hAnsiTheme="majorHAnsi" w:cstheme="majorHAnsi"/>
        </w:rPr>
        <w:t>Gororós</w:t>
      </w:r>
      <w:proofErr w:type="spellEnd"/>
      <w:r w:rsidRPr="00250D49">
        <w:rPr>
          <w:rFonts w:asciiTheme="majorHAnsi" w:hAnsiTheme="majorHAnsi" w:cstheme="majorHAnsi"/>
        </w:rPr>
        <w:t xml:space="preserve">, sentido fazenda </w:t>
      </w:r>
      <w:proofErr w:type="spellStart"/>
      <w:r w:rsidRPr="00250D49">
        <w:rPr>
          <w:rFonts w:asciiTheme="majorHAnsi" w:hAnsiTheme="majorHAnsi" w:cstheme="majorHAnsi"/>
        </w:rPr>
        <w:t>Lelê</w:t>
      </w:r>
      <w:proofErr w:type="spellEnd"/>
      <w:r w:rsidRPr="00250D49">
        <w:rPr>
          <w:rFonts w:asciiTheme="majorHAnsi" w:hAnsiTheme="majorHAnsi" w:cstheme="majorHAnsi"/>
        </w:rPr>
        <w:t xml:space="preserve"> Cristiano, conforme planilha e projetos em anexo ao edital.”. A reunião acontecerá dia 05/06/2023 às 09:00h, na sala de reuniões do prédio da prefeitura. O edital poderá ser retirado no site http:// domjoaquim.mg.gov.br na aba “Transparência &gt; Editais e Contratos” ou solicitado pelo e-mail </w:t>
      </w:r>
      <w:hyperlink r:id="rId42" w:history="1">
        <w:r w:rsidR="004970BF" w:rsidRPr="00CE65F9">
          <w:rPr>
            <w:rStyle w:val="Hyperlink"/>
            <w:rFonts w:asciiTheme="majorHAnsi" w:hAnsiTheme="majorHAnsi" w:cstheme="majorHAnsi"/>
          </w:rPr>
          <w:t>licitacao@domjoaquim.mg.gov.br</w:t>
        </w:r>
      </w:hyperlink>
      <w:r w:rsidR="004970BF">
        <w:rPr>
          <w:rFonts w:asciiTheme="majorHAnsi" w:hAnsiTheme="majorHAnsi" w:cstheme="majorHAnsi"/>
        </w:rPr>
        <w:t xml:space="preserve">. </w:t>
      </w:r>
      <w:r w:rsidRPr="00250D49">
        <w:rPr>
          <w:rFonts w:asciiTheme="majorHAnsi" w:hAnsiTheme="majorHAnsi" w:cstheme="majorHAnsi"/>
        </w:rPr>
        <w:t xml:space="preserve">Outras informações pelo telefone 31-3866-1212. </w:t>
      </w:r>
    </w:p>
    <w:p w14:paraId="7C885081" w14:textId="77777777" w:rsidR="009E524A" w:rsidRPr="00250D49" w:rsidRDefault="009E524A" w:rsidP="00295C4B">
      <w:pPr>
        <w:autoSpaceDE w:val="0"/>
        <w:autoSpaceDN w:val="0"/>
        <w:adjustRightInd w:val="0"/>
        <w:jc w:val="both"/>
        <w:rPr>
          <w:rFonts w:asciiTheme="majorHAnsi" w:hAnsiTheme="majorHAnsi" w:cstheme="majorHAnsi"/>
        </w:rPr>
      </w:pPr>
    </w:p>
    <w:p w14:paraId="475E235E" w14:textId="77777777" w:rsidR="009E524A" w:rsidRPr="00250D49" w:rsidRDefault="009E524A" w:rsidP="00295C4B">
      <w:pPr>
        <w:autoSpaceDE w:val="0"/>
        <w:autoSpaceDN w:val="0"/>
        <w:adjustRightInd w:val="0"/>
        <w:jc w:val="both"/>
        <w:rPr>
          <w:rFonts w:asciiTheme="majorHAnsi" w:hAnsiTheme="majorHAnsi" w:cstheme="majorHAnsi"/>
        </w:rPr>
      </w:pPr>
    </w:p>
    <w:p w14:paraId="4170CEC1" w14:textId="7AC99570" w:rsidR="00144F4C" w:rsidRPr="004970BF" w:rsidRDefault="009B390C" w:rsidP="00295C4B">
      <w:pPr>
        <w:autoSpaceDE w:val="0"/>
        <w:autoSpaceDN w:val="0"/>
        <w:adjustRightInd w:val="0"/>
        <w:jc w:val="both"/>
        <w:rPr>
          <w:rFonts w:asciiTheme="majorHAnsi" w:hAnsiTheme="majorHAnsi" w:cstheme="majorHAnsi"/>
          <w:b/>
        </w:rPr>
      </w:pPr>
      <w:r w:rsidRPr="00250D49">
        <w:rPr>
          <w:rFonts w:asciiTheme="majorHAnsi" w:hAnsiTheme="majorHAnsi" w:cstheme="majorHAnsi"/>
          <w:b/>
        </w:rPr>
        <w:t>PREFEITURA MUNICIPAL DE</w:t>
      </w:r>
      <w:r w:rsidRPr="00250D49">
        <w:rPr>
          <w:rFonts w:asciiTheme="majorHAnsi" w:hAnsiTheme="majorHAnsi" w:cstheme="majorHAnsi"/>
        </w:rPr>
        <w:t xml:space="preserve"> </w:t>
      </w:r>
      <w:r w:rsidR="004970BF" w:rsidRPr="004970BF">
        <w:rPr>
          <w:rFonts w:asciiTheme="majorHAnsi" w:hAnsiTheme="majorHAnsi" w:cstheme="majorHAnsi"/>
          <w:b/>
        </w:rPr>
        <w:t xml:space="preserve">GAMELEIRAS - TOMADA DE PREÇOS Nº 03/2023 </w:t>
      </w:r>
    </w:p>
    <w:p w14:paraId="017F9B01" w14:textId="1FB8986F" w:rsidR="009E524A" w:rsidRPr="00250D49" w:rsidRDefault="009E524A" w:rsidP="00295C4B">
      <w:pPr>
        <w:autoSpaceDE w:val="0"/>
        <w:autoSpaceDN w:val="0"/>
        <w:adjustRightInd w:val="0"/>
        <w:jc w:val="both"/>
        <w:rPr>
          <w:rFonts w:asciiTheme="majorHAnsi" w:hAnsiTheme="majorHAnsi" w:cstheme="majorHAnsi"/>
        </w:rPr>
      </w:pPr>
      <w:r w:rsidRPr="00250D49">
        <w:rPr>
          <w:rFonts w:asciiTheme="majorHAnsi" w:hAnsiTheme="majorHAnsi" w:cstheme="majorHAnsi"/>
        </w:rPr>
        <w:t xml:space="preserve">TIPO MENOR PREÇO GLOBAL O Município de Gameleiras - MG, torna público que fará realizar TOMADA DE PREÇOS Nº 03/2023, no dia 21 de agosto de 2023, às 14h00min, na sede da Prefeitura de Gameleiras-MG, localizada na Praça São Francisco, nº 102 - Centro - Gameleiras/MG, TIPO MENOR PREÇO GLOBAL - Objetivando a contratação de empresa para execução de obra de pavimentação em bloco de concreto sextavado de vias públicas no Distrito de Jacu das Piranhas, nos termos do Contrato de Financiamento Mediante Abertura de CREDITO Nº 40/00016-8. O EDITAL poderá ser solicitado na sede da Prefeitura, pelo SITE: gameleiras.mg.gov.br ou pelo E-MAIL: </w:t>
      </w:r>
      <w:hyperlink r:id="rId43" w:history="1">
        <w:r w:rsidRPr="00250D49">
          <w:rPr>
            <w:rStyle w:val="Hyperlink"/>
            <w:rFonts w:asciiTheme="majorHAnsi" w:hAnsiTheme="majorHAnsi" w:cstheme="majorHAnsi"/>
          </w:rPr>
          <w:t>licitacaogameleiras@yahoo.com</w:t>
        </w:r>
      </w:hyperlink>
      <w:r w:rsidRPr="00250D49">
        <w:rPr>
          <w:rFonts w:asciiTheme="majorHAnsi" w:hAnsiTheme="majorHAnsi" w:cstheme="majorHAnsi"/>
        </w:rPr>
        <w:t>.</w:t>
      </w:r>
    </w:p>
    <w:p w14:paraId="33994046" w14:textId="77777777" w:rsidR="009E524A" w:rsidRPr="00250D49" w:rsidRDefault="009E524A" w:rsidP="00295C4B">
      <w:pPr>
        <w:autoSpaceDE w:val="0"/>
        <w:autoSpaceDN w:val="0"/>
        <w:adjustRightInd w:val="0"/>
        <w:jc w:val="both"/>
        <w:rPr>
          <w:rFonts w:asciiTheme="majorHAnsi" w:hAnsiTheme="majorHAnsi" w:cstheme="majorHAnsi"/>
        </w:rPr>
      </w:pPr>
    </w:p>
    <w:p w14:paraId="69858209" w14:textId="77777777" w:rsidR="009E524A" w:rsidRPr="00250D49" w:rsidRDefault="009E524A" w:rsidP="00295C4B">
      <w:pPr>
        <w:autoSpaceDE w:val="0"/>
        <w:autoSpaceDN w:val="0"/>
        <w:adjustRightInd w:val="0"/>
        <w:jc w:val="both"/>
        <w:rPr>
          <w:rFonts w:asciiTheme="majorHAnsi" w:hAnsiTheme="majorHAnsi" w:cstheme="majorHAnsi"/>
        </w:rPr>
      </w:pPr>
    </w:p>
    <w:p w14:paraId="4B703D3A" w14:textId="093B2A80" w:rsidR="00144F4C" w:rsidRPr="00250D49" w:rsidRDefault="009B390C" w:rsidP="00295C4B">
      <w:pPr>
        <w:autoSpaceDE w:val="0"/>
        <w:autoSpaceDN w:val="0"/>
        <w:adjustRightInd w:val="0"/>
        <w:jc w:val="both"/>
        <w:rPr>
          <w:rFonts w:asciiTheme="majorHAnsi" w:hAnsiTheme="majorHAnsi" w:cstheme="majorHAnsi"/>
        </w:rPr>
      </w:pPr>
      <w:r w:rsidRPr="00250D49">
        <w:rPr>
          <w:rFonts w:asciiTheme="majorHAnsi" w:hAnsiTheme="majorHAnsi" w:cstheme="majorHAnsi"/>
          <w:b/>
        </w:rPr>
        <w:t>PREFEITURA MUNICIPAL DE</w:t>
      </w:r>
      <w:r w:rsidRPr="00250D49">
        <w:rPr>
          <w:rFonts w:asciiTheme="majorHAnsi" w:hAnsiTheme="majorHAnsi" w:cstheme="majorHAnsi"/>
        </w:rPr>
        <w:t xml:space="preserve"> </w:t>
      </w:r>
      <w:r w:rsidR="00EC4D77" w:rsidRPr="00EC4D77">
        <w:rPr>
          <w:rFonts w:asciiTheme="majorHAnsi" w:hAnsiTheme="majorHAnsi" w:cstheme="majorHAnsi"/>
          <w:b/>
        </w:rPr>
        <w:t>ICARAÍ DE MINAS - PROC. 53-23</w:t>
      </w:r>
      <w:r w:rsidR="00EC4D77" w:rsidRPr="00250D49">
        <w:rPr>
          <w:rFonts w:asciiTheme="majorHAnsi" w:hAnsiTheme="majorHAnsi" w:cstheme="majorHAnsi"/>
        </w:rPr>
        <w:t xml:space="preserve"> </w:t>
      </w:r>
    </w:p>
    <w:p w14:paraId="41DA7653" w14:textId="080B1410" w:rsidR="009E524A" w:rsidRPr="00250D49" w:rsidRDefault="009E524A" w:rsidP="00295C4B">
      <w:pPr>
        <w:autoSpaceDE w:val="0"/>
        <w:autoSpaceDN w:val="0"/>
        <w:adjustRightInd w:val="0"/>
        <w:jc w:val="both"/>
        <w:rPr>
          <w:rFonts w:asciiTheme="majorHAnsi" w:hAnsiTheme="majorHAnsi" w:cstheme="majorHAnsi"/>
        </w:rPr>
      </w:pPr>
      <w:r w:rsidRPr="00250D49">
        <w:rPr>
          <w:rFonts w:asciiTheme="majorHAnsi" w:hAnsiTheme="majorHAnsi" w:cstheme="majorHAnsi"/>
        </w:rPr>
        <w:t xml:space="preserve">A Prefeitura Municipal De </w:t>
      </w:r>
      <w:proofErr w:type="spellStart"/>
      <w:r w:rsidRPr="00250D49">
        <w:rPr>
          <w:rFonts w:asciiTheme="majorHAnsi" w:hAnsiTheme="majorHAnsi" w:cstheme="majorHAnsi"/>
        </w:rPr>
        <w:t>Icarai</w:t>
      </w:r>
      <w:proofErr w:type="spellEnd"/>
      <w:r w:rsidRPr="00250D49">
        <w:rPr>
          <w:rFonts w:asciiTheme="majorHAnsi" w:hAnsiTheme="majorHAnsi" w:cstheme="majorHAnsi"/>
        </w:rPr>
        <w:t xml:space="preserve"> De Minas torna público que realizará: Proc. 53-23 – </w:t>
      </w:r>
      <w:proofErr w:type="spellStart"/>
      <w:r w:rsidRPr="00250D49">
        <w:rPr>
          <w:rFonts w:asciiTheme="majorHAnsi" w:hAnsiTheme="majorHAnsi" w:cstheme="majorHAnsi"/>
        </w:rPr>
        <w:t>tp</w:t>
      </w:r>
      <w:proofErr w:type="spellEnd"/>
      <w:r w:rsidRPr="00250D49">
        <w:rPr>
          <w:rFonts w:asciiTheme="majorHAnsi" w:hAnsiTheme="majorHAnsi" w:cstheme="majorHAnsi"/>
        </w:rPr>
        <w:t xml:space="preserve"> 03-23 TP p/ contratação de empresa especializada para execução de obra de pavimentação asfáltica; NOVA DATA: 22/08/2023 as 08h. </w:t>
      </w:r>
      <w:r w:rsidRPr="00250D49">
        <w:rPr>
          <w:rFonts w:asciiTheme="majorHAnsi" w:hAnsiTheme="majorHAnsi" w:cstheme="majorHAnsi"/>
        </w:rPr>
        <w:lastRenderedPageBreak/>
        <w:t xml:space="preserve">abertura dos envelopes de habilitação: 22/08/23, </w:t>
      </w:r>
      <w:r w:rsidR="004970BF">
        <w:rPr>
          <w:rFonts w:asciiTheme="majorHAnsi" w:hAnsiTheme="majorHAnsi" w:cstheme="majorHAnsi"/>
        </w:rPr>
        <w:t xml:space="preserve">as 08:10 </w:t>
      </w:r>
      <w:hyperlink r:id="rId44" w:history="1">
        <w:r w:rsidR="004970BF" w:rsidRPr="00CE65F9">
          <w:rPr>
            <w:rStyle w:val="Hyperlink"/>
            <w:rFonts w:asciiTheme="majorHAnsi" w:hAnsiTheme="majorHAnsi" w:cstheme="majorHAnsi"/>
          </w:rPr>
          <w:t>www.icaraideminas.mg.gov.br</w:t>
        </w:r>
      </w:hyperlink>
      <w:r w:rsidRPr="00250D49">
        <w:rPr>
          <w:rFonts w:asciiTheme="majorHAnsi" w:hAnsiTheme="majorHAnsi" w:cstheme="majorHAnsi"/>
        </w:rPr>
        <w:t>,</w:t>
      </w:r>
      <w:r w:rsidR="004970BF">
        <w:rPr>
          <w:rFonts w:asciiTheme="majorHAnsi" w:hAnsiTheme="majorHAnsi" w:cstheme="majorHAnsi"/>
        </w:rPr>
        <w:t xml:space="preserve"> </w:t>
      </w:r>
      <w:hyperlink r:id="rId45" w:history="1">
        <w:r w:rsidRPr="00250D49">
          <w:rPr>
            <w:rStyle w:val="Hyperlink"/>
            <w:rFonts w:asciiTheme="majorHAnsi" w:hAnsiTheme="majorHAnsi" w:cstheme="majorHAnsi"/>
          </w:rPr>
          <w:t>icaraideminas.licitacao@gmail.com</w:t>
        </w:r>
      </w:hyperlink>
      <w:r w:rsidRPr="00250D49">
        <w:rPr>
          <w:rFonts w:asciiTheme="majorHAnsi" w:hAnsiTheme="majorHAnsi" w:cstheme="majorHAnsi"/>
        </w:rPr>
        <w:t>.</w:t>
      </w:r>
    </w:p>
    <w:p w14:paraId="66A2DBEE" w14:textId="77777777" w:rsidR="00944B1B" w:rsidRPr="00250D49" w:rsidRDefault="00944B1B" w:rsidP="00295C4B">
      <w:pPr>
        <w:autoSpaceDE w:val="0"/>
        <w:autoSpaceDN w:val="0"/>
        <w:adjustRightInd w:val="0"/>
        <w:jc w:val="both"/>
        <w:rPr>
          <w:rFonts w:asciiTheme="majorHAnsi" w:hAnsiTheme="majorHAnsi" w:cstheme="majorHAnsi"/>
        </w:rPr>
      </w:pPr>
    </w:p>
    <w:p w14:paraId="55643073" w14:textId="77777777" w:rsidR="009C4F5C" w:rsidRPr="00250D49" w:rsidRDefault="009C4F5C" w:rsidP="00295C4B">
      <w:pPr>
        <w:autoSpaceDE w:val="0"/>
        <w:autoSpaceDN w:val="0"/>
        <w:adjustRightInd w:val="0"/>
        <w:jc w:val="both"/>
        <w:rPr>
          <w:rFonts w:asciiTheme="majorHAnsi" w:hAnsiTheme="majorHAnsi" w:cstheme="majorHAnsi"/>
        </w:rPr>
      </w:pPr>
    </w:p>
    <w:p w14:paraId="2276F176" w14:textId="3F0A29BC" w:rsidR="004970BF" w:rsidRPr="004970BF" w:rsidRDefault="009B390C" w:rsidP="00295C4B">
      <w:pPr>
        <w:autoSpaceDE w:val="0"/>
        <w:autoSpaceDN w:val="0"/>
        <w:adjustRightInd w:val="0"/>
        <w:jc w:val="both"/>
        <w:rPr>
          <w:rFonts w:asciiTheme="majorHAnsi" w:hAnsiTheme="majorHAnsi" w:cstheme="majorHAnsi"/>
          <w:b/>
        </w:rPr>
      </w:pPr>
      <w:r w:rsidRPr="00250D49">
        <w:rPr>
          <w:rFonts w:asciiTheme="majorHAnsi" w:hAnsiTheme="majorHAnsi" w:cstheme="majorHAnsi"/>
          <w:b/>
        </w:rPr>
        <w:t>PREFEITURA MUNICIPAL DE</w:t>
      </w:r>
      <w:r w:rsidRPr="00250D49">
        <w:rPr>
          <w:rFonts w:asciiTheme="majorHAnsi" w:hAnsiTheme="majorHAnsi" w:cstheme="majorHAnsi"/>
        </w:rPr>
        <w:t xml:space="preserve"> </w:t>
      </w:r>
      <w:r w:rsidR="004970BF" w:rsidRPr="004970BF">
        <w:rPr>
          <w:rFonts w:asciiTheme="majorHAnsi" w:hAnsiTheme="majorHAnsi" w:cstheme="majorHAnsi"/>
          <w:b/>
        </w:rPr>
        <w:t xml:space="preserve">IGARAPÉ - COMUNICA A REMARCAÇÃO DA TOMADA DE PREÇOS Nº 04/2023 </w:t>
      </w:r>
    </w:p>
    <w:p w14:paraId="7FA388D6" w14:textId="48005A3D" w:rsidR="009C4F5C" w:rsidRPr="00250D49" w:rsidRDefault="009C4F5C" w:rsidP="00295C4B">
      <w:pPr>
        <w:autoSpaceDE w:val="0"/>
        <w:autoSpaceDN w:val="0"/>
        <w:adjustRightInd w:val="0"/>
        <w:jc w:val="both"/>
        <w:rPr>
          <w:rFonts w:asciiTheme="majorHAnsi" w:hAnsiTheme="majorHAnsi" w:cstheme="majorHAnsi"/>
        </w:rPr>
      </w:pPr>
      <w:r w:rsidRPr="00250D49">
        <w:rPr>
          <w:rFonts w:asciiTheme="majorHAnsi" w:hAnsiTheme="majorHAnsi" w:cstheme="majorHAnsi"/>
        </w:rPr>
        <w:t>Relativo ao Processo Administrativo de Compras n° 275/2023, nos moldes da Lei Federal n° 8.666/1993 e suas alterações, do tipo menor preço global. Objeto: Contratação de Empresa Especializada para Construção de Praça no Bairro Canarinho, no Município de Igarapé/ MG, no prazo de 04 (quatro) meses, em atendimento a Secretaria Municipal de Esporte e Lazer. Fica remarcada a sessão pública para às 9h do dia 18/08/2023. O edital completo estará disponível</w:t>
      </w:r>
      <w:r w:rsidR="004970BF">
        <w:rPr>
          <w:rFonts w:asciiTheme="majorHAnsi" w:hAnsiTheme="majorHAnsi" w:cstheme="majorHAnsi"/>
        </w:rPr>
        <w:t xml:space="preserve"> no site </w:t>
      </w:r>
      <w:hyperlink r:id="rId46" w:history="1">
        <w:r w:rsidR="004970BF" w:rsidRPr="00CE65F9">
          <w:rPr>
            <w:rStyle w:val="Hyperlink"/>
            <w:rFonts w:asciiTheme="majorHAnsi" w:hAnsiTheme="majorHAnsi" w:cstheme="majorHAnsi"/>
          </w:rPr>
          <w:t>www.igarape.mg.gov.br</w:t>
        </w:r>
      </w:hyperlink>
      <w:r w:rsidR="004970BF">
        <w:rPr>
          <w:rFonts w:asciiTheme="majorHAnsi" w:hAnsiTheme="majorHAnsi" w:cstheme="majorHAnsi"/>
        </w:rPr>
        <w:t xml:space="preserve"> </w:t>
      </w:r>
      <w:r w:rsidRPr="00250D49">
        <w:rPr>
          <w:rFonts w:asciiTheme="majorHAnsi" w:hAnsiTheme="majorHAnsi" w:cstheme="majorHAnsi"/>
        </w:rPr>
        <w:t>e no setor de Licitações, situado no prédio da Prefeitura Municipal de Igarapé/MG, na Avenida Governador Valadares, n° 447, Centro, Igarapé/MG, no horário de 08h às 17h. Mais informações, telefone (31) 3534-5357. A Comissão Permanente de Licitação, 03/08/2023.</w:t>
      </w:r>
    </w:p>
    <w:p w14:paraId="10DC32A0" w14:textId="77777777" w:rsidR="00944B1B" w:rsidRDefault="00944B1B" w:rsidP="00295C4B">
      <w:pPr>
        <w:autoSpaceDE w:val="0"/>
        <w:autoSpaceDN w:val="0"/>
        <w:adjustRightInd w:val="0"/>
        <w:jc w:val="both"/>
        <w:rPr>
          <w:rFonts w:asciiTheme="majorHAnsi" w:hAnsiTheme="majorHAnsi" w:cstheme="majorHAnsi"/>
        </w:rPr>
      </w:pPr>
    </w:p>
    <w:p w14:paraId="2353ED15" w14:textId="77777777" w:rsidR="00377448" w:rsidRPr="00250D49" w:rsidRDefault="00377448" w:rsidP="00295C4B">
      <w:pPr>
        <w:autoSpaceDE w:val="0"/>
        <w:autoSpaceDN w:val="0"/>
        <w:adjustRightInd w:val="0"/>
        <w:jc w:val="both"/>
        <w:rPr>
          <w:rFonts w:asciiTheme="majorHAnsi" w:hAnsiTheme="majorHAnsi" w:cstheme="majorHAnsi"/>
        </w:rPr>
      </w:pPr>
    </w:p>
    <w:p w14:paraId="3137E58E" w14:textId="77777777" w:rsidR="004970BF" w:rsidRDefault="009B390C" w:rsidP="00295C4B">
      <w:pPr>
        <w:autoSpaceDE w:val="0"/>
        <w:autoSpaceDN w:val="0"/>
        <w:adjustRightInd w:val="0"/>
        <w:jc w:val="both"/>
        <w:rPr>
          <w:rFonts w:asciiTheme="majorHAnsi" w:hAnsiTheme="majorHAnsi" w:cstheme="majorHAnsi"/>
        </w:rPr>
      </w:pPr>
      <w:r w:rsidRPr="00250D49">
        <w:rPr>
          <w:rFonts w:asciiTheme="majorHAnsi" w:hAnsiTheme="majorHAnsi" w:cstheme="majorHAnsi"/>
          <w:b/>
        </w:rPr>
        <w:t>PREFEITURA MUNICIPAL DE</w:t>
      </w:r>
      <w:r w:rsidRPr="00250D49">
        <w:rPr>
          <w:rFonts w:asciiTheme="majorHAnsi" w:hAnsiTheme="majorHAnsi" w:cstheme="majorHAnsi"/>
        </w:rPr>
        <w:t xml:space="preserve"> </w:t>
      </w:r>
      <w:r w:rsidR="004970BF" w:rsidRPr="004970BF">
        <w:rPr>
          <w:rFonts w:asciiTheme="majorHAnsi" w:hAnsiTheme="majorHAnsi" w:cstheme="majorHAnsi"/>
          <w:b/>
        </w:rPr>
        <w:t>INIMUTABA - PROCESSO LICITATÓRIO Nº 062/2023 TOMADA DE PREÇOS Nº 006/2023</w:t>
      </w:r>
      <w:r w:rsidR="004970BF" w:rsidRPr="00250D49">
        <w:rPr>
          <w:rFonts w:asciiTheme="majorHAnsi" w:hAnsiTheme="majorHAnsi" w:cstheme="majorHAnsi"/>
        </w:rPr>
        <w:t xml:space="preserve"> </w:t>
      </w:r>
    </w:p>
    <w:p w14:paraId="6A8ECC96" w14:textId="486E4EFA" w:rsidR="00944B1B" w:rsidRPr="00250D49" w:rsidRDefault="00944B1B" w:rsidP="00295C4B">
      <w:pPr>
        <w:autoSpaceDE w:val="0"/>
        <w:autoSpaceDN w:val="0"/>
        <w:adjustRightInd w:val="0"/>
        <w:jc w:val="both"/>
        <w:rPr>
          <w:rFonts w:asciiTheme="majorHAnsi" w:hAnsiTheme="majorHAnsi" w:cstheme="majorHAnsi"/>
        </w:rPr>
      </w:pPr>
      <w:r w:rsidRPr="00250D49">
        <w:rPr>
          <w:rFonts w:asciiTheme="majorHAnsi" w:hAnsiTheme="majorHAnsi" w:cstheme="majorHAnsi"/>
        </w:rPr>
        <w:t xml:space="preserve">AVISO DE LICITAÇÃO O Município de Inimutaba/MG comunica aos interessados que, o PROCESSO LICITATÓRIO Nº 062/2023 - TOMADA DE PREÇOS Nº 006/2023, para a execução de OBRA DE CONSTRUÇÃO de praça urbana e de eventos na Rua Raimundo Costa Chaves, Centro, Inimutaba/MG, FICA ALTERADA A DATA DA SESSÃO DE ENTREGA E ABERTURA DOS ENVELOPES PARA o dia 21/08/2023, às 13:30 </w:t>
      </w:r>
      <w:proofErr w:type="spellStart"/>
      <w:r w:rsidRPr="00250D49">
        <w:rPr>
          <w:rFonts w:asciiTheme="majorHAnsi" w:hAnsiTheme="majorHAnsi" w:cstheme="majorHAnsi"/>
        </w:rPr>
        <w:t>hs</w:t>
      </w:r>
      <w:proofErr w:type="spellEnd"/>
      <w:r w:rsidRPr="00250D49">
        <w:rPr>
          <w:rFonts w:asciiTheme="majorHAnsi" w:hAnsiTheme="majorHAnsi" w:cstheme="majorHAnsi"/>
        </w:rPr>
        <w:t>. MOTIVO: Tendo em vista a alteração do edital, planilha e cronograma. O Edital e demais documentos alterados encontram-se disponível n</w:t>
      </w:r>
      <w:r w:rsidR="004970BF">
        <w:rPr>
          <w:rFonts w:asciiTheme="majorHAnsi" w:hAnsiTheme="majorHAnsi" w:cstheme="majorHAnsi"/>
        </w:rPr>
        <w:t xml:space="preserve">o SITE: </w:t>
      </w:r>
      <w:hyperlink r:id="rId47" w:history="1">
        <w:r w:rsidR="004970BF" w:rsidRPr="00CE65F9">
          <w:rPr>
            <w:rStyle w:val="Hyperlink"/>
            <w:rFonts w:asciiTheme="majorHAnsi" w:hAnsiTheme="majorHAnsi" w:cstheme="majorHAnsi"/>
          </w:rPr>
          <w:t>www.inimutaba.mg.gov.br</w:t>
        </w:r>
      </w:hyperlink>
      <w:r w:rsidR="004970BF">
        <w:rPr>
          <w:rFonts w:asciiTheme="majorHAnsi" w:hAnsiTheme="majorHAnsi" w:cstheme="majorHAnsi"/>
        </w:rPr>
        <w:t xml:space="preserve"> </w:t>
      </w:r>
      <w:r w:rsidRPr="00250D49">
        <w:rPr>
          <w:rFonts w:asciiTheme="majorHAnsi" w:hAnsiTheme="majorHAnsi" w:cstheme="majorHAnsi"/>
        </w:rPr>
        <w:t>e maiores informações com o Setor de Licitações.</w:t>
      </w:r>
    </w:p>
    <w:p w14:paraId="025D79D4" w14:textId="77777777" w:rsidR="009E524A" w:rsidRPr="00250D49" w:rsidRDefault="009E524A" w:rsidP="00295C4B">
      <w:pPr>
        <w:autoSpaceDE w:val="0"/>
        <w:autoSpaceDN w:val="0"/>
        <w:adjustRightInd w:val="0"/>
        <w:jc w:val="both"/>
        <w:rPr>
          <w:rFonts w:asciiTheme="majorHAnsi" w:hAnsiTheme="majorHAnsi" w:cstheme="majorHAnsi"/>
        </w:rPr>
      </w:pPr>
    </w:p>
    <w:p w14:paraId="3907387E" w14:textId="77777777" w:rsidR="009E524A" w:rsidRPr="00250D49" w:rsidRDefault="009E524A" w:rsidP="00295C4B">
      <w:pPr>
        <w:autoSpaceDE w:val="0"/>
        <w:autoSpaceDN w:val="0"/>
        <w:adjustRightInd w:val="0"/>
        <w:jc w:val="both"/>
        <w:rPr>
          <w:rFonts w:asciiTheme="majorHAnsi" w:hAnsiTheme="majorHAnsi" w:cstheme="majorHAnsi"/>
        </w:rPr>
      </w:pPr>
    </w:p>
    <w:p w14:paraId="6668D58F" w14:textId="186DF704" w:rsidR="00144F4C" w:rsidRPr="00250D49" w:rsidRDefault="009B390C" w:rsidP="00295C4B">
      <w:pPr>
        <w:autoSpaceDE w:val="0"/>
        <w:autoSpaceDN w:val="0"/>
        <w:adjustRightInd w:val="0"/>
        <w:jc w:val="both"/>
        <w:rPr>
          <w:rFonts w:asciiTheme="majorHAnsi" w:hAnsiTheme="majorHAnsi" w:cstheme="majorHAnsi"/>
        </w:rPr>
      </w:pPr>
      <w:r w:rsidRPr="00250D49">
        <w:rPr>
          <w:rFonts w:asciiTheme="majorHAnsi" w:hAnsiTheme="majorHAnsi" w:cstheme="majorHAnsi"/>
          <w:b/>
        </w:rPr>
        <w:t>PREFEITURA MUNICIPAL DE</w:t>
      </w:r>
      <w:r w:rsidRPr="00250D49">
        <w:rPr>
          <w:rFonts w:asciiTheme="majorHAnsi" w:hAnsiTheme="majorHAnsi" w:cstheme="majorHAnsi"/>
        </w:rPr>
        <w:t xml:space="preserve"> </w:t>
      </w:r>
      <w:r w:rsidR="004970BF" w:rsidRPr="004970BF">
        <w:rPr>
          <w:rFonts w:asciiTheme="majorHAnsi" w:hAnsiTheme="majorHAnsi" w:cstheme="majorHAnsi"/>
          <w:b/>
        </w:rPr>
        <w:t>ITAMARANDIBA - PREGÃO ELETRÔNICO Nº 0085/2023</w:t>
      </w:r>
      <w:r w:rsidR="004970BF" w:rsidRPr="00250D49">
        <w:rPr>
          <w:rFonts w:asciiTheme="majorHAnsi" w:hAnsiTheme="majorHAnsi" w:cstheme="majorHAnsi"/>
        </w:rPr>
        <w:t xml:space="preserve"> </w:t>
      </w:r>
    </w:p>
    <w:p w14:paraId="650EFFAE" w14:textId="7B27CC11" w:rsidR="009E524A" w:rsidRPr="00250D49" w:rsidRDefault="009E524A" w:rsidP="00295C4B">
      <w:pPr>
        <w:autoSpaceDE w:val="0"/>
        <w:autoSpaceDN w:val="0"/>
        <w:adjustRightInd w:val="0"/>
        <w:jc w:val="both"/>
        <w:rPr>
          <w:rFonts w:asciiTheme="majorHAnsi" w:hAnsiTheme="majorHAnsi" w:cstheme="majorHAnsi"/>
        </w:rPr>
      </w:pPr>
      <w:r w:rsidRPr="00250D49">
        <w:rPr>
          <w:rFonts w:asciiTheme="majorHAnsi" w:hAnsiTheme="majorHAnsi" w:cstheme="majorHAnsi"/>
        </w:rPr>
        <w:t xml:space="preserve">Objeto: Registro de preços para o fornecimento de pavimentos de concreto pré-moldados para pavimentação de vias do município de </w:t>
      </w:r>
      <w:proofErr w:type="spellStart"/>
      <w:r w:rsidRPr="00250D49">
        <w:rPr>
          <w:rFonts w:asciiTheme="majorHAnsi" w:hAnsiTheme="majorHAnsi" w:cstheme="majorHAnsi"/>
        </w:rPr>
        <w:t>itamarandiba</w:t>
      </w:r>
      <w:proofErr w:type="spellEnd"/>
      <w:r w:rsidRPr="00250D49">
        <w:rPr>
          <w:rFonts w:asciiTheme="majorHAnsi" w:hAnsiTheme="majorHAnsi" w:cstheme="majorHAnsi"/>
        </w:rPr>
        <w:t xml:space="preserve"> mg. Início do recebimento propostas à partir de: 03/08/2023. Início da sessão de lances: 16.08.2023 as 09:00 horas no endereço web: http://licitar.digital Os interessados poderão retirar gratuitamente o edital completo nos endereços web: http://licitar.digital, </w:t>
      </w:r>
      <w:hyperlink r:id="rId48" w:history="1">
        <w:proofErr w:type="gramStart"/>
        <w:r w:rsidR="004970BF" w:rsidRPr="00CE65F9">
          <w:rPr>
            <w:rStyle w:val="Hyperlink"/>
            <w:rFonts w:asciiTheme="majorHAnsi" w:hAnsiTheme="majorHAnsi" w:cstheme="majorHAnsi"/>
          </w:rPr>
          <w:t>www.itamarandiba.mg.gov.br</w:t>
        </w:r>
      </w:hyperlink>
      <w:r w:rsidR="004970BF">
        <w:rPr>
          <w:rFonts w:asciiTheme="majorHAnsi" w:hAnsiTheme="majorHAnsi" w:cstheme="majorHAnsi"/>
        </w:rPr>
        <w:t xml:space="preserve"> </w:t>
      </w:r>
      <w:r w:rsidRPr="00250D49">
        <w:rPr>
          <w:rFonts w:asciiTheme="majorHAnsi" w:hAnsiTheme="majorHAnsi" w:cstheme="majorHAnsi"/>
        </w:rPr>
        <w:t xml:space="preserve"> ou</w:t>
      </w:r>
      <w:proofErr w:type="gramEnd"/>
      <w:r w:rsidRPr="00250D49">
        <w:rPr>
          <w:rFonts w:asciiTheme="majorHAnsi" w:hAnsiTheme="majorHAnsi" w:cstheme="majorHAnsi"/>
        </w:rPr>
        <w:t xml:space="preserve"> através do e-mail: </w:t>
      </w:r>
      <w:hyperlink r:id="rId49" w:history="1">
        <w:r w:rsidR="004970BF" w:rsidRPr="00CE65F9">
          <w:rPr>
            <w:rStyle w:val="Hyperlink"/>
            <w:rFonts w:asciiTheme="majorHAnsi" w:hAnsiTheme="majorHAnsi" w:cstheme="majorHAnsi"/>
          </w:rPr>
          <w:t>licitacao@itamarandiba.mg.gov.br</w:t>
        </w:r>
      </w:hyperlink>
      <w:r w:rsidRPr="00250D49">
        <w:rPr>
          <w:rFonts w:asciiTheme="majorHAnsi" w:hAnsiTheme="majorHAnsi" w:cstheme="majorHAnsi"/>
        </w:rPr>
        <w:t>.</w:t>
      </w:r>
      <w:r w:rsidR="004970BF">
        <w:rPr>
          <w:rFonts w:asciiTheme="majorHAnsi" w:hAnsiTheme="majorHAnsi" w:cstheme="majorHAnsi"/>
        </w:rPr>
        <w:t xml:space="preserve"> </w:t>
      </w:r>
      <w:r w:rsidRPr="00250D49">
        <w:rPr>
          <w:rFonts w:asciiTheme="majorHAnsi" w:hAnsiTheme="majorHAnsi" w:cstheme="majorHAnsi"/>
        </w:rPr>
        <w:t xml:space="preserve">Informações e esclarecimentos: (38) 3521.1063. </w:t>
      </w:r>
    </w:p>
    <w:p w14:paraId="3A7AD748" w14:textId="77777777" w:rsidR="00EA3CD0" w:rsidRPr="00250D49" w:rsidRDefault="00EA3CD0" w:rsidP="00295C4B">
      <w:pPr>
        <w:autoSpaceDE w:val="0"/>
        <w:autoSpaceDN w:val="0"/>
        <w:adjustRightInd w:val="0"/>
        <w:jc w:val="both"/>
        <w:rPr>
          <w:rFonts w:asciiTheme="majorHAnsi" w:hAnsiTheme="majorHAnsi" w:cstheme="majorHAnsi"/>
        </w:rPr>
      </w:pPr>
    </w:p>
    <w:p w14:paraId="15A1C119" w14:textId="77777777" w:rsidR="00EA3CD0" w:rsidRPr="00250D49" w:rsidRDefault="00EA3CD0" w:rsidP="00295C4B">
      <w:pPr>
        <w:autoSpaceDE w:val="0"/>
        <w:autoSpaceDN w:val="0"/>
        <w:adjustRightInd w:val="0"/>
        <w:jc w:val="both"/>
        <w:rPr>
          <w:rFonts w:asciiTheme="majorHAnsi" w:hAnsiTheme="majorHAnsi" w:cstheme="majorHAnsi"/>
        </w:rPr>
      </w:pPr>
    </w:p>
    <w:p w14:paraId="22281448" w14:textId="5FF925D3" w:rsidR="00EC4D77" w:rsidRDefault="009B390C" w:rsidP="00295C4B">
      <w:pPr>
        <w:autoSpaceDE w:val="0"/>
        <w:autoSpaceDN w:val="0"/>
        <w:adjustRightInd w:val="0"/>
        <w:jc w:val="both"/>
        <w:rPr>
          <w:rFonts w:asciiTheme="majorHAnsi" w:hAnsiTheme="majorHAnsi" w:cstheme="majorHAnsi"/>
        </w:rPr>
      </w:pPr>
      <w:r w:rsidRPr="00250D49">
        <w:rPr>
          <w:rFonts w:asciiTheme="majorHAnsi" w:hAnsiTheme="majorHAnsi" w:cstheme="majorHAnsi"/>
          <w:b/>
        </w:rPr>
        <w:t>PREFEITURA MUNICIPAL DE</w:t>
      </w:r>
      <w:r w:rsidRPr="00250D49">
        <w:rPr>
          <w:rFonts w:asciiTheme="majorHAnsi" w:hAnsiTheme="majorHAnsi" w:cstheme="majorHAnsi"/>
        </w:rPr>
        <w:t xml:space="preserve"> </w:t>
      </w:r>
      <w:r w:rsidR="00EC4D77" w:rsidRPr="00EC4D77">
        <w:rPr>
          <w:rFonts w:asciiTheme="majorHAnsi" w:hAnsiTheme="majorHAnsi" w:cstheme="majorHAnsi"/>
          <w:b/>
        </w:rPr>
        <w:t>ITAÚNA - CONCORRÊNCIA 003/2023</w:t>
      </w:r>
      <w:r w:rsidR="00EC4D77" w:rsidRPr="00250D49">
        <w:rPr>
          <w:rFonts w:asciiTheme="majorHAnsi" w:hAnsiTheme="majorHAnsi" w:cstheme="majorHAnsi"/>
        </w:rPr>
        <w:t xml:space="preserve"> </w:t>
      </w:r>
    </w:p>
    <w:p w14:paraId="79798AAF" w14:textId="769EDC01" w:rsidR="00EA3CD0" w:rsidRPr="00250D49" w:rsidRDefault="00EA3CD0" w:rsidP="00295C4B">
      <w:pPr>
        <w:autoSpaceDE w:val="0"/>
        <w:autoSpaceDN w:val="0"/>
        <w:adjustRightInd w:val="0"/>
        <w:jc w:val="both"/>
        <w:rPr>
          <w:rFonts w:asciiTheme="majorHAnsi" w:hAnsiTheme="majorHAnsi" w:cstheme="majorHAnsi"/>
        </w:rPr>
      </w:pPr>
      <w:r w:rsidRPr="00250D49">
        <w:rPr>
          <w:rFonts w:asciiTheme="majorHAnsi" w:hAnsiTheme="majorHAnsi" w:cstheme="majorHAnsi"/>
        </w:rPr>
        <w:t xml:space="preserve">A Prefeitura de Itaúna torna público o adiamento do processo licita- tório nº 252/2023, na modalidade Concorrência nº 003/2023. Objeto: Contratação de empresa especializada para execução de pavimentação poliédrica na Rua São João e em trecho da Rua do Horto, no Distrito Industrial, município de Itaúna-MG, conforme Termo de Referência e demais Anexos, partes integrantes e inseparáveis do Edital de </w:t>
      </w:r>
      <w:proofErr w:type="spellStart"/>
      <w:r w:rsidRPr="00250D49">
        <w:rPr>
          <w:rFonts w:asciiTheme="majorHAnsi" w:hAnsiTheme="majorHAnsi" w:cstheme="majorHAnsi"/>
        </w:rPr>
        <w:t>Con</w:t>
      </w:r>
      <w:proofErr w:type="spellEnd"/>
      <w:r w:rsidRPr="00250D49">
        <w:rPr>
          <w:rFonts w:asciiTheme="majorHAnsi" w:hAnsiTheme="majorHAnsi" w:cstheme="majorHAnsi"/>
        </w:rPr>
        <w:t xml:space="preserve">- </w:t>
      </w:r>
      <w:proofErr w:type="spellStart"/>
      <w:r w:rsidRPr="00250D49">
        <w:rPr>
          <w:rFonts w:asciiTheme="majorHAnsi" w:hAnsiTheme="majorHAnsi" w:cstheme="majorHAnsi"/>
        </w:rPr>
        <w:t>corrência</w:t>
      </w:r>
      <w:proofErr w:type="spellEnd"/>
      <w:r w:rsidRPr="00250D49">
        <w:rPr>
          <w:rFonts w:asciiTheme="majorHAnsi" w:hAnsiTheme="majorHAnsi" w:cstheme="majorHAnsi"/>
        </w:rPr>
        <w:t xml:space="preserve"> Pública nº 003/2023. Nova data de abertura dia 05/09/2023 às 08h30. Inteiro teor disponível no site </w:t>
      </w:r>
      <w:hyperlink r:id="rId50" w:history="1">
        <w:r w:rsidR="00EE03C2" w:rsidRPr="00250D49">
          <w:rPr>
            <w:rStyle w:val="Hyperlink"/>
            <w:rFonts w:asciiTheme="majorHAnsi" w:hAnsiTheme="majorHAnsi" w:cstheme="majorHAnsi"/>
          </w:rPr>
          <w:t>www.itauna.mg.gov.br</w:t>
        </w:r>
      </w:hyperlink>
      <w:r w:rsidR="00EE03C2" w:rsidRPr="00250D49">
        <w:rPr>
          <w:rFonts w:asciiTheme="majorHAnsi" w:hAnsiTheme="majorHAnsi" w:cstheme="majorHAnsi"/>
        </w:rPr>
        <w:t xml:space="preserve"> </w:t>
      </w:r>
      <w:hyperlink r:id="rId51" w:history="1">
        <w:r w:rsidR="00EE03C2" w:rsidRPr="00250D49">
          <w:rPr>
            <w:rStyle w:val="Hyperlink"/>
            <w:rFonts w:asciiTheme="majorHAnsi" w:hAnsiTheme="majorHAnsi" w:cstheme="majorHAnsi"/>
          </w:rPr>
          <w:t>www.itauna.mg.gov.br</w:t>
        </w:r>
      </w:hyperlink>
      <w:r w:rsidR="00EE03C2" w:rsidRPr="00250D49">
        <w:rPr>
          <w:rFonts w:asciiTheme="majorHAnsi" w:hAnsiTheme="majorHAnsi" w:cstheme="majorHAnsi"/>
        </w:rPr>
        <w:t xml:space="preserve">. </w:t>
      </w:r>
    </w:p>
    <w:p w14:paraId="5A2A3700" w14:textId="77777777" w:rsidR="00EE03C2" w:rsidRPr="00250D49" w:rsidRDefault="00EE03C2" w:rsidP="00295C4B">
      <w:pPr>
        <w:autoSpaceDE w:val="0"/>
        <w:autoSpaceDN w:val="0"/>
        <w:adjustRightInd w:val="0"/>
        <w:jc w:val="both"/>
        <w:rPr>
          <w:rFonts w:asciiTheme="majorHAnsi" w:hAnsiTheme="majorHAnsi" w:cstheme="majorHAnsi"/>
        </w:rPr>
      </w:pPr>
    </w:p>
    <w:p w14:paraId="57607BAC" w14:textId="77777777" w:rsidR="00EE03C2" w:rsidRPr="00250D49" w:rsidRDefault="00EE03C2" w:rsidP="00295C4B">
      <w:pPr>
        <w:autoSpaceDE w:val="0"/>
        <w:autoSpaceDN w:val="0"/>
        <w:adjustRightInd w:val="0"/>
        <w:jc w:val="both"/>
        <w:rPr>
          <w:rFonts w:asciiTheme="majorHAnsi" w:hAnsiTheme="majorHAnsi" w:cstheme="majorHAnsi"/>
        </w:rPr>
      </w:pPr>
    </w:p>
    <w:p w14:paraId="476B0800" w14:textId="1FA01237" w:rsidR="00EC4D77" w:rsidRDefault="009B390C" w:rsidP="00295C4B">
      <w:pPr>
        <w:autoSpaceDE w:val="0"/>
        <w:autoSpaceDN w:val="0"/>
        <w:adjustRightInd w:val="0"/>
        <w:jc w:val="both"/>
        <w:rPr>
          <w:rFonts w:asciiTheme="majorHAnsi" w:hAnsiTheme="majorHAnsi" w:cstheme="majorHAnsi"/>
        </w:rPr>
      </w:pPr>
      <w:r w:rsidRPr="00250D49">
        <w:rPr>
          <w:rFonts w:asciiTheme="majorHAnsi" w:hAnsiTheme="majorHAnsi" w:cstheme="majorHAnsi"/>
          <w:b/>
        </w:rPr>
        <w:t>PREFEITURA MUNICIPAL DE</w:t>
      </w:r>
      <w:r w:rsidRPr="00250D49">
        <w:rPr>
          <w:rFonts w:asciiTheme="majorHAnsi" w:hAnsiTheme="majorHAnsi" w:cstheme="majorHAnsi"/>
        </w:rPr>
        <w:t xml:space="preserve"> </w:t>
      </w:r>
      <w:r w:rsidR="00EC4D77" w:rsidRPr="00EC4D77">
        <w:rPr>
          <w:rFonts w:asciiTheme="majorHAnsi" w:hAnsiTheme="majorHAnsi" w:cstheme="majorHAnsi"/>
          <w:b/>
        </w:rPr>
        <w:t>JOÃO MONLEVADE AVISO DE LICITAÇÃO - CONCORRÊNCIA Nº 19/2023</w:t>
      </w:r>
      <w:r w:rsidR="00EC4D77" w:rsidRPr="00250D49">
        <w:rPr>
          <w:rFonts w:asciiTheme="majorHAnsi" w:hAnsiTheme="majorHAnsi" w:cstheme="majorHAnsi"/>
        </w:rPr>
        <w:t xml:space="preserve"> </w:t>
      </w:r>
    </w:p>
    <w:p w14:paraId="2B754D60" w14:textId="2A754633" w:rsidR="00EE03C2" w:rsidRPr="00250D49" w:rsidRDefault="00EE03C2" w:rsidP="00295C4B">
      <w:pPr>
        <w:autoSpaceDE w:val="0"/>
        <w:autoSpaceDN w:val="0"/>
        <w:adjustRightInd w:val="0"/>
        <w:jc w:val="both"/>
        <w:rPr>
          <w:rFonts w:asciiTheme="majorHAnsi" w:hAnsiTheme="majorHAnsi" w:cstheme="majorHAnsi"/>
        </w:rPr>
      </w:pPr>
      <w:r w:rsidRPr="00250D49">
        <w:rPr>
          <w:rFonts w:asciiTheme="majorHAnsi" w:hAnsiTheme="majorHAnsi" w:cstheme="majorHAnsi"/>
        </w:rPr>
        <w:t xml:space="preserve">O Município de João Monlevade torna pública a licitação referente à Concorrência nº 19/2023. Objeto: EXECUÇÃO DE PAVIMENTO EM TRECHO DA RUA PADRE JOSÉ DE ANCHIETA E RECAPEAMENTO DA RUA DO </w:t>
      </w:r>
      <w:r w:rsidRPr="00250D49">
        <w:rPr>
          <w:rFonts w:asciiTheme="majorHAnsi" w:hAnsiTheme="majorHAnsi" w:cstheme="majorHAnsi"/>
        </w:rPr>
        <w:lastRenderedPageBreak/>
        <w:t>ENTORNO DA PRAÇA SETE DE SETEMBRO (CONTRATO CAIXA Nº OPERAÇÃO 1079278-83), com fornecimento de equipamentos, mão-de-obra, materiais e serviços técnicos necessários à execução do objeto, em conformidade com planilha de custos, cronograma, memorial descritivo e anexo deste edital. Data de abertura: 06/09/2023 às 08:30h. Edital disponível no site d</w:t>
      </w:r>
      <w:r w:rsidR="00EC4D77">
        <w:rPr>
          <w:rFonts w:asciiTheme="majorHAnsi" w:hAnsiTheme="majorHAnsi" w:cstheme="majorHAnsi"/>
        </w:rPr>
        <w:t xml:space="preserve">o município </w:t>
      </w:r>
      <w:hyperlink r:id="rId52" w:history="1">
        <w:r w:rsidR="00EC4D77" w:rsidRPr="00CE65F9">
          <w:rPr>
            <w:rStyle w:val="Hyperlink"/>
            <w:rFonts w:asciiTheme="majorHAnsi" w:hAnsiTheme="majorHAnsi" w:cstheme="majorHAnsi"/>
          </w:rPr>
          <w:t>www.pmjm.mg.gov.br</w:t>
        </w:r>
      </w:hyperlink>
      <w:r w:rsidR="00EC4D77">
        <w:rPr>
          <w:rFonts w:asciiTheme="majorHAnsi" w:hAnsiTheme="majorHAnsi" w:cstheme="majorHAnsi"/>
        </w:rPr>
        <w:t xml:space="preserve">. </w:t>
      </w:r>
      <w:r w:rsidRPr="00250D49">
        <w:rPr>
          <w:rFonts w:asciiTheme="majorHAnsi" w:hAnsiTheme="majorHAnsi" w:cstheme="majorHAnsi"/>
        </w:rPr>
        <w:t>Mais informações: (31) 3859-2526.</w:t>
      </w:r>
    </w:p>
    <w:p w14:paraId="645FAB1F" w14:textId="77777777" w:rsidR="00EE03C2" w:rsidRPr="00250D49" w:rsidRDefault="00EE03C2" w:rsidP="00295C4B">
      <w:pPr>
        <w:autoSpaceDE w:val="0"/>
        <w:autoSpaceDN w:val="0"/>
        <w:adjustRightInd w:val="0"/>
        <w:jc w:val="both"/>
        <w:rPr>
          <w:rFonts w:asciiTheme="majorHAnsi" w:hAnsiTheme="majorHAnsi" w:cstheme="majorHAnsi"/>
        </w:rPr>
      </w:pPr>
    </w:p>
    <w:p w14:paraId="4534B867" w14:textId="77777777" w:rsidR="00EE03C2" w:rsidRPr="00250D49" w:rsidRDefault="00EE03C2" w:rsidP="00295C4B">
      <w:pPr>
        <w:autoSpaceDE w:val="0"/>
        <w:autoSpaceDN w:val="0"/>
        <w:adjustRightInd w:val="0"/>
        <w:jc w:val="both"/>
        <w:rPr>
          <w:rFonts w:asciiTheme="majorHAnsi" w:hAnsiTheme="majorHAnsi" w:cstheme="majorHAnsi"/>
        </w:rPr>
      </w:pPr>
    </w:p>
    <w:p w14:paraId="797F79D8" w14:textId="7E049612" w:rsidR="009B390C" w:rsidRPr="00EC4D77" w:rsidRDefault="009B390C" w:rsidP="00295C4B">
      <w:pPr>
        <w:autoSpaceDE w:val="0"/>
        <w:autoSpaceDN w:val="0"/>
        <w:adjustRightInd w:val="0"/>
        <w:jc w:val="both"/>
        <w:rPr>
          <w:rFonts w:asciiTheme="majorHAnsi" w:hAnsiTheme="majorHAnsi" w:cstheme="majorHAnsi"/>
          <w:b/>
        </w:rPr>
      </w:pPr>
      <w:r w:rsidRPr="00250D49">
        <w:rPr>
          <w:rFonts w:asciiTheme="majorHAnsi" w:hAnsiTheme="majorHAnsi" w:cstheme="majorHAnsi"/>
          <w:b/>
        </w:rPr>
        <w:t>PREFEITURA MUNICIPAL DE</w:t>
      </w:r>
      <w:r w:rsidR="00EC4D77">
        <w:rPr>
          <w:rFonts w:asciiTheme="majorHAnsi" w:hAnsiTheme="majorHAnsi" w:cstheme="majorHAnsi"/>
          <w:b/>
        </w:rPr>
        <w:t xml:space="preserve"> </w:t>
      </w:r>
      <w:r w:rsidR="00EC4D77" w:rsidRPr="00EC4D77">
        <w:rPr>
          <w:rFonts w:asciiTheme="majorHAnsi" w:hAnsiTheme="majorHAnsi" w:cstheme="majorHAnsi"/>
          <w:b/>
        </w:rPr>
        <w:t>LAGOA DA PRATA - CONCORRÊNCIA N.º 003/2023</w:t>
      </w:r>
    </w:p>
    <w:p w14:paraId="12930FBA" w14:textId="477AA63F" w:rsidR="00EE03C2" w:rsidRPr="00250D49" w:rsidRDefault="00EE03C2" w:rsidP="00295C4B">
      <w:pPr>
        <w:autoSpaceDE w:val="0"/>
        <w:autoSpaceDN w:val="0"/>
        <w:adjustRightInd w:val="0"/>
        <w:jc w:val="both"/>
        <w:rPr>
          <w:rFonts w:asciiTheme="majorHAnsi" w:hAnsiTheme="majorHAnsi" w:cstheme="majorHAnsi"/>
        </w:rPr>
      </w:pPr>
      <w:r w:rsidRPr="00250D49">
        <w:rPr>
          <w:rFonts w:asciiTheme="majorHAnsi" w:hAnsiTheme="majorHAnsi" w:cstheme="majorHAnsi"/>
        </w:rPr>
        <w:t xml:space="preserve">SECRETARIA MUNICIPAL DE ADMINISTRAÇÃO E GOVERNO CONCORRÊNCIA N.º 003/2023, CUJO OBJETO TRATA DA: CONTRATAÇÃO DE EMPRESA ESPECIALIZADA PARA REFORMA E AMPLIAÇÃO DO MUSEU PARA INSTALAÇÃO DO CENTRO CULTURAL MUNICÍPIO DE LAGOA DA PRATA torna público a ABERTURA da licitação na modalidade CONCORRÊNCIA n.º 003/2023, cujo objeto trata da: CONTRATAÇÃO DE EMPRESA ESPECIALIZADA PARA REFORMA E AMPLIAÇÃO DO MUSEU PARA INSTALAÇÃO DO CENTRO CULTURAL, CONFORME PROJETOS, MEMORIAL DESCRITIVO, PLANILHA ORÇAMENTÁRIA DE CUSTOS E MEMORIAL DESCRITIVO, PRAZO ESTIMADO PARA EXECUÇÃO DOS SERVIÇOS: 180 (CENTO E OITENTA) DIAS ATENDENDO À SOLICITAÇÃO DA SECRETARIA MUNICIPAL DE CULTURA E TURISMO. TIPO: MENOR PREÇO REGIME DE EXECUÇÃO: EMPREITADA POR PREÇO GLOBAL Nova data de Abertura: 05/09/2023 às 8:00 horas. O Edital poderá ser adquirido na Rua Joaquim Gomes Pereira, 825, Centro ou pelo site: </w:t>
      </w:r>
      <w:hyperlink r:id="rId53" w:history="1">
        <w:r w:rsidR="00EC4D77" w:rsidRPr="00CE65F9">
          <w:rPr>
            <w:rStyle w:val="Hyperlink"/>
            <w:rFonts w:asciiTheme="majorHAnsi" w:hAnsiTheme="majorHAnsi" w:cstheme="majorHAnsi"/>
          </w:rPr>
          <w:t>www.lagoadaprata.mg.gov.br</w:t>
        </w:r>
      </w:hyperlink>
      <w:r w:rsidR="00EC4D77">
        <w:rPr>
          <w:rFonts w:asciiTheme="majorHAnsi" w:hAnsiTheme="majorHAnsi" w:cstheme="majorHAnsi"/>
        </w:rPr>
        <w:t xml:space="preserve">. </w:t>
      </w:r>
    </w:p>
    <w:p w14:paraId="05C8F051" w14:textId="77777777" w:rsidR="00FF30A9" w:rsidRPr="00250D49" w:rsidRDefault="00FF30A9" w:rsidP="00295C4B">
      <w:pPr>
        <w:autoSpaceDE w:val="0"/>
        <w:autoSpaceDN w:val="0"/>
        <w:adjustRightInd w:val="0"/>
        <w:jc w:val="both"/>
        <w:rPr>
          <w:rFonts w:asciiTheme="majorHAnsi" w:hAnsiTheme="majorHAnsi" w:cstheme="majorHAnsi"/>
        </w:rPr>
      </w:pPr>
    </w:p>
    <w:p w14:paraId="08B7F84B" w14:textId="77777777" w:rsidR="00FF30A9" w:rsidRPr="00250D49" w:rsidRDefault="00FF30A9" w:rsidP="00295C4B">
      <w:pPr>
        <w:autoSpaceDE w:val="0"/>
        <w:autoSpaceDN w:val="0"/>
        <w:adjustRightInd w:val="0"/>
        <w:jc w:val="both"/>
        <w:rPr>
          <w:rFonts w:asciiTheme="majorHAnsi" w:hAnsiTheme="majorHAnsi" w:cstheme="majorHAnsi"/>
        </w:rPr>
      </w:pPr>
    </w:p>
    <w:p w14:paraId="45E17736" w14:textId="415EAD26" w:rsidR="00EC4D77" w:rsidRPr="00EC4D77" w:rsidRDefault="00EC4D77" w:rsidP="00295C4B">
      <w:pPr>
        <w:autoSpaceDE w:val="0"/>
        <w:autoSpaceDN w:val="0"/>
        <w:adjustRightInd w:val="0"/>
        <w:jc w:val="both"/>
        <w:rPr>
          <w:rFonts w:asciiTheme="majorHAnsi" w:hAnsiTheme="majorHAnsi" w:cstheme="majorHAnsi"/>
          <w:b/>
        </w:rPr>
      </w:pPr>
      <w:r w:rsidRPr="00EC4D77">
        <w:rPr>
          <w:rFonts w:asciiTheme="majorHAnsi" w:hAnsiTheme="majorHAnsi" w:cstheme="majorHAnsi"/>
          <w:b/>
        </w:rPr>
        <w:t xml:space="preserve">CÂMARA MUNICIPAL </w:t>
      </w:r>
      <w:proofErr w:type="gramStart"/>
      <w:r w:rsidRPr="00EC4D77">
        <w:rPr>
          <w:rFonts w:asciiTheme="majorHAnsi" w:hAnsiTheme="majorHAnsi" w:cstheme="majorHAnsi"/>
          <w:b/>
        </w:rPr>
        <w:t>MAMONAS  AVISO</w:t>
      </w:r>
      <w:proofErr w:type="gramEnd"/>
      <w:r w:rsidRPr="00EC4D77">
        <w:rPr>
          <w:rFonts w:asciiTheme="majorHAnsi" w:hAnsiTheme="majorHAnsi" w:cstheme="majorHAnsi"/>
          <w:b/>
        </w:rPr>
        <w:t xml:space="preserve"> DE LICITAÇÃO TOMADA DE PREÇOS 001/2023</w:t>
      </w:r>
    </w:p>
    <w:p w14:paraId="14BD16D0" w14:textId="4F73F4AF" w:rsidR="00FF30A9" w:rsidRPr="00250D49" w:rsidRDefault="00FF30A9" w:rsidP="00295C4B">
      <w:pPr>
        <w:autoSpaceDE w:val="0"/>
        <w:autoSpaceDN w:val="0"/>
        <w:adjustRightInd w:val="0"/>
        <w:jc w:val="both"/>
        <w:rPr>
          <w:rFonts w:asciiTheme="majorHAnsi" w:hAnsiTheme="majorHAnsi" w:cstheme="majorHAnsi"/>
        </w:rPr>
      </w:pPr>
      <w:r w:rsidRPr="00250D49">
        <w:rPr>
          <w:rFonts w:asciiTheme="majorHAnsi" w:hAnsiTheme="majorHAnsi" w:cstheme="majorHAnsi"/>
        </w:rPr>
        <w:t>A Câmara Municipal Mamonas, com endereço na Rua Damião de Souza Barreiro, nº 561, Bairro Santana, Mamonas/MG, Nº 355, torna público que fará realizar a licitação na modalidade TOMADA DE PREÇOS nº. 001/2023 – Processo 011/2023. Objeto: Contratação de pessoa jurídica para realização de serviços de obras de reforma da sede da Câmara Municipal, com entrega dos envelopes e abertura as 10:00 horas (dez) horas do dia 22 de agosto de 2023 em sua sede. Maiores informações pelo telefone (38) 3814-1186 ou p</w:t>
      </w:r>
      <w:r w:rsidR="00EC4D77">
        <w:rPr>
          <w:rFonts w:asciiTheme="majorHAnsi" w:hAnsiTheme="majorHAnsi" w:cstheme="majorHAnsi"/>
        </w:rPr>
        <w:t xml:space="preserve">elo </w:t>
      </w:r>
      <w:proofErr w:type="spellStart"/>
      <w:r w:rsidR="00EC4D77">
        <w:rPr>
          <w:rFonts w:asciiTheme="majorHAnsi" w:hAnsiTheme="majorHAnsi" w:cstheme="majorHAnsi"/>
        </w:rPr>
        <w:t>email</w:t>
      </w:r>
      <w:proofErr w:type="spellEnd"/>
      <w:r w:rsidR="00EC4D77">
        <w:rPr>
          <w:rFonts w:asciiTheme="majorHAnsi" w:hAnsiTheme="majorHAnsi" w:cstheme="majorHAnsi"/>
        </w:rPr>
        <w:t xml:space="preserve">: </w:t>
      </w:r>
      <w:hyperlink r:id="rId54" w:history="1">
        <w:r w:rsidR="00EC4D77" w:rsidRPr="00CE65F9">
          <w:rPr>
            <w:rStyle w:val="Hyperlink"/>
            <w:rFonts w:asciiTheme="majorHAnsi" w:hAnsiTheme="majorHAnsi" w:cstheme="majorHAnsi"/>
          </w:rPr>
          <w:t>camaramamonas@yahoo.com.br</w:t>
        </w:r>
      </w:hyperlink>
      <w:r w:rsidRPr="00250D49">
        <w:rPr>
          <w:rFonts w:asciiTheme="majorHAnsi" w:hAnsiTheme="majorHAnsi" w:cstheme="majorHAnsi"/>
        </w:rPr>
        <w:t>.</w:t>
      </w:r>
      <w:r w:rsidR="00EC4D77">
        <w:rPr>
          <w:rFonts w:asciiTheme="majorHAnsi" w:hAnsiTheme="majorHAnsi" w:cstheme="majorHAnsi"/>
        </w:rPr>
        <w:t xml:space="preserve"> </w:t>
      </w:r>
      <w:r w:rsidRPr="00250D49">
        <w:rPr>
          <w:rFonts w:asciiTheme="majorHAnsi" w:hAnsiTheme="majorHAnsi" w:cstheme="majorHAnsi"/>
        </w:rPr>
        <w:t xml:space="preserve"> </w:t>
      </w:r>
    </w:p>
    <w:p w14:paraId="4BD5FAA2" w14:textId="77777777" w:rsidR="00FF30A9" w:rsidRPr="00250D49" w:rsidRDefault="00FF30A9" w:rsidP="00295C4B">
      <w:pPr>
        <w:autoSpaceDE w:val="0"/>
        <w:autoSpaceDN w:val="0"/>
        <w:adjustRightInd w:val="0"/>
        <w:jc w:val="both"/>
        <w:rPr>
          <w:rFonts w:asciiTheme="majorHAnsi" w:hAnsiTheme="majorHAnsi" w:cstheme="majorHAnsi"/>
        </w:rPr>
      </w:pPr>
    </w:p>
    <w:p w14:paraId="122A0899" w14:textId="77777777" w:rsidR="009C4F5C" w:rsidRPr="00250D49" w:rsidRDefault="009C4F5C" w:rsidP="00295C4B">
      <w:pPr>
        <w:autoSpaceDE w:val="0"/>
        <w:autoSpaceDN w:val="0"/>
        <w:adjustRightInd w:val="0"/>
        <w:jc w:val="both"/>
        <w:rPr>
          <w:rFonts w:asciiTheme="majorHAnsi" w:hAnsiTheme="majorHAnsi" w:cstheme="majorHAnsi"/>
        </w:rPr>
      </w:pPr>
    </w:p>
    <w:p w14:paraId="30BE42AD" w14:textId="580D57B1" w:rsidR="001F4114" w:rsidRDefault="007706E8" w:rsidP="00295C4B">
      <w:pPr>
        <w:autoSpaceDE w:val="0"/>
        <w:autoSpaceDN w:val="0"/>
        <w:adjustRightInd w:val="0"/>
        <w:jc w:val="both"/>
        <w:rPr>
          <w:rFonts w:asciiTheme="majorHAnsi" w:hAnsiTheme="majorHAnsi" w:cstheme="majorHAnsi"/>
        </w:rPr>
      </w:pPr>
      <w:r w:rsidRPr="00250D49">
        <w:rPr>
          <w:rFonts w:asciiTheme="majorHAnsi" w:hAnsiTheme="majorHAnsi" w:cstheme="majorHAnsi"/>
          <w:b/>
        </w:rPr>
        <w:t>PREFEITURA MUNICIPAL DE</w:t>
      </w:r>
      <w:r w:rsidRPr="00250D49">
        <w:rPr>
          <w:rFonts w:asciiTheme="majorHAnsi" w:hAnsiTheme="majorHAnsi" w:cstheme="majorHAnsi"/>
        </w:rPr>
        <w:t xml:space="preserve"> </w:t>
      </w:r>
      <w:r w:rsidR="00623A87" w:rsidRPr="00623A87">
        <w:rPr>
          <w:rFonts w:asciiTheme="majorHAnsi" w:hAnsiTheme="majorHAnsi" w:cstheme="majorHAnsi"/>
          <w:b/>
        </w:rPr>
        <w:t>MARILAC - TP Nº 07/2023</w:t>
      </w:r>
      <w:r w:rsidR="00623A87" w:rsidRPr="00250D49">
        <w:rPr>
          <w:rFonts w:asciiTheme="majorHAnsi" w:hAnsiTheme="majorHAnsi" w:cstheme="majorHAnsi"/>
        </w:rPr>
        <w:t xml:space="preserve"> </w:t>
      </w:r>
    </w:p>
    <w:p w14:paraId="71989A70" w14:textId="107A3370" w:rsidR="009C4F5C" w:rsidRPr="00250D49" w:rsidRDefault="009C4F5C" w:rsidP="00295C4B">
      <w:pPr>
        <w:autoSpaceDE w:val="0"/>
        <w:autoSpaceDN w:val="0"/>
        <w:adjustRightInd w:val="0"/>
        <w:jc w:val="both"/>
        <w:rPr>
          <w:rFonts w:asciiTheme="majorHAnsi" w:hAnsiTheme="majorHAnsi" w:cstheme="majorHAnsi"/>
        </w:rPr>
      </w:pPr>
      <w:r w:rsidRPr="00250D49">
        <w:rPr>
          <w:rFonts w:asciiTheme="majorHAnsi" w:hAnsiTheme="majorHAnsi" w:cstheme="majorHAnsi"/>
        </w:rPr>
        <w:t xml:space="preserve">Do tipo menor preço global, abertura no dia 23/08/2023, às 08h:00min, na sede da Prefeitura. Objeto: Contratação de empresa especializada para Construção da Usina de Triagem de Resíduos </w:t>
      </w:r>
      <w:proofErr w:type="spellStart"/>
      <w:r w:rsidRPr="00250D49">
        <w:rPr>
          <w:rFonts w:asciiTheme="majorHAnsi" w:hAnsiTheme="majorHAnsi" w:cstheme="majorHAnsi"/>
        </w:rPr>
        <w:t>Solidos</w:t>
      </w:r>
      <w:proofErr w:type="spellEnd"/>
      <w:r w:rsidRPr="00250D49">
        <w:rPr>
          <w:rFonts w:asciiTheme="majorHAnsi" w:hAnsiTheme="majorHAnsi" w:cstheme="majorHAnsi"/>
        </w:rPr>
        <w:t xml:space="preserve">, em conformidade com projetos e especificações. Cadastramento até o dia 21/08/2023, às 16h:00min. O edital poderá ser adquirido na Prefeitura Municipal de 08h às 16h. </w:t>
      </w:r>
    </w:p>
    <w:p w14:paraId="33599DC4" w14:textId="77777777" w:rsidR="00EA3CD0" w:rsidRPr="00250D49" w:rsidRDefault="00EA3CD0" w:rsidP="00295C4B">
      <w:pPr>
        <w:autoSpaceDE w:val="0"/>
        <w:autoSpaceDN w:val="0"/>
        <w:adjustRightInd w:val="0"/>
        <w:jc w:val="both"/>
        <w:rPr>
          <w:rFonts w:asciiTheme="majorHAnsi" w:hAnsiTheme="majorHAnsi" w:cstheme="majorHAnsi"/>
        </w:rPr>
      </w:pPr>
    </w:p>
    <w:p w14:paraId="10064677" w14:textId="77777777" w:rsidR="00EA3CD0" w:rsidRPr="00250D49" w:rsidRDefault="00EA3CD0" w:rsidP="00295C4B">
      <w:pPr>
        <w:autoSpaceDE w:val="0"/>
        <w:autoSpaceDN w:val="0"/>
        <w:adjustRightInd w:val="0"/>
        <w:jc w:val="both"/>
        <w:rPr>
          <w:rFonts w:asciiTheme="majorHAnsi" w:hAnsiTheme="majorHAnsi" w:cstheme="majorHAnsi"/>
        </w:rPr>
      </w:pPr>
    </w:p>
    <w:p w14:paraId="6F9A50FB" w14:textId="77777777" w:rsidR="001F4114" w:rsidRPr="001F4114" w:rsidRDefault="007706E8" w:rsidP="00295C4B">
      <w:pPr>
        <w:autoSpaceDE w:val="0"/>
        <w:autoSpaceDN w:val="0"/>
        <w:adjustRightInd w:val="0"/>
        <w:jc w:val="both"/>
        <w:rPr>
          <w:rFonts w:asciiTheme="majorHAnsi" w:hAnsiTheme="majorHAnsi" w:cstheme="majorHAnsi"/>
          <w:b/>
        </w:rPr>
      </w:pPr>
      <w:r w:rsidRPr="00250D49">
        <w:rPr>
          <w:rFonts w:asciiTheme="majorHAnsi" w:hAnsiTheme="majorHAnsi" w:cstheme="majorHAnsi"/>
          <w:b/>
        </w:rPr>
        <w:t>PREFEITURA MUNICIPAL DE</w:t>
      </w:r>
      <w:r w:rsidRPr="00250D49">
        <w:rPr>
          <w:rFonts w:asciiTheme="majorHAnsi" w:hAnsiTheme="majorHAnsi" w:cstheme="majorHAnsi"/>
        </w:rPr>
        <w:t xml:space="preserve"> </w:t>
      </w:r>
      <w:r w:rsidR="00EE03C2" w:rsidRPr="001F4114">
        <w:rPr>
          <w:rFonts w:asciiTheme="majorHAnsi" w:hAnsiTheme="majorHAnsi" w:cstheme="majorHAnsi"/>
          <w:b/>
        </w:rPr>
        <w:t xml:space="preserve">MURIAÉ </w:t>
      </w:r>
    </w:p>
    <w:p w14:paraId="3898F3AB" w14:textId="77777777" w:rsidR="001F4114" w:rsidRPr="001F4114" w:rsidRDefault="001F4114" w:rsidP="00295C4B">
      <w:pPr>
        <w:autoSpaceDE w:val="0"/>
        <w:autoSpaceDN w:val="0"/>
        <w:adjustRightInd w:val="0"/>
        <w:jc w:val="both"/>
        <w:rPr>
          <w:rFonts w:asciiTheme="majorHAnsi" w:hAnsiTheme="majorHAnsi" w:cstheme="majorHAnsi"/>
          <w:b/>
        </w:rPr>
      </w:pPr>
    </w:p>
    <w:p w14:paraId="30FCB14C" w14:textId="0E218FDE" w:rsidR="001F4114" w:rsidRPr="001F4114" w:rsidRDefault="00EE03C2" w:rsidP="00295C4B">
      <w:pPr>
        <w:autoSpaceDE w:val="0"/>
        <w:autoSpaceDN w:val="0"/>
        <w:adjustRightInd w:val="0"/>
        <w:jc w:val="both"/>
        <w:rPr>
          <w:rFonts w:asciiTheme="majorHAnsi" w:hAnsiTheme="majorHAnsi" w:cstheme="majorHAnsi"/>
          <w:b/>
        </w:rPr>
      </w:pPr>
      <w:r w:rsidRPr="001F4114">
        <w:rPr>
          <w:rFonts w:asciiTheme="majorHAnsi" w:hAnsiTheme="majorHAnsi" w:cstheme="majorHAnsi"/>
          <w:b/>
        </w:rPr>
        <w:t xml:space="preserve">LICITAÇÃO CONCORRÊNCIA PÚBLICA Nº 012/2023 </w:t>
      </w:r>
    </w:p>
    <w:p w14:paraId="717F93A5" w14:textId="692A6FD9" w:rsidR="00EE03C2" w:rsidRPr="00250D49" w:rsidRDefault="00EE03C2" w:rsidP="00295C4B">
      <w:pPr>
        <w:autoSpaceDE w:val="0"/>
        <w:autoSpaceDN w:val="0"/>
        <w:adjustRightInd w:val="0"/>
        <w:jc w:val="both"/>
        <w:rPr>
          <w:rFonts w:asciiTheme="majorHAnsi" w:hAnsiTheme="majorHAnsi" w:cstheme="majorHAnsi"/>
        </w:rPr>
      </w:pPr>
      <w:r w:rsidRPr="00250D49">
        <w:rPr>
          <w:rFonts w:asciiTheme="majorHAnsi" w:hAnsiTheme="majorHAnsi" w:cstheme="majorHAnsi"/>
        </w:rPr>
        <w:t>PREFEITURA MUNICIPAL DE MURIAÉ – Aviso de sessão – Concorrência Pública nº 012/2023 – Objeto: Contratação de empresa de engenharia para construção de acesso (Ramo A e B) aos condomínios residenciais Nova Muriaé e Vermelho II – Assunto: Fica marcada sessão para continuidade do certame no dia 03/08/2023 às 14:00 horas. Local: Setor de Licitação – Av. Maestro Sansão, 236/3° andar, Centro, Muriaé – MG – Informações através do telefone (32) 3696.3317</w:t>
      </w:r>
      <w:r w:rsidRPr="00250D49">
        <w:rPr>
          <w:rFonts w:asciiTheme="majorHAnsi" w:hAnsiTheme="majorHAnsi" w:cstheme="majorHAnsi"/>
        </w:rPr>
        <w:t>.</w:t>
      </w:r>
    </w:p>
    <w:p w14:paraId="3A904B57" w14:textId="77777777" w:rsidR="007706E8" w:rsidRPr="00250D49" w:rsidRDefault="007706E8" w:rsidP="00295C4B">
      <w:pPr>
        <w:autoSpaceDE w:val="0"/>
        <w:autoSpaceDN w:val="0"/>
        <w:adjustRightInd w:val="0"/>
        <w:jc w:val="both"/>
        <w:rPr>
          <w:rFonts w:asciiTheme="majorHAnsi" w:hAnsiTheme="majorHAnsi" w:cstheme="majorHAnsi"/>
        </w:rPr>
      </w:pPr>
    </w:p>
    <w:p w14:paraId="29D06206" w14:textId="0EBEBD4C" w:rsidR="00623A87" w:rsidRPr="00623A87" w:rsidRDefault="00623A87" w:rsidP="00295C4B">
      <w:pPr>
        <w:autoSpaceDE w:val="0"/>
        <w:autoSpaceDN w:val="0"/>
        <w:adjustRightInd w:val="0"/>
        <w:jc w:val="both"/>
        <w:rPr>
          <w:rFonts w:asciiTheme="majorHAnsi" w:hAnsiTheme="majorHAnsi" w:cstheme="majorHAnsi"/>
          <w:b/>
        </w:rPr>
      </w:pPr>
      <w:r w:rsidRPr="00623A87">
        <w:rPr>
          <w:rFonts w:asciiTheme="majorHAnsi" w:hAnsiTheme="majorHAnsi" w:cstheme="majorHAnsi"/>
          <w:b/>
        </w:rPr>
        <w:lastRenderedPageBreak/>
        <w:t xml:space="preserve">AVISO DE SESSÃO – CONCORRÊNCIA PÚBLICA Nº 014/2023 </w:t>
      </w:r>
    </w:p>
    <w:p w14:paraId="52AF7DAE" w14:textId="3A4D4E08" w:rsidR="00EE03C2" w:rsidRPr="00250D49" w:rsidRDefault="00EE03C2" w:rsidP="00295C4B">
      <w:pPr>
        <w:autoSpaceDE w:val="0"/>
        <w:autoSpaceDN w:val="0"/>
        <w:adjustRightInd w:val="0"/>
        <w:jc w:val="both"/>
        <w:rPr>
          <w:rFonts w:asciiTheme="majorHAnsi" w:hAnsiTheme="majorHAnsi" w:cstheme="majorHAnsi"/>
        </w:rPr>
      </w:pPr>
      <w:proofErr w:type="spellStart"/>
      <w:r w:rsidRPr="00250D49">
        <w:rPr>
          <w:rFonts w:asciiTheme="majorHAnsi" w:hAnsiTheme="majorHAnsi" w:cstheme="majorHAnsi"/>
        </w:rPr>
        <w:t>Objeto:Contratação</w:t>
      </w:r>
      <w:proofErr w:type="spellEnd"/>
      <w:r w:rsidRPr="00250D49">
        <w:rPr>
          <w:rFonts w:asciiTheme="majorHAnsi" w:hAnsiTheme="majorHAnsi" w:cstheme="majorHAnsi"/>
        </w:rPr>
        <w:t xml:space="preserve"> de empresa de engenharia para pavimentação de estradas vicinais em Muriaé – MG (trecho BR 265 ao distrito de </w:t>
      </w:r>
      <w:proofErr w:type="gramStart"/>
      <w:r w:rsidRPr="00250D49">
        <w:rPr>
          <w:rFonts w:asciiTheme="majorHAnsi" w:hAnsiTheme="majorHAnsi" w:cstheme="majorHAnsi"/>
        </w:rPr>
        <w:t>Macuco)–</w:t>
      </w:r>
      <w:proofErr w:type="gramEnd"/>
      <w:r w:rsidRPr="00250D49">
        <w:rPr>
          <w:rFonts w:asciiTheme="majorHAnsi" w:hAnsiTheme="majorHAnsi" w:cstheme="majorHAnsi"/>
        </w:rPr>
        <w:t xml:space="preserve"> Assunto: Fica marcada sessão para continuidade do certame no dia 03/08/2023 às 15:30 horas. Local: Setor de Licitação – Av. Maestro Sansão, 236/3° andar, Centro, Muriaé – MG – Informações através do telefone (32) 3696.3317</w:t>
      </w:r>
      <w:r w:rsidRPr="00250D49">
        <w:rPr>
          <w:rFonts w:asciiTheme="majorHAnsi" w:hAnsiTheme="majorHAnsi" w:cstheme="majorHAnsi"/>
        </w:rPr>
        <w:t>.</w:t>
      </w:r>
    </w:p>
    <w:p w14:paraId="7FC327C0" w14:textId="77777777" w:rsidR="00EE03C2" w:rsidRPr="00250D49" w:rsidRDefault="00EE03C2" w:rsidP="00295C4B">
      <w:pPr>
        <w:autoSpaceDE w:val="0"/>
        <w:autoSpaceDN w:val="0"/>
        <w:adjustRightInd w:val="0"/>
        <w:jc w:val="both"/>
        <w:rPr>
          <w:rFonts w:asciiTheme="majorHAnsi" w:hAnsiTheme="majorHAnsi" w:cstheme="majorHAnsi"/>
        </w:rPr>
      </w:pPr>
    </w:p>
    <w:p w14:paraId="73F6E17D" w14:textId="77777777" w:rsidR="00944B1B" w:rsidRPr="00250D49" w:rsidRDefault="00944B1B" w:rsidP="00295C4B">
      <w:pPr>
        <w:autoSpaceDE w:val="0"/>
        <w:autoSpaceDN w:val="0"/>
        <w:adjustRightInd w:val="0"/>
        <w:jc w:val="both"/>
        <w:rPr>
          <w:rFonts w:asciiTheme="majorHAnsi" w:hAnsiTheme="majorHAnsi" w:cstheme="majorHAnsi"/>
        </w:rPr>
      </w:pPr>
    </w:p>
    <w:p w14:paraId="63BF3719" w14:textId="68A98FFA" w:rsidR="001F4114" w:rsidRDefault="007706E8" w:rsidP="00295C4B">
      <w:pPr>
        <w:autoSpaceDE w:val="0"/>
        <w:autoSpaceDN w:val="0"/>
        <w:adjustRightInd w:val="0"/>
        <w:jc w:val="both"/>
        <w:rPr>
          <w:rFonts w:asciiTheme="majorHAnsi" w:hAnsiTheme="majorHAnsi" w:cstheme="majorHAnsi"/>
        </w:rPr>
      </w:pPr>
      <w:r w:rsidRPr="00250D49">
        <w:rPr>
          <w:rFonts w:asciiTheme="majorHAnsi" w:hAnsiTheme="majorHAnsi" w:cstheme="majorHAnsi"/>
          <w:b/>
        </w:rPr>
        <w:t>PREFEITURA MUNICIPAL DE</w:t>
      </w:r>
      <w:r w:rsidRPr="00250D49">
        <w:rPr>
          <w:rFonts w:asciiTheme="majorHAnsi" w:hAnsiTheme="majorHAnsi" w:cstheme="majorHAnsi"/>
        </w:rPr>
        <w:t xml:space="preserve"> </w:t>
      </w:r>
      <w:r w:rsidR="001F4114" w:rsidRPr="001F4114">
        <w:rPr>
          <w:rFonts w:asciiTheme="majorHAnsi" w:hAnsiTheme="majorHAnsi" w:cstheme="majorHAnsi"/>
          <w:b/>
        </w:rPr>
        <w:t xml:space="preserve">NOVA LIMA </w:t>
      </w:r>
      <w:r w:rsidR="001F4114">
        <w:rPr>
          <w:rFonts w:asciiTheme="majorHAnsi" w:hAnsiTheme="majorHAnsi" w:cstheme="majorHAnsi"/>
          <w:b/>
        </w:rPr>
        <w:t>-</w:t>
      </w:r>
      <w:r w:rsidR="001F4114" w:rsidRPr="001F4114">
        <w:rPr>
          <w:rFonts w:asciiTheme="majorHAnsi" w:hAnsiTheme="majorHAnsi" w:cstheme="majorHAnsi"/>
          <w:b/>
        </w:rPr>
        <w:t xml:space="preserve"> PREGÃO ELETRÔNICO REGISTRO DE PREÇOS - Nº 57/2023</w:t>
      </w:r>
      <w:r w:rsidR="001F4114" w:rsidRPr="00250D49">
        <w:rPr>
          <w:rFonts w:asciiTheme="majorHAnsi" w:hAnsiTheme="majorHAnsi" w:cstheme="majorHAnsi"/>
        </w:rPr>
        <w:t xml:space="preserve"> </w:t>
      </w:r>
    </w:p>
    <w:p w14:paraId="61357A56" w14:textId="3A204DAB" w:rsidR="00944B1B" w:rsidRPr="00250D49" w:rsidRDefault="00944B1B" w:rsidP="00295C4B">
      <w:pPr>
        <w:autoSpaceDE w:val="0"/>
        <w:autoSpaceDN w:val="0"/>
        <w:adjustRightInd w:val="0"/>
        <w:jc w:val="both"/>
        <w:rPr>
          <w:rFonts w:asciiTheme="majorHAnsi" w:hAnsiTheme="majorHAnsi" w:cstheme="majorHAnsi"/>
          <w:b/>
        </w:rPr>
      </w:pPr>
      <w:r w:rsidRPr="00250D49">
        <w:rPr>
          <w:rFonts w:asciiTheme="majorHAnsi" w:hAnsiTheme="majorHAnsi" w:cstheme="majorHAnsi"/>
        </w:rPr>
        <w:t xml:space="preserve">O Município de Nova Lima torna público, que fará realizar o Pregão Eletrônico Registro de Preços - nº 57/2023. Objeto: Futura e eventual contratação de empresa especializada em execução de serviços de manutenção da infraestrutura urbana do Município de Nova Lima. Data de realização 18/08/2023 às 09:00 h. O edital poderá ser retirado no site </w:t>
      </w:r>
      <w:hyperlink r:id="rId55" w:history="1">
        <w:r w:rsidR="001F4114" w:rsidRPr="00CE65F9">
          <w:rPr>
            <w:rStyle w:val="Hyperlink"/>
            <w:rFonts w:asciiTheme="majorHAnsi" w:hAnsiTheme="majorHAnsi" w:cstheme="majorHAnsi"/>
          </w:rPr>
          <w:t>www.novalima.mg.gov.br</w:t>
        </w:r>
      </w:hyperlink>
      <w:r w:rsidRPr="00250D49">
        <w:rPr>
          <w:rFonts w:asciiTheme="majorHAnsi" w:hAnsiTheme="majorHAnsi" w:cstheme="majorHAnsi"/>
        </w:rPr>
        <w:t>,</w:t>
      </w:r>
      <w:r w:rsidR="001F4114">
        <w:rPr>
          <w:rFonts w:asciiTheme="majorHAnsi" w:hAnsiTheme="majorHAnsi" w:cstheme="majorHAnsi"/>
        </w:rPr>
        <w:t xml:space="preserve"> </w:t>
      </w:r>
      <w:r w:rsidRPr="00250D49">
        <w:rPr>
          <w:rFonts w:asciiTheme="majorHAnsi" w:hAnsiTheme="majorHAnsi" w:cstheme="majorHAnsi"/>
        </w:rPr>
        <w:t xml:space="preserve">em Portal da Transparência/Publicações. </w:t>
      </w:r>
    </w:p>
    <w:p w14:paraId="775715DD" w14:textId="77777777" w:rsidR="00EA3CD0" w:rsidRPr="00250D49" w:rsidRDefault="00EA3CD0" w:rsidP="00295C4B">
      <w:pPr>
        <w:autoSpaceDE w:val="0"/>
        <w:autoSpaceDN w:val="0"/>
        <w:adjustRightInd w:val="0"/>
        <w:jc w:val="both"/>
        <w:rPr>
          <w:rFonts w:asciiTheme="majorHAnsi" w:hAnsiTheme="majorHAnsi" w:cstheme="majorHAnsi"/>
          <w:b/>
        </w:rPr>
      </w:pPr>
    </w:p>
    <w:p w14:paraId="62EEAA95" w14:textId="77777777" w:rsidR="00EA3CD0" w:rsidRPr="00250D49" w:rsidRDefault="00EA3CD0" w:rsidP="00295C4B">
      <w:pPr>
        <w:autoSpaceDE w:val="0"/>
        <w:autoSpaceDN w:val="0"/>
        <w:adjustRightInd w:val="0"/>
        <w:jc w:val="both"/>
        <w:rPr>
          <w:rFonts w:asciiTheme="majorHAnsi" w:hAnsiTheme="majorHAnsi" w:cstheme="majorHAnsi"/>
          <w:b/>
        </w:rPr>
      </w:pPr>
    </w:p>
    <w:p w14:paraId="2AE22E54" w14:textId="683024BD" w:rsidR="001F4114" w:rsidRPr="001F4114" w:rsidRDefault="009B390C" w:rsidP="00651F27">
      <w:pPr>
        <w:autoSpaceDE w:val="0"/>
        <w:autoSpaceDN w:val="0"/>
        <w:adjustRightInd w:val="0"/>
        <w:jc w:val="both"/>
        <w:rPr>
          <w:rFonts w:asciiTheme="majorHAnsi" w:hAnsiTheme="majorHAnsi" w:cstheme="majorHAnsi"/>
          <w:b/>
        </w:rPr>
      </w:pPr>
      <w:r w:rsidRPr="00250D49">
        <w:rPr>
          <w:rFonts w:asciiTheme="majorHAnsi" w:hAnsiTheme="majorHAnsi" w:cstheme="majorHAnsi"/>
          <w:b/>
        </w:rPr>
        <w:t>PREFEITURA MUNICIPAL DE</w:t>
      </w:r>
      <w:r w:rsidRPr="00250D49">
        <w:rPr>
          <w:rFonts w:asciiTheme="majorHAnsi" w:hAnsiTheme="majorHAnsi" w:cstheme="majorHAnsi"/>
        </w:rPr>
        <w:t xml:space="preserve"> </w:t>
      </w:r>
      <w:r w:rsidR="001F4114" w:rsidRPr="001F4114">
        <w:rPr>
          <w:rFonts w:asciiTheme="majorHAnsi" w:hAnsiTheme="majorHAnsi" w:cstheme="majorHAnsi"/>
          <w:b/>
        </w:rPr>
        <w:t xml:space="preserve">PASSOS - CONCORRÊNCIA Nº 012/2023 PROC. ADM. Nº 210/2023 </w:t>
      </w:r>
    </w:p>
    <w:p w14:paraId="11E5E7B2" w14:textId="300CD447" w:rsidR="00FE53F5" w:rsidRPr="00250D49" w:rsidRDefault="00EA3CD0" w:rsidP="00651F27">
      <w:pPr>
        <w:autoSpaceDE w:val="0"/>
        <w:autoSpaceDN w:val="0"/>
        <w:adjustRightInd w:val="0"/>
        <w:jc w:val="both"/>
        <w:rPr>
          <w:rFonts w:asciiTheme="majorHAnsi" w:hAnsiTheme="majorHAnsi" w:cstheme="majorHAnsi"/>
        </w:rPr>
      </w:pPr>
      <w:r w:rsidRPr="00250D49">
        <w:rPr>
          <w:rFonts w:asciiTheme="majorHAnsi" w:hAnsiTheme="majorHAnsi" w:cstheme="majorHAnsi"/>
        </w:rPr>
        <w:t xml:space="preserve">O Município de Passos, torna público que será realizada licitação para a contratação de empresa especializada para a prestação de serviços de pavimentação asfáltica, em CBUQ, concreto betuminoso usinado à </w:t>
      </w:r>
      <w:proofErr w:type="spellStart"/>
      <w:r w:rsidRPr="00250D49">
        <w:rPr>
          <w:rFonts w:asciiTheme="majorHAnsi" w:hAnsiTheme="majorHAnsi" w:cstheme="majorHAnsi"/>
        </w:rPr>
        <w:t>quenta</w:t>
      </w:r>
      <w:proofErr w:type="spellEnd"/>
      <w:r w:rsidRPr="00250D49">
        <w:rPr>
          <w:rFonts w:asciiTheme="majorHAnsi" w:hAnsiTheme="majorHAnsi" w:cstheme="majorHAnsi"/>
        </w:rPr>
        <w:t xml:space="preserve">, e sistema de drenagem quando necessário, em diversas vias públicas do Município de Passos/MG, conforme especificações constantes do Projeto Executivo, estando inclusos materiais, serviços, transportes e equipamentos necessários a perfeita execução do objeto, sendo Contrato de Repasse OGU n° 917847/2021/ MDR/CAIXA. O recebimento e a abertura dos envelopes serão às 09h do dia 26/09/2023. O Edital poderá ser adquirido no site </w:t>
      </w:r>
      <w:hyperlink r:id="rId56" w:history="1">
        <w:r w:rsidR="001F4114" w:rsidRPr="00CE65F9">
          <w:rPr>
            <w:rStyle w:val="Hyperlink"/>
            <w:rFonts w:asciiTheme="majorHAnsi" w:hAnsiTheme="majorHAnsi" w:cstheme="majorHAnsi"/>
          </w:rPr>
          <w:t>http://passosportaltransparencia.portalfacil.com.br/</w:t>
        </w:r>
      </w:hyperlink>
      <w:r w:rsidR="001F4114">
        <w:rPr>
          <w:rFonts w:asciiTheme="majorHAnsi" w:hAnsiTheme="majorHAnsi" w:cstheme="majorHAnsi"/>
        </w:rPr>
        <w:t xml:space="preserve">. </w:t>
      </w:r>
    </w:p>
    <w:p w14:paraId="24560E69" w14:textId="77777777" w:rsidR="00944B1B" w:rsidRPr="00250D49" w:rsidRDefault="00944B1B" w:rsidP="00651F27">
      <w:pPr>
        <w:autoSpaceDE w:val="0"/>
        <w:autoSpaceDN w:val="0"/>
        <w:adjustRightInd w:val="0"/>
        <w:jc w:val="both"/>
        <w:rPr>
          <w:rFonts w:asciiTheme="majorHAnsi" w:hAnsiTheme="majorHAnsi" w:cstheme="majorHAnsi"/>
        </w:rPr>
      </w:pPr>
    </w:p>
    <w:p w14:paraId="14738C84" w14:textId="77777777" w:rsidR="00944B1B" w:rsidRPr="00250D49" w:rsidRDefault="00944B1B" w:rsidP="00651F27">
      <w:pPr>
        <w:autoSpaceDE w:val="0"/>
        <w:autoSpaceDN w:val="0"/>
        <w:adjustRightInd w:val="0"/>
        <w:jc w:val="both"/>
        <w:rPr>
          <w:rFonts w:asciiTheme="majorHAnsi" w:hAnsiTheme="majorHAnsi" w:cstheme="majorHAnsi"/>
        </w:rPr>
      </w:pPr>
    </w:p>
    <w:p w14:paraId="77387977" w14:textId="1EC0A203" w:rsidR="001F4114" w:rsidRPr="001F4114" w:rsidRDefault="007706E8" w:rsidP="00651F27">
      <w:pPr>
        <w:autoSpaceDE w:val="0"/>
        <w:autoSpaceDN w:val="0"/>
        <w:adjustRightInd w:val="0"/>
        <w:jc w:val="both"/>
        <w:rPr>
          <w:rFonts w:asciiTheme="majorHAnsi" w:hAnsiTheme="majorHAnsi" w:cstheme="majorHAnsi"/>
          <w:b/>
        </w:rPr>
      </w:pPr>
      <w:r w:rsidRPr="00250D49">
        <w:rPr>
          <w:rFonts w:asciiTheme="majorHAnsi" w:hAnsiTheme="majorHAnsi" w:cstheme="majorHAnsi"/>
          <w:b/>
        </w:rPr>
        <w:t xml:space="preserve">PREFEITURA MUNICIPAL </w:t>
      </w:r>
      <w:proofErr w:type="gramStart"/>
      <w:r w:rsidRPr="00250D49">
        <w:rPr>
          <w:rFonts w:asciiTheme="majorHAnsi" w:hAnsiTheme="majorHAnsi" w:cstheme="majorHAnsi"/>
          <w:b/>
        </w:rPr>
        <w:t>DE</w:t>
      </w:r>
      <w:r w:rsidRPr="00250D49">
        <w:rPr>
          <w:rFonts w:asciiTheme="majorHAnsi" w:hAnsiTheme="majorHAnsi" w:cstheme="majorHAnsi"/>
        </w:rPr>
        <w:t xml:space="preserve"> </w:t>
      </w:r>
      <w:r w:rsidRPr="00250D49">
        <w:rPr>
          <w:rFonts w:asciiTheme="majorHAnsi" w:hAnsiTheme="majorHAnsi" w:cstheme="majorHAnsi"/>
        </w:rPr>
        <w:t xml:space="preserve"> </w:t>
      </w:r>
      <w:r w:rsidR="001F4114" w:rsidRPr="001F4114">
        <w:rPr>
          <w:rFonts w:asciiTheme="majorHAnsi" w:hAnsiTheme="majorHAnsi" w:cstheme="majorHAnsi"/>
          <w:b/>
        </w:rPr>
        <w:t>PERDÕES</w:t>
      </w:r>
      <w:proofErr w:type="gramEnd"/>
      <w:r w:rsidR="001F4114" w:rsidRPr="001F4114">
        <w:rPr>
          <w:rFonts w:asciiTheme="majorHAnsi" w:hAnsiTheme="majorHAnsi" w:cstheme="majorHAnsi"/>
          <w:b/>
        </w:rPr>
        <w:t xml:space="preserve"> </w:t>
      </w:r>
      <w:r w:rsidR="00623A87">
        <w:rPr>
          <w:rFonts w:asciiTheme="majorHAnsi" w:hAnsiTheme="majorHAnsi" w:cstheme="majorHAnsi"/>
          <w:b/>
        </w:rPr>
        <w:t>-</w:t>
      </w:r>
      <w:r w:rsidR="001F4114" w:rsidRPr="001F4114">
        <w:rPr>
          <w:rFonts w:asciiTheme="majorHAnsi" w:hAnsiTheme="majorHAnsi" w:cstheme="majorHAnsi"/>
          <w:b/>
        </w:rPr>
        <w:t xml:space="preserve"> TOMADA DE PREÇO Nº 04/2023 </w:t>
      </w:r>
    </w:p>
    <w:p w14:paraId="2FE26A89" w14:textId="4C98AF1F" w:rsidR="00944B1B" w:rsidRPr="00250D49" w:rsidRDefault="00944B1B" w:rsidP="00651F27">
      <w:pPr>
        <w:autoSpaceDE w:val="0"/>
        <w:autoSpaceDN w:val="0"/>
        <w:adjustRightInd w:val="0"/>
        <w:jc w:val="both"/>
        <w:rPr>
          <w:rFonts w:asciiTheme="majorHAnsi" w:hAnsiTheme="majorHAnsi" w:cstheme="majorHAnsi"/>
        </w:rPr>
      </w:pPr>
      <w:r w:rsidRPr="00250D49">
        <w:rPr>
          <w:rFonts w:asciiTheme="majorHAnsi" w:hAnsiTheme="majorHAnsi" w:cstheme="majorHAnsi"/>
        </w:rPr>
        <w:t xml:space="preserve">A Prefeitura Municipal de Perdões-MG, faz saber a abertura de Licitação processo n.º 166/2023 Tomada de Preço 04/2023 abertura em 21/08/2023 às 14:00 </w:t>
      </w:r>
      <w:proofErr w:type="spellStart"/>
      <w:r w:rsidRPr="00250D49">
        <w:rPr>
          <w:rFonts w:asciiTheme="majorHAnsi" w:hAnsiTheme="majorHAnsi" w:cstheme="majorHAnsi"/>
        </w:rPr>
        <w:t>hs</w:t>
      </w:r>
      <w:proofErr w:type="spellEnd"/>
      <w:r w:rsidRPr="00250D49">
        <w:rPr>
          <w:rFonts w:asciiTheme="majorHAnsi" w:hAnsiTheme="majorHAnsi" w:cstheme="majorHAnsi"/>
        </w:rPr>
        <w:t xml:space="preserve">. – na Pça. 1.º de Junho, 103 – Perdões-MG, objeto: Execução de sistema de abastecimento de água e esgoto. Edital/ Informações: (35)3864-7298, e-mail: </w:t>
      </w:r>
      <w:hyperlink r:id="rId57" w:history="1">
        <w:r w:rsidRPr="00250D49">
          <w:rPr>
            <w:rStyle w:val="Hyperlink"/>
            <w:rFonts w:asciiTheme="majorHAnsi" w:hAnsiTheme="majorHAnsi" w:cstheme="majorHAnsi"/>
          </w:rPr>
          <w:t>licitacao@perdoes.mg.gov.br</w:t>
        </w:r>
      </w:hyperlink>
      <w:r w:rsidRPr="00250D49">
        <w:rPr>
          <w:rFonts w:asciiTheme="majorHAnsi" w:hAnsiTheme="majorHAnsi" w:cstheme="majorHAnsi"/>
        </w:rPr>
        <w:t xml:space="preserve">. </w:t>
      </w:r>
    </w:p>
    <w:p w14:paraId="1F3D5952" w14:textId="77777777" w:rsidR="00944B1B" w:rsidRPr="00250D49" w:rsidRDefault="00944B1B" w:rsidP="00651F27">
      <w:pPr>
        <w:autoSpaceDE w:val="0"/>
        <w:autoSpaceDN w:val="0"/>
        <w:adjustRightInd w:val="0"/>
        <w:jc w:val="both"/>
        <w:rPr>
          <w:rFonts w:asciiTheme="majorHAnsi" w:hAnsiTheme="majorHAnsi" w:cstheme="majorHAnsi"/>
        </w:rPr>
      </w:pPr>
    </w:p>
    <w:p w14:paraId="0F984FCC" w14:textId="77777777" w:rsidR="00944B1B" w:rsidRPr="00250D49" w:rsidRDefault="00944B1B" w:rsidP="00651F27">
      <w:pPr>
        <w:autoSpaceDE w:val="0"/>
        <w:autoSpaceDN w:val="0"/>
        <w:adjustRightInd w:val="0"/>
        <w:jc w:val="both"/>
        <w:rPr>
          <w:rFonts w:asciiTheme="majorHAnsi" w:hAnsiTheme="majorHAnsi" w:cstheme="majorHAnsi"/>
        </w:rPr>
      </w:pPr>
    </w:p>
    <w:p w14:paraId="68923AE2" w14:textId="20D1D3AC" w:rsidR="00505C33" w:rsidRPr="00505C33" w:rsidRDefault="007706E8" w:rsidP="00651F27">
      <w:pPr>
        <w:autoSpaceDE w:val="0"/>
        <w:autoSpaceDN w:val="0"/>
        <w:adjustRightInd w:val="0"/>
        <w:jc w:val="both"/>
        <w:rPr>
          <w:rFonts w:asciiTheme="majorHAnsi" w:hAnsiTheme="majorHAnsi" w:cstheme="majorHAnsi"/>
          <w:b/>
        </w:rPr>
      </w:pPr>
      <w:r w:rsidRPr="00250D49">
        <w:rPr>
          <w:rFonts w:asciiTheme="majorHAnsi" w:hAnsiTheme="majorHAnsi" w:cstheme="majorHAnsi"/>
          <w:b/>
        </w:rPr>
        <w:t xml:space="preserve">PREFEITURA MUNICIPAL </w:t>
      </w:r>
      <w:proofErr w:type="gramStart"/>
      <w:r w:rsidRPr="00250D49">
        <w:rPr>
          <w:rFonts w:asciiTheme="majorHAnsi" w:hAnsiTheme="majorHAnsi" w:cstheme="majorHAnsi"/>
          <w:b/>
        </w:rPr>
        <w:t>DE</w:t>
      </w:r>
      <w:r w:rsidRPr="00250D49">
        <w:rPr>
          <w:rFonts w:asciiTheme="majorHAnsi" w:hAnsiTheme="majorHAnsi" w:cstheme="majorHAnsi"/>
        </w:rPr>
        <w:t xml:space="preserve"> </w:t>
      </w:r>
      <w:r w:rsidRPr="00250D49">
        <w:rPr>
          <w:rFonts w:asciiTheme="majorHAnsi" w:hAnsiTheme="majorHAnsi" w:cstheme="majorHAnsi"/>
        </w:rPr>
        <w:t xml:space="preserve"> </w:t>
      </w:r>
      <w:r w:rsidR="00505C33" w:rsidRPr="00505C33">
        <w:rPr>
          <w:rFonts w:asciiTheme="majorHAnsi" w:hAnsiTheme="majorHAnsi" w:cstheme="majorHAnsi"/>
          <w:b/>
        </w:rPr>
        <w:t>SABARÁ</w:t>
      </w:r>
      <w:proofErr w:type="gramEnd"/>
      <w:r w:rsidR="00505C33" w:rsidRPr="00505C33">
        <w:rPr>
          <w:rFonts w:asciiTheme="majorHAnsi" w:hAnsiTheme="majorHAnsi" w:cstheme="majorHAnsi"/>
          <w:b/>
        </w:rPr>
        <w:t xml:space="preserve"> </w:t>
      </w:r>
      <w:r w:rsidR="00505C33">
        <w:rPr>
          <w:rFonts w:asciiTheme="majorHAnsi" w:hAnsiTheme="majorHAnsi" w:cstheme="majorHAnsi"/>
          <w:b/>
        </w:rPr>
        <w:t>-</w:t>
      </w:r>
      <w:r w:rsidR="00505C33" w:rsidRPr="00505C33">
        <w:rPr>
          <w:rFonts w:asciiTheme="majorHAnsi" w:hAnsiTheme="majorHAnsi" w:cstheme="majorHAnsi"/>
          <w:b/>
        </w:rPr>
        <w:t xml:space="preserve"> AVISO EDITAL DE LICITAÇÃO Nº 059/2023 – TOMADA DE PREÇOS </w:t>
      </w:r>
    </w:p>
    <w:p w14:paraId="6139F0A4" w14:textId="0C89F25F" w:rsidR="00944B1B" w:rsidRPr="00250D49" w:rsidRDefault="00944B1B" w:rsidP="00651F27">
      <w:pPr>
        <w:autoSpaceDE w:val="0"/>
        <w:autoSpaceDN w:val="0"/>
        <w:adjustRightInd w:val="0"/>
        <w:jc w:val="both"/>
        <w:rPr>
          <w:rFonts w:asciiTheme="majorHAnsi" w:hAnsiTheme="majorHAnsi" w:cstheme="majorHAnsi"/>
        </w:rPr>
      </w:pPr>
      <w:r w:rsidRPr="00250D49">
        <w:rPr>
          <w:rFonts w:asciiTheme="majorHAnsi" w:hAnsiTheme="majorHAnsi" w:cstheme="majorHAnsi"/>
        </w:rPr>
        <w:t xml:space="preserve">Será realizado no dia 18/08/2023, às 09:00 horas, cujo objeto é a contratação de empresa do ramo para a execução das obras de reforma da Unidade de Pronto Atendimento – UPA Padre Lázaro Crispim, localizada à Rodovia MGC 262, nº 7000, Bairro Nações Unidas, Sabará-MG, com o fornecimento de mão de obra e materiais, em atendimento ao Contrato OGU nº 1068247-05, proposta SICONV nº 053435/2019, Convênio SICONV nº 891732/2019, em atendimento às Secretarias Municipais de Obras e Saúde, conforme especificações e demais condições constantes neste edital e seus anexos. Edital e anexos no site </w:t>
      </w:r>
      <w:hyperlink r:id="rId58" w:history="1">
        <w:r w:rsidR="00505C33" w:rsidRPr="00CE65F9">
          <w:rPr>
            <w:rStyle w:val="Hyperlink"/>
            <w:rFonts w:asciiTheme="majorHAnsi" w:hAnsiTheme="majorHAnsi" w:cstheme="majorHAnsi"/>
          </w:rPr>
          <w:t>www.sabara.mg.gov.br</w:t>
        </w:r>
      </w:hyperlink>
      <w:r w:rsidR="00505C33">
        <w:rPr>
          <w:rFonts w:asciiTheme="majorHAnsi" w:hAnsiTheme="majorHAnsi" w:cstheme="majorHAnsi"/>
        </w:rPr>
        <w:t xml:space="preserve">. </w:t>
      </w:r>
    </w:p>
    <w:p w14:paraId="00E17DB6" w14:textId="77777777" w:rsidR="00987670" w:rsidRPr="00250D49" w:rsidRDefault="00987670" w:rsidP="00651F27">
      <w:pPr>
        <w:autoSpaceDE w:val="0"/>
        <w:autoSpaceDN w:val="0"/>
        <w:adjustRightInd w:val="0"/>
        <w:jc w:val="both"/>
        <w:rPr>
          <w:rFonts w:asciiTheme="majorHAnsi" w:hAnsiTheme="majorHAnsi" w:cstheme="majorHAnsi"/>
        </w:rPr>
      </w:pPr>
    </w:p>
    <w:p w14:paraId="65A06716" w14:textId="77777777" w:rsidR="00987670" w:rsidRPr="00250D49" w:rsidRDefault="00987670" w:rsidP="00651F27">
      <w:pPr>
        <w:autoSpaceDE w:val="0"/>
        <w:autoSpaceDN w:val="0"/>
        <w:adjustRightInd w:val="0"/>
        <w:jc w:val="both"/>
        <w:rPr>
          <w:rFonts w:asciiTheme="majorHAnsi" w:hAnsiTheme="majorHAnsi" w:cstheme="majorHAnsi"/>
        </w:rPr>
      </w:pPr>
    </w:p>
    <w:p w14:paraId="2323D618" w14:textId="1077023D" w:rsidR="00505C33" w:rsidRPr="00505C33" w:rsidRDefault="007706E8" w:rsidP="00651F27">
      <w:pPr>
        <w:autoSpaceDE w:val="0"/>
        <w:autoSpaceDN w:val="0"/>
        <w:adjustRightInd w:val="0"/>
        <w:jc w:val="both"/>
        <w:rPr>
          <w:rFonts w:asciiTheme="majorHAnsi" w:hAnsiTheme="majorHAnsi" w:cstheme="majorHAnsi"/>
          <w:b/>
        </w:rPr>
      </w:pPr>
      <w:r w:rsidRPr="00250D49">
        <w:rPr>
          <w:rFonts w:asciiTheme="majorHAnsi" w:hAnsiTheme="majorHAnsi" w:cstheme="majorHAnsi"/>
          <w:b/>
        </w:rPr>
        <w:t>PREFEITURA MUNICIPAL DE</w:t>
      </w:r>
      <w:r w:rsidRPr="00250D49">
        <w:rPr>
          <w:rFonts w:asciiTheme="majorHAnsi" w:hAnsiTheme="majorHAnsi" w:cstheme="majorHAnsi"/>
        </w:rPr>
        <w:t xml:space="preserve"> </w:t>
      </w:r>
      <w:r w:rsidR="00505C33" w:rsidRPr="00505C33">
        <w:rPr>
          <w:rFonts w:asciiTheme="majorHAnsi" w:hAnsiTheme="majorHAnsi" w:cstheme="majorHAnsi"/>
          <w:b/>
        </w:rPr>
        <w:t xml:space="preserve">SANTA MARGARIDA - SETOR DE LICITAÇÃO EXTRATO DE PUBLICAÇÃO TOMADA DE PREÇO 007/2023 </w:t>
      </w:r>
    </w:p>
    <w:p w14:paraId="559FAB22" w14:textId="6BDABE94" w:rsidR="00987670" w:rsidRPr="00250D49" w:rsidRDefault="00987670" w:rsidP="00651F27">
      <w:pPr>
        <w:autoSpaceDE w:val="0"/>
        <w:autoSpaceDN w:val="0"/>
        <w:adjustRightInd w:val="0"/>
        <w:jc w:val="both"/>
        <w:rPr>
          <w:rFonts w:asciiTheme="majorHAnsi" w:hAnsiTheme="majorHAnsi" w:cstheme="majorHAnsi"/>
          <w:b/>
        </w:rPr>
      </w:pPr>
      <w:r w:rsidRPr="00250D49">
        <w:rPr>
          <w:rFonts w:asciiTheme="majorHAnsi" w:hAnsiTheme="majorHAnsi" w:cstheme="majorHAnsi"/>
        </w:rPr>
        <w:t xml:space="preserve">O Município de Santa Margarida-MG. Torna público, nos termos da Lei nº 8.666/93, a realização da Licitação, Processo Licitatório nº 104/2023, Tomada de Preços nº 007/2023. Objeto: contratação de pessoa jurídica </w:t>
      </w:r>
      <w:r w:rsidRPr="00250D49">
        <w:rPr>
          <w:rFonts w:asciiTheme="majorHAnsi" w:hAnsiTheme="majorHAnsi" w:cstheme="majorHAnsi"/>
        </w:rPr>
        <w:lastRenderedPageBreak/>
        <w:t>especializada para a execução de obra de recapeamento asfáltico em Concreto Betuminoso Usinado a Quente</w:t>
      </w:r>
      <w:r w:rsidRPr="00250D49">
        <w:rPr>
          <w:rFonts w:asciiTheme="majorHAnsi" w:hAnsiTheme="majorHAnsi" w:cstheme="majorHAnsi"/>
        </w:rPr>
        <w:t xml:space="preserve"> </w:t>
      </w:r>
      <w:r w:rsidRPr="00250D49">
        <w:rPr>
          <w:rFonts w:asciiTheme="majorHAnsi" w:hAnsiTheme="majorHAnsi" w:cstheme="majorHAnsi"/>
        </w:rPr>
        <w:t xml:space="preserve">(CBUQ), que deverá ser aplicado sobre pavimentação existente nas Ruas Antônio Fernandes da Rocha, David Rodrigues de Souza e </w:t>
      </w:r>
      <w:proofErr w:type="spellStart"/>
      <w:r w:rsidRPr="00250D49">
        <w:rPr>
          <w:rFonts w:asciiTheme="majorHAnsi" w:hAnsiTheme="majorHAnsi" w:cstheme="majorHAnsi"/>
        </w:rPr>
        <w:t>Geniro</w:t>
      </w:r>
      <w:proofErr w:type="spellEnd"/>
      <w:r w:rsidRPr="00250D49">
        <w:rPr>
          <w:rFonts w:asciiTheme="majorHAnsi" w:hAnsiTheme="majorHAnsi" w:cstheme="majorHAnsi"/>
        </w:rPr>
        <w:t xml:space="preserve"> Vieira Campos, localizadas no Bairro Santa Alice, município de Santa Margarida/MG, incluindo o serviço de usinagem e fornecimento de material, dos equipamentos utilizados para a aplicação do revestimento e mão de obra necessária para a satisfatória prestação dos serviços, além da execução de sarjeta, meio-fio </w:t>
      </w:r>
      <w:proofErr w:type="spellStart"/>
      <w:r w:rsidRPr="00250D49">
        <w:rPr>
          <w:rFonts w:asciiTheme="majorHAnsi" w:hAnsiTheme="majorHAnsi" w:cstheme="majorHAnsi"/>
        </w:rPr>
        <w:t>préfabricado</w:t>
      </w:r>
      <w:proofErr w:type="spellEnd"/>
      <w:r w:rsidRPr="00250D49">
        <w:rPr>
          <w:rFonts w:asciiTheme="majorHAnsi" w:hAnsiTheme="majorHAnsi" w:cstheme="majorHAnsi"/>
        </w:rPr>
        <w:t>, passeio e sinalização, cuja origem dos recursos é o contrato de repasse nº 920188/2021/MDR/Caixa, com contrapartida do Município, para o fim de atender às necessidades da Secretaria Municipal de Obras, Serviços Urbanos e Habitação, conforme documentos descritos no item 4 e que integram o Projeto Básico (Anexo I). Tipo: MENOR PREÇO GLOBAL A entrega e a abertura dos envelopes será às 08h00min (oito horas), do dia 21/08/2023 (segunda-feira), na sala de reuniões da Comissão Permanente de Licitações, à Praça Cônego Arnaldo, nº 78, Centro, Santa Margarida, Estado de Minas Gerais. Informações pelo telefone (31) 3875- 1337- ou (31) 3875- 1776, também pelo e-mail: mail:</w:t>
      </w:r>
      <w:r w:rsidR="00623A87">
        <w:rPr>
          <w:rFonts w:asciiTheme="majorHAnsi" w:hAnsiTheme="majorHAnsi" w:cstheme="majorHAnsi"/>
        </w:rPr>
        <w:t xml:space="preserve"> </w:t>
      </w:r>
      <w:hyperlink r:id="rId59" w:history="1">
        <w:r w:rsidR="00623A87" w:rsidRPr="00CE65F9">
          <w:rPr>
            <w:rStyle w:val="Hyperlink"/>
            <w:rFonts w:asciiTheme="majorHAnsi" w:hAnsiTheme="majorHAnsi" w:cstheme="majorHAnsi"/>
          </w:rPr>
          <w:t>licitacao@santamargarida.mg.gov.br</w:t>
        </w:r>
      </w:hyperlink>
      <w:r w:rsidR="00623A87">
        <w:rPr>
          <w:rFonts w:asciiTheme="majorHAnsi" w:hAnsiTheme="majorHAnsi" w:cstheme="majorHAnsi"/>
        </w:rPr>
        <w:t xml:space="preserve"> </w:t>
      </w:r>
      <w:r w:rsidRPr="00250D49">
        <w:rPr>
          <w:rFonts w:asciiTheme="majorHAnsi" w:hAnsiTheme="majorHAnsi" w:cstheme="majorHAnsi"/>
        </w:rPr>
        <w:t xml:space="preserve">e endereço eletrônico </w:t>
      </w:r>
      <w:hyperlink r:id="rId60" w:history="1">
        <w:r w:rsidR="00623A87" w:rsidRPr="00CE65F9">
          <w:rPr>
            <w:rStyle w:val="Hyperlink"/>
            <w:rFonts w:asciiTheme="majorHAnsi" w:hAnsiTheme="majorHAnsi" w:cstheme="majorHAnsi"/>
          </w:rPr>
          <w:t>www.santamargarida.mg.gov.br</w:t>
        </w:r>
      </w:hyperlink>
      <w:r w:rsidRPr="00250D49">
        <w:rPr>
          <w:rFonts w:asciiTheme="majorHAnsi" w:hAnsiTheme="majorHAnsi" w:cstheme="majorHAnsi"/>
        </w:rPr>
        <w:t>.</w:t>
      </w:r>
      <w:r w:rsidR="00623A87">
        <w:rPr>
          <w:rFonts w:asciiTheme="majorHAnsi" w:hAnsiTheme="majorHAnsi" w:cstheme="majorHAnsi"/>
        </w:rPr>
        <w:t xml:space="preserve"> </w:t>
      </w:r>
    </w:p>
    <w:p w14:paraId="29894CCF" w14:textId="77777777" w:rsidR="00EA3CD0" w:rsidRPr="00250D49" w:rsidRDefault="00EA3CD0" w:rsidP="00651F27">
      <w:pPr>
        <w:autoSpaceDE w:val="0"/>
        <w:autoSpaceDN w:val="0"/>
        <w:adjustRightInd w:val="0"/>
        <w:jc w:val="both"/>
        <w:rPr>
          <w:rFonts w:asciiTheme="majorHAnsi" w:hAnsiTheme="majorHAnsi" w:cstheme="majorHAnsi"/>
          <w:b/>
        </w:rPr>
      </w:pPr>
    </w:p>
    <w:p w14:paraId="135467DC" w14:textId="77777777" w:rsidR="00EA3CD0" w:rsidRPr="00250D49" w:rsidRDefault="00EA3CD0" w:rsidP="00651F27">
      <w:pPr>
        <w:autoSpaceDE w:val="0"/>
        <w:autoSpaceDN w:val="0"/>
        <w:adjustRightInd w:val="0"/>
        <w:jc w:val="both"/>
        <w:rPr>
          <w:rFonts w:asciiTheme="majorHAnsi" w:hAnsiTheme="majorHAnsi" w:cstheme="majorHAnsi"/>
          <w:b/>
        </w:rPr>
      </w:pPr>
    </w:p>
    <w:p w14:paraId="352937F4" w14:textId="019CD470" w:rsidR="00623A87" w:rsidRDefault="007706E8" w:rsidP="00651F27">
      <w:pPr>
        <w:autoSpaceDE w:val="0"/>
        <w:autoSpaceDN w:val="0"/>
        <w:adjustRightInd w:val="0"/>
        <w:jc w:val="both"/>
        <w:rPr>
          <w:rFonts w:asciiTheme="majorHAnsi" w:hAnsiTheme="majorHAnsi" w:cstheme="majorHAnsi"/>
        </w:rPr>
      </w:pPr>
      <w:r w:rsidRPr="00250D49">
        <w:rPr>
          <w:rFonts w:asciiTheme="majorHAnsi" w:hAnsiTheme="majorHAnsi" w:cstheme="majorHAnsi"/>
          <w:b/>
        </w:rPr>
        <w:t>PREFEITURA MUNICIPAL DE</w:t>
      </w:r>
      <w:r w:rsidRPr="00250D49">
        <w:rPr>
          <w:rFonts w:asciiTheme="majorHAnsi" w:hAnsiTheme="majorHAnsi" w:cstheme="majorHAnsi"/>
        </w:rPr>
        <w:t xml:space="preserve"> </w:t>
      </w:r>
      <w:r w:rsidR="00623A87" w:rsidRPr="00623A87">
        <w:rPr>
          <w:rFonts w:asciiTheme="majorHAnsi" w:hAnsiTheme="majorHAnsi" w:cstheme="majorHAnsi"/>
          <w:b/>
        </w:rPr>
        <w:t xml:space="preserve">SANTANA DO MANHUAÇU </w:t>
      </w:r>
      <w:r w:rsidR="00623A87">
        <w:rPr>
          <w:rFonts w:asciiTheme="majorHAnsi" w:hAnsiTheme="majorHAnsi" w:cstheme="majorHAnsi"/>
          <w:b/>
        </w:rPr>
        <w:t>-</w:t>
      </w:r>
      <w:r w:rsidR="00623A87" w:rsidRPr="00623A87">
        <w:rPr>
          <w:rFonts w:asciiTheme="majorHAnsi" w:hAnsiTheme="majorHAnsi" w:cstheme="majorHAnsi"/>
          <w:b/>
        </w:rPr>
        <w:t xml:space="preserve"> PROCESSO LICITATÓRIO Nº 084/2023 TOMADA DE PREÇO Nº 003/2023</w:t>
      </w:r>
    </w:p>
    <w:p w14:paraId="2821216A" w14:textId="09545F30" w:rsidR="00EA3CD0" w:rsidRPr="00250D49" w:rsidRDefault="00EA3CD0" w:rsidP="00651F27">
      <w:pPr>
        <w:autoSpaceDE w:val="0"/>
        <w:autoSpaceDN w:val="0"/>
        <w:adjustRightInd w:val="0"/>
        <w:jc w:val="both"/>
        <w:rPr>
          <w:rFonts w:asciiTheme="majorHAnsi" w:hAnsiTheme="majorHAnsi" w:cstheme="majorHAnsi"/>
        </w:rPr>
      </w:pPr>
      <w:r w:rsidRPr="00250D49">
        <w:rPr>
          <w:rFonts w:asciiTheme="majorHAnsi" w:hAnsiTheme="majorHAnsi" w:cstheme="majorHAnsi"/>
        </w:rPr>
        <w:t xml:space="preserve">MENOR VALOR GLOBAL A Prefeitura Municipal de Santana do Manhuaçu/MG torna pública a abertura do Processo Licitatório nº 084/2023, na modalidade Tomada de Preço nº 003/2023, na forma Presencial, regido pela Lei Federal 8.666, de 21/06/1993 e suas alterações Objeto: Contratação de empresa especializada para execução de serviços de Pavimentação de estradas rurais vicinais no Município de Santana do Manhuaçu/MG, conforme Contrato de Financiamento BDMG/BF Nº 360.389/23 conforme projetos, planilhas, cronogramas, memoriais, condições, quantidades e exigências estabelecidas neste Edital e seus anexos. Abertura marcada para dia 22/08/2023 às 09h:00min. O edital e seus anexos encontram-se disponíveis na sede da Prefeitura Municipal de Santana do Manhuaçu/MG, Rua Major Custódio, 96, Centro. Fone: (0xx) 33 3373-1149. </w:t>
      </w:r>
      <w:proofErr w:type="gramStart"/>
      <w:r w:rsidRPr="00250D49">
        <w:rPr>
          <w:rFonts w:asciiTheme="majorHAnsi" w:hAnsiTheme="majorHAnsi" w:cstheme="majorHAnsi"/>
        </w:rPr>
        <w:t>e-mail</w:t>
      </w:r>
      <w:proofErr w:type="gramEnd"/>
      <w:r w:rsidRPr="00250D49">
        <w:rPr>
          <w:rFonts w:asciiTheme="majorHAnsi" w:hAnsiTheme="majorHAnsi" w:cstheme="majorHAnsi"/>
        </w:rPr>
        <w:t xml:space="preserve"> </w:t>
      </w:r>
      <w:hyperlink r:id="rId61" w:history="1">
        <w:r w:rsidR="00623A87" w:rsidRPr="00CE65F9">
          <w:rPr>
            <w:rStyle w:val="Hyperlink"/>
            <w:rFonts w:asciiTheme="majorHAnsi" w:hAnsiTheme="majorHAnsi" w:cstheme="majorHAnsi"/>
          </w:rPr>
          <w:t>licitacao.santanadomanhuaçu@yahoo.com</w:t>
        </w:r>
      </w:hyperlink>
      <w:r w:rsidR="00623A87">
        <w:rPr>
          <w:rFonts w:asciiTheme="majorHAnsi" w:hAnsiTheme="majorHAnsi" w:cstheme="majorHAnsi"/>
        </w:rPr>
        <w:t xml:space="preserve"> </w:t>
      </w:r>
      <w:r w:rsidRPr="00250D49">
        <w:rPr>
          <w:rFonts w:asciiTheme="majorHAnsi" w:hAnsiTheme="majorHAnsi" w:cstheme="majorHAnsi"/>
        </w:rPr>
        <w:t xml:space="preserve">e endereço eletrônico </w:t>
      </w:r>
      <w:hyperlink r:id="rId62" w:history="1">
        <w:r w:rsidR="00623A87" w:rsidRPr="00CE65F9">
          <w:rPr>
            <w:rStyle w:val="Hyperlink"/>
            <w:rFonts w:asciiTheme="majorHAnsi" w:hAnsiTheme="majorHAnsi" w:cstheme="majorHAnsi"/>
          </w:rPr>
          <w:t>https://santanadomanhuacu.mg.gov.br/</w:t>
        </w:r>
      </w:hyperlink>
      <w:r w:rsidR="00623A87">
        <w:rPr>
          <w:rFonts w:asciiTheme="majorHAnsi" w:hAnsiTheme="majorHAnsi" w:cstheme="majorHAnsi"/>
        </w:rPr>
        <w:t xml:space="preserve"> </w:t>
      </w:r>
      <w:r w:rsidRPr="00250D49">
        <w:rPr>
          <w:rFonts w:asciiTheme="majorHAnsi" w:hAnsiTheme="majorHAnsi" w:cstheme="majorHAnsi"/>
        </w:rPr>
        <w:t>das 08h00 às 17h00. Renata Isabel Avelino, Presidente da Comissão Permanente de Licitação. Publique-se.</w:t>
      </w:r>
    </w:p>
    <w:p w14:paraId="38036EC0" w14:textId="77777777" w:rsidR="009C4F5C" w:rsidRPr="00250D49" w:rsidRDefault="009C4F5C" w:rsidP="00651F27">
      <w:pPr>
        <w:autoSpaceDE w:val="0"/>
        <w:autoSpaceDN w:val="0"/>
        <w:adjustRightInd w:val="0"/>
        <w:jc w:val="both"/>
        <w:rPr>
          <w:rFonts w:asciiTheme="majorHAnsi" w:hAnsiTheme="majorHAnsi" w:cstheme="majorHAnsi"/>
        </w:rPr>
      </w:pPr>
    </w:p>
    <w:p w14:paraId="76BC9091" w14:textId="77777777" w:rsidR="009C4F5C" w:rsidRPr="00250D49" w:rsidRDefault="009C4F5C" w:rsidP="00651F27">
      <w:pPr>
        <w:autoSpaceDE w:val="0"/>
        <w:autoSpaceDN w:val="0"/>
        <w:adjustRightInd w:val="0"/>
        <w:jc w:val="both"/>
        <w:rPr>
          <w:rFonts w:asciiTheme="majorHAnsi" w:hAnsiTheme="majorHAnsi" w:cstheme="majorHAnsi"/>
        </w:rPr>
      </w:pPr>
    </w:p>
    <w:p w14:paraId="1F80EAB5" w14:textId="0C95AB6B" w:rsidR="00623A87" w:rsidRPr="00623A87" w:rsidRDefault="007706E8" w:rsidP="00651F27">
      <w:pPr>
        <w:autoSpaceDE w:val="0"/>
        <w:autoSpaceDN w:val="0"/>
        <w:adjustRightInd w:val="0"/>
        <w:jc w:val="both"/>
        <w:rPr>
          <w:rFonts w:asciiTheme="majorHAnsi" w:hAnsiTheme="majorHAnsi" w:cstheme="majorHAnsi"/>
          <w:b/>
        </w:rPr>
      </w:pPr>
      <w:r w:rsidRPr="00250D49">
        <w:rPr>
          <w:rFonts w:asciiTheme="majorHAnsi" w:hAnsiTheme="majorHAnsi" w:cstheme="majorHAnsi"/>
          <w:b/>
        </w:rPr>
        <w:t>PREFEITURA MUNICIPAL DE</w:t>
      </w:r>
      <w:r w:rsidRPr="00250D49">
        <w:rPr>
          <w:rFonts w:asciiTheme="majorHAnsi" w:hAnsiTheme="majorHAnsi" w:cstheme="majorHAnsi"/>
        </w:rPr>
        <w:t xml:space="preserve"> </w:t>
      </w:r>
      <w:r w:rsidR="00623A87" w:rsidRPr="00623A87">
        <w:rPr>
          <w:rFonts w:asciiTheme="majorHAnsi" w:hAnsiTheme="majorHAnsi" w:cstheme="majorHAnsi"/>
          <w:b/>
        </w:rPr>
        <w:t xml:space="preserve">SÃO FÉLIX DE MINAS </w:t>
      </w:r>
      <w:r w:rsidR="00623A87">
        <w:rPr>
          <w:rFonts w:asciiTheme="majorHAnsi" w:hAnsiTheme="majorHAnsi" w:cstheme="majorHAnsi"/>
          <w:b/>
        </w:rPr>
        <w:t>-</w:t>
      </w:r>
      <w:r w:rsidR="00623A87" w:rsidRPr="00623A87">
        <w:rPr>
          <w:rFonts w:asciiTheme="majorHAnsi" w:hAnsiTheme="majorHAnsi" w:cstheme="majorHAnsi"/>
          <w:b/>
        </w:rPr>
        <w:t xml:space="preserve"> LICITAÇÃO N° 56/2023 TOMADA DE PREÇOS N° 10/2023 </w:t>
      </w:r>
    </w:p>
    <w:p w14:paraId="3B02FC31" w14:textId="729C4FBC" w:rsidR="009C4F5C" w:rsidRPr="00250D49" w:rsidRDefault="009C4F5C" w:rsidP="00651F27">
      <w:pPr>
        <w:autoSpaceDE w:val="0"/>
        <w:autoSpaceDN w:val="0"/>
        <w:adjustRightInd w:val="0"/>
        <w:jc w:val="both"/>
        <w:rPr>
          <w:rFonts w:asciiTheme="majorHAnsi" w:hAnsiTheme="majorHAnsi" w:cstheme="majorHAnsi"/>
        </w:rPr>
      </w:pPr>
      <w:r w:rsidRPr="00250D49">
        <w:rPr>
          <w:rFonts w:asciiTheme="majorHAnsi" w:hAnsiTheme="majorHAnsi" w:cstheme="majorHAnsi"/>
        </w:rPr>
        <w:t xml:space="preserve">MENOR PREÇO GLOBAL A Pref. M. de São Félix de Minas/MG, comunica que abrirá PROCESSO LICITATÓRIO Nº 56/2023, modalidade TOMADA DE PREÇOS Nº 10/2023, MENOR PREÇO GLOBAL, cujo objeto é a contratação de empresa especializada em SERVIÇOS DE ENGENHARIA para a construção do Prédio da Farmácia Popular Municipal em São Félix de Minas. A ABERTURA SERÁ DIA 18/08/2023, às 09h00m, na sede da Pref. R. Frei Inocêncio, 236, Centro. INFORMAÇÕES SOBRE O EDITAL nos dias 03/08/2023 à 18/08/2023, das 08:00 às 11:00 e de 12:30 às 16:00 ou pelo TEL: (33) 3246-9106 / </w:t>
      </w:r>
      <w:hyperlink r:id="rId63" w:history="1">
        <w:r w:rsidR="00623A87" w:rsidRPr="00CE65F9">
          <w:rPr>
            <w:rStyle w:val="Hyperlink"/>
            <w:rFonts w:asciiTheme="majorHAnsi" w:hAnsiTheme="majorHAnsi" w:cstheme="majorHAnsi"/>
          </w:rPr>
          <w:t>licitacao@saofelixdeminas.mg.gov.br</w:t>
        </w:r>
      </w:hyperlink>
      <w:r w:rsidR="00623A87">
        <w:rPr>
          <w:rFonts w:asciiTheme="majorHAnsi" w:hAnsiTheme="majorHAnsi" w:cstheme="majorHAnsi"/>
        </w:rPr>
        <w:t xml:space="preserve">. </w:t>
      </w:r>
    </w:p>
    <w:p w14:paraId="368DF5DC" w14:textId="77777777" w:rsidR="00EA3CD0" w:rsidRPr="00250D49" w:rsidRDefault="00EA3CD0" w:rsidP="00651F27">
      <w:pPr>
        <w:autoSpaceDE w:val="0"/>
        <w:autoSpaceDN w:val="0"/>
        <w:adjustRightInd w:val="0"/>
        <w:jc w:val="both"/>
        <w:rPr>
          <w:rFonts w:asciiTheme="majorHAnsi" w:hAnsiTheme="majorHAnsi" w:cstheme="majorHAnsi"/>
        </w:rPr>
      </w:pPr>
    </w:p>
    <w:p w14:paraId="7F1DB6BC" w14:textId="77777777" w:rsidR="00EA3CD0" w:rsidRPr="00250D49" w:rsidRDefault="00EA3CD0" w:rsidP="00651F27">
      <w:pPr>
        <w:autoSpaceDE w:val="0"/>
        <w:autoSpaceDN w:val="0"/>
        <w:adjustRightInd w:val="0"/>
        <w:jc w:val="both"/>
        <w:rPr>
          <w:rFonts w:asciiTheme="majorHAnsi" w:hAnsiTheme="majorHAnsi" w:cstheme="majorHAnsi"/>
        </w:rPr>
      </w:pPr>
    </w:p>
    <w:p w14:paraId="66572986" w14:textId="3DF10CD8" w:rsidR="00623A87" w:rsidRDefault="007706E8" w:rsidP="00651F27">
      <w:pPr>
        <w:autoSpaceDE w:val="0"/>
        <w:autoSpaceDN w:val="0"/>
        <w:adjustRightInd w:val="0"/>
        <w:jc w:val="both"/>
        <w:rPr>
          <w:rFonts w:asciiTheme="majorHAnsi" w:hAnsiTheme="majorHAnsi" w:cstheme="majorHAnsi"/>
        </w:rPr>
      </w:pPr>
      <w:r w:rsidRPr="00250D49">
        <w:rPr>
          <w:rFonts w:asciiTheme="majorHAnsi" w:hAnsiTheme="majorHAnsi" w:cstheme="majorHAnsi"/>
          <w:b/>
        </w:rPr>
        <w:t>PREFEITURA MUNICIPAL DE</w:t>
      </w:r>
      <w:r w:rsidRPr="00250D49">
        <w:rPr>
          <w:rFonts w:asciiTheme="majorHAnsi" w:hAnsiTheme="majorHAnsi" w:cstheme="majorHAnsi"/>
        </w:rPr>
        <w:t xml:space="preserve"> </w:t>
      </w:r>
      <w:r w:rsidR="00623A87" w:rsidRPr="00623A87">
        <w:rPr>
          <w:rFonts w:asciiTheme="majorHAnsi" w:hAnsiTheme="majorHAnsi" w:cstheme="majorHAnsi"/>
          <w:b/>
        </w:rPr>
        <w:t>UBERLÂNDIA - CONCORRÊNCIA PÚBLICA Nº 397/2023</w:t>
      </w:r>
    </w:p>
    <w:p w14:paraId="70E38885" w14:textId="736BB0B3" w:rsidR="00EA3CD0" w:rsidRPr="00250D49" w:rsidRDefault="00EA3CD0" w:rsidP="00651F27">
      <w:pPr>
        <w:autoSpaceDE w:val="0"/>
        <w:autoSpaceDN w:val="0"/>
        <w:adjustRightInd w:val="0"/>
        <w:jc w:val="both"/>
        <w:rPr>
          <w:rFonts w:asciiTheme="majorHAnsi" w:hAnsiTheme="majorHAnsi" w:cstheme="majorHAnsi"/>
        </w:rPr>
      </w:pPr>
      <w:r w:rsidRPr="00250D49">
        <w:rPr>
          <w:rFonts w:asciiTheme="majorHAnsi" w:hAnsiTheme="majorHAnsi" w:cstheme="majorHAnsi"/>
        </w:rPr>
        <w:t xml:space="preserve">Aviso De Licitação. Critério De Julgamento “Menor Preço”. Empreitada Total Por Preço Unitário. Lei Federal Nº. 8.666/1993. Prefeitura Municipal De Uberlândia – Secretaria Municipal De Educação E Secretaria Municipal De Obras - por meio da DIRETORIA DE COMPRAS – Farão realizar licitação supramencionada - Objeto: Contratação de empresa para executar a obra de construção da Escola Municipal de Educação Infantil do bairro Sucupira, situada à Rua do Ipê Amarelo, esquina com Rua dos Araçás e Rua do </w:t>
      </w:r>
      <w:proofErr w:type="spellStart"/>
      <w:r w:rsidRPr="00250D49">
        <w:rPr>
          <w:rFonts w:asciiTheme="majorHAnsi" w:hAnsiTheme="majorHAnsi" w:cstheme="majorHAnsi"/>
        </w:rPr>
        <w:t>Barú</w:t>
      </w:r>
      <w:proofErr w:type="spellEnd"/>
      <w:r w:rsidRPr="00250D49">
        <w:rPr>
          <w:rFonts w:asciiTheme="majorHAnsi" w:hAnsiTheme="majorHAnsi" w:cstheme="majorHAnsi"/>
        </w:rPr>
        <w:t xml:space="preserve">, s/n, bairro Jardim Sucupira, área </w:t>
      </w:r>
      <w:r w:rsidRPr="00250D49">
        <w:rPr>
          <w:rFonts w:asciiTheme="majorHAnsi" w:hAnsiTheme="majorHAnsi" w:cstheme="majorHAnsi"/>
        </w:rPr>
        <w:lastRenderedPageBreak/>
        <w:t>institucional 03-B, em Uberlândia / MG. O Edital encontra-se à disposição na Diretoria de Compras, na Av. Anselmo Alves dos Santos, nº. 600, bairro Santa Mônica, Uberlândia/MG, fone 0xx 34-3239- 2488, das 12:00 às 17:00 horas, bem</w:t>
      </w:r>
      <w:r w:rsidR="00623A87">
        <w:rPr>
          <w:rFonts w:asciiTheme="majorHAnsi" w:hAnsiTheme="majorHAnsi" w:cstheme="majorHAnsi"/>
        </w:rPr>
        <w:t xml:space="preserve"> como, disponível no sítio </w:t>
      </w:r>
      <w:hyperlink r:id="rId64" w:history="1">
        <w:r w:rsidR="00623A87" w:rsidRPr="00CE65F9">
          <w:rPr>
            <w:rStyle w:val="Hyperlink"/>
            <w:rFonts w:asciiTheme="majorHAnsi" w:hAnsiTheme="majorHAnsi" w:cstheme="majorHAnsi"/>
          </w:rPr>
          <w:t>www.uberlandia.mg.gov.br</w:t>
        </w:r>
      </w:hyperlink>
      <w:r w:rsidR="00623A87">
        <w:rPr>
          <w:rFonts w:asciiTheme="majorHAnsi" w:hAnsiTheme="majorHAnsi" w:cstheme="majorHAnsi"/>
        </w:rPr>
        <w:t xml:space="preserve">. </w:t>
      </w:r>
      <w:r w:rsidRPr="00250D49">
        <w:rPr>
          <w:rFonts w:asciiTheme="majorHAnsi" w:hAnsiTheme="majorHAnsi" w:cstheme="majorHAnsi"/>
        </w:rPr>
        <w:t>Entrega dos Envelopes e Sessão Pública para abertura no dia 11/09/2023 às 13:00 horas na Prefeitura Municipal de Uberlândia, situada na Av. Anselmo Alves dos Santos, nº 600, bloco II, 3º pavimento, bairro Santa Mônica, CEP 38.408-150. Uberlândia/ MG, 02 de agosto de 2023. MARIA BARBOSA POLICARPO. Diretoria de Compras</w:t>
      </w:r>
    </w:p>
    <w:p w14:paraId="31F844E1" w14:textId="77777777" w:rsidR="00EA3CD0" w:rsidRPr="00250D49" w:rsidRDefault="00EA3CD0" w:rsidP="00651F27">
      <w:pPr>
        <w:autoSpaceDE w:val="0"/>
        <w:autoSpaceDN w:val="0"/>
        <w:adjustRightInd w:val="0"/>
        <w:jc w:val="both"/>
        <w:rPr>
          <w:rFonts w:asciiTheme="majorHAnsi" w:hAnsiTheme="majorHAnsi" w:cstheme="majorHAnsi"/>
        </w:rPr>
      </w:pPr>
    </w:p>
    <w:p w14:paraId="62349172" w14:textId="77777777" w:rsidR="00955544" w:rsidRPr="00250D49" w:rsidRDefault="00955544" w:rsidP="001B7070">
      <w:pPr>
        <w:autoSpaceDE w:val="0"/>
        <w:autoSpaceDN w:val="0"/>
        <w:adjustRightInd w:val="0"/>
        <w:jc w:val="center"/>
        <w:rPr>
          <w:rFonts w:asciiTheme="majorHAnsi" w:hAnsiTheme="majorHAnsi" w:cstheme="majorHAnsi"/>
          <w:b/>
        </w:rPr>
      </w:pPr>
    </w:p>
    <w:p w14:paraId="241EE8E4" w14:textId="24623271" w:rsidR="00443AA1" w:rsidRPr="00250D49" w:rsidRDefault="00443AA1" w:rsidP="00443AA1">
      <w:pPr>
        <w:autoSpaceDE w:val="0"/>
        <w:autoSpaceDN w:val="0"/>
        <w:adjustRightInd w:val="0"/>
        <w:jc w:val="center"/>
        <w:rPr>
          <w:rFonts w:asciiTheme="majorHAnsi" w:hAnsiTheme="majorHAnsi" w:cstheme="majorHAnsi"/>
          <w:b/>
        </w:rPr>
      </w:pPr>
      <w:r w:rsidRPr="00250D49">
        <w:rPr>
          <w:rFonts w:asciiTheme="majorHAnsi" w:hAnsiTheme="majorHAnsi" w:cstheme="majorHAnsi"/>
          <w:b/>
        </w:rPr>
        <w:t xml:space="preserve">ESTADO DO </w:t>
      </w:r>
      <w:r w:rsidR="00D60AB2" w:rsidRPr="00250D49">
        <w:rPr>
          <w:rFonts w:asciiTheme="majorHAnsi" w:hAnsiTheme="majorHAnsi" w:cstheme="majorHAnsi"/>
          <w:b/>
        </w:rPr>
        <w:t>PARANÁ</w:t>
      </w:r>
    </w:p>
    <w:p w14:paraId="32505DFB" w14:textId="77777777" w:rsidR="00FE53F5" w:rsidRPr="00250D49" w:rsidRDefault="00FE53F5" w:rsidP="00651F27">
      <w:pPr>
        <w:autoSpaceDE w:val="0"/>
        <w:autoSpaceDN w:val="0"/>
        <w:adjustRightInd w:val="0"/>
        <w:jc w:val="both"/>
        <w:rPr>
          <w:rFonts w:asciiTheme="majorHAnsi" w:hAnsiTheme="majorHAnsi" w:cstheme="majorHAnsi"/>
        </w:rPr>
      </w:pPr>
    </w:p>
    <w:p w14:paraId="7082981F" w14:textId="4B7D5C8A" w:rsidR="00623A87" w:rsidRDefault="00623A87" w:rsidP="00651F27">
      <w:pPr>
        <w:autoSpaceDE w:val="0"/>
        <w:autoSpaceDN w:val="0"/>
        <w:adjustRightInd w:val="0"/>
        <w:jc w:val="both"/>
        <w:rPr>
          <w:rFonts w:asciiTheme="majorHAnsi" w:hAnsiTheme="majorHAnsi" w:cstheme="majorHAnsi"/>
        </w:rPr>
      </w:pPr>
      <w:r w:rsidRPr="00623A87">
        <w:rPr>
          <w:rFonts w:asciiTheme="majorHAnsi" w:hAnsiTheme="majorHAnsi" w:cstheme="majorHAnsi"/>
          <w:b/>
        </w:rPr>
        <w:t>SA</w:t>
      </w:r>
      <w:r w:rsidR="00377448">
        <w:rPr>
          <w:rFonts w:asciiTheme="majorHAnsi" w:hAnsiTheme="majorHAnsi" w:cstheme="majorHAnsi"/>
          <w:b/>
        </w:rPr>
        <w:t>N</w:t>
      </w:r>
      <w:r w:rsidRPr="00623A87">
        <w:rPr>
          <w:rFonts w:asciiTheme="majorHAnsi" w:hAnsiTheme="majorHAnsi" w:cstheme="majorHAnsi"/>
          <w:b/>
        </w:rPr>
        <w:t>EPAR - AVISO DE LICITACAO ELETRONICA N° 227/23</w:t>
      </w:r>
      <w:r w:rsidRPr="00250D49">
        <w:rPr>
          <w:rFonts w:asciiTheme="majorHAnsi" w:hAnsiTheme="majorHAnsi" w:cstheme="majorHAnsi"/>
        </w:rPr>
        <w:t xml:space="preserve"> </w:t>
      </w:r>
    </w:p>
    <w:p w14:paraId="386DF542" w14:textId="49E634B5" w:rsidR="00946409" w:rsidRPr="00250D49" w:rsidRDefault="00D60AB2" w:rsidP="00651F27">
      <w:pPr>
        <w:autoSpaceDE w:val="0"/>
        <w:autoSpaceDN w:val="0"/>
        <w:adjustRightInd w:val="0"/>
        <w:jc w:val="both"/>
        <w:rPr>
          <w:rFonts w:asciiTheme="majorHAnsi" w:hAnsiTheme="majorHAnsi" w:cstheme="majorHAnsi"/>
        </w:rPr>
      </w:pPr>
      <w:r w:rsidRPr="00250D49">
        <w:rPr>
          <w:rFonts w:asciiTheme="majorHAnsi" w:hAnsiTheme="majorHAnsi" w:cstheme="majorHAnsi"/>
        </w:rPr>
        <w:t xml:space="preserve">Objeto: EXECUCAO DE OBRAS PARA MELHORIA DO SISTEMA DE ESGOTAMENTO SANITARIO DO MUNICIPIO DE MARINGA NA ESTACAO DE TRATAMENTO DE ESGOTO MANDACARU, REFERENTE AO PROGRAMA PARANA BEM TRATADO, COM FORNECIMENTO DE MATERIAIS, CONFORME DETALHADO NOS ANEXOS DO EDITAL. Recurso: 600 - KFW-RECURSOS PROPRIOS. Limite de Acolhimento das Propostas: 11/10/2023 às 09:00 h. Data da Abertura de Preços: 11/10/2023 às 10:00 </w:t>
      </w:r>
      <w:proofErr w:type="gramStart"/>
      <w:r w:rsidRPr="00250D49">
        <w:rPr>
          <w:rFonts w:asciiTheme="majorHAnsi" w:hAnsiTheme="majorHAnsi" w:cstheme="majorHAnsi"/>
        </w:rPr>
        <w:t>h ,</w:t>
      </w:r>
      <w:proofErr w:type="gramEnd"/>
      <w:r w:rsidRPr="00250D49">
        <w:rPr>
          <w:rFonts w:asciiTheme="majorHAnsi" w:hAnsiTheme="majorHAnsi" w:cstheme="majorHAnsi"/>
        </w:rPr>
        <w:t xml:space="preserve"> por meio de sistema eletrônico no site </w:t>
      </w:r>
      <w:hyperlink r:id="rId65" w:history="1">
        <w:r w:rsidR="00623A87" w:rsidRPr="00CE65F9">
          <w:rPr>
            <w:rStyle w:val="Hyperlink"/>
            <w:rFonts w:asciiTheme="majorHAnsi" w:hAnsiTheme="majorHAnsi" w:cstheme="majorHAnsi"/>
          </w:rPr>
          <w:t>http://wwww.licitacoes-e.com.br</w:t>
        </w:r>
      </w:hyperlink>
      <w:r w:rsidR="00623A87">
        <w:rPr>
          <w:rFonts w:asciiTheme="majorHAnsi" w:hAnsiTheme="majorHAnsi" w:cstheme="majorHAnsi"/>
        </w:rPr>
        <w:t xml:space="preserve">. </w:t>
      </w:r>
      <w:r w:rsidRPr="00250D49">
        <w:rPr>
          <w:rFonts w:asciiTheme="majorHAnsi" w:hAnsiTheme="majorHAnsi" w:cstheme="majorHAnsi"/>
        </w:rPr>
        <w:t xml:space="preserve">Informações Complementares: Podem ser obtidas na Sanepar, à Rua Engenheiros Rebouças, 1376 - Curitiba/PR, Fone (41) 3330-3204 ou pelo site </w:t>
      </w:r>
      <w:hyperlink r:id="rId66" w:history="1">
        <w:r w:rsidR="00623A87" w:rsidRPr="00CE65F9">
          <w:rPr>
            <w:rStyle w:val="Hyperlink"/>
            <w:rFonts w:asciiTheme="majorHAnsi" w:hAnsiTheme="majorHAnsi" w:cstheme="majorHAnsi"/>
          </w:rPr>
          <w:t>http://licitacao.sanepar.com.br</w:t>
        </w:r>
      </w:hyperlink>
      <w:r w:rsidRPr="00250D49">
        <w:rPr>
          <w:rFonts w:asciiTheme="majorHAnsi" w:hAnsiTheme="majorHAnsi" w:cstheme="majorHAnsi"/>
        </w:rPr>
        <w:t>.</w:t>
      </w:r>
      <w:r w:rsidR="00623A87">
        <w:rPr>
          <w:rFonts w:asciiTheme="majorHAnsi" w:hAnsiTheme="majorHAnsi" w:cstheme="majorHAnsi"/>
        </w:rPr>
        <w:t xml:space="preserve"> </w:t>
      </w:r>
    </w:p>
    <w:p w14:paraId="6D66C94E" w14:textId="4D20B461" w:rsidR="00946409" w:rsidRPr="00250D49" w:rsidRDefault="00EA3CD0" w:rsidP="00EA3CD0">
      <w:pPr>
        <w:tabs>
          <w:tab w:val="left" w:pos="2220"/>
        </w:tabs>
        <w:autoSpaceDE w:val="0"/>
        <w:autoSpaceDN w:val="0"/>
        <w:adjustRightInd w:val="0"/>
        <w:jc w:val="both"/>
        <w:rPr>
          <w:rFonts w:asciiTheme="majorHAnsi" w:hAnsiTheme="majorHAnsi" w:cstheme="majorHAnsi"/>
        </w:rPr>
      </w:pPr>
      <w:r w:rsidRPr="00250D49">
        <w:rPr>
          <w:rFonts w:asciiTheme="majorHAnsi" w:hAnsiTheme="majorHAnsi" w:cstheme="majorHAnsi"/>
        </w:rPr>
        <w:tab/>
      </w:r>
    </w:p>
    <w:p w14:paraId="6DDAAF55" w14:textId="77777777" w:rsidR="00FE53F5" w:rsidRPr="00250D49" w:rsidRDefault="00FE53F5" w:rsidP="00DE6653">
      <w:pPr>
        <w:autoSpaceDE w:val="0"/>
        <w:autoSpaceDN w:val="0"/>
        <w:adjustRightInd w:val="0"/>
        <w:jc w:val="both"/>
        <w:rPr>
          <w:rFonts w:asciiTheme="majorHAnsi" w:hAnsiTheme="majorHAnsi" w:cstheme="majorHAnsi"/>
        </w:rPr>
      </w:pPr>
    </w:p>
    <w:p w14:paraId="7E6A8784" w14:textId="77777777" w:rsidR="00791066" w:rsidRPr="00250D49"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250D49">
        <w:rPr>
          <w:rFonts w:asciiTheme="majorHAnsi" w:hAnsiTheme="majorHAnsi" w:cstheme="majorHAnsi"/>
          <w:i/>
          <w:color w:val="FFFFFF" w:themeColor="background1"/>
          <w:spacing w:val="20"/>
        </w:rPr>
        <w:t>- PUBLICIDADE -</w:t>
      </w:r>
    </w:p>
    <w:p w14:paraId="57DDC332" w14:textId="77777777" w:rsidR="00791066" w:rsidRPr="00250D49" w:rsidRDefault="00791066" w:rsidP="00791066">
      <w:pPr>
        <w:pStyle w:val="SemEspaamento"/>
        <w:jc w:val="both"/>
        <w:rPr>
          <w:rFonts w:asciiTheme="majorHAnsi" w:hAnsiTheme="majorHAnsi" w:cstheme="majorHAnsi"/>
          <w:spacing w:val="10"/>
        </w:rPr>
      </w:pPr>
    </w:p>
    <w:p w14:paraId="719632E6" w14:textId="77777777" w:rsidR="00791066" w:rsidRPr="00250D49" w:rsidRDefault="00791066" w:rsidP="00791066">
      <w:pPr>
        <w:pStyle w:val="SemEspaamento"/>
        <w:jc w:val="both"/>
        <w:rPr>
          <w:rFonts w:asciiTheme="majorHAnsi" w:hAnsiTheme="majorHAnsi" w:cstheme="majorHAnsi"/>
          <w:spacing w:val="10"/>
        </w:rPr>
      </w:pPr>
      <w:r w:rsidRPr="00250D49">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68">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76B2A87B" w14:textId="77777777" w:rsidR="00791066" w:rsidRPr="00250D49" w:rsidRDefault="00791066" w:rsidP="00791066">
      <w:pPr>
        <w:pStyle w:val="SemEspaamento"/>
        <w:jc w:val="both"/>
        <w:rPr>
          <w:rFonts w:asciiTheme="majorHAnsi" w:hAnsiTheme="majorHAnsi" w:cstheme="majorHAnsi"/>
          <w:spacing w:val="10"/>
        </w:rPr>
      </w:pPr>
    </w:p>
    <w:p w14:paraId="00E66631" w14:textId="77777777" w:rsidR="00C54FAD" w:rsidRPr="00250D49" w:rsidRDefault="00C54FAD" w:rsidP="00791066">
      <w:pPr>
        <w:pStyle w:val="SemEspaamento"/>
        <w:jc w:val="both"/>
        <w:rPr>
          <w:rFonts w:asciiTheme="majorHAnsi" w:hAnsiTheme="majorHAnsi" w:cstheme="majorHAnsi"/>
          <w:spacing w:val="10"/>
        </w:rPr>
      </w:pPr>
    </w:p>
    <w:p w14:paraId="54BC78E0" w14:textId="77777777" w:rsidR="00C54FAD" w:rsidRPr="00250D49"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250D49">
        <w:rPr>
          <w:rFonts w:asciiTheme="majorHAnsi" w:hAnsiTheme="majorHAnsi" w:cstheme="majorHAnsi"/>
          <w:i/>
          <w:color w:val="FFFFFF" w:themeColor="background1"/>
          <w:spacing w:val="20"/>
        </w:rPr>
        <w:t>- PUBLICIDADE -</w:t>
      </w:r>
    </w:p>
    <w:p w14:paraId="21EB2378" w14:textId="77777777" w:rsidR="00C54FAD" w:rsidRPr="00250D49" w:rsidRDefault="00C54FAD" w:rsidP="00791066">
      <w:pPr>
        <w:pStyle w:val="SemEspaamento"/>
        <w:jc w:val="both"/>
        <w:rPr>
          <w:rFonts w:asciiTheme="majorHAnsi" w:hAnsiTheme="majorHAnsi" w:cstheme="majorHAnsi"/>
          <w:spacing w:val="10"/>
        </w:rPr>
      </w:pPr>
    </w:p>
    <w:p w14:paraId="7D3EFD4C" w14:textId="77777777" w:rsidR="00791066" w:rsidRPr="00250D49" w:rsidRDefault="00791066" w:rsidP="00791066">
      <w:pPr>
        <w:pStyle w:val="SemEspaamento"/>
        <w:jc w:val="both"/>
        <w:rPr>
          <w:rFonts w:asciiTheme="majorHAnsi" w:hAnsiTheme="majorHAnsi" w:cstheme="majorHAnsi"/>
          <w:spacing w:val="10"/>
        </w:rPr>
      </w:pPr>
      <w:r w:rsidRPr="00250D49">
        <w:rPr>
          <w:rFonts w:asciiTheme="majorHAnsi" w:hAnsiTheme="majorHAnsi" w:cstheme="majorHAnsi"/>
          <w:noProof/>
          <w:spacing w:val="10"/>
        </w:rPr>
        <w:drawing>
          <wp:inline distT="0" distB="0" distL="0" distR="0" wp14:anchorId="3ADC6C45" wp14:editId="353262DE">
            <wp:extent cx="6865011" cy="1075825"/>
            <wp:effectExtent l="0" t="0" r="0" b="0"/>
            <wp:docPr id="9" name="Imagem 9">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70">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2DEBC2CF" w14:textId="11221ED2" w:rsidR="00791066" w:rsidRPr="00250D49" w:rsidRDefault="00791066" w:rsidP="00791066">
      <w:pPr>
        <w:pStyle w:val="SemEspaamento"/>
        <w:jc w:val="both"/>
        <w:rPr>
          <w:rFonts w:asciiTheme="majorHAnsi" w:hAnsiTheme="majorHAnsi" w:cstheme="majorHAnsi"/>
          <w:spacing w:val="10"/>
        </w:rPr>
      </w:pPr>
    </w:p>
    <w:p w14:paraId="4FF2DF56" w14:textId="65BAF506" w:rsidR="008D5A5D" w:rsidRPr="00250D49" w:rsidRDefault="00491B18" w:rsidP="00377448">
      <w:pPr>
        <w:pStyle w:val="SemEspaamento"/>
        <w:jc w:val="both"/>
        <w:rPr>
          <w:rFonts w:asciiTheme="majorHAnsi" w:hAnsiTheme="majorHAnsi" w:cstheme="majorHAnsi"/>
        </w:rPr>
      </w:pPr>
      <w:r w:rsidRPr="00250D49">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2">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8D5A5D" w:rsidRPr="00250D49" w:rsidSect="001042F4">
      <w:headerReference w:type="default" r:id="rId73"/>
      <w:footerReference w:type="default" r:id="rId7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5B40FC" w14:textId="77777777" w:rsidR="00411410" w:rsidRDefault="00411410">
      <w:r>
        <w:separator/>
      </w:r>
    </w:p>
  </w:endnote>
  <w:endnote w:type="continuationSeparator" w:id="0">
    <w:p w14:paraId="2653A2F0" w14:textId="77777777" w:rsidR="00411410" w:rsidRDefault="00411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366A0C" w:rsidRPr="00FE1850" w:rsidRDefault="00366A0C"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366A0C" w:rsidRDefault="00411410" w:rsidP="00FE1850">
    <w:pPr>
      <w:shd w:val="clear" w:color="auto" w:fill="F2F2F2" w:themeFill="background1" w:themeFillShade="F2"/>
      <w:jc w:val="center"/>
      <w:rPr>
        <w:rFonts w:ascii="Arial" w:hAnsi="Arial" w:cs="Arial"/>
        <w:sz w:val="16"/>
      </w:rPr>
    </w:pPr>
    <w:hyperlink r:id="rId1" w:history="1">
      <w:r w:rsidR="00366A0C" w:rsidRPr="00317F1A">
        <w:rPr>
          <w:rStyle w:val="Hyperlink"/>
          <w:rFonts w:ascii="Arial" w:hAnsi="Arial" w:cs="Arial"/>
          <w:sz w:val="16"/>
        </w:rPr>
        <w:t>http://www.sicepot-mg.com.br/</w:t>
      </w:r>
    </w:hyperlink>
    <w:r w:rsidR="00366A0C" w:rsidRPr="00FE1850">
      <w:rPr>
        <w:rFonts w:ascii="Arial" w:hAnsi="Arial" w:cs="Arial"/>
        <w:sz w:val="16"/>
      </w:rPr>
      <w:t xml:space="preserve">- E-mail: </w:t>
    </w:r>
    <w:hyperlink r:id="rId2" w:history="1">
      <w:r w:rsidR="00366A0C" w:rsidRPr="00317F1A">
        <w:rPr>
          <w:rStyle w:val="Hyperlink"/>
          <w:rFonts w:ascii="Arial" w:hAnsi="Arial" w:cs="Arial"/>
          <w:sz w:val="16"/>
        </w:rPr>
        <w:t>licitacao@sicepotmg.com</w:t>
      </w:r>
    </w:hyperlink>
  </w:p>
  <w:p w14:paraId="1130C8B5" w14:textId="77777777" w:rsidR="00366A0C" w:rsidRPr="001042F4" w:rsidRDefault="00366A0C"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366A0C" w14:paraId="15E73B0D" w14:textId="77777777" w:rsidTr="001042F4">
      <w:tc>
        <w:tcPr>
          <w:tcW w:w="2977" w:type="dxa"/>
          <w:shd w:val="clear" w:color="auto" w:fill="F2F2F2" w:themeFill="background1" w:themeFillShade="F2"/>
          <w:vAlign w:val="center"/>
        </w:tcPr>
        <w:p w14:paraId="179090BD" w14:textId="77777777" w:rsidR="00366A0C" w:rsidRDefault="00366A0C" w:rsidP="001042F4">
          <w:pPr>
            <w:jc w:val="center"/>
            <w:rPr>
              <w:rFonts w:ascii="Arial" w:hAnsi="Arial" w:cs="Arial"/>
              <w:sz w:val="16"/>
            </w:rPr>
          </w:pPr>
        </w:p>
      </w:tc>
      <w:tc>
        <w:tcPr>
          <w:tcW w:w="1418" w:type="dxa"/>
          <w:shd w:val="clear" w:color="auto" w:fill="F2F2F2" w:themeFill="background1" w:themeFillShade="F2"/>
        </w:tcPr>
        <w:p w14:paraId="200D52FE" w14:textId="77777777" w:rsidR="00366A0C" w:rsidRPr="001042F4" w:rsidRDefault="00366A0C"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366A0C" w:rsidRDefault="00366A0C"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366A0C" w:rsidRDefault="00366A0C"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366A0C" w:rsidRDefault="00366A0C"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366A0C" w:rsidRDefault="00366A0C"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366A0C" w:rsidRDefault="00366A0C" w:rsidP="001042F4">
          <w:pPr>
            <w:jc w:val="center"/>
            <w:rPr>
              <w:rFonts w:ascii="Arial" w:hAnsi="Arial" w:cs="Arial"/>
              <w:sz w:val="16"/>
            </w:rPr>
          </w:pPr>
        </w:p>
      </w:tc>
    </w:tr>
  </w:tbl>
  <w:p w14:paraId="62D11665" w14:textId="77777777" w:rsidR="00366A0C" w:rsidRPr="18102E9A" w:rsidRDefault="00366A0C"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1E3A3C" w14:textId="77777777" w:rsidR="00411410" w:rsidRDefault="00411410">
      <w:r>
        <w:separator/>
      </w:r>
    </w:p>
  </w:footnote>
  <w:footnote w:type="continuationSeparator" w:id="0">
    <w:p w14:paraId="0A29D144" w14:textId="77777777" w:rsidR="00411410" w:rsidRDefault="004114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366A0C" w:rsidRDefault="00366A0C"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577B294" w:rsidR="00366A0C" w:rsidRPr="20774586" w:rsidRDefault="00366A0C" w:rsidP="007C304A">
                          <w:pPr>
                            <w:rPr>
                              <w:rFonts w:ascii="Arial" w:hAnsi="Arial" w:cs="Arial"/>
                              <w:b/>
                              <w:color w:val="FFFFFF"/>
                              <w:sz w:val="18"/>
                              <w:szCs w:val="18"/>
                            </w:rPr>
                          </w:pPr>
                          <w:r>
                            <w:rPr>
                              <w:rFonts w:ascii="Arial" w:hAnsi="Arial" w:cs="Arial"/>
                              <w:b/>
                              <w:bCs/>
                              <w:iCs/>
                              <w:caps/>
                              <w:color w:val="FFFFFF"/>
                              <w:sz w:val="18"/>
                              <w:szCs w:val="18"/>
                            </w:rPr>
                            <w:t>0</w:t>
                          </w:r>
                          <w:r w:rsidR="00A81E03">
                            <w:rPr>
                              <w:rFonts w:ascii="Arial" w:hAnsi="Arial" w:cs="Arial"/>
                              <w:b/>
                              <w:bCs/>
                              <w:iCs/>
                              <w:caps/>
                              <w:color w:val="FFFFFF"/>
                              <w:sz w:val="18"/>
                              <w:szCs w:val="18"/>
                            </w:rPr>
                            <w:t>3</w:t>
                          </w:r>
                          <w:r>
                            <w:rPr>
                              <w:rFonts w:ascii="Arial" w:hAnsi="Arial" w:cs="Arial"/>
                              <w:b/>
                              <w:bCs/>
                              <w:iCs/>
                              <w:caps/>
                              <w:color w:val="FFFFFF"/>
                              <w:sz w:val="18"/>
                              <w:szCs w:val="18"/>
                            </w:rPr>
                            <w:t>/08/2023 - EdiçÃo nº 13</w:t>
                          </w:r>
                          <w:r w:rsidR="00A81E03">
                            <w:rPr>
                              <w:rFonts w:ascii="Arial" w:hAnsi="Arial" w:cs="Arial"/>
                              <w:b/>
                              <w:bCs/>
                              <w:iCs/>
                              <w:caps/>
                              <w:color w:val="FFFFFF"/>
                              <w:sz w:val="18"/>
                              <w:szCs w:val="18"/>
                            </w:rPr>
                            <w:t xml:space="preserve">6 </w:t>
                          </w:r>
                          <w:r>
                            <w:rPr>
                              <w:rFonts w:ascii="Arial" w:hAnsi="Arial" w:cs="Arial"/>
                              <w:b/>
                              <w:bCs/>
                              <w:iCs/>
                              <w:caps/>
                              <w:color w:val="FFFFFF"/>
                              <w:sz w:val="18"/>
                              <w:szCs w:val="18"/>
                            </w:rPr>
                            <w:t>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01737">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A81E03">
                            <w:rPr>
                              <w:rStyle w:val="Nmerodepgina"/>
                              <w:rFonts w:ascii="Arial" w:hAnsi="Arial" w:cs="Arial"/>
                              <w:b/>
                              <w:color w:val="FFFFFF"/>
                              <w:sz w:val="18"/>
                              <w:szCs w:val="18"/>
                            </w:rPr>
                            <w:t>1</w:t>
                          </w:r>
                          <w:r w:rsidR="00721973">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577B294" w:rsidR="00366A0C" w:rsidRPr="20774586" w:rsidRDefault="00366A0C" w:rsidP="007C304A">
                    <w:pPr>
                      <w:rPr>
                        <w:rFonts w:ascii="Arial" w:hAnsi="Arial" w:cs="Arial"/>
                        <w:b/>
                        <w:color w:val="FFFFFF"/>
                        <w:sz w:val="18"/>
                        <w:szCs w:val="18"/>
                      </w:rPr>
                    </w:pPr>
                    <w:r>
                      <w:rPr>
                        <w:rFonts w:ascii="Arial" w:hAnsi="Arial" w:cs="Arial"/>
                        <w:b/>
                        <w:bCs/>
                        <w:iCs/>
                        <w:caps/>
                        <w:color w:val="FFFFFF"/>
                        <w:sz w:val="18"/>
                        <w:szCs w:val="18"/>
                      </w:rPr>
                      <w:t>0</w:t>
                    </w:r>
                    <w:r w:rsidR="00A81E03">
                      <w:rPr>
                        <w:rFonts w:ascii="Arial" w:hAnsi="Arial" w:cs="Arial"/>
                        <w:b/>
                        <w:bCs/>
                        <w:iCs/>
                        <w:caps/>
                        <w:color w:val="FFFFFF"/>
                        <w:sz w:val="18"/>
                        <w:szCs w:val="18"/>
                      </w:rPr>
                      <w:t>3</w:t>
                    </w:r>
                    <w:r>
                      <w:rPr>
                        <w:rFonts w:ascii="Arial" w:hAnsi="Arial" w:cs="Arial"/>
                        <w:b/>
                        <w:bCs/>
                        <w:iCs/>
                        <w:caps/>
                        <w:color w:val="FFFFFF"/>
                        <w:sz w:val="18"/>
                        <w:szCs w:val="18"/>
                      </w:rPr>
                      <w:t>/08/2023 - EdiçÃo nº 13</w:t>
                    </w:r>
                    <w:r w:rsidR="00A81E03">
                      <w:rPr>
                        <w:rFonts w:ascii="Arial" w:hAnsi="Arial" w:cs="Arial"/>
                        <w:b/>
                        <w:bCs/>
                        <w:iCs/>
                        <w:caps/>
                        <w:color w:val="FFFFFF"/>
                        <w:sz w:val="18"/>
                        <w:szCs w:val="18"/>
                      </w:rPr>
                      <w:t xml:space="preserve">6 </w:t>
                    </w:r>
                    <w:r>
                      <w:rPr>
                        <w:rFonts w:ascii="Arial" w:hAnsi="Arial" w:cs="Arial"/>
                        <w:b/>
                        <w:bCs/>
                        <w:iCs/>
                        <w:caps/>
                        <w:color w:val="FFFFFF"/>
                        <w:sz w:val="18"/>
                        <w:szCs w:val="18"/>
                      </w:rPr>
                      <w:t>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01737">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A81E03">
                      <w:rPr>
                        <w:rStyle w:val="Nmerodepgina"/>
                        <w:rFonts w:ascii="Arial" w:hAnsi="Arial" w:cs="Arial"/>
                        <w:b/>
                        <w:color w:val="FFFFFF"/>
                        <w:sz w:val="18"/>
                        <w:szCs w:val="18"/>
                      </w:rPr>
                      <w:t>1</w:t>
                    </w:r>
                    <w:r w:rsidR="00721973">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8">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7"/>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1"/>
  </w:num>
  <w:num w:numId="11">
    <w:abstractNumId w:val="38"/>
  </w:num>
  <w:num w:numId="12">
    <w:abstractNumId w:val="19"/>
  </w:num>
  <w:num w:numId="13">
    <w:abstractNumId w:val="30"/>
  </w:num>
  <w:num w:numId="14">
    <w:abstractNumId w:val="34"/>
  </w:num>
  <w:num w:numId="15">
    <w:abstractNumId w:val="16"/>
  </w:num>
  <w:num w:numId="16">
    <w:abstractNumId w:val="28"/>
  </w:num>
  <w:num w:numId="17">
    <w:abstractNumId w:val="18"/>
  </w:num>
  <w:num w:numId="18">
    <w:abstractNumId w:val="32"/>
  </w:num>
  <w:num w:numId="19">
    <w:abstractNumId w:val="29"/>
  </w:num>
  <w:num w:numId="20">
    <w:abstractNumId w:val="20"/>
  </w:num>
  <w:num w:numId="21">
    <w:abstractNumId w:val="3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AF"/>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31"/>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1"/>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citacoes.caixa.gov.br" TargetMode="External"/><Relationship Id="rId18" Type="http://schemas.openxmlformats.org/officeDocument/2006/relationships/hyperlink" Target="http://www.pbh.gov.br" TargetMode="External"/><Relationship Id="rId26" Type="http://schemas.openxmlformats.org/officeDocument/2006/relationships/hyperlink" Target="mailto:secretariaexecutiva@codamma.mg.gov.br" TargetMode="External"/><Relationship Id="rId39" Type="http://schemas.openxmlformats.org/officeDocument/2006/relationships/hyperlink" Target="mailto:licitacao@brazopolis.mg.gov.br" TargetMode="External"/><Relationship Id="rId21" Type="http://schemas.openxmlformats.org/officeDocument/2006/relationships/hyperlink" Target="mailto:usel@copasa.com.br" TargetMode="External"/><Relationship Id="rId34" Type="http://schemas.openxmlformats.org/officeDocument/2006/relationships/hyperlink" Target="mailto:licita&#231;&#227;o@areado.mg.gov.br" TargetMode="External"/><Relationship Id="rId42" Type="http://schemas.openxmlformats.org/officeDocument/2006/relationships/hyperlink" Target="mailto:licitacao@domjoaquim.mg.gov.br" TargetMode="External"/><Relationship Id="rId47" Type="http://schemas.openxmlformats.org/officeDocument/2006/relationships/hyperlink" Target="http://www.inimutaba.mg.gov.br" TargetMode="External"/><Relationship Id="rId50" Type="http://schemas.openxmlformats.org/officeDocument/2006/relationships/hyperlink" Target="http://www.itauna.mg.gov.br" TargetMode="External"/><Relationship Id="rId55" Type="http://schemas.openxmlformats.org/officeDocument/2006/relationships/hyperlink" Target="http://www.novalima.mg.gov.br" TargetMode="External"/><Relationship Id="rId63" Type="http://schemas.openxmlformats.org/officeDocument/2006/relationships/hyperlink" Target="mailto:licitacao@saofelixdeminas.mg.gov.br" TargetMode="External"/><Relationship Id="rId68" Type="http://schemas.openxmlformats.org/officeDocument/2006/relationships/image" Target="media/image3.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atentasaude.com.br/contato/" TargetMode="External"/><Relationship Id="rId2" Type="http://schemas.openxmlformats.org/officeDocument/2006/relationships/numbering" Target="numbering.xml"/><Relationship Id="rId16" Type="http://schemas.openxmlformats.org/officeDocument/2006/relationships/hyperlink" Target="http://www.pbh.gov.br" TargetMode="External"/><Relationship Id="rId29" Type="http://schemas.openxmlformats.org/officeDocument/2006/relationships/hyperlink" Target="https://unimontes.br/licitacoes-e-contratos/tomada-deprecos/" TargetMode="External"/><Relationship Id="rId11" Type="http://schemas.openxmlformats.org/officeDocument/2006/relationships/hyperlink" Target="http://www.licitacoes.caixa.gov.br" TargetMode="External"/><Relationship Id="rId24" Type="http://schemas.openxmlformats.org/officeDocument/2006/relationships/hyperlink" Target="https://www2.copasa.com.br/PortalComprasPrd/#/pesquisaDetalhes/FA5E2FE970211EDE8CC416677C3EC030" TargetMode="External"/><Relationship Id="rId32" Type="http://schemas.openxmlformats.org/officeDocument/2006/relationships/hyperlink" Target="mailto:licitacao@abaete.mg.gov.br" TargetMode="External"/><Relationship Id="rId37" Type="http://schemas.openxmlformats.org/officeDocument/2006/relationships/hyperlink" Target="http://www.baraodecocais.mg.gov.br" TargetMode="External"/><Relationship Id="rId40" Type="http://schemas.openxmlformats.org/officeDocument/2006/relationships/hyperlink" Target="http://www.capetinga.mg.gov.br" TargetMode="External"/><Relationship Id="rId45" Type="http://schemas.openxmlformats.org/officeDocument/2006/relationships/hyperlink" Target="mailto:icaraideminas.licitacao@gmail.com" TargetMode="External"/><Relationship Id="rId53" Type="http://schemas.openxmlformats.org/officeDocument/2006/relationships/hyperlink" Target="http://www.lagoadaprata.mg.gov.br" TargetMode="External"/><Relationship Id="rId58" Type="http://schemas.openxmlformats.org/officeDocument/2006/relationships/hyperlink" Target="http://www.sabara.mg.gov.br" TargetMode="External"/><Relationship Id="rId66" Type="http://schemas.openxmlformats.org/officeDocument/2006/relationships/hyperlink" Target="http://licitacao.sanepar.com.br" TargetMode="External"/><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licitacoes.caixa.gov.br" TargetMode="External"/><Relationship Id="rId23" Type="http://schemas.openxmlformats.org/officeDocument/2006/relationships/hyperlink" Target="mailto:publio.reis@copasa.com.br" TargetMode="External"/><Relationship Id="rId28" Type="http://schemas.openxmlformats.org/officeDocument/2006/relationships/hyperlink" Target="https://codamma.mg.gov.br/pagina/14942/Licita%C3%A7%C3%B5es%202023" TargetMode="External"/><Relationship Id="rId36" Type="http://schemas.openxmlformats.org/officeDocument/2006/relationships/hyperlink" Target="http://www.argirita.mg.gov.br" TargetMode="External"/><Relationship Id="rId49" Type="http://schemas.openxmlformats.org/officeDocument/2006/relationships/hyperlink" Target="mailto:licitacao@itamarandiba.mg.gov.br" TargetMode="External"/><Relationship Id="rId57" Type="http://schemas.openxmlformats.org/officeDocument/2006/relationships/hyperlink" Target="mailto:licitacao@perdoes.mg.gov.br" TargetMode="External"/><Relationship Id="rId61" Type="http://schemas.openxmlformats.org/officeDocument/2006/relationships/hyperlink" Target="mailto:licitacao.santanadomanhua&#231;u@yahoo.com" TargetMode="External"/><Relationship Id="rId10" Type="http://schemas.openxmlformats.org/officeDocument/2006/relationships/hyperlink" Target="http://www.pbh.gov.br" TargetMode="External"/><Relationship Id="rId19" Type="http://schemas.openxmlformats.org/officeDocument/2006/relationships/hyperlink" Target="http://www.licitacoes.caixa.gov.br" TargetMode="External"/><Relationship Id="rId31" Type="http://schemas.openxmlformats.org/officeDocument/2006/relationships/hyperlink" Target="http://www.abaete.mg.gov.br" TargetMode="External"/><Relationship Id="rId44" Type="http://schemas.openxmlformats.org/officeDocument/2006/relationships/hyperlink" Target="http://www.icaraideminas.mg.gov.br" TargetMode="External"/><Relationship Id="rId52" Type="http://schemas.openxmlformats.org/officeDocument/2006/relationships/hyperlink" Target="http://www.pmjm.mg.gov.br" TargetMode="External"/><Relationship Id="rId60" Type="http://schemas.openxmlformats.org/officeDocument/2006/relationships/hyperlink" Target="http://www.santamargarida.mg.gov.br" TargetMode="External"/><Relationship Id="rId65" Type="http://schemas.openxmlformats.org/officeDocument/2006/relationships/hyperlink" Target="http://wwww.licitacoes-e.com.br"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hyperlink" Target="http://www.pbh.gov.br" TargetMode="External"/><Relationship Id="rId22" Type="http://schemas.openxmlformats.org/officeDocument/2006/relationships/hyperlink" Target="https://www2.copasa.com.br/PortalComprasPrd/#/pesquisaDetalhes/FA5E2FE970211EDE8CC3FC2F82A780E6" TargetMode="External"/><Relationship Id="rId27" Type="http://schemas.openxmlformats.org/officeDocument/2006/relationships/hyperlink" Target="http://www.codamma.pregaonet.com.br" TargetMode="External"/><Relationship Id="rId30" Type="http://schemas.openxmlformats.org/officeDocument/2006/relationships/hyperlink" Target="http://www.compras.mg.gov.br" TargetMode="External"/><Relationship Id="rId35" Type="http://schemas.openxmlformats.org/officeDocument/2006/relationships/hyperlink" Target="mailto:licitacao@argirita.mg.gov.br" TargetMode="External"/><Relationship Id="rId43" Type="http://schemas.openxmlformats.org/officeDocument/2006/relationships/hyperlink" Target="mailto:licitacaogameleiras@yahoo.com" TargetMode="External"/><Relationship Id="rId48" Type="http://schemas.openxmlformats.org/officeDocument/2006/relationships/hyperlink" Target="http://www.itamarandiba.mg.gov.br" TargetMode="External"/><Relationship Id="rId56" Type="http://schemas.openxmlformats.org/officeDocument/2006/relationships/hyperlink" Target="http://passosportaltransparencia.portalfacil.com.br/" TargetMode="External"/><Relationship Id="rId64" Type="http://schemas.openxmlformats.org/officeDocument/2006/relationships/hyperlink" Target="http://www.uberlandia.mg.gov.br" TargetMode="External"/><Relationship Id="rId69" Type="http://schemas.openxmlformats.org/officeDocument/2006/relationships/hyperlink" Target="https://www.segurosunimed.com.br/seguro-vida-empresarial" TargetMode="External"/><Relationship Id="rId8" Type="http://schemas.openxmlformats.org/officeDocument/2006/relationships/image" Target="media/image1.png"/><Relationship Id="rId51" Type="http://schemas.openxmlformats.org/officeDocument/2006/relationships/hyperlink" Target="http://www.itauna.mg.gov.br" TargetMode="External"/><Relationship Id="rId72" Type="http://schemas.openxmlformats.org/officeDocument/2006/relationships/image" Target="media/image5.jpg"/><Relationship Id="rId3" Type="http://schemas.openxmlformats.org/officeDocument/2006/relationships/styles" Target="styles.xml"/><Relationship Id="rId12" Type="http://schemas.openxmlformats.org/officeDocument/2006/relationships/hyperlink" Target="http://www.pbh.gov.br" TargetMode="External"/><Relationship Id="rId17" Type="http://schemas.openxmlformats.org/officeDocument/2006/relationships/hyperlink" Target="http://www.licitacoes.caixa.gov.br" TargetMode="External"/><Relationship Id="rId25" Type="http://schemas.openxmlformats.org/officeDocument/2006/relationships/image" Target="media/image2.png"/><Relationship Id="rId33" Type="http://schemas.openxmlformats.org/officeDocument/2006/relationships/hyperlink" Target="http://www.areado.mg.gov.br" TargetMode="External"/><Relationship Id="rId38" Type="http://schemas.openxmlformats.org/officeDocument/2006/relationships/hyperlink" Target="http://www.brazopolis.mg.gov.br" TargetMode="External"/><Relationship Id="rId46" Type="http://schemas.openxmlformats.org/officeDocument/2006/relationships/hyperlink" Target="http://www.igarape.mg.gov.br" TargetMode="External"/><Relationship Id="rId59" Type="http://schemas.openxmlformats.org/officeDocument/2006/relationships/hyperlink" Target="mailto:licitacao@santamargarida.mg.gov.br" TargetMode="External"/><Relationship Id="rId67" Type="http://schemas.openxmlformats.org/officeDocument/2006/relationships/hyperlink" Target="https://grupoqmt.com.br/produtosqmt/" TargetMode="External"/><Relationship Id="rId20" Type="http://schemas.openxmlformats.org/officeDocument/2006/relationships/hyperlink" Target="http://www.pbh.gov.br" TargetMode="External"/><Relationship Id="rId41" Type="http://schemas.openxmlformats.org/officeDocument/2006/relationships/hyperlink" Target="mailto:catutilicitacoes@gmail.com" TargetMode="External"/><Relationship Id="rId54" Type="http://schemas.openxmlformats.org/officeDocument/2006/relationships/hyperlink" Target="mailto:camaramamonas@yahoo.com.br" TargetMode="External"/><Relationship Id="rId62" Type="http://schemas.openxmlformats.org/officeDocument/2006/relationships/hyperlink" Target="https://santanadomanhuacu.mg.gov.br/" TargetMode="External"/><Relationship Id="rId70" Type="http://schemas.openxmlformats.org/officeDocument/2006/relationships/image" Target="media/image4.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F1692-815F-499F-A432-3FAC30ABC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12</Pages>
  <Words>6094</Words>
  <Characters>32908</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38925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50</cp:revision>
  <cp:lastPrinted>2023-08-02T04:11:00Z</cp:lastPrinted>
  <dcterms:created xsi:type="dcterms:W3CDTF">2023-08-03T15:18:00Z</dcterms:created>
  <dcterms:modified xsi:type="dcterms:W3CDTF">2023-08-04T02:23:00Z</dcterms:modified>
</cp:coreProperties>
</file>