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83436" w14:textId="77777777" w:rsidR="00036B35" w:rsidRDefault="00036B35" w:rsidP="00F55A1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BB3558" w14:textId="1ECFF290" w:rsidR="00F55A19" w:rsidRDefault="00F55A19" w:rsidP="00F55A19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0BE88DCB" wp14:editId="07F360A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DB96" w14:textId="77777777" w:rsidR="00A60515" w:rsidRDefault="00A60515" w:rsidP="00A200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033904" w14:textId="77777777" w:rsidR="00E5153F" w:rsidRDefault="00E5153F" w:rsidP="00A200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675"/>
        <w:gridCol w:w="1611"/>
        <w:gridCol w:w="2636"/>
      </w:tblGrid>
      <w:tr w:rsidR="00A76F5A" w14:paraId="79DB9874" w14:textId="77777777" w:rsidTr="000A56BE">
        <w:trPr>
          <w:cantSplit/>
          <w:trHeight w:val="99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2E5EA" w14:textId="77777777" w:rsidR="00A76F5A" w:rsidRDefault="00A76F5A" w:rsidP="00E1230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AFE53" w14:textId="492BD4A0" w:rsidR="00A76F5A" w:rsidRDefault="00A76F5A" w:rsidP="00E12301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761DB4" w:rsidRPr="00761DB4">
              <w:rPr>
                <w:rFonts w:ascii="Times New Roman" w:hAnsi="Times New Roman"/>
                <w:b/>
                <w:bCs/>
                <w:sz w:val="34"/>
                <w:szCs w:val="34"/>
              </w:rPr>
              <w:t>1120210169</w:t>
            </w:r>
          </w:p>
        </w:tc>
      </w:tr>
      <w:tr w:rsidR="00A76F5A" w:rsidRPr="00472FAF" w14:paraId="4B01C26B" w14:textId="77777777" w:rsidTr="00E12301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A654" w14:textId="77777777" w:rsidR="00A76F5A" w:rsidRPr="00472FAF" w:rsidRDefault="00A76F5A" w:rsidP="00E12301">
            <w:pPr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Endereço:</w:t>
            </w:r>
            <w:r w:rsidRPr="00472FAF">
              <w:rPr>
                <w:rFonts w:asciiTheme="majorHAnsi" w:hAnsiTheme="majorHAnsi"/>
              </w:rPr>
              <w:t xml:space="preserve"> Rua Carangola, 606, térreo, bairro Santo Antônio, Belo Horizonte/MG.</w:t>
            </w:r>
          </w:p>
          <w:p w14:paraId="2E1DDF06" w14:textId="77777777" w:rsidR="00A76F5A" w:rsidRPr="00472FAF" w:rsidRDefault="00A76F5A" w:rsidP="00E12301">
            <w:pPr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 w:cs="Arial"/>
              </w:rPr>
              <w:t xml:space="preserve">Informações: </w:t>
            </w:r>
            <w:r w:rsidRPr="00472FAF">
              <w:rPr>
                <w:rFonts w:asciiTheme="majorHAnsi" w:hAnsiTheme="majorHAnsi"/>
              </w:rPr>
              <w:t xml:space="preserve">Telefone: (31) 3250-1618/1619. Fax: (31) 3250-1670/1317. E-mail: </w:t>
            </w:r>
            <w:hyperlink r:id="rId9" w:history="1">
              <w:r w:rsidRPr="00472FAF">
                <w:rPr>
                  <w:rStyle w:val="Hyperlink"/>
                  <w:rFonts w:asciiTheme="majorHAnsi" w:hAnsiTheme="majorHAnsi"/>
                </w:rPr>
                <w:t>cpli@copasa.com.br</w:t>
              </w:r>
            </w:hyperlink>
            <w:r w:rsidRPr="00472FAF">
              <w:rPr>
                <w:rFonts w:asciiTheme="majorHAnsi" w:hAnsiTheme="majorHAnsi"/>
              </w:rPr>
              <w:t xml:space="preserve">. </w:t>
            </w:r>
          </w:p>
        </w:tc>
      </w:tr>
      <w:tr w:rsidR="00A76F5A" w:rsidRPr="00472FAF" w14:paraId="6266227F" w14:textId="77777777" w:rsidTr="000A56BE">
        <w:trPr>
          <w:cantSplit/>
          <w:trHeight w:val="1030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C6986" w14:textId="73B13952" w:rsidR="000A7564" w:rsidRPr="00472FAF" w:rsidRDefault="00A76F5A" w:rsidP="00DD5AC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OBJETO:</w:t>
            </w:r>
            <w:r w:rsidR="00565F30">
              <w:rPr>
                <w:rFonts w:asciiTheme="majorHAnsi" w:hAnsiTheme="majorHAnsi" w:cs="Arial"/>
                <w:color w:val="000000"/>
              </w:rPr>
              <w:t xml:space="preserve"> </w:t>
            </w:r>
            <w:r w:rsidR="00AE2FE2" w:rsidRPr="00472FAF">
              <w:rPr>
                <w:rFonts w:asciiTheme="majorHAnsi" w:hAnsiTheme="majorHAnsi"/>
              </w:rPr>
              <w:t xml:space="preserve">EXECUÇÃO, COM FORNECIMENTO PARCIAL DE MATERIAIS, DAS OBRAS E SERVIÇOS DE CRESCIMENTO VEGETATIVO, MELHORIAS OPERACIONAIS E MANUTENÇÃO DE ESGOTO, BEM COMO DE MANUTENÇÃO DE UNIDADES OPERACIONAIS E ADMINISTRATIVAS, NA ÁREA DE ABRANGÊNCIA DA GERÊNCIA REGIONAL CARATINGA – GRCA, DA COPASA MG, INCLUINDO VILAS E FAVELAS. 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0DAD" w14:textId="77777777" w:rsidR="00A76F5A" w:rsidRPr="00472FAF" w:rsidRDefault="00A76F5A" w:rsidP="00E12301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C4E7114" w14:textId="0AD44372" w:rsidR="00A76F5A" w:rsidRPr="00472FAF" w:rsidRDefault="00A76F5A" w:rsidP="00E12301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Entrega: </w:t>
            </w:r>
            <w:r w:rsidR="00DD5AC5">
              <w:rPr>
                <w:rFonts w:asciiTheme="majorHAnsi" w:hAnsiTheme="majorHAnsi" w:cs="Arial"/>
                <w:color w:val="000000"/>
              </w:rPr>
              <w:t>02/09</w:t>
            </w:r>
            <w:r w:rsidRPr="00472FAF">
              <w:rPr>
                <w:rFonts w:asciiTheme="majorHAnsi" w:hAnsiTheme="majorHAnsi" w:cs="Arial"/>
                <w:color w:val="000000"/>
              </w:rPr>
              <w:t xml:space="preserve">/2021 às </w:t>
            </w:r>
            <w:r w:rsidR="00DD5AC5">
              <w:rPr>
                <w:rFonts w:asciiTheme="majorHAnsi" w:hAnsiTheme="majorHAnsi" w:cs="Arial"/>
                <w:color w:val="000000"/>
              </w:rPr>
              <w:t>08:</w:t>
            </w:r>
            <w:r w:rsidR="00E719E9" w:rsidRPr="00472FAF">
              <w:rPr>
                <w:rFonts w:asciiTheme="majorHAnsi" w:hAnsiTheme="majorHAnsi" w:cs="Arial"/>
                <w:color w:val="000000"/>
              </w:rPr>
              <w:t>3</w:t>
            </w:r>
            <w:r w:rsidRPr="00472FAF">
              <w:rPr>
                <w:rFonts w:asciiTheme="majorHAnsi" w:hAnsiTheme="majorHAnsi" w:cs="Arial"/>
                <w:color w:val="000000"/>
              </w:rPr>
              <w:t xml:space="preserve">0 </w:t>
            </w:r>
          </w:p>
          <w:p w14:paraId="3854CDD4" w14:textId="1D0B63A1" w:rsidR="00A76F5A" w:rsidRPr="00472FAF" w:rsidRDefault="00A76F5A" w:rsidP="00E12301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Abertura: </w:t>
            </w:r>
            <w:r w:rsidR="00DD5AC5">
              <w:rPr>
                <w:rFonts w:asciiTheme="majorHAnsi" w:hAnsiTheme="majorHAnsi" w:cs="Arial"/>
                <w:color w:val="000000"/>
              </w:rPr>
              <w:t>02/09</w:t>
            </w:r>
            <w:r w:rsidRPr="00472FAF">
              <w:rPr>
                <w:rFonts w:asciiTheme="majorHAnsi" w:hAnsiTheme="majorHAnsi" w:cs="Arial"/>
                <w:color w:val="000000"/>
              </w:rPr>
              <w:t xml:space="preserve">/2021 às </w:t>
            </w:r>
            <w:r w:rsidR="00DD5AC5">
              <w:rPr>
                <w:rFonts w:asciiTheme="majorHAnsi" w:hAnsiTheme="majorHAnsi" w:cs="Arial"/>
                <w:color w:val="000000"/>
              </w:rPr>
              <w:t>08</w:t>
            </w:r>
            <w:r w:rsidRPr="00472FAF">
              <w:rPr>
                <w:rFonts w:asciiTheme="majorHAnsi" w:hAnsiTheme="majorHAnsi" w:cs="Arial"/>
                <w:color w:val="000000"/>
              </w:rPr>
              <w:t>:</w:t>
            </w:r>
            <w:r w:rsidR="00E719E9" w:rsidRPr="00472FAF">
              <w:rPr>
                <w:rFonts w:asciiTheme="majorHAnsi" w:hAnsiTheme="majorHAnsi" w:cs="Arial"/>
                <w:color w:val="000000"/>
              </w:rPr>
              <w:t>3</w:t>
            </w:r>
            <w:r w:rsidRPr="00472FAF">
              <w:rPr>
                <w:rFonts w:asciiTheme="majorHAnsi" w:hAnsiTheme="majorHAnsi" w:cs="Arial"/>
                <w:color w:val="000000"/>
              </w:rPr>
              <w:t>0</w:t>
            </w:r>
          </w:p>
          <w:p w14:paraId="28691562" w14:textId="364B21DD" w:rsidR="00A76F5A" w:rsidRPr="00472FAF" w:rsidRDefault="00A76F5A" w:rsidP="00A60515">
            <w:pPr>
              <w:tabs>
                <w:tab w:val="num" w:pos="644"/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Prazo de execução: </w:t>
            </w:r>
            <w:r w:rsidR="00791311">
              <w:rPr>
                <w:rFonts w:asciiTheme="majorHAnsi" w:hAnsiTheme="majorHAnsi" w:cs="Arial"/>
                <w:color w:val="000000"/>
              </w:rPr>
              <w:t>20 meses.</w:t>
            </w:r>
          </w:p>
        </w:tc>
      </w:tr>
      <w:tr w:rsidR="00A76F5A" w:rsidRPr="00472FAF" w14:paraId="7CDE2250" w14:textId="77777777" w:rsidTr="00E12301">
        <w:trPr>
          <w:cantSplit/>
          <w:trHeight w:val="90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87430" w14:textId="77777777" w:rsidR="00A76F5A" w:rsidRPr="00472FAF" w:rsidRDefault="00A76F5A" w:rsidP="00E1230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VALORES</w:t>
            </w:r>
          </w:p>
        </w:tc>
      </w:tr>
      <w:tr w:rsidR="00A76F5A" w:rsidRPr="00472FAF" w14:paraId="3F155718" w14:textId="77777777" w:rsidTr="00E12301">
        <w:trPr>
          <w:cantSplit/>
          <w:trHeight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755D7" w14:textId="77777777" w:rsidR="00A76F5A" w:rsidRPr="00472FAF" w:rsidRDefault="00A76F5A" w:rsidP="00E1230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FFD6" w14:textId="77777777" w:rsidR="00A76F5A" w:rsidRPr="00472FAF" w:rsidRDefault="00A76F5A" w:rsidP="00E12301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 w:rsidRPr="00472FA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7696B" w14:textId="77777777" w:rsidR="00A76F5A" w:rsidRPr="00472FAF" w:rsidRDefault="00A76F5A" w:rsidP="00E12301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Garantia</w:t>
            </w:r>
            <w:r w:rsidRPr="00472FAF"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3FBF3" w14:textId="77777777" w:rsidR="00A76F5A" w:rsidRPr="00472FAF" w:rsidRDefault="00A76F5A" w:rsidP="00E12301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A76F5A" w:rsidRPr="00472FAF" w14:paraId="1BBFD0C6" w14:textId="77777777" w:rsidTr="00E12301">
        <w:trPr>
          <w:cantSplit/>
          <w:trHeight w:val="424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B07F0" w14:textId="7C624EE6" w:rsidR="00A76F5A" w:rsidRPr="00472FAF" w:rsidRDefault="00E419CF" w:rsidP="00E419C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R$ 7.051.858,59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C6253" w14:textId="77777777" w:rsidR="00A76F5A" w:rsidRPr="00472FAF" w:rsidRDefault="00A76F5A" w:rsidP="00E1230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4BF5A" w14:textId="77777777" w:rsidR="00A76F5A" w:rsidRPr="00472FAF" w:rsidRDefault="00A76F5A" w:rsidP="00E1230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DB82F" w14:textId="77777777" w:rsidR="00A76F5A" w:rsidRPr="00472FAF" w:rsidRDefault="00A76F5A" w:rsidP="00E12301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A76F5A" w:rsidRPr="00472FAF" w14:paraId="435FC1E7" w14:textId="77777777" w:rsidTr="00E12301">
        <w:trPr>
          <w:cantSplit/>
          <w:trHeight w:val="274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EC69" w14:textId="77777777" w:rsidR="00A76F5A" w:rsidRPr="00472FAF" w:rsidRDefault="00A76F5A" w:rsidP="00E123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CAPACIDADE TÉCNICA:  </w:t>
            </w:r>
          </w:p>
          <w:p w14:paraId="1BDD5C68" w14:textId="77777777" w:rsidR="00E419CF" w:rsidRPr="00E419C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a) Rede de esgoto ou pluvial com diâmetro igual ou superior a 150 (cento e cinquenta) mm;</w:t>
            </w:r>
          </w:p>
          <w:p w14:paraId="162EC213" w14:textId="77777777" w:rsidR="00E419CF" w:rsidRPr="00E419C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b) Manutenção de rede de esgoto;</w:t>
            </w:r>
          </w:p>
          <w:p w14:paraId="1AD80089" w14:textId="77777777" w:rsidR="00E419CF" w:rsidRPr="00E419C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c) Manutenção de ligação predial de esgoto;</w:t>
            </w:r>
          </w:p>
          <w:p w14:paraId="59523FA0" w14:textId="6B9952FF" w:rsidR="00A76F5A" w:rsidRPr="00472FA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d) Construção civil e/ou reforma.</w:t>
            </w:r>
          </w:p>
        </w:tc>
      </w:tr>
      <w:tr w:rsidR="00A76F5A" w:rsidRPr="00472FAF" w14:paraId="31178408" w14:textId="77777777" w:rsidTr="00E12301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A085" w14:textId="77777777" w:rsidR="00A76F5A" w:rsidRPr="00472FAF" w:rsidRDefault="00A76F5A" w:rsidP="00E123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CAPACIDADE OPERACIONAL:  </w:t>
            </w:r>
          </w:p>
          <w:p w14:paraId="2AC98D34" w14:textId="77777777" w:rsidR="00E419CF" w:rsidRPr="00E419C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a) Rede de esgoto ou pluvial com diâmetro igual ou superior a 150 (cento e cinquenta) mm e com extensão igual ou superior a 2.500 (dois mil e quinhentos) m;</w:t>
            </w:r>
          </w:p>
          <w:p w14:paraId="180BDB1F" w14:textId="77777777" w:rsidR="00A76F5A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b) Rede de esgoto ou pluvial com tubulação de PVC e/ou ferro fundido, com diâmetro igual ou superior a 200 (duzentos) mm e com extensão igual ou superior a 200 (duzentos) m;</w:t>
            </w:r>
          </w:p>
          <w:p w14:paraId="7DD6D578" w14:textId="77777777" w:rsidR="00E419CF" w:rsidRPr="00E419C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c) Manutenção de rede de esgoto em pista e/ou passeio, com qualquer profundidade, com quantidade igual ou superior a 1.400 (um mil e quatrocentos) m;</w:t>
            </w:r>
          </w:p>
          <w:p w14:paraId="35C861BE" w14:textId="77777777" w:rsidR="00E419CF" w:rsidRPr="00E419C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d) Manutenção de ligação predial de esgoto em pista e/ou passeio, com quantidade igual ou superior a 900 (novecentos) m ou manutenção em rede de esgoto em pista e/ou passeio, com qualquer profundidade, com quantidade igual ou superior a 900 (novecentos) m;</w:t>
            </w:r>
          </w:p>
          <w:p w14:paraId="635A8752" w14:textId="77777777" w:rsidR="00E419CF" w:rsidRPr="00E419C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e) Construção civil e/ou reforma;</w:t>
            </w:r>
          </w:p>
          <w:p w14:paraId="230631B4" w14:textId="77777777" w:rsidR="00E419CF" w:rsidRPr="00E419C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f) Pavimento asfáltico (CBUQ e/ou PMF), com quantidade igual ou superior a 1.400 (um mil e quatrocentos) m²;</w:t>
            </w:r>
          </w:p>
          <w:p w14:paraId="1F80F3D9" w14:textId="3FAD82DC" w:rsidR="00E419CF" w:rsidRPr="00472FAF" w:rsidRDefault="00E419CF" w:rsidP="00E419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419CF">
              <w:rPr>
                <w:rFonts w:asciiTheme="majorHAnsi" w:hAnsiTheme="majorHAnsi" w:cs="Arial"/>
                <w:color w:val="000000"/>
              </w:rPr>
              <w:t>g) Limpeza ou desobstrução de redes coletoras, com a utilização de equipamento de hidrojateamento de alta pressão e/ou equipamento combinado de jato/vácuo de alta pressão, com quantidade igual ou superior a 300 (trezentas) horas.</w:t>
            </w:r>
          </w:p>
        </w:tc>
      </w:tr>
      <w:tr w:rsidR="00A76F5A" w:rsidRPr="00472FAF" w14:paraId="6489E403" w14:textId="77777777" w:rsidTr="00E12301">
        <w:trPr>
          <w:cantSplit/>
          <w:trHeight w:val="234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E339" w14:textId="77777777" w:rsidR="00A76F5A" w:rsidRPr="00472FAF" w:rsidRDefault="00A76F5A" w:rsidP="00E123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ÍNDICES ECONÔMICOS: conforme edital.</w:t>
            </w:r>
          </w:p>
        </w:tc>
      </w:tr>
      <w:tr w:rsidR="00A76F5A" w:rsidRPr="00472FAF" w14:paraId="70B4F0B0" w14:textId="77777777" w:rsidTr="00E12301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CD2B9" w14:textId="7EB33232" w:rsidR="00E9242A" w:rsidRPr="00E9242A" w:rsidRDefault="00A76F5A" w:rsidP="00E9242A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OBSERVAÇÕES:</w:t>
            </w:r>
            <w:r w:rsidR="0041541D" w:rsidRPr="00472FAF">
              <w:rPr>
                <w:rFonts w:asciiTheme="majorHAnsi" w:hAnsiTheme="majorHAnsi" w:cs="Arial"/>
              </w:rPr>
              <w:t xml:space="preserve"> </w:t>
            </w:r>
            <w:r w:rsidR="00E9242A" w:rsidRPr="00E9242A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do dia 09 de agosto de 2021 ao dia 01 de setembro de 2021, conforme abaixo: </w:t>
            </w:r>
          </w:p>
          <w:p w14:paraId="79774C3E" w14:textId="1462EDC8" w:rsidR="00A76F5A" w:rsidRPr="00472FAF" w:rsidRDefault="00E9242A" w:rsidP="00E9242A">
            <w:pPr>
              <w:pStyle w:val="Default"/>
              <w:jc w:val="both"/>
              <w:rPr>
                <w:rFonts w:asciiTheme="majorHAnsi" w:hAnsiTheme="majorHAnsi"/>
              </w:rPr>
            </w:pPr>
            <w:r w:rsidRPr="00E9242A">
              <w:rPr>
                <w:rFonts w:asciiTheme="majorHAnsi" w:hAnsiTheme="majorHAnsi" w:cs="Arial"/>
              </w:rPr>
              <w:t xml:space="preserve">LOCAL DA VISITA TÉCNICA: GRCA - GERÊNCIA REGIONAL CARATINGA ENDEREÇO: RUA FREI VENÂNCIO, 228 - BAIRRO SALATIEL - CARATINGA/MG </w:t>
            </w:r>
            <w:r w:rsidR="009A1124">
              <w:rPr>
                <w:rFonts w:asciiTheme="majorHAnsi" w:hAnsiTheme="majorHAnsi" w:cs="Arial"/>
              </w:rPr>
              <w:t xml:space="preserve">- </w:t>
            </w:r>
            <w:r w:rsidRPr="00E9242A">
              <w:rPr>
                <w:rFonts w:asciiTheme="majorHAnsi" w:hAnsiTheme="majorHAnsi" w:cs="Arial"/>
              </w:rPr>
              <w:t>RESPONSÁVEIS DA COPASA PELA VISITA NOME: ERIC MEDEIROS SILVA TEL: (33)3321-1566 EMA</w:t>
            </w:r>
            <w:r w:rsidR="00A3607E">
              <w:rPr>
                <w:rFonts w:asciiTheme="majorHAnsi" w:hAnsiTheme="majorHAnsi" w:cs="Arial"/>
              </w:rPr>
              <w:t xml:space="preserve">IL: </w:t>
            </w:r>
            <w:hyperlink r:id="rId10" w:history="1">
              <w:r w:rsidR="00A3607E" w:rsidRPr="00B96E28">
                <w:rPr>
                  <w:rStyle w:val="Hyperlink"/>
                  <w:rFonts w:asciiTheme="majorHAnsi" w:hAnsiTheme="majorHAnsi" w:cs="Arial"/>
                </w:rPr>
                <w:t>eric.medeiros@copasa.com.br</w:t>
              </w:r>
            </w:hyperlink>
            <w:r w:rsidR="00A3607E">
              <w:rPr>
                <w:rFonts w:asciiTheme="majorHAnsi" w:hAnsiTheme="majorHAnsi" w:cs="Arial"/>
              </w:rPr>
              <w:t xml:space="preserve"> - </w:t>
            </w:r>
            <w:r w:rsidRPr="00E9242A">
              <w:rPr>
                <w:rFonts w:asciiTheme="majorHAnsi" w:hAnsiTheme="majorHAnsi" w:cs="Arial"/>
              </w:rPr>
              <w:t xml:space="preserve">NOME: MESSIAS ROCHA DE PAULA EMAIL: </w:t>
            </w:r>
            <w:hyperlink r:id="rId11" w:history="1">
              <w:r w:rsidRPr="00B96E28">
                <w:rPr>
                  <w:rStyle w:val="Hyperlink"/>
                  <w:rFonts w:asciiTheme="majorHAnsi" w:hAnsiTheme="majorHAnsi" w:cs="Arial"/>
                </w:rPr>
                <w:t>messias.paula@copasa.com.br</w:t>
              </w:r>
            </w:hyperlink>
            <w:r>
              <w:rPr>
                <w:rFonts w:asciiTheme="majorHAnsi" w:hAnsiTheme="majorHAnsi" w:cs="Arial"/>
              </w:rPr>
              <w:t xml:space="preserve">. </w:t>
            </w:r>
            <w:hyperlink r:id="rId12" w:anchor="/pesquisaDetalhes/0264033800071EDBBDDE7ED95F8C9223" w:history="1">
              <w:r w:rsidR="00A76F5A" w:rsidRPr="00472FAF">
                <w:rPr>
                  <w:rStyle w:val="Hyperlink"/>
                  <w:rFonts w:asciiTheme="majorHAnsi" w:hAnsiTheme="majorHAnsi"/>
                </w:rPr>
                <w:t>Clique aqui para obter informações do edital</w:t>
              </w:r>
            </w:hyperlink>
            <w:r w:rsidR="00A76F5A" w:rsidRPr="00472FAF">
              <w:rPr>
                <w:rFonts w:asciiTheme="majorHAnsi" w:hAnsiTheme="majorHAnsi"/>
              </w:rPr>
              <w:t xml:space="preserve">. </w:t>
            </w:r>
          </w:p>
        </w:tc>
      </w:tr>
    </w:tbl>
    <w:p w14:paraId="2F2E5E5B" w14:textId="77777777" w:rsidR="00194831" w:rsidRDefault="00194831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22488D" w14:textId="77777777" w:rsidR="00A60515" w:rsidRDefault="00A60515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675"/>
        <w:gridCol w:w="1611"/>
        <w:gridCol w:w="2636"/>
      </w:tblGrid>
      <w:tr w:rsidR="00A60515" w14:paraId="0FC67B10" w14:textId="77777777" w:rsidTr="0027125F">
        <w:trPr>
          <w:cantSplit/>
          <w:trHeight w:val="99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58D01" w14:textId="77777777" w:rsidR="00A60515" w:rsidRDefault="00A60515" w:rsidP="0027125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F463E" w14:textId="14D0D1ED" w:rsidR="00A60515" w:rsidRDefault="00A60515" w:rsidP="0027125F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761DB4" w:rsidRPr="00761DB4">
              <w:rPr>
                <w:rFonts w:ascii="Times New Roman" w:hAnsi="Times New Roman"/>
                <w:b/>
                <w:bCs/>
                <w:sz w:val="34"/>
                <w:szCs w:val="34"/>
              </w:rPr>
              <w:t>1120210170</w:t>
            </w:r>
          </w:p>
        </w:tc>
      </w:tr>
      <w:tr w:rsidR="00A60515" w:rsidRPr="00472FAF" w14:paraId="4458505B" w14:textId="77777777" w:rsidTr="0027125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BD3AD" w14:textId="77777777" w:rsidR="00A60515" w:rsidRPr="00472FAF" w:rsidRDefault="00A60515" w:rsidP="0027125F">
            <w:pPr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Endereço:</w:t>
            </w:r>
            <w:r w:rsidRPr="00472FAF">
              <w:rPr>
                <w:rFonts w:asciiTheme="majorHAnsi" w:hAnsiTheme="majorHAnsi"/>
              </w:rPr>
              <w:t xml:space="preserve"> Rua Carangola, 606, térreo, bairro Santo Antônio, Belo Horizonte/MG.</w:t>
            </w:r>
          </w:p>
          <w:p w14:paraId="5FA47CE5" w14:textId="77777777" w:rsidR="00A60515" w:rsidRPr="00472FAF" w:rsidRDefault="00A60515" w:rsidP="0027125F">
            <w:pPr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 w:cs="Arial"/>
              </w:rPr>
              <w:t xml:space="preserve">Informações: </w:t>
            </w:r>
            <w:r w:rsidRPr="00472FAF">
              <w:rPr>
                <w:rFonts w:asciiTheme="majorHAnsi" w:hAnsiTheme="majorHAnsi"/>
              </w:rPr>
              <w:t xml:space="preserve">Telefone: (31) 3250-1618/1619. Fax: (31) 3250-1670/1317. E-mail: </w:t>
            </w:r>
            <w:hyperlink r:id="rId13" w:history="1">
              <w:r w:rsidRPr="00472FAF">
                <w:rPr>
                  <w:rStyle w:val="Hyperlink"/>
                  <w:rFonts w:asciiTheme="majorHAnsi" w:hAnsiTheme="majorHAnsi"/>
                </w:rPr>
                <w:t>cpli@copasa.com.br</w:t>
              </w:r>
            </w:hyperlink>
            <w:r w:rsidRPr="00472FAF">
              <w:rPr>
                <w:rFonts w:asciiTheme="majorHAnsi" w:hAnsiTheme="majorHAnsi"/>
              </w:rPr>
              <w:t xml:space="preserve">. </w:t>
            </w:r>
          </w:p>
        </w:tc>
      </w:tr>
      <w:tr w:rsidR="00A60515" w:rsidRPr="00472FAF" w14:paraId="1B73198E" w14:textId="77777777" w:rsidTr="0027125F">
        <w:trPr>
          <w:cantSplit/>
          <w:trHeight w:val="1030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87932" w14:textId="355EF34D" w:rsidR="00A60515" w:rsidRPr="00472FAF" w:rsidRDefault="00A60515" w:rsidP="008B166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OBJETO: </w:t>
            </w:r>
            <w:r w:rsidR="00AE2FE2" w:rsidRPr="00472FAF">
              <w:rPr>
                <w:rFonts w:asciiTheme="majorHAnsi" w:hAnsiTheme="majorHAnsi"/>
              </w:rPr>
              <w:t xml:space="preserve">EXECUÇÃO, COM FORNECIMENTO PARCIAL DE MATERIAIS, DAS OBRAS E SERVIÇOS DE CRESCIMENTO VEGETATIVO, MELHORIAS OPERACIONAIS E MANUTENÇÃO EM REDES E LIGAÇÕES PREDIAIS DE ÁGUA, BEM COMO DE RECOMPOSIÇÃO DE PAVIMENTOS, MELHORIAS E MANUTENÇÃO DE UNIDADES OPERACIONAIS E ADMINISTRATIVAS, NA ÁREA DE ABRANGÊNCIA DA GERÊNCIA REGIONAL JANAÚBA, GRJB, DA COPASA MG. 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E734B" w14:textId="77777777" w:rsidR="00A60515" w:rsidRPr="00472FAF" w:rsidRDefault="00A60515" w:rsidP="0027125F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4FD9CF19" w14:textId="47A0A2EF" w:rsidR="00A60515" w:rsidRPr="00472FAF" w:rsidRDefault="00A60515" w:rsidP="0027125F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Entrega: </w:t>
            </w:r>
            <w:r w:rsidR="00DD5AC5">
              <w:rPr>
                <w:rFonts w:asciiTheme="majorHAnsi" w:hAnsiTheme="majorHAnsi" w:cs="Arial"/>
                <w:color w:val="000000"/>
              </w:rPr>
              <w:t>31/08</w:t>
            </w:r>
            <w:r w:rsidRPr="00472FAF">
              <w:rPr>
                <w:rFonts w:asciiTheme="majorHAnsi" w:hAnsiTheme="majorHAnsi" w:cs="Arial"/>
                <w:color w:val="000000"/>
              </w:rPr>
              <w:t xml:space="preserve">/2021 às </w:t>
            </w:r>
            <w:r w:rsidR="00DD5AC5">
              <w:rPr>
                <w:rFonts w:asciiTheme="majorHAnsi" w:hAnsiTheme="majorHAnsi" w:cs="Arial"/>
                <w:color w:val="000000"/>
              </w:rPr>
              <w:t>09:00</w:t>
            </w:r>
            <w:r w:rsidRPr="00472FAF">
              <w:rPr>
                <w:rFonts w:asciiTheme="majorHAnsi" w:hAnsiTheme="majorHAnsi" w:cs="Arial"/>
                <w:color w:val="000000"/>
              </w:rPr>
              <w:t xml:space="preserve"> </w:t>
            </w:r>
          </w:p>
          <w:p w14:paraId="71EADD87" w14:textId="69952ABC" w:rsidR="00A60515" w:rsidRPr="00472FAF" w:rsidRDefault="00A60515" w:rsidP="0027125F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Abertura: </w:t>
            </w:r>
            <w:r w:rsidR="00DD5AC5">
              <w:rPr>
                <w:rFonts w:asciiTheme="majorHAnsi" w:hAnsiTheme="majorHAnsi" w:cs="Arial"/>
                <w:color w:val="000000"/>
              </w:rPr>
              <w:t>31</w:t>
            </w:r>
            <w:r w:rsidRPr="00472FAF">
              <w:rPr>
                <w:rFonts w:asciiTheme="majorHAnsi" w:hAnsiTheme="majorHAnsi" w:cs="Arial"/>
                <w:color w:val="000000"/>
              </w:rPr>
              <w:t xml:space="preserve">/08/2021 às </w:t>
            </w:r>
            <w:r w:rsidR="00DD5AC5">
              <w:rPr>
                <w:rFonts w:asciiTheme="majorHAnsi" w:hAnsiTheme="majorHAnsi" w:cs="Arial"/>
                <w:color w:val="000000"/>
              </w:rPr>
              <w:t>09:00</w:t>
            </w:r>
          </w:p>
          <w:p w14:paraId="5A417003" w14:textId="7964305F" w:rsidR="00A60515" w:rsidRPr="00472FAF" w:rsidRDefault="00A60515" w:rsidP="0027125F">
            <w:pPr>
              <w:tabs>
                <w:tab w:val="num" w:pos="644"/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Prazo de execução: </w:t>
            </w:r>
            <w:r w:rsidR="00B775E4">
              <w:rPr>
                <w:rFonts w:asciiTheme="majorHAnsi" w:hAnsiTheme="majorHAnsi" w:cs="Arial"/>
                <w:color w:val="000000"/>
              </w:rPr>
              <w:t>20 meses.</w:t>
            </w:r>
          </w:p>
        </w:tc>
      </w:tr>
      <w:tr w:rsidR="00A60515" w:rsidRPr="00472FAF" w14:paraId="410FC9B5" w14:textId="77777777" w:rsidTr="0027125F">
        <w:trPr>
          <w:cantSplit/>
          <w:trHeight w:val="90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CDBFA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VALORES</w:t>
            </w:r>
          </w:p>
        </w:tc>
      </w:tr>
      <w:tr w:rsidR="00A60515" w:rsidRPr="00472FAF" w14:paraId="52218CE0" w14:textId="77777777" w:rsidTr="0027125F">
        <w:trPr>
          <w:cantSplit/>
          <w:trHeight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9EDF6" w14:textId="77777777" w:rsidR="00A60515" w:rsidRPr="00472FAF" w:rsidRDefault="00A60515" w:rsidP="0027125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ABB9B" w14:textId="77777777" w:rsidR="00A60515" w:rsidRPr="00472FAF" w:rsidRDefault="00A60515" w:rsidP="0027125F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 w:rsidRPr="00472FA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BD67F" w14:textId="77777777" w:rsidR="00A60515" w:rsidRPr="00472FAF" w:rsidRDefault="00A60515" w:rsidP="0027125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Garantia</w:t>
            </w:r>
            <w:r w:rsidRPr="00472FAF"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0678E" w14:textId="77777777" w:rsidR="00A60515" w:rsidRPr="00472FAF" w:rsidRDefault="00A60515" w:rsidP="0027125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A60515" w:rsidRPr="00472FAF" w14:paraId="41EE8417" w14:textId="77777777" w:rsidTr="0027125F">
        <w:trPr>
          <w:cantSplit/>
          <w:trHeight w:val="424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650E1" w14:textId="06847151" w:rsidR="00A60515" w:rsidRPr="00472FAF" w:rsidRDefault="009E62BF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9E62BF">
              <w:rPr>
                <w:rFonts w:asciiTheme="majorHAnsi" w:hAnsiTheme="majorHAnsi" w:cs="Arial"/>
                <w:color w:val="000000"/>
              </w:rPr>
              <w:t>R$ 10.885.964,42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9A9F9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A6E07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E1B4" w14:textId="77777777" w:rsidR="00A60515" w:rsidRPr="00472FAF" w:rsidRDefault="00A60515" w:rsidP="0027125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A60515" w:rsidRPr="00472FAF" w14:paraId="0EDA63FC" w14:textId="77777777" w:rsidTr="0027125F">
        <w:trPr>
          <w:cantSplit/>
          <w:trHeight w:val="274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E4E0E" w14:textId="77777777" w:rsidR="00A60515" w:rsidRPr="0001247B" w:rsidRDefault="00A60515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1247B">
              <w:rPr>
                <w:rFonts w:asciiTheme="majorHAnsi" w:hAnsiTheme="majorHAnsi"/>
              </w:rPr>
              <w:t xml:space="preserve">CAPACIDADE TÉCNICA:  </w:t>
            </w:r>
          </w:p>
          <w:p w14:paraId="1E454E0C" w14:textId="17487BDB" w:rsidR="0001247B" w:rsidRPr="0001247B" w:rsidRDefault="0001247B" w:rsidP="0001247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01247B">
              <w:rPr>
                <w:rFonts w:asciiTheme="majorHAnsi" w:hAnsiTheme="majorHAnsi"/>
              </w:rPr>
              <w:t>a)</w:t>
            </w:r>
            <w:r>
              <w:rPr>
                <w:rFonts w:asciiTheme="majorHAnsi" w:hAnsiTheme="majorHAnsi"/>
              </w:rPr>
              <w:t xml:space="preserve"> </w:t>
            </w:r>
            <w:r w:rsidRPr="0001247B">
              <w:rPr>
                <w:rFonts w:asciiTheme="majorHAnsi" w:hAnsiTheme="majorHAnsi"/>
              </w:rPr>
              <w:t xml:space="preserve">Tubulação com diâmetro igual ou superior a 50 (cinquenta) mm; </w:t>
            </w:r>
          </w:p>
          <w:p w14:paraId="63CFDFE0" w14:textId="77777777" w:rsidR="0001247B" w:rsidRPr="0001247B" w:rsidRDefault="0001247B" w:rsidP="0001247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01247B">
              <w:rPr>
                <w:rFonts w:asciiTheme="majorHAnsi" w:hAnsiTheme="majorHAnsi"/>
              </w:rPr>
              <w:t xml:space="preserve">b) Ligação predial de água; </w:t>
            </w:r>
          </w:p>
          <w:p w14:paraId="351557E9" w14:textId="38CC7316" w:rsidR="00A60515" w:rsidRPr="0001247B" w:rsidRDefault="0001247B" w:rsidP="0001247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1247B">
              <w:rPr>
                <w:rFonts w:asciiTheme="majorHAnsi" w:hAnsiTheme="majorHAnsi"/>
              </w:rPr>
              <w:t>c) Construção civil e/ou reforma</w:t>
            </w:r>
          </w:p>
        </w:tc>
      </w:tr>
      <w:tr w:rsidR="00A60515" w:rsidRPr="00472FAF" w14:paraId="0420C544" w14:textId="77777777" w:rsidTr="0027125F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A61F5" w14:textId="77777777" w:rsidR="00A60515" w:rsidRPr="0001247B" w:rsidRDefault="00A60515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1247B">
              <w:rPr>
                <w:rFonts w:asciiTheme="majorHAnsi" w:hAnsiTheme="majorHAnsi"/>
              </w:rPr>
              <w:t xml:space="preserve">CAPACIDADE OPERACIONAL:  </w:t>
            </w:r>
          </w:p>
          <w:p w14:paraId="1235F8CB" w14:textId="52C43932" w:rsidR="0001247B" w:rsidRPr="0001247B" w:rsidRDefault="0001247B" w:rsidP="0001247B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01247B">
              <w:rPr>
                <w:rFonts w:asciiTheme="majorHAnsi" w:hAnsiTheme="majorHAnsi"/>
              </w:rPr>
              <w:t>a)</w:t>
            </w:r>
            <w:r>
              <w:rPr>
                <w:rFonts w:asciiTheme="majorHAnsi" w:hAnsiTheme="majorHAnsi"/>
              </w:rPr>
              <w:t xml:space="preserve"> </w:t>
            </w:r>
            <w:r w:rsidRPr="0001247B">
              <w:rPr>
                <w:rFonts w:asciiTheme="majorHAnsi" w:hAnsiTheme="majorHAnsi"/>
              </w:rPr>
              <w:t xml:space="preserve">Tubulação com diâmetro igual ou superior a 50 (cinquenta) mm e com extensão igual ou superior a 11.800 (onze mil e oitocentos) m; </w:t>
            </w:r>
          </w:p>
          <w:p w14:paraId="3B963FC4" w14:textId="77777777" w:rsidR="0001247B" w:rsidRPr="0001247B" w:rsidRDefault="0001247B" w:rsidP="008A5B8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1247B">
              <w:rPr>
                <w:rFonts w:asciiTheme="majorHAnsi" w:hAnsiTheme="majorHAnsi"/>
              </w:rPr>
              <w:t xml:space="preserve">b) Tubulação com tubulação em PVC e/ou ferro fundido com diâmetro igual ou superior a 75 (setenta e cinco) mm e com extensão igual ou superior a 600 (seiscentos) m; </w:t>
            </w:r>
          </w:p>
          <w:p w14:paraId="39CCE2AC" w14:textId="0E1908A4" w:rsidR="00A60515" w:rsidRPr="0001247B" w:rsidRDefault="0001247B" w:rsidP="0001247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1247B">
              <w:rPr>
                <w:rFonts w:asciiTheme="majorHAnsi" w:hAnsiTheme="majorHAnsi"/>
              </w:rPr>
              <w:t>c) Ligação predial de água com quantidade igual ou superior a 3.500 (três mil e quinhentas) un.</w:t>
            </w:r>
          </w:p>
        </w:tc>
      </w:tr>
      <w:tr w:rsidR="00A60515" w:rsidRPr="00472FAF" w14:paraId="442B8314" w14:textId="77777777" w:rsidTr="0027125F">
        <w:trPr>
          <w:cantSplit/>
          <w:trHeight w:val="234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80F1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ÍNDICES ECONÔMICOS: conforme edital.</w:t>
            </w:r>
          </w:p>
        </w:tc>
      </w:tr>
      <w:tr w:rsidR="00A60515" w:rsidRPr="00472FAF" w14:paraId="50A9911B" w14:textId="77777777" w:rsidTr="0027125F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FFA14" w14:textId="133F0283" w:rsidR="00A60515" w:rsidRPr="00472FAF" w:rsidRDefault="00A60515" w:rsidP="00773DB7">
            <w:pPr>
              <w:pStyle w:val="Default"/>
              <w:jc w:val="both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 w:cs="Arial"/>
              </w:rPr>
              <w:t xml:space="preserve">OBSERVAÇÕES: </w:t>
            </w:r>
            <w:r w:rsidR="00484246" w:rsidRPr="00484246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Herlen Ueslei Ferreira Cardoso ou outro empregado da COPASA MG, do dia 09 de agosto de 2021 ao dia 30 de agosto de 2021. O agendamento da visita poderá ser feito pelo e-mail: </w:t>
            </w:r>
            <w:hyperlink r:id="rId14" w:history="1">
              <w:r w:rsidR="00484246" w:rsidRPr="00B96E28">
                <w:rPr>
                  <w:rStyle w:val="Hyperlink"/>
                  <w:rFonts w:asciiTheme="majorHAnsi" w:hAnsiTheme="majorHAnsi" w:cs="Arial"/>
                </w:rPr>
                <w:t>grjb@copasa.com.br</w:t>
              </w:r>
            </w:hyperlink>
            <w:r w:rsidR="00484246">
              <w:rPr>
                <w:rFonts w:asciiTheme="majorHAnsi" w:hAnsiTheme="majorHAnsi" w:cs="Arial"/>
              </w:rPr>
              <w:t xml:space="preserve"> </w:t>
            </w:r>
            <w:r w:rsidR="00484246" w:rsidRPr="00484246">
              <w:rPr>
                <w:rFonts w:asciiTheme="majorHAnsi" w:hAnsiTheme="majorHAnsi" w:cs="Arial"/>
              </w:rPr>
              <w:t xml:space="preserve">ou pelo telefone (38) 3829-4150. A visita será realizada na Rua Aimorés, 718, Centro – Janaúba/MG. </w:t>
            </w:r>
            <w:hyperlink r:id="rId15" w:anchor="/pesquisaDetalhes/0264033800071EEBBDD65C2D28FC3CC1" w:history="1">
              <w:r w:rsidRPr="00472FAF">
                <w:rPr>
                  <w:rStyle w:val="Hyperlink"/>
                  <w:rFonts w:asciiTheme="majorHAnsi" w:hAnsiTheme="majorHAnsi"/>
                </w:rPr>
                <w:t>Clique aqui para obter informações do edital</w:t>
              </w:r>
            </w:hyperlink>
            <w:r w:rsidRPr="00472FAF">
              <w:rPr>
                <w:rFonts w:asciiTheme="majorHAnsi" w:hAnsiTheme="majorHAnsi"/>
              </w:rPr>
              <w:t xml:space="preserve">. </w:t>
            </w:r>
          </w:p>
        </w:tc>
      </w:tr>
    </w:tbl>
    <w:p w14:paraId="5D461161" w14:textId="77777777" w:rsidR="00A60515" w:rsidRDefault="00A60515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30895C" w14:textId="77777777" w:rsidR="00A60515" w:rsidRDefault="00A60515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3011"/>
        <w:gridCol w:w="675"/>
        <w:gridCol w:w="1611"/>
        <w:gridCol w:w="2636"/>
      </w:tblGrid>
      <w:tr w:rsidR="00A60515" w14:paraId="28D48078" w14:textId="77777777" w:rsidTr="0027125F">
        <w:trPr>
          <w:cantSplit/>
          <w:trHeight w:val="99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AF4C4" w14:textId="77777777" w:rsidR="00A60515" w:rsidRDefault="00A60515" w:rsidP="0027125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CEFB3" w14:textId="50502DDA" w:rsidR="00A60515" w:rsidRDefault="00A60515" w:rsidP="0027125F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761DB4" w:rsidRPr="00761DB4">
              <w:rPr>
                <w:rFonts w:ascii="Times New Roman" w:hAnsi="Times New Roman"/>
                <w:b/>
                <w:bCs/>
                <w:sz w:val="34"/>
                <w:szCs w:val="34"/>
              </w:rPr>
              <w:t>1120210171</w:t>
            </w:r>
          </w:p>
        </w:tc>
      </w:tr>
      <w:tr w:rsidR="00A60515" w:rsidRPr="00472FAF" w14:paraId="0C95ACA3" w14:textId="77777777" w:rsidTr="0027125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13848" w14:textId="77777777" w:rsidR="00A60515" w:rsidRPr="00472FAF" w:rsidRDefault="00A60515" w:rsidP="0027125F">
            <w:pPr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Endereço:</w:t>
            </w:r>
            <w:r w:rsidRPr="00472FAF">
              <w:rPr>
                <w:rFonts w:asciiTheme="majorHAnsi" w:hAnsiTheme="majorHAnsi"/>
              </w:rPr>
              <w:t xml:space="preserve"> Rua Carangola, 606, térreo, bairro Santo Antônio, Belo Horizonte/MG.</w:t>
            </w:r>
          </w:p>
          <w:p w14:paraId="75E9274D" w14:textId="77777777" w:rsidR="00A60515" w:rsidRPr="00472FAF" w:rsidRDefault="00A60515" w:rsidP="0027125F">
            <w:pPr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 w:cs="Arial"/>
              </w:rPr>
              <w:t xml:space="preserve">Informações: </w:t>
            </w:r>
            <w:r w:rsidRPr="00472FAF">
              <w:rPr>
                <w:rFonts w:asciiTheme="majorHAnsi" w:hAnsiTheme="majorHAnsi"/>
              </w:rPr>
              <w:t xml:space="preserve">Telefone: (31) 3250-1618/1619. Fax: (31) 3250-1670/1317. E-mail: </w:t>
            </w:r>
            <w:hyperlink r:id="rId16" w:history="1">
              <w:r w:rsidRPr="00472FAF">
                <w:rPr>
                  <w:rStyle w:val="Hyperlink"/>
                  <w:rFonts w:asciiTheme="majorHAnsi" w:hAnsiTheme="majorHAnsi"/>
                </w:rPr>
                <w:t>cpli@copasa.com.br</w:t>
              </w:r>
            </w:hyperlink>
            <w:r w:rsidRPr="00472FAF">
              <w:rPr>
                <w:rFonts w:asciiTheme="majorHAnsi" w:hAnsiTheme="majorHAnsi"/>
              </w:rPr>
              <w:t xml:space="preserve">. </w:t>
            </w:r>
          </w:p>
        </w:tc>
      </w:tr>
      <w:tr w:rsidR="00A60515" w:rsidRPr="00472FAF" w14:paraId="4B477FCD" w14:textId="77777777" w:rsidTr="0027125F">
        <w:trPr>
          <w:cantSplit/>
          <w:trHeight w:val="1030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CBE8B" w14:textId="617D70DF" w:rsidR="00A60515" w:rsidRPr="00472FAF" w:rsidRDefault="00A60515" w:rsidP="00DD5AC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OBJETO: </w:t>
            </w:r>
            <w:r w:rsidR="00AE2FE2" w:rsidRPr="00472FAF">
              <w:rPr>
                <w:rFonts w:asciiTheme="majorHAnsi" w:hAnsiTheme="majorHAnsi"/>
              </w:rPr>
              <w:t>EXECUÇÃO, COM FORNECIMENTO PARCIAL DE MATERIAIS, DAS OBRAS E SERVIÇOS DE CRESCIM</w:t>
            </w:r>
            <w:r w:rsidR="00AE2FE2">
              <w:rPr>
                <w:rFonts w:asciiTheme="majorHAnsi" w:hAnsiTheme="majorHAnsi"/>
              </w:rPr>
              <w:t>ENTO VEGETATIVO, M</w:t>
            </w:r>
            <w:r w:rsidR="00AE2FE2" w:rsidRPr="00472FAF">
              <w:rPr>
                <w:rFonts w:asciiTheme="majorHAnsi" w:hAnsiTheme="majorHAnsi"/>
              </w:rPr>
              <w:t xml:space="preserve">ELHORIAS OPERACIONAIS E MANUTENÇÃO DE ÁGUA, BEM COMO DE RECOMPOSIÇÃO DE PAVIMENTOS, MELHORIAS E MANUTENÇÃO DE UNIDADES OPERACIONAIS E ADMINISTRATIVAS DO SISTEMA DE ABASTECIMENTO DE ÁGUA, NA ÁREA DE ABRANGÊNCIA DA GERÊNCIA REGIONAL CARATINGA - GRCA DDA COPASA MG, INCLUINDO VILAS E FAVELAS. 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6A040" w14:textId="77777777" w:rsidR="00A60515" w:rsidRPr="00472FAF" w:rsidRDefault="00A60515" w:rsidP="0027125F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63EBB93" w14:textId="1B1CD09B" w:rsidR="00A60515" w:rsidRPr="00472FAF" w:rsidRDefault="00A60515" w:rsidP="0027125F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Entrega: </w:t>
            </w:r>
            <w:r w:rsidR="00DD5AC5">
              <w:rPr>
                <w:rFonts w:asciiTheme="majorHAnsi" w:hAnsiTheme="majorHAnsi" w:cs="Arial"/>
                <w:color w:val="000000"/>
              </w:rPr>
              <w:t>02/09</w:t>
            </w:r>
            <w:r w:rsidRPr="00472FAF">
              <w:rPr>
                <w:rFonts w:asciiTheme="majorHAnsi" w:hAnsiTheme="majorHAnsi" w:cs="Arial"/>
                <w:color w:val="000000"/>
              </w:rPr>
              <w:t xml:space="preserve">/2021 às 14;30 </w:t>
            </w:r>
          </w:p>
          <w:p w14:paraId="4FAEC7D9" w14:textId="1035BB6A" w:rsidR="00A60515" w:rsidRPr="00472FAF" w:rsidRDefault="00A60515" w:rsidP="0027125F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Abertura: </w:t>
            </w:r>
            <w:r w:rsidR="00DD5AC5">
              <w:rPr>
                <w:rFonts w:asciiTheme="majorHAnsi" w:hAnsiTheme="majorHAnsi" w:cs="Arial"/>
                <w:color w:val="000000"/>
              </w:rPr>
              <w:t>02/09</w:t>
            </w:r>
            <w:r w:rsidRPr="00472FAF">
              <w:rPr>
                <w:rFonts w:asciiTheme="majorHAnsi" w:hAnsiTheme="majorHAnsi" w:cs="Arial"/>
                <w:color w:val="000000"/>
              </w:rPr>
              <w:t>/2021 às 14:30</w:t>
            </w:r>
          </w:p>
          <w:p w14:paraId="7F35BAAD" w14:textId="77777777" w:rsidR="00A60515" w:rsidRPr="00472FAF" w:rsidRDefault="00A60515" w:rsidP="0027125F">
            <w:pPr>
              <w:tabs>
                <w:tab w:val="num" w:pos="644"/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Prazo de execução: </w:t>
            </w:r>
          </w:p>
        </w:tc>
      </w:tr>
      <w:tr w:rsidR="00A60515" w:rsidRPr="00472FAF" w14:paraId="0CCD6AC7" w14:textId="77777777" w:rsidTr="0027125F">
        <w:trPr>
          <w:cantSplit/>
          <w:trHeight w:val="90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9E9DC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VALORES</w:t>
            </w:r>
          </w:p>
        </w:tc>
      </w:tr>
      <w:tr w:rsidR="00A60515" w:rsidRPr="00472FAF" w14:paraId="166A4A81" w14:textId="77777777" w:rsidTr="009A1124">
        <w:trPr>
          <w:cantSplit/>
          <w:trHeight w:val="748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5FD34" w14:textId="77777777" w:rsidR="00A60515" w:rsidRPr="00472FAF" w:rsidRDefault="00A60515" w:rsidP="0027125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F947A" w14:textId="77777777" w:rsidR="00A60515" w:rsidRPr="00472FAF" w:rsidRDefault="00A60515" w:rsidP="0027125F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 w:rsidRPr="00472FA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FC4F8" w14:textId="77777777" w:rsidR="00A60515" w:rsidRPr="00472FAF" w:rsidRDefault="00A60515" w:rsidP="0027125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Garantia</w:t>
            </w:r>
            <w:r w:rsidRPr="00472FAF"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41DDC" w14:textId="77777777" w:rsidR="00A60515" w:rsidRPr="00472FAF" w:rsidRDefault="00A60515" w:rsidP="0027125F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A60515" w:rsidRPr="00472FAF" w14:paraId="0D548456" w14:textId="77777777" w:rsidTr="009A1124">
        <w:trPr>
          <w:cantSplit/>
          <w:trHeight w:val="424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8F894" w14:textId="1A38CA01" w:rsidR="00A60515" w:rsidRPr="00472FAF" w:rsidRDefault="009A1124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9A1124">
              <w:rPr>
                <w:rFonts w:asciiTheme="majorHAnsi" w:hAnsiTheme="majorHAnsi" w:cs="Arial"/>
                <w:color w:val="000000"/>
              </w:rPr>
              <w:t>R$ 13.316.889,45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504B6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25D6A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64DD4" w14:textId="77777777" w:rsidR="00A60515" w:rsidRPr="00472FAF" w:rsidRDefault="00A60515" w:rsidP="0027125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A60515" w:rsidRPr="00472FAF" w14:paraId="04EEB54E" w14:textId="77777777" w:rsidTr="0027125F">
        <w:trPr>
          <w:cantSplit/>
          <w:trHeight w:val="274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581E9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CAPACIDADE TÉCNICA:  </w:t>
            </w:r>
          </w:p>
          <w:p w14:paraId="2B357514" w14:textId="77777777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a) Tubulação com diâmetro igual ou superior a 50 (cinquenta) mm;</w:t>
            </w:r>
          </w:p>
          <w:p w14:paraId="3CD94307" w14:textId="77777777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b) Ligação predial de água;</w:t>
            </w:r>
          </w:p>
          <w:p w14:paraId="75ED374F" w14:textId="77777777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c) Correção de vazamento de água ou construção de rede de água;</w:t>
            </w:r>
          </w:p>
          <w:p w14:paraId="1735C5B7" w14:textId="286FD4C0" w:rsidR="00A60515" w:rsidRPr="00472FAF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d) Construção civil e/ou reforma.</w:t>
            </w:r>
          </w:p>
        </w:tc>
      </w:tr>
      <w:tr w:rsidR="00A60515" w:rsidRPr="00472FAF" w14:paraId="7E4F4424" w14:textId="77777777" w:rsidTr="0027125F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E312D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CAPACIDADE OPERACIONAL:  </w:t>
            </w:r>
          </w:p>
          <w:p w14:paraId="0FD07028" w14:textId="40279F0B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a) Tubulação com diâmetro igual ou superior a 50 (cinquenta) mm e com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extensão igual ou superior a 5.500 (cinco mil e quinhentos) m;</w:t>
            </w:r>
          </w:p>
          <w:p w14:paraId="688212EB" w14:textId="11A67517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b) Tubulação em PVC e/ou ferro fundido com diâmetro igual ou superior a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150 (cento e cinquenta) mm e com extensão igual ou superior a 300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(trezentos) m;</w:t>
            </w:r>
          </w:p>
          <w:p w14:paraId="277FF2F9" w14:textId="3A0C0866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c) Ligação predial de água com quantidade igual ou superior a 2.300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(duas mil e trezentas) un;</w:t>
            </w:r>
          </w:p>
          <w:p w14:paraId="127DA4C1" w14:textId="36BE5C66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d) Correção de vazamentos de água em rede e/ou ramal, em pista e/ou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passeio, em qualquer diâmetro, com quantidade igual ou superior a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7.800 (sete mil e oitocentas) un ou rede de água com diâmetro igual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ou superior a 50 (cinquenta) mm e com extensão igual ou superior a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15.600 (quinze mil e seiscentos) m;</w:t>
            </w:r>
          </w:p>
          <w:p w14:paraId="7926475E" w14:textId="77777777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e) Construção civil e/ou reforma;</w:t>
            </w:r>
          </w:p>
          <w:p w14:paraId="522FBCB7" w14:textId="793C4A41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f) Pavimento asfáltico (CBUQ e/ou PMF), com quantidade igual ou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superior a 6.700 (seis mil e setecentos) m²;</w:t>
            </w:r>
          </w:p>
          <w:p w14:paraId="2B4C3B81" w14:textId="042397EF" w:rsidR="000642E8" w:rsidRPr="000642E8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g) Pavimentação de pista em poliédrico e/ou em paralelepípedo e/ou em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pré-moldados de concreto, com quantidade igual ou superior a 3.000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(três) m²;</w:t>
            </w:r>
          </w:p>
          <w:p w14:paraId="39A15BE5" w14:textId="5BDFDF9F" w:rsidR="00A60515" w:rsidRPr="00472FAF" w:rsidRDefault="000642E8" w:rsidP="000642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0642E8">
              <w:rPr>
                <w:rFonts w:asciiTheme="majorHAnsi" w:hAnsiTheme="majorHAnsi" w:cs="Arial"/>
                <w:color w:val="000000"/>
              </w:rPr>
              <w:t>h) Base de cascalho e/ou bica corrida e/ou brita graduada em quantidade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0642E8">
              <w:rPr>
                <w:rFonts w:asciiTheme="majorHAnsi" w:hAnsiTheme="majorHAnsi" w:cs="Arial"/>
                <w:color w:val="000000"/>
              </w:rPr>
              <w:t>igual ou superior a 1.100 (um mil e cem) m³.</w:t>
            </w:r>
          </w:p>
        </w:tc>
      </w:tr>
      <w:tr w:rsidR="00A60515" w:rsidRPr="00472FAF" w14:paraId="1AFADC79" w14:textId="77777777" w:rsidTr="0027125F">
        <w:trPr>
          <w:cantSplit/>
          <w:trHeight w:val="234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251F" w14:textId="77777777" w:rsidR="00A60515" w:rsidRPr="00472FAF" w:rsidRDefault="00A60515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ÍNDICES ECONÔMICOS: conforme edital.</w:t>
            </w:r>
          </w:p>
        </w:tc>
      </w:tr>
      <w:tr w:rsidR="00A60515" w:rsidRPr="00472FAF" w14:paraId="55705F3F" w14:textId="77777777" w:rsidTr="0027125F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376BF" w14:textId="7C46C7C7" w:rsidR="009A1124" w:rsidRPr="009A1124" w:rsidRDefault="00A60515" w:rsidP="009A11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OBSERVAÇÕES: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As interessadas poderão designar engenheiro ou Arquiteto para efetuar visita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técnica, para conhecimento das obras e serviços a serem executados. Para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acompanhamento da visita técnica, fornecimento de informações e prestação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de esclarecimentos porventura solicitados pelos interessados, estará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disponível, do dia 09 de agosto de 2021 ao dia 01 de setembro de 2021,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 xml:space="preserve">conforme abaixo: </w:t>
            </w:r>
            <w:r w:rsidR="009A1124">
              <w:rPr>
                <w:rFonts w:asciiTheme="majorHAnsi" w:hAnsiTheme="majorHAnsi" w:cs="Arial"/>
                <w:color w:val="000000"/>
              </w:rPr>
              <w:t>LOCAL DA VISITA TÉCNICA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: GRCA - GERÊNCIA REGIONAL CARATINGA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ENDEREÇO: RUA FREI VENÂNCIO, 228 - BAIRRO SALATIEL -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CARATINGA/MG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-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RESPONSÁVEIS DA COPASA PELA VISITA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NOME: ERIC MEDEIROS SILVA</w:t>
            </w:r>
            <w:r w:rsidR="009A1124">
              <w:rPr>
                <w:rFonts w:asciiTheme="majorHAnsi" w:hAnsiTheme="majorHAnsi" w:cs="Arial"/>
                <w:color w:val="000000"/>
              </w:rPr>
              <w:t xml:space="preserve"> - </w:t>
            </w:r>
            <w:r w:rsidR="009A1124" w:rsidRPr="009A1124">
              <w:rPr>
                <w:rFonts w:asciiTheme="majorHAnsi" w:hAnsiTheme="majorHAnsi" w:cs="Arial"/>
                <w:color w:val="000000"/>
              </w:rPr>
              <w:t>TEL: (33)3321-1566</w:t>
            </w:r>
          </w:p>
          <w:p w14:paraId="25FC26FC" w14:textId="16198542" w:rsidR="00A60515" w:rsidRPr="00472FAF" w:rsidRDefault="009A1124" w:rsidP="009A11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Symbol"/>
                <w:color w:val="000000"/>
              </w:rPr>
            </w:pPr>
            <w:r w:rsidRPr="009A1124">
              <w:rPr>
                <w:rFonts w:asciiTheme="majorHAnsi" w:hAnsiTheme="majorHAnsi" w:cs="Arial"/>
                <w:color w:val="000000"/>
              </w:rPr>
              <w:t xml:space="preserve">EMAIL: </w:t>
            </w:r>
            <w:hyperlink r:id="rId17" w:history="1">
              <w:r w:rsidRPr="00B96E28">
                <w:rPr>
                  <w:rStyle w:val="Hyperlink"/>
                  <w:rFonts w:asciiTheme="majorHAnsi" w:hAnsiTheme="majorHAnsi" w:cs="Arial"/>
                </w:rPr>
                <w:t>eric.medeiros@copasa.com.br</w:t>
              </w:r>
            </w:hyperlink>
            <w:r>
              <w:rPr>
                <w:rFonts w:asciiTheme="majorHAnsi" w:hAnsiTheme="majorHAnsi" w:cs="Arial"/>
                <w:color w:val="000000"/>
              </w:rPr>
              <w:t xml:space="preserve"> - </w:t>
            </w:r>
            <w:r w:rsidRPr="009A1124">
              <w:rPr>
                <w:rFonts w:asciiTheme="majorHAnsi" w:hAnsiTheme="majorHAnsi" w:cs="Arial"/>
                <w:color w:val="000000"/>
              </w:rPr>
              <w:t>NOME: MESSIAS ROCHA DE PAULA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9A1124">
              <w:rPr>
                <w:rFonts w:asciiTheme="majorHAnsi" w:hAnsiTheme="majorHAnsi" w:cs="Arial"/>
                <w:color w:val="000000"/>
              </w:rPr>
              <w:t xml:space="preserve">EMAIL: </w:t>
            </w:r>
            <w:hyperlink r:id="rId18" w:history="1">
              <w:r w:rsidRPr="00B96E28">
                <w:rPr>
                  <w:rStyle w:val="Hyperlink"/>
                  <w:rFonts w:asciiTheme="majorHAnsi" w:hAnsiTheme="majorHAnsi" w:cs="Arial"/>
                </w:rPr>
                <w:t>messias.paula@copasa.com.br</w:t>
              </w:r>
            </w:hyperlink>
            <w:r>
              <w:rPr>
                <w:rFonts w:asciiTheme="majorHAnsi" w:hAnsiTheme="majorHAnsi" w:cs="Arial"/>
                <w:color w:val="000000"/>
              </w:rPr>
              <w:t xml:space="preserve"> - </w:t>
            </w:r>
            <w:hyperlink r:id="rId19" w:anchor="/pesquisaDetalhes/0264033800071EDBBDDFC9AC1C33B486" w:history="1">
              <w:r w:rsidR="00A60515" w:rsidRPr="00472FAF">
                <w:rPr>
                  <w:rStyle w:val="Hyperlink"/>
                  <w:rFonts w:asciiTheme="majorHAnsi" w:hAnsiTheme="majorHAnsi" w:cs="Symbol"/>
                </w:rPr>
                <w:t>Clique aqui para obter informações do edital</w:t>
              </w:r>
            </w:hyperlink>
            <w:r w:rsidR="00A60515" w:rsidRPr="00472FAF">
              <w:rPr>
                <w:rFonts w:asciiTheme="majorHAnsi" w:hAnsiTheme="majorHAnsi" w:cs="Symbol"/>
                <w:color w:val="000000"/>
              </w:rPr>
              <w:t xml:space="preserve">. </w:t>
            </w:r>
          </w:p>
        </w:tc>
      </w:tr>
    </w:tbl>
    <w:p w14:paraId="25124C04" w14:textId="77777777" w:rsidR="00A60515" w:rsidRDefault="00A60515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C21930" w14:textId="77777777" w:rsidR="00E64830" w:rsidRDefault="00E64830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1980"/>
        <w:gridCol w:w="1284"/>
        <w:gridCol w:w="1829"/>
      </w:tblGrid>
      <w:tr w:rsidR="00E64830" w14:paraId="6AFFB809" w14:textId="77777777" w:rsidTr="00055AF3">
        <w:trPr>
          <w:cantSplit/>
          <w:trHeight w:val="412"/>
        </w:trPr>
        <w:tc>
          <w:tcPr>
            <w:tcW w:w="7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543F" w14:textId="646434F1" w:rsidR="00E64830" w:rsidRPr="00055AF3" w:rsidRDefault="00E64830" w:rsidP="00E5153F">
            <w:pPr>
              <w:jc w:val="both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 w:cs="Arial"/>
                <w:bCs/>
                <w:szCs w:val="20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="00055AF3" w:rsidRPr="00055AF3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NACIONAL DE INFRA ESTRUTURA DE TRANSPORTES</w:t>
            </w:r>
            <w:r w:rsidR="00055AF3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="00055AF3" w:rsidRPr="00055AF3">
              <w:rPr>
                <w:rFonts w:ascii="Times New Roman" w:hAnsi="Times New Roman"/>
                <w:b/>
                <w:bCs/>
                <w:sz w:val="34"/>
                <w:szCs w:val="34"/>
              </w:rPr>
              <w:t>06ª UNID</w:t>
            </w:r>
            <w:r w:rsidR="00E5153F">
              <w:rPr>
                <w:rFonts w:ascii="Times New Roman" w:hAnsi="Times New Roman"/>
                <w:b/>
                <w:bCs/>
                <w:sz w:val="34"/>
                <w:szCs w:val="34"/>
              </w:rPr>
              <w:t>.</w:t>
            </w:r>
            <w:r w:rsidR="00055AF3" w:rsidRPr="00055AF3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DE INFRA-ESTRUTURA TERRESTRE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BEA12" w14:textId="70B55253" w:rsidR="00E64830" w:rsidRDefault="00E64830" w:rsidP="00E64830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472FAF">
              <w:rPr>
                <w:rFonts w:asciiTheme="majorHAnsi" w:hAnsiTheme="majorHAnsi" w:cs="Arial"/>
              </w:rPr>
              <w:t>EDITAL:</w:t>
            </w:r>
            <w:r>
              <w:rPr>
                <w:b/>
              </w:rPr>
              <w:t xml:space="preserve"> </w:t>
            </w:r>
            <w:r w:rsidR="00055AF3" w:rsidRPr="00055AF3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 305/2021</w:t>
            </w:r>
          </w:p>
        </w:tc>
      </w:tr>
      <w:tr w:rsidR="00E64830" w14:paraId="38C9EE04" w14:textId="77777777" w:rsidTr="0027125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42914" w14:textId="77777777" w:rsidR="00E64830" w:rsidRPr="00472FAF" w:rsidRDefault="00E64830" w:rsidP="0027125F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 w:cs="Arial"/>
              </w:rPr>
              <w:t>Endereço:</w:t>
            </w:r>
            <w:r w:rsidRPr="00472FAF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</w:p>
          <w:p w14:paraId="24E8CF31" w14:textId="77777777" w:rsidR="00E64830" w:rsidRPr="00472FAF" w:rsidRDefault="00E64830" w:rsidP="0027125F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hyperlink r:id="rId20" w:history="1">
              <w:r w:rsidRPr="00472FAF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472FAF">
              <w:rPr>
                <w:rFonts w:asciiTheme="majorHAnsi" w:hAnsiTheme="majorHAnsi"/>
              </w:rPr>
              <w:t xml:space="preserve"> - E-mail: </w:t>
            </w:r>
            <w:hyperlink r:id="rId21" w:history="1">
              <w:r w:rsidRPr="00472FAF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 w:rsidRPr="00472FAF">
              <w:rPr>
                <w:rFonts w:asciiTheme="majorHAnsi" w:hAnsiTheme="majorHAnsi"/>
              </w:rPr>
              <w:t xml:space="preserve"> </w:t>
            </w:r>
          </w:p>
          <w:p w14:paraId="12614612" w14:textId="77777777" w:rsidR="00E64830" w:rsidRPr="00472FAF" w:rsidRDefault="00E64830" w:rsidP="0027125F">
            <w:pPr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Endereço: </w:t>
            </w:r>
            <w:hyperlink r:id="rId22" w:history="1">
              <w:r w:rsidRPr="00472FAF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472FAF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E64830" w14:paraId="5F00723B" w14:textId="77777777" w:rsidTr="0027125F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CE240" w14:textId="0C1A8B04" w:rsidR="00E64830" w:rsidRPr="00472FAF" w:rsidRDefault="00E64830" w:rsidP="00E64830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AE2FE2" w:rsidRPr="00472FAF">
              <w:rPr>
                <w:rFonts w:asciiTheme="majorHAnsi" w:hAnsiTheme="majorHAnsi" w:cs="Arial"/>
                <w:bCs/>
                <w:color w:val="000000"/>
              </w:rPr>
              <w:t>PREGÃO ELETRÔNICO - SERVIÇOS DE MANUTENÇÃO (CONSERVAÇÃO/RECUPERAÇÃO) NA RODOVIA BR-458/MG COM VISTAS A EXECUÇÃO DE PLANO DE TRABALHO E ORÇAMENTO P.A.T.O. TRECHO: ENTR. BR-259 - ENTR. BR-381 (IPATINGA); SUBTRECHO: ENTR. BR-116 (B) - ENTR. BR-381 (IPATINGA); SEGMENTO: KM 98,80 - KM 148,80; EXTENSÃO: 50,00 KM</w:t>
            </w:r>
            <w:r w:rsidR="00472FAF" w:rsidRPr="00472FAF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8014" w14:textId="77777777" w:rsidR="00E64830" w:rsidRPr="00472FAF" w:rsidRDefault="00E64830" w:rsidP="0027125F">
            <w:pPr>
              <w:rPr>
                <w:rFonts w:asciiTheme="majorHAnsi" w:hAnsiTheme="majorHAnsi"/>
                <w:bCs/>
              </w:rPr>
            </w:pPr>
            <w:r w:rsidRPr="00472FAF">
              <w:rPr>
                <w:rFonts w:asciiTheme="majorHAnsi" w:hAnsiTheme="majorHAnsi"/>
                <w:bCs/>
              </w:rPr>
              <w:t xml:space="preserve">DATAS: </w:t>
            </w:r>
          </w:p>
          <w:p w14:paraId="077E360B" w14:textId="45DBA4EC" w:rsidR="00E64830" w:rsidRPr="00472FAF" w:rsidRDefault="00E64830" w:rsidP="00E6483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Entrega: </w:t>
            </w:r>
            <w:r w:rsidR="0094201B">
              <w:rPr>
                <w:rFonts w:asciiTheme="majorHAnsi" w:hAnsiTheme="majorHAnsi"/>
              </w:rPr>
              <w:t>20/08</w:t>
            </w:r>
            <w:r w:rsidRPr="00472FAF">
              <w:rPr>
                <w:rFonts w:asciiTheme="majorHAnsi" w:hAnsiTheme="majorHAnsi"/>
              </w:rPr>
              <w:t>/2021, até às 10:00.</w:t>
            </w:r>
          </w:p>
          <w:p w14:paraId="0FEBEF02" w14:textId="0086C185" w:rsidR="00E64830" w:rsidRPr="00472FAF" w:rsidRDefault="00E64830" w:rsidP="00E6483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Abertura: </w:t>
            </w:r>
            <w:r w:rsidR="0094201B">
              <w:rPr>
                <w:rFonts w:asciiTheme="majorHAnsi" w:hAnsiTheme="majorHAnsi"/>
              </w:rPr>
              <w:t>20/08</w:t>
            </w:r>
            <w:r w:rsidRPr="00472FAF">
              <w:rPr>
                <w:rFonts w:asciiTheme="majorHAnsi" w:hAnsiTheme="majorHAnsi"/>
              </w:rPr>
              <w:t>/2021, às 10:00.</w:t>
            </w:r>
          </w:p>
          <w:p w14:paraId="693CDD3E" w14:textId="27D381AD" w:rsidR="00E64830" w:rsidRPr="00472FAF" w:rsidRDefault="00E64830" w:rsidP="00472FAF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Prazo de Execução dos Serviços: </w:t>
            </w:r>
            <w:r w:rsidR="00CD3DA2">
              <w:rPr>
                <w:rFonts w:asciiTheme="majorHAnsi" w:hAnsiTheme="majorHAnsi"/>
              </w:rPr>
              <w:t>24 meses.</w:t>
            </w:r>
          </w:p>
        </w:tc>
      </w:tr>
      <w:tr w:rsidR="00E64830" w14:paraId="272BF6CA" w14:textId="77777777" w:rsidTr="0027125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B320D" w14:textId="77777777" w:rsidR="00E64830" w:rsidRPr="00472FAF" w:rsidRDefault="00E64830" w:rsidP="0027125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VALORES</w:t>
            </w:r>
          </w:p>
        </w:tc>
      </w:tr>
      <w:tr w:rsidR="00E64830" w14:paraId="6933C12F" w14:textId="77777777" w:rsidTr="0027125F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6398" w14:textId="77777777" w:rsidR="00E64830" w:rsidRPr="00472FAF" w:rsidRDefault="00E64830" w:rsidP="0027125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472FAF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4B19C" w14:textId="77777777" w:rsidR="00E64830" w:rsidRPr="00472FAF" w:rsidRDefault="00E64830" w:rsidP="0027125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472FAF">
              <w:rPr>
                <w:rFonts w:asciiTheme="majorHAnsi" w:hAnsi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E7D05" w14:textId="77777777" w:rsidR="00E64830" w:rsidRPr="00472FAF" w:rsidRDefault="00E64830" w:rsidP="0027125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472FAF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F105D" w14:textId="77777777" w:rsidR="00E64830" w:rsidRPr="00472FAF" w:rsidRDefault="00E64830" w:rsidP="0027125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472FAF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E64830" w14:paraId="0CF55051" w14:textId="77777777" w:rsidTr="0027125F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71C98" w14:textId="6F76CC9C" w:rsidR="00E64830" w:rsidRPr="00506673" w:rsidRDefault="0094201B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506673">
              <w:rPr>
                <w:rFonts w:asciiTheme="majorHAnsi" w:hAnsiTheme="majorHAnsi" w:cs="Arial"/>
                <w:bCs/>
              </w:rPr>
              <w:t>R$ 9.178.192,81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091A4" w14:textId="77777777" w:rsidR="00E64830" w:rsidRPr="00472FAF" w:rsidRDefault="00E64830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</w:rPr>
              <w:t xml:space="preserve">R$ 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010AE" w14:textId="6BD6BB12" w:rsidR="00E64830" w:rsidRPr="00472FAF" w:rsidRDefault="00CD3DA2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472FAF">
              <w:rPr>
                <w:rFonts w:asciiTheme="majorHAnsi" w:hAnsiTheme="majorHAnsi" w:cs="Arial"/>
                <w:bCs/>
              </w:rPr>
              <w:t>R$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A8D1" w14:textId="77777777" w:rsidR="00E64830" w:rsidRPr="00472FAF" w:rsidRDefault="00E64830" w:rsidP="0027125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472FAF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472FAF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E64830" w14:paraId="21CA64D0" w14:textId="77777777" w:rsidTr="0027125F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E69A" w14:textId="77777777" w:rsidR="00E64830" w:rsidRPr="00472FAF" w:rsidRDefault="00E64830" w:rsidP="0027125F">
            <w:pPr>
              <w:autoSpaceDE w:val="0"/>
              <w:autoSpaceDN w:val="0"/>
              <w:adjustRightInd w:val="0"/>
              <w:jc w:val="both"/>
              <w:rPr>
                <w:rFonts w:asciiTheme="majorHAnsi" w:eastAsia="SymbolMT" w:hAnsiTheme="majorHAnsi" w:cs="SymbolMT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CAPACIDADE TÉCNICA</w:t>
            </w:r>
            <w:r w:rsidRPr="00472FAF">
              <w:rPr>
                <w:rFonts w:asciiTheme="majorHAnsi" w:eastAsia="SymbolMT" w:hAnsiTheme="majorHAnsi" w:cs="SymbolMT"/>
              </w:rPr>
              <w:t>:</w:t>
            </w:r>
          </w:p>
          <w:p w14:paraId="7437F54C" w14:textId="5F406D03" w:rsidR="00E64830" w:rsidRPr="00472FAF" w:rsidRDefault="006B6F9D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>
              <w:rPr>
                <w:noProof/>
              </w:rPr>
              <w:drawing>
                <wp:inline distT="0" distB="0" distL="0" distR="0" wp14:anchorId="347985E8" wp14:editId="5B6C1F80">
                  <wp:extent cx="4486711" cy="1424353"/>
                  <wp:effectExtent l="0" t="0" r="9525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739" cy="144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830" w14:paraId="54FD115C" w14:textId="77777777" w:rsidTr="0027125F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514F" w14:textId="77777777" w:rsidR="00E64830" w:rsidRPr="00472FAF" w:rsidRDefault="00E64830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</w:p>
          <w:p w14:paraId="598EC3DE" w14:textId="016E3900" w:rsidR="00E64830" w:rsidRPr="00472FAF" w:rsidRDefault="006B6F9D" w:rsidP="006B6F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5C96359" wp14:editId="22235427">
                  <wp:extent cx="4545623" cy="1443055"/>
                  <wp:effectExtent l="0" t="0" r="7620" b="508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675" cy="146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830" w14:paraId="2B6B5B84" w14:textId="77777777" w:rsidTr="0027125F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EC5D" w14:textId="1B0E2D62" w:rsidR="00E64830" w:rsidRPr="00472FAF" w:rsidRDefault="00E64830" w:rsidP="00FC1DF2">
            <w:pPr>
              <w:jc w:val="both"/>
              <w:outlineLvl w:val="1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 ÍNDICES ECONÔMICOS: </w:t>
            </w:r>
            <w:r w:rsidR="00FC1DF2" w:rsidRPr="00FC1DF2">
              <w:rPr>
                <w:rFonts w:asciiTheme="majorHAnsi" w:hAnsiTheme="majorHAnsi"/>
              </w:rPr>
              <w:t>comprovação da situação financeira da empresa será constatada mediante obtenção de índices de Liquidez Geral (LG), Solvência</w:t>
            </w:r>
            <w:r w:rsidR="006917E6">
              <w:rPr>
                <w:rFonts w:asciiTheme="majorHAnsi" w:hAnsiTheme="majorHAnsi"/>
              </w:rPr>
              <w:t xml:space="preserve"> </w:t>
            </w:r>
            <w:r w:rsidR="00FC1DF2" w:rsidRPr="00FC1DF2">
              <w:rPr>
                <w:rFonts w:asciiTheme="majorHAnsi" w:hAnsiTheme="majorHAnsi"/>
              </w:rPr>
              <w:t>Geral (SG) e Liquidez Corrente (LC), superiores a 1 (um), resultantes da aplicação das fórmulas</w:t>
            </w:r>
            <w:r w:rsidR="00FC1DF2">
              <w:rPr>
                <w:rFonts w:asciiTheme="majorHAnsi" w:hAnsiTheme="majorHAnsi"/>
              </w:rPr>
              <w:t>.</w:t>
            </w:r>
          </w:p>
        </w:tc>
      </w:tr>
      <w:tr w:rsidR="00E64830" w14:paraId="24C7B986" w14:textId="77777777" w:rsidTr="0027125F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2A57A" w14:textId="77777777" w:rsidR="00E64830" w:rsidRDefault="00E64830" w:rsidP="0027125F">
            <w:pPr>
              <w:jc w:val="both"/>
              <w:outlineLvl w:val="1"/>
              <w:rPr>
                <w:rFonts w:asciiTheme="majorHAnsi" w:hAnsiTheme="majorHAnsi" w:cs="Symbo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OBSERVAÇÕES</w:t>
            </w:r>
            <w:r w:rsidRPr="00472FAF">
              <w:rPr>
                <w:rFonts w:asciiTheme="majorHAnsi" w:hAnsiTheme="majorHAnsi" w:cs="Symbol"/>
                <w:color w:val="000000"/>
              </w:rPr>
              <w:t>:</w:t>
            </w:r>
            <w:r w:rsidRPr="00472FAF">
              <w:rPr>
                <w:rFonts w:asciiTheme="majorHAnsi" w:hAnsiTheme="majorHAnsi"/>
              </w:rPr>
              <w:t xml:space="preserve"> </w:t>
            </w:r>
            <w:r w:rsidRPr="00472FAF">
              <w:rPr>
                <w:rFonts w:asciiTheme="majorHAnsi" w:hAnsiTheme="majorHAnsi" w:cs="Symbol"/>
                <w:color w:val="000000"/>
              </w:rPr>
              <w:t>VISTORIA / VISITA TÉCNICA</w:t>
            </w:r>
          </w:p>
          <w:p w14:paraId="0A4DDB8C" w14:textId="7427F634" w:rsidR="009E716B" w:rsidRPr="009E716B" w:rsidRDefault="009E716B" w:rsidP="009E716B">
            <w:pPr>
              <w:jc w:val="both"/>
              <w:outlineLvl w:val="1"/>
              <w:rPr>
                <w:rFonts w:asciiTheme="majorHAnsi" w:hAnsiTheme="majorHAnsi" w:cs="Symbol"/>
                <w:color w:val="000000"/>
              </w:rPr>
            </w:pPr>
            <w:r w:rsidRPr="009E716B">
              <w:rPr>
                <w:rFonts w:asciiTheme="majorHAnsi" w:hAnsiTheme="majorHAnsi" w:cs="Symbol"/>
                <w:color w:val="000000"/>
              </w:rPr>
              <w:t>7.1.As empresas interessadas, por meio de um representante vinculado formalmente à empresa deverão procurar o</w:t>
            </w:r>
            <w:r w:rsidR="00C30C72">
              <w:rPr>
                <w:rFonts w:asciiTheme="majorHAnsi" w:hAnsiTheme="majorHAnsi" w:cs="Symbol"/>
                <w:color w:val="000000"/>
              </w:rPr>
              <w:t xml:space="preserve"> </w:t>
            </w:r>
            <w:r w:rsidRPr="009E716B">
              <w:rPr>
                <w:rFonts w:asciiTheme="majorHAnsi" w:hAnsiTheme="majorHAnsi" w:cs="Symbol"/>
                <w:color w:val="000000"/>
              </w:rPr>
              <w:t>(s) Responsável da</w:t>
            </w:r>
            <w:r w:rsidR="00C30C72">
              <w:rPr>
                <w:rFonts w:asciiTheme="majorHAnsi" w:hAnsiTheme="majorHAnsi" w:cs="Symbol"/>
                <w:color w:val="000000"/>
              </w:rPr>
              <w:t xml:space="preserve"> </w:t>
            </w:r>
            <w:r w:rsidRPr="009E716B">
              <w:rPr>
                <w:rFonts w:asciiTheme="majorHAnsi" w:hAnsiTheme="majorHAnsi" w:cs="Symbol"/>
                <w:color w:val="000000"/>
              </w:rPr>
              <w:t>(s)</w:t>
            </w:r>
            <w:r w:rsidR="00C30C72">
              <w:rPr>
                <w:rFonts w:asciiTheme="majorHAnsi" w:hAnsiTheme="majorHAnsi" w:cs="Symbol"/>
                <w:color w:val="000000"/>
              </w:rPr>
              <w:t xml:space="preserve"> </w:t>
            </w:r>
            <w:r w:rsidRPr="009E716B">
              <w:rPr>
                <w:rFonts w:asciiTheme="majorHAnsi" w:hAnsiTheme="majorHAnsi" w:cs="Symbol"/>
                <w:color w:val="000000"/>
              </w:rPr>
              <w:t>Unidade</w:t>
            </w:r>
            <w:r w:rsidR="00C30C72">
              <w:rPr>
                <w:rFonts w:asciiTheme="majorHAnsi" w:hAnsiTheme="majorHAnsi" w:cs="Symbol"/>
                <w:color w:val="000000"/>
              </w:rPr>
              <w:t xml:space="preserve"> </w:t>
            </w:r>
            <w:r w:rsidRPr="009E716B">
              <w:rPr>
                <w:rFonts w:asciiTheme="majorHAnsi" w:hAnsiTheme="majorHAnsi" w:cs="Symbol"/>
                <w:color w:val="000000"/>
              </w:rPr>
              <w:t xml:space="preserve">(s) Local (is) do DNIT, da Superintendência Regional do DNIT no Estado de Minas Gerais, para efetuar a visita técnica e </w:t>
            </w:r>
            <w:r w:rsidR="0090418B" w:rsidRPr="009E716B">
              <w:rPr>
                <w:rFonts w:asciiTheme="majorHAnsi" w:hAnsiTheme="majorHAnsi" w:cs="Symbol"/>
                <w:color w:val="000000"/>
              </w:rPr>
              <w:t>individual das</w:t>
            </w:r>
            <w:r w:rsidRPr="009E716B">
              <w:rPr>
                <w:rFonts w:asciiTheme="majorHAnsi" w:hAnsiTheme="majorHAnsi" w:cs="Symbol"/>
                <w:color w:val="000000"/>
              </w:rPr>
              <w:t xml:space="preserve"> demais empresas participantes do certame, ao local dos serviços referidos no item 1.1, para constatar as condições de execução </w:t>
            </w:r>
            <w:r w:rsidR="0090418B" w:rsidRPr="009E716B">
              <w:rPr>
                <w:rFonts w:asciiTheme="majorHAnsi" w:hAnsiTheme="majorHAnsi" w:cs="Symbol"/>
                <w:color w:val="000000"/>
              </w:rPr>
              <w:t>e peculiaridades</w:t>
            </w:r>
            <w:r w:rsidRPr="009E716B">
              <w:rPr>
                <w:rFonts w:asciiTheme="majorHAnsi" w:hAnsiTheme="majorHAnsi" w:cs="Symbol"/>
                <w:color w:val="000000"/>
              </w:rPr>
              <w:t xml:space="preserve"> inerentes à natureza dos trabalhos.</w:t>
            </w:r>
          </w:p>
          <w:p w14:paraId="27944291" w14:textId="78C93FDC" w:rsidR="009E716B" w:rsidRPr="009E716B" w:rsidRDefault="009E716B" w:rsidP="009E716B">
            <w:pPr>
              <w:jc w:val="both"/>
              <w:outlineLvl w:val="1"/>
              <w:rPr>
                <w:rFonts w:asciiTheme="majorHAnsi" w:hAnsiTheme="majorHAnsi" w:cs="Symbol"/>
                <w:color w:val="000000"/>
              </w:rPr>
            </w:pPr>
            <w:r w:rsidRPr="009E716B">
              <w:rPr>
                <w:rFonts w:asciiTheme="majorHAnsi" w:hAnsiTheme="majorHAnsi" w:cs="Symbol"/>
                <w:color w:val="000000"/>
              </w:rPr>
              <w:t>7.2.As visitas técnicas serão realizadas nos dias a serem definidos pela</w:t>
            </w:r>
            <w:r w:rsidR="00C30C72">
              <w:rPr>
                <w:rFonts w:asciiTheme="majorHAnsi" w:hAnsiTheme="majorHAnsi" w:cs="Symbol"/>
                <w:color w:val="000000"/>
              </w:rPr>
              <w:t xml:space="preserve"> </w:t>
            </w:r>
            <w:r w:rsidRPr="009E716B">
              <w:rPr>
                <w:rFonts w:asciiTheme="majorHAnsi" w:hAnsiTheme="majorHAnsi" w:cs="Symbol"/>
                <w:color w:val="000000"/>
              </w:rPr>
              <w:t>(s) Unidade</w:t>
            </w:r>
            <w:r w:rsidR="00C30C72">
              <w:rPr>
                <w:rFonts w:asciiTheme="majorHAnsi" w:hAnsiTheme="majorHAnsi" w:cs="Symbol"/>
                <w:color w:val="000000"/>
              </w:rPr>
              <w:t xml:space="preserve"> </w:t>
            </w:r>
            <w:r w:rsidRPr="009E716B">
              <w:rPr>
                <w:rFonts w:asciiTheme="majorHAnsi" w:hAnsiTheme="majorHAnsi" w:cs="Symbol"/>
                <w:color w:val="000000"/>
              </w:rPr>
              <w:t>(s) Local</w:t>
            </w:r>
            <w:r w:rsidR="00C30C72">
              <w:rPr>
                <w:rFonts w:asciiTheme="majorHAnsi" w:hAnsiTheme="majorHAnsi" w:cs="Symbol"/>
                <w:color w:val="000000"/>
              </w:rPr>
              <w:t xml:space="preserve"> </w:t>
            </w:r>
            <w:r w:rsidRPr="009E716B">
              <w:rPr>
                <w:rFonts w:asciiTheme="majorHAnsi" w:hAnsiTheme="majorHAnsi" w:cs="Symbol"/>
                <w:color w:val="000000"/>
              </w:rPr>
              <w:t>(is) e serão acompanhadas pela equipe da</w:t>
            </w:r>
            <w:r w:rsidR="0090418B">
              <w:rPr>
                <w:rFonts w:asciiTheme="majorHAnsi" w:hAnsiTheme="majorHAnsi" w:cs="Symbol"/>
                <w:color w:val="000000"/>
              </w:rPr>
              <w:t xml:space="preserve"> </w:t>
            </w:r>
            <w:r w:rsidRPr="009E716B">
              <w:rPr>
                <w:rFonts w:asciiTheme="majorHAnsi" w:hAnsiTheme="majorHAnsi" w:cs="Symbol"/>
                <w:color w:val="000000"/>
              </w:rPr>
              <w:t>Unidade Local, que certificará</w:t>
            </w:r>
            <w:r w:rsidR="00C30C72">
              <w:rPr>
                <w:rFonts w:asciiTheme="majorHAnsi" w:hAnsiTheme="majorHAnsi" w:cs="Symbol"/>
                <w:color w:val="000000"/>
              </w:rPr>
              <w:t xml:space="preserve"> </w:t>
            </w:r>
            <w:r w:rsidRPr="009E716B">
              <w:rPr>
                <w:rFonts w:asciiTheme="majorHAnsi" w:hAnsiTheme="majorHAnsi" w:cs="Symbol"/>
                <w:color w:val="000000"/>
              </w:rPr>
              <w:t xml:space="preserve">(ão) a visita, expedindo o Atestado de Visita e Informações Técnicas. Esse atestado será juntado </w:t>
            </w:r>
            <w:r w:rsidR="0090418B" w:rsidRPr="009E716B">
              <w:rPr>
                <w:rFonts w:asciiTheme="majorHAnsi" w:hAnsiTheme="majorHAnsi" w:cs="Symbol"/>
                <w:color w:val="000000"/>
              </w:rPr>
              <w:t>à Documentação</w:t>
            </w:r>
            <w:r w:rsidRPr="009E716B">
              <w:rPr>
                <w:rFonts w:asciiTheme="majorHAnsi" w:hAnsiTheme="majorHAnsi" w:cs="Symbol"/>
                <w:color w:val="000000"/>
              </w:rPr>
              <w:t xml:space="preserve"> de Habilitação, nos termos do inciso III do Artigo 30, da Lei 8.666/93 de 21/06/93. Quaisquer informações quanto às </w:t>
            </w:r>
            <w:r w:rsidR="0090418B" w:rsidRPr="009E716B">
              <w:rPr>
                <w:rFonts w:asciiTheme="majorHAnsi" w:hAnsiTheme="majorHAnsi" w:cs="Symbol"/>
                <w:color w:val="000000"/>
              </w:rPr>
              <w:t>visitas poderão</w:t>
            </w:r>
            <w:r w:rsidRPr="009E716B">
              <w:rPr>
                <w:rFonts w:asciiTheme="majorHAnsi" w:hAnsiTheme="majorHAnsi" w:cs="Symbol"/>
                <w:color w:val="000000"/>
              </w:rPr>
              <w:t xml:space="preserve"> ser obtidas junto a Superintendência Regional do DNIT no Estado de Minas Gerais, através dos telefones (33) 3321-2490 ou (33)3321-2411</w:t>
            </w:r>
            <w:r w:rsidR="00C30C72">
              <w:rPr>
                <w:rFonts w:asciiTheme="majorHAnsi" w:hAnsiTheme="majorHAnsi" w:cs="Symbol"/>
                <w:color w:val="000000"/>
              </w:rPr>
              <w:t>.</w:t>
            </w:r>
          </w:p>
          <w:p w14:paraId="59FBE6FA" w14:textId="6F2A583A" w:rsidR="009E716B" w:rsidRPr="009E716B" w:rsidRDefault="009E716B" w:rsidP="009E716B">
            <w:pPr>
              <w:jc w:val="both"/>
              <w:outlineLvl w:val="1"/>
              <w:rPr>
                <w:rFonts w:asciiTheme="majorHAnsi" w:hAnsiTheme="majorHAnsi" w:cs="Symbol"/>
                <w:color w:val="000000"/>
              </w:rPr>
            </w:pPr>
            <w:r w:rsidRPr="009E716B">
              <w:rPr>
                <w:rFonts w:asciiTheme="majorHAnsi" w:hAnsiTheme="majorHAnsi" w:cs="Symbol"/>
                <w:color w:val="000000"/>
              </w:rPr>
              <w:t xml:space="preserve">7.3.O atestado poderá englobar em um único documento, todo os lotes/itens visitados, que estejam sob a mesma jurisdição. A </w:t>
            </w:r>
            <w:r w:rsidR="0090418B" w:rsidRPr="009E716B">
              <w:rPr>
                <w:rFonts w:asciiTheme="majorHAnsi" w:hAnsiTheme="majorHAnsi" w:cs="Symbol"/>
                <w:color w:val="000000"/>
              </w:rPr>
              <w:t>licitante não</w:t>
            </w:r>
            <w:r w:rsidRPr="009E716B">
              <w:rPr>
                <w:rFonts w:asciiTheme="majorHAnsi" w:hAnsiTheme="majorHAnsi" w:cs="Symbol"/>
                <w:color w:val="000000"/>
              </w:rPr>
              <w:t xml:space="preserve"> poderá alegar, a posterior, desconhecimento de qualquer fato. A visita deverá ser agendada com a unidade local até 02 (dois) dias </w:t>
            </w:r>
            <w:r w:rsidR="0090418B" w:rsidRPr="009E716B">
              <w:rPr>
                <w:rFonts w:asciiTheme="majorHAnsi" w:hAnsiTheme="majorHAnsi" w:cs="Symbol"/>
                <w:color w:val="000000"/>
              </w:rPr>
              <w:t>úteis anteriores</w:t>
            </w:r>
            <w:r w:rsidRPr="009E716B">
              <w:rPr>
                <w:rFonts w:asciiTheme="majorHAnsi" w:hAnsiTheme="majorHAnsi" w:cs="Symbol"/>
                <w:color w:val="000000"/>
              </w:rPr>
              <w:t xml:space="preserve"> a data de realização do certame licitatório.</w:t>
            </w:r>
          </w:p>
          <w:p w14:paraId="71DFC94F" w14:textId="4687AE84" w:rsidR="009E716B" w:rsidRPr="00472FAF" w:rsidRDefault="009E716B" w:rsidP="009E716B">
            <w:pPr>
              <w:jc w:val="both"/>
              <w:outlineLvl w:val="1"/>
              <w:rPr>
                <w:rFonts w:asciiTheme="majorHAnsi" w:hAnsiTheme="majorHAnsi" w:cs="Symbol"/>
                <w:color w:val="000000"/>
              </w:rPr>
            </w:pPr>
            <w:r w:rsidRPr="009E716B">
              <w:rPr>
                <w:rFonts w:asciiTheme="majorHAnsi" w:hAnsiTheme="majorHAnsi" w:cs="Symbol"/>
                <w:color w:val="000000"/>
              </w:rPr>
              <w:t xml:space="preserve">7.4.O prazo para vistoria iniciar-se-á no dia útil seguinte ao da publicação do Edital, estendendo-se até o dia útil anterior à data </w:t>
            </w:r>
            <w:r w:rsidR="0090418B" w:rsidRPr="009E716B">
              <w:rPr>
                <w:rFonts w:asciiTheme="majorHAnsi" w:hAnsiTheme="majorHAnsi" w:cs="Symbol"/>
                <w:color w:val="000000"/>
              </w:rPr>
              <w:t>prevista para</w:t>
            </w:r>
            <w:r w:rsidRPr="009E716B">
              <w:rPr>
                <w:rFonts w:asciiTheme="majorHAnsi" w:hAnsiTheme="majorHAnsi" w:cs="Symbol"/>
                <w:color w:val="000000"/>
              </w:rPr>
              <w:t xml:space="preserve"> a abertura da sessão pública.</w:t>
            </w:r>
          </w:p>
          <w:p w14:paraId="5A059F93" w14:textId="7F621A5C" w:rsidR="00E64830" w:rsidRPr="00472FAF" w:rsidRDefault="00E64830" w:rsidP="00E64830">
            <w:pPr>
              <w:jc w:val="both"/>
              <w:outlineLvl w:val="1"/>
              <w:rPr>
                <w:rFonts w:asciiTheme="majorHAnsi" w:hAnsiTheme="majorHAnsi"/>
              </w:rPr>
            </w:pPr>
            <w:hyperlink r:id="rId24" w:history="1">
              <w:r w:rsidRPr="00472FAF">
                <w:rPr>
                  <w:rStyle w:val="Hyperlink"/>
                  <w:rFonts w:asciiTheme="majorHAnsi" w:hAnsiTheme="majorHAnsi" w:cs="ArialNarrow"/>
                </w:rPr>
                <w:t>Clique aqui para obter informações do edital</w:t>
              </w:r>
            </w:hyperlink>
            <w:r w:rsidRPr="00472FAF">
              <w:rPr>
                <w:rFonts w:asciiTheme="majorHAnsi" w:hAnsiTheme="majorHAnsi"/>
              </w:rPr>
              <w:t xml:space="preserve">. </w:t>
            </w:r>
          </w:p>
        </w:tc>
      </w:tr>
    </w:tbl>
    <w:p w14:paraId="1E4D2812" w14:textId="77777777" w:rsidR="00E64830" w:rsidRDefault="00E64830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070805" w14:textId="77777777" w:rsidR="00E64830" w:rsidRDefault="00E64830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2387"/>
        <w:gridCol w:w="2702"/>
        <w:gridCol w:w="1829"/>
      </w:tblGrid>
      <w:tr w:rsidR="00275BD6" w14:paraId="4BE2DE4F" w14:textId="77777777" w:rsidTr="00275BD6">
        <w:trPr>
          <w:cantSplit/>
          <w:trHeight w:val="412"/>
        </w:trPr>
        <w:tc>
          <w:tcPr>
            <w:tcW w:w="6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AA781" w14:textId="37F14055" w:rsidR="00275BD6" w:rsidRPr="00055AF3" w:rsidRDefault="00275BD6" w:rsidP="00E5153F">
            <w:pPr>
              <w:jc w:val="both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 w:cs="Arial"/>
                <w:bCs/>
                <w:szCs w:val="20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055AF3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NACIONAL DE INFRA ESTRUTURA DE TRANSPORTES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055AF3">
              <w:rPr>
                <w:rFonts w:ascii="Times New Roman" w:hAnsi="Times New Roman"/>
                <w:b/>
                <w:bCs/>
                <w:sz w:val="34"/>
                <w:szCs w:val="34"/>
              </w:rPr>
              <w:t>06ª UNID</w:t>
            </w:r>
            <w:r w:rsidR="00E5153F">
              <w:rPr>
                <w:rFonts w:ascii="Times New Roman" w:hAnsi="Times New Roman"/>
                <w:b/>
                <w:bCs/>
                <w:sz w:val="34"/>
                <w:szCs w:val="34"/>
              </w:rPr>
              <w:t>.</w:t>
            </w:r>
            <w:r w:rsidRPr="00055AF3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DE INFRA-ESTRUTURA TERRESTRE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ED42" w14:textId="40A2ED10" w:rsidR="00275BD6" w:rsidRDefault="00275BD6" w:rsidP="00316ED6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472FAF">
              <w:rPr>
                <w:rFonts w:asciiTheme="majorHAnsi" w:hAnsiTheme="majorHAnsi" w:cs="Arial"/>
              </w:rPr>
              <w:t>EDITAL:</w:t>
            </w:r>
            <w:r w:rsidR="00316ED6">
              <w:rPr>
                <w:b/>
              </w:rPr>
              <w:t xml:space="preserve"> </w:t>
            </w:r>
            <w:r w:rsidRPr="00275BD6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 301/2021 - UASG 393031 Nº Processo: 50606001112202170.</w:t>
            </w:r>
          </w:p>
        </w:tc>
      </w:tr>
      <w:tr w:rsidR="00275BD6" w:rsidRPr="00472FAF" w14:paraId="4A67E73A" w14:textId="77777777" w:rsidTr="0027125F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754AA" w14:textId="77777777" w:rsidR="00275BD6" w:rsidRPr="00472FAF" w:rsidRDefault="00275BD6" w:rsidP="0027125F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 w:cs="Arial"/>
              </w:rPr>
              <w:t>Endereço:</w:t>
            </w:r>
            <w:r w:rsidRPr="00472FAF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</w:p>
          <w:p w14:paraId="51F7E109" w14:textId="77777777" w:rsidR="00275BD6" w:rsidRPr="00472FAF" w:rsidRDefault="00275BD6" w:rsidP="0027125F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hyperlink r:id="rId25" w:history="1">
              <w:r w:rsidRPr="00472FAF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472FAF">
              <w:rPr>
                <w:rFonts w:asciiTheme="majorHAnsi" w:hAnsiTheme="majorHAnsi"/>
              </w:rPr>
              <w:t xml:space="preserve"> - E-mail: </w:t>
            </w:r>
            <w:hyperlink r:id="rId26" w:history="1">
              <w:r w:rsidRPr="00472FAF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 w:rsidRPr="00472FAF">
              <w:rPr>
                <w:rFonts w:asciiTheme="majorHAnsi" w:hAnsiTheme="majorHAnsi"/>
              </w:rPr>
              <w:t xml:space="preserve"> </w:t>
            </w:r>
          </w:p>
          <w:p w14:paraId="2D8109F6" w14:textId="77777777" w:rsidR="00275BD6" w:rsidRPr="00472FAF" w:rsidRDefault="00275BD6" w:rsidP="0027125F">
            <w:pPr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Endereço: </w:t>
            </w:r>
            <w:hyperlink r:id="rId27" w:history="1">
              <w:r w:rsidRPr="00472FAF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472FAF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275BD6" w:rsidRPr="00472FAF" w14:paraId="11BC8E2D" w14:textId="77777777" w:rsidTr="00316ED6">
        <w:trPr>
          <w:cantSplit/>
          <w:trHeight w:val="691"/>
        </w:trPr>
        <w:tc>
          <w:tcPr>
            <w:tcW w:w="6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E7324" w14:textId="3FCC1A00" w:rsidR="00275BD6" w:rsidRPr="00472FAF" w:rsidRDefault="00275BD6" w:rsidP="00275BD6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535C6D">
              <w:rPr>
                <w:rFonts w:asciiTheme="majorHAnsi" w:hAnsiTheme="majorHAnsi"/>
              </w:rPr>
              <w:t xml:space="preserve">CONTRATAÇÃO DE EMPRESA PARA EXECUÇÃO DE SERVIÇOS DE MANUTENÇÃO (CONSERVAÇÃO/RECUPERAÇÃO) NA RODOVIA BR-259/MG COM VISTAS A EXECUÇÃO DE PLANO DE TRABALHO E ORÇAMENTO - P.A.T.O. TRECHO: DIV ES/MG - ENTR BR-040 (FELIXLÂNDIA); SUBTRECHO: DIV ES/MG - ENTR BR-458 (P/ CONSELHEIRO PENA); SEGMENTO: KM 0,0 AO KM 85,0; EXTENSÃO: 85,00 KM, SOB A COORDENAÇÃO DA SUPERINTENDÊNCIA REGIONAL DO DNIT NO ESTADO DE MINAS GERAIS. TOTAL DE ITENS LICITADOS: 1. 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E21B" w14:textId="77777777" w:rsidR="00275BD6" w:rsidRPr="00472FAF" w:rsidRDefault="00275BD6" w:rsidP="0027125F">
            <w:pPr>
              <w:rPr>
                <w:rFonts w:asciiTheme="majorHAnsi" w:hAnsiTheme="majorHAnsi"/>
                <w:bCs/>
              </w:rPr>
            </w:pPr>
            <w:r w:rsidRPr="00472FAF">
              <w:rPr>
                <w:rFonts w:asciiTheme="majorHAnsi" w:hAnsiTheme="majorHAnsi"/>
                <w:bCs/>
              </w:rPr>
              <w:t xml:space="preserve">DATAS: </w:t>
            </w:r>
          </w:p>
          <w:p w14:paraId="4775D7DC" w14:textId="47CDD2F4" w:rsidR="00275BD6" w:rsidRPr="00472FAF" w:rsidRDefault="00275BD6" w:rsidP="0027125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Entrega: </w:t>
            </w:r>
            <w:r>
              <w:rPr>
                <w:rFonts w:asciiTheme="majorHAnsi" w:hAnsiTheme="majorHAnsi"/>
              </w:rPr>
              <w:t>17/08</w:t>
            </w:r>
            <w:r w:rsidRPr="00472FAF">
              <w:rPr>
                <w:rFonts w:asciiTheme="majorHAnsi" w:hAnsiTheme="majorHAnsi"/>
              </w:rPr>
              <w:t>/2021, até às 10:00.</w:t>
            </w:r>
          </w:p>
          <w:p w14:paraId="0EE6F9A7" w14:textId="52C0A645" w:rsidR="00275BD6" w:rsidRPr="00472FAF" w:rsidRDefault="00275BD6" w:rsidP="0027125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Abertura: </w:t>
            </w:r>
            <w:r>
              <w:rPr>
                <w:rFonts w:asciiTheme="majorHAnsi" w:hAnsiTheme="majorHAnsi"/>
              </w:rPr>
              <w:t>17/08</w:t>
            </w:r>
            <w:r w:rsidRPr="00472FAF">
              <w:rPr>
                <w:rFonts w:asciiTheme="majorHAnsi" w:hAnsiTheme="majorHAnsi"/>
              </w:rPr>
              <w:t>/2021, às 10:00.</w:t>
            </w:r>
          </w:p>
          <w:p w14:paraId="4E043044" w14:textId="60D4A472" w:rsidR="00275BD6" w:rsidRPr="00472FAF" w:rsidRDefault="00275BD6" w:rsidP="0081705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Prazo de Execução dos Serviços: </w:t>
            </w:r>
            <w:r w:rsidR="004A0EBD">
              <w:rPr>
                <w:rFonts w:asciiTheme="majorHAnsi" w:hAnsiTheme="majorHAnsi"/>
              </w:rPr>
              <w:t>730 DIAS.</w:t>
            </w:r>
          </w:p>
        </w:tc>
      </w:tr>
      <w:tr w:rsidR="00275BD6" w:rsidRPr="00472FAF" w14:paraId="6A0EC25D" w14:textId="77777777" w:rsidTr="0027125F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7164A" w14:textId="77777777" w:rsidR="00275BD6" w:rsidRPr="00472FAF" w:rsidRDefault="00275BD6" w:rsidP="0027125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472FAF">
              <w:rPr>
                <w:rFonts w:asciiTheme="majorHAnsi" w:hAnsiTheme="majorHAnsi" w:cs="Arial"/>
              </w:rPr>
              <w:t>VALORES</w:t>
            </w:r>
          </w:p>
        </w:tc>
      </w:tr>
      <w:tr w:rsidR="00275BD6" w:rsidRPr="00472FAF" w14:paraId="52C219A9" w14:textId="77777777" w:rsidTr="00316ED6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34D70" w14:textId="77777777" w:rsidR="00275BD6" w:rsidRPr="00472FAF" w:rsidRDefault="00275BD6" w:rsidP="0027125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472FAF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EB1DB" w14:textId="77777777" w:rsidR="00275BD6" w:rsidRPr="00472FAF" w:rsidRDefault="00275BD6" w:rsidP="0027125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472FAF">
              <w:rPr>
                <w:rFonts w:asciiTheme="majorHAnsi" w:hAnsi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F52D" w14:textId="77777777" w:rsidR="00275BD6" w:rsidRPr="00472FAF" w:rsidRDefault="00275BD6" w:rsidP="0027125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472FAF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9849" w14:textId="77777777" w:rsidR="00275BD6" w:rsidRPr="00472FAF" w:rsidRDefault="00275BD6" w:rsidP="0027125F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472FAF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275BD6" w:rsidRPr="00472FAF" w14:paraId="49457E99" w14:textId="77777777" w:rsidTr="00316ED6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4D05" w14:textId="02E686F9" w:rsidR="00275BD6" w:rsidRPr="00506673" w:rsidRDefault="00275BD6" w:rsidP="00275BD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506673">
              <w:rPr>
                <w:rFonts w:asciiTheme="majorHAnsi" w:hAnsiTheme="majorHAnsi" w:cs="Arial"/>
                <w:bCs/>
              </w:rPr>
              <w:t xml:space="preserve">R$ </w:t>
            </w:r>
            <w:r w:rsidR="004A0EBD">
              <w:rPr>
                <w:rFonts w:ascii="Arial" w:hAnsi="Arial" w:cs="Arial"/>
                <w:color w:val="444A53"/>
                <w:sz w:val="21"/>
                <w:szCs w:val="21"/>
                <w:shd w:val="clear" w:color="auto" w:fill="FFFFFF"/>
              </w:rPr>
              <w:t>8.855.137,53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B6D9" w14:textId="77777777" w:rsidR="00275BD6" w:rsidRPr="00472FAF" w:rsidRDefault="00275BD6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bCs/>
              </w:rPr>
              <w:t xml:space="preserve">R$ 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56A64" w14:textId="77777777" w:rsidR="00275BD6" w:rsidRPr="00472FAF" w:rsidRDefault="00275BD6" w:rsidP="00271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472FAF">
              <w:rPr>
                <w:rFonts w:asciiTheme="majorHAnsi" w:hAnsiTheme="majorHAnsi" w:cs="Arial"/>
                <w:bCs/>
              </w:rPr>
              <w:t>R$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43B6" w14:textId="77777777" w:rsidR="00275BD6" w:rsidRPr="00472FAF" w:rsidRDefault="00275BD6" w:rsidP="0027125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472FAF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472FAF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275BD6" w:rsidRPr="00472FAF" w14:paraId="501554F5" w14:textId="77777777" w:rsidTr="0027125F">
        <w:trPr>
          <w:cantSplit/>
          <w:trHeight w:val="86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69990" w14:textId="77777777" w:rsidR="00275BD6" w:rsidRPr="00472FAF" w:rsidRDefault="00275BD6" w:rsidP="0027125F">
            <w:pPr>
              <w:autoSpaceDE w:val="0"/>
              <w:autoSpaceDN w:val="0"/>
              <w:adjustRightInd w:val="0"/>
              <w:jc w:val="both"/>
              <w:rPr>
                <w:rFonts w:asciiTheme="majorHAnsi" w:eastAsia="SymbolMT" w:hAnsiTheme="majorHAnsi" w:cs="SymbolMT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CAPACIDADE TÉCNICA</w:t>
            </w:r>
            <w:r w:rsidRPr="00472FAF">
              <w:rPr>
                <w:rFonts w:asciiTheme="majorHAnsi" w:eastAsia="SymbolMT" w:hAnsiTheme="majorHAnsi" w:cs="SymbolMT"/>
              </w:rPr>
              <w:t>:</w:t>
            </w:r>
          </w:p>
          <w:p w14:paraId="200DE4F5" w14:textId="51A53C28" w:rsidR="00275BD6" w:rsidRPr="00472FAF" w:rsidRDefault="004A0EBD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>
              <w:rPr>
                <w:noProof/>
              </w:rPr>
              <w:drawing>
                <wp:inline distT="0" distB="0" distL="0" distR="0" wp14:anchorId="4B01A246" wp14:editId="2D11FB1E">
                  <wp:extent cx="4482172" cy="1423032"/>
                  <wp:effectExtent l="0" t="0" r="0" b="635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394" cy="143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BD6" w:rsidRPr="00472FAF" w14:paraId="203688D6" w14:textId="77777777" w:rsidTr="0027125F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1F8E" w14:textId="77777777" w:rsidR="00275BD6" w:rsidRPr="00472FAF" w:rsidRDefault="00275BD6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</w:p>
          <w:p w14:paraId="24EC81A6" w14:textId="3ABEAD18" w:rsidR="00275BD6" w:rsidRPr="00472FAF" w:rsidRDefault="004A0EBD" w:rsidP="00271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0034A49" wp14:editId="7A6D99EA">
                  <wp:extent cx="4536830" cy="1440386"/>
                  <wp:effectExtent l="0" t="0" r="0" b="762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835" cy="145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BD6" w:rsidRPr="00472FAF" w14:paraId="255988CF" w14:textId="77777777" w:rsidTr="0027125F">
        <w:trPr>
          <w:cantSplit/>
          <w:trHeight w:val="30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C30D0" w14:textId="2726323D" w:rsidR="00275BD6" w:rsidRPr="00472FAF" w:rsidRDefault="00275BD6" w:rsidP="00275BD6">
            <w:pPr>
              <w:jc w:val="both"/>
              <w:outlineLvl w:val="1"/>
              <w:rPr>
                <w:rFonts w:asciiTheme="majorHAnsi" w:hAnsiTheme="majorHAnsi"/>
              </w:rPr>
            </w:pPr>
            <w:r w:rsidRPr="00472FAF">
              <w:rPr>
                <w:rFonts w:asciiTheme="majorHAnsi" w:hAnsiTheme="majorHAnsi"/>
              </w:rPr>
              <w:t xml:space="preserve"> ÍNDICES ECONÔMICOS: </w:t>
            </w:r>
          </w:p>
        </w:tc>
      </w:tr>
      <w:tr w:rsidR="00275BD6" w:rsidRPr="00472FAF" w14:paraId="28DD8AF1" w14:textId="77777777" w:rsidTr="0027125F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86C7" w14:textId="50DCA6FB" w:rsidR="004A0EBD" w:rsidRDefault="00275BD6" w:rsidP="0027125F">
            <w:pPr>
              <w:jc w:val="both"/>
              <w:outlineLvl w:val="1"/>
              <w:rPr>
                <w:rFonts w:asciiTheme="majorHAnsi" w:hAnsiTheme="majorHAnsi" w:cs="Symbol"/>
                <w:color w:val="000000"/>
              </w:rPr>
            </w:pPr>
            <w:r w:rsidRPr="00472FAF">
              <w:rPr>
                <w:rFonts w:asciiTheme="majorHAnsi" w:hAnsiTheme="majorHAnsi" w:cs="Arial"/>
                <w:color w:val="000000"/>
              </w:rPr>
              <w:t>OBSERVAÇÕES</w:t>
            </w:r>
            <w:r w:rsidRPr="00472FAF">
              <w:rPr>
                <w:rFonts w:asciiTheme="majorHAnsi" w:hAnsiTheme="majorHAnsi" w:cs="Symbol"/>
                <w:color w:val="000000"/>
              </w:rPr>
              <w:t>:</w:t>
            </w:r>
            <w:r w:rsidRPr="00472FAF">
              <w:rPr>
                <w:rFonts w:asciiTheme="majorHAnsi" w:hAnsiTheme="majorHAnsi"/>
              </w:rPr>
              <w:t xml:space="preserve"> </w:t>
            </w:r>
            <w:r w:rsidRPr="00472FAF">
              <w:rPr>
                <w:rFonts w:asciiTheme="majorHAnsi" w:hAnsiTheme="majorHAnsi" w:cs="Symbol"/>
                <w:color w:val="000000"/>
              </w:rPr>
              <w:t>VISTORIA / VISITA TÉCNICA</w:t>
            </w:r>
            <w:r w:rsidR="00E5153F">
              <w:rPr>
                <w:rFonts w:asciiTheme="majorHAnsi" w:hAnsiTheme="majorHAnsi" w:cs="Symbol"/>
                <w:color w:val="000000"/>
              </w:rPr>
              <w:t xml:space="preserve"> - </w:t>
            </w:r>
            <w:r w:rsidR="004A0EBD" w:rsidRPr="004A0EBD">
              <w:rPr>
                <w:rFonts w:asciiTheme="majorHAnsi" w:hAnsiTheme="majorHAnsi" w:cs="Arial"/>
                <w:color w:val="000000"/>
              </w:rPr>
              <w:t xml:space="preserve">7.1. As empresas interessadas, por meio de um representante vinculado formalmente à empresa deverão procurar </w:t>
            </w:r>
            <w:proofErr w:type="gramStart"/>
            <w:r w:rsidR="004A0EBD" w:rsidRPr="004A0EBD">
              <w:rPr>
                <w:rFonts w:asciiTheme="majorHAnsi" w:hAnsiTheme="majorHAnsi" w:cs="Arial"/>
                <w:color w:val="000000"/>
              </w:rPr>
              <w:t>o(</w:t>
            </w:r>
            <w:proofErr w:type="gramEnd"/>
            <w:r w:rsidR="004A0EBD" w:rsidRPr="004A0EBD">
              <w:rPr>
                <w:rFonts w:asciiTheme="majorHAnsi" w:hAnsiTheme="majorHAnsi" w:cs="Arial"/>
                <w:color w:val="000000"/>
              </w:rPr>
              <w:t xml:space="preserve">s) Responsável da(s) Unidade(s) Local (is) do DNIT, da Superintendência Regional do DNIT no Estado de Minas Gerais, para efetuar a visita técnica e individual das demais empresas participantes do certame, ao local dos serviços referidos no item 1.1, para constatar as condições de execução e peculiaridades inerentes à natureza dos trabalhos. 7.2. As visitas técnicas serão realizadas nos dias a serem definidos </w:t>
            </w:r>
            <w:proofErr w:type="gramStart"/>
            <w:r w:rsidR="004A0EBD" w:rsidRPr="004A0EBD">
              <w:rPr>
                <w:rFonts w:asciiTheme="majorHAnsi" w:hAnsiTheme="majorHAnsi" w:cs="Arial"/>
                <w:color w:val="000000"/>
              </w:rPr>
              <w:t>pela(</w:t>
            </w:r>
            <w:proofErr w:type="gramEnd"/>
            <w:r w:rsidR="004A0EBD" w:rsidRPr="004A0EBD">
              <w:rPr>
                <w:rFonts w:asciiTheme="majorHAnsi" w:hAnsiTheme="majorHAnsi" w:cs="Arial"/>
                <w:color w:val="000000"/>
              </w:rPr>
              <w:t>s) Unidade(s) Local(is) e serão acompanhadas pela equipe da Unidade Local, que certificará(ão) a visita, expedindo o Atestado de Visita e Informações Técnicas. Esse atestado será juntado à Documentação de Habilitação, nos termos do inciso III do Artigo 30, da Lei 8.666/93 de 21/06/93. Quaisquer informações quanto às visitas poderão ser obtidas junto a Superintendência Regional do DNIT no Estado de Minas Gerais, através dos telefones (33) 3272-2567 ou (33) 3272-2927. 7.3. O atestado poderá englobar em um único documento, todo os lotes/itens visitados, que estejam sob a mesma jurisdição. A licitante não poderá alegar, a posterior, desconhecimento de qualquer fato. A visita deverá ser agendada com a unidade local até 02 (dois) dias úteis anteriores a data de realização do certame licitatório. 7.4. O prazo para vistoria iniciar-se-á no dia útil seguinte ao da publicação do Edital, estendendo-se até o dia útil anterior à data prevista para a abertura da sessão pública. 7.5. A não realização da vistoria não poderá embasar posteriores alegações de desconhecimento das instalações, dúvidas ou esquecimentos de quaisquer detalhes dos locais da prestação dos serviços, devendo a licitante vencedora assumir os ônus dos serviços decorrentes. 7.6. Caso a licitante não queira realizar a visita deverá apresentar, em substituição ao atestado de visita, declaração formal assinada pelo responsável técnico, sob as penalidades da lei, de que tem pleno conhecimento das condições e peculiaridades inerentes à natureza dos trabalhos, que assume total responsabilidade por esse fato e que não utilizará deste para quaisquer questionamentos futuros que ensejem avenças técnicas ou financeiras com o DNIT. Não existe obrigatoriedade da vistoria, no entanto, caso a empresa não deseje realizá-la, deverá fornecer Declaração de Pleno Conhecimento das Condições de Vistoria do segmento da Rodovia em que será executado o serviço.</w:t>
            </w:r>
          </w:p>
          <w:p w14:paraId="19749750" w14:textId="77B2863E" w:rsidR="00275BD6" w:rsidRPr="00472FAF" w:rsidRDefault="00275BD6" w:rsidP="0027125F">
            <w:pPr>
              <w:jc w:val="both"/>
              <w:outlineLvl w:val="1"/>
              <w:rPr>
                <w:rFonts w:asciiTheme="majorHAnsi" w:hAnsiTheme="majorHAnsi"/>
              </w:rPr>
            </w:pPr>
            <w:hyperlink r:id="rId29" w:history="1">
              <w:r w:rsidRPr="00472FAF">
                <w:rPr>
                  <w:rStyle w:val="Hyperlink"/>
                  <w:rFonts w:asciiTheme="majorHAnsi" w:hAnsiTheme="majorHAnsi" w:cs="ArialNarrow"/>
                </w:rPr>
                <w:t>Clique aqui para obter informações do edital</w:t>
              </w:r>
            </w:hyperlink>
            <w:r w:rsidRPr="00472FAF">
              <w:rPr>
                <w:rFonts w:asciiTheme="majorHAnsi" w:hAnsiTheme="majorHAnsi"/>
              </w:rPr>
              <w:t xml:space="preserve">. </w:t>
            </w:r>
          </w:p>
        </w:tc>
      </w:tr>
    </w:tbl>
    <w:p w14:paraId="5D99CF18" w14:textId="77777777" w:rsidR="00275BD6" w:rsidRDefault="00275BD6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6D2C02" w14:textId="3D3DD6F1" w:rsidR="00E5153F" w:rsidRDefault="00E5153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086BC222" w14:textId="77777777" w:rsidR="00FC72CD" w:rsidRDefault="00FC72C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FFC8" w14:textId="60B15724" w:rsidR="004D512A" w:rsidRDefault="004D512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63DE2AF" w14:textId="77777777" w:rsidR="004B1F64" w:rsidRDefault="004B1F64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43AFCA9C" w14:textId="77777777" w:rsidR="001224B1" w:rsidRDefault="001224B1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EAB604" w14:textId="54DE76E9" w:rsidR="000D0D90" w:rsidRPr="000D0D90" w:rsidRDefault="000D0D90" w:rsidP="004F226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ANTÔNIO DIAS PREFEITURA MUNICIPAL TP Nº 011/2021 </w:t>
      </w:r>
    </w:p>
    <w:p w14:paraId="527F3B96" w14:textId="7584A8D9" w:rsidR="00FE6826" w:rsidRDefault="00FE6826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 xml:space="preserve">A Prefeitura Municipal de Antônio Dias/MG, comunica que abrirá Processo Licitatório nº 051/2021, na modalidade Tomada de Preços nº 011/2021, tipo menor preço Global para Execução das obras de Pavimentação Asfáltica - CBUQ na Estrada Principal ligando o bairro Novo Centro ao Morro da Bomba no Município de Antônio Dias. A abertura será dia 25/08/2021, as 09h00min na Prefeitura Municipal de Antônio Dias, a Rua Carvalho de Brito, nº 281, Centro - Antônio Dias/MG. Informações (31) 3843-1331. </w:t>
      </w:r>
    </w:p>
    <w:p w14:paraId="761DC14E" w14:textId="77777777" w:rsidR="00FE6826" w:rsidRDefault="00FE6826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CE1B67" w14:textId="77777777" w:rsidR="00FE6826" w:rsidRDefault="00FE6826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6A0DC0" w14:textId="50AE8919" w:rsidR="000D0D90" w:rsidRPr="000D0D90" w:rsidRDefault="000D0D90" w:rsidP="004F226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ALPINÓPOLIS PREFEITURA MUNICIPAL PREGÃO Nº 046/2021. </w:t>
      </w:r>
    </w:p>
    <w:p w14:paraId="55FE096C" w14:textId="7D4E95B9" w:rsidR="00FE6826" w:rsidRDefault="00FE6826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>Objeto: Contratação de Empresa Especializada para fornecimento de Container de transbordo, Transporte e Disposição Final dos Resíduos Sólidos Urbanos do Município de Alpinópolis/MG: Data: 18/08/2021 às 10:00.</w:t>
      </w:r>
      <w:r w:rsidR="000D0D90">
        <w:rPr>
          <w:rFonts w:asciiTheme="majorHAnsi" w:hAnsiTheme="majorHAnsi"/>
        </w:rPr>
        <w:t xml:space="preserve"> </w:t>
      </w:r>
    </w:p>
    <w:p w14:paraId="49FC91F2" w14:textId="77777777" w:rsidR="001224B1" w:rsidRDefault="001224B1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1D03AD" w14:textId="77777777" w:rsidR="00244F88" w:rsidRDefault="00244F88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2E63A7" w14:textId="77777777" w:rsidR="000D0D90" w:rsidRDefault="000D0D90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  <w:b/>
        </w:rPr>
        <w:t>ALTO RIO DOCE PREFEITURA MUNICIPAL AVISO DE LICITAÇÃO, PC 60/2021- T.P 03/2021</w:t>
      </w:r>
    </w:p>
    <w:p w14:paraId="7822D91D" w14:textId="7EED0B0C" w:rsidR="00244F88" w:rsidRDefault="00244F88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>O</w:t>
      </w:r>
      <w:r w:rsidR="000D0D90">
        <w:rPr>
          <w:rFonts w:asciiTheme="majorHAnsi" w:hAnsiTheme="majorHAnsi"/>
        </w:rPr>
        <w:t>bjeto</w:t>
      </w:r>
      <w:r w:rsidRPr="002C2E0F">
        <w:rPr>
          <w:rFonts w:asciiTheme="majorHAnsi" w:hAnsiTheme="majorHAnsi"/>
        </w:rPr>
        <w:t xml:space="preserve">: Contratação de empresa para a realização e projeto de engenharia, para a realização de Estação de Tratamento de Esgoto (ETE) em atendimento ao Departamento de Obras e Limpeza </w:t>
      </w:r>
      <w:r w:rsidR="000D0D90" w:rsidRPr="002C2E0F">
        <w:rPr>
          <w:rFonts w:asciiTheme="majorHAnsi" w:hAnsiTheme="majorHAnsi"/>
        </w:rPr>
        <w:t>Pública</w:t>
      </w:r>
      <w:r w:rsidRPr="002C2E0F">
        <w:rPr>
          <w:rFonts w:asciiTheme="majorHAnsi" w:hAnsiTheme="majorHAnsi"/>
        </w:rPr>
        <w:t>: Abertura: 24/08/2021 às 14:00 Horas</w:t>
      </w:r>
    </w:p>
    <w:p w14:paraId="6BF0227F" w14:textId="77777777" w:rsidR="00244F88" w:rsidRDefault="00244F88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6850CE" w14:textId="77777777" w:rsidR="00244F88" w:rsidRDefault="00244F88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42476B" w14:textId="77777777" w:rsidR="000D0D90" w:rsidRDefault="000D0D90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  <w:b/>
        </w:rPr>
        <w:t>PREFEITURA MUNICIPAL DE BOM JESUS DO GALHO - AVISOS DE LICITAÇÃO O MUNICÍPIO BOM JESUS DO GALHO/MG COMUNICA QUE ABRIRÁ PROCESSO LICITATÓRIO Nº: 068/2021, MODALIDADE TOMADA DE PREÇOS Nº: 007/2021</w:t>
      </w:r>
      <w:r w:rsidR="001224B1" w:rsidRPr="002C2E0F">
        <w:rPr>
          <w:rFonts w:asciiTheme="majorHAnsi" w:hAnsiTheme="majorHAnsi"/>
        </w:rPr>
        <w:t>,</w:t>
      </w:r>
    </w:p>
    <w:p w14:paraId="7977D17E" w14:textId="5FB0B77E" w:rsidR="001224B1" w:rsidRDefault="000D0D90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1224B1" w:rsidRPr="002C2E0F">
        <w:rPr>
          <w:rFonts w:asciiTheme="majorHAnsi" w:hAnsiTheme="majorHAnsi"/>
        </w:rPr>
        <w:t xml:space="preserve">ipo Menor Preço Global, cujo objeto é a contratação de empresa para pavimentação em bloquetes de ruas no distrito de Revés do Belém no município de Bom Jesus do Galho, conforme convênio de saída nº 1301.000.064/2021/SEINFRA. O protocolo dos envelopes será até às 13h30 do dia 24/08/2021. A abertura será dia 24/08/2021 às 14h00, na sede da Prefeitura. Os interessados poderão retirar o edital e obter informações na Prefeitura, à Rua Vital Martins Bueno, 34 - centro. Informações Tel.: (33) 3354-1348. Email: </w:t>
      </w:r>
      <w:hyperlink r:id="rId31" w:history="1">
        <w:r w:rsidRPr="00B96E28">
          <w:rPr>
            <w:rStyle w:val="Hyperlink"/>
            <w:rFonts w:asciiTheme="majorHAnsi" w:hAnsiTheme="majorHAnsi"/>
          </w:rPr>
          <w:t>licitacoes.bjg@outlook.com</w:t>
        </w:r>
      </w:hyperlink>
      <w:r>
        <w:rPr>
          <w:rFonts w:asciiTheme="majorHAnsi" w:hAnsiTheme="majorHAnsi"/>
        </w:rPr>
        <w:t>.</w:t>
      </w:r>
    </w:p>
    <w:p w14:paraId="2A543F88" w14:textId="77777777" w:rsidR="000D0D90" w:rsidRDefault="000D0D90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9A10B9" w14:textId="77777777" w:rsidR="0027125F" w:rsidRDefault="0027125F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9F40EB" w14:textId="508230BC" w:rsidR="000D0D90" w:rsidRPr="000D0D90" w:rsidRDefault="000D0D90" w:rsidP="004F226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PREFEITURA MUNICIPAL DE BRASÍLIA DE MINAS AVISOS DE LICITAÇÃO TOMADA DE PREÇOS Nº 1/2021 </w:t>
      </w:r>
    </w:p>
    <w:p w14:paraId="36805DA7" w14:textId="6F8A5E65" w:rsidR="0027125F" w:rsidRDefault="0027125F" w:rsidP="004F226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 xml:space="preserve">O Munic. </w:t>
      </w:r>
      <w:proofErr w:type="gramStart"/>
      <w:r w:rsidRPr="002C2E0F">
        <w:rPr>
          <w:rFonts w:asciiTheme="majorHAnsi" w:hAnsiTheme="majorHAnsi"/>
        </w:rPr>
        <w:t>de</w:t>
      </w:r>
      <w:proofErr w:type="gramEnd"/>
      <w:r w:rsidRPr="002C2E0F">
        <w:rPr>
          <w:rFonts w:asciiTheme="majorHAnsi" w:hAnsiTheme="majorHAnsi"/>
        </w:rPr>
        <w:t xml:space="preserve"> Brasília de Minas/MG torna público o Proc. Lic. </w:t>
      </w:r>
      <w:proofErr w:type="gramStart"/>
      <w:r w:rsidRPr="002C2E0F">
        <w:rPr>
          <w:rFonts w:asciiTheme="majorHAnsi" w:hAnsiTheme="majorHAnsi"/>
        </w:rPr>
        <w:t>nº</w:t>
      </w:r>
      <w:proofErr w:type="gramEnd"/>
      <w:r w:rsidRPr="002C2E0F">
        <w:rPr>
          <w:rFonts w:asciiTheme="majorHAnsi" w:hAnsiTheme="majorHAnsi"/>
        </w:rPr>
        <w:t xml:space="preserve"> 0104/2021 - TP Nº 01/2021. Contratação de empresa para execução de obra de pavimentação asfáltica de vias públicas do município de Brasília de Minas, conforme contrato de repasse n° 885187/2019/MD/CAIXA. Sessão: 24/08/2021 às 08h30min. Edital</w:t>
      </w:r>
      <w:r w:rsidR="000D0D90">
        <w:rPr>
          <w:rFonts w:asciiTheme="majorHAnsi" w:hAnsiTheme="majorHAnsi"/>
        </w:rPr>
        <w:t xml:space="preserve">: </w:t>
      </w:r>
      <w:hyperlink r:id="rId32" w:history="1">
        <w:r w:rsidR="000D0D90" w:rsidRPr="00B96E28">
          <w:rPr>
            <w:rStyle w:val="Hyperlink"/>
            <w:rFonts w:asciiTheme="majorHAnsi" w:hAnsiTheme="majorHAnsi"/>
          </w:rPr>
          <w:t>www.brasiliademinas.mg.gov.br</w:t>
        </w:r>
      </w:hyperlink>
      <w:r w:rsidR="000D0D90">
        <w:rPr>
          <w:rFonts w:asciiTheme="majorHAnsi" w:hAnsiTheme="majorHAnsi"/>
        </w:rPr>
        <w:t xml:space="preserve"> </w:t>
      </w:r>
      <w:r w:rsidRPr="002C2E0F">
        <w:rPr>
          <w:rFonts w:asciiTheme="majorHAnsi" w:hAnsiTheme="majorHAnsi"/>
        </w:rPr>
        <w:t xml:space="preserve">e pelo e-mail </w:t>
      </w:r>
      <w:hyperlink r:id="rId33" w:history="1">
        <w:r w:rsidR="000D0D90" w:rsidRPr="00B96E28">
          <w:rPr>
            <w:rStyle w:val="Hyperlink"/>
            <w:rFonts w:asciiTheme="majorHAnsi" w:hAnsiTheme="majorHAnsi"/>
          </w:rPr>
          <w:t>licitacao@brasiliademinas.mg.gov.br</w:t>
        </w:r>
      </w:hyperlink>
      <w:r w:rsidRPr="002C2E0F">
        <w:rPr>
          <w:rFonts w:asciiTheme="majorHAnsi" w:hAnsiTheme="majorHAnsi"/>
        </w:rPr>
        <w:t>.</w:t>
      </w:r>
      <w:r w:rsidR="000D0D90">
        <w:rPr>
          <w:rFonts w:asciiTheme="majorHAnsi" w:hAnsiTheme="majorHAnsi"/>
        </w:rPr>
        <w:t xml:space="preserve">  </w:t>
      </w:r>
    </w:p>
    <w:p w14:paraId="506885BE" w14:textId="77777777" w:rsidR="00A60515" w:rsidRDefault="00A60515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264566" w14:textId="77777777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156BC5" w14:textId="77777777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>CAMPOS GERAIS PREFEITURA MUNICIPAL PROCESSO LICITATÓRIO Nº 50/2021, TP Nº 003/2021</w:t>
      </w:r>
    </w:p>
    <w:p w14:paraId="0209DC90" w14:textId="29219BAE" w:rsidR="00244F88" w:rsidRPr="002C2E0F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 xml:space="preserve">O mun. </w:t>
      </w:r>
      <w:proofErr w:type="gramStart"/>
      <w:r w:rsidRPr="002C2E0F">
        <w:rPr>
          <w:rFonts w:asciiTheme="majorHAnsi" w:hAnsiTheme="majorHAnsi"/>
        </w:rPr>
        <w:t>de</w:t>
      </w:r>
      <w:proofErr w:type="gramEnd"/>
      <w:r w:rsidRPr="002C2E0F">
        <w:rPr>
          <w:rFonts w:asciiTheme="majorHAnsi" w:hAnsiTheme="majorHAnsi"/>
        </w:rPr>
        <w:t xml:space="preserve"> Campos Gerais - MG, torna público Proc. Licitatório nº 50/21, Tomada de Preços nº 003/21, tipo menor preço, que tem com objeto pavimentação de 3275,83m2 em CBUQ na Av. Getúlio Vargas nos Termos do Convênio Nº 1301000089/SEINFRA, com protocolo até o dia 26/08/21 as 14:00 horas, na sala da sec. mun. </w:t>
      </w:r>
      <w:proofErr w:type="gramStart"/>
      <w:r w:rsidRPr="002C2E0F">
        <w:rPr>
          <w:rFonts w:asciiTheme="majorHAnsi" w:hAnsiTheme="majorHAnsi"/>
        </w:rPr>
        <w:t>de</w:t>
      </w:r>
      <w:proofErr w:type="gramEnd"/>
      <w:r w:rsidRPr="002C2E0F">
        <w:rPr>
          <w:rFonts w:asciiTheme="majorHAnsi" w:hAnsiTheme="majorHAnsi"/>
        </w:rPr>
        <w:t xml:space="preserve"> compras e licitações a R. N. </w:t>
      </w:r>
      <w:proofErr w:type="spellStart"/>
      <w:r w:rsidRPr="002C2E0F">
        <w:rPr>
          <w:rFonts w:asciiTheme="majorHAnsi" w:hAnsiTheme="majorHAnsi"/>
        </w:rPr>
        <w:t>Sra</w:t>
      </w:r>
      <w:proofErr w:type="spellEnd"/>
      <w:r w:rsidRPr="002C2E0F">
        <w:rPr>
          <w:rFonts w:asciiTheme="majorHAnsi" w:hAnsiTheme="majorHAnsi"/>
        </w:rPr>
        <w:t xml:space="preserve"> do Carmo, 131, centro, edital </w:t>
      </w:r>
      <w:hyperlink r:id="rId34" w:history="1">
        <w:r w:rsidR="000D0D90" w:rsidRPr="00B96E28">
          <w:rPr>
            <w:rStyle w:val="Hyperlink"/>
            <w:rFonts w:asciiTheme="majorHAnsi" w:hAnsiTheme="majorHAnsi"/>
          </w:rPr>
          <w:t>www.camposgerais.mg.gov.br</w:t>
        </w:r>
      </w:hyperlink>
      <w:r w:rsidRPr="002C2E0F">
        <w:rPr>
          <w:rFonts w:asciiTheme="majorHAnsi" w:hAnsiTheme="majorHAnsi"/>
        </w:rPr>
        <w:t>.</w:t>
      </w:r>
      <w:r w:rsidR="000D0D90">
        <w:rPr>
          <w:rFonts w:asciiTheme="majorHAnsi" w:hAnsiTheme="majorHAnsi"/>
        </w:rPr>
        <w:t xml:space="preserve"> </w:t>
      </w:r>
      <w:r w:rsidR="000D0D90" w:rsidRPr="002C2E0F">
        <w:rPr>
          <w:rFonts w:asciiTheme="majorHAnsi" w:hAnsiTheme="majorHAnsi"/>
        </w:rPr>
        <w:t>Informações</w:t>
      </w:r>
      <w:r w:rsidRPr="002C2E0F">
        <w:rPr>
          <w:rFonts w:asciiTheme="majorHAnsi" w:hAnsiTheme="majorHAnsi"/>
        </w:rPr>
        <w:t xml:space="preserve"> 35 38531436/2713. </w:t>
      </w:r>
    </w:p>
    <w:p w14:paraId="549BF008" w14:textId="77777777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DD58DF" w14:textId="77777777" w:rsidR="00B45141" w:rsidRDefault="00B4514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046BFC" w14:textId="4AB07918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PREFEITURA MUNICIPAL DE CATAS ALTAS DA NORUEGA SECRETARIA DE ADMINISTRAÇÃO </w:t>
      </w:r>
      <w:r>
        <w:rPr>
          <w:rFonts w:asciiTheme="majorHAnsi" w:hAnsiTheme="majorHAnsi"/>
          <w:b/>
        </w:rPr>
        <w:t>-</w:t>
      </w:r>
      <w:r w:rsidRPr="000D0D90">
        <w:rPr>
          <w:rFonts w:asciiTheme="majorHAnsi" w:hAnsiTheme="majorHAnsi"/>
          <w:b/>
        </w:rPr>
        <w:t xml:space="preserve"> TOMADA DE PREÇO Nº 001/2021 PRC 059/2021 </w:t>
      </w:r>
    </w:p>
    <w:p w14:paraId="7AA743E4" w14:textId="2093D59B" w:rsidR="00B45141" w:rsidRDefault="00E9087A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B45141" w:rsidRPr="000D0D90">
        <w:rPr>
          <w:rFonts w:asciiTheme="majorHAnsi" w:hAnsiTheme="majorHAnsi"/>
        </w:rPr>
        <w:t xml:space="preserve">orna público que fará realizar licitação, na modalidade de Tomada de Preço cujo objeto é Contratação de empresa para empreitada global para reforma e pequenos reparos na Unidade Básica de Saúde. Data de recebimento das propostas e documentação: 20/08/2021 ás 09h00min, na Rua das Goiabeiras, 129, Centro, em Catas Altas da Noruega/MG. Os esclarecimentos e as informações necessárias aos licitantes serão prestados na sala da comissão permanente de Licitação, pelo </w:t>
      </w:r>
      <w:r w:rsidR="000D0D90">
        <w:rPr>
          <w:rFonts w:asciiTheme="majorHAnsi" w:hAnsiTheme="majorHAnsi"/>
        </w:rPr>
        <w:t>e-</w:t>
      </w:r>
      <w:r w:rsidR="000D0D90" w:rsidRPr="000D0D90">
        <w:rPr>
          <w:rFonts w:asciiTheme="majorHAnsi" w:hAnsiTheme="majorHAnsi"/>
        </w:rPr>
        <w:t>mail</w:t>
      </w:r>
      <w:r w:rsidR="00B45141" w:rsidRPr="000D0D90">
        <w:rPr>
          <w:rFonts w:asciiTheme="majorHAnsi" w:hAnsiTheme="majorHAnsi"/>
        </w:rPr>
        <w:t xml:space="preserve"> </w:t>
      </w:r>
      <w:hyperlink r:id="rId35" w:history="1">
        <w:r w:rsidR="000D0D90" w:rsidRPr="00B96E28">
          <w:rPr>
            <w:rStyle w:val="Hyperlink"/>
            <w:rFonts w:asciiTheme="majorHAnsi" w:hAnsiTheme="majorHAnsi"/>
          </w:rPr>
          <w:t>licitacao@catasaltasdanoruega.mg.gov.br</w:t>
        </w:r>
      </w:hyperlink>
      <w:r w:rsidR="000D0D90">
        <w:rPr>
          <w:rFonts w:asciiTheme="majorHAnsi" w:hAnsiTheme="majorHAnsi"/>
        </w:rPr>
        <w:t xml:space="preserve"> </w:t>
      </w:r>
      <w:r w:rsidR="00B45141" w:rsidRPr="000D0D90">
        <w:rPr>
          <w:rFonts w:asciiTheme="majorHAnsi" w:hAnsiTheme="majorHAnsi"/>
        </w:rPr>
        <w:t>ou pelo telefone (31)3752- 1260 no horário de 12h00min as 16h00min.</w:t>
      </w:r>
    </w:p>
    <w:p w14:paraId="7DE47CB5" w14:textId="77777777" w:rsidR="00B45141" w:rsidRDefault="00B4514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7549B7" w14:textId="77777777" w:rsidR="002C2E0F" w:rsidRP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5434F1" w14:textId="3797B4DC" w:rsidR="00244F88" w:rsidRPr="002C2E0F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  <w:b/>
        </w:rPr>
        <w:t>CONCEIÇÃO DO MATO DENTRO PREFEITURA MUNICIPAL AVISO DE LICITAÇÃO – TOMADA DE PREÇO Nº 011/2021</w:t>
      </w:r>
      <w:r w:rsidRPr="002C2E0F">
        <w:rPr>
          <w:rFonts w:asciiTheme="majorHAnsi" w:hAnsiTheme="majorHAnsi"/>
        </w:rPr>
        <w:t xml:space="preserve"> </w:t>
      </w:r>
      <w:r w:rsidR="00244F88" w:rsidRPr="002C2E0F">
        <w:rPr>
          <w:rFonts w:asciiTheme="majorHAnsi" w:hAnsiTheme="majorHAnsi"/>
        </w:rPr>
        <w:t xml:space="preserve">O Município de Conceição do Mato Dentro – MG torna público que realizará Processo nº 173/2021 – Tomada de Preço nº 011/2021, cujo objeto é a contratação de empresa especializada para execução da obra de construção da praça do bairro Bandeirinha, no município de Conceição do Mato Dentro/MG, conforme especificações constantes na planilha, cronograma, memorial descritivo e projetos, anexos ao Edital n° 173/2021. Dia da abertura:27 de </w:t>
      </w:r>
      <w:r w:rsidRPr="002C2E0F">
        <w:rPr>
          <w:rFonts w:asciiTheme="majorHAnsi" w:hAnsiTheme="majorHAnsi"/>
        </w:rPr>
        <w:t>agosto</w:t>
      </w:r>
      <w:r w:rsidR="00244F88" w:rsidRPr="002C2E0F">
        <w:rPr>
          <w:rFonts w:asciiTheme="majorHAnsi" w:hAnsiTheme="majorHAnsi"/>
        </w:rPr>
        <w:t xml:space="preserve"> de 2021, às </w:t>
      </w:r>
      <w:proofErr w:type="gramStart"/>
      <w:r w:rsidR="00244F88" w:rsidRPr="002C2E0F">
        <w:rPr>
          <w:rFonts w:asciiTheme="majorHAnsi" w:hAnsiTheme="majorHAnsi"/>
        </w:rPr>
        <w:t>09h30min. Maiores</w:t>
      </w:r>
      <w:proofErr w:type="gramEnd"/>
      <w:r w:rsidR="00244F88" w:rsidRPr="002C2E0F">
        <w:rPr>
          <w:rFonts w:asciiTheme="majorHAnsi" w:hAnsiTheme="majorHAnsi"/>
        </w:rPr>
        <w:t xml:space="preserve"> informações pelo telefone (31) 3868-2398 - Edital disponível no site oficial do Município – </w:t>
      </w:r>
      <w:hyperlink r:id="rId36" w:history="1">
        <w:r w:rsidRPr="00B96E28">
          <w:rPr>
            <w:rStyle w:val="Hyperlink"/>
            <w:rFonts w:asciiTheme="majorHAnsi" w:hAnsiTheme="majorHAnsi"/>
          </w:rPr>
          <w:t>www.cmd.mg.gov.br</w:t>
        </w:r>
      </w:hyperlink>
      <w:r>
        <w:rPr>
          <w:rFonts w:asciiTheme="majorHAnsi" w:hAnsiTheme="majorHAnsi"/>
        </w:rPr>
        <w:t xml:space="preserve">. </w:t>
      </w:r>
    </w:p>
    <w:p w14:paraId="227FEE80" w14:textId="77777777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2F310D" w14:textId="77777777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  <w:b/>
        </w:rPr>
        <w:t>DEPARTAMENTO DE LICITAÇÕES E CONTRATOS AVISO DE LICITAÇÃO- TOMADA DE PREÇO Nº 007/2021</w:t>
      </w:r>
      <w:r w:rsidRPr="000D0D90">
        <w:rPr>
          <w:rFonts w:asciiTheme="majorHAnsi" w:hAnsiTheme="majorHAnsi"/>
        </w:rPr>
        <w:t xml:space="preserve"> </w:t>
      </w:r>
    </w:p>
    <w:p w14:paraId="1099D1EB" w14:textId="68EEE4FB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</w:rPr>
        <w:t xml:space="preserve">AVISO DE RETIFICAÇÃO I – O Município de Conceição do Mato Dentro – MG, torna público que realizará Processo Licitatório nº 118/2021, Tomada de Preço nº007/2021, cujo objeto é a contratação de empresa especializada em engenharia para construção de uma ponte sobre o córrego Rio Praia - Trecho 04 da Alameda Parque do Salão de Pedras, em atendimento a solicitação da Secretaria Municipal de Infraestrutura e Transporte do município de Conceição do Mato Dentro/MG, conforme especificações constantes na planilha, cronograma, memorial descritivo e projetos, anexos ao Edital Retificado I n° 118/2021. Dia da abertura: 02 de </w:t>
      </w:r>
      <w:r w:rsidR="000D0D90" w:rsidRPr="000D0D90">
        <w:rPr>
          <w:rFonts w:asciiTheme="majorHAnsi" w:hAnsiTheme="majorHAnsi"/>
        </w:rPr>
        <w:t>setembro</w:t>
      </w:r>
      <w:r w:rsidRPr="000D0D90">
        <w:rPr>
          <w:rFonts w:asciiTheme="majorHAnsi" w:hAnsiTheme="majorHAnsi"/>
        </w:rPr>
        <w:t xml:space="preserve"> de 2021, às </w:t>
      </w:r>
      <w:proofErr w:type="gramStart"/>
      <w:r w:rsidRPr="000D0D90">
        <w:rPr>
          <w:rFonts w:asciiTheme="majorHAnsi" w:hAnsiTheme="majorHAnsi"/>
        </w:rPr>
        <w:t>09h30min. Maiores</w:t>
      </w:r>
      <w:proofErr w:type="gramEnd"/>
      <w:r w:rsidRPr="000D0D90">
        <w:rPr>
          <w:rFonts w:asciiTheme="majorHAnsi" w:hAnsiTheme="majorHAnsi"/>
        </w:rPr>
        <w:t xml:space="preserve"> informações pelo telefone (31) 3868-2398 - Edital Retificado I disponível no site oficial do Município – </w:t>
      </w:r>
      <w:hyperlink r:id="rId37" w:history="1">
        <w:r w:rsidR="000D0D90" w:rsidRPr="00B96E28">
          <w:rPr>
            <w:rStyle w:val="Hyperlink"/>
            <w:rFonts w:asciiTheme="majorHAnsi" w:hAnsiTheme="majorHAnsi"/>
          </w:rPr>
          <w:t>www.cmd.mg.gov.br</w:t>
        </w:r>
      </w:hyperlink>
      <w:r w:rsidR="000D0D90">
        <w:rPr>
          <w:rFonts w:asciiTheme="majorHAnsi" w:hAnsiTheme="majorHAnsi"/>
        </w:rPr>
        <w:t xml:space="preserve">. </w:t>
      </w:r>
    </w:p>
    <w:p w14:paraId="7816CF14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64B8CC" w14:textId="77777777" w:rsidR="00B45141" w:rsidRDefault="00B4514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6AE8FD" w14:textId="77777777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PREFEITURA MUNICIPAL DE CORDISLÂNDIA AVISO DE LICITAÇÃO - PROCESSO LICITATÓRIO Nº. 065/2021 – TOMADA DE PREÇOS Nº. 003/2021 </w:t>
      </w:r>
    </w:p>
    <w:p w14:paraId="2C123723" w14:textId="253EECDF" w:rsidR="00B45141" w:rsidRDefault="00B4514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</w:rPr>
        <w:t>PREFEITURA MUNICIPAL DE CORDISLÂNDIA AVISO DE LICITAÇÃO - Processo Licitatório nº. 065/2021 – Tomada de Preços nº. 003/2021. O Município de Cordislândia torna pública a abertura de procedimento licitatório, Contratação de empresa especializada para reforma da Creche Municipal Menino Jesus Módulo II, com fornecimento de material, equipamentos e mão</w:t>
      </w:r>
      <w:r w:rsidR="000D0D90">
        <w:rPr>
          <w:rFonts w:asciiTheme="majorHAnsi" w:hAnsiTheme="majorHAnsi"/>
        </w:rPr>
        <w:t>-</w:t>
      </w:r>
      <w:r w:rsidRPr="000D0D90">
        <w:rPr>
          <w:rFonts w:asciiTheme="majorHAnsi" w:hAnsiTheme="majorHAnsi"/>
        </w:rPr>
        <w:t xml:space="preserve">de-obra, tendo por critério de julgamento “Menor Preço Global”. Data 26/08/2021 às 13:30hs. O edital completo e seus anexos estão à disposição dos interessados no </w:t>
      </w:r>
      <w:r w:rsidR="00FC72CD">
        <w:rPr>
          <w:rFonts w:asciiTheme="majorHAnsi" w:hAnsiTheme="majorHAnsi"/>
        </w:rPr>
        <w:t xml:space="preserve">site </w:t>
      </w:r>
      <w:hyperlink r:id="rId38" w:history="1">
        <w:r w:rsidR="00FC72CD" w:rsidRPr="00B96E28">
          <w:rPr>
            <w:rStyle w:val="Hyperlink"/>
            <w:rFonts w:asciiTheme="majorHAnsi" w:hAnsiTheme="majorHAnsi"/>
          </w:rPr>
          <w:t>www.cordislandia.mg.gov.br</w:t>
        </w:r>
      </w:hyperlink>
      <w:r w:rsidR="00FC72CD">
        <w:rPr>
          <w:rFonts w:asciiTheme="majorHAnsi" w:hAnsiTheme="majorHAnsi"/>
        </w:rPr>
        <w:t xml:space="preserve"> </w:t>
      </w:r>
      <w:r w:rsidRPr="000D0D90">
        <w:rPr>
          <w:rFonts w:asciiTheme="majorHAnsi" w:hAnsiTheme="majorHAnsi"/>
        </w:rPr>
        <w:t xml:space="preserve">ou pelo e-mail </w:t>
      </w:r>
      <w:hyperlink r:id="rId39" w:history="1">
        <w:r w:rsidR="00FC72CD" w:rsidRPr="00B96E28">
          <w:rPr>
            <w:rStyle w:val="Hyperlink"/>
            <w:rFonts w:asciiTheme="majorHAnsi" w:hAnsiTheme="majorHAnsi"/>
          </w:rPr>
          <w:t>licitação@cordislandia.mg.gov.br</w:t>
        </w:r>
      </w:hyperlink>
      <w:r w:rsidRPr="000D0D90">
        <w:rPr>
          <w:rFonts w:asciiTheme="majorHAnsi" w:hAnsiTheme="majorHAnsi"/>
        </w:rPr>
        <w:t>.</w:t>
      </w:r>
      <w:r w:rsidR="00FC72CD">
        <w:rPr>
          <w:rFonts w:asciiTheme="majorHAnsi" w:hAnsiTheme="majorHAnsi"/>
        </w:rPr>
        <w:t xml:space="preserve"> </w:t>
      </w:r>
      <w:r w:rsidRPr="000D0D90">
        <w:rPr>
          <w:rFonts w:asciiTheme="majorHAnsi" w:hAnsiTheme="majorHAnsi"/>
        </w:rPr>
        <w:t>Mais informações pelo telefone (35) 3244 1098/1081 –</w:t>
      </w:r>
    </w:p>
    <w:p w14:paraId="51DA0910" w14:textId="77777777" w:rsidR="00B45141" w:rsidRDefault="00B4514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5F3789" w14:textId="77777777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4055B9" w14:textId="77777777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  <w:b/>
        </w:rPr>
        <w:t>CÓRREGO DO BOM JESUS PREFEITURA MUNICIPAL PREGÃO PRESENCIAL Nº 063/2021.</w:t>
      </w:r>
      <w:r w:rsidR="00244F88" w:rsidRPr="002C2E0F">
        <w:rPr>
          <w:rFonts w:asciiTheme="majorHAnsi" w:hAnsiTheme="majorHAnsi"/>
        </w:rPr>
        <w:t xml:space="preserve"> </w:t>
      </w:r>
    </w:p>
    <w:p w14:paraId="3DFC5E9C" w14:textId="7E256E46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 xml:space="preserve">O Município de Córrego do Bom Jesus/MG, através de sua Comissão Permanente de Licitação, torna público que fará realizar Processo Licitatório nº 160/2021 - Pregão Presencial nº 063/2021. Tipo Menor Preço Global. Objeto: Contratação de Empresa para execução de obra de engenharia de Pavimentação em Bloquetes Sextavados em trechos da Estrada Municipal no Bairro Itaim, com execução mediante o Regime de Empreitada Global, com Fornecimento de Material e Mão de Obra, conforme solicitação da Secretaria Municipal de Obras. Entrega e abertura dos envelopes no dia 20/08/2021 às 09h00min. Edital e mais informações na sede da Prefeitura na Rua Doze de Dezembro, 347, tel.: (35) 3432-1122, site: www.corregodobomjesus.mg.gov.br ou pelo e-mail: </w:t>
      </w:r>
      <w:hyperlink r:id="rId40" w:history="1">
        <w:r w:rsidR="000D0D90" w:rsidRPr="00B96E28">
          <w:rPr>
            <w:rStyle w:val="Hyperlink"/>
            <w:rFonts w:asciiTheme="majorHAnsi" w:hAnsiTheme="majorHAnsi"/>
          </w:rPr>
          <w:t>compras@corregodobomjesus.mg.gov.br</w:t>
        </w:r>
      </w:hyperlink>
      <w:r w:rsidR="000D0D90">
        <w:rPr>
          <w:rFonts w:asciiTheme="majorHAnsi" w:hAnsiTheme="majorHAnsi"/>
        </w:rPr>
        <w:t>.</w:t>
      </w:r>
    </w:p>
    <w:p w14:paraId="33A606CE" w14:textId="77777777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CA4911" w14:textId="77777777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EE14C7" w14:textId="46AEF146" w:rsidR="000D0D90" w:rsidRP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>FERVEDOURO PREFEITURA MUNICIPAL AVISO DE LICITAÇÃO TOMADA DE PREÇOS Nº 002/2021</w:t>
      </w:r>
    </w:p>
    <w:p w14:paraId="15C64D55" w14:textId="31A024E2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 xml:space="preserve">A Prefeitura Municipal de Fervedouro/MG, torna pública a realização do Procedimento de Licitação na Modalidade Tomada de Preços n° 002/2021 – Contratação de empreitada global para construção de uma quadra poliesportiva no Distrito de Samambaia, Contrato de Repasse nº 886750/2019/MC/CAIXA. Para data de abertura: 25 de agosto de 2021 (às 08:45 horas). Maiores informações: </w:t>
      </w:r>
      <w:r w:rsidR="000D0D90" w:rsidRPr="002C2E0F">
        <w:rPr>
          <w:rFonts w:asciiTheme="majorHAnsi" w:hAnsiTheme="majorHAnsi"/>
        </w:rPr>
        <w:t>Tel.</w:t>
      </w:r>
      <w:r w:rsidRPr="002C2E0F">
        <w:rPr>
          <w:rFonts w:asciiTheme="majorHAnsi" w:hAnsiTheme="majorHAnsi"/>
        </w:rPr>
        <w:t xml:space="preserve">: (32) 3742-1167, site: </w:t>
      </w:r>
      <w:hyperlink r:id="rId41" w:history="1">
        <w:r w:rsidR="000D0D90" w:rsidRPr="00B96E28">
          <w:rPr>
            <w:rStyle w:val="Hyperlink"/>
            <w:rFonts w:asciiTheme="majorHAnsi" w:hAnsiTheme="majorHAnsi"/>
          </w:rPr>
          <w:t>www.fervedouro.mg.gov.br</w:t>
        </w:r>
      </w:hyperlink>
      <w:r w:rsidRPr="002C2E0F">
        <w:rPr>
          <w:rFonts w:asciiTheme="majorHAnsi" w:hAnsiTheme="majorHAnsi"/>
        </w:rPr>
        <w:t>,</w:t>
      </w:r>
      <w:r w:rsidR="000D0D90">
        <w:rPr>
          <w:rFonts w:asciiTheme="majorHAnsi" w:hAnsiTheme="majorHAnsi"/>
        </w:rPr>
        <w:t xml:space="preserve"> </w:t>
      </w:r>
      <w:r w:rsidRPr="002C2E0F">
        <w:rPr>
          <w:rFonts w:asciiTheme="majorHAnsi" w:hAnsiTheme="majorHAnsi"/>
        </w:rPr>
        <w:t xml:space="preserve">pelo </w:t>
      </w:r>
      <w:hyperlink r:id="rId42" w:history="1">
        <w:r w:rsidR="000D0D90" w:rsidRPr="00B96E28">
          <w:rPr>
            <w:rStyle w:val="Hyperlink"/>
            <w:rFonts w:asciiTheme="majorHAnsi" w:hAnsiTheme="majorHAnsi"/>
          </w:rPr>
          <w:t>e-mailcompraselicitacoes@fervedouro.mg.gov.br</w:t>
        </w:r>
      </w:hyperlink>
      <w:r w:rsidR="000D0D90">
        <w:rPr>
          <w:rFonts w:asciiTheme="majorHAnsi" w:hAnsiTheme="majorHAnsi"/>
        </w:rPr>
        <w:t xml:space="preserve"> </w:t>
      </w:r>
      <w:r w:rsidRPr="002C2E0F">
        <w:rPr>
          <w:rFonts w:asciiTheme="majorHAnsi" w:hAnsiTheme="majorHAnsi"/>
        </w:rPr>
        <w:t xml:space="preserve">ou na Sede da Prefeitura Municipal de Fervedouro. </w:t>
      </w:r>
    </w:p>
    <w:p w14:paraId="7391745E" w14:textId="77777777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42DD7A" w14:textId="77777777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DB9E30" w14:textId="68816556" w:rsidR="000D0D90" w:rsidRP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PREFEITURA MUNICIPAL DE INIMUTABA - TOMADA DE PREÇOS Nº 4/2021 </w:t>
      </w:r>
    </w:p>
    <w:p w14:paraId="056E34B7" w14:textId="1465ADB4" w:rsidR="001224B1" w:rsidRDefault="001224B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 xml:space="preserve">O Município de Inimutaba, torna público a abertura do Processo Licitatório nº 984/2021 - Tomada de Preços nº 004/2021, para execução de obra de pavimentação em TSD e drenagem pluvial de vias públicas do Bairro Jardim São Geraldo (ruas Sinval Lima, João de Oliveira, Raimundo Rodrigues e Santa Cruz) em conformidade com o Contrato de Repasse nº 893160/2019-MDR/CAIXA, celebrado entre a União e o Município de Inimutaba/MG. A abertura da Licitação está marcada para o dia 24/08/2021 às 10:00 hs. O Edital se encontra disponível no site </w:t>
      </w:r>
      <w:hyperlink r:id="rId43" w:history="1">
        <w:r w:rsidR="000D0D90" w:rsidRPr="00B96E28">
          <w:rPr>
            <w:rStyle w:val="Hyperlink"/>
            <w:rFonts w:asciiTheme="majorHAnsi" w:hAnsiTheme="majorHAnsi"/>
          </w:rPr>
          <w:t>www.inimutaba.mg.gov.br</w:t>
        </w:r>
      </w:hyperlink>
      <w:r w:rsidR="000D0D90">
        <w:rPr>
          <w:rFonts w:asciiTheme="majorHAnsi" w:hAnsiTheme="majorHAnsi"/>
        </w:rPr>
        <w:t xml:space="preserve"> </w:t>
      </w:r>
      <w:r w:rsidRPr="002C2E0F">
        <w:rPr>
          <w:rFonts w:asciiTheme="majorHAnsi" w:hAnsiTheme="majorHAnsi"/>
        </w:rPr>
        <w:t>e maiores informações com o Setor de Licitações.</w:t>
      </w:r>
    </w:p>
    <w:p w14:paraId="6FE916B0" w14:textId="77777777" w:rsidR="001224B1" w:rsidRDefault="001224B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7562F5" w14:textId="77777777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329834" w14:textId="078F36E6" w:rsidR="000D0D90" w:rsidRP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>JEQUITAÍ PREFEITURA MUNICIPAL PRC LICITATÓRIO Nº 048/2021 PREGÃO PRESENCIAL 028/2021</w:t>
      </w:r>
    </w:p>
    <w:p w14:paraId="11624ED0" w14:textId="2272F9AE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 xml:space="preserve">Torna público a todos que se interessarem que fará realizar no dia 18/08/2021, às 09:00 hs à Pç Cristo Redentor, 199 - Centro - nesta cidade. Objeto: Registro de preços para futura e eventual contratação de empresa especializada para a locação de caminhões basculantes, com todo o fornecimento de mão de obra e equipamentos necessários, conforme especificações do termo de referência em anexo. Maiores Informações poderão ser obtidas no endereço acima ou no </w:t>
      </w:r>
      <w:r w:rsidR="000D0D90" w:rsidRPr="002C2E0F">
        <w:rPr>
          <w:rFonts w:asciiTheme="majorHAnsi" w:hAnsiTheme="majorHAnsi"/>
        </w:rPr>
        <w:t>tel.</w:t>
      </w:r>
      <w:r w:rsidRPr="002C2E0F">
        <w:rPr>
          <w:rFonts w:asciiTheme="majorHAnsi" w:hAnsiTheme="majorHAnsi"/>
        </w:rPr>
        <w:t>: 38 3744-1409 e no e-mail</w:t>
      </w:r>
      <w:r w:rsidR="000D0D90">
        <w:rPr>
          <w:rFonts w:asciiTheme="majorHAnsi" w:hAnsiTheme="majorHAnsi"/>
        </w:rPr>
        <w:t xml:space="preserve">: </w:t>
      </w:r>
      <w:hyperlink r:id="rId44" w:history="1">
        <w:r w:rsidR="000D0D90" w:rsidRPr="00B96E28">
          <w:rPr>
            <w:rStyle w:val="Hyperlink"/>
            <w:rFonts w:asciiTheme="majorHAnsi" w:hAnsiTheme="majorHAnsi"/>
          </w:rPr>
          <w:t>licitacoes@jequitai.mg.gov.br</w:t>
        </w:r>
      </w:hyperlink>
      <w:r w:rsidR="000D0D90">
        <w:rPr>
          <w:rFonts w:asciiTheme="majorHAnsi" w:hAnsiTheme="majorHAnsi"/>
        </w:rPr>
        <w:t>.</w:t>
      </w:r>
    </w:p>
    <w:p w14:paraId="03763425" w14:textId="77777777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41CA23" w14:textId="77777777" w:rsidR="00244F88" w:rsidRPr="000D0D90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8F494DB" w14:textId="36B62C2A" w:rsidR="00244F88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  <w:b/>
        </w:rPr>
        <w:t>MOEDA PREFEITURA MUNICIPAL TOMADA DE PREÇO Nº 001/2021 P</w:t>
      </w:r>
      <w:r>
        <w:rPr>
          <w:rFonts w:asciiTheme="majorHAnsi" w:hAnsiTheme="majorHAnsi"/>
          <w:b/>
        </w:rPr>
        <w:t>ROCESSO LICITATÓRIO Nº 031/2021</w:t>
      </w:r>
      <w:r w:rsidRPr="000D0D90">
        <w:rPr>
          <w:rFonts w:asciiTheme="majorHAnsi" w:hAnsiTheme="majorHAnsi"/>
          <w:b/>
        </w:rPr>
        <w:t xml:space="preserve"> </w:t>
      </w:r>
      <w:r w:rsidR="00244F88" w:rsidRPr="002C2E0F">
        <w:rPr>
          <w:rFonts w:asciiTheme="majorHAnsi" w:hAnsiTheme="majorHAnsi"/>
        </w:rPr>
        <w:t>Contratação de empresa para prestação de serviços de drenagem, terraplanagem e pavimentação asfáltica na rua Antônio Machado da Silva em Moeda/MG. Abertura dia 24/08/2021 às 08:00hs. Maiores informações no site:</w:t>
      </w:r>
      <w:r>
        <w:rPr>
          <w:rFonts w:asciiTheme="majorHAnsi" w:hAnsiTheme="majorHAnsi"/>
        </w:rPr>
        <w:t xml:space="preserve"> </w:t>
      </w:r>
      <w:hyperlink r:id="rId45" w:history="1">
        <w:r w:rsidRPr="00B96E28">
          <w:rPr>
            <w:rStyle w:val="Hyperlink"/>
            <w:rFonts w:asciiTheme="majorHAnsi" w:hAnsiTheme="majorHAnsi"/>
          </w:rPr>
          <w:t>www.moeda.mg.gov.br</w:t>
        </w:r>
      </w:hyperlink>
      <w:r>
        <w:rPr>
          <w:rFonts w:asciiTheme="majorHAnsi" w:hAnsiTheme="majorHAnsi"/>
        </w:rPr>
        <w:t xml:space="preserve">, </w:t>
      </w:r>
      <w:r w:rsidR="00244F88" w:rsidRPr="002C2E0F">
        <w:rPr>
          <w:rFonts w:asciiTheme="majorHAnsi" w:hAnsiTheme="majorHAnsi"/>
        </w:rPr>
        <w:t>E-m</w:t>
      </w:r>
      <w:r>
        <w:rPr>
          <w:rFonts w:asciiTheme="majorHAnsi" w:hAnsiTheme="majorHAnsi"/>
        </w:rPr>
        <w:t xml:space="preserve">ail: </w:t>
      </w:r>
      <w:hyperlink r:id="rId46" w:history="1">
        <w:r w:rsidRPr="00B96E28">
          <w:rPr>
            <w:rStyle w:val="Hyperlink"/>
            <w:rFonts w:asciiTheme="majorHAnsi" w:hAnsiTheme="majorHAnsi"/>
          </w:rPr>
          <w:t>licitacao@moeda.mg.gov.br</w:t>
        </w:r>
      </w:hyperlink>
      <w:r>
        <w:rPr>
          <w:rFonts w:asciiTheme="majorHAnsi" w:hAnsiTheme="majorHAnsi"/>
        </w:rPr>
        <w:t xml:space="preserve">, </w:t>
      </w:r>
      <w:r w:rsidR="00244F88" w:rsidRPr="002C2E0F">
        <w:rPr>
          <w:rFonts w:asciiTheme="majorHAnsi" w:hAnsiTheme="majorHAnsi"/>
        </w:rPr>
        <w:t>ou pelo (31) 3575- 1135 - Setor de licitações.</w:t>
      </w:r>
    </w:p>
    <w:p w14:paraId="49FF5DDD" w14:textId="77777777" w:rsidR="00244F88" w:rsidRDefault="00244F88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0A71FD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34AEC5" w14:textId="77777777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  <w:b/>
        </w:rPr>
        <w:t>PREFEITURA MUNICIPAL DE PERDÕES – TOMADA DE PREÇO Nº 12/2021</w:t>
      </w:r>
      <w:r w:rsidR="002C2E0F" w:rsidRPr="000D0D90">
        <w:rPr>
          <w:rFonts w:asciiTheme="majorHAnsi" w:hAnsiTheme="majorHAnsi"/>
        </w:rPr>
        <w:t xml:space="preserve">. </w:t>
      </w:r>
    </w:p>
    <w:p w14:paraId="73C3E62D" w14:textId="0A06F3C0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</w:rPr>
        <w:t xml:space="preserve">A Prefeitura Municipal de Perdões-MG, faz saber a abertura de Licitação processo n.º 138/2021, Tomada de Preço 12/2021, abertura em 26/08/2021 às 13:00 hs. – </w:t>
      </w:r>
      <w:proofErr w:type="gramStart"/>
      <w:r w:rsidRPr="000D0D90">
        <w:rPr>
          <w:rFonts w:asciiTheme="majorHAnsi" w:hAnsiTheme="majorHAnsi"/>
        </w:rPr>
        <w:t>na</w:t>
      </w:r>
      <w:proofErr w:type="gramEnd"/>
      <w:r w:rsidRPr="000D0D90">
        <w:rPr>
          <w:rFonts w:asciiTheme="majorHAnsi" w:hAnsiTheme="majorHAnsi"/>
        </w:rPr>
        <w:t xml:space="preserve"> Pça. 1.º de </w:t>
      </w:r>
      <w:r w:rsidR="000D0D90" w:rsidRPr="000D0D90">
        <w:rPr>
          <w:rFonts w:asciiTheme="majorHAnsi" w:hAnsiTheme="majorHAnsi"/>
        </w:rPr>
        <w:t>junho</w:t>
      </w:r>
      <w:r w:rsidRPr="000D0D90">
        <w:rPr>
          <w:rFonts w:asciiTheme="majorHAnsi" w:hAnsiTheme="majorHAnsi"/>
        </w:rPr>
        <w:t xml:space="preserve">, 103 – Perdões-MG, objeto: Construção e Reforma de Palco para shows, construção de quatro quiosques e revitalização da Praça Adalberto Alves Pereira. Convênio com o Ministério do Turismo através da Caixa Econômica Federal SICONV – Convênio nº: 873422/2018. Edital/Informações: (35)3864-7298, e-mail: </w:t>
      </w:r>
      <w:hyperlink r:id="rId47" w:history="1">
        <w:r w:rsidR="000D0D90" w:rsidRPr="00B96E28">
          <w:rPr>
            <w:rStyle w:val="Hyperlink"/>
            <w:rFonts w:asciiTheme="majorHAnsi" w:hAnsiTheme="majorHAnsi"/>
          </w:rPr>
          <w:t>licitacao@perdoes.mg.gov.br</w:t>
        </w:r>
      </w:hyperlink>
      <w:r w:rsidR="000D0D90">
        <w:rPr>
          <w:rFonts w:asciiTheme="majorHAnsi" w:hAnsiTheme="majorHAnsi"/>
        </w:rPr>
        <w:t xml:space="preserve">. </w:t>
      </w:r>
    </w:p>
    <w:p w14:paraId="3D62426F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183F58" w14:textId="77777777" w:rsidR="001224B1" w:rsidRDefault="001224B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FFBCE5" w14:textId="01F24B05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  <w:b/>
        </w:rPr>
        <w:t>PREFEITURA DE PIRAJUBA PREFEITURA MUNICIPAL DE PIRAJUBA TOMADA DE PREÇOS 009/2021</w:t>
      </w:r>
      <w:r w:rsidR="002C2E0F" w:rsidRPr="000D0D90">
        <w:rPr>
          <w:rFonts w:asciiTheme="majorHAnsi" w:hAnsiTheme="majorHAnsi"/>
        </w:rPr>
        <w:t xml:space="preserve"> </w:t>
      </w:r>
    </w:p>
    <w:p w14:paraId="61483834" w14:textId="31DBDBEC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</w:rPr>
        <w:t xml:space="preserve">REFORMA E MODERNIZAÇÃO DAS INSTALAÇÕES DA ESCOLA MUNICIPAL PROFESSOR LÁZARO ROSA MUNIZ UNIDADE I A Prefeitura Municipal De Pirajuba Torna Público Nos Termos Das Leis 8666/93 E Suas Alterações Que Fará Realizar Através Da Comissão Permanente De Licitações A Tomada De Preços 009/2021 “ Contratação de empresa especializada Para Reforma E Modernização Das Instalações Da Escola Municipal Professor Lázaro Rosa Muniz Unidade I. ”. Data De Abertura: 02 De setembro De 2021 As 11:00 Horas. O Edital Poderá Ser Obtido No Site www.pirajuba.mg.gov.br/licitacoes. Informações E Esclarecimentos poderão Ser Obtidas Pelo E-Mail </w:t>
      </w:r>
      <w:hyperlink r:id="rId48" w:history="1">
        <w:r w:rsidR="000D0D90" w:rsidRPr="00B96E28">
          <w:rPr>
            <w:rStyle w:val="Hyperlink"/>
            <w:rFonts w:asciiTheme="majorHAnsi" w:hAnsiTheme="majorHAnsi"/>
          </w:rPr>
          <w:t>Compraspirajuba2013@Hotmail.Com</w:t>
        </w:r>
      </w:hyperlink>
      <w:r w:rsidRPr="000D0D90">
        <w:rPr>
          <w:rFonts w:asciiTheme="majorHAnsi" w:hAnsiTheme="majorHAnsi"/>
        </w:rPr>
        <w:t>.</w:t>
      </w:r>
      <w:r w:rsidR="000D0D90">
        <w:rPr>
          <w:rFonts w:asciiTheme="majorHAnsi" w:hAnsiTheme="majorHAnsi"/>
        </w:rPr>
        <w:t xml:space="preserve"> </w:t>
      </w:r>
    </w:p>
    <w:p w14:paraId="2AA119A7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BE74B0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74EB59" w14:textId="48865BF3" w:rsid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  <w:b/>
        </w:rPr>
        <w:t>A PREFEITURA MUNICIPAL DO PRATA</w:t>
      </w:r>
      <w:r>
        <w:rPr>
          <w:rFonts w:asciiTheme="majorHAnsi" w:hAnsiTheme="majorHAnsi"/>
          <w:b/>
        </w:rPr>
        <w:t xml:space="preserve"> – TP 012/2021</w:t>
      </w:r>
    </w:p>
    <w:p w14:paraId="398F44FA" w14:textId="738064BD" w:rsidR="002C2E0F" w:rsidRDefault="00B4514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</w:rPr>
        <w:t xml:space="preserve">Comissão Permanente de Licitações, avisa a quem possa interessar que fará realizar, na Prefeitura Municipal do Prata, às 08h30min, do dia 23/08/2021, Licitação Pública na modalidade Tomada de Preços nº 012/2021, Processo Licitatório nº 0299/2021, do tipo Menor Preço Global, para o devido objeto: Contratação de empresa especializada para execução de obra/serviços de engenharia, para reforma e adequações na Escola Municipal Dom Pedro I, localizada no Povoado de Três Barras, no Município de Prata/MG. Cópia do Edital poderá ser obtida pelo Portal da Transparência no site </w:t>
      </w:r>
      <w:hyperlink r:id="rId49" w:history="1">
        <w:r w:rsidR="000D0D90" w:rsidRPr="00B96E28">
          <w:rPr>
            <w:rStyle w:val="Hyperlink"/>
            <w:rFonts w:asciiTheme="majorHAnsi" w:hAnsiTheme="majorHAnsi"/>
          </w:rPr>
          <w:t>www.prata.mg.gov.br</w:t>
        </w:r>
      </w:hyperlink>
      <w:r w:rsidRPr="000D0D90">
        <w:rPr>
          <w:rFonts w:asciiTheme="majorHAnsi" w:hAnsiTheme="majorHAnsi"/>
        </w:rPr>
        <w:t>.</w:t>
      </w:r>
      <w:r w:rsidR="000D0D90">
        <w:rPr>
          <w:rFonts w:asciiTheme="majorHAnsi" w:hAnsiTheme="majorHAnsi"/>
        </w:rPr>
        <w:t xml:space="preserve"> </w:t>
      </w:r>
      <w:r w:rsidRPr="000D0D90">
        <w:rPr>
          <w:rFonts w:asciiTheme="majorHAnsi" w:hAnsiTheme="majorHAnsi"/>
        </w:rPr>
        <w:t xml:space="preserve">Demais informações a respeito do processo, favor comparecer à Divisão de Licitação da Prefeitura Municipal do Prata, situada à Praça XV de </w:t>
      </w:r>
      <w:r w:rsidR="000D0D90" w:rsidRPr="000D0D90">
        <w:rPr>
          <w:rFonts w:asciiTheme="majorHAnsi" w:hAnsiTheme="majorHAnsi"/>
        </w:rPr>
        <w:t>novembro</w:t>
      </w:r>
      <w:r w:rsidRPr="000D0D90">
        <w:rPr>
          <w:rFonts w:asciiTheme="majorHAnsi" w:hAnsiTheme="majorHAnsi"/>
        </w:rPr>
        <w:t>, nº 35, Bairro Centro, Prata</w:t>
      </w:r>
      <w:r w:rsidR="000D0D90">
        <w:rPr>
          <w:rFonts w:asciiTheme="majorHAnsi" w:hAnsiTheme="majorHAnsi"/>
        </w:rPr>
        <w:t>-</w:t>
      </w:r>
      <w:r w:rsidRPr="000D0D90">
        <w:rPr>
          <w:rFonts w:asciiTheme="majorHAnsi" w:hAnsiTheme="majorHAnsi"/>
        </w:rPr>
        <w:t>MG, ou através do e</w:t>
      </w:r>
      <w:r w:rsidR="000D0D90">
        <w:rPr>
          <w:rFonts w:asciiTheme="majorHAnsi" w:hAnsiTheme="majorHAnsi"/>
        </w:rPr>
        <w:t xml:space="preserve">-mail </w:t>
      </w:r>
      <w:hyperlink r:id="rId50" w:history="1">
        <w:r w:rsidR="000D0D90" w:rsidRPr="00B96E28">
          <w:rPr>
            <w:rStyle w:val="Hyperlink"/>
            <w:rFonts w:asciiTheme="majorHAnsi" w:hAnsiTheme="majorHAnsi"/>
          </w:rPr>
          <w:t>licitacao@prata.mg.gov.br</w:t>
        </w:r>
      </w:hyperlink>
      <w:r w:rsidR="000D0D90">
        <w:rPr>
          <w:rFonts w:asciiTheme="majorHAnsi" w:hAnsiTheme="majorHAnsi"/>
        </w:rPr>
        <w:t xml:space="preserve"> </w:t>
      </w:r>
      <w:r w:rsidRPr="000D0D90">
        <w:rPr>
          <w:rFonts w:asciiTheme="majorHAnsi" w:hAnsiTheme="majorHAnsi"/>
        </w:rPr>
        <w:t>ou pelo tel. (34) 3431-8705.</w:t>
      </w:r>
    </w:p>
    <w:p w14:paraId="4855F7C6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61F1B1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D3C556" w14:textId="69961B2F" w:rsidR="000D0D90" w:rsidRP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ESTADO DE MINAS GERAIS PREFEITURA DE RECREIO SETOR DE LICITAÇÕES AVISO DE LICITAÇÃO PROCESSO LICITATÓRIO 073/2021 TOMADA DE PREÇO Nº 003/2021 </w:t>
      </w:r>
    </w:p>
    <w:p w14:paraId="4E628FAB" w14:textId="247694D2" w:rsidR="00B45141" w:rsidRDefault="00B4514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</w:rPr>
        <w:t>AVISO DE LICITAÇÃO PROCESSO LICITATÓRIO 073/2021 TOMADA DE PREÇO Nº 003/2021 PROCESSO DE LICITAÇÃO Nº 073/2021 TOMADA DE PREÇO Nº 003/2021</w:t>
      </w:r>
      <w:r w:rsidRPr="000D0D90">
        <w:rPr>
          <w:rFonts w:asciiTheme="majorHAnsi" w:hAnsiTheme="majorHAnsi"/>
        </w:rPr>
        <w:t xml:space="preserve"> </w:t>
      </w:r>
      <w:r w:rsidRPr="000D0D90">
        <w:rPr>
          <w:rFonts w:asciiTheme="majorHAnsi" w:hAnsiTheme="majorHAnsi"/>
        </w:rPr>
        <w:t xml:space="preserve">O Município de Recreio, torna público que realizará licitação na data de 31/08/2021, às 09h00min, nos termos da Lei Federal nº 8666/93 para contratação de Pessoa Jurídica para serviços de obras e engenharia, com fornecimento de mão de obra e materiais para Ampliação de sala de aula, WC masculino, WC feminino e pátio coberto no primeiro pavimento na Escola Municipal Prof. Nice damasceno Muniz s/nº, Recreio-MG. As informações poderão ser obtidas na Prefeitura Municipal de Recreio das 08h00min às 12h00min, pelo telefone (32)3444-1345, </w:t>
      </w:r>
      <w:hyperlink r:id="rId51" w:history="1">
        <w:r w:rsidR="000D0D90" w:rsidRPr="00B96E28">
          <w:rPr>
            <w:rStyle w:val="Hyperlink"/>
            <w:rFonts w:asciiTheme="majorHAnsi" w:hAnsiTheme="majorHAnsi"/>
          </w:rPr>
          <w:t>www.recreio.mg.gov.br</w:t>
        </w:r>
      </w:hyperlink>
      <w:r w:rsidR="000D0D90">
        <w:rPr>
          <w:rFonts w:asciiTheme="majorHAnsi" w:hAnsiTheme="majorHAnsi"/>
        </w:rPr>
        <w:t xml:space="preserve"> </w:t>
      </w:r>
      <w:r w:rsidRPr="000D0D90">
        <w:rPr>
          <w:rFonts w:asciiTheme="majorHAnsi" w:hAnsiTheme="majorHAnsi"/>
        </w:rPr>
        <w:t xml:space="preserve">ou pelo e-mail: </w:t>
      </w:r>
      <w:hyperlink r:id="rId52" w:history="1">
        <w:r w:rsidR="000D0D90" w:rsidRPr="00B96E28">
          <w:rPr>
            <w:rStyle w:val="Hyperlink"/>
            <w:rFonts w:asciiTheme="majorHAnsi" w:hAnsiTheme="majorHAnsi"/>
          </w:rPr>
          <w:t>licitacao@recreio.mg.gov.br</w:t>
        </w:r>
      </w:hyperlink>
      <w:r w:rsidRPr="000D0D90">
        <w:rPr>
          <w:rFonts w:asciiTheme="majorHAnsi" w:hAnsiTheme="majorHAnsi"/>
        </w:rPr>
        <w:t>.</w:t>
      </w:r>
      <w:r w:rsidR="000D0D90">
        <w:rPr>
          <w:rFonts w:asciiTheme="majorHAnsi" w:hAnsiTheme="majorHAnsi"/>
        </w:rPr>
        <w:t xml:space="preserve"> </w:t>
      </w:r>
    </w:p>
    <w:p w14:paraId="362E6744" w14:textId="77777777" w:rsidR="00B45141" w:rsidRDefault="00B4514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3C74DF" w14:textId="77777777" w:rsidR="00B45141" w:rsidRDefault="00B4514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4193AC" w14:textId="56149959" w:rsidR="000D0D90" w:rsidRP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PREFEITURA MUNICIPAL DE RIO POMBA AVISO DE LICITAÇÃO TOMADA DE PREÇO Nº 2/2021 PROCESSO Nº 146/2021 </w:t>
      </w:r>
    </w:p>
    <w:p w14:paraId="276E5F62" w14:textId="7ACB2883" w:rsidR="001224B1" w:rsidRDefault="001224B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>O Município de Rio Pomba torna público que fará realizar o Processo nº 146/2021, na Modalidade "Tomada de Preço" com procedimento "Presencial" e julgamento pelo "Tipo Menor Preço", cujo objeto é a Contratação de empresa especializada em serviço engenharia para execução da Reforma das Escolas Municipais Nossa Senhora das Graças, Maria Martha Machado de Almeida, Ignácia de Abreu Costa Soares e São José, quantidades e exigências estabelecidas neste Edital e seus anexos. A sessão terá início às 09:00 horas do dia 26 de agosto de 2021, na Sala de Licitações da Prefeitura, situada à Av. Raul Soares, 15, Centro no Município de Rio Pomba/MG. O edital de licitação está à disposição dos interessados nos dias úteis no local já mencionado no horário comercial ou através do endereço eletrônico https://www.riopomba.mg.gov.br</w:t>
      </w:r>
    </w:p>
    <w:p w14:paraId="504DFA15" w14:textId="77777777" w:rsidR="001224B1" w:rsidRDefault="001224B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9460DA" w14:textId="014942B0" w:rsidR="00BA3A21" w:rsidRDefault="00BA3A21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3D5C74" w14:textId="4AAC9C94" w:rsidR="000D0D90" w:rsidRP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SANTA ROSA DA SERRA PREFEITURA MUNICIPAL LICITAÇÃO NA MODALIDADE PREGÃO PRESENCIAL Nº 024/2021, PROCESSO Nº244/2021 </w:t>
      </w:r>
    </w:p>
    <w:p w14:paraId="001446B2" w14:textId="32C610D4" w:rsidR="002C2E0F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2C2E0F" w:rsidRPr="002C2E0F">
        <w:rPr>
          <w:rFonts w:asciiTheme="majorHAnsi" w:hAnsiTheme="majorHAnsi"/>
        </w:rPr>
        <w:t xml:space="preserve">o tipo MENOR PREÇO, para Contratação de Pessoa Jurídica para Prestação de Serviços de Engenharia e Geodésia. Abertura dia 19/08/2021 às 09:00hs. Acesso ao Edital: Portal do Município http:// </w:t>
      </w:r>
      <w:hyperlink r:id="rId53" w:history="1">
        <w:r w:rsidR="00E9087A" w:rsidRPr="00B96E28">
          <w:rPr>
            <w:rStyle w:val="Hyperlink"/>
            <w:rFonts w:asciiTheme="majorHAnsi" w:hAnsiTheme="majorHAnsi"/>
          </w:rPr>
          <w:t>www.santarosadaserra.mg.gov.br/publicações</w:t>
        </w:r>
      </w:hyperlink>
      <w:r w:rsidR="00E9087A">
        <w:rPr>
          <w:rFonts w:asciiTheme="majorHAnsi" w:hAnsiTheme="majorHAnsi"/>
        </w:rPr>
        <w:t xml:space="preserve">. </w:t>
      </w:r>
    </w:p>
    <w:p w14:paraId="24E8C1C7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5EC218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141D48" w14:textId="4BF39635" w:rsidR="000D0D90" w:rsidRP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SANTA VITÓRIA PREFEITURA MUNICIPAL AVISO DE LICITAÇÃO - CONCORRÊNCIA PÚBLICA N° 001/2021 </w:t>
      </w:r>
    </w:p>
    <w:p w14:paraId="4467B9BB" w14:textId="75CE2132" w:rsidR="00E869AC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 xml:space="preserve">O Município de Santa Vitória/MG, através da Comissão Permanente de Licitação, torna público a todos os interessados, que fará realizar o PROCESSO LICITATÓRIO Nº 084/2021, na modalidade CONCORRÊNCIA PÚBLICA N° 001/2021. Abertura: 09 de setembro de 2021. Local: Prédio da Prefeitura Municipal. Tipo: Licitação MENOR PREÇO GLOBAL, sob o REGIME DE EMPREITADA POR PREÇO UNITÁRIO. Objeto: Objetivando a contratação de empresa especializada para execução de obras de reforma e ampliação do prédio da Escola Municipal SÃO JOSÉ, Município de Santa Vitória/MG, com recursos próprios do Município, conforme projetos básico e executivo, memoriais descritivos, planilha orçamentária de quantitativos e preços, cronograma físico financeiro, especificações e condições constantes neste ato convocatório. Demais informações pelo tel. (34) 3251-8531 das 08h às 11h e das 13h às 18hs e-mail comissão.permanente@santavitoria.mg.gov.br. O Edital e seus anexos encontram-se à disposição dos interessados no site </w:t>
      </w:r>
      <w:hyperlink r:id="rId54" w:history="1">
        <w:r w:rsidR="000D0D90" w:rsidRPr="00B96E28">
          <w:rPr>
            <w:rStyle w:val="Hyperlink"/>
            <w:rFonts w:asciiTheme="majorHAnsi" w:hAnsiTheme="majorHAnsi"/>
          </w:rPr>
          <w:t>www.santavitoria.mg.gov.br</w:t>
        </w:r>
      </w:hyperlink>
      <w:r w:rsidR="000D0D90">
        <w:rPr>
          <w:rFonts w:asciiTheme="majorHAnsi" w:hAnsiTheme="majorHAnsi"/>
        </w:rPr>
        <w:t xml:space="preserve"> </w:t>
      </w:r>
      <w:r w:rsidRPr="002C2E0F">
        <w:rPr>
          <w:rFonts w:asciiTheme="majorHAnsi" w:hAnsiTheme="majorHAnsi"/>
        </w:rPr>
        <w:t xml:space="preserve">(Portal da Transparência / Processos Licitatórios). Município de Santa Vitória, aos 06 dias do mês de agosto de 2021. </w:t>
      </w:r>
    </w:p>
    <w:p w14:paraId="38C38602" w14:textId="77777777" w:rsidR="00E869AC" w:rsidRDefault="00E869AC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F8BC97" w14:textId="77777777" w:rsidR="00E869AC" w:rsidRDefault="00E869AC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F2A47E" w14:textId="3D5846DA" w:rsidR="000D0D90" w:rsidRP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PREFEITURA MUNICIPAL DE SÃO JOÃO DEL REI AVISO DE LICITAÇÃO CONCORRÊNCIA Nº 5/2021 PROCESSO LICITATÓRIO Nº 148/2021. </w:t>
      </w:r>
    </w:p>
    <w:p w14:paraId="60D79DD6" w14:textId="359D6CFC" w:rsidR="00535C6D" w:rsidRPr="002C2E0F" w:rsidRDefault="0027125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>Objeto: Pavimentação asfáltica da Avenida Santos Dumont, Município de São João Del Rei/MG, conforme Contrato de Repasse Nº 1069845-01/2019, celebrado com a União Federal. Data do recebimento de envelopes: Dia 09 de setembro de 2021, às 09 horas, no salão nobre localizado no 2º pavimento do prédio Sede da Prefeitura: Rua Ministro Gabriel Passos, nº 199, Centro, São João Del Rei/MG.</w:t>
      </w:r>
    </w:p>
    <w:p w14:paraId="05C3559A" w14:textId="77777777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6AD902" w14:textId="77777777" w:rsidR="000D0D90" w:rsidRPr="002C2E0F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C21552" w14:textId="358AC983" w:rsidR="000D0D90" w:rsidRPr="000D0D90" w:rsidRDefault="000D0D90" w:rsidP="00A6051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FUNDAÇÃO DE ENSINO E PESQUISA DE UBERABA - FUNEPU AVISO DE LICITAÇÃO TOMADA DE PREÇOS 03/2021 </w:t>
      </w:r>
    </w:p>
    <w:p w14:paraId="31B7A533" w14:textId="0A26529E" w:rsidR="002C2E0F" w:rsidRDefault="002C2E0F" w:rsidP="00A605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C2E0F">
        <w:rPr>
          <w:rFonts w:asciiTheme="majorHAnsi" w:hAnsiTheme="majorHAnsi"/>
        </w:rPr>
        <w:t xml:space="preserve">A Comissão de Licitação, designada pela Portaria 06 de 06 de março de 2021, leva ao conhecimento dos interessados que, na forma da Lei 8.666/1993 e das Legislações Correlatas ao objeto deste certame, realizará licitação na modalidade TOMADA DE PREÇOS 03/2021, do tipo MENOR PREÇO GLOBAL. Do Objeto: Contratação de Empresa Especializada para prestação de serviço fornecimento e instalação de calhas para telhado com suporte, reforma e reorganização do espaço de circulação interna e pintura Interna do Modulo I da Unidade Técnica de 2° nível em Uberlândia – IBAMA e Contratação de Empresa Especializada para construção de Muro de proteção para atender as necessidade da 13° Delegacia e Unidade Operacional 01 da Policia Rodoviária Federal em Uberaba, de acordo com as condições e especificações constantes nos Termo de Referência e demais disposições fixadas no Edital e seus Anexos. Da Retirada do Edital: O edital completo estará à disposição dos interessados no Setor de Licitação, situado na Rua Conde Prados, n 211, Bairro: Nossa Senhora da Abadia, CEP: 38.025-260, na cidade de Uberaba, estado de Minas Gerais, no horário das 08h00min às 16h00min de segunda a sexta feira, bem como no site: </w:t>
      </w:r>
      <w:hyperlink r:id="rId55" w:history="1">
        <w:r w:rsidR="000D0D90" w:rsidRPr="00B96E28">
          <w:rPr>
            <w:rStyle w:val="Hyperlink"/>
            <w:rFonts w:asciiTheme="majorHAnsi" w:hAnsiTheme="majorHAnsi"/>
          </w:rPr>
          <w:t>www.funepu.com.br</w:t>
        </w:r>
      </w:hyperlink>
      <w:r w:rsidR="000D0D90">
        <w:rPr>
          <w:rFonts w:asciiTheme="majorHAnsi" w:hAnsiTheme="majorHAnsi"/>
        </w:rPr>
        <w:t xml:space="preserve">. </w:t>
      </w:r>
      <w:r w:rsidRPr="002C2E0F">
        <w:rPr>
          <w:rFonts w:asciiTheme="majorHAnsi" w:hAnsiTheme="majorHAnsi"/>
        </w:rPr>
        <w:t>Da Sessão de Abertura: A entrega e abertura dos envelopes serão realizadas no dia 30 de agosto de 2021 às 09h, na sede da FUNEPU, no endereço: Rua Conde Prados, nº211, Bairro: Nossa Senhora da Abadia, CEP: 38.025-260, na cidade de Uberaba, estado de Minas Gerais. Informações Complementares: Atrav</w:t>
      </w:r>
      <w:r w:rsidR="000D0D90">
        <w:rPr>
          <w:rFonts w:asciiTheme="majorHAnsi" w:hAnsiTheme="majorHAnsi"/>
        </w:rPr>
        <w:t xml:space="preserve">és do Email: </w:t>
      </w:r>
      <w:hyperlink r:id="rId56" w:history="1">
        <w:r w:rsidR="000D0D90" w:rsidRPr="00B96E28">
          <w:rPr>
            <w:rStyle w:val="Hyperlink"/>
            <w:rFonts w:asciiTheme="majorHAnsi" w:hAnsiTheme="majorHAnsi"/>
          </w:rPr>
          <w:t>elizeu@funepu.com.br</w:t>
        </w:r>
      </w:hyperlink>
      <w:r w:rsidRPr="002C2E0F">
        <w:rPr>
          <w:rFonts w:asciiTheme="majorHAnsi" w:hAnsiTheme="majorHAnsi"/>
        </w:rPr>
        <w:t>,</w:t>
      </w:r>
      <w:r w:rsidR="000D0D90">
        <w:rPr>
          <w:rFonts w:asciiTheme="majorHAnsi" w:hAnsiTheme="majorHAnsi"/>
        </w:rPr>
        <w:t xml:space="preserve"> </w:t>
      </w:r>
      <w:r w:rsidRPr="002C2E0F">
        <w:rPr>
          <w:rFonts w:asciiTheme="majorHAnsi" w:hAnsiTheme="majorHAnsi"/>
        </w:rPr>
        <w:t xml:space="preserve">ou pelo </w:t>
      </w:r>
      <w:r w:rsidR="000D0D90">
        <w:rPr>
          <w:rFonts w:asciiTheme="majorHAnsi" w:hAnsiTheme="majorHAnsi"/>
        </w:rPr>
        <w:t xml:space="preserve">telefone (34) 3319-7615. </w:t>
      </w:r>
    </w:p>
    <w:p w14:paraId="088A3DC0" w14:textId="77777777" w:rsidR="00A156DD" w:rsidRDefault="00A156DD" w:rsidP="00F225B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DA4CBB" w14:textId="77777777" w:rsidR="0036111B" w:rsidRDefault="0036111B" w:rsidP="00F225B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6F9617" w14:textId="5B6CB853" w:rsidR="00A156DD" w:rsidRPr="00CB6D33" w:rsidRDefault="00AC7E08" w:rsidP="00AC7E08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B6D33">
        <w:rPr>
          <w:rFonts w:asciiTheme="majorHAnsi" w:hAnsiTheme="majorHAnsi"/>
          <w:b/>
        </w:rPr>
        <w:t>ESTADO DA BAHIA</w:t>
      </w:r>
    </w:p>
    <w:p w14:paraId="018351CD" w14:textId="77777777" w:rsidR="00BC5A30" w:rsidRDefault="00BC5A30" w:rsidP="000B4C3F">
      <w:pPr>
        <w:jc w:val="both"/>
        <w:rPr>
          <w:rFonts w:asciiTheme="majorHAnsi" w:hAnsiTheme="majorHAnsi"/>
        </w:rPr>
      </w:pPr>
    </w:p>
    <w:p w14:paraId="681FDA2A" w14:textId="77777777" w:rsidR="00376937" w:rsidRDefault="00376937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6937">
        <w:rPr>
          <w:rFonts w:asciiTheme="majorHAnsi" w:hAnsiTheme="majorHAnsi"/>
          <w:b/>
        </w:rPr>
        <w:t>SECRETARIA DE DESENVOLVIMENTO URBANO COMPANHIA DE DESENVOLVIMENTO URBANO DO ESTADO DA BAHIA – CONDER - LICITAÇÃO PRESENCIAL Nº 042/21 - CONDER</w:t>
      </w:r>
      <w:r w:rsidRPr="00055AF3">
        <w:rPr>
          <w:rFonts w:asciiTheme="majorHAnsi" w:hAnsiTheme="majorHAnsi"/>
        </w:rPr>
        <w:t xml:space="preserve"> </w:t>
      </w:r>
    </w:p>
    <w:p w14:paraId="772424B3" w14:textId="35D2BCC1" w:rsidR="00055AF3" w:rsidRDefault="00FA414C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5AF3">
        <w:rPr>
          <w:rFonts w:asciiTheme="majorHAnsi" w:hAnsiTheme="majorHAnsi"/>
        </w:rPr>
        <w:t>Abertura: 02/09/2021, às 09h:30m. Objeto: CONTRATAÇÃO DE EMPRESA ESPECIALIZADA PARA EXECUÇÃO DE OBRAS DE CONSTRUÇÃO DE 7 (SETE) UNIDADES ESCOLARES ESTADUAIS DE TEMPO INTEGRAL, DIVIDIDAS EM 2 (DOIS) LOTES, LOCALIZADAS EM DIVERSOS MUNICÍPIOS DO ESTADO DA BAHIA. O Edital e seus anexos estarão à disposição dos interessados no site da CONDER (</w:t>
      </w:r>
      <w:hyperlink r:id="rId57" w:history="1">
        <w:r w:rsidR="00376937" w:rsidRPr="00B96E28">
          <w:rPr>
            <w:rStyle w:val="Hyperlink"/>
            <w:rFonts w:asciiTheme="majorHAnsi" w:hAnsiTheme="majorHAnsi"/>
          </w:rPr>
          <w:t>http://www.conder.ba.gov.br</w:t>
        </w:r>
      </w:hyperlink>
      <w:r w:rsidRPr="00055AF3">
        <w:rPr>
          <w:rFonts w:asciiTheme="majorHAnsi" w:hAnsiTheme="majorHAnsi"/>
        </w:rPr>
        <w:t>)</w:t>
      </w:r>
      <w:r w:rsidR="00376937">
        <w:rPr>
          <w:rFonts w:asciiTheme="majorHAnsi" w:hAnsiTheme="majorHAnsi"/>
        </w:rPr>
        <w:t xml:space="preserve"> </w:t>
      </w:r>
      <w:r w:rsidRPr="00055AF3">
        <w:rPr>
          <w:rFonts w:asciiTheme="majorHAnsi" w:hAnsiTheme="majorHAnsi"/>
        </w:rPr>
        <w:t xml:space="preserve">no campo licitações, a partir do dia 12/08/2021. </w:t>
      </w:r>
    </w:p>
    <w:p w14:paraId="40A0CC41" w14:textId="77777777" w:rsidR="00055AF3" w:rsidRDefault="00055AF3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0B013A" w14:textId="77777777" w:rsidR="004617C6" w:rsidRDefault="00376937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6937">
        <w:rPr>
          <w:rFonts w:asciiTheme="majorHAnsi" w:hAnsiTheme="majorHAnsi"/>
          <w:b/>
        </w:rPr>
        <w:t>AVISO DE LICITAÇÃO CESAN N° 014/2021 PROTOCOLO Nº 2021.004850</w:t>
      </w:r>
      <w:r w:rsidRPr="00055AF3">
        <w:rPr>
          <w:rFonts w:asciiTheme="majorHAnsi" w:hAnsiTheme="majorHAnsi"/>
        </w:rPr>
        <w:t xml:space="preserve"> </w:t>
      </w:r>
    </w:p>
    <w:p w14:paraId="728E78CB" w14:textId="1B234548" w:rsidR="00055AF3" w:rsidRDefault="00055AF3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5AF3">
        <w:rPr>
          <w:rFonts w:asciiTheme="majorHAnsi" w:hAnsiTheme="majorHAnsi"/>
        </w:rPr>
        <w:t xml:space="preserve">A Companhia Espírito Santense de Saneamento - CESAN, torna público que fará realizar licitação, cujo objeto é a CONTRATAÇÃO SOB DEMANDA DE EMPRESA PARA EXECUÇÃO DE OBRAS E SERVIÇOS RELATIVOS A INSTALAÇÃO DE POSTES E RAMAIS EM REDES DE ÁGUA DA CESAN NA REGIÃO METROPOLITANA DA GRANDE VITÓRIA. Abertura: dia 01/09/2021 às 09:00 horas. Início da Sessão de Disputa: dia 01/09/2021 às 09:30 horas. O Edital e seus anexos encontram-se disponíveis para download nos sites: </w:t>
      </w:r>
      <w:hyperlink r:id="rId58" w:history="1">
        <w:r w:rsidR="004617C6" w:rsidRPr="00B96E28">
          <w:rPr>
            <w:rStyle w:val="Hyperlink"/>
            <w:rFonts w:asciiTheme="majorHAnsi" w:hAnsiTheme="majorHAnsi"/>
          </w:rPr>
          <w:t>https://www.cesan.com.br/portal/licitacao-cesan-no-014-2021/</w:t>
        </w:r>
      </w:hyperlink>
      <w:r w:rsidR="004617C6">
        <w:rPr>
          <w:rFonts w:asciiTheme="majorHAnsi" w:hAnsiTheme="majorHAnsi"/>
        </w:rPr>
        <w:t xml:space="preserve"> </w:t>
      </w:r>
      <w:r w:rsidRPr="00055AF3">
        <w:rPr>
          <w:rFonts w:asciiTheme="majorHAnsi" w:hAnsiTheme="majorHAnsi"/>
        </w:rPr>
        <w:t xml:space="preserve">e </w:t>
      </w:r>
      <w:hyperlink r:id="rId59" w:history="1">
        <w:r w:rsidR="004617C6" w:rsidRPr="00B96E28">
          <w:rPr>
            <w:rStyle w:val="Hyperlink"/>
            <w:rFonts w:asciiTheme="majorHAnsi" w:hAnsiTheme="majorHAnsi"/>
          </w:rPr>
          <w:t>www.licitacoes-e.com.br</w:t>
        </w:r>
      </w:hyperlink>
      <w:r w:rsidRPr="00055AF3">
        <w:rPr>
          <w:rFonts w:asciiTheme="majorHAnsi" w:hAnsiTheme="majorHAnsi"/>
        </w:rPr>
        <w:t>.</w:t>
      </w:r>
      <w:r w:rsidR="004617C6">
        <w:rPr>
          <w:rFonts w:asciiTheme="majorHAnsi" w:hAnsiTheme="majorHAnsi"/>
        </w:rPr>
        <w:t xml:space="preserve"> </w:t>
      </w:r>
      <w:r w:rsidRPr="00055AF3">
        <w:rPr>
          <w:rFonts w:asciiTheme="majorHAnsi" w:hAnsiTheme="majorHAnsi"/>
        </w:rPr>
        <w:t xml:space="preserve">Poderão também ser retirados na CESAN, no endereço: Rua Nelcy Lopes Vieira, s/nº, Ed. Rio Castelo, Jardim Limoeiro, Serra, ES, CEP 29164-018, CEP 29164-018, de 2ª a 6ª feira (dias úteis), das 8:00 às 11:30 horas e das 13:00 às 16:30 horas. O cadastro da proposta deverá ser </w:t>
      </w:r>
      <w:proofErr w:type="gramStart"/>
      <w:r w:rsidRPr="00055AF3">
        <w:rPr>
          <w:rFonts w:asciiTheme="majorHAnsi" w:hAnsiTheme="majorHAnsi"/>
        </w:rPr>
        <w:t>feita</w:t>
      </w:r>
      <w:proofErr w:type="gramEnd"/>
      <w:r w:rsidRPr="00055AF3">
        <w:rPr>
          <w:rFonts w:asciiTheme="majorHAnsi" w:hAnsiTheme="majorHAnsi"/>
        </w:rPr>
        <w:t xml:space="preserve"> no site </w:t>
      </w:r>
      <w:hyperlink r:id="rId60" w:history="1">
        <w:r w:rsidR="004617C6" w:rsidRPr="00B96E28">
          <w:rPr>
            <w:rStyle w:val="Hyperlink"/>
            <w:rFonts w:asciiTheme="majorHAnsi" w:hAnsiTheme="majorHAnsi"/>
          </w:rPr>
          <w:t>www.licitacoes-e.com.br</w:t>
        </w:r>
      </w:hyperlink>
      <w:r w:rsidR="004617C6">
        <w:rPr>
          <w:rFonts w:asciiTheme="majorHAnsi" w:hAnsiTheme="majorHAnsi"/>
        </w:rPr>
        <w:t xml:space="preserve">, </w:t>
      </w:r>
      <w:r w:rsidRPr="00055AF3">
        <w:rPr>
          <w:rFonts w:asciiTheme="majorHAnsi" w:hAnsiTheme="majorHAnsi"/>
        </w:rPr>
        <w:t xml:space="preserve">antes da abertura da sessão pública. Informações através do E-mail </w:t>
      </w:r>
      <w:hyperlink r:id="rId61" w:history="1">
        <w:r w:rsidR="004617C6" w:rsidRPr="00B96E28">
          <w:rPr>
            <w:rStyle w:val="Hyperlink"/>
            <w:rFonts w:asciiTheme="majorHAnsi" w:hAnsiTheme="majorHAnsi"/>
          </w:rPr>
          <w:t>licitacoes@cesan.com.br</w:t>
        </w:r>
      </w:hyperlink>
      <w:r w:rsidR="004617C6">
        <w:rPr>
          <w:rFonts w:asciiTheme="majorHAnsi" w:hAnsiTheme="majorHAnsi"/>
        </w:rPr>
        <w:t xml:space="preserve"> </w:t>
      </w:r>
      <w:r w:rsidRPr="00055AF3">
        <w:rPr>
          <w:rFonts w:asciiTheme="majorHAnsi" w:hAnsiTheme="majorHAnsi"/>
        </w:rPr>
        <w:t>ou Tel.: 0xx (27) 2127-5119.</w:t>
      </w:r>
    </w:p>
    <w:p w14:paraId="3254E033" w14:textId="77777777" w:rsidR="00BA3A21" w:rsidRDefault="00BA3A21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29E2EF" w14:textId="77777777" w:rsidR="00BA3A21" w:rsidRDefault="00BA3A21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76BD37" w14:textId="24C6994B" w:rsidR="00BA3A21" w:rsidRPr="00E31D36" w:rsidRDefault="00E31D36" w:rsidP="00E31D3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E31D36">
        <w:rPr>
          <w:rFonts w:asciiTheme="majorHAnsi" w:hAnsiTheme="majorHAnsi"/>
          <w:b/>
        </w:rPr>
        <w:t>CEARÁ</w:t>
      </w:r>
    </w:p>
    <w:p w14:paraId="3645B3EF" w14:textId="77777777" w:rsidR="00BA3A21" w:rsidRPr="00E31D36" w:rsidRDefault="00BA3A21" w:rsidP="00055AF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0B8C701" w14:textId="77777777" w:rsidR="00E31D36" w:rsidRDefault="00E31D36" w:rsidP="00055AF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31D36">
        <w:rPr>
          <w:rFonts w:asciiTheme="majorHAnsi" w:hAnsiTheme="majorHAnsi"/>
          <w:b/>
        </w:rPr>
        <w:t>DNIT - SUPERINTENDÊNCIA REGIONAL NO CEARÁ AVISO DE LICITAÇÃO PREGÃO ELETRÔNICO Nº 304/2021 - UASG 393024 Nº PROCESSO: 50603001274202138</w:t>
      </w:r>
    </w:p>
    <w:p w14:paraId="09C8C616" w14:textId="0E421457" w:rsidR="00BA3A21" w:rsidRDefault="00BA3A21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35C6D">
        <w:rPr>
          <w:rFonts w:asciiTheme="majorHAnsi" w:hAnsiTheme="majorHAnsi"/>
        </w:rPr>
        <w:t xml:space="preserve">Objeto: Contratação de empresa para execução de serviços de manutenção (conservação/recuperação) rodoviária referente ao plano anual de trabalho e orçamento - PATO (DESEMPENHO) </w:t>
      </w:r>
      <w:proofErr w:type="gramStart"/>
      <w:r w:rsidRPr="00535C6D">
        <w:rPr>
          <w:rFonts w:asciiTheme="majorHAnsi" w:hAnsiTheme="majorHAnsi"/>
        </w:rPr>
        <w:t>na(</w:t>
      </w:r>
      <w:proofErr w:type="gramEnd"/>
      <w:r w:rsidRPr="00535C6D">
        <w:rPr>
          <w:rFonts w:asciiTheme="majorHAnsi" w:hAnsiTheme="majorHAnsi"/>
        </w:rPr>
        <w:t xml:space="preserve">s) Rodovia(s) BR-020/CE; trecho: DIV PI/CE - PORTO DE MUCURIPE (CONT. DE FORTALEZA) *TRECHO MUNICIPAL*; </w:t>
      </w:r>
      <w:r w:rsidR="00E31D36" w:rsidRPr="00535C6D">
        <w:rPr>
          <w:rFonts w:asciiTheme="majorHAnsi" w:hAnsiTheme="majorHAnsi"/>
        </w:rPr>
        <w:t>Subtrecho</w:t>
      </w:r>
      <w:r w:rsidRPr="00535C6D">
        <w:rPr>
          <w:rFonts w:asciiTheme="majorHAnsi" w:hAnsiTheme="majorHAnsi"/>
        </w:rPr>
        <w:t>: ENTR P/ CARRAPATEIRAS (KM 103,20) - ENTR CE-168/266 (BOA VIAGEM); segmento: Km 103,20 ao Km 203,20; extensão: 100,00 Km.. Total de Itens Licitados: 1. Edital: 05/08/2021 das 08h00 às 12h00 e das 13h30 às 17h30. Endereço: Km 06 da Rod Br 116 Bairro Cajazeiras, - Fortaleza/CE ou https://www.gov.br/compras/edital/393024-5-00304-2021. Entrega das Propostas: a partir de 05/08/2021 às 08</w:t>
      </w:r>
      <w:r w:rsidR="00451A5F">
        <w:rPr>
          <w:rFonts w:asciiTheme="majorHAnsi" w:hAnsiTheme="majorHAnsi"/>
        </w:rPr>
        <w:t xml:space="preserve">h00 no site </w:t>
      </w:r>
      <w:hyperlink r:id="rId62" w:history="1">
        <w:r w:rsidR="00451A5F" w:rsidRPr="00B96E28">
          <w:rPr>
            <w:rStyle w:val="Hyperlink"/>
            <w:rFonts w:asciiTheme="majorHAnsi" w:hAnsiTheme="majorHAnsi"/>
          </w:rPr>
          <w:t>www.gov.br/compras</w:t>
        </w:r>
      </w:hyperlink>
      <w:r w:rsidR="00451A5F">
        <w:rPr>
          <w:rFonts w:asciiTheme="majorHAnsi" w:hAnsiTheme="majorHAnsi"/>
        </w:rPr>
        <w:t xml:space="preserve">. </w:t>
      </w:r>
      <w:r w:rsidRPr="00535C6D">
        <w:rPr>
          <w:rFonts w:asciiTheme="majorHAnsi" w:hAnsiTheme="majorHAnsi"/>
        </w:rPr>
        <w:t>Abertura das Propostas: 17/08/2021 às 09</w:t>
      </w:r>
      <w:r w:rsidR="00E31D36">
        <w:rPr>
          <w:rFonts w:asciiTheme="majorHAnsi" w:hAnsiTheme="majorHAnsi"/>
        </w:rPr>
        <w:t xml:space="preserve">h30 no site </w:t>
      </w:r>
      <w:hyperlink r:id="rId63" w:history="1">
        <w:r w:rsidR="00E31D36" w:rsidRPr="00B96E28">
          <w:rPr>
            <w:rStyle w:val="Hyperlink"/>
            <w:rFonts w:asciiTheme="majorHAnsi" w:hAnsiTheme="majorHAnsi"/>
          </w:rPr>
          <w:t>www.gov.br/compras</w:t>
        </w:r>
      </w:hyperlink>
      <w:r w:rsidR="00E31D36">
        <w:rPr>
          <w:rFonts w:asciiTheme="majorHAnsi" w:hAnsiTheme="majorHAnsi"/>
        </w:rPr>
        <w:t xml:space="preserve">. </w:t>
      </w:r>
      <w:r w:rsidRPr="00535C6D">
        <w:rPr>
          <w:rFonts w:asciiTheme="majorHAnsi" w:hAnsiTheme="majorHAnsi"/>
        </w:rPr>
        <w:t>Informações Gerais: O Edital e todos os anexos estão também disponíveis no site do DNIT.</w:t>
      </w:r>
    </w:p>
    <w:p w14:paraId="4AF3E5EE" w14:textId="77777777" w:rsidR="00BA3A21" w:rsidRPr="00055AF3" w:rsidRDefault="00BA3A21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214375" w14:textId="77777777" w:rsidR="00055AF3" w:rsidRPr="00055AF3" w:rsidRDefault="00055AF3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8F1DC4" w14:textId="30187C1D" w:rsidR="00055AF3" w:rsidRPr="00376937" w:rsidRDefault="00376937" w:rsidP="0037693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76937">
        <w:rPr>
          <w:rFonts w:asciiTheme="majorHAnsi" w:hAnsiTheme="majorHAnsi"/>
          <w:b/>
        </w:rPr>
        <w:t>ESTADO DO ESPÍRITO SANTO</w:t>
      </w:r>
    </w:p>
    <w:p w14:paraId="6602E81A" w14:textId="77777777" w:rsidR="00055AF3" w:rsidRPr="00376937" w:rsidRDefault="00055AF3" w:rsidP="00055AF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43D74C1" w14:textId="1F1C6A15" w:rsidR="00055AF3" w:rsidRDefault="00376937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6937">
        <w:rPr>
          <w:rFonts w:asciiTheme="majorHAnsi" w:hAnsiTheme="majorHAnsi"/>
          <w:b/>
        </w:rPr>
        <w:t>AVISO DE RESTABELECIMENTO LICITAÇÃO CESAN Nº 013/2021 PROTOCOLO Nº 2021.005932</w:t>
      </w:r>
      <w:r w:rsidRPr="00055AF3">
        <w:rPr>
          <w:rFonts w:asciiTheme="majorHAnsi" w:hAnsiTheme="majorHAnsi"/>
        </w:rPr>
        <w:t xml:space="preserve"> </w:t>
      </w:r>
      <w:r w:rsidR="00055AF3" w:rsidRPr="00055AF3">
        <w:rPr>
          <w:rFonts w:asciiTheme="majorHAnsi" w:hAnsiTheme="majorHAnsi"/>
        </w:rPr>
        <w:t xml:space="preserve">Reportando-nos a Licitação CESAN em referência que tem como objeto a CONTRATAÇÃO DE SERVIÇOS DE OPERAÇÃO E MANUTENÇÃO DE SISTEMAS DE TRATAMENTO DE ESGOTO (ESTAÇÕES DE TRATAMENTO DE ESGOTO, ELEVATÓRIAS, EMISSÁRIOS E UNIDADE GERENCIADORA DE RESÍDUOS) E MANUTENÇÃO DE SISTEMAS DE TRATAMENTO DE ÁGUA (CAPTAÇÃO, ELEVATÓRIAS, RESERVATÓRIOS, ADUTORAS, ESTAÇÕES DE TRATAMENTO DE ÁGUA), NOS MUNICÍPIOS DE ARACRUZ E FUNDÃO, NO ESTADO DO ESPÍRITO SANTO, vimos comunicar que, superados os motivos de Ordem Administrativa, estamos reiniciando o procedimento referente à Licitação CESAN acima referenciada, através do site </w:t>
      </w:r>
      <w:hyperlink r:id="rId64" w:history="1">
        <w:r w:rsidR="004617C6" w:rsidRPr="00B96E28">
          <w:rPr>
            <w:rStyle w:val="Hyperlink"/>
            <w:rFonts w:asciiTheme="majorHAnsi" w:hAnsiTheme="majorHAnsi"/>
          </w:rPr>
          <w:t>www.licitacoes-e.com.br</w:t>
        </w:r>
      </w:hyperlink>
      <w:r w:rsidR="00055AF3" w:rsidRPr="00055AF3">
        <w:rPr>
          <w:rFonts w:asciiTheme="majorHAnsi" w:hAnsiTheme="majorHAnsi"/>
        </w:rPr>
        <w:t>.</w:t>
      </w:r>
      <w:r w:rsidR="004617C6">
        <w:rPr>
          <w:rFonts w:asciiTheme="majorHAnsi" w:hAnsiTheme="majorHAnsi"/>
        </w:rPr>
        <w:t xml:space="preserve"> </w:t>
      </w:r>
      <w:r w:rsidR="00055AF3" w:rsidRPr="00055AF3">
        <w:rPr>
          <w:rFonts w:asciiTheme="majorHAnsi" w:hAnsiTheme="majorHAnsi"/>
        </w:rPr>
        <w:t>Abertura: dia 02/09/2021 às 09:00 horas. Início da Sessão de Disputa: dia 02/09/2021 às 09:30 horas. Informações atra</w:t>
      </w:r>
      <w:r w:rsidR="00055AF3">
        <w:rPr>
          <w:rFonts w:asciiTheme="majorHAnsi" w:hAnsiTheme="majorHAnsi"/>
        </w:rPr>
        <w:t xml:space="preserve">vés do e-mail </w:t>
      </w:r>
      <w:hyperlink r:id="rId65" w:history="1">
        <w:r w:rsidRPr="00B96E28">
          <w:rPr>
            <w:rStyle w:val="Hyperlink"/>
            <w:rFonts w:asciiTheme="majorHAnsi" w:hAnsiTheme="majorHAnsi"/>
          </w:rPr>
          <w:t>licitacoes@cesan.com.br</w:t>
        </w:r>
      </w:hyperlink>
      <w:r>
        <w:rPr>
          <w:rFonts w:asciiTheme="majorHAnsi" w:hAnsiTheme="majorHAnsi"/>
        </w:rPr>
        <w:t xml:space="preserve"> </w:t>
      </w:r>
      <w:r w:rsidR="00055AF3" w:rsidRPr="00055AF3">
        <w:rPr>
          <w:rFonts w:asciiTheme="majorHAnsi" w:hAnsiTheme="majorHAnsi"/>
        </w:rPr>
        <w:t>ou Tel.: 0xx (27) 2127-5119.</w:t>
      </w:r>
    </w:p>
    <w:p w14:paraId="6BC16345" w14:textId="77777777" w:rsidR="00055AF3" w:rsidRDefault="00055AF3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D79B93" w14:textId="77777777" w:rsidR="000D0D90" w:rsidRDefault="000D0D90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6E5A43" w14:textId="48102217" w:rsidR="0027125F" w:rsidRPr="000D0D90" w:rsidRDefault="000D0D90" w:rsidP="000D0D9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>ESTADO DO MATO GROSSO DO SUL</w:t>
      </w:r>
    </w:p>
    <w:p w14:paraId="69895F08" w14:textId="77777777" w:rsidR="0027125F" w:rsidRDefault="0027125F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F89929" w14:textId="79150F92" w:rsidR="000D0D90" w:rsidRPr="000D0D90" w:rsidRDefault="000D0D90" w:rsidP="00055AF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0D90">
        <w:rPr>
          <w:rFonts w:asciiTheme="majorHAnsi" w:hAnsiTheme="majorHAnsi"/>
          <w:b/>
        </w:rPr>
        <w:t xml:space="preserve">SUPERINTENDÊNCIA REGIONAL NO MATO GROSSO DO SUL - AVISO DE LICITAÇÃO PREGÃO ELETRÔNICO Nº 282/2021 - UASG 393010 Nº PROCESSO: 50619000967202134. </w:t>
      </w:r>
    </w:p>
    <w:p w14:paraId="560F9391" w14:textId="4A0BF8C3" w:rsidR="0027125F" w:rsidRDefault="0027125F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0D90">
        <w:rPr>
          <w:rFonts w:asciiTheme="majorHAnsi" w:hAnsiTheme="majorHAnsi"/>
        </w:rPr>
        <w:t xml:space="preserve">Objeto: Contratação de empresa para execução de Serviços de Manutenção (Conservação/Recuperação) na Rodovia BR-487/MS; Trecho: Entr. BR-163 (B) - Divisa MS/PR (Início Travessia Ponte s/ Rio Paraná); Subtrecho: Entr. BR-163 (B) - Divisa MS/PR (Início Travessia Ponte s/ Rio Paraná); Segmento: Km 81,80 ao Km 129,20; SNV (Versão 202104A): 487BMS0050 - 487BMS0050; Extensão total: 47,40 km. Total de Itens Licitados: 1. Edital: 06/08/2021 das 08h00 às 11h30 e das 13h30 às 17h30. Endereço: Rua Antonio Maria Coelho, 3099, Jardim Dos Estados - Campo Grande/MS ou https://www.gov.br/compras/edital/393010-5-00282-2021. Entrega das Propostas: a partir de 06/08/2021 às 08h00 no site www.gov.br/compras. Abertura das Propostas: 19/08/2021 às 10h00 no site www.gov.br/compras. Informações Gerais: HOME PAGE: https://www.gov.br/dnit/pt-br EDITAL: </w:t>
      </w:r>
      <w:hyperlink r:id="rId66" w:history="1">
        <w:r w:rsidR="000D0D90" w:rsidRPr="00B96E28">
          <w:rPr>
            <w:rStyle w:val="Hyperlink"/>
            <w:rFonts w:asciiTheme="majorHAnsi" w:hAnsiTheme="majorHAnsi"/>
          </w:rPr>
          <w:t>https://www.gov.br/dnit/ptbr/assuntos/licitacoes/superintendencias</w:t>
        </w:r>
      </w:hyperlink>
      <w:r w:rsidR="000D0D90">
        <w:rPr>
          <w:rFonts w:asciiTheme="majorHAnsi" w:hAnsiTheme="majorHAnsi"/>
        </w:rPr>
        <w:t xml:space="preserve"> </w:t>
      </w:r>
      <w:r w:rsidRPr="000D0D90">
        <w:rPr>
          <w:rFonts w:asciiTheme="majorHAnsi" w:hAnsiTheme="majorHAnsi"/>
        </w:rPr>
        <w:t xml:space="preserve">ESCLARECIMENTOS: </w:t>
      </w:r>
      <w:hyperlink r:id="rId67" w:history="1">
        <w:r w:rsidR="000D0D90" w:rsidRPr="00B96E28">
          <w:rPr>
            <w:rStyle w:val="Hyperlink"/>
            <w:rFonts w:asciiTheme="majorHAnsi" w:hAnsiTheme="majorHAnsi"/>
          </w:rPr>
          <w:t>scl.ms@dnit.gov.br</w:t>
        </w:r>
      </w:hyperlink>
      <w:r w:rsidR="000D0D90">
        <w:rPr>
          <w:rFonts w:asciiTheme="majorHAnsi" w:hAnsiTheme="majorHAnsi"/>
        </w:rPr>
        <w:t xml:space="preserve">. </w:t>
      </w:r>
    </w:p>
    <w:p w14:paraId="2E9CFD77" w14:textId="77777777" w:rsidR="0027125F" w:rsidRDefault="0027125F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0A3218" w14:textId="77777777" w:rsidR="00055AF3" w:rsidRDefault="00055AF3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E3A06D" w14:textId="55513851" w:rsidR="00055AF3" w:rsidRPr="00376937" w:rsidRDefault="00376937" w:rsidP="00376937">
      <w:pPr>
        <w:jc w:val="center"/>
        <w:rPr>
          <w:rFonts w:asciiTheme="majorHAnsi" w:hAnsiTheme="majorHAnsi"/>
          <w:b/>
        </w:rPr>
      </w:pPr>
      <w:r w:rsidRPr="00376937">
        <w:rPr>
          <w:rFonts w:asciiTheme="majorHAnsi" w:hAnsiTheme="majorHAnsi"/>
          <w:b/>
        </w:rPr>
        <w:t>ESTADO DO RIO DE JANEIRO</w:t>
      </w:r>
    </w:p>
    <w:p w14:paraId="731FDDF0" w14:textId="77777777" w:rsidR="00055AF3" w:rsidRDefault="00055AF3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3E7D06" w14:textId="77777777" w:rsidR="00376937" w:rsidRDefault="00376937" w:rsidP="00055AF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6937">
        <w:rPr>
          <w:rFonts w:asciiTheme="majorHAnsi" w:hAnsiTheme="majorHAnsi"/>
          <w:b/>
        </w:rPr>
        <w:t>MUNICÍPIO DE NOVA IGUAÇU PREFEITURA MUNICIPAL PREFEITURA DA CIDADE DE NOVA IGUAÇU AVISO DE LICITAÇÃO CONCORRÊNCIA PÚBLICA LICITAÇÃO NO 014/CPL/21 PROCESSO Nº 2021/016.935</w:t>
      </w:r>
      <w:r w:rsidR="00055AF3" w:rsidRPr="00055AF3">
        <w:rPr>
          <w:rFonts w:asciiTheme="majorHAnsi" w:hAnsiTheme="majorHAnsi"/>
        </w:rPr>
        <w:t xml:space="preserve"> </w:t>
      </w:r>
    </w:p>
    <w:p w14:paraId="47BB0CAC" w14:textId="0C717208" w:rsidR="00FC72CD" w:rsidRDefault="00055AF3" w:rsidP="00E9087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5AF3">
        <w:rPr>
          <w:rFonts w:asciiTheme="majorHAnsi" w:hAnsiTheme="majorHAnsi"/>
        </w:rPr>
        <w:t xml:space="preserve">A Prefeitura da Cidade de Nova Iguaçu, torna público que selecionará através da Concorrência Pública, para CONTRATAÇÃO DE EMPRESA ESPECIALIZADA PARA EXECUÇÃO DE OBRA DE MACRODRENAGEM PLUVIAL E PAVIMENTAÇÃO EM TRECHOS DAS RUAS AV. DOS INCONFIDENTES E RUA SANTA ROSA, NO BAIRRO DE AUSTIN - NOVA IGUAÇU/RJ. A Concorrência Pública se realizará no dia 09 de </w:t>
      </w:r>
      <w:r w:rsidR="00376937" w:rsidRPr="00055AF3">
        <w:rPr>
          <w:rFonts w:asciiTheme="majorHAnsi" w:hAnsiTheme="majorHAnsi"/>
        </w:rPr>
        <w:t>setembro</w:t>
      </w:r>
      <w:r w:rsidRPr="00055AF3">
        <w:rPr>
          <w:rFonts w:asciiTheme="majorHAnsi" w:hAnsiTheme="majorHAnsi"/>
        </w:rPr>
        <w:t xml:space="preserve"> de 2021 às 11:00 horas, à sala da Comissão Permanente de Licitação situada no 2º pavimento da Prefeitura na Rua Ataíde Pimenta de Moraes n.º 528 - Centro - Nova Iguaçu, sendo o valor para retirada do edital 02 RESMAS DE PAPEL A4. Quaisquer esclarecimentos relativos à licitação poderão ser prestados através do telefone (0XX21) 2666-4924 ou e-mail: </w:t>
      </w:r>
      <w:hyperlink r:id="rId68" w:history="1">
        <w:r w:rsidR="00376937" w:rsidRPr="00B96E28">
          <w:rPr>
            <w:rStyle w:val="Hyperlink"/>
            <w:rFonts w:asciiTheme="majorHAnsi" w:hAnsiTheme="majorHAnsi"/>
          </w:rPr>
          <w:t>cplnovaiguacu@gmail.com</w:t>
        </w:r>
      </w:hyperlink>
      <w:r w:rsidRPr="00055AF3">
        <w:rPr>
          <w:rFonts w:asciiTheme="majorHAnsi" w:hAnsiTheme="majorHAnsi"/>
        </w:rPr>
        <w:t>,</w:t>
      </w:r>
      <w:r w:rsidR="00376937">
        <w:rPr>
          <w:rFonts w:asciiTheme="majorHAnsi" w:hAnsiTheme="majorHAnsi"/>
        </w:rPr>
        <w:t xml:space="preserve"> </w:t>
      </w:r>
      <w:r w:rsidRPr="00055AF3">
        <w:rPr>
          <w:rFonts w:asciiTheme="majorHAnsi" w:hAnsiTheme="majorHAnsi"/>
        </w:rPr>
        <w:t xml:space="preserve">no site </w:t>
      </w:r>
      <w:hyperlink r:id="rId69" w:history="1">
        <w:r w:rsidR="00376937" w:rsidRPr="00B96E28">
          <w:rPr>
            <w:rStyle w:val="Hyperlink"/>
            <w:rFonts w:asciiTheme="majorHAnsi" w:hAnsiTheme="majorHAnsi"/>
          </w:rPr>
          <w:t>www.novaiguacu.rj.gov.br</w:t>
        </w:r>
      </w:hyperlink>
      <w:r w:rsidR="00376937">
        <w:rPr>
          <w:rFonts w:asciiTheme="majorHAnsi" w:hAnsiTheme="majorHAnsi"/>
        </w:rPr>
        <w:t xml:space="preserve"> </w:t>
      </w:r>
      <w:r w:rsidRPr="00055AF3">
        <w:rPr>
          <w:rFonts w:asciiTheme="majorHAnsi" w:hAnsiTheme="majorHAnsi"/>
        </w:rPr>
        <w:t xml:space="preserve">no link portal da transparência / licitações ou ainda na sede da Prefeitura, nos horários de 09:00 as 17:00. </w:t>
      </w:r>
    </w:p>
    <w:p w14:paraId="6276565A" w14:textId="77777777" w:rsidR="00E9087A" w:rsidRDefault="00E9087A" w:rsidP="00E9087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BAF1DCD" w14:textId="77777777" w:rsidR="00E5153F" w:rsidRDefault="00E5153F" w:rsidP="00E9087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8172907" w14:textId="77777777" w:rsidR="00E5153F" w:rsidRDefault="00E5153F" w:rsidP="00E9087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B8DA637" w14:textId="77777777" w:rsidR="00E5153F" w:rsidRDefault="00E5153F" w:rsidP="00E9087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42E806C" w14:textId="77777777" w:rsidR="00E5153F" w:rsidRDefault="00E5153F" w:rsidP="00E9087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7016D34" w14:textId="77777777" w:rsidR="00E5153F" w:rsidRDefault="00E5153F" w:rsidP="00E9087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CC71FAF" w14:textId="77777777" w:rsidR="00E5153F" w:rsidRDefault="00E5153F" w:rsidP="00E9087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E175477" w14:textId="77777777" w:rsidR="00E5153F" w:rsidRDefault="00E5153F" w:rsidP="00E9087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0" w:name="_GoBack"/>
      <w:bookmarkEnd w:id="0"/>
    </w:p>
    <w:p w14:paraId="457114E2" w14:textId="77777777" w:rsidR="00AF778B" w:rsidRDefault="00AF778B" w:rsidP="00AF778B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 wp14:anchorId="263CE27F" wp14:editId="08C9DFF5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0802" w14:textId="77777777" w:rsidR="00AF778B" w:rsidRPr="00506CEA" w:rsidRDefault="00AF778B" w:rsidP="00AF778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43A167DC" wp14:editId="221A430F">
            <wp:simplePos x="0" y="0"/>
            <wp:positionH relativeFrom="margin">
              <wp:align>center</wp:align>
            </wp:positionH>
            <wp:positionV relativeFrom="paragraph">
              <wp:posOffset>158414</wp:posOffset>
            </wp:positionV>
            <wp:extent cx="1822450" cy="847090"/>
            <wp:effectExtent l="0" t="0" r="6350" b="0"/>
            <wp:wrapSquare wrapText="bothSides"/>
            <wp:docPr id="10" name="Imagem 10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EE966" w14:textId="18076119" w:rsidR="00AF778B" w:rsidRPr="00820A36" w:rsidRDefault="00AF778B" w:rsidP="00AF778B">
      <w:pPr>
        <w:tabs>
          <w:tab w:val="left" w:pos="3390"/>
        </w:tabs>
        <w:autoSpaceDE w:val="0"/>
        <w:autoSpaceDN w:val="0"/>
        <w:adjustRightInd w:val="0"/>
        <w:rPr>
          <w:rFonts w:asciiTheme="majorHAnsi" w:hAnsiTheme="majorHAnsi"/>
        </w:rPr>
      </w:pPr>
    </w:p>
    <w:p w14:paraId="449AF34E" w14:textId="77777777" w:rsidR="00AF778B" w:rsidRDefault="00AF778B" w:rsidP="00AF778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AF778B" w:rsidSect="001042F4">
      <w:headerReference w:type="default" r:id="rId73"/>
      <w:footerReference w:type="default" r:id="rId7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3F29E" w14:textId="77777777" w:rsidR="0027125F" w:rsidRDefault="0027125F">
      <w:r>
        <w:separator/>
      </w:r>
    </w:p>
  </w:endnote>
  <w:endnote w:type="continuationSeparator" w:id="0">
    <w:p w14:paraId="5C9E283F" w14:textId="77777777" w:rsidR="0027125F" w:rsidRDefault="00271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27125F" w:rsidRPr="00FE1850" w:rsidRDefault="0027125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27125F" w:rsidRDefault="0027125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27125F" w:rsidRPr="001042F4" w:rsidRDefault="0027125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7125F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27125F" w:rsidRDefault="0027125F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27125F" w:rsidRPr="001042F4" w:rsidRDefault="0027125F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27125F" w:rsidRDefault="0027125F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27125F" w:rsidRDefault="0027125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27125F" w:rsidRDefault="0027125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27125F" w:rsidRDefault="0027125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27125F" w:rsidRDefault="0027125F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27125F" w:rsidRPr="18102E9A" w:rsidRDefault="0027125F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FDD28" w14:textId="77777777" w:rsidR="0027125F" w:rsidRDefault="0027125F">
      <w:r>
        <w:separator/>
      </w:r>
    </w:p>
  </w:footnote>
  <w:footnote w:type="continuationSeparator" w:id="0">
    <w:p w14:paraId="314E379E" w14:textId="77777777" w:rsidR="0027125F" w:rsidRDefault="00271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27125F" w:rsidRDefault="0027125F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B224353" w:rsidR="0027125F" w:rsidRPr="20774586" w:rsidRDefault="0027125F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09/08/2021 - EdiçÃo nº 138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5153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0D3A0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B224353" w:rsidR="0027125F" w:rsidRPr="20774586" w:rsidRDefault="0027125F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09/08/2021 - EdiçÃo nº 138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5153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15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0D3A0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05FB00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EEF14AB"/>
    <w:multiLevelType w:val="hybridMultilevel"/>
    <w:tmpl w:val="BEC89AF8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5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 w15:restartNumberingAfterBreak="0">
    <w:nsid w:val="74332695"/>
    <w:multiLevelType w:val="hybridMultilevel"/>
    <w:tmpl w:val="DF9C2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34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28"/>
  </w:num>
  <w:num w:numId="4">
    <w:abstractNumId w:val="13"/>
  </w:num>
  <w:num w:numId="5">
    <w:abstractNumId w:val="28"/>
  </w:num>
  <w:num w:numId="6">
    <w:abstractNumId w:val="17"/>
  </w:num>
  <w:num w:numId="7">
    <w:abstractNumId w:val="28"/>
  </w:num>
  <w:num w:numId="8">
    <w:abstractNumId w:val="28"/>
  </w:num>
  <w:num w:numId="9">
    <w:abstractNumId w:val="25"/>
  </w:num>
  <w:num w:numId="10">
    <w:abstractNumId w:val="29"/>
  </w:num>
  <w:num w:numId="11">
    <w:abstractNumId w:val="34"/>
  </w:num>
  <w:num w:numId="12">
    <w:abstractNumId w:val="28"/>
  </w:num>
  <w:num w:numId="13">
    <w:abstractNumId w:val="23"/>
  </w:num>
  <w:num w:numId="14">
    <w:abstractNumId w:val="22"/>
  </w:num>
  <w:num w:numId="15">
    <w:abstractNumId w:val="21"/>
  </w:num>
  <w:num w:numId="16">
    <w:abstractNumId w:val="14"/>
  </w:num>
  <w:num w:numId="17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299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C6B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B1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BCE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EE8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71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5F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ED6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EB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23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AD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F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B9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35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42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9F0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C7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493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5A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6EF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45A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E6F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75"/>
    <w:rsid w:val="00E51D0E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2A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D3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DCF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9B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1B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mailto:messias.paula@copasa.com.br" TargetMode="External"/><Relationship Id="rId26" Type="http://schemas.openxmlformats.org/officeDocument/2006/relationships/hyperlink" Target="mailto:pregoeiro.sremg@dnit.gov.br" TargetMode="External"/><Relationship Id="rId39" Type="http://schemas.openxmlformats.org/officeDocument/2006/relationships/hyperlink" Target="mailto:licita&#231;&#227;o@cordislandia.mg.gov.br" TargetMode="External"/><Relationship Id="rId21" Type="http://schemas.openxmlformats.org/officeDocument/2006/relationships/hyperlink" Target="mailto:pregoeiro.sremg@dnit.gov.br" TargetMode="External"/><Relationship Id="rId34" Type="http://schemas.openxmlformats.org/officeDocument/2006/relationships/hyperlink" Target="http://www.camposgerais.mg.gov.br" TargetMode="External"/><Relationship Id="rId42" Type="http://schemas.openxmlformats.org/officeDocument/2006/relationships/hyperlink" Target="mailto:e-mailcompraselicitacoes@fervedouro.mg.gov.br" TargetMode="External"/><Relationship Id="rId47" Type="http://schemas.openxmlformats.org/officeDocument/2006/relationships/hyperlink" Target="mailto:licitacao@perdoes.mg.gov.br" TargetMode="External"/><Relationship Id="rId50" Type="http://schemas.openxmlformats.org/officeDocument/2006/relationships/hyperlink" Target="mailto:licitacao@prata.mg.gov.br" TargetMode="External"/><Relationship Id="rId55" Type="http://schemas.openxmlformats.org/officeDocument/2006/relationships/hyperlink" Target="http://www.funepu.com.br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mailto:cplnovaiguacu@gmail.com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gripmastertire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pli@copasa.com.br" TargetMode="External"/><Relationship Id="rId29" Type="http://schemas.openxmlformats.org/officeDocument/2006/relationships/hyperlink" Target="http://www1.dnit.gov.br/editais/consulta/resumo.asp?NUMIDEdital=8628" TargetMode="External"/><Relationship Id="rId11" Type="http://schemas.openxmlformats.org/officeDocument/2006/relationships/hyperlink" Target="mailto:messias.paula@copasa.com.br" TargetMode="External"/><Relationship Id="rId24" Type="http://schemas.openxmlformats.org/officeDocument/2006/relationships/hyperlink" Target="http://www.dnit.gov.br" TargetMode="External"/><Relationship Id="rId32" Type="http://schemas.openxmlformats.org/officeDocument/2006/relationships/hyperlink" Target="http://www.brasiliademinas.mg.gov.br" TargetMode="External"/><Relationship Id="rId37" Type="http://schemas.openxmlformats.org/officeDocument/2006/relationships/hyperlink" Target="http://www.cmd.mg.gov.br" TargetMode="External"/><Relationship Id="rId40" Type="http://schemas.openxmlformats.org/officeDocument/2006/relationships/hyperlink" Target="mailto:compras@corregodobomjesus.mg.gov.br" TargetMode="External"/><Relationship Id="rId45" Type="http://schemas.openxmlformats.org/officeDocument/2006/relationships/hyperlink" Target="http://www.moeda.mg.gov.br" TargetMode="External"/><Relationship Id="rId53" Type="http://schemas.openxmlformats.org/officeDocument/2006/relationships/hyperlink" Target="http://www.santarosadaserra.mg.gov.br/publica&#231;&#245;es" TargetMode="External"/><Relationship Id="rId58" Type="http://schemas.openxmlformats.org/officeDocument/2006/relationships/hyperlink" Target="https://www.cesan.com.br/portal/licitacao-cesan-no-014-2021/" TargetMode="External"/><Relationship Id="rId66" Type="http://schemas.openxmlformats.org/officeDocument/2006/relationships/hyperlink" Target="https://www.gov.br/dnit/ptbr/assuntos/licitacoes/superintendencias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2.copasa.com.br/PortalComprasPrd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3.png"/><Relationship Id="rId36" Type="http://schemas.openxmlformats.org/officeDocument/2006/relationships/hyperlink" Target="http://www.cmd.mg.gov.br" TargetMode="External"/><Relationship Id="rId49" Type="http://schemas.openxmlformats.org/officeDocument/2006/relationships/hyperlink" Target="http://www.prata.mg.gov.br" TargetMode="External"/><Relationship Id="rId57" Type="http://schemas.openxmlformats.org/officeDocument/2006/relationships/hyperlink" Target="http://www.conder.ba.gov.br" TargetMode="External"/><Relationship Id="rId61" Type="http://schemas.openxmlformats.org/officeDocument/2006/relationships/hyperlink" Target="mailto:licitacoes@cesan.com.br" TargetMode="External"/><Relationship Id="rId10" Type="http://schemas.openxmlformats.org/officeDocument/2006/relationships/hyperlink" Target="mailto:eric.medeiros@copasa.com.br" TargetMode="External"/><Relationship Id="rId19" Type="http://schemas.openxmlformats.org/officeDocument/2006/relationships/hyperlink" Target="https://www2.copasa.com.br/PortalComprasPrd/" TargetMode="External"/><Relationship Id="rId31" Type="http://schemas.openxmlformats.org/officeDocument/2006/relationships/hyperlink" Target="mailto:licitacoes.bjg@outlook.com" TargetMode="External"/><Relationship Id="rId44" Type="http://schemas.openxmlformats.org/officeDocument/2006/relationships/hyperlink" Target="mailto:licitacoes@jequitai.mg.gov.br" TargetMode="External"/><Relationship Id="rId52" Type="http://schemas.openxmlformats.org/officeDocument/2006/relationships/hyperlink" Target="mailto:licitacao@recreio.mg.gov.br" TargetMode="External"/><Relationship Id="rId60" Type="http://schemas.openxmlformats.org/officeDocument/2006/relationships/hyperlink" Target="http://www.licitacoes-e.com.br" TargetMode="External"/><Relationship Id="rId65" Type="http://schemas.openxmlformats.org/officeDocument/2006/relationships/hyperlink" Target="mailto:licitacoes@cesan.com.br" TargetMode="External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grjb@copasa.com.br" TargetMode="External"/><Relationship Id="rId22" Type="http://schemas.openxmlformats.org/officeDocument/2006/relationships/hyperlink" Target="http://Www.dnit.gov.br" TargetMode="External"/><Relationship Id="rId27" Type="http://schemas.openxmlformats.org/officeDocument/2006/relationships/hyperlink" Target="http://Www.dnit.gov.br" TargetMode="External"/><Relationship Id="rId30" Type="http://schemas.openxmlformats.org/officeDocument/2006/relationships/image" Target="media/image4.png"/><Relationship Id="rId35" Type="http://schemas.openxmlformats.org/officeDocument/2006/relationships/hyperlink" Target="mailto:licitacao@catasaltasdanoruega.mg.gov.br" TargetMode="External"/><Relationship Id="rId43" Type="http://schemas.openxmlformats.org/officeDocument/2006/relationships/hyperlink" Target="http://www.inimutaba.mg.gov.br" TargetMode="External"/><Relationship Id="rId48" Type="http://schemas.openxmlformats.org/officeDocument/2006/relationships/hyperlink" Target="mailto:Compraspirajuba2013@Hotmail.Com" TargetMode="External"/><Relationship Id="rId56" Type="http://schemas.openxmlformats.org/officeDocument/2006/relationships/hyperlink" Target="mailto:elizeu@funepu.com.br" TargetMode="External"/><Relationship Id="rId64" Type="http://schemas.openxmlformats.org/officeDocument/2006/relationships/hyperlink" Target="http://www.licitacoes-e.com.br" TargetMode="External"/><Relationship Id="rId69" Type="http://schemas.openxmlformats.org/officeDocument/2006/relationships/hyperlink" Target="http://www.novaiguacu.rj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recreio.mg.gov.br" TargetMode="External"/><Relationship Id="rId72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" TargetMode="External"/><Relationship Id="rId17" Type="http://schemas.openxmlformats.org/officeDocument/2006/relationships/hyperlink" Target="mailto:eric.medeiros@copasa.com.br" TargetMode="External"/><Relationship Id="rId25" Type="http://schemas.openxmlformats.org/officeDocument/2006/relationships/hyperlink" Target="http://www.dnit.gov.br" TargetMode="External"/><Relationship Id="rId33" Type="http://schemas.openxmlformats.org/officeDocument/2006/relationships/hyperlink" Target="mailto:licitacao@brasiliademinas.mg.gov.br" TargetMode="External"/><Relationship Id="rId38" Type="http://schemas.openxmlformats.org/officeDocument/2006/relationships/hyperlink" Target="http://www.cordislandia.mg.gov.br" TargetMode="External"/><Relationship Id="rId46" Type="http://schemas.openxmlformats.org/officeDocument/2006/relationships/hyperlink" Target="mailto:licitacao@moeda.mg.gov.br" TargetMode="External"/><Relationship Id="rId59" Type="http://schemas.openxmlformats.org/officeDocument/2006/relationships/hyperlink" Target="http://www.licitacoes-e.com.br" TargetMode="External"/><Relationship Id="rId67" Type="http://schemas.openxmlformats.org/officeDocument/2006/relationships/hyperlink" Target="mailto:scl.ms@dnit.gov.br" TargetMode="External"/><Relationship Id="rId20" Type="http://schemas.openxmlformats.org/officeDocument/2006/relationships/hyperlink" Target="http://www.dnit.gov.br" TargetMode="External"/><Relationship Id="rId41" Type="http://schemas.openxmlformats.org/officeDocument/2006/relationships/hyperlink" Target="http://www.fervedouro.mg.gov.br" TargetMode="External"/><Relationship Id="rId54" Type="http://schemas.openxmlformats.org/officeDocument/2006/relationships/hyperlink" Target="http://www.santavitoria.mg.gov.br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image" Target="media/image5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A2451-5BA7-4F5E-A8D3-68508AF7D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15</Pages>
  <Words>6325</Words>
  <Characters>34156</Characters>
  <Application>Microsoft Office Word</Application>
  <DocSecurity>0</DocSecurity>
  <Lines>284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40401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90</cp:revision>
  <cp:lastPrinted>2021-08-06T17:58:00Z</cp:lastPrinted>
  <dcterms:created xsi:type="dcterms:W3CDTF">2021-08-09T17:49:00Z</dcterms:created>
  <dcterms:modified xsi:type="dcterms:W3CDTF">2021-08-10T12:47:00Z</dcterms:modified>
</cp:coreProperties>
</file>