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C04382" w:rsidRDefault="006A6934" w:rsidP="008B10BD">
      <w:pPr>
        <w:jc w:val="both"/>
        <w:rPr>
          <w:rFonts w:asciiTheme="majorHAnsi" w:eastAsia="Times New Roman" w:hAnsiTheme="majorHAnsi"/>
          <w:color w:val="000000"/>
        </w:rPr>
      </w:pPr>
    </w:p>
    <w:p w14:paraId="22882EAB" w14:textId="77777777" w:rsidR="006A6934" w:rsidRPr="00C04382" w:rsidRDefault="006A6934" w:rsidP="008B10BD">
      <w:pPr>
        <w:jc w:val="both"/>
        <w:rPr>
          <w:rFonts w:asciiTheme="majorHAnsi" w:eastAsia="Times New Roman" w:hAnsiTheme="majorHAnsi"/>
          <w:color w:val="000000"/>
        </w:rPr>
      </w:pPr>
      <w:r w:rsidRPr="00C04382">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Pr="00C04382" w:rsidRDefault="00D577E2" w:rsidP="008B10BD">
      <w:pPr>
        <w:autoSpaceDE w:val="0"/>
        <w:autoSpaceDN w:val="0"/>
        <w:adjustRightInd w:val="0"/>
        <w:jc w:val="both"/>
        <w:rPr>
          <w:rFonts w:asciiTheme="majorHAnsi" w:hAnsiTheme="majorHAnsi"/>
        </w:rPr>
      </w:pPr>
    </w:p>
    <w:p w14:paraId="1E0F4D8C" w14:textId="77777777" w:rsidR="004C504F" w:rsidRPr="00C04382" w:rsidRDefault="004C504F" w:rsidP="008B10BD">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1134"/>
        <w:gridCol w:w="2089"/>
        <w:gridCol w:w="2730"/>
      </w:tblGrid>
      <w:tr w:rsidR="004C504F" w:rsidRPr="00C04382" w14:paraId="2EB34F1A" w14:textId="77777777" w:rsidTr="00AA46D0">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0BB4C41" w14:textId="77777777" w:rsidR="004C504F" w:rsidRPr="00C04382" w:rsidRDefault="004C504F" w:rsidP="00AA46D0">
            <w:pPr>
              <w:jc w:val="both"/>
              <w:rPr>
                <w:rFonts w:asciiTheme="majorHAnsi" w:hAnsiTheme="majorHAnsi" w:cs="Arial"/>
                <w:bCs/>
              </w:rPr>
            </w:pPr>
            <w:r w:rsidRPr="00C04382">
              <w:rPr>
                <w:rFonts w:asciiTheme="majorHAnsi" w:hAnsiTheme="majorHAnsi"/>
                <w:color w:val="212529"/>
              </w:rPr>
              <w:t> </w:t>
            </w:r>
            <w:r w:rsidRPr="00C04382">
              <w:rPr>
                <w:rFonts w:asciiTheme="majorHAnsi" w:hAnsiTheme="majorHAnsi" w:cs="Arial"/>
                <w:bCs/>
              </w:rPr>
              <w:t xml:space="preserve">ÓRGÃO LICITANTE: </w:t>
            </w:r>
            <w:r w:rsidRPr="00C04382">
              <w:rPr>
                <w:rFonts w:asciiTheme="majorHAnsi" w:hAnsi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3C694CC7" w14:textId="1C7B40A7" w:rsidR="004C504F" w:rsidRPr="00C04382" w:rsidRDefault="004C504F" w:rsidP="004C504F">
            <w:pPr>
              <w:jc w:val="both"/>
              <w:rPr>
                <w:rFonts w:asciiTheme="majorHAnsi" w:hAnsiTheme="majorHAnsi"/>
                <w:b/>
                <w:bCs/>
              </w:rPr>
            </w:pPr>
            <w:r w:rsidRPr="00C04382">
              <w:rPr>
                <w:rFonts w:asciiTheme="majorHAnsi" w:hAnsiTheme="majorHAnsi" w:cs="Arial"/>
              </w:rPr>
              <w:t xml:space="preserve">EDITAL: </w:t>
            </w:r>
            <w:r w:rsidRPr="00C04382">
              <w:rPr>
                <w:rFonts w:asciiTheme="majorHAnsi" w:hAnsiTheme="majorHAnsi"/>
                <w:b/>
                <w:bCs/>
              </w:rPr>
              <w:t>PREGÃO ELETRÔNICO SMOBI 049/2022 UASG: 984123 PROCESSO Nº 01-037.644/22-87</w:t>
            </w:r>
          </w:p>
        </w:tc>
      </w:tr>
      <w:tr w:rsidR="004C504F" w:rsidRPr="00C04382" w14:paraId="0EC75720" w14:textId="77777777" w:rsidTr="00AA46D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FEE65FF" w14:textId="77777777" w:rsidR="004C504F" w:rsidRPr="00C04382" w:rsidRDefault="004C504F" w:rsidP="00AA46D0">
            <w:pPr>
              <w:rPr>
                <w:rFonts w:asciiTheme="majorHAnsi" w:hAnsiTheme="majorHAnsi" w:cs="Arial"/>
              </w:rPr>
            </w:pPr>
            <w:r w:rsidRPr="00C04382">
              <w:rPr>
                <w:rFonts w:asciiTheme="majorHAnsi" w:hAnsiTheme="majorHAnsi" w:cs="Arial"/>
              </w:rPr>
              <w:t>Endereço: Rua dos Guajajaras, 1107 – 14° andar - Centro, Belo Horizonte - MG, 30180-105</w:t>
            </w:r>
          </w:p>
          <w:p w14:paraId="67CBC166" w14:textId="77777777" w:rsidR="004C504F" w:rsidRPr="00C04382" w:rsidRDefault="004C504F" w:rsidP="00AA46D0">
            <w:pPr>
              <w:rPr>
                <w:rFonts w:asciiTheme="majorHAnsi" w:hAnsiTheme="majorHAnsi"/>
              </w:rPr>
            </w:pPr>
            <w:r w:rsidRPr="00C04382">
              <w:rPr>
                <w:rFonts w:asciiTheme="majorHAnsi" w:hAnsiTheme="majorHAnsi" w:cs="Arial"/>
              </w:rPr>
              <w:t xml:space="preserve">Informações: Telefone: (31) 3277-8102 - (31) 3277-5020 - Sites: </w:t>
            </w:r>
            <w:hyperlink r:id="rId9" w:history="1">
              <w:r w:rsidRPr="00C04382">
                <w:rPr>
                  <w:rStyle w:val="Hyperlink"/>
                  <w:rFonts w:asciiTheme="majorHAnsi" w:hAnsiTheme="majorHAnsi" w:cs="Arial"/>
                </w:rPr>
                <w:t>www.licitacoes.caixa.gov.br</w:t>
              </w:r>
            </w:hyperlink>
            <w:r w:rsidRPr="00C04382">
              <w:rPr>
                <w:rFonts w:asciiTheme="majorHAnsi" w:hAnsiTheme="majorHAnsi" w:cs="Arial"/>
              </w:rPr>
              <w:t xml:space="preserve"> e </w:t>
            </w:r>
            <w:hyperlink r:id="rId10" w:history="1">
              <w:r w:rsidRPr="00C04382">
                <w:rPr>
                  <w:rStyle w:val="Hyperlink"/>
                  <w:rFonts w:asciiTheme="majorHAnsi" w:hAnsiTheme="majorHAnsi" w:cs="Arial"/>
                </w:rPr>
                <w:t>www.pbh.gov.br</w:t>
              </w:r>
            </w:hyperlink>
            <w:r w:rsidRPr="00C04382">
              <w:rPr>
                <w:rFonts w:asciiTheme="majorHAnsi" w:hAnsiTheme="majorHAnsi" w:cs="Arial"/>
              </w:rPr>
              <w:t xml:space="preserve"> - E-mail </w:t>
            </w:r>
            <w:hyperlink r:id="rId11" w:history="1">
              <w:r w:rsidRPr="00C04382">
                <w:rPr>
                  <w:rStyle w:val="Hyperlink"/>
                  <w:rFonts w:asciiTheme="majorHAnsi" w:hAnsiTheme="majorHAnsi" w:cs="Arial"/>
                </w:rPr>
                <w:t>cpl.sudecap@pbh.gov.br</w:t>
              </w:r>
            </w:hyperlink>
            <w:r w:rsidRPr="00C04382">
              <w:rPr>
                <w:rFonts w:asciiTheme="majorHAnsi" w:hAnsiTheme="majorHAnsi" w:cs="Arial"/>
              </w:rPr>
              <w:t xml:space="preserve"> </w:t>
            </w:r>
          </w:p>
        </w:tc>
      </w:tr>
      <w:tr w:rsidR="004C504F" w:rsidRPr="00C04382" w14:paraId="1D394D02" w14:textId="77777777" w:rsidTr="00AA46D0">
        <w:trPr>
          <w:cantSplit/>
          <w:trHeight w:val="1931"/>
        </w:trPr>
        <w:tc>
          <w:tcPr>
            <w:tcW w:w="6096" w:type="dxa"/>
            <w:gridSpan w:val="3"/>
            <w:tcBorders>
              <w:top w:val="single" w:sz="4" w:space="0" w:color="auto"/>
              <w:left w:val="single" w:sz="4" w:space="0" w:color="auto"/>
              <w:bottom w:val="single" w:sz="4" w:space="0" w:color="auto"/>
              <w:right w:val="single" w:sz="4" w:space="0" w:color="auto"/>
            </w:tcBorders>
            <w:vAlign w:val="center"/>
            <w:hideMark/>
          </w:tcPr>
          <w:p w14:paraId="10661DC7" w14:textId="29AC2A8F" w:rsidR="004C504F" w:rsidRPr="00C04382" w:rsidRDefault="004C504F" w:rsidP="004C504F">
            <w:pPr>
              <w:autoSpaceDE w:val="0"/>
              <w:autoSpaceDN w:val="0"/>
              <w:adjustRightInd w:val="0"/>
              <w:jc w:val="both"/>
              <w:rPr>
                <w:rFonts w:asciiTheme="majorHAnsi" w:hAnsiTheme="majorHAnsi"/>
              </w:rPr>
            </w:pPr>
            <w:r w:rsidRPr="00C04382">
              <w:rPr>
                <w:rFonts w:asciiTheme="majorHAnsi" w:hAnsiTheme="majorHAnsi" w:cs="Arial"/>
              </w:rPr>
              <w:t>OBJETO:</w:t>
            </w:r>
            <w:r w:rsidRPr="00C04382">
              <w:rPr>
                <w:rFonts w:asciiTheme="majorHAnsi" w:hAnsiTheme="majorHAnsi"/>
              </w:rPr>
              <w:t xml:space="preserve"> Serviços comuns de engenharia para execução da Pista de Skate no CEVAE Coqueiros. MODALIDADE: PREGÃO ELETRÔNICO TIPO: MENOR PREÇO MODO DE DISPUTA: ABERTO OBTENÇÃO DO EDITAL: O edital e seus anexos encontram-se disponíveis para acesso dos interessados no site da PBH, no link licitações e editais (</w:t>
            </w:r>
            <w:hyperlink r:id="rId12" w:history="1">
              <w:r w:rsidRPr="00C04382">
                <w:rPr>
                  <w:rStyle w:val="Hyperlink"/>
                  <w:rFonts w:asciiTheme="majorHAnsi" w:hAnsiTheme="majorHAnsi"/>
                </w:rPr>
                <w:t>https://prefeitura.pbh.gov.br/licitacoes</w:t>
              </w:r>
            </w:hyperlink>
            <w:r w:rsidRPr="00C04382">
              <w:rPr>
                <w:rFonts w:asciiTheme="majorHAnsi" w:hAnsiTheme="majorHAnsi"/>
              </w:rPr>
              <w:t>) e no Portal de Compras do Governo Federal (</w:t>
            </w:r>
            <w:hyperlink r:id="rId13" w:history="1">
              <w:r w:rsidRPr="00C04382">
                <w:rPr>
                  <w:rStyle w:val="Hyperlink"/>
                  <w:rFonts w:asciiTheme="majorHAnsi" w:hAnsiTheme="majorHAnsi"/>
                </w:rPr>
                <w:t>https://comprasgovernamentais.gov.br</w:t>
              </w:r>
            </w:hyperlink>
            <w:r w:rsidRPr="00C04382">
              <w:rPr>
                <w:rFonts w:asciiTheme="majorHAnsi" w:hAnsiTheme="majorHAnsi"/>
              </w:rPr>
              <w:t xml:space="preserve">). CONSULTAS DE CARÁTER TÉCNICO OU LEGAL E IMPUGNAÇÕES: CONFORME ITEM 5 E 6 DO EDITAL. </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389102C8" w14:textId="77777777" w:rsidR="004C504F" w:rsidRPr="00C04382" w:rsidRDefault="004C504F" w:rsidP="00AA46D0">
            <w:pPr>
              <w:pStyle w:val="Default"/>
              <w:jc w:val="both"/>
              <w:rPr>
                <w:rFonts w:asciiTheme="majorHAnsi" w:hAnsiTheme="majorHAnsi" w:cs="Arial"/>
              </w:rPr>
            </w:pPr>
            <w:r w:rsidRPr="00C04382">
              <w:rPr>
                <w:rFonts w:asciiTheme="majorHAnsi" w:hAnsiTheme="majorHAnsi" w:cs="Arial"/>
              </w:rPr>
              <w:t xml:space="preserve">DATAS: </w:t>
            </w:r>
          </w:p>
          <w:p w14:paraId="45D9F82B" w14:textId="77777777" w:rsidR="004C504F" w:rsidRPr="00C04382" w:rsidRDefault="004C504F" w:rsidP="004C504F">
            <w:pPr>
              <w:pStyle w:val="Default"/>
              <w:numPr>
                <w:ilvl w:val="0"/>
                <w:numId w:val="2"/>
              </w:numPr>
              <w:jc w:val="both"/>
              <w:rPr>
                <w:rFonts w:asciiTheme="majorHAnsi" w:hAnsiTheme="majorHAnsi" w:cs="Arial"/>
              </w:rPr>
            </w:pPr>
            <w:r w:rsidRPr="00C04382">
              <w:rPr>
                <w:rFonts w:asciiTheme="majorHAnsi" w:hAnsiTheme="majorHAnsi" w:cs="Arial"/>
              </w:rPr>
              <w:t xml:space="preserve">RECEBIMENTO DAS PROPOSTAS EXCLUSIVAMENTE POR MEIO ELETRÔNICO: ATÉ AS 15:00H DO DIA 24/08/2022. </w:t>
            </w:r>
          </w:p>
          <w:p w14:paraId="4999680B" w14:textId="561270B9" w:rsidR="004C504F" w:rsidRPr="00C04382" w:rsidRDefault="004C504F" w:rsidP="004C504F">
            <w:pPr>
              <w:pStyle w:val="Default"/>
              <w:numPr>
                <w:ilvl w:val="0"/>
                <w:numId w:val="2"/>
              </w:numPr>
              <w:jc w:val="both"/>
              <w:rPr>
                <w:rFonts w:asciiTheme="majorHAnsi" w:hAnsiTheme="majorHAnsi" w:cs="Arial"/>
              </w:rPr>
            </w:pPr>
            <w:r w:rsidRPr="00C04382">
              <w:rPr>
                <w:rFonts w:asciiTheme="majorHAnsi" w:hAnsiTheme="majorHAnsi" w:cs="Arial"/>
              </w:rPr>
              <w:t>JULGAMENTO DAS PROPOSTAS EM MEIO ELETRÔNICO: A PARTIR DAS 15:00H DO DIA 24/08/2022.</w:t>
            </w:r>
          </w:p>
        </w:tc>
      </w:tr>
      <w:tr w:rsidR="004C504F" w:rsidRPr="00C04382" w14:paraId="117B7C5B" w14:textId="77777777" w:rsidTr="00AA46D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A4C057E" w14:textId="77777777" w:rsidR="004C504F" w:rsidRPr="00C04382" w:rsidRDefault="004C504F" w:rsidP="00AA46D0">
            <w:pPr>
              <w:tabs>
                <w:tab w:val="left" w:pos="4393"/>
                <w:tab w:val="center" w:pos="5386"/>
              </w:tabs>
              <w:jc w:val="center"/>
              <w:outlineLvl w:val="1"/>
              <w:rPr>
                <w:rFonts w:asciiTheme="majorHAnsi" w:hAnsiTheme="majorHAnsi" w:cs="Arial"/>
              </w:rPr>
            </w:pPr>
            <w:r w:rsidRPr="00C04382">
              <w:rPr>
                <w:rFonts w:asciiTheme="majorHAnsi" w:hAnsiTheme="majorHAnsi" w:cs="Arial"/>
              </w:rPr>
              <w:t>VALORES</w:t>
            </w:r>
          </w:p>
        </w:tc>
      </w:tr>
      <w:tr w:rsidR="004C504F" w:rsidRPr="00C04382" w14:paraId="5907B7A7" w14:textId="77777777" w:rsidTr="00AA46D0">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495E70C5" w14:textId="77777777" w:rsidR="004C504F" w:rsidRPr="00C04382" w:rsidRDefault="004C504F" w:rsidP="00AA46D0">
            <w:pPr>
              <w:keepNext/>
              <w:jc w:val="center"/>
              <w:outlineLvl w:val="0"/>
              <w:rPr>
                <w:rFonts w:asciiTheme="majorHAnsi" w:hAnsiTheme="majorHAnsi"/>
                <w:iCs/>
                <w:lang w:val="x-none" w:eastAsia="x-none"/>
              </w:rPr>
            </w:pPr>
            <w:r w:rsidRPr="00C04382">
              <w:rPr>
                <w:rFonts w:asciiTheme="majorHAnsi" w:hAnsiTheme="majorHAnsi"/>
                <w:iCs/>
                <w:lang w:val="x-none" w:eastAsia="x-none"/>
              </w:rPr>
              <w:t>Valor Estimado da Obra</w:t>
            </w: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14:paraId="47191ADF" w14:textId="77777777" w:rsidR="004C504F" w:rsidRPr="00C04382" w:rsidRDefault="004C504F" w:rsidP="00AA46D0">
            <w:pPr>
              <w:keepNext/>
              <w:jc w:val="center"/>
              <w:outlineLvl w:val="0"/>
              <w:rPr>
                <w:rFonts w:asciiTheme="majorHAnsi" w:hAnsiTheme="majorHAnsi"/>
                <w:iCs/>
                <w:lang w:val="x-none" w:eastAsia="x-none"/>
              </w:rPr>
            </w:pPr>
            <w:r w:rsidRPr="00C04382">
              <w:rPr>
                <w:rFonts w:asciiTheme="majorHAnsi" w:hAnsiTheme="majorHAnsi"/>
                <w:iCs/>
                <w:lang w:val="x-none" w:eastAsia="x-none"/>
              </w:rPr>
              <w:t xml:space="preserve">Capital Social </w:t>
            </w:r>
          </w:p>
        </w:tc>
        <w:tc>
          <w:tcPr>
            <w:tcW w:w="2089" w:type="dxa"/>
            <w:tcBorders>
              <w:top w:val="single" w:sz="4" w:space="0" w:color="auto"/>
              <w:left w:val="single" w:sz="4" w:space="0" w:color="auto"/>
              <w:bottom w:val="single" w:sz="4" w:space="0" w:color="auto"/>
              <w:right w:val="single" w:sz="4" w:space="0" w:color="auto"/>
            </w:tcBorders>
            <w:vAlign w:val="center"/>
            <w:hideMark/>
          </w:tcPr>
          <w:p w14:paraId="2928A6AB" w14:textId="77777777" w:rsidR="004C504F" w:rsidRPr="00C04382" w:rsidRDefault="004C504F" w:rsidP="00AA46D0">
            <w:pPr>
              <w:keepNext/>
              <w:jc w:val="center"/>
              <w:outlineLvl w:val="0"/>
              <w:rPr>
                <w:rFonts w:asciiTheme="majorHAnsi" w:hAnsiTheme="majorHAnsi"/>
                <w:iCs/>
                <w:lang w:val="x-none" w:eastAsia="x-none"/>
              </w:rPr>
            </w:pPr>
            <w:r w:rsidRPr="00C04382">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78EB6CE" w14:textId="77777777" w:rsidR="004C504F" w:rsidRPr="00C04382" w:rsidRDefault="004C504F" w:rsidP="00AA46D0">
            <w:pPr>
              <w:keepNext/>
              <w:jc w:val="center"/>
              <w:outlineLvl w:val="0"/>
              <w:rPr>
                <w:rFonts w:asciiTheme="majorHAnsi" w:hAnsiTheme="majorHAnsi"/>
                <w:iCs/>
                <w:lang w:val="x-none" w:eastAsia="x-none"/>
              </w:rPr>
            </w:pPr>
            <w:r w:rsidRPr="00C04382">
              <w:rPr>
                <w:rFonts w:asciiTheme="majorHAnsi" w:hAnsiTheme="majorHAnsi"/>
                <w:iCs/>
                <w:lang w:val="x-none" w:eastAsia="x-none"/>
              </w:rPr>
              <w:t>Valor do Edital</w:t>
            </w:r>
          </w:p>
        </w:tc>
      </w:tr>
      <w:tr w:rsidR="004C504F" w:rsidRPr="00C04382" w14:paraId="4C7A8BE6" w14:textId="77777777" w:rsidTr="00AA46D0">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181D7210" w14:textId="4275E492" w:rsidR="004C504F" w:rsidRPr="00C04382" w:rsidRDefault="00214C1D" w:rsidP="00AA46D0">
            <w:pPr>
              <w:autoSpaceDE w:val="0"/>
              <w:autoSpaceDN w:val="0"/>
              <w:adjustRightInd w:val="0"/>
              <w:jc w:val="center"/>
              <w:rPr>
                <w:rFonts w:asciiTheme="majorHAnsi" w:hAnsiTheme="majorHAnsi" w:cs="Arial"/>
                <w:bCs/>
              </w:rPr>
            </w:pPr>
            <w:r w:rsidRPr="00C04382">
              <w:rPr>
                <w:rFonts w:asciiTheme="majorHAnsi" w:hAnsiTheme="majorHAnsi" w:cs="Arial"/>
                <w:bCs/>
              </w:rPr>
              <w:t>R$ 394.007,38</w:t>
            </w:r>
          </w:p>
        </w:tc>
        <w:tc>
          <w:tcPr>
            <w:tcW w:w="2833" w:type="dxa"/>
            <w:gridSpan w:val="2"/>
            <w:tcBorders>
              <w:top w:val="single" w:sz="4" w:space="0" w:color="auto"/>
              <w:left w:val="single" w:sz="4" w:space="0" w:color="auto"/>
              <w:bottom w:val="single" w:sz="4" w:space="0" w:color="auto"/>
              <w:right w:val="single" w:sz="4" w:space="0" w:color="auto"/>
            </w:tcBorders>
            <w:vAlign w:val="center"/>
            <w:hideMark/>
          </w:tcPr>
          <w:p w14:paraId="3CAD94F9" w14:textId="0AFA067B" w:rsidR="004C504F" w:rsidRPr="00C04382" w:rsidRDefault="004C504F" w:rsidP="00AA46D0">
            <w:pPr>
              <w:autoSpaceDE w:val="0"/>
              <w:autoSpaceDN w:val="0"/>
              <w:adjustRightInd w:val="0"/>
              <w:jc w:val="center"/>
              <w:rPr>
                <w:rFonts w:asciiTheme="majorHAnsi" w:hAnsiTheme="majorHAnsi" w:cs="Arial"/>
                <w:color w:val="000000"/>
              </w:rPr>
            </w:pPr>
            <w:r w:rsidRPr="00C04382">
              <w:rPr>
                <w:rFonts w:asciiTheme="majorHAnsi" w:hAnsiTheme="majorHAnsi" w:cs="Arial"/>
                <w:color w:val="000000"/>
              </w:rPr>
              <w:t xml:space="preserve">R$ </w:t>
            </w:r>
            <w:r w:rsidR="00AB29A3" w:rsidRPr="00C04382">
              <w:rPr>
                <w:rFonts w:asciiTheme="majorHAnsi" w:hAnsiTheme="majorHAnsi" w:cs="Arial"/>
                <w:color w:val="000000"/>
              </w:rPr>
              <w:t>-</w:t>
            </w:r>
          </w:p>
        </w:tc>
        <w:tc>
          <w:tcPr>
            <w:tcW w:w="2089" w:type="dxa"/>
            <w:tcBorders>
              <w:top w:val="single" w:sz="4" w:space="0" w:color="auto"/>
              <w:left w:val="single" w:sz="4" w:space="0" w:color="auto"/>
              <w:bottom w:val="single" w:sz="4" w:space="0" w:color="auto"/>
              <w:right w:val="single" w:sz="4" w:space="0" w:color="auto"/>
            </w:tcBorders>
            <w:vAlign w:val="center"/>
            <w:hideMark/>
          </w:tcPr>
          <w:p w14:paraId="6A38E108" w14:textId="77777777" w:rsidR="004C504F" w:rsidRPr="00C04382" w:rsidRDefault="004C504F" w:rsidP="00AA46D0">
            <w:pPr>
              <w:autoSpaceDE w:val="0"/>
              <w:autoSpaceDN w:val="0"/>
              <w:adjustRightInd w:val="0"/>
              <w:jc w:val="center"/>
              <w:rPr>
                <w:rFonts w:asciiTheme="majorHAnsi" w:hAnsiTheme="majorHAnsi" w:cs="Arial"/>
                <w:bCs/>
              </w:rPr>
            </w:pPr>
            <w:r w:rsidRPr="00C04382">
              <w:rPr>
                <w:rFonts w:asciiTheme="majorHAnsi" w:hAnsiTheme="majorHAnsi" w:cs="Arial"/>
                <w:bCs/>
                <w:iCs/>
                <w:lang w:val="x-none" w:eastAsia="x-none"/>
              </w:rPr>
              <w:t xml:space="preserve">R$ </w:t>
            </w:r>
            <w:r w:rsidRPr="00C04382">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1DE22D" w14:textId="77777777" w:rsidR="004C504F" w:rsidRPr="00C04382" w:rsidRDefault="004C504F" w:rsidP="00AA46D0">
            <w:pPr>
              <w:keepNext/>
              <w:jc w:val="center"/>
              <w:outlineLvl w:val="0"/>
              <w:rPr>
                <w:rFonts w:asciiTheme="majorHAnsi" w:hAnsiTheme="majorHAnsi" w:cs="Arial"/>
                <w:bCs/>
                <w:iCs/>
                <w:lang w:eastAsia="x-none"/>
              </w:rPr>
            </w:pPr>
            <w:r w:rsidRPr="00C04382">
              <w:rPr>
                <w:rFonts w:asciiTheme="majorHAnsi" w:hAnsiTheme="majorHAnsi" w:cs="Arial"/>
                <w:bCs/>
                <w:iCs/>
                <w:lang w:val="x-none" w:eastAsia="x-none"/>
              </w:rPr>
              <w:t xml:space="preserve">R$ </w:t>
            </w:r>
            <w:r w:rsidRPr="00C04382">
              <w:rPr>
                <w:rFonts w:asciiTheme="majorHAnsi" w:hAnsiTheme="majorHAnsi" w:cs="Arial"/>
                <w:bCs/>
                <w:iCs/>
                <w:lang w:eastAsia="x-none"/>
              </w:rPr>
              <w:t>-</w:t>
            </w:r>
          </w:p>
        </w:tc>
      </w:tr>
      <w:tr w:rsidR="004C504F" w:rsidRPr="00C04382" w14:paraId="3AFA866F" w14:textId="77777777" w:rsidTr="00AA46D0">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05A62BD2" w14:textId="77777777" w:rsidR="004C504F" w:rsidRPr="00C04382" w:rsidRDefault="004C504F" w:rsidP="00AA46D0">
            <w:pPr>
              <w:pStyle w:val="Default"/>
              <w:jc w:val="both"/>
              <w:rPr>
                <w:rFonts w:asciiTheme="majorHAnsi" w:hAnsiTheme="majorHAnsi" w:cs="Arial"/>
              </w:rPr>
            </w:pPr>
            <w:r w:rsidRPr="00C04382">
              <w:rPr>
                <w:rFonts w:asciiTheme="majorHAnsi" w:hAnsiTheme="majorHAnsi" w:cs="Arial"/>
              </w:rPr>
              <w:t xml:space="preserve">CAPACIDADE TÉCNICA: </w:t>
            </w:r>
          </w:p>
          <w:p w14:paraId="1455CF33" w14:textId="453983E0" w:rsidR="00214C1D" w:rsidRPr="00C04382" w:rsidRDefault="00214C1D" w:rsidP="00214C1D">
            <w:pPr>
              <w:autoSpaceDE w:val="0"/>
              <w:autoSpaceDN w:val="0"/>
              <w:adjustRightInd w:val="0"/>
              <w:rPr>
                <w:rFonts w:asciiTheme="majorHAnsi" w:hAnsiTheme="majorHAnsi" w:cs="Arial"/>
                <w:color w:val="000000"/>
              </w:rPr>
            </w:pPr>
            <w:r w:rsidRPr="00C04382">
              <w:rPr>
                <w:rFonts w:asciiTheme="majorHAnsi" w:hAnsiTheme="majorHAnsi" w:cs="Arial"/>
                <w:color w:val="000000"/>
              </w:rPr>
              <w:t xml:space="preserve">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estruturas de concreto armado. </w:t>
            </w:r>
          </w:p>
        </w:tc>
      </w:tr>
      <w:tr w:rsidR="004C504F" w:rsidRPr="00C04382" w14:paraId="0E4E9E41" w14:textId="77777777" w:rsidTr="00AA46D0">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38041EED" w14:textId="77777777" w:rsidR="004C504F" w:rsidRPr="00C04382" w:rsidRDefault="004C504F" w:rsidP="00AA46D0">
            <w:pPr>
              <w:autoSpaceDE w:val="0"/>
              <w:autoSpaceDN w:val="0"/>
              <w:adjustRightInd w:val="0"/>
              <w:jc w:val="both"/>
              <w:rPr>
                <w:rFonts w:asciiTheme="majorHAnsi" w:hAnsiTheme="majorHAnsi" w:cs="Arial"/>
                <w:color w:val="000000"/>
              </w:rPr>
            </w:pPr>
            <w:r w:rsidRPr="00C04382">
              <w:rPr>
                <w:rFonts w:asciiTheme="majorHAnsi" w:hAnsiTheme="majorHAnsi" w:cs="Arial"/>
                <w:color w:val="000000"/>
              </w:rPr>
              <w:t>CAPACIDADE OPERACIONAL:</w:t>
            </w:r>
            <w:r w:rsidRPr="00C04382">
              <w:rPr>
                <w:rFonts w:asciiTheme="majorHAnsi" w:hAnsiTheme="majorHAnsi"/>
              </w:rPr>
              <w:t xml:space="preserve"> </w:t>
            </w:r>
          </w:p>
          <w:p w14:paraId="11233255" w14:textId="3B83AABA" w:rsidR="004C504F" w:rsidRPr="00C04382" w:rsidRDefault="00214C1D" w:rsidP="00214C1D">
            <w:pPr>
              <w:autoSpaceDE w:val="0"/>
              <w:autoSpaceDN w:val="0"/>
              <w:adjustRightInd w:val="0"/>
              <w:rPr>
                <w:rFonts w:asciiTheme="majorHAnsi" w:hAnsiTheme="majorHAnsi" w:cs="Arial"/>
                <w:color w:val="000000"/>
              </w:rPr>
            </w:pPr>
            <w:proofErr w:type="gramStart"/>
            <w:r w:rsidRPr="00C04382">
              <w:rPr>
                <w:rFonts w:asciiTheme="majorHAnsi" w:hAnsiTheme="majorHAnsi" w:cs="Arial"/>
                <w:color w:val="000000"/>
              </w:rPr>
              <w:t>Atestado(</w:t>
            </w:r>
            <w:proofErr w:type="gramEnd"/>
            <w:r w:rsidRPr="00C04382">
              <w:rPr>
                <w:rFonts w:asciiTheme="majorHAnsi" w:hAnsiTheme="majorHAnsi" w:cs="Arial"/>
                <w:color w:val="000000"/>
              </w:rPr>
              <w:t xml:space="preserve">s) de Capacidade Técnico-Operacional fornecido(s) por pessoa(s) jurídica(s) de direito público ou privado, comprovando que o Licitante executou diretamente serviços de estruturas concreto armado. </w:t>
            </w:r>
          </w:p>
        </w:tc>
      </w:tr>
      <w:tr w:rsidR="004C504F" w:rsidRPr="00C04382" w14:paraId="70B36FA3" w14:textId="77777777" w:rsidTr="00AA46D0">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C23763B" w14:textId="77777777" w:rsidR="00AB29A3" w:rsidRPr="00C04382" w:rsidRDefault="004C504F" w:rsidP="00DC4C16">
            <w:pPr>
              <w:jc w:val="both"/>
              <w:outlineLvl w:val="1"/>
              <w:rPr>
                <w:rFonts w:asciiTheme="majorHAnsi" w:hAnsiTheme="majorHAnsi"/>
              </w:rPr>
            </w:pPr>
            <w:r w:rsidRPr="00C04382">
              <w:rPr>
                <w:rFonts w:asciiTheme="majorHAnsi" w:hAnsiTheme="majorHAnsi"/>
              </w:rPr>
              <w:t xml:space="preserve"> ÍNDICES ECONÔMICOS:</w:t>
            </w:r>
          </w:p>
          <w:p w14:paraId="7919E001" w14:textId="777BAB98" w:rsidR="004C504F" w:rsidRPr="00C04382" w:rsidRDefault="004C504F" w:rsidP="00DC4C16">
            <w:pPr>
              <w:jc w:val="both"/>
              <w:outlineLvl w:val="1"/>
              <w:rPr>
                <w:rFonts w:asciiTheme="majorHAnsi" w:hAnsiTheme="majorHAnsi"/>
              </w:rPr>
            </w:pPr>
            <w:r w:rsidRPr="00C04382">
              <w:rPr>
                <w:rFonts w:asciiTheme="majorHAnsi" w:hAnsiTheme="majorHAnsi"/>
              </w:rPr>
              <w:t xml:space="preserve"> </w:t>
            </w:r>
            <w:r w:rsidR="00DC4C16" w:rsidRPr="00C04382">
              <w:rPr>
                <w:rFonts w:asciiTheme="majorHAnsi" w:hAnsiTheme="majorHAnsi"/>
                <w:noProof/>
              </w:rPr>
              <w:drawing>
                <wp:inline distT="0" distB="0" distL="0" distR="0" wp14:anchorId="6528FF59" wp14:editId="0FB7B5AC">
                  <wp:extent cx="3022649" cy="1368746"/>
                  <wp:effectExtent l="0" t="0" r="635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7379" cy="1384473"/>
                          </a:xfrm>
                          <a:prstGeom prst="rect">
                            <a:avLst/>
                          </a:prstGeom>
                        </pic:spPr>
                      </pic:pic>
                    </a:graphicData>
                  </a:graphic>
                </wp:inline>
              </w:drawing>
            </w:r>
          </w:p>
        </w:tc>
      </w:tr>
      <w:tr w:rsidR="004C504F" w:rsidRPr="00C04382" w14:paraId="48298F20" w14:textId="77777777" w:rsidTr="00AA46D0">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ED4B813" w14:textId="77777777" w:rsidR="004C504F" w:rsidRPr="00C04382" w:rsidRDefault="004C504F" w:rsidP="004C504F">
            <w:pPr>
              <w:autoSpaceDE w:val="0"/>
              <w:autoSpaceDN w:val="0"/>
              <w:adjustRightInd w:val="0"/>
              <w:jc w:val="both"/>
              <w:rPr>
                <w:rFonts w:asciiTheme="majorHAnsi" w:hAnsiTheme="majorHAnsi"/>
              </w:rPr>
            </w:pPr>
            <w:r w:rsidRPr="00C04382">
              <w:rPr>
                <w:rFonts w:asciiTheme="majorHAnsi" w:hAnsiTheme="majorHAnsi" w:cs="Arial"/>
                <w:color w:val="000000"/>
              </w:rPr>
              <w:t>OBSERVAÇÕES:</w:t>
            </w:r>
            <w:r w:rsidRPr="00C04382">
              <w:rPr>
                <w:rFonts w:asciiTheme="majorHAnsi" w:hAnsiTheme="majorHAnsi"/>
              </w:rPr>
              <w:t xml:space="preserve"> REFERÊNCIA DE TEMPO: HORÁRIO DE BRASÍLIA. MANUAL DO FORNECEDOR: alertamos que deverão ser observadas as regras da utilização do sistema constantes do manual do fornecedor disponível no site gov.br/compras para que não ocorram dúvidas de procedimento durante a sessão. As dúvidas de caráter técnico quanto à utilização do sistema eletrônico deverão ser resolvidas junto à Central de Atendimento ao Usuário do Ministério da Economia, pelo telefone 0800-978-9001.</w:t>
            </w:r>
          </w:p>
          <w:p w14:paraId="2ECEA1FF" w14:textId="5F65A240" w:rsidR="00CE4CE1" w:rsidRPr="00C04382" w:rsidRDefault="00CE4CE1" w:rsidP="004C504F">
            <w:pPr>
              <w:autoSpaceDE w:val="0"/>
              <w:autoSpaceDN w:val="0"/>
              <w:adjustRightInd w:val="0"/>
              <w:jc w:val="both"/>
              <w:rPr>
                <w:rFonts w:asciiTheme="majorHAnsi" w:hAnsiTheme="majorHAnsi"/>
              </w:rPr>
            </w:pPr>
            <w:hyperlink r:id="rId15" w:history="1">
              <w:r w:rsidRPr="00C04382">
                <w:rPr>
                  <w:rStyle w:val="Hyperlink"/>
                  <w:rFonts w:asciiTheme="majorHAnsi" w:hAnsiTheme="majorHAnsi"/>
                </w:rPr>
                <w:t>https://prefeitura.pbh.gov.br/obras-e-infraestrutura/licitacao/pregao-eletronico-049-2022</w:t>
              </w:r>
            </w:hyperlink>
            <w:r w:rsidRPr="00C04382">
              <w:rPr>
                <w:rFonts w:asciiTheme="majorHAnsi" w:hAnsiTheme="majorHAnsi"/>
              </w:rPr>
              <w:t xml:space="preserve">. </w:t>
            </w:r>
          </w:p>
        </w:tc>
      </w:tr>
    </w:tbl>
    <w:p w14:paraId="7D649025" w14:textId="77777777" w:rsidR="004C504F" w:rsidRPr="00C04382" w:rsidRDefault="004C504F" w:rsidP="004C504F">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425"/>
        <w:gridCol w:w="2798"/>
        <w:gridCol w:w="2730"/>
      </w:tblGrid>
      <w:tr w:rsidR="001C4E4A" w:rsidRPr="00C04382" w14:paraId="20FF9F68" w14:textId="77777777" w:rsidTr="00AA46D0">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A79DE4C" w14:textId="77777777" w:rsidR="001C4E4A" w:rsidRPr="00C04382" w:rsidRDefault="001C4E4A" w:rsidP="00AA46D0">
            <w:pPr>
              <w:jc w:val="both"/>
              <w:rPr>
                <w:rFonts w:asciiTheme="majorHAnsi" w:hAnsiTheme="majorHAnsi" w:cs="Arial"/>
                <w:bCs/>
              </w:rPr>
            </w:pPr>
            <w:r w:rsidRPr="00C04382">
              <w:rPr>
                <w:rFonts w:asciiTheme="majorHAnsi" w:hAnsiTheme="majorHAnsi"/>
                <w:color w:val="212529"/>
              </w:rPr>
              <w:t> </w:t>
            </w:r>
            <w:r w:rsidRPr="00C04382">
              <w:rPr>
                <w:rFonts w:asciiTheme="majorHAnsi" w:hAnsiTheme="majorHAnsi" w:cs="Arial"/>
                <w:bCs/>
              </w:rPr>
              <w:t xml:space="preserve">ÓRGÃO LICITANTE: </w:t>
            </w:r>
            <w:r w:rsidRPr="00C04382">
              <w:rPr>
                <w:rFonts w:asciiTheme="majorHAnsi" w:hAnsi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4051E65F" w14:textId="6AFC104A" w:rsidR="001C4E4A" w:rsidRPr="00C04382" w:rsidRDefault="001C4E4A" w:rsidP="00AA46D0">
            <w:pPr>
              <w:jc w:val="both"/>
              <w:rPr>
                <w:rFonts w:asciiTheme="majorHAnsi" w:hAnsiTheme="majorHAnsi"/>
                <w:b/>
                <w:bCs/>
              </w:rPr>
            </w:pPr>
            <w:r w:rsidRPr="00C04382">
              <w:rPr>
                <w:rFonts w:asciiTheme="majorHAnsi" w:hAnsiTheme="majorHAnsi" w:cs="Arial"/>
              </w:rPr>
              <w:t xml:space="preserve">EDITAL: </w:t>
            </w:r>
            <w:r w:rsidR="00F11138" w:rsidRPr="00C04382">
              <w:rPr>
                <w:rFonts w:asciiTheme="majorHAnsi" w:hAnsiTheme="majorHAnsi"/>
                <w:b/>
                <w:bCs/>
              </w:rPr>
              <w:t>PREGÃO ELETRÔNICO SMOBI 050/2022 UASG: 984123 PROCESSO Nº 01-037.847/22-64</w:t>
            </w:r>
          </w:p>
        </w:tc>
      </w:tr>
      <w:tr w:rsidR="001C4E4A" w:rsidRPr="00C04382" w14:paraId="081313FB" w14:textId="77777777" w:rsidTr="00AA46D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9932AE8" w14:textId="77777777" w:rsidR="001C4E4A" w:rsidRPr="00C04382" w:rsidRDefault="001C4E4A" w:rsidP="00AA46D0">
            <w:pPr>
              <w:rPr>
                <w:rFonts w:asciiTheme="majorHAnsi" w:hAnsiTheme="majorHAnsi" w:cs="Arial"/>
              </w:rPr>
            </w:pPr>
            <w:r w:rsidRPr="00C04382">
              <w:rPr>
                <w:rFonts w:asciiTheme="majorHAnsi" w:hAnsiTheme="majorHAnsi" w:cs="Arial"/>
              </w:rPr>
              <w:t>Endereço: Rua dos Guajajaras, 1107 – 14° andar - Centro, Belo Horizonte - MG, 30180-105</w:t>
            </w:r>
          </w:p>
          <w:p w14:paraId="6DE1BCC0" w14:textId="77777777" w:rsidR="001C4E4A" w:rsidRPr="00C04382" w:rsidRDefault="001C4E4A" w:rsidP="00AA46D0">
            <w:pPr>
              <w:rPr>
                <w:rFonts w:asciiTheme="majorHAnsi" w:hAnsiTheme="majorHAnsi"/>
              </w:rPr>
            </w:pPr>
            <w:r w:rsidRPr="00C04382">
              <w:rPr>
                <w:rFonts w:asciiTheme="majorHAnsi" w:hAnsiTheme="majorHAnsi" w:cs="Arial"/>
              </w:rPr>
              <w:t xml:space="preserve">Informações: Telefone: (31) 3277-8102 - (31) 3277-5020 - Sites: </w:t>
            </w:r>
            <w:hyperlink r:id="rId16" w:history="1">
              <w:r w:rsidRPr="00C04382">
                <w:rPr>
                  <w:rStyle w:val="Hyperlink"/>
                  <w:rFonts w:asciiTheme="majorHAnsi" w:hAnsiTheme="majorHAnsi" w:cs="Arial"/>
                </w:rPr>
                <w:t>www.licitacoes.caixa.gov.br</w:t>
              </w:r>
            </w:hyperlink>
            <w:r w:rsidRPr="00C04382">
              <w:rPr>
                <w:rFonts w:asciiTheme="majorHAnsi" w:hAnsiTheme="majorHAnsi" w:cs="Arial"/>
              </w:rPr>
              <w:t xml:space="preserve"> e </w:t>
            </w:r>
            <w:hyperlink r:id="rId17" w:history="1">
              <w:r w:rsidRPr="00C04382">
                <w:rPr>
                  <w:rStyle w:val="Hyperlink"/>
                  <w:rFonts w:asciiTheme="majorHAnsi" w:hAnsiTheme="majorHAnsi" w:cs="Arial"/>
                </w:rPr>
                <w:t>www.pbh.gov.br</w:t>
              </w:r>
            </w:hyperlink>
            <w:r w:rsidRPr="00C04382">
              <w:rPr>
                <w:rFonts w:asciiTheme="majorHAnsi" w:hAnsiTheme="majorHAnsi" w:cs="Arial"/>
              </w:rPr>
              <w:t xml:space="preserve"> - E-mail </w:t>
            </w:r>
            <w:hyperlink r:id="rId18" w:history="1">
              <w:r w:rsidRPr="00C04382">
                <w:rPr>
                  <w:rStyle w:val="Hyperlink"/>
                  <w:rFonts w:asciiTheme="majorHAnsi" w:hAnsiTheme="majorHAnsi" w:cs="Arial"/>
                </w:rPr>
                <w:t>cpl.sudecap@pbh.gov.br</w:t>
              </w:r>
            </w:hyperlink>
            <w:r w:rsidRPr="00C04382">
              <w:rPr>
                <w:rFonts w:asciiTheme="majorHAnsi" w:hAnsiTheme="majorHAnsi" w:cs="Arial"/>
              </w:rPr>
              <w:t xml:space="preserve"> </w:t>
            </w:r>
          </w:p>
        </w:tc>
      </w:tr>
      <w:tr w:rsidR="001C4E4A" w:rsidRPr="00C04382" w14:paraId="4406D30F" w14:textId="77777777" w:rsidTr="00AB29A3">
        <w:trPr>
          <w:cantSplit/>
          <w:trHeight w:val="1931"/>
        </w:trPr>
        <w:tc>
          <w:tcPr>
            <w:tcW w:w="5387" w:type="dxa"/>
            <w:gridSpan w:val="3"/>
            <w:tcBorders>
              <w:top w:val="single" w:sz="4" w:space="0" w:color="auto"/>
              <w:left w:val="single" w:sz="4" w:space="0" w:color="auto"/>
              <w:bottom w:val="single" w:sz="4" w:space="0" w:color="auto"/>
              <w:right w:val="single" w:sz="4" w:space="0" w:color="auto"/>
            </w:tcBorders>
            <w:vAlign w:val="center"/>
            <w:hideMark/>
          </w:tcPr>
          <w:p w14:paraId="5EF22BF8" w14:textId="53002E13" w:rsidR="001C4E4A" w:rsidRPr="00C04382" w:rsidRDefault="001C4E4A" w:rsidP="00A459A5">
            <w:pPr>
              <w:autoSpaceDE w:val="0"/>
              <w:autoSpaceDN w:val="0"/>
              <w:adjustRightInd w:val="0"/>
              <w:jc w:val="both"/>
              <w:rPr>
                <w:rFonts w:asciiTheme="majorHAnsi" w:hAnsiTheme="majorHAnsi"/>
              </w:rPr>
            </w:pPr>
            <w:r w:rsidRPr="00C04382">
              <w:rPr>
                <w:rFonts w:asciiTheme="majorHAnsi" w:hAnsiTheme="majorHAnsi" w:cs="Arial"/>
              </w:rPr>
              <w:t>OBJETO:</w:t>
            </w:r>
            <w:r w:rsidRPr="00C04382">
              <w:rPr>
                <w:rFonts w:asciiTheme="majorHAnsi" w:hAnsiTheme="majorHAnsi"/>
              </w:rPr>
              <w:t xml:space="preserve"> </w:t>
            </w:r>
            <w:r w:rsidR="00F11138" w:rsidRPr="00C04382">
              <w:rPr>
                <w:rFonts w:asciiTheme="majorHAnsi" w:hAnsiTheme="majorHAnsi"/>
              </w:rPr>
              <w:t>Serviços Comuns de Engenharia para Substituição do Telhado do Centro de Referência de Assistência Social – CRAS Alto Vera Cruz. MODALIDADE: PREGÃO ELETRÔNICO TIPO: MENOR PREÇO MODO DE DISPUTA: ABERTO</w:t>
            </w:r>
            <w:r w:rsidR="00A459A5" w:rsidRPr="00C04382">
              <w:rPr>
                <w:rFonts w:asciiTheme="majorHAnsi" w:hAnsiTheme="majorHAnsi"/>
              </w:rPr>
              <w:t>.</w:t>
            </w:r>
            <w:r w:rsidR="00F11138" w:rsidRPr="00C04382">
              <w:rPr>
                <w:rFonts w:asciiTheme="majorHAnsi" w:hAnsiTheme="majorHAnsi"/>
              </w:rPr>
              <w:t xml:space="preserve"> </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0B8DB43F" w14:textId="77777777" w:rsidR="001C4E4A" w:rsidRPr="00C04382" w:rsidRDefault="001C4E4A" w:rsidP="00AA46D0">
            <w:pPr>
              <w:pStyle w:val="Default"/>
              <w:jc w:val="both"/>
              <w:rPr>
                <w:rFonts w:asciiTheme="majorHAnsi" w:hAnsiTheme="majorHAnsi" w:cs="Arial"/>
              </w:rPr>
            </w:pPr>
            <w:r w:rsidRPr="00C04382">
              <w:rPr>
                <w:rFonts w:asciiTheme="majorHAnsi" w:hAnsiTheme="majorHAnsi" w:cs="Arial"/>
              </w:rPr>
              <w:t xml:space="preserve">DATAS: </w:t>
            </w:r>
          </w:p>
          <w:p w14:paraId="7AE0E77B" w14:textId="60E93D31" w:rsidR="00F11138" w:rsidRPr="00C04382" w:rsidRDefault="00F11138" w:rsidP="00F11138">
            <w:pPr>
              <w:pStyle w:val="Default"/>
              <w:numPr>
                <w:ilvl w:val="0"/>
                <w:numId w:val="2"/>
              </w:numPr>
              <w:jc w:val="both"/>
              <w:rPr>
                <w:rFonts w:asciiTheme="majorHAnsi" w:hAnsiTheme="majorHAnsi" w:cs="Arial"/>
              </w:rPr>
            </w:pPr>
            <w:r w:rsidRPr="00C04382">
              <w:rPr>
                <w:rFonts w:asciiTheme="majorHAnsi" w:hAnsiTheme="majorHAnsi" w:cs="Arial"/>
              </w:rPr>
              <w:t>RECEBIMENTO DAS PROPOSTAS EXCLUSIVAMENTE PO</w:t>
            </w:r>
            <w:r w:rsidR="00600B0B" w:rsidRPr="00C04382">
              <w:rPr>
                <w:rFonts w:asciiTheme="majorHAnsi" w:hAnsiTheme="majorHAnsi" w:cs="Arial"/>
              </w:rPr>
              <w:t>R MEIO ELETRÔNICO: ATÉ AS 10:00</w:t>
            </w:r>
            <w:r w:rsidRPr="00C04382">
              <w:rPr>
                <w:rFonts w:asciiTheme="majorHAnsi" w:hAnsiTheme="majorHAnsi" w:cs="Arial"/>
              </w:rPr>
              <w:t xml:space="preserve"> DO DIA 24/08/2022. </w:t>
            </w:r>
          </w:p>
          <w:p w14:paraId="3015811C" w14:textId="6EDD5924" w:rsidR="001C4E4A" w:rsidRPr="00C04382" w:rsidRDefault="00F11138" w:rsidP="00600B0B">
            <w:pPr>
              <w:pStyle w:val="Default"/>
              <w:numPr>
                <w:ilvl w:val="0"/>
                <w:numId w:val="2"/>
              </w:numPr>
              <w:jc w:val="both"/>
              <w:rPr>
                <w:rFonts w:asciiTheme="majorHAnsi" w:hAnsiTheme="majorHAnsi" w:cs="Arial"/>
              </w:rPr>
            </w:pPr>
            <w:r w:rsidRPr="00C04382">
              <w:rPr>
                <w:rFonts w:asciiTheme="majorHAnsi" w:hAnsiTheme="majorHAnsi" w:cs="Arial"/>
              </w:rPr>
              <w:t>JULGAMENTO DAS PROPOSTAS EM MEIO ELETRÔNICO: A PARTIR DAS 10:00 DO DIA 24/08/2022.</w:t>
            </w:r>
          </w:p>
        </w:tc>
      </w:tr>
      <w:tr w:rsidR="001C4E4A" w:rsidRPr="00C04382" w14:paraId="0AEE8545" w14:textId="77777777" w:rsidTr="00AA46D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4DBAFA7" w14:textId="77777777" w:rsidR="001C4E4A" w:rsidRPr="00C04382" w:rsidRDefault="001C4E4A" w:rsidP="00AA46D0">
            <w:pPr>
              <w:tabs>
                <w:tab w:val="left" w:pos="4393"/>
                <w:tab w:val="center" w:pos="5386"/>
              </w:tabs>
              <w:jc w:val="center"/>
              <w:outlineLvl w:val="1"/>
              <w:rPr>
                <w:rFonts w:asciiTheme="majorHAnsi" w:hAnsiTheme="majorHAnsi" w:cs="Arial"/>
              </w:rPr>
            </w:pPr>
            <w:r w:rsidRPr="00C04382">
              <w:rPr>
                <w:rFonts w:asciiTheme="majorHAnsi" w:hAnsiTheme="majorHAnsi" w:cs="Arial"/>
              </w:rPr>
              <w:t>VALORES</w:t>
            </w:r>
          </w:p>
        </w:tc>
      </w:tr>
      <w:tr w:rsidR="001C4E4A" w:rsidRPr="00C04382" w14:paraId="008520F8" w14:textId="77777777" w:rsidTr="00AB29A3">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7B7B553F" w14:textId="77777777" w:rsidR="001C4E4A" w:rsidRPr="00C04382" w:rsidRDefault="001C4E4A" w:rsidP="00AA46D0">
            <w:pPr>
              <w:keepNext/>
              <w:jc w:val="center"/>
              <w:outlineLvl w:val="0"/>
              <w:rPr>
                <w:rFonts w:asciiTheme="majorHAnsi" w:hAnsiTheme="majorHAnsi"/>
                <w:iCs/>
                <w:lang w:val="x-none" w:eastAsia="x-none"/>
              </w:rPr>
            </w:pPr>
            <w:r w:rsidRPr="00C04382">
              <w:rPr>
                <w:rFonts w:asciiTheme="majorHAnsi" w:hAnsiTheme="majorHAnsi"/>
                <w:iCs/>
                <w:lang w:val="x-none" w:eastAsia="x-none"/>
              </w:rPr>
              <w:t>Valor Estimado da Obra</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45824008" w14:textId="77777777" w:rsidR="001C4E4A" w:rsidRPr="00C04382" w:rsidRDefault="001C4E4A" w:rsidP="00AA46D0">
            <w:pPr>
              <w:keepNext/>
              <w:jc w:val="center"/>
              <w:outlineLvl w:val="0"/>
              <w:rPr>
                <w:rFonts w:asciiTheme="majorHAnsi" w:hAnsiTheme="majorHAnsi"/>
                <w:iCs/>
                <w:lang w:val="x-none" w:eastAsia="x-none"/>
              </w:rPr>
            </w:pPr>
            <w:r w:rsidRPr="00C04382">
              <w:rPr>
                <w:rFonts w:asciiTheme="majorHAnsi" w:hAnsiTheme="majorHAnsi"/>
                <w:iCs/>
                <w:lang w:val="x-none" w:eastAsia="x-none"/>
              </w:rPr>
              <w:t xml:space="preserve">Capital Social </w:t>
            </w:r>
          </w:p>
        </w:tc>
        <w:tc>
          <w:tcPr>
            <w:tcW w:w="2798" w:type="dxa"/>
            <w:tcBorders>
              <w:top w:val="single" w:sz="4" w:space="0" w:color="auto"/>
              <w:left w:val="single" w:sz="4" w:space="0" w:color="auto"/>
              <w:bottom w:val="single" w:sz="4" w:space="0" w:color="auto"/>
              <w:right w:val="single" w:sz="4" w:space="0" w:color="auto"/>
            </w:tcBorders>
            <w:vAlign w:val="center"/>
            <w:hideMark/>
          </w:tcPr>
          <w:p w14:paraId="30DF4D59" w14:textId="77777777" w:rsidR="001C4E4A" w:rsidRPr="00C04382" w:rsidRDefault="001C4E4A" w:rsidP="00AA46D0">
            <w:pPr>
              <w:keepNext/>
              <w:jc w:val="center"/>
              <w:outlineLvl w:val="0"/>
              <w:rPr>
                <w:rFonts w:asciiTheme="majorHAnsi" w:hAnsiTheme="majorHAnsi"/>
                <w:iCs/>
                <w:lang w:val="x-none" w:eastAsia="x-none"/>
              </w:rPr>
            </w:pPr>
            <w:r w:rsidRPr="00C04382">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1A70C07" w14:textId="77777777" w:rsidR="001C4E4A" w:rsidRPr="00C04382" w:rsidRDefault="001C4E4A" w:rsidP="00AA46D0">
            <w:pPr>
              <w:keepNext/>
              <w:jc w:val="center"/>
              <w:outlineLvl w:val="0"/>
              <w:rPr>
                <w:rFonts w:asciiTheme="majorHAnsi" w:hAnsiTheme="majorHAnsi"/>
                <w:iCs/>
                <w:lang w:val="x-none" w:eastAsia="x-none"/>
              </w:rPr>
            </w:pPr>
            <w:r w:rsidRPr="00C04382">
              <w:rPr>
                <w:rFonts w:asciiTheme="majorHAnsi" w:hAnsiTheme="majorHAnsi"/>
                <w:iCs/>
                <w:lang w:val="x-none" w:eastAsia="x-none"/>
              </w:rPr>
              <w:t>Valor do Edital</w:t>
            </w:r>
          </w:p>
        </w:tc>
      </w:tr>
      <w:tr w:rsidR="001C4E4A" w:rsidRPr="00C04382" w14:paraId="0FC33BF5" w14:textId="77777777" w:rsidTr="00AB29A3">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0E4E74F5" w14:textId="46EB42B0" w:rsidR="001C4E4A" w:rsidRPr="00C04382" w:rsidRDefault="00AB29A3" w:rsidP="001C4E4A">
            <w:pPr>
              <w:autoSpaceDE w:val="0"/>
              <w:autoSpaceDN w:val="0"/>
              <w:adjustRightInd w:val="0"/>
              <w:jc w:val="center"/>
              <w:rPr>
                <w:rFonts w:asciiTheme="majorHAnsi" w:hAnsiTheme="majorHAnsi" w:cs="Arial"/>
                <w:bCs/>
              </w:rPr>
            </w:pPr>
            <w:r w:rsidRPr="00C04382">
              <w:rPr>
                <w:rFonts w:asciiTheme="majorHAnsi" w:hAnsiTheme="majorHAnsi" w:cs="Arial"/>
                <w:bCs/>
              </w:rPr>
              <w:t>R$ 653.606,42</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72E99614" w14:textId="4A6A234B" w:rsidR="001C4E4A" w:rsidRPr="00C04382" w:rsidRDefault="001C4E4A" w:rsidP="001C4E4A">
            <w:pPr>
              <w:autoSpaceDE w:val="0"/>
              <w:autoSpaceDN w:val="0"/>
              <w:adjustRightInd w:val="0"/>
              <w:jc w:val="center"/>
              <w:rPr>
                <w:rFonts w:asciiTheme="majorHAnsi" w:hAnsiTheme="majorHAnsi" w:cs="Arial"/>
                <w:color w:val="000000"/>
              </w:rPr>
            </w:pPr>
            <w:r w:rsidRPr="00C04382">
              <w:rPr>
                <w:rFonts w:asciiTheme="majorHAnsi" w:hAnsiTheme="majorHAnsi" w:cs="Arial"/>
                <w:color w:val="000000"/>
              </w:rPr>
              <w:t xml:space="preserve">R$ </w:t>
            </w:r>
            <w:r w:rsidR="00AB29A3" w:rsidRPr="00C04382">
              <w:rPr>
                <w:rFonts w:asciiTheme="majorHAnsi" w:hAnsiTheme="majorHAnsi" w:cs="Arial"/>
                <w:color w:val="000000"/>
              </w:rPr>
              <w:t>-</w:t>
            </w:r>
          </w:p>
        </w:tc>
        <w:tc>
          <w:tcPr>
            <w:tcW w:w="2798" w:type="dxa"/>
            <w:tcBorders>
              <w:top w:val="single" w:sz="4" w:space="0" w:color="auto"/>
              <w:left w:val="single" w:sz="4" w:space="0" w:color="auto"/>
              <w:bottom w:val="single" w:sz="4" w:space="0" w:color="auto"/>
              <w:right w:val="single" w:sz="4" w:space="0" w:color="auto"/>
            </w:tcBorders>
            <w:vAlign w:val="center"/>
            <w:hideMark/>
          </w:tcPr>
          <w:p w14:paraId="062F823B" w14:textId="77777777" w:rsidR="001C4E4A" w:rsidRPr="00C04382" w:rsidRDefault="001C4E4A" w:rsidP="00AA46D0">
            <w:pPr>
              <w:autoSpaceDE w:val="0"/>
              <w:autoSpaceDN w:val="0"/>
              <w:adjustRightInd w:val="0"/>
              <w:jc w:val="center"/>
              <w:rPr>
                <w:rFonts w:asciiTheme="majorHAnsi" w:hAnsiTheme="majorHAnsi" w:cs="Arial"/>
                <w:bCs/>
              </w:rPr>
            </w:pPr>
            <w:r w:rsidRPr="00C04382">
              <w:rPr>
                <w:rFonts w:asciiTheme="majorHAnsi" w:hAnsiTheme="majorHAnsi" w:cs="Arial"/>
                <w:bCs/>
                <w:iCs/>
                <w:lang w:val="x-none" w:eastAsia="x-none"/>
              </w:rPr>
              <w:t xml:space="preserve">R$ </w:t>
            </w:r>
            <w:r w:rsidRPr="00C04382">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7A3BE2A" w14:textId="77777777" w:rsidR="001C4E4A" w:rsidRPr="00C04382" w:rsidRDefault="001C4E4A" w:rsidP="00AA46D0">
            <w:pPr>
              <w:keepNext/>
              <w:jc w:val="center"/>
              <w:outlineLvl w:val="0"/>
              <w:rPr>
                <w:rFonts w:asciiTheme="majorHAnsi" w:hAnsiTheme="majorHAnsi" w:cs="Arial"/>
                <w:bCs/>
                <w:iCs/>
                <w:lang w:eastAsia="x-none"/>
              </w:rPr>
            </w:pPr>
            <w:r w:rsidRPr="00C04382">
              <w:rPr>
                <w:rFonts w:asciiTheme="majorHAnsi" w:hAnsiTheme="majorHAnsi" w:cs="Arial"/>
                <w:bCs/>
                <w:iCs/>
                <w:lang w:val="x-none" w:eastAsia="x-none"/>
              </w:rPr>
              <w:t xml:space="preserve">R$ </w:t>
            </w:r>
            <w:r w:rsidRPr="00C04382">
              <w:rPr>
                <w:rFonts w:asciiTheme="majorHAnsi" w:hAnsiTheme="majorHAnsi" w:cs="Arial"/>
                <w:bCs/>
                <w:iCs/>
                <w:lang w:eastAsia="x-none"/>
              </w:rPr>
              <w:t>-</w:t>
            </w:r>
          </w:p>
        </w:tc>
      </w:tr>
      <w:tr w:rsidR="001C4E4A" w:rsidRPr="00C04382" w14:paraId="5D6CE9E7" w14:textId="77777777" w:rsidTr="00AA46D0">
        <w:trPr>
          <w:cantSplit/>
          <w:trHeight w:val="86"/>
        </w:trPr>
        <w:tc>
          <w:tcPr>
            <w:tcW w:w="10915" w:type="dxa"/>
            <w:gridSpan w:val="5"/>
            <w:tcBorders>
              <w:top w:val="single" w:sz="4" w:space="0" w:color="auto"/>
              <w:left w:val="single" w:sz="4" w:space="0" w:color="auto"/>
              <w:bottom w:val="single" w:sz="4" w:space="0" w:color="auto"/>
              <w:right w:val="single" w:sz="4" w:space="0" w:color="auto"/>
            </w:tcBorders>
            <w:hideMark/>
          </w:tcPr>
          <w:p w14:paraId="4FDFF2A8" w14:textId="6E048FFB" w:rsidR="001C4E4A" w:rsidRPr="00C04382" w:rsidRDefault="001C4E4A" w:rsidP="001C4E4A">
            <w:pPr>
              <w:pStyle w:val="Default"/>
              <w:jc w:val="both"/>
              <w:rPr>
                <w:rFonts w:asciiTheme="majorHAnsi" w:hAnsiTheme="majorHAnsi" w:cs="Arial"/>
              </w:rPr>
            </w:pPr>
            <w:r w:rsidRPr="00C04382">
              <w:rPr>
                <w:rFonts w:asciiTheme="majorHAnsi" w:hAnsiTheme="majorHAnsi" w:cs="Arial"/>
              </w:rPr>
              <w:t xml:space="preserve">CAPACIDADE TÉCNICA: </w:t>
            </w:r>
            <w:r w:rsidR="00AB29A3" w:rsidRPr="00C04382">
              <w:rPr>
                <w:rFonts w:asciiTheme="majorHAnsi" w:hAnsiTheme="majorHAnsi" w:cs="Arial"/>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telhado/cobertura.</w:t>
            </w:r>
          </w:p>
        </w:tc>
      </w:tr>
      <w:tr w:rsidR="001C4E4A" w:rsidRPr="00C04382" w14:paraId="46207071" w14:textId="77777777" w:rsidTr="00AA46D0">
        <w:trPr>
          <w:cantSplit/>
          <w:trHeight w:val="45"/>
        </w:trPr>
        <w:tc>
          <w:tcPr>
            <w:tcW w:w="10915" w:type="dxa"/>
            <w:gridSpan w:val="5"/>
            <w:tcBorders>
              <w:top w:val="single" w:sz="4" w:space="0" w:color="auto"/>
              <w:left w:val="single" w:sz="4" w:space="0" w:color="auto"/>
              <w:bottom w:val="single" w:sz="4" w:space="0" w:color="auto"/>
              <w:right w:val="single" w:sz="4" w:space="0" w:color="auto"/>
            </w:tcBorders>
          </w:tcPr>
          <w:p w14:paraId="0E90051A" w14:textId="71717B4B" w:rsidR="001C4E4A" w:rsidRPr="00C04382" w:rsidRDefault="001C4E4A" w:rsidP="00AB29A3">
            <w:pPr>
              <w:autoSpaceDE w:val="0"/>
              <w:autoSpaceDN w:val="0"/>
              <w:adjustRightInd w:val="0"/>
              <w:jc w:val="both"/>
              <w:rPr>
                <w:rFonts w:asciiTheme="majorHAnsi" w:hAnsiTheme="majorHAnsi" w:cs="Arial"/>
                <w:color w:val="000000"/>
              </w:rPr>
            </w:pPr>
            <w:r w:rsidRPr="00C04382">
              <w:rPr>
                <w:rFonts w:asciiTheme="majorHAnsi" w:hAnsiTheme="majorHAnsi" w:cs="Arial"/>
                <w:color w:val="000000"/>
              </w:rPr>
              <w:t>CAPACIDADE OPERACIONAL:</w:t>
            </w:r>
            <w:r w:rsidRPr="00C04382">
              <w:rPr>
                <w:rFonts w:asciiTheme="majorHAnsi" w:hAnsiTheme="majorHAnsi"/>
              </w:rPr>
              <w:t xml:space="preserve"> </w:t>
            </w:r>
            <w:proofErr w:type="gramStart"/>
            <w:r w:rsidR="00AB29A3" w:rsidRPr="00C04382">
              <w:rPr>
                <w:rFonts w:asciiTheme="majorHAnsi" w:hAnsiTheme="majorHAnsi"/>
              </w:rPr>
              <w:t>Atestado(</w:t>
            </w:r>
            <w:proofErr w:type="gramEnd"/>
            <w:r w:rsidR="00AB29A3" w:rsidRPr="00C04382">
              <w:rPr>
                <w:rFonts w:asciiTheme="majorHAnsi" w:hAnsiTheme="majorHAnsi"/>
              </w:rPr>
              <w:t>s) de Capacidade Técnico-Operacional fornecido(s) por pessoa(s) jurídica(s) de direito público ou privado, comprovando que o Licitante executou diretamente serviços de telhado/cobertura em telha metálica, com área 150m².</w:t>
            </w:r>
          </w:p>
        </w:tc>
      </w:tr>
      <w:tr w:rsidR="001C4E4A" w:rsidRPr="00C04382" w14:paraId="707CEFA8" w14:textId="77777777" w:rsidTr="00AA46D0">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BF3DD51" w14:textId="77777777" w:rsidR="001C4E4A" w:rsidRPr="00C04382" w:rsidRDefault="001C4E4A" w:rsidP="00AB29A3">
            <w:pPr>
              <w:jc w:val="both"/>
              <w:outlineLvl w:val="1"/>
              <w:rPr>
                <w:rFonts w:asciiTheme="majorHAnsi" w:hAnsiTheme="majorHAnsi"/>
              </w:rPr>
            </w:pPr>
            <w:r w:rsidRPr="00C04382">
              <w:rPr>
                <w:rFonts w:asciiTheme="majorHAnsi" w:hAnsiTheme="majorHAnsi"/>
              </w:rPr>
              <w:t xml:space="preserve"> ÍNDICES ECONÔMICOS: </w:t>
            </w:r>
          </w:p>
          <w:p w14:paraId="7FD85380" w14:textId="77777777" w:rsidR="00AB29A3" w:rsidRPr="00C04382" w:rsidRDefault="00AB29A3" w:rsidP="00AB29A3">
            <w:pPr>
              <w:jc w:val="both"/>
              <w:outlineLvl w:val="1"/>
              <w:rPr>
                <w:rFonts w:asciiTheme="majorHAnsi" w:hAnsiTheme="majorHAnsi"/>
              </w:rPr>
            </w:pPr>
            <w:r w:rsidRPr="00C04382">
              <w:rPr>
                <w:rFonts w:asciiTheme="majorHAnsi" w:hAnsiTheme="majorHAnsi"/>
                <w:noProof/>
              </w:rPr>
              <w:drawing>
                <wp:inline distT="0" distB="0" distL="0" distR="0" wp14:anchorId="40CE0F8A" wp14:editId="34535653">
                  <wp:extent cx="3215494" cy="1412264"/>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8912" cy="1413765"/>
                          </a:xfrm>
                          <a:prstGeom prst="rect">
                            <a:avLst/>
                          </a:prstGeom>
                        </pic:spPr>
                      </pic:pic>
                    </a:graphicData>
                  </a:graphic>
                </wp:inline>
              </w:drawing>
            </w:r>
          </w:p>
          <w:p w14:paraId="65866927" w14:textId="6938BD96" w:rsidR="00865408" w:rsidRPr="00C04382" w:rsidRDefault="00865408" w:rsidP="00AB29A3">
            <w:pPr>
              <w:jc w:val="both"/>
              <w:outlineLvl w:val="1"/>
              <w:rPr>
                <w:rFonts w:asciiTheme="majorHAnsi" w:hAnsiTheme="majorHAnsi"/>
              </w:rPr>
            </w:pPr>
          </w:p>
        </w:tc>
      </w:tr>
      <w:tr w:rsidR="001C4E4A" w:rsidRPr="00C04382" w14:paraId="1C52F139" w14:textId="77777777" w:rsidTr="00AA46D0">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4D7661D" w14:textId="77777777" w:rsidR="001C4E4A" w:rsidRPr="00C04382" w:rsidRDefault="001C4E4A" w:rsidP="00A459A5">
            <w:pPr>
              <w:autoSpaceDE w:val="0"/>
              <w:autoSpaceDN w:val="0"/>
              <w:adjustRightInd w:val="0"/>
              <w:jc w:val="both"/>
              <w:rPr>
                <w:rFonts w:asciiTheme="majorHAnsi" w:hAnsiTheme="majorHAnsi"/>
              </w:rPr>
            </w:pPr>
            <w:r w:rsidRPr="00C04382">
              <w:rPr>
                <w:rFonts w:asciiTheme="majorHAnsi" w:hAnsiTheme="majorHAnsi" w:cs="Arial"/>
                <w:color w:val="000000"/>
              </w:rPr>
              <w:t>OBSERVAÇÕES:</w:t>
            </w:r>
            <w:r w:rsidR="00A459A5" w:rsidRPr="00C04382">
              <w:rPr>
                <w:rFonts w:asciiTheme="majorHAnsi" w:hAnsiTheme="majorHAnsi"/>
              </w:rPr>
              <w:t xml:space="preserve"> OBTENÇÃO DO EDITAL: O edital e seus anexos encontram-se disponíveis para acesso dos interessados no site da PBH, no link licitações e editais (</w:t>
            </w:r>
            <w:hyperlink r:id="rId20" w:history="1">
              <w:r w:rsidR="00A459A5" w:rsidRPr="00C04382">
                <w:rPr>
                  <w:rStyle w:val="Hyperlink"/>
                  <w:rFonts w:asciiTheme="majorHAnsi" w:hAnsiTheme="majorHAnsi"/>
                </w:rPr>
                <w:t>https://prefeitura.pbh.gov.br/licitacoes</w:t>
              </w:r>
            </w:hyperlink>
            <w:r w:rsidR="00A459A5" w:rsidRPr="00C04382">
              <w:rPr>
                <w:rFonts w:asciiTheme="majorHAnsi" w:hAnsiTheme="majorHAnsi"/>
              </w:rPr>
              <w:t>) e no Portal de Compras do Governo Federal (</w:t>
            </w:r>
            <w:hyperlink r:id="rId21" w:history="1">
              <w:r w:rsidR="00A459A5" w:rsidRPr="00C04382">
                <w:rPr>
                  <w:rStyle w:val="Hyperlink"/>
                  <w:rFonts w:asciiTheme="majorHAnsi" w:hAnsiTheme="majorHAnsi"/>
                </w:rPr>
                <w:t>https://comprasgovernamentais.gov.br</w:t>
              </w:r>
            </w:hyperlink>
            <w:r w:rsidR="00A459A5" w:rsidRPr="00C04382">
              <w:rPr>
                <w:rFonts w:asciiTheme="majorHAnsi" w:hAnsiTheme="majorHAnsi"/>
              </w:rPr>
              <w:t>). CONSULTAS DE CARÁTER TÉCNICO OU LEGAL E IMPUGNAÇÕES: CONFORME ITEM 5 E 6 DO EDITAL. REFERÊNCIA DE TEMPO: HORÁRIO DE BRASÍLIA. MANUAL DO FORNECEDOR: alertamos que deverão ser observadas as regras da utilização do sistema constantes do manual do fornecedor disponível no site gov.br/compras para que não ocorram dúvidas de procedimento durante a sessão. As dúvidas de caráter técnico quanto à utilização do sistema eletrônico deverão ser resolvidas junto à Central de Atendimento ao Usuário do Ministério da Economia, pelo telefone 0800-978-9001.</w:t>
            </w:r>
            <w:r w:rsidRPr="00C04382">
              <w:rPr>
                <w:rFonts w:asciiTheme="majorHAnsi" w:hAnsiTheme="majorHAnsi"/>
              </w:rPr>
              <w:t xml:space="preserve"> </w:t>
            </w:r>
          </w:p>
          <w:p w14:paraId="7F91ED8B" w14:textId="60BA9286" w:rsidR="00AB29A3" w:rsidRPr="00C04382" w:rsidRDefault="00AB29A3" w:rsidP="00AB29A3">
            <w:pPr>
              <w:autoSpaceDE w:val="0"/>
              <w:autoSpaceDN w:val="0"/>
              <w:adjustRightInd w:val="0"/>
              <w:jc w:val="both"/>
              <w:rPr>
                <w:rFonts w:asciiTheme="majorHAnsi" w:hAnsiTheme="majorHAnsi"/>
              </w:rPr>
            </w:pPr>
            <w:hyperlink r:id="rId22" w:history="1">
              <w:r w:rsidRPr="00C04382">
                <w:rPr>
                  <w:rStyle w:val="Hyperlink"/>
                  <w:rFonts w:asciiTheme="majorHAnsi" w:hAnsiTheme="majorHAnsi"/>
                </w:rPr>
                <w:t>https://prefeitura.pbh.gov.br/obras-e-infraestrutura/licitacao/pregao-eletronico-050-2022</w:t>
              </w:r>
            </w:hyperlink>
            <w:r w:rsidRPr="00C04382">
              <w:rPr>
                <w:rFonts w:asciiTheme="majorHAnsi" w:hAnsiTheme="majorHAnsi"/>
              </w:rPr>
              <w:t xml:space="preserve">. </w:t>
            </w:r>
          </w:p>
        </w:tc>
      </w:tr>
    </w:tbl>
    <w:p w14:paraId="3FFC530B" w14:textId="77777777" w:rsidR="001C4E4A" w:rsidRPr="00C04382" w:rsidRDefault="001C4E4A" w:rsidP="008B10BD">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383"/>
        <w:gridCol w:w="5386"/>
      </w:tblGrid>
      <w:tr w:rsidR="008A59B9" w:rsidRPr="00C04382" w14:paraId="1A3A5E79" w14:textId="77777777" w:rsidTr="00AA46D0">
        <w:trPr>
          <w:cantSplit/>
          <w:trHeight w:val="510"/>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502ABA43" w14:textId="77777777" w:rsidR="008A59B9" w:rsidRPr="00C04382" w:rsidRDefault="008A59B9" w:rsidP="00AA46D0">
            <w:pPr>
              <w:rPr>
                <w:rFonts w:asciiTheme="majorHAnsi" w:hAnsiTheme="majorHAnsi" w:cs="Arial"/>
                <w:bCs/>
              </w:rPr>
            </w:pPr>
            <w:r w:rsidRPr="00C04382">
              <w:rPr>
                <w:rFonts w:asciiTheme="majorHAnsi" w:hAnsiTheme="majorHAnsi" w:cs="Arial"/>
                <w:bCs/>
              </w:rPr>
              <w:t xml:space="preserve">ÓRGÃO LICITANTE: </w:t>
            </w:r>
            <w:r w:rsidRPr="00C04382">
              <w:rPr>
                <w:rFonts w:asciiTheme="majorHAnsi" w:hAnsi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2387056" w14:textId="6B3AA4F9" w:rsidR="008A59B9" w:rsidRPr="00C04382" w:rsidRDefault="008A59B9" w:rsidP="00AA46D0">
            <w:pPr>
              <w:jc w:val="both"/>
              <w:rPr>
                <w:rFonts w:asciiTheme="majorHAnsi" w:hAnsiTheme="majorHAnsi"/>
                <w:b/>
                <w:bCs/>
              </w:rPr>
            </w:pPr>
            <w:r w:rsidRPr="00C04382">
              <w:rPr>
                <w:rFonts w:asciiTheme="majorHAnsi" w:hAnsiTheme="majorHAnsi" w:cs="Arial"/>
              </w:rPr>
              <w:t xml:space="preserve">EDITAL: </w:t>
            </w:r>
            <w:r w:rsidRPr="00C04382">
              <w:rPr>
                <w:rFonts w:asciiTheme="majorHAnsi" w:hAnsiTheme="majorHAnsi"/>
                <w:b/>
                <w:bCs/>
              </w:rPr>
              <w:t>Nº CPLI.</w:t>
            </w:r>
            <w:r w:rsidRPr="00C04382">
              <w:rPr>
                <w:rFonts w:asciiTheme="majorHAnsi" w:hAnsiTheme="majorHAnsi"/>
              </w:rPr>
              <w:t xml:space="preserve"> </w:t>
            </w:r>
            <w:r w:rsidR="00BB0854" w:rsidRPr="00C04382">
              <w:rPr>
                <w:rFonts w:asciiTheme="majorHAnsi" w:hAnsiTheme="majorHAnsi"/>
                <w:b/>
                <w:bCs/>
              </w:rPr>
              <w:t>1120220142</w:t>
            </w:r>
          </w:p>
        </w:tc>
      </w:tr>
      <w:tr w:rsidR="008A59B9" w:rsidRPr="00C04382" w14:paraId="5FB7AD78" w14:textId="77777777" w:rsidTr="00AA46D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C470985" w14:textId="77777777" w:rsidR="008A59B9" w:rsidRPr="00C04382" w:rsidRDefault="008A59B9" w:rsidP="00AA46D0">
            <w:pPr>
              <w:pStyle w:val="Default"/>
              <w:jc w:val="both"/>
              <w:rPr>
                <w:rFonts w:asciiTheme="majorHAnsi" w:hAnsiTheme="majorHAnsi" w:cs="Arial"/>
              </w:rPr>
            </w:pPr>
            <w:r w:rsidRPr="00C04382">
              <w:rPr>
                <w:rFonts w:asciiTheme="majorHAnsi" w:hAnsiTheme="majorHAnsi" w:cs="Arial"/>
              </w:rPr>
              <w:t>Endereço: Rua Carangola, 606, térreo, bairro Santo Antônio, Belo Horizonte/MG.</w:t>
            </w:r>
          </w:p>
          <w:p w14:paraId="5C450AAE" w14:textId="77777777" w:rsidR="008A59B9" w:rsidRPr="00C04382" w:rsidRDefault="008A59B9" w:rsidP="00AA46D0">
            <w:pPr>
              <w:pStyle w:val="Default"/>
              <w:jc w:val="both"/>
              <w:rPr>
                <w:rFonts w:asciiTheme="majorHAnsi" w:hAnsiTheme="majorHAnsi" w:cs="Arial"/>
              </w:rPr>
            </w:pPr>
            <w:r w:rsidRPr="00C04382">
              <w:rPr>
                <w:rFonts w:asciiTheme="majorHAnsi" w:hAnsiTheme="majorHAnsi" w:cs="Arial"/>
              </w:rPr>
              <w:t xml:space="preserve">Informações: Telefone: (31) 3250-1618/1619. Fax: (31) 3250-1670/1317. E-mail: </w:t>
            </w:r>
          </w:p>
        </w:tc>
      </w:tr>
      <w:tr w:rsidR="008A59B9" w:rsidRPr="00C04382" w14:paraId="09A44F3A" w14:textId="77777777" w:rsidTr="00AA46D0">
        <w:trPr>
          <w:cantSplit/>
          <w:trHeight w:val="1001"/>
        </w:trPr>
        <w:tc>
          <w:tcPr>
            <w:tcW w:w="5529" w:type="dxa"/>
            <w:gridSpan w:val="2"/>
            <w:tcBorders>
              <w:top w:val="single" w:sz="4" w:space="0" w:color="auto"/>
              <w:left w:val="single" w:sz="4" w:space="0" w:color="auto"/>
              <w:bottom w:val="single" w:sz="4" w:space="0" w:color="auto"/>
              <w:right w:val="single" w:sz="4" w:space="0" w:color="auto"/>
            </w:tcBorders>
            <w:hideMark/>
          </w:tcPr>
          <w:p w14:paraId="2486C2E4" w14:textId="44C74AFA" w:rsidR="008A59B9" w:rsidRPr="00C04382" w:rsidRDefault="008A59B9" w:rsidP="00AD0E4D">
            <w:pPr>
              <w:autoSpaceDE w:val="0"/>
              <w:autoSpaceDN w:val="0"/>
              <w:adjustRightInd w:val="0"/>
              <w:jc w:val="both"/>
              <w:rPr>
                <w:rFonts w:asciiTheme="majorHAnsi" w:hAnsiTheme="majorHAnsi" w:cs="Arial"/>
              </w:rPr>
            </w:pPr>
            <w:r w:rsidRPr="00C04382">
              <w:rPr>
                <w:rFonts w:asciiTheme="majorHAnsi" w:hAnsiTheme="majorHAnsi" w:cs="Arial"/>
              </w:rPr>
              <w:t xml:space="preserve">OBJETO: </w:t>
            </w:r>
            <w:r w:rsidR="00BB0854" w:rsidRPr="00C04382">
              <w:rPr>
                <w:rFonts w:asciiTheme="majorHAnsi" w:hAnsiTheme="majorHAnsi"/>
              </w:rPr>
              <w:t xml:space="preserve">execução, com fornecimento total de materiais, das obras e serviços de cercamento de área de proteção e cercamento dos reservatórios a ser implantados na Ocupação Izidora, em Belo Horizonte/MG.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0EF66B0" w14:textId="77777777" w:rsidR="008A59B9" w:rsidRPr="00C04382" w:rsidRDefault="008A59B9" w:rsidP="00AA46D0">
            <w:pPr>
              <w:pStyle w:val="Default"/>
              <w:jc w:val="both"/>
              <w:rPr>
                <w:rFonts w:asciiTheme="majorHAnsi" w:hAnsiTheme="majorHAnsi" w:cs="Arial"/>
              </w:rPr>
            </w:pPr>
            <w:r w:rsidRPr="00C04382">
              <w:rPr>
                <w:rFonts w:asciiTheme="majorHAnsi" w:hAnsiTheme="majorHAnsi" w:cs="Arial"/>
              </w:rPr>
              <w:t xml:space="preserve">DATAS: </w:t>
            </w:r>
          </w:p>
          <w:p w14:paraId="2056FD40" w14:textId="4B6B5A72" w:rsidR="00942B8A" w:rsidRPr="00C04382" w:rsidRDefault="00942B8A" w:rsidP="00942B8A">
            <w:pPr>
              <w:pStyle w:val="Default"/>
              <w:numPr>
                <w:ilvl w:val="0"/>
                <w:numId w:val="15"/>
              </w:numPr>
              <w:jc w:val="both"/>
              <w:rPr>
                <w:rFonts w:asciiTheme="majorHAnsi" w:hAnsiTheme="majorHAnsi" w:cs="Arial"/>
              </w:rPr>
            </w:pPr>
            <w:r w:rsidRPr="00C04382">
              <w:rPr>
                <w:rFonts w:asciiTheme="majorHAnsi" w:hAnsiTheme="majorHAnsi" w:cs="Arial"/>
              </w:rPr>
              <w:t>Entrega</w:t>
            </w:r>
            <w:r w:rsidR="00AD0E4D" w:rsidRPr="00C04382">
              <w:rPr>
                <w:rFonts w:asciiTheme="majorHAnsi" w:hAnsiTheme="majorHAnsi" w:cs="Arial"/>
              </w:rPr>
              <w:t>: 02/09/2022 08:30</w:t>
            </w:r>
            <w:r w:rsidRPr="00C04382">
              <w:rPr>
                <w:rFonts w:asciiTheme="majorHAnsi" w:hAnsiTheme="majorHAnsi" w:cs="Arial"/>
              </w:rPr>
              <w:t xml:space="preserve"> </w:t>
            </w:r>
          </w:p>
          <w:p w14:paraId="42F3E320" w14:textId="07B5AF10" w:rsidR="008A59B9" w:rsidRPr="00C04382" w:rsidRDefault="008A59B9" w:rsidP="00942B8A">
            <w:pPr>
              <w:pStyle w:val="Default"/>
              <w:numPr>
                <w:ilvl w:val="0"/>
                <w:numId w:val="15"/>
              </w:numPr>
              <w:jc w:val="both"/>
              <w:rPr>
                <w:rFonts w:asciiTheme="majorHAnsi" w:hAnsiTheme="majorHAnsi" w:cs="Arial"/>
              </w:rPr>
            </w:pPr>
            <w:r w:rsidRPr="00C04382">
              <w:rPr>
                <w:rFonts w:asciiTheme="majorHAnsi" w:hAnsiTheme="majorHAnsi" w:cs="Arial"/>
              </w:rPr>
              <w:t>Abertura</w:t>
            </w:r>
            <w:r w:rsidR="00AD0E4D" w:rsidRPr="00C04382">
              <w:rPr>
                <w:rFonts w:asciiTheme="majorHAnsi" w:hAnsiTheme="majorHAnsi" w:cs="Arial"/>
              </w:rPr>
              <w:t>: 02/09/2022 08:30</w:t>
            </w:r>
          </w:p>
          <w:p w14:paraId="215D0C0F" w14:textId="77777777" w:rsidR="008A59B9" w:rsidRPr="00C04382" w:rsidRDefault="008A59B9" w:rsidP="00AA46D0">
            <w:pPr>
              <w:pStyle w:val="Default"/>
              <w:jc w:val="both"/>
              <w:rPr>
                <w:rFonts w:asciiTheme="majorHAnsi" w:hAnsiTheme="majorHAnsi" w:cs="Arial"/>
              </w:rPr>
            </w:pPr>
          </w:p>
        </w:tc>
      </w:tr>
      <w:tr w:rsidR="008A59B9" w:rsidRPr="00C04382" w14:paraId="73082584" w14:textId="77777777" w:rsidTr="00AA46D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F802B40" w14:textId="77777777" w:rsidR="008A59B9" w:rsidRPr="00C04382" w:rsidRDefault="008A59B9" w:rsidP="00AA46D0">
            <w:pPr>
              <w:jc w:val="center"/>
              <w:rPr>
                <w:rFonts w:asciiTheme="majorHAnsi" w:hAnsiTheme="majorHAnsi" w:cs="Arial"/>
              </w:rPr>
            </w:pPr>
            <w:r w:rsidRPr="00C04382">
              <w:rPr>
                <w:rFonts w:asciiTheme="majorHAnsi" w:hAnsiTheme="majorHAnsi" w:cs="Arial"/>
              </w:rPr>
              <w:t>VALORES</w:t>
            </w:r>
          </w:p>
        </w:tc>
      </w:tr>
      <w:tr w:rsidR="008A59B9" w:rsidRPr="00C04382" w14:paraId="566767CD" w14:textId="77777777" w:rsidTr="00AA46D0">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A942F1E" w14:textId="77777777" w:rsidR="008A59B9" w:rsidRPr="00C04382" w:rsidRDefault="008A59B9" w:rsidP="00AA46D0">
            <w:pPr>
              <w:pStyle w:val="Default"/>
              <w:jc w:val="center"/>
              <w:rPr>
                <w:rFonts w:asciiTheme="majorHAnsi" w:hAnsiTheme="majorHAnsi" w:cs="Arial"/>
              </w:rPr>
            </w:pPr>
            <w:r w:rsidRPr="00C04382">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1E0569C" w14:textId="77777777" w:rsidR="008A59B9" w:rsidRPr="00C04382" w:rsidRDefault="008A59B9" w:rsidP="00AA46D0">
            <w:pPr>
              <w:pStyle w:val="Default"/>
              <w:jc w:val="center"/>
              <w:rPr>
                <w:rFonts w:asciiTheme="majorHAnsi" w:hAnsiTheme="majorHAnsi" w:cs="Arial"/>
              </w:rPr>
            </w:pPr>
            <w:r w:rsidRPr="00C04382">
              <w:rPr>
                <w:rFonts w:asciiTheme="majorHAnsi" w:hAnsiTheme="majorHAnsi" w:cs="Arial"/>
              </w:rPr>
              <w:t>Capital Social Igual ou Superior</w:t>
            </w:r>
          </w:p>
        </w:tc>
      </w:tr>
      <w:tr w:rsidR="008A59B9" w:rsidRPr="00C04382" w14:paraId="74D810F0" w14:textId="77777777" w:rsidTr="00AA46D0">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806081A" w14:textId="1C6965CC" w:rsidR="008A59B9" w:rsidRPr="00C04382" w:rsidRDefault="00E47B38" w:rsidP="008A59B9">
            <w:pPr>
              <w:pStyle w:val="Default"/>
              <w:jc w:val="center"/>
              <w:rPr>
                <w:rFonts w:asciiTheme="majorHAnsi" w:hAnsiTheme="majorHAnsi" w:cs="Arial"/>
              </w:rPr>
            </w:pPr>
            <w:r w:rsidRPr="00C04382">
              <w:rPr>
                <w:rFonts w:asciiTheme="majorHAnsi" w:hAnsiTheme="majorHAnsi" w:cs="Arial"/>
              </w:rPr>
              <w:t>R$ 203.073,66</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A71A51C" w14:textId="77777777" w:rsidR="008A59B9" w:rsidRPr="00C04382" w:rsidRDefault="008A59B9" w:rsidP="00AA46D0">
            <w:pPr>
              <w:pStyle w:val="Default"/>
              <w:jc w:val="center"/>
              <w:rPr>
                <w:rFonts w:asciiTheme="majorHAnsi" w:hAnsiTheme="majorHAnsi" w:cs="Arial"/>
              </w:rPr>
            </w:pPr>
            <w:r w:rsidRPr="00C04382">
              <w:rPr>
                <w:rFonts w:asciiTheme="majorHAnsi" w:hAnsiTheme="majorHAnsi" w:cs="Arial"/>
              </w:rPr>
              <w:t>-</w:t>
            </w:r>
          </w:p>
        </w:tc>
      </w:tr>
      <w:tr w:rsidR="008A59B9" w:rsidRPr="00C04382" w14:paraId="26581178" w14:textId="77777777" w:rsidTr="00AA46D0">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00ECB70" w14:textId="64DAB1E0" w:rsidR="008A59B9" w:rsidRPr="00C04382" w:rsidRDefault="008A59B9" w:rsidP="008A59B9">
            <w:pPr>
              <w:autoSpaceDE w:val="0"/>
              <w:autoSpaceDN w:val="0"/>
              <w:adjustRightInd w:val="0"/>
              <w:rPr>
                <w:rFonts w:asciiTheme="majorHAnsi" w:hAnsiTheme="majorHAnsi" w:cs="Arial"/>
              </w:rPr>
            </w:pPr>
            <w:r w:rsidRPr="00C04382">
              <w:rPr>
                <w:rFonts w:asciiTheme="majorHAnsi" w:hAnsiTheme="majorHAnsi" w:cs="Arial"/>
              </w:rPr>
              <w:t xml:space="preserve">CAPACIDADE TÉCNICA: </w:t>
            </w:r>
          </w:p>
          <w:p w14:paraId="2A089565" w14:textId="3EE0BB30" w:rsidR="008A59B9" w:rsidRPr="00C04382" w:rsidRDefault="00942B8A" w:rsidP="00942B8A">
            <w:pPr>
              <w:autoSpaceDE w:val="0"/>
              <w:autoSpaceDN w:val="0"/>
              <w:adjustRightInd w:val="0"/>
              <w:rPr>
                <w:rFonts w:asciiTheme="majorHAnsi" w:hAnsiTheme="majorHAnsi" w:cs="Arial"/>
              </w:rPr>
            </w:pPr>
            <w:r w:rsidRPr="00C04382">
              <w:rPr>
                <w:rFonts w:asciiTheme="majorHAnsi" w:hAnsiTheme="majorHAnsi" w:cs="CIDFont+F4"/>
              </w:rPr>
              <w:t>a) Cerca em mourões de madeira e/ou em mourões de concreto e/ou do tipo alambrado.</w:t>
            </w:r>
          </w:p>
        </w:tc>
      </w:tr>
      <w:tr w:rsidR="008A59B9" w:rsidRPr="00C04382" w14:paraId="24BF17FA" w14:textId="77777777" w:rsidTr="00AA46D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77CA3E5" w14:textId="76ACF04F" w:rsidR="00942B8A" w:rsidRPr="00C04382" w:rsidRDefault="008A59B9" w:rsidP="00942B8A">
            <w:pPr>
              <w:pStyle w:val="Default"/>
              <w:jc w:val="both"/>
              <w:rPr>
                <w:rFonts w:asciiTheme="majorHAnsi" w:hAnsiTheme="majorHAnsi" w:cs="Arial"/>
              </w:rPr>
            </w:pPr>
            <w:r w:rsidRPr="00C04382">
              <w:rPr>
                <w:rFonts w:asciiTheme="majorHAnsi" w:hAnsiTheme="majorHAnsi" w:cs="Arial"/>
              </w:rPr>
              <w:t xml:space="preserve">CAPACIDADE OPERACIONAL: </w:t>
            </w:r>
          </w:p>
          <w:p w14:paraId="6BFEB052" w14:textId="53A832AD" w:rsidR="008A59B9" w:rsidRPr="00C04382" w:rsidRDefault="00942B8A" w:rsidP="00942B8A">
            <w:pPr>
              <w:pStyle w:val="Default"/>
              <w:jc w:val="both"/>
              <w:rPr>
                <w:rFonts w:asciiTheme="majorHAnsi" w:hAnsiTheme="majorHAnsi" w:cs="Arial"/>
              </w:rPr>
            </w:pPr>
            <w:r w:rsidRPr="00C04382">
              <w:rPr>
                <w:rFonts w:asciiTheme="majorHAnsi" w:hAnsiTheme="majorHAnsi" w:cs="CIDFont+F4"/>
              </w:rPr>
              <w:t>a) Cerca em mourões de madeira e/ou em mourões de concreto e/ou do tipo alambrado.</w:t>
            </w:r>
          </w:p>
        </w:tc>
      </w:tr>
      <w:tr w:rsidR="008A59B9" w:rsidRPr="00C04382" w14:paraId="076EB0D1" w14:textId="77777777" w:rsidTr="00AA46D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20791BC" w14:textId="77777777" w:rsidR="008A59B9" w:rsidRPr="00C04382" w:rsidRDefault="008A59B9" w:rsidP="00AA46D0">
            <w:pPr>
              <w:jc w:val="both"/>
              <w:rPr>
                <w:rFonts w:asciiTheme="majorHAnsi" w:hAnsiTheme="majorHAnsi" w:cs="Arial"/>
              </w:rPr>
            </w:pPr>
            <w:r w:rsidRPr="00C04382">
              <w:rPr>
                <w:rFonts w:asciiTheme="majorHAnsi" w:hAnsiTheme="majorHAnsi" w:cs="Arial"/>
              </w:rPr>
              <w:t>ÍNDICES ECONÔMICOS: conforme edital.</w:t>
            </w:r>
          </w:p>
        </w:tc>
      </w:tr>
      <w:tr w:rsidR="008A59B9" w:rsidRPr="00C04382" w14:paraId="619637BE" w14:textId="77777777" w:rsidTr="00AA46D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0D8EF1F" w14:textId="5FD85341" w:rsidR="008A59B9" w:rsidRPr="00C04382" w:rsidRDefault="008A59B9" w:rsidP="007F5776">
            <w:pPr>
              <w:jc w:val="both"/>
              <w:rPr>
                <w:rFonts w:asciiTheme="majorHAnsi" w:hAnsiTheme="majorHAnsi"/>
              </w:rPr>
            </w:pPr>
            <w:r w:rsidRPr="00C04382">
              <w:rPr>
                <w:rFonts w:asciiTheme="majorHAnsi" w:hAnsiTheme="majorHAnsi" w:cs="Arial"/>
              </w:rPr>
              <w:t>OBSERVAÇÕES:</w:t>
            </w:r>
            <w:r w:rsidRPr="00C04382">
              <w:rPr>
                <w:rFonts w:asciiTheme="majorHAnsi" w:hAnsiTheme="majorHAnsi"/>
              </w:rPr>
              <w:t xml:space="preserve"> </w:t>
            </w:r>
            <w:r w:rsidR="007F5776" w:rsidRPr="00C04382">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Ronnie D’arc de Oliveira ou outro empregado da COPASA MG, do dia 10 de agosto de 2022 ao dia 01 de setembro de 2022. O agendamento da visita poderá ser feito pelo e-mail: </w:t>
            </w:r>
            <w:hyperlink r:id="rId23" w:history="1">
              <w:r w:rsidR="007F5776" w:rsidRPr="00C04382">
                <w:rPr>
                  <w:rStyle w:val="Hyperlink"/>
                  <w:rFonts w:asciiTheme="majorHAnsi" w:hAnsiTheme="majorHAnsi"/>
                </w:rPr>
                <w:t>grbo@copasa.com.br</w:t>
              </w:r>
            </w:hyperlink>
            <w:r w:rsidR="007F5776" w:rsidRPr="00C04382">
              <w:rPr>
                <w:rFonts w:asciiTheme="majorHAnsi" w:hAnsiTheme="majorHAnsi"/>
              </w:rPr>
              <w:t xml:space="preserve"> ou pelo telefone 3250 2917. A visita será realizada na Rua Ilha Grande, 979, Bairro Jardim Atlântico, Belo Horizonte / MG.</w:t>
            </w:r>
          </w:p>
          <w:p w14:paraId="7CC9E7D8" w14:textId="77777777" w:rsidR="00942B8A" w:rsidRPr="00C04382" w:rsidRDefault="00942B8A" w:rsidP="008A59B9">
            <w:pPr>
              <w:jc w:val="both"/>
              <w:rPr>
                <w:rFonts w:asciiTheme="majorHAnsi" w:hAnsiTheme="majorHAnsi"/>
              </w:rPr>
            </w:pPr>
            <w:r w:rsidRPr="00C04382">
              <w:rPr>
                <w:rFonts w:asciiTheme="majorHAnsi" w:hAnsiTheme="majorHAnsi"/>
              </w:rPr>
              <w:t xml:space="preserve">Mais informações e o caderno de licitação poderão ser obtidos, gratuitamente, através de download no endereço: </w:t>
            </w:r>
            <w:hyperlink r:id="rId24" w:history="1">
              <w:r w:rsidRPr="00C04382">
                <w:rPr>
                  <w:rStyle w:val="Hyperlink"/>
                  <w:rFonts w:asciiTheme="majorHAnsi" w:hAnsiTheme="majorHAnsi"/>
                </w:rPr>
                <w:t>www.copasa.com.br</w:t>
              </w:r>
            </w:hyperlink>
            <w:r w:rsidRPr="00C04382">
              <w:rPr>
                <w:rFonts w:asciiTheme="majorHAnsi" w:hAnsiTheme="majorHAnsi"/>
              </w:rPr>
              <w:t xml:space="preserve"> (link: licitações e contratos/licitações, pesquisar pelo número da licitação), a partir do dia 10/08/2022.</w:t>
            </w:r>
          </w:p>
          <w:p w14:paraId="3C81FB65" w14:textId="0CB4B58F" w:rsidR="00942B8A" w:rsidRPr="00C04382" w:rsidRDefault="00942B8A" w:rsidP="008A59B9">
            <w:pPr>
              <w:jc w:val="both"/>
              <w:rPr>
                <w:rFonts w:asciiTheme="majorHAnsi" w:hAnsiTheme="majorHAnsi" w:cs="Arial"/>
              </w:rPr>
            </w:pPr>
            <w:hyperlink r:id="rId25" w:history="1">
              <w:r w:rsidRPr="00C04382">
                <w:rPr>
                  <w:rStyle w:val="Hyperlink"/>
                  <w:rFonts w:asciiTheme="majorHAnsi" w:hAnsiTheme="majorHAnsi" w:cs="Arial"/>
                </w:rPr>
                <w:t>https://www2.copasa.com.br/PortalComprasPrd/#/pesquisaDetalhes/2648E00C00261EED8696A642966ED0A6</w:t>
              </w:r>
            </w:hyperlink>
            <w:r w:rsidRPr="00C04382">
              <w:rPr>
                <w:rFonts w:asciiTheme="majorHAnsi" w:hAnsiTheme="majorHAnsi" w:cs="Arial"/>
              </w:rPr>
              <w:t xml:space="preserve">. </w:t>
            </w:r>
          </w:p>
        </w:tc>
      </w:tr>
    </w:tbl>
    <w:p w14:paraId="2B92445B" w14:textId="77777777" w:rsidR="008A59B9" w:rsidRPr="00C04382" w:rsidRDefault="008A59B9" w:rsidP="008B10BD">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383"/>
        <w:gridCol w:w="5386"/>
      </w:tblGrid>
      <w:tr w:rsidR="008A59B9" w:rsidRPr="00C04382" w14:paraId="5BF9A904" w14:textId="77777777" w:rsidTr="00AA46D0">
        <w:trPr>
          <w:cantSplit/>
          <w:trHeight w:val="510"/>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E77E51E" w14:textId="77777777" w:rsidR="008A59B9" w:rsidRPr="00C04382" w:rsidRDefault="008A59B9" w:rsidP="00AA46D0">
            <w:pPr>
              <w:rPr>
                <w:rFonts w:asciiTheme="majorHAnsi" w:hAnsiTheme="majorHAnsi" w:cs="Arial"/>
                <w:bCs/>
              </w:rPr>
            </w:pPr>
            <w:r w:rsidRPr="00C04382">
              <w:rPr>
                <w:rFonts w:asciiTheme="majorHAnsi" w:hAnsiTheme="majorHAnsi" w:cs="Arial"/>
                <w:bCs/>
              </w:rPr>
              <w:t xml:space="preserve">ÓRGÃO LICITANTE: </w:t>
            </w:r>
            <w:r w:rsidRPr="00C04382">
              <w:rPr>
                <w:rFonts w:asciiTheme="majorHAnsi" w:hAnsi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89D7761" w14:textId="6B3D98CE" w:rsidR="008A59B9" w:rsidRPr="00C04382" w:rsidRDefault="008A59B9" w:rsidP="00AA46D0">
            <w:pPr>
              <w:jc w:val="both"/>
              <w:rPr>
                <w:rFonts w:asciiTheme="majorHAnsi" w:hAnsiTheme="majorHAnsi"/>
                <w:b/>
                <w:bCs/>
              </w:rPr>
            </w:pPr>
            <w:r w:rsidRPr="00C04382">
              <w:rPr>
                <w:rFonts w:asciiTheme="majorHAnsi" w:hAnsiTheme="majorHAnsi" w:cs="Arial"/>
              </w:rPr>
              <w:t xml:space="preserve">EDITAL: </w:t>
            </w:r>
            <w:r w:rsidRPr="00C04382">
              <w:rPr>
                <w:rFonts w:asciiTheme="majorHAnsi" w:hAnsiTheme="majorHAnsi"/>
                <w:b/>
                <w:bCs/>
              </w:rPr>
              <w:t>Nº CPLI.</w:t>
            </w:r>
            <w:r w:rsidRPr="00C04382">
              <w:rPr>
                <w:rFonts w:asciiTheme="majorHAnsi" w:hAnsiTheme="majorHAnsi"/>
              </w:rPr>
              <w:t xml:space="preserve"> </w:t>
            </w:r>
            <w:r w:rsidR="00BB0854" w:rsidRPr="00C04382">
              <w:rPr>
                <w:rFonts w:asciiTheme="majorHAnsi" w:hAnsiTheme="majorHAnsi"/>
                <w:b/>
                <w:bCs/>
              </w:rPr>
              <w:t>1120220143</w:t>
            </w:r>
          </w:p>
        </w:tc>
      </w:tr>
      <w:tr w:rsidR="008A59B9" w:rsidRPr="00C04382" w14:paraId="418EAF98" w14:textId="77777777" w:rsidTr="00AA46D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3D5E40F" w14:textId="77777777" w:rsidR="008A59B9" w:rsidRPr="00C04382" w:rsidRDefault="008A59B9" w:rsidP="00AA46D0">
            <w:pPr>
              <w:pStyle w:val="Default"/>
              <w:jc w:val="both"/>
              <w:rPr>
                <w:rFonts w:asciiTheme="majorHAnsi" w:hAnsiTheme="majorHAnsi" w:cs="Arial"/>
              </w:rPr>
            </w:pPr>
            <w:r w:rsidRPr="00C04382">
              <w:rPr>
                <w:rFonts w:asciiTheme="majorHAnsi" w:hAnsiTheme="majorHAnsi" w:cs="Arial"/>
              </w:rPr>
              <w:t>Endereço: Rua Carangola, 606, térreo, bairro Santo Antônio, Belo Horizonte/MG.</w:t>
            </w:r>
          </w:p>
          <w:p w14:paraId="0F9AD29E" w14:textId="77777777" w:rsidR="008A59B9" w:rsidRPr="00C04382" w:rsidRDefault="008A59B9" w:rsidP="00AA46D0">
            <w:pPr>
              <w:pStyle w:val="Default"/>
              <w:jc w:val="both"/>
              <w:rPr>
                <w:rFonts w:asciiTheme="majorHAnsi" w:hAnsiTheme="majorHAnsi" w:cs="Arial"/>
              </w:rPr>
            </w:pPr>
            <w:r w:rsidRPr="00C04382">
              <w:rPr>
                <w:rFonts w:asciiTheme="majorHAnsi" w:hAnsiTheme="majorHAnsi" w:cs="Arial"/>
              </w:rPr>
              <w:t xml:space="preserve">Informações: Telefone: (31) 3250-1618/1619. Fax: (31) 3250-1670/1317. E-mail: </w:t>
            </w:r>
          </w:p>
        </w:tc>
      </w:tr>
      <w:tr w:rsidR="008A59B9" w:rsidRPr="00C04382" w14:paraId="0E1301EE" w14:textId="77777777" w:rsidTr="00AA46D0">
        <w:trPr>
          <w:cantSplit/>
          <w:trHeight w:val="1001"/>
        </w:trPr>
        <w:tc>
          <w:tcPr>
            <w:tcW w:w="5529" w:type="dxa"/>
            <w:gridSpan w:val="2"/>
            <w:tcBorders>
              <w:top w:val="single" w:sz="4" w:space="0" w:color="auto"/>
              <w:left w:val="single" w:sz="4" w:space="0" w:color="auto"/>
              <w:bottom w:val="single" w:sz="4" w:space="0" w:color="auto"/>
              <w:right w:val="single" w:sz="4" w:space="0" w:color="auto"/>
            </w:tcBorders>
            <w:hideMark/>
          </w:tcPr>
          <w:p w14:paraId="19F33CE7" w14:textId="63C9944E" w:rsidR="008A59B9" w:rsidRPr="00C04382" w:rsidRDefault="008A59B9" w:rsidP="00B35624">
            <w:pPr>
              <w:autoSpaceDE w:val="0"/>
              <w:autoSpaceDN w:val="0"/>
              <w:adjustRightInd w:val="0"/>
              <w:jc w:val="both"/>
              <w:rPr>
                <w:rFonts w:asciiTheme="majorHAnsi" w:hAnsiTheme="majorHAnsi"/>
              </w:rPr>
            </w:pPr>
            <w:r w:rsidRPr="00C04382">
              <w:rPr>
                <w:rFonts w:asciiTheme="majorHAnsi" w:hAnsiTheme="majorHAnsi" w:cs="Arial"/>
              </w:rPr>
              <w:t xml:space="preserve">OBJETO: </w:t>
            </w:r>
            <w:r w:rsidR="00BB0854" w:rsidRPr="00C04382">
              <w:rPr>
                <w:rFonts w:asciiTheme="majorHAnsi" w:hAnsiTheme="majorHAnsi"/>
              </w:rPr>
              <w:t xml:space="preserve">execução, com fornecimento total de materiais e equipamentos, das obras e serviços de construção da barragem na Captação do Ribeirão São Bernardo, do Sistema de Abastecimento de Água da sede do município de Natércia / MG.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37425DD" w14:textId="77777777" w:rsidR="008A59B9" w:rsidRPr="00C04382" w:rsidRDefault="008A59B9" w:rsidP="00AA46D0">
            <w:pPr>
              <w:pStyle w:val="Default"/>
              <w:jc w:val="both"/>
              <w:rPr>
                <w:rFonts w:asciiTheme="majorHAnsi" w:hAnsiTheme="majorHAnsi" w:cs="Arial"/>
              </w:rPr>
            </w:pPr>
            <w:r w:rsidRPr="00C04382">
              <w:rPr>
                <w:rFonts w:asciiTheme="majorHAnsi" w:hAnsiTheme="majorHAnsi" w:cs="Arial"/>
              </w:rPr>
              <w:t xml:space="preserve">DATAS: </w:t>
            </w:r>
          </w:p>
          <w:p w14:paraId="39DD4EC0" w14:textId="577FE1B6" w:rsidR="008A59B9" w:rsidRPr="00C04382" w:rsidRDefault="008A59B9" w:rsidP="00B35624">
            <w:pPr>
              <w:pStyle w:val="Default"/>
              <w:numPr>
                <w:ilvl w:val="0"/>
                <w:numId w:val="16"/>
              </w:numPr>
              <w:jc w:val="both"/>
              <w:rPr>
                <w:rFonts w:asciiTheme="majorHAnsi" w:hAnsiTheme="majorHAnsi" w:cs="Arial"/>
              </w:rPr>
            </w:pPr>
            <w:r w:rsidRPr="00C04382">
              <w:rPr>
                <w:rFonts w:asciiTheme="majorHAnsi" w:hAnsiTheme="majorHAnsi" w:cs="Arial"/>
              </w:rPr>
              <w:t xml:space="preserve">Entrega: </w:t>
            </w:r>
            <w:r w:rsidR="00B35624" w:rsidRPr="00C04382">
              <w:rPr>
                <w:rFonts w:asciiTheme="majorHAnsi" w:hAnsiTheme="majorHAnsi" w:cs="Arial"/>
              </w:rPr>
              <w:t>02/09/2022 às 14:30</w:t>
            </w:r>
          </w:p>
          <w:p w14:paraId="7A22EFD1" w14:textId="47D0E414" w:rsidR="008A59B9" w:rsidRPr="00C04382" w:rsidRDefault="008A59B9" w:rsidP="00B35624">
            <w:pPr>
              <w:pStyle w:val="Default"/>
              <w:numPr>
                <w:ilvl w:val="0"/>
                <w:numId w:val="16"/>
              </w:numPr>
              <w:jc w:val="both"/>
              <w:rPr>
                <w:rFonts w:asciiTheme="majorHAnsi" w:hAnsiTheme="majorHAnsi" w:cs="Arial"/>
              </w:rPr>
            </w:pPr>
            <w:r w:rsidRPr="00C04382">
              <w:rPr>
                <w:rFonts w:asciiTheme="majorHAnsi" w:hAnsiTheme="majorHAnsi" w:cs="Arial"/>
              </w:rPr>
              <w:t xml:space="preserve">Abertura: </w:t>
            </w:r>
            <w:r w:rsidR="00B35624" w:rsidRPr="00C04382">
              <w:rPr>
                <w:rFonts w:asciiTheme="majorHAnsi" w:hAnsiTheme="majorHAnsi" w:cs="Arial"/>
              </w:rPr>
              <w:t>02/09/2022 às 14:30</w:t>
            </w:r>
          </w:p>
          <w:p w14:paraId="29571D7D" w14:textId="77777777" w:rsidR="008A59B9" w:rsidRPr="00C04382" w:rsidRDefault="008A59B9" w:rsidP="00AA46D0">
            <w:pPr>
              <w:pStyle w:val="Default"/>
              <w:jc w:val="both"/>
              <w:rPr>
                <w:rFonts w:asciiTheme="majorHAnsi" w:hAnsiTheme="majorHAnsi" w:cs="Arial"/>
              </w:rPr>
            </w:pPr>
          </w:p>
        </w:tc>
      </w:tr>
      <w:tr w:rsidR="008A59B9" w:rsidRPr="00C04382" w14:paraId="7DF43273" w14:textId="77777777" w:rsidTr="00AA46D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A3DBFD0" w14:textId="77777777" w:rsidR="008A59B9" w:rsidRPr="00C04382" w:rsidRDefault="008A59B9" w:rsidP="00AA46D0">
            <w:pPr>
              <w:jc w:val="center"/>
              <w:rPr>
                <w:rFonts w:asciiTheme="majorHAnsi" w:hAnsiTheme="majorHAnsi" w:cs="Arial"/>
              </w:rPr>
            </w:pPr>
            <w:r w:rsidRPr="00C04382">
              <w:rPr>
                <w:rFonts w:asciiTheme="majorHAnsi" w:hAnsiTheme="majorHAnsi" w:cs="Arial"/>
              </w:rPr>
              <w:t>VALORES</w:t>
            </w:r>
          </w:p>
        </w:tc>
      </w:tr>
      <w:tr w:rsidR="008A59B9" w:rsidRPr="00C04382" w14:paraId="57CCEB5C" w14:textId="77777777" w:rsidTr="00826E5A">
        <w:trPr>
          <w:cantSplit/>
          <w:trHeight w:val="406"/>
        </w:trPr>
        <w:tc>
          <w:tcPr>
            <w:tcW w:w="5146" w:type="dxa"/>
            <w:tcBorders>
              <w:top w:val="single" w:sz="4" w:space="0" w:color="auto"/>
              <w:left w:val="single" w:sz="4" w:space="0" w:color="auto"/>
              <w:bottom w:val="single" w:sz="4" w:space="0" w:color="auto"/>
              <w:right w:val="single" w:sz="4" w:space="0" w:color="auto"/>
            </w:tcBorders>
            <w:vAlign w:val="center"/>
            <w:hideMark/>
          </w:tcPr>
          <w:p w14:paraId="1C406635" w14:textId="77777777" w:rsidR="008A59B9" w:rsidRPr="00C04382" w:rsidRDefault="008A59B9" w:rsidP="00AA46D0">
            <w:pPr>
              <w:pStyle w:val="Default"/>
              <w:jc w:val="center"/>
              <w:rPr>
                <w:rFonts w:asciiTheme="majorHAnsi" w:hAnsiTheme="majorHAnsi" w:cs="Arial"/>
              </w:rPr>
            </w:pPr>
            <w:r w:rsidRPr="00C04382">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D9DBF9D" w14:textId="77777777" w:rsidR="008A59B9" w:rsidRPr="00C04382" w:rsidRDefault="008A59B9" w:rsidP="00AA46D0">
            <w:pPr>
              <w:pStyle w:val="Default"/>
              <w:jc w:val="center"/>
              <w:rPr>
                <w:rFonts w:asciiTheme="majorHAnsi" w:hAnsiTheme="majorHAnsi" w:cs="Arial"/>
              </w:rPr>
            </w:pPr>
            <w:r w:rsidRPr="00C04382">
              <w:rPr>
                <w:rFonts w:asciiTheme="majorHAnsi" w:hAnsiTheme="majorHAnsi" w:cs="Arial"/>
              </w:rPr>
              <w:t>Capital Social Igual ou Superior</w:t>
            </w:r>
          </w:p>
        </w:tc>
      </w:tr>
      <w:tr w:rsidR="008A59B9" w:rsidRPr="00C04382" w14:paraId="1E79FDC4" w14:textId="77777777" w:rsidTr="00AA46D0">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B6E160A" w14:textId="7E69B9DF" w:rsidR="008A59B9" w:rsidRPr="00C04382" w:rsidRDefault="00826E5A" w:rsidP="00AA46D0">
            <w:pPr>
              <w:pStyle w:val="Default"/>
              <w:jc w:val="center"/>
              <w:rPr>
                <w:rFonts w:asciiTheme="majorHAnsi" w:hAnsiTheme="majorHAnsi" w:cs="Arial"/>
              </w:rPr>
            </w:pPr>
            <w:r w:rsidRPr="00C04382">
              <w:rPr>
                <w:rFonts w:asciiTheme="majorHAnsi" w:hAnsiTheme="majorHAnsi" w:cs="Arial"/>
              </w:rPr>
              <w:t>R$ 864.156,47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95073DE" w14:textId="77777777" w:rsidR="008A59B9" w:rsidRPr="00C04382" w:rsidRDefault="008A59B9" w:rsidP="00AA46D0">
            <w:pPr>
              <w:pStyle w:val="Default"/>
              <w:jc w:val="center"/>
              <w:rPr>
                <w:rFonts w:asciiTheme="majorHAnsi" w:hAnsiTheme="majorHAnsi" w:cs="Arial"/>
              </w:rPr>
            </w:pPr>
            <w:r w:rsidRPr="00C04382">
              <w:rPr>
                <w:rFonts w:asciiTheme="majorHAnsi" w:hAnsiTheme="majorHAnsi" w:cs="Arial"/>
              </w:rPr>
              <w:t>-</w:t>
            </w:r>
          </w:p>
        </w:tc>
      </w:tr>
      <w:tr w:rsidR="008A59B9" w:rsidRPr="00C04382" w14:paraId="46BB4AA1" w14:textId="77777777" w:rsidTr="00AA46D0">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49091441" w14:textId="77777777" w:rsidR="008A59B9" w:rsidRPr="00C04382" w:rsidRDefault="008A59B9" w:rsidP="00AA46D0">
            <w:pPr>
              <w:autoSpaceDE w:val="0"/>
              <w:autoSpaceDN w:val="0"/>
              <w:adjustRightInd w:val="0"/>
              <w:rPr>
                <w:rFonts w:asciiTheme="majorHAnsi" w:hAnsiTheme="majorHAnsi" w:cs="Arial"/>
              </w:rPr>
            </w:pPr>
            <w:r w:rsidRPr="00C04382">
              <w:rPr>
                <w:rFonts w:asciiTheme="majorHAnsi" w:hAnsiTheme="majorHAnsi" w:cs="Arial"/>
              </w:rPr>
              <w:t xml:space="preserve">CAPACIDADE TÉCNICA: </w:t>
            </w:r>
          </w:p>
          <w:p w14:paraId="7C5AE976" w14:textId="721821F3" w:rsidR="008A59B9" w:rsidRPr="00C04382" w:rsidRDefault="00826E5A" w:rsidP="00AA46D0">
            <w:pPr>
              <w:autoSpaceDE w:val="0"/>
              <w:autoSpaceDN w:val="0"/>
              <w:adjustRightInd w:val="0"/>
              <w:rPr>
                <w:rFonts w:asciiTheme="majorHAnsi" w:hAnsiTheme="majorHAnsi" w:cs="Arial"/>
              </w:rPr>
            </w:pPr>
            <w:r w:rsidRPr="00C04382">
              <w:rPr>
                <w:rFonts w:asciiTheme="majorHAnsi" w:hAnsiTheme="majorHAnsi" w:cs="CIDFont+F4"/>
              </w:rPr>
              <w:t>a) Barragem em concreto com extensão igual ou superior 5 (cinco) m.</w:t>
            </w:r>
          </w:p>
        </w:tc>
      </w:tr>
      <w:tr w:rsidR="008A59B9" w:rsidRPr="00C04382" w14:paraId="0310E04C" w14:textId="77777777" w:rsidTr="00AA46D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A2AD895" w14:textId="77777777" w:rsidR="008A59B9" w:rsidRPr="00C04382" w:rsidRDefault="008A59B9" w:rsidP="00AA46D0">
            <w:pPr>
              <w:pStyle w:val="Default"/>
              <w:jc w:val="both"/>
              <w:rPr>
                <w:rFonts w:asciiTheme="majorHAnsi" w:hAnsiTheme="majorHAnsi" w:cs="Arial"/>
              </w:rPr>
            </w:pPr>
            <w:r w:rsidRPr="00C04382">
              <w:rPr>
                <w:rFonts w:asciiTheme="majorHAnsi" w:hAnsiTheme="majorHAnsi" w:cs="Arial"/>
              </w:rPr>
              <w:t xml:space="preserve">CAPACIDADE OPERACIONAL: </w:t>
            </w:r>
          </w:p>
          <w:p w14:paraId="78C39AA7" w14:textId="521899BA" w:rsidR="008A59B9" w:rsidRPr="00C04382" w:rsidRDefault="00826E5A" w:rsidP="00AA46D0">
            <w:pPr>
              <w:pStyle w:val="Default"/>
              <w:jc w:val="both"/>
              <w:rPr>
                <w:rFonts w:asciiTheme="majorHAnsi" w:hAnsiTheme="majorHAnsi" w:cs="Arial"/>
              </w:rPr>
            </w:pPr>
            <w:r w:rsidRPr="00C04382">
              <w:rPr>
                <w:rFonts w:asciiTheme="majorHAnsi" w:hAnsiTheme="majorHAnsi" w:cs="CIDFont+F4"/>
              </w:rPr>
              <w:t>a) Barragem em concreto com extensão igual ou superior 5 (cinco) m.</w:t>
            </w:r>
          </w:p>
        </w:tc>
      </w:tr>
      <w:tr w:rsidR="008A59B9" w:rsidRPr="00C04382" w14:paraId="0510CAB4" w14:textId="77777777" w:rsidTr="00AA46D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9797F2E" w14:textId="77777777" w:rsidR="008A59B9" w:rsidRPr="00C04382" w:rsidRDefault="008A59B9" w:rsidP="00AA46D0">
            <w:pPr>
              <w:jc w:val="both"/>
              <w:rPr>
                <w:rFonts w:asciiTheme="majorHAnsi" w:hAnsiTheme="majorHAnsi" w:cs="Arial"/>
              </w:rPr>
            </w:pPr>
            <w:r w:rsidRPr="00C04382">
              <w:rPr>
                <w:rFonts w:asciiTheme="majorHAnsi" w:hAnsiTheme="majorHAnsi" w:cs="Arial"/>
              </w:rPr>
              <w:t>ÍNDICES ECONÔMICOS: conforme edital.</w:t>
            </w:r>
          </w:p>
        </w:tc>
      </w:tr>
      <w:tr w:rsidR="008A59B9" w:rsidRPr="00C04382" w14:paraId="715C0D39" w14:textId="77777777" w:rsidTr="00AA46D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C650733" w14:textId="2EBE5DE6" w:rsidR="008A59B9" w:rsidRPr="00C04382" w:rsidRDefault="008A59B9" w:rsidP="00AA46D0">
            <w:pPr>
              <w:jc w:val="both"/>
              <w:rPr>
                <w:rFonts w:asciiTheme="majorHAnsi" w:hAnsiTheme="majorHAnsi"/>
              </w:rPr>
            </w:pPr>
            <w:r w:rsidRPr="00C04382">
              <w:rPr>
                <w:rFonts w:asciiTheme="majorHAnsi" w:hAnsiTheme="majorHAnsi" w:cs="Arial"/>
              </w:rPr>
              <w:t>OBSERVAÇÕES:</w:t>
            </w:r>
            <w:r w:rsidRPr="00C04382">
              <w:rPr>
                <w:rFonts w:asciiTheme="majorHAnsi" w:hAnsiTheme="majorHAnsi"/>
              </w:rPr>
              <w:t xml:space="preserve"> </w:t>
            </w:r>
            <w:r w:rsidR="00B35624" w:rsidRPr="00C04382">
              <w:rPr>
                <w:rFonts w:asciiTheme="majorHAnsi" w:hAnsiTheme="majorHAnsi"/>
              </w:rPr>
              <w:t>As interessadas poderão designar engenheiro ou Arquiteto para efetuar visita</w:t>
            </w:r>
            <w:r w:rsidR="00B35624" w:rsidRPr="00C04382">
              <w:rPr>
                <w:rFonts w:asciiTheme="majorHAnsi" w:hAnsiTheme="majorHAnsi"/>
              </w:rPr>
              <w:t xml:space="preserve"> </w:t>
            </w:r>
            <w:r w:rsidR="00B35624" w:rsidRPr="00C04382">
              <w:rPr>
                <w:rFonts w:asciiTheme="majorHAnsi" w:hAnsiTheme="majorHAnsi"/>
              </w:rPr>
              <w:t>técnica, para conhecimento das obras e serviços a serem executados. Para</w:t>
            </w:r>
            <w:r w:rsidR="00B35624" w:rsidRPr="00C04382">
              <w:rPr>
                <w:rFonts w:asciiTheme="majorHAnsi" w:hAnsiTheme="majorHAnsi"/>
              </w:rPr>
              <w:t xml:space="preserve"> </w:t>
            </w:r>
            <w:r w:rsidR="00B35624" w:rsidRPr="00C04382">
              <w:rPr>
                <w:rFonts w:asciiTheme="majorHAnsi" w:hAnsiTheme="majorHAnsi"/>
              </w:rPr>
              <w:t>acompanhamento da visita técnica, fornecimento de informações e prestação</w:t>
            </w:r>
            <w:r w:rsidR="00B35624" w:rsidRPr="00C04382">
              <w:rPr>
                <w:rFonts w:asciiTheme="majorHAnsi" w:hAnsiTheme="majorHAnsi"/>
              </w:rPr>
              <w:t xml:space="preserve"> </w:t>
            </w:r>
            <w:r w:rsidR="00B35624" w:rsidRPr="00C04382">
              <w:rPr>
                <w:rFonts w:asciiTheme="majorHAnsi" w:hAnsiTheme="majorHAnsi"/>
              </w:rPr>
              <w:t>de esclarecimentos porventura solicitados pelos interessados, estará</w:t>
            </w:r>
            <w:r w:rsidR="00B35624" w:rsidRPr="00C04382">
              <w:rPr>
                <w:rFonts w:asciiTheme="majorHAnsi" w:hAnsiTheme="majorHAnsi"/>
              </w:rPr>
              <w:t xml:space="preserve"> </w:t>
            </w:r>
            <w:r w:rsidR="00B35624" w:rsidRPr="00C04382">
              <w:rPr>
                <w:rFonts w:asciiTheme="majorHAnsi" w:hAnsiTheme="majorHAnsi"/>
              </w:rPr>
              <w:t>disponível, o Sr. Leonardo Barreto da Silva ou outro empregado da COPASA</w:t>
            </w:r>
            <w:r w:rsidR="00B35624" w:rsidRPr="00C04382">
              <w:rPr>
                <w:rFonts w:asciiTheme="majorHAnsi" w:hAnsiTheme="majorHAnsi"/>
              </w:rPr>
              <w:t xml:space="preserve"> </w:t>
            </w:r>
            <w:r w:rsidR="00B35624" w:rsidRPr="00C04382">
              <w:rPr>
                <w:rFonts w:asciiTheme="majorHAnsi" w:hAnsiTheme="majorHAnsi"/>
              </w:rPr>
              <w:t>MG, do dia 10 de agosto de 2022 ao dia 01 de setembro de 2022. O</w:t>
            </w:r>
            <w:r w:rsidR="00B35624" w:rsidRPr="00C04382">
              <w:rPr>
                <w:rFonts w:asciiTheme="majorHAnsi" w:hAnsiTheme="majorHAnsi"/>
              </w:rPr>
              <w:t xml:space="preserve"> </w:t>
            </w:r>
            <w:r w:rsidR="00B35624" w:rsidRPr="00C04382">
              <w:rPr>
                <w:rFonts w:asciiTheme="majorHAnsi" w:hAnsiTheme="majorHAnsi"/>
              </w:rPr>
              <w:t>agendamento da visita poderá ser feito pelo e-mail:</w:t>
            </w:r>
            <w:r w:rsidR="00B35624" w:rsidRPr="00C04382">
              <w:rPr>
                <w:rFonts w:asciiTheme="majorHAnsi" w:hAnsiTheme="majorHAnsi"/>
              </w:rPr>
              <w:t xml:space="preserve"> </w:t>
            </w:r>
            <w:hyperlink r:id="rId26" w:history="1">
              <w:r w:rsidR="00B35624" w:rsidRPr="00C04382">
                <w:rPr>
                  <w:rStyle w:val="Hyperlink"/>
                  <w:rFonts w:asciiTheme="majorHAnsi" w:hAnsiTheme="majorHAnsi"/>
                </w:rPr>
                <w:t>leonardo.silva@copasa.com.br</w:t>
              </w:r>
            </w:hyperlink>
            <w:r w:rsidR="00B35624" w:rsidRPr="00C04382">
              <w:rPr>
                <w:rFonts w:asciiTheme="majorHAnsi" w:hAnsiTheme="majorHAnsi"/>
              </w:rPr>
              <w:t xml:space="preserve"> </w:t>
            </w:r>
            <w:r w:rsidR="00B35624" w:rsidRPr="00C04382">
              <w:rPr>
                <w:rFonts w:asciiTheme="majorHAnsi" w:hAnsiTheme="majorHAnsi"/>
              </w:rPr>
              <w:t>ou pelo telefone 35 3456 1260 e 35 99939 5863.</w:t>
            </w:r>
            <w:r w:rsidR="00B35624" w:rsidRPr="00C04382">
              <w:rPr>
                <w:rFonts w:asciiTheme="majorHAnsi" w:hAnsiTheme="majorHAnsi"/>
              </w:rPr>
              <w:t xml:space="preserve"> </w:t>
            </w:r>
            <w:r w:rsidR="00B35624" w:rsidRPr="00C04382">
              <w:rPr>
                <w:rFonts w:asciiTheme="majorHAnsi" w:hAnsiTheme="majorHAnsi"/>
              </w:rPr>
              <w:t>A visita será realizada na Rua Santa Catarina, 130, Centro, Natercia / MG.</w:t>
            </w:r>
            <w:r w:rsidR="00B35624" w:rsidRPr="00C04382">
              <w:rPr>
                <w:rFonts w:asciiTheme="majorHAnsi" w:hAnsiTheme="majorHAnsi"/>
              </w:rPr>
              <w:t xml:space="preserve"> </w:t>
            </w:r>
            <w:r w:rsidR="00B35624" w:rsidRPr="00C04382">
              <w:rPr>
                <w:rFonts w:asciiTheme="majorHAnsi" w:hAnsiTheme="majorHAnsi"/>
              </w:rPr>
              <w:t>Mais informações e o caderno de licitação poderão ser obtidos, gratuitamente, através de do</w:t>
            </w:r>
            <w:r w:rsidR="00B35624" w:rsidRPr="00C04382">
              <w:rPr>
                <w:rFonts w:asciiTheme="majorHAnsi" w:hAnsiTheme="majorHAnsi"/>
              </w:rPr>
              <w:t xml:space="preserve">wnload no endereço: </w:t>
            </w:r>
            <w:hyperlink r:id="rId27" w:history="1">
              <w:r w:rsidR="00B35624" w:rsidRPr="00C04382">
                <w:rPr>
                  <w:rStyle w:val="Hyperlink"/>
                  <w:rFonts w:asciiTheme="majorHAnsi" w:hAnsiTheme="majorHAnsi"/>
                </w:rPr>
                <w:t>www.copasa.com.br</w:t>
              </w:r>
            </w:hyperlink>
            <w:r w:rsidR="00B35624" w:rsidRPr="00C04382">
              <w:rPr>
                <w:rFonts w:asciiTheme="majorHAnsi" w:hAnsiTheme="majorHAnsi"/>
              </w:rPr>
              <w:t xml:space="preserve"> </w:t>
            </w:r>
            <w:r w:rsidR="00B35624" w:rsidRPr="00C04382">
              <w:rPr>
                <w:rFonts w:asciiTheme="majorHAnsi" w:hAnsiTheme="majorHAnsi"/>
              </w:rPr>
              <w:t>(link: licitações e contratos/licitações, pesquisar pelo número da licitação), a partir do dia 10/08/2022.</w:t>
            </w:r>
          </w:p>
          <w:p w14:paraId="703D0E57" w14:textId="6A132C3B" w:rsidR="00826E5A" w:rsidRPr="00C04382" w:rsidRDefault="00826E5A" w:rsidP="00AA46D0">
            <w:pPr>
              <w:jc w:val="both"/>
              <w:rPr>
                <w:rFonts w:asciiTheme="majorHAnsi" w:hAnsiTheme="majorHAnsi" w:cs="Arial"/>
              </w:rPr>
            </w:pPr>
            <w:hyperlink r:id="rId28" w:history="1">
              <w:r w:rsidRPr="00C04382">
                <w:rPr>
                  <w:rStyle w:val="Hyperlink"/>
                  <w:rFonts w:asciiTheme="majorHAnsi" w:hAnsiTheme="majorHAnsi" w:cs="Arial"/>
                </w:rPr>
                <w:t>https://www2.copasa.com.br/PortalComprasPrd/#/pesquisaDetalhes/2648E00C00261EED86960CF40D906E62</w:t>
              </w:r>
            </w:hyperlink>
            <w:r w:rsidRPr="00C04382">
              <w:rPr>
                <w:rFonts w:asciiTheme="majorHAnsi" w:hAnsiTheme="majorHAnsi" w:cs="Arial"/>
              </w:rPr>
              <w:t xml:space="preserve"> </w:t>
            </w:r>
          </w:p>
        </w:tc>
      </w:tr>
    </w:tbl>
    <w:p w14:paraId="3E4D16FE" w14:textId="77777777" w:rsidR="008A59B9" w:rsidRPr="00C04382" w:rsidRDefault="008A59B9" w:rsidP="008B10BD">
      <w:pPr>
        <w:autoSpaceDE w:val="0"/>
        <w:autoSpaceDN w:val="0"/>
        <w:adjustRightInd w:val="0"/>
        <w:jc w:val="both"/>
        <w:rPr>
          <w:rFonts w:asciiTheme="majorHAnsi" w:hAnsiTheme="majorHAnsi"/>
        </w:rPr>
      </w:pPr>
    </w:p>
    <w:p w14:paraId="0AD39739" w14:textId="77777777" w:rsidR="00876481" w:rsidRPr="00C04382" w:rsidRDefault="00876481" w:rsidP="008B10BD">
      <w:pPr>
        <w:autoSpaceDE w:val="0"/>
        <w:autoSpaceDN w:val="0"/>
        <w:adjustRightInd w:val="0"/>
        <w:jc w:val="both"/>
        <w:rPr>
          <w:rFonts w:asciiTheme="majorHAnsi" w:hAnsiTheme="majorHAnsi"/>
        </w:rPr>
      </w:pPr>
    </w:p>
    <w:p w14:paraId="725D258B" w14:textId="77777777" w:rsidR="00876481" w:rsidRPr="00C04382" w:rsidRDefault="00876481" w:rsidP="008B10BD">
      <w:pPr>
        <w:autoSpaceDE w:val="0"/>
        <w:autoSpaceDN w:val="0"/>
        <w:adjustRightInd w:val="0"/>
        <w:jc w:val="both"/>
        <w:rPr>
          <w:rFonts w:asciiTheme="majorHAnsi" w:hAnsiTheme="majorHAnsi"/>
        </w:rPr>
      </w:pPr>
    </w:p>
    <w:p w14:paraId="7DD1DE71" w14:textId="2816979A" w:rsidR="00FF40BD" w:rsidRPr="00C04382" w:rsidRDefault="00FF40BD" w:rsidP="008B10BD">
      <w:pPr>
        <w:jc w:val="both"/>
        <w:rPr>
          <w:rFonts w:asciiTheme="majorHAnsi" w:hAnsiTheme="majorHAnsi"/>
        </w:rPr>
      </w:pPr>
      <w:r w:rsidRPr="00C04382">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C04382" w:rsidRDefault="00F70D64" w:rsidP="008B10BD">
      <w:pPr>
        <w:autoSpaceDE w:val="0"/>
        <w:autoSpaceDN w:val="0"/>
        <w:adjustRightInd w:val="0"/>
        <w:jc w:val="both"/>
        <w:rPr>
          <w:rFonts w:asciiTheme="majorHAnsi" w:hAnsiTheme="majorHAnsi"/>
          <w:b/>
        </w:rPr>
      </w:pPr>
    </w:p>
    <w:p w14:paraId="38C162E7" w14:textId="77777777" w:rsidR="009D7E03" w:rsidRPr="00C04382" w:rsidRDefault="009D7E03" w:rsidP="008B10BD">
      <w:pPr>
        <w:autoSpaceDE w:val="0"/>
        <w:autoSpaceDN w:val="0"/>
        <w:adjustRightInd w:val="0"/>
        <w:jc w:val="both"/>
        <w:rPr>
          <w:rFonts w:asciiTheme="majorHAnsi" w:hAnsiTheme="majorHAnsi"/>
          <w:b/>
        </w:rPr>
      </w:pPr>
    </w:p>
    <w:p w14:paraId="4ABC5230" w14:textId="055058A6" w:rsidR="00200844" w:rsidRPr="00C04382" w:rsidRDefault="00300F58" w:rsidP="008B10BD">
      <w:pPr>
        <w:autoSpaceDE w:val="0"/>
        <w:autoSpaceDN w:val="0"/>
        <w:adjustRightInd w:val="0"/>
        <w:jc w:val="center"/>
        <w:rPr>
          <w:rFonts w:asciiTheme="majorHAnsi" w:hAnsiTheme="majorHAnsi"/>
          <w:b/>
        </w:rPr>
      </w:pPr>
      <w:r w:rsidRPr="00C04382">
        <w:rPr>
          <w:rFonts w:asciiTheme="majorHAnsi" w:hAnsiTheme="majorHAnsi"/>
          <w:b/>
        </w:rPr>
        <w:t>ESTADO DE MINAS GERAIS</w:t>
      </w:r>
    </w:p>
    <w:p w14:paraId="12FDF793" w14:textId="77777777" w:rsidR="008B10BD" w:rsidRPr="00C04382" w:rsidRDefault="008B10BD" w:rsidP="008B10BD">
      <w:pPr>
        <w:autoSpaceDE w:val="0"/>
        <w:autoSpaceDN w:val="0"/>
        <w:adjustRightInd w:val="0"/>
        <w:jc w:val="both"/>
        <w:rPr>
          <w:rFonts w:asciiTheme="majorHAnsi" w:hAnsiTheme="majorHAnsi" w:cs="Arial"/>
          <w:color w:val="000000"/>
        </w:rPr>
      </w:pPr>
      <w:bookmarkStart w:id="0" w:name="F5"/>
    </w:p>
    <w:p w14:paraId="20B4B980" w14:textId="4186BA3A" w:rsidR="00865408" w:rsidRPr="00C04382" w:rsidRDefault="009D7E03" w:rsidP="00540B89">
      <w:pPr>
        <w:autoSpaceDE w:val="0"/>
        <w:autoSpaceDN w:val="0"/>
        <w:adjustRightInd w:val="0"/>
        <w:jc w:val="center"/>
        <w:rPr>
          <w:rFonts w:asciiTheme="majorHAnsi" w:hAnsiTheme="majorHAnsi"/>
          <w:b/>
        </w:rPr>
      </w:pPr>
      <w:r w:rsidRPr="00C04382">
        <w:rPr>
          <w:rFonts w:asciiTheme="majorHAnsi" w:hAnsiTheme="majorHAnsi"/>
          <w:b/>
        </w:rPr>
        <w:t xml:space="preserve">CORPO DE BOMBEIROS MILITAR DE MINAS GERAIS </w:t>
      </w:r>
      <w:r w:rsidR="00865408" w:rsidRPr="00C04382">
        <w:rPr>
          <w:rFonts w:asciiTheme="majorHAnsi" w:hAnsiTheme="majorHAnsi"/>
          <w:b/>
        </w:rPr>
        <w:t>- PREGÃO ELETRÔNICO Nº 1401269 0000039/2022.</w:t>
      </w:r>
    </w:p>
    <w:p w14:paraId="2C79E4E6" w14:textId="54E06CE2" w:rsidR="008B10BD" w:rsidRPr="00C04382" w:rsidRDefault="008B10BD" w:rsidP="008B10BD">
      <w:pPr>
        <w:autoSpaceDE w:val="0"/>
        <w:autoSpaceDN w:val="0"/>
        <w:adjustRightInd w:val="0"/>
        <w:jc w:val="both"/>
        <w:rPr>
          <w:rFonts w:asciiTheme="majorHAnsi" w:hAnsiTheme="majorHAnsi"/>
        </w:rPr>
      </w:pPr>
      <w:r w:rsidRPr="00C04382">
        <w:rPr>
          <w:rFonts w:asciiTheme="majorHAnsi" w:hAnsiTheme="majorHAnsi"/>
        </w:rPr>
        <w:t>O Ordenador de Despesas do CSM torna público que estará recebendo propostas para prestação de serviços comuns de engenharia em benefício de Unidades e Frações do Corpo de Bombeiros Militar de Minas Gerais</w:t>
      </w:r>
      <w:r w:rsidR="001C15E9" w:rsidRPr="00C04382">
        <w:rPr>
          <w:rFonts w:asciiTheme="majorHAnsi" w:hAnsiTheme="majorHAnsi"/>
        </w:rPr>
        <w:t xml:space="preserve"> </w:t>
      </w:r>
      <w:r w:rsidRPr="00C04382">
        <w:rPr>
          <w:rFonts w:asciiTheme="majorHAnsi" w:hAnsiTheme="majorHAnsi"/>
        </w:rPr>
        <w:t xml:space="preserve">(CBMMG) com fornecimento de materiais, conforme especificações detalhadas no Anexo I, do Edital. A Sessão Pública deste pregão eletrônico ocorrerá às 09h00min do dia 22/08/2022, no Portal de Compras do Estado A íntegra do edital e outras informações poderão ser obtidas na Seção de Licitação do CSM, à Rua Vinte e Seis, nº 12, Bairro Tropical, Contagem/MG, através dos telefones (31) 3198-5718 ou (31) 3198-5719, pelo e-mail </w:t>
      </w:r>
      <w:hyperlink r:id="rId30" w:history="1">
        <w:r w:rsidR="001C15E9" w:rsidRPr="00C04382">
          <w:rPr>
            <w:rStyle w:val="Hyperlink"/>
            <w:rFonts w:asciiTheme="majorHAnsi" w:hAnsiTheme="majorHAnsi"/>
          </w:rPr>
          <w:t>csm.licitacao@bombeiros.mg.gov.br</w:t>
        </w:r>
      </w:hyperlink>
      <w:r w:rsidR="001C15E9" w:rsidRPr="00C04382">
        <w:rPr>
          <w:rFonts w:asciiTheme="majorHAnsi" w:hAnsiTheme="majorHAnsi"/>
        </w:rPr>
        <w:t xml:space="preserve"> </w:t>
      </w:r>
      <w:r w:rsidRPr="00C04382">
        <w:rPr>
          <w:rFonts w:asciiTheme="majorHAnsi" w:hAnsiTheme="majorHAnsi"/>
        </w:rPr>
        <w:t xml:space="preserve">e no site: </w:t>
      </w:r>
      <w:hyperlink r:id="rId31" w:history="1">
        <w:r w:rsidRPr="00C04382">
          <w:rPr>
            <w:rStyle w:val="Hyperlink"/>
            <w:rFonts w:asciiTheme="majorHAnsi" w:hAnsiTheme="majorHAnsi"/>
          </w:rPr>
          <w:t>www.compras.mg,gov.br</w:t>
        </w:r>
      </w:hyperlink>
      <w:r w:rsidRPr="00C04382">
        <w:rPr>
          <w:rFonts w:asciiTheme="majorHAnsi" w:hAnsiTheme="majorHAnsi"/>
        </w:rPr>
        <w:t xml:space="preserve">. </w:t>
      </w:r>
    </w:p>
    <w:p w14:paraId="4BC01C6E" w14:textId="77777777" w:rsidR="00033135" w:rsidRPr="00C04382" w:rsidRDefault="00033135" w:rsidP="008B10BD">
      <w:pPr>
        <w:autoSpaceDE w:val="0"/>
        <w:autoSpaceDN w:val="0"/>
        <w:adjustRightInd w:val="0"/>
        <w:jc w:val="both"/>
        <w:rPr>
          <w:rFonts w:asciiTheme="majorHAnsi" w:hAnsiTheme="majorHAnsi"/>
        </w:rPr>
      </w:pPr>
    </w:p>
    <w:p w14:paraId="2DF1B385" w14:textId="77777777" w:rsidR="00544C13" w:rsidRPr="00C04382" w:rsidRDefault="00544C13" w:rsidP="00544C13">
      <w:pPr>
        <w:autoSpaceDE w:val="0"/>
        <w:autoSpaceDN w:val="0"/>
        <w:adjustRightInd w:val="0"/>
        <w:jc w:val="center"/>
        <w:rPr>
          <w:rFonts w:asciiTheme="majorHAnsi" w:hAnsiTheme="majorHAnsi"/>
          <w:b/>
        </w:rPr>
      </w:pPr>
    </w:p>
    <w:p w14:paraId="0A91F1BA" w14:textId="5926FDC5" w:rsidR="00544C13" w:rsidRPr="00C04382" w:rsidRDefault="00544C13" w:rsidP="00544C13">
      <w:pPr>
        <w:autoSpaceDE w:val="0"/>
        <w:autoSpaceDN w:val="0"/>
        <w:adjustRightInd w:val="0"/>
        <w:jc w:val="center"/>
        <w:rPr>
          <w:rFonts w:asciiTheme="majorHAnsi" w:hAnsiTheme="majorHAnsi"/>
          <w:b/>
        </w:rPr>
      </w:pPr>
      <w:r w:rsidRPr="00C04382">
        <w:rPr>
          <w:rFonts w:asciiTheme="majorHAnsi" w:hAnsiTheme="majorHAnsi"/>
          <w:b/>
        </w:rPr>
        <w:t>PREFEITURA MUNICIPAL DE CAMPO BELO AVISO DE LICITAÇÃO CONCORRÊNCIA PÚBLICA Nº 9/2022</w:t>
      </w:r>
    </w:p>
    <w:p w14:paraId="2C80AFC3" w14:textId="30A1764C" w:rsidR="00544C13" w:rsidRPr="00C04382" w:rsidRDefault="00544C13" w:rsidP="008B10BD">
      <w:pPr>
        <w:autoSpaceDE w:val="0"/>
        <w:autoSpaceDN w:val="0"/>
        <w:adjustRightInd w:val="0"/>
        <w:jc w:val="both"/>
        <w:rPr>
          <w:rFonts w:asciiTheme="majorHAnsi" w:hAnsiTheme="majorHAnsi"/>
        </w:rPr>
      </w:pPr>
      <w:r w:rsidRPr="00C04382">
        <w:rPr>
          <w:rFonts w:asciiTheme="majorHAnsi" w:hAnsiTheme="majorHAnsi"/>
        </w:rPr>
        <w:t>O município de Campo Belo/MG, através da Comissão Permanente de Licitação, torna público para conhecimento dos interessados que se encontra aberta Licitação, na modalidade Concorrência Pública nº 9/2022, para contratação de empresa especializada para execução de serviços de construção civil contemplados na tabela: SINAPI (Sistema Nacional de Pesquisa de Custos e Índices da Construção Civil), objetivando a execução de serviços de Recuperação, Manutenção, Reforma e Ampliação para atendimento das demandas da Secretaria Municipal de Infraestrutura e Meio Ambiente e demais Secretarias Municipais, exceto a Secretaria Municipal de Saúde. O objeto também abrange os serviços demandados por unidades e setores específicos como: Patrimônio Histórico, Tiro de Guerra, Imóveis Locados pelo Município, Praças,</w:t>
      </w:r>
      <w:r w:rsidRPr="00C04382">
        <w:rPr>
          <w:rFonts w:asciiTheme="majorHAnsi" w:hAnsiTheme="majorHAnsi"/>
        </w:rPr>
        <w:t xml:space="preserve"> </w:t>
      </w:r>
      <w:r w:rsidRPr="00C04382">
        <w:rPr>
          <w:rFonts w:asciiTheme="majorHAnsi" w:hAnsiTheme="majorHAnsi"/>
        </w:rPr>
        <w:t>Parques e Jardins, Vias Urbanas, Estradas Vicinais, Aeroporto e Aterro Sanitário, através do Sistema Registro de Preços. Os envelopes deverão ser entregues no dia 13/09/2022 até às 13:00 horas na sala de reuniões da Comissão Permanente de Licitação da Prefeitura Municipal. O Edital completo estará disponíve</w:t>
      </w:r>
      <w:r w:rsidRPr="00C04382">
        <w:rPr>
          <w:rFonts w:asciiTheme="majorHAnsi" w:hAnsiTheme="majorHAnsi"/>
        </w:rPr>
        <w:t xml:space="preserve">l no site: </w:t>
      </w:r>
      <w:hyperlink r:id="rId32" w:history="1">
        <w:r w:rsidRPr="00C04382">
          <w:rPr>
            <w:rStyle w:val="Hyperlink"/>
            <w:rFonts w:asciiTheme="majorHAnsi" w:hAnsiTheme="majorHAnsi"/>
          </w:rPr>
          <w:t>www.campobelo.atende.net</w:t>
        </w:r>
      </w:hyperlink>
      <w:r w:rsidRPr="00C04382">
        <w:rPr>
          <w:rFonts w:asciiTheme="majorHAnsi" w:hAnsiTheme="majorHAnsi"/>
        </w:rPr>
        <w:t xml:space="preserve"> </w:t>
      </w:r>
      <w:r w:rsidRPr="00C04382">
        <w:rPr>
          <w:rFonts w:asciiTheme="majorHAnsi" w:hAnsiTheme="majorHAnsi"/>
        </w:rPr>
        <w:t>e no Setor de Licitações da Prefeitura na Rua Tiradentes, n.º 491, Centro, Campo Belo/MG; Tel.: (35) 3831-7914.</w:t>
      </w:r>
    </w:p>
    <w:p w14:paraId="5FE39964" w14:textId="77777777" w:rsidR="00544C13" w:rsidRPr="00C04382" w:rsidRDefault="00544C13" w:rsidP="008B10BD">
      <w:pPr>
        <w:autoSpaceDE w:val="0"/>
        <w:autoSpaceDN w:val="0"/>
        <w:adjustRightInd w:val="0"/>
        <w:jc w:val="both"/>
        <w:rPr>
          <w:rFonts w:asciiTheme="majorHAnsi" w:hAnsiTheme="majorHAnsi"/>
        </w:rPr>
      </w:pPr>
    </w:p>
    <w:p w14:paraId="240F7D9B" w14:textId="77777777" w:rsidR="00033135" w:rsidRPr="00C04382" w:rsidRDefault="00033135" w:rsidP="008B10BD">
      <w:pPr>
        <w:autoSpaceDE w:val="0"/>
        <w:autoSpaceDN w:val="0"/>
        <w:adjustRightInd w:val="0"/>
        <w:jc w:val="both"/>
        <w:rPr>
          <w:rFonts w:asciiTheme="majorHAnsi" w:hAnsiTheme="majorHAnsi"/>
        </w:rPr>
      </w:pPr>
    </w:p>
    <w:p w14:paraId="231939DD" w14:textId="4A5468B4" w:rsidR="00865408" w:rsidRPr="00C04382" w:rsidRDefault="00865408" w:rsidP="00540B89">
      <w:pPr>
        <w:autoSpaceDE w:val="0"/>
        <w:autoSpaceDN w:val="0"/>
        <w:adjustRightInd w:val="0"/>
        <w:jc w:val="center"/>
        <w:rPr>
          <w:rFonts w:asciiTheme="majorHAnsi" w:hAnsiTheme="majorHAnsi"/>
          <w:b/>
        </w:rPr>
      </w:pPr>
      <w:r w:rsidRPr="00C04382">
        <w:rPr>
          <w:rFonts w:asciiTheme="majorHAnsi" w:hAnsiTheme="majorHAnsi"/>
          <w:b/>
        </w:rPr>
        <w:t>PREFEITURA MUNICIPAL DE DIVINÓPOLIS - CONCORRÊNCIA PÚBLICA Nº 23/2022 PROCESSO LICITATÓRIO Nº 255/2022</w:t>
      </w:r>
    </w:p>
    <w:p w14:paraId="66875CAC" w14:textId="7990146E" w:rsidR="00E5495E" w:rsidRPr="00C04382" w:rsidRDefault="00E5495E" w:rsidP="008B10BD">
      <w:pPr>
        <w:autoSpaceDE w:val="0"/>
        <w:autoSpaceDN w:val="0"/>
        <w:adjustRightInd w:val="0"/>
        <w:jc w:val="both"/>
        <w:rPr>
          <w:rFonts w:asciiTheme="majorHAnsi" w:hAnsiTheme="majorHAnsi"/>
          <w:b/>
        </w:rPr>
      </w:pPr>
      <w:r w:rsidRPr="00C04382">
        <w:rPr>
          <w:rFonts w:asciiTheme="majorHAnsi" w:hAnsiTheme="majorHAnsi"/>
        </w:rPr>
        <w:t>Prefeitura Municipal de Divinópolis - Avisos abertura de Licitação. Processo Licitatório nº. 255/2022, Concorrência Pública Nº. 023/2022, tipo menor valor, cujo objeto é a contratação de empresa para execução das obras de drenagem e calçamento de vias em alvenaria poliédrica no Bairro Itacolomi no Município de Divinópolis/MG. A abertura dos envelopes dar-se-á no dia 12 de setembro de 2022 às 09h00min, na sala de licitações desta Prefeitura. O edital em seu inteiro teor estará à disposição dos interessados no s</w:t>
      </w:r>
      <w:r w:rsidR="00865408" w:rsidRPr="00C04382">
        <w:rPr>
          <w:rFonts w:asciiTheme="majorHAnsi" w:hAnsiTheme="majorHAnsi"/>
        </w:rPr>
        <w:t xml:space="preserve">ite: </w:t>
      </w:r>
      <w:hyperlink r:id="rId33" w:history="1">
        <w:r w:rsidR="00865408" w:rsidRPr="00C04382">
          <w:rPr>
            <w:rStyle w:val="Hyperlink"/>
            <w:rFonts w:asciiTheme="majorHAnsi" w:hAnsiTheme="majorHAnsi"/>
          </w:rPr>
          <w:t>www.divinopolis.mg.gov.br</w:t>
        </w:r>
      </w:hyperlink>
      <w:r w:rsidR="00865408" w:rsidRPr="00C04382">
        <w:rPr>
          <w:rFonts w:asciiTheme="majorHAnsi" w:hAnsiTheme="majorHAnsi"/>
        </w:rPr>
        <w:t xml:space="preserve">. </w:t>
      </w:r>
      <w:r w:rsidRPr="00C04382">
        <w:rPr>
          <w:rFonts w:asciiTheme="majorHAnsi" w:hAnsiTheme="majorHAnsi"/>
        </w:rPr>
        <w:t>Informações e esclarecimentos poderão ser obtidos pelos telefones (37) 3229-8127 / 3229-8128</w:t>
      </w:r>
      <w:r w:rsidR="00544C13" w:rsidRPr="00C04382">
        <w:rPr>
          <w:rFonts w:asciiTheme="majorHAnsi" w:hAnsiTheme="majorHAnsi"/>
        </w:rPr>
        <w:t>.</w:t>
      </w:r>
    </w:p>
    <w:p w14:paraId="37A22683" w14:textId="7571AF44" w:rsidR="00544C13" w:rsidRPr="00C04382" w:rsidRDefault="00544C13" w:rsidP="008B10BD">
      <w:pPr>
        <w:autoSpaceDE w:val="0"/>
        <w:autoSpaceDN w:val="0"/>
        <w:adjustRightInd w:val="0"/>
        <w:jc w:val="both"/>
        <w:rPr>
          <w:rFonts w:asciiTheme="majorHAnsi" w:hAnsiTheme="majorHAnsi"/>
          <w:b/>
        </w:rPr>
      </w:pPr>
      <w:r w:rsidRPr="00C04382">
        <w:rPr>
          <w:rFonts w:asciiTheme="majorHAnsi" w:hAnsiTheme="majorHAnsi"/>
          <w:b/>
        </w:rPr>
        <w:t xml:space="preserve">CONCORRÊNCIA PÚBLICA Nº 25/2022 </w:t>
      </w:r>
    </w:p>
    <w:p w14:paraId="3D442018" w14:textId="143BAD8F" w:rsidR="00544C13" w:rsidRPr="00C04382" w:rsidRDefault="00544C13" w:rsidP="008B10BD">
      <w:pPr>
        <w:autoSpaceDE w:val="0"/>
        <w:autoSpaceDN w:val="0"/>
        <w:adjustRightInd w:val="0"/>
        <w:jc w:val="both"/>
        <w:rPr>
          <w:rFonts w:asciiTheme="majorHAnsi" w:hAnsiTheme="majorHAnsi"/>
          <w:b/>
        </w:rPr>
      </w:pPr>
      <w:r w:rsidRPr="00C04382">
        <w:rPr>
          <w:rFonts w:asciiTheme="majorHAnsi" w:hAnsiTheme="majorHAnsi"/>
        </w:rPr>
        <w:t xml:space="preserve">Prefeitura Municipal de Divinópolis - Avisos abertura de Licitação. Processo Licitatório nº. 264/2022, Concorrência Pública Nº 25/2022, tipo menor valor, cujo objeto é a contratação de empresa especializada com fornecimento de materiais, equipamentos e mão de obra qualificada para a execução das obras de pavimentação de vias: Av. Paraná, Rua Francisco Teodoro Silva, Rua Ibirité e a rotatória da Av. Sete de Setembro no Município de Divinópolis/MG. A abertura dos envelopes dar-se-á no dia 13 de setembro de 2022 às 09h00min, na sala de licitações desta Prefeitura. O edital em seu inteiro teor estará à disposição dos interessados no site: </w:t>
      </w:r>
      <w:hyperlink r:id="rId34" w:history="1">
        <w:r w:rsidRPr="00C04382">
          <w:rPr>
            <w:rStyle w:val="Hyperlink"/>
            <w:rFonts w:asciiTheme="majorHAnsi" w:hAnsiTheme="majorHAnsi"/>
          </w:rPr>
          <w:t>www.divinopolis.mg.gov.br</w:t>
        </w:r>
      </w:hyperlink>
      <w:r w:rsidRPr="00C04382">
        <w:rPr>
          <w:rFonts w:asciiTheme="majorHAnsi" w:hAnsiTheme="majorHAnsi"/>
        </w:rPr>
        <w:t>.</w:t>
      </w:r>
      <w:r w:rsidRPr="00C04382">
        <w:rPr>
          <w:rFonts w:asciiTheme="majorHAnsi" w:hAnsiTheme="majorHAnsi"/>
        </w:rPr>
        <w:t xml:space="preserve"> </w:t>
      </w:r>
      <w:r w:rsidRPr="00C04382">
        <w:rPr>
          <w:rFonts w:asciiTheme="majorHAnsi" w:hAnsiTheme="majorHAnsi"/>
        </w:rPr>
        <w:t>Informações e esclarecimentos poderão ser obtidos pelos telefones (37) 3229-8127 / 3229-8128.</w:t>
      </w:r>
    </w:p>
    <w:p w14:paraId="02D81D2F" w14:textId="0D9DAFE5" w:rsidR="00544C13" w:rsidRPr="00C04382" w:rsidRDefault="00544C13" w:rsidP="008B10BD">
      <w:pPr>
        <w:autoSpaceDE w:val="0"/>
        <w:autoSpaceDN w:val="0"/>
        <w:adjustRightInd w:val="0"/>
        <w:jc w:val="both"/>
        <w:rPr>
          <w:rFonts w:asciiTheme="majorHAnsi" w:hAnsiTheme="majorHAnsi"/>
          <w:b/>
        </w:rPr>
      </w:pPr>
      <w:r w:rsidRPr="00C04382">
        <w:rPr>
          <w:rFonts w:asciiTheme="majorHAnsi" w:hAnsiTheme="majorHAnsi"/>
          <w:b/>
        </w:rPr>
        <w:t xml:space="preserve">CONCORRÊNCIA PÚBLICA Nº 24/2022 </w:t>
      </w:r>
    </w:p>
    <w:p w14:paraId="6E67F14E" w14:textId="7B0E8641" w:rsidR="00544C13" w:rsidRPr="00C04382" w:rsidRDefault="00544C13" w:rsidP="008B10BD">
      <w:pPr>
        <w:autoSpaceDE w:val="0"/>
        <w:autoSpaceDN w:val="0"/>
        <w:adjustRightInd w:val="0"/>
        <w:jc w:val="both"/>
        <w:rPr>
          <w:rFonts w:asciiTheme="majorHAnsi" w:hAnsiTheme="majorHAnsi"/>
          <w:b/>
        </w:rPr>
      </w:pPr>
      <w:r w:rsidRPr="00C04382">
        <w:rPr>
          <w:rFonts w:asciiTheme="majorHAnsi" w:hAnsiTheme="majorHAnsi"/>
        </w:rPr>
        <w:t xml:space="preserve">Prefeitura Municipal de Divinópolis - Avisos abertura de Licitação. Processo Licitatório nº 263/2022, Concorrência Pública Nº 24/2022, tipo menor valor, cujo objeto é a Contratação de empresa para execução das obras de pavimentação poliédrica em diversos bairros no Município de Divinópolis/MG. A abertura dos envelopes dar-se-á no dia 14 de setembro de 2022 às 09h00min, na sala de licitações desta Prefeitura. O edital em seu inteiro teor estará à disposição dos interessados no site: </w:t>
      </w:r>
      <w:hyperlink r:id="rId35" w:history="1">
        <w:r w:rsidRPr="00C04382">
          <w:rPr>
            <w:rStyle w:val="Hyperlink"/>
            <w:rFonts w:asciiTheme="majorHAnsi" w:hAnsiTheme="majorHAnsi"/>
          </w:rPr>
          <w:t>www.divinopolis.mg.gov.br</w:t>
        </w:r>
      </w:hyperlink>
      <w:r w:rsidRPr="00C04382">
        <w:rPr>
          <w:rFonts w:asciiTheme="majorHAnsi" w:hAnsiTheme="majorHAnsi"/>
        </w:rPr>
        <w:t>.</w:t>
      </w:r>
      <w:r w:rsidRPr="00C04382">
        <w:rPr>
          <w:rFonts w:asciiTheme="majorHAnsi" w:hAnsiTheme="majorHAnsi"/>
        </w:rPr>
        <w:t xml:space="preserve"> </w:t>
      </w:r>
      <w:r w:rsidRPr="00C04382">
        <w:rPr>
          <w:rFonts w:asciiTheme="majorHAnsi" w:hAnsiTheme="majorHAnsi"/>
        </w:rPr>
        <w:t>Informações e esclarecimentos poderão ser obtidos pelos telefones (37) 3229-8127 / 3229-8128.</w:t>
      </w:r>
    </w:p>
    <w:p w14:paraId="71FB123D" w14:textId="77777777" w:rsidR="00E5495E" w:rsidRPr="00C04382" w:rsidRDefault="00E5495E" w:rsidP="008B10BD">
      <w:pPr>
        <w:autoSpaceDE w:val="0"/>
        <w:autoSpaceDN w:val="0"/>
        <w:adjustRightInd w:val="0"/>
        <w:jc w:val="both"/>
        <w:rPr>
          <w:rFonts w:asciiTheme="majorHAnsi" w:hAnsiTheme="majorHAnsi"/>
        </w:rPr>
      </w:pPr>
    </w:p>
    <w:p w14:paraId="0041F254" w14:textId="77777777" w:rsidR="00200582" w:rsidRPr="00C04382" w:rsidRDefault="00200582" w:rsidP="00200582">
      <w:pPr>
        <w:autoSpaceDE w:val="0"/>
        <w:autoSpaceDN w:val="0"/>
        <w:adjustRightInd w:val="0"/>
        <w:jc w:val="center"/>
        <w:rPr>
          <w:rFonts w:asciiTheme="majorHAnsi" w:hAnsiTheme="majorHAnsi"/>
          <w:b/>
        </w:rPr>
      </w:pPr>
    </w:p>
    <w:p w14:paraId="1CA2742C" w14:textId="63221A2F" w:rsidR="00200582" w:rsidRPr="00C04382" w:rsidRDefault="00C04382" w:rsidP="00200582">
      <w:pPr>
        <w:autoSpaceDE w:val="0"/>
        <w:autoSpaceDN w:val="0"/>
        <w:adjustRightInd w:val="0"/>
        <w:jc w:val="center"/>
        <w:rPr>
          <w:rFonts w:asciiTheme="majorHAnsi" w:hAnsiTheme="majorHAnsi"/>
          <w:b/>
        </w:rPr>
      </w:pPr>
      <w:r w:rsidRPr="00C04382">
        <w:rPr>
          <w:rFonts w:asciiTheme="majorHAnsi" w:hAnsiTheme="majorHAnsi"/>
          <w:b/>
        </w:rPr>
        <w:t>JOÃO MONLEVADE PREFEITURA MUNICIPAL -</w:t>
      </w:r>
      <w:r w:rsidR="00200582" w:rsidRPr="00C04382">
        <w:rPr>
          <w:rFonts w:asciiTheme="majorHAnsi" w:hAnsiTheme="majorHAnsi"/>
          <w:b/>
        </w:rPr>
        <w:t xml:space="preserve"> NOVA DATA DE LICITAÇÃO CONCORRÊNCIA Nº 13/2022</w:t>
      </w:r>
    </w:p>
    <w:p w14:paraId="7CFA370F" w14:textId="32C87B04" w:rsidR="00200582" w:rsidRPr="00C04382" w:rsidRDefault="00200582" w:rsidP="008B10BD">
      <w:pPr>
        <w:autoSpaceDE w:val="0"/>
        <w:autoSpaceDN w:val="0"/>
        <w:adjustRightInd w:val="0"/>
        <w:jc w:val="both"/>
        <w:rPr>
          <w:rFonts w:asciiTheme="majorHAnsi" w:hAnsiTheme="majorHAnsi"/>
        </w:rPr>
      </w:pPr>
      <w:r w:rsidRPr="00C04382">
        <w:rPr>
          <w:rFonts w:asciiTheme="majorHAnsi" w:hAnsiTheme="majorHAnsi"/>
        </w:rPr>
        <w:t>O Município de João Monlevade torna pública a Retificação nº 01 do Edital de licitação referente à Concorrência nº 13/2022. Objeto: Contratação de empresa para execução de reforma do Numear no Parque do Areão, com fornecimento de equipamentos, mão-de-obra, materiais e serviços técnicos necessários à execução do objeto, em conformidade com planilha de custos, cronograma, memorial descritivo e anexo do edital. Nova Data de abertura: 14/09/2022 às 09:00h. Edital e Retificação nº 01 disponíveis no site d</w:t>
      </w:r>
      <w:r w:rsidRPr="00C04382">
        <w:rPr>
          <w:rFonts w:asciiTheme="majorHAnsi" w:hAnsiTheme="majorHAnsi"/>
        </w:rPr>
        <w:t xml:space="preserve">o município </w:t>
      </w:r>
      <w:hyperlink r:id="rId36" w:history="1">
        <w:r w:rsidRPr="00C04382">
          <w:rPr>
            <w:rStyle w:val="Hyperlink"/>
            <w:rFonts w:asciiTheme="majorHAnsi" w:hAnsiTheme="majorHAnsi"/>
          </w:rPr>
          <w:t>www.pmjm.mg.gov.br</w:t>
        </w:r>
      </w:hyperlink>
      <w:r w:rsidRPr="00C04382">
        <w:rPr>
          <w:rFonts w:asciiTheme="majorHAnsi" w:hAnsiTheme="majorHAnsi"/>
        </w:rPr>
        <w:t xml:space="preserve">. </w:t>
      </w:r>
      <w:r w:rsidRPr="00C04382">
        <w:rPr>
          <w:rFonts w:asciiTheme="majorHAnsi" w:hAnsiTheme="majorHAnsi"/>
        </w:rPr>
        <w:t>Mais informações: (31) 3859-2525</w:t>
      </w:r>
      <w:r w:rsidRPr="00C04382">
        <w:rPr>
          <w:rFonts w:asciiTheme="majorHAnsi" w:hAnsiTheme="majorHAnsi"/>
        </w:rPr>
        <w:t>.</w:t>
      </w:r>
    </w:p>
    <w:p w14:paraId="78C182EB" w14:textId="77777777" w:rsidR="00200582" w:rsidRPr="00C04382" w:rsidRDefault="00200582" w:rsidP="008B10BD">
      <w:pPr>
        <w:autoSpaceDE w:val="0"/>
        <w:autoSpaceDN w:val="0"/>
        <w:adjustRightInd w:val="0"/>
        <w:jc w:val="both"/>
        <w:rPr>
          <w:rFonts w:asciiTheme="majorHAnsi" w:hAnsiTheme="majorHAnsi"/>
        </w:rPr>
      </w:pPr>
    </w:p>
    <w:p w14:paraId="47F7B39B" w14:textId="77777777" w:rsidR="00E5495E" w:rsidRPr="00C04382" w:rsidRDefault="00E5495E" w:rsidP="00540B89">
      <w:pPr>
        <w:autoSpaceDE w:val="0"/>
        <w:autoSpaceDN w:val="0"/>
        <w:adjustRightInd w:val="0"/>
        <w:jc w:val="center"/>
        <w:rPr>
          <w:rFonts w:asciiTheme="majorHAnsi" w:hAnsiTheme="majorHAnsi"/>
          <w:b/>
        </w:rPr>
      </w:pPr>
    </w:p>
    <w:p w14:paraId="60BA72F9" w14:textId="2734B475" w:rsidR="00540B89" w:rsidRPr="00C04382" w:rsidRDefault="00540B89" w:rsidP="00540B89">
      <w:pPr>
        <w:autoSpaceDE w:val="0"/>
        <w:autoSpaceDN w:val="0"/>
        <w:adjustRightInd w:val="0"/>
        <w:jc w:val="center"/>
        <w:rPr>
          <w:rFonts w:asciiTheme="majorHAnsi" w:hAnsiTheme="majorHAnsi"/>
          <w:b/>
        </w:rPr>
      </w:pPr>
      <w:r w:rsidRPr="00C04382">
        <w:rPr>
          <w:rFonts w:asciiTheme="majorHAnsi" w:hAnsiTheme="majorHAnsi"/>
          <w:b/>
        </w:rPr>
        <w:t>MARIANA PREFEITURA MUNICIPAL TOMADA DE PREÇO N° 001/2022.</w:t>
      </w:r>
    </w:p>
    <w:p w14:paraId="01526E64" w14:textId="093A8550" w:rsidR="00033135" w:rsidRPr="00C04382" w:rsidRDefault="00033135" w:rsidP="008B10BD">
      <w:pPr>
        <w:autoSpaceDE w:val="0"/>
        <w:autoSpaceDN w:val="0"/>
        <w:adjustRightInd w:val="0"/>
        <w:jc w:val="both"/>
        <w:rPr>
          <w:rFonts w:asciiTheme="majorHAnsi" w:hAnsiTheme="majorHAnsi"/>
        </w:rPr>
      </w:pPr>
      <w:r w:rsidRPr="00C04382">
        <w:rPr>
          <w:rFonts w:asciiTheme="majorHAnsi" w:hAnsiTheme="majorHAnsi"/>
        </w:rPr>
        <w:t xml:space="preserve">Objeto: Contratação de empresa para construção da unidade de saúde padrão 3 UBS Arena, no Município de Mariana. Abertura: 29/08/2022às 09:00min. Edital e Informações, Praça JK S/Nº, Centro de 08:00 às 17:00horas. Site: </w:t>
      </w:r>
      <w:hyperlink r:id="rId37" w:history="1">
        <w:r w:rsidR="00540B89" w:rsidRPr="00C04382">
          <w:rPr>
            <w:rStyle w:val="Hyperlink"/>
            <w:rFonts w:asciiTheme="majorHAnsi" w:hAnsiTheme="majorHAnsi"/>
          </w:rPr>
          <w:t>www.pmmariana.com.br</w:t>
        </w:r>
      </w:hyperlink>
      <w:r w:rsidRPr="00C04382">
        <w:rPr>
          <w:rFonts w:asciiTheme="majorHAnsi" w:hAnsiTheme="majorHAnsi"/>
        </w:rPr>
        <w:t>,</w:t>
      </w:r>
      <w:r w:rsidR="00540B89" w:rsidRPr="00C04382">
        <w:rPr>
          <w:rFonts w:asciiTheme="majorHAnsi" w:hAnsiTheme="majorHAnsi"/>
        </w:rPr>
        <w:t xml:space="preserve"> </w:t>
      </w:r>
      <w:r w:rsidRPr="00C04382">
        <w:rPr>
          <w:rFonts w:asciiTheme="majorHAnsi" w:hAnsiTheme="majorHAnsi"/>
        </w:rPr>
        <w:t xml:space="preserve">e-mail: </w:t>
      </w:r>
      <w:hyperlink r:id="rId38" w:history="1">
        <w:r w:rsidRPr="00C04382">
          <w:rPr>
            <w:rStyle w:val="Hyperlink"/>
            <w:rFonts w:asciiTheme="majorHAnsi" w:hAnsiTheme="majorHAnsi"/>
          </w:rPr>
          <w:t>licitacaoprefeiturademariana@gmail.com</w:t>
        </w:r>
      </w:hyperlink>
      <w:r w:rsidRPr="00C04382">
        <w:rPr>
          <w:rFonts w:asciiTheme="majorHAnsi" w:hAnsiTheme="majorHAnsi"/>
        </w:rPr>
        <w:t xml:space="preserve">. Tel.: (31)35579055. </w:t>
      </w:r>
    </w:p>
    <w:p w14:paraId="2A1772B0" w14:textId="77777777" w:rsidR="00200582" w:rsidRPr="00C04382" w:rsidRDefault="00200582" w:rsidP="008B10BD">
      <w:pPr>
        <w:autoSpaceDE w:val="0"/>
        <w:autoSpaceDN w:val="0"/>
        <w:adjustRightInd w:val="0"/>
        <w:jc w:val="both"/>
        <w:rPr>
          <w:rFonts w:asciiTheme="majorHAnsi" w:hAnsiTheme="majorHAnsi"/>
        </w:rPr>
      </w:pPr>
    </w:p>
    <w:p w14:paraId="6097A559" w14:textId="77777777" w:rsidR="00200582" w:rsidRPr="00C04382" w:rsidRDefault="00200582" w:rsidP="00200582">
      <w:pPr>
        <w:autoSpaceDE w:val="0"/>
        <w:autoSpaceDN w:val="0"/>
        <w:adjustRightInd w:val="0"/>
        <w:jc w:val="center"/>
        <w:rPr>
          <w:rFonts w:asciiTheme="majorHAnsi" w:hAnsiTheme="majorHAnsi"/>
          <w:b/>
        </w:rPr>
      </w:pPr>
    </w:p>
    <w:p w14:paraId="78E499A6" w14:textId="72D54BD9" w:rsidR="00200582" w:rsidRPr="00C04382" w:rsidRDefault="00200582" w:rsidP="00200582">
      <w:pPr>
        <w:autoSpaceDE w:val="0"/>
        <w:autoSpaceDN w:val="0"/>
        <w:adjustRightInd w:val="0"/>
        <w:jc w:val="center"/>
        <w:rPr>
          <w:rFonts w:asciiTheme="majorHAnsi" w:hAnsiTheme="majorHAnsi"/>
          <w:b/>
        </w:rPr>
      </w:pPr>
      <w:r w:rsidRPr="00C04382">
        <w:rPr>
          <w:rFonts w:asciiTheme="majorHAnsi" w:hAnsiTheme="majorHAnsi"/>
          <w:b/>
        </w:rPr>
        <w:t>NOVORIZONTE CÂMARA MUNICIPAL TP Nº 001/2022</w:t>
      </w:r>
    </w:p>
    <w:p w14:paraId="34AF3840" w14:textId="74E761DF" w:rsidR="00200582" w:rsidRPr="00C04382" w:rsidRDefault="00200582" w:rsidP="008B10BD">
      <w:pPr>
        <w:autoSpaceDE w:val="0"/>
        <w:autoSpaceDN w:val="0"/>
        <w:adjustRightInd w:val="0"/>
        <w:jc w:val="both"/>
        <w:rPr>
          <w:rFonts w:asciiTheme="majorHAnsi" w:hAnsiTheme="majorHAnsi"/>
        </w:rPr>
      </w:pPr>
      <w:r w:rsidRPr="00C04382">
        <w:rPr>
          <w:rFonts w:asciiTheme="majorHAnsi" w:hAnsiTheme="majorHAnsi"/>
        </w:rPr>
        <w:t xml:space="preserve">A Câmara Municipal de Novorizonte/MG, torna público, que fará realizar licitação na modalidade Tomada de Preços nº 001/2022. Objeto Contratação de empresa especializada em construção civil para o fornecimento de mão-de-obra, materiais e equipamentos necessários à execução, em regime de empreitada por preço global, da obra de ampliação e adequação do prédio da sede administrativa desta Câmara Municipal de Novorizonte - Minas Gerais. Entrega dos envelopes: Até às 09:30 horas do dia 25 de agosto de 2022. Aos interessados, informações, bem como Edital completo, estarão à disposição na Câmara Municipal de Novorizonte/MG, situada na Rua José de Almeida, 904 - Centro - CEP: 39568-000 - Novorizonte/MG, no e-mail: </w:t>
      </w:r>
      <w:hyperlink r:id="rId39" w:history="1">
        <w:r w:rsidRPr="00C04382">
          <w:rPr>
            <w:rStyle w:val="Hyperlink"/>
            <w:rFonts w:asciiTheme="majorHAnsi" w:hAnsiTheme="majorHAnsi"/>
          </w:rPr>
          <w:t>camaranovorizonte@yahoo.com.br</w:t>
        </w:r>
      </w:hyperlink>
      <w:r w:rsidRPr="00C04382">
        <w:rPr>
          <w:rFonts w:asciiTheme="majorHAnsi" w:hAnsiTheme="majorHAnsi"/>
        </w:rPr>
        <w:t xml:space="preserve">, </w:t>
      </w:r>
      <w:r w:rsidRPr="00C04382">
        <w:rPr>
          <w:rFonts w:asciiTheme="majorHAnsi" w:hAnsiTheme="majorHAnsi"/>
        </w:rPr>
        <w:t>ou através do telefone nº (38) 3843- 8195.</w:t>
      </w:r>
    </w:p>
    <w:p w14:paraId="5CC90EC2" w14:textId="77777777" w:rsidR="00200582" w:rsidRPr="00C04382" w:rsidRDefault="00200582" w:rsidP="008B10BD">
      <w:pPr>
        <w:autoSpaceDE w:val="0"/>
        <w:autoSpaceDN w:val="0"/>
        <w:adjustRightInd w:val="0"/>
        <w:jc w:val="both"/>
        <w:rPr>
          <w:rFonts w:asciiTheme="majorHAnsi" w:hAnsiTheme="majorHAnsi"/>
        </w:rPr>
      </w:pPr>
    </w:p>
    <w:p w14:paraId="284809BC" w14:textId="77777777" w:rsidR="00200582" w:rsidRPr="00C04382" w:rsidRDefault="00200582" w:rsidP="008B10BD">
      <w:pPr>
        <w:autoSpaceDE w:val="0"/>
        <w:autoSpaceDN w:val="0"/>
        <w:adjustRightInd w:val="0"/>
        <w:jc w:val="both"/>
        <w:rPr>
          <w:rFonts w:asciiTheme="majorHAnsi" w:hAnsiTheme="majorHAnsi"/>
        </w:rPr>
      </w:pPr>
    </w:p>
    <w:p w14:paraId="1DEC2553" w14:textId="0720F6AF" w:rsidR="00200582" w:rsidRPr="00C04382" w:rsidRDefault="00200582" w:rsidP="00200582">
      <w:pPr>
        <w:autoSpaceDE w:val="0"/>
        <w:autoSpaceDN w:val="0"/>
        <w:adjustRightInd w:val="0"/>
        <w:jc w:val="center"/>
        <w:rPr>
          <w:rFonts w:asciiTheme="majorHAnsi" w:hAnsiTheme="majorHAnsi"/>
          <w:b/>
        </w:rPr>
      </w:pPr>
      <w:r w:rsidRPr="00C04382">
        <w:rPr>
          <w:rFonts w:asciiTheme="majorHAnsi" w:hAnsiTheme="majorHAnsi"/>
          <w:b/>
        </w:rPr>
        <w:t>PARÁ DE MINAS PREFEITURA MUNICIPAL - MODALIDADE CONCORRÊNCIA Nº 013/2022 – PRC Nº 0373/22.</w:t>
      </w:r>
    </w:p>
    <w:p w14:paraId="6EAA424B" w14:textId="07609E69" w:rsidR="00200582" w:rsidRPr="00C04382" w:rsidRDefault="00200582" w:rsidP="008B10BD">
      <w:pPr>
        <w:autoSpaceDE w:val="0"/>
        <w:autoSpaceDN w:val="0"/>
        <w:adjustRightInd w:val="0"/>
        <w:jc w:val="both"/>
        <w:rPr>
          <w:rFonts w:asciiTheme="majorHAnsi" w:hAnsiTheme="majorHAnsi" w:cs="Arial"/>
          <w:color w:val="000000"/>
        </w:rPr>
      </w:pPr>
      <w:r w:rsidRPr="00C04382">
        <w:rPr>
          <w:rFonts w:asciiTheme="majorHAnsi" w:hAnsiTheme="majorHAnsi"/>
        </w:rPr>
        <w:t xml:space="preserve">Objeto: Contratação de empresa para construção de praça no bairro Eldorado. Tipo: menor preço. Abertura: 14/09/22 às 14:00 horas. O edital poderá ser obtido na íntegra na Diretoria de Compras e Contratos ou através do site </w:t>
      </w:r>
      <w:hyperlink r:id="rId40" w:history="1">
        <w:r w:rsidRPr="00C04382">
          <w:rPr>
            <w:rStyle w:val="Hyperlink"/>
            <w:rFonts w:asciiTheme="majorHAnsi" w:hAnsiTheme="majorHAnsi"/>
          </w:rPr>
          <w:t>https://transparencia.betha.cloud/#/AQhSgAbWDwORjcxY45lYVg==/consulta/18901</w:t>
        </w:r>
      </w:hyperlink>
      <w:r w:rsidRPr="00C04382">
        <w:rPr>
          <w:rFonts w:asciiTheme="majorHAnsi" w:hAnsiTheme="majorHAnsi"/>
        </w:rPr>
        <w:t>.</w:t>
      </w:r>
      <w:r w:rsidRPr="00C04382">
        <w:rPr>
          <w:rFonts w:asciiTheme="majorHAnsi" w:hAnsiTheme="majorHAnsi"/>
        </w:rPr>
        <w:t xml:space="preserve"> </w:t>
      </w:r>
    </w:p>
    <w:p w14:paraId="5B4F0EB0" w14:textId="77777777" w:rsidR="008B10BD" w:rsidRPr="00C04382" w:rsidRDefault="008B10BD" w:rsidP="008B10BD">
      <w:pPr>
        <w:autoSpaceDE w:val="0"/>
        <w:autoSpaceDN w:val="0"/>
        <w:adjustRightInd w:val="0"/>
        <w:jc w:val="both"/>
        <w:rPr>
          <w:rFonts w:asciiTheme="majorHAnsi" w:hAnsiTheme="majorHAnsi" w:cs="Arial"/>
          <w:color w:val="000000"/>
        </w:rPr>
      </w:pPr>
    </w:p>
    <w:p w14:paraId="4185A609" w14:textId="77777777" w:rsidR="00544C13" w:rsidRPr="00C04382" w:rsidRDefault="00544C13" w:rsidP="008B10BD">
      <w:pPr>
        <w:autoSpaceDE w:val="0"/>
        <w:autoSpaceDN w:val="0"/>
        <w:adjustRightInd w:val="0"/>
        <w:jc w:val="both"/>
        <w:rPr>
          <w:rFonts w:asciiTheme="majorHAnsi" w:hAnsiTheme="majorHAnsi" w:cs="Arial"/>
          <w:b/>
          <w:color w:val="000000"/>
        </w:rPr>
      </w:pPr>
    </w:p>
    <w:p w14:paraId="0E56EB5A" w14:textId="77777777" w:rsidR="00544C13" w:rsidRPr="00C04382" w:rsidRDefault="00544C13" w:rsidP="00544C13">
      <w:pPr>
        <w:autoSpaceDE w:val="0"/>
        <w:autoSpaceDN w:val="0"/>
        <w:adjustRightInd w:val="0"/>
        <w:jc w:val="center"/>
        <w:rPr>
          <w:rFonts w:asciiTheme="majorHAnsi" w:hAnsiTheme="majorHAnsi"/>
          <w:b/>
        </w:rPr>
      </w:pPr>
      <w:r w:rsidRPr="00C04382">
        <w:rPr>
          <w:rFonts w:asciiTheme="majorHAnsi" w:hAnsiTheme="majorHAnsi"/>
          <w:b/>
        </w:rPr>
        <w:t>PREFEITURA MUNICIPAL DE RIBEIRÃO DAS NEVES AVISO DE LICITAÇÃO CONCORRENCIA Nº 065/2022</w:t>
      </w:r>
    </w:p>
    <w:p w14:paraId="3F3F72CC" w14:textId="378F9218" w:rsidR="00544C13" w:rsidRPr="00C04382" w:rsidRDefault="00544C13" w:rsidP="008B10BD">
      <w:pPr>
        <w:autoSpaceDE w:val="0"/>
        <w:autoSpaceDN w:val="0"/>
        <w:adjustRightInd w:val="0"/>
        <w:jc w:val="both"/>
        <w:rPr>
          <w:rFonts w:asciiTheme="majorHAnsi" w:hAnsiTheme="majorHAnsi" w:cs="Arial"/>
          <w:color w:val="000000"/>
        </w:rPr>
      </w:pPr>
      <w:r w:rsidRPr="00C04382">
        <w:rPr>
          <w:rFonts w:asciiTheme="majorHAnsi" w:hAnsiTheme="majorHAnsi"/>
        </w:rPr>
        <w:t xml:space="preserve">O </w:t>
      </w:r>
      <w:r w:rsidRPr="00C04382">
        <w:rPr>
          <w:rFonts w:asciiTheme="majorHAnsi" w:hAnsiTheme="majorHAnsi"/>
        </w:rPr>
        <w:t>Município</w:t>
      </w:r>
      <w:r w:rsidRPr="00C04382">
        <w:rPr>
          <w:rFonts w:asciiTheme="majorHAnsi" w:hAnsiTheme="majorHAnsi"/>
        </w:rPr>
        <w:t xml:space="preserve"> de </w:t>
      </w:r>
      <w:r w:rsidRPr="00C04382">
        <w:rPr>
          <w:rFonts w:asciiTheme="majorHAnsi" w:hAnsiTheme="majorHAnsi"/>
        </w:rPr>
        <w:t>Ribeirão</w:t>
      </w:r>
      <w:r w:rsidRPr="00C04382">
        <w:rPr>
          <w:rFonts w:asciiTheme="majorHAnsi" w:hAnsiTheme="majorHAnsi"/>
        </w:rPr>
        <w:t xml:space="preserve"> das Neves torna </w:t>
      </w:r>
      <w:r w:rsidRPr="00C04382">
        <w:rPr>
          <w:rFonts w:asciiTheme="majorHAnsi" w:hAnsiTheme="majorHAnsi"/>
        </w:rPr>
        <w:t>público</w:t>
      </w:r>
      <w:r w:rsidRPr="00C04382">
        <w:rPr>
          <w:rFonts w:asciiTheme="majorHAnsi" w:hAnsiTheme="majorHAnsi"/>
        </w:rPr>
        <w:t xml:space="preserve"> que </w:t>
      </w:r>
      <w:proofErr w:type="gramStart"/>
      <w:r w:rsidRPr="00C04382">
        <w:rPr>
          <w:rFonts w:asciiTheme="majorHAnsi" w:hAnsiTheme="majorHAnsi"/>
        </w:rPr>
        <w:t>encontra-se</w:t>
      </w:r>
      <w:proofErr w:type="gramEnd"/>
      <w:r w:rsidRPr="00C04382">
        <w:rPr>
          <w:rFonts w:asciiTheme="majorHAnsi" w:hAnsiTheme="majorHAnsi"/>
        </w:rPr>
        <w:t xml:space="preserve"> </w:t>
      </w:r>
      <w:r w:rsidRPr="00C04382">
        <w:rPr>
          <w:rFonts w:asciiTheme="majorHAnsi" w:hAnsiTheme="majorHAnsi"/>
        </w:rPr>
        <w:t>disponível</w:t>
      </w:r>
      <w:r w:rsidRPr="00C04382">
        <w:rPr>
          <w:rFonts w:asciiTheme="majorHAnsi" w:hAnsiTheme="majorHAnsi"/>
        </w:rPr>
        <w:t xml:space="preserve"> no site </w:t>
      </w:r>
      <w:hyperlink r:id="rId41" w:history="1">
        <w:r w:rsidRPr="00C04382">
          <w:rPr>
            <w:rStyle w:val="Hyperlink"/>
            <w:rFonts w:asciiTheme="majorHAnsi" w:hAnsiTheme="majorHAnsi"/>
          </w:rPr>
          <w:t>www.ribeiraodasneves.mg.gov.br</w:t>
        </w:r>
      </w:hyperlink>
      <w:r w:rsidRPr="00C04382">
        <w:rPr>
          <w:rFonts w:asciiTheme="majorHAnsi" w:hAnsiTheme="majorHAnsi"/>
        </w:rPr>
        <w:t xml:space="preserve"> </w:t>
      </w:r>
      <w:r w:rsidRPr="00C04382">
        <w:rPr>
          <w:rFonts w:asciiTheme="majorHAnsi" w:hAnsiTheme="majorHAnsi"/>
        </w:rPr>
        <w:t xml:space="preserve">o edital do CONCORRENCIA 065/2022, cujo objeto consiste em </w:t>
      </w:r>
      <w:r w:rsidRPr="00C04382">
        <w:rPr>
          <w:rFonts w:asciiTheme="majorHAnsi" w:hAnsiTheme="majorHAnsi"/>
        </w:rPr>
        <w:t>Contratação</w:t>
      </w:r>
      <w:r w:rsidRPr="00C04382">
        <w:rPr>
          <w:rFonts w:asciiTheme="majorHAnsi" w:hAnsiTheme="majorHAnsi"/>
        </w:rPr>
        <w:t xml:space="preserve"> de Empresa Especializada para </w:t>
      </w:r>
      <w:r w:rsidRPr="00C04382">
        <w:rPr>
          <w:rFonts w:asciiTheme="majorHAnsi" w:hAnsiTheme="majorHAnsi"/>
        </w:rPr>
        <w:t>prestação</w:t>
      </w:r>
      <w:r w:rsidRPr="00C04382">
        <w:rPr>
          <w:rFonts w:asciiTheme="majorHAnsi" w:hAnsiTheme="majorHAnsi"/>
        </w:rPr>
        <w:t xml:space="preserve"> de </w:t>
      </w:r>
      <w:r w:rsidRPr="00C04382">
        <w:rPr>
          <w:rFonts w:asciiTheme="majorHAnsi" w:hAnsiTheme="majorHAnsi"/>
        </w:rPr>
        <w:t>serviços</w:t>
      </w:r>
      <w:r w:rsidRPr="00C04382">
        <w:rPr>
          <w:rFonts w:asciiTheme="majorHAnsi" w:hAnsiTheme="majorHAnsi"/>
        </w:rPr>
        <w:t xml:space="preserve"> de </w:t>
      </w:r>
      <w:r w:rsidRPr="00C04382">
        <w:rPr>
          <w:rFonts w:asciiTheme="majorHAnsi" w:hAnsiTheme="majorHAnsi"/>
        </w:rPr>
        <w:t>ampliação</w:t>
      </w:r>
      <w:r w:rsidRPr="00C04382">
        <w:rPr>
          <w:rFonts w:asciiTheme="majorHAnsi" w:hAnsiTheme="majorHAnsi"/>
        </w:rPr>
        <w:t xml:space="preserve"> da escola </w:t>
      </w:r>
      <w:r w:rsidRPr="00C04382">
        <w:rPr>
          <w:rFonts w:asciiTheme="majorHAnsi" w:hAnsiTheme="majorHAnsi"/>
        </w:rPr>
        <w:t>municipal Shirley</w:t>
      </w:r>
      <w:r w:rsidRPr="00C04382">
        <w:rPr>
          <w:rFonts w:asciiTheme="majorHAnsi" w:hAnsiTheme="majorHAnsi"/>
        </w:rPr>
        <w:t xml:space="preserve"> Regina Malta Chagas, no bairro conjunto nova </w:t>
      </w:r>
      <w:r w:rsidRPr="00C04382">
        <w:rPr>
          <w:rFonts w:asciiTheme="majorHAnsi" w:hAnsiTheme="majorHAnsi"/>
        </w:rPr>
        <w:t>Pampulha</w:t>
      </w:r>
      <w:r w:rsidRPr="00C04382">
        <w:rPr>
          <w:rFonts w:asciiTheme="majorHAnsi" w:hAnsiTheme="majorHAnsi"/>
        </w:rPr>
        <w:t xml:space="preserve">. A data de </w:t>
      </w:r>
      <w:r w:rsidRPr="00C04382">
        <w:rPr>
          <w:rFonts w:asciiTheme="majorHAnsi" w:hAnsiTheme="majorHAnsi"/>
        </w:rPr>
        <w:t>realização</w:t>
      </w:r>
      <w:r w:rsidRPr="00C04382">
        <w:rPr>
          <w:rFonts w:asciiTheme="majorHAnsi" w:hAnsiTheme="majorHAnsi"/>
        </w:rPr>
        <w:t xml:space="preserve"> da </w:t>
      </w:r>
      <w:r w:rsidRPr="00C04382">
        <w:rPr>
          <w:rFonts w:asciiTheme="majorHAnsi" w:hAnsiTheme="majorHAnsi"/>
        </w:rPr>
        <w:t>sessão</w:t>
      </w:r>
      <w:r w:rsidRPr="00C04382">
        <w:rPr>
          <w:rFonts w:asciiTheme="majorHAnsi" w:hAnsiTheme="majorHAnsi"/>
        </w:rPr>
        <w:t xml:space="preserve"> </w:t>
      </w:r>
      <w:r w:rsidRPr="00C04382">
        <w:rPr>
          <w:rFonts w:asciiTheme="majorHAnsi" w:hAnsiTheme="majorHAnsi"/>
        </w:rPr>
        <w:t>será</w:t>
      </w:r>
      <w:r w:rsidRPr="00C04382">
        <w:rPr>
          <w:rFonts w:asciiTheme="majorHAnsi" w:hAnsiTheme="majorHAnsi"/>
        </w:rPr>
        <w:t xml:space="preserve"> no dia 12/09/2022 as 09:00.</w:t>
      </w:r>
    </w:p>
    <w:p w14:paraId="0023D98D" w14:textId="77777777" w:rsidR="00544C13" w:rsidRPr="00C04382" w:rsidRDefault="00544C13" w:rsidP="008B10BD">
      <w:pPr>
        <w:autoSpaceDE w:val="0"/>
        <w:autoSpaceDN w:val="0"/>
        <w:adjustRightInd w:val="0"/>
        <w:jc w:val="both"/>
        <w:rPr>
          <w:rFonts w:asciiTheme="majorHAnsi" w:hAnsiTheme="majorHAnsi" w:cs="Arial"/>
          <w:color w:val="000000"/>
        </w:rPr>
      </w:pPr>
    </w:p>
    <w:p w14:paraId="4234A9E2" w14:textId="23419649" w:rsidR="008B10BD" w:rsidRPr="00C04382" w:rsidRDefault="008B10BD" w:rsidP="00540B89">
      <w:pPr>
        <w:jc w:val="center"/>
        <w:rPr>
          <w:rFonts w:asciiTheme="majorHAnsi" w:eastAsia="Times New Roman" w:hAnsiTheme="majorHAnsi"/>
          <w:color w:val="000000"/>
        </w:rPr>
      </w:pPr>
    </w:p>
    <w:p w14:paraId="706447B8" w14:textId="0A4A8160" w:rsidR="008B10BD" w:rsidRPr="00C04382" w:rsidRDefault="00540B89" w:rsidP="00540B89">
      <w:pPr>
        <w:jc w:val="center"/>
        <w:rPr>
          <w:rFonts w:asciiTheme="majorHAnsi" w:eastAsia="Times New Roman" w:hAnsiTheme="majorHAnsi"/>
          <w:b/>
          <w:bCs/>
          <w:color w:val="000000"/>
        </w:rPr>
      </w:pPr>
      <w:bookmarkStart w:id="1" w:name="F3"/>
      <w:bookmarkEnd w:id="0"/>
      <w:r w:rsidRPr="00C04382">
        <w:rPr>
          <w:rFonts w:asciiTheme="majorHAnsi" w:eastAsia="Times New Roman" w:hAnsiTheme="majorHAnsi"/>
          <w:b/>
          <w:bCs/>
          <w:color w:val="000000"/>
        </w:rPr>
        <w:t>PREFEITURA MUNICIPAL DE TIMÓTEO/MG - PREGÃO ELETRÔNICO Nº 58/2022</w:t>
      </w:r>
    </w:p>
    <w:p w14:paraId="1BAF9404" w14:textId="01A894A0" w:rsidR="008B10BD" w:rsidRPr="00C04382" w:rsidRDefault="008B10BD" w:rsidP="008B10BD">
      <w:pPr>
        <w:jc w:val="both"/>
        <w:rPr>
          <w:rFonts w:asciiTheme="majorHAnsi" w:eastAsia="Times New Roman" w:hAnsiTheme="majorHAnsi"/>
          <w:color w:val="000000"/>
        </w:rPr>
      </w:pPr>
      <w:r w:rsidRPr="00C04382">
        <w:rPr>
          <w:rFonts w:asciiTheme="majorHAnsi" w:eastAsia="Times New Roman" w:hAnsiTheme="majorHAnsi"/>
          <w:bCs/>
          <w:color w:val="000000"/>
        </w:rPr>
        <w:t>Objeto:</w:t>
      </w:r>
      <w:r w:rsidRPr="00C04382">
        <w:rPr>
          <w:rFonts w:asciiTheme="majorHAnsi" w:eastAsia="Times New Roman" w:hAnsiTheme="majorHAnsi"/>
          <w:color w:val="000000"/>
        </w:rPr>
        <w:t> Pregão Eletrônico - Registro de Preços para aquisição de materiais de sinalização e demarcação viária, a serem utilizados nas atividades desenvolvidos pela Subsecretaria de Mobilidade Urbana da Secretaria Municipal de Obras, Serviços Urbanos, Mobilidade e Habitação</w:t>
      </w:r>
      <w:r w:rsidRPr="00C04382">
        <w:rPr>
          <w:rFonts w:asciiTheme="majorHAnsi" w:eastAsia="Times New Roman" w:hAnsiTheme="majorHAnsi"/>
          <w:color w:val="000000"/>
        </w:rPr>
        <w:br/>
      </w:r>
      <w:r w:rsidRPr="00C04382">
        <w:rPr>
          <w:rFonts w:asciiTheme="majorHAnsi" w:eastAsia="Times New Roman" w:hAnsiTheme="majorHAnsi"/>
          <w:bCs/>
          <w:color w:val="000000"/>
        </w:rPr>
        <w:t>Edital a partir de:</w:t>
      </w:r>
      <w:r w:rsidRPr="00C04382">
        <w:rPr>
          <w:rFonts w:asciiTheme="majorHAnsi" w:eastAsia="Times New Roman" w:hAnsiTheme="majorHAnsi"/>
          <w:color w:val="000000"/>
        </w:rPr>
        <w:t> 10/08/2022 das 08:00 às 11:00 Hs e das 12:00 às 17:59 Hs</w:t>
      </w:r>
      <w:r w:rsidRPr="00C04382">
        <w:rPr>
          <w:rFonts w:asciiTheme="majorHAnsi" w:eastAsia="Times New Roman" w:hAnsiTheme="majorHAnsi"/>
          <w:color w:val="000000"/>
        </w:rPr>
        <w:br/>
      </w:r>
      <w:r w:rsidRPr="00C04382">
        <w:rPr>
          <w:rFonts w:asciiTheme="majorHAnsi" w:eastAsia="Times New Roman" w:hAnsiTheme="majorHAnsi"/>
          <w:bCs/>
          <w:color w:val="000000"/>
        </w:rPr>
        <w:t>Endereço:</w:t>
      </w:r>
      <w:r w:rsidRPr="00C04382">
        <w:rPr>
          <w:rFonts w:asciiTheme="majorHAnsi" w:eastAsia="Times New Roman" w:hAnsiTheme="majorHAnsi"/>
          <w:color w:val="000000"/>
        </w:rPr>
        <w:t> Avenida Acesita, Nº 3230 - São José - Timóteo (MG)</w:t>
      </w:r>
      <w:r w:rsidRPr="00C04382">
        <w:rPr>
          <w:rFonts w:asciiTheme="majorHAnsi" w:eastAsia="Times New Roman" w:hAnsiTheme="majorHAnsi"/>
          <w:color w:val="000000"/>
        </w:rPr>
        <w:br/>
      </w:r>
      <w:r w:rsidRPr="00C04382">
        <w:rPr>
          <w:rFonts w:asciiTheme="majorHAnsi" w:eastAsia="Times New Roman" w:hAnsiTheme="majorHAnsi"/>
          <w:bCs/>
          <w:color w:val="000000"/>
        </w:rPr>
        <w:t>Telefone:</w:t>
      </w:r>
      <w:r w:rsidRPr="00C04382">
        <w:rPr>
          <w:rFonts w:asciiTheme="majorHAnsi" w:eastAsia="Times New Roman" w:hAnsiTheme="majorHAnsi"/>
          <w:color w:val="000000"/>
        </w:rPr>
        <w:t xml:space="preserve"> (0xx31) 38474701 - </w:t>
      </w:r>
      <w:r w:rsidRPr="00C04382">
        <w:rPr>
          <w:rFonts w:asciiTheme="majorHAnsi" w:eastAsia="Times New Roman" w:hAnsiTheme="majorHAnsi"/>
          <w:bCs/>
          <w:color w:val="000000"/>
        </w:rPr>
        <w:t>Entrega da Proposta:</w:t>
      </w:r>
      <w:r w:rsidRPr="00C04382">
        <w:rPr>
          <w:rFonts w:asciiTheme="majorHAnsi" w:eastAsia="Times New Roman" w:hAnsiTheme="majorHAnsi"/>
          <w:color w:val="000000"/>
        </w:rPr>
        <w:t>  a partir de 10/08/2022 às 08:00Hs</w:t>
      </w:r>
      <w:r w:rsidRPr="00C04382">
        <w:rPr>
          <w:rFonts w:asciiTheme="majorHAnsi" w:eastAsia="Times New Roman" w:hAnsiTheme="majorHAnsi"/>
          <w:color w:val="000000"/>
        </w:rPr>
        <w:br/>
      </w:r>
      <w:r w:rsidRPr="00C04382">
        <w:rPr>
          <w:rFonts w:asciiTheme="majorHAnsi" w:eastAsia="Times New Roman" w:hAnsiTheme="majorHAnsi"/>
          <w:bCs/>
          <w:color w:val="000000"/>
        </w:rPr>
        <w:t>Abertura da Proposta:</w:t>
      </w:r>
      <w:r w:rsidRPr="00C04382">
        <w:rPr>
          <w:rFonts w:asciiTheme="majorHAnsi" w:eastAsia="Times New Roman" w:hAnsiTheme="majorHAnsi"/>
          <w:color w:val="000000"/>
        </w:rPr>
        <w:t xml:space="preserve">  em 23/08/2022 às 13:00Hs, no endereço: </w:t>
      </w:r>
      <w:hyperlink r:id="rId42" w:history="1">
        <w:r w:rsidRPr="00C04382">
          <w:rPr>
            <w:rStyle w:val="Hyperlink"/>
            <w:rFonts w:asciiTheme="majorHAnsi" w:eastAsia="Times New Roman" w:hAnsiTheme="majorHAnsi"/>
          </w:rPr>
          <w:t>www.compras.gov.br</w:t>
        </w:r>
      </w:hyperlink>
      <w:r w:rsidRPr="00C04382">
        <w:rPr>
          <w:rFonts w:asciiTheme="majorHAnsi" w:eastAsia="Times New Roman" w:hAnsiTheme="majorHAnsi"/>
          <w:color w:val="000000"/>
        </w:rPr>
        <w:t xml:space="preserve">. </w:t>
      </w:r>
    </w:p>
    <w:p w14:paraId="6B445AB4" w14:textId="77777777" w:rsidR="00544C13" w:rsidRPr="00C04382" w:rsidRDefault="00544C13" w:rsidP="008B10BD">
      <w:pPr>
        <w:jc w:val="both"/>
        <w:rPr>
          <w:rFonts w:asciiTheme="majorHAnsi" w:eastAsia="Times New Roman" w:hAnsiTheme="majorHAnsi"/>
          <w:color w:val="000000"/>
        </w:rPr>
      </w:pPr>
    </w:p>
    <w:p w14:paraId="502415DA" w14:textId="77777777" w:rsidR="00200582" w:rsidRPr="00C04382" w:rsidRDefault="00200582" w:rsidP="008B10BD">
      <w:pPr>
        <w:jc w:val="both"/>
        <w:rPr>
          <w:rFonts w:asciiTheme="majorHAnsi" w:eastAsia="Times New Roman" w:hAnsiTheme="majorHAnsi"/>
          <w:color w:val="000000"/>
        </w:rPr>
      </w:pPr>
    </w:p>
    <w:p w14:paraId="6C066394" w14:textId="5101BDBB" w:rsidR="00200582" w:rsidRPr="00C04382" w:rsidRDefault="00200582" w:rsidP="00200582">
      <w:pPr>
        <w:jc w:val="center"/>
        <w:rPr>
          <w:rFonts w:asciiTheme="majorHAnsi" w:hAnsiTheme="majorHAnsi"/>
          <w:b/>
        </w:rPr>
      </w:pPr>
      <w:r w:rsidRPr="00C04382">
        <w:rPr>
          <w:rFonts w:asciiTheme="majorHAnsi" w:hAnsiTheme="majorHAnsi"/>
          <w:b/>
        </w:rPr>
        <w:t>TRÊS PONTAS</w:t>
      </w:r>
      <w:r w:rsidR="00C04382" w:rsidRPr="00C04382">
        <w:rPr>
          <w:rFonts w:asciiTheme="majorHAnsi" w:hAnsiTheme="majorHAnsi"/>
          <w:b/>
        </w:rPr>
        <w:t xml:space="preserve"> PREFEITURA MUNICIPAL</w:t>
      </w:r>
      <w:r w:rsidRPr="00C04382">
        <w:rPr>
          <w:rFonts w:asciiTheme="majorHAnsi" w:hAnsiTheme="majorHAnsi"/>
          <w:b/>
        </w:rPr>
        <w:t xml:space="preserve"> – CONCORRÊNCIA N.º 023/2022 – PROCESSO N.º 228/2022</w:t>
      </w:r>
    </w:p>
    <w:p w14:paraId="13673E64" w14:textId="114CB7AD" w:rsidR="00200582" w:rsidRPr="00C04382" w:rsidRDefault="00200582" w:rsidP="008B10BD">
      <w:pPr>
        <w:jc w:val="both"/>
        <w:rPr>
          <w:rFonts w:asciiTheme="majorHAnsi" w:eastAsia="Times New Roman" w:hAnsiTheme="majorHAnsi"/>
          <w:b/>
          <w:color w:val="000000"/>
        </w:rPr>
      </w:pPr>
      <w:r w:rsidRPr="00C04382">
        <w:rPr>
          <w:rFonts w:asciiTheme="majorHAnsi" w:hAnsiTheme="majorHAnsi"/>
        </w:rPr>
        <w:t xml:space="preserve">A Prefeitura Municipal de Três Pontas - MG, através de sua Comissão Permanente de Licitação, comunica que será aberta a licitação na modalidade CONCORRÊNCIA, do tipo MENOR PREÇO, sob o regime de empreitada por preço GLOBAL, referente a contratação de empresa especializada objetivando a reforma da quadra poliesportiva localizada no Bairro Santana, com fornecimento de material, mão de obra e tudo que se fizer necessário para a perfeita execução da obra, sendo o encerramento no dia 12 de setembro de 2022, às 09 horas, na sala da Divisão de Licitações e Contratos. </w:t>
      </w:r>
    </w:p>
    <w:p w14:paraId="1C75877B" w14:textId="54FECC9B" w:rsidR="00C04382" w:rsidRPr="00C04382" w:rsidRDefault="00C04382" w:rsidP="008B10BD">
      <w:pPr>
        <w:jc w:val="both"/>
        <w:rPr>
          <w:rFonts w:asciiTheme="majorHAnsi" w:hAnsiTheme="majorHAnsi"/>
          <w:b/>
        </w:rPr>
      </w:pPr>
      <w:r w:rsidRPr="00C04382">
        <w:rPr>
          <w:rFonts w:asciiTheme="majorHAnsi" w:hAnsiTheme="majorHAnsi"/>
          <w:b/>
        </w:rPr>
        <w:t xml:space="preserve">CONCORRÊNCIA N.º 024/2022 – PROCESSO N.º 229/2022 </w:t>
      </w:r>
    </w:p>
    <w:p w14:paraId="7AD12EE8" w14:textId="63DB327A" w:rsidR="00200582" w:rsidRPr="00C04382" w:rsidRDefault="00C04382" w:rsidP="008B10BD">
      <w:pPr>
        <w:jc w:val="both"/>
        <w:rPr>
          <w:rFonts w:asciiTheme="majorHAnsi" w:hAnsiTheme="majorHAnsi"/>
        </w:rPr>
      </w:pPr>
      <w:r w:rsidRPr="00C04382">
        <w:rPr>
          <w:rFonts w:asciiTheme="majorHAnsi" w:hAnsiTheme="majorHAnsi"/>
        </w:rPr>
        <w:t xml:space="preserve">A Prefeitura Municipal de Três Pontas - MG, através de sua Comissão Permanente de Licitação, comunica que será aberta a licitação na modalidade CONCORRÊNCIA, do tipo MENOR PREÇO, sob o regime de empreitada por preço GLOBAL, referente a contratação de empresa especializada objetivando a reforma da Praça da Igreja localizada no Quilombo Nossa Senhora do Rosário, compreendendo os serviços de iluminação e paisagismo, com fornecimento de material, mão de obra e tudo que se fizer necessário para a perfeita execução da obra, sendo o encerramento no dia 12 de setembro de 2022, às 14 horas, na sala da Divisão de Licitações e Contratos. </w:t>
      </w:r>
    </w:p>
    <w:p w14:paraId="7AA34D2A" w14:textId="77777777" w:rsidR="00C04382" w:rsidRPr="00C04382" w:rsidRDefault="00C04382" w:rsidP="008B10BD">
      <w:pPr>
        <w:jc w:val="both"/>
        <w:rPr>
          <w:rFonts w:asciiTheme="majorHAnsi" w:eastAsia="Times New Roman" w:hAnsiTheme="majorHAnsi"/>
          <w:color w:val="000000"/>
        </w:rPr>
      </w:pPr>
    </w:p>
    <w:p w14:paraId="5687D5D4" w14:textId="77777777" w:rsidR="00544C13" w:rsidRPr="00C04382" w:rsidRDefault="00544C13" w:rsidP="008B10BD">
      <w:pPr>
        <w:jc w:val="both"/>
        <w:rPr>
          <w:rFonts w:asciiTheme="majorHAnsi" w:eastAsia="Times New Roman" w:hAnsiTheme="majorHAnsi"/>
          <w:b/>
          <w:color w:val="000000"/>
        </w:rPr>
      </w:pPr>
    </w:p>
    <w:p w14:paraId="19E4779D" w14:textId="25B99F5F" w:rsidR="00544C13" w:rsidRPr="00C04382" w:rsidRDefault="00544C13" w:rsidP="00544C13">
      <w:pPr>
        <w:jc w:val="center"/>
        <w:rPr>
          <w:rFonts w:asciiTheme="majorHAnsi" w:hAnsiTheme="majorHAnsi"/>
          <w:b/>
        </w:rPr>
      </w:pPr>
      <w:r w:rsidRPr="00C04382">
        <w:rPr>
          <w:rFonts w:asciiTheme="majorHAnsi" w:hAnsiTheme="majorHAnsi"/>
          <w:b/>
        </w:rPr>
        <w:t>PREFEITURA MUNICIPAL DE UBERABA AVISO DE LICITAÇÃO CONCORRÊNCIA N° 09/2022</w:t>
      </w:r>
    </w:p>
    <w:p w14:paraId="34230853" w14:textId="457BC185" w:rsidR="00544C13" w:rsidRPr="00C04382" w:rsidRDefault="00544C13" w:rsidP="008B10BD">
      <w:pPr>
        <w:jc w:val="both"/>
        <w:rPr>
          <w:rFonts w:asciiTheme="majorHAnsi" w:eastAsia="Times New Roman" w:hAnsiTheme="majorHAnsi"/>
          <w:color w:val="000000"/>
        </w:rPr>
      </w:pPr>
      <w:r w:rsidRPr="00C04382">
        <w:rPr>
          <w:rFonts w:asciiTheme="majorHAnsi" w:hAnsiTheme="majorHAnsi"/>
        </w:rPr>
        <w:t xml:space="preserve">Objeto: Contratação de empresa de engenharia para prestação de serviços de para execução de obra de implantação da 2ª (segunda) etapa da Zona de Processamento de Exportação de Uberaba - ZPE, em atendimento à SESURB. Data entrega documentos de habilitação e Propostas de Preços: Até 14horas do dia 14/09/2022. Abertura dos envelopes: Às 14h10min do mesmo dia. Local de Realização, Retirada de Edital, Entrega de Envelopes de Habilitação e Propostas de Preços: Av. Dom Luiz Maria de Santana, nº 141, bairro Santa Marta nesta cidade - Departamento Central de Aquisições e Suprimentos da Secretaria de Administração. Valor estimado: R$ 6.316.037,84. Disponibilização do edital a partir do dia 12/08/2022 através do link </w:t>
      </w:r>
      <w:hyperlink r:id="rId43" w:history="1">
        <w:r w:rsidRPr="00C04382">
          <w:rPr>
            <w:rStyle w:val="Hyperlink"/>
            <w:rFonts w:asciiTheme="majorHAnsi" w:hAnsiTheme="majorHAnsi"/>
          </w:rPr>
          <w:t>http://www.uberaba.mg.gov.br/portal/conteudo,29557</w:t>
        </w:r>
      </w:hyperlink>
      <w:r w:rsidRPr="00C04382">
        <w:rPr>
          <w:rFonts w:asciiTheme="majorHAnsi" w:hAnsiTheme="majorHAnsi"/>
        </w:rPr>
        <w:t xml:space="preserve"> </w:t>
      </w:r>
      <w:r w:rsidRPr="00C04382">
        <w:rPr>
          <w:rFonts w:asciiTheme="majorHAnsi" w:hAnsiTheme="majorHAnsi"/>
        </w:rPr>
        <w:t xml:space="preserve">e/ou do e-mail </w:t>
      </w:r>
      <w:hyperlink r:id="rId44" w:history="1">
        <w:r w:rsidR="00A9728E" w:rsidRPr="00C04382">
          <w:rPr>
            <w:rStyle w:val="Hyperlink"/>
            <w:rFonts w:asciiTheme="majorHAnsi" w:hAnsiTheme="majorHAnsi"/>
          </w:rPr>
          <w:t>comissaolicitacaopmu@gmail.com</w:t>
        </w:r>
      </w:hyperlink>
      <w:r w:rsidR="00A9728E" w:rsidRPr="00C04382">
        <w:rPr>
          <w:rFonts w:asciiTheme="majorHAnsi" w:hAnsiTheme="majorHAnsi"/>
        </w:rPr>
        <w:t xml:space="preserve">. </w:t>
      </w:r>
      <w:r w:rsidRPr="00C04382">
        <w:rPr>
          <w:rFonts w:asciiTheme="majorHAnsi" w:hAnsiTheme="majorHAnsi"/>
        </w:rPr>
        <w:t>Demais informações podem ser obtidas pelo telefone (34) 3318-0938.</w:t>
      </w:r>
    </w:p>
    <w:bookmarkEnd w:id="1"/>
    <w:p w14:paraId="216A31E9" w14:textId="77777777" w:rsidR="00DF35AA" w:rsidRPr="00C04382" w:rsidRDefault="00DF35AA" w:rsidP="008B10BD">
      <w:pPr>
        <w:autoSpaceDE w:val="0"/>
        <w:autoSpaceDN w:val="0"/>
        <w:adjustRightInd w:val="0"/>
        <w:jc w:val="both"/>
        <w:rPr>
          <w:rFonts w:asciiTheme="majorHAnsi" w:hAnsiTheme="majorHAnsi"/>
          <w:noProof/>
        </w:rPr>
      </w:pPr>
    </w:p>
    <w:p w14:paraId="14B2A6D2" w14:textId="77777777" w:rsidR="00A9728E" w:rsidRPr="00C04382" w:rsidRDefault="00A9728E" w:rsidP="00A9728E">
      <w:pPr>
        <w:autoSpaceDE w:val="0"/>
        <w:autoSpaceDN w:val="0"/>
        <w:adjustRightInd w:val="0"/>
        <w:jc w:val="center"/>
        <w:rPr>
          <w:rFonts w:asciiTheme="majorHAnsi" w:hAnsiTheme="majorHAnsi"/>
          <w:b/>
        </w:rPr>
      </w:pPr>
    </w:p>
    <w:p w14:paraId="3B8DDB3E" w14:textId="4D61B08C" w:rsidR="00A9728E" w:rsidRPr="00C04382" w:rsidRDefault="00A9728E" w:rsidP="00A9728E">
      <w:pPr>
        <w:autoSpaceDE w:val="0"/>
        <w:autoSpaceDN w:val="0"/>
        <w:adjustRightInd w:val="0"/>
        <w:jc w:val="center"/>
        <w:rPr>
          <w:rFonts w:asciiTheme="majorHAnsi" w:hAnsiTheme="majorHAnsi"/>
          <w:b/>
        </w:rPr>
      </w:pPr>
      <w:r w:rsidRPr="00C04382">
        <w:rPr>
          <w:rFonts w:asciiTheme="majorHAnsi" w:hAnsiTheme="majorHAnsi"/>
          <w:b/>
        </w:rPr>
        <w:t>VARGINHA PREFEITURA MUNICIPAL AVISO - EDITAL DE LICITAÇÃO Nº 238/2022 CONCORRÊNCIA Nº 004/2022</w:t>
      </w:r>
    </w:p>
    <w:p w14:paraId="3A5323C1" w14:textId="4C20AC05" w:rsidR="00E20BCF" w:rsidRPr="00C04382" w:rsidRDefault="00A9728E" w:rsidP="008B10BD">
      <w:pPr>
        <w:autoSpaceDE w:val="0"/>
        <w:autoSpaceDN w:val="0"/>
        <w:adjustRightInd w:val="0"/>
        <w:jc w:val="both"/>
        <w:rPr>
          <w:rFonts w:asciiTheme="majorHAnsi" w:hAnsiTheme="majorHAnsi"/>
          <w:noProof/>
        </w:rPr>
      </w:pPr>
      <w:r w:rsidRPr="00C04382">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Concorrência – do tipo Menor Preço, no regime de empreitada por preço global, em conformidade com a Lei Federal nº 8.666/93 e suas alterações, para</w:t>
      </w:r>
      <w:r w:rsidRPr="00C04382">
        <w:rPr>
          <w:rFonts w:asciiTheme="majorHAnsi" w:hAnsiTheme="majorHAnsi"/>
        </w:rPr>
        <w:t xml:space="preserve"> </w:t>
      </w:r>
      <w:r w:rsidRPr="00C04382">
        <w:rPr>
          <w:rFonts w:asciiTheme="majorHAnsi" w:hAnsiTheme="majorHAnsi"/>
        </w:rPr>
        <w:t xml:space="preserve">contratação de serviços na área de engenharia incluindo fornecimento de mão de obra, materiais e disponibilização de equipamentos necessários para execução das obras de construção do CEMEI Bouganville mediante as condições estabelecidas em Edital. Data de Protocolo: até 09/ 09 / 2022 às 13h30. Data Abertura: 09 / 09 / 2022 às 14h00. Informações / Edital: Deptº. </w:t>
      </w:r>
      <w:proofErr w:type="gramStart"/>
      <w:r w:rsidRPr="00C04382">
        <w:rPr>
          <w:rFonts w:asciiTheme="majorHAnsi" w:hAnsiTheme="majorHAnsi"/>
        </w:rPr>
        <w:t>de</w:t>
      </w:r>
      <w:proofErr w:type="gramEnd"/>
      <w:r w:rsidRPr="00C04382">
        <w:rPr>
          <w:rFonts w:asciiTheme="majorHAnsi" w:hAnsiTheme="majorHAnsi"/>
        </w:rPr>
        <w:t xml:space="preserve"> Suprimentos - Fone (0**35) 3690-1812. Aquisição do Edital: Mediante acesso ao site </w:t>
      </w:r>
      <w:hyperlink r:id="rId45" w:history="1">
        <w:r w:rsidRPr="00C04382">
          <w:rPr>
            <w:rStyle w:val="Hyperlink"/>
            <w:rFonts w:asciiTheme="majorHAnsi" w:hAnsiTheme="majorHAnsi"/>
          </w:rPr>
          <w:t>www.varginha.mg.gov.br</w:t>
        </w:r>
      </w:hyperlink>
      <w:r w:rsidRPr="00C04382">
        <w:rPr>
          <w:rFonts w:asciiTheme="majorHAnsi" w:hAnsiTheme="majorHAnsi"/>
        </w:rPr>
        <w:t xml:space="preserve"> </w:t>
      </w:r>
      <w:r w:rsidRPr="00C04382">
        <w:rPr>
          <w:rFonts w:asciiTheme="majorHAnsi" w:hAnsiTheme="majorHAnsi"/>
        </w:rPr>
        <w:t xml:space="preserve">na aba Editais de Licitação. </w:t>
      </w:r>
    </w:p>
    <w:p w14:paraId="0C0D8C00" w14:textId="77777777" w:rsidR="00A9728E" w:rsidRPr="00C04382" w:rsidRDefault="00A9728E" w:rsidP="008B10BD">
      <w:pPr>
        <w:autoSpaceDE w:val="0"/>
        <w:autoSpaceDN w:val="0"/>
        <w:adjustRightInd w:val="0"/>
        <w:jc w:val="both"/>
        <w:rPr>
          <w:rFonts w:asciiTheme="majorHAnsi" w:hAnsiTheme="majorHAnsi"/>
          <w:noProof/>
        </w:rPr>
      </w:pPr>
    </w:p>
    <w:p w14:paraId="79D6ABE8" w14:textId="77777777" w:rsidR="00A9728E" w:rsidRPr="00C04382" w:rsidRDefault="00A9728E" w:rsidP="001C15E9">
      <w:pPr>
        <w:autoSpaceDE w:val="0"/>
        <w:autoSpaceDN w:val="0"/>
        <w:adjustRightInd w:val="0"/>
        <w:jc w:val="center"/>
        <w:rPr>
          <w:rFonts w:asciiTheme="majorHAnsi" w:hAnsiTheme="majorHAnsi"/>
          <w:b/>
          <w:noProof/>
        </w:rPr>
      </w:pPr>
    </w:p>
    <w:p w14:paraId="6FD3A995" w14:textId="5302CD77" w:rsidR="00E20BCF" w:rsidRPr="00C04382" w:rsidRDefault="00540B89" w:rsidP="001C15E9">
      <w:pPr>
        <w:autoSpaceDE w:val="0"/>
        <w:autoSpaceDN w:val="0"/>
        <w:adjustRightInd w:val="0"/>
        <w:jc w:val="center"/>
        <w:rPr>
          <w:rFonts w:asciiTheme="majorHAnsi" w:hAnsiTheme="majorHAnsi"/>
          <w:b/>
          <w:noProof/>
        </w:rPr>
      </w:pPr>
      <w:r w:rsidRPr="00C04382">
        <w:rPr>
          <w:rFonts w:asciiTheme="majorHAnsi" w:hAnsiTheme="majorHAnsi"/>
          <w:b/>
          <w:noProof/>
        </w:rPr>
        <w:t>ESTADO DA BAHIA</w:t>
      </w:r>
    </w:p>
    <w:p w14:paraId="261D9FB5" w14:textId="77777777" w:rsidR="00E20BCF" w:rsidRPr="00C04382" w:rsidRDefault="00E20BCF" w:rsidP="008B10BD">
      <w:pPr>
        <w:autoSpaceDE w:val="0"/>
        <w:autoSpaceDN w:val="0"/>
        <w:adjustRightInd w:val="0"/>
        <w:jc w:val="both"/>
        <w:rPr>
          <w:rFonts w:asciiTheme="majorHAnsi" w:hAnsiTheme="majorHAnsi"/>
          <w:b/>
          <w:noProof/>
        </w:rPr>
      </w:pPr>
    </w:p>
    <w:p w14:paraId="31F0635D" w14:textId="35605895" w:rsidR="00540B89" w:rsidRPr="00C04382" w:rsidRDefault="00540B89" w:rsidP="008B10BD">
      <w:pPr>
        <w:autoSpaceDE w:val="0"/>
        <w:autoSpaceDN w:val="0"/>
        <w:adjustRightInd w:val="0"/>
        <w:jc w:val="both"/>
        <w:rPr>
          <w:rFonts w:asciiTheme="majorHAnsi" w:hAnsiTheme="majorHAnsi"/>
          <w:b/>
        </w:rPr>
      </w:pPr>
      <w:r w:rsidRPr="00C04382">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104/22 </w:t>
      </w:r>
    </w:p>
    <w:p w14:paraId="525B3AE0" w14:textId="6E20C57E" w:rsidR="00E20BCF" w:rsidRPr="00C04382" w:rsidRDefault="00E20BCF" w:rsidP="008B10BD">
      <w:pPr>
        <w:autoSpaceDE w:val="0"/>
        <w:autoSpaceDN w:val="0"/>
        <w:adjustRightInd w:val="0"/>
        <w:jc w:val="both"/>
        <w:rPr>
          <w:rFonts w:asciiTheme="majorHAnsi" w:hAnsiTheme="majorHAnsi"/>
        </w:rPr>
      </w:pPr>
      <w:r w:rsidRPr="00C04382">
        <w:rPr>
          <w:rFonts w:asciiTheme="majorHAnsi" w:hAnsiTheme="majorHAnsi"/>
        </w:rPr>
        <w:t>CONDER Abertura: 01/09/2022, às 09h:30m. Objeto: CONTRATAÇÃO DE EMPRESA ESPECIALIZADA PARA EXECUÇÃO DE CONTENÇÕES DE ENCOSTAS LOCALIZADAS NO ALTO DA MATINHA E ALTO DA RODAGEM, MUNICÍPIO DE CACHOEIRA - BAHIA. O Edital e seus anexos estarão à disposição dos interessados no site da CONDER (</w:t>
      </w:r>
      <w:hyperlink r:id="rId46" w:history="1">
        <w:r w:rsidR="00340BEF" w:rsidRPr="00C04382">
          <w:rPr>
            <w:rStyle w:val="Hyperlink"/>
            <w:rFonts w:asciiTheme="majorHAnsi" w:hAnsiTheme="majorHAnsi"/>
          </w:rPr>
          <w:t>http://www.conder.ba.gov.br</w:t>
        </w:r>
      </w:hyperlink>
      <w:r w:rsidRPr="00C04382">
        <w:rPr>
          <w:rFonts w:asciiTheme="majorHAnsi" w:hAnsiTheme="majorHAnsi"/>
        </w:rPr>
        <w:t>)</w:t>
      </w:r>
      <w:r w:rsidR="00340BEF" w:rsidRPr="00C04382">
        <w:rPr>
          <w:rFonts w:asciiTheme="majorHAnsi" w:hAnsiTheme="majorHAnsi"/>
        </w:rPr>
        <w:t xml:space="preserve"> </w:t>
      </w:r>
      <w:r w:rsidRPr="00C04382">
        <w:rPr>
          <w:rFonts w:asciiTheme="majorHAnsi" w:hAnsiTheme="majorHAnsi"/>
        </w:rPr>
        <w:t xml:space="preserve">no campo licitações, a partir do dia 11/08/2022. </w:t>
      </w:r>
    </w:p>
    <w:p w14:paraId="01B06210" w14:textId="77777777" w:rsidR="00340BEF" w:rsidRPr="00C04382" w:rsidRDefault="00340BEF" w:rsidP="008B10BD">
      <w:pPr>
        <w:autoSpaceDE w:val="0"/>
        <w:autoSpaceDN w:val="0"/>
        <w:adjustRightInd w:val="0"/>
        <w:jc w:val="both"/>
        <w:rPr>
          <w:rFonts w:asciiTheme="majorHAnsi" w:hAnsiTheme="majorHAnsi"/>
        </w:rPr>
      </w:pPr>
    </w:p>
    <w:p w14:paraId="66AEA3A0" w14:textId="77777777" w:rsidR="00340BEF" w:rsidRPr="00C04382" w:rsidRDefault="00340BEF" w:rsidP="00540B89">
      <w:pPr>
        <w:autoSpaceDE w:val="0"/>
        <w:autoSpaceDN w:val="0"/>
        <w:adjustRightInd w:val="0"/>
        <w:jc w:val="center"/>
        <w:rPr>
          <w:rFonts w:asciiTheme="majorHAnsi" w:hAnsiTheme="majorHAnsi"/>
          <w:b/>
        </w:rPr>
      </w:pPr>
    </w:p>
    <w:p w14:paraId="313150E0" w14:textId="70E5AEBB" w:rsidR="00340BEF" w:rsidRPr="00C04382" w:rsidRDefault="00540B89" w:rsidP="00540B89">
      <w:pPr>
        <w:autoSpaceDE w:val="0"/>
        <w:autoSpaceDN w:val="0"/>
        <w:adjustRightInd w:val="0"/>
        <w:jc w:val="center"/>
        <w:rPr>
          <w:rFonts w:asciiTheme="majorHAnsi" w:hAnsiTheme="majorHAnsi"/>
          <w:b/>
        </w:rPr>
      </w:pPr>
      <w:r w:rsidRPr="00C04382">
        <w:rPr>
          <w:rFonts w:asciiTheme="majorHAnsi" w:hAnsiTheme="majorHAnsi"/>
          <w:b/>
        </w:rPr>
        <w:t>SECRETARIA DE INFRAESTRUTURA - CONCORRÊNCIAS Nº 245/2022</w:t>
      </w:r>
    </w:p>
    <w:p w14:paraId="6EFEE40B" w14:textId="77777777" w:rsidR="00340BEF" w:rsidRPr="00C04382" w:rsidRDefault="00340BEF" w:rsidP="008B10BD">
      <w:pPr>
        <w:autoSpaceDE w:val="0"/>
        <w:autoSpaceDN w:val="0"/>
        <w:adjustRightInd w:val="0"/>
        <w:jc w:val="both"/>
        <w:rPr>
          <w:rFonts w:asciiTheme="majorHAnsi" w:hAnsiTheme="majorHAnsi"/>
        </w:rPr>
      </w:pPr>
      <w:r w:rsidRPr="00C04382">
        <w:rPr>
          <w:rFonts w:asciiTheme="majorHAnsi" w:hAnsiTheme="majorHAnsi"/>
        </w:rPr>
        <w:t xml:space="preserve">Tipo: Menor Preço. Abertura: 09/09/2022 às 15h30min. Objeto: Pavimentação do acesso ao Povoado de Cafezal (Barra do Choça) - BR 415, com extensão de 4.116,42 m. Família: 07.19. </w:t>
      </w:r>
    </w:p>
    <w:p w14:paraId="006D6E9F" w14:textId="77777777" w:rsidR="00340BEF" w:rsidRPr="00C04382" w:rsidRDefault="00340BEF" w:rsidP="008B10BD">
      <w:pPr>
        <w:autoSpaceDE w:val="0"/>
        <w:autoSpaceDN w:val="0"/>
        <w:adjustRightInd w:val="0"/>
        <w:jc w:val="both"/>
        <w:rPr>
          <w:rFonts w:asciiTheme="majorHAnsi" w:hAnsiTheme="majorHAnsi"/>
          <w:b/>
        </w:rPr>
      </w:pPr>
      <w:r w:rsidRPr="00C04382">
        <w:rPr>
          <w:rFonts w:asciiTheme="majorHAnsi" w:hAnsiTheme="majorHAnsi"/>
          <w:b/>
        </w:rPr>
        <w:t>CONCORRÊNCIA Nº 246/2022</w:t>
      </w:r>
    </w:p>
    <w:p w14:paraId="54C82A96" w14:textId="01396D5B" w:rsidR="00340BEF" w:rsidRPr="00C04382" w:rsidRDefault="00340BEF" w:rsidP="008B10BD">
      <w:pPr>
        <w:autoSpaceDE w:val="0"/>
        <w:autoSpaceDN w:val="0"/>
        <w:adjustRightInd w:val="0"/>
        <w:jc w:val="both"/>
        <w:rPr>
          <w:rFonts w:asciiTheme="majorHAnsi" w:hAnsiTheme="majorHAnsi"/>
        </w:rPr>
      </w:pPr>
      <w:r w:rsidRPr="00C04382">
        <w:rPr>
          <w:rFonts w:asciiTheme="majorHAnsi" w:hAnsiTheme="majorHAnsi"/>
        </w:rPr>
        <w:t xml:space="preserve">Tipo: Menor Preço. Abertura: 19/09/2022 às 15h30min. Objeto: Pavimentação e restauração da Rodovia BA.539 - BA.026 - São Miguel das Matas - Laje, extensão 24,60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47" w:history="1">
        <w:r w:rsidRPr="00C04382">
          <w:rPr>
            <w:rStyle w:val="Hyperlink"/>
            <w:rFonts w:asciiTheme="majorHAnsi" w:hAnsiTheme="majorHAnsi"/>
          </w:rPr>
          <w:t>www.infraestrutura.ba.gov.br</w:t>
        </w:r>
      </w:hyperlink>
      <w:r w:rsidRPr="00C04382">
        <w:rPr>
          <w:rFonts w:asciiTheme="majorHAnsi" w:hAnsiTheme="majorHAnsi"/>
        </w:rPr>
        <w:t xml:space="preserve"> e e-mail: </w:t>
      </w:r>
      <w:hyperlink r:id="rId48" w:history="1">
        <w:r w:rsidRPr="00C04382">
          <w:rPr>
            <w:rStyle w:val="Hyperlink"/>
            <w:rFonts w:asciiTheme="majorHAnsi" w:hAnsiTheme="majorHAnsi"/>
          </w:rPr>
          <w:t>cpl@infra.ba.gov.br</w:t>
        </w:r>
      </w:hyperlink>
      <w:r w:rsidRPr="00C04382">
        <w:rPr>
          <w:rFonts w:asciiTheme="majorHAnsi" w:hAnsiTheme="majorHAnsi"/>
        </w:rPr>
        <w:t xml:space="preserve">. </w:t>
      </w:r>
    </w:p>
    <w:p w14:paraId="2806A622" w14:textId="77777777" w:rsidR="00F06126" w:rsidRPr="00C04382" w:rsidRDefault="00F06126" w:rsidP="008B10BD">
      <w:pPr>
        <w:autoSpaceDE w:val="0"/>
        <w:autoSpaceDN w:val="0"/>
        <w:adjustRightInd w:val="0"/>
        <w:jc w:val="both"/>
        <w:rPr>
          <w:rFonts w:asciiTheme="majorHAnsi" w:hAnsiTheme="majorHAnsi"/>
        </w:rPr>
      </w:pPr>
    </w:p>
    <w:p w14:paraId="2220418B" w14:textId="77777777" w:rsidR="00F06126" w:rsidRPr="00C04382" w:rsidRDefault="00F06126" w:rsidP="008B10BD">
      <w:pPr>
        <w:autoSpaceDE w:val="0"/>
        <w:autoSpaceDN w:val="0"/>
        <w:adjustRightInd w:val="0"/>
        <w:jc w:val="both"/>
        <w:rPr>
          <w:rFonts w:asciiTheme="majorHAnsi" w:hAnsiTheme="majorHAnsi"/>
        </w:rPr>
      </w:pPr>
    </w:p>
    <w:p w14:paraId="7B44B1B9" w14:textId="68A32AFE" w:rsidR="009D7E03" w:rsidRPr="00C04382" w:rsidRDefault="009D7E03" w:rsidP="009D7E03">
      <w:pPr>
        <w:autoSpaceDE w:val="0"/>
        <w:autoSpaceDN w:val="0"/>
        <w:adjustRightInd w:val="0"/>
        <w:jc w:val="center"/>
        <w:rPr>
          <w:rFonts w:asciiTheme="majorHAnsi" w:hAnsiTheme="majorHAnsi"/>
          <w:b/>
        </w:rPr>
      </w:pPr>
      <w:r w:rsidRPr="00C04382">
        <w:rPr>
          <w:rFonts w:asciiTheme="majorHAnsi" w:hAnsiTheme="majorHAnsi"/>
          <w:b/>
        </w:rPr>
        <w:t>SECRETARIA DE INFRAESTRUTURA HÍDRICA E SANEAMENTO COMPANHIA DE ENGENHARIA HÍDRICA E DE SANEAMENTO DA BAHIA – CERB - LICITAÇÃO Nº 2022 030 - SEI: 039.0798.2022.0002941-71</w:t>
      </w:r>
    </w:p>
    <w:p w14:paraId="4A7F2725" w14:textId="0EC07B19" w:rsidR="00F06126" w:rsidRPr="00C04382" w:rsidRDefault="00F06126" w:rsidP="008B10BD">
      <w:pPr>
        <w:autoSpaceDE w:val="0"/>
        <w:autoSpaceDN w:val="0"/>
        <w:adjustRightInd w:val="0"/>
        <w:jc w:val="both"/>
        <w:rPr>
          <w:rFonts w:asciiTheme="majorHAnsi" w:hAnsiTheme="majorHAnsi"/>
          <w:noProof/>
        </w:rPr>
      </w:pPr>
      <w:r w:rsidRPr="00C04382">
        <w:rPr>
          <w:rFonts w:asciiTheme="majorHAnsi" w:hAnsiTheme="majorHAnsi"/>
        </w:rPr>
        <w:t xml:space="preserve">SECRETARIA DE INFRAESTRUTURA HÍDRICA E SANEAMENTO - SIHS COMPANHIA DE ENGENHARIA HÍDRICA E DE SANEAMENTO DA BAHIA - CERB Tipo: Menor Preço Global. Modo de disputa: Fechada. Objeto: Contratação de Empresa especializada para Execução da Obra do Sistema Integrado de Abastecimento de Água das localidades de Mandacaru, Bodogó I, Bodogó II, Bodogó III, Alagadiço das Panelas, Bezerra, Limpos, Raposa, Peixe, Lagoa dos Camaradas, Sanharol, Morrinhos, Várzea das Queimadas, Várzea do Poço, Marrecas, Algodões e Assentamento Nelson Mandela, no município de Ponto Novo, Estado da Bahia. Esta licitação obedecerá, integralmente, as disposições da Lei Federal nº 13.303/16 e Legislações pertinentes. Abertura: 31.08.2022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49" w:history="1">
        <w:r w:rsidR="009D7E03" w:rsidRPr="00C04382">
          <w:rPr>
            <w:rStyle w:val="Hyperlink"/>
            <w:rFonts w:asciiTheme="majorHAnsi" w:hAnsiTheme="majorHAnsi"/>
          </w:rPr>
          <w:t>www.comprasnet.ba.gov.br</w:t>
        </w:r>
      </w:hyperlink>
      <w:r w:rsidR="009D7E03" w:rsidRPr="00C04382">
        <w:rPr>
          <w:rFonts w:asciiTheme="majorHAnsi" w:hAnsiTheme="majorHAnsi"/>
        </w:rPr>
        <w:t xml:space="preserve"> </w:t>
      </w:r>
      <w:r w:rsidRPr="00C04382">
        <w:rPr>
          <w:rFonts w:asciiTheme="majorHAnsi" w:hAnsiTheme="majorHAnsi"/>
        </w:rPr>
        <w:t xml:space="preserve">e/ou </w:t>
      </w:r>
      <w:hyperlink r:id="rId50" w:history="1">
        <w:r w:rsidR="00C2414A" w:rsidRPr="00C04382">
          <w:rPr>
            <w:rStyle w:val="Hyperlink"/>
            <w:rFonts w:asciiTheme="majorHAnsi" w:hAnsiTheme="majorHAnsi"/>
          </w:rPr>
          <w:t>www.licitacoescerb.ba.gov.br</w:t>
        </w:r>
      </w:hyperlink>
      <w:r w:rsidRPr="00C04382">
        <w:rPr>
          <w:rFonts w:asciiTheme="majorHAnsi" w:hAnsiTheme="majorHAnsi"/>
        </w:rPr>
        <w:t>,</w:t>
      </w:r>
      <w:r w:rsidR="00C2414A" w:rsidRPr="00C04382">
        <w:rPr>
          <w:rFonts w:asciiTheme="majorHAnsi" w:hAnsiTheme="majorHAnsi"/>
        </w:rPr>
        <w:t xml:space="preserve"> </w:t>
      </w:r>
      <w:hyperlink r:id="rId51" w:history="1">
        <w:r w:rsidR="009D7E03" w:rsidRPr="00C04382">
          <w:rPr>
            <w:rStyle w:val="Hyperlink"/>
            <w:rFonts w:asciiTheme="majorHAnsi" w:hAnsiTheme="majorHAnsi"/>
          </w:rPr>
          <w:t>cpl@cerb.ba.gov.br</w:t>
        </w:r>
      </w:hyperlink>
      <w:r w:rsidRPr="00C04382">
        <w:rPr>
          <w:rFonts w:asciiTheme="majorHAnsi" w:hAnsiTheme="majorHAnsi"/>
        </w:rPr>
        <w:t>,</w:t>
      </w:r>
      <w:r w:rsidR="009D7E03" w:rsidRPr="00C04382">
        <w:rPr>
          <w:rFonts w:asciiTheme="majorHAnsi" w:hAnsiTheme="majorHAnsi"/>
        </w:rPr>
        <w:t xml:space="preserve"> </w:t>
      </w:r>
      <w:r w:rsidRPr="00C04382">
        <w:rPr>
          <w:rFonts w:asciiTheme="majorHAnsi" w:hAnsiTheme="majorHAnsi"/>
        </w:rPr>
        <w:t>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 (</w:t>
      </w:r>
      <w:hyperlink r:id="rId52" w:history="1">
        <w:r w:rsidRPr="00C04382">
          <w:rPr>
            <w:rStyle w:val="Hyperlink"/>
            <w:rFonts w:asciiTheme="majorHAnsi" w:hAnsiTheme="majorHAnsi"/>
          </w:rPr>
          <w:t>www.portalseibahia.saeb.ba.gov.br</w:t>
        </w:r>
      </w:hyperlink>
      <w:r w:rsidRPr="00C04382">
        <w:rPr>
          <w:rFonts w:asciiTheme="majorHAnsi" w:hAnsiTheme="majorHAnsi"/>
        </w:rPr>
        <w:t xml:space="preserve">). </w:t>
      </w:r>
    </w:p>
    <w:p w14:paraId="79661332" w14:textId="77777777" w:rsidR="008B10BD" w:rsidRPr="00C04382" w:rsidRDefault="008B10BD" w:rsidP="008B10BD">
      <w:pPr>
        <w:autoSpaceDE w:val="0"/>
        <w:autoSpaceDN w:val="0"/>
        <w:adjustRightInd w:val="0"/>
        <w:jc w:val="both"/>
        <w:rPr>
          <w:rFonts w:asciiTheme="majorHAnsi" w:hAnsiTheme="majorHAnsi"/>
          <w:noProof/>
        </w:rPr>
      </w:pPr>
    </w:p>
    <w:p w14:paraId="31E8789E" w14:textId="77777777" w:rsidR="00E5495E" w:rsidRPr="00C04382" w:rsidRDefault="00E5495E" w:rsidP="009D7E03">
      <w:pPr>
        <w:autoSpaceDE w:val="0"/>
        <w:autoSpaceDN w:val="0"/>
        <w:adjustRightInd w:val="0"/>
        <w:jc w:val="center"/>
        <w:rPr>
          <w:rFonts w:asciiTheme="majorHAnsi" w:hAnsiTheme="majorHAnsi"/>
          <w:b/>
          <w:noProof/>
        </w:rPr>
      </w:pPr>
    </w:p>
    <w:p w14:paraId="1E666468" w14:textId="17D71837" w:rsidR="009D7E03" w:rsidRPr="00C04382" w:rsidRDefault="009D7E03" w:rsidP="009D7E03">
      <w:pPr>
        <w:autoSpaceDE w:val="0"/>
        <w:autoSpaceDN w:val="0"/>
        <w:adjustRightInd w:val="0"/>
        <w:jc w:val="center"/>
        <w:rPr>
          <w:rFonts w:asciiTheme="majorHAnsi" w:hAnsiTheme="majorHAnsi"/>
          <w:b/>
        </w:rPr>
      </w:pPr>
      <w:r w:rsidRPr="00C04382">
        <w:rPr>
          <w:rFonts w:asciiTheme="majorHAnsi" w:hAnsiTheme="majorHAnsi"/>
          <w:b/>
        </w:rPr>
        <w:t>PREFEITURA MUNICIPAL DE MACAÚBAS AVISO DE LICITAÇÃO CONCORRÊNCIA Nº 6/2022</w:t>
      </w:r>
    </w:p>
    <w:p w14:paraId="3E681FB0" w14:textId="59269B28" w:rsidR="00E5495E" w:rsidRPr="00C04382" w:rsidRDefault="00E5495E" w:rsidP="008B10BD">
      <w:pPr>
        <w:autoSpaceDE w:val="0"/>
        <w:autoSpaceDN w:val="0"/>
        <w:adjustRightInd w:val="0"/>
        <w:jc w:val="both"/>
        <w:rPr>
          <w:rFonts w:asciiTheme="majorHAnsi" w:hAnsiTheme="majorHAnsi"/>
          <w:noProof/>
        </w:rPr>
      </w:pPr>
      <w:r w:rsidRPr="00C04382">
        <w:rPr>
          <w:rFonts w:asciiTheme="majorHAnsi" w:hAnsiTheme="majorHAnsi"/>
        </w:rPr>
        <w:t xml:space="preserve">A Prefeitura Municipal de Macaúbas/BA, torna pública a abertura de processo de licitação, modalidade Concorrência n°. 006/2022, tipo menor preço, regime de empreitada por preço global, tendo por objeto: construção de Escola de 06 (seis) salas, no Distrito de Canatiba, com recurso estimado de R$ 2.685.800,03 </w:t>
      </w:r>
      <w:proofErr w:type="gramStart"/>
      <w:r w:rsidRPr="00C04382">
        <w:rPr>
          <w:rFonts w:asciiTheme="majorHAnsi" w:hAnsiTheme="majorHAnsi"/>
        </w:rPr>
        <w:t>( dois</w:t>
      </w:r>
      <w:proofErr w:type="gramEnd"/>
      <w:r w:rsidRPr="00C04382">
        <w:rPr>
          <w:rFonts w:asciiTheme="majorHAnsi" w:hAnsiTheme="majorHAnsi"/>
        </w:rPr>
        <w:t xml:space="preserve"> milhões, seiscentos e oitenta e cinco mil, oitocentos reais e três centavos), que será custeado por recursos oriundos dos precatórios do FUNDEF. Conforme as especificações detalhadas no instrumento convocatório e anexos. Sessão inicial 09/09/2022, às 09:30h. Edital disponível </w:t>
      </w:r>
      <w:hyperlink r:id="rId53" w:history="1">
        <w:r w:rsidR="009D7E03" w:rsidRPr="00C04382">
          <w:rPr>
            <w:rStyle w:val="Hyperlink"/>
            <w:rFonts w:asciiTheme="majorHAnsi" w:hAnsiTheme="majorHAnsi"/>
          </w:rPr>
          <w:t>https://pmmacaubas.transparenicaoficial.com.br/diariooficial_2021/index.php?pagina=editais</w:t>
        </w:r>
      </w:hyperlink>
      <w:r w:rsidR="009D7E03" w:rsidRPr="00C04382">
        <w:rPr>
          <w:rFonts w:asciiTheme="majorHAnsi" w:hAnsiTheme="majorHAnsi"/>
        </w:rPr>
        <w:t xml:space="preserve">, </w:t>
      </w:r>
      <w:hyperlink r:id="rId54" w:history="1">
        <w:r w:rsidR="009D7E03" w:rsidRPr="00C04382">
          <w:rPr>
            <w:rStyle w:val="Hyperlink"/>
            <w:rFonts w:asciiTheme="majorHAnsi" w:hAnsiTheme="majorHAnsi"/>
          </w:rPr>
          <w:t>http://macaubas.ba.gov.dr/licitacoes/</w:t>
        </w:r>
      </w:hyperlink>
      <w:r w:rsidR="009D7E03" w:rsidRPr="00C04382">
        <w:rPr>
          <w:rFonts w:asciiTheme="majorHAnsi" w:hAnsiTheme="majorHAnsi"/>
        </w:rPr>
        <w:t xml:space="preserve"> </w:t>
      </w:r>
      <w:r w:rsidRPr="00C04382">
        <w:rPr>
          <w:rFonts w:asciiTheme="majorHAnsi" w:hAnsiTheme="majorHAnsi"/>
        </w:rPr>
        <w:t xml:space="preserve">ou nesta Prefeitura. Informações (77) 98105-8098 ou </w:t>
      </w:r>
      <w:r w:rsidR="009D7E03" w:rsidRPr="00C04382">
        <w:rPr>
          <w:rFonts w:asciiTheme="majorHAnsi" w:hAnsiTheme="majorHAnsi"/>
        </w:rPr>
        <w:t>e-mail</w:t>
      </w:r>
      <w:r w:rsidRPr="00C04382">
        <w:rPr>
          <w:rFonts w:asciiTheme="majorHAnsi" w:hAnsiTheme="majorHAnsi"/>
        </w:rPr>
        <w:t xml:space="preserve">: </w:t>
      </w:r>
      <w:hyperlink r:id="rId55" w:history="1">
        <w:r w:rsidR="009D7E03" w:rsidRPr="00C04382">
          <w:rPr>
            <w:rStyle w:val="Hyperlink"/>
            <w:rFonts w:asciiTheme="majorHAnsi" w:hAnsiTheme="majorHAnsi"/>
          </w:rPr>
          <w:t>licitacao@macaubas.ba.gov.br</w:t>
        </w:r>
      </w:hyperlink>
      <w:r w:rsidRPr="00C04382">
        <w:rPr>
          <w:rFonts w:asciiTheme="majorHAnsi" w:hAnsiTheme="majorHAnsi"/>
        </w:rPr>
        <w:t>.</w:t>
      </w:r>
      <w:r w:rsidR="009D7E03" w:rsidRPr="00C04382">
        <w:rPr>
          <w:rFonts w:asciiTheme="majorHAnsi" w:hAnsiTheme="majorHAnsi"/>
        </w:rPr>
        <w:t xml:space="preserve"> </w:t>
      </w:r>
    </w:p>
    <w:p w14:paraId="3B94780E" w14:textId="77777777" w:rsidR="00E5495E" w:rsidRPr="00C04382" w:rsidRDefault="00E5495E" w:rsidP="008B10BD">
      <w:pPr>
        <w:autoSpaceDE w:val="0"/>
        <w:autoSpaceDN w:val="0"/>
        <w:adjustRightInd w:val="0"/>
        <w:jc w:val="both"/>
        <w:rPr>
          <w:rFonts w:asciiTheme="majorHAnsi" w:hAnsiTheme="majorHAnsi"/>
          <w:noProof/>
        </w:rPr>
      </w:pPr>
    </w:p>
    <w:p w14:paraId="6CC88026" w14:textId="77777777" w:rsidR="00033135" w:rsidRPr="00C04382" w:rsidRDefault="00033135" w:rsidP="008B10BD">
      <w:pPr>
        <w:autoSpaceDE w:val="0"/>
        <w:autoSpaceDN w:val="0"/>
        <w:adjustRightInd w:val="0"/>
        <w:jc w:val="both"/>
        <w:rPr>
          <w:rFonts w:asciiTheme="majorHAnsi" w:hAnsiTheme="majorHAnsi"/>
          <w:noProof/>
        </w:rPr>
      </w:pPr>
    </w:p>
    <w:p w14:paraId="62E91B01" w14:textId="6EAE0891" w:rsidR="00033135" w:rsidRPr="00C04382" w:rsidRDefault="009D7E03" w:rsidP="009D7E03">
      <w:pPr>
        <w:autoSpaceDE w:val="0"/>
        <w:autoSpaceDN w:val="0"/>
        <w:adjustRightInd w:val="0"/>
        <w:jc w:val="center"/>
        <w:rPr>
          <w:rFonts w:asciiTheme="majorHAnsi" w:hAnsiTheme="majorHAnsi"/>
          <w:b/>
          <w:noProof/>
        </w:rPr>
      </w:pPr>
      <w:r w:rsidRPr="00C04382">
        <w:rPr>
          <w:rFonts w:asciiTheme="majorHAnsi" w:hAnsiTheme="majorHAnsi"/>
          <w:b/>
          <w:noProof/>
        </w:rPr>
        <w:t>ESTADO DO ESPÍRITO SANTO</w:t>
      </w:r>
    </w:p>
    <w:p w14:paraId="43E54E03" w14:textId="77777777" w:rsidR="00033135" w:rsidRPr="00C04382" w:rsidRDefault="00033135" w:rsidP="009D7E03">
      <w:pPr>
        <w:autoSpaceDE w:val="0"/>
        <w:autoSpaceDN w:val="0"/>
        <w:adjustRightInd w:val="0"/>
        <w:jc w:val="center"/>
        <w:rPr>
          <w:rFonts w:asciiTheme="majorHAnsi" w:hAnsiTheme="majorHAnsi"/>
          <w:b/>
          <w:noProof/>
        </w:rPr>
      </w:pPr>
    </w:p>
    <w:p w14:paraId="4139EADF" w14:textId="02F62A4C" w:rsidR="009D7E03" w:rsidRPr="00C04382" w:rsidRDefault="009D7E03" w:rsidP="009D7E03">
      <w:pPr>
        <w:autoSpaceDE w:val="0"/>
        <w:autoSpaceDN w:val="0"/>
        <w:adjustRightInd w:val="0"/>
        <w:jc w:val="center"/>
        <w:rPr>
          <w:rFonts w:asciiTheme="majorHAnsi" w:hAnsiTheme="majorHAnsi"/>
          <w:b/>
        </w:rPr>
      </w:pPr>
      <w:r w:rsidRPr="00C04382">
        <w:rPr>
          <w:rFonts w:asciiTheme="majorHAnsi" w:hAnsiTheme="majorHAnsi"/>
          <w:b/>
        </w:rPr>
        <w:t>SECRETARIA DE ESTADO DE MOBILIDADE E INFRAESTRUTURA - SEMOBI - DEPARTAMENTO DE EDIFICAÇÕES E DE RODOVIAS DO ESTADO DO ESPÍRITO SANTO –DER-ES – AVISO DE LICITAÇÃO MODALIDADE: CONCORRÊNCIA PÚBLICA Nº 025/2022</w:t>
      </w:r>
    </w:p>
    <w:p w14:paraId="3232AA0D" w14:textId="65F43EFB" w:rsidR="00033135" w:rsidRPr="00C04382" w:rsidRDefault="00033135" w:rsidP="008B10BD">
      <w:pPr>
        <w:autoSpaceDE w:val="0"/>
        <w:autoSpaceDN w:val="0"/>
        <w:adjustRightInd w:val="0"/>
        <w:jc w:val="both"/>
        <w:rPr>
          <w:rFonts w:asciiTheme="majorHAnsi" w:hAnsiTheme="majorHAnsi"/>
        </w:rPr>
      </w:pPr>
      <w:r w:rsidRPr="00C04382">
        <w:rPr>
          <w:rFonts w:asciiTheme="majorHAnsi" w:hAnsiTheme="majorHAnsi"/>
        </w:rPr>
        <w:t xml:space="preserve">Órgão: Departamento de Edificações e de Rodovias do Espírito Santo - DER-ES Processo nº: E-DOC Nº 2022-MFVW0 IDCidadES/TCE-ES: 2022.500E0100014.01.0066 Objeto: Contratação de empresa ou consórcio especializado na execução de obras de implantação/ pavimentação da Rodovia ES 137, trecho Patrimônio da Penha - Santo Antônio do XV, com extensão de 13,80km, no município de Nova Venécia, na área de abrangência da Superintendência Executiva Regional IV (SR-IV) do Departamento de Edificações e de Rodovias do Espírito Santo - DER-ES. Valor Estimado: R$ 86.056.403,02. Abertura da sessão pública: 13/10/2022 às 10:00h Local de realização da sessão pública: No auditório do DER-ES, localizado na Av. Marechal Mascarenhas de Moraes, nº 1.501 (Ilha de Santa Maria), na cidade de Vitória. O Edital estará disponível no site do der.es.gov.br. Contato: (27) 3636-4458 / </w:t>
      </w:r>
      <w:hyperlink r:id="rId56" w:history="1">
        <w:r w:rsidRPr="00C04382">
          <w:rPr>
            <w:rStyle w:val="Hyperlink"/>
            <w:rFonts w:asciiTheme="majorHAnsi" w:hAnsiTheme="majorHAnsi"/>
          </w:rPr>
          <w:t>licitacoes@der.es.gov.br</w:t>
        </w:r>
      </w:hyperlink>
      <w:r w:rsidRPr="00C04382">
        <w:rPr>
          <w:rFonts w:asciiTheme="majorHAnsi" w:hAnsiTheme="majorHAnsi"/>
        </w:rPr>
        <w:t>.</w:t>
      </w:r>
    </w:p>
    <w:p w14:paraId="6DFC01B9" w14:textId="77777777" w:rsidR="009D7E03" w:rsidRPr="00C04382" w:rsidRDefault="00033135" w:rsidP="008B10BD">
      <w:pPr>
        <w:autoSpaceDE w:val="0"/>
        <w:autoSpaceDN w:val="0"/>
        <w:adjustRightInd w:val="0"/>
        <w:jc w:val="both"/>
        <w:rPr>
          <w:rFonts w:asciiTheme="majorHAnsi" w:hAnsiTheme="majorHAnsi"/>
          <w:b/>
        </w:rPr>
      </w:pPr>
      <w:r w:rsidRPr="00C04382">
        <w:rPr>
          <w:rFonts w:asciiTheme="majorHAnsi" w:hAnsiTheme="majorHAnsi"/>
          <w:b/>
        </w:rPr>
        <w:t xml:space="preserve">AVISO DE LICITAÇÃO RDC ELETRÔNICO N.º 021/2022 </w:t>
      </w:r>
    </w:p>
    <w:p w14:paraId="69990E76" w14:textId="46379F41" w:rsidR="00033135" w:rsidRPr="00C04382" w:rsidRDefault="00033135" w:rsidP="008B10BD">
      <w:pPr>
        <w:autoSpaceDE w:val="0"/>
        <w:autoSpaceDN w:val="0"/>
        <w:adjustRightInd w:val="0"/>
        <w:jc w:val="both"/>
        <w:rPr>
          <w:rFonts w:asciiTheme="majorHAnsi" w:hAnsiTheme="majorHAnsi"/>
        </w:rPr>
      </w:pPr>
      <w:r w:rsidRPr="00C04382">
        <w:rPr>
          <w:rFonts w:asciiTheme="majorHAnsi" w:hAnsiTheme="majorHAnsi"/>
        </w:rPr>
        <w:t xml:space="preserve">Entidade: Departamento de Edificações e de Rodovias do Espírito Santo - DER-ES Processo nº: 2022-NR9VL Objeto: Contratação de empresa ou consórcio especializado para a Elaboração dos Projetos Básico e Executivo de Engenharia e a Execução das Obras de Pavimentação de Segmento Rodoviário, trecho Entr. Rodovia ES-261 (Alto Caldeirão) - Entr. Rodovia ES-452 (Várzea Alegre), com extensão de 8,01 km, no município de Santa Teresa, na área de abrangência da Superintendência Executiva Regional I (SR-I) do DER-ES. Valor estimado: R$ 52.101.847,79. Início do acolhimento das propostas: 15/08/2022, às 8h00min. Limite para acolhimento das propostas: 05/09/2022, às 13h59min. Abertura das propostas: 05/09/2022, às 14h00min. Abertura da sessão e início da disputa: 05/09/2022, às 15h00min. Local de realização da sessão pública eletrônica: </w:t>
      </w:r>
      <w:hyperlink r:id="rId57" w:history="1">
        <w:r w:rsidR="009D7E03" w:rsidRPr="00C04382">
          <w:rPr>
            <w:rStyle w:val="Hyperlink"/>
            <w:rFonts w:asciiTheme="majorHAnsi" w:hAnsiTheme="majorHAnsi"/>
          </w:rPr>
          <w:t>www.licitacoes-e.com.br</w:t>
        </w:r>
      </w:hyperlink>
      <w:r w:rsidRPr="00C04382">
        <w:rPr>
          <w:rFonts w:asciiTheme="majorHAnsi" w:hAnsiTheme="majorHAnsi"/>
        </w:rPr>
        <w:t>.</w:t>
      </w:r>
      <w:r w:rsidR="009D7E03" w:rsidRPr="00C04382">
        <w:rPr>
          <w:rFonts w:asciiTheme="majorHAnsi" w:hAnsiTheme="majorHAnsi"/>
        </w:rPr>
        <w:t xml:space="preserve"> </w:t>
      </w:r>
      <w:r w:rsidRPr="00C04382">
        <w:rPr>
          <w:rFonts w:asciiTheme="majorHAnsi" w:hAnsiTheme="majorHAnsi"/>
        </w:rPr>
        <w:t>O edital estará d</w:t>
      </w:r>
      <w:r w:rsidR="00B640EC" w:rsidRPr="00C04382">
        <w:rPr>
          <w:rFonts w:asciiTheme="majorHAnsi" w:hAnsiTheme="majorHAnsi"/>
        </w:rPr>
        <w:t xml:space="preserve">isponível, no endereço </w:t>
      </w:r>
      <w:hyperlink r:id="rId58" w:history="1">
        <w:r w:rsidR="009D7E03" w:rsidRPr="00C04382">
          <w:rPr>
            <w:rStyle w:val="Hyperlink"/>
            <w:rFonts w:asciiTheme="majorHAnsi" w:hAnsiTheme="majorHAnsi"/>
          </w:rPr>
          <w:t>www.der.es.gov.br/licitacoes-2</w:t>
        </w:r>
      </w:hyperlink>
      <w:r w:rsidR="009D7E03" w:rsidRPr="00C04382">
        <w:rPr>
          <w:rFonts w:asciiTheme="majorHAnsi" w:hAnsiTheme="majorHAnsi"/>
        </w:rPr>
        <w:t xml:space="preserve">, </w:t>
      </w:r>
      <w:r w:rsidRPr="00C04382">
        <w:rPr>
          <w:rFonts w:asciiTheme="majorHAnsi" w:hAnsiTheme="majorHAnsi"/>
        </w:rPr>
        <w:t xml:space="preserve">a partir de 15/08/2022. Contato: </w:t>
      </w:r>
      <w:hyperlink r:id="rId59" w:history="1">
        <w:r w:rsidR="009D7E03" w:rsidRPr="00C04382">
          <w:rPr>
            <w:rStyle w:val="Hyperlink"/>
            <w:rFonts w:asciiTheme="majorHAnsi" w:hAnsiTheme="majorHAnsi"/>
          </w:rPr>
          <w:t>licitacoesrdc-der@der.es.gov.br</w:t>
        </w:r>
      </w:hyperlink>
      <w:r w:rsidR="009D7E03" w:rsidRPr="00C04382">
        <w:rPr>
          <w:rFonts w:asciiTheme="majorHAnsi" w:hAnsiTheme="majorHAnsi"/>
        </w:rPr>
        <w:t xml:space="preserve">; </w:t>
      </w:r>
      <w:r w:rsidRPr="00C04382">
        <w:rPr>
          <w:rFonts w:asciiTheme="majorHAnsi" w:hAnsiTheme="majorHAnsi"/>
        </w:rPr>
        <w:t>27-3636- 2049.</w:t>
      </w:r>
    </w:p>
    <w:p w14:paraId="5EE56338" w14:textId="5ECF4796" w:rsidR="009D7E03" w:rsidRPr="00C04382" w:rsidRDefault="009D7E03" w:rsidP="008B10BD">
      <w:pPr>
        <w:autoSpaceDE w:val="0"/>
        <w:autoSpaceDN w:val="0"/>
        <w:adjustRightInd w:val="0"/>
        <w:jc w:val="both"/>
        <w:rPr>
          <w:rFonts w:asciiTheme="majorHAnsi" w:hAnsiTheme="majorHAnsi"/>
          <w:b/>
        </w:rPr>
      </w:pPr>
      <w:r w:rsidRPr="00C04382">
        <w:rPr>
          <w:rFonts w:asciiTheme="majorHAnsi" w:hAnsiTheme="majorHAnsi"/>
          <w:b/>
        </w:rPr>
        <w:t xml:space="preserve">AVISOS DE LICITAÇÃO CONCORRÊNCIA Nº 9/2022 </w:t>
      </w:r>
    </w:p>
    <w:p w14:paraId="70807611" w14:textId="2285B1A2" w:rsidR="00E5495E" w:rsidRPr="00C04382" w:rsidRDefault="00E5495E" w:rsidP="008B10BD">
      <w:pPr>
        <w:autoSpaceDE w:val="0"/>
        <w:autoSpaceDN w:val="0"/>
        <w:adjustRightInd w:val="0"/>
        <w:jc w:val="both"/>
        <w:rPr>
          <w:rFonts w:asciiTheme="majorHAnsi" w:hAnsiTheme="majorHAnsi"/>
        </w:rPr>
      </w:pPr>
      <w:r w:rsidRPr="00C04382">
        <w:rPr>
          <w:rFonts w:asciiTheme="majorHAnsi" w:hAnsiTheme="majorHAnsi"/>
        </w:rPr>
        <w:t xml:space="preserve">O Município de Corumbá/MS torna público, através da Gerência Executiva de Licitações de Obras – GELIC, que fará realizar a abertura da licitação abaixo relacionada, com os licitantes nos termos da Lei 8.666/93 e alterações. Concorrência N.º 09/2022 – Processo N.º 10.433/2022. Objeto: Contratação de Empresa de Engenharia Para Execução de Obras/Serviços de Implantação de Infraestrutura Urbana Com Ciclovia, Urbanização, Sinalização e Restauração Funcional de Pavimentos Urbanos No Acesso de Corumbá (Avenida Gaturama e Rua Albuquerque) No Município de Corumbá/MS. Data da Abertura: 09 de setembro de 2022, às 09h00min. O edital encontra-se à disposição dos interessados na Prefeitura Municipal de Corumbá/MS, sala de licitação, 1º andar – GELIC – Corumbá-MS – Telefone: (67) 3234-3544, pelo e-mail: </w:t>
      </w:r>
      <w:hyperlink r:id="rId60" w:history="1">
        <w:r w:rsidR="009D7E03" w:rsidRPr="00C04382">
          <w:rPr>
            <w:rStyle w:val="Hyperlink"/>
            <w:rFonts w:asciiTheme="majorHAnsi" w:hAnsiTheme="majorHAnsi"/>
          </w:rPr>
          <w:t>licitacoescorumbams@gmail.com</w:t>
        </w:r>
      </w:hyperlink>
      <w:r w:rsidR="009D7E03" w:rsidRPr="00C04382">
        <w:rPr>
          <w:rFonts w:asciiTheme="majorHAnsi" w:hAnsiTheme="majorHAnsi"/>
        </w:rPr>
        <w:t xml:space="preserve"> </w:t>
      </w:r>
      <w:r w:rsidRPr="00C04382">
        <w:rPr>
          <w:rFonts w:asciiTheme="majorHAnsi" w:hAnsiTheme="majorHAnsi"/>
        </w:rPr>
        <w:t>e Portal da Transparência no endereço (</w:t>
      </w:r>
      <w:hyperlink r:id="rId61" w:history="1">
        <w:r w:rsidR="009D7E03" w:rsidRPr="00C04382">
          <w:rPr>
            <w:rStyle w:val="Hyperlink"/>
            <w:rFonts w:asciiTheme="majorHAnsi" w:hAnsiTheme="majorHAnsi"/>
          </w:rPr>
          <w:t>http://swb.corumba.ms.gov.br:8079/transparencia/</w:t>
        </w:r>
      </w:hyperlink>
      <w:r w:rsidRPr="00C04382">
        <w:rPr>
          <w:rFonts w:asciiTheme="majorHAnsi" w:hAnsiTheme="majorHAnsi"/>
        </w:rPr>
        <w:t>).</w:t>
      </w:r>
      <w:r w:rsidR="009D7E03" w:rsidRPr="00C04382">
        <w:rPr>
          <w:rFonts w:asciiTheme="majorHAnsi" w:hAnsiTheme="majorHAnsi"/>
        </w:rPr>
        <w:t xml:space="preserve"> </w:t>
      </w:r>
    </w:p>
    <w:p w14:paraId="70DAF4E7" w14:textId="77777777" w:rsidR="009F4032" w:rsidRPr="00C04382" w:rsidRDefault="009F4032" w:rsidP="008B10BD">
      <w:pPr>
        <w:autoSpaceDE w:val="0"/>
        <w:autoSpaceDN w:val="0"/>
        <w:adjustRightInd w:val="0"/>
        <w:jc w:val="both"/>
        <w:rPr>
          <w:rFonts w:asciiTheme="majorHAnsi" w:hAnsiTheme="majorHAnsi"/>
        </w:rPr>
      </w:pPr>
    </w:p>
    <w:p w14:paraId="1AF226C6" w14:textId="77777777" w:rsidR="009F4032" w:rsidRPr="00C04382" w:rsidRDefault="009F4032" w:rsidP="009F4032">
      <w:pPr>
        <w:autoSpaceDE w:val="0"/>
        <w:autoSpaceDN w:val="0"/>
        <w:adjustRightInd w:val="0"/>
        <w:jc w:val="center"/>
        <w:rPr>
          <w:rFonts w:asciiTheme="majorHAnsi" w:hAnsiTheme="majorHAnsi"/>
          <w:b/>
        </w:rPr>
      </w:pPr>
    </w:p>
    <w:p w14:paraId="33ACA3ED" w14:textId="30DDF5D1" w:rsidR="009F4032" w:rsidRPr="00C04382" w:rsidRDefault="00FB3FF1" w:rsidP="009F4032">
      <w:pPr>
        <w:autoSpaceDE w:val="0"/>
        <w:autoSpaceDN w:val="0"/>
        <w:adjustRightInd w:val="0"/>
        <w:jc w:val="center"/>
        <w:rPr>
          <w:rFonts w:asciiTheme="majorHAnsi" w:hAnsiTheme="majorHAnsi"/>
          <w:b/>
        </w:rPr>
      </w:pPr>
      <w:r w:rsidRPr="00C04382">
        <w:rPr>
          <w:rFonts w:asciiTheme="majorHAnsi" w:hAnsiTheme="majorHAnsi"/>
          <w:b/>
        </w:rPr>
        <w:t xml:space="preserve">ESTADO DO </w:t>
      </w:r>
      <w:r w:rsidR="009F4032" w:rsidRPr="00C04382">
        <w:rPr>
          <w:rFonts w:asciiTheme="majorHAnsi" w:hAnsiTheme="majorHAnsi"/>
          <w:b/>
        </w:rPr>
        <w:t>MATO GROSSO</w:t>
      </w:r>
    </w:p>
    <w:p w14:paraId="4E736159" w14:textId="77777777" w:rsidR="009F4032" w:rsidRPr="00C04382" w:rsidRDefault="009F4032" w:rsidP="009F4032">
      <w:pPr>
        <w:autoSpaceDE w:val="0"/>
        <w:autoSpaceDN w:val="0"/>
        <w:adjustRightInd w:val="0"/>
        <w:jc w:val="center"/>
        <w:rPr>
          <w:rFonts w:asciiTheme="majorHAnsi" w:hAnsiTheme="majorHAnsi"/>
          <w:b/>
        </w:rPr>
      </w:pPr>
    </w:p>
    <w:p w14:paraId="50089321" w14:textId="6D2A3F22" w:rsidR="009F4032" w:rsidRPr="00C04382" w:rsidRDefault="009F4032" w:rsidP="009F4032">
      <w:pPr>
        <w:autoSpaceDE w:val="0"/>
        <w:autoSpaceDN w:val="0"/>
        <w:adjustRightInd w:val="0"/>
        <w:jc w:val="center"/>
        <w:rPr>
          <w:rFonts w:asciiTheme="majorHAnsi" w:hAnsiTheme="majorHAnsi"/>
          <w:b/>
        </w:rPr>
      </w:pPr>
      <w:r w:rsidRPr="00C04382">
        <w:rPr>
          <w:rFonts w:asciiTheme="majorHAnsi" w:hAnsiTheme="majorHAnsi"/>
          <w:b/>
        </w:rPr>
        <w:t>PREFEITURA MUNICIPAL DE CAMPO VERDE AVISO DE LICITAÇÃO CONCORRENCIA Nº 5/2022</w:t>
      </w:r>
    </w:p>
    <w:p w14:paraId="5BB83997" w14:textId="456A58A0" w:rsidR="009F4032" w:rsidRPr="00C04382" w:rsidRDefault="009F4032" w:rsidP="008B10BD">
      <w:pPr>
        <w:autoSpaceDE w:val="0"/>
        <w:autoSpaceDN w:val="0"/>
        <w:adjustRightInd w:val="0"/>
        <w:jc w:val="both"/>
        <w:rPr>
          <w:rFonts w:asciiTheme="majorHAnsi" w:hAnsiTheme="majorHAnsi"/>
          <w:b/>
        </w:rPr>
      </w:pPr>
      <w:r w:rsidRPr="00C04382">
        <w:rPr>
          <w:rFonts w:asciiTheme="majorHAnsi" w:hAnsiTheme="majorHAnsi"/>
        </w:rPr>
        <w:t xml:space="preserve">A Prefeitura Municipal de Campo Verde, através da Comissão Permanente de Licitação, torna público A CONTRATAÇÃO DE EMPRESA ESPECIALIZADA PARA EXECUÇÃO DE OBRA DE DEMOLIÇÃO E RECONSTRUÇÃO DA ESCOLA ESTADUAL WALDEMON COELHO na modalidade CONCORRENCIA Nº 005/2022, a ser realizada no dia 25 de agosto de 2022, às 08 H (oito horas), na sede da Prefeitura Municipal de Campo Verde. Retirada do </w:t>
      </w:r>
      <w:r w:rsidRPr="00C04382">
        <w:rPr>
          <w:rFonts w:asciiTheme="majorHAnsi" w:hAnsiTheme="majorHAnsi"/>
        </w:rPr>
        <w:t xml:space="preserve">edital </w:t>
      </w:r>
      <w:hyperlink r:id="rId62" w:history="1">
        <w:r w:rsidRPr="00C04382">
          <w:rPr>
            <w:rStyle w:val="Hyperlink"/>
            <w:rFonts w:asciiTheme="majorHAnsi" w:hAnsiTheme="majorHAnsi"/>
          </w:rPr>
          <w:t>www.campoverde.mt.gov.br</w:t>
        </w:r>
      </w:hyperlink>
      <w:r w:rsidRPr="00C04382">
        <w:rPr>
          <w:rFonts w:asciiTheme="majorHAnsi" w:hAnsiTheme="majorHAnsi"/>
        </w:rPr>
        <w:t xml:space="preserve"> </w:t>
      </w:r>
      <w:r w:rsidRPr="00C04382">
        <w:rPr>
          <w:rFonts w:asciiTheme="majorHAnsi" w:hAnsiTheme="majorHAnsi"/>
        </w:rPr>
        <w:t xml:space="preserve">ou solicitação para o e-mail </w:t>
      </w:r>
      <w:hyperlink r:id="rId63" w:history="1">
        <w:r w:rsidRPr="00C04382">
          <w:rPr>
            <w:rStyle w:val="Hyperlink"/>
            <w:rFonts w:asciiTheme="majorHAnsi" w:hAnsiTheme="majorHAnsi"/>
          </w:rPr>
          <w:t>compras@campoverde.mt.gov.br</w:t>
        </w:r>
      </w:hyperlink>
      <w:r w:rsidRPr="00C04382">
        <w:rPr>
          <w:rFonts w:asciiTheme="majorHAnsi" w:hAnsiTheme="majorHAnsi"/>
        </w:rPr>
        <w:t>;</w:t>
      </w:r>
      <w:r w:rsidRPr="00C04382">
        <w:rPr>
          <w:rFonts w:asciiTheme="majorHAnsi" w:hAnsiTheme="majorHAnsi"/>
        </w:rPr>
        <w:t xml:space="preserve"> </w:t>
      </w:r>
      <w:hyperlink r:id="rId64" w:history="1">
        <w:r w:rsidRPr="00C04382">
          <w:rPr>
            <w:rStyle w:val="Hyperlink"/>
            <w:rFonts w:asciiTheme="majorHAnsi" w:hAnsiTheme="majorHAnsi"/>
          </w:rPr>
          <w:t>gerencia.compras@campoverde.mt.gov.br</w:t>
        </w:r>
      </w:hyperlink>
      <w:r w:rsidRPr="00C04382">
        <w:rPr>
          <w:rFonts w:asciiTheme="majorHAnsi" w:hAnsiTheme="majorHAnsi"/>
        </w:rPr>
        <w:t xml:space="preserve">. </w:t>
      </w:r>
      <w:r w:rsidRPr="00C04382">
        <w:rPr>
          <w:rFonts w:asciiTheme="majorHAnsi" w:hAnsiTheme="majorHAnsi"/>
        </w:rPr>
        <w:t>Contato: telefone (66) 3419.2067 Em conformidade com a legislação vigente.</w:t>
      </w:r>
    </w:p>
    <w:p w14:paraId="1BD6D0C3" w14:textId="34613C67" w:rsidR="009F4032" w:rsidRPr="00C04382" w:rsidRDefault="009F4032" w:rsidP="008B10BD">
      <w:pPr>
        <w:autoSpaceDE w:val="0"/>
        <w:autoSpaceDN w:val="0"/>
        <w:adjustRightInd w:val="0"/>
        <w:jc w:val="both"/>
        <w:rPr>
          <w:rFonts w:asciiTheme="majorHAnsi" w:hAnsiTheme="majorHAnsi"/>
          <w:b/>
        </w:rPr>
      </w:pPr>
      <w:r w:rsidRPr="00C04382">
        <w:rPr>
          <w:rFonts w:asciiTheme="majorHAnsi" w:hAnsiTheme="majorHAnsi"/>
          <w:b/>
        </w:rPr>
        <w:t xml:space="preserve">AVISO DE LICITAÇÃO CONCORRENCIA Nº 6/2022 </w:t>
      </w:r>
    </w:p>
    <w:p w14:paraId="3B6A7D95" w14:textId="7A5A0A06" w:rsidR="009F4032" w:rsidRPr="00C04382" w:rsidRDefault="009F4032" w:rsidP="008B10BD">
      <w:pPr>
        <w:autoSpaceDE w:val="0"/>
        <w:autoSpaceDN w:val="0"/>
        <w:adjustRightInd w:val="0"/>
        <w:jc w:val="both"/>
        <w:rPr>
          <w:rFonts w:asciiTheme="majorHAnsi" w:hAnsiTheme="majorHAnsi"/>
          <w:noProof/>
        </w:rPr>
      </w:pPr>
      <w:r w:rsidRPr="00C04382">
        <w:rPr>
          <w:rFonts w:asciiTheme="majorHAnsi" w:hAnsiTheme="majorHAnsi"/>
        </w:rPr>
        <w:t xml:space="preserve">A Prefeitura Municipal de Campo Verde, através da Comissão Permanente de Licitação, torna público A CONTRATAÇÃO DE EMPRESA ESPECIALIZADA PARA EXECUÇÃO DE OBRA DE DEMOLIÇÃO E RECONSTRUÇÃO DA ESCOLA ESTADUAL JUPIARA na modalidade CONCORRENCIA Nº 006/2022, a ser realizada no dia 25 de agosto de 2022, às 14 H (catorze horas), na sede da Prefeitura Municipal de Campo Verde. Retirada do edital </w:t>
      </w:r>
      <w:hyperlink r:id="rId65" w:history="1">
        <w:r w:rsidRPr="00C04382">
          <w:rPr>
            <w:rStyle w:val="Hyperlink"/>
            <w:rFonts w:asciiTheme="majorHAnsi" w:hAnsiTheme="majorHAnsi"/>
          </w:rPr>
          <w:t>www.campoverde.mt.gov.br</w:t>
        </w:r>
      </w:hyperlink>
      <w:r w:rsidRPr="00C04382">
        <w:rPr>
          <w:rFonts w:asciiTheme="majorHAnsi" w:hAnsiTheme="majorHAnsi"/>
        </w:rPr>
        <w:t xml:space="preserve"> </w:t>
      </w:r>
      <w:r w:rsidRPr="00C04382">
        <w:rPr>
          <w:rFonts w:asciiTheme="majorHAnsi" w:hAnsiTheme="majorHAnsi"/>
        </w:rPr>
        <w:t xml:space="preserve">ou solicitação para o e-mail </w:t>
      </w:r>
      <w:hyperlink r:id="rId66" w:history="1">
        <w:r w:rsidRPr="00C04382">
          <w:rPr>
            <w:rStyle w:val="Hyperlink"/>
            <w:rFonts w:asciiTheme="majorHAnsi" w:hAnsiTheme="majorHAnsi"/>
          </w:rPr>
          <w:t>compras@campoverde.mt.gov.br</w:t>
        </w:r>
      </w:hyperlink>
      <w:r w:rsidRPr="00C04382">
        <w:rPr>
          <w:rFonts w:asciiTheme="majorHAnsi" w:hAnsiTheme="majorHAnsi"/>
        </w:rPr>
        <w:t>;</w:t>
      </w:r>
      <w:r w:rsidRPr="00C04382">
        <w:rPr>
          <w:rFonts w:asciiTheme="majorHAnsi" w:hAnsiTheme="majorHAnsi"/>
        </w:rPr>
        <w:t xml:space="preserve"> </w:t>
      </w:r>
      <w:hyperlink r:id="rId67" w:history="1">
        <w:r w:rsidRPr="00C04382">
          <w:rPr>
            <w:rStyle w:val="Hyperlink"/>
            <w:rFonts w:asciiTheme="majorHAnsi" w:hAnsiTheme="majorHAnsi"/>
          </w:rPr>
          <w:t>gerencia.compras@campoverde.mt.gov.br</w:t>
        </w:r>
      </w:hyperlink>
      <w:r w:rsidRPr="00C04382">
        <w:rPr>
          <w:rFonts w:asciiTheme="majorHAnsi" w:hAnsiTheme="majorHAnsi"/>
        </w:rPr>
        <w:t>.</w:t>
      </w:r>
      <w:r w:rsidRPr="00C04382">
        <w:rPr>
          <w:rFonts w:asciiTheme="majorHAnsi" w:hAnsiTheme="majorHAnsi"/>
        </w:rPr>
        <w:t xml:space="preserve"> </w:t>
      </w:r>
      <w:r w:rsidRPr="00C04382">
        <w:rPr>
          <w:rFonts w:asciiTheme="majorHAnsi" w:hAnsiTheme="majorHAnsi"/>
        </w:rPr>
        <w:t>Contato: telefone (66) 3419.2067 Em conformidade com a legislação vigente.</w:t>
      </w:r>
    </w:p>
    <w:p w14:paraId="2B079851" w14:textId="77777777" w:rsidR="00E5495E" w:rsidRPr="00C04382" w:rsidRDefault="00E5495E" w:rsidP="008B10BD">
      <w:pPr>
        <w:autoSpaceDE w:val="0"/>
        <w:autoSpaceDN w:val="0"/>
        <w:adjustRightInd w:val="0"/>
        <w:jc w:val="both"/>
        <w:rPr>
          <w:rFonts w:asciiTheme="majorHAnsi" w:hAnsiTheme="majorHAnsi"/>
          <w:noProof/>
        </w:rPr>
      </w:pPr>
    </w:p>
    <w:p w14:paraId="6661F6BB" w14:textId="77777777" w:rsidR="00B640EC" w:rsidRPr="00C04382" w:rsidRDefault="00B640EC" w:rsidP="008B10BD">
      <w:pPr>
        <w:autoSpaceDE w:val="0"/>
        <w:autoSpaceDN w:val="0"/>
        <w:adjustRightInd w:val="0"/>
        <w:jc w:val="both"/>
        <w:rPr>
          <w:rFonts w:asciiTheme="majorHAnsi" w:hAnsiTheme="majorHAnsi"/>
          <w:noProof/>
        </w:rPr>
      </w:pPr>
    </w:p>
    <w:p w14:paraId="57434FE7" w14:textId="4891D076" w:rsidR="00B640EC" w:rsidRPr="00C04382" w:rsidRDefault="009D7E03" w:rsidP="009D7E03">
      <w:pPr>
        <w:autoSpaceDE w:val="0"/>
        <w:autoSpaceDN w:val="0"/>
        <w:adjustRightInd w:val="0"/>
        <w:jc w:val="center"/>
        <w:rPr>
          <w:rFonts w:asciiTheme="majorHAnsi" w:hAnsiTheme="majorHAnsi"/>
          <w:b/>
          <w:noProof/>
        </w:rPr>
      </w:pPr>
      <w:r w:rsidRPr="00C04382">
        <w:rPr>
          <w:rFonts w:asciiTheme="majorHAnsi" w:hAnsiTheme="majorHAnsi"/>
          <w:b/>
          <w:noProof/>
        </w:rPr>
        <w:t>ESTADO DO PARANÁ</w:t>
      </w:r>
    </w:p>
    <w:p w14:paraId="5BDFFEA4" w14:textId="77777777" w:rsidR="00B640EC" w:rsidRPr="00C04382" w:rsidRDefault="00B640EC" w:rsidP="009D7E03">
      <w:pPr>
        <w:autoSpaceDE w:val="0"/>
        <w:autoSpaceDN w:val="0"/>
        <w:adjustRightInd w:val="0"/>
        <w:jc w:val="center"/>
        <w:rPr>
          <w:rFonts w:asciiTheme="majorHAnsi" w:hAnsiTheme="majorHAnsi"/>
          <w:b/>
          <w:noProof/>
        </w:rPr>
      </w:pPr>
    </w:p>
    <w:p w14:paraId="7DFC65AB" w14:textId="74F4F846" w:rsidR="009D7E03" w:rsidRPr="00C04382" w:rsidRDefault="009D7E03" w:rsidP="009D7E03">
      <w:pPr>
        <w:autoSpaceDE w:val="0"/>
        <w:autoSpaceDN w:val="0"/>
        <w:adjustRightInd w:val="0"/>
        <w:jc w:val="center"/>
        <w:rPr>
          <w:rFonts w:asciiTheme="majorHAnsi" w:hAnsiTheme="majorHAnsi"/>
          <w:b/>
          <w:noProof/>
        </w:rPr>
      </w:pPr>
      <w:r w:rsidRPr="00C04382">
        <w:rPr>
          <w:rFonts w:asciiTheme="majorHAnsi" w:hAnsiTheme="majorHAnsi"/>
          <w:b/>
          <w:noProof/>
        </w:rPr>
        <w:t>SECRETARIA DE ESTADO DE INFRAESTRUTURA E LOGÍSTICA   DEPARTAMENTO DE ESTRADAS DE RODAGEM   DIRETORIA ADMINISTRATIVO-FINANCEIRA - CONCORRÊNCIA PÚBLICA Nº 026/2022 DER/DOP</w:t>
      </w:r>
    </w:p>
    <w:p w14:paraId="7940D423" w14:textId="56D55ECF" w:rsidR="00B640EC" w:rsidRPr="00C04382" w:rsidRDefault="00B640EC" w:rsidP="008B10BD">
      <w:pPr>
        <w:autoSpaceDE w:val="0"/>
        <w:autoSpaceDN w:val="0"/>
        <w:adjustRightInd w:val="0"/>
        <w:jc w:val="both"/>
        <w:rPr>
          <w:rFonts w:asciiTheme="majorHAnsi" w:hAnsiTheme="majorHAnsi"/>
          <w:noProof/>
        </w:rPr>
      </w:pPr>
      <w:r w:rsidRPr="00C04382">
        <w:rPr>
          <w:rFonts w:asciiTheme="majorHAnsi" w:hAnsiTheme="majorHAnsi"/>
          <w:noProof/>
        </w:rPr>
        <w:t xml:space="preserve">Avenida Iguaçu, 420 - 3º andar - Rebouças - Curitiba/PR - CEP 80230-020 – (41) 3304-8000 </w:t>
      </w:r>
      <w:hyperlink r:id="rId68" w:history="1">
        <w:r w:rsidRPr="00C04382">
          <w:rPr>
            <w:rStyle w:val="Hyperlink"/>
            <w:rFonts w:asciiTheme="majorHAnsi" w:hAnsiTheme="majorHAnsi"/>
            <w:noProof/>
          </w:rPr>
          <w:t>www.der.pr.gov.br</w:t>
        </w:r>
      </w:hyperlink>
      <w:r w:rsidRPr="00C04382">
        <w:rPr>
          <w:rFonts w:asciiTheme="majorHAnsi" w:hAnsiTheme="majorHAnsi"/>
          <w:noProof/>
        </w:rPr>
        <w:t xml:space="preserve"> - AVISO Nº 110/2022 – DER SEDE CONCORRÊNCIA PÚBLICA Nº 026/2022 DER/DOP GMS 107/2022 (CP)  </w:t>
      </w:r>
    </w:p>
    <w:p w14:paraId="0D1095F7" w14:textId="0D50C2A4" w:rsidR="00B640EC" w:rsidRPr="00C04382" w:rsidRDefault="00B640EC" w:rsidP="008B10BD">
      <w:pPr>
        <w:autoSpaceDE w:val="0"/>
        <w:autoSpaceDN w:val="0"/>
        <w:adjustRightInd w:val="0"/>
        <w:jc w:val="both"/>
        <w:rPr>
          <w:rFonts w:asciiTheme="majorHAnsi" w:hAnsiTheme="majorHAnsi"/>
          <w:noProof/>
        </w:rPr>
      </w:pPr>
      <w:r w:rsidRPr="00C04382">
        <w:rPr>
          <w:rFonts w:asciiTheme="majorHAnsi" w:hAnsiTheme="majorHAnsi"/>
          <w:noProof/>
        </w:rPr>
        <w:t xml:space="preserve">ABERTURA DE LICITAÇÃO   OBJETO: Execução de serviços de conservação e manutenção, sob responsabilidade da Diretoria de Operações (DOP), visando reparar ou sanar defeitos no pavimento, totalizando 1.049,17 km de rodovias da Superintendência Regional Campos Gerais, sendo: 299,18 km para o “Lote C”, 373,26 km para o “Lote D” e 376,73 km para o “Lote E", de acordo com o estabelecido neste Edital e demais documentos da licitação.  DATA DO RECEBIMENTO DOS ENVELOPES:  Até o dia 08/09/2022 – No Protocolo Geral do DER/PR no período compreendido das 08:30 as 12:00 e das 13:00 as 17:00 horas, ou diretamente na sessão de abertura para a comissão de licitação na data e horário a seguir:  DATA DA ABERTURA: 09 de setembro de 2022 - 14:00 horas.  Nº DO PROCESSO:  1 - 19.091.031-8 – LOTE C 2 - 19.164.971-0 – LOTE D 3 - 19.165.255-0 – LOTE E  VALOR MÁXIMO: R$ 147.897.501,53 1: R$ 37.971.729,27 – LOTE C 2: R$ 69.332.572,24 – LOTE D 3: R$ 40.593.200,02 – LOTE E  AUTORIZAÇÃO:  a) Para a licitação: Rui Cezar de Quadros Assad – Diretor de Operações do DER/PR, em 28/06/2022 - Lote C e em 01/07/2022 – Lotes D e E. b) Para realização de despesas: Alexandre Castro Fernandes – Diretor Geral do DER, em 05/08/2022 - Lotes C e D e em 08/08/2022 - Lote E.  INFORMAÇÕES SOBRE A LICITAÇÃO: página eletrônica </w:t>
      </w:r>
      <w:hyperlink r:id="rId69" w:history="1">
        <w:r w:rsidR="009D7E03" w:rsidRPr="00C04382">
          <w:rPr>
            <w:rStyle w:val="Hyperlink"/>
            <w:rFonts w:asciiTheme="majorHAnsi" w:hAnsiTheme="majorHAnsi"/>
            <w:noProof/>
          </w:rPr>
          <w:t>http://www.administracao.pr.gov.br/Compras</w:t>
        </w:r>
      </w:hyperlink>
      <w:r w:rsidRPr="00C04382">
        <w:rPr>
          <w:rFonts w:asciiTheme="majorHAnsi" w:hAnsiTheme="majorHAnsi"/>
          <w:noProof/>
        </w:rPr>
        <w:t>,</w:t>
      </w:r>
      <w:r w:rsidR="009D7E03" w:rsidRPr="00C04382">
        <w:rPr>
          <w:rFonts w:asciiTheme="majorHAnsi" w:hAnsiTheme="majorHAnsi"/>
          <w:noProof/>
        </w:rPr>
        <w:t xml:space="preserve"> </w:t>
      </w:r>
      <w:r w:rsidRPr="00C04382">
        <w:rPr>
          <w:rFonts w:asciiTheme="majorHAnsi" w:hAnsiTheme="majorHAnsi"/>
          <w:noProof/>
        </w:rPr>
        <w:t>link Licitações do Poder Executivo, consulta licitações, órgão DER, n° GMS: 107/2022-CP, ou na Coordenadoria de Licitações, localizada na Avenida Iguaçu, n.º 420, andar térreo, Curitiba/PR, fone 41 – 3304-8243.</w:t>
      </w:r>
    </w:p>
    <w:p w14:paraId="4C5D474E" w14:textId="77777777" w:rsidR="00B640EC" w:rsidRPr="00C04382" w:rsidRDefault="00B640EC" w:rsidP="008B10BD">
      <w:pPr>
        <w:autoSpaceDE w:val="0"/>
        <w:autoSpaceDN w:val="0"/>
        <w:adjustRightInd w:val="0"/>
        <w:jc w:val="both"/>
        <w:rPr>
          <w:rFonts w:asciiTheme="majorHAnsi" w:hAnsiTheme="majorHAnsi"/>
          <w:noProof/>
        </w:rPr>
      </w:pPr>
    </w:p>
    <w:p w14:paraId="05D3B476" w14:textId="77777777" w:rsidR="001C15E9" w:rsidRPr="00C04382" w:rsidRDefault="001C15E9" w:rsidP="008B10BD">
      <w:pPr>
        <w:autoSpaceDE w:val="0"/>
        <w:autoSpaceDN w:val="0"/>
        <w:adjustRightInd w:val="0"/>
        <w:jc w:val="both"/>
        <w:rPr>
          <w:rFonts w:asciiTheme="majorHAnsi" w:hAnsiTheme="majorHAnsi"/>
          <w:noProof/>
        </w:rPr>
      </w:pPr>
    </w:p>
    <w:p w14:paraId="67E76AE8" w14:textId="54528A66" w:rsidR="007B3658" w:rsidRPr="00C04382" w:rsidRDefault="009D7E03" w:rsidP="001C15E9">
      <w:pPr>
        <w:autoSpaceDE w:val="0"/>
        <w:autoSpaceDN w:val="0"/>
        <w:adjustRightInd w:val="0"/>
        <w:jc w:val="center"/>
        <w:rPr>
          <w:rFonts w:asciiTheme="majorHAnsi" w:hAnsiTheme="majorHAnsi"/>
          <w:b/>
          <w:noProof/>
        </w:rPr>
      </w:pPr>
      <w:r w:rsidRPr="00C04382">
        <w:rPr>
          <w:rFonts w:asciiTheme="majorHAnsi" w:hAnsiTheme="majorHAnsi"/>
          <w:b/>
        </w:rPr>
        <w:t>ESTADO DO PIAUÍ</w:t>
      </w:r>
    </w:p>
    <w:p w14:paraId="33FD467C" w14:textId="77777777" w:rsidR="007B3658" w:rsidRPr="00C04382" w:rsidRDefault="007B3658" w:rsidP="001C15E9">
      <w:pPr>
        <w:autoSpaceDE w:val="0"/>
        <w:autoSpaceDN w:val="0"/>
        <w:adjustRightInd w:val="0"/>
        <w:jc w:val="center"/>
        <w:rPr>
          <w:rFonts w:asciiTheme="majorHAnsi" w:hAnsiTheme="majorHAnsi"/>
          <w:b/>
          <w:noProof/>
        </w:rPr>
      </w:pPr>
    </w:p>
    <w:p w14:paraId="4F3AEFC8" w14:textId="77777777" w:rsidR="009D7E03" w:rsidRPr="00C04382" w:rsidRDefault="009D7E03" w:rsidP="009D7E03">
      <w:pPr>
        <w:autoSpaceDE w:val="0"/>
        <w:autoSpaceDN w:val="0"/>
        <w:adjustRightInd w:val="0"/>
        <w:jc w:val="center"/>
        <w:rPr>
          <w:rFonts w:asciiTheme="majorHAnsi" w:hAnsiTheme="majorHAnsi"/>
        </w:rPr>
      </w:pPr>
      <w:r w:rsidRPr="00C04382">
        <w:rPr>
          <w:rFonts w:asciiTheme="majorHAnsi" w:hAnsiTheme="majorHAnsi"/>
          <w:b/>
        </w:rPr>
        <w:t>GOVERNO DO ESTADO DO PIAUÍ SECRETARIA DA EDUCAÇÃO E CULTURA AVISO DE LICITAÇÃO RDC Nº 134/2022</w:t>
      </w:r>
      <w:r w:rsidRPr="00C04382">
        <w:rPr>
          <w:rFonts w:asciiTheme="majorHAnsi" w:hAnsiTheme="majorHAnsi"/>
        </w:rPr>
        <w:t xml:space="preserve"> </w:t>
      </w:r>
    </w:p>
    <w:p w14:paraId="75AC2B68" w14:textId="1F221E70" w:rsidR="007B3658" w:rsidRPr="00C04382" w:rsidRDefault="007B3658" w:rsidP="009D7E03">
      <w:pPr>
        <w:autoSpaceDE w:val="0"/>
        <w:autoSpaceDN w:val="0"/>
        <w:adjustRightInd w:val="0"/>
        <w:jc w:val="both"/>
        <w:rPr>
          <w:rFonts w:asciiTheme="majorHAnsi" w:hAnsiTheme="majorHAnsi"/>
          <w:noProof/>
        </w:rPr>
      </w:pPr>
      <w:r w:rsidRPr="00C04382">
        <w:rPr>
          <w:rFonts w:asciiTheme="majorHAnsi" w:hAnsiTheme="majorHAnsi"/>
        </w:rPr>
        <w:t xml:space="preserve">O Estado do Piauí, através da Secretaria de Estado da Educação - SEDUC/PI dá ciência a todos os interessados que realizará o RDC n. 134/2022, Processo Administrativo n. 00011.032533/2021-64 do tipo maior desconto por item, regida pela Lei Federal nº 12.462/2011, Decreto Federal nº 7.581/2011, Medida Provisória nº 961/2020, Lei Complementar n° 123/2006, Lei 8.666/93 e Decreto Estadual n° 16.212/2015. Objeto: Reforma e ampliação da U E Job de Macedo Brito, no Município de Cocal de Telha - PI. Fonte de Recursos 100/FUNDEF. Valor Estimado: R$ 1.076.310,57. Datas e Horários (Brasília/DF): Abertura de Propostas (02/09/2022, 09h30min); Edital: </w:t>
      </w:r>
      <w:hyperlink r:id="rId70" w:history="1">
        <w:r w:rsidR="00850A96" w:rsidRPr="00C04382">
          <w:rPr>
            <w:rStyle w:val="Hyperlink"/>
            <w:rFonts w:asciiTheme="majorHAnsi" w:hAnsiTheme="majorHAnsi"/>
          </w:rPr>
          <w:t>www.comprasgovernamentais.gov.br</w:t>
        </w:r>
      </w:hyperlink>
      <w:r w:rsidR="00850A96" w:rsidRPr="00C04382">
        <w:rPr>
          <w:rFonts w:asciiTheme="majorHAnsi" w:hAnsiTheme="majorHAnsi"/>
        </w:rPr>
        <w:t xml:space="preserve"> </w:t>
      </w:r>
      <w:r w:rsidRPr="00C04382">
        <w:rPr>
          <w:rFonts w:asciiTheme="majorHAnsi" w:hAnsiTheme="majorHAnsi"/>
        </w:rPr>
        <w:t>- (U</w:t>
      </w:r>
      <w:r w:rsidR="00850A96" w:rsidRPr="00C04382">
        <w:rPr>
          <w:rFonts w:asciiTheme="majorHAnsi" w:hAnsiTheme="majorHAnsi"/>
        </w:rPr>
        <w:t xml:space="preserve">ASG: 925478), </w:t>
      </w:r>
      <w:hyperlink r:id="rId71" w:history="1">
        <w:r w:rsidR="00850A96" w:rsidRPr="00C04382">
          <w:rPr>
            <w:rStyle w:val="Hyperlink"/>
            <w:rFonts w:asciiTheme="majorHAnsi" w:hAnsiTheme="majorHAnsi"/>
          </w:rPr>
          <w:t>www.tce.pi.gov.br</w:t>
        </w:r>
      </w:hyperlink>
      <w:r w:rsidR="00850A96" w:rsidRPr="00C04382">
        <w:rPr>
          <w:rFonts w:asciiTheme="majorHAnsi" w:hAnsiTheme="majorHAnsi"/>
        </w:rPr>
        <w:t xml:space="preserve"> </w:t>
      </w:r>
      <w:r w:rsidRPr="00C04382">
        <w:rPr>
          <w:rFonts w:asciiTheme="majorHAnsi" w:hAnsiTheme="majorHAnsi"/>
        </w:rPr>
        <w:t xml:space="preserve">e </w:t>
      </w:r>
      <w:hyperlink r:id="rId72" w:history="1">
        <w:r w:rsidR="009D7E03" w:rsidRPr="00C04382">
          <w:rPr>
            <w:rStyle w:val="Hyperlink"/>
            <w:rFonts w:asciiTheme="majorHAnsi" w:hAnsiTheme="majorHAnsi"/>
          </w:rPr>
          <w:t>www.seduc.pi.gov.br/licitacoes</w:t>
        </w:r>
      </w:hyperlink>
      <w:r w:rsidRPr="00C04382">
        <w:rPr>
          <w:rFonts w:asciiTheme="majorHAnsi" w:hAnsiTheme="majorHAnsi"/>
        </w:rPr>
        <w:t>. Informações: Tele</w:t>
      </w:r>
      <w:r w:rsidR="009D7E03" w:rsidRPr="00C04382">
        <w:rPr>
          <w:rFonts w:asciiTheme="majorHAnsi" w:hAnsiTheme="majorHAnsi"/>
        </w:rPr>
        <w:t xml:space="preserve">fone:(86)3216-3239, </w:t>
      </w:r>
      <w:hyperlink r:id="rId73" w:history="1">
        <w:r w:rsidR="009D7E03" w:rsidRPr="00C04382">
          <w:rPr>
            <w:rStyle w:val="Hyperlink"/>
            <w:rFonts w:asciiTheme="majorHAnsi" w:hAnsiTheme="majorHAnsi"/>
          </w:rPr>
          <w:t>cplseducpi@gmail.com</w:t>
        </w:r>
      </w:hyperlink>
      <w:r w:rsidR="009D7E03" w:rsidRPr="00C04382">
        <w:rPr>
          <w:rFonts w:asciiTheme="majorHAnsi" w:hAnsiTheme="majorHAnsi"/>
        </w:rPr>
        <w:t xml:space="preserve">. </w:t>
      </w:r>
    </w:p>
    <w:p w14:paraId="690A2206" w14:textId="77777777" w:rsidR="007B3658" w:rsidRPr="00C04382" w:rsidRDefault="007B3658" w:rsidP="001C15E9">
      <w:pPr>
        <w:autoSpaceDE w:val="0"/>
        <w:autoSpaceDN w:val="0"/>
        <w:adjustRightInd w:val="0"/>
        <w:jc w:val="center"/>
        <w:rPr>
          <w:rFonts w:asciiTheme="majorHAnsi" w:hAnsiTheme="majorHAnsi"/>
          <w:noProof/>
        </w:rPr>
      </w:pPr>
    </w:p>
    <w:p w14:paraId="06A9E7CD" w14:textId="77777777" w:rsidR="009D7E03" w:rsidRPr="00C04382" w:rsidRDefault="009D7E03" w:rsidP="001C15E9">
      <w:pPr>
        <w:autoSpaceDE w:val="0"/>
        <w:autoSpaceDN w:val="0"/>
        <w:adjustRightInd w:val="0"/>
        <w:jc w:val="center"/>
        <w:rPr>
          <w:rFonts w:asciiTheme="majorHAnsi" w:hAnsiTheme="majorHAnsi"/>
          <w:noProof/>
        </w:rPr>
      </w:pPr>
    </w:p>
    <w:p w14:paraId="75AA59F2" w14:textId="005BF0F2" w:rsidR="008B10BD" w:rsidRPr="00C04382" w:rsidRDefault="009D7E03" w:rsidP="009D7E03">
      <w:pPr>
        <w:autoSpaceDE w:val="0"/>
        <w:autoSpaceDN w:val="0"/>
        <w:adjustRightInd w:val="0"/>
        <w:jc w:val="center"/>
        <w:rPr>
          <w:rFonts w:asciiTheme="majorHAnsi" w:hAnsiTheme="majorHAnsi"/>
          <w:b/>
          <w:noProof/>
        </w:rPr>
      </w:pPr>
      <w:r w:rsidRPr="00C04382">
        <w:rPr>
          <w:rFonts w:asciiTheme="majorHAnsi" w:hAnsiTheme="majorHAnsi"/>
          <w:b/>
          <w:noProof/>
        </w:rPr>
        <w:t>ESTADO DO RIO DE JANEIRO</w:t>
      </w:r>
    </w:p>
    <w:p w14:paraId="25BEC8D1" w14:textId="77777777" w:rsidR="001C15E9" w:rsidRPr="00C04382" w:rsidRDefault="001C15E9" w:rsidP="009D7E03">
      <w:pPr>
        <w:autoSpaceDE w:val="0"/>
        <w:autoSpaceDN w:val="0"/>
        <w:adjustRightInd w:val="0"/>
        <w:jc w:val="center"/>
        <w:rPr>
          <w:rFonts w:asciiTheme="majorHAnsi" w:hAnsiTheme="majorHAnsi"/>
          <w:b/>
          <w:noProof/>
        </w:rPr>
      </w:pPr>
    </w:p>
    <w:p w14:paraId="0C92BD95" w14:textId="15458A99" w:rsidR="009D7E03" w:rsidRPr="00C04382" w:rsidRDefault="009D7E03" w:rsidP="009D7E03">
      <w:pPr>
        <w:autoSpaceDE w:val="0"/>
        <w:autoSpaceDN w:val="0"/>
        <w:adjustRightInd w:val="0"/>
        <w:jc w:val="center"/>
        <w:rPr>
          <w:rFonts w:asciiTheme="majorHAnsi" w:hAnsiTheme="majorHAnsi"/>
          <w:b/>
        </w:rPr>
      </w:pPr>
      <w:r w:rsidRPr="00C04382">
        <w:rPr>
          <w:rFonts w:asciiTheme="majorHAnsi" w:hAnsiTheme="majorHAnsi"/>
          <w:b/>
        </w:rPr>
        <w:t>SECRETARIA DE ESTADO DAS CIDADES - A COMISSÃO PERMANENTE DE LICITAÇÃO, DA SECRETARIA DE ESTADO DAS CIDADES</w:t>
      </w:r>
      <w:r w:rsidR="00A021D8" w:rsidRPr="00C04382">
        <w:rPr>
          <w:rFonts w:asciiTheme="majorHAnsi" w:hAnsiTheme="majorHAnsi"/>
          <w:b/>
        </w:rPr>
        <w:t xml:space="preserve"> -</w:t>
      </w:r>
      <w:r w:rsidRPr="00C04382">
        <w:rPr>
          <w:rFonts w:asciiTheme="majorHAnsi" w:hAnsiTheme="majorHAnsi"/>
          <w:b/>
        </w:rPr>
        <w:t xml:space="preserve"> CONCORRÊNCIA Nº CO 43/2022.</w:t>
      </w:r>
    </w:p>
    <w:p w14:paraId="232ACB60" w14:textId="0B9D972D" w:rsidR="001C15E9" w:rsidRPr="00C04382" w:rsidRDefault="0030313A" w:rsidP="009D7E03">
      <w:pPr>
        <w:autoSpaceDE w:val="0"/>
        <w:autoSpaceDN w:val="0"/>
        <w:adjustRightInd w:val="0"/>
        <w:jc w:val="both"/>
        <w:rPr>
          <w:rFonts w:asciiTheme="majorHAnsi" w:hAnsiTheme="majorHAnsi"/>
        </w:rPr>
      </w:pPr>
      <w:r w:rsidRPr="00C04382">
        <w:rPr>
          <w:rFonts w:asciiTheme="majorHAnsi" w:hAnsiTheme="majorHAnsi"/>
        </w:rPr>
        <w:t xml:space="preserve">TIPO: Menor Preço e regime de empreitada por Preço Unitário. DATA: 12 de setembro de 2022, às 11 horas. OBJETO: Contratação de empresa especializada para execução de obra drenagem pluvial e pavimentação asfáltica, com elaboração de projeto executivo em diversos logradouros do Bairro São Francisco de Paula 2 - Nova Iguaçu/RJ. VALOR TOTAL ESTIMADO: R$ 45.247.165,07 (quarenta e cinco milhões, duzentos e quarenta e sete mil cento e sessenta e cinco reais e sete centavos). PROCESSO Nº SEI-330018/000530/2022. O Edital e seus anexos encontram-se disponíveis nos endereços eletrônicos </w:t>
      </w:r>
      <w:hyperlink r:id="rId74" w:history="1">
        <w:r w:rsidR="008E485B" w:rsidRPr="00C04382">
          <w:rPr>
            <w:rStyle w:val="Hyperlink"/>
            <w:rFonts w:asciiTheme="majorHAnsi" w:hAnsiTheme="majorHAnsi"/>
          </w:rPr>
          <w:t>www.cidades.rj.gov.br</w:t>
        </w:r>
      </w:hyperlink>
      <w:r w:rsidR="008E485B" w:rsidRPr="00C04382">
        <w:rPr>
          <w:rFonts w:asciiTheme="majorHAnsi" w:hAnsiTheme="majorHAnsi"/>
        </w:rPr>
        <w:t xml:space="preserve"> e </w:t>
      </w:r>
      <w:hyperlink r:id="rId75" w:history="1">
        <w:r w:rsidR="008E485B" w:rsidRPr="00C04382">
          <w:rPr>
            <w:rStyle w:val="Hyperlink"/>
            <w:rFonts w:asciiTheme="majorHAnsi" w:hAnsiTheme="majorHAnsi"/>
          </w:rPr>
          <w:t>www.compras.rj.gov.br</w:t>
        </w:r>
      </w:hyperlink>
      <w:r w:rsidR="008E485B" w:rsidRPr="00C04382">
        <w:rPr>
          <w:rFonts w:asciiTheme="majorHAnsi" w:hAnsiTheme="majorHAnsi"/>
        </w:rPr>
        <w:t xml:space="preserve"> </w:t>
      </w:r>
      <w:r w:rsidRPr="00C04382">
        <w:rPr>
          <w:rFonts w:asciiTheme="majorHAnsi" w:hAnsiTheme="majorHAnsi"/>
        </w:rPr>
        <w:t xml:space="preserve">e </w:t>
      </w:r>
      <w:hyperlink r:id="rId76" w:history="1">
        <w:r w:rsidR="008E485B" w:rsidRPr="00C04382">
          <w:rPr>
            <w:rStyle w:val="Hyperlink"/>
            <w:rFonts w:asciiTheme="majorHAnsi" w:hAnsiTheme="majorHAnsi"/>
          </w:rPr>
          <w:t>www.sei.fazenda.rj.gov.br</w:t>
        </w:r>
      </w:hyperlink>
      <w:r w:rsidRPr="00C04382">
        <w:rPr>
          <w:rFonts w:asciiTheme="majorHAnsi" w:hAnsiTheme="majorHAnsi"/>
        </w:rPr>
        <w:t>.</w:t>
      </w:r>
      <w:r w:rsidR="008E485B" w:rsidRPr="00C04382">
        <w:rPr>
          <w:rFonts w:asciiTheme="majorHAnsi" w:hAnsiTheme="majorHAnsi"/>
        </w:rPr>
        <w:t xml:space="preserve"> </w:t>
      </w:r>
    </w:p>
    <w:p w14:paraId="1CA36E1D" w14:textId="77777777" w:rsidR="0030313A" w:rsidRPr="00C04382" w:rsidRDefault="0030313A" w:rsidP="008E485B">
      <w:pPr>
        <w:autoSpaceDE w:val="0"/>
        <w:autoSpaceDN w:val="0"/>
        <w:adjustRightInd w:val="0"/>
        <w:jc w:val="center"/>
        <w:rPr>
          <w:rFonts w:asciiTheme="majorHAnsi" w:hAnsiTheme="majorHAnsi"/>
          <w:b/>
        </w:rPr>
      </w:pPr>
    </w:p>
    <w:p w14:paraId="552F1719" w14:textId="77777777" w:rsidR="008E485B" w:rsidRPr="00C04382" w:rsidRDefault="008E485B" w:rsidP="008E485B">
      <w:pPr>
        <w:autoSpaceDE w:val="0"/>
        <w:autoSpaceDN w:val="0"/>
        <w:adjustRightInd w:val="0"/>
        <w:jc w:val="center"/>
        <w:rPr>
          <w:rFonts w:asciiTheme="majorHAnsi" w:hAnsiTheme="majorHAnsi"/>
          <w:b/>
        </w:rPr>
      </w:pPr>
    </w:p>
    <w:p w14:paraId="37BD488E" w14:textId="11BB300D" w:rsidR="008E485B" w:rsidRPr="00C04382" w:rsidRDefault="008E485B" w:rsidP="008E485B">
      <w:pPr>
        <w:autoSpaceDE w:val="0"/>
        <w:autoSpaceDN w:val="0"/>
        <w:adjustRightInd w:val="0"/>
        <w:jc w:val="center"/>
        <w:rPr>
          <w:rFonts w:asciiTheme="majorHAnsi" w:hAnsiTheme="majorHAnsi"/>
          <w:b/>
        </w:rPr>
      </w:pPr>
      <w:r w:rsidRPr="00C04382">
        <w:rPr>
          <w:rFonts w:asciiTheme="majorHAnsi" w:hAnsiTheme="majorHAnsi"/>
          <w:b/>
        </w:rPr>
        <w:t>NITERÓI/RJ - AVISO CONCORRÊNCIA PÚBLICA Nº 20/2022 PROC. 510000167/2021</w:t>
      </w:r>
    </w:p>
    <w:p w14:paraId="4D7E5FDE" w14:textId="0A95F2A7" w:rsidR="0030313A" w:rsidRPr="00C04382" w:rsidRDefault="0030313A" w:rsidP="001C15E9">
      <w:pPr>
        <w:autoSpaceDE w:val="0"/>
        <w:autoSpaceDN w:val="0"/>
        <w:adjustRightInd w:val="0"/>
        <w:jc w:val="both"/>
        <w:rPr>
          <w:rFonts w:asciiTheme="majorHAnsi" w:hAnsiTheme="majorHAnsi"/>
        </w:rPr>
      </w:pPr>
      <w:r w:rsidRPr="00C04382">
        <w:rPr>
          <w:rFonts w:asciiTheme="majorHAnsi" w:hAnsiTheme="majorHAnsi"/>
        </w:rPr>
        <w:t>OBJETO: Contratação de empresa para construção de ponte com passarela, para ligação entre os bairros, Santa Bárbara e Matapaca, no município de Niterói/RJ. DATA, HORA E LOCAL: Dia 12/09/2022, às 11:00 (onze) horas, na sede da Prefeitura, situada a Rua Visconde de Sepetiba nº 987 - 11º andar - Centro - Niterói - RJ. PRAZO: 05 (cinco) meses. CONDIÇÕES DE PARTICIPAÇÃO: Somente poderão participar da presente LICITAÇÃO, os interessados que atenderem às disposições do EDITAL e suas condições específicas até o terceiro dia anterior ao recebimento da proposta. VALOR: O valor máximo estimado de R$4.254.438,89 (quatro milhões duzentos e cinquenta e quatro mil quatrocentos e trinta e oito reais e oitenta e nove centavos). EDITAL E INFORMAÇÕES: Edital completo poderá ser retirado no seguinte endereço eletrônico (</w:t>
      </w:r>
      <w:hyperlink r:id="rId77" w:history="1">
        <w:r w:rsidRPr="00C04382">
          <w:rPr>
            <w:rStyle w:val="Hyperlink"/>
            <w:rFonts w:asciiTheme="majorHAnsi" w:hAnsiTheme="majorHAnsi"/>
          </w:rPr>
          <w:t>www.emusa.niteroi.rj.gov.br</w:t>
        </w:r>
      </w:hyperlink>
      <w:r w:rsidRPr="00C04382">
        <w:rPr>
          <w:rFonts w:asciiTheme="majorHAnsi" w:hAnsiTheme="majorHAnsi"/>
        </w:rPr>
        <w:t xml:space="preserve">), mediante a entrega de 02 (duas) resmas de papel A4, no endereço supracitado. Maiores esclarecimentos sobre a obra poderão ser prestados pelo Presidente da CPL. </w:t>
      </w:r>
    </w:p>
    <w:p w14:paraId="5BC96663" w14:textId="77777777" w:rsidR="0030313A" w:rsidRPr="00C04382" w:rsidRDefault="0030313A" w:rsidP="008E485B">
      <w:pPr>
        <w:autoSpaceDE w:val="0"/>
        <w:autoSpaceDN w:val="0"/>
        <w:adjustRightInd w:val="0"/>
        <w:jc w:val="center"/>
        <w:rPr>
          <w:rFonts w:asciiTheme="majorHAnsi" w:hAnsiTheme="majorHAnsi"/>
          <w:b/>
        </w:rPr>
      </w:pPr>
    </w:p>
    <w:p w14:paraId="050138A7" w14:textId="77777777" w:rsidR="00DA0BA9" w:rsidRPr="00C04382" w:rsidRDefault="00DA0BA9" w:rsidP="008E485B">
      <w:pPr>
        <w:autoSpaceDE w:val="0"/>
        <w:autoSpaceDN w:val="0"/>
        <w:adjustRightInd w:val="0"/>
        <w:jc w:val="center"/>
        <w:rPr>
          <w:rFonts w:asciiTheme="majorHAnsi" w:hAnsiTheme="majorHAnsi"/>
          <w:b/>
        </w:rPr>
      </w:pPr>
    </w:p>
    <w:p w14:paraId="358A989B" w14:textId="30EDA515" w:rsidR="008E485B" w:rsidRPr="00C04382" w:rsidRDefault="0030313A" w:rsidP="008E485B">
      <w:pPr>
        <w:autoSpaceDE w:val="0"/>
        <w:autoSpaceDN w:val="0"/>
        <w:adjustRightInd w:val="0"/>
        <w:jc w:val="center"/>
        <w:rPr>
          <w:rFonts w:asciiTheme="majorHAnsi" w:hAnsiTheme="majorHAnsi"/>
          <w:b/>
        </w:rPr>
      </w:pPr>
      <w:r w:rsidRPr="00C04382">
        <w:rPr>
          <w:rFonts w:asciiTheme="majorHAnsi" w:hAnsiTheme="majorHAnsi"/>
          <w:b/>
        </w:rPr>
        <w:t xml:space="preserve">EMPRESA MUNICIPAL DE MORADIA, URBANIZAÇÃO E SANEAMENTO - EMUSA </w:t>
      </w:r>
      <w:r w:rsidR="008E485B" w:rsidRPr="00C04382">
        <w:rPr>
          <w:rFonts w:asciiTheme="majorHAnsi" w:hAnsiTheme="majorHAnsi"/>
          <w:b/>
        </w:rPr>
        <w:t>-</w:t>
      </w:r>
      <w:r w:rsidRPr="00C04382">
        <w:rPr>
          <w:rFonts w:asciiTheme="majorHAnsi" w:hAnsiTheme="majorHAnsi"/>
          <w:b/>
        </w:rPr>
        <w:t xml:space="preserve"> CONCORRÊNCIA PÚBLICA Nº 21/2022 Proc. 510002045/2022</w:t>
      </w:r>
    </w:p>
    <w:p w14:paraId="44C40E4D" w14:textId="2A46EFEB" w:rsidR="0030313A" w:rsidRPr="00C04382" w:rsidRDefault="0030313A" w:rsidP="001C15E9">
      <w:pPr>
        <w:autoSpaceDE w:val="0"/>
        <w:autoSpaceDN w:val="0"/>
        <w:adjustRightInd w:val="0"/>
        <w:jc w:val="both"/>
        <w:rPr>
          <w:rFonts w:asciiTheme="majorHAnsi" w:hAnsiTheme="majorHAnsi"/>
        </w:rPr>
      </w:pPr>
      <w:r w:rsidRPr="00C04382">
        <w:rPr>
          <w:rFonts w:asciiTheme="majorHAnsi" w:hAnsiTheme="majorHAnsi"/>
        </w:rPr>
        <w:t>OBJETO: Contratação de empresa para a execução de obras de construção de cortinas atirantadas com estaca de raíz - solos grampeados - pavimentação de calçadas inferior e pisos horizontalizados superiores - colocação de guarda corpo - corpo de proteção em todo trecho vulnerável - Aparelhos de drenagem inferior e superior - revitalização de escada de acessos - acabamentos generalizados afins, na Estrada Francisco da Cruz Nunes, nº 745 - vertente situada em frente à casa nº 1421 - no Largo da Batalha, no Município de Niterói/RJ. DATA, HORA E LOCAL: Dia 12/09/2022, às 15:00 (quinze) horas, na sede da Prefeitura, situada a Rua Visconde de Sepetiba nº 987 - 11º andar - Centro - Niterói - RJ.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R$11.032.864,03 (onze milhões trinta e dois mil oitocentos e sessenta e quatro reais e três centavos). EDITAL E INFORMAÇÕES: Edital completo poderá ser retirado no seguinte endereço eletrônico (</w:t>
      </w:r>
      <w:hyperlink r:id="rId78" w:history="1">
        <w:r w:rsidRPr="00C04382">
          <w:rPr>
            <w:rStyle w:val="Hyperlink"/>
            <w:rFonts w:asciiTheme="majorHAnsi" w:hAnsiTheme="majorHAnsi"/>
          </w:rPr>
          <w:t>www.emusa.niteroi.rj.gov.br</w:t>
        </w:r>
      </w:hyperlink>
      <w:r w:rsidRPr="00C04382">
        <w:rPr>
          <w:rFonts w:asciiTheme="majorHAnsi" w:hAnsiTheme="majorHAnsi"/>
        </w:rPr>
        <w:t xml:space="preserve">), mediante a entrega de 02 (duas) resmas de papel A4, no endereço supracitado. Maiores esclarecimentos sobre a obra poderão ser prestados pelo Presidente da CPL. Niterói, 09 de agosto de 2022. Presidente da CPL. Id: 2415036 EMPRESA MUNICIPAL DE MORADIA, URBANIZAÇÃO E SANEAMENTO </w:t>
      </w:r>
      <w:r w:rsidR="0060475B" w:rsidRPr="00C04382">
        <w:rPr>
          <w:rFonts w:asciiTheme="majorHAnsi" w:hAnsiTheme="majorHAnsi"/>
        </w:rPr>
        <w:t>–</w:t>
      </w:r>
      <w:r w:rsidRPr="00C04382">
        <w:rPr>
          <w:rFonts w:asciiTheme="majorHAnsi" w:hAnsiTheme="majorHAnsi"/>
        </w:rPr>
        <w:t xml:space="preserve"> EMUSA</w:t>
      </w:r>
      <w:r w:rsidR="0060475B" w:rsidRPr="00C04382">
        <w:rPr>
          <w:rFonts w:asciiTheme="majorHAnsi" w:hAnsiTheme="majorHAnsi"/>
        </w:rPr>
        <w:t>.</w:t>
      </w:r>
    </w:p>
    <w:p w14:paraId="799F5274" w14:textId="77777777" w:rsidR="00D664F6" w:rsidRDefault="00D664F6" w:rsidP="001C15E9">
      <w:pPr>
        <w:autoSpaceDE w:val="0"/>
        <w:autoSpaceDN w:val="0"/>
        <w:adjustRightInd w:val="0"/>
        <w:jc w:val="both"/>
        <w:rPr>
          <w:rFonts w:asciiTheme="majorHAnsi" w:hAnsiTheme="majorHAnsi"/>
          <w:b/>
        </w:rPr>
      </w:pPr>
    </w:p>
    <w:p w14:paraId="158BD788" w14:textId="77777777" w:rsidR="00B04EFA" w:rsidRPr="00C04382" w:rsidRDefault="00B04EFA" w:rsidP="001C15E9">
      <w:pPr>
        <w:autoSpaceDE w:val="0"/>
        <w:autoSpaceDN w:val="0"/>
        <w:adjustRightInd w:val="0"/>
        <w:jc w:val="both"/>
        <w:rPr>
          <w:rFonts w:asciiTheme="majorHAnsi" w:hAnsiTheme="majorHAnsi"/>
          <w:b/>
        </w:rPr>
      </w:pPr>
      <w:bookmarkStart w:id="2" w:name="_GoBack"/>
      <w:bookmarkEnd w:id="2"/>
    </w:p>
    <w:p w14:paraId="1D8C829E" w14:textId="77777777" w:rsidR="00DD6BE1" w:rsidRPr="00C04382" w:rsidRDefault="00D664F6" w:rsidP="001C15E9">
      <w:pPr>
        <w:autoSpaceDE w:val="0"/>
        <w:autoSpaceDN w:val="0"/>
        <w:adjustRightInd w:val="0"/>
        <w:jc w:val="both"/>
        <w:rPr>
          <w:rFonts w:asciiTheme="majorHAnsi" w:hAnsiTheme="majorHAnsi"/>
          <w:b/>
        </w:rPr>
      </w:pPr>
      <w:r w:rsidRPr="00C04382">
        <w:rPr>
          <w:rFonts w:asciiTheme="majorHAnsi" w:hAnsiTheme="majorHAnsi"/>
          <w:b/>
        </w:rPr>
        <w:t>PREFEITURA MUNICIPAL DE SÃO GONÇALO AVISO DE LICITAÇÃO CONCORRÊNCIA PÚBLICA Nº 13/2022</w:t>
      </w:r>
    </w:p>
    <w:p w14:paraId="702B36D5" w14:textId="621BA35E" w:rsidR="00D664F6" w:rsidRPr="00C04382" w:rsidRDefault="00D664F6" w:rsidP="001C15E9">
      <w:pPr>
        <w:autoSpaceDE w:val="0"/>
        <w:autoSpaceDN w:val="0"/>
        <w:adjustRightInd w:val="0"/>
        <w:jc w:val="both"/>
        <w:rPr>
          <w:rFonts w:asciiTheme="majorHAnsi" w:hAnsiTheme="majorHAnsi"/>
          <w:noProof/>
        </w:rPr>
      </w:pPr>
      <w:r w:rsidRPr="00C04382">
        <w:rPr>
          <w:rFonts w:asciiTheme="majorHAnsi" w:hAnsiTheme="majorHAnsi"/>
        </w:rPr>
        <w:t xml:space="preserve">Tipo: Menor Preço Global - Sob Regime de Execução a Empreitada Por Preço Unitário. Objeto: Contratação de empresa especializada para execução de serviços de melhorias da infraestrutura incluindo drenagem, urbanização e recuperação de pavimento e nova pavimentação em ruas do bairro </w:t>
      </w:r>
      <w:proofErr w:type="spellStart"/>
      <w:r w:rsidRPr="00C04382">
        <w:rPr>
          <w:rFonts w:asciiTheme="majorHAnsi" w:hAnsiTheme="majorHAnsi"/>
        </w:rPr>
        <w:t>Boaçu</w:t>
      </w:r>
      <w:proofErr w:type="spellEnd"/>
      <w:r w:rsidRPr="00C04382">
        <w:rPr>
          <w:rFonts w:asciiTheme="majorHAnsi" w:hAnsiTheme="majorHAnsi"/>
        </w:rPr>
        <w:t xml:space="preserve"> no Município de São Gonçalo. Fica marcado para o dia 12/09/2022, às 10:30h o certame licitatório da Concorrência Pública em epígrafe. O Edital poderá ser retirado no site da Prefeitura Municipal de São Gonçalo no sítio eletrônico: </w:t>
      </w:r>
      <w:hyperlink r:id="rId79" w:history="1">
        <w:r w:rsidR="00DD6BE1" w:rsidRPr="00C04382">
          <w:rPr>
            <w:rStyle w:val="Hyperlink"/>
            <w:rFonts w:asciiTheme="majorHAnsi" w:hAnsiTheme="majorHAnsi"/>
          </w:rPr>
          <w:t>https://www.saogoncalo.rj.gov.br/</w:t>
        </w:r>
      </w:hyperlink>
      <w:r w:rsidR="00DD6BE1" w:rsidRPr="00C04382">
        <w:rPr>
          <w:rFonts w:asciiTheme="majorHAnsi" w:hAnsiTheme="majorHAnsi"/>
        </w:rPr>
        <w:t xml:space="preserve">, </w:t>
      </w:r>
      <w:r w:rsidRPr="00C04382">
        <w:rPr>
          <w:rFonts w:asciiTheme="majorHAnsi" w:hAnsiTheme="majorHAnsi"/>
        </w:rPr>
        <w:t>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2199-6382.</w:t>
      </w:r>
    </w:p>
    <w:p w14:paraId="2349887C" w14:textId="77777777" w:rsidR="008B10BD" w:rsidRPr="00C04382" w:rsidRDefault="008B10BD" w:rsidP="008B10BD">
      <w:pPr>
        <w:autoSpaceDE w:val="0"/>
        <w:autoSpaceDN w:val="0"/>
        <w:adjustRightInd w:val="0"/>
        <w:jc w:val="both"/>
        <w:rPr>
          <w:rFonts w:asciiTheme="majorHAnsi" w:hAnsiTheme="majorHAnsi"/>
          <w:noProof/>
        </w:rPr>
      </w:pPr>
    </w:p>
    <w:p w14:paraId="11DCEFDB" w14:textId="77777777" w:rsidR="00682754" w:rsidRPr="00C04382" w:rsidRDefault="00682754" w:rsidP="008B10BD">
      <w:pPr>
        <w:autoSpaceDE w:val="0"/>
        <w:autoSpaceDN w:val="0"/>
        <w:adjustRightInd w:val="0"/>
        <w:jc w:val="both"/>
        <w:rPr>
          <w:rFonts w:asciiTheme="majorHAnsi" w:hAnsiTheme="majorHAnsi"/>
          <w:noProof/>
        </w:rPr>
      </w:pPr>
    </w:p>
    <w:p w14:paraId="6E8198A4" w14:textId="78647187" w:rsidR="00682754" w:rsidRPr="00C04382" w:rsidRDefault="008E485B" w:rsidP="008E485B">
      <w:pPr>
        <w:autoSpaceDE w:val="0"/>
        <w:autoSpaceDN w:val="0"/>
        <w:adjustRightInd w:val="0"/>
        <w:jc w:val="center"/>
        <w:rPr>
          <w:rFonts w:asciiTheme="majorHAnsi" w:hAnsiTheme="majorHAnsi"/>
          <w:b/>
          <w:noProof/>
        </w:rPr>
      </w:pPr>
      <w:r w:rsidRPr="00C04382">
        <w:rPr>
          <w:rFonts w:asciiTheme="majorHAnsi" w:hAnsiTheme="majorHAnsi"/>
          <w:b/>
        </w:rPr>
        <w:t>ESTADO DE RORAIMA</w:t>
      </w:r>
    </w:p>
    <w:p w14:paraId="7CC9AB8F" w14:textId="77777777" w:rsidR="00682754" w:rsidRPr="00C04382" w:rsidRDefault="00682754" w:rsidP="008E485B">
      <w:pPr>
        <w:autoSpaceDE w:val="0"/>
        <w:autoSpaceDN w:val="0"/>
        <w:adjustRightInd w:val="0"/>
        <w:jc w:val="center"/>
        <w:rPr>
          <w:rFonts w:asciiTheme="majorHAnsi" w:hAnsiTheme="majorHAnsi"/>
          <w:b/>
          <w:noProof/>
        </w:rPr>
      </w:pPr>
    </w:p>
    <w:p w14:paraId="27E2D7AB" w14:textId="0E8A8AB5" w:rsidR="008E485B" w:rsidRPr="00C04382" w:rsidRDefault="008E485B" w:rsidP="008E485B">
      <w:pPr>
        <w:autoSpaceDE w:val="0"/>
        <w:autoSpaceDN w:val="0"/>
        <w:adjustRightInd w:val="0"/>
        <w:jc w:val="center"/>
        <w:rPr>
          <w:rFonts w:asciiTheme="majorHAnsi" w:hAnsiTheme="majorHAnsi"/>
          <w:b/>
        </w:rPr>
      </w:pPr>
      <w:r w:rsidRPr="00C04382">
        <w:rPr>
          <w:rFonts w:asciiTheme="majorHAnsi" w:hAnsiTheme="majorHAnsi"/>
          <w:b/>
        </w:rPr>
        <w:t>DNIT - SUPERINTENDÊNCIA REGIONAL EM RORAIMA - VISO DE LICITAÇÃO PREGÃO ELETRÔNICO Nº 302/2022 - UASG 390070 Nº PROCESSO: 50009000083202249.</w:t>
      </w:r>
    </w:p>
    <w:p w14:paraId="41D4CA55" w14:textId="2197E0E5" w:rsidR="00682754" w:rsidRPr="00C04382" w:rsidRDefault="00682754" w:rsidP="008B10BD">
      <w:pPr>
        <w:autoSpaceDE w:val="0"/>
        <w:autoSpaceDN w:val="0"/>
        <w:adjustRightInd w:val="0"/>
        <w:jc w:val="both"/>
        <w:rPr>
          <w:rFonts w:asciiTheme="majorHAnsi" w:hAnsiTheme="majorHAnsi"/>
          <w:noProof/>
        </w:rPr>
      </w:pPr>
      <w:r w:rsidRPr="00C04382">
        <w:rPr>
          <w:rFonts w:asciiTheme="majorHAnsi" w:hAnsiTheme="majorHAnsi"/>
        </w:rPr>
        <w:t xml:space="preserve">Objeto: Contratação de empresa para execução de Serviços de Manutenção (Conservação/Recuperação) rodoviária referentes ao Plano Anual de Trabalho e Orçamento – P.A.T.O., Rodovia: BR-174/RR, trecho: Div. AM/RR (Rio Alalaú) km 0,00 – Fronteira Brasil/Venezuela (Marco BV-8) km 713,60; subtrecho: Caracaraí - Entr. BR-401 (Boa Vista, km 0,00) e Entr. BR-174 - Sul (km 493,60) - Entr. BR174 - Norte (contorno oeste Boa Vista, km 522,00); segmento: km 367,10 - km 493,60 e km 0,00 - km 28,70. Total de Itens Licitados: 1. Edital: 10/08/2022 das 08h00 às 12h00 e das 14h00 às 17h59. Endereço: Avenida Ville Roy, 3611, Canarinho, Boa Vista, - Boa Vista/RR ou </w:t>
      </w:r>
      <w:hyperlink r:id="rId80" w:history="1">
        <w:r w:rsidR="008E485B" w:rsidRPr="00C04382">
          <w:rPr>
            <w:rStyle w:val="Hyperlink"/>
            <w:rFonts w:asciiTheme="majorHAnsi" w:hAnsiTheme="majorHAnsi"/>
          </w:rPr>
          <w:t>https://www.gov.br/compras/edital/390070-5-00302-2022</w:t>
        </w:r>
      </w:hyperlink>
      <w:r w:rsidR="008E485B" w:rsidRPr="00C04382">
        <w:rPr>
          <w:rFonts w:asciiTheme="majorHAnsi" w:hAnsiTheme="majorHAnsi"/>
        </w:rPr>
        <w:t xml:space="preserve">. </w:t>
      </w:r>
      <w:r w:rsidRPr="00C04382">
        <w:rPr>
          <w:rFonts w:asciiTheme="majorHAnsi" w:hAnsiTheme="majorHAnsi"/>
        </w:rPr>
        <w:t>Entrega das Propostas: a partir de 10/08/2022 às 08</w:t>
      </w:r>
      <w:r w:rsidR="008E485B" w:rsidRPr="00C04382">
        <w:rPr>
          <w:rFonts w:asciiTheme="majorHAnsi" w:hAnsiTheme="majorHAnsi"/>
        </w:rPr>
        <w:t xml:space="preserve">h00 no site </w:t>
      </w:r>
      <w:hyperlink r:id="rId81" w:history="1">
        <w:r w:rsidR="008E485B" w:rsidRPr="00C04382">
          <w:rPr>
            <w:rStyle w:val="Hyperlink"/>
            <w:rFonts w:asciiTheme="majorHAnsi" w:hAnsiTheme="majorHAnsi"/>
          </w:rPr>
          <w:t>www.gov.br/compras</w:t>
        </w:r>
      </w:hyperlink>
      <w:r w:rsidR="008E485B" w:rsidRPr="00C04382">
        <w:rPr>
          <w:rFonts w:asciiTheme="majorHAnsi" w:hAnsiTheme="majorHAnsi"/>
        </w:rPr>
        <w:t xml:space="preserve">. </w:t>
      </w:r>
      <w:r w:rsidRPr="00C04382">
        <w:rPr>
          <w:rFonts w:asciiTheme="majorHAnsi" w:hAnsiTheme="majorHAnsi"/>
        </w:rPr>
        <w:t>Abertura das Propostas: 22/08/2022 às 10</w:t>
      </w:r>
      <w:r w:rsidR="008E485B" w:rsidRPr="00C04382">
        <w:rPr>
          <w:rFonts w:asciiTheme="majorHAnsi" w:hAnsiTheme="majorHAnsi"/>
        </w:rPr>
        <w:t xml:space="preserve">h00 no site </w:t>
      </w:r>
      <w:hyperlink r:id="rId82" w:history="1">
        <w:r w:rsidR="008E485B" w:rsidRPr="00C04382">
          <w:rPr>
            <w:rStyle w:val="Hyperlink"/>
            <w:rFonts w:asciiTheme="majorHAnsi" w:hAnsiTheme="majorHAnsi"/>
          </w:rPr>
          <w:t>www.gov.br/compras</w:t>
        </w:r>
      </w:hyperlink>
      <w:r w:rsidR="008E485B" w:rsidRPr="00C04382">
        <w:rPr>
          <w:rFonts w:asciiTheme="majorHAnsi" w:hAnsiTheme="majorHAnsi"/>
        </w:rPr>
        <w:t xml:space="preserve">. </w:t>
      </w:r>
    </w:p>
    <w:p w14:paraId="32A46765" w14:textId="77777777" w:rsidR="00682754" w:rsidRPr="00C04382" w:rsidRDefault="00682754" w:rsidP="008B10BD">
      <w:pPr>
        <w:autoSpaceDE w:val="0"/>
        <w:autoSpaceDN w:val="0"/>
        <w:adjustRightInd w:val="0"/>
        <w:jc w:val="both"/>
        <w:rPr>
          <w:rFonts w:asciiTheme="majorHAnsi" w:hAnsiTheme="majorHAnsi"/>
          <w:noProof/>
        </w:rPr>
      </w:pPr>
    </w:p>
    <w:p w14:paraId="284512C3" w14:textId="77777777" w:rsidR="008E485B" w:rsidRPr="00C04382" w:rsidRDefault="008E485B" w:rsidP="008E485B">
      <w:pPr>
        <w:autoSpaceDE w:val="0"/>
        <w:autoSpaceDN w:val="0"/>
        <w:adjustRightInd w:val="0"/>
        <w:jc w:val="center"/>
        <w:rPr>
          <w:rFonts w:asciiTheme="majorHAnsi" w:hAnsiTheme="majorHAnsi"/>
        </w:rPr>
      </w:pPr>
      <w:r w:rsidRPr="00C04382">
        <w:rPr>
          <w:rFonts w:asciiTheme="majorHAnsi" w:hAnsiTheme="majorHAnsi"/>
          <w:b/>
        </w:rPr>
        <w:t>AVISO DE LICITAÇÃO PREGÃO ELETRÔNICO Nº 301/2022 - UASG 390070 Nº PROCESSO: 50009000070202270.</w:t>
      </w:r>
      <w:r w:rsidRPr="00C04382">
        <w:rPr>
          <w:rFonts w:asciiTheme="majorHAnsi" w:hAnsiTheme="majorHAnsi"/>
        </w:rPr>
        <w:t xml:space="preserve"> </w:t>
      </w:r>
    </w:p>
    <w:p w14:paraId="001505A3" w14:textId="3425839B" w:rsidR="00682754" w:rsidRPr="00C04382" w:rsidRDefault="00682754" w:rsidP="008E485B">
      <w:pPr>
        <w:autoSpaceDE w:val="0"/>
        <w:autoSpaceDN w:val="0"/>
        <w:adjustRightInd w:val="0"/>
        <w:jc w:val="both"/>
        <w:rPr>
          <w:rFonts w:asciiTheme="majorHAnsi" w:hAnsiTheme="majorHAnsi"/>
          <w:noProof/>
        </w:rPr>
      </w:pPr>
      <w:r w:rsidRPr="00C04382">
        <w:rPr>
          <w:rFonts w:asciiTheme="majorHAnsi" w:hAnsiTheme="majorHAnsi"/>
        </w:rPr>
        <w:t xml:space="preserve">Objeto: Contratação de empresa para execução de Serviços de Manutenção (Conservação/Recuperação) rodoviária referentes ao Plano Anual de Trabalho e Orçamento – P.A.T.O., rodovia: BR-174/RR, trecho: Divisa AM/RR (rio Alalaú, km 0,00) - fronteira Brasil/Venezuela (Marco BV-8) km 714,50; subtrecho: Entr. BR-401 (Boa Vista) - Entr RR-400 (p/ Pedra Pintada); segmento: km 510,20 ao km 627,60; extensão: 117,40 km em Pista </w:t>
      </w:r>
      <w:proofErr w:type="gramStart"/>
      <w:r w:rsidRPr="00C04382">
        <w:rPr>
          <w:rFonts w:asciiTheme="majorHAnsi" w:hAnsiTheme="majorHAnsi"/>
        </w:rPr>
        <w:t>Simples..</w:t>
      </w:r>
      <w:proofErr w:type="gramEnd"/>
      <w:r w:rsidRPr="00C04382">
        <w:rPr>
          <w:rFonts w:asciiTheme="majorHAnsi" w:hAnsiTheme="majorHAnsi"/>
        </w:rPr>
        <w:t xml:space="preserve"> Total de Itens Licitados: 1. Edital: 10/08/2022 das 08h00 às 12h00 e das 14h00 às 17h59. Endereço: Avenida Ville Roy, 3611, Canarinho, Boa Vista, - Boa Vista/RR ou https://www.gov.br/compras/edital/390070-5- 00301-2022. Entrega das Propostas: a partir de 10/08/2022 às 08</w:t>
      </w:r>
      <w:r w:rsidR="0060475B" w:rsidRPr="00C04382">
        <w:rPr>
          <w:rFonts w:asciiTheme="majorHAnsi" w:hAnsiTheme="majorHAnsi"/>
        </w:rPr>
        <w:t xml:space="preserve">h00 no site </w:t>
      </w:r>
      <w:hyperlink r:id="rId83" w:history="1">
        <w:r w:rsidR="0060475B" w:rsidRPr="00C04382">
          <w:rPr>
            <w:rStyle w:val="Hyperlink"/>
            <w:rFonts w:asciiTheme="majorHAnsi" w:hAnsiTheme="majorHAnsi"/>
          </w:rPr>
          <w:t>www.gov.br/compras</w:t>
        </w:r>
      </w:hyperlink>
      <w:r w:rsidR="0060475B" w:rsidRPr="00C04382">
        <w:rPr>
          <w:rFonts w:asciiTheme="majorHAnsi" w:hAnsiTheme="majorHAnsi"/>
        </w:rPr>
        <w:t xml:space="preserve">. </w:t>
      </w:r>
      <w:r w:rsidRPr="00C04382">
        <w:rPr>
          <w:rFonts w:asciiTheme="majorHAnsi" w:hAnsiTheme="majorHAnsi"/>
        </w:rPr>
        <w:t>Abertura das Propostas: 22/08/2022 às 15</w:t>
      </w:r>
      <w:r w:rsidR="0060475B" w:rsidRPr="00C04382">
        <w:rPr>
          <w:rFonts w:asciiTheme="majorHAnsi" w:hAnsiTheme="majorHAnsi"/>
        </w:rPr>
        <w:t xml:space="preserve">h00 no site </w:t>
      </w:r>
      <w:hyperlink r:id="rId84" w:history="1">
        <w:r w:rsidR="0060475B" w:rsidRPr="00C04382">
          <w:rPr>
            <w:rStyle w:val="Hyperlink"/>
            <w:rFonts w:asciiTheme="majorHAnsi" w:hAnsiTheme="majorHAnsi"/>
          </w:rPr>
          <w:t>www.gov.br/compras</w:t>
        </w:r>
      </w:hyperlink>
      <w:r w:rsidR="0060475B" w:rsidRPr="00C04382">
        <w:rPr>
          <w:rFonts w:asciiTheme="majorHAnsi" w:hAnsiTheme="majorHAnsi"/>
        </w:rPr>
        <w:t xml:space="preserve">. </w:t>
      </w:r>
    </w:p>
    <w:p w14:paraId="4185F24A" w14:textId="77777777" w:rsidR="00682754" w:rsidRPr="00C04382" w:rsidRDefault="00682754" w:rsidP="008B10BD">
      <w:pPr>
        <w:autoSpaceDE w:val="0"/>
        <w:autoSpaceDN w:val="0"/>
        <w:adjustRightInd w:val="0"/>
        <w:jc w:val="both"/>
        <w:rPr>
          <w:rFonts w:asciiTheme="majorHAnsi" w:hAnsiTheme="majorHAnsi"/>
          <w:noProof/>
        </w:rPr>
      </w:pPr>
    </w:p>
    <w:p w14:paraId="4AACE3F0" w14:textId="77777777" w:rsidR="00682754" w:rsidRPr="00C04382" w:rsidRDefault="00682754" w:rsidP="008B10BD">
      <w:pPr>
        <w:autoSpaceDE w:val="0"/>
        <w:autoSpaceDN w:val="0"/>
        <w:adjustRightInd w:val="0"/>
        <w:jc w:val="both"/>
        <w:rPr>
          <w:rFonts w:asciiTheme="majorHAnsi" w:hAnsiTheme="majorHAnsi"/>
          <w:noProof/>
        </w:rPr>
      </w:pPr>
    </w:p>
    <w:p w14:paraId="746E7D9F" w14:textId="5F301833" w:rsidR="00E5495E" w:rsidRPr="00C04382" w:rsidRDefault="0060475B" w:rsidP="0060475B">
      <w:pPr>
        <w:autoSpaceDE w:val="0"/>
        <w:autoSpaceDN w:val="0"/>
        <w:adjustRightInd w:val="0"/>
        <w:jc w:val="center"/>
        <w:rPr>
          <w:rFonts w:asciiTheme="majorHAnsi" w:hAnsiTheme="majorHAnsi"/>
          <w:b/>
          <w:noProof/>
        </w:rPr>
      </w:pPr>
      <w:r w:rsidRPr="00C04382">
        <w:rPr>
          <w:rFonts w:asciiTheme="majorHAnsi" w:hAnsiTheme="majorHAnsi"/>
          <w:b/>
          <w:noProof/>
        </w:rPr>
        <w:t>ESTADO DE SANTA CATARINA</w:t>
      </w:r>
    </w:p>
    <w:p w14:paraId="5BB29917" w14:textId="77777777" w:rsidR="00C74BA1" w:rsidRPr="00C04382" w:rsidRDefault="00C74BA1" w:rsidP="0060475B">
      <w:pPr>
        <w:autoSpaceDE w:val="0"/>
        <w:autoSpaceDN w:val="0"/>
        <w:adjustRightInd w:val="0"/>
        <w:jc w:val="center"/>
        <w:rPr>
          <w:rFonts w:asciiTheme="majorHAnsi" w:hAnsiTheme="majorHAnsi"/>
          <w:b/>
          <w:noProof/>
        </w:rPr>
      </w:pPr>
    </w:p>
    <w:p w14:paraId="7E6EE0AF" w14:textId="2744D193" w:rsidR="0060475B" w:rsidRPr="00C04382" w:rsidRDefault="0060475B" w:rsidP="0060475B">
      <w:pPr>
        <w:autoSpaceDE w:val="0"/>
        <w:autoSpaceDN w:val="0"/>
        <w:adjustRightInd w:val="0"/>
        <w:jc w:val="center"/>
        <w:rPr>
          <w:rFonts w:asciiTheme="majorHAnsi" w:hAnsiTheme="majorHAnsi"/>
          <w:b/>
        </w:rPr>
      </w:pPr>
      <w:r w:rsidRPr="00C04382">
        <w:rPr>
          <w:rFonts w:asciiTheme="majorHAnsi" w:hAnsiTheme="majorHAnsi"/>
          <w:b/>
        </w:rPr>
        <w:t>PREFEITURA MUNICIPAL DE FLORIANÓPOLIS SECRETARIA MUNICIPAL DE OBRAS AVISO DE LICITAÇÃO CONCORRÊNCIA Nº 460/SMA/SUPLC/2022</w:t>
      </w:r>
    </w:p>
    <w:p w14:paraId="5F59CB99" w14:textId="7EAEA35D" w:rsidR="00C74BA1" w:rsidRPr="00C04382" w:rsidRDefault="00C74BA1" w:rsidP="008B10BD">
      <w:pPr>
        <w:autoSpaceDE w:val="0"/>
        <w:autoSpaceDN w:val="0"/>
        <w:adjustRightInd w:val="0"/>
        <w:jc w:val="both"/>
        <w:rPr>
          <w:rFonts w:asciiTheme="majorHAnsi" w:hAnsiTheme="majorHAnsi"/>
        </w:rPr>
      </w:pPr>
      <w:r w:rsidRPr="00C04382">
        <w:rPr>
          <w:rFonts w:asciiTheme="majorHAnsi" w:hAnsiTheme="majorHAnsi"/>
        </w:rPr>
        <w:t xml:space="preserve">A Secretaria Municipal da Administração torna público, para o conhecimento dos interessados, que em ato público será realizada licitação, na modalidade Concorrência, tipo menor preço, tendo como objeto a contratação de empresa especializada para execução da revitalização Praça Governador José Boabaid - Coqueiros - Florianópolis/SC. O limite para a entrega dos envelopes será até às 13h20min do dia 09/09/2022. A reunião de abertura dos envelopes será no mesmo dia, às 13h30min, na Secretaria Municipal de Administração, Diretoria do Sistema de Licitações e Contratos, na Rua Conselheiro Mafra, nº 656, Ed. Aldo Beck, 3º andar, sala 301, Centro, Florianópolis/SC. O Edital poderá ser acessado pelo site </w:t>
      </w:r>
      <w:hyperlink r:id="rId85" w:history="1">
        <w:r w:rsidRPr="00C04382">
          <w:rPr>
            <w:rStyle w:val="Hyperlink"/>
            <w:rFonts w:asciiTheme="majorHAnsi" w:hAnsiTheme="majorHAnsi"/>
          </w:rPr>
          <w:t>www.pmf.sc.gov.br</w:t>
        </w:r>
      </w:hyperlink>
      <w:r w:rsidRPr="00C04382">
        <w:rPr>
          <w:rFonts w:asciiTheme="majorHAnsi" w:hAnsiTheme="majorHAnsi"/>
        </w:rPr>
        <w:t>.</w:t>
      </w:r>
    </w:p>
    <w:p w14:paraId="2E8ACDEE" w14:textId="77777777" w:rsidR="0060475B" w:rsidRPr="00C04382" w:rsidRDefault="00C74BA1" w:rsidP="008B10BD">
      <w:pPr>
        <w:autoSpaceDE w:val="0"/>
        <w:autoSpaceDN w:val="0"/>
        <w:adjustRightInd w:val="0"/>
        <w:jc w:val="both"/>
        <w:rPr>
          <w:rFonts w:asciiTheme="majorHAnsi" w:hAnsiTheme="majorHAnsi"/>
          <w:b/>
        </w:rPr>
      </w:pPr>
      <w:r w:rsidRPr="00C04382">
        <w:rPr>
          <w:rFonts w:asciiTheme="majorHAnsi" w:hAnsiTheme="majorHAnsi"/>
          <w:b/>
        </w:rPr>
        <w:t xml:space="preserve">CONCORRÊNCIA Nº 448/SMA/SUPLC/2022 </w:t>
      </w:r>
    </w:p>
    <w:p w14:paraId="68924147" w14:textId="1E0B0073" w:rsidR="00C74BA1" w:rsidRPr="00C04382" w:rsidRDefault="00C74BA1" w:rsidP="008B10BD">
      <w:pPr>
        <w:autoSpaceDE w:val="0"/>
        <w:autoSpaceDN w:val="0"/>
        <w:adjustRightInd w:val="0"/>
        <w:jc w:val="both"/>
        <w:rPr>
          <w:rFonts w:asciiTheme="majorHAnsi" w:hAnsiTheme="majorHAnsi"/>
        </w:rPr>
      </w:pPr>
      <w:r w:rsidRPr="00C04382">
        <w:rPr>
          <w:rFonts w:asciiTheme="majorHAnsi" w:hAnsiTheme="majorHAnsi"/>
        </w:rPr>
        <w:t xml:space="preserve">A Secretaria Municipal da Administração torna público, para o conhecimento dos interessados, que em ato público será realizada licitação, na modalidade Concorrência, tipo menor preço, tendo como objeto a contratação de empresa especializada para execução da urbanização da praça e construção do complexo Skate Park - Abraão - Florianópolis/SC. O limite para a entrega dos envelopes será até às 14h50min do dia 09/09/2022. A reunião de abertura dos envelopes será no mesmo dia, às 15h, na Secretaria Municipal de Administração, Diretoria do Sistema de Licitações e Contratos, na Rua Conselheiro Mafra, nº 656, Ed. Aldo Beck, 3º andar, sala 301, Centro, Florianópolis/SC. O Edital poderá ser acessado pelo site </w:t>
      </w:r>
      <w:hyperlink r:id="rId86" w:history="1">
        <w:r w:rsidRPr="00C04382">
          <w:rPr>
            <w:rStyle w:val="Hyperlink"/>
            <w:rFonts w:asciiTheme="majorHAnsi" w:hAnsiTheme="majorHAnsi"/>
          </w:rPr>
          <w:t>www.pmf.sc.gov.br</w:t>
        </w:r>
      </w:hyperlink>
      <w:r w:rsidRPr="00C04382">
        <w:rPr>
          <w:rFonts w:asciiTheme="majorHAnsi" w:hAnsiTheme="majorHAnsi"/>
        </w:rPr>
        <w:t>.</w:t>
      </w:r>
    </w:p>
    <w:p w14:paraId="1E77A6BE" w14:textId="77777777" w:rsidR="0060475B" w:rsidRPr="00C04382" w:rsidRDefault="00C74BA1" w:rsidP="008B10BD">
      <w:pPr>
        <w:autoSpaceDE w:val="0"/>
        <w:autoSpaceDN w:val="0"/>
        <w:adjustRightInd w:val="0"/>
        <w:jc w:val="both"/>
        <w:rPr>
          <w:rFonts w:asciiTheme="majorHAnsi" w:hAnsiTheme="majorHAnsi"/>
          <w:b/>
        </w:rPr>
      </w:pPr>
      <w:r w:rsidRPr="00C04382">
        <w:rPr>
          <w:rFonts w:asciiTheme="majorHAnsi" w:hAnsiTheme="majorHAnsi"/>
          <w:b/>
        </w:rPr>
        <w:t xml:space="preserve">CONCORRÊNCIA Nº 456/SMA/SUPLC/2022 </w:t>
      </w:r>
    </w:p>
    <w:p w14:paraId="73C50B42" w14:textId="742E0B45" w:rsidR="00C74BA1" w:rsidRPr="00C04382" w:rsidRDefault="00C74BA1" w:rsidP="008B10BD">
      <w:pPr>
        <w:autoSpaceDE w:val="0"/>
        <w:autoSpaceDN w:val="0"/>
        <w:adjustRightInd w:val="0"/>
        <w:jc w:val="both"/>
        <w:rPr>
          <w:rFonts w:asciiTheme="majorHAnsi" w:hAnsiTheme="majorHAnsi"/>
          <w:noProof/>
        </w:rPr>
      </w:pPr>
      <w:r w:rsidRPr="00C04382">
        <w:rPr>
          <w:rFonts w:asciiTheme="majorHAnsi" w:hAnsiTheme="majorHAnsi"/>
        </w:rPr>
        <w:t xml:space="preserve">A Secretaria Municipal da Administração torna público, para o conhecimento dos interessados, que em ato público será realizada licitação, na modalidade Concorrência, tipo menor preço, tendo como objeto a contratação de empresa especializada para execução da revitalização do Parque de Coqueiros - Florianópolis/SC. O limite para a entrega dos envelopes será até às 16h20min do dia 09/09/2022. A reunião de abertura dos envelopes será no mesmo dia, às 16h30min, na Secretaria Municipal de Administração, Diretoria do Sistema de Licitações e Contratos, na Rua Conselheiro Mafra, nº 656, Ed. Aldo Beck, 3º andar, sala 301, Centro, Florianópolis/SC. O Edital poderá ser acessado pelo site </w:t>
      </w:r>
      <w:hyperlink r:id="rId87" w:history="1">
        <w:r w:rsidR="0060475B" w:rsidRPr="00C04382">
          <w:rPr>
            <w:rStyle w:val="Hyperlink"/>
            <w:rFonts w:asciiTheme="majorHAnsi" w:hAnsiTheme="majorHAnsi"/>
          </w:rPr>
          <w:t>www.pmf.sc.gov.br</w:t>
        </w:r>
      </w:hyperlink>
      <w:r w:rsidRPr="00C04382">
        <w:rPr>
          <w:rFonts w:asciiTheme="majorHAnsi" w:hAnsiTheme="majorHAnsi"/>
        </w:rPr>
        <w:t>.</w:t>
      </w:r>
      <w:r w:rsidR="0060475B" w:rsidRPr="00C04382">
        <w:rPr>
          <w:rFonts w:asciiTheme="majorHAnsi" w:hAnsiTheme="majorHAnsi"/>
        </w:rPr>
        <w:t xml:space="preserve"> </w:t>
      </w:r>
    </w:p>
    <w:p w14:paraId="4DD62164" w14:textId="77777777" w:rsidR="00E5495E" w:rsidRPr="00C04382" w:rsidRDefault="00E5495E" w:rsidP="008B10BD">
      <w:pPr>
        <w:autoSpaceDE w:val="0"/>
        <w:autoSpaceDN w:val="0"/>
        <w:adjustRightInd w:val="0"/>
        <w:jc w:val="both"/>
        <w:rPr>
          <w:rFonts w:asciiTheme="majorHAnsi" w:hAnsiTheme="majorHAnsi"/>
          <w:noProof/>
        </w:rPr>
      </w:pPr>
    </w:p>
    <w:p w14:paraId="2ACBD112" w14:textId="77777777" w:rsidR="00E5495E" w:rsidRPr="00C04382" w:rsidRDefault="00E5495E" w:rsidP="008B10BD">
      <w:pPr>
        <w:autoSpaceDE w:val="0"/>
        <w:autoSpaceDN w:val="0"/>
        <w:adjustRightInd w:val="0"/>
        <w:jc w:val="both"/>
        <w:rPr>
          <w:rFonts w:asciiTheme="majorHAnsi" w:hAnsiTheme="majorHAnsi"/>
          <w:noProof/>
        </w:rPr>
      </w:pPr>
    </w:p>
    <w:p w14:paraId="68206DE9" w14:textId="509CB69C" w:rsidR="00E5495E" w:rsidRPr="00C04382" w:rsidRDefault="0060475B" w:rsidP="0060475B">
      <w:pPr>
        <w:autoSpaceDE w:val="0"/>
        <w:autoSpaceDN w:val="0"/>
        <w:adjustRightInd w:val="0"/>
        <w:jc w:val="center"/>
        <w:rPr>
          <w:rFonts w:asciiTheme="majorHAnsi" w:hAnsiTheme="majorHAnsi"/>
          <w:b/>
          <w:noProof/>
        </w:rPr>
      </w:pPr>
      <w:r w:rsidRPr="00C04382">
        <w:rPr>
          <w:rFonts w:asciiTheme="majorHAnsi" w:hAnsiTheme="majorHAnsi"/>
          <w:b/>
        </w:rPr>
        <w:t>ESTADO DE SÃO PAULO</w:t>
      </w:r>
    </w:p>
    <w:p w14:paraId="3F2583B3" w14:textId="77777777" w:rsidR="00E5495E" w:rsidRPr="00C04382" w:rsidRDefault="00E5495E" w:rsidP="0060475B">
      <w:pPr>
        <w:autoSpaceDE w:val="0"/>
        <w:autoSpaceDN w:val="0"/>
        <w:adjustRightInd w:val="0"/>
        <w:jc w:val="center"/>
        <w:rPr>
          <w:rFonts w:asciiTheme="majorHAnsi" w:hAnsiTheme="majorHAnsi"/>
          <w:b/>
          <w:noProof/>
        </w:rPr>
      </w:pPr>
    </w:p>
    <w:p w14:paraId="7FEB11E0" w14:textId="69A5ED83" w:rsidR="0060475B" w:rsidRPr="00C04382" w:rsidRDefault="0060475B" w:rsidP="0060475B">
      <w:pPr>
        <w:autoSpaceDE w:val="0"/>
        <w:autoSpaceDN w:val="0"/>
        <w:adjustRightInd w:val="0"/>
        <w:jc w:val="center"/>
        <w:rPr>
          <w:rFonts w:asciiTheme="majorHAnsi" w:hAnsiTheme="majorHAnsi"/>
        </w:rPr>
      </w:pPr>
      <w:r w:rsidRPr="00C04382">
        <w:rPr>
          <w:rFonts w:asciiTheme="majorHAnsi" w:hAnsiTheme="majorHAnsi"/>
          <w:b/>
        </w:rPr>
        <w:t>GOVERNO DO ESTADO DE SÃO PAULO SECRETARIA DE LOGÍSTICA E TRANSPORTE DEPARTAMENTO HIDROVIÁRIO AVISO DE LICITAÇÃO CONCORRÊNCIA PROCESSO: Nº DH-PRC-2022/00030 - LICITAÇÃO Nº DH-176/2022.</w:t>
      </w:r>
      <w:r w:rsidRPr="00C04382">
        <w:rPr>
          <w:rFonts w:asciiTheme="majorHAnsi" w:hAnsiTheme="majorHAnsi"/>
        </w:rPr>
        <w:t xml:space="preserve"> </w:t>
      </w:r>
    </w:p>
    <w:p w14:paraId="1D3A2DC4" w14:textId="14968F68" w:rsidR="00E5495E" w:rsidRPr="00C04382" w:rsidRDefault="00E5495E" w:rsidP="0060475B">
      <w:pPr>
        <w:autoSpaceDE w:val="0"/>
        <w:autoSpaceDN w:val="0"/>
        <w:adjustRightInd w:val="0"/>
        <w:jc w:val="both"/>
        <w:rPr>
          <w:rFonts w:asciiTheme="majorHAnsi" w:hAnsiTheme="majorHAnsi"/>
        </w:rPr>
      </w:pPr>
      <w:r w:rsidRPr="00C04382">
        <w:rPr>
          <w:rFonts w:asciiTheme="majorHAnsi" w:hAnsiTheme="majorHAnsi"/>
        </w:rPr>
        <w:t xml:space="preserve">Modalidade: CONCORRÊNCIA - Tipo: MENOR PREÇO. OBJETO: Contratação de empresa de engenharia para a retomada das obras para conclusão da execução da ampliação do canal de navegação à jusante da eclusa de Nova Avanhandava. EDITAL COMPLETO: O Edital poderá ser obtido gratuitamente nos endereços eletrônicos: </w:t>
      </w:r>
      <w:hyperlink r:id="rId88" w:history="1">
        <w:r w:rsidR="0060475B" w:rsidRPr="00C04382">
          <w:rPr>
            <w:rStyle w:val="Hyperlink"/>
            <w:rFonts w:asciiTheme="majorHAnsi" w:hAnsiTheme="majorHAnsi"/>
          </w:rPr>
          <w:t>http://www.transportes.sp.gov.br</w:t>
        </w:r>
      </w:hyperlink>
      <w:r w:rsidR="0060475B" w:rsidRPr="00C04382">
        <w:rPr>
          <w:rFonts w:asciiTheme="majorHAnsi" w:hAnsiTheme="majorHAnsi"/>
        </w:rPr>
        <w:t xml:space="preserve"> </w:t>
      </w:r>
      <w:r w:rsidRPr="00C04382">
        <w:rPr>
          <w:rFonts w:asciiTheme="majorHAnsi" w:hAnsiTheme="majorHAnsi"/>
        </w:rPr>
        <w:t xml:space="preserve">ou </w:t>
      </w:r>
      <w:hyperlink r:id="rId89" w:history="1">
        <w:r w:rsidR="0060475B" w:rsidRPr="00C04382">
          <w:rPr>
            <w:rStyle w:val="Hyperlink"/>
            <w:rFonts w:asciiTheme="majorHAnsi" w:hAnsiTheme="majorHAnsi"/>
          </w:rPr>
          <w:t>http://www.imprensaoficial.com.br</w:t>
        </w:r>
      </w:hyperlink>
      <w:r w:rsidRPr="00C04382">
        <w:rPr>
          <w:rFonts w:asciiTheme="majorHAnsi" w:hAnsiTheme="majorHAnsi"/>
        </w:rPr>
        <w:t>.</w:t>
      </w:r>
      <w:r w:rsidR="0060475B" w:rsidRPr="00C04382">
        <w:rPr>
          <w:rFonts w:asciiTheme="majorHAnsi" w:hAnsiTheme="majorHAnsi"/>
        </w:rPr>
        <w:t xml:space="preserve"> </w:t>
      </w:r>
      <w:r w:rsidRPr="00C04382">
        <w:rPr>
          <w:rFonts w:asciiTheme="majorHAnsi" w:hAnsiTheme="majorHAnsi"/>
        </w:rPr>
        <w:t>A versão completa contendo as especificações, desenhos e demais documentos técnicos relacionados à contratação, poderá ser obtida na sede da Unidade Contratante, mediante simples requerimento, de acordo com o estabelecido no Anexo XVI do Edital. HORÁRIO, DATA E LOCAL PARA A ENTREGA DOS ENVELOPES CONTENDO A DOCUMENTAÇÃO E PROPOSTAS: Até às 09:30 horas, do dia 12, do mês de setembro, do ano de 2022, no Centro Administrativo do Departamento Hidroviário, localizado na Rua Iaiá, nº 126 - 3º Andar, Itaim Bibi, São Paulo/SP, CEP 04542- 060, para entrega do ENVELOPE Nº 1 - HABILITAÇÃO, do ENVELOPE Nº 2 - PROPOSTA e do ENVELOPE Nº 3 - GARANTIA DE PROPOSTA, além das declarações complementares. HORÁRIO, DATA E LOCAL PARA INÍCIO DA SESSÃO PÚBLICA: A partir das 09:30 horas, do dia 12, do mês de setembro, do ano de 2022, na sala de reuniões do Departamento Hidroviário, localizado na Rua Iaiá, nº 126 - 3º Andar, Itaim Bibi, São Paulo/SP, CEP 04542- 060, terá início a sessão, prosseguindo-se com o credenciamento dos participantes, além da realização de consulta online ao Sistema de Cadastramento Unificado de Fornecedores - SICAF e ao Cadastro Unificado de Fornecedores do Estado de São Paulo - CAUFESP.</w:t>
      </w:r>
    </w:p>
    <w:p w14:paraId="08A11376" w14:textId="77777777" w:rsidR="00FE158F" w:rsidRPr="00C04382" w:rsidRDefault="00FE158F" w:rsidP="008B10BD">
      <w:pPr>
        <w:autoSpaceDE w:val="0"/>
        <w:autoSpaceDN w:val="0"/>
        <w:adjustRightInd w:val="0"/>
        <w:jc w:val="both"/>
        <w:rPr>
          <w:rFonts w:asciiTheme="majorHAnsi" w:hAnsiTheme="majorHAnsi"/>
        </w:rPr>
      </w:pPr>
    </w:p>
    <w:p w14:paraId="556B0F6F" w14:textId="77777777" w:rsidR="00FE158F" w:rsidRPr="00C04382" w:rsidRDefault="00FE158F" w:rsidP="00FE158F">
      <w:pPr>
        <w:autoSpaceDE w:val="0"/>
        <w:autoSpaceDN w:val="0"/>
        <w:adjustRightInd w:val="0"/>
        <w:jc w:val="both"/>
        <w:rPr>
          <w:rFonts w:asciiTheme="majorHAnsi" w:hAnsiTheme="majorHAnsi"/>
          <w:noProof/>
        </w:rPr>
      </w:pPr>
    </w:p>
    <w:p w14:paraId="50AB3A1A" w14:textId="0E0FB1D1" w:rsidR="0060475B" w:rsidRPr="00C04382" w:rsidRDefault="00FE158F" w:rsidP="0060475B">
      <w:pPr>
        <w:autoSpaceDE w:val="0"/>
        <w:autoSpaceDN w:val="0"/>
        <w:adjustRightInd w:val="0"/>
        <w:jc w:val="center"/>
        <w:rPr>
          <w:rFonts w:asciiTheme="majorHAnsi" w:hAnsiTheme="majorHAnsi"/>
          <w:b/>
        </w:rPr>
      </w:pPr>
      <w:r w:rsidRPr="00C04382">
        <w:rPr>
          <w:rFonts w:asciiTheme="majorHAnsi" w:hAnsiTheme="majorHAnsi"/>
          <w:b/>
        </w:rPr>
        <w:t>PREFEITURA MUNICIPAL DE FERNANDÓPOLIS - CONCORRÊNCIA Nº 9/2.022 EDITAL Nº 024/2.022</w:t>
      </w:r>
    </w:p>
    <w:p w14:paraId="073BFA68" w14:textId="53E0E07E" w:rsidR="00FE158F" w:rsidRPr="00C04382" w:rsidRDefault="00FE158F" w:rsidP="00FE158F">
      <w:pPr>
        <w:autoSpaceDE w:val="0"/>
        <w:autoSpaceDN w:val="0"/>
        <w:adjustRightInd w:val="0"/>
        <w:jc w:val="both"/>
        <w:rPr>
          <w:rFonts w:asciiTheme="majorHAnsi" w:hAnsiTheme="majorHAnsi"/>
        </w:rPr>
      </w:pPr>
      <w:r w:rsidRPr="00C04382">
        <w:rPr>
          <w:rFonts w:asciiTheme="majorHAnsi" w:hAnsiTheme="majorHAnsi"/>
        </w:rPr>
        <w:t>PREFEITURA MUNICIPAL DE FERNANDÓPOLIS/SP, FAZ SABER, a todos quantos o presente Edital virem ou dele conhecimento tiverem, que se acha aberta CONCORRÊNCIA PÚBLICA pelo critério de menor preço global, para a Contratação de empresa especializada para execução da construção do Espaço Saúde, localizado na Rua Mário Benez, entre as Ruas Guilherme Bibries e Delpho Buffalo, no Bairro Residencial Mário Benez, nesta cidade de Fernandópolis/SP., com fornecimento de material e mão de obras; conforme memorial descritivo e especificações técnicas, planilhas de serviços, cronograma físico - desembolso e aplicação dos recursos e projetos. Convênio com a Secretaria de Desenvolvimento Regional - Termo de Convênio 101836/2022. ABERTURA às 09:00 horas do dia 09 (nove) de setembro de 2022. O EDITAL COMPLETO e maiores informações serão fornecidos no Departamento de Compras e Licitações, sito à Rua Porto Alegre, nº 350, Jardim Santa Rita, em horários de expediente: das 08h00 às 17h00; pelo telefone 17-3465-0150, sit</w:t>
      </w:r>
      <w:r w:rsidR="0060475B" w:rsidRPr="00C04382">
        <w:rPr>
          <w:rFonts w:asciiTheme="majorHAnsi" w:hAnsiTheme="majorHAnsi"/>
        </w:rPr>
        <w:t xml:space="preserve">e: </w:t>
      </w:r>
      <w:hyperlink r:id="rId90" w:history="1">
        <w:r w:rsidR="0060475B" w:rsidRPr="00C04382">
          <w:rPr>
            <w:rStyle w:val="Hyperlink"/>
            <w:rFonts w:asciiTheme="majorHAnsi" w:hAnsiTheme="majorHAnsi"/>
          </w:rPr>
          <w:t>www.fernandopolis.sp.gov.br</w:t>
        </w:r>
      </w:hyperlink>
      <w:r w:rsidR="0060475B" w:rsidRPr="00C04382">
        <w:rPr>
          <w:rFonts w:asciiTheme="majorHAnsi" w:hAnsiTheme="majorHAnsi"/>
        </w:rPr>
        <w:t xml:space="preserve"> </w:t>
      </w:r>
      <w:r w:rsidRPr="00C04382">
        <w:rPr>
          <w:rFonts w:asciiTheme="majorHAnsi" w:hAnsiTheme="majorHAnsi"/>
        </w:rPr>
        <w:t xml:space="preserve">ou pelo e-mail: </w:t>
      </w:r>
      <w:hyperlink r:id="rId91" w:history="1">
        <w:r w:rsidR="0060475B" w:rsidRPr="00C04382">
          <w:rPr>
            <w:rStyle w:val="Hyperlink"/>
            <w:rFonts w:asciiTheme="majorHAnsi" w:hAnsiTheme="majorHAnsi"/>
          </w:rPr>
          <w:t>compras@fernandopolis.sp.gov.br</w:t>
        </w:r>
      </w:hyperlink>
      <w:r w:rsidRPr="00C04382">
        <w:rPr>
          <w:rFonts w:asciiTheme="majorHAnsi" w:hAnsiTheme="majorHAnsi"/>
        </w:rPr>
        <w:t>.</w:t>
      </w:r>
      <w:r w:rsidR="0060475B" w:rsidRPr="00C04382">
        <w:rPr>
          <w:rFonts w:asciiTheme="majorHAnsi" w:hAnsiTheme="majorHAnsi"/>
        </w:rPr>
        <w:t xml:space="preserve"> </w:t>
      </w:r>
    </w:p>
    <w:p w14:paraId="122600B2" w14:textId="77777777" w:rsidR="00D664F6" w:rsidRPr="00C04382" w:rsidRDefault="00D664F6" w:rsidP="00FE158F">
      <w:pPr>
        <w:autoSpaceDE w:val="0"/>
        <w:autoSpaceDN w:val="0"/>
        <w:adjustRightInd w:val="0"/>
        <w:jc w:val="both"/>
        <w:rPr>
          <w:rFonts w:asciiTheme="majorHAnsi" w:hAnsiTheme="majorHAnsi"/>
        </w:rPr>
      </w:pPr>
    </w:p>
    <w:p w14:paraId="56F560BD" w14:textId="77777777" w:rsidR="00D664F6" w:rsidRPr="00C04382" w:rsidRDefault="00D664F6" w:rsidP="00FE158F">
      <w:pPr>
        <w:autoSpaceDE w:val="0"/>
        <w:autoSpaceDN w:val="0"/>
        <w:adjustRightInd w:val="0"/>
        <w:jc w:val="both"/>
        <w:rPr>
          <w:rFonts w:asciiTheme="majorHAnsi" w:hAnsiTheme="majorHAnsi"/>
        </w:rPr>
      </w:pPr>
    </w:p>
    <w:p w14:paraId="7A619BB2" w14:textId="52F27CBC" w:rsidR="00D664F6" w:rsidRPr="00C04382" w:rsidRDefault="00D664F6" w:rsidP="00D664F6">
      <w:pPr>
        <w:autoSpaceDE w:val="0"/>
        <w:autoSpaceDN w:val="0"/>
        <w:adjustRightInd w:val="0"/>
        <w:jc w:val="center"/>
        <w:rPr>
          <w:rFonts w:asciiTheme="majorHAnsi" w:hAnsiTheme="majorHAnsi"/>
          <w:b/>
        </w:rPr>
      </w:pPr>
      <w:r w:rsidRPr="00C04382">
        <w:rPr>
          <w:rFonts w:asciiTheme="majorHAnsi" w:hAnsiTheme="majorHAnsi"/>
          <w:b/>
        </w:rPr>
        <w:t>PREFEITURA MUNICIPAL DE BIRITIBA MIRIM - AVISO DE LICITAÇÃO CONCORRÊNCIA PÚBLICA Nº 1/2022</w:t>
      </w:r>
    </w:p>
    <w:p w14:paraId="1E8D15B8" w14:textId="0C79F06B" w:rsidR="00D664F6" w:rsidRPr="00C04382" w:rsidRDefault="00D664F6" w:rsidP="00FE158F">
      <w:pPr>
        <w:autoSpaceDE w:val="0"/>
        <w:autoSpaceDN w:val="0"/>
        <w:adjustRightInd w:val="0"/>
        <w:jc w:val="both"/>
        <w:rPr>
          <w:rFonts w:asciiTheme="majorHAnsi" w:hAnsiTheme="majorHAnsi"/>
        </w:rPr>
      </w:pPr>
      <w:r w:rsidRPr="00C04382">
        <w:rPr>
          <w:rFonts w:asciiTheme="majorHAnsi" w:hAnsiTheme="majorHAnsi"/>
        </w:rPr>
        <w:t xml:space="preserve">O Prefeito do Município de Biritiba Mirim, no uso de suas atribuições, torna público, que se encontra aberto, a CONCORRÊNCIA PÚBLICA Nº 01/2022, referente à contratação de empresa especializada para execução de obra de construção da nova sede da APAE, neste município, que se realizará no dia 13/09/22, às 09h00min, junto ao respectivo Departamento de Compras e Licitações - Sala de Reuniões, situada na Av. Maria Jose de Siqueira Melo 340 Jardim Takebe, Biritiba Mirim/SP. O edital poderá ser retirado no endereço acima mediante a entrega de 01 (um) CD ROM do tipo CDR-80, virgem e lacrado, pelo link: http://177.139.137.221/portaltransparencia/licitacoes. Informações/esclarecimentos poderão ser obtidos através do </w:t>
      </w:r>
      <w:r w:rsidRPr="00C04382">
        <w:rPr>
          <w:rFonts w:asciiTheme="majorHAnsi" w:hAnsiTheme="majorHAnsi"/>
        </w:rPr>
        <w:t>e-mail</w:t>
      </w:r>
      <w:r w:rsidRPr="00C04382">
        <w:rPr>
          <w:rFonts w:asciiTheme="majorHAnsi" w:hAnsiTheme="majorHAnsi"/>
        </w:rPr>
        <w:t xml:space="preserve">: </w:t>
      </w:r>
      <w:hyperlink r:id="rId92" w:history="1">
        <w:r w:rsidRPr="00C04382">
          <w:rPr>
            <w:rStyle w:val="Hyperlink"/>
            <w:rFonts w:asciiTheme="majorHAnsi" w:hAnsiTheme="majorHAnsi"/>
          </w:rPr>
          <w:t>compras@biritibamirim.sp.gov.br</w:t>
        </w:r>
      </w:hyperlink>
      <w:r w:rsidRPr="00C04382">
        <w:rPr>
          <w:rFonts w:asciiTheme="majorHAnsi" w:hAnsiTheme="majorHAnsi"/>
        </w:rPr>
        <w:t>.</w:t>
      </w:r>
    </w:p>
    <w:p w14:paraId="28484750" w14:textId="77777777" w:rsidR="00D664F6" w:rsidRPr="00C04382" w:rsidRDefault="00D664F6" w:rsidP="00FE158F">
      <w:pPr>
        <w:autoSpaceDE w:val="0"/>
        <w:autoSpaceDN w:val="0"/>
        <w:adjustRightInd w:val="0"/>
        <w:jc w:val="both"/>
        <w:rPr>
          <w:rFonts w:asciiTheme="majorHAnsi" w:hAnsiTheme="majorHAnsi"/>
        </w:rPr>
      </w:pPr>
    </w:p>
    <w:p w14:paraId="031714F8" w14:textId="77777777" w:rsidR="00D664F6" w:rsidRPr="00C04382" w:rsidRDefault="00D664F6" w:rsidP="00FE158F">
      <w:pPr>
        <w:autoSpaceDE w:val="0"/>
        <w:autoSpaceDN w:val="0"/>
        <w:adjustRightInd w:val="0"/>
        <w:jc w:val="both"/>
        <w:rPr>
          <w:rFonts w:asciiTheme="majorHAnsi" w:hAnsiTheme="majorHAnsi"/>
          <w:b/>
        </w:rPr>
      </w:pPr>
    </w:p>
    <w:p w14:paraId="1965CF42" w14:textId="742F5188" w:rsidR="00D664F6" w:rsidRPr="00C04382" w:rsidRDefault="00D664F6" w:rsidP="00D664F6">
      <w:pPr>
        <w:autoSpaceDE w:val="0"/>
        <w:autoSpaceDN w:val="0"/>
        <w:adjustRightInd w:val="0"/>
        <w:jc w:val="center"/>
        <w:rPr>
          <w:rFonts w:asciiTheme="majorHAnsi" w:hAnsiTheme="majorHAnsi"/>
          <w:b/>
        </w:rPr>
      </w:pPr>
      <w:r w:rsidRPr="00C04382">
        <w:rPr>
          <w:rFonts w:asciiTheme="majorHAnsi" w:hAnsiTheme="majorHAnsi"/>
          <w:b/>
        </w:rPr>
        <w:t>PREFEITURA MUNICIPAL DE BRAGANÇA PAULISTA- AVISO DE LICITAÇÃO CONCORRÊNCIA PÚBLICA Nº 14/2022</w:t>
      </w:r>
    </w:p>
    <w:p w14:paraId="278C2DC9" w14:textId="6771A68F" w:rsidR="00D664F6" w:rsidRPr="00C04382" w:rsidRDefault="00D664F6" w:rsidP="00FE158F">
      <w:pPr>
        <w:autoSpaceDE w:val="0"/>
        <w:autoSpaceDN w:val="0"/>
        <w:adjustRightInd w:val="0"/>
        <w:jc w:val="both"/>
        <w:rPr>
          <w:rFonts w:asciiTheme="majorHAnsi" w:hAnsiTheme="majorHAnsi"/>
          <w:noProof/>
        </w:rPr>
      </w:pPr>
      <w:r w:rsidRPr="00C04382">
        <w:rPr>
          <w:rFonts w:asciiTheme="majorHAnsi" w:hAnsiTheme="majorHAnsi"/>
        </w:rPr>
        <w:t>Objeto: Contratação de Emrpesa Especializada Para Execução do Complexo do Mercado Amilcar Donato Barletta - Fase 2. Data: 14/Setembro/2022 ÀS 09:30 horas O edital está disponível no Balcão da Divisão de Licitação, Compras e Almoxarifado, à Avenida Antônio Pires Pimentel, nº 2.015, Centro, em dias úteis das 09h00 às 16h00 e no</w:t>
      </w:r>
      <w:r w:rsidRPr="00C04382">
        <w:rPr>
          <w:rFonts w:asciiTheme="majorHAnsi" w:hAnsiTheme="majorHAnsi"/>
        </w:rPr>
        <w:t xml:space="preserve"> site </w:t>
      </w:r>
      <w:hyperlink r:id="rId93" w:history="1">
        <w:r w:rsidRPr="00C04382">
          <w:rPr>
            <w:rStyle w:val="Hyperlink"/>
            <w:rFonts w:asciiTheme="majorHAnsi" w:hAnsiTheme="majorHAnsi"/>
          </w:rPr>
          <w:t>www.braganca.sp.gov.br</w:t>
        </w:r>
      </w:hyperlink>
      <w:r w:rsidRPr="00C04382">
        <w:rPr>
          <w:rFonts w:asciiTheme="majorHAnsi" w:hAnsiTheme="majorHAnsi"/>
        </w:rPr>
        <w:t xml:space="preserve"> </w:t>
      </w:r>
      <w:r w:rsidRPr="00C04382">
        <w:rPr>
          <w:rFonts w:asciiTheme="majorHAnsi" w:hAnsiTheme="majorHAnsi"/>
        </w:rPr>
        <w:t>(Portal do Cidadão).</w:t>
      </w:r>
    </w:p>
    <w:p w14:paraId="26744440" w14:textId="77777777" w:rsidR="00FE158F" w:rsidRPr="00C04382" w:rsidRDefault="00FE158F" w:rsidP="008B10BD">
      <w:pPr>
        <w:autoSpaceDE w:val="0"/>
        <w:autoSpaceDN w:val="0"/>
        <w:adjustRightInd w:val="0"/>
        <w:jc w:val="both"/>
        <w:rPr>
          <w:rFonts w:asciiTheme="majorHAnsi" w:hAnsiTheme="majorHAnsi"/>
        </w:rPr>
      </w:pPr>
    </w:p>
    <w:p w14:paraId="3A1CF06A" w14:textId="77777777" w:rsidR="00E5495E" w:rsidRPr="00C04382" w:rsidRDefault="00E5495E" w:rsidP="008B10BD">
      <w:pPr>
        <w:autoSpaceDE w:val="0"/>
        <w:autoSpaceDN w:val="0"/>
        <w:adjustRightInd w:val="0"/>
        <w:jc w:val="both"/>
        <w:rPr>
          <w:rFonts w:asciiTheme="majorHAnsi" w:hAnsiTheme="majorHAnsi"/>
        </w:rPr>
      </w:pPr>
    </w:p>
    <w:p w14:paraId="1B411DC5" w14:textId="5CA58C29" w:rsidR="00E5495E" w:rsidRPr="00C04382" w:rsidRDefault="00E5495E" w:rsidP="0060475B">
      <w:pPr>
        <w:autoSpaceDE w:val="0"/>
        <w:autoSpaceDN w:val="0"/>
        <w:adjustRightInd w:val="0"/>
        <w:jc w:val="center"/>
        <w:rPr>
          <w:rFonts w:asciiTheme="majorHAnsi" w:hAnsiTheme="majorHAnsi"/>
          <w:b/>
        </w:rPr>
      </w:pPr>
      <w:r w:rsidRPr="00C04382">
        <w:rPr>
          <w:rFonts w:asciiTheme="majorHAnsi" w:hAnsiTheme="majorHAnsi"/>
          <w:b/>
        </w:rPr>
        <w:t>ESTADO DE SERGIPE</w:t>
      </w:r>
    </w:p>
    <w:p w14:paraId="2C1FD7C6" w14:textId="77777777" w:rsidR="00E5495E" w:rsidRPr="00C04382" w:rsidRDefault="00E5495E" w:rsidP="0060475B">
      <w:pPr>
        <w:autoSpaceDE w:val="0"/>
        <w:autoSpaceDN w:val="0"/>
        <w:adjustRightInd w:val="0"/>
        <w:jc w:val="center"/>
        <w:rPr>
          <w:rFonts w:asciiTheme="majorHAnsi" w:hAnsiTheme="majorHAnsi"/>
          <w:b/>
        </w:rPr>
      </w:pPr>
    </w:p>
    <w:p w14:paraId="3028BBFF" w14:textId="763E5233" w:rsidR="0060475B" w:rsidRPr="00C04382" w:rsidRDefault="00E5495E" w:rsidP="0060475B">
      <w:pPr>
        <w:autoSpaceDE w:val="0"/>
        <w:autoSpaceDN w:val="0"/>
        <w:adjustRightInd w:val="0"/>
        <w:jc w:val="center"/>
        <w:rPr>
          <w:rFonts w:asciiTheme="majorHAnsi" w:hAnsiTheme="majorHAnsi"/>
          <w:b/>
        </w:rPr>
      </w:pPr>
      <w:r w:rsidRPr="00C04382">
        <w:rPr>
          <w:rFonts w:asciiTheme="majorHAnsi" w:hAnsiTheme="majorHAnsi"/>
          <w:b/>
        </w:rPr>
        <w:t>GOVERNO DO ESTADO DE SERGIPE COMPANHIA DE SANEAMENTO DE SERGIPE AVISO DE LICITAÇÃO PREGÃO ELETRÔNICO Nº 70/2022</w:t>
      </w:r>
    </w:p>
    <w:p w14:paraId="033FE349" w14:textId="02D39FEC" w:rsidR="00E5495E" w:rsidRPr="00C04382" w:rsidRDefault="00E5495E" w:rsidP="008B10BD">
      <w:pPr>
        <w:autoSpaceDE w:val="0"/>
        <w:autoSpaceDN w:val="0"/>
        <w:adjustRightInd w:val="0"/>
        <w:jc w:val="both"/>
        <w:rPr>
          <w:rFonts w:asciiTheme="majorHAnsi" w:hAnsiTheme="majorHAnsi"/>
        </w:rPr>
      </w:pPr>
      <w:r w:rsidRPr="00C04382">
        <w:rPr>
          <w:rFonts w:asciiTheme="majorHAnsi" w:hAnsiTheme="majorHAnsi"/>
        </w:rPr>
        <w:t xml:space="preserve">Objeto: Registro de preços, pelo menor preço por lote, no prazo de 12(doze) meses, para </w:t>
      </w:r>
      <w:proofErr w:type="gramStart"/>
      <w:r w:rsidRPr="00C04382">
        <w:rPr>
          <w:rFonts w:asciiTheme="majorHAnsi" w:hAnsiTheme="majorHAnsi"/>
        </w:rPr>
        <w:t>eventual(</w:t>
      </w:r>
      <w:proofErr w:type="gramEnd"/>
      <w:r w:rsidRPr="00C04382">
        <w:rPr>
          <w:rFonts w:asciiTheme="majorHAnsi" w:hAnsiTheme="majorHAnsi"/>
        </w:rPr>
        <w:t xml:space="preserve">is) e futura(s) aquisição(ões) de materiais de construção II, destinados às Unidades da Companhia de Saneamento de Sergipe - DESO. Início do acolhimento das propostas: 8:00 horas do dia 10/8/2022. Encerramento do recebimento e abertura das propostas: dia 23/8//2022 às 8:15 horas. Início da sessão de disputa de preços: dia 23/8//2022 às 8:30 horas. Referência de tempo: horário de Brasília/DF. Local: </w:t>
      </w:r>
      <w:hyperlink r:id="rId94" w:history="1">
        <w:r w:rsidR="00682754" w:rsidRPr="00C04382">
          <w:rPr>
            <w:rStyle w:val="Hyperlink"/>
            <w:rFonts w:asciiTheme="majorHAnsi" w:hAnsiTheme="majorHAnsi"/>
          </w:rPr>
          <w:t>www.licitacoes-e.com.br</w:t>
        </w:r>
      </w:hyperlink>
      <w:r w:rsidRPr="00C04382">
        <w:rPr>
          <w:rFonts w:asciiTheme="majorHAnsi" w:hAnsiTheme="majorHAnsi"/>
        </w:rPr>
        <w:t>. Base legal: Lei nº13.303, e o RILC - Regulamento Interno de Licitações e Contratos da DESO, supletivamente, à Lei nº 10.520, Decreto nº 10.024, Lei Complementar nº 123 e alteração da Lei Complementar nº 147. Licitação com Ampla Concorrência c/ Lote Destinado a Microempresas e Empresas de Pequeno Porte. Fonte de Rec</w:t>
      </w:r>
      <w:r w:rsidR="00981FE5" w:rsidRPr="00C04382">
        <w:rPr>
          <w:rFonts w:asciiTheme="majorHAnsi" w:hAnsiTheme="majorHAnsi"/>
        </w:rPr>
        <w:t xml:space="preserve">ursos: Receita Própria. Parecer </w:t>
      </w:r>
      <w:r w:rsidRPr="00C04382">
        <w:rPr>
          <w:rFonts w:asciiTheme="majorHAnsi" w:hAnsiTheme="majorHAnsi"/>
        </w:rPr>
        <w:t xml:space="preserve">Jurídico: nº 305/2022. Consultas e Edital: </w:t>
      </w:r>
      <w:hyperlink r:id="rId95" w:history="1">
        <w:r w:rsidR="0060475B" w:rsidRPr="00C04382">
          <w:rPr>
            <w:rStyle w:val="Hyperlink"/>
            <w:rFonts w:asciiTheme="majorHAnsi" w:hAnsiTheme="majorHAnsi"/>
          </w:rPr>
          <w:t>www.licitacoes-e.com.br</w:t>
        </w:r>
      </w:hyperlink>
      <w:r w:rsidRPr="00C04382">
        <w:rPr>
          <w:rFonts w:asciiTheme="majorHAnsi" w:hAnsiTheme="majorHAnsi"/>
        </w:rPr>
        <w:t>,</w:t>
      </w:r>
      <w:r w:rsidR="0060475B" w:rsidRPr="00C04382">
        <w:rPr>
          <w:rFonts w:asciiTheme="majorHAnsi" w:hAnsiTheme="majorHAnsi"/>
        </w:rPr>
        <w:t xml:space="preserve"> </w:t>
      </w:r>
      <w:hyperlink r:id="rId96" w:history="1">
        <w:r w:rsidR="00682754" w:rsidRPr="00C04382">
          <w:rPr>
            <w:rStyle w:val="Hyperlink"/>
            <w:rFonts w:asciiTheme="majorHAnsi" w:hAnsiTheme="majorHAnsi"/>
          </w:rPr>
          <w:t>www.deso-se.com.br</w:t>
        </w:r>
      </w:hyperlink>
      <w:r w:rsidRPr="00C04382">
        <w:rPr>
          <w:rFonts w:asciiTheme="majorHAnsi" w:hAnsiTheme="majorHAnsi"/>
        </w:rPr>
        <w:t>.</w:t>
      </w:r>
      <w:r w:rsidR="00682754" w:rsidRPr="00C04382">
        <w:rPr>
          <w:rFonts w:asciiTheme="majorHAnsi" w:hAnsiTheme="majorHAnsi"/>
        </w:rPr>
        <w:t xml:space="preserve"> </w:t>
      </w:r>
    </w:p>
    <w:p w14:paraId="500CD08D" w14:textId="77777777" w:rsidR="00FE158F" w:rsidRPr="00C04382" w:rsidRDefault="00FE158F" w:rsidP="008B10BD">
      <w:pPr>
        <w:autoSpaceDE w:val="0"/>
        <w:autoSpaceDN w:val="0"/>
        <w:adjustRightInd w:val="0"/>
        <w:jc w:val="both"/>
        <w:rPr>
          <w:rFonts w:asciiTheme="majorHAnsi" w:hAnsiTheme="majorHAnsi"/>
        </w:rPr>
      </w:pPr>
    </w:p>
    <w:p w14:paraId="16A98332" w14:textId="77777777" w:rsidR="00FE158F" w:rsidRPr="00C04382" w:rsidRDefault="00FE158F" w:rsidP="008B10BD">
      <w:pPr>
        <w:autoSpaceDE w:val="0"/>
        <w:autoSpaceDN w:val="0"/>
        <w:adjustRightInd w:val="0"/>
        <w:jc w:val="both"/>
        <w:rPr>
          <w:rFonts w:asciiTheme="majorHAnsi" w:hAnsiTheme="majorHAnsi"/>
        </w:rPr>
      </w:pPr>
    </w:p>
    <w:p w14:paraId="448D97AA" w14:textId="303BFD96" w:rsidR="0060475B" w:rsidRPr="00C04382" w:rsidRDefault="0060475B" w:rsidP="0060475B">
      <w:pPr>
        <w:autoSpaceDE w:val="0"/>
        <w:autoSpaceDN w:val="0"/>
        <w:adjustRightInd w:val="0"/>
        <w:jc w:val="center"/>
        <w:rPr>
          <w:rFonts w:asciiTheme="majorHAnsi" w:hAnsiTheme="majorHAnsi"/>
          <w:b/>
        </w:rPr>
      </w:pPr>
      <w:r w:rsidRPr="00C04382">
        <w:rPr>
          <w:rFonts w:asciiTheme="majorHAnsi" w:hAnsiTheme="majorHAnsi"/>
          <w:b/>
        </w:rPr>
        <w:t xml:space="preserve">FUNDAÇÃO DE APOIO À PESQUISA E EXTENSÃO DE SERGIPE </w:t>
      </w:r>
      <w:r w:rsidR="00DD6BE1" w:rsidRPr="00C04382">
        <w:rPr>
          <w:rFonts w:asciiTheme="majorHAnsi" w:hAnsiTheme="majorHAnsi"/>
          <w:b/>
        </w:rPr>
        <w:t>-</w:t>
      </w:r>
      <w:r w:rsidRPr="00C04382">
        <w:rPr>
          <w:rFonts w:asciiTheme="majorHAnsi" w:hAnsiTheme="majorHAnsi"/>
          <w:b/>
        </w:rPr>
        <w:t xml:space="preserve"> CONCORRÊNCIA PÚBLICA Nº 1/2022</w:t>
      </w:r>
    </w:p>
    <w:p w14:paraId="001AE411" w14:textId="281FC372" w:rsidR="00FE158F" w:rsidRPr="00C04382" w:rsidRDefault="00FE158F" w:rsidP="008B10BD">
      <w:pPr>
        <w:autoSpaceDE w:val="0"/>
        <w:autoSpaceDN w:val="0"/>
        <w:adjustRightInd w:val="0"/>
        <w:jc w:val="both"/>
        <w:rPr>
          <w:rFonts w:asciiTheme="majorHAnsi" w:hAnsiTheme="majorHAnsi"/>
        </w:rPr>
      </w:pPr>
      <w:r w:rsidRPr="00C04382">
        <w:rPr>
          <w:rFonts w:asciiTheme="majorHAnsi" w:hAnsiTheme="majorHAnsi"/>
        </w:rPr>
        <w:t>Objeto: Execução sob o regime de empreitada por preço global para a obra de: Implantação com Infraestrutura e Construção do Centro de Biotecnologias da Reprodução Animal de Sergipe - CEBRepA. Tipo de Licitação: Menor Preço. Data da Abertura: 22 de setembro de 2022 às 09:00H. Disponibilidade do edital: 10/08/2022. Os interessados poderão obter o edital e seus anexos na Fapese: avenida Marechal Rondon s/</w:t>
      </w:r>
      <w:proofErr w:type="gramStart"/>
      <w:r w:rsidRPr="00C04382">
        <w:rPr>
          <w:rFonts w:asciiTheme="majorHAnsi" w:hAnsiTheme="majorHAnsi"/>
        </w:rPr>
        <w:t>n</w:t>
      </w:r>
      <w:proofErr w:type="gramEnd"/>
      <w:r w:rsidRPr="00C04382">
        <w:rPr>
          <w:rFonts w:asciiTheme="majorHAnsi" w:hAnsiTheme="majorHAnsi"/>
        </w:rPr>
        <w:t xml:space="preserve"> campus universitário Prof. José Aloísio de Campos, bairro Jardim Rosa Elze, São Cristóvão-SE, no horário das 08:00 às 12:00 horas; (79) 3194-7466, ou nos sítios eletrônicos </w:t>
      </w:r>
      <w:hyperlink r:id="rId97" w:history="1">
        <w:r w:rsidR="0060475B" w:rsidRPr="00C04382">
          <w:rPr>
            <w:rStyle w:val="Hyperlink"/>
            <w:rFonts w:asciiTheme="majorHAnsi" w:hAnsiTheme="majorHAnsi"/>
          </w:rPr>
          <w:t>www.compras.gov.br</w:t>
        </w:r>
      </w:hyperlink>
      <w:r w:rsidR="0060475B" w:rsidRPr="00C04382">
        <w:rPr>
          <w:rFonts w:asciiTheme="majorHAnsi" w:hAnsiTheme="majorHAnsi"/>
        </w:rPr>
        <w:t xml:space="preserve"> </w:t>
      </w:r>
      <w:r w:rsidRPr="00C04382">
        <w:rPr>
          <w:rFonts w:asciiTheme="majorHAnsi" w:hAnsiTheme="majorHAnsi"/>
        </w:rPr>
        <w:t xml:space="preserve">e/ou </w:t>
      </w:r>
      <w:hyperlink r:id="rId98" w:history="1">
        <w:r w:rsidR="0060475B" w:rsidRPr="00C04382">
          <w:rPr>
            <w:rStyle w:val="Hyperlink"/>
            <w:rFonts w:asciiTheme="majorHAnsi" w:hAnsiTheme="majorHAnsi"/>
          </w:rPr>
          <w:t>www.fapese.org.br</w:t>
        </w:r>
      </w:hyperlink>
      <w:r w:rsidR="0060475B" w:rsidRPr="00C04382">
        <w:rPr>
          <w:rFonts w:asciiTheme="majorHAnsi" w:hAnsiTheme="majorHAnsi"/>
        </w:rPr>
        <w:t>.</w:t>
      </w:r>
    </w:p>
    <w:p w14:paraId="7F3AE055" w14:textId="77777777" w:rsidR="0060475B" w:rsidRPr="00C04382" w:rsidRDefault="0060475B" w:rsidP="008B10BD">
      <w:pPr>
        <w:autoSpaceDE w:val="0"/>
        <w:autoSpaceDN w:val="0"/>
        <w:adjustRightInd w:val="0"/>
        <w:jc w:val="both"/>
        <w:rPr>
          <w:rFonts w:asciiTheme="majorHAnsi" w:hAnsiTheme="majorHAnsi"/>
          <w:noProof/>
        </w:rPr>
      </w:pPr>
    </w:p>
    <w:p w14:paraId="5BFA7378" w14:textId="77777777" w:rsidR="00E5495E" w:rsidRPr="00C04382" w:rsidRDefault="00E5495E" w:rsidP="008B10BD">
      <w:pPr>
        <w:autoSpaceDE w:val="0"/>
        <w:autoSpaceDN w:val="0"/>
        <w:adjustRightInd w:val="0"/>
        <w:jc w:val="both"/>
        <w:rPr>
          <w:rFonts w:asciiTheme="majorHAnsi" w:hAnsiTheme="majorHAnsi"/>
          <w:noProof/>
        </w:rPr>
      </w:pPr>
    </w:p>
    <w:p w14:paraId="02098E0A" w14:textId="77777777" w:rsidR="00DF35AA" w:rsidRPr="00C04382" w:rsidRDefault="00DF35AA" w:rsidP="008B10BD">
      <w:pPr>
        <w:autoSpaceDE w:val="0"/>
        <w:autoSpaceDN w:val="0"/>
        <w:adjustRightInd w:val="0"/>
        <w:jc w:val="both"/>
        <w:rPr>
          <w:rFonts w:asciiTheme="majorHAnsi" w:hAnsiTheme="majorHAnsi"/>
          <w:noProof/>
        </w:rPr>
      </w:pPr>
    </w:p>
    <w:p w14:paraId="63846347" w14:textId="77777777" w:rsidR="00B75A86" w:rsidRPr="00C04382" w:rsidRDefault="00B75A86" w:rsidP="008B10BD">
      <w:pPr>
        <w:autoSpaceDE w:val="0"/>
        <w:autoSpaceDN w:val="0"/>
        <w:adjustRightInd w:val="0"/>
        <w:jc w:val="both"/>
        <w:rPr>
          <w:rFonts w:asciiTheme="majorHAnsi" w:hAnsiTheme="majorHAnsi"/>
          <w:noProof/>
        </w:rPr>
      </w:pPr>
    </w:p>
    <w:p w14:paraId="79F0CBA0" w14:textId="2FA6E97E" w:rsidR="00F05FD3" w:rsidRPr="00C04382" w:rsidRDefault="00F05FD3" w:rsidP="008B10BD">
      <w:pPr>
        <w:autoSpaceDE w:val="0"/>
        <w:autoSpaceDN w:val="0"/>
        <w:adjustRightInd w:val="0"/>
        <w:jc w:val="both"/>
        <w:rPr>
          <w:rFonts w:asciiTheme="majorHAnsi" w:hAnsiTheme="majorHAnsi"/>
        </w:rPr>
      </w:pPr>
      <w:r w:rsidRPr="00C04382">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F559619" w14:textId="77777777" w:rsidR="001C15E9" w:rsidRPr="00C04382" w:rsidRDefault="001C15E9">
      <w:pPr>
        <w:autoSpaceDE w:val="0"/>
        <w:autoSpaceDN w:val="0"/>
        <w:adjustRightInd w:val="0"/>
        <w:jc w:val="both"/>
        <w:rPr>
          <w:rFonts w:asciiTheme="majorHAnsi" w:hAnsiTheme="majorHAnsi"/>
        </w:rPr>
      </w:pPr>
    </w:p>
    <w:sectPr w:rsidR="001C15E9" w:rsidRPr="00C04382" w:rsidSect="001042F4">
      <w:headerReference w:type="default" r:id="rId101"/>
      <w:footerReference w:type="default" r:id="rId10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AA46D0" w:rsidRDefault="00AA46D0">
      <w:r>
        <w:separator/>
      </w:r>
    </w:p>
  </w:endnote>
  <w:endnote w:type="continuationSeparator" w:id="0">
    <w:p w14:paraId="5AB7E4EC" w14:textId="77777777" w:rsidR="00AA46D0" w:rsidRDefault="00AA4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A46D0" w:rsidRPr="00FE1850" w:rsidRDefault="00AA46D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A46D0" w:rsidRDefault="00AA46D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A46D0" w:rsidRPr="001042F4" w:rsidRDefault="00AA46D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A46D0" w14:paraId="15E73B0D" w14:textId="77777777" w:rsidTr="001042F4">
      <w:tc>
        <w:tcPr>
          <w:tcW w:w="2977" w:type="dxa"/>
          <w:shd w:val="clear" w:color="auto" w:fill="F2F2F2" w:themeFill="background1" w:themeFillShade="F2"/>
          <w:vAlign w:val="center"/>
        </w:tcPr>
        <w:p w14:paraId="179090BD" w14:textId="77777777" w:rsidR="00AA46D0" w:rsidRDefault="00AA46D0" w:rsidP="001042F4">
          <w:pPr>
            <w:jc w:val="center"/>
            <w:rPr>
              <w:rFonts w:ascii="Arial" w:hAnsi="Arial" w:cs="Arial"/>
              <w:sz w:val="16"/>
            </w:rPr>
          </w:pPr>
        </w:p>
      </w:tc>
      <w:tc>
        <w:tcPr>
          <w:tcW w:w="1418" w:type="dxa"/>
          <w:shd w:val="clear" w:color="auto" w:fill="F2F2F2" w:themeFill="background1" w:themeFillShade="F2"/>
        </w:tcPr>
        <w:p w14:paraId="200D52FE" w14:textId="77777777" w:rsidR="00AA46D0" w:rsidRPr="001042F4" w:rsidRDefault="00AA46D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A46D0" w:rsidRDefault="00AA46D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A46D0" w:rsidRDefault="00AA46D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A46D0" w:rsidRDefault="00AA46D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A46D0" w:rsidRDefault="00AA46D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A46D0" w:rsidRDefault="00AA46D0" w:rsidP="001042F4">
          <w:pPr>
            <w:jc w:val="center"/>
            <w:rPr>
              <w:rFonts w:ascii="Arial" w:hAnsi="Arial" w:cs="Arial"/>
              <w:noProof/>
              <w:sz w:val="16"/>
            </w:rPr>
          </w:pPr>
        </w:p>
      </w:tc>
    </w:tr>
  </w:tbl>
  <w:p w14:paraId="62D11665" w14:textId="77777777" w:rsidR="00AA46D0" w:rsidRPr="18102E9A" w:rsidRDefault="00AA46D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AA46D0" w:rsidRDefault="00AA46D0">
      <w:r>
        <w:separator/>
      </w:r>
    </w:p>
  </w:footnote>
  <w:footnote w:type="continuationSeparator" w:id="0">
    <w:p w14:paraId="2D62545D" w14:textId="77777777" w:rsidR="00AA46D0" w:rsidRDefault="00AA46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A46D0" w:rsidRDefault="00AA46D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70D6125" w:rsidR="00AA46D0" w:rsidRPr="20774586" w:rsidRDefault="00737A00" w:rsidP="007C304A">
                          <w:pPr>
                            <w:rPr>
                              <w:rFonts w:ascii="Arial" w:hAnsi="Arial" w:cs="Arial"/>
                              <w:b/>
                              <w:color w:val="FFFFFF"/>
                              <w:sz w:val="18"/>
                              <w:szCs w:val="18"/>
                            </w:rPr>
                          </w:pPr>
                          <w:r>
                            <w:rPr>
                              <w:rFonts w:ascii="Arial" w:hAnsi="Arial" w:cs="Arial"/>
                              <w:b/>
                              <w:bCs/>
                              <w:iCs/>
                              <w:caps/>
                              <w:color w:val="FFFFFF"/>
                              <w:sz w:val="18"/>
                              <w:szCs w:val="18"/>
                            </w:rPr>
                            <w:t>10</w:t>
                          </w:r>
                          <w:r w:rsidR="00AA46D0">
                            <w:rPr>
                              <w:rFonts w:ascii="Arial" w:hAnsi="Arial" w:cs="Arial"/>
                              <w:b/>
                              <w:bCs/>
                              <w:iCs/>
                              <w:caps/>
                              <w:color w:val="FFFFFF"/>
                              <w:sz w:val="18"/>
                              <w:szCs w:val="18"/>
                            </w:rPr>
                            <w:t xml:space="preserve">/08/2022 - EdiçÃo nº </w:t>
                          </w:r>
                          <w:r>
                            <w:rPr>
                              <w:rFonts w:ascii="Arial" w:hAnsi="Arial" w:cs="Arial"/>
                              <w:b/>
                              <w:bCs/>
                              <w:iCs/>
                              <w:caps/>
                              <w:color w:val="FFFFFF"/>
                              <w:sz w:val="18"/>
                              <w:szCs w:val="18"/>
                            </w:rPr>
                            <w:t>138</w:t>
                          </w:r>
                          <w:r w:rsidR="00AA46D0">
                            <w:rPr>
                              <w:rFonts w:ascii="Arial" w:hAnsi="Arial" w:cs="Arial"/>
                              <w:b/>
                              <w:bCs/>
                              <w:iCs/>
                              <w:caps/>
                              <w:color w:val="FFFFFF"/>
                              <w:sz w:val="18"/>
                              <w:szCs w:val="18"/>
                            </w:rPr>
                            <w:t xml:space="preserve"> P</w:t>
                          </w:r>
                          <w:r w:rsidR="00AA46D0">
                            <w:rPr>
                              <w:rFonts w:ascii="Arial" w:hAnsi="Arial" w:cs="Arial"/>
                              <w:b/>
                              <w:bCs/>
                              <w:iCs/>
                              <w:color w:val="FFFFFF"/>
                              <w:sz w:val="18"/>
                              <w:szCs w:val="18"/>
                            </w:rPr>
                            <w:t>ÁG. 0</w:t>
                          </w:r>
                          <w:r w:rsidR="00AA46D0">
                            <w:rPr>
                              <w:rStyle w:val="Nmerodepgina"/>
                              <w:rFonts w:ascii="Arial" w:hAnsi="Arial" w:cs="Arial"/>
                              <w:b/>
                              <w:color w:val="FFFFFF"/>
                              <w:sz w:val="18"/>
                              <w:szCs w:val="18"/>
                            </w:rPr>
                            <w:fldChar w:fldCharType="begin"/>
                          </w:r>
                          <w:r w:rsidR="00AA46D0">
                            <w:rPr>
                              <w:rStyle w:val="Nmerodepgina"/>
                              <w:rFonts w:ascii="Arial" w:hAnsi="Arial" w:cs="Arial"/>
                              <w:b/>
                              <w:color w:val="FFFFFF"/>
                              <w:sz w:val="18"/>
                              <w:szCs w:val="18"/>
                            </w:rPr>
                            <w:instrText xml:space="preserve"> PAGE </w:instrText>
                          </w:r>
                          <w:r w:rsidR="00AA46D0">
                            <w:rPr>
                              <w:rStyle w:val="Nmerodepgina"/>
                              <w:rFonts w:ascii="Arial" w:hAnsi="Arial" w:cs="Arial"/>
                              <w:b/>
                              <w:color w:val="FFFFFF"/>
                              <w:sz w:val="18"/>
                              <w:szCs w:val="18"/>
                            </w:rPr>
                            <w:fldChar w:fldCharType="separate"/>
                          </w:r>
                          <w:r w:rsidR="00B04EFA">
                            <w:rPr>
                              <w:rStyle w:val="Nmerodepgina"/>
                              <w:rFonts w:ascii="Arial" w:hAnsi="Arial" w:cs="Arial"/>
                              <w:b/>
                              <w:noProof/>
                              <w:color w:val="FFFFFF"/>
                              <w:sz w:val="18"/>
                              <w:szCs w:val="18"/>
                            </w:rPr>
                            <w:t>15</w:t>
                          </w:r>
                          <w:r w:rsidR="00AA46D0">
                            <w:rPr>
                              <w:rStyle w:val="Nmerodepgina"/>
                              <w:rFonts w:ascii="Arial" w:hAnsi="Arial" w:cs="Arial"/>
                              <w:b/>
                              <w:color w:val="FFFFFF"/>
                              <w:sz w:val="18"/>
                              <w:szCs w:val="18"/>
                            </w:rPr>
                            <w:fldChar w:fldCharType="end"/>
                          </w:r>
                          <w:r w:rsidR="00AA46D0">
                            <w:rPr>
                              <w:rStyle w:val="Nmerodepgina"/>
                              <w:rFonts w:ascii="Arial" w:hAnsi="Arial" w:cs="Arial"/>
                              <w:b/>
                              <w:color w:val="FFFFFF"/>
                              <w:sz w:val="18"/>
                              <w:szCs w:val="18"/>
                            </w:rPr>
                            <w:t>/</w:t>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70D6125" w:rsidR="00AA46D0" w:rsidRPr="20774586" w:rsidRDefault="00737A00" w:rsidP="007C304A">
                    <w:pPr>
                      <w:rPr>
                        <w:rFonts w:ascii="Arial" w:hAnsi="Arial" w:cs="Arial"/>
                        <w:b/>
                        <w:color w:val="FFFFFF"/>
                        <w:sz w:val="18"/>
                        <w:szCs w:val="18"/>
                      </w:rPr>
                    </w:pPr>
                    <w:r>
                      <w:rPr>
                        <w:rFonts w:ascii="Arial" w:hAnsi="Arial" w:cs="Arial"/>
                        <w:b/>
                        <w:bCs/>
                        <w:iCs/>
                        <w:caps/>
                        <w:color w:val="FFFFFF"/>
                        <w:sz w:val="18"/>
                        <w:szCs w:val="18"/>
                      </w:rPr>
                      <w:t>10</w:t>
                    </w:r>
                    <w:r w:rsidR="00AA46D0">
                      <w:rPr>
                        <w:rFonts w:ascii="Arial" w:hAnsi="Arial" w:cs="Arial"/>
                        <w:b/>
                        <w:bCs/>
                        <w:iCs/>
                        <w:caps/>
                        <w:color w:val="FFFFFF"/>
                        <w:sz w:val="18"/>
                        <w:szCs w:val="18"/>
                      </w:rPr>
                      <w:t xml:space="preserve">/08/2022 - EdiçÃo nº </w:t>
                    </w:r>
                    <w:r>
                      <w:rPr>
                        <w:rFonts w:ascii="Arial" w:hAnsi="Arial" w:cs="Arial"/>
                        <w:b/>
                        <w:bCs/>
                        <w:iCs/>
                        <w:caps/>
                        <w:color w:val="FFFFFF"/>
                        <w:sz w:val="18"/>
                        <w:szCs w:val="18"/>
                      </w:rPr>
                      <w:t>138</w:t>
                    </w:r>
                    <w:r w:rsidR="00AA46D0">
                      <w:rPr>
                        <w:rFonts w:ascii="Arial" w:hAnsi="Arial" w:cs="Arial"/>
                        <w:b/>
                        <w:bCs/>
                        <w:iCs/>
                        <w:caps/>
                        <w:color w:val="FFFFFF"/>
                        <w:sz w:val="18"/>
                        <w:szCs w:val="18"/>
                      </w:rPr>
                      <w:t xml:space="preserve"> P</w:t>
                    </w:r>
                    <w:r w:rsidR="00AA46D0">
                      <w:rPr>
                        <w:rFonts w:ascii="Arial" w:hAnsi="Arial" w:cs="Arial"/>
                        <w:b/>
                        <w:bCs/>
                        <w:iCs/>
                        <w:color w:val="FFFFFF"/>
                        <w:sz w:val="18"/>
                        <w:szCs w:val="18"/>
                      </w:rPr>
                      <w:t>ÁG. 0</w:t>
                    </w:r>
                    <w:r w:rsidR="00AA46D0">
                      <w:rPr>
                        <w:rStyle w:val="Nmerodepgina"/>
                        <w:rFonts w:ascii="Arial" w:hAnsi="Arial" w:cs="Arial"/>
                        <w:b/>
                        <w:color w:val="FFFFFF"/>
                        <w:sz w:val="18"/>
                        <w:szCs w:val="18"/>
                      </w:rPr>
                      <w:fldChar w:fldCharType="begin"/>
                    </w:r>
                    <w:r w:rsidR="00AA46D0">
                      <w:rPr>
                        <w:rStyle w:val="Nmerodepgina"/>
                        <w:rFonts w:ascii="Arial" w:hAnsi="Arial" w:cs="Arial"/>
                        <w:b/>
                        <w:color w:val="FFFFFF"/>
                        <w:sz w:val="18"/>
                        <w:szCs w:val="18"/>
                      </w:rPr>
                      <w:instrText xml:space="preserve"> PAGE </w:instrText>
                    </w:r>
                    <w:r w:rsidR="00AA46D0">
                      <w:rPr>
                        <w:rStyle w:val="Nmerodepgina"/>
                        <w:rFonts w:ascii="Arial" w:hAnsi="Arial" w:cs="Arial"/>
                        <w:b/>
                        <w:color w:val="FFFFFF"/>
                        <w:sz w:val="18"/>
                        <w:szCs w:val="18"/>
                      </w:rPr>
                      <w:fldChar w:fldCharType="separate"/>
                    </w:r>
                    <w:r w:rsidR="00B04EFA">
                      <w:rPr>
                        <w:rStyle w:val="Nmerodepgina"/>
                        <w:rFonts w:ascii="Arial" w:hAnsi="Arial" w:cs="Arial"/>
                        <w:b/>
                        <w:noProof/>
                        <w:color w:val="FFFFFF"/>
                        <w:sz w:val="18"/>
                        <w:szCs w:val="18"/>
                      </w:rPr>
                      <w:t>15</w:t>
                    </w:r>
                    <w:r w:rsidR="00AA46D0">
                      <w:rPr>
                        <w:rStyle w:val="Nmerodepgina"/>
                        <w:rFonts w:ascii="Arial" w:hAnsi="Arial" w:cs="Arial"/>
                        <w:b/>
                        <w:color w:val="FFFFFF"/>
                        <w:sz w:val="18"/>
                        <w:szCs w:val="18"/>
                      </w:rPr>
                      <w:fldChar w:fldCharType="end"/>
                    </w:r>
                    <w:r w:rsidR="00AA46D0">
                      <w:rPr>
                        <w:rStyle w:val="Nmerodepgina"/>
                        <w:rFonts w:ascii="Arial" w:hAnsi="Arial" w:cs="Arial"/>
                        <w:b/>
                        <w:color w:val="FFFFFF"/>
                        <w:sz w:val="18"/>
                        <w:szCs w:val="18"/>
                      </w:rPr>
                      <w:t>/</w:t>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7A36E74"/>
    <w:multiLevelType w:val="hybridMultilevel"/>
    <w:tmpl w:val="290AAC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6"/>
  </w:num>
  <w:num w:numId="11">
    <w:abstractNumId w:val="33"/>
  </w:num>
  <w:num w:numId="12">
    <w:abstractNumId w:val="18"/>
  </w:num>
  <w:num w:numId="13">
    <w:abstractNumId w:val="27"/>
  </w:num>
  <w:num w:numId="14">
    <w:abstractNumId w:val="29"/>
  </w:num>
  <w:num w:numId="15">
    <w:abstractNumId w:val="16"/>
  </w:num>
  <w:num w:numId="1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35"/>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08"/>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15"/>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2"/>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5E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4A"/>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0A"/>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582"/>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C1D"/>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83"/>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3A"/>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9"/>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EF"/>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84"/>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4F"/>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47"/>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89"/>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13"/>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1AD"/>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B0B"/>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5B"/>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5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00"/>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9"/>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58"/>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76"/>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5A"/>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96"/>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08"/>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9"/>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0BD"/>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5B"/>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78"/>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B8A"/>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5"/>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03"/>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32"/>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1D8"/>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4"/>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9A5"/>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8E"/>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D0"/>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A3"/>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4D"/>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EFA"/>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24"/>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0EC"/>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54"/>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5B"/>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2"/>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4A"/>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BA1"/>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1"/>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4F6"/>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A9"/>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BC5"/>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16"/>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BE1"/>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CF"/>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38"/>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5E"/>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A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B8"/>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6"/>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38"/>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0C"/>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1"/>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8F"/>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1806536">
      <w:bodyDiv w:val="1"/>
      <w:marLeft w:val="0"/>
      <w:marRight w:val="0"/>
      <w:marTop w:val="0"/>
      <w:marBottom w:val="0"/>
      <w:divBdr>
        <w:top w:val="none" w:sz="0" w:space="0" w:color="auto"/>
        <w:left w:val="none" w:sz="0" w:space="0" w:color="auto"/>
        <w:bottom w:val="none" w:sz="0" w:space="0" w:color="auto"/>
        <w:right w:val="none" w:sz="0" w:space="0" w:color="auto"/>
      </w:divBdr>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34243">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eonardo.silva@copasa.com.br" TargetMode="External"/><Relationship Id="rId21" Type="http://schemas.openxmlformats.org/officeDocument/2006/relationships/hyperlink" Target="https://comprasgovernamentais.gov.br" TargetMode="External"/><Relationship Id="rId42" Type="http://schemas.openxmlformats.org/officeDocument/2006/relationships/hyperlink" Target="http://www.compras.gov.br" TargetMode="External"/><Relationship Id="rId47" Type="http://schemas.openxmlformats.org/officeDocument/2006/relationships/hyperlink" Target="http://www.infraestrutura.ba.gov.br" TargetMode="External"/><Relationship Id="rId63" Type="http://schemas.openxmlformats.org/officeDocument/2006/relationships/hyperlink" Target="mailto:compras@campoverde.mt.gov.br" TargetMode="External"/><Relationship Id="rId68" Type="http://schemas.openxmlformats.org/officeDocument/2006/relationships/hyperlink" Target="http://www.der.pr.gov.br" TargetMode="External"/><Relationship Id="rId84" Type="http://schemas.openxmlformats.org/officeDocument/2006/relationships/hyperlink" Target="http://www.gov.br/compras" TargetMode="External"/><Relationship Id="rId89" Type="http://schemas.openxmlformats.org/officeDocument/2006/relationships/hyperlink" Target="http://www.imprensaoficial.com.br" TargetMode="External"/><Relationship Id="rId7" Type="http://schemas.openxmlformats.org/officeDocument/2006/relationships/endnotes" Target="endnotes.xml"/><Relationship Id="rId71" Type="http://schemas.openxmlformats.org/officeDocument/2006/relationships/hyperlink" Target="http://www.tce.pi.gov.br" TargetMode="External"/><Relationship Id="rId92" Type="http://schemas.openxmlformats.org/officeDocument/2006/relationships/hyperlink" Target="mailto:compras@biritibamirim.sp.gov.br" TargetMode="External"/><Relationship Id="rId2" Type="http://schemas.openxmlformats.org/officeDocument/2006/relationships/numbering" Target="numbering.xml"/><Relationship Id="rId16" Type="http://schemas.openxmlformats.org/officeDocument/2006/relationships/hyperlink" Target="http://www.licitacoes.caixa.gov.br" TargetMode="External"/><Relationship Id="rId29" Type="http://schemas.openxmlformats.org/officeDocument/2006/relationships/image" Target="media/image4.png"/><Relationship Id="rId11" Type="http://schemas.openxmlformats.org/officeDocument/2006/relationships/hyperlink" Target="mailto:cpl.sudecap@pbh.gov.br" TargetMode="External"/><Relationship Id="rId24" Type="http://schemas.openxmlformats.org/officeDocument/2006/relationships/hyperlink" Target="http://www.copasa.com.br" TargetMode="External"/><Relationship Id="rId32" Type="http://schemas.openxmlformats.org/officeDocument/2006/relationships/hyperlink" Target="http://www.campobelo.atende.net" TargetMode="External"/><Relationship Id="rId37" Type="http://schemas.openxmlformats.org/officeDocument/2006/relationships/hyperlink" Target="http://www.pmmariana.com.br" TargetMode="External"/><Relationship Id="rId40" Type="http://schemas.openxmlformats.org/officeDocument/2006/relationships/hyperlink" Target="https://transparencia.betha.cloud/#/AQhSgAbWDwORjcxY45lYVg==/consulta/18901" TargetMode="External"/><Relationship Id="rId45" Type="http://schemas.openxmlformats.org/officeDocument/2006/relationships/hyperlink" Target="http://www.varginha.mg.gov.br" TargetMode="External"/><Relationship Id="rId53" Type="http://schemas.openxmlformats.org/officeDocument/2006/relationships/hyperlink" Target="https://pmmacaubas.transparenicaoficial.com.br/diariooficial_2021/index.php?pagina=editais" TargetMode="External"/><Relationship Id="rId58" Type="http://schemas.openxmlformats.org/officeDocument/2006/relationships/hyperlink" Target="http://www.der.es.gov.br/licitacoes-2" TargetMode="External"/><Relationship Id="rId66" Type="http://schemas.openxmlformats.org/officeDocument/2006/relationships/hyperlink" Target="mailto:compras@campoverde.mt.gov.br" TargetMode="External"/><Relationship Id="rId74" Type="http://schemas.openxmlformats.org/officeDocument/2006/relationships/hyperlink" Target="http://www.cidades.rj.gov.br" TargetMode="External"/><Relationship Id="rId79" Type="http://schemas.openxmlformats.org/officeDocument/2006/relationships/hyperlink" Target="https://www.saogoncalo.rj.gov.br/" TargetMode="External"/><Relationship Id="rId87" Type="http://schemas.openxmlformats.org/officeDocument/2006/relationships/hyperlink" Target="http://www.pmf.sc.gov.br"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b.corumba.ms.gov.br:8079/transparencia/" TargetMode="External"/><Relationship Id="rId82" Type="http://schemas.openxmlformats.org/officeDocument/2006/relationships/hyperlink" Target="http://www.gov.br/compras" TargetMode="External"/><Relationship Id="rId90" Type="http://schemas.openxmlformats.org/officeDocument/2006/relationships/hyperlink" Target="http://www.fernandopolis.sp.gov.br" TargetMode="External"/><Relationship Id="rId95" Type="http://schemas.openxmlformats.org/officeDocument/2006/relationships/hyperlink" Target="http://www.licitacoes-e.com.br" TargetMode="Externa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hyperlink" Target="https://prefeitura.pbh.gov.br/obras-e-infraestrutura/licitacao/pregao-eletronico-050-2022" TargetMode="External"/><Relationship Id="rId27" Type="http://schemas.openxmlformats.org/officeDocument/2006/relationships/hyperlink" Target="http://www.copasa.com.br" TargetMode="External"/><Relationship Id="rId30" Type="http://schemas.openxmlformats.org/officeDocument/2006/relationships/hyperlink" Target="mailto:csm.licitacao@bombeiros.mg.gov.br" TargetMode="External"/><Relationship Id="rId35" Type="http://schemas.openxmlformats.org/officeDocument/2006/relationships/hyperlink" Target="http://www.divinopolis.mg.gov.br" TargetMode="External"/><Relationship Id="rId43" Type="http://schemas.openxmlformats.org/officeDocument/2006/relationships/hyperlink" Target="http://www.uberaba.mg.gov.br/portal/conteudo,29557" TargetMode="External"/><Relationship Id="rId48" Type="http://schemas.openxmlformats.org/officeDocument/2006/relationships/hyperlink" Target="mailto:cpl@infra.ba.gov.br" TargetMode="External"/><Relationship Id="rId56" Type="http://schemas.openxmlformats.org/officeDocument/2006/relationships/hyperlink" Target="mailto:licitacoes@der.es.gov.br" TargetMode="External"/><Relationship Id="rId64" Type="http://schemas.openxmlformats.org/officeDocument/2006/relationships/hyperlink" Target="mailto:gerencia.compras@campoverde.mt.gov.br" TargetMode="External"/><Relationship Id="rId69" Type="http://schemas.openxmlformats.org/officeDocument/2006/relationships/hyperlink" Target="http://www.administracao.pr.gov.br/Compras" TargetMode="External"/><Relationship Id="rId77" Type="http://schemas.openxmlformats.org/officeDocument/2006/relationships/hyperlink" Target="http://www.emusa.niteroi.rj.gov.br" TargetMode="External"/><Relationship Id="rId100" Type="http://schemas.openxmlformats.org/officeDocument/2006/relationships/image" Target="media/image5.jpg"/><Relationship Id="rId8" Type="http://schemas.openxmlformats.org/officeDocument/2006/relationships/image" Target="media/image1.png"/><Relationship Id="rId51" Type="http://schemas.openxmlformats.org/officeDocument/2006/relationships/hyperlink" Target="mailto:cpl@cerb.ba.gov.br" TargetMode="External"/><Relationship Id="rId72" Type="http://schemas.openxmlformats.org/officeDocument/2006/relationships/hyperlink" Target="http://www.seduc.pi.gov.br/licitacoes" TargetMode="External"/><Relationship Id="rId80" Type="http://schemas.openxmlformats.org/officeDocument/2006/relationships/hyperlink" Target="https://www.gov.br/compras/edital/390070-5-00302-2022" TargetMode="External"/><Relationship Id="rId85" Type="http://schemas.openxmlformats.org/officeDocument/2006/relationships/hyperlink" Target="http://www.pmf.sc.gov.br" TargetMode="External"/><Relationship Id="rId93" Type="http://schemas.openxmlformats.org/officeDocument/2006/relationships/hyperlink" Target="http://www.braganca.sp.gov.br" TargetMode="External"/><Relationship Id="rId98" Type="http://schemas.openxmlformats.org/officeDocument/2006/relationships/hyperlink" Target="http://www.fapese.org.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pbh.gov.br" TargetMode="External"/><Relationship Id="rId25" Type="http://schemas.openxmlformats.org/officeDocument/2006/relationships/hyperlink" Target="https://www2.copasa.com.br/PortalComprasPrd/#/pesquisaDetalhes/2648E00C00261EED8696A642966ED0A6" TargetMode="External"/><Relationship Id="rId33" Type="http://schemas.openxmlformats.org/officeDocument/2006/relationships/hyperlink" Target="http://www.divinopolis.mg.gov.br" TargetMode="External"/><Relationship Id="rId38" Type="http://schemas.openxmlformats.org/officeDocument/2006/relationships/hyperlink" Target="mailto:licitacaoprefeiturademariana@gmail.com" TargetMode="External"/><Relationship Id="rId46" Type="http://schemas.openxmlformats.org/officeDocument/2006/relationships/hyperlink" Target="http://www.conder.ba.gov.br" TargetMode="External"/><Relationship Id="rId59" Type="http://schemas.openxmlformats.org/officeDocument/2006/relationships/hyperlink" Target="mailto:licitacoesrdc-der@der.es.gov.br" TargetMode="External"/><Relationship Id="rId67" Type="http://schemas.openxmlformats.org/officeDocument/2006/relationships/hyperlink" Target="mailto:gerencia.compras@campoverde.mt.gov.br" TargetMode="External"/><Relationship Id="rId103" Type="http://schemas.openxmlformats.org/officeDocument/2006/relationships/fontTable" Target="fontTable.xml"/><Relationship Id="rId20" Type="http://schemas.openxmlformats.org/officeDocument/2006/relationships/hyperlink" Target="https://prefeitura.pbh.gov.br/licitacoes" TargetMode="External"/><Relationship Id="rId41" Type="http://schemas.openxmlformats.org/officeDocument/2006/relationships/hyperlink" Target="http://www.ribeiraodasneves.mg.gov.br" TargetMode="External"/><Relationship Id="rId54" Type="http://schemas.openxmlformats.org/officeDocument/2006/relationships/hyperlink" Target="http://macaubas.ba.gov.dr/licitacoes/" TargetMode="External"/><Relationship Id="rId62" Type="http://schemas.openxmlformats.org/officeDocument/2006/relationships/hyperlink" Target="http://www.campoverde.mt.gov.br" TargetMode="External"/><Relationship Id="rId70" Type="http://schemas.openxmlformats.org/officeDocument/2006/relationships/hyperlink" Target="http://www.comprasgovernamentais.gov.br" TargetMode="External"/><Relationship Id="rId75" Type="http://schemas.openxmlformats.org/officeDocument/2006/relationships/hyperlink" Target="http://www.compras.rj.gov.br" TargetMode="External"/><Relationship Id="rId83" Type="http://schemas.openxmlformats.org/officeDocument/2006/relationships/hyperlink" Target="http://www.gov.br/compras" TargetMode="External"/><Relationship Id="rId88" Type="http://schemas.openxmlformats.org/officeDocument/2006/relationships/hyperlink" Target="http://www.transportes.sp.gov.br" TargetMode="External"/><Relationship Id="rId91" Type="http://schemas.openxmlformats.org/officeDocument/2006/relationships/hyperlink" Target="mailto:compras@fernandopolis.sp.gov.br" TargetMode="External"/><Relationship Id="rId96" Type="http://schemas.openxmlformats.org/officeDocument/2006/relationships/hyperlink" Target="http://www.deso-se.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obras-e-infraestrutura/licitacao/pregao-eletronico-049-2022" TargetMode="External"/><Relationship Id="rId23" Type="http://schemas.openxmlformats.org/officeDocument/2006/relationships/hyperlink" Target="mailto:grbo@copasa.com.br" TargetMode="External"/><Relationship Id="rId28" Type="http://schemas.openxmlformats.org/officeDocument/2006/relationships/hyperlink" Target="https://www2.copasa.com.br/PortalComprasPrd/#/pesquisaDetalhes/2648E00C00261EED86960CF40D906E62" TargetMode="External"/><Relationship Id="rId36" Type="http://schemas.openxmlformats.org/officeDocument/2006/relationships/hyperlink" Target="http://www.pmjm.mg.gov.br" TargetMode="External"/><Relationship Id="rId49" Type="http://schemas.openxmlformats.org/officeDocument/2006/relationships/hyperlink" Target="http://www.comprasnet.ba.gov.br" TargetMode="External"/><Relationship Id="rId57" Type="http://schemas.openxmlformats.org/officeDocument/2006/relationships/hyperlink" Target="http://www.licitacoes-e.com.br" TargetMode="External"/><Relationship Id="rId10" Type="http://schemas.openxmlformats.org/officeDocument/2006/relationships/hyperlink" Target="http://www.pbh.gov.br" TargetMode="External"/><Relationship Id="rId31" Type="http://schemas.openxmlformats.org/officeDocument/2006/relationships/hyperlink" Target="http://www.compras.mg,gov.br" TargetMode="External"/><Relationship Id="rId44" Type="http://schemas.openxmlformats.org/officeDocument/2006/relationships/hyperlink" Target="mailto:comissaolicitacaopmu@gmail.com" TargetMode="External"/><Relationship Id="rId52" Type="http://schemas.openxmlformats.org/officeDocument/2006/relationships/hyperlink" Target="http://www.portalseibahia.saeb.ba.gov.br" TargetMode="External"/><Relationship Id="rId60" Type="http://schemas.openxmlformats.org/officeDocument/2006/relationships/hyperlink" Target="mailto:licitacoescorumbams@gmail.com" TargetMode="External"/><Relationship Id="rId65" Type="http://schemas.openxmlformats.org/officeDocument/2006/relationships/hyperlink" Target="http://www.campoverde.mt.gov.br" TargetMode="External"/><Relationship Id="rId73" Type="http://schemas.openxmlformats.org/officeDocument/2006/relationships/hyperlink" Target="mailto:cplseducpi@gmail.com" TargetMode="External"/><Relationship Id="rId78" Type="http://schemas.openxmlformats.org/officeDocument/2006/relationships/hyperlink" Target="http://www.emusa.niteroi.rj.gov.br" TargetMode="External"/><Relationship Id="rId81" Type="http://schemas.openxmlformats.org/officeDocument/2006/relationships/hyperlink" Target="http://www.gov.br/compras" TargetMode="External"/><Relationship Id="rId86" Type="http://schemas.openxmlformats.org/officeDocument/2006/relationships/hyperlink" Target="http://www.pmf.sc.gov.br" TargetMode="External"/><Relationship Id="rId94" Type="http://schemas.openxmlformats.org/officeDocument/2006/relationships/hyperlink" Target="http://www.licitacoes-e.com.br" TargetMode="External"/><Relationship Id="rId99" Type="http://schemas.openxmlformats.org/officeDocument/2006/relationships/hyperlink" Target="https://atentasaude.com.br/contato/"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mailto:cpl.sudecap@pbh.gov.br" TargetMode="External"/><Relationship Id="rId39" Type="http://schemas.openxmlformats.org/officeDocument/2006/relationships/hyperlink" Target="mailto:camaranovorizonte@yahoo.com.br" TargetMode="External"/><Relationship Id="rId34" Type="http://schemas.openxmlformats.org/officeDocument/2006/relationships/hyperlink" Target="http://www.divinopolis.mg.gov.br" TargetMode="External"/><Relationship Id="rId50" Type="http://schemas.openxmlformats.org/officeDocument/2006/relationships/hyperlink" Target="http://www.licitacoescerb.ba.gov.br" TargetMode="External"/><Relationship Id="rId55" Type="http://schemas.openxmlformats.org/officeDocument/2006/relationships/hyperlink" Target="mailto:licitacao@macaubas.ba.gov.br" TargetMode="External"/><Relationship Id="rId76" Type="http://schemas.openxmlformats.org/officeDocument/2006/relationships/hyperlink" Target="http://www.sei.fazenda.rj.gov.br" TargetMode="External"/><Relationship Id="rId97" Type="http://schemas.openxmlformats.org/officeDocument/2006/relationships/hyperlink" Target="http://www.compras.gov.br"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83371-1057-4E90-A3D0-D50384B84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15</Pages>
  <Words>6490</Words>
  <Characters>43891</Characters>
  <Application>Microsoft Office Word</Application>
  <DocSecurity>0</DocSecurity>
  <Lines>365</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50281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62</cp:revision>
  <cp:lastPrinted>2022-05-26T14:10:00Z</cp:lastPrinted>
  <dcterms:created xsi:type="dcterms:W3CDTF">2022-08-10T18:35:00Z</dcterms:created>
  <dcterms:modified xsi:type="dcterms:W3CDTF">2022-08-11T13:37:00Z</dcterms:modified>
</cp:coreProperties>
</file>