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9DA99D" w14:textId="77777777" w:rsidR="00BF2A83" w:rsidRPr="00BF2A83" w:rsidRDefault="00BF2A83" w:rsidP="006E752A">
      <w:pPr>
        <w:autoSpaceDE w:val="0"/>
        <w:autoSpaceDN w:val="0"/>
        <w:adjustRightInd w:val="0"/>
        <w:jc w:val="both"/>
        <w:rPr>
          <w:rFonts w:asciiTheme="majorHAnsi" w:hAnsiTheme="majorHAnsi"/>
        </w:rPr>
      </w:pPr>
    </w:p>
    <w:p w14:paraId="5247AB6C" w14:textId="77777777" w:rsidR="006A6934" w:rsidRPr="00973F9F" w:rsidRDefault="006A6934" w:rsidP="006A6934">
      <w:pPr>
        <w:rPr>
          <w:rFonts w:asciiTheme="majorHAnsi" w:eastAsia="Times New Roman" w:hAnsiTheme="majorHAnsi"/>
          <w:color w:val="000000"/>
          <w:sz w:val="4"/>
          <w:szCs w:val="17"/>
        </w:rPr>
      </w:pPr>
    </w:p>
    <w:p w14:paraId="22882EAB" w14:textId="77777777" w:rsidR="006A6934" w:rsidRPr="00973F9F" w:rsidRDefault="006A6934" w:rsidP="006A6934">
      <w:pPr>
        <w:rPr>
          <w:rFonts w:asciiTheme="majorHAnsi" w:eastAsia="Times New Roman" w:hAnsiTheme="majorHAnsi"/>
          <w:color w:val="000000"/>
          <w:sz w:val="17"/>
          <w:szCs w:val="17"/>
        </w:rPr>
      </w:pPr>
      <w:r w:rsidRPr="00973F9F">
        <w:rPr>
          <w:rFonts w:asciiTheme="majorHAnsi" w:eastAsia="Times New Roman" w:hAnsiTheme="majorHAnsi"/>
          <w:noProof/>
          <w:color w:val="000000"/>
          <w:sz w:val="17"/>
          <w:szCs w:val="17"/>
        </w:rPr>
        <w:drawing>
          <wp:inline distT="0" distB="0" distL="0" distR="0" wp14:anchorId="25B3712C" wp14:editId="70096DD0">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73CF1ED5" w14:textId="77777777" w:rsidR="00D577E2" w:rsidRDefault="00D577E2" w:rsidP="006E752A">
      <w:pPr>
        <w:autoSpaceDE w:val="0"/>
        <w:autoSpaceDN w:val="0"/>
        <w:adjustRightInd w:val="0"/>
        <w:jc w:val="both"/>
        <w:rPr>
          <w:rFonts w:asciiTheme="majorHAnsi" w:hAnsiTheme="majorHAnsi"/>
        </w:rPr>
      </w:pPr>
    </w:p>
    <w:p w14:paraId="2D809DF0" w14:textId="77777777" w:rsidR="00BF2A83" w:rsidRPr="00973F9F" w:rsidRDefault="00BF2A83" w:rsidP="006E752A">
      <w:pPr>
        <w:autoSpaceDE w:val="0"/>
        <w:autoSpaceDN w:val="0"/>
        <w:adjustRightInd w:val="0"/>
        <w:jc w:val="both"/>
        <w:rPr>
          <w:rFonts w:asciiTheme="majorHAnsi" w:hAnsi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1699"/>
        <w:gridCol w:w="708"/>
        <w:gridCol w:w="2515"/>
        <w:gridCol w:w="2730"/>
      </w:tblGrid>
      <w:tr w:rsidR="00843885" w:rsidRPr="00973F9F" w14:paraId="50CEE618" w14:textId="77777777" w:rsidTr="009C4EB1">
        <w:trPr>
          <w:cantSplit/>
          <w:trHeight w:val="844"/>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03C33BC3" w14:textId="77777777" w:rsidR="00843885" w:rsidRPr="00973F9F" w:rsidRDefault="00843885" w:rsidP="009C4EB1">
            <w:pPr>
              <w:jc w:val="both"/>
              <w:rPr>
                <w:rFonts w:asciiTheme="majorHAnsi" w:hAnsiTheme="majorHAnsi" w:cs="Arial"/>
                <w:bCs/>
              </w:rPr>
            </w:pPr>
            <w:r w:rsidRPr="00973F9F">
              <w:rPr>
                <w:rFonts w:asciiTheme="majorHAnsi" w:hAnsiTheme="majorHAnsi"/>
                <w:color w:val="212529"/>
              </w:rPr>
              <w:t> </w:t>
            </w:r>
            <w:r w:rsidRPr="00973F9F">
              <w:rPr>
                <w:rFonts w:asciiTheme="majorHAnsi" w:hAnsiTheme="majorHAnsi" w:cs="Arial"/>
                <w:bCs/>
              </w:rPr>
              <w:t xml:space="preserve">ÓRGÃO LICITANTE: </w:t>
            </w:r>
            <w:r w:rsidRPr="00973F9F">
              <w:rPr>
                <w:rFonts w:asciiTheme="majorHAnsi" w:hAnsiTheme="majorHAnsi"/>
                <w:b/>
                <w:bCs/>
              </w:rPr>
              <w:t>SMOBI</w:t>
            </w:r>
          </w:p>
        </w:tc>
        <w:tc>
          <w:tcPr>
            <w:tcW w:w="5953" w:type="dxa"/>
            <w:gridSpan w:val="3"/>
            <w:tcBorders>
              <w:top w:val="single" w:sz="4" w:space="0" w:color="auto"/>
              <w:left w:val="single" w:sz="4" w:space="0" w:color="auto"/>
              <w:bottom w:val="single" w:sz="4" w:space="0" w:color="auto"/>
              <w:right w:val="single" w:sz="4" w:space="0" w:color="auto"/>
            </w:tcBorders>
            <w:vAlign w:val="center"/>
            <w:hideMark/>
          </w:tcPr>
          <w:p w14:paraId="73D86CB2" w14:textId="4D2EC4AE" w:rsidR="00843885" w:rsidRPr="00973F9F" w:rsidRDefault="00843885" w:rsidP="009C4EB1">
            <w:pPr>
              <w:jc w:val="both"/>
              <w:rPr>
                <w:rFonts w:asciiTheme="majorHAnsi" w:hAnsiTheme="majorHAnsi"/>
                <w:b/>
                <w:bCs/>
              </w:rPr>
            </w:pPr>
            <w:r w:rsidRPr="00973F9F">
              <w:rPr>
                <w:rFonts w:asciiTheme="majorHAnsi" w:hAnsiTheme="majorHAnsi" w:cs="Arial"/>
              </w:rPr>
              <w:t xml:space="preserve">EDITAL: </w:t>
            </w:r>
            <w:r w:rsidRPr="00973F9F">
              <w:rPr>
                <w:rFonts w:asciiTheme="majorHAnsi" w:hAnsiTheme="majorHAnsi"/>
                <w:b/>
                <w:bCs/>
              </w:rPr>
              <w:t>SMOBI 052/2022 PE UASG: 984123 PROCESSO Nº 01-039.945/22-54</w:t>
            </w:r>
          </w:p>
        </w:tc>
      </w:tr>
      <w:tr w:rsidR="00843885" w:rsidRPr="00973F9F" w14:paraId="49A47437" w14:textId="77777777" w:rsidTr="009C4EB1">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2C5E0342" w14:textId="77777777" w:rsidR="00843885" w:rsidRPr="00973F9F" w:rsidRDefault="00843885" w:rsidP="009C4EB1">
            <w:pPr>
              <w:rPr>
                <w:rFonts w:asciiTheme="majorHAnsi" w:hAnsiTheme="majorHAnsi" w:cs="Arial"/>
              </w:rPr>
            </w:pPr>
            <w:r w:rsidRPr="00973F9F">
              <w:rPr>
                <w:rFonts w:asciiTheme="majorHAnsi" w:hAnsiTheme="majorHAnsi" w:cs="Arial"/>
              </w:rPr>
              <w:t>Endereço: Rua dos Guajajaras, 1107 – 14° andar - Centro, Belo Horizonte - MG, 30180-105</w:t>
            </w:r>
          </w:p>
          <w:p w14:paraId="2DAFBAF7" w14:textId="77777777" w:rsidR="00843885" w:rsidRPr="00973F9F" w:rsidRDefault="00843885" w:rsidP="009C4EB1">
            <w:pPr>
              <w:rPr>
                <w:rFonts w:asciiTheme="majorHAnsi" w:hAnsiTheme="majorHAnsi"/>
              </w:rPr>
            </w:pPr>
            <w:r w:rsidRPr="00973F9F">
              <w:rPr>
                <w:rFonts w:asciiTheme="majorHAnsi" w:hAnsiTheme="majorHAnsi" w:cs="Arial"/>
              </w:rPr>
              <w:t xml:space="preserve">Informações: Telefone: (31) 3277-8102 - (31) 3277-5020 - Sites: </w:t>
            </w:r>
            <w:hyperlink r:id="rId9" w:history="1">
              <w:r w:rsidRPr="00973F9F">
                <w:rPr>
                  <w:rStyle w:val="Hyperlink"/>
                  <w:rFonts w:asciiTheme="majorHAnsi" w:hAnsiTheme="majorHAnsi" w:cs="Arial"/>
                </w:rPr>
                <w:t>www.licitacoes.caixa.gov.br</w:t>
              </w:r>
            </w:hyperlink>
            <w:r w:rsidRPr="00973F9F">
              <w:rPr>
                <w:rFonts w:asciiTheme="majorHAnsi" w:hAnsiTheme="majorHAnsi" w:cs="Arial"/>
              </w:rPr>
              <w:t xml:space="preserve"> e </w:t>
            </w:r>
            <w:hyperlink r:id="rId10" w:history="1">
              <w:r w:rsidRPr="00973F9F">
                <w:rPr>
                  <w:rStyle w:val="Hyperlink"/>
                  <w:rFonts w:asciiTheme="majorHAnsi" w:hAnsiTheme="majorHAnsi" w:cs="Arial"/>
                </w:rPr>
                <w:t>www.pbh.gov.br</w:t>
              </w:r>
            </w:hyperlink>
            <w:r w:rsidRPr="00973F9F">
              <w:rPr>
                <w:rFonts w:asciiTheme="majorHAnsi" w:hAnsiTheme="majorHAnsi" w:cs="Arial"/>
              </w:rPr>
              <w:t xml:space="preserve"> - E-mail </w:t>
            </w:r>
            <w:hyperlink r:id="rId11" w:history="1">
              <w:r w:rsidRPr="00973F9F">
                <w:rPr>
                  <w:rStyle w:val="Hyperlink"/>
                  <w:rFonts w:asciiTheme="majorHAnsi" w:hAnsiTheme="majorHAnsi" w:cs="Arial"/>
                </w:rPr>
                <w:t>cpl.sudecap@pbh.gov.br</w:t>
              </w:r>
            </w:hyperlink>
            <w:r w:rsidRPr="00973F9F">
              <w:rPr>
                <w:rFonts w:asciiTheme="majorHAnsi" w:hAnsiTheme="majorHAnsi" w:cs="Arial"/>
              </w:rPr>
              <w:t xml:space="preserve"> </w:t>
            </w:r>
          </w:p>
        </w:tc>
      </w:tr>
      <w:tr w:rsidR="00843885" w:rsidRPr="00973F9F" w14:paraId="3C86AB5E" w14:textId="77777777" w:rsidTr="005770EE">
        <w:trPr>
          <w:cantSplit/>
          <w:trHeight w:val="1931"/>
        </w:trPr>
        <w:tc>
          <w:tcPr>
            <w:tcW w:w="5670" w:type="dxa"/>
            <w:gridSpan w:val="3"/>
            <w:tcBorders>
              <w:top w:val="single" w:sz="4" w:space="0" w:color="auto"/>
              <w:left w:val="single" w:sz="4" w:space="0" w:color="auto"/>
              <w:bottom w:val="single" w:sz="4" w:space="0" w:color="auto"/>
              <w:right w:val="single" w:sz="4" w:space="0" w:color="auto"/>
            </w:tcBorders>
            <w:vAlign w:val="center"/>
            <w:hideMark/>
          </w:tcPr>
          <w:p w14:paraId="450B3DB1" w14:textId="4BE26742" w:rsidR="00843885" w:rsidRPr="00973F9F" w:rsidRDefault="00843885" w:rsidP="000A09A1">
            <w:pPr>
              <w:autoSpaceDE w:val="0"/>
              <w:autoSpaceDN w:val="0"/>
              <w:adjustRightInd w:val="0"/>
              <w:jc w:val="both"/>
              <w:rPr>
                <w:rFonts w:asciiTheme="majorHAnsi" w:hAnsiTheme="majorHAnsi"/>
              </w:rPr>
            </w:pPr>
            <w:r w:rsidRPr="00973F9F">
              <w:rPr>
                <w:rFonts w:asciiTheme="majorHAnsi" w:hAnsiTheme="majorHAnsi" w:cs="Arial"/>
              </w:rPr>
              <w:t>OBJETO:</w:t>
            </w:r>
            <w:r w:rsidRPr="00973F9F">
              <w:rPr>
                <w:rFonts w:asciiTheme="majorHAnsi" w:hAnsiTheme="majorHAnsi"/>
              </w:rPr>
              <w:t xml:space="preserve"> Serviços Comuns de Engenharia para Implantação de Jardim de Chuva. MODALIDADE: PREGÃO ELETRÔNICO TIPO: MENOR PREÇO MODO DE DISPUTA: ABERTO OBTENÇÃO DO EDITAL: O edital e seus anexos encontram-se disponíveis para acesso dos interessados no site da PBH, no link licitações e editais (</w:t>
            </w:r>
            <w:hyperlink r:id="rId12" w:history="1">
              <w:r w:rsidR="000A09A1" w:rsidRPr="00652633">
                <w:rPr>
                  <w:rStyle w:val="Hyperlink"/>
                  <w:rFonts w:asciiTheme="majorHAnsi" w:hAnsiTheme="majorHAnsi"/>
                </w:rPr>
                <w:t>https://prefeitura.pbh.gov.br/licitacoes</w:t>
              </w:r>
            </w:hyperlink>
            <w:r w:rsidRPr="00973F9F">
              <w:rPr>
                <w:rFonts w:asciiTheme="majorHAnsi" w:hAnsiTheme="majorHAnsi"/>
              </w:rPr>
              <w:t>)</w:t>
            </w:r>
            <w:r w:rsidR="000A09A1">
              <w:rPr>
                <w:rFonts w:asciiTheme="majorHAnsi" w:hAnsiTheme="majorHAnsi"/>
              </w:rPr>
              <w:t xml:space="preserve"> </w:t>
            </w:r>
            <w:r w:rsidRPr="00973F9F">
              <w:rPr>
                <w:rFonts w:asciiTheme="majorHAnsi" w:hAnsiTheme="majorHAnsi"/>
              </w:rPr>
              <w:t>e no Portal de Compras do Governo Federal (</w:t>
            </w:r>
            <w:hyperlink r:id="rId13" w:history="1">
              <w:r w:rsidR="000A09A1" w:rsidRPr="00652633">
                <w:rPr>
                  <w:rStyle w:val="Hyperlink"/>
                  <w:rFonts w:asciiTheme="majorHAnsi" w:hAnsiTheme="majorHAnsi"/>
                </w:rPr>
                <w:t>https://comprasgovernamentais.gov.br</w:t>
              </w:r>
            </w:hyperlink>
            <w:r w:rsidRPr="00973F9F">
              <w:rPr>
                <w:rFonts w:asciiTheme="majorHAnsi" w:hAnsiTheme="majorHAnsi"/>
              </w:rPr>
              <w:t>).</w:t>
            </w:r>
            <w:r w:rsidR="000A09A1">
              <w:rPr>
                <w:rFonts w:asciiTheme="majorHAnsi" w:hAnsiTheme="majorHAnsi"/>
              </w:rPr>
              <w:t xml:space="preserve"> </w:t>
            </w:r>
          </w:p>
        </w:tc>
        <w:tc>
          <w:tcPr>
            <w:tcW w:w="5245" w:type="dxa"/>
            <w:gridSpan w:val="2"/>
            <w:tcBorders>
              <w:top w:val="single" w:sz="4" w:space="0" w:color="auto"/>
              <w:left w:val="single" w:sz="4" w:space="0" w:color="auto"/>
              <w:bottom w:val="single" w:sz="4" w:space="0" w:color="auto"/>
              <w:right w:val="single" w:sz="4" w:space="0" w:color="auto"/>
            </w:tcBorders>
            <w:vAlign w:val="center"/>
            <w:hideMark/>
          </w:tcPr>
          <w:p w14:paraId="5B4A95BA" w14:textId="77777777" w:rsidR="00843885" w:rsidRPr="00973F9F" w:rsidRDefault="00843885" w:rsidP="009C4EB1">
            <w:pPr>
              <w:pStyle w:val="Default"/>
              <w:jc w:val="both"/>
              <w:rPr>
                <w:rFonts w:asciiTheme="majorHAnsi" w:hAnsiTheme="majorHAnsi" w:cs="Arial"/>
              </w:rPr>
            </w:pPr>
            <w:r w:rsidRPr="00973F9F">
              <w:rPr>
                <w:rFonts w:asciiTheme="majorHAnsi" w:hAnsiTheme="majorHAnsi" w:cs="Arial"/>
              </w:rPr>
              <w:t xml:space="preserve">DATAS: </w:t>
            </w:r>
          </w:p>
          <w:p w14:paraId="56FCC613" w14:textId="77777777" w:rsidR="000A09A1" w:rsidRDefault="000A09A1" w:rsidP="000A09A1">
            <w:pPr>
              <w:pStyle w:val="Default"/>
              <w:numPr>
                <w:ilvl w:val="0"/>
                <w:numId w:val="2"/>
              </w:numPr>
              <w:jc w:val="both"/>
              <w:rPr>
                <w:rFonts w:asciiTheme="majorHAnsi" w:hAnsiTheme="majorHAnsi" w:cs="Arial"/>
              </w:rPr>
            </w:pPr>
            <w:r w:rsidRPr="000A09A1">
              <w:rPr>
                <w:rFonts w:asciiTheme="majorHAnsi" w:hAnsiTheme="majorHAnsi" w:cs="Arial"/>
              </w:rPr>
              <w:t xml:space="preserve">RECEBIMENTO DAS PROPOSTAS EXCLUSIVAMENTE POR MEIO ELETRÔNICO: ATÉ AS 10:00H DO DIA 25/08/2022. </w:t>
            </w:r>
          </w:p>
          <w:p w14:paraId="01E179F7" w14:textId="3A47B280" w:rsidR="00843885" w:rsidRDefault="000A09A1" w:rsidP="000A09A1">
            <w:pPr>
              <w:pStyle w:val="Default"/>
              <w:numPr>
                <w:ilvl w:val="0"/>
                <w:numId w:val="2"/>
              </w:numPr>
              <w:jc w:val="both"/>
              <w:rPr>
                <w:rFonts w:asciiTheme="majorHAnsi" w:hAnsiTheme="majorHAnsi" w:cs="Arial"/>
              </w:rPr>
            </w:pPr>
            <w:r w:rsidRPr="000A09A1">
              <w:rPr>
                <w:rFonts w:asciiTheme="majorHAnsi" w:hAnsiTheme="majorHAnsi" w:cs="Arial"/>
              </w:rPr>
              <w:t>JULGAMENTO DAS PROPOSTAS EM MEIO ELETRÔNICO: A PARTIR DAS 10:00H DO DIA 25/08/2022</w:t>
            </w:r>
            <w:r>
              <w:rPr>
                <w:rFonts w:asciiTheme="majorHAnsi" w:hAnsiTheme="majorHAnsi" w:cs="Arial"/>
              </w:rPr>
              <w:t>.</w:t>
            </w:r>
          </w:p>
          <w:p w14:paraId="6EAB4BC5" w14:textId="47A0346E" w:rsidR="000A09A1" w:rsidRPr="00973F9F" w:rsidRDefault="00255FF4" w:rsidP="005E56C0">
            <w:pPr>
              <w:pStyle w:val="Default"/>
              <w:numPr>
                <w:ilvl w:val="0"/>
                <w:numId w:val="2"/>
              </w:numPr>
              <w:jc w:val="both"/>
              <w:rPr>
                <w:rFonts w:asciiTheme="majorHAnsi" w:hAnsiTheme="majorHAnsi" w:cs="Arial"/>
              </w:rPr>
            </w:pPr>
            <w:r>
              <w:rPr>
                <w:rFonts w:asciiTheme="majorHAnsi" w:hAnsiTheme="majorHAnsi" w:cs="Arial"/>
              </w:rPr>
              <w:t>P</w:t>
            </w:r>
            <w:r w:rsidRPr="00255FF4">
              <w:rPr>
                <w:rFonts w:asciiTheme="majorHAnsi" w:hAnsiTheme="majorHAnsi" w:cs="Arial"/>
              </w:rPr>
              <w:t>razo de execução dos serviços é de 300 (trezentos) dias corridos contados da emissão da ordem de serviço.</w:t>
            </w:r>
          </w:p>
        </w:tc>
      </w:tr>
      <w:tr w:rsidR="00843885" w:rsidRPr="00973F9F" w14:paraId="7BA7439D" w14:textId="77777777" w:rsidTr="009C4EB1">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15691715" w14:textId="4210BB91" w:rsidR="00843885" w:rsidRPr="00973F9F" w:rsidRDefault="00843885" w:rsidP="009C4EB1">
            <w:pPr>
              <w:tabs>
                <w:tab w:val="left" w:pos="4393"/>
                <w:tab w:val="center" w:pos="5386"/>
              </w:tabs>
              <w:jc w:val="center"/>
              <w:outlineLvl w:val="1"/>
              <w:rPr>
                <w:rFonts w:asciiTheme="majorHAnsi" w:hAnsiTheme="majorHAnsi" w:cs="Arial"/>
              </w:rPr>
            </w:pPr>
            <w:r w:rsidRPr="00973F9F">
              <w:rPr>
                <w:rFonts w:asciiTheme="majorHAnsi" w:hAnsiTheme="majorHAnsi" w:cs="Arial"/>
              </w:rPr>
              <w:t>VALORES</w:t>
            </w:r>
          </w:p>
        </w:tc>
      </w:tr>
      <w:tr w:rsidR="00843885" w:rsidRPr="00973F9F" w14:paraId="74C16FD5" w14:textId="77777777" w:rsidTr="005770EE">
        <w:trPr>
          <w:cantSplit/>
          <w:trHeight w:val="675"/>
        </w:trPr>
        <w:tc>
          <w:tcPr>
            <w:tcW w:w="3263" w:type="dxa"/>
            <w:tcBorders>
              <w:top w:val="single" w:sz="4" w:space="0" w:color="auto"/>
              <w:left w:val="single" w:sz="4" w:space="0" w:color="auto"/>
              <w:bottom w:val="single" w:sz="4" w:space="0" w:color="auto"/>
              <w:right w:val="single" w:sz="4" w:space="0" w:color="auto"/>
            </w:tcBorders>
            <w:vAlign w:val="center"/>
            <w:hideMark/>
          </w:tcPr>
          <w:p w14:paraId="5AD9C6B5" w14:textId="77777777" w:rsidR="00843885" w:rsidRPr="00973F9F" w:rsidRDefault="00843885" w:rsidP="009C4EB1">
            <w:pPr>
              <w:keepNext/>
              <w:jc w:val="center"/>
              <w:outlineLvl w:val="0"/>
              <w:rPr>
                <w:rFonts w:asciiTheme="majorHAnsi" w:hAnsiTheme="majorHAnsi"/>
                <w:iCs/>
                <w:lang w:val="x-none" w:eastAsia="x-none"/>
              </w:rPr>
            </w:pPr>
            <w:r w:rsidRPr="00973F9F">
              <w:rPr>
                <w:rFonts w:asciiTheme="majorHAnsi" w:hAnsiTheme="majorHAnsi"/>
                <w:iCs/>
                <w:lang w:val="x-none" w:eastAsia="x-none"/>
              </w:rPr>
              <w:t>Valor Estimado da Obra</w:t>
            </w:r>
          </w:p>
        </w:tc>
        <w:tc>
          <w:tcPr>
            <w:tcW w:w="2407" w:type="dxa"/>
            <w:gridSpan w:val="2"/>
            <w:tcBorders>
              <w:top w:val="single" w:sz="4" w:space="0" w:color="auto"/>
              <w:left w:val="single" w:sz="4" w:space="0" w:color="auto"/>
              <w:bottom w:val="single" w:sz="4" w:space="0" w:color="auto"/>
              <w:right w:val="single" w:sz="4" w:space="0" w:color="auto"/>
            </w:tcBorders>
            <w:vAlign w:val="center"/>
            <w:hideMark/>
          </w:tcPr>
          <w:p w14:paraId="6FA90483" w14:textId="77777777" w:rsidR="00843885" w:rsidRPr="00973F9F" w:rsidRDefault="00843885" w:rsidP="009C4EB1">
            <w:pPr>
              <w:keepNext/>
              <w:jc w:val="center"/>
              <w:outlineLvl w:val="0"/>
              <w:rPr>
                <w:rFonts w:asciiTheme="majorHAnsi" w:hAnsiTheme="majorHAnsi"/>
                <w:iCs/>
                <w:lang w:val="x-none" w:eastAsia="x-none"/>
              </w:rPr>
            </w:pPr>
            <w:r w:rsidRPr="00973F9F">
              <w:rPr>
                <w:rFonts w:asciiTheme="majorHAnsi" w:hAnsiTheme="majorHAnsi"/>
                <w:iCs/>
                <w:lang w:val="x-none" w:eastAsia="x-none"/>
              </w:rPr>
              <w:t xml:space="preserve">Capital Social </w:t>
            </w:r>
          </w:p>
        </w:tc>
        <w:tc>
          <w:tcPr>
            <w:tcW w:w="2515" w:type="dxa"/>
            <w:tcBorders>
              <w:top w:val="single" w:sz="4" w:space="0" w:color="auto"/>
              <w:left w:val="single" w:sz="4" w:space="0" w:color="auto"/>
              <w:bottom w:val="single" w:sz="4" w:space="0" w:color="auto"/>
              <w:right w:val="single" w:sz="4" w:space="0" w:color="auto"/>
            </w:tcBorders>
            <w:vAlign w:val="center"/>
            <w:hideMark/>
          </w:tcPr>
          <w:p w14:paraId="421F11F9" w14:textId="77777777" w:rsidR="00843885" w:rsidRPr="00973F9F" w:rsidRDefault="00843885" w:rsidP="009C4EB1">
            <w:pPr>
              <w:keepNext/>
              <w:jc w:val="center"/>
              <w:outlineLvl w:val="0"/>
              <w:rPr>
                <w:rFonts w:asciiTheme="majorHAnsi" w:hAnsiTheme="majorHAnsi"/>
                <w:iCs/>
                <w:lang w:val="x-none" w:eastAsia="x-none"/>
              </w:rPr>
            </w:pPr>
            <w:r w:rsidRPr="00973F9F">
              <w:rPr>
                <w:rFonts w:asciiTheme="majorHAnsi" w:hAnsi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3D014504" w14:textId="77777777" w:rsidR="00843885" w:rsidRPr="00973F9F" w:rsidRDefault="00843885" w:rsidP="009C4EB1">
            <w:pPr>
              <w:keepNext/>
              <w:jc w:val="center"/>
              <w:outlineLvl w:val="0"/>
              <w:rPr>
                <w:rFonts w:asciiTheme="majorHAnsi" w:hAnsiTheme="majorHAnsi"/>
                <w:iCs/>
                <w:lang w:val="x-none" w:eastAsia="x-none"/>
              </w:rPr>
            </w:pPr>
            <w:r w:rsidRPr="00973F9F">
              <w:rPr>
                <w:rFonts w:asciiTheme="majorHAnsi" w:hAnsiTheme="majorHAnsi"/>
                <w:iCs/>
                <w:lang w:val="x-none" w:eastAsia="x-none"/>
              </w:rPr>
              <w:t>Valor do Edital</w:t>
            </w:r>
          </w:p>
        </w:tc>
      </w:tr>
      <w:tr w:rsidR="00843885" w:rsidRPr="00973F9F" w14:paraId="55E3792F" w14:textId="77777777" w:rsidTr="005770EE">
        <w:trPr>
          <w:cantSplit/>
          <w:trHeight w:val="394"/>
        </w:trPr>
        <w:tc>
          <w:tcPr>
            <w:tcW w:w="3263" w:type="dxa"/>
            <w:tcBorders>
              <w:top w:val="single" w:sz="4" w:space="0" w:color="auto"/>
              <w:left w:val="single" w:sz="4" w:space="0" w:color="auto"/>
              <w:bottom w:val="single" w:sz="4" w:space="0" w:color="auto"/>
              <w:right w:val="single" w:sz="4" w:space="0" w:color="auto"/>
            </w:tcBorders>
            <w:vAlign w:val="center"/>
            <w:hideMark/>
          </w:tcPr>
          <w:p w14:paraId="3BEC4639" w14:textId="22AB1065" w:rsidR="00843885" w:rsidRPr="00973F9F" w:rsidRDefault="000A09A1" w:rsidP="00843885">
            <w:pPr>
              <w:autoSpaceDE w:val="0"/>
              <w:autoSpaceDN w:val="0"/>
              <w:adjustRightInd w:val="0"/>
              <w:jc w:val="center"/>
              <w:rPr>
                <w:rFonts w:asciiTheme="majorHAnsi" w:hAnsiTheme="majorHAnsi" w:cs="Arial"/>
                <w:bCs/>
              </w:rPr>
            </w:pPr>
            <w:r w:rsidRPr="000A09A1">
              <w:rPr>
                <w:rFonts w:asciiTheme="majorHAnsi" w:hAnsiTheme="majorHAnsi" w:cs="Arial"/>
                <w:bCs/>
              </w:rPr>
              <w:t>R$ 747.860,14</w:t>
            </w:r>
          </w:p>
        </w:tc>
        <w:tc>
          <w:tcPr>
            <w:tcW w:w="2407" w:type="dxa"/>
            <w:gridSpan w:val="2"/>
            <w:tcBorders>
              <w:top w:val="single" w:sz="4" w:space="0" w:color="auto"/>
              <w:left w:val="single" w:sz="4" w:space="0" w:color="auto"/>
              <w:bottom w:val="single" w:sz="4" w:space="0" w:color="auto"/>
              <w:right w:val="single" w:sz="4" w:space="0" w:color="auto"/>
            </w:tcBorders>
            <w:vAlign w:val="center"/>
            <w:hideMark/>
          </w:tcPr>
          <w:p w14:paraId="724EDEAF" w14:textId="77777777" w:rsidR="00843885" w:rsidRPr="00973F9F" w:rsidRDefault="00843885" w:rsidP="009C4EB1">
            <w:pPr>
              <w:autoSpaceDE w:val="0"/>
              <w:autoSpaceDN w:val="0"/>
              <w:adjustRightInd w:val="0"/>
              <w:jc w:val="center"/>
              <w:rPr>
                <w:rFonts w:asciiTheme="majorHAnsi" w:hAnsiTheme="majorHAnsi" w:cs="Arial"/>
                <w:color w:val="000000"/>
              </w:rPr>
            </w:pPr>
            <w:r w:rsidRPr="00973F9F">
              <w:rPr>
                <w:rFonts w:asciiTheme="majorHAnsi" w:hAnsiTheme="majorHAnsi" w:cs="Arial"/>
                <w:color w:val="000000"/>
              </w:rPr>
              <w:t>R$ -</w:t>
            </w:r>
          </w:p>
        </w:tc>
        <w:tc>
          <w:tcPr>
            <w:tcW w:w="2515" w:type="dxa"/>
            <w:tcBorders>
              <w:top w:val="single" w:sz="4" w:space="0" w:color="auto"/>
              <w:left w:val="single" w:sz="4" w:space="0" w:color="auto"/>
              <w:bottom w:val="single" w:sz="4" w:space="0" w:color="auto"/>
              <w:right w:val="single" w:sz="4" w:space="0" w:color="auto"/>
            </w:tcBorders>
            <w:vAlign w:val="center"/>
            <w:hideMark/>
          </w:tcPr>
          <w:p w14:paraId="56C1C194" w14:textId="77777777" w:rsidR="00843885" w:rsidRPr="00973F9F" w:rsidRDefault="00843885" w:rsidP="009C4EB1">
            <w:pPr>
              <w:autoSpaceDE w:val="0"/>
              <w:autoSpaceDN w:val="0"/>
              <w:adjustRightInd w:val="0"/>
              <w:jc w:val="center"/>
              <w:rPr>
                <w:rFonts w:asciiTheme="majorHAnsi" w:hAnsiTheme="majorHAnsi" w:cs="Arial"/>
                <w:bCs/>
              </w:rPr>
            </w:pPr>
            <w:r w:rsidRPr="00973F9F">
              <w:rPr>
                <w:rFonts w:asciiTheme="majorHAnsi" w:hAnsiTheme="majorHAnsi" w:cs="Arial"/>
                <w:bCs/>
                <w:iCs/>
                <w:lang w:val="x-none" w:eastAsia="x-none"/>
              </w:rPr>
              <w:t xml:space="preserve">R$ </w:t>
            </w:r>
            <w:r w:rsidRPr="00973F9F">
              <w:rPr>
                <w:rFonts w:asciiTheme="majorHAnsi" w:hAnsiTheme="majorHAnsi" w:cs="Arial"/>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622C3B15" w14:textId="77777777" w:rsidR="00843885" w:rsidRPr="00973F9F" w:rsidRDefault="00843885" w:rsidP="009C4EB1">
            <w:pPr>
              <w:keepNext/>
              <w:jc w:val="center"/>
              <w:outlineLvl w:val="0"/>
              <w:rPr>
                <w:rFonts w:asciiTheme="majorHAnsi" w:hAnsiTheme="majorHAnsi" w:cs="Arial"/>
                <w:bCs/>
                <w:iCs/>
                <w:lang w:eastAsia="x-none"/>
              </w:rPr>
            </w:pPr>
            <w:r w:rsidRPr="00973F9F">
              <w:rPr>
                <w:rFonts w:asciiTheme="majorHAnsi" w:hAnsiTheme="majorHAnsi" w:cs="Arial"/>
                <w:bCs/>
                <w:iCs/>
                <w:lang w:val="x-none" w:eastAsia="x-none"/>
              </w:rPr>
              <w:t xml:space="preserve">R$ </w:t>
            </w:r>
            <w:r w:rsidRPr="00973F9F">
              <w:rPr>
                <w:rFonts w:asciiTheme="majorHAnsi" w:hAnsiTheme="majorHAnsi" w:cs="Arial"/>
                <w:bCs/>
                <w:iCs/>
                <w:lang w:eastAsia="x-none"/>
              </w:rPr>
              <w:t>-</w:t>
            </w:r>
          </w:p>
        </w:tc>
      </w:tr>
      <w:tr w:rsidR="00843885" w:rsidRPr="00973F9F" w14:paraId="0AD20776" w14:textId="77777777" w:rsidTr="009C4EB1">
        <w:trPr>
          <w:cantSplit/>
          <w:trHeight w:val="86"/>
        </w:trPr>
        <w:tc>
          <w:tcPr>
            <w:tcW w:w="10915" w:type="dxa"/>
            <w:gridSpan w:val="5"/>
            <w:tcBorders>
              <w:top w:val="single" w:sz="4" w:space="0" w:color="auto"/>
              <w:left w:val="single" w:sz="4" w:space="0" w:color="auto"/>
              <w:bottom w:val="single" w:sz="4" w:space="0" w:color="auto"/>
              <w:right w:val="single" w:sz="4" w:space="0" w:color="auto"/>
            </w:tcBorders>
            <w:hideMark/>
          </w:tcPr>
          <w:p w14:paraId="0B1622D4" w14:textId="77777777" w:rsidR="00BF2A83" w:rsidRDefault="00843885" w:rsidP="00843885">
            <w:pPr>
              <w:pStyle w:val="Default"/>
              <w:jc w:val="both"/>
              <w:rPr>
                <w:rFonts w:asciiTheme="majorHAnsi" w:hAnsiTheme="majorHAnsi" w:cs="Arial"/>
              </w:rPr>
            </w:pPr>
            <w:r w:rsidRPr="00973F9F">
              <w:rPr>
                <w:rFonts w:asciiTheme="majorHAnsi" w:hAnsiTheme="majorHAnsi" w:cs="Arial"/>
              </w:rPr>
              <w:t xml:space="preserve">CAPACIDADE TÉCNICA: </w:t>
            </w:r>
          </w:p>
          <w:p w14:paraId="12ACD0C6" w14:textId="6B42E1ED" w:rsidR="00843885" w:rsidRPr="00973F9F" w:rsidRDefault="000A09A1" w:rsidP="00843885">
            <w:pPr>
              <w:pStyle w:val="Default"/>
              <w:jc w:val="both"/>
              <w:rPr>
                <w:rFonts w:asciiTheme="majorHAnsi" w:hAnsiTheme="majorHAnsi" w:cs="Arial"/>
              </w:rPr>
            </w:pPr>
            <w:bookmarkStart w:id="0" w:name="_GoBack"/>
            <w:bookmarkEnd w:id="0"/>
            <w:r w:rsidRPr="000A09A1">
              <w:rPr>
                <w:rFonts w:asciiTheme="majorHAnsi" w:hAnsiTheme="majorHAnsi" w:cs="Arial"/>
              </w:rPr>
              <w:t>Atestado de Capacidade Técnico-Profissional fornecido por pessoa jurídica de direito público ou privado, devidamente registrado na entidade profissional competente, de que o profissional, comprovadamente integrante do quadro permanente do Licitante, executou, na qualidade de responsável técnico, serviços de paisagismo.</w:t>
            </w:r>
          </w:p>
        </w:tc>
      </w:tr>
      <w:tr w:rsidR="00843885" w:rsidRPr="00973F9F" w14:paraId="3F4C146F" w14:textId="77777777" w:rsidTr="009C4EB1">
        <w:trPr>
          <w:cantSplit/>
          <w:trHeight w:val="45"/>
        </w:trPr>
        <w:tc>
          <w:tcPr>
            <w:tcW w:w="10915" w:type="dxa"/>
            <w:gridSpan w:val="5"/>
            <w:tcBorders>
              <w:top w:val="single" w:sz="4" w:space="0" w:color="auto"/>
              <w:left w:val="single" w:sz="4" w:space="0" w:color="auto"/>
              <w:bottom w:val="single" w:sz="4" w:space="0" w:color="auto"/>
              <w:right w:val="single" w:sz="4" w:space="0" w:color="auto"/>
            </w:tcBorders>
          </w:tcPr>
          <w:p w14:paraId="264C5F97" w14:textId="77777777" w:rsidR="00BF2A83" w:rsidRDefault="00843885" w:rsidP="00843885">
            <w:pPr>
              <w:autoSpaceDE w:val="0"/>
              <w:autoSpaceDN w:val="0"/>
              <w:adjustRightInd w:val="0"/>
              <w:jc w:val="both"/>
              <w:rPr>
                <w:rFonts w:asciiTheme="majorHAnsi" w:hAnsiTheme="majorHAnsi"/>
              </w:rPr>
            </w:pPr>
            <w:r w:rsidRPr="00973F9F">
              <w:rPr>
                <w:rFonts w:asciiTheme="majorHAnsi" w:hAnsiTheme="majorHAnsi" w:cs="Arial"/>
                <w:color w:val="000000"/>
              </w:rPr>
              <w:t>CAPACIDADE OPERACIONAL:</w:t>
            </w:r>
            <w:r w:rsidRPr="00973F9F">
              <w:rPr>
                <w:rFonts w:asciiTheme="majorHAnsi" w:hAnsiTheme="majorHAnsi"/>
              </w:rPr>
              <w:t xml:space="preserve"> </w:t>
            </w:r>
          </w:p>
          <w:p w14:paraId="3674F0F1" w14:textId="5AFBDB3A" w:rsidR="00843885" w:rsidRPr="00973F9F" w:rsidRDefault="000A09A1" w:rsidP="00843885">
            <w:pPr>
              <w:autoSpaceDE w:val="0"/>
              <w:autoSpaceDN w:val="0"/>
              <w:adjustRightInd w:val="0"/>
              <w:jc w:val="both"/>
              <w:rPr>
                <w:rFonts w:asciiTheme="majorHAnsi" w:hAnsiTheme="majorHAnsi" w:cs="Arial"/>
                <w:color w:val="000000"/>
              </w:rPr>
            </w:pPr>
            <w:proofErr w:type="gramStart"/>
            <w:r w:rsidRPr="000A09A1">
              <w:rPr>
                <w:rFonts w:asciiTheme="majorHAnsi" w:hAnsiTheme="majorHAnsi"/>
              </w:rPr>
              <w:t>Atestado(</w:t>
            </w:r>
            <w:proofErr w:type="gramEnd"/>
            <w:r w:rsidRPr="000A09A1">
              <w:rPr>
                <w:rFonts w:asciiTheme="majorHAnsi" w:hAnsiTheme="majorHAnsi"/>
              </w:rPr>
              <w:t>s) de Capacidade Técnico-Operacional fornecido(s) por pessoa(s) jurídica(s) de direito público ou privado, comprovando que o Licitante executou diretamente serviços de paisagismo.</w:t>
            </w:r>
          </w:p>
        </w:tc>
      </w:tr>
      <w:tr w:rsidR="00843885" w:rsidRPr="00973F9F" w14:paraId="62E4DAFB" w14:textId="77777777" w:rsidTr="009C4EB1">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64B8B9B8" w14:textId="77777777" w:rsidR="00843885" w:rsidRPr="00973F9F" w:rsidRDefault="00843885" w:rsidP="009C4EB1">
            <w:pPr>
              <w:jc w:val="both"/>
              <w:outlineLvl w:val="1"/>
              <w:rPr>
                <w:rFonts w:asciiTheme="majorHAnsi" w:hAnsiTheme="majorHAnsi"/>
              </w:rPr>
            </w:pPr>
            <w:r w:rsidRPr="00973F9F">
              <w:rPr>
                <w:rFonts w:asciiTheme="majorHAnsi" w:hAnsiTheme="majorHAnsi"/>
              </w:rPr>
              <w:t xml:space="preserve"> ÍNDICES ECONÔMICOS: </w:t>
            </w:r>
          </w:p>
          <w:p w14:paraId="7670DD40" w14:textId="3E4898F4" w:rsidR="000A09A1" w:rsidRPr="00973F9F" w:rsidRDefault="000A09A1" w:rsidP="009C4EB1">
            <w:pPr>
              <w:jc w:val="both"/>
              <w:outlineLvl w:val="1"/>
              <w:rPr>
                <w:rFonts w:asciiTheme="majorHAnsi" w:hAnsiTheme="majorHAnsi"/>
              </w:rPr>
            </w:pPr>
            <w:r>
              <w:rPr>
                <w:noProof/>
              </w:rPr>
              <w:drawing>
                <wp:inline distT="0" distB="0" distL="0" distR="0" wp14:anchorId="02209AD7" wp14:editId="37E0E78C">
                  <wp:extent cx="3933825" cy="1752600"/>
                  <wp:effectExtent l="0" t="0" r="952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33825" cy="1752600"/>
                          </a:xfrm>
                          <a:prstGeom prst="rect">
                            <a:avLst/>
                          </a:prstGeom>
                        </pic:spPr>
                      </pic:pic>
                    </a:graphicData>
                  </a:graphic>
                </wp:inline>
              </w:drawing>
            </w:r>
          </w:p>
        </w:tc>
      </w:tr>
      <w:tr w:rsidR="00843885" w:rsidRPr="00973F9F" w14:paraId="6F6632D8" w14:textId="77777777" w:rsidTr="009C4EB1">
        <w:trPr>
          <w:cantSplit/>
          <w:trHeight w:val="277"/>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00B1BD68" w14:textId="68454440" w:rsidR="00843885" w:rsidRPr="00973F9F" w:rsidRDefault="00843885" w:rsidP="00843885">
            <w:pPr>
              <w:autoSpaceDE w:val="0"/>
              <w:autoSpaceDN w:val="0"/>
              <w:adjustRightInd w:val="0"/>
              <w:jc w:val="both"/>
              <w:rPr>
                <w:rFonts w:asciiTheme="majorHAnsi" w:hAnsiTheme="majorHAnsi"/>
              </w:rPr>
            </w:pPr>
            <w:r w:rsidRPr="00973F9F">
              <w:rPr>
                <w:rFonts w:asciiTheme="majorHAnsi" w:hAnsiTheme="majorHAnsi" w:cs="Arial"/>
                <w:color w:val="000000"/>
              </w:rPr>
              <w:t>OBSERVAÇÕES:</w:t>
            </w:r>
            <w:r w:rsidRPr="00973F9F">
              <w:rPr>
                <w:rFonts w:asciiTheme="majorHAnsi" w:hAnsiTheme="majorHAnsi"/>
              </w:rPr>
              <w:t xml:space="preserve"> </w:t>
            </w:r>
            <w:r w:rsidR="000A09A1" w:rsidRPr="00973F9F">
              <w:rPr>
                <w:rFonts w:asciiTheme="majorHAnsi" w:hAnsiTheme="majorHAnsi"/>
              </w:rPr>
              <w:t>CONSULTAS DE CARÁTER TÉCNICO OU LEGAL E IMPUGNAÇÕES: CONFORME ITEM 5 E 6 DO EDITAL. REFERÊNCIA DE TEMPO: HORÁRIO DE BRASÍLIA. MANUAL DO FORNECEDOR: alertamos que deverão ser observadas as regras da utilização do sistema constantes do manual do fornecedor disponível no site gov.br/compras para que não ocorram dúvidas de procedimento durante a sessão. As dúvidas de caráter técnico quanto à utilização do sistema eletrônico deverão ser resolvidas junto à Central de Atendimento ao Usuário do Ministério da Economia, pelo telefone 0800-978-9001.</w:t>
            </w:r>
          </w:p>
          <w:p w14:paraId="3DBBF9AD" w14:textId="416C5350" w:rsidR="00843885" w:rsidRPr="00973F9F" w:rsidRDefault="000A09A1" w:rsidP="009C4EB1">
            <w:pPr>
              <w:autoSpaceDE w:val="0"/>
              <w:autoSpaceDN w:val="0"/>
              <w:adjustRightInd w:val="0"/>
              <w:jc w:val="both"/>
              <w:rPr>
                <w:rFonts w:asciiTheme="majorHAnsi" w:hAnsiTheme="majorHAnsi"/>
              </w:rPr>
            </w:pPr>
            <w:hyperlink r:id="rId15" w:history="1">
              <w:r w:rsidRPr="00652633">
                <w:rPr>
                  <w:rStyle w:val="Hyperlink"/>
                  <w:rFonts w:asciiTheme="majorHAnsi" w:hAnsiTheme="majorHAnsi"/>
                </w:rPr>
                <w:t>https://prefeitura.pbh.gov.br/obras-e-infraestrutura/licitacao/pregao-eletronico-052-2022</w:t>
              </w:r>
            </w:hyperlink>
            <w:r>
              <w:rPr>
                <w:rFonts w:asciiTheme="majorHAnsi" w:hAnsiTheme="majorHAnsi"/>
              </w:rPr>
              <w:t xml:space="preserve"> </w:t>
            </w:r>
          </w:p>
        </w:tc>
      </w:tr>
    </w:tbl>
    <w:p w14:paraId="3EB97B56" w14:textId="77777777" w:rsidR="00843885" w:rsidRPr="00973F9F" w:rsidRDefault="00843885" w:rsidP="00843885">
      <w:pPr>
        <w:autoSpaceDE w:val="0"/>
        <w:autoSpaceDN w:val="0"/>
        <w:adjustRightInd w:val="0"/>
        <w:jc w:val="both"/>
        <w:rPr>
          <w:rFonts w:asciiTheme="majorHAnsi" w:hAnsi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383"/>
        <w:gridCol w:w="5386"/>
      </w:tblGrid>
      <w:tr w:rsidR="00843885" w:rsidRPr="00973F9F" w14:paraId="5B8DECC2" w14:textId="77777777" w:rsidTr="009C4EB1">
        <w:trPr>
          <w:cantSplit/>
          <w:trHeight w:val="510"/>
        </w:trPr>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6CBD5740" w14:textId="77777777" w:rsidR="00843885" w:rsidRPr="00973F9F" w:rsidRDefault="00843885" w:rsidP="009C4EB1">
            <w:pPr>
              <w:rPr>
                <w:rFonts w:asciiTheme="majorHAnsi" w:hAnsiTheme="majorHAnsi" w:cs="Arial"/>
                <w:bCs/>
              </w:rPr>
            </w:pPr>
            <w:r w:rsidRPr="00973F9F">
              <w:rPr>
                <w:rFonts w:asciiTheme="majorHAnsi" w:hAnsiTheme="majorHAnsi" w:cs="Arial"/>
                <w:bCs/>
              </w:rPr>
              <w:t xml:space="preserve">ÓRGÃO LICITANTE: </w:t>
            </w:r>
            <w:r w:rsidRPr="00973F9F">
              <w:rPr>
                <w:rFonts w:asciiTheme="majorHAnsi" w:hAnsiTheme="majorHAnsi"/>
                <w:b/>
                <w:bCs/>
              </w:rPr>
              <w:t>COPASA-MG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6C91741" w14:textId="58A1054D" w:rsidR="00843885" w:rsidRPr="00973F9F" w:rsidRDefault="00843885" w:rsidP="009C4EB1">
            <w:pPr>
              <w:jc w:val="both"/>
              <w:rPr>
                <w:rFonts w:asciiTheme="majorHAnsi" w:hAnsiTheme="majorHAnsi"/>
                <w:b/>
                <w:bCs/>
              </w:rPr>
            </w:pPr>
            <w:r w:rsidRPr="00973F9F">
              <w:rPr>
                <w:rFonts w:asciiTheme="majorHAnsi" w:hAnsiTheme="majorHAnsi" w:cs="Arial"/>
              </w:rPr>
              <w:t xml:space="preserve">EDITAL: </w:t>
            </w:r>
            <w:r w:rsidRPr="00973F9F">
              <w:rPr>
                <w:rFonts w:asciiTheme="majorHAnsi" w:hAnsiTheme="majorHAnsi"/>
                <w:b/>
                <w:bCs/>
              </w:rPr>
              <w:t>Nº CPLI.</w:t>
            </w:r>
            <w:r w:rsidRPr="00973F9F">
              <w:rPr>
                <w:rFonts w:asciiTheme="majorHAnsi" w:hAnsiTheme="majorHAnsi"/>
              </w:rPr>
              <w:t xml:space="preserve"> </w:t>
            </w:r>
            <w:r w:rsidRPr="00973F9F">
              <w:rPr>
                <w:rFonts w:asciiTheme="majorHAnsi" w:hAnsiTheme="majorHAnsi"/>
                <w:b/>
                <w:bCs/>
              </w:rPr>
              <w:t>1120220145</w:t>
            </w:r>
          </w:p>
        </w:tc>
      </w:tr>
      <w:tr w:rsidR="00843885" w:rsidRPr="00973F9F" w14:paraId="5051C888" w14:textId="77777777" w:rsidTr="009C4EB1">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6EC0A7A4" w14:textId="77777777" w:rsidR="00843885" w:rsidRPr="00973F9F" w:rsidRDefault="00843885" w:rsidP="009C4EB1">
            <w:pPr>
              <w:pStyle w:val="Default"/>
              <w:jc w:val="both"/>
              <w:rPr>
                <w:rFonts w:asciiTheme="majorHAnsi" w:hAnsiTheme="majorHAnsi" w:cs="Arial"/>
              </w:rPr>
            </w:pPr>
            <w:r w:rsidRPr="00973F9F">
              <w:rPr>
                <w:rFonts w:asciiTheme="majorHAnsi" w:hAnsiTheme="majorHAnsi" w:cs="Arial"/>
              </w:rPr>
              <w:t>Endereço: Rua Carangola, 606, térreo, bairro Santo Antônio, Belo Horizonte/MG.</w:t>
            </w:r>
          </w:p>
          <w:p w14:paraId="6FEC1E42" w14:textId="77777777" w:rsidR="00843885" w:rsidRPr="00973F9F" w:rsidRDefault="00843885" w:rsidP="009C4EB1">
            <w:pPr>
              <w:pStyle w:val="Default"/>
              <w:jc w:val="both"/>
              <w:rPr>
                <w:rFonts w:asciiTheme="majorHAnsi" w:hAnsiTheme="majorHAnsi" w:cs="Arial"/>
              </w:rPr>
            </w:pPr>
            <w:r w:rsidRPr="00973F9F">
              <w:rPr>
                <w:rFonts w:asciiTheme="majorHAnsi" w:hAnsiTheme="majorHAnsi" w:cs="Arial"/>
              </w:rPr>
              <w:t xml:space="preserve">Informações: Telefone: (31) 3250-1618/1619. Fax: (31) 3250-1670/1317. E-mail: </w:t>
            </w:r>
          </w:p>
        </w:tc>
      </w:tr>
      <w:tr w:rsidR="00843885" w:rsidRPr="00973F9F" w14:paraId="5E98E63F" w14:textId="77777777" w:rsidTr="009C4EB1">
        <w:trPr>
          <w:cantSplit/>
          <w:trHeight w:val="1001"/>
        </w:trPr>
        <w:tc>
          <w:tcPr>
            <w:tcW w:w="5529" w:type="dxa"/>
            <w:gridSpan w:val="2"/>
            <w:tcBorders>
              <w:top w:val="single" w:sz="4" w:space="0" w:color="auto"/>
              <w:left w:val="single" w:sz="4" w:space="0" w:color="auto"/>
              <w:bottom w:val="single" w:sz="4" w:space="0" w:color="auto"/>
              <w:right w:val="single" w:sz="4" w:space="0" w:color="auto"/>
            </w:tcBorders>
            <w:hideMark/>
          </w:tcPr>
          <w:p w14:paraId="6C86DB4D" w14:textId="34B39B5A" w:rsidR="00843885" w:rsidRPr="00973F9F" w:rsidRDefault="00843885" w:rsidP="00E85617">
            <w:pPr>
              <w:autoSpaceDE w:val="0"/>
              <w:autoSpaceDN w:val="0"/>
              <w:adjustRightInd w:val="0"/>
              <w:jc w:val="both"/>
              <w:rPr>
                <w:rFonts w:asciiTheme="majorHAnsi" w:hAnsiTheme="majorHAnsi" w:cs="Arial"/>
              </w:rPr>
            </w:pPr>
            <w:r w:rsidRPr="00973F9F">
              <w:rPr>
                <w:rFonts w:asciiTheme="majorHAnsi" w:hAnsiTheme="majorHAnsi" w:cs="Arial"/>
              </w:rPr>
              <w:t xml:space="preserve">OBJETO: </w:t>
            </w:r>
            <w:r w:rsidRPr="00973F9F">
              <w:rPr>
                <w:rFonts w:asciiTheme="majorHAnsi" w:hAnsiTheme="majorHAnsi"/>
              </w:rPr>
              <w:t xml:space="preserve">execução, com fornecimento parcial de materiais e equipamentos, das obras e serviços dos sistemas de Abastecimento de Água dos bairros Flávio Marques Lisboa, Milionários e Teixeira Dias, no município de Belo Horizonte / MG. </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C980745" w14:textId="77777777" w:rsidR="00843885" w:rsidRPr="00973F9F" w:rsidRDefault="00843885" w:rsidP="009C4EB1">
            <w:pPr>
              <w:pStyle w:val="Default"/>
              <w:jc w:val="both"/>
              <w:rPr>
                <w:rFonts w:asciiTheme="majorHAnsi" w:hAnsiTheme="majorHAnsi" w:cs="Arial"/>
              </w:rPr>
            </w:pPr>
            <w:r w:rsidRPr="00973F9F">
              <w:rPr>
                <w:rFonts w:asciiTheme="majorHAnsi" w:hAnsiTheme="majorHAnsi" w:cs="Arial"/>
              </w:rPr>
              <w:t xml:space="preserve">DATAS: </w:t>
            </w:r>
          </w:p>
          <w:p w14:paraId="3F5BA3EE" w14:textId="30BFC2B7" w:rsidR="00843885" w:rsidRPr="00973F9F" w:rsidRDefault="00843885" w:rsidP="00E85617">
            <w:pPr>
              <w:pStyle w:val="Default"/>
              <w:numPr>
                <w:ilvl w:val="0"/>
                <w:numId w:val="15"/>
              </w:numPr>
              <w:jc w:val="both"/>
              <w:rPr>
                <w:rFonts w:asciiTheme="majorHAnsi" w:hAnsiTheme="majorHAnsi" w:cs="Arial"/>
              </w:rPr>
            </w:pPr>
            <w:r w:rsidRPr="00973F9F">
              <w:rPr>
                <w:rFonts w:asciiTheme="majorHAnsi" w:hAnsiTheme="majorHAnsi" w:cs="Arial"/>
              </w:rPr>
              <w:t xml:space="preserve">Entrega: </w:t>
            </w:r>
            <w:r w:rsidR="00E85617" w:rsidRPr="00973F9F">
              <w:rPr>
                <w:rFonts w:asciiTheme="majorHAnsi" w:hAnsiTheme="majorHAnsi" w:cs="Arial"/>
              </w:rPr>
              <w:t>05/09/2022 às 08:30</w:t>
            </w:r>
          </w:p>
          <w:p w14:paraId="39ACAE57" w14:textId="5C89A2AB" w:rsidR="00843885" w:rsidRPr="00973F9F" w:rsidRDefault="00843885" w:rsidP="00E85617">
            <w:pPr>
              <w:pStyle w:val="Default"/>
              <w:numPr>
                <w:ilvl w:val="0"/>
                <w:numId w:val="15"/>
              </w:numPr>
              <w:jc w:val="both"/>
              <w:rPr>
                <w:rFonts w:asciiTheme="majorHAnsi" w:hAnsiTheme="majorHAnsi" w:cs="Arial"/>
              </w:rPr>
            </w:pPr>
            <w:r w:rsidRPr="00973F9F">
              <w:rPr>
                <w:rFonts w:asciiTheme="majorHAnsi" w:hAnsiTheme="majorHAnsi" w:cs="Arial"/>
              </w:rPr>
              <w:t xml:space="preserve">Abertura: </w:t>
            </w:r>
            <w:r w:rsidR="00E85617" w:rsidRPr="00973F9F">
              <w:rPr>
                <w:rFonts w:asciiTheme="majorHAnsi" w:hAnsiTheme="majorHAnsi" w:cs="Arial"/>
              </w:rPr>
              <w:t>05/09/2022 às 08:30</w:t>
            </w:r>
          </w:p>
          <w:p w14:paraId="1E35186C" w14:textId="72772A79" w:rsidR="005325C1" w:rsidRPr="00973F9F" w:rsidRDefault="005325C1" w:rsidP="00E85617">
            <w:pPr>
              <w:pStyle w:val="Default"/>
              <w:numPr>
                <w:ilvl w:val="0"/>
                <w:numId w:val="15"/>
              </w:numPr>
              <w:jc w:val="both"/>
              <w:rPr>
                <w:rFonts w:asciiTheme="majorHAnsi" w:hAnsiTheme="majorHAnsi" w:cs="Arial"/>
              </w:rPr>
            </w:pPr>
            <w:r w:rsidRPr="00973F9F">
              <w:rPr>
                <w:rFonts w:asciiTheme="majorHAnsi" w:hAnsiTheme="majorHAnsi" w:cs="Arial"/>
              </w:rPr>
              <w:t xml:space="preserve">Prazo de execução: 12 meses. </w:t>
            </w:r>
          </w:p>
          <w:p w14:paraId="30A90105" w14:textId="77777777" w:rsidR="00843885" w:rsidRPr="00973F9F" w:rsidRDefault="00843885" w:rsidP="009C4EB1">
            <w:pPr>
              <w:pStyle w:val="Default"/>
              <w:jc w:val="both"/>
              <w:rPr>
                <w:rFonts w:asciiTheme="majorHAnsi" w:hAnsiTheme="majorHAnsi" w:cs="Arial"/>
              </w:rPr>
            </w:pPr>
          </w:p>
        </w:tc>
      </w:tr>
      <w:tr w:rsidR="00843885" w:rsidRPr="00973F9F" w14:paraId="0323A8BB" w14:textId="77777777" w:rsidTr="009C4EB1">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2AC5D907" w14:textId="77777777" w:rsidR="00843885" w:rsidRPr="00973F9F" w:rsidRDefault="00843885" w:rsidP="009C4EB1">
            <w:pPr>
              <w:jc w:val="center"/>
              <w:rPr>
                <w:rFonts w:asciiTheme="majorHAnsi" w:hAnsiTheme="majorHAnsi" w:cs="Arial"/>
              </w:rPr>
            </w:pPr>
            <w:r w:rsidRPr="00973F9F">
              <w:rPr>
                <w:rFonts w:asciiTheme="majorHAnsi" w:hAnsiTheme="majorHAnsi" w:cs="Arial"/>
              </w:rPr>
              <w:t>VALORES</w:t>
            </w:r>
          </w:p>
        </w:tc>
      </w:tr>
      <w:tr w:rsidR="00843885" w:rsidRPr="00973F9F" w14:paraId="24D08905" w14:textId="77777777" w:rsidTr="009C4EB1">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0A0CB07B" w14:textId="77777777" w:rsidR="00843885" w:rsidRPr="00973F9F" w:rsidRDefault="00843885" w:rsidP="009C4EB1">
            <w:pPr>
              <w:pStyle w:val="Default"/>
              <w:jc w:val="center"/>
              <w:rPr>
                <w:rFonts w:asciiTheme="majorHAnsi" w:hAnsiTheme="majorHAnsi" w:cs="Arial"/>
              </w:rPr>
            </w:pPr>
            <w:r w:rsidRPr="00973F9F">
              <w:rPr>
                <w:rFonts w:asciiTheme="majorHAnsi" w:hAnsiTheme="majorHAnsi" w:cs="Arial"/>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23DB080C" w14:textId="77777777" w:rsidR="00843885" w:rsidRPr="00973F9F" w:rsidRDefault="00843885" w:rsidP="009C4EB1">
            <w:pPr>
              <w:pStyle w:val="Default"/>
              <w:jc w:val="center"/>
              <w:rPr>
                <w:rFonts w:asciiTheme="majorHAnsi" w:hAnsiTheme="majorHAnsi" w:cs="Arial"/>
              </w:rPr>
            </w:pPr>
            <w:r w:rsidRPr="00973F9F">
              <w:rPr>
                <w:rFonts w:asciiTheme="majorHAnsi" w:hAnsiTheme="majorHAnsi" w:cs="Arial"/>
              </w:rPr>
              <w:t>Capital Social Igual ou Superior</w:t>
            </w:r>
          </w:p>
        </w:tc>
      </w:tr>
      <w:tr w:rsidR="00843885" w:rsidRPr="00973F9F" w14:paraId="6F2E7FED" w14:textId="77777777" w:rsidTr="009C4EB1">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6F255925" w14:textId="3F2EAF8E" w:rsidR="00843885" w:rsidRPr="00973F9F" w:rsidRDefault="00BA5271" w:rsidP="00843885">
            <w:pPr>
              <w:pStyle w:val="Default"/>
              <w:jc w:val="center"/>
              <w:rPr>
                <w:rFonts w:asciiTheme="majorHAnsi" w:hAnsiTheme="majorHAnsi" w:cs="Arial"/>
              </w:rPr>
            </w:pPr>
            <w:r w:rsidRPr="00973F9F">
              <w:rPr>
                <w:rFonts w:asciiTheme="majorHAnsi" w:hAnsiTheme="majorHAnsi" w:cs="Arial"/>
              </w:rPr>
              <w:t>R$ 9.132.394,19</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06D9DE36" w14:textId="77777777" w:rsidR="00843885" w:rsidRPr="00973F9F" w:rsidRDefault="00843885" w:rsidP="009C4EB1">
            <w:pPr>
              <w:pStyle w:val="Default"/>
              <w:jc w:val="center"/>
              <w:rPr>
                <w:rFonts w:asciiTheme="majorHAnsi" w:hAnsiTheme="majorHAnsi" w:cs="Arial"/>
              </w:rPr>
            </w:pPr>
            <w:r w:rsidRPr="00973F9F">
              <w:rPr>
                <w:rFonts w:asciiTheme="majorHAnsi" w:hAnsiTheme="majorHAnsi" w:cs="Arial"/>
              </w:rPr>
              <w:t>-</w:t>
            </w:r>
          </w:p>
        </w:tc>
      </w:tr>
      <w:tr w:rsidR="00843885" w:rsidRPr="00973F9F" w14:paraId="2E3E3938" w14:textId="77777777" w:rsidTr="009C4EB1">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353691D4" w14:textId="77777777" w:rsidR="00843885" w:rsidRPr="00973F9F" w:rsidRDefault="00843885" w:rsidP="00843885">
            <w:pPr>
              <w:autoSpaceDE w:val="0"/>
              <w:autoSpaceDN w:val="0"/>
              <w:adjustRightInd w:val="0"/>
              <w:rPr>
                <w:rFonts w:asciiTheme="majorHAnsi" w:hAnsiTheme="majorHAnsi" w:cs="Arial"/>
              </w:rPr>
            </w:pPr>
            <w:r w:rsidRPr="00973F9F">
              <w:rPr>
                <w:rFonts w:asciiTheme="majorHAnsi" w:hAnsiTheme="majorHAnsi" w:cs="Arial"/>
              </w:rPr>
              <w:t>CAPACIDADE TÉCNICA:</w:t>
            </w:r>
          </w:p>
          <w:p w14:paraId="0E0E1830" w14:textId="67966C41" w:rsidR="003D376A" w:rsidRPr="00973F9F" w:rsidRDefault="003D376A" w:rsidP="003D376A">
            <w:pPr>
              <w:autoSpaceDE w:val="0"/>
              <w:autoSpaceDN w:val="0"/>
              <w:adjustRightInd w:val="0"/>
              <w:rPr>
                <w:rFonts w:asciiTheme="majorHAnsi" w:hAnsiTheme="majorHAnsi" w:cs="ArialNarrow"/>
              </w:rPr>
            </w:pPr>
            <w:r w:rsidRPr="00973F9F">
              <w:rPr>
                <w:rFonts w:asciiTheme="majorHAnsi" w:hAnsiTheme="majorHAnsi" w:cs="ArialNarrow"/>
              </w:rPr>
              <w:t>a) Tubulação com diâmetro nominal (DN) igual ou superior a 150</w:t>
            </w:r>
            <w:r w:rsidR="00AD7E59" w:rsidRPr="00973F9F">
              <w:rPr>
                <w:rFonts w:asciiTheme="majorHAnsi" w:hAnsiTheme="majorHAnsi" w:cs="ArialNarrow"/>
              </w:rPr>
              <w:t xml:space="preserve"> </w:t>
            </w:r>
            <w:r w:rsidRPr="00973F9F">
              <w:rPr>
                <w:rFonts w:asciiTheme="majorHAnsi" w:hAnsiTheme="majorHAnsi" w:cs="ArialNarrow"/>
              </w:rPr>
              <w:t>(cento e cinquenta);</w:t>
            </w:r>
          </w:p>
          <w:p w14:paraId="0E27F712" w14:textId="48342588" w:rsidR="003D376A" w:rsidRPr="00973F9F" w:rsidRDefault="003D376A" w:rsidP="00AD7E59">
            <w:pPr>
              <w:autoSpaceDE w:val="0"/>
              <w:autoSpaceDN w:val="0"/>
              <w:adjustRightInd w:val="0"/>
              <w:rPr>
                <w:rFonts w:asciiTheme="majorHAnsi" w:hAnsiTheme="majorHAnsi" w:cs="Arial"/>
              </w:rPr>
            </w:pPr>
            <w:r w:rsidRPr="00973F9F">
              <w:rPr>
                <w:rFonts w:asciiTheme="majorHAnsi" w:hAnsiTheme="majorHAnsi" w:cs="ArialNarrow"/>
              </w:rPr>
              <w:t>b) Reservatório em aço com capacidade igual ou superior a 1.000 (um</w:t>
            </w:r>
            <w:r w:rsidR="00AD7E59" w:rsidRPr="00973F9F">
              <w:rPr>
                <w:rFonts w:asciiTheme="majorHAnsi" w:hAnsiTheme="majorHAnsi" w:cs="ArialNarrow"/>
              </w:rPr>
              <w:t xml:space="preserve"> </w:t>
            </w:r>
            <w:r w:rsidRPr="00973F9F">
              <w:rPr>
                <w:rFonts w:asciiTheme="majorHAnsi" w:hAnsiTheme="majorHAnsi" w:cs="ArialNarrow"/>
              </w:rPr>
              <w:t>mil) m3.</w:t>
            </w:r>
          </w:p>
        </w:tc>
      </w:tr>
      <w:tr w:rsidR="00843885" w:rsidRPr="00973F9F" w14:paraId="56C4322C" w14:textId="77777777" w:rsidTr="009C4EB1">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008668F5" w14:textId="77777777" w:rsidR="00843885" w:rsidRPr="00973F9F" w:rsidRDefault="00843885" w:rsidP="00843885">
            <w:pPr>
              <w:pStyle w:val="Default"/>
              <w:jc w:val="both"/>
              <w:rPr>
                <w:rFonts w:asciiTheme="majorHAnsi" w:hAnsiTheme="majorHAnsi" w:cs="Arial"/>
              </w:rPr>
            </w:pPr>
            <w:r w:rsidRPr="00973F9F">
              <w:rPr>
                <w:rFonts w:asciiTheme="majorHAnsi" w:hAnsiTheme="majorHAnsi" w:cs="Arial"/>
              </w:rPr>
              <w:t xml:space="preserve">CAPACIDADE OPERACIONAL: </w:t>
            </w:r>
          </w:p>
          <w:p w14:paraId="220B245D" w14:textId="635B94D9" w:rsidR="003D376A" w:rsidRPr="00973F9F" w:rsidRDefault="003D376A" w:rsidP="00AD7E59">
            <w:pPr>
              <w:autoSpaceDE w:val="0"/>
              <w:autoSpaceDN w:val="0"/>
              <w:adjustRightInd w:val="0"/>
              <w:jc w:val="both"/>
              <w:rPr>
                <w:rFonts w:asciiTheme="majorHAnsi" w:hAnsiTheme="majorHAnsi" w:cs="ArialNarrow"/>
              </w:rPr>
            </w:pPr>
            <w:r w:rsidRPr="00973F9F">
              <w:rPr>
                <w:rFonts w:asciiTheme="majorHAnsi" w:hAnsiTheme="majorHAnsi" w:cs="ArialNarrow"/>
              </w:rPr>
              <w:t>a) Tubulação com diâmetro nominal (DN) igual ou superior a 50</w:t>
            </w:r>
            <w:r w:rsidR="00AD7E59" w:rsidRPr="00973F9F">
              <w:rPr>
                <w:rFonts w:asciiTheme="majorHAnsi" w:hAnsiTheme="majorHAnsi" w:cs="ArialNarrow"/>
              </w:rPr>
              <w:t xml:space="preserve"> </w:t>
            </w:r>
            <w:r w:rsidRPr="00973F9F">
              <w:rPr>
                <w:rFonts w:asciiTheme="majorHAnsi" w:hAnsiTheme="majorHAnsi" w:cs="ArialNarrow"/>
              </w:rPr>
              <w:t>(cinquenta) e com extensão igual ou superior a 3.800 (três mil e</w:t>
            </w:r>
            <w:r w:rsidR="00AD7E59" w:rsidRPr="00973F9F">
              <w:rPr>
                <w:rFonts w:asciiTheme="majorHAnsi" w:hAnsiTheme="majorHAnsi" w:cs="ArialNarrow"/>
              </w:rPr>
              <w:t xml:space="preserve"> </w:t>
            </w:r>
            <w:r w:rsidRPr="00973F9F">
              <w:rPr>
                <w:rFonts w:asciiTheme="majorHAnsi" w:hAnsiTheme="majorHAnsi" w:cs="ArialNarrow"/>
              </w:rPr>
              <w:t>oitocentos) m;</w:t>
            </w:r>
          </w:p>
          <w:p w14:paraId="570886E6" w14:textId="5A02882F" w:rsidR="003D376A" w:rsidRPr="00973F9F" w:rsidRDefault="003D376A" w:rsidP="00AD7E59">
            <w:pPr>
              <w:autoSpaceDE w:val="0"/>
              <w:autoSpaceDN w:val="0"/>
              <w:adjustRightInd w:val="0"/>
              <w:jc w:val="both"/>
              <w:rPr>
                <w:rFonts w:asciiTheme="majorHAnsi" w:hAnsiTheme="majorHAnsi" w:cs="ArialNarrow"/>
              </w:rPr>
            </w:pPr>
            <w:r w:rsidRPr="00973F9F">
              <w:rPr>
                <w:rFonts w:asciiTheme="majorHAnsi" w:hAnsiTheme="majorHAnsi" w:cs="ArialNarrow"/>
              </w:rPr>
              <w:t>b) Tubulação em PVC e/ou ferro fundido e/ou aço e/ou concreto, com</w:t>
            </w:r>
            <w:r w:rsidR="00AD7E59" w:rsidRPr="00973F9F">
              <w:rPr>
                <w:rFonts w:asciiTheme="majorHAnsi" w:hAnsiTheme="majorHAnsi" w:cs="ArialNarrow"/>
              </w:rPr>
              <w:t xml:space="preserve"> </w:t>
            </w:r>
            <w:r w:rsidRPr="00973F9F">
              <w:rPr>
                <w:rFonts w:asciiTheme="majorHAnsi" w:hAnsiTheme="majorHAnsi" w:cs="ArialNarrow"/>
              </w:rPr>
              <w:t>diâmetro nominal (DN) igual ou superior a 300 (trezentos) mm e</w:t>
            </w:r>
            <w:r w:rsidR="00AD7E59" w:rsidRPr="00973F9F">
              <w:rPr>
                <w:rFonts w:asciiTheme="majorHAnsi" w:hAnsiTheme="majorHAnsi" w:cs="ArialNarrow"/>
              </w:rPr>
              <w:t xml:space="preserve"> </w:t>
            </w:r>
            <w:r w:rsidRPr="00973F9F">
              <w:rPr>
                <w:rFonts w:asciiTheme="majorHAnsi" w:hAnsiTheme="majorHAnsi" w:cs="ArialNarrow"/>
              </w:rPr>
              <w:t>com extensão igual ou superior a 200 (duzentos) m;</w:t>
            </w:r>
          </w:p>
          <w:p w14:paraId="1F38F19A" w14:textId="6A865D92" w:rsidR="003D376A" w:rsidRPr="00973F9F" w:rsidRDefault="003D376A" w:rsidP="00AD7E59">
            <w:pPr>
              <w:autoSpaceDE w:val="0"/>
              <w:autoSpaceDN w:val="0"/>
              <w:adjustRightInd w:val="0"/>
              <w:jc w:val="both"/>
              <w:rPr>
                <w:rFonts w:asciiTheme="majorHAnsi" w:hAnsiTheme="majorHAnsi" w:cs="ArialNarrow"/>
              </w:rPr>
            </w:pPr>
            <w:r w:rsidRPr="00973F9F">
              <w:rPr>
                <w:rFonts w:asciiTheme="majorHAnsi" w:hAnsiTheme="majorHAnsi" w:cs="ArialNarrow"/>
              </w:rPr>
              <w:t>c) Reservatório em aço com capacidade igual ou superior a 1.000</w:t>
            </w:r>
            <w:r w:rsidR="00AD7E59" w:rsidRPr="00973F9F">
              <w:rPr>
                <w:rFonts w:asciiTheme="majorHAnsi" w:hAnsiTheme="majorHAnsi" w:cs="ArialNarrow"/>
              </w:rPr>
              <w:t xml:space="preserve"> </w:t>
            </w:r>
            <w:r w:rsidRPr="00973F9F">
              <w:rPr>
                <w:rFonts w:asciiTheme="majorHAnsi" w:hAnsiTheme="majorHAnsi" w:cs="ArialNarrow"/>
              </w:rPr>
              <w:t>(um mil) m3;</w:t>
            </w:r>
          </w:p>
          <w:p w14:paraId="0823EEB0" w14:textId="5A5EC014" w:rsidR="003D376A" w:rsidRPr="00973F9F" w:rsidRDefault="003D376A" w:rsidP="00AD7E59">
            <w:pPr>
              <w:autoSpaceDE w:val="0"/>
              <w:autoSpaceDN w:val="0"/>
              <w:adjustRightInd w:val="0"/>
              <w:jc w:val="both"/>
              <w:rPr>
                <w:rFonts w:asciiTheme="majorHAnsi" w:hAnsiTheme="majorHAnsi" w:cs="ArialNarrow"/>
              </w:rPr>
            </w:pPr>
            <w:r w:rsidRPr="00973F9F">
              <w:rPr>
                <w:rFonts w:asciiTheme="majorHAnsi" w:hAnsiTheme="majorHAnsi" w:cs="ArialNarrow"/>
              </w:rPr>
              <w:t>d) Fornecimento e lançamento de concreto armado, com quantidade</w:t>
            </w:r>
            <w:r w:rsidR="00AD7E59" w:rsidRPr="00973F9F">
              <w:rPr>
                <w:rFonts w:asciiTheme="majorHAnsi" w:hAnsiTheme="majorHAnsi" w:cs="ArialNarrow"/>
              </w:rPr>
              <w:t xml:space="preserve"> </w:t>
            </w:r>
            <w:r w:rsidRPr="00973F9F">
              <w:rPr>
                <w:rFonts w:asciiTheme="majorHAnsi" w:hAnsiTheme="majorHAnsi" w:cs="ArialNarrow"/>
              </w:rPr>
              <w:t>igual ou superior a 200 (duzentos) m³;</w:t>
            </w:r>
          </w:p>
          <w:p w14:paraId="355F3BA7" w14:textId="32149F6F" w:rsidR="003D376A" w:rsidRPr="00973F9F" w:rsidRDefault="003D376A" w:rsidP="00AD7E59">
            <w:pPr>
              <w:autoSpaceDE w:val="0"/>
              <w:autoSpaceDN w:val="0"/>
              <w:adjustRightInd w:val="0"/>
              <w:jc w:val="both"/>
              <w:rPr>
                <w:rFonts w:asciiTheme="majorHAnsi" w:hAnsiTheme="majorHAnsi" w:cs="ArialNarrow"/>
              </w:rPr>
            </w:pPr>
            <w:r w:rsidRPr="00973F9F">
              <w:rPr>
                <w:rFonts w:asciiTheme="majorHAnsi" w:hAnsiTheme="majorHAnsi" w:cs="ArialNarrow"/>
              </w:rPr>
              <w:t>e) Armadura de aço para concreto armado com quantidade igual ou</w:t>
            </w:r>
            <w:r w:rsidR="00AD7E59" w:rsidRPr="00973F9F">
              <w:rPr>
                <w:rFonts w:asciiTheme="majorHAnsi" w:hAnsiTheme="majorHAnsi" w:cs="ArialNarrow"/>
              </w:rPr>
              <w:t xml:space="preserve"> </w:t>
            </w:r>
            <w:r w:rsidRPr="00973F9F">
              <w:rPr>
                <w:rFonts w:asciiTheme="majorHAnsi" w:hAnsiTheme="majorHAnsi" w:cs="ArialNarrow"/>
              </w:rPr>
              <w:t>superior a 10.000 (dez mil) kg;</w:t>
            </w:r>
          </w:p>
          <w:p w14:paraId="5BD007B3" w14:textId="016BE3F1" w:rsidR="003D376A" w:rsidRPr="00973F9F" w:rsidRDefault="003D376A" w:rsidP="00AD7E59">
            <w:pPr>
              <w:autoSpaceDE w:val="0"/>
              <w:autoSpaceDN w:val="0"/>
              <w:adjustRightInd w:val="0"/>
              <w:jc w:val="both"/>
              <w:rPr>
                <w:rFonts w:asciiTheme="majorHAnsi" w:hAnsiTheme="majorHAnsi" w:cs="Arial"/>
              </w:rPr>
            </w:pPr>
            <w:proofErr w:type="gramStart"/>
            <w:r w:rsidRPr="00973F9F">
              <w:rPr>
                <w:rFonts w:asciiTheme="majorHAnsi" w:hAnsiTheme="majorHAnsi" w:cs="ArialNarrow"/>
              </w:rPr>
              <w:t>f)Pavimento</w:t>
            </w:r>
            <w:proofErr w:type="gramEnd"/>
            <w:r w:rsidRPr="00973F9F">
              <w:rPr>
                <w:rFonts w:asciiTheme="majorHAnsi" w:hAnsiTheme="majorHAnsi" w:cs="ArialNarrow"/>
              </w:rPr>
              <w:t xml:space="preserve"> asfáltico (CBUQ e/ou PMF) com quantidade igual ou</w:t>
            </w:r>
            <w:r w:rsidR="00AD7E59" w:rsidRPr="00973F9F">
              <w:rPr>
                <w:rFonts w:asciiTheme="majorHAnsi" w:hAnsiTheme="majorHAnsi" w:cs="ArialNarrow"/>
              </w:rPr>
              <w:t xml:space="preserve"> </w:t>
            </w:r>
            <w:r w:rsidRPr="00973F9F">
              <w:rPr>
                <w:rFonts w:asciiTheme="majorHAnsi" w:hAnsiTheme="majorHAnsi" w:cs="ArialNarrow"/>
              </w:rPr>
              <w:t>superior a 3.600 (três mil e seiscentos) m².</w:t>
            </w:r>
          </w:p>
        </w:tc>
      </w:tr>
      <w:tr w:rsidR="00843885" w:rsidRPr="00973F9F" w14:paraId="1ADDE07E" w14:textId="77777777" w:rsidTr="009C4EB1">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3FC59B26" w14:textId="77777777" w:rsidR="00843885" w:rsidRPr="00973F9F" w:rsidRDefault="00843885" w:rsidP="009C4EB1">
            <w:pPr>
              <w:jc w:val="both"/>
              <w:rPr>
                <w:rFonts w:asciiTheme="majorHAnsi" w:hAnsiTheme="majorHAnsi" w:cs="Arial"/>
              </w:rPr>
            </w:pPr>
            <w:r w:rsidRPr="00973F9F">
              <w:rPr>
                <w:rFonts w:asciiTheme="majorHAnsi" w:hAnsiTheme="majorHAnsi" w:cs="Arial"/>
              </w:rPr>
              <w:t>ÍNDICES ECONÔMICOS: conforme edital.</w:t>
            </w:r>
          </w:p>
        </w:tc>
      </w:tr>
      <w:tr w:rsidR="00843885" w:rsidRPr="00973F9F" w14:paraId="768DD12F" w14:textId="77777777" w:rsidTr="009C4EB1">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5A1CAE17" w14:textId="77777777" w:rsidR="00843885" w:rsidRPr="00973F9F" w:rsidRDefault="00843885" w:rsidP="00E85617">
            <w:pPr>
              <w:autoSpaceDE w:val="0"/>
              <w:autoSpaceDN w:val="0"/>
              <w:adjustRightInd w:val="0"/>
              <w:jc w:val="both"/>
              <w:rPr>
                <w:rFonts w:asciiTheme="majorHAnsi" w:hAnsiTheme="majorHAnsi"/>
              </w:rPr>
            </w:pPr>
            <w:r w:rsidRPr="00973F9F">
              <w:rPr>
                <w:rFonts w:asciiTheme="majorHAnsi" w:hAnsiTheme="majorHAnsi" w:cs="Arial"/>
              </w:rPr>
              <w:t>OBSERVAÇÕES:</w:t>
            </w:r>
            <w:r w:rsidR="00E85617" w:rsidRPr="00973F9F">
              <w:rPr>
                <w:rFonts w:asciiTheme="majorHAnsi" w:hAnsiTheme="majorHAnsi"/>
              </w:rPr>
              <w:t xml:space="preserve"> </w:t>
            </w:r>
            <w:r w:rsidR="00E85617" w:rsidRPr="00973F9F">
              <w:rPr>
                <w:rFonts w:asciiTheme="majorHAnsi" w:hAnsiTheme="majorHAnsi"/>
              </w:rPr>
              <w:t>Mais informações e o caderno de licitação poderão ser obtidos, gratuitamente, através de do</w:t>
            </w:r>
            <w:r w:rsidR="00E85617" w:rsidRPr="00973F9F">
              <w:rPr>
                <w:rFonts w:asciiTheme="majorHAnsi" w:hAnsiTheme="majorHAnsi"/>
              </w:rPr>
              <w:t xml:space="preserve">wnload no endereço: </w:t>
            </w:r>
            <w:hyperlink r:id="rId16" w:history="1">
              <w:r w:rsidR="00E85617" w:rsidRPr="00973F9F">
                <w:rPr>
                  <w:rStyle w:val="Hyperlink"/>
                  <w:rFonts w:asciiTheme="majorHAnsi" w:hAnsiTheme="majorHAnsi"/>
                </w:rPr>
                <w:t>www.copasa.com.br</w:t>
              </w:r>
            </w:hyperlink>
            <w:r w:rsidR="00E85617" w:rsidRPr="00973F9F">
              <w:rPr>
                <w:rFonts w:asciiTheme="majorHAnsi" w:hAnsiTheme="majorHAnsi"/>
              </w:rPr>
              <w:t xml:space="preserve"> </w:t>
            </w:r>
            <w:r w:rsidR="00E85617" w:rsidRPr="00973F9F">
              <w:rPr>
                <w:rFonts w:asciiTheme="majorHAnsi" w:hAnsiTheme="majorHAnsi"/>
              </w:rPr>
              <w:t xml:space="preserve">(link: licitações e contratos/licitações, pesquisar pelo número da licitação), a partir do dia 11/08/2022. </w:t>
            </w:r>
          </w:p>
          <w:p w14:paraId="2314543E" w14:textId="74C44942" w:rsidR="00AD7E59" w:rsidRPr="00973F9F" w:rsidRDefault="00AD7E59" w:rsidP="00E85617">
            <w:pPr>
              <w:autoSpaceDE w:val="0"/>
              <w:autoSpaceDN w:val="0"/>
              <w:adjustRightInd w:val="0"/>
              <w:jc w:val="both"/>
              <w:rPr>
                <w:rFonts w:asciiTheme="majorHAnsi" w:hAnsiTheme="majorHAnsi"/>
              </w:rPr>
            </w:pPr>
            <w:r w:rsidRPr="00973F9F">
              <w:rPr>
                <w:rFonts w:asciiTheme="majorHAnsi" w:hAnsi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Cleber Torres ou outro empregado da COPASA MG, do dia 11 de agosto de 2022 ao dia 02 de setembro de 2022. O agendamento da visita poderá ser feito pelo e-mail: cleber.torres@copasa.com.br ou pelo telefone 3250 1968 / 1048. A visita será realizada na Avenida Ximango, </w:t>
            </w:r>
            <w:proofErr w:type="gramStart"/>
            <w:r w:rsidRPr="00973F9F">
              <w:rPr>
                <w:rFonts w:asciiTheme="majorHAnsi" w:hAnsiTheme="majorHAnsi"/>
              </w:rPr>
              <w:t>nr.:</w:t>
            </w:r>
            <w:proofErr w:type="gramEnd"/>
            <w:r w:rsidRPr="00973F9F">
              <w:rPr>
                <w:rFonts w:asciiTheme="majorHAnsi" w:hAnsiTheme="majorHAnsi"/>
              </w:rPr>
              <w:t xml:space="preserve"> 180, Bairro Flávio Marques Lisboa (Almoxarifado Barreiro da COPASA MG), Belo Horizonte / MG.</w:t>
            </w:r>
          </w:p>
          <w:p w14:paraId="2292D8A4" w14:textId="75B17DDE" w:rsidR="003D376A" w:rsidRPr="00973F9F" w:rsidRDefault="003D376A" w:rsidP="00E85617">
            <w:pPr>
              <w:autoSpaceDE w:val="0"/>
              <w:autoSpaceDN w:val="0"/>
              <w:adjustRightInd w:val="0"/>
              <w:jc w:val="both"/>
              <w:rPr>
                <w:rFonts w:asciiTheme="majorHAnsi" w:hAnsiTheme="majorHAnsi"/>
              </w:rPr>
            </w:pPr>
            <w:hyperlink r:id="rId17" w:history="1">
              <w:r w:rsidRPr="00973F9F">
                <w:rPr>
                  <w:rStyle w:val="Hyperlink"/>
                  <w:rFonts w:asciiTheme="majorHAnsi" w:hAnsiTheme="majorHAnsi"/>
                </w:rPr>
                <w:t>https://www2.copasa.com.br/PortalComprasPrd/#/pesquisaDetalhes/2648E00C00261EDD86B48E252A83E04A</w:t>
              </w:r>
            </w:hyperlink>
            <w:r w:rsidRPr="00973F9F">
              <w:rPr>
                <w:rFonts w:asciiTheme="majorHAnsi" w:hAnsiTheme="majorHAnsi"/>
              </w:rPr>
              <w:t xml:space="preserve"> </w:t>
            </w:r>
          </w:p>
        </w:tc>
      </w:tr>
    </w:tbl>
    <w:p w14:paraId="407C833B" w14:textId="77777777" w:rsidR="00843885" w:rsidRPr="00973F9F" w:rsidRDefault="00843885" w:rsidP="006E752A">
      <w:pPr>
        <w:autoSpaceDE w:val="0"/>
        <w:autoSpaceDN w:val="0"/>
        <w:adjustRightInd w:val="0"/>
        <w:jc w:val="both"/>
        <w:rPr>
          <w:rFonts w:asciiTheme="majorHAnsi" w:hAnsiTheme="majorHAnsi"/>
        </w:rPr>
      </w:pPr>
    </w:p>
    <w:p w14:paraId="5D240C5F" w14:textId="77777777" w:rsidR="00843885" w:rsidRPr="00973F9F" w:rsidRDefault="00843885" w:rsidP="006E752A">
      <w:pPr>
        <w:autoSpaceDE w:val="0"/>
        <w:autoSpaceDN w:val="0"/>
        <w:adjustRightInd w:val="0"/>
        <w:jc w:val="both"/>
        <w:rPr>
          <w:rFonts w:asciiTheme="majorHAnsi" w:hAnsi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383"/>
        <w:gridCol w:w="5386"/>
      </w:tblGrid>
      <w:tr w:rsidR="00843885" w:rsidRPr="00973F9F" w14:paraId="4F9DE0EA" w14:textId="77777777" w:rsidTr="009C4EB1">
        <w:trPr>
          <w:cantSplit/>
          <w:trHeight w:val="510"/>
        </w:trPr>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55CFF4DF" w14:textId="77777777" w:rsidR="00843885" w:rsidRPr="00973F9F" w:rsidRDefault="00843885" w:rsidP="009C4EB1">
            <w:pPr>
              <w:rPr>
                <w:rFonts w:asciiTheme="majorHAnsi" w:hAnsiTheme="majorHAnsi" w:cs="Arial"/>
                <w:bCs/>
              </w:rPr>
            </w:pPr>
            <w:r w:rsidRPr="00973F9F">
              <w:rPr>
                <w:rFonts w:asciiTheme="majorHAnsi" w:hAnsiTheme="majorHAnsi" w:cs="Arial"/>
                <w:bCs/>
              </w:rPr>
              <w:t xml:space="preserve">ÓRGÃO LICITANTE: </w:t>
            </w:r>
            <w:r w:rsidRPr="00973F9F">
              <w:rPr>
                <w:rFonts w:asciiTheme="majorHAnsi" w:hAnsiTheme="majorHAnsi"/>
                <w:b/>
                <w:bCs/>
              </w:rPr>
              <w:t>COPASA-MG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25F1FDAF" w14:textId="0C965D8F" w:rsidR="00843885" w:rsidRPr="00973F9F" w:rsidRDefault="00843885" w:rsidP="009C4EB1">
            <w:pPr>
              <w:jc w:val="both"/>
              <w:rPr>
                <w:rFonts w:asciiTheme="majorHAnsi" w:hAnsiTheme="majorHAnsi"/>
                <w:b/>
                <w:bCs/>
              </w:rPr>
            </w:pPr>
            <w:r w:rsidRPr="00973F9F">
              <w:rPr>
                <w:rFonts w:asciiTheme="majorHAnsi" w:hAnsiTheme="majorHAnsi" w:cs="Arial"/>
              </w:rPr>
              <w:t xml:space="preserve">EDITAL: </w:t>
            </w:r>
            <w:r w:rsidRPr="00973F9F">
              <w:rPr>
                <w:rFonts w:asciiTheme="majorHAnsi" w:hAnsiTheme="majorHAnsi"/>
                <w:b/>
                <w:bCs/>
              </w:rPr>
              <w:t>Nº CPLI.</w:t>
            </w:r>
            <w:r w:rsidRPr="00973F9F">
              <w:rPr>
                <w:rFonts w:asciiTheme="majorHAnsi" w:hAnsiTheme="majorHAnsi"/>
              </w:rPr>
              <w:t xml:space="preserve"> </w:t>
            </w:r>
            <w:r w:rsidRPr="00973F9F">
              <w:rPr>
                <w:rFonts w:asciiTheme="majorHAnsi" w:hAnsiTheme="majorHAnsi"/>
                <w:b/>
                <w:bCs/>
              </w:rPr>
              <w:t>1120220148</w:t>
            </w:r>
          </w:p>
        </w:tc>
      </w:tr>
      <w:tr w:rsidR="00843885" w:rsidRPr="00973F9F" w14:paraId="1A6CFF68" w14:textId="77777777" w:rsidTr="009C4EB1">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76CA4FA4" w14:textId="77777777" w:rsidR="00843885" w:rsidRPr="00973F9F" w:rsidRDefault="00843885" w:rsidP="009C4EB1">
            <w:pPr>
              <w:pStyle w:val="Default"/>
              <w:jc w:val="both"/>
              <w:rPr>
                <w:rFonts w:asciiTheme="majorHAnsi" w:hAnsiTheme="majorHAnsi" w:cs="Arial"/>
              </w:rPr>
            </w:pPr>
            <w:r w:rsidRPr="00973F9F">
              <w:rPr>
                <w:rFonts w:asciiTheme="majorHAnsi" w:hAnsiTheme="majorHAnsi" w:cs="Arial"/>
              </w:rPr>
              <w:t>Endereço: Rua Carangola, 606, térreo, bairro Santo Antônio, Belo Horizonte/MG.</w:t>
            </w:r>
          </w:p>
          <w:p w14:paraId="4A5E303A" w14:textId="77777777" w:rsidR="00843885" w:rsidRPr="00973F9F" w:rsidRDefault="00843885" w:rsidP="009C4EB1">
            <w:pPr>
              <w:pStyle w:val="Default"/>
              <w:jc w:val="both"/>
              <w:rPr>
                <w:rFonts w:asciiTheme="majorHAnsi" w:hAnsiTheme="majorHAnsi" w:cs="Arial"/>
              </w:rPr>
            </w:pPr>
            <w:r w:rsidRPr="00973F9F">
              <w:rPr>
                <w:rFonts w:asciiTheme="majorHAnsi" w:hAnsiTheme="majorHAnsi" w:cs="Arial"/>
              </w:rPr>
              <w:t xml:space="preserve">Informações: Telefone: (31) 3250-1618/1619. Fax: (31) 3250-1670/1317. E-mail: </w:t>
            </w:r>
          </w:p>
        </w:tc>
      </w:tr>
      <w:tr w:rsidR="00843885" w:rsidRPr="00973F9F" w14:paraId="2C41C224" w14:textId="77777777" w:rsidTr="00623818">
        <w:trPr>
          <w:cantSplit/>
          <w:trHeight w:val="1563"/>
        </w:trPr>
        <w:tc>
          <w:tcPr>
            <w:tcW w:w="5529" w:type="dxa"/>
            <w:gridSpan w:val="2"/>
            <w:tcBorders>
              <w:top w:val="single" w:sz="4" w:space="0" w:color="auto"/>
              <w:left w:val="single" w:sz="4" w:space="0" w:color="auto"/>
              <w:bottom w:val="single" w:sz="4" w:space="0" w:color="auto"/>
              <w:right w:val="single" w:sz="4" w:space="0" w:color="auto"/>
            </w:tcBorders>
            <w:hideMark/>
          </w:tcPr>
          <w:p w14:paraId="628F068E" w14:textId="753CBE48" w:rsidR="00843885" w:rsidRPr="00973F9F" w:rsidRDefault="00843885" w:rsidP="00E85617">
            <w:pPr>
              <w:autoSpaceDE w:val="0"/>
              <w:autoSpaceDN w:val="0"/>
              <w:adjustRightInd w:val="0"/>
              <w:jc w:val="both"/>
              <w:rPr>
                <w:rFonts w:asciiTheme="majorHAnsi" w:hAnsiTheme="majorHAnsi" w:cs="Arial"/>
              </w:rPr>
            </w:pPr>
            <w:r w:rsidRPr="00973F9F">
              <w:rPr>
                <w:rFonts w:asciiTheme="majorHAnsi" w:hAnsiTheme="majorHAnsi" w:cs="Arial"/>
              </w:rPr>
              <w:t xml:space="preserve">OBJETO: </w:t>
            </w:r>
            <w:r w:rsidRPr="00973F9F">
              <w:rPr>
                <w:rFonts w:asciiTheme="majorHAnsi" w:hAnsiTheme="majorHAnsi"/>
              </w:rPr>
              <w:t xml:space="preserve">execução, com fornecimento total de materiais, das obras e serviços de Impermeabilização e recuperação externa do Reator Anaeróbio da ETE – Estação de Tratamento de Esgoto de Espinosa / MG. </w:t>
            </w:r>
          </w:p>
        </w:tc>
        <w:tc>
          <w:tcPr>
            <w:tcW w:w="5386" w:type="dxa"/>
            <w:tcBorders>
              <w:top w:val="single" w:sz="4" w:space="0" w:color="auto"/>
              <w:left w:val="single" w:sz="4" w:space="0" w:color="auto"/>
              <w:bottom w:val="single" w:sz="4" w:space="0" w:color="auto"/>
              <w:right w:val="single" w:sz="4" w:space="0" w:color="auto"/>
            </w:tcBorders>
            <w:vAlign w:val="center"/>
            <w:hideMark/>
          </w:tcPr>
          <w:p w14:paraId="23FB6442" w14:textId="77777777" w:rsidR="00843885" w:rsidRPr="00973F9F" w:rsidRDefault="00843885" w:rsidP="009C4EB1">
            <w:pPr>
              <w:pStyle w:val="Default"/>
              <w:jc w:val="both"/>
              <w:rPr>
                <w:rFonts w:asciiTheme="majorHAnsi" w:hAnsiTheme="majorHAnsi" w:cs="Arial"/>
              </w:rPr>
            </w:pPr>
            <w:r w:rsidRPr="00973F9F">
              <w:rPr>
                <w:rFonts w:asciiTheme="majorHAnsi" w:hAnsiTheme="majorHAnsi" w:cs="Arial"/>
              </w:rPr>
              <w:t xml:space="preserve">DATAS: </w:t>
            </w:r>
          </w:p>
          <w:p w14:paraId="7E41F650" w14:textId="003D9FF7" w:rsidR="00843885" w:rsidRPr="00973F9F" w:rsidRDefault="00843885" w:rsidP="00E85617">
            <w:pPr>
              <w:pStyle w:val="Default"/>
              <w:numPr>
                <w:ilvl w:val="0"/>
                <w:numId w:val="15"/>
              </w:numPr>
              <w:jc w:val="both"/>
              <w:rPr>
                <w:rFonts w:asciiTheme="majorHAnsi" w:hAnsiTheme="majorHAnsi" w:cs="Arial"/>
              </w:rPr>
            </w:pPr>
            <w:r w:rsidRPr="00973F9F">
              <w:rPr>
                <w:rFonts w:asciiTheme="majorHAnsi" w:hAnsiTheme="majorHAnsi" w:cs="Arial"/>
              </w:rPr>
              <w:t xml:space="preserve">Entrega: </w:t>
            </w:r>
            <w:r w:rsidR="00E85617" w:rsidRPr="00973F9F">
              <w:rPr>
                <w:rFonts w:asciiTheme="majorHAnsi" w:hAnsiTheme="majorHAnsi" w:cs="Arial"/>
              </w:rPr>
              <w:t>05/09/2022 às 14:30</w:t>
            </w:r>
          </w:p>
          <w:p w14:paraId="4393600F" w14:textId="2CD7FE1F" w:rsidR="00843885" w:rsidRPr="00973F9F" w:rsidRDefault="00843885" w:rsidP="00E85617">
            <w:pPr>
              <w:pStyle w:val="Default"/>
              <w:numPr>
                <w:ilvl w:val="0"/>
                <w:numId w:val="15"/>
              </w:numPr>
              <w:jc w:val="both"/>
              <w:rPr>
                <w:rFonts w:asciiTheme="majorHAnsi" w:hAnsiTheme="majorHAnsi" w:cs="Arial"/>
              </w:rPr>
            </w:pPr>
            <w:r w:rsidRPr="00973F9F">
              <w:rPr>
                <w:rFonts w:asciiTheme="majorHAnsi" w:hAnsiTheme="majorHAnsi" w:cs="Arial"/>
              </w:rPr>
              <w:t xml:space="preserve">Abertura: </w:t>
            </w:r>
            <w:r w:rsidR="00E85617" w:rsidRPr="00973F9F">
              <w:rPr>
                <w:rFonts w:asciiTheme="majorHAnsi" w:hAnsiTheme="majorHAnsi" w:cs="Arial"/>
              </w:rPr>
              <w:t>05/09/2022 às 14:30</w:t>
            </w:r>
          </w:p>
          <w:p w14:paraId="07D9092D" w14:textId="7830EBBA" w:rsidR="00843885" w:rsidRPr="00973F9F" w:rsidRDefault="00623818" w:rsidP="009C4EB1">
            <w:pPr>
              <w:pStyle w:val="Default"/>
              <w:numPr>
                <w:ilvl w:val="0"/>
                <w:numId w:val="15"/>
              </w:numPr>
              <w:jc w:val="both"/>
              <w:rPr>
                <w:rFonts w:asciiTheme="majorHAnsi" w:hAnsiTheme="majorHAnsi" w:cs="Arial"/>
              </w:rPr>
            </w:pPr>
            <w:r w:rsidRPr="00973F9F">
              <w:rPr>
                <w:rFonts w:asciiTheme="majorHAnsi" w:hAnsiTheme="majorHAnsi" w:cs="Arial"/>
              </w:rPr>
              <w:t>Prazo de execuç</w:t>
            </w:r>
            <w:r w:rsidRPr="00973F9F">
              <w:rPr>
                <w:rFonts w:asciiTheme="majorHAnsi" w:hAnsiTheme="majorHAnsi" w:cs="Arial"/>
              </w:rPr>
              <w:t>ão: 03</w:t>
            </w:r>
            <w:r w:rsidRPr="00973F9F">
              <w:rPr>
                <w:rFonts w:asciiTheme="majorHAnsi" w:hAnsiTheme="majorHAnsi" w:cs="Arial"/>
              </w:rPr>
              <w:t xml:space="preserve"> meses. </w:t>
            </w:r>
          </w:p>
        </w:tc>
      </w:tr>
      <w:tr w:rsidR="00843885" w:rsidRPr="00973F9F" w14:paraId="2B5C5509" w14:textId="77777777" w:rsidTr="009C4EB1">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71C19ACB" w14:textId="77777777" w:rsidR="00843885" w:rsidRPr="00973F9F" w:rsidRDefault="00843885" w:rsidP="009C4EB1">
            <w:pPr>
              <w:jc w:val="center"/>
              <w:rPr>
                <w:rFonts w:asciiTheme="majorHAnsi" w:hAnsiTheme="majorHAnsi" w:cs="Arial"/>
              </w:rPr>
            </w:pPr>
            <w:r w:rsidRPr="00973F9F">
              <w:rPr>
                <w:rFonts w:asciiTheme="majorHAnsi" w:hAnsiTheme="majorHAnsi" w:cs="Arial"/>
              </w:rPr>
              <w:t>VALORES</w:t>
            </w:r>
          </w:p>
        </w:tc>
      </w:tr>
      <w:tr w:rsidR="00843885" w:rsidRPr="00973F9F" w14:paraId="2330A138" w14:textId="77777777" w:rsidTr="009C4EB1">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1036F458" w14:textId="77777777" w:rsidR="00843885" w:rsidRPr="00973F9F" w:rsidRDefault="00843885" w:rsidP="009C4EB1">
            <w:pPr>
              <w:pStyle w:val="Default"/>
              <w:jc w:val="center"/>
              <w:rPr>
                <w:rFonts w:asciiTheme="majorHAnsi" w:hAnsiTheme="majorHAnsi" w:cs="Arial"/>
              </w:rPr>
            </w:pPr>
            <w:r w:rsidRPr="00973F9F">
              <w:rPr>
                <w:rFonts w:asciiTheme="majorHAnsi" w:hAnsiTheme="majorHAnsi" w:cs="Arial"/>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27487EAE" w14:textId="77777777" w:rsidR="00843885" w:rsidRPr="00973F9F" w:rsidRDefault="00843885" w:rsidP="009C4EB1">
            <w:pPr>
              <w:pStyle w:val="Default"/>
              <w:jc w:val="center"/>
              <w:rPr>
                <w:rFonts w:asciiTheme="majorHAnsi" w:hAnsiTheme="majorHAnsi" w:cs="Arial"/>
              </w:rPr>
            </w:pPr>
            <w:r w:rsidRPr="00973F9F">
              <w:rPr>
                <w:rFonts w:asciiTheme="majorHAnsi" w:hAnsiTheme="majorHAnsi" w:cs="Arial"/>
              </w:rPr>
              <w:t>Capital Social Igual ou Superior</w:t>
            </w:r>
          </w:p>
        </w:tc>
      </w:tr>
      <w:tr w:rsidR="00843885" w:rsidRPr="00973F9F" w14:paraId="30C75299" w14:textId="77777777" w:rsidTr="009C4EB1">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1BA5AA2D" w14:textId="3188CF5B" w:rsidR="00843885" w:rsidRPr="00973F9F" w:rsidRDefault="00A325B9" w:rsidP="009C4EB1">
            <w:pPr>
              <w:pStyle w:val="Default"/>
              <w:jc w:val="center"/>
              <w:rPr>
                <w:rFonts w:asciiTheme="majorHAnsi" w:hAnsiTheme="majorHAnsi" w:cs="Arial"/>
              </w:rPr>
            </w:pPr>
            <w:r w:rsidRPr="00973F9F">
              <w:rPr>
                <w:rFonts w:asciiTheme="majorHAnsi" w:hAnsiTheme="majorHAnsi" w:cs="Arial"/>
              </w:rPr>
              <w:t>R$ 332.065,30</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3D7E491A" w14:textId="77777777" w:rsidR="00843885" w:rsidRPr="00973F9F" w:rsidRDefault="00843885" w:rsidP="009C4EB1">
            <w:pPr>
              <w:pStyle w:val="Default"/>
              <w:jc w:val="center"/>
              <w:rPr>
                <w:rFonts w:asciiTheme="majorHAnsi" w:hAnsiTheme="majorHAnsi" w:cs="Arial"/>
              </w:rPr>
            </w:pPr>
            <w:r w:rsidRPr="00973F9F">
              <w:rPr>
                <w:rFonts w:asciiTheme="majorHAnsi" w:hAnsiTheme="majorHAnsi" w:cs="Arial"/>
              </w:rPr>
              <w:t>-</w:t>
            </w:r>
          </w:p>
        </w:tc>
      </w:tr>
      <w:tr w:rsidR="00843885" w:rsidRPr="00973F9F" w14:paraId="65B3104E" w14:textId="77777777" w:rsidTr="009C4EB1">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69B87D7D" w14:textId="5F7CFD6A" w:rsidR="00843885" w:rsidRPr="00973F9F" w:rsidRDefault="00843885" w:rsidP="009C4EB1">
            <w:pPr>
              <w:autoSpaceDE w:val="0"/>
              <w:autoSpaceDN w:val="0"/>
              <w:adjustRightInd w:val="0"/>
              <w:rPr>
                <w:rFonts w:asciiTheme="majorHAnsi" w:hAnsiTheme="majorHAnsi" w:cs="Arial"/>
              </w:rPr>
            </w:pPr>
            <w:r w:rsidRPr="00973F9F">
              <w:rPr>
                <w:rFonts w:asciiTheme="majorHAnsi" w:hAnsiTheme="majorHAnsi" w:cs="Arial"/>
              </w:rPr>
              <w:t>CAPACIDADE TÉCNICA:</w:t>
            </w:r>
            <w:r w:rsidR="00A325B9" w:rsidRPr="00973F9F">
              <w:rPr>
                <w:rFonts w:asciiTheme="majorHAnsi" w:hAnsiTheme="majorHAnsi"/>
              </w:rPr>
              <w:t xml:space="preserve"> </w:t>
            </w:r>
            <w:r w:rsidR="00A325B9" w:rsidRPr="00973F9F">
              <w:rPr>
                <w:rFonts w:asciiTheme="majorHAnsi" w:hAnsiTheme="majorHAnsi" w:cs="Arial"/>
              </w:rPr>
              <w:t>a) Recuperação de estruturas em concreto armado.</w:t>
            </w:r>
          </w:p>
        </w:tc>
      </w:tr>
      <w:tr w:rsidR="00843885" w:rsidRPr="00973F9F" w14:paraId="171D1CC7" w14:textId="77777777" w:rsidTr="009C4EB1">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21856FC2" w14:textId="587FBEBE" w:rsidR="00843885" w:rsidRPr="00973F9F" w:rsidRDefault="00843885" w:rsidP="009C4EB1">
            <w:pPr>
              <w:pStyle w:val="Default"/>
              <w:jc w:val="both"/>
              <w:rPr>
                <w:rFonts w:asciiTheme="majorHAnsi" w:hAnsiTheme="majorHAnsi" w:cs="Arial"/>
              </w:rPr>
            </w:pPr>
            <w:r w:rsidRPr="00973F9F">
              <w:rPr>
                <w:rFonts w:asciiTheme="majorHAnsi" w:hAnsiTheme="majorHAnsi" w:cs="Arial"/>
              </w:rPr>
              <w:t xml:space="preserve">CAPACIDADE OPERACIONAL: </w:t>
            </w:r>
            <w:r w:rsidR="00A325B9" w:rsidRPr="00973F9F">
              <w:rPr>
                <w:rFonts w:asciiTheme="majorHAnsi" w:hAnsiTheme="majorHAnsi" w:cs="Arial"/>
              </w:rPr>
              <w:t>a) Recuperação de estruturas em concreto armado.</w:t>
            </w:r>
          </w:p>
        </w:tc>
      </w:tr>
      <w:tr w:rsidR="00843885" w:rsidRPr="00973F9F" w14:paraId="512C60E0" w14:textId="77777777" w:rsidTr="009C4EB1">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52E5B3B7" w14:textId="77777777" w:rsidR="00843885" w:rsidRPr="00973F9F" w:rsidRDefault="00843885" w:rsidP="009C4EB1">
            <w:pPr>
              <w:jc w:val="both"/>
              <w:rPr>
                <w:rFonts w:asciiTheme="majorHAnsi" w:hAnsiTheme="majorHAnsi" w:cs="Arial"/>
              </w:rPr>
            </w:pPr>
            <w:r w:rsidRPr="00973F9F">
              <w:rPr>
                <w:rFonts w:asciiTheme="majorHAnsi" w:hAnsiTheme="majorHAnsi" w:cs="Arial"/>
              </w:rPr>
              <w:t>ÍNDICES ECONÔMICOS: conforme edital.</w:t>
            </w:r>
          </w:p>
        </w:tc>
      </w:tr>
      <w:tr w:rsidR="00843885" w:rsidRPr="00973F9F" w14:paraId="77D6931F" w14:textId="77777777" w:rsidTr="009C4EB1">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18346FD4" w14:textId="77777777" w:rsidR="00843885" w:rsidRPr="00973F9F" w:rsidRDefault="00843885" w:rsidP="00E85617">
            <w:pPr>
              <w:jc w:val="both"/>
              <w:rPr>
                <w:rFonts w:asciiTheme="majorHAnsi" w:hAnsiTheme="majorHAnsi"/>
              </w:rPr>
            </w:pPr>
            <w:r w:rsidRPr="00973F9F">
              <w:rPr>
                <w:rFonts w:asciiTheme="majorHAnsi" w:hAnsiTheme="majorHAnsi" w:cs="Arial"/>
              </w:rPr>
              <w:t>OBSERVAÇÕES:</w:t>
            </w:r>
            <w:r w:rsidR="00E85617" w:rsidRPr="00973F9F">
              <w:rPr>
                <w:rFonts w:asciiTheme="majorHAnsi" w:hAnsiTheme="majorHAnsi"/>
              </w:rPr>
              <w:t xml:space="preserve"> </w:t>
            </w:r>
            <w:r w:rsidR="00E85617" w:rsidRPr="00973F9F">
              <w:rPr>
                <w:rFonts w:asciiTheme="majorHAnsi" w:hAnsiTheme="majorHAnsi"/>
              </w:rPr>
              <w:t xml:space="preserve">Mais informações e o caderno de licitação poderão ser obtidos, gratuitamente, através de download no endereço: </w:t>
            </w:r>
            <w:hyperlink r:id="rId18" w:history="1">
              <w:r w:rsidR="00E85617" w:rsidRPr="00973F9F">
                <w:rPr>
                  <w:rStyle w:val="Hyperlink"/>
                  <w:rFonts w:asciiTheme="majorHAnsi" w:hAnsiTheme="majorHAnsi"/>
                </w:rPr>
                <w:t>www.copasa.com.br</w:t>
              </w:r>
            </w:hyperlink>
            <w:r w:rsidR="00E85617" w:rsidRPr="00973F9F">
              <w:rPr>
                <w:rFonts w:asciiTheme="majorHAnsi" w:hAnsiTheme="majorHAnsi"/>
              </w:rPr>
              <w:t xml:space="preserve"> </w:t>
            </w:r>
            <w:r w:rsidR="00E85617" w:rsidRPr="00973F9F">
              <w:rPr>
                <w:rFonts w:asciiTheme="majorHAnsi" w:hAnsiTheme="majorHAnsi"/>
              </w:rPr>
              <w:t>(link: licitações e contratos/licitações, pesquisar pelo número da licitação), a partir do dia 11/08/2022.</w:t>
            </w:r>
          </w:p>
          <w:p w14:paraId="6887A46E" w14:textId="1173EE5A" w:rsidR="00A325B9" w:rsidRPr="00973F9F" w:rsidRDefault="00A325B9" w:rsidP="00A325B9">
            <w:pPr>
              <w:jc w:val="both"/>
              <w:rPr>
                <w:rFonts w:asciiTheme="majorHAnsi" w:hAnsiTheme="majorHAnsi"/>
              </w:rPr>
            </w:pPr>
            <w:r w:rsidRPr="00973F9F">
              <w:rPr>
                <w:rFonts w:asciiTheme="majorHAnsi" w:hAnsiTheme="majorHAnsi"/>
              </w:rPr>
              <w:t>As interessadas poderão designar engenheiro ou Arquiteto para efetuar visita</w:t>
            </w:r>
            <w:r w:rsidRPr="00973F9F">
              <w:rPr>
                <w:rFonts w:asciiTheme="majorHAnsi" w:hAnsiTheme="majorHAnsi"/>
              </w:rPr>
              <w:t xml:space="preserve"> </w:t>
            </w:r>
            <w:r w:rsidRPr="00973F9F">
              <w:rPr>
                <w:rFonts w:asciiTheme="majorHAnsi" w:hAnsiTheme="majorHAnsi"/>
              </w:rPr>
              <w:t>técnica, para conhecimento das obras e serviços a serem executados. Para</w:t>
            </w:r>
            <w:r w:rsidRPr="00973F9F">
              <w:rPr>
                <w:rFonts w:asciiTheme="majorHAnsi" w:hAnsiTheme="majorHAnsi"/>
              </w:rPr>
              <w:t xml:space="preserve"> </w:t>
            </w:r>
            <w:r w:rsidRPr="00973F9F">
              <w:rPr>
                <w:rFonts w:asciiTheme="majorHAnsi" w:hAnsiTheme="majorHAnsi"/>
              </w:rPr>
              <w:t>acompanhamento da visita técnica, fornecimento de informações e prestação</w:t>
            </w:r>
            <w:r w:rsidRPr="00973F9F">
              <w:rPr>
                <w:rFonts w:asciiTheme="majorHAnsi" w:hAnsiTheme="majorHAnsi"/>
              </w:rPr>
              <w:t xml:space="preserve"> </w:t>
            </w:r>
            <w:r w:rsidRPr="00973F9F">
              <w:rPr>
                <w:rFonts w:asciiTheme="majorHAnsi" w:hAnsiTheme="majorHAnsi"/>
              </w:rPr>
              <w:t>de esclarecimentos porventura solicitados pelos interessados, estará</w:t>
            </w:r>
            <w:r w:rsidRPr="00973F9F">
              <w:rPr>
                <w:rFonts w:asciiTheme="majorHAnsi" w:hAnsiTheme="majorHAnsi"/>
              </w:rPr>
              <w:t xml:space="preserve"> </w:t>
            </w:r>
            <w:r w:rsidRPr="00973F9F">
              <w:rPr>
                <w:rFonts w:asciiTheme="majorHAnsi" w:hAnsiTheme="majorHAnsi"/>
              </w:rPr>
              <w:t>disponível, o Sr. Danilo Soares ou outro empregado da COPASA MG, do dia</w:t>
            </w:r>
            <w:r w:rsidRPr="00973F9F">
              <w:rPr>
                <w:rFonts w:asciiTheme="majorHAnsi" w:hAnsiTheme="majorHAnsi"/>
              </w:rPr>
              <w:t xml:space="preserve"> </w:t>
            </w:r>
            <w:r w:rsidRPr="00973F9F">
              <w:rPr>
                <w:rFonts w:asciiTheme="majorHAnsi" w:hAnsiTheme="majorHAnsi"/>
              </w:rPr>
              <w:t>11 de agosto de 2022 ao dia 02 de setembro de 2022. O agendamento da</w:t>
            </w:r>
            <w:r w:rsidRPr="00973F9F">
              <w:rPr>
                <w:rFonts w:asciiTheme="majorHAnsi" w:hAnsiTheme="majorHAnsi"/>
              </w:rPr>
              <w:t xml:space="preserve"> </w:t>
            </w:r>
            <w:r w:rsidRPr="00973F9F">
              <w:rPr>
                <w:rFonts w:asciiTheme="majorHAnsi" w:hAnsiTheme="majorHAnsi"/>
              </w:rPr>
              <w:t xml:space="preserve">visita poderá ser feito pelo e-mail: </w:t>
            </w:r>
            <w:hyperlink r:id="rId19" w:history="1">
              <w:r w:rsidRPr="00973F9F">
                <w:rPr>
                  <w:rStyle w:val="Hyperlink"/>
                  <w:rFonts w:asciiTheme="majorHAnsi" w:hAnsiTheme="majorHAnsi"/>
                </w:rPr>
                <w:t>usen@copasa.com.br</w:t>
              </w:r>
            </w:hyperlink>
            <w:r w:rsidRPr="00973F9F">
              <w:rPr>
                <w:rFonts w:asciiTheme="majorHAnsi" w:hAnsiTheme="majorHAnsi"/>
              </w:rPr>
              <w:t xml:space="preserve"> </w:t>
            </w:r>
            <w:r w:rsidRPr="00973F9F">
              <w:rPr>
                <w:rFonts w:asciiTheme="majorHAnsi" w:hAnsiTheme="majorHAnsi"/>
              </w:rPr>
              <w:t>ou</w:t>
            </w:r>
            <w:r w:rsidRPr="00973F9F">
              <w:rPr>
                <w:rFonts w:asciiTheme="majorHAnsi" w:hAnsiTheme="majorHAnsi"/>
              </w:rPr>
              <w:t xml:space="preserve"> </w:t>
            </w:r>
            <w:hyperlink r:id="rId20" w:history="1">
              <w:r w:rsidRPr="00973F9F">
                <w:rPr>
                  <w:rStyle w:val="Hyperlink"/>
                  <w:rFonts w:asciiTheme="majorHAnsi" w:hAnsiTheme="majorHAnsi"/>
                </w:rPr>
                <w:t>Danilo.despro@parceiro.copasa.com.br</w:t>
              </w:r>
            </w:hyperlink>
            <w:r w:rsidRPr="00973F9F">
              <w:rPr>
                <w:rFonts w:asciiTheme="majorHAnsi" w:hAnsiTheme="majorHAnsi"/>
              </w:rPr>
              <w:t xml:space="preserve"> </w:t>
            </w:r>
            <w:r w:rsidRPr="00973F9F">
              <w:rPr>
                <w:rFonts w:asciiTheme="majorHAnsi" w:hAnsiTheme="majorHAnsi"/>
              </w:rPr>
              <w:t>ou pelo telefone 38 3229 5731 / 38</w:t>
            </w:r>
            <w:r w:rsidRPr="00973F9F">
              <w:rPr>
                <w:rFonts w:asciiTheme="majorHAnsi" w:hAnsiTheme="majorHAnsi"/>
              </w:rPr>
              <w:t xml:space="preserve"> </w:t>
            </w:r>
            <w:r w:rsidRPr="00973F9F">
              <w:rPr>
                <w:rFonts w:asciiTheme="majorHAnsi" w:hAnsiTheme="majorHAnsi"/>
              </w:rPr>
              <w:t>99876 9672. A visita será realizada na Praça Antônio Neves, 127, Centro,</w:t>
            </w:r>
            <w:r w:rsidRPr="00973F9F">
              <w:rPr>
                <w:rFonts w:asciiTheme="majorHAnsi" w:hAnsiTheme="majorHAnsi"/>
              </w:rPr>
              <w:t xml:space="preserve"> </w:t>
            </w:r>
            <w:r w:rsidRPr="00973F9F">
              <w:rPr>
                <w:rFonts w:asciiTheme="majorHAnsi" w:hAnsiTheme="majorHAnsi"/>
              </w:rPr>
              <w:t>Espinosa / MG.</w:t>
            </w:r>
          </w:p>
          <w:p w14:paraId="7EAAC1B7" w14:textId="173F88A9" w:rsidR="00A325B9" w:rsidRPr="00973F9F" w:rsidRDefault="00A325B9" w:rsidP="00E85617">
            <w:pPr>
              <w:jc w:val="both"/>
              <w:rPr>
                <w:rFonts w:asciiTheme="majorHAnsi" w:hAnsiTheme="majorHAnsi" w:cs="Arial"/>
              </w:rPr>
            </w:pPr>
            <w:hyperlink r:id="rId21" w:history="1">
              <w:r w:rsidRPr="00973F9F">
                <w:rPr>
                  <w:rStyle w:val="Hyperlink"/>
                  <w:rFonts w:asciiTheme="majorHAnsi" w:hAnsiTheme="majorHAnsi" w:cs="Arial"/>
                </w:rPr>
                <w:t>https://www2.copasa.com.br/PortalComprasPrd/#/pesquisaDetalhes/2648E00C00261EED86B0121851BF6FF2</w:t>
              </w:r>
            </w:hyperlink>
            <w:r w:rsidRPr="00973F9F">
              <w:rPr>
                <w:rFonts w:asciiTheme="majorHAnsi" w:hAnsiTheme="majorHAnsi" w:cs="Arial"/>
              </w:rPr>
              <w:t xml:space="preserve"> </w:t>
            </w:r>
          </w:p>
        </w:tc>
      </w:tr>
    </w:tbl>
    <w:p w14:paraId="7DD70006" w14:textId="77777777" w:rsidR="00843885" w:rsidRPr="00973F9F" w:rsidRDefault="00843885" w:rsidP="00843885">
      <w:pPr>
        <w:autoSpaceDE w:val="0"/>
        <w:autoSpaceDN w:val="0"/>
        <w:adjustRightInd w:val="0"/>
        <w:jc w:val="both"/>
        <w:rPr>
          <w:rFonts w:asciiTheme="majorHAnsi" w:hAnsiTheme="majorHAnsi"/>
        </w:rPr>
      </w:pPr>
    </w:p>
    <w:p w14:paraId="4AFB8083" w14:textId="77777777" w:rsidR="00843885" w:rsidRPr="00973F9F" w:rsidRDefault="00843885" w:rsidP="006E752A">
      <w:pPr>
        <w:autoSpaceDE w:val="0"/>
        <w:autoSpaceDN w:val="0"/>
        <w:adjustRightInd w:val="0"/>
        <w:jc w:val="both"/>
        <w:rPr>
          <w:rFonts w:asciiTheme="majorHAnsi" w:hAnsi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1233"/>
        <w:gridCol w:w="4536"/>
      </w:tblGrid>
      <w:tr w:rsidR="00843885" w:rsidRPr="00973F9F" w14:paraId="7D5C5072" w14:textId="77777777" w:rsidTr="00E85617">
        <w:trPr>
          <w:cantSplit/>
          <w:trHeight w:val="510"/>
        </w:trPr>
        <w:tc>
          <w:tcPr>
            <w:tcW w:w="6379" w:type="dxa"/>
            <w:gridSpan w:val="2"/>
            <w:tcBorders>
              <w:top w:val="single" w:sz="4" w:space="0" w:color="auto"/>
              <w:left w:val="single" w:sz="4" w:space="0" w:color="auto"/>
              <w:bottom w:val="single" w:sz="4" w:space="0" w:color="auto"/>
              <w:right w:val="single" w:sz="4" w:space="0" w:color="auto"/>
            </w:tcBorders>
            <w:vAlign w:val="center"/>
            <w:hideMark/>
          </w:tcPr>
          <w:p w14:paraId="7A906FB0" w14:textId="77777777" w:rsidR="00843885" w:rsidRPr="00973F9F" w:rsidRDefault="00843885" w:rsidP="009C4EB1">
            <w:pPr>
              <w:rPr>
                <w:rFonts w:asciiTheme="majorHAnsi" w:hAnsiTheme="majorHAnsi" w:cs="Arial"/>
                <w:bCs/>
              </w:rPr>
            </w:pPr>
            <w:r w:rsidRPr="00973F9F">
              <w:rPr>
                <w:rFonts w:asciiTheme="majorHAnsi" w:hAnsiTheme="majorHAnsi" w:cs="Arial"/>
                <w:bCs/>
              </w:rPr>
              <w:t xml:space="preserve">ÓRGÃO LICITANTE: </w:t>
            </w:r>
            <w:r w:rsidRPr="00973F9F">
              <w:rPr>
                <w:rFonts w:asciiTheme="majorHAnsi" w:hAnsiTheme="majorHAnsi"/>
                <w:b/>
                <w:bCs/>
              </w:rPr>
              <w:t>COPASA-MG</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219A85A" w14:textId="2E9C8F30" w:rsidR="00843885" w:rsidRPr="00973F9F" w:rsidRDefault="00843885" w:rsidP="009C4EB1">
            <w:pPr>
              <w:jc w:val="both"/>
              <w:rPr>
                <w:rFonts w:asciiTheme="majorHAnsi" w:hAnsiTheme="majorHAnsi"/>
                <w:b/>
                <w:bCs/>
              </w:rPr>
            </w:pPr>
            <w:r w:rsidRPr="00973F9F">
              <w:rPr>
                <w:rFonts w:asciiTheme="majorHAnsi" w:hAnsiTheme="majorHAnsi" w:cs="Arial"/>
              </w:rPr>
              <w:t xml:space="preserve">EDITAL: </w:t>
            </w:r>
            <w:r w:rsidRPr="00973F9F">
              <w:rPr>
                <w:rFonts w:asciiTheme="majorHAnsi" w:hAnsiTheme="majorHAnsi"/>
                <w:b/>
                <w:bCs/>
              </w:rPr>
              <w:t>Nº CPLI.</w:t>
            </w:r>
            <w:r w:rsidRPr="00973F9F">
              <w:rPr>
                <w:rFonts w:asciiTheme="majorHAnsi" w:hAnsiTheme="majorHAnsi"/>
              </w:rPr>
              <w:t xml:space="preserve"> </w:t>
            </w:r>
            <w:r w:rsidRPr="00973F9F">
              <w:rPr>
                <w:rFonts w:asciiTheme="majorHAnsi" w:hAnsiTheme="majorHAnsi"/>
                <w:b/>
                <w:bCs/>
              </w:rPr>
              <w:t>1120220137</w:t>
            </w:r>
          </w:p>
        </w:tc>
      </w:tr>
      <w:tr w:rsidR="00843885" w:rsidRPr="00973F9F" w14:paraId="5DBBF5E5" w14:textId="77777777" w:rsidTr="009C4EB1">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598717C1" w14:textId="77777777" w:rsidR="00843885" w:rsidRPr="00973F9F" w:rsidRDefault="00843885" w:rsidP="009C4EB1">
            <w:pPr>
              <w:pStyle w:val="Default"/>
              <w:jc w:val="both"/>
              <w:rPr>
                <w:rFonts w:asciiTheme="majorHAnsi" w:hAnsiTheme="majorHAnsi" w:cs="Arial"/>
              </w:rPr>
            </w:pPr>
            <w:r w:rsidRPr="00973F9F">
              <w:rPr>
                <w:rFonts w:asciiTheme="majorHAnsi" w:hAnsiTheme="majorHAnsi" w:cs="Arial"/>
              </w:rPr>
              <w:t>Endereço: Rua Carangola, 606, térreo, bairro Santo Antônio, Belo Horizonte/MG.</w:t>
            </w:r>
          </w:p>
          <w:p w14:paraId="2EA72826" w14:textId="77777777" w:rsidR="00843885" w:rsidRPr="00973F9F" w:rsidRDefault="00843885" w:rsidP="009C4EB1">
            <w:pPr>
              <w:pStyle w:val="Default"/>
              <w:jc w:val="both"/>
              <w:rPr>
                <w:rFonts w:asciiTheme="majorHAnsi" w:hAnsiTheme="majorHAnsi" w:cs="Arial"/>
              </w:rPr>
            </w:pPr>
            <w:r w:rsidRPr="00973F9F">
              <w:rPr>
                <w:rFonts w:asciiTheme="majorHAnsi" w:hAnsiTheme="majorHAnsi" w:cs="Arial"/>
              </w:rPr>
              <w:t xml:space="preserve">Informações: Telefone: (31) 3250-1618/1619. Fax: (31) 3250-1670/1317. E-mail: </w:t>
            </w:r>
          </w:p>
        </w:tc>
      </w:tr>
      <w:tr w:rsidR="00843885" w:rsidRPr="00973F9F" w14:paraId="74B20609" w14:textId="77777777" w:rsidTr="00E85617">
        <w:trPr>
          <w:cantSplit/>
          <w:trHeight w:val="1001"/>
        </w:trPr>
        <w:tc>
          <w:tcPr>
            <w:tcW w:w="6379" w:type="dxa"/>
            <w:gridSpan w:val="2"/>
            <w:tcBorders>
              <w:top w:val="single" w:sz="4" w:space="0" w:color="auto"/>
              <w:left w:val="single" w:sz="4" w:space="0" w:color="auto"/>
              <w:bottom w:val="single" w:sz="4" w:space="0" w:color="auto"/>
              <w:right w:val="single" w:sz="4" w:space="0" w:color="auto"/>
            </w:tcBorders>
            <w:hideMark/>
          </w:tcPr>
          <w:p w14:paraId="0ED545F5" w14:textId="229C2837" w:rsidR="00843885" w:rsidRPr="00973F9F" w:rsidRDefault="00843885" w:rsidP="00843885">
            <w:pPr>
              <w:autoSpaceDE w:val="0"/>
              <w:autoSpaceDN w:val="0"/>
              <w:adjustRightInd w:val="0"/>
              <w:jc w:val="both"/>
              <w:rPr>
                <w:rFonts w:asciiTheme="majorHAnsi" w:hAnsiTheme="majorHAnsi"/>
              </w:rPr>
            </w:pPr>
            <w:r w:rsidRPr="00973F9F">
              <w:rPr>
                <w:rFonts w:asciiTheme="majorHAnsi" w:hAnsiTheme="majorHAnsi" w:cs="Arial"/>
              </w:rPr>
              <w:t xml:space="preserve">OBJETO: </w:t>
            </w:r>
            <w:r w:rsidRPr="00973F9F">
              <w:rPr>
                <w:rFonts w:asciiTheme="majorHAnsi" w:hAnsiTheme="majorHAnsi"/>
              </w:rPr>
              <w:t>execução, com fornecimento parcial de materiais, de obras e serviços de crescimento vegetativo de água, manutenção em redes e ligações prediais de água, melhorias operacionais, recomposição de pavimentos, na área de abrangência da Gerência Regional de Montes Claros – GRMC, da COPASA MG e demais localidades que vierem a fazer parte da área de abrangência da GRMC</w:t>
            </w:r>
            <w:r w:rsidRPr="00973F9F">
              <w:rPr>
                <w:rFonts w:asciiTheme="majorHAnsi" w:hAnsiTheme="majorHAnsi"/>
              </w:rPr>
              <w:t>.</w:t>
            </w:r>
            <w:r w:rsidRPr="00973F9F">
              <w:rPr>
                <w:rFonts w:asciiTheme="majorHAnsi" w:hAnsiTheme="majorHAnsi"/>
              </w:rPr>
              <w:t xml:space="preserve">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6E993D5" w14:textId="77777777" w:rsidR="00843885" w:rsidRPr="00973F9F" w:rsidRDefault="00843885" w:rsidP="009C4EB1">
            <w:pPr>
              <w:pStyle w:val="Default"/>
              <w:jc w:val="both"/>
              <w:rPr>
                <w:rFonts w:asciiTheme="majorHAnsi" w:hAnsiTheme="majorHAnsi" w:cs="Arial"/>
              </w:rPr>
            </w:pPr>
            <w:r w:rsidRPr="00973F9F">
              <w:rPr>
                <w:rFonts w:asciiTheme="majorHAnsi" w:hAnsiTheme="majorHAnsi" w:cs="Arial"/>
              </w:rPr>
              <w:t xml:space="preserve">DATAS: </w:t>
            </w:r>
          </w:p>
          <w:p w14:paraId="69D92553" w14:textId="1648F457" w:rsidR="00843885" w:rsidRPr="00973F9F" w:rsidRDefault="00843885" w:rsidP="00843885">
            <w:pPr>
              <w:pStyle w:val="Default"/>
              <w:numPr>
                <w:ilvl w:val="0"/>
                <w:numId w:val="15"/>
              </w:numPr>
              <w:jc w:val="both"/>
              <w:rPr>
                <w:rFonts w:asciiTheme="majorHAnsi" w:hAnsiTheme="majorHAnsi" w:cs="Arial"/>
              </w:rPr>
            </w:pPr>
            <w:r w:rsidRPr="00973F9F">
              <w:rPr>
                <w:rFonts w:asciiTheme="majorHAnsi" w:hAnsiTheme="majorHAnsi" w:cs="Arial"/>
              </w:rPr>
              <w:t xml:space="preserve">Entrega: </w:t>
            </w:r>
            <w:r w:rsidRPr="00973F9F">
              <w:rPr>
                <w:rFonts w:asciiTheme="majorHAnsi" w:hAnsiTheme="majorHAnsi" w:cs="Arial"/>
              </w:rPr>
              <w:t>06/09/2022 às 08:30</w:t>
            </w:r>
          </w:p>
          <w:p w14:paraId="4A79BDEA" w14:textId="26F1B0F4" w:rsidR="00843885" w:rsidRPr="00973F9F" w:rsidRDefault="00843885" w:rsidP="00843885">
            <w:pPr>
              <w:pStyle w:val="Default"/>
              <w:numPr>
                <w:ilvl w:val="0"/>
                <w:numId w:val="15"/>
              </w:numPr>
              <w:jc w:val="both"/>
              <w:rPr>
                <w:rFonts w:asciiTheme="majorHAnsi" w:hAnsiTheme="majorHAnsi" w:cs="Arial"/>
              </w:rPr>
            </w:pPr>
            <w:r w:rsidRPr="00973F9F">
              <w:rPr>
                <w:rFonts w:asciiTheme="majorHAnsi" w:hAnsiTheme="majorHAnsi" w:cs="Arial"/>
              </w:rPr>
              <w:t xml:space="preserve">Abertura: </w:t>
            </w:r>
            <w:r w:rsidRPr="00973F9F">
              <w:rPr>
                <w:rFonts w:asciiTheme="majorHAnsi" w:hAnsiTheme="majorHAnsi" w:cs="Arial"/>
              </w:rPr>
              <w:t>06/09/2022 às 08:30</w:t>
            </w:r>
          </w:p>
          <w:p w14:paraId="2379CEE7" w14:textId="0CE26D2C" w:rsidR="00973F9F" w:rsidRPr="00973F9F" w:rsidRDefault="00973F9F" w:rsidP="00843885">
            <w:pPr>
              <w:pStyle w:val="Default"/>
              <w:numPr>
                <w:ilvl w:val="0"/>
                <w:numId w:val="15"/>
              </w:numPr>
              <w:jc w:val="both"/>
              <w:rPr>
                <w:rFonts w:asciiTheme="majorHAnsi" w:hAnsiTheme="majorHAnsi" w:cs="Arial"/>
              </w:rPr>
            </w:pPr>
            <w:r w:rsidRPr="00973F9F">
              <w:rPr>
                <w:rFonts w:asciiTheme="majorHAnsi" w:hAnsiTheme="majorHAnsi" w:cs="Arial"/>
              </w:rPr>
              <w:t xml:space="preserve">Prazo de execução:  </w:t>
            </w:r>
            <w:r w:rsidRPr="00973F9F">
              <w:rPr>
                <w:rFonts w:asciiTheme="majorHAnsi" w:hAnsiTheme="majorHAnsi" w:cs="Arial"/>
              </w:rPr>
              <w:t xml:space="preserve">12 </w:t>
            </w:r>
            <w:r w:rsidRPr="00973F9F">
              <w:rPr>
                <w:rFonts w:asciiTheme="majorHAnsi" w:hAnsiTheme="majorHAnsi" w:cs="Arial"/>
              </w:rPr>
              <w:t>meses.</w:t>
            </w:r>
          </w:p>
          <w:p w14:paraId="3B778EE7" w14:textId="77777777" w:rsidR="00843885" w:rsidRPr="00973F9F" w:rsidRDefault="00843885" w:rsidP="009C4EB1">
            <w:pPr>
              <w:pStyle w:val="Default"/>
              <w:jc w:val="both"/>
              <w:rPr>
                <w:rFonts w:asciiTheme="majorHAnsi" w:hAnsiTheme="majorHAnsi" w:cs="Arial"/>
              </w:rPr>
            </w:pPr>
          </w:p>
        </w:tc>
      </w:tr>
      <w:tr w:rsidR="00843885" w:rsidRPr="00973F9F" w14:paraId="1932F989" w14:textId="77777777" w:rsidTr="009C4EB1">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6C9E8A77" w14:textId="77777777" w:rsidR="00843885" w:rsidRPr="00973F9F" w:rsidRDefault="00843885" w:rsidP="009C4EB1">
            <w:pPr>
              <w:jc w:val="center"/>
              <w:rPr>
                <w:rFonts w:asciiTheme="majorHAnsi" w:hAnsiTheme="majorHAnsi" w:cs="Arial"/>
              </w:rPr>
            </w:pPr>
            <w:r w:rsidRPr="00973F9F">
              <w:rPr>
                <w:rFonts w:asciiTheme="majorHAnsi" w:hAnsiTheme="majorHAnsi" w:cs="Arial"/>
              </w:rPr>
              <w:t>VALORES</w:t>
            </w:r>
          </w:p>
        </w:tc>
      </w:tr>
      <w:tr w:rsidR="00843885" w:rsidRPr="00973F9F" w14:paraId="1496F857" w14:textId="77777777" w:rsidTr="009C4EB1">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539BAB73" w14:textId="77777777" w:rsidR="00843885" w:rsidRPr="00973F9F" w:rsidRDefault="00843885" w:rsidP="009C4EB1">
            <w:pPr>
              <w:pStyle w:val="Default"/>
              <w:jc w:val="center"/>
              <w:rPr>
                <w:rFonts w:asciiTheme="majorHAnsi" w:hAnsiTheme="majorHAnsi" w:cs="Arial"/>
              </w:rPr>
            </w:pPr>
            <w:r w:rsidRPr="00973F9F">
              <w:rPr>
                <w:rFonts w:asciiTheme="majorHAnsi" w:hAnsiTheme="majorHAnsi" w:cs="Arial"/>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160D3AD7" w14:textId="77777777" w:rsidR="00843885" w:rsidRPr="00973F9F" w:rsidRDefault="00843885" w:rsidP="009C4EB1">
            <w:pPr>
              <w:pStyle w:val="Default"/>
              <w:jc w:val="center"/>
              <w:rPr>
                <w:rFonts w:asciiTheme="majorHAnsi" w:hAnsiTheme="majorHAnsi" w:cs="Arial"/>
              </w:rPr>
            </w:pPr>
            <w:r w:rsidRPr="00973F9F">
              <w:rPr>
                <w:rFonts w:asciiTheme="majorHAnsi" w:hAnsiTheme="majorHAnsi" w:cs="Arial"/>
              </w:rPr>
              <w:t>Capital Social Igual ou Superior</w:t>
            </w:r>
          </w:p>
        </w:tc>
      </w:tr>
      <w:tr w:rsidR="00843885" w:rsidRPr="00973F9F" w14:paraId="4A2DA964" w14:textId="77777777" w:rsidTr="009C4EB1">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7EC1D7DA" w14:textId="2A9763F5" w:rsidR="00843885" w:rsidRPr="00973F9F" w:rsidRDefault="00973F9F" w:rsidP="009C4EB1">
            <w:pPr>
              <w:pStyle w:val="Default"/>
              <w:jc w:val="center"/>
              <w:rPr>
                <w:rFonts w:asciiTheme="majorHAnsi" w:hAnsiTheme="majorHAnsi" w:cs="Arial"/>
              </w:rPr>
            </w:pPr>
            <w:r w:rsidRPr="00973F9F">
              <w:rPr>
                <w:rFonts w:asciiTheme="majorHAnsi" w:hAnsiTheme="majorHAnsi" w:cs="Arial"/>
              </w:rPr>
              <w:t>R$ 15.778.865,17</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6D82B383" w14:textId="77777777" w:rsidR="00843885" w:rsidRPr="00973F9F" w:rsidRDefault="00843885" w:rsidP="009C4EB1">
            <w:pPr>
              <w:pStyle w:val="Default"/>
              <w:jc w:val="center"/>
              <w:rPr>
                <w:rFonts w:asciiTheme="majorHAnsi" w:hAnsiTheme="majorHAnsi" w:cs="Arial"/>
              </w:rPr>
            </w:pPr>
            <w:r w:rsidRPr="00973F9F">
              <w:rPr>
                <w:rFonts w:asciiTheme="majorHAnsi" w:hAnsiTheme="majorHAnsi" w:cs="Arial"/>
              </w:rPr>
              <w:t>-</w:t>
            </w:r>
          </w:p>
        </w:tc>
      </w:tr>
      <w:tr w:rsidR="00843885" w:rsidRPr="00973F9F" w14:paraId="21F72242" w14:textId="77777777" w:rsidTr="009C4EB1">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524FAA42" w14:textId="77777777" w:rsidR="00843885" w:rsidRPr="00973F9F" w:rsidRDefault="00843885" w:rsidP="009C4EB1">
            <w:pPr>
              <w:autoSpaceDE w:val="0"/>
              <w:autoSpaceDN w:val="0"/>
              <w:adjustRightInd w:val="0"/>
              <w:rPr>
                <w:rFonts w:asciiTheme="majorHAnsi" w:hAnsiTheme="majorHAnsi" w:cs="Arial"/>
              </w:rPr>
            </w:pPr>
            <w:r w:rsidRPr="00973F9F">
              <w:rPr>
                <w:rFonts w:asciiTheme="majorHAnsi" w:hAnsiTheme="majorHAnsi" w:cs="Arial"/>
              </w:rPr>
              <w:t>CAPACIDADE TÉCNICA:</w:t>
            </w:r>
          </w:p>
          <w:p w14:paraId="791E85FF" w14:textId="6A386C64" w:rsidR="00973F9F" w:rsidRPr="00973F9F" w:rsidRDefault="00973F9F" w:rsidP="00973F9F">
            <w:pPr>
              <w:autoSpaceDE w:val="0"/>
              <w:autoSpaceDN w:val="0"/>
              <w:adjustRightInd w:val="0"/>
              <w:rPr>
                <w:rFonts w:asciiTheme="majorHAnsi" w:hAnsiTheme="majorHAnsi" w:cs="CIDFont+F4"/>
              </w:rPr>
            </w:pPr>
            <w:r w:rsidRPr="00973F9F">
              <w:rPr>
                <w:rFonts w:asciiTheme="majorHAnsi" w:hAnsiTheme="majorHAnsi" w:cs="CIDFont+F4"/>
              </w:rPr>
              <w:t>a) Tubulação com diâmetro nominal (DN) igual ou superior a 50</w:t>
            </w:r>
            <w:r w:rsidRPr="00973F9F">
              <w:rPr>
                <w:rFonts w:asciiTheme="majorHAnsi" w:hAnsiTheme="majorHAnsi" w:cs="CIDFont+F4"/>
              </w:rPr>
              <w:t xml:space="preserve"> </w:t>
            </w:r>
            <w:r w:rsidRPr="00973F9F">
              <w:rPr>
                <w:rFonts w:asciiTheme="majorHAnsi" w:hAnsiTheme="majorHAnsi" w:cs="CIDFont+F4"/>
              </w:rPr>
              <w:t>(cinquenta);</w:t>
            </w:r>
          </w:p>
          <w:p w14:paraId="2307800C" w14:textId="77777777" w:rsidR="00973F9F" w:rsidRPr="00973F9F" w:rsidRDefault="00973F9F" w:rsidP="00973F9F">
            <w:pPr>
              <w:autoSpaceDE w:val="0"/>
              <w:autoSpaceDN w:val="0"/>
              <w:adjustRightInd w:val="0"/>
              <w:rPr>
                <w:rFonts w:asciiTheme="majorHAnsi" w:hAnsiTheme="majorHAnsi" w:cs="CIDFont+F4"/>
              </w:rPr>
            </w:pPr>
            <w:r w:rsidRPr="00973F9F">
              <w:rPr>
                <w:rFonts w:asciiTheme="majorHAnsi" w:hAnsiTheme="majorHAnsi" w:cs="CIDFont+F4"/>
              </w:rPr>
              <w:t>b) Ligação predial de água;</w:t>
            </w:r>
          </w:p>
          <w:p w14:paraId="54C84475" w14:textId="71C8224D" w:rsidR="00973F9F" w:rsidRPr="00973F9F" w:rsidRDefault="00973F9F" w:rsidP="00973F9F">
            <w:pPr>
              <w:autoSpaceDE w:val="0"/>
              <w:autoSpaceDN w:val="0"/>
              <w:adjustRightInd w:val="0"/>
              <w:rPr>
                <w:rFonts w:asciiTheme="majorHAnsi" w:hAnsiTheme="majorHAnsi" w:cs="Arial"/>
              </w:rPr>
            </w:pPr>
            <w:r w:rsidRPr="00973F9F">
              <w:rPr>
                <w:rFonts w:asciiTheme="majorHAnsi" w:hAnsiTheme="majorHAnsi" w:cs="CIDFont+F4"/>
              </w:rPr>
              <w:t>c) Correção de vazamento de água ou construção de rede de água;</w:t>
            </w:r>
          </w:p>
        </w:tc>
      </w:tr>
      <w:tr w:rsidR="00843885" w:rsidRPr="00973F9F" w14:paraId="4DB7D495" w14:textId="77777777" w:rsidTr="009C4EB1">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25D8CAED" w14:textId="77777777" w:rsidR="00843885" w:rsidRPr="00973F9F" w:rsidRDefault="00843885" w:rsidP="009C4EB1">
            <w:pPr>
              <w:pStyle w:val="Default"/>
              <w:jc w:val="both"/>
              <w:rPr>
                <w:rFonts w:asciiTheme="majorHAnsi" w:hAnsiTheme="majorHAnsi" w:cs="Arial"/>
              </w:rPr>
            </w:pPr>
            <w:r w:rsidRPr="00973F9F">
              <w:rPr>
                <w:rFonts w:asciiTheme="majorHAnsi" w:hAnsiTheme="majorHAnsi" w:cs="Arial"/>
              </w:rPr>
              <w:t xml:space="preserve">CAPACIDADE OPERACIONAL: </w:t>
            </w:r>
          </w:p>
          <w:p w14:paraId="758EB517" w14:textId="06AE955B" w:rsidR="00973F9F" w:rsidRPr="00973F9F" w:rsidRDefault="00973F9F" w:rsidP="00973F9F">
            <w:pPr>
              <w:autoSpaceDE w:val="0"/>
              <w:autoSpaceDN w:val="0"/>
              <w:adjustRightInd w:val="0"/>
              <w:jc w:val="both"/>
              <w:rPr>
                <w:rFonts w:asciiTheme="majorHAnsi" w:hAnsiTheme="majorHAnsi" w:cs="CIDFont+F4"/>
              </w:rPr>
            </w:pPr>
            <w:r w:rsidRPr="00973F9F">
              <w:rPr>
                <w:rFonts w:asciiTheme="majorHAnsi" w:hAnsiTheme="majorHAnsi" w:cs="CIDFont+F4"/>
              </w:rPr>
              <w:t>a) Tubulação com diâmetro nominal (DN) igual ou superior a 50</w:t>
            </w:r>
            <w:r w:rsidRPr="00973F9F">
              <w:rPr>
                <w:rFonts w:asciiTheme="majorHAnsi" w:hAnsiTheme="majorHAnsi" w:cs="CIDFont+F4"/>
              </w:rPr>
              <w:t xml:space="preserve"> </w:t>
            </w:r>
            <w:r w:rsidRPr="00973F9F">
              <w:rPr>
                <w:rFonts w:asciiTheme="majorHAnsi" w:hAnsiTheme="majorHAnsi" w:cs="CIDFont+F4"/>
              </w:rPr>
              <w:t>(cinquenta) e com extensão igual ou superior a 5.200 (cinco mil e</w:t>
            </w:r>
            <w:r w:rsidRPr="00973F9F">
              <w:rPr>
                <w:rFonts w:asciiTheme="majorHAnsi" w:hAnsiTheme="majorHAnsi" w:cs="CIDFont+F4"/>
              </w:rPr>
              <w:t xml:space="preserve"> </w:t>
            </w:r>
            <w:r w:rsidRPr="00973F9F">
              <w:rPr>
                <w:rFonts w:asciiTheme="majorHAnsi" w:hAnsiTheme="majorHAnsi" w:cs="CIDFont+F4"/>
              </w:rPr>
              <w:t>duzentos) m;</w:t>
            </w:r>
          </w:p>
          <w:p w14:paraId="6683E628" w14:textId="6FF80D56" w:rsidR="00973F9F" w:rsidRPr="00973F9F" w:rsidRDefault="00973F9F" w:rsidP="00973F9F">
            <w:pPr>
              <w:autoSpaceDE w:val="0"/>
              <w:autoSpaceDN w:val="0"/>
              <w:adjustRightInd w:val="0"/>
              <w:jc w:val="both"/>
              <w:rPr>
                <w:rFonts w:asciiTheme="majorHAnsi" w:hAnsiTheme="majorHAnsi" w:cs="CIDFont+F4"/>
              </w:rPr>
            </w:pPr>
            <w:r w:rsidRPr="00973F9F">
              <w:rPr>
                <w:rFonts w:asciiTheme="majorHAnsi" w:hAnsiTheme="majorHAnsi" w:cs="CIDFont+F4"/>
              </w:rPr>
              <w:t>b) Tubulação em PVC e/ou ferro fundido e/ou aço e/ou concreto, com</w:t>
            </w:r>
            <w:r>
              <w:rPr>
                <w:rFonts w:asciiTheme="majorHAnsi" w:hAnsiTheme="majorHAnsi" w:cs="CIDFont+F4"/>
              </w:rPr>
              <w:t xml:space="preserve"> </w:t>
            </w:r>
            <w:r w:rsidRPr="00973F9F">
              <w:rPr>
                <w:rFonts w:asciiTheme="majorHAnsi" w:hAnsiTheme="majorHAnsi" w:cs="CIDFont+F4"/>
              </w:rPr>
              <w:t>diâmetro nominal (DN) igual ou superior a 250 (duzentos e</w:t>
            </w:r>
            <w:r>
              <w:rPr>
                <w:rFonts w:asciiTheme="majorHAnsi" w:hAnsiTheme="majorHAnsi" w:cs="CIDFont+F4"/>
              </w:rPr>
              <w:t xml:space="preserve"> </w:t>
            </w:r>
            <w:r w:rsidRPr="00973F9F">
              <w:rPr>
                <w:rFonts w:asciiTheme="majorHAnsi" w:hAnsiTheme="majorHAnsi" w:cs="CIDFont+F4"/>
              </w:rPr>
              <w:t>cinquenta) e com extensão igual ou superior a 300 (trezentos) m;</w:t>
            </w:r>
          </w:p>
          <w:p w14:paraId="41A68AA8" w14:textId="05F4FCCF" w:rsidR="00973F9F" w:rsidRPr="00973F9F" w:rsidRDefault="00973F9F" w:rsidP="00973F9F">
            <w:pPr>
              <w:autoSpaceDE w:val="0"/>
              <w:autoSpaceDN w:val="0"/>
              <w:adjustRightInd w:val="0"/>
              <w:jc w:val="both"/>
              <w:rPr>
                <w:rFonts w:asciiTheme="majorHAnsi" w:hAnsiTheme="majorHAnsi" w:cs="CIDFont+F4"/>
              </w:rPr>
            </w:pPr>
            <w:r w:rsidRPr="00973F9F">
              <w:rPr>
                <w:rFonts w:asciiTheme="majorHAnsi" w:hAnsiTheme="majorHAnsi" w:cs="CIDFont+F4"/>
              </w:rPr>
              <w:t>c) Ligação predial de água com quantidade igual ou superior a 1.000</w:t>
            </w:r>
            <w:r>
              <w:rPr>
                <w:rFonts w:asciiTheme="majorHAnsi" w:hAnsiTheme="majorHAnsi" w:cs="CIDFont+F4"/>
              </w:rPr>
              <w:t xml:space="preserve"> </w:t>
            </w:r>
            <w:r w:rsidRPr="00973F9F">
              <w:rPr>
                <w:rFonts w:asciiTheme="majorHAnsi" w:hAnsiTheme="majorHAnsi" w:cs="CIDFont+F4"/>
              </w:rPr>
              <w:t>(uma mil) un;</w:t>
            </w:r>
          </w:p>
          <w:p w14:paraId="1C8E2F46" w14:textId="7617445F" w:rsidR="00973F9F" w:rsidRPr="00973F9F" w:rsidRDefault="00973F9F" w:rsidP="00973F9F">
            <w:pPr>
              <w:autoSpaceDE w:val="0"/>
              <w:autoSpaceDN w:val="0"/>
              <w:adjustRightInd w:val="0"/>
              <w:jc w:val="both"/>
              <w:rPr>
                <w:rFonts w:asciiTheme="majorHAnsi" w:hAnsiTheme="majorHAnsi" w:cs="CIDFont+F4"/>
              </w:rPr>
            </w:pPr>
            <w:r w:rsidRPr="00973F9F">
              <w:rPr>
                <w:rFonts w:asciiTheme="majorHAnsi" w:hAnsiTheme="majorHAnsi" w:cs="CIDFont+F4"/>
              </w:rPr>
              <w:t>d) Correção de vazamentos de água em rede e/ou ramal, em pista</w:t>
            </w:r>
            <w:r>
              <w:rPr>
                <w:rFonts w:asciiTheme="majorHAnsi" w:hAnsiTheme="majorHAnsi" w:cs="CIDFont+F4"/>
              </w:rPr>
              <w:t xml:space="preserve"> </w:t>
            </w:r>
            <w:r w:rsidRPr="00973F9F">
              <w:rPr>
                <w:rFonts w:asciiTheme="majorHAnsi" w:hAnsiTheme="majorHAnsi" w:cs="CIDFont+F4"/>
              </w:rPr>
              <w:t>e/ou passeio, em qualquer diâmetro nominal, com quantidade igual</w:t>
            </w:r>
            <w:r>
              <w:rPr>
                <w:rFonts w:asciiTheme="majorHAnsi" w:hAnsiTheme="majorHAnsi" w:cs="CIDFont+F4"/>
              </w:rPr>
              <w:t xml:space="preserve"> </w:t>
            </w:r>
            <w:r w:rsidRPr="00973F9F">
              <w:rPr>
                <w:rFonts w:asciiTheme="majorHAnsi" w:hAnsiTheme="majorHAnsi" w:cs="CIDFont+F4"/>
              </w:rPr>
              <w:t>ou superior a 5.300 (cinco mil e trezentas) un ou rede de água</w:t>
            </w:r>
            <w:r>
              <w:rPr>
                <w:rFonts w:asciiTheme="majorHAnsi" w:hAnsiTheme="majorHAnsi" w:cs="CIDFont+F4"/>
              </w:rPr>
              <w:t xml:space="preserve"> </w:t>
            </w:r>
            <w:r w:rsidRPr="00973F9F">
              <w:rPr>
                <w:rFonts w:asciiTheme="majorHAnsi" w:hAnsiTheme="majorHAnsi" w:cs="CIDFont+F4"/>
              </w:rPr>
              <w:t>com diâmetro nominal (DN) igual ou superior a 50 (cinquenta) e</w:t>
            </w:r>
            <w:r>
              <w:rPr>
                <w:rFonts w:asciiTheme="majorHAnsi" w:hAnsiTheme="majorHAnsi" w:cs="CIDFont+F4"/>
              </w:rPr>
              <w:t xml:space="preserve"> </w:t>
            </w:r>
            <w:r w:rsidRPr="00973F9F">
              <w:rPr>
                <w:rFonts w:asciiTheme="majorHAnsi" w:hAnsiTheme="majorHAnsi" w:cs="CIDFont+F4"/>
              </w:rPr>
              <w:t>com extensão igual ou superior a 10.600 (dez mil e seiscentos) m;</w:t>
            </w:r>
            <w:r>
              <w:rPr>
                <w:rFonts w:asciiTheme="majorHAnsi" w:hAnsiTheme="majorHAnsi" w:cs="CIDFont+F4"/>
              </w:rPr>
              <w:t xml:space="preserve"> </w:t>
            </w:r>
          </w:p>
          <w:p w14:paraId="5B763168" w14:textId="644D1816" w:rsidR="00973F9F" w:rsidRPr="00973F9F" w:rsidRDefault="00973F9F" w:rsidP="00973F9F">
            <w:pPr>
              <w:autoSpaceDE w:val="0"/>
              <w:autoSpaceDN w:val="0"/>
              <w:adjustRightInd w:val="0"/>
              <w:jc w:val="both"/>
              <w:rPr>
                <w:rFonts w:asciiTheme="majorHAnsi" w:hAnsiTheme="majorHAnsi" w:cs="CIDFont+F4"/>
              </w:rPr>
            </w:pPr>
            <w:r w:rsidRPr="00973F9F">
              <w:rPr>
                <w:rFonts w:asciiTheme="majorHAnsi" w:hAnsiTheme="majorHAnsi" w:cs="CIDFont+F4"/>
              </w:rPr>
              <w:t>e) Pavimento asfáltico (CBUQ e/ou PMF), com quantidade igual ou</w:t>
            </w:r>
            <w:r>
              <w:rPr>
                <w:rFonts w:asciiTheme="majorHAnsi" w:hAnsiTheme="majorHAnsi" w:cs="CIDFont+F4"/>
              </w:rPr>
              <w:t xml:space="preserve"> </w:t>
            </w:r>
            <w:r w:rsidRPr="00973F9F">
              <w:rPr>
                <w:rFonts w:asciiTheme="majorHAnsi" w:hAnsiTheme="majorHAnsi" w:cs="CIDFont+F4"/>
              </w:rPr>
              <w:t>superior a 13.100 (treze mil e cem) m²;</w:t>
            </w:r>
          </w:p>
          <w:p w14:paraId="4E8A8A52" w14:textId="6B126BAA" w:rsidR="00973F9F" w:rsidRPr="00973F9F" w:rsidRDefault="00973F9F" w:rsidP="00973F9F">
            <w:pPr>
              <w:autoSpaceDE w:val="0"/>
              <w:autoSpaceDN w:val="0"/>
              <w:adjustRightInd w:val="0"/>
              <w:jc w:val="both"/>
              <w:rPr>
                <w:rFonts w:asciiTheme="majorHAnsi" w:hAnsiTheme="majorHAnsi" w:cs="CIDFont+F4"/>
              </w:rPr>
            </w:pPr>
            <w:r w:rsidRPr="00973F9F">
              <w:rPr>
                <w:rFonts w:asciiTheme="majorHAnsi" w:hAnsiTheme="majorHAnsi" w:cs="CIDFont+F4"/>
              </w:rPr>
              <w:t>f) Passeio cimentado, com quantidade igual ou superior a 2.200 (dois</w:t>
            </w:r>
            <w:r>
              <w:rPr>
                <w:rFonts w:asciiTheme="majorHAnsi" w:hAnsiTheme="majorHAnsi" w:cs="CIDFont+F4"/>
              </w:rPr>
              <w:t xml:space="preserve"> </w:t>
            </w:r>
            <w:r w:rsidRPr="00973F9F">
              <w:rPr>
                <w:rFonts w:asciiTheme="majorHAnsi" w:hAnsiTheme="majorHAnsi" w:cs="CIDFont+F4"/>
              </w:rPr>
              <w:t>mil e duzentos) m²;</w:t>
            </w:r>
          </w:p>
          <w:p w14:paraId="1796DDDC" w14:textId="2E09A1F1" w:rsidR="00973F9F" w:rsidRPr="00973F9F" w:rsidRDefault="00973F9F" w:rsidP="00973F9F">
            <w:pPr>
              <w:autoSpaceDE w:val="0"/>
              <w:autoSpaceDN w:val="0"/>
              <w:adjustRightInd w:val="0"/>
              <w:jc w:val="both"/>
              <w:rPr>
                <w:rFonts w:asciiTheme="majorHAnsi" w:hAnsiTheme="majorHAnsi" w:cs="CIDFont+F4"/>
              </w:rPr>
            </w:pPr>
            <w:r w:rsidRPr="00973F9F">
              <w:rPr>
                <w:rFonts w:asciiTheme="majorHAnsi" w:hAnsiTheme="majorHAnsi" w:cs="CIDFont+F4"/>
              </w:rPr>
              <w:t>g) Base compactada para pavimento, de qualquer tipo, com</w:t>
            </w:r>
            <w:r>
              <w:rPr>
                <w:rFonts w:asciiTheme="majorHAnsi" w:hAnsiTheme="majorHAnsi" w:cs="CIDFont+F4"/>
              </w:rPr>
              <w:t xml:space="preserve"> </w:t>
            </w:r>
            <w:r w:rsidRPr="00973F9F">
              <w:rPr>
                <w:rFonts w:asciiTheme="majorHAnsi" w:hAnsiTheme="majorHAnsi" w:cs="CIDFont+F4"/>
              </w:rPr>
              <w:t>quantidade igual ou superior a 700(setecentos) m3;</w:t>
            </w:r>
          </w:p>
          <w:p w14:paraId="20EA0B14" w14:textId="20411A69" w:rsidR="00973F9F" w:rsidRPr="00973F9F" w:rsidRDefault="00973F9F" w:rsidP="00973F9F">
            <w:pPr>
              <w:autoSpaceDE w:val="0"/>
              <w:autoSpaceDN w:val="0"/>
              <w:adjustRightInd w:val="0"/>
              <w:jc w:val="both"/>
              <w:rPr>
                <w:rFonts w:asciiTheme="majorHAnsi" w:hAnsiTheme="majorHAnsi" w:cs="Arial"/>
              </w:rPr>
            </w:pPr>
            <w:r w:rsidRPr="00973F9F">
              <w:rPr>
                <w:rFonts w:asciiTheme="majorHAnsi" w:hAnsiTheme="majorHAnsi" w:cs="CIDFont+F4"/>
              </w:rPr>
              <w:t>h) Cerca em arame farpado e/ou do tipo alambrado, com quantidade</w:t>
            </w:r>
            <w:r>
              <w:rPr>
                <w:rFonts w:asciiTheme="majorHAnsi" w:hAnsiTheme="majorHAnsi" w:cs="CIDFont+F4"/>
              </w:rPr>
              <w:t xml:space="preserve"> </w:t>
            </w:r>
            <w:r w:rsidRPr="00973F9F">
              <w:rPr>
                <w:rFonts w:asciiTheme="majorHAnsi" w:hAnsiTheme="majorHAnsi" w:cs="CIDFont+F4"/>
              </w:rPr>
              <w:t xml:space="preserve">igual ou superior a 1.600(um mil e </w:t>
            </w:r>
            <w:proofErr w:type="gramStart"/>
            <w:r w:rsidRPr="00973F9F">
              <w:rPr>
                <w:rFonts w:asciiTheme="majorHAnsi" w:hAnsiTheme="majorHAnsi" w:cs="CIDFont+F4"/>
              </w:rPr>
              <w:t>seiscentos)m.</w:t>
            </w:r>
            <w:proofErr w:type="gramEnd"/>
          </w:p>
        </w:tc>
      </w:tr>
      <w:tr w:rsidR="00843885" w:rsidRPr="00973F9F" w14:paraId="19F0B837" w14:textId="77777777" w:rsidTr="009C4EB1">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20633B90" w14:textId="77777777" w:rsidR="00843885" w:rsidRPr="00973F9F" w:rsidRDefault="00843885" w:rsidP="009C4EB1">
            <w:pPr>
              <w:jc w:val="both"/>
              <w:rPr>
                <w:rFonts w:asciiTheme="majorHAnsi" w:hAnsiTheme="majorHAnsi" w:cs="Arial"/>
              </w:rPr>
            </w:pPr>
            <w:r w:rsidRPr="00973F9F">
              <w:rPr>
                <w:rFonts w:asciiTheme="majorHAnsi" w:hAnsiTheme="majorHAnsi" w:cs="Arial"/>
              </w:rPr>
              <w:t>ÍNDICES ECONÔMICOS: conforme edital.</w:t>
            </w:r>
          </w:p>
        </w:tc>
      </w:tr>
      <w:tr w:rsidR="00843885" w:rsidRPr="00973F9F" w14:paraId="45D69166" w14:textId="77777777" w:rsidTr="009C4EB1">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7DA6481B" w14:textId="77777777" w:rsidR="00843885" w:rsidRDefault="00843885" w:rsidP="00843885">
            <w:pPr>
              <w:jc w:val="both"/>
              <w:rPr>
                <w:rFonts w:asciiTheme="majorHAnsi" w:hAnsiTheme="majorHAnsi"/>
              </w:rPr>
            </w:pPr>
            <w:r w:rsidRPr="00973F9F">
              <w:rPr>
                <w:rFonts w:asciiTheme="majorHAnsi" w:hAnsiTheme="majorHAnsi" w:cs="Arial"/>
              </w:rPr>
              <w:t>OBSERVAÇÕES:</w:t>
            </w:r>
            <w:r w:rsidRPr="00973F9F">
              <w:rPr>
                <w:rFonts w:asciiTheme="majorHAnsi" w:hAnsiTheme="majorHAnsi"/>
              </w:rPr>
              <w:t xml:space="preserve"> </w:t>
            </w:r>
            <w:r w:rsidRPr="00973F9F">
              <w:rPr>
                <w:rFonts w:asciiTheme="majorHAnsi" w:hAnsiTheme="majorHAnsi"/>
              </w:rPr>
              <w:t xml:space="preserve">Mais informações e o caderno de licitação poderão ser obtidos, gratuitamente, através de download no endereço: </w:t>
            </w:r>
            <w:hyperlink r:id="rId22" w:history="1">
              <w:r w:rsidRPr="00973F9F">
                <w:rPr>
                  <w:rStyle w:val="Hyperlink"/>
                  <w:rFonts w:asciiTheme="majorHAnsi" w:hAnsiTheme="majorHAnsi"/>
                </w:rPr>
                <w:t>www.copasa.com.br</w:t>
              </w:r>
            </w:hyperlink>
            <w:r w:rsidRPr="00973F9F">
              <w:rPr>
                <w:rFonts w:asciiTheme="majorHAnsi" w:hAnsiTheme="majorHAnsi"/>
              </w:rPr>
              <w:t xml:space="preserve"> </w:t>
            </w:r>
            <w:r w:rsidRPr="00973F9F">
              <w:rPr>
                <w:rFonts w:asciiTheme="majorHAnsi" w:hAnsiTheme="majorHAnsi"/>
              </w:rPr>
              <w:t>(link: licitações e contratos/licitações, pesquisar pelo número da licitação), a partir do dia 11/08/2022.</w:t>
            </w:r>
          </w:p>
          <w:p w14:paraId="7BDEDDD5" w14:textId="3560CD2A" w:rsidR="00452267" w:rsidRPr="00973F9F" w:rsidRDefault="00452267" w:rsidP="00452267">
            <w:pPr>
              <w:jc w:val="both"/>
              <w:rPr>
                <w:rFonts w:asciiTheme="majorHAnsi" w:hAnsiTheme="majorHAnsi"/>
              </w:rPr>
            </w:pPr>
            <w:r w:rsidRPr="00452267">
              <w:rPr>
                <w:rFonts w:asciiTheme="majorHAnsi" w:hAnsiTheme="majorHAnsi"/>
              </w:rPr>
              <w:t>As interessadas poderão designar engenheiro ou Arquiteto para efetuar visita</w:t>
            </w:r>
            <w:r>
              <w:rPr>
                <w:rFonts w:asciiTheme="majorHAnsi" w:hAnsiTheme="majorHAnsi"/>
              </w:rPr>
              <w:t xml:space="preserve"> </w:t>
            </w:r>
            <w:r w:rsidRPr="00452267">
              <w:rPr>
                <w:rFonts w:asciiTheme="majorHAnsi" w:hAnsiTheme="majorHAnsi"/>
              </w:rPr>
              <w:t>técnica, para conhecimento das obras e serviços a serem executados. Para</w:t>
            </w:r>
            <w:r>
              <w:rPr>
                <w:rFonts w:asciiTheme="majorHAnsi" w:hAnsiTheme="majorHAnsi"/>
              </w:rPr>
              <w:t xml:space="preserve"> </w:t>
            </w:r>
            <w:r w:rsidRPr="00452267">
              <w:rPr>
                <w:rFonts w:asciiTheme="majorHAnsi" w:hAnsiTheme="majorHAnsi"/>
              </w:rPr>
              <w:t>acompanhamento da visita técnica, fornecimento de informações e prestação</w:t>
            </w:r>
            <w:r>
              <w:rPr>
                <w:rFonts w:asciiTheme="majorHAnsi" w:hAnsiTheme="majorHAnsi"/>
              </w:rPr>
              <w:t xml:space="preserve"> </w:t>
            </w:r>
            <w:r w:rsidRPr="00452267">
              <w:rPr>
                <w:rFonts w:asciiTheme="majorHAnsi" w:hAnsiTheme="majorHAnsi"/>
              </w:rPr>
              <w:t>de esclarecimentos porventura solicitados pelos interessados, estará</w:t>
            </w:r>
            <w:r>
              <w:rPr>
                <w:rFonts w:asciiTheme="majorHAnsi" w:hAnsiTheme="majorHAnsi"/>
              </w:rPr>
              <w:t xml:space="preserve"> </w:t>
            </w:r>
            <w:r w:rsidRPr="00452267">
              <w:rPr>
                <w:rFonts w:asciiTheme="majorHAnsi" w:hAnsiTheme="majorHAnsi"/>
              </w:rPr>
              <w:t>disponível, o Sr. Mercio Leonardo Costa Cardoso ou outro empregado da</w:t>
            </w:r>
            <w:r>
              <w:rPr>
                <w:rFonts w:asciiTheme="majorHAnsi" w:hAnsiTheme="majorHAnsi"/>
              </w:rPr>
              <w:t xml:space="preserve"> </w:t>
            </w:r>
            <w:r w:rsidRPr="00452267">
              <w:rPr>
                <w:rFonts w:asciiTheme="majorHAnsi" w:hAnsiTheme="majorHAnsi"/>
              </w:rPr>
              <w:t>COPASA MG, do dia 11 de agosto de 2022 ao dia 05 de setembro de 2022. O</w:t>
            </w:r>
            <w:r>
              <w:rPr>
                <w:rFonts w:asciiTheme="majorHAnsi" w:hAnsiTheme="majorHAnsi"/>
              </w:rPr>
              <w:t xml:space="preserve"> </w:t>
            </w:r>
            <w:r w:rsidRPr="00452267">
              <w:rPr>
                <w:rFonts w:asciiTheme="majorHAnsi" w:hAnsiTheme="majorHAnsi"/>
              </w:rPr>
              <w:t xml:space="preserve">agendamento da visita poderá ser feito pelo e-mail: </w:t>
            </w:r>
            <w:hyperlink r:id="rId23" w:history="1">
              <w:r w:rsidRPr="00652633">
                <w:rPr>
                  <w:rStyle w:val="Hyperlink"/>
                  <w:rFonts w:asciiTheme="majorHAnsi" w:hAnsiTheme="majorHAnsi"/>
                </w:rPr>
                <w:t>grmc@copasa.com.br</w:t>
              </w:r>
            </w:hyperlink>
            <w:r>
              <w:rPr>
                <w:rFonts w:asciiTheme="majorHAnsi" w:hAnsiTheme="majorHAnsi"/>
              </w:rPr>
              <w:t xml:space="preserve"> </w:t>
            </w:r>
            <w:r w:rsidRPr="00452267">
              <w:rPr>
                <w:rFonts w:asciiTheme="majorHAnsi" w:hAnsiTheme="majorHAnsi"/>
              </w:rPr>
              <w:t>ou</w:t>
            </w:r>
            <w:r>
              <w:rPr>
                <w:rFonts w:asciiTheme="majorHAnsi" w:hAnsiTheme="majorHAnsi"/>
              </w:rPr>
              <w:t xml:space="preserve"> </w:t>
            </w:r>
            <w:r w:rsidRPr="00452267">
              <w:rPr>
                <w:rFonts w:asciiTheme="majorHAnsi" w:hAnsiTheme="majorHAnsi"/>
              </w:rPr>
              <w:t xml:space="preserve">pelo telefone (38) 3229 5714. A visita será realizada na Rua Dr.Santos, </w:t>
            </w:r>
            <w:proofErr w:type="gramStart"/>
            <w:r w:rsidRPr="00452267">
              <w:rPr>
                <w:rFonts w:asciiTheme="majorHAnsi" w:hAnsiTheme="majorHAnsi"/>
              </w:rPr>
              <w:t>nr.:</w:t>
            </w:r>
            <w:proofErr w:type="gramEnd"/>
            <w:r w:rsidRPr="00452267">
              <w:rPr>
                <w:rFonts w:asciiTheme="majorHAnsi" w:hAnsiTheme="majorHAnsi"/>
              </w:rPr>
              <w:t>14,</w:t>
            </w:r>
            <w:r>
              <w:rPr>
                <w:rFonts w:asciiTheme="majorHAnsi" w:hAnsiTheme="majorHAnsi"/>
              </w:rPr>
              <w:t xml:space="preserve"> </w:t>
            </w:r>
            <w:r w:rsidRPr="00452267">
              <w:rPr>
                <w:rFonts w:asciiTheme="majorHAnsi" w:hAnsiTheme="majorHAnsi"/>
              </w:rPr>
              <w:t>Bairro Centro, Cidade Montes Claros / MG.</w:t>
            </w:r>
          </w:p>
          <w:p w14:paraId="6CB70F65" w14:textId="2F54BB53" w:rsidR="00973F9F" w:rsidRPr="00973F9F" w:rsidRDefault="00973F9F" w:rsidP="00843885">
            <w:pPr>
              <w:jc w:val="both"/>
              <w:rPr>
                <w:rFonts w:asciiTheme="majorHAnsi" w:hAnsiTheme="majorHAnsi" w:cs="Arial"/>
              </w:rPr>
            </w:pPr>
            <w:hyperlink r:id="rId24" w:history="1">
              <w:r w:rsidRPr="00973F9F">
                <w:rPr>
                  <w:rStyle w:val="Hyperlink"/>
                  <w:rFonts w:asciiTheme="majorHAnsi" w:hAnsiTheme="majorHAnsi" w:cs="Arial"/>
                </w:rPr>
                <w:t>https://www2.copasa.com.br/PortalComprasPrd/#/pesquisaDetalhes/2648E00C00261EED86AF870C25DD6E56</w:t>
              </w:r>
            </w:hyperlink>
            <w:r w:rsidRPr="00973F9F">
              <w:rPr>
                <w:rFonts w:asciiTheme="majorHAnsi" w:hAnsiTheme="majorHAnsi" w:cs="Arial"/>
              </w:rPr>
              <w:t xml:space="preserve"> </w:t>
            </w:r>
          </w:p>
        </w:tc>
      </w:tr>
    </w:tbl>
    <w:p w14:paraId="5394CBB2" w14:textId="77777777" w:rsidR="00843885" w:rsidRPr="00973F9F" w:rsidRDefault="00843885" w:rsidP="00843885">
      <w:pPr>
        <w:autoSpaceDE w:val="0"/>
        <w:autoSpaceDN w:val="0"/>
        <w:adjustRightInd w:val="0"/>
        <w:jc w:val="both"/>
        <w:rPr>
          <w:rFonts w:asciiTheme="majorHAnsi" w:hAnsiTheme="majorHAnsi"/>
        </w:rPr>
      </w:pPr>
    </w:p>
    <w:p w14:paraId="0AD39739" w14:textId="77777777" w:rsidR="00876481" w:rsidRPr="00973F9F" w:rsidRDefault="00876481" w:rsidP="006E752A">
      <w:pPr>
        <w:autoSpaceDE w:val="0"/>
        <w:autoSpaceDN w:val="0"/>
        <w:adjustRightInd w:val="0"/>
        <w:jc w:val="both"/>
        <w:rPr>
          <w:rFonts w:asciiTheme="majorHAnsi" w:hAnsiTheme="majorHAnsi"/>
        </w:rPr>
      </w:pPr>
    </w:p>
    <w:p w14:paraId="725D258B" w14:textId="77777777" w:rsidR="00876481" w:rsidRPr="00973F9F" w:rsidRDefault="00876481" w:rsidP="006E752A">
      <w:pPr>
        <w:autoSpaceDE w:val="0"/>
        <w:autoSpaceDN w:val="0"/>
        <w:adjustRightInd w:val="0"/>
        <w:jc w:val="both"/>
        <w:rPr>
          <w:rFonts w:asciiTheme="majorHAnsi" w:hAnsiTheme="majorHAnsi"/>
        </w:rPr>
      </w:pPr>
    </w:p>
    <w:p w14:paraId="7DD1DE71" w14:textId="2816979A" w:rsidR="00FF40BD" w:rsidRPr="00973F9F" w:rsidRDefault="00FF40BD" w:rsidP="002803ED">
      <w:pPr>
        <w:rPr>
          <w:rFonts w:asciiTheme="majorHAnsi" w:hAnsiTheme="majorHAnsi"/>
        </w:rPr>
      </w:pPr>
      <w:r w:rsidRPr="00973F9F">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Pr="00973F9F" w:rsidRDefault="003D0AAE" w:rsidP="00F52335">
      <w:pPr>
        <w:autoSpaceDE w:val="0"/>
        <w:autoSpaceDN w:val="0"/>
        <w:adjustRightInd w:val="0"/>
        <w:jc w:val="center"/>
        <w:rPr>
          <w:rFonts w:asciiTheme="majorHAnsi" w:hAnsiTheme="majorHAnsi"/>
          <w:b/>
          <w:sz w:val="12"/>
        </w:rPr>
      </w:pPr>
    </w:p>
    <w:p w14:paraId="47D0C341" w14:textId="77777777" w:rsidR="000F4A6D" w:rsidRPr="00973F9F" w:rsidRDefault="000F4A6D" w:rsidP="00F52335">
      <w:pPr>
        <w:autoSpaceDE w:val="0"/>
        <w:autoSpaceDN w:val="0"/>
        <w:adjustRightInd w:val="0"/>
        <w:jc w:val="center"/>
        <w:rPr>
          <w:rFonts w:asciiTheme="majorHAnsi" w:hAnsiTheme="majorHAnsi"/>
          <w:b/>
          <w:sz w:val="12"/>
        </w:rPr>
      </w:pPr>
    </w:p>
    <w:p w14:paraId="4E81AB2C" w14:textId="77777777" w:rsidR="004534C3" w:rsidRPr="00973F9F" w:rsidRDefault="004534C3" w:rsidP="00F52335">
      <w:pPr>
        <w:autoSpaceDE w:val="0"/>
        <w:autoSpaceDN w:val="0"/>
        <w:adjustRightInd w:val="0"/>
        <w:jc w:val="center"/>
        <w:rPr>
          <w:rFonts w:asciiTheme="majorHAnsi" w:hAnsiTheme="majorHAnsi"/>
          <w:b/>
          <w:sz w:val="12"/>
        </w:rPr>
      </w:pPr>
    </w:p>
    <w:p w14:paraId="4ABC5230" w14:textId="055058A6" w:rsidR="00200844" w:rsidRPr="00973F9F" w:rsidRDefault="00300F58" w:rsidP="00F52335">
      <w:pPr>
        <w:autoSpaceDE w:val="0"/>
        <w:autoSpaceDN w:val="0"/>
        <w:adjustRightInd w:val="0"/>
        <w:jc w:val="center"/>
        <w:rPr>
          <w:rFonts w:asciiTheme="majorHAnsi" w:hAnsiTheme="majorHAnsi"/>
          <w:b/>
        </w:rPr>
      </w:pPr>
      <w:r w:rsidRPr="00973F9F">
        <w:rPr>
          <w:rFonts w:asciiTheme="majorHAnsi" w:hAnsiTheme="majorHAnsi"/>
          <w:b/>
        </w:rPr>
        <w:t>ESTADO DE MINAS GERAIS</w:t>
      </w:r>
    </w:p>
    <w:p w14:paraId="6FCD7322" w14:textId="77777777" w:rsidR="00CB0C63" w:rsidRPr="00A32426" w:rsidRDefault="00CB0C63" w:rsidP="00A32426">
      <w:pPr>
        <w:autoSpaceDE w:val="0"/>
        <w:autoSpaceDN w:val="0"/>
        <w:adjustRightInd w:val="0"/>
        <w:jc w:val="center"/>
        <w:rPr>
          <w:rFonts w:asciiTheme="majorHAnsi" w:hAnsiTheme="majorHAnsi"/>
          <w:b/>
        </w:rPr>
      </w:pPr>
    </w:p>
    <w:p w14:paraId="5C3CCBEF" w14:textId="2B78FC81" w:rsidR="00CB0C63" w:rsidRPr="00A32426" w:rsidRDefault="00A32426" w:rsidP="00A32426">
      <w:pPr>
        <w:autoSpaceDE w:val="0"/>
        <w:autoSpaceDN w:val="0"/>
        <w:adjustRightInd w:val="0"/>
        <w:jc w:val="center"/>
        <w:rPr>
          <w:rFonts w:asciiTheme="majorHAnsi" w:hAnsiTheme="majorHAnsi"/>
          <w:b/>
        </w:rPr>
      </w:pPr>
      <w:r w:rsidRPr="00A32426">
        <w:rPr>
          <w:rFonts w:asciiTheme="majorHAnsi" w:hAnsiTheme="majorHAnsi"/>
          <w:b/>
        </w:rPr>
        <w:t>ALVINÓPOLIS - PRC 166/2022 TOMADA DE PREÇO 12/2022.</w:t>
      </w:r>
    </w:p>
    <w:p w14:paraId="37C6C362" w14:textId="236884B7" w:rsidR="00CB0C63" w:rsidRPr="00973F9F" w:rsidRDefault="00CB0C63" w:rsidP="00CB0C63">
      <w:pPr>
        <w:autoSpaceDE w:val="0"/>
        <w:autoSpaceDN w:val="0"/>
        <w:adjustRightInd w:val="0"/>
        <w:jc w:val="both"/>
        <w:rPr>
          <w:rFonts w:asciiTheme="majorHAnsi" w:hAnsiTheme="majorHAnsi"/>
        </w:rPr>
      </w:pPr>
      <w:r w:rsidRPr="00973F9F">
        <w:rPr>
          <w:rFonts w:asciiTheme="majorHAnsi" w:hAnsiTheme="majorHAnsi"/>
        </w:rPr>
        <w:t>Objeto contratação de empresa especializada para execução da obra de Recapeamento de vias urbanas - Rua P, Travessa E, Travessa Ana Lúcia Monteiro, Travessa F, localizadas no Bairro Vila Antônio Manoel Puig e Rua Eufrozina Marcelina Gomes – Bairro Fábrica, Alvinópolis/MG, conforme projeto, planilha orçamentária de custo, memória de cálculo, memorial de descritivo, cronograma físico-financeiro e entre outros, a ser executado com recursos financeiros disponibilizados por meio da Secretaria de Estado de Governo (SEGOV), indicação nº78880 e proposta 009011/2021, convênio 149001890/2021. Data da Sessão: Dia: 25/08/2022. Credenciamento: das 13:00 horas às 13:30 horas. Abertura dos envelopes: 13:30 horas. Local: Sala de Licitações, Prefeitura Municipal de Alvinópolis, Rua Monsenhor Bicalho, 201 – CEP 35.950-000. Edital disponível no site do município. Alvinópolis, 09/08/2022.</w:t>
      </w:r>
    </w:p>
    <w:p w14:paraId="6620BC5E" w14:textId="77777777" w:rsidR="00C46211" w:rsidRPr="00973F9F" w:rsidRDefault="00C46211" w:rsidP="00CB0C63">
      <w:pPr>
        <w:autoSpaceDE w:val="0"/>
        <w:autoSpaceDN w:val="0"/>
        <w:adjustRightInd w:val="0"/>
        <w:jc w:val="both"/>
        <w:rPr>
          <w:rFonts w:asciiTheme="majorHAnsi" w:hAnsiTheme="majorHAnsi"/>
        </w:rPr>
      </w:pPr>
    </w:p>
    <w:p w14:paraId="10E74E33" w14:textId="77777777" w:rsidR="00C46211" w:rsidRPr="00A32426" w:rsidRDefault="00C46211" w:rsidP="00CB0C63">
      <w:pPr>
        <w:autoSpaceDE w:val="0"/>
        <w:autoSpaceDN w:val="0"/>
        <w:adjustRightInd w:val="0"/>
        <w:jc w:val="both"/>
        <w:rPr>
          <w:rFonts w:asciiTheme="majorHAnsi" w:hAnsiTheme="majorHAnsi"/>
          <w:b/>
        </w:rPr>
      </w:pPr>
    </w:p>
    <w:p w14:paraId="5B7BADAA" w14:textId="025BF635" w:rsidR="00A32426" w:rsidRPr="00A32426" w:rsidRDefault="00A32426" w:rsidP="00A32426">
      <w:pPr>
        <w:autoSpaceDE w:val="0"/>
        <w:autoSpaceDN w:val="0"/>
        <w:adjustRightInd w:val="0"/>
        <w:jc w:val="center"/>
        <w:rPr>
          <w:rFonts w:asciiTheme="majorHAnsi" w:hAnsiTheme="majorHAnsi"/>
          <w:b/>
        </w:rPr>
      </w:pPr>
      <w:r w:rsidRPr="00A32426">
        <w:rPr>
          <w:rFonts w:asciiTheme="majorHAnsi" w:hAnsiTheme="majorHAnsi"/>
          <w:b/>
        </w:rPr>
        <w:t>BOM JESUS DO AMPARO PREFEITURA MUNICIPAL EDITAL DE LICITAÇÃO Nº 049/2022</w:t>
      </w:r>
    </w:p>
    <w:p w14:paraId="14AFAB29" w14:textId="0BC35A5E" w:rsidR="00C46211" w:rsidRPr="00973F9F" w:rsidRDefault="00C46211" w:rsidP="00CB0C63">
      <w:pPr>
        <w:autoSpaceDE w:val="0"/>
        <w:autoSpaceDN w:val="0"/>
        <w:adjustRightInd w:val="0"/>
        <w:jc w:val="both"/>
        <w:rPr>
          <w:rFonts w:asciiTheme="majorHAnsi" w:hAnsiTheme="majorHAnsi"/>
        </w:rPr>
      </w:pPr>
      <w:r w:rsidRPr="00973F9F">
        <w:rPr>
          <w:rFonts w:asciiTheme="majorHAnsi" w:hAnsiTheme="majorHAnsi"/>
        </w:rPr>
        <w:t>Torna</w:t>
      </w:r>
      <w:r w:rsidR="00E85617" w:rsidRPr="00973F9F">
        <w:rPr>
          <w:rFonts w:asciiTheme="majorHAnsi" w:hAnsiTheme="majorHAnsi"/>
        </w:rPr>
        <w:t xml:space="preserve"> público o extrato de licitação</w:t>
      </w:r>
      <w:r w:rsidRPr="00973F9F">
        <w:rPr>
          <w:rFonts w:asciiTheme="majorHAnsi" w:hAnsiTheme="majorHAnsi"/>
        </w:rPr>
        <w:t>,</w:t>
      </w:r>
      <w:r w:rsidR="00E85617" w:rsidRPr="00973F9F">
        <w:rPr>
          <w:rFonts w:asciiTheme="majorHAnsi" w:hAnsiTheme="majorHAnsi"/>
        </w:rPr>
        <w:t xml:space="preserve"> </w:t>
      </w:r>
      <w:r w:rsidRPr="00973F9F">
        <w:rPr>
          <w:rFonts w:asciiTheme="majorHAnsi" w:hAnsiTheme="majorHAnsi"/>
        </w:rPr>
        <w:t xml:space="preserve">Processo Licitatório nº 100/2022, Tomada de Preços nº 004/2022. Objeto: Contratação de empresa especializada na prestação de serviço de Engenharia Civil para Calçamento de 1.146.35 m em alvenaria poliédrica -E-8 CM, execução de 445,54 m de sarjeta de concreto urbano (scu). tipo 1, com FCK 15 MPA, largura de 50 cm com inclinação de 3 %, execução de 13 m de sarjetão de Concreto Usinado, Moldada In Loco em Trecho Reto, 100 cm Base x 20 cm Altura e instalação de 509,54 m de meio-fio em concreto com FCK 20MPA, pré-moldado, MFC-01 padrão DEER-MG, dimensões (12x16,7x35)cm, execução de 10 unidades de boca de lobo simples (tipo B- Concreto), quadro, grelha e cantoneira e 2 unidades de Boca de Labo Dupla (Tipo B Concreto), quadro, grelha e cantoneira, execução de 184.63 m de tubo de concreto armado PA1 D-600 mm, execução de 28,26 m de tubo de concreto armado PA1 D=400 mm, execução de 06 unidades de poços de visitas DN 600 com tampão em ferro fundido e execução de 01 unidade de ala de rede tubular, localizado na Estrada Vicinal de Acesso à Comunidade Quilombola Felipe. As propostas de preços serão julgadas pelo critério de MENOR PREÇO GLOBAL, dentro das especificações solicitadas. DATA: 24/08/2022. HORÁRIO DE BRASÍLIA: 09h30min. ENDEREÇO: PRAÇA CARDEAL MOTTA, 220, CENTRO, BOM JESUS DO AMPARO/MG. CONSULTA AO EDITAL E DIVULGAÇÃO DE INFORMAÇÕES: Site: </w:t>
      </w:r>
      <w:hyperlink r:id="rId26" w:history="1">
        <w:r w:rsidR="00A32426" w:rsidRPr="00652633">
          <w:rPr>
            <w:rStyle w:val="Hyperlink"/>
            <w:rFonts w:asciiTheme="majorHAnsi" w:hAnsiTheme="majorHAnsi"/>
          </w:rPr>
          <w:t>www.bomjesusdoamparo.mg.gov.br</w:t>
        </w:r>
      </w:hyperlink>
      <w:r w:rsidRPr="00973F9F">
        <w:rPr>
          <w:rFonts w:asciiTheme="majorHAnsi" w:hAnsiTheme="majorHAnsi"/>
        </w:rPr>
        <w:t>.</w:t>
      </w:r>
      <w:r w:rsidR="00A32426">
        <w:rPr>
          <w:rFonts w:asciiTheme="majorHAnsi" w:hAnsiTheme="majorHAnsi"/>
        </w:rPr>
        <w:t xml:space="preserve"> </w:t>
      </w:r>
      <w:r w:rsidRPr="00973F9F">
        <w:rPr>
          <w:rFonts w:asciiTheme="majorHAnsi" w:hAnsiTheme="majorHAnsi"/>
        </w:rPr>
        <w:t xml:space="preserve">Telefone: (31) 3833-1222 e (31) 3833-1119. E-mail para esclarecimentos, impugnações e recursos: </w:t>
      </w:r>
      <w:hyperlink r:id="rId27" w:history="1">
        <w:r w:rsidR="00A32426" w:rsidRPr="00652633">
          <w:rPr>
            <w:rStyle w:val="Hyperlink"/>
            <w:rFonts w:asciiTheme="majorHAnsi" w:hAnsiTheme="majorHAnsi"/>
          </w:rPr>
          <w:t>licitacao@bomjesusdoamparo.mg.gov.br</w:t>
        </w:r>
      </w:hyperlink>
      <w:r w:rsidR="00A32426">
        <w:rPr>
          <w:rFonts w:asciiTheme="majorHAnsi" w:hAnsiTheme="majorHAnsi"/>
        </w:rPr>
        <w:t xml:space="preserve">. </w:t>
      </w:r>
    </w:p>
    <w:p w14:paraId="5364C740" w14:textId="77777777" w:rsidR="00CB0C63" w:rsidRPr="00973F9F" w:rsidRDefault="00CB0C63" w:rsidP="00F52335">
      <w:pPr>
        <w:autoSpaceDE w:val="0"/>
        <w:autoSpaceDN w:val="0"/>
        <w:adjustRightInd w:val="0"/>
        <w:jc w:val="center"/>
        <w:rPr>
          <w:rFonts w:asciiTheme="majorHAnsi" w:hAnsiTheme="majorHAnsi"/>
          <w:b/>
        </w:rPr>
      </w:pPr>
    </w:p>
    <w:p w14:paraId="5F424CF5" w14:textId="77777777" w:rsidR="00CB0C63" w:rsidRPr="00973F9F" w:rsidRDefault="00CB0C63" w:rsidP="00F52335">
      <w:pPr>
        <w:autoSpaceDE w:val="0"/>
        <w:autoSpaceDN w:val="0"/>
        <w:adjustRightInd w:val="0"/>
        <w:jc w:val="center"/>
        <w:rPr>
          <w:rFonts w:asciiTheme="majorHAnsi" w:hAnsiTheme="majorHAnsi"/>
          <w:b/>
        </w:rPr>
      </w:pPr>
    </w:p>
    <w:p w14:paraId="0C525ABA" w14:textId="48DE681C" w:rsidR="00A32426" w:rsidRPr="00A32426" w:rsidRDefault="00A32426" w:rsidP="00A32426">
      <w:pPr>
        <w:autoSpaceDE w:val="0"/>
        <w:autoSpaceDN w:val="0"/>
        <w:adjustRightInd w:val="0"/>
        <w:jc w:val="center"/>
        <w:rPr>
          <w:rFonts w:asciiTheme="majorHAnsi" w:hAnsiTheme="majorHAnsi"/>
          <w:b/>
        </w:rPr>
      </w:pPr>
      <w:r w:rsidRPr="00A32426">
        <w:rPr>
          <w:rFonts w:asciiTheme="majorHAnsi" w:hAnsiTheme="majorHAnsi"/>
          <w:b/>
        </w:rPr>
        <w:t>CAMPOS GERAIS PREFEITURA MUNICIPAL PROCESSO LICITATÓRIO Nº 77/2022</w:t>
      </w:r>
    </w:p>
    <w:p w14:paraId="531DBBB4" w14:textId="4E6F5262" w:rsidR="00E00DAD" w:rsidRPr="00973F9F" w:rsidRDefault="003966D3" w:rsidP="003966D3">
      <w:pPr>
        <w:autoSpaceDE w:val="0"/>
        <w:autoSpaceDN w:val="0"/>
        <w:adjustRightInd w:val="0"/>
        <w:jc w:val="both"/>
        <w:rPr>
          <w:rFonts w:asciiTheme="majorHAnsi" w:hAnsiTheme="majorHAnsi"/>
        </w:rPr>
      </w:pPr>
      <w:r w:rsidRPr="00973F9F">
        <w:rPr>
          <w:rFonts w:asciiTheme="majorHAnsi" w:hAnsiTheme="majorHAnsi"/>
        </w:rPr>
        <w:t xml:space="preserve">O Mun. </w:t>
      </w:r>
      <w:proofErr w:type="gramStart"/>
      <w:r w:rsidRPr="00973F9F">
        <w:rPr>
          <w:rFonts w:asciiTheme="majorHAnsi" w:hAnsiTheme="majorHAnsi"/>
        </w:rPr>
        <w:t>de</w:t>
      </w:r>
      <w:proofErr w:type="gramEnd"/>
      <w:r w:rsidRPr="00973F9F">
        <w:rPr>
          <w:rFonts w:asciiTheme="majorHAnsi" w:hAnsiTheme="majorHAnsi"/>
        </w:rPr>
        <w:t xml:space="preserve"> Campos Gerais-MG, torna público Proc. Licitatório nº 77/22, Tomada de Preços nº 15/22, tipo menor preço global, p/ pavimentação asfáltica em CBUQ e sinalização viária conforme plano de trabalho, projetos, planilhas - Convenio 1301001700/2022/SEINFRA - (6º Trecho), protocolo até o dia 25/08/22 as 09:15 h. na Sec. Mun. </w:t>
      </w:r>
      <w:proofErr w:type="gramStart"/>
      <w:r w:rsidRPr="00973F9F">
        <w:rPr>
          <w:rFonts w:asciiTheme="majorHAnsi" w:hAnsiTheme="majorHAnsi"/>
        </w:rPr>
        <w:t>de</w:t>
      </w:r>
      <w:proofErr w:type="gramEnd"/>
      <w:r w:rsidRPr="00973F9F">
        <w:rPr>
          <w:rFonts w:asciiTheme="majorHAnsi" w:hAnsiTheme="majorHAnsi"/>
        </w:rPr>
        <w:t xml:space="preserve"> Compras e Licitações, a R. N. Sra. do Carmo, 131, inform. 35 38531436/2713, Edital </w:t>
      </w:r>
      <w:hyperlink r:id="rId28" w:history="1">
        <w:r w:rsidRPr="00973F9F">
          <w:rPr>
            <w:rStyle w:val="Hyperlink"/>
            <w:rFonts w:asciiTheme="majorHAnsi" w:hAnsiTheme="majorHAnsi"/>
          </w:rPr>
          <w:t>http://www.camposgerais.mg.gov.br</w:t>
        </w:r>
      </w:hyperlink>
      <w:r w:rsidRPr="00973F9F">
        <w:rPr>
          <w:rFonts w:asciiTheme="majorHAnsi" w:hAnsiTheme="majorHAnsi"/>
        </w:rPr>
        <w:t>.</w:t>
      </w:r>
    </w:p>
    <w:p w14:paraId="054588C3" w14:textId="77777777" w:rsidR="003966D3" w:rsidRPr="00973F9F" w:rsidRDefault="003966D3" w:rsidP="003966D3">
      <w:pPr>
        <w:autoSpaceDE w:val="0"/>
        <w:autoSpaceDN w:val="0"/>
        <w:adjustRightInd w:val="0"/>
        <w:jc w:val="both"/>
        <w:rPr>
          <w:rFonts w:asciiTheme="majorHAnsi" w:hAnsiTheme="majorHAnsi"/>
        </w:rPr>
      </w:pPr>
    </w:p>
    <w:p w14:paraId="1E04492A" w14:textId="77777777" w:rsidR="003966D3" w:rsidRPr="00973F9F" w:rsidRDefault="003966D3" w:rsidP="003966D3">
      <w:pPr>
        <w:autoSpaceDE w:val="0"/>
        <w:autoSpaceDN w:val="0"/>
        <w:adjustRightInd w:val="0"/>
        <w:jc w:val="both"/>
        <w:rPr>
          <w:rFonts w:asciiTheme="majorHAnsi" w:hAnsiTheme="majorHAnsi"/>
        </w:rPr>
      </w:pPr>
    </w:p>
    <w:p w14:paraId="60D1AC6C" w14:textId="62EC16A7" w:rsidR="00931712" w:rsidRPr="00A32426" w:rsidRDefault="00A32426" w:rsidP="00A32426">
      <w:pPr>
        <w:autoSpaceDE w:val="0"/>
        <w:autoSpaceDN w:val="0"/>
        <w:adjustRightInd w:val="0"/>
        <w:jc w:val="center"/>
        <w:rPr>
          <w:rFonts w:asciiTheme="majorHAnsi" w:hAnsiTheme="majorHAnsi"/>
          <w:b/>
        </w:rPr>
      </w:pPr>
      <w:r w:rsidRPr="00A32426">
        <w:rPr>
          <w:rFonts w:asciiTheme="majorHAnsi" w:hAnsiTheme="majorHAnsi"/>
          <w:b/>
        </w:rPr>
        <w:t>CARMO DE MINAS CÂMARA MUNICIPAL AVISO DE LICITAÇÃO PROCESSO LICITATÓRIO Nº 017/2022 TOMADA DE PREÇOS Nº 002/2022.</w:t>
      </w:r>
    </w:p>
    <w:p w14:paraId="25778755" w14:textId="7245B6E0" w:rsidR="003966D3" w:rsidRPr="00973F9F" w:rsidRDefault="003966D3" w:rsidP="003966D3">
      <w:pPr>
        <w:autoSpaceDE w:val="0"/>
        <w:autoSpaceDN w:val="0"/>
        <w:adjustRightInd w:val="0"/>
        <w:jc w:val="both"/>
        <w:rPr>
          <w:rFonts w:asciiTheme="majorHAnsi" w:hAnsiTheme="majorHAnsi"/>
        </w:rPr>
      </w:pPr>
      <w:r w:rsidRPr="00973F9F">
        <w:rPr>
          <w:rFonts w:asciiTheme="majorHAnsi" w:hAnsiTheme="majorHAnsi"/>
        </w:rPr>
        <w:t>A CÂMARA MUNICIPAL DE CARMO DE MINAS/MG torna pública a republicação do processo licitatório nº 017/2022 – Tomada de Preços nº 002/2022, tendo como objeto a “Contratação de empresa especializada, em engenharia, para execução de obra por regime de empreitada global da reforma e melhoria da fachada e do interior térreo da Câmara Municipal, de acordo com Planilha Orçamentária, Memorial Descritivo, Cronograma Físico-Financeiro e Projetos, constantes do Edital”. Data de Abertura: 26/08/2022 às 10h. Edital disponível</w:t>
      </w:r>
      <w:r w:rsidR="003E10DB">
        <w:rPr>
          <w:rFonts w:asciiTheme="majorHAnsi" w:hAnsiTheme="majorHAnsi"/>
        </w:rPr>
        <w:t xml:space="preserve"> no endereço site. </w:t>
      </w:r>
      <w:hyperlink r:id="rId29" w:history="1">
        <w:r w:rsidR="003E10DB" w:rsidRPr="00652633">
          <w:rPr>
            <w:rStyle w:val="Hyperlink"/>
            <w:rFonts w:asciiTheme="majorHAnsi" w:hAnsiTheme="majorHAnsi"/>
          </w:rPr>
          <w:t>https://www.cmcm.mg.gov.br</w:t>
        </w:r>
      </w:hyperlink>
      <w:r w:rsidR="003E10DB">
        <w:rPr>
          <w:rFonts w:asciiTheme="majorHAnsi" w:hAnsiTheme="majorHAnsi"/>
        </w:rPr>
        <w:t xml:space="preserve"> </w:t>
      </w:r>
      <w:r w:rsidRPr="00973F9F">
        <w:rPr>
          <w:rFonts w:asciiTheme="majorHAnsi" w:hAnsiTheme="majorHAnsi"/>
        </w:rPr>
        <w:t xml:space="preserve">ou pode ser solicitado através do e-mail: </w:t>
      </w:r>
      <w:hyperlink r:id="rId30" w:history="1">
        <w:r w:rsidRPr="00973F9F">
          <w:rPr>
            <w:rStyle w:val="Hyperlink"/>
            <w:rFonts w:asciiTheme="majorHAnsi" w:hAnsiTheme="majorHAnsi"/>
          </w:rPr>
          <w:t>contabilidade@cmcm.mg.gov.br</w:t>
        </w:r>
      </w:hyperlink>
      <w:r w:rsidRPr="00973F9F">
        <w:rPr>
          <w:rFonts w:asciiTheme="majorHAnsi" w:hAnsiTheme="majorHAnsi"/>
        </w:rPr>
        <w:t>.</w:t>
      </w:r>
    </w:p>
    <w:p w14:paraId="6C37DC08" w14:textId="0A6984A8" w:rsidR="00931712" w:rsidRPr="00A32426" w:rsidRDefault="00A32426" w:rsidP="003966D3">
      <w:pPr>
        <w:autoSpaceDE w:val="0"/>
        <w:autoSpaceDN w:val="0"/>
        <w:adjustRightInd w:val="0"/>
        <w:jc w:val="both"/>
        <w:rPr>
          <w:rFonts w:asciiTheme="majorHAnsi" w:hAnsiTheme="majorHAnsi"/>
          <w:b/>
        </w:rPr>
      </w:pPr>
      <w:r w:rsidRPr="00A32426">
        <w:rPr>
          <w:rFonts w:asciiTheme="majorHAnsi" w:hAnsiTheme="majorHAnsi"/>
          <w:b/>
        </w:rPr>
        <w:t>PREFEITURA DE CARMO DE MINAS PREFEITURA MUNICIPAL DE CARMO DE MINAS TOMADA DE PREÇOS Nº 004/2022</w:t>
      </w:r>
    </w:p>
    <w:p w14:paraId="30C51ACA" w14:textId="36010961" w:rsidR="005107F7" w:rsidRPr="00973F9F" w:rsidRDefault="005107F7" w:rsidP="003966D3">
      <w:pPr>
        <w:autoSpaceDE w:val="0"/>
        <w:autoSpaceDN w:val="0"/>
        <w:adjustRightInd w:val="0"/>
        <w:jc w:val="both"/>
        <w:rPr>
          <w:rFonts w:asciiTheme="majorHAnsi" w:hAnsiTheme="majorHAnsi"/>
        </w:rPr>
      </w:pPr>
      <w:r w:rsidRPr="00973F9F">
        <w:rPr>
          <w:rFonts w:asciiTheme="majorHAnsi" w:hAnsiTheme="majorHAnsi"/>
        </w:rPr>
        <w:t>O Município de Carmo de Minas – MG torna público o Processo Licitatório nº 151/2022, instaurado na modalidade Tomada de Preços nº 004/2022. Objeto:</w:t>
      </w:r>
      <w:r w:rsidRPr="00973F9F">
        <w:rPr>
          <w:rFonts w:asciiTheme="majorHAnsi" w:hAnsiTheme="majorHAnsi"/>
        </w:rPr>
        <w:t xml:space="preserve"> </w:t>
      </w:r>
      <w:r w:rsidRPr="00973F9F">
        <w:rPr>
          <w:rFonts w:asciiTheme="majorHAnsi" w:hAnsiTheme="majorHAnsi"/>
        </w:rPr>
        <w:t>Contratação De Empresa Especializada Para a Mão de Obra para o Calçamento das ruas do Loteamento Jardim América, Conforme Planilha, Cronograma, Memorial Descritivo, Composição de BDI, Croqui de Localização e Fotos. Abertura dos envelopes: 24/08/2022 às 13:00hs.</w:t>
      </w:r>
    </w:p>
    <w:p w14:paraId="4141D30C" w14:textId="77777777" w:rsidR="003966D3" w:rsidRPr="00973F9F" w:rsidRDefault="003966D3" w:rsidP="003966D3">
      <w:pPr>
        <w:autoSpaceDE w:val="0"/>
        <w:autoSpaceDN w:val="0"/>
        <w:adjustRightInd w:val="0"/>
        <w:jc w:val="both"/>
        <w:rPr>
          <w:rFonts w:asciiTheme="majorHAnsi" w:hAnsiTheme="majorHAnsi"/>
        </w:rPr>
      </w:pPr>
    </w:p>
    <w:p w14:paraId="7BB821BD" w14:textId="77777777" w:rsidR="00CB0C63" w:rsidRPr="00A32426" w:rsidRDefault="00CB0C63" w:rsidP="003966D3">
      <w:pPr>
        <w:autoSpaceDE w:val="0"/>
        <w:autoSpaceDN w:val="0"/>
        <w:adjustRightInd w:val="0"/>
        <w:jc w:val="both"/>
        <w:rPr>
          <w:rFonts w:asciiTheme="majorHAnsi" w:hAnsiTheme="majorHAnsi"/>
          <w:b/>
        </w:rPr>
      </w:pPr>
    </w:p>
    <w:p w14:paraId="162DFF67" w14:textId="63CFCA00" w:rsidR="00A32426" w:rsidRPr="00A32426" w:rsidRDefault="00A32426" w:rsidP="00A32426">
      <w:pPr>
        <w:autoSpaceDE w:val="0"/>
        <w:autoSpaceDN w:val="0"/>
        <w:adjustRightInd w:val="0"/>
        <w:jc w:val="center"/>
        <w:rPr>
          <w:rFonts w:asciiTheme="majorHAnsi" w:hAnsiTheme="majorHAnsi"/>
          <w:b/>
        </w:rPr>
      </w:pPr>
      <w:r w:rsidRPr="00A32426">
        <w:rPr>
          <w:rFonts w:asciiTheme="majorHAnsi" w:hAnsiTheme="majorHAnsi"/>
          <w:b/>
        </w:rPr>
        <w:t>CENTRAL DE MINAS PREFEITURA MUNICIPAL AVISO DE LICITAÇÃO - TOMADA DE PREÇOS Nº 05/2022</w:t>
      </w:r>
    </w:p>
    <w:p w14:paraId="61F357E1" w14:textId="1128EDEB" w:rsidR="00CB0C63" w:rsidRPr="00973F9F" w:rsidRDefault="00CB0C63" w:rsidP="003966D3">
      <w:pPr>
        <w:autoSpaceDE w:val="0"/>
        <w:autoSpaceDN w:val="0"/>
        <w:adjustRightInd w:val="0"/>
        <w:jc w:val="both"/>
        <w:rPr>
          <w:rFonts w:asciiTheme="majorHAnsi" w:hAnsiTheme="majorHAnsi"/>
        </w:rPr>
      </w:pPr>
      <w:r w:rsidRPr="00973F9F">
        <w:rPr>
          <w:rFonts w:asciiTheme="majorHAnsi" w:hAnsiTheme="majorHAnsi"/>
        </w:rPr>
        <w:t>O Município de Central De Minas/MG torna público aos interessados que será realizada licitação, modalidade TOMADA DE PREÇOS Nº 05/2022, tendo como objeto a contratação de empresa de engenharia para o melhoramento de vias públicas com execução de calçamento das Ruas F e C no Bairro Franklin do Município de Central de Minas/MG. Dia e Hora para Recebimento dos Envelopes: 24 de agosto de 2022, às 09hs00min. Data e Hora para Término do Credenciamento: 24 de agosto de 2022, às 09hs00min. Telefone para Contato: (33) 3243-0223. E-mail</w:t>
      </w:r>
      <w:r w:rsidR="00A32426">
        <w:rPr>
          <w:rFonts w:asciiTheme="majorHAnsi" w:hAnsiTheme="majorHAnsi"/>
        </w:rPr>
        <w:t xml:space="preserve">: </w:t>
      </w:r>
      <w:hyperlink r:id="rId31" w:history="1">
        <w:r w:rsidR="00A32426" w:rsidRPr="00652633">
          <w:rPr>
            <w:rStyle w:val="Hyperlink"/>
            <w:rFonts w:asciiTheme="majorHAnsi" w:hAnsiTheme="majorHAnsi"/>
          </w:rPr>
          <w:t>licitacentral2013@hotmail.com</w:t>
        </w:r>
      </w:hyperlink>
      <w:r w:rsidR="00A32426">
        <w:rPr>
          <w:rFonts w:asciiTheme="majorHAnsi" w:hAnsiTheme="majorHAnsi"/>
        </w:rPr>
        <w:t xml:space="preserve"> </w:t>
      </w:r>
      <w:r w:rsidRPr="00973F9F">
        <w:rPr>
          <w:rFonts w:asciiTheme="majorHAnsi" w:hAnsiTheme="majorHAnsi"/>
        </w:rPr>
        <w:t>onde poderá ser consultado o Edital e obtido cópia. Local: Av. Prefeito Genil Mata da Cruz, 12 Centro - Prefeitura de Central de Minas – MG.</w:t>
      </w:r>
    </w:p>
    <w:p w14:paraId="4F7F3545" w14:textId="77777777" w:rsidR="00CB0C63" w:rsidRPr="00973F9F" w:rsidRDefault="00CB0C63" w:rsidP="003966D3">
      <w:pPr>
        <w:autoSpaceDE w:val="0"/>
        <w:autoSpaceDN w:val="0"/>
        <w:adjustRightInd w:val="0"/>
        <w:jc w:val="both"/>
        <w:rPr>
          <w:rFonts w:asciiTheme="majorHAnsi" w:hAnsiTheme="majorHAnsi"/>
        </w:rPr>
      </w:pPr>
    </w:p>
    <w:p w14:paraId="29A72712" w14:textId="77777777" w:rsidR="003966D3" w:rsidRPr="00A32426" w:rsidRDefault="003966D3" w:rsidP="003966D3">
      <w:pPr>
        <w:autoSpaceDE w:val="0"/>
        <w:autoSpaceDN w:val="0"/>
        <w:adjustRightInd w:val="0"/>
        <w:jc w:val="both"/>
        <w:rPr>
          <w:rFonts w:asciiTheme="majorHAnsi" w:hAnsiTheme="majorHAnsi"/>
          <w:b/>
        </w:rPr>
      </w:pPr>
    </w:p>
    <w:p w14:paraId="44DBD0F2" w14:textId="24FBA15D" w:rsidR="00A32426" w:rsidRPr="00A32426" w:rsidRDefault="003E10DB" w:rsidP="00A32426">
      <w:pPr>
        <w:autoSpaceDE w:val="0"/>
        <w:autoSpaceDN w:val="0"/>
        <w:adjustRightInd w:val="0"/>
        <w:jc w:val="center"/>
        <w:rPr>
          <w:rFonts w:asciiTheme="majorHAnsi" w:hAnsiTheme="majorHAnsi"/>
          <w:b/>
        </w:rPr>
      </w:pPr>
      <w:r w:rsidRPr="003E10DB">
        <w:rPr>
          <w:rFonts w:asciiTheme="majorHAnsi" w:hAnsiTheme="majorHAnsi"/>
          <w:b/>
        </w:rPr>
        <w:t xml:space="preserve">CONCEIÇÃO DO MATO DENTRO/MG </w:t>
      </w:r>
      <w:r>
        <w:rPr>
          <w:rFonts w:asciiTheme="majorHAnsi" w:hAnsiTheme="majorHAnsi"/>
          <w:b/>
        </w:rPr>
        <w:t xml:space="preserve">- </w:t>
      </w:r>
      <w:r w:rsidR="00A32426" w:rsidRPr="00A32426">
        <w:rPr>
          <w:rFonts w:asciiTheme="majorHAnsi" w:hAnsiTheme="majorHAnsi"/>
          <w:b/>
        </w:rPr>
        <w:t>DEPARTAMENTO DE LICITAÇÕES E CONTRATOS ABERTURA DE PROPOSTA DA CONCORRÊNCIA 008/2022</w:t>
      </w:r>
    </w:p>
    <w:p w14:paraId="117092BE" w14:textId="08B89830" w:rsidR="00250401" w:rsidRPr="00973F9F" w:rsidRDefault="00250401" w:rsidP="003966D3">
      <w:pPr>
        <w:autoSpaceDE w:val="0"/>
        <w:autoSpaceDN w:val="0"/>
        <w:adjustRightInd w:val="0"/>
        <w:jc w:val="both"/>
        <w:rPr>
          <w:rFonts w:asciiTheme="majorHAnsi" w:hAnsiTheme="majorHAnsi"/>
        </w:rPr>
      </w:pPr>
      <w:r w:rsidRPr="00973F9F">
        <w:rPr>
          <w:rFonts w:asciiTheme="majorHAnsi" w:hAnsiTheme="majorHAnsi"/>
        </w:rPr>
        <w:t xml:space="preserve">O Município de Conceição do Mato Dentro/MG, torna público que realizará a abertura dos envelopes de proposta das empresas habilitadas do Processo nº 093/2022 – Concorrência nº 008/2022, tipo MENOR PREÇO GLOBAL; cujo objeto é a Registro de Preço, pelo prazo de doze meses, para futura e eventual contratação de empresa especializada em engenharia para execução da obra de drenagem, substituição e execução de calçadas, passeios e manutenção de calçamento no município de Conceição do Mato Dentro/MG, concomitante com Planilha, Base Orçamentária e Memorial Descritivo, anexo aos. Dia da abertura: 24 de agosto de 2022, às 09h30min, conforme regulamentado através do Decreto Municipal nº 060/2021, disponível no link </w:t>
      </w:r>
      <w:hyperlink r:id="rId32" w:history="1">
        <w:r w:rsidR="00A32426" w:rsidRPr="00652633">
          <w:rPr>
            <w:rStyle w:val="Hyperlink"/>
            <w:rFonts w:asciiTheme="majorHAnsi" w:hAnsiTheme="majorHAnsi"/>
          </w:rPr>
          <w:t>http://cmd.mg.gov.br/decretos-2</w:t>
        </w:r>
      </w:hyperlink>
      <w:r w:rsidR="00A32426">
        <w:rPr>
          <w:rFonts w:asciiTheme="majorHAnsi" w:hAnsiTheme="majorHAnsi"/>
        </w:rPr>
        <w:t xml:space="preserve">. </w:t>
      </w:r>
      <w:r w:rsidRPr="00973F9F">
        <w:rPr>
          <w:rFonts w:asciiTheme="majorHAnsi" w:hAnsiTheme="majorHAnsi"/>
        </w:rPr>
        <w:t xml:space="preserve">O acesso aos procedimentos para uso da ferramenta pelos licitantes será feito pelo </w:t>
      </w:r>
      <w:hyperlink r:id="rId33" w:history="1">
        <w:r w:rsidR="00A32426" w:rsidRPr="00652633">
          <w:rPr>
            <w:rStyle w:val="Hyperlink"/>
            <w:rFonts w:asciiTheme="majorHAnsi" w:hAnsiTheme="majorHAnsi"/>
          </w:rPr>
          <w:t>https://meet.google.com/ieb-xigq-mmi</w:t>
        </w:r>
      </w:hyperlink>
      <w:r w:rsidR="00A32426">
        <w:rPr>
          <w:rFonts w:asciiTheme="majorHAnsi" w:hAnsiTheme="majorHAnsi"/>
        </w:rPr>
        <w:t xml:space="preserve">. </w:t>
      </w:r>
      <w:r w:rsidRPr="00973F9F">
        <w:rPr>
          <w:rFonts w:asciiTheme="majorHAnsi" w:hAnsiTheme="majorHAnsi"/>
        </w:rPr>
        <w:t>Maiores informações pelo telefone (31) 3868-2398.</w:t>
      </w:r>
    </w:p>
    <w:p w14:paraId="7D98DEA0" w14:textId="77777777" w:rsidR="00250401" w:rsidRPr="00973F9F" w:rsidRDefault="00250401" w:rsidP="003966D3">
      <w:pPr>
        <w:autoSpaceDE w:val="0"/>
        <w:autoSpaceDN w:val="0"/>
        <w:adjustRightInd w:val="0"/>
        <w:jc w:val="both"/>
        <w:rPr>
          <w:rFonts w:asciiTheme="majorHAnsi" w:hAnsiTheme="majorHAnsi"/>
        </w:rPr>
      </w:pPr>
    </w:p>
    <w:p w14:paraId="6CA1ACD7" w14:textId="77777777" w:rsidR="00250401" w:rsidRPr="00A32426" w:rsidRDefault="00250401" w:rsidP="003966D3">
      <w:pPr>
        <w:autoSpaceDE w:val="0"/>
        <w:autoSpaceDN w:val="0"/>
        <w:adjustRightInd w:val="0"/>
        <w:jc w:val="both"/>
        <w:rPr>
          <w:rFonts w:asciiTheme="majorHAnsi" w:hAnsiTheme="majorHAnsi"/>
          <w:b/>
        </w:rPr>
      </w:pPr>
    </w:p>
    <w:p w14:paraId="5D36E6BF" w14:textId="3F6D4756" w:rsidR="00A32426" w:rsidRPr="00A32426" w:rsidRDefault="00A32426" w:rsidP="00A32426">
      <w:pPr>
        <w:autoSpaceDE w:val="0"/>
        <w:autoSpaceDN w:val="0"/>
        <w:adjustRightInd w:val="0"/>
        <w:jc w:val="center"/>
        <w:rPr>
          <w:rFonts w:asciiTheme="majorHAnsi" w:hAnsiTheme="majorHAnsi"/>
          <w:b/>
        </w:rPr>
      </w:pPr>
      <w:r w:rsidRPr="00A32426">
        <w:rPr>
          <w:rFonts w:asciiTheme="majorHAnsi" w:hAnsiTheme="majorHAnsi"/>
          <w:b/>
        </w:rPr>
        <w:t>COROACI PREFEITURA MUNICIPAL AVISO DE LICITAÇÃO – TOMADA DE PREÇOS Nº 003/2022</w:t>
      </w:r>
    </w:p>
    <w:p w14:paraId="0C92AF24" w14:textId="198E7EDD" w:rsidR="003966D3" w:rsidRPr="00973F9F" w:rsidRDefault="003966D3" w:rsidP="003966D3">
      <w:pPr>
        <w:autoSpaceDE w:val="0"/>
        <w:autoSpaceDN w:val="0"/>
        <w:adjustRightInd w:val="0"/>
        <w:jc w:val="both"/>
        <w:rPr>
          <w:rFonts w:asciiTheme="majorHAnsi" w:hAnsiTheme="majorHAnsi"/>
        </w:rPr>
      </w:pPr>
      <w:r w:rsidRPr="00973F9F">
        <w:rPr>
          <w:rFonts w:asciiTheme="majorHAnsi" w:hAnsiTheme="majorHAnsi"/>
        </w:rPr>
        <w:t xml:space="preserve">Comunica que abrirá a Tomada de Preços nº. 003/2022, tendo como objeto Reforma de Farmácia. A Abertura será dia 29/08/2022, às 09h00m na Prefeitura Municipal de Coroaci/MG, na Rua Dona Cotinha Gonçalves, 11 - Centro, CEP: 39.710-000. Informações no </w:t>
      </w:r>
      <w:r w:rsidR="003E10DB" w:rsidRPr="00973F9F">
        <w:rPr>
          <w:rFonts w:asciiTheme="majorHAnsi" w:hAnsiTheme="majorHAnsi"/>
        </w:rPr>
        <w:t>tel.</w:t>
      </w:r>
      <w:r w:rsidRPr="00973F9F">
        <w:rPr>
          <w:rFonts w:asciiTheme="majorHAnsi" w:hAnsiTheme="majorHAnsi"/>
        </w:rPr>
        <w:t xml:space="preserve">: (33) 9.8451-8656 ou </w:t>
      </w:r>
      <w:hyperlink r:id="rId34" w:history="1">
        <w:r w:rsidR="003E10DB" w:rsidRPr="00652633">
          <w:rPr>
            <w:rStyle w:val="Hyperlink"/>
            <w:rFonts w:asciiTheme="majorHAnsi" w:hAnsiTheme="majorHAnsi"/>
          </w:rPr>
          <w:t>licitacaocoroaci2017@gmail.com</w:t>
        </w:r>
      </w:hyperlink>
      <w:r w:rsidR="003E10DB">
        <w:rPr>
          <w:rFonts w:asciiTheme="majorHAnsi" w:hAnsiTheme="majorHAnsi"/>
        </w:rPr>
        <w:t xml:space="preserve"> </w:t>
      </w:r>
      <w:r w:rsidRPr="00973F9F">
        <w:rPr>
          <w:rFonts w:asciiTheme="majorHAnsi" w:hAnsiTheme="majorHAnsi"/>
        </w:rPr>
        <w:t>– com Pablo Oliveira Fernandes - Presidente da CPL</w:t>
      </w:r>
    </w:p>
    <w:p w14:paraId="5E8EA541" w14:textId="77777777" w:rsidR="003966D3" w:rsidRPr="00973F9F" w:rsidRDefault="003966D3" w:rsidP="003966D3">
      <w:pPr>
        <w:autoSpaceDE w:val="0"/>
        <w:autoSpaceDN w:val="0"/>
        <w:adjustRightInd w:val="0"/>
        <w:jc w:val="both"/>
        <w:rPr>
          <w:rFonts w:asciiTheme="majorHAnsi" w:hAnsiTheme="majorHAnsi"/>
        </w:rPr>
      </w:pPr>
    </w:p>
    <w:p w14:paraId="216688E7" w14:textId="77777777" w:rsidR="003966D3" w:rsidRPr="00973F9F" w:rsidRDefault="003966D3" w:rsidP="003966D3">
      <w:pPr>
        <w:autoSpaceDE w:val="0"/>
        <w:autoSpaceDN w:val="0"/>
        <w:adjustRightInd w:val="0"/>
        <w:jc w:val="both"/>
        <w:rPr>
          <w:rFonts w:asciiTheme="majorHAnsi" w:hAnsiTheme="majorHAnsi"/>
        </w:rPr>
      </w:pPr>
    </w:p>
    <w:p w14:paraId="7785A3E3" w14:textId="71168F04" w:rsidR="003E10DB" w:rsidRPr="003E10DB" w:rsidRDefault="003E10DB" w:rsidP="003E10DB">
      <w:pPr>
        <w:autoSpaceDE w:val="0"/>
        <w:autoSpaceDN w:val="0"/>
        <w:adjustRightInd w:val="0"/>
        <w:jc w:val="center"/>
        <w:rPr>
          <w:rFonts w:asciiTheme="majorHAnsi" w:hAnsiTheme="majorHAnsi"/>
          <w:b/>
        </w:rPr>
      </w:pPr>
      <w:r w:rsidRPr="003E10DB">
        <w:rPr>
          <w:rFonts w:asciiTheme="majorHAnsi" w:hAnsiTheme="majorHAnsi"/>
          <w:b/>
        </w:rPr>
        <w:t>DIVINO DAS LARANJEIRAS PREFEITURA MUNICIPAL. PROCESSO LICITATÓRIO Nº: 35/2022 – TOMADA DE PREÇOS Nº: 05/2022</w:t>
      </w:r>
    </w:p>
    <w:p w14:paraId="10FBF8BF" w14:textId="7CBDC8DC" w:rsidR="003966D3" w:rsidRDefault="003966D3" w:rsidP="003966D3">
      <w:pPr>
        <w:autoSpaceDE w:val="0"/>
        <w:autoSpaceDN w:val="0"/>
        <w:adjustRightInd w:val="0"/>
        <w:jc w:val="both"/>
        <w:rPr>
          <w:rFonts w:asciiTheme="majorHAnsi" w:hAnsiTheme="majorHAnsi"/>
        </w:rPr>
      </w:pPr>
      <w:r w:rsidRPr="00973F9F">
        <w:rPr>
          <w:rFonts w:asciiTheme="majorHAnsi" w:hAnsiTheme="majorHAnsi"/>
        </w:rPr>
        <w:t xml:space="preserve">O Município Divino das Laranjeiras/MG, através da CPL, comunica que abrirá Processo Licitatório Nº: 35/2022, Modalidade Tomada de Preços Nº: 05/2022, tipo menor preço, cujo objeto é a contratação de empresa de engenharia para execução de obra de pavimentação e drenagem de ruas na Sede do Município (Rua das Acácias) e Distritos (Ruas José Coleta e Levino Dutra – Central de Santa Helena) e (Ruas Pernambuco e Antonio Boechat – Macedônia das Laranjeiras), com data de abertura prevista para o dia 24 de agosto de 2022 às 09h00. O Edital completo está à disposição dos interessados, na Prefeitura Municipal de Divino das Laranjeiras, nos dias úteis das 08h00 às 11h00 das 13h00 às 16h00, sito à Praça Anacleto Falci, 280 – Centro - Divino das Laranjeiras/MG, e gratuitamente através de mídia gravada em dispositivo do interessado ou em download no seguinte site: </w:t>
      </w:r>
      <w:hyperlink r:id="rId35" w:history="1">
        <w:r w:rsidR="003E10DB" w:rsidRPr="00652633">
          <w:rPr>
            <w:rStyle w:val="Hyperlink"/>
            <w:rFonts w:asciiTheme="majorHAnsi" w:hAnsiTheme="majorHAnsi"/>
          </w:rPr>
          <w:t>http://divinodaslaranjeiras.mg.gov.br/licitacoes/</w:t>
        </w:r>
      </w:hyperlink>
      <w:r w:rsidRPr="00973F9F">
        <w:rPr>
          <w:rFonts w:asciiTheme="majorHAnsi" w:hAnsiTheme="majorHAnsi"/>
        </w:rPr>
        <w:t>,</w:t>
      </w:r>
      <w:r w:rsidR="003E10DB">
        <w:rPr>
          <w:rFonts w:asciiTheme="majorHAnsi" w:hAnsiTheme="majorHAnsi"/>
        </w:rPr>
        <w:t xml:space="preserve"> </w:t>
      </w:r>
      <w:r w:rsidR="003E10DB" w:rsidRPr="00973F9F">
        <w:rPr>
          <w:rFonts w:asciiTheme="majorHAnsi" w:hAnsiTheme="majorHAnsi"/>
        </w:rPr>
        <w:t>tel.</w:t>
      </w:r>
      <w:r w:rsidRPr="00973F9F">
        <w:rPr>
          <w:rFonts w:asciiTheme="majorHAnsi" w:hAnsiTheme="majorHAnsi"/>
        </w:rPr>
        <w:t xml:space="preserve"> (33) 99912-1893. </w:t>
      </w:r>
    </w:p>
    <w:p w14:paraId="56B83533" w14:textId="77777777" w:rsidR="00271CE0" w:rsidRPr="00973F9F" w:rsidRDefault="00271CE0" w:rsidP="003966D3">
      <w:pPr>
        <w:autoSpaceDE w:val="0"/>
        <w:autoSpaceDN w:val="0"/>
        <w:adjustRightInd w:val="0"/>
        <w:jc w:val="both"/>
        <w:rPr>
          <w:rFonts w:asciiTheme="majorHAnsi" w:hAnsiTheme="majorHAnsi"/>
        </w:rPr>
      </w:pPr>
    </w:p>
    <w:p w14:paraId="2D8278BA" w14:textId="77777777" w:rsidR="003966D3" w:rsidRPr="00271CE0" w:rsidRDefault="003966D3" w:rsidP="00271CE0">
      <w:pPr>
        <w:autoSpaceDE w:val="0"/>
        <w:autoSpaceDN w:val="0"/>
        <w:adjustRightInd w:val="0"/>
        <w:jc w:val="center"/>
        <w:rPr>
          <w:rFonts w:asciiTheme="majorHAnsi" w:hAnsiTheme="majorHAnsi"/>
          <w:b/>
        </w:rPr>
      </w:pPr>
    </w:p>
    <w:p w14:paraId="12E5AB18" w14:textId="0DC842D2" w:rsidR="00271CE0" w:rsidRPr="00271CE0" w:rsidRDefault="00271CE0" w:rsidP="00271CE0">
      <w:pPr>
        <w:autoSpaceDE w:val="0"/>
        <w:autoSpaceDN w:val="0"/>
        <w:adjustRightInd w:val="0"/>
        <w:jc w:val="center"/>
        <w:rPr>
          <w:rFonts w:asciiTheme="majorHAnsi" w:hAnsiTheme="majorHAnsi"/>
          <w:b/>
        </w:rPr>
      </w:pPr>
      <w:r w:rsidRPr="00271CE0">
        <w:rPr>
          <w:rFonts w:asciiTheme="majorHAnsi" w:hAnsiTheme="majorHAnsi"/>
          <w:b/>
        </w:rPr>
        <w:t>DORES DE CAMPOS PREFEITURA MUNICIPAL PROCESSO Nº 70/2022 – TOMADA DE PREÇOS Nº 05/2022</w:t>
      </w:r>
    </w:p>
    <w:p w14:paraId="015E3A09" w14:textId="364BD8FA" w:rsidR="003966D3" w:rsidRPr="00973F9F" w:rsidRDefault="003966D3" w:rsidP="003966D3">
      <w:pPr>
        <w:autoSpaceDE w:val="0"/>
        <w:autoSpaceDN w:val="0"/>
        <w:adjustRightInd w:val="0"/>
        <w:jc w:val="both"/>
        <w:rPr>
          <w:rFonts w:asciiTheme="majorHAnsi" w:hAnsiTheme="majorHAnsi"/>
        </w:rPr>
      </w:pPr>
      <w:r w:rsidRPr="00973F9F">
        <w:rPr>
          <w:rFonts w:asciiTheme="majorHAnsi" w:hAnsiTheme="majorHAnsi"/>
        </w:rPr>
        <w:t xml:space="preserve">Contratação de empresa especializada para execução de recapeamento asfáltico tipo CBUQ em várias ruas do centro da cidade, através do Contrato de Repasse OGU nº 913529/2021/MDR/CAIXA. Os interessados poderão retirar o edital no site: </w:t>
      </w:r>
      <w:hyperlink r:id="rId36" w:history="1">
        <w:r w:rsidR="00271CE0" w:rsidRPr="00652633">
          <w:rPr>
            <w:rStyle w:val="Hyperlink"/>
            <w:rFonts w:asciiTheme="majorHAnsi" w:hAnsiTheme="majorHAnsi"/>
          </w:rPr>
          <w:t>http://www.doresdecampos.mg.gov.br</w:t>
        </w:r>
      </w:hyperlink>
      <w:r w:rsidRPr="00973F9F">
        <w:rPr>
          <w:rFonts w:asciiTheme="majorHAnsi" w:hAnsiTheme="majorHAnsi"/>
        </w:rPr>
        <w:t>,</w:t>
      </w:r>
      <w:r w:rsidR="00271CE0">
        <w:rPr>
          <w:rFonts w:asciiTheme="majorHAnsi" w:hAnsiTheme="majorHAnsi"/>
        </w:rPr>
        <w:t xml:space="preserve"> </w:t>
      </w:r>
      <w:r w:rsidRPr="00973F9F">
        <w:rPr>
          <w:rFonts w:asciiTheme="majorHAnsi" w:hAnsiTheme="majorHAnsi"/>
        </w:rPr>
        <w:t>ou solicitar por e-mail a licitagovdores@doresnet.com.br e deverão cadastrar até 22/08/2022. O recebimento dos envelopes de habilitação e proposta será até às 14:00 horas do dia 25/08/2022 e serão abertos os envelopes de habilitação às 14:00 horas, na mesma data. Dores de Campos, 08 de agosto de 2022. Márcio Antônio Pinheiro – Prefeito Municipal.</w:t>
      </w:r>
    </w:p>
    <w:p w14:paraId="1EF7085D" w14:textId="77777777" w:rsidR="003966D3" w:rsidRPr="00973F9F" w:rsidRDefault="003966D3" w:rsidP="003966D3">
      <w:pPr>
        <w:autoSpaceDE w:val="0"/>
        <w:autoSpaceDN w:val="0"/>
        <w:adjustRightInd w:val="0"/>
        <w:jc w:val="both"/>
        <w:rPr>
          <w:rFonts w:asciiTheme="majorHAnsi" w:hAnsiTheme="majorHAnsi"/>
        </w:rPr>
      </w:pPr>
    </w:p>
    <w:p w14:paraId="060891C9" w14:textId="77777777" w:rsidR="003966D3" w:rsidRPr="00271CE0" w:rsidRDefault="003966D3" w:rsidP="00271CE0">
      <w:pPr>
        <w:autoSpaceDE w:val="0"/>
        <w:autoSpaceDN w:val="0"/>
        <w:adjustRightInd w:val="0"/>
        <w:jc w:val="center"/>
        <w:rPr>
          <w:rFonts w:asciiTheme="majorHAnsi" w:hAnsiTheme="majorHAnsi"/>
          <w:b/>
        </w:rPr>
      </w:pPr>
    </w:p>
    <w:p w14:paraId="5462B825" w14:textId="537715CD" w:rsidR="00271CE0" w:rsidRPr="00271CE0" w:rsidRDefault="00271CE0" w:rsidP="00271CE0">
      <w:pPr>
        <w:autoSpaceDE w:val="0"/>
        <w:autoSpaceDN w:val="0"/>
        <w:adjustRightInd w:val="0"/>
        <w:jc w:val="center"/>
        <w:rPr>
          <w:rFonts w:asciiTheme="majorHAnsi" w:hAnsiTheme="majorHAnsi"/>
          <w:b/>
        </w:rPr>
      </w:pPr>
      <w:r w:rsidRPr="00271CE0">
        <w:rPr>
          <w:rFonts w:asciiTheme="majorHAnsi" w:hAnsiTheme="majorHAnsi"/>
          <w:b/>
        </w:rPr>
        <w:t>ELÓI MENDES PREFEITURA MUNICIPAL - TOMADA DE PREÇO Nº 7/2022</w:t>
      </w:r>
    </w:p>
    <w:p w14:paraId="11CD6FC3" w14:textId="28F8C7B4" w:rsidR="003966D3" w:rsidRPr="00973F9F" w:rsidRDefault="003966D3" w:rsidP="003966D3">
      <w:pPr>
        <w:autoSpaceDE w:val="0"/>
        <w:autoSpaceDN w:val="0"/>
        <w:adjustRightInd w:val="0"/>
        <w:jc w:val="both"/>
        <w:rPr>
          <w:rFonts w:asciiTheme="majorHAnsi" w:hAnsiTheme="majorHAnsi"/>
        </w:rPr>
      </w:pPr>
      <w:r w:rsidRPr="00973F9F">
        <w:rPr>
          <w:rFonts w:asciiTheme="majorHAnsi" w:hAnsiTheme="majorHAnsi"/>
        </w:rPr>
        <w:t xml:space="preserve">Assunto: Aviso de Edital - Processo nº 131/2022. Objeto: Execução dos serviços de engenharia para pavimentação asfáltica de diversas vias públicas do Município, com Abertura no dia 25/08/2022, às 13h00min. Credenciamento: dia 24/08/2022, até às 16h00min. O Edital está disponível no site: </w:t>
      </w:r>
      <w:hyperlink r:id="rId37" w:history="1">
        <w:r w:rsidR="00271CE0" w:rsidRPr="00652633">
          <w:rPr>
            <w:rStyle w:val="Hyperlink"/>
            <w:rFonts w:asciiTheme="majorHAnsi" w:hAnsiTheme="majorHAnsi"/>
          </w:rPr>
          <w:t>www.eloimendes.mg.gov.br</w:t>
        </w:r>
      </w:hyperlink>
      <w:r w:rsidRPr="00973F9F">
        <w:rPr>
          <w:rFonts w:asciiTheme="majorHAnsi" w:hAnsiTheme="majorHAnsi"/>
        </w:rPr>
        <w:t>.</w:t>
      </w:r>
      <w:r w:rsidR="00271CE0">
        <w:rPr>
          <w:rFonts w:asciiTheme="majorHAnsi" w:hAnsiTheme="majorHAnsi"/>
        </w:rPr>
        <w:t xml:space="preserve"> </w:t>
      </w:r>
      <w:r w:rsidRPr="00973F9F">
        <w:rPr>
          <w:rFonts w:asciiTheme="majorHAnsi" w:hAnsiTheme="majorHAnsi"/>
        </w:rPr>
        <w:t xml:space="preserve">Mais informações pelo telefone: (35) 3264-3494. </w:t>
      </w:r>
    </w:p>
    <w:p w14:paraId="0D80F9A5" w14:textId="77777777" w:rsidR="003966D3" w:rsidRPr="00973F9F" w:rsidRDefault="003966D3" w:rsidP="003966D3">
      <w:pPr>
        <w:autoSpaceDE w:val="0"/>
        <w:autoSpaceDN w:val="0"/>
        <w:adjustRightInd w:val="0"/>
        <w:jc w:val="both"/>
        <w:rPr>
          <w:rFonts w:asciiTheme="majorHAnsi" w:hAnsiTheme="majorHAnsi"/>
        </w:rPr>
      </w:pPr>
    </w:p>
    <w:p w14:paraId="27F5ED35" w14:textId="77777777" w:rsidR="003966D3" w:rsidRPr="00973F9F" w:rsidRDefault="003966D3" w:rsidP="003966D3">
      <w:pPr>
        <w:autoSpaceDE w:val="0"/>
        <w:autoSpaceDN w:val="0"/>
        <w:adjustRightInd w:val="0"/>
        <w:jc w:val="both"/>
        <w:rPr>
          <w:rFonts w:asciiTheme="majorHAnsi" w:hAnsiTheme="majorHAnsi"/>
        </w:rPr>
      </w:pPr>
    </w:p>
    <w:p w14:paraId="25B4F542" w14:textId="2857B694" w:rsidR="00271CE0" w:rsidRPr="00271CE0" w:rsidRDefault="00271CE0" w:rsidP="00271CE0">
      <w:pPr>
        <w:autoSpaceDE w:val="0"/>
        <w:autoSpaceDN w:val="0"/>
        <w:adjustRightInd w:val="0"/>
        <w:jc w:val="center"/>
        <w:rPr>
          <w:rFonts w:asciiTheme="majorHAnsi" w:hAnsiTheme="majorHAnsi"/>
          <w:b/>
        </w:rPr>
      </w:pPr>
      <w:r w:rsidRPr="00271CE0">
        <w:rPr>
          <w:rFonts w:asciiTheme="majorHAnsi" w:hAnsiTheme="majorHAnsi"/>
          <w:b/>
        </w:rPr>
        <w:t>FORMIGA PREFEITURA MUNICIPAL PROCESSO DE LICITAÇÃO Nº. 119/2022 – MOD. TOMADA DE PREÇOS - Nº 008/2022.</w:t>
      </w:r>
    </w:p>
    <w:p w14:paraId="2099E1EC" w14:textId="24257443" w:rsidR="003966D3" w:rsidRPr="00271CE0" w:rsidRDefault="003966D3" w:rsidP="003966D3">
      <w:pPr>
        <w:autoSpaceDE w:val="0"/>
        <w:autoSpaceDN w:val="0"/>
        <w:adjustRightInd w:val="0"/>
        <w:jc w:val="both"/>
        <w:rPr>
          <w:rFonts w:asciiTheme="majorHAnsi" w:hAnsiTheme="majorHAnsi"/>
          <w:b/>
        </w:rPr>
      </w:pPr>
      <w:r w:rsidRPr="00973F9F">
        <w:rPr>
          <w:rFonts w:asciiTheme="majorHAnsi" w:hAnsiTheme="majorHAnsi"/>
        </w:rPr>
        <w:t>TIPO: MENOR PREÇO. OBJETO: Contratação de empresa especializada para executar obras de drenagem pluvial e pavimentação em asfalto (CBUQ) em ruas do Distrito de Albertos, município de Formiga, por meio do Convênio nº 1491000110/2021/SEGOV/PADEM, celebrado entre o município de Formiga e o Estado de Minas Gerais, por intermédio da Secretaria de Estado de Minas Gerais. O protocolo dos envelopes será dia 25/08/2022 até às 8:00 hs. A abe</w:t>
      </w:r>
      <w:r w:rsidR="00271CE0">
        <w:rPr>
          <w:rFonts w:asciiTheme="majorHAnsi" w:hAnsiTheme="majorHAnsi"/>
        </w:rPr>
        <w:t>rtura da sessão será às 08:10</w:t>
      </w:r>
      <w:r w:rsidRPr="00973F9F">
        <w:rPr>
          <w:rFonts w:asciiTheme="majorHAnsi" w:hAnsiTheme="majorHAnsi"/>
        </w:rPr>
        <w:t>, no dia 25/08/2022. Local: R. Barão de Piumhi 92-A, Diretoria de Compras Públicas, Formiga – MG. Informações: telefone (37) 3329-1843 / 3329-1844; e-mail</w:t>
      </w:r>
      <w:r w:rsidR="00271CE0">
        <w:rPr>
          <w:rFonts w:asciiTheme="majorHAnsi" w:hAnsiTheme="majorHAnsi"/>
        </w:rPr>
        <w:t xml:space="preserve">: </w:t>
      </w:r>
      <w:hyperlink r:id="rId38" w:history="1">
        <w:r w:rsidR="00271CE0" w:rsidRPr="00652633">
          <w:rPr>
            <w:rStyle w:val="Hyperlink"/>
            <w:rFonts w:asciiTheme="majorHAnsi" w:hAnsiTheme="majorHAnsi"/>
          </w:rPr>
          <w:t>licitacaoformigamg@gmail.com</w:t>
        </w:r>
      </w:hyperlink>
      <w:r w:rsidR="00271CE0">
        <w:rPr>
          <w:rFonts w:asciiTheme="majorHAnsi" w:hAnsiTheme="majorHAnsi"/>
        </w:rPr>
        <w:t xml:space="preserve">; </w:t>
      </w:r>
      <w:r w:rsidRPr="00973F9F">
        <w:rPr>
          <w:rFonts w:asciiTheme="majorHAnsi" w:hAnsiTheme="majorHAnsi"/>
        </w:rPr>
        <w:t xml:space="preserve">site: </w:t>
      </w:r>
      <w:hyperlink r:id="rId39" w:history="1">
        <w:r w:rsidRPr="00973F9F">
          <w:rPr>
            <w:rStyle w:val="Hyperlink"/>
            <w:rFonts w:asciiTheme="majorHAnsi" w:hAnsiTheme="majorHAnsi"/>
          </w:rPr>
          <w:t>www.formiga.mg.gov.br</w:t>
        </w:r>
      </w:hyperlink>
      <w:r w:rsidRPr="00973F9F">
        <w:rPr>
          <w:rFonts w:asciiTheme="majorHAnsi" w:hAnsiTheme="majorHAnsi"/>
        </w:rPr>
        <w:t>.</w:t>
      </w:r>
    </w:p>
    <w:p w14:paraId="73DDC73B" w14:textId="53CD2D99" w:rsidR="00271CE0" w:rsidRPr="00271CE0" w:rsidRDefault="00271CE0" w:rsidP="003966D3">
      <w:pPr>
        <w:autoSpaceDE w:val="0"/>
        <w:autoSpaceDN w:val="0"/>
        <w:adjustRightInd w:val="0"/>
        <w:jc w:val="both"/>
        <w:rPr>
          <w:rFonts w:asciiTheme="majorHAnsi" w:hAnsiTheme="majorHAnsi"/>
          <w:b/>
        </w:rPr>
      </w:pPr>
      <w:r w:rsidRPr="00271CE0">
        <w:rPr>
          <w:rFonts w:asciiTheme="majorHAnsi" w:hAnsiTheme="majorHAnsi"/>
          <w:b/>
        </w:rPr>
        <w:t xml:space="preserve">PROCESSO DE LICITAÇÃO Nº. 117/2022 – MOD. TOMADA DE PREÇOS - Nº 007/2022. </w:t>
      </w:r>
    </w:p>
    <w:p w14:paraId="6BFCFF54" w14:textId="61A2B16C" w:rsidR="003966D3" w:rsidRPr="00973F9F" w:rsidRDefault="003966D3" w:rsidP="003966D3">
      <w:pPr>
        <w:autoSpaceDE w:val="0"/>
        <w:autoSpaceDN w:val="0"/>
        <w:adjustRightInd w:val="0"/>
        <w:jc w:val="both"/>
        <w:rPr>
          <w:rFonts w:asciiTheme="majorHAnsi" w:hAnsiTheme="majorHAnsi"/>
        </w:rPr>
      </w:pPr>
      <w:r w:rsidRPr="00973F9F">
        <w:rPr>
          <w:rFonts w:asciiTheme="majorHAnsi" w:hAnsiTheme="majorHAnsi"/>
        </w:rPr>
        <w:t>TIPO: MENOR PREÇO. OBJETO: Contratação de empresa especializada para execução de obra de construção de ponte em concreto armado localizada na comunidade rural de Morro Cavado, conforme projetos, planilhas e especificações técnicas em atendimento a Secretaria Municipal de Obras e Trânsito. O protocolo dos envelopes será dia 29/08/2022 até às 8:00 hs. A ab</w:t>
      </w:r>
      <w:r w:rsidR="00271CE0">
        <w:rPr>
          <w:rFonts w:asciiTheme="majorHAnsi" w:hAnsiTheme="majorHAnsi"/>
        </w:rPr>
        <w:t>ertura da sessão será às 08:10</w:t>
      </w:r>
      <w:r w:rsidRPr="00973F9F">
        <w:rPr>
          <w:rFonts w:asciiTheme="majorHAnsi" w:hAnsiTheme="majorHAnsi"/>
        </w:rPr>
        <w:t xml:space="preserve">, no dia 29/08/2022. Local: R. Barão de Piumhi 92-A, Diretoria de Compras Públicas, Formiga – MG. Informações: telefone (37) 3329-1843 / 3329-1844; e-mail: </w:t>
      </w:r>
      <w:hyperlink r:id="rId40" w:history="1">
        <w:r w:rsidR="00271CE0" w:rsidRPr="00652633">
          <w:rPr>
            <w:rStyle w:val="Hyperlink"/>
            <w:rFonts w:asciiTheme="majorHAnsi" w:hAnsiTheme="majorHAnsi"/>
          </w:rPr>
          <w:t>licitacaoformigamg@gmail.com</w:t>
        </w:r>
      </w:hyperlink>
      <w:r w:rsidR="00271CE0">
        <w:rPr>
          <w:rFonts w:asciiTheme="majorHAnsi" w:hAnsiTheme="majorHAnsi"/>
        </w:rPr>
        <w:t xml:space="preserve"> -</w:t>
      </w:r>
      <w:r w:rsidRPr="00973F9F">
        <w:rPr>
          <w:rFonts w:asciiTheme="majorHAnsi" w:hAnsiTheme="majorHAnsi"/>
        </w:rPr>
        <w:t xml:space="preserve"> site: </w:t>
      </w:r>
      <w:hyperlink r:id="rId41" w:history="1">
        <w:r w:rsidRPr="00973F9F">
          <w:rPr>
            <w:rStyle w:val="Hyperlink"/>
            <w:rFonts w:asciiTheme="majorHAnsi" w:hAnsiTheme="majorHAnsi"/>
          </w:rPr>
          <w:t>www.formiga.mg.gov.br</w:t>
        </w:r>
      </w:hyperlink>
      <w:r w:rsidRPr="00973F9F">
        <w:rPr>
          <w:rFonts w:asciiTheme="majorHAnsi" w:hAnsiTheme="majorHAnsi"/>
        </w:rPr>
        <w:t>.</w:t>
      </w:r>
    </w:p>
    <w:p w14:paraId="4022989A" w14:textId="77777777" w:rsidR="003966D3" w:rsidRPr="00973F9F" w:rsidRDefault="003966D3" w:rsidP="003966D3">
      <w:pPr>
        <w:autoSpaceDE w:val="0"/>
        <w:autoSpaceDN w:val="0"/>
        <w:adjustRightInd w:val="0"/>
        <w:jc w:val="both"/>
        <w:rPr>
          <w:rFonts w:asciiTheme="majorHAnsi" w:hAnsiTheme="majorHAnsi"/>
          <w:b/>
        </w:rPr>
      </w:pPr>
    </w:p>
    <w:p w14:paraId="0CD6082C" w14:textId="77777777" w:rsidR="003966D3" w:rsidRPr="00973F9F" w:rsidRDefault="003966D3" w:rsidP="003966D3">
      <w:pPr>
        <w:autoSpaceDE w:val="0"/>
        <w:autoSpaceDN w:val="0"/>
        <w:adjustRightInd w:val="0"/>
        <w:jc w:val="both"/>
        <w:rPr>
          <w:rFonts w:asciiTheme="majorHAnsi" w:hAnsiTheme="majorHAnsi"/>
          <w:b/>
        </w:rPr>
      </w:pPr>
    </w:p>
    <w:p w14:paraId="385AD9FF" w14:textId="11514C92" w:rsidR="00271CE0" w:rsidRPr="00271CE0" w:rsidRDefault="00271CE0" w:rsidP="00271CE0">
      <w:pPr>
        <w:autoSpaceDE w:val="0"/>
        <w:autoSpaceDN w:val="0"/>
        <w:adjustRightInd w:val="0"/>
        <w:jc w:val="center"/>
        <w:rPr>
          <w:rFonts w:asciiTheme="majorHAnsi" w:hAnsiTheme="majorHAnsi"/>
          <w:b/>
        </w:rPr>
      </w:pPr>
      <w:r w:rsidRPr="00271CE0">
        <w:rPr>
          <w:rFonts w:asciiTheme="majorHAnsi" w:hAnsiTheme="majorHAnsi"/>
          <w:b/>
        </w:rPr>
        <w:t>GUARACIAMA PREFEITURA MUNICIPAL. MODALIDADE TOMADA DE PREÇOS Nº. 08/2022 - PROCESSO LICITATÓRIO N. 55/2022.</w:t>
      </w:r>
    </w:p>
    <w:p w14:paraId="0A044A3E" w14:textId="1069E554" w:rsidR="003966D3" w:rsidRPr="00973F9F" w:rsidRDefault="003966D3" w:rsidP="003966D3">
      <w:pPr>
        <w:autoSpaceDE w:val="0"/>
        <w:autoSpaceDN w:val="0"/>
        <w:adjustRightInd w:val="0"/>
        <w:jc w:val="both"/>
        <w:rPr>
          <w:rFonts w:asciiTheme="majorHAnsi" w:hAnsiTheme="majorHAnsi"/>
        </w:rPr>
      </w:pPr>
      <w:r w:rsidRPr="00973F9F">
        <w:rPr>
          <w:rFonts w:asciiTheme="majorHAnsi" w:hAnsiTheme="majorHAnsi"/>
        </w:rPr>
        <w:t>Objeto: contratação de empresa especializada para construção de centro de comercialização dos pequenos produtores rurais de Guaraciama, com fornecimento de mão de obra e materiais, conforme contrato de repasse nº 908667/2020/MAPA / CAIXA, projeto básico, memorial descritivo e demais especificações técnicas constantes nos anexos deste edital. Data de realização: 26.08.2022 as 09:00 horas, na sala de licitações. Retirada de edital e seus anexos p</w:t>
      </w:r>
      <w:r w:rsidR="00271CE0">
        <w:rPr>
          <w:rFonts w:asciiTheme="majorHAnsi" w:hAnsiTheme="majorHAnsi"/>
        </w:rPr>
        <w:t xml:space="preserve">elo site: </w:t>
      </w:r>
      <w:hyperlink r:id="rId42" w:history="1">
        <w:r w:rsidR="00271CE0" w:rsidRPr="00652633">
          <w:rPr>
            <w:rStyle w:val="Hyperlink"/>
            <w:rFonts w:asciiTheme="majorHAnsi" w:hAnsiTheme="majorHAnsi"/>
          </w:rPr>
          <w:t>www.guaraciama.mg.gov.br</w:t>
        </w:r>
      </w:hyperlink>
      <w:r w:rsidR="00271CE0">
        <w:rPr>
          <w:rFonts w:asciiTheme="majorHAnsi" w:hAnsiTheme="majorHAnsi"/>
        </w:rPr>
        <w:t xml:space="preserve">. </w:t>
      </w:r>
    </w:p>
    <w:p w14:paraId="21C18825" w14:textId="77777777" w:rsidR="00CB0C63" w:rsidRPr="00973F9F" w:rsidRDefault="00CB0C63" w:rsidP="003966D3">
      <w:pPr>
        <w:autoSpaceDE w:val="0"/>
        <w:autoSpaceDN w:val="0"/>
        <w:adjustRightInd w:val="0"/>
        <w:jc w:val="both"/>
        <w:rPr>
          <w:rFonts w:asciiTheme="majorHAnsi" w:hAnsiTheme="majorHAnsi"/>
        </w:rPr>
      </w:pPr>
    </w:p>
    <w:p w14:paraId="04C3DFE8" w14:textId="77777777" w:rsidR="005107F7" w:rsidRPr="00973F9F" w:rsidRDefault="005107F7" w:rsidP="003966D3">
      <w:pPr>
        <w:autoSpaceDE w:val="0"/>
        <w:autoSpaceDN w:val="0"/>
        <w:adjustRightInd w:val="0"/>
        <w:jc w:val="both"/>
        <w:rPr>
          <w:rFonts w:asciiTheme="majorHAnsi" w:hAnsiTheme="majorHAnsi"/>
        </w:rPr>
      </w:pPr>
    </w:p>
    <w:p w14:paraId="27DBF0AF" w14:textId="0384B39E" w:rsidR="00271CE0" w:rsidRDefault="00271CE0" w:rsidP="00271CE0">
      <w:pPr>
        <w:autoSpaceDE w:val="0"/>
        <w:autoSpaceDN w:val="0"/>
        <w:adjustRightInd w:val="0"/>
        <w:jc w:val="center"/>
        <w:rPr>
          <w:rFonts w:asciiTheme="majorHAnsi" w:hAnsiTheme="majorHAnsi"/>
          <w:b/>
        </w:rPr>
      </w:pPr>
      <w:r w:rsidRPr="00271CE0">
        <w:rPr>
          <w:rFonts w:asciiTheme="majorHAnsi" w:hAnsiTheme="majorHAnsi"/>
          <w:b/>
        </w:rPr>
        <w:t>PREFEITURA MUNICIPAL DE GUARDA MOR – PROCESSO LICITATÓRIO Nº 85 /2022, MODALIDADE TOMADA DE PREÇO- Nº 12/2022</w:t>
      </w:r>
    </w:p>
    <w:p w14:paraId="697173A3" w14:textId="6C1A384B" w:rsidR="005107F7" w:rsidRPr="00973F9F" w:rsidRDefault="005107F7" w:rsidP="003966D3">
      <w:pPr>
        <w:autoSpaceDE w:val="0"/>
        <w:autoSpaceDN w:val="0"/>
        <w:adjustRightInd w:val="0"/>
        <w:jc w:val="both"/>
        <w:rPr>
          <w:rFonts w:asciiTheme="majorHAnsi" w:hAnsiTheme="majorHAnsi"/>
        </w:rPr>
      </w:pPr>
      <w:r w:rsidRPr="00973F9F">
        <w:rPr>
          <w:rFonts w:asciiTheme="majorHAnsi" w:hAnsiTheme="majorHAnsi"/>
        </w:rPr>
        <w:t>Objeto: CONTRATACAO DE EMPRESA DE ENGENHARIA CIVIL OU ARQUITETURA E URBANISMO INCLUINDO MAO DE OBRA PARA CONSTRUCAO DE UMA PONTE MISTA CONCRETO/MADEIRA NA REGIAO COMPRIDO NESTE MUNICIPIO. CONFORME ESPECIFICACOES DESTE EDITAL E SEUS ANEXO. Tipo menor preço por empreitada global JULGAMENTO: 24/08/2022 as 14:00 hs. Informações setor de Compras e Licitação da Prefeitura Municipal: Rua Goiás,166</w:t>
      </w:r>
      <w:r w:rsidR="00271CE0">
        <w:rPr>
          <w:rFonts w:asciiTheme="majorHAnsi" w:hAnsiTheme="majorHAnsi"/>
        </w:rPr>
        <w:t xml:space="preserve">, </w:t>
      </w:r>
      <w:r w:rsidRPr="00973F9F">
        <w:rPr>
          <w:rFonts w:asciiTheme="majorHAnsi" w:hAnsiTheme="majorHAnsi"/>
        </w:rPr>
        <w:t xml:space="preserve">centro CEP 38570-000 Fone (38) 3673-1166 site: </w:t>
      </w:r>
      <w:hyperlink r:id="rId43" w:history="1">
        <w:r w:rsidR="00271CE0" w:rsidRPr="00652633">
          <w:rPr>
            <w:rStyle w:val="Hyperlink"/>
            <w:rFonts w:asciiTheme="majorHAnsi" w:hAnsiTheme="majorHAnsi"/>
          </w:rPr>
          <w:t>www.guardamor.mg.gov.br</w:t>
        </w:r>
      </w:hyperlink>
      <w:r w:rsidRPr="00973F9F">
        <w:rPr>
          <w:rFonts w:asciiTheme="majorHAnsi" w:hAnsiTheme="majorHAnsi"/>
        </w:rPr>
        <w:t>,</w:t>
      </w:r>
      <w:r w:rsidR="00271CE0">
        <w:rPr>
          <w:rFonts w:asciiTheme="majorHAnsi" w:hAnsiTheme="majorHAnsi"/>
        </w:rPr>
        <w:t xml:space="preserve"> </w:t>
      </w:r>
      <w:r w:rsidRPr="00973F9F">
        <w:rPr>
          <w:rFonts w:asciiTheme="majorHAnsi" w:hAnsiTheme="majorHAnsi"/>
        </w:rPr>
        <w:t xml:space="preserve">Email </w:t>
      </w:r>
      <w:hyperlink r:id="rId44" w:history="1">
        <w:r w:rsidR="00271CE0" w:rsidRPr="00652633">
          <w:rPr>
            <w:rStyle w:val="Hyperlink"/>
            <w:rFonts w:asciiTheme="majorHAnsi" w:hAnsiTheme="majorHAnsi"/>
          </w:rPr>
          <w:t>licitacomprasgmor@gmail.com</w:t>
        </w:r>
      </w:hyperlink>
      <w:r w:rsidR="00271CE0">
        <w:rPr>
          <w:rFonts w:asciiTheme="majorHAnsi" w:hAnsiTheme="majorHAnsi"/>
        </w:rPr>
        <w:t xml:space="preserve">. </w:t>
      </w:r>
    </w:p>
    <w:p w14:paraId="406E226F" w14:textId="77777777" w:rsidR="005107F7" w:rsidRPr="00973F9F" w:rsidRDefault="005107F7" w:rsidP="003966D3">
      <w:pPr>
        <w:autoSpaceDE w:val="0"/>
        <w:autoSpaceDN w:val="0"/>
        <w:adjustRightInd w:val="0"/>
        <w:jc w:val="both"/>
        <w:rPr>
          <w:rFonts w:asciiTheme="majorHAnsi" w:hAnsiTheme="majorHAnsi"/>
        </w:rPr>
      </w:pPr>
    </w:p>
    <w:p w14:paraId="1890C7AA" w14:textId="77777777" w:rsidR="00CB0C63" w:rsidRPr="00973F9F" w:rsidRDefault="00CB0C63" w:rsidP="003966D3">
      <w:pPr>
        <w:autoSpaceDE w:val="0"/>
        <w:autoSpaceDN w:val="0"/>
        <w:adjustRightInd w:val="0"/>
        <w:jc w:val="both"/>
        <w:rPr>
          <w:rFonts w:asciiTheme="majorHAnsi" w:hAnsiTheme="majorHAnsi"/>
        </w:rPr>
      </w:pPr>
    </w:p>
    <w:p w14:paraId="397D58B2" w14:textId="26478AB0" w:rsidR="00271CE0" w:rsidRPr="00271CE0" w:rsidRDefault="00271CE0" w:rsidP="00271CE0">
      <w:pPr>
        <w:autoSpaceDE w:val="0"/>
        <w:autoSpaceDN w:val="0"/>
        <w:adjustRightInd w:val="0"/>
        <w:jc w:val="center"/>
        <w:rPr>
          <w:rFonts w:asciiTheme="majorHAnsi" w:hAnsiTheme="majorHAnsi"/>
          <w:b/>
        </w:rPr>
      </w:pPr>
      <w:r w:rsidRPr="00271CE0">
        <w:rPr>
          <w:rFonts w:asciiTheme="majorHAnsi" w:hAnsiTheme="majorHAnsi"/>
          <w:b/>
        </w:rPr>
        <w:t xml:space="preserve">GRUPIARA PREFEITURA MUNICIPAL </w:t>
      </w:r>
      <w:r w:rsidR="008D15D7">
        <w:rPr>
          <w:rFonts w:asciiTheme="majorHAnsi" w:hAnsiTheme="majorHAnsi"/>
          <w:b/>
        </w:rPr>
        <w:t>-</w:t>
      </w:r>
      <w:r w:rsidRPr="00271CE0">
        <w:rPr>
          <w:rFonts w:asciiTheme="majorHAnsi" w:hAnsiTheme="majorHAnsi"/>
          <w:b/>
        </w:rPr>
        <w:t xml:space="preserve"> TOMADA DE PREÇOS Nº 005/2022</w:t>
      </w:r>
    </w:p>
    <w:p w14:paraId="05487E88" w14:textId="18C0840D" w:rsidR="00CB0C63" w:rsidRPr="00973F9F" w:rsidRDefault="00CB0C63" w:rsidP="003966D3">
      <w:pPr>
        <w:autoSpaceDE w:val="0"/>
        <w:autoSpaceDN w:val="0"/>
        <w:adjustRightInd w:val="0"/>
        <w:jc w:val="both"/>
        <w:rPr>
          <w:rFonts w:asciiTheme="majorHAnsi" w:hAnsiTheme="majorHAnsi"/>
        </w:rPr>
      </w:pPr>
      <w:r w:rsidRPr="00973F9F">
        <w:rPr>
          <w:rFonts w:asciiTheme="majorHAnsi" w:hAnsiTheme="majorHAnsi"/>
        </w:rPr>
        <w:t>O Município de Grupiara/MG, através da Comissão Permanente de Licitação, torna público que às 09:00 horas do dia 30 de agosto de 2022, estará realizando Tomada de Preços na contratação de empresa especializada para execução de obra reforma e ampliação do Ginásio Poliesportivo Municipal. Maiores informações pelo tel. (034</w:t>
      </w:r>
      <w:r w:rsidRPr="00973F9F">
        <w:rPr>
          <w:rFonts w:asciiTheme="majorHAnsi" w:hAnsiTheme="majorHAnsi"/>
        </w:rPr>
        <w:t>) 3844- 1369 das 08:00 às 16:00.</w:t>
      </w:r>
    </w:p>
    <w:p w14:paraId="2C96A2F7" w14:textId="06858AF9" w:rsidR="00271CE0" w:rsidRPr="00271CE0" w:rsidRDefault="00271CE0" w:rsidP="003966D3">
      <w:pPr>
        <w:autoSpaceDE w:val="0"/>
        <w:autoSpaceDN w:val="0"/>
        <w:adjustRightInd w:val="0"/>
        <w:jc w:val="both"/>
        <w:rPr>
          <w:rFonts w:asciiTheme="majorHAnsi" w:hAnsiTheme="majorHAnsi"/>
          <w:b/>
        </w:rPr>
      </w:pPr>
      <w:r w:rsidRPr="00271CE0">
        <w:rPr>
          <w:rFonts w:asciiTheme="majorHAnsi" w:hAnsiTheme="majorHAnsi"/>
          <w:b/>
        </w:rPr>
        <w:t xml:space="preserve">AVISO DE LICITAÇÃO TOMADA DE PREÇOS Nº 006/2022 </w:t>
      </w:r>
    </w:p>
    <w:p w14:paraId="274B00C3" w14:textId="29F6B912" w:rsidR="00996E77" w:rsidRPr="00973F9F" w:rsidRDefault="00996E77" w:rsidP="003966D3">
      <w:pPr>
        <w:autoSpaceDE w:val="0"/>
        <w:autoSpaceDN w:val="0"/>
        <w:adjustRightInd w:val="0"/>
        <w:jc w:val="both"/>
        <w:rPr>
          <w:rFonts w:asciiTheme="majorHAnsi" w:hAnsiTheme="majorHAnsi"/>
        </w:rPr>
      </w:pPr>
      <w:r w:rsidRPr="00973F9F">
        <w:rPr>
          <w:rFonts w:asciiTheme="majorHAnsi" w:hAnsiTheme="majorHAnsi"/>
        </w:rPr>
        <w:t>O Município de Grupiara/MG, através da Comissão Permanente de Licitação, torna público que às 13:00 horas do dia 30 de agosto de 2022, estará realizando Tomada de Preços na contratação de empresa especializada para execução de obra de pavimentação asfáltica em CBUQ em vias públicas deste município. Maiores informações pelo tel. (034) 3844-1369 das 08:00 às 16:00.</w:t>
      </w:r>
    </w:p>
    <w:p w14:paraId="540080AF" w14:textId="77777777" w:rsidR="00996E77" w:rsidRPr="00973F9F" w:rsidRDefault="00996E77" w:rsidP="003966D3">
      <w:pPr>
        <w:autoSpaceDE w:val="0"/>
        <w:autoSpaceDN w:val="0"/>
        <w:adjustRightInd w:val="0"/>
        <w:jc w:val="both"/>
        <w:rPr>
          <w:rFonts w:asciiTheme="majorHAnsi" w:hAnsiTheme="majorHAnsi"/>
        </w:rPr>
      </w:pPr>
    </w:p>
    <w:p w14:paraId="325592AA" w14:textId="77777777" w:rsidR="00996E77" w:rsidRPr="00973F9F" w:rsidRDefault="00996E77" w:rsidP="003966D3">
      <w:pPr>
        <w:autoSpaceDE w:val="0"/>
        <w:autoSpaceDN w:val="0"/>
        <w:adjustRightInd w:val="0"/>
        <w:jc w:val="both"/>
        <w:rPr>
          <w:rFonts w:asciiTheme="majorHAnsi" w:hAnsiTheme="majorHAnsi"/>
        </w:rPr>
      </w:pPr>
    </w:p>
    <w:p w14:paraId="7DC36F59" w14:textId="03A51C2C" w:rsidR="00271CE0" w:rsidRPr="00271CE0" w:rsidRDefault="00271CE0" w:rsidP="00271CE0">
      <w:pPr>
        <w:autoSpaceDE w:val="0"/>
        <w:autoSpaceDN w:val="0"/>
        <w:adjustRightInd w:val="0"/>
        <w:jc w:val="center"/>
        <w:rPr>
          <w:rFonts w:asciiTheme="majorHAnsi" w:hAnsiTheme="majorHAnsi"/>
          <w:b/>
        </w:rPr>
      </w:pPr>
      <w:r w:rsidRPr="00271CE0">
        <w:rPr>
          <w:rFonts w:asciiTheme="majorHAnsi" w:hAnsiTheme="majorHAnsi"/>
          <w:b/>
        </w:rPr>
        <w:t>GUAXUPÉ PREFEITURA MUNICIPAL</w:t>
      </w:r>
      <w:r w:rsidR="008D15D7">
        <w:rPr>
          <w:rFonts w:asciiTheme="majorHAnsi" w:hAnsiTheme="majorHAnsi"/>
          <w:b/>
        </w:rPr>
        <w:t xml:space="preserve"> -</w:t>
      </w:r>
      <w:r w:rsidRPr="00271CE0">
        <w:rPr>
          <w:rFonts w:asciiTheme="majorHAnsi" w:hAnsiTheme="majorHAnsi"/>
          <w:b/>
        </w:rPr>
        <w:t xml:space="preserve"> TOMADA DE PREÇOS 014/2022 – AMPLA PARTICIPAÇÃO – PROCESSO Nº 246/2022.</w:t>
      </w:r>
    </w:p>
    <w:p w14:paraId="17E85C7A" w14:textId="7BA6356E" w:rsidR="00996E77" w:rsidRPr="00973F9F" w:rsidRDefault="00996E77" w:rsidP="003966D3">
      <w:pPr>
        <w:autoSpaceDE w:val="0"/>
        <w:autoSpaceDN w:val="0"/>
        <w:adjustRightInd w:val="0"/>
        <w:jc w:val="both"/>
        <w:rPr>
          <w:rFonts w:asciiTheme="majorHAnsi" w:hAnsiTheme="majorHAnsi"/>
        </w:rPr>
      </w:pPr>
      <w:r w:rsidRPr="00973F9F">
        <w:rPr>
          <w:rFonts w:asciiTheme="majorHAnsi" w:hAnsiTheme="majorHAnsi"/>
        </w:rPr>
        <w:t xml:space="preserve">O Município de Guaxupé – MG torna pública a realização da TOMADA DE PREÇOS 014/2022, Processo nº 246/2022, empreitada TIPO MENOR PREÇO GLOBAL POR OBJETO, objeto 01 - ETAPA 01 - seleção e contratação de empresa na área de engenharia cível e/ ou arquitetura para execução de recapeamento da Av. Dona Floriana, no Município de Guaxupé/MG, com recursos oriundos do convênio de saída nº 1301001496/2022/SEINFRA, celebrado ente o estado de Minas Gerais, por intermédio da Secretaria de Estado de Infraestrutura e Mobilidade e o município de Guaxupé/MG. Objeto 02 - ETAPA 02 – seleção e contratação de empresa na área de engenharia cível e/ ou arquitetura para execução de recapeamento da Av. Dona Floriana, no Município de Guaxupé/MG, com recursos oriundos da transferência especial Resolução 21 SEGOV, de 1º.04.2022 (Secretaria de Estado de Governo). O edital completo estará à disposição dos interessados na Secretaria Municipal de Administração da Prefeitura de Guaxupé, situada na Av. Conde Ribeiro do Valle, 113 – pavimento superior, Centro, Guaxupé/MG, fone (35) 3559-1021, a partir do dia 10 de agosto de 2022 e também no site </w:t>
      </w:r>
      <w:hyperlink r:id="rId45" w:history="1">
        <w:r w:rsidR="00271CE0" w:rsidRPr="00652633">
          <w:rPr>
            <w:rStyle w:val="Hyperlink"/>
            <w:rFonts w:asciiTheme="majorHAnsi" w:hAnsiTheme="majorHAnsi"/>
          </w:rPr>
          <w:t>www.guaxupe.mg.gov.br</w:t>
        </w:r>
      </w:hyperlink>
      <w:r w:rsidRPr="00973F9F">
        <w:rPr>
          <w:rFonts w:asciiTheme="majorHAnsi" w:hAnsiTheme="majorHAnsi"/>
        </w:rPr>
        <w:t>,</w:t>
      </w:r>
      <w:r w:rsidR="00271CE0">
        <w:rPr>
          <w:rFonts w:asciiTheme="majorHAnsi" w:hAnsiTheme="majorHAnsi"/>
        </w:rPr>
        <w:t xml:space="preserve"> </w:t>
      </w:r>
      <w:r w:rsidRPr="00973F9F">
        <w:rPr>
          <w:rFonts w:asciiTheme="majorHAnsi" w:hAnsiTheme="majorHAnsi"/>
        </w:rPr>
        <w:t xml:space="preserve">onde o edital completo poderá ser baixado. Entrega dos envelopes, até o dia 26 de agosto de 2022, às 09:00 horas, abertura no mesmo dia as 09:00 horas na Sala de Reuniões da Secretaria Municipal de Administração da Prefeitura de Guaxupé, situada na Av. Conde Ribeiro do Valle, 113 – pavimento superior, centro, Guaxupé, Minas Gerais, devendo as empresas interessadas se cadastrarem na Prefeitura de Guaxupé até o dia23 de agosto de 2022 e realizarem a caução no valor de 1%(um por cento) do valor do objeto desta Tomada de Preços para participação no certame. VISITA TÉCNICA: Deverá ser agendada na Secretaria Municipal de Obras e Desenvolvimento Urbano, endereço Rua Major Joaquim Pedro, 39 – Centro – Guaxupé/MG – fone (35) 3559-1089 com a servidora Fernanda para ser realizada entre os dias11 a 25 de agosto de 2022, nos horários das 09:00 as 11:00 horas e das 14:00 as 16:00 horas. Maiores informações na Secretaria Municipal de Administração de Guaxupé e no site </w:t>
      </w:r>
      <w:hyperlink r:id="rId46" w:history="1">
        <w:r w:rsidR="00432C5C" w:rsidRPr="00652633">
          <w:rPr>
            <w:rStyle w:val="Hyperlink"/>
            <w:rFonts w:asciiTheme="majorHAnsi" w:hAnsiTheme="majorHAnsi"/>
          </w:rPr>
          <w:t>www.guaxupe.mg.gov.br</w:t>
        </w:r>
      </w:hyperlink>
      <w:r w:rsidR="00432C5C">
        <w:rPr>
          <w:rFonts w:asciiTheme="majorHAnsi" w:hAnsiTheme="majorHAnsi"/>
        </w:rPr>
        <w:t xml:space="preserve">. </w:t>
      </w:r>
    </w:p>
    <w:p w14:paraId="3A4E55D2" w14:textId="77777777" w:rsidR="003966D3" w:rsidRPr="00973F9F" w:rsidRDefault="003966D3" w:rsidP="003966D3">
      <w:pPr>
        <w:autoSpaceDE w:val="0"/>
        <w:autoSpaceDN w:val="0"/>
        <w:adjustRightInd w:val="0"/>
        <w:jc w:val="both"/>
        <w:rPr>
          <w:rFonts w:asciiTheme="majorHAnsi" w:hAnsiTheme="majorHAnsi"/>
        </w:rPr>
      </w:pPr>
    </w:p>
    <w:p w14:paraId="6A3F1A1A" w14:textId="77777777" w:rsidR="003966D3" w:rsidRPr="00432C5C" w:rsidRDefault="003966D3" w:rsidP="003966D3">
      <w:pPr>
        <w:autoSpaceDE w:val="0"/>
        <w:autoSpaceDN w:val="0"/>
        <w:adjustRightInd w:val="0"/>
        <w:jc w:val="both"/>
        <w:rPr>
          <w:rFonts w:asciiTheme="majorHAnsi" w:hAnsiTheme="majorHAnsi"/>
          <w:b/>
        </w:rPr>
      </w:pPr>
    </w:p>
    <w:p w14:paraId="424D5FC1" w14:textId="641716E4" w:rsidR="007F7BD9" w:rsidRPr="00432C5C" w:rsidRDefault="00432C5C" w:rsidP="00432C5C">
      <w:pPr>
        <w:autoSpaceDE w:val="0"/>
        <w:autoSpaceDN w:val="0"/>
        <w:adjustRightInd w:val="0"/>
        <w:jc w:val="center"/>
        <w:rPr>
          <w:rFonts w:asciiTheme="majorHAnsi" w:hAnsiTheme="majorHAnsi"/>
          <w:b/>
        </w:rPr>
      </w:pPr>
      <w:r w:rsidRPr="00432C5C">
        <w:rPr>
          <w:rFonts w:asciiTheme="majorHAnsi" w:hAnsiTheme="majorHAnsi"/>
          <w:b/>
        </w:rPr>
        <w:t>IGARATINGA PREFEITURA MUNICIPAL TOMADA DE PREÇO Nº 14/2022.</w:t>
      </w:r>
    </w:p>
    <w:p w14:paraId="105B6C0C" w14:textId="3D8F8809" w:rsidR="003966D3" w:rsidRPr="00973F9F" w:rsidRDefault="003966D3" w:rsidP="003966D3">
      <w:pPr>
        <w:autoSpaceDE w:val="0"/>
        <w:autoSpaceDN w:val="0"/>
        <w:adjustRightInd w:val="0"/>
        <w:jc w:val="both"/>
        <w:rPr>
          <w:rFonts w:asciiTheme="majorHAnsi" w:hAnsiTheme="majorHAnsi"/>
        </w:rPr>
      </w:pPr>
      <w:r w:rsidRPr="00973F9F">
        <w:rPr>
          <w:rFonts w:asciiTheme="majorHAnsi" w:hAnsiTheme="majorHAnsi"/>
        </w:rPr>
        <w:t xml:space="preserve">O Município de Igaratinga/MG torna público a Abertura do Processo Licitatório nº 77/2022 - Tomada de Preço nº 14/2022. Objeto: Contratação de Empresa para prestação de serviços de pavimentação com calçamento poliédrico das ruas Ipê e Pequi na Comunidade de Barra Funda, no Distrito de Antunes - Município de Igaratinga/MG, conforme planilha de quantitativos, memorial descritivo e cronograma físico financeiro. Abertura 25 de agosto de 2022, às 8h00min, dotação orçamentária 06.01.15.451.0051.1.051.4.4.90.51.00.00.00.00, ficha 222 Fonte 100, Secretaria Municipal de Infraestrutura, Meio Ambiente e Serviços Urbanos. O Edital encontra-se no site: </w:t>
      </w:r>
      <w:hyperlink r:id="rId47" w:history="1">
        <w:r w:rsidR="00432C5C" w:rsidRPr="00652633">
          <w:rPr>
            <w:rStyle w:val="Hyperlink"/>
            <w:rFonts w:asciiTheme="majorHAnsi" w:hAnsiTheme="majorHAnsi"/>
          </w:rPr>
          <w:t>www.igaratinga.mg.gov.br</w:t>
        </w:r>
      </w:hyperlink>
      <w:r w:rsidRPr="00973F9F">
        <w:rPr>
          <w:rFonts w:asciiTheme="majorHAnsi" w:hAnsiTheme="majorHAnsi"/>
        </w:rPr>
        <w:t>.</w:t>
      </w:r>
      <w:r w:rsidR="00432C5C">
        <w:rPr>
          <w:rFonts w:asciiTheme="majorHAnsi" w:hAnsiTheme="majorHAnsi"/>
        </w:rPr>
        <w:t xml:space="preserve"> </w:t>
      </w:r>
      <w:r w:rsidRPr="00973F9F">
        <w:rPr>
          <w:rFonts w:asciiTheme="majorHAnsi" w:hAnsiTheme="majorHAnsi"/>
        </w:rPr>
        <w:t xml:space="preserve">Mais informações pelo telefone: (37) 3246-1134. </w:t>
      </w:r>
    </w:p>
    <w:p w14:paraId="21839CCE" w14:textId="77777777" w:rsidR="007F7BD9" w:rsidRPr="00432C5C" w:rsidRDefault="003966D3" w:rsidP="003966D3">
      <w:pPr>
        <w:autoSpaceDE w:val="0"/>
        <w:autoSpaceDN w:val="0"/>
        <w:adjustRightInd w:val="0"/>
        <w:jc w:val="both"/>
        <w:rPr>
          <w:rFonts w:asciiTheme="majorHAnsi" w:hAnsiTheme="majorHAnsi"/>
          <w:b/>
        </w:rPr>
      </w:pPr>
      <w:r w:rsidRPr="00432C5C">
        <w:rPr>
          <w:rFonts w:asciiTheme="majorHAnsi" w:hAnsiTheme="majorHAnsi"/>
          <w:b/>
        </w:rPr>
        <w:t>TOMADA DE PREÇO Nº 15/2022.</w:t>
      </w:r>
    </w:p>
    <w:p w14:paraId="30BC1D14" w14:textId="6E8282F4" w:rsidR="003966D3" w:rsidRPr="00973F9F" w:rsidRDefault="003966D3" w:rsidP="003966D3">
      <w:pPr>
        <w:autoSpaceDE w:val="0"/>
        <w:autoSpaceDN w:val="0"/>
        <w:adjustRightInd w:val="0"/>
        <w:jc w:val="both"/>
        <w:rPr>
          <w:rFonts w:asciiTheme="majorHAnsi" w:hAnsiTheme="majorHAnsi"/>
        </w:rPr>
      </w:pPr>
      <w:r w:rsidRPr="00973F9F">
        <w:rPr>
          <w:rFonts w:asciiTheme="majorHAnsi" w:hAnsiTheme="majorHAnsi"/>
        </w:rPr>
        <w:t xml:space="preserve">O Município de Igaratinga/MG torna pública a Abertura do Processo Licitatório nº 78/2022 - Tomada de Preço nº 15/2022. Objeto: Contratação de Empresa para construção do CMEI (Centro Municipal de Educação Infantil) no Município de Igaratinga/MG, conforme planilha de quantitativos, memorial descritivo, cronograma físico financeiro e projetos no Município de Igaratinga/MG. Obra financiada pelo BDMG, </w:t>
      </w:r>
      <w:r w:rsidR="00432C5C" w:rsidRPr="00973F9F">
        <w:rPr>
          <w:rFonts w:asciiTheme="majorHAnsi" w:hAnsiTheme="majorHAnsi"/>
        </w:rPr>
        <w:t>contrato</w:t>
      </w:r>
      <w:r w:rsidRPr="00973F9F">
        <w:rPr>
          <w:rFonts w:asciiTheme="majorHAnsi" w:hAnsiTheme="majorHAnsi"/>
        </w:rPr>
        <w:t xml:space="preserve"> nº 328.770. Abertura: 30 de agosto de 2022, às 08h00min. Dotações orçamentárias nº 0 4.01.12.365.1205.1.027.4.4.90.51.00.00.00.00 - ficha 118, 120 e 04.01. 12.361.0003.2.031.4.4.90.51.00.00.00.00 - ficha 78, Secretaria Municipal de Educação. O Edital encontra-se no site: </w:t>
      </w:r>
      <w:hyperlink r:id="rId48" w:history="1">
        <w:r w:rsidR="00432C5C" w:rsidRPr="00652633">
          <w:rPr>
            <w:rStyle w:val="Hyperlink"/>
            <w:rFonts w:asciiTheme="majorHAnsi" w:hAnsiTheme="majorHAnsi"/>
          </w:rPr>
          <w:t>www.igaratinga.mg.gov.br</w:t>
        </w:r>
      </w:hyperlink>
      <w:r w:rsidRPr="00973F9F">
        <w:rPr>
          <w:rFonts w:asciiTheme="majorHAnsi" w:hAnsiTheme="majorHAnsi"/>
        </w:rPr>
        <w:t>.</w:t>
      </w:r>
      <w:r w:rsidR="00432C5C">
        <w:rPr>
          <w:rFonts w:asciiTheme="majorHAnsi" w:hAnsiTheme="majorHAnsi"/>
        </w:rPr>
        <w:t xml:space="preserve"> </w:t>
      </w:r>
      <w:r w:rsidRPr="00973F9F">
        <w:rPr>
          <w:rFonts w:asciiTheme="majorHAnsi" w:hAnsiTheme="majorHAnsi"/>
        </w:rPr>
        <w:t xml:space="preserve">Mais informações pelo telefone: (37) 3246-1134. </w:t>
      </w:r>
    </w:p>
    <w:p w14:paraId="658C495A" w14:textId="77777777" w:rsidR="007F7BD9" w:rsidRPr="00432C5C" w:rsidRDefault="003966D3" w:rsidP="003966D3">
      <w:pPr>
        <w:autoSpaceDE w:val="0"/>
        <w:autoSpaceDN w:val="0"/>
        <w:adjustRightInd w:val="0"/>
        <w:jc w:val="both"/>
        <w:rPr>
          <w:rFonts w:asciiTheme="majorHAnsi" w:hAnsiTheme="majorHAnsi"/>
          <w:b/>
        </w:rPr>
      </w:pPr>
      <w:r w:rsidRPr="00432C5C">
        <w:rPr>
          <w:rFonts w:asciiTheme="majorHAnsi" w:hAnsiTheme="majorHAnsi"/>
          <w:b/>
        </w:rPr>
        <w:t xml:space="preserve">TOMADA DE PREÇO Nº 16/2022. </w:t>
      </w:r>
    </w:p>
    <w:p w14:paraId="11D935DC" w14:textId="79A076FE" w:rsidR="003966D3" w:rsidRPr="00973F9F" w:rsidRDefault="003966D3" w:rsidP="003966D3">
      <w:pPr>
        <w:autoSpaceDE w:val="0"/>
        <w:autoSpaceDN w:val="0"/>
        <w:adjustRightInd w:val="0"/>
        <w:jc w:val="both"/>
        <w:rPr>
          <w:rFonts w:asciiTheme="majorHAnsi" w:hAnsiTheme="majorHAnsi"/>
        </w:rPr>
      </w:pPr>
      <w:r w:rsidRPr="00973F9F">
        <w:rPr>
          <w:rFonts w:asciiTheme="majorHAnsi" w:hAnsiTheme="majorHAnsi"/>
        </w:rPr>
        <w:t xml:space="preserve">O Município de Igaratinga/MG torna público a Abertura do Processo Licitatório nº 79/2022 - Tomada de Preço nº 16/2022. Objeto: Contratação de Empresa para construção de muro de contenção e mata burro na estrada rural que dá acesso à Comunidade da Cachoeira no Município de Igaratinga/MG, conforme projetos, planilha de quantitativos, memorial descritivo e cronograma físico financeiro. Abertura: 25 de agosto de 2022, às 12h30min. Dotações orçamentárias 06.01.26.782.0132.1.069.4.4.90.51.00.00.0 0.00 Fichas 372 e 864. Secretaria Municipal de Infraestrutura, Meio Ambiente e Serviços Urbanos. O Edital encontra-se no </w:t>
      </w:r>
      <w:r w:rsidR="00432C5C">
        <w:rPr>
          <w:rFonts w:asciiTheme="majorHAnsi" w:hAnsiTheme="majorHAnsi"/>
        </w:rPr>
        <w:t xml:space="preserve">site: </w:t>
      </w:r>
      <w:hyperlink r:id="rId49" w:history="1">
        <w:r w:rsidR="00432C5C" w:rsidRPr="00652633">
          <w:rPr>
            <w:rStyle w:val="Hyperlink"/>
            <w:rFonts w:asciiTheme="majorHAnsi" w:hAnsiTheme="majorHAnsi"/>
          </w:rPr>
          <w:t>www.igaratinga.mg.gov.br</w:t>
        </w:r>
      </w:hyperlink>
      <w:r w:rsidR="00432C5C">
        <w:rPr>
          <w:rFonts w:asciiTheme="majorHAnsi" w:hAnsiTheme="majorHAnsi"/>
        </w:rPr>
        <w:t xml:space="preserve">. </w:t>
      </w:r>
      <w:r w:rsidRPr="00973F9F">
        <w:rPr>
          <w:rFonts w:asciiTheme="majorHAnsi" w:hAnsiTheme="majorHAnsi"/>
        </w:rPr>
        <w:t xml:space="preserve">Mais informações pelo telefone: (37) 3246-1134. </w:t>
      </w:r>
    </w:p>
    <w:p w14:paraId="08211881" w14:textId="77777777" w:rsidR="00A44324" w:rsidRPr="00973F9F" w:rsidRDefault="00A44324" w:rsidP="003966D3">
      <w:pPr>
        <w:autoSpaceDE w:val="0"/>
        <w:autoSpaceDN w:val="0"/>
        <w:adjustRightInd w:val="0"/>
        <w:jc w:val="both"/>
        <w:rPr>
          <w:rFonts w:asciiTheme="majorHAnsi" w:hAnsiTheme="majorHAnsi"/>
        </w:rPr>
      </w:pPr>
    </w:p>
    <w:p w14:paraId="78B5B000" w14:textId="77777777" w:rsidR="00A44324" w:rsidRPr="00973F9F" w:rsidRDefault="00A44324" w:rsidP="003966D3">
      <w:pPr>
        <w:autoSpaceDE w:val="0"/>
        <w:autoSpaceDN w:val="0"/>
        <w:adjustRightInd w:val="0"/>
        <w:jc w:val="both"/>
        <w:rPr>
          <w:rFonts w:asciiTheme="majorHAnsi" w:hAnsiTheme="majorHAnsi"/>
        </w:rPr>
      </w:pPr>
    </w:p>
    <w:p w14:paraId="39AB4002" w14:textId="6C748107" w:rsidR="00A44324" w:rsidRPr="00973F9F" w:rsidRDefault="00B4691C" w:rsidP="00B4691C">
      <w:pPr>
        <w:autoSpaceDE w:val="0"/>
        <w:autoSpaceDN w:val="0"/>
        <w:adjustRightInd w:val="0"/>
        <w:jc w:val="center"/>
        <w:rPr>
          <w:rFonts w:asciiTheme="majorHAnsi" w:hAnsiTheme="majorHAnsi"/>
        </w:rPr>
      </w:pPr>
      <w:r w:rsidRPr="00B4691C">
        <w:rPr>
          <w:rFonts w:asciiTheme="majorHAnsi" w:hAnsiTheme="majorHAnsi"/>
          <w:b/>
        </w:rPr>
        <w:t>IPANEMA PREFEITURA MUNICIPAL TOMADA DE PREÇOS Nº 08/2022. EXTRATO DE EDITAL PROCESSO LICITATÓRIO Nº 0117/2022</w:t>
      </w:r>
      <w:r w:rsidR="00A44324" w:rsidRPr="00973F9F">
        <w:rPr>
          <w:rFonts w:asciiTheme="majorHAnsi" w:hAnsiTheme="majorHAnsi"/>
        </w:rPr>
        <w:t>.</w:t>
      </w:r>
    </w:p>
    <w:p w14:paraId="6C383668" w14:textId="79C3728D" w:rsidR="00A44324" w:rsidRPr="00973F9F" w:rsidRDefault="00A44324" w:rsidP="003966D3">
      <w:pPr>
        <w:autoSpaceDE w:val="0"/>
        <w:autoSpaceDN w:val="0"/>
        <w:adjustRightInd w:val="0"/>
        <w:jc w:val="both"/>
        <w:rPr>
          <w:rFonts w:asciiTheme="majorHAnsi" w:hAnsiTheme="majorHAnsi"/>
        </w:rPr>
      </w:pPr>
      <w:r w:rsidRPr="00973F9F">
        <w:rPr>
          <w:rFonts w:asciiTheme="majorHAnsi" w:hAnsiTheme="majorHAnsi"/>
        </w:rPr>
        <w:t>A Prefeitura Municipal de Ipanema/MG, através de seu Presidente, torna pública a Abertura do Processo Licitatório nº 0117/2022, na modalidade Tomada de Preços nº 08/2022, na forma do tipo Menor Preço Global, Lei Federal nº 8.666 de 21/06/1993 e suas alterações, e demais condições fixadas no Instrumento Convocatório. Objeto: Contratação de Empresa por empreitada global para execução da rede de abastecimento de água no Córrego do Tabuleiro, conforme Convênio nº 855866/2016 FUNASA (Fundo Nacional da Saúde) em Ipanema/MG. Abertura da Sessão Of</w:t>
      </w:r>
      <w:r w:rsidRPr="00973F9F">
        <w:rPr>
          <w:rFonts w:asciiTheme="majorHAnsi" w:hAnsiTheme="majorHAnsi"/>
        </w:rPr>
        <w:t xml:space="preserve">icial: 24/08/2022, às </w:t>
      </w:r>
      <w:proofErr w:type="gramStart"/>
      <w:r w:rsidRPr="00973F9F">
        <w:rPr>
          <w:rFonts w:asciiTheme="majorHAnsi" w:hAnsiTheme="majorHAnsi"/>
        </w:rPr>
        <w:t xml:space="preserve">09h00min. </w:t>
      </w:r>
      <w:r w:rsidRPr="00973F9F">
        <w:rPr>
          <w:rFonts w:asciiTheme="majorHAnsi" w:hAnsiTheme="majorHAnsi"/>
        </w:rPr>
        <w:t>Local</w:t>
      </w:r>
      <w:proofErr w:type="gramEnd"/>
      <w:r w:rsidRPr="00973F9F">
        <w:rPr>
          <w:rFonts w:asciiTheme="majorHAnsi" w:hAnsiTheme="majorHAnsi"/>
        </w:rPr>
        <w:t xml:space="preserve">: Av. Sete de Setembro, nº 751A, CEP 36.950-000, Ipanema/MG. Informações pelos telefones: (33) 3314- 1410/2288, das 13h00min às 16h00min. O Edital e seus anexos encontram-se disponíveis no endereço acima. Ipanema/MG. Presidente. </w:t>
      </w:r>
    </w:p>
    <w:p w14:paraId="64AA966B" w14:textId="77777777" w:rsidR="00A44324" w:rsidRPr="00B4691C" w:rsidRDefault="00A44324" w:rsidP="003966D3">
      <w:pPr>
        <w:autoSpaceDE w:val="0"/>
        <w:autoSpaceDN w:val="0"/>
        <w:adjustRightInd w:val="0"/>
        <w:jc w:val="both"/>
        <w:rPr>
          <w:rFonts w:asciiTheme="majorHAnsi" w:hAnsiTheme="majorHAnsi"/>
          <w:b/>
        </w:rPr>
      </w:pPr>
      <w:r w:rsidRPr="00B4691C">
        <w:rPr>
          <w:rFonts w:asciiTheme="majorHAnsi" w:hAnsiTheme="majorHAnsi"/>
          <w:b/>
        </w:rPr>
        <w:t>TOMADA DE PREÇOS Nº 09/2022.</w:t>
      </w:r>
    </w:p>
    <w:p w14:paraId="6D2DF778" w14:textId="264F9038" w:rsidR="00A44324" w:rsidRPr="00973F9F" w:rsidRDefault="00A44324" w:rsidP="003966D3">
      <w:pPr>
        <w:autoSpaceDE w:val="0"/>
        <w:autoSpaceDN w:val="0"/>
        <w:adjustRightInd w:val="0"/>
        <w:jc w:val="both"/>
        <w:rPr>
          <w:rFonts w:asciiTheme="majorHAnsi" w:hAnsiTheme="majorHAnsi"/>
        </w:rPr>
      </w:pPr>
      <w:r w:rsidRPr="00973F9F">
        <w:rPr>
          <w:rFonts w:asciiTheme="majorHAnsi" w:hAnsiTheme="majorHAnsi"/>
        </w:rPr>
        <w:t>Extrato de Edital. Processo Licitatório nº 0118/2022. A Prefeitura Municipal de Ipanema/MG, através de seu Presidente, torna pública a Abertura do Processo Licitatório nº 0118/2022, na modalidade Tomada de Preços nº 09/2022, na forma do Tipo Menor Preço Global, Lei Federal nº 8.666 de 21/06/1993 e suas alterações, e demais condições fixadas no Instrumento Convocatório. Objeto: Contratação de Empresa por Empreitada Global para ampliação da construção do Mercado Municipal, conforme Convênio nº 5031000291/2018 Termo de Cooperação Técnica nº 4247 CODEMG. Abertura da Sessão Of</w:t>
      </w:r>
      <w:r w:rsidRPr="00973F9F">
        <w:rPr>
          <w:rFonts w:asciiTheme="majorHAnsi" w:hAnsiTheme="majorHAnsi"/>
        </w:rPr>
        <w:t xml:space="preserve">icial: 24/08/2022, às </w:t>
      </w:r>
      <w:proofErr w:type="gramStart"/>
      <w:r w:rsidRPr="00973F9F">
        <w:rPr>
          <w:rFonts w:asciiTheme="majorHAnsi" w:hAnsiTheme="majorHAnsi"/>
        </w:rPr>
        <w:t xml:space="preserve">13h30min. </w:t>
      </w:r>
      <w:r w:rsidRPr="00973F9F">
        <w:rPr>
          <w:rFonts w:asciiTheme="majorHAnsi" w:hAnsiTheme="majorHAnsi"/>
        </w:rPr>
        <w:t>Local</w:t>
      </w:r>
      <w:proofErr w:type="gramEnd"/>
      <w:r w:rsidRPr="00973F9F">
        <w:rPr>
          <w:rFonts w:asciiTheme="majorHAnsi" w:hAnsiTheme="majorHAnsi"/>
        </w:rPr>
        <w:t>: Av. Sete de Setembro, nº 751A, CEP 36.950-000, Ipanema/MG. Informações pelos telefones: (33) 3314- 1410/2288, das 13h00min às 16h00min. O Edital e seus anexos encontram-se disponíveis no endereço acima. Ipanema/MG. Presidente.</w:t>
      </w:r>
    </w:p>
    <w:p w14:paraId="7B4E6307" w14:textId="77777777" w:rsidR="00C46211" w:rsidRPr="00B4691C" w:rsidRDefault="00C46211" w:rsidP="003966D3">
      <w:pPr>
        <w:autoSpaceDE w:val="0"/>
        <w:autoSpaceDN w:val="0"/>
        <w:adjustRightInd w:val="0"/>
        <w:jc w:val="both"/>
        <w:rPr>
          <w:rFonts w:asciiTheme="majorHAnsi" w:hAnsiTheme="majorHAnsi"/>
          <w:b/>
        </w:rPr>
      </w:pPr>
    </w:p>
    <w:p w14:paraId="70366AF2" w14:textId="77777777" w:rsidR="008D15D7" w:rsidRDefault="008D15D7" w:rsidP="00B4691C">
      <w:pPr>
        <w:autoSpaceDE w:val="0"/>
        <w:autoSpaceDN w:val="0"/>
        <w:adjustRightInd w:val="0"/>
        <w:jc w:val="center"/>
        <w:rPr>
          <w:rFonts w:asciiTheme="majorHAnsi" w:hAnsiTheme="majorHAnsi"/>
          <w:b/>
        </w:rPr>
      </w:pPr>
    </w:p>
    <w:p w14:paraId="2E6B3860" w14:textId="68207725" w:rsidR="00B4691C" w:rsidRPr="00B4691C" w:rsidRDefault="00B4691C" w:rsidP="00B4691C">
      <w:pPr>
        <w:autoSpaceDE w:val="0"/>
        <w:autoSpaceDN w:val="0"/>
        <w:adjustRightInd w:val="0"/>
        <w:jc w:val="center"/>
        <w:rPr>
          <w:rFonts w:asciiTheme="majorHAnsi" w:hAnsiTheme="majorHAnsi"/>
          <w:b/>
        </w:rPr>
      </w:pPr>
      <w:r w:rsidRPr="00B4691C">
        <w:rPr>
          <w:rFonts w:asciiTheme="majorHAnsi" w:hAnsiTheme="majorHAnsi"/>
          <w:b/>
        </w:rPr>
        <w:t>ITABIRITO PREFEITURA MUNICIPAL - EDITAL - PE 128/2022 - PL 258/2022.</w:t>
      </w:r>
    </w:p>
    <w:p w14:paraId="093A0B18" w14:textId="21EB13AC" w:rsidR="00C46211" w:rsidRPr="00973F9F" w:rsidRDefault="00C46211" w:rsidP="003966D3">
      <w:pPr>
        <w:autoSpaceDE w:val="0"/>
        <w:autoSpaceDN w:val="0"/>
        <w:adjustRightInd w:val="0"/>
        <w:jc w:val="both"/>
        <w:rPr>
          <w:rFonts w:asciiTheme="majorHAnsi" w:hAnsiTheme="majorHAnsi"/>
        </w:rPr>
      </w:pPr>
      <w:r w:rsidRPr="00973F9F">
        <w:rPr>
          <w:rFonts w:asciiTheme="majorHAnsi" w:hAnsiTheme="majorHAnsi"/>
        </w:rPr>
        <w:t xml:space="preserve">Objeto: Contratação de pessoa jurídica para prestação de serviços de caminhões tanque (pipa) capacidades mínimas de 10.000 litros sendo este 02(duas) unidades e 20.000 litros 01(uma) unidade, com fornecimento de combustível, motorista, auxiliar de serviços gerais (ajudante) e manutenção para o mesmo. Acessórios: rabo de pavão, giroflex, jato frontal bico de pato, chuveiro traseiro, canhão superior, mangote mínimo de 20 metros e bomba de sucção com mangueira no mínimo de 20 metros, em apoio aos serviços prestados à Prefeitura de Itabirito/MG. A Sessão Pública de Lances será aberta na internet às 12:30 horas do dia 29/08/2022, no endereço eletrônico </w:t>
      </w:r>
      <w:hyperlink r:id="rId50" w:history="1">
        <w:r w:rsidR="00B4691C" w:rsidRPr="00652633">
          <w:rPr>
            <w:rStyle w:val="Hyperlink"/>
            <w:rFonts w:asciiTheme="majorHAnsi" w:hAnsiTheme="majorHAnsi"/>
          </w:rPr>
          <w:t>https://www.comprasnet.gov.br/seguro/loginPortal.asp</w:t>
        </w:r>
      </w:hyperlink>
      <w:r w:rsidR="00B4691C">
        <w:rPr>
          <w:rFonts w:asciiTheme="majorHAnsi" w:hAnsiTheme="majorHAnsi"/>
        </w:rPr>
        <w:t xml:space="preserve">. </w:t>
      </w:r>
    </w:p>
    <w:p w14:paraId="50891B5D" w14:textId="77777777" w:rsidR="002A013B" w:rsidRPr="00973F9F" w:rsidRDefault="002A013B" w:rsidP="003966D3">
      <w:pPr>
        <w:autoSpaceDE w:val="0"/>
        <w:autoSpaceDN w:val="0"/>
        <w:adjustRightInd w:val="0"/>
        <w:jc w:val="both"/>
        <w:rPr>
          <w:rFonts w:asciiTheme="majorHAnsi" w:hAnsiTheme="majorHAnsi"/>
        </w:rPr>
      </w:pPr>
    </w:p>
    <w:p w14:paraId="46AF943D" w14:textId="77777777" w:rsidR="005107F7" w:rsidRPr="00B4691C" w:rsidRDefault="005107F7" w:rsidP="003966D3">
      <w:pPr>
        <w:autoSpaceDE w:val="0"/>
        <w:autoSpaceDN w:val="0"/>
        <w:adjustRightInd w:val="0"/>
        <w:jc w:val="both"/>
        <w:rPr>
          <w:rFonts w:asciiTheme="majorHAnsi" w:hAnsiTheme="majorHAnsi"/>
          <w:b/>
        </w:rPr>
      </w:pPr>
    </w:p>
    <w:p w14:paraId="7506B7D0" w14:textId="26615171" w:rsidR="00B4691C" w:rsidRDefault="00B4691C" w:rsidP="00B4691C">
      <w:pPr>
        <w:autoSpaceDE w:val="0"/>
        <w:autoSpaceDN w:val="0"/>
        <w:adjustRightInd w:val="0"/>
        <w:jc w:val="center"/>
        <w:rPr>
          <w:rFonts w:asciiTheme="majorHAnsi" w:hAnsiTheme="majorHAnsi"/>
        </w:rPr>
      </w:pPr>
      <w:r>
        <w:rPr>
          <w:rFonts w:asciiTheme="majorHAnsi" w:hAnsiTheme="majorHAnsi"/>
          <w:b/>
        </w:rPr>
        <w:t xml:space="preserve">ITAMARATI DE MINAS – MG - </w:t>
      </w:r>
      <w:r w:rsidRPr="00B4691C">
        <w:rPr>
          <w:rFonts w:asciiTheme="majorHAnsi" w:hAnsiTheme="majorHAnsi"/>
          <w:b/>
        </w:rPr>
        <w:t>LICITAÇÃO E CONTRATOS PREGÃO PRESENCIAL N° 044/2022 AVISO DE LICITAÇÃO PROCESSO LICITATÓRIO N°112/2022</w:t>
      </w:r>
    </w:p>
    <w:p w14:paraId="58D6C2D2" w14:textId="3B6BA13A" w:rsidR="005107F7" w:rsidRPr="00973F9F" w:rsidRDefault="005107F7" w:rsidP="003966D3">
      <w:pPr>
        <w:autoSpaceDE w:val="0"/>
        <w:autoSpaceDN w:val="0"/>
        <w:adjustRightInd w:val="0"/>
        <w:jc w:val="both"/>
        <w:rPr>
          <w:rFonts w:asciiTheme="majorHAnsi" w:hAnsiTheme="majorHAnsi"/>
        </w:rPr>
      </w:pPr>
      <w:r w:rsidRPr="00973F9F">
        <w:rPr>
          <w:rFonts w:asciiTheme="majorHAnsi" w:hAnsiTheme="majorHAnsi"/>
        </w:rPr>
        <w:t>Através de seu Pregoeiro Municipal - Haroldo Lourenço da Rocha e sua Equipe de Apoio, comunica que fará realizar às 09:00 horas do dia 23 de agosto de 2022, na sede da Prefeitura Municipal de Itamarati de Minas, licitação tipo menor preço por item, que tem por objeto a Contratação de uma empresa para prestação de serviço de estampar concreto, que consiste em mão de obra e fornecimento de material, e comunica que a solicitação do Edital encontra-se à disposição dos</w:t>
      </w:r>
      <w:r w:rsidRPr="00973F9F">
        <w:rPr>
          <w:rFonts w:asciiTheme="majorHAnsi" w:hAnsiTheme="majorHAnsi"/>
        </w:rPr>
        <w:t xml:space="preserve"> </w:t>
      </w:r>
      <w:r w:rsidRPr="00973F9F">
        <w:rPr>
          <w:rFonts w:asciiTheme="majorHAnsi" w:hAnsiTheme="majorHAnsi"/>
        </w:rPr>
        <w:t xml:space="preserve">interessados no departamento de licitações pelo e-mail: </w:t>
      </w:r>
      <w:hyperlink r:id="rId51" w:history="1">
        <w:r w:rsidR="00B4691C" w:rsidRPr="00652633">
          <w:rPr>
            <w:rStyle w:val="Hyperlink"/>
            <w:rFonts w:asciiTheme="majorHAnsi" w:hAnsiTheme="majorHAnsi"/>
          </w:rPr>
          <w:t>pmitalicitacao@yahoo.com.br</w:t>
        </w:r>
      </w:hyperlink>
      <w:r w:rsidRPr="00973F9F">
        <w:rPr>
          <w:rFonts w:asciiTheme="majorHAnsi" w:hAnsiTheme="majorHAnsi"/>
        </w:rPr>
        <w:t>,</w:t>
      </w:r>
      <w:r w:rsidR="00B4691C">
        <w:rPr>
          <w:rFonts w:asciiTheme="majorHAnsi" w:hAnsiTheme="majorHAnsi"/>
        </w:rPr>
        <w:t xml:space="preserve"> </w:t>
      </w:r>
      <w:hyperlink r:id="rId52" w:history="1">
        <w:r w:rsidR="00B4691C" w:rsidRPr="00652633">
          <w:rPr>
            <w:rStyle w:val="Hyperlink"/>
            <w:rFonts w:asciiTheme="majorHAnsi" w:hAnsiTheme="majorHAnsi"/>
          </w:rPr>
          <w:t>licitacao@itamaratideminas.mg.gov.br</w:t>
        </w:r>
      </w:hyperlink>
      <w:r w:rsidR="00B4691C">
        <w:rPr>
          <w:rFonts w:asciiTheme="majorHAnsi" w:hAnsiTheme="majorHAnsi"/>
        </w:rPr>
        <w:t xml:space="preserve"> </w:t>
      </w:r>
      <w:r w:rsidRPr="00973F9F">
        <w:rPr>
          <w:rFonts w:asciiTheme="majorHAnsi" w:hAnsiTheme="majorHAnsi"/>
        </w:rPr>
        <w:t xml:space="preserve">e no site </w:t>
      </w:r>
      <w:hyperlink r:id="rId53" w:history="1">
        <w:r w:rsidR="00B4691C" w:rsidRPr="00652633">
          <w:rPr>
            <w:rStyle w:val="Hyperlink"/>
            <w:rFonts w:asciiTheme="majorHAnsi" w:hAnsiTheme="majorHAnsi"/>
          </w:rPr>
          <w:t>www.itamaratideminas.mg.gov.br</w:t>
        </w:r>
      </w:hyperlink>
      <w:r w:rsidRPr="00973F9F">
        <w:rPr>
          <w:rFonts w:asciiTheme="majorHAnsi" w:hAnsiTheme="majorHAnsi"/>
        </w:rPr>
        <w:t>.</w:t>
      </w:r>
      <w:r w:rsidR="00B4691C">
        <w:rPr>
          <w:rFonts w:asciiTheme="majorHAnsi" w:hAnsiTheme="majorHAnsi"/>
        </w:rPr>
        <w:t xml:space="preserve"> </w:t>
      </w:r>
    </w:p>
    <w:p w14:paraId="41FCEA40" w14:textId="77777777" w:rsidR="005107F7" w:rsidRDefault="005107F7" w:rsidP="003966D3">
      <w:pPr>
        <w:autoSpaceDE w:val="0"/>
        <w:autoSpaceDN w:val="0"/>
        <w:adjustRightInd w:val="0"/>
        <w:jc w:val="both"/>
        <w:rPr>
          <w:rFonts w:asciiTheme="majorHAnsi" w:hAnsiTheme="majorHAnsi"/>
        </w:rPr>
      </w:pPr>
    </w:p>
    <w:p w14:paraId="12FAEBF4" w14:textId="77777777" w:rsidR="005F127E" w:rsidRDefault="005F127E" w:rsidP="003966D3">
      <w:pPr>
        <w:autoSpaceDE w:val="0"/>
        <w:autoSpaceDN w:val="0"/>
        <w:adjustRightInd w:val="0"/>
        <w:jc w:val="both"/>
        <w:rPr>
          <w:rFonts w:asciiTheme="majorHAnsi" w:hAnsiTheme="majorHAnsi"/>
        </w:rPr>
      </w:pPr>
    </w:p>
    <w:p w14:paraId="4E356052" w14:textId="02564691" w:rsidR="005F127E" w:rsidRDefault="005F127E" w:rsidP="009E4844">
      <w:pPr>
        <w:autoSpaceDE w:val="0"/>
        <w:autoSpaceDN w:val="0"/>
        <w:adjustRightInd w:val="0"/>
        <w:jc w:val="center"/>
        <w:rPr>
          <w:rFonts w:asciiTheme="majorHAnsi" w:hAnsiTheme="majorHAnsi"/>
          <w:b/>
        </w:rPr>
      </w:pPr>
      <w:r w:rsidRPr="005F127E">
        <w:rPr>
          <w:rFonts w:asciiTheme="majorHAnsi" w:hAnsiTheme="majorHAnsi"/>
          <w:b/>
        </w:rPr>
        <w:t xml:space="preserve">PREFEITURA DE JUIZ DE FORA/MG - SUBSECRETARIA DE LICITAÇÕES E COMPRAS - </w:t>
      </w:r>
      <w:r w:rsidR="009E4844">
        <w:rPr>
          <w:rFonts w:asciiTheme="majorHAnsi" w:hAnsiTheme="majorHAnsi"/>
          <w:b/>
        </w:rPr>
        <w:t xml:space="preserve"> PREGÃO</w:t>
      </w:r>
      <w:r w:rsidR="009E4844" w:rsidRPr="005F127E">
        <w:rPr>
          <w:rFonts w:asciiTheme="majorHAnsi" w:hAnsiTheme="majorHAnsi"/>
          <w:b/>
        </w:rPr>
        <w:t xml:space="preserve"> </w:t>
      </w:r>
      <w:r w:rsidRPr="005F127E">
        <w:rPr>
          <w:rFonts w:asciiTheme="majorHAnsi" w:hAnsiTheme="majorHAnsi"/>
          <w:b/>
        </w:rPr>
        <w:t>ELETRÔNICO Nº 189/2022</w:t>
      </w:r>
    </w:p>
    <w:p w14:paraId="085D87B5" w14:textId="09C126A8" w:rsidR="005F127E" w:rsidRDefault="005F127E" w:rsidP="005F127E">
      <w:pPr>
        <w:autoSpaceDE w:val="0"/>
        <w:autoSpaceDN w:val="0"/>
        <w:adjustRightInd w:val="0"/>
        <w:jc w:val="both"/>
        <w:rPr>
          <w:rFonts w:asciiTheme="majorHAnsi" w:hAnsiTheme="majorHAnsi"/>
        </w:rPr>
      </w:pPr>
      <w:r w:rsidRPr="005F127E">
        <w:rPr>
          <w:rFonts w:asciiTheme="majorHAnsi" w:hAnsiTheme="majorHAnsi"/>
        </w:rPr>
        <w:t xml:space="preserve">Encontram-se abertos, na Subsecretaria de Licitações e Compras, situada à Av. Brasil, 2001/7º andar, os procedimentos licitatórios relacionados abaixo. O Edital completo poderá ser obtido pelos interessados, em arquivo digital, mediante entrega de um pen-drive, de segunda a sexta-feira, no horário de 14:30 às 17:30 horas ou pelo endereço eletrônico </w:t>
      </w:r>
      <w:hyperlink r:id="rId54" w:history="1">
        <w:r w:rsidRPr="00652633">
          <w:rPr>
            <w:rStyle w:val="Hyperlink"/>
            <w:rFonts w:asciiTheme="majorHAnsi" w:hAnsiTheme="majorHAnsi"/>
          </w:rPr>
          <w:t>https://www.pjf.mg.gov.br/secretarias/cpl/editais/pregao_eletronico/2022/index.php</w:t>
        </w:r>
      </w:hyperlink>
      <w:r>
        <w:rPr>
          <w:rFonts w:asciiTheme="majorHAnsi" w:hAnsiTheme="majorHAnsi"/>
        </w:rPr>
        <w:t xml:space="preserve"> </w:t>
      </w:r>
      <w:r w:rsidRPr="005F127E">
        <w:rPr>
          <w:rFonts w:asciiTheme="majorHAnsi" w:hAnsiTheme="majorHAnsi"/>
        </w:rPr>
        <w:t xml:space="preserve">ou    </w:t>
      </w:r>
      <w:hyperlink r:id="rId55" w:history="1">
        <w:r w:rsidRPr="00652633">
          <w:rPr>
            <w:rStyle w:val="Hyperlink"/>
            <w:rFonts w:asciiTheme="majorHAnsi" w:hAnsiTheme="majorHAnsi"/>
          </w:rPr>
          <w:t>https://www.portaldecompraspublicas.com.br</w:t>
        </w:r>
      </w:hyperlink>
      <w:r w:rsidRPr="005F127E">
        <w:rPr>
          <w:rFonts w:asciiTheme="majorHAnsi" w:hAnsiTheme="majorHAnsi"/>
        </w:rPr>
        <w:t>.</w:t>
      </w:r>
      <w:r>
        <w:rPr>
          <w:rFonts w:asciiTheme="majorHAnsi" w:hAnsiTheme="majorHAnsi"/>
        </w:rPr>
        <w:t xml:space="preserve"> </w:t>
      </w:r>
      <w:r w:rsidRPr="005F127E">
        <w:rPr>
          <w:rFonts w:asciiTheme="majorHAnsi" w:hAnsiTheme="majorHAnsi"/>
        </w:rPr>
        <w:t>Quaisquer dúvidas contactar pelo telefone (32) 3690-8188/8187.</w:t>
      </w:r>
    </w:p>
    <w:p w14:paraId="70D03A88" w14:textId="67FF5E15" w:rsidR="005F127E" w:rsidRDefault="005F127E" w:rsidP="005F127E">
      <w:pPr>
        <w:autoSpaceDE w:val="0"/>
        <w:autoSpaceDN w:val="0"/>
        <w:adjustRightInd w:val="0"/>
        <w:jc w:val="both"/>
        <w:rPr>
          <w:rFonts w:asciiTheme="majorHAnsi" w:hAnsiTheme="majorHAnsi"/>
        </w:rPr>
      </w:pPr>
      <w:r>
        <w:rPr>
          <w:rFonts w:asciiTheme="majorHAnsi" w:hAnsiTheme="majorHAnsi"/>
        </w:rPr>
        <w:t xml:space="preserve">Data </w:t>
      </w:r>
      <w:r w:rsidRPr="005F127E">
        <w:rPr>
          <w:rFonts w:asciiTheme="majorHAnsi" w:hAnsiTheme="majorHAnsi"/>
        </w:rPr>
        <w:t>25.08.2022</w:t>
      </w:r>
      <w:r>
        <w:rPr>
          <w:rFonts w:asciiTheme="majorHAnsi" w:hAnsiTheme="majorHAnsi"/>
        </w:rPr>
        <w:t xml:space="preserve"> - hora </w:t>
      </w:r>
      <w:r w:rsidRPr="005F127E">
        <w:rPr>
          <w:rFonts w:asciiTheme="majorHAnsi" w:hAnsiTheme="majorHAnsi"/>
        </w:rPr>
        <w:t>9h</w:t>
      </w:r>
      <w:r>
        <w:rPr>
          <w:rFonts w:asciiTheme="majorHAnsi" w:hAnsiTheme="majorHAnsi"/>
        </w:rPr>
        <w:t xml:space="preserve"> -  modalidade </w:t>
      </w:r>
      <w:r w:rsidRPr="005F127E">
        <w:rPr>
          <w:rFonts w:asciiTheme="majorHAnsi" w:hAnsiTheme="majorHAnsi"/>
        </w:rPr>
        <w:t>P. Eletrônico nº 189/2022</w:t>
      </w:r>
      <w:r>
        <w:rPr>
          <w:rFonts w:asciiTheme="majorHAnsi" w:hAnsiTheme="majorHAnsi"/>
        </w:rPr>
        <w:t xml:space="preserve"> - </w:t>
      </w:r>
      <w:r w:rsidRPr="005F127E">
        <w:rPr>
          <w:rFonts w:asciiTheme="majorHAnsi" w:hAnsiTheme="majorHAnsi"/>
        </w:rPr>
        <w:t>SRP Prestação de serviços continuados para manutenção predial preventiva e/ou corretiva e de adaptação das edificações utilizadas pela Prefeitura de Juiz de Fora, compreendendo o fornecimento de mão de obra e material, relativos a demolição, conserto, instalação, montagem, operação, conservação, reparação, adaptação e manutenção</w:t>
      </w:r>
      <w:r w:rsidR="009E4844">
        <w:rPr>
          <w:rFonts w:asciiTheme="majorHAnsi" w:hAnsiTheme="majorHAnsi"/>
        </w:rPr>
        <w:t>.</w:t>
      </w:r>
      <w:r w:rsidR="00F73952" w:rsidRPr="00F73952">
        <w:t xml:space="preserve"> </w:t>
      </w:r>
      <w:hyperlink r:id="rId56" w:history="1">
        <w:r w:rsidR="00F73952" w:rsidRPr="00652633">
          <w:rPr>
            <w:rStyle w:val="Hyperlink"/>
            <w:rFonts w:asciiTheme="majorHAnsi" w:hAnsiTheme="majorHAnsi"/>
          </w:rPr>
          <w:t>https://www.pjf.mg.gov.br/e_atos/e_atos.php</w:t>
        </w:r>
      </w:hyperlink>
      <w:r w:rsidR="00F73952">
        <w:rPr>
          <w:rFonts w:asciiTheme="majorHAnsi" w:hAnsiTheme="majorHAnsi"/>
        </w:rPr>
        <w:t xml:space="preserve">. </w:t>
      </w:r>
    </w:p>
    <w:p w14:paraId="3F3AB360" w14:textId="77777777" w:rsidR="005F127E" w:rsidRDefault="005F127E" w:rsidP="003966D3">
      <w:pPr>
        <w:autoSpaceDE w:val="0"/>
        <w:autoSpaceDN w:val="0"/>
        <w:adjustRightInd w:val="0"/>
        <w:jc w:val="both"/>
        <w:rPr>
          <w:rFonts w:asciiTheme="majorHAnsi" w:hAnsiTheme="majorHAnsi"/>
        </w:rPr>
      </w:pPr>
    </w:p>
    <w:p w14:paraId="4A004B82" w14:textId="77777777" w:rsidR="005F127E" w:rsidRPr="00973F9F" w:rsidRDefault="005F127E" w:rsidP="003966D3">
      <w:pPr>
        <w:autoSpaceDE w:val="0"/>
        <w:autoSpaceDN w:val="0"/>
        <w:adjustRightInd w:val="0"/>
        <w:jc w:val="both"/>
        <w:rPr>
          <w:rFonts w:asciiTheme="majorHAnsi" w:hAnsiTheme="majorHAnsi"/>
        </w:rPr>
      </w:pPr>
    </w:p>
    <w:p w14:paraId="468FA1B5" w14:textId="77777777" w:rsidR="00996E77" w:rsidRPr="00B4691C" w:rsidRDefault="00996E77" w:rsidP="00B4691C">
      <w:pPr>
        <w:autoSpaceDE w:val="0"/>
        <w:autoSpaceDN w:val="0"/>
        <w:adjustRightInd w:val="0"/>
        <w:jc w:val="center"/>
        <w:rPr>
          <w:rFonts w:asciiTheme="majorHAnsi" w:hAnsiTheme="majorHAnsi"/>
          <w:b/>
        </w:rPr>
      </w:pPr>
    </w:p>
    <w:p w14:paraId="37876A10" w14:textId="4CAA63B3" w:rsidR="00B4691C" w:rsidRPr="00B4691C" w:rsidRDefault="00B4691C" w:rsidP="00B4691C">
      <w:pPr>
        <w:autoSpaceDE w:val="0"/>
        <w:autoSpaceDN w:val="0"/>
        <w:adjustRightInd w:val="0"/>
        <w:jc w:val="center"/>
        <w:rPr>
          <w:rFonts w:asciiTheme="majorHAnsi" w:hAnsiTheme="majorHAnsi"/>
          <w:b/>
        </w:rPr>
      </w:pPr>
      <w:r w:rsidRPr="00B4691C">
        <w:rPr>
          <w:rFonts w:asciiTheme="majorHAnsi" w:hAnsiTheme="majorHAnsi"/>
          <w:b/>
        </w:rPr>
        <w:t>MANHUMIRIM PREFEITURA MUNICIPAL TOMADA DE PREÇOS Nº 005/2022 PROCESSO LICITATÓRIO Nº 082/2022</w:t>
      </w:r>
    </w:p>
    <w:p w14:paraId="0F3B6D74" w14:textId="65430E78" w:rsidR="00996E77" w:rsidRPr="00973F9F" w:rsidRDefault="00996E77" w:rsidP="003966D3">
      <w:pPr>
        <w:autoSpaceDE w:val="0"/>
        <w:autoSpaceDN w:val="0"/>
        <w:adjustRightInd w:val="0"/>
        <w:jc w:val="both"/>
        <w:rPr>
          <w:rFonts w:asciiTheme="majorHAnsi" w:hAnsiTheme="majorHAnsi"/>
        </w:rPr>
      </w:pPr>
      <w:r w:rsidRPr="00973F9F">
        <w:rPr>
          <w:rFonts w:asciiTheme="majorHAnsi" w:hAnsiTheme="majorHAnsi"/>
        </w:rPr>
        <w:t>Objeto: Contratação de empresa para execução de obra e serviços de engenharia, com utilização de mão de obra e materiais, ou seja, empreitad</w:t>
      </w:r>
      <w:r w:rsidRPr="00973F9F">
        <w:rPr>
          <w:rFonts w:asciiTheme="majorHAnsi" w:hAnsiTheme="majorHAnsi"/>
        </w:rPr>
        <w:t>a global, para Execução de Cal</w:t>
      </w:r>
      <w:r w:rsidRPr="00973F9F">
        <w:rPr>
          <w:rFonts w:asciiTheme="majorHAnsi" w:hAnsiTheme="majorHAnsi"/>
        </w:rPr>
        <w:t>çamento, Rede de Esgoto e Rede Pluvial, acesso Vila Maricelma, no município. TIPO: Menor Preço Global. Regência legal: Lei Federal 8.666/93, Leis Complementares 123/2006, 147/2014, 155/2016, e posteriores alterações. Autenticação de Documentação, Protocolo e Entrega dos Envelopes de Documentação de Habilitação e Proposta: até às 16h00min (dezesseis horas) do Dia 29/08/2022. Abertura da Ses- são e Julgamento: 30/08/2022, às 08h00min (oito horas). LOCAL:</w:t>
      </w:r>
      <w:r w:rsidRPr="00973F9F">
        <w:rPr>
          <w:rFonts w:asciiTheme="majorHAnsi" w:hAnsiTheme="majorHAnsi"/>
        </w:rPr>
        <w:t xml:space="preserve"> Sala de Reuniões da Prefeitura</w:t>
      </w:r>
      <w:r w:rsidRPr="00973F9F">
        <w:rPr>
          <w:rFonts w:asciiTheme="majorHAnsi" w:hAnsiTheme="majorHAnsi"/>
        </w:rPr>
        <w:t>, situada na Rua Roque Porcaro Júnior 181, Centro</w:t>
      </w:r>
      <w:proofErr w:type="gramStart"/>
      <w:r w:rsidRPr="00973F9F">
        <w:rPr>
          <w:rFonts w:asciiTheme="majorHAnsi" w:hAnsiTheme="majorHAnsi"/>
        </w:rPr>
        <w:t>. .</w:t>
      </w:r>
      <w:proofErr w:type="gramEnd"/>
      <w:r w:rsidRPr="00973F9F">
        <w:rPr>
          <w:rFonts w:asciiTheme="majorHAnsi" w:hAnsiTheme="majorHAnsi"/>
        </w:rPr>
        <w:t xml:space="preserve"> INFORMAÇÕES/EDITAL: A partir da data desta publicação, no endereço acima citado, pelo Telefone: (33)3341-9945, nos dias úteis, no horário de 07:00 às 11:00 horas e de 13:00 às 17:00 horas, através do e-mail:</w:t>
      </w:r>
      <w:r w:rsidR="00B4691C">
        <w:rPr>
          <w:rFonts w:asciiTheme="majorHAnsi" w:hAnsiTheme="majorHAnsi"/>
        </w:rPr>
        <w:t xml:space="preserve"> </w:t>
      </w:r>
      <w:hyperlink r:id="rId57" w:history="1">
        <w:r w:rsidR="00B4691C" w:rsidRPr="00652633">
          <w:rPr>
            <w:rStyle w:val="Hyperlink"/>
            <w:rFonts w:asciiTheme="majorHAnsi" w:hAnsiTheme="majorHAnsi"/>
          </w:rPr>
          <w:t>licitacao@manhumirim.mg.gov.br</w:t>
        </w:r>
      </w:hyperlink>
      <w:r w:rsidR="00B4691C">
        <w:rPr>
          <w:rFonts w:asciiTheme="majorHAnsi" w:hAnsiTheme="majorHAnsi"/>
        </w:rPr>
        <w:t xml:space="preserve"> </w:t>
      </w:r>
      <w:r w:rsidRPr="00973F9F">
        <w:rPr>
          <w:rFonts w:asciiTheme="majorHAnsi" w:hAnsiTheme="majorHAnsi"/>
        </w:rPr>
        <w:t>ou do si</w:t>
      </w:r>
      <w:r w:rsidR="00B4691C">
        <w:rPr>
          <w:rFonts w:asciiTheme="majorHAnsi" w:hAnsiTheme="majorHAnsi"/>
        </w:rPr>
        <w:t xml:space="preserve">te: </w:t>
      </w:r>
      <w:hyperlink r:id="rId58" w:history="1">
        <w:r w:rsidR="00B4691C" w:rsidRPr="00652633">
          <w:rPr>
            <w:rStyle w:val="Hyperlink"/>
            <w:rFonts w:asciiTheme="majorHAnsi" w:hAnsiTheme="majorHAnsi"/>
          </w:rPr>
          <w:t>www.manhumirim.mg.gov.br</w:t>
        </w:r>
      </w:hyperlink>
      <w:r w:rsidR="00B4691C">
        <w:rPr>
          <w:rFonts w:asciiTheme="majorHAnsi" w:hAnsiTheme="majorHAnsi"/>
        </w:rPr>
        <w:t xml:space="preserve">. </w:t>
      </w:r>
    </w:p>
    <w:p w14:paraId="75E2C6AA" w14:textId="77777777" w:rsidR="00996E77" w:rsidRPr="00973F9F" w:rsidRDefault="00996E77" w:rsidP="003966D3">
      <w:pPr>
        <w:autoSpaceDE w:val="0"/>
        <w:autoSpaceDN w:val="0"/>
        <w:adjustRightInd w:val="0"/>
        <w:jc w:val="both"/>
        <w:rPr>
          <w:rFonts w:asciiTheme="majorHAnsi" w:hAnsiTheme="majorHAnsi"/>
        </w:rPr>
      </w:pPr>
    </w:p>
    <w:p w14:paraId="36EBA2BE" w14:textId="77777777" w:rsidR="002A013B" w:rsidRPr="00973F9F" w:rsidRDefault="002A013B" w:rsidP="003966D3">
      <w:pPr>
        <w:autoSpaceDE w:val="0"/>
        <w:autoSpaceDN w:val="0"/>
        <w:adjustRightInd w:val="0"/>
        <w:jc w:val="both"/>
        <w:rPr>
          <w:rFonts w:asciiTheme="majorHAnsi" w:hAnsiTheme="majorHAnsi"/>
        </w:rPr>
      </w:pPr>
    </w:p>
    <w:p w14:paraId="0C2931FC" w14:textId="2565E519" w:rsidR="002C2FEB" w:rsidRPr="002C2FEB" w:rsidRDefault="002C2FEB" w:rsidP="002C2FEB">
      <w:pPr>
        <w:autoSpaceDE w:val="0"/>
        <w:autoSpaceDN w:val="0"/>
        <w:adjustRightInd w:val="0"/>
        <w:jc w:val="center"/>
        <w:rPr>
          <w:rFonts w:asciiTheme="majorHAnsi" w:hAnsiTheme="majorHAnsi"/>
          <w:b/>
        </w:rPr>
      </w:pPr>
      <w:r w:rsidRPr="002C2FEB">
        <w:rPr>
          <w:rFonts w:asciiTheme="majorHAnsi" w:hAnsiTheme="majorHAnsi"/>
          <w:b/>
        </w:rPr>
        <w:t>PADRE PARAÍSO PREFEITURA MUNICIPAL AVISO DE LICITAÇÃO – TOMADA DE PREÇOS Nº. 008/2022</w:t>
      </w:r>
    </w:p>
    <w:p w14:paraId="0115060E" w14:textId="236F5495" w:rsidR="002A013B" w:rsidRPr="00973F9F" w:rsidRDefault="002A013B" w:rsidP="003966D3">
      <w:pPr>
        <w:autoSpaceDE w:val="0"/>
        <w:autoSpaceDN w:val="0"/>
        <w:adjustRightInd w:val="0"/>
        <w:jc w:val="both"/>
        <w:rPr>
          <w:rFonts w:asciiTheme="majorHAnsi" w:hAnsiTheme="majorHAnsi"/>
        </w:rPr>
      </w:pPr>
      <w:r w:rsidRPr="00973F9F">
        <w:rPr>
          <w:rFonts w:asciiTheme="majorHAnsi" w:hAnsiTheme="majorHAnsi"/>
        </w:rPr>
        <w:t xml:space="preserve">O Município de Padre Paraíso/MG comunica que abrirá Processo Licitatório Nº. 099/2022 - Modalidade Tomada de Preços Nº. 008/2022, cujo objeto é a contratação de empresa especializada para execução de obra de rede coletora de esgoto, incluindo poços de visita e ligações prediais com fornecimento de materiais e mão de obra na Rua Ana Lopes, Bairro Vila Oeste no Município de Padre Paraíso/MG em conformidade com as planilhas e projetos anexos, Sob o regime de empreitada global, Conforme Contrato Nº 0601898-81, cujos recursos são oriundos da operação de crédito junto à Caixa Econômica Federal S/A, através do programa de financiamento à infraestrutura e SANEAMENTO – FINISA e o Município de Padre Paraíso/MG. A Abertura será dia 25/08/2022 às 11h00min, na Sala de Licitação da Prefeitura Municipal de Padre Paraíso, Rua Prefeito Orlando Tavares, 10, Centro - CEP: 39.818-000. Informações: </w:t>
      </w:r>
      <w:r w:rsidRPr="00973F9F">
        <w:rPr>
          <w:rFonts w:asciiTheme="majorHAnsi" w:hAnsiTheme="majorHAnsi"/>
        </w:rPr>
        <w:t>Tel.</w:t>
      </w:r>
      <w:r w:rsidRPr="00973F9F">
        <w:rPr>
          <w:rFonts w:asciiTheme="majorHAnsi" w:hAnsiTheme="majorHAnsi"/>
        </w:rPr>
        <w:t>/Fax: (33) 3534-1229 com Mirian Jardim Costa Reis – Presidente da CPL</w:t>
      </w:r>
      <w:r w:rsidRPr="00973F9F">
        <w:rPr>
          <w:rFonts w:asciiTheme="majorHAnsi" w:hAnsiTheme="majorHAnsi"/>
        </w:rPr>
        <w:t xml:space="preserve"> ou pelos e-mails: </w:t>
      </w:r>
      <w:hyperlink r:id="rId59" w:history="1">
        <w:r w:rsidR="00B845AF" w:rsidRPr="00652633">
          <w:rPr>
            <w:rStyle w:val="Hyperlink"/>
            <w:rFonts w:asciiTheme="majorHAnsi" w:hAnsiTheme="majorHAnsi"/>
          </w:rPr>
          <w:t>licitacaopp@gmail.com</w:t>
        </w:r>
      </w:hyperlink>
      <w:r w:rsidRPr="00973F9F">
        <w:rPr>
          <w:rFonts w:asciiTheme="majorHAnsi" w:hAnsiTheme="majorHAnsi"/>
        </w:rPr>
        <w:t>,</w:t>
      </w:r>
      <w:r w:rsidR="00B845AF">
        <w:rPr>
          <w:rFonts w:asciiTheme="majorHAnsi" w:hAnsiTheme="majorHAnsi"/>
        </w:rPr>
        <w:t xml:space="preserve"> </w:t>
      </w:r>
      <w:hyperlink r:id="rId60" w:history="1">
        <w:r w:rsidR="00B845AF" w:rsidRPr="00652633">
          <w:rPr>
            <w:rStyle w:val="Hyperlink"/>
            <w:rFonts w:asciiTheme="majorHAnsi" w:hAnsiTheme="majorHAnsi"/>
          </w:rPr>
          <w:t>licitacao@padreparaiso.mg.gov.br</w:t>
        </w:r>
      </w:hyperlink>
      <w:r w:rsidR="00B845AF">
        <w:rPr>
          <w:rFonts w:asciiTheme="majorHAnsi" w:hAnsiTheme="majorHAnsi"/>
        </w:rPr>
        <w:t xml:space="preserve"> </w:t>
      </w:r>
      <w:r w:rsidRPr="00973F9F">
        <w:rPr>
          <w:rFonts w:asciiTheme="majorHAnsi" w:hAnsiTheme="majorHAnsi"/>
        </w:rPr>
        <w:t xml:space="preserve">ou pelo site: </w:t>
      </w:r>
      <w:hyperlink r:id="rId61" w:history="1">
        <w:r w:rsidR="00B845AF" w:rsidRPr="00652633">
          <w:rPr>
            <w:rStyle w:val="Hyperlink"/>
            <w:rFonts w:asciiTheme="majorHAnsi" w:hAnsiTheme="majorHAnsi"/>
          </w:rPr>
          <w:t>www.padreparaiso.mg.gov.br</w:t>
        </w:r>
      </w:hyperlink>
      <w:r w:rsidRPr="00973F9F">
        <w:rPr>
          <w:rFonts w:asciiTheme="majorHAnsi" w:hAnsiTheme="majorHAnsi"/>
        </w:rPr>
        <w:t>.</w:t>
      </w:r>
      <w:r w:rsidR="00B845AF">
        <w:rPr>
          <w:rFonts w:asciiTheme="majorHAnsi" w:hAnsiTheme="majorHAnsi"/>
        </w:rPr>
        <w:t xml:space="preserve"> </w:t>
      </w:r>
    </w:p>
    <w:p w14:paraId="5D838D3A" w14:textId="77777777" w:rsidR="002A013B" w:rsidRPr="00B845AF" w:rsidRDefault="002A013B" w:rsidP="003966D3">
      <w:pPr>
        <w:autoSpaceDE w:val="0"/>
        <w:autoSpaceDN w:val="0"/>
        <w:adjustRightInd w:val="0"/>
        <w:jc w:val="both"/>
        <w:rPr>
          <w:rFonts w:asciiTheme="majorHAnsi" w:hAnsiTheme="majorHAnsi"/>
          <w:b/>
        </w:rPr>
      </w:pPr>
      <w:r w:rsidRPr="00B845AF">
        <w:rPr>
          <w:rFonts w:asciiTheme="majorHAnsi" w:hAnsiTheme="majorHAnsi"/>
          <w:b/>
        </w:rPr>
        <w:t>AVISO DE LICITAÇÃO –</w:t>
      </w:r>
      <w:r w:rsidRPr="00B845AF">
        <w:rPr>
          <w:rFonts w:asciiTheme="majorHAnsi" w:hAnsiTheme="majorHAnsi"/>
          <w:b/>
        </w:rPr>
        <w:t xml:space="preserve"> TOMADA DE PREÇOS Nº. 007/2022 </w:t>
      </w:r>
    </w:p>
    <w:p w14:paraId="08CF1DCE" w14:textId="73050391" w:rsidR="002A013B" w:rsidRPr="00973F9F" w:rsidRDefault="002A013B" w:rsidP="003966D3">
      <w:pPr>
        <w:autoSpaceDE w:val="0"/>
        <w:autoSpaceDN w:val="0"/>
        <w:adjustRightInd w:val="0"/>
        <w:jc w:val="both"/>
        <w:rPr>
          <w:rFonts w:asciiTheme="majorHAnsi" w:hAnsiTheme="majorHAnsi"/>
        </w:rPr>
      </w:pPr>
      <w:r w:rsidRPr="00973F9F">
        <w:rPr>
          <w:rFonts w:asciiTheme="majorHAnsi" w:hAnsiTheme="majorHAnsi"/>
        </w:rPr>
        <w:t xml:space="preserve">O Município de Padre Paraíso/MG comunica que abrirá Processo Licitatório Nº. 098/2022 - Modalidade Tomada de Preços Nº. 007/2022, cujo objeto é a contratação de empresa especializada para execução de obra de rede coletora de esgoto, incluindo poços de visita e ligações prediais com fornecimento de materiais e mão de obra em parte da Rua Manoel Diógenes, Bairro João de Lino no Município de Padre Paraíso/MG em conformidade com as planilhas e projetos anexos, sob o regime de empreitada global, Conforme Contrato Nº 0601898-81, cujos recursos são oriundos da operação de crédito junto à Caixa Econômica Federal S/A, Através do programa de financiamento à infraestrutura e Saneamento – FINISA e o Município de Padre Paraíso/MG. A Abertura será dia 25/08/2022 às 08h00min, na Sala de Licitação da Prefeitura Municipal de Padre Paraíso, Rua Prefeito Orlando Tavares, 10, Centro - CEP: 39.818-000. Informações: </w:t>
      </w:r>
      <w:r w:rsidRPr="00973F9F">
        <w:rPr>
          <w:rFonts w:asciiTheme="majorHAnsi" w:hAnsiTheme="majorHAnsi"/>
        </w:rPr>
        <w:t>Tel.</w:t>
      </w:r>
      <w:r w:rsidR="00E63F34" w:rsidRPr="00973F9F">
        <w:rPr>
          <w:rFonts w:asciiTheme="majorHAnsi" w:hAnsiTheme="majorHAnsi"/>
        </w:rPr>
        <w:t>t</w:t>
      </w:r>
      <w:r w:rsidRPr="00973F9F">
        <w:rPr>
          <w:rFonts w:asciiTheme="majorHAnsi" w:hAnsiTheme="majorHAnsi"/>
        </w:rPr>
        <w:t>/Fax: (33) 3534-1229 com Mirian Jardim Costa Reis – Presidente da CPL</w:t>
      </w:r>
      <w:r w:rsidRPr="00973F9F">
        <w:rPr>
          <w:rFonts w:asciiTheme="majorHAnsi" w:hAnsiTheme="majorHAnsi"/>
        </w:rPr>
        <w:t xml:space="preserve"> ou pelos e-mails: </w:t>
      </w:r>
      <w:hyperlink r:id="rId62" w:history="1">
        <w:r w:rsidR="00B845AF" w:rsidRPr="00652633">
          <w:rPr>
            <w:rStyle w:val="Hyperlink"/>
            <w:rFonts w:asciiTheme="majorHAnsi" w:hAnsiTheme="majorHAnsi"/>
          </w:rPr>
          <w:t>licitacaopp@gmail.com</w:t>
        </w:r>
      </w:hyperlink>
      <w:r w:rsidRPr="00973F9F">
        <w:rPr>
          <w:rFonts w:asciiTheme="majorHAnsi" w:hAnsiTheme="majorHAnsi"/>
        </w:rPr>
        <w:t>,</w:t>
      </w:r>
      <w:r w:rsidR="00B845AF">
        <w:rPr>
          <w:rFonts w:asciiTheme="majorHAnsi" w:hAnsiTheme="majorHAnsi"/>
        </w:rPr>
        <w:t xml:space="preserve"> </w:t>
      </w:r>
      <w:hyperlink r:id="rId63" w:history="1">
        <w:r w:rsidR="00B845AF" w:rsidRPr="00652633">
          <w:rPr>
            <w:rStyle w:val="Hyperlink"/>
            <w:rFonts w:asciiTheme="majorHAnsi" w:hAnsiTheme="majorHAnsi"/>
          </w:rPr>
          <w:t>licitacao@padreparaiso.mg.gov.br</w:t>
        </w:r>
      </w:hyperlink>
      <w:r w:rsidR="00B845AF">
        <w:rPr>
          <w:rFonts w:asciiTheme="majorHAnsi" w:hAnsiTheme="majorHAnsi"/>
        </w:rPr>
        <w:t xml:space="preserve"> </w:t>
      </w:r>
      <w:r w:rsidRPr="00973F9F">
        <w:rPr>
          <w:rFonts w:asciiTheme="majorHAnsi" w:hAnsiTheme="majorHAnsi"/>
        </w:rPr>
        <w:t xml:space="preserve">ou pelo site: </w:t>
      </w:r>
      <w:hyperlink r:id="rId64" w:history="1">
        <w:r w:rsidR="00E63F34" w:rsidRPr="00973F9F">
          <w:rPr>
            <w:rStyle w:val="Hyperlink"/>
            <w:rFonts w:asciiTheme="majorHAnsi" w:hAnsiTheme="majorHAnsi"/>
          </w:rPr>
          <w:t>www.padreparaiso.mg.gov.br</w:t>
        </w:r>
      </w:hyperlink>
      <w:r w:rsidRPr="00973F9F">
        <w:rPr>
          <w:rFonts w:asciiTheme="majorHAnsi" w:hAnsiTheme="majorHAnsi"/>
        </w:rPr>
        <w:t>.</w:t>
      </w:r>
      <w:r w:rsidR="00E63F34" w:rsidRPr="00973F9F">
        <w:rPr>
          <w:rFonts w:asciiTheme="majorHAnsi" w:hAnsiTheme="majorHAnsi"/>
        </w:rPr>
        <w:t xml:space="preserve"> </w:t>
      </w:r>
    </w:p>
    <w:p w14:paraId="5D87F9C0" w14:textId="77777777" w:rsidR="00996E77" w:rsidRPr="00973F9F" w:rsidRDefault="00996E77" w:rsidP="003966D3">
      <w:pPr>
        <w:autoSpaceDE w:val="0"/>
        <w:autoSpaceDN w:val="0"/>
        <w:adjustRightInd w:val="0"/>
        <w:jc w:val="both"/>
        <w:rPr>
          <w:rFonts w:asciiTheme="majorHAnsi" w:hAnsiTheme="majorHAnsi"/>
        </w:rPr>
      </w:pPr>
    </w:p>
    <w:p w14:paraId="44852D2A" w14:textId="77777777" w:rsidR="00996E77" w:rsidRPr="00B845AF" w:rsidRDefault="00996E77" w:rsidP="003966D3">
      <w:pPr>
        <w:autoSpaceDE w:val="0"/>
        <w:autoSpaceDN w:val="0"/>
        <w:adjustRightInd w:val="0"/>
        <w:jc w:val="both"/>
        <w:rPr>
          <w:rFonts w:asciiTheme="majorHAnsi" w:hAnsiTheme="majorHAnsi"/>
          <w:b/>
        </w:rPr>
      </w:pPr>
    </w:p>
    <w:p w14:paraId="645FF14F" w14:textId="741C2AC9" w:rsidR="00B845AF" w:rsidRDefault="00B845AF" w:rsidP="00B845AF">
      <w:pPr>
        <w:autoSpaceDE w:val="0"/>
        <w:autoSpaceDN w:val="0"/>
        <w:adjustRightInd w:val="0"/>
        <w:jc w:val="center"/>
        <w:rPr>
          <w:rFonts w:asciiTheme="majorHAnsi" w:hAnsiTheme="majorHAnsi"/>
        </w:rPr>
      </w:pPr>
      <w:r w:rsidRPr="00B845AF">
        <w:rPr>
          <w:rFonts w:asciiTheme="majorHAnsi" w:hAnsiTheme="majorHAnsi"/>
          <w:b/>
        </w:rPr>
        <w:t>PAIVA PREFEITURA MUNICIPAL TOMADA DE PREÇOS Nº 03/2022</w:t>
      </w:r>
      <w:r>
        <w:rPr>
          <w:rFonts w:asciiTheme="majorHAnsi" w:hAnsiTheme="majorHAnsi"/>
        </w:rPr>
        <w:t>.</w:t>
      </w:r>
    </w:p>
    <w:p w14:paraId="44228C1C" w14:textId="367E66EF" w:rsidR="00996E77" w:rsidRPr="00973F9F" w:rsidRDefault="00996E77" w:rsidP="003966D3">
      <w:pPr>
        <w:autoSpaceDE w:val="0"/>
        <w:autoSpaceDN w:val="0"/>
        <w:adjustRightInd w:val="0"/>
        <w:jc w:val="both"/>
        <w:rPr>
          <w:rFonts w:asciiTheme="majorHAnsi" w:hAnsiTheme="majorHAnsi"/>
        </w:rPr>
      </w:pPr>
      <w:r w:rsidRPr="00973F9F">
        <w:rPr>
          <w:rFonts w:asciiTheme="majorHAnsi" w:hAnsiTheme="majorHAnsi"/>
        </w:rPr>
        <w:t xml:space="preserve">A Prefeitura Municipal de Paiva, torna público, para conhecimento dos interessados, que abrirá Processo Licitatório nº 104/2022 - Tomada de Preços nº 03/2022. Objeto: Contratação de Empresa, devidamente qualificada, para execução de obra de reassentamento em blocos sextavados e execução de drenagem pluvial conforme Convênio nº 1301001932/2022. Data da Abertura: 25/08/2022. Horário: 09h00min. Tipo: Menor Preço Global. Edital está à disposição aos interessados no site: </w:t>
      </w:r>
      <w:hyperlink r:id="rId65" w:history="1">
        <w:r w:rsidR="00B845AF" w:rsidRPr="00652633">
          <w:rPr>
            <w:rStyle w:val="Hyperlink"/>
            <w:rFonts w:asciiTheme="majorHAnsi" w:hAnsiTheme="majorHAnsi"/>
          </w:rPr>
          <w:t>www.paiva.mg.gov.br</w:t>
        </w:r>
      </w:hyperlink>
      <w:r w:rsidRPr="00973F9F">
        <w:rPr>
          <w:rFonts w:asciiTheme="majorHAnsi" w:hAnsiTheme="majorHAnsi"/>
        </w:rPr>
        <w:t>.</w:t>
      </w:r>
      <w:r w:rsidR="00B845AF">
        <w:rPr>
          <w:rFonts w:asciiTheme="majorHAnsi" w:hAnsiTheme="majorHAnsi"/>
        </w:rPr>
        <w:t xml:space="preserve"> </w:t>
      </w:r>
    </w:p>
    <w:p w14:paraId="456246F7" w14:textId="77777777" w:rsidR="009D7EF8" w:rsidRPr="00973F9F" w:rsidRDefault="009D7EF8" w:rsidP="003966D3">
      <w:pPr>
        <w:autoSpaceDE w:val="0"/>
        <w:autoSpaceDN w:val="0"/>
        <w:adjustRightInd w:val="0"/>
        <w:jc w:val="both"/>
        <w:rPr>
          <w:rFonts w:asciiTheme="majorHAnsi" w:hAnsiTheme="majorHAnsi"/>
        </w:rPr>
      </w:pPr>
    </w:p>
    <w:p w14:paraId="664940C7" w14:textId="77777777" w:rsidR="009D7EF8" w:rsidRPr="00973F9F" w:rsidRDefault="009D7EF8" w:rsidP="003966D3">
      <w:pPr>
        <w:autoSpaceDE w:val="0"/>
        <w:autoSpaceDN w:val="0"/>
        <w:adjustRightInd w:val="0"/>
        <w:jc w:val="both"/>
        <w:rPr>
          <w:rFonts w:asciiTheme="majorHAnsi" w:hAnsiTheme="majorHAnsi"/>
        </w:rPr>
      </w:pPr>
    </w:p>
    <w:p w14:paraId="08519ABB" w14:textId="3277BD6E" w:rsidR="00325C56" w:rsidRDefault="00325C56" w:rsidP="00325C56">
      <w:pPr>
        <w:autoSpaceDE w:val="0"/>
        <w:autoSpaceDN w:val="0"/>
        <w:adjustRightInd w:val="0"/>
        <w:jc w:val="center"/>
        <w:rPr>
          <w:rFonts w:asciiTheme="majorHAnsi" w:hAnsiTheme="majorHAnsi"/>
        </w:rPr>
      </w:pPr>
      <w:r w:rsidRPr="00325C56">
        <w:rPr>
          <w:rFonts w:asciiTheme="majorHAnsi" w:hAnsiTheme="majorHAnsi"/>
          <w:b/>
        </w:rPr>
        <w:t>PASSOS SERVIÇO AUTÔNOMO DE ÁGUA E ESGOTO – SAAE- PREGÃO PRESENCIAL 041/2022</w:t>
      </w:r>
    </w:p>
    <w:p w14:paraId="23470456" w14:textId="4D4CD099" w:rsidR="009D7EF8" w:rsidRPr="00973F9F" w:rsidRDefault="009D7EF8" w:rsidP="003966D3">
      <w:pPr>
        <w:autoSpaceDE w:val="0"/>
        <w:autoSpaceDN w:val="0"/>
        <w:adjustRightInd w:val="0"/>
        <w:jc w:val="both"/>
        <w:rPr>
          <w:rFonts w:asciiTheme="majorHAnsi" w:hAnsiTheme="majorHAnsi"/>
        </w:rPr>
      </w:pPr>
      <w:r w:rsidRPr="00973F9F">
        <w:rPr>
          <w:rFonts w:asciiTheme="majorHAnsi" w:hAnsiTheme="majorHAnsi"/>
        </w:rPr>
        <w:t xml:space="preserve">O Serviço Autônomo de Água e Esgoto fará realizar licitação na modalidade Pregão Presencial tipo menor preço global, cujo objeto é: Contratação de empresa para prestação de serviço de recomposição de pavimentação asfáltica (operação tapa buracos) em CBQU (Concreto Betuminoso Usinado a Quente). Credenciamento dos licitantes: dia 26/08/2022 às 09:00 horas. Abertura da sessão para disputa de preços: dia 26/08/2022 após finalizada a etapa de credenciamento. Local: Setor de Licitações localizado na sede do SAAE, à Praça Monsenhor Messias Bragança, 131 Centro, Passos-MG. Esclarecimentos: através do e-mail: </w:t>
      </w:r>
      <w:hyperlink r:id="rId66" w:history="1">
        <w:r w:rsidR="00325C56" w:rsidRPr="00652633">
          <w:rPr>
            <w:rStyle w:val="Hyperlink"/>
            <w:rFonts w:asciiTheme="majorHAnsi" w:hAnsiTheme="majorHAnsi"/>
          </w:rPr>
          <w:t>licitacao@saaepassos.com.br</w:t>
        </w:r>
      </w:hyperlink>
      <w:r w:rsidRPr="00973F9F">
        <w:rPr>
          <w:rFonts w:asciiTheme="majorHAnsi" w:hAnsiTheme="majorHAnsi"/>
        </w:rPr>
        <w:t>.</w:t>
      </w:r>
      <w:r w:rsidR="00325C56">
        <w:rPr>
          <w:rFonts w:asciiTheme="majorHAnsi" w:hAnsiTheme="majorHAnsi"/>
        </w:rPr>
        <w:t xml:space="preserve"> </w:t>
      </w:r>
      <w:r w:rsidRPr="00973F9F">
        <w:rPr>
          <w:rFonts w:asciiTheme="majorHAnsi" w:hAnsiTheme="majorHAnsi"/>
        </w:rPr>
        <w:t xml:space="preserve"> Telefone: (35) 3529-4256. Passos/MG, 01 de agosto de 2022. Esmeraldo Pereira Santos- Diretor do SAAE.</w:t>
      </w:r>
    </w:p>
    <w:p w14:paraId="767E1C40" w14:textId="77777777" w:rsidR="009D7EF8" w:rsidRPr="00973F9F" w:rsidRDefault="009D7EF8" w:rsidP="003966D3">
      <w:pPr>
        <w:autoSpaceDE w:val="0"/>
        <w:autoSpaceDN w:val="0"/>
        <w:adjustRightInd w:val="0"/>
        <w:jc w:val="both"/>
        <w:rPr>
          <w:rFonts w:asciiTheme="majorHAnsi" w:hAnsiTheme="majorHAnsi"/>
        </w:rPr>
      </w:pPr>
    </w:p>
    <w:p w14:paraId="278DE85D" w14:textId="77777777" w:rsidR="00E63F34" w:rsidRPr="00973F9F" w:rsidRDefault="00E63F34" w:rsidP="003966D3">
      <w:pPr>
        <w:autoSpaceDE w:val="0"/>
        <w:autoSpaceDN w:val="0"/>
        <w:adjustRightInd w:val="0"/>
        <w:jc w:val="both"/>
        <w:rPr>
          <w:rFonts w:asciiTheme="majorHAnsi" w:hAnsiTheme="majorHAnsi"/>
        </w:rPr>
      </w:pPr>
    </w:p>
    <w:p w14:paraId="2467B6A3" w14:textId="658536D5" w:rsidR="00E63F34" w:rsidRPr="00325C56" w:rsidRDefault="00325C56" w:rsidP="00325C56">
      <w:pPr>
        <w:autoSpaceDE w:val="0"/>
        <w:autoSpaceDN w:val="0"/>
        <w:adjustRightInd w:val="0"/>
        <w:jc w:val="center"/>
        <w:rPr>
          <w:rFonts w:asciiTheme="majorHAnsi" w:hAnsiTheme="majorHAnsi"/>
          <w:b/>
        </w:rPr>
      </w:pPr>
      <w:r w:rsidRPr="00325C56">
        <w:rPr>
          <w:rFonts w:asciiTheme="majorHAnsi" w:hAnsiTheme="majorHAnsi"/>
          <w:b/>
        </w:rPr>
        <w:t>PEDRA BONITA PREFEITURA MUNICIPAL PROCESSO LICITATÓRIO Nº 080/2022 TOMADA DE PREÇOS Nº 005/2022</w:t>
      </w:r>
    </w:p>
    <w:p w14:paraId="64B0086C" w14:textId="6387F93D" w:rsidR="00E63F34" w:rsidRPr="00973F9F" w:rsidRDefault="00E63F34" w:rsidP="003966D3">
      <w:pPr>
        <w:autoSpaceDE w:val="0"/>
        <w:autoSpaceDN w:val="0"/>
        <w:adjustRightInd w:val="0"/>
        <w:jc w:val="both"/>
        <w:rPr>
          <w:rFonts w:asciiTheme="majorHAnsi" w:hAnsiTheme="majorHAnsi"/>
        </w:rPr>
      </w:pPr>
      <w:r w:rsidRPr="00973F9F">
        <w:rPr>
          <w:rFonts w:asciiTheme="majorHAnsi" w:hAnsiTheme="majorHAnsi"/>
        </w:rPr>
        <w:t>T</w:t>
      </w:r>
      <w:r w:rsidRPr="00973F9F">
        <w:rPr>
          <w:rFonts w:asciiTheme="majorHAnsi" w:hAnsiTheme="majorHAnsi"/>
        </w:rPr>
        <w:t xml:space="preserve">ipo menor preço. Objeto: Contratação de empresa especializada em serviços de engenharia para execução de obra de reforma da Escola Municipal Pedro Vitor de Oliveira e cobertura de uma quadra e sanitários públicos no Córrego do Matipó Grande, no Município de Pedra Bonita/MG. Entrega dos envelopes até o dia 29/08/2022 às 09:00 horas; Abertura: 29/08/2022 às 09:15 horas. Edital/anexos no Site: </w:t>
      </w:r>
      <w:hyperlink r:id="rId67" w:history="1">
        <w:r w:rsidR="00996E77" w:rsidRPr="00973F9F">
          <w:rPr>
            <w:rStyle w:val="Hyperlink"/>
            <w:rFonts w:asciiTheme="majorHAnsi" w:hAnsiTheme="majorHAnsi"/>
          </w:rPr>
          <w:t>www.pedrabonita.mg.gov.br</w:t>
        </w:r>
      </w:hyperlink>
      <w:r w:rsidRPr="00973F9F">
        <w:rPr>
          <w:rFonts w:asciiTheme="majorHAnsi" w:hAnsiTheme="majorHAnsi"/>
        </w:rPr>
        <w:t>.</w:t>
      </w:r>
      <w:r w:rsidR="00996E77" w:rsidRPr="00973F9F">
        <w:rPr>
          <w:rFonts w:asciiTheme="majorHAnsi" w:hAnsiTheme="majorHAnsi"/>
        </w:rPr>
        <w:t xml:space="preserve"> </w:t>
      </w:r>
      <w:r w:rsidRPr="00973F9F">
        <w:rPr>
          <w:rFonts w:asciiTheme="majorHAnsi" w:hAnsiTheme="majorHAnsi"/>
        </w:rPr>
        <w:t xml:space="preserve"> Informações Tel.: (31) 3872-9103, de 08h00min às 11h00min e de 13h00min às 17h00min, e-mail: </w:t>
      </w:r>
      <w:hyperlink r:id="rId68" w:history="1">
        <w:r w:rsidR="00996E77" w:rsidRPr="00973F9F">
          <w:rPr>
            <w:rStyle w:val="Hyperlink"/>
            <w:rFonts w:asciiTheme="majorHAnsi" w:hAnsiTheme="majorHAnsi"/>
          </w:rPr>
          <w:t>licitacao@pedrabonita.mg.gov.br</w:t>
        </w:r>
      </w:hyperlink>
      <w:r w:rsidRPr="00973F9F">
        <w:rPr>
          <w:rFonts w:asciiTheme="majorHAnsi" w:hAnsiTheme="majorHAnsi"/>
        </w:rPr>
        <w:t>,</w:t>
      </w:r>
      <w:r w:rsidR="00996E77" w:rsidRPr="00973F9F">
        <w:rPr>
          <w:rFonts w:asciiTheme="majorHAnsi" w:hAnsiTheme="majorHAnsi"/>
        </w:rPr>
        <w:t xml:space="preserve"> </w:t>
      </w:r>
      <w:r w:rsidRPr="00973F9F">
        <w:rPr>
          <w:rFonts w:asciiTheme="majorHAnsi" w:hAnsiTheme="majorHAnsi"/>
        </w:rPr>
        <w:t xml:space="preserve">pessoalmente na sede da Prefeitura. </w:t>
      </w:r>
    </w:p>
    <w:p w14:paraId="7B28B793" w14:textId="2DAF79B0" w:rsidR="00E63F34" w:rsidRPr="00325C56" w:rsidRDefault="00325C56" w:rsidP="003966D3">
      <w:pPr>
        <w:autoSpaceDE w:val="0"/>
        <w:autoSpaceDN w:val="0"/>
        <w:adjustRightInd w:val="0"/>
        <w:jc w:val="both"/>
        <w:rPr>
          <w:rFonts w:asciiTheme="majorHAnsi" w:hAnsiTheme="majorHAnsi"/>
          <w:b/>
        </w:rPr>
      </w:pPr>
      <w:r w:rsidRPr="00325C56">
        <w:rPr>
          <w:rFonts w:asciiTheme="majorHAnsi" w:hAnsiTheme="majorHAnsi"/>
          <w:b/>
        </w:rPr>
        <w:t>PROCESSO LICITATÓRIO Nº 081/2022 TOMADA DE PREÇOS Nº 006/2022</w:t>
      </w:r>
    </w:p>
    <w:p w14:paraId="5577DAAE" w14:textId="2BEB2A72" w:rsidR="00E63F34" w:rsidRPr="00973F9F" w:rsidRDefault="00E63F34" w:rsidP="003966D3">
      <w:pPr>
        <w:autoSpaceDE w:val="0"/>
        <w:autoSpaceDN w:val="0"/>
        <w:adjustRightInd w:val="0"/>
        <w:jc w:val="both"/>
        <w:rPr>
          <w:rFonts w:asciiTheme="majorHAnsi" w:hAnsiTheme="majorHAnsi"/>
        </w:rPr>
      </w:pPr>
      <w:r w:rsidRPr="00973F9F">
        <w:rPr>
          <w:rFonts w:asciiTheme="majorHAnsi" w:hAnsiTheme="majorHAnsi"/>
        </w:rPr>
        <w:t>T</w:t>
      </w:r>
      <w:r w:rsidRPr="00973F9F">
        <w:rPr>
          <w:rFonts w:asciiTheme="majorHAnsi" w:hAnsiTheme="majorHAnsi"/>
        </w:rPr>
        <w:t xml:space="preserve">ipo menor preço. Objeto: Contratação de empresa especializada em serviços de engenharia para execução de remanescente de obra do Campo do Matipó grande, no Município de Pedra Bonita/MG. Entrega dos envelopes até o dia 29/08/2022 às 13:00 horas; Abertura: 29/08/2022 às 13:15 horas. Edital/anexos no Site: </w:t>
      </w:r>
      <w:hyperlink r:id="rId69" w:history="1">
        <w:r w:rsidR="00996E77" w:rsidRPr="00973F9F">
          <w:rPr>
            <w:rStyle w:val="Hyperlink"/>
            <w:rFonts w:asciiTheme="majorHAnsi" w:hAnsiTheme="majorHAnsi"/>
          </w:rPr>
          <w:t>www.pedrabonita.mg.gov.br</w:t>
        </w:r>
      </w:hyperlink>
      <w:r w:rsidRPr="00973F9F">
        <w:rPr>
          <w:rFonts w:asciiTheme="majorHAnsi" w:hAnsiTheme="majorHAnsi"/>
        </w:rPr>
        <w:t>.</w:t>
      </w:r>
      <w:r w:rsidR="00996E77" w:rsidRPr="00973F9F">
        <w:rPr>
          <w:rFonts w:asciiTheme="majorHAnsi" w:hAnsiTheme="majorHAnsi"/>
        </w:rPr>
        <w:t xml:space="preserve"> </w:t>
      </w:r>
      <w:r w:rsidRPr="00973F9F">
        <w:rPr>
          <w:rFonts w:asciiTheme="majorHAnsi" w:hAnsiTheme="majorHAnsi"/>
        </w:rPr>
        <w:t>Informações Tel.: (31) 3872-9103, de 08h00min às 11h00min e de 13h00min às 17h00min, e-mail:</w:t>
      </w:r>
      <w:r w:rsidRPr="00973F9F">
        <w:rPr>
          <w:rFonts w:asciiTheme="majorHAnsi" w:hAnsiTheme="majorHAnsi"/>
        </w:rPr>
        <w:t xml:space="preserve"> </w:t>
      </w:r>
      <w:hyperlink r:id="rId70" w:history="1">
        <w:r w:rsidR="00996E77" w:rsidRPr="00973F9F">
          <w:rPr>
            <w:rStyle w:val="Hyperlink"/>
            <w:rFonts w:asciiTheme="majorHAnsi" w:hAnsiTheme="majorHAnsi"/>
          </w:rPr>
          <w:t>licitacao@pedrabonita.mg.gov.br</w:t>
        </w:r>
      </w:hyperlink>
      <w:r w:rsidR="00996E77" w:rsidRPr="00973F9F">
        <w:rPr>
          <w:rFonts w:asciiTheme="majorHAnsi" w:hAnsiTheme="majorHAnsi"/>
        </w:rPr>
        <w:t xml:space="preserve">, </w:t>
      </w:r>
      <w:r w:rsidRPr="00973F9F">
        <w:rPr>
          <w:rFonts w:asciiTheme="majorHAnsi" w:hAnsiTheme="majorHAnsi"/>
        </w:rPr>
        <w:t xml:space="preserve">pessoalmente na sede da Prefeitura. </w:t>
      </w:r>
    </w:p>
    <w:p w14:paraId="2D24AFF7" w14:textId="77777777" w:rsidR="00E63F34" w:rsidRPr="00973F9F" w:rsidRDefault="00E63F34" w:rsidP="003966D3">
      <w:pPr>
        <w:autoSpaceDE w:val="0"/>
        <w:autoSpaceDN w:val="0"/>
        <w:adjustRightInd w:val="0"/>
        <w:jc w:val="both"/>
        <w:rPr>
          <w:rFonts w:asciiTheme="majorHAnsi" w:hAnsiTheme="majorHAnsi"/>
        </w:rPr>
      </w:pPr>
    </w:p>
    <w:p w14:paraId="737F6AA6" w14:textId="77777777" w:rsidR="00E63F34" w:rsidRPr="00325C56" w:rsidRDefault="00E63F34" w:rsidP="00325C56">
      <w:pPr>
        <w:autoSpaceDE w:val="0"/>
        <w:autoSpaceDN w:val="0"/>
        <w:adjustRightInd w:val="0"/>
        <w:jc w:val="center"/>
        <w:rPr>
          <w:rFonts w:asciiTheme="majorHAnsi" w:hAnsiTheme="majorHAnsi"/>
          <w:b/>
        </w:rPr>
      </w:pPr>
    </w:p>
    <w:p w14:paraId="61A7B3E3" w14:textId="67CD132F" w:rsidR="00E63F34" w:rsidRPr="00325C56" w:rsidRDefault="00325C56" w:rsidP="00325C56">
      <w:pPr>
        <w:autoSpaceDE w:val="0"/>
        <w:autoSpaceDN w:val="0"/>
        <w:adjustRightInd w:val="0"/>
        <w:jc w:val="center"/>
        <w:rPr>
          <w:rFonts w:asciiTheme="majorHAnsi" w:hAnsiTheme="majorHAnsi"/>
          <w:b/>
        </w:rPr>
      </w:pPr>
      <w:r w:rsidRPr="00325C56">
        <w:rPr>
          <w:rFonts w:asciiTheme="majorHAnsi" w:hAnsiTheme="majorHAnsi"/>
          <w:b/>
        </w:rPr>
        <w:t>PEDRO TEIXEIRA PREFEITURA MUNICIPAL AVISO DE LICITAÇÃO - PROCESSO LICITATÓRIO Nº 089/2022 – TOMADA DE PREÇO Nº 009/2022.</w:t>
      </w:r>
    </w:p>
    <w:p w14:paraId="7A2B4CED" w14:textId="1CC60A62" w:rsidR="00E63F34" w:rsidRPr="00973F9F" w:rsidRDefault="00E63F34" w:rsidP="003966D3">
      <w:pPr>
        <w:autoSpaceDE w:val="0"/>
        <w:autoSpaceDN w:val="0"/>
        <w:adjustRightInd w:val="0"/>
        <w:jc w:val="both"/>
        <w:rPr>
          <w:rFonts w:asciiTheme="majorHAnsi" w:hAnsiTheme="majorHAnsi"/>
        </w:rPr>
      </w:pPr>
      <w:r w:rsidRPr="00973F9F">
        <w:rPr>
          <w:rFonts w:asciiTheme="majorHAnsi" w:hAnsiTheme="majorHAnsi"/>
        </w:rPr>
        <w:t>A Prefeitura Municipal de PEDRO TEIXEIRA/MG torna público que receberá os envelopes contendo documentos e propostas, na modalidade TOMADA DE PREÇOS Nº 009/2022 do TIPO MENOR PREÇO GLOBAL, até as 09h00min, do dia 31/08/2022, para contratação de empresa especializada para execução de obra de Pavimentação de Vias Rurais (Execução de Calçamento em bloquetes sextavado), no Município de Pedro Teixeira, em conformidade com o Contrato de Repasse OGU nº 922234/2021 - Operação 1080934-38, celebrado entre o Ministério da Agricultura, Pecuária e Abastecimento, por intermédio da Caixa Econômica Federal, e o Município de Pedro Teixeira Minas Gerais, conforme especificações e dados técnicos constantes em anexos do edital. As informações sobre o edital estão à disposição dos interessados com a CPL, à Rua Prof. João Lins N.º 447, Centro, Pedro Teixeira/MG, através do telefone: (32) 3282-1109 ou (32) 3282 – 1129, si</w:t>
      </w:r>
      <w:r w:rsidR="00325C56">
        <w:rPr>
          <w:rFonts w:asciiTheme="majorHAnsi" w:hAnsiTheme="majorHAnsi"/>
        </w:rPr>
        <w:t xml:space="preserve">te: </w:t>
      </w:r>
      <w:hyperlink r:id="rId71" w:history="1">
        <w:r w:rsidR="00325C56" w:rsidRPr="00652633">
          <w:rPr>
            <w:rStyle w:val="Hyperlink"/>
            <w:rFonts w:asciiTheme="majorHAnsi" w:hAnsiTheme="majorHAnsi"/>
          </w:rPr>
          <w:t>www.pedroteixeira.mg.gov.br</w:t>
        </w:r>
      </w:hyperlink>
      <w:r w:rsidR="00325C56">
        <w:rPr>
          <w:rFonts w:asciiTheme="majorHAnsi" w:hAnsiTheme="majorHAnsi"/>
        </w:rPr>
        <w:t xml:space="preserve"> </w:t>
      </w:r>
      <w:r w:rsidRPr="00973F9F">
        <w:rPr>
          <w:rFonts w:asciiTheme="majorHAnsi" w:hAnsiTheme="majorHAnsi"/>
        </w:rPr>
        <w:t>ou no e-mail licitacao@pedroteixeira.mg.gov.br. A licitação será regida pela Lei Federal 8.666/93 e suas alterações posteriores, bem como por leis específicas relacionadas ao objeto desta licitação e demais condições fixadas neste edital. Pedro Teixeira/MG, 08 de agosto de 2022. Gabriel Bruno Moreira Campos – Presidente CPL</w:t>
      </w:r>
      <w:r w:rsidR="00D4074D" w:rsidRPr="00973F9F">
        <w:rPr>
          <w:rFonts w:asciiTheme="majorHAnsi" w:hAnsiTheme="majorHAnsi"/>
        </w:rPr>
        <w:t>.</w:t>
      </w:r>
    </w:p>
    <w:p w14:paraId="05BE3931" w14:textId="77777777" w:rsidR="00D4074D" w:rsidRPr="00973F9F" w:rsidRDefault="00D4074D" w:rsidP="003966D3">
      <w:pPr>
        <w:autoSpaceDE w:val="0"/>
        <w:autoSpaceDN w:val="0"/>
        <w:adjustRightInd w:val="0"/>
        <w:jc w:val="both"/>
        <w:rPr>
          <w:rFonts w:asciiTheme="majorHAnsi" w:hAnsiTheme="majorHAnsi"/>
        </w:rPr>
      </w:pPr>
    </w:p>
    <w:p w14:paraId="670097FA" w14:textId="77777777" w:rsidR="00D4074D" w:rsidRPr="00325C56" w:rsidRDefault="00D4074D" w:rsidP="00325C56">
      <w:pPr>
        <w:autoSpaceDE w:val="0"/>
        <w:autoSpaceDN w:val="0"/>
        <w:adjustRightInd w:val="0"/>
        <w:jc w:val="center"/>
        <w:rPr>
          <w:rFonts w:asciiTheme="majorHAnsi" w:hAnsiTheme="majorHAnsi"/>
          <w:b/>
        </w:rPr>
      </w:pPr>
    </w:p>
    <w:p w14:paraId="16EB6D87" w14:textId="5E222965" w:rsidR="00325C56" w:rsidRPr="00325C56" w:rsidRDefault="00325C56" w:rsidP="00325C56">
      <w:pPr>
        <w:autoSpaceDE w:val="0"/>
        <w:autoSpaceDN w:val="0"/>
        <w:adjustRightInd w:val="0"/>
        <w:jc w:val="center"/>
        <w:rPr>
          <w:rFonts w:asciiTheme="majorHAnsi" w:hAnsiTheme="majorHAnsi"/>
          <w:b/>
        </w:rPr>
      </w:pPr>
      <w:r w:rsidRPr="00325C56">
        <w:rPr>
          <w:rFonts w:asciiTheme="majorHAnsi" w:hAnsiTheme="majorHAnsi"/>
          <w:b/>
        </w:rPr>
        <w:t>PIRANGA PREFEITURA MUNICIPAL AVISO DE LICITAÇÃO. PROCESSO LICITATÓRIO Nº 141/2022, TOMADA DE PREÇOS Nº. 017/2022.</w:t>
      </w:r>
    </w:p>
    <w:p w14:paraId="1CD33ED8" w14:textId="60D595C1" w:rsidR="00D4074D" w:rsidRPr="00973F9F" w:rsidRDefault="00D4074D" w:rsidP="003966D3">
      <w:pPr>
        <w:autoSpaceDE w:val="0"/>
        <w:autoSpaceDN w:val="0"/>
        <w:adjustRightInd w:val="0"/>
        <w:jc w:val="both"/>
        <w:rPr>
          <w:rFonts w:asciiTheme="majorHAnsi" w:hAnsiTheme="majorHAnsi"/>
        </w:rPr>
      </w:pPr>
      <w:r w:rsidRPr="00973F9F">
        <w:rPr>
          <w:rFonts w:asciiTheme="majorHAnsi" w:hAnsiTheme="majorHAnsi"/>
        </w:rPr>
        <w:t xml:space="preserve">Objeto: Contratação de empresa de engenharia civil para reconstrução do canal pluvial denominado “córrego das almas”, do Município de Piranga-MG, com fornecimento de materiais e mão de obra. Dia: 23/08/2022 às 09:00 horas. Edital e informações: pelo </w:t>
      </w:r>
      <w:r w:rsidR="009D7EF8" w:rsidRPr="00973F9F">
        <w:rPr>
          <w:rFonts w:asciiTheme="majorHAnsi" w:hAnsiTheme="majorHAnsi"/>
        </w:rPr>
        <w:t>e-mail</w:t>
      </w:r>
      <w:r w:rsidRPr="00973F9F">
        <w:rPr>
          <w:rFonts w:asciiTheme="majorHAnsi" w:hAnsiTheme="majorHAnsi"/>
        </w:rPr>
        <w:t xml:space="preserve"> </w:t>
      </w:r>
      <w:hyperlink r:id="rId72" w:history="1">
        <w:r w:rsidR="009D7EF8" w:rsidRPr="00973F9F">
          <w:rPr>
            <w:rStyle w:val="Hyperlink"/>
            <w:rFonts w:asciiTheme="majorHAnsi" w:hAnsiTheme="majorHAnsi"/>
          </w:rPr>
          <w:t>licitação@piranga.mg.gov.br</w:t>
        </w:r>
      </w:hyperlink>
      <w:r w:rsidR="009D7EF8" w:rsidRPr="00973F9F">
        <w:rPr>
          <w:rFonts w:asciiTheme="majorHAnsi" w:hAnsiTheme="majorHAnsi"/>
        </w:rPr>
        <w:t xml:space="preserve"> </w:t>
      </w:r>
      <w:r w:rsidRPr="00973F9F">
        <w:rPr>
          <w:rFonts w:asciiTheme="majorHAnsi" w:hAnsiTheme="majorHAnsi"/>
        </w:rPr>
        <w:t xml:space="preserve">ou pelo site: </w:t>
      </w:r>
      <w:hyperlink r:id="rId73" w:history="1">
        <w:r w:rsidR="00250401" w:rsidRPr="00973F9F">
          <w:rPr>
            <w:rStyle w:val="Hyperlink"/>
            <w:rFonts w:asciiTheme="majorHAnsi" w:hAnsiTheme="majorHAnsi"/>
          </w:rPr>
          <w:t>https://www.piranga.mg.gov.br/licitacoes</w:t>
        </w:r>
      </w:hyperlink>
      <w:r w:rsidR="00250401" w:rsidRPr="00973F9F">
        <w:rPr>
          <w:rFonts w:asciiTheme="majorHAnsi" w:hAnsiTheme="majorHAnsi"/>
        </w:rPr>
        <w:t>.</w:t>
      </w:r>
    </w:p>
    <w:p w14:paraId="06943803" w14:textId="77777777" w:rsidR="00250401" w:rsidRPr="00973F9F" w:rsidRDefault="00250401" w:rsidP="003966D3">
      <w:pPr>
        <w:autoSpaceDE w:val="0"/>
        <w:autoSpaceDN w:val="0"/>
        <w:adjustRightInd w:val="0"/>
        <w:jc w:val="both"/>
        <w:rPr>
          <w:rFonts w:asciiTheme="majorHAnsi" w:hAnsiTheme="majorHAnsi"/>
        </w:rPr>
      </w:pPr>
    </w:p>
    <w:p w14:paraId="7764DE3B" w14:textId="77777777" w:rsidR="00250401" w:rsidRPr="00325C56" w:rsidRDefault="00250401" w:rsidP="00325C56">
      <w:pPr>
        <w:autoSpaceDE w:val="0"/>
        <w:autoSpaceDN w:val="0"/>
        <w:adjustRightInd w:val="0"/>
        <w:jc w:val="center"/>
        <w:rPr>
          <w:rFonts w:asciiTheme="majorHAnsi" w:hAnsiTheme="majorHAnsi"/>
          <w:b/>
        </w:rPr>
      </w:pPr>
    </w:p>
    <w:p w14:paraId="7CDEF26A" w14:textId="1ADBA7F9" w:rsidR="00325C56" w:rsidRPr="00325C56" w:rsidRDefault="00325C56" w:rsidP="00325C56">
      <w:pPr>
        <w:autoSpaceDE w:val="0"/>
        <w:autoSpaceDN w:val="0"/>
        <w:adjustRightInd w:val="0"/>
        <w:jc w:val="center"/>
        <w:rPr>
          <w:rFonts w:asciiTheme="majorHAnsi" w:hAnsiTheme="majorHAnsi"/>
          <w:b/>
        </w:rPr>
      </w:pPr>
      <w:r w:rsidRPr="00325C56">
        <w:rPr>
          <w:rFonts w:asciiTheme="majorHAnsi" w:hAnsiTheme="majorHAnsi"/>
          <w:b/>
        </w:rPr>
        <w:t>SAAE PIRAPORA-MG AVISO PREGÃO PRESENCIAL Nº 33/2022</w:t>
      </w:r>
    </w:p>
    <w:p w14:paraId="73AE7E15" w14:textId="6A10CBAE" w:rsidR="00250401" w:rsidRPr="00973F9F" w:rsidRDefault="00250401" w:rsidP="003966D3">
      <w:pPr>
        <w:autoSpaceDE w:val="0"/>
        <w:autoSpaceDN w:val="0"/>
        <w:adjustRightInd w:val="0"/>
        <w:jc w:val="both"/>
        <w:rPr>
          <w:rFonts w:asciiTheme="majorHAnsi" w:hAnsiTheme="majorHAnsi"/>
        </w:rPr>
      </w:pPr>
      <w:r w:rsidRPr="00973F9F">
        <w:rPr>
          <w:rFonts w:asciiTheme="majorHAnsi" w:hAnsiTheme="majorHAnsi"/>
        </w:rPr>
        <w:t xml:space="preserve">Serviço Autônomo de Água e Esgoto de Pirapora/MG. Pregão Presencial nº 33/2022. Processo nº 167/2022. Menor preço por item – (Licitação Mista) com itens exclusivos para microempresa e empresa de pequeno porte e itens para ampla concorrência. Objeto: “Materiais de construção civil e elétricos para Estação Elevatória de Esgoto do bairro Primavera e ETA’s”. Data do início da sessão, credenciamento e entrega de envelopes: 24/08/2022 às 8h30h na sala de Licitações, localizada na Sede Administrativa do SAAE, situada à Av. Salmeron, nº. 255 Bairro Centro – Pirapora – MG, CEP: 39270- 068. O edital na íntegra e as informações complementares à licitação encontram-se à disposição dos interessados no endereço: Av. Salmeron, 255, Centro – Pirapora-MG, telefone (38) 3741-1530, através do e-mail: </w:t>
      </w:r>
      <w:hyperlink r:id="rId74" w:history="1">
        <w:r w:rsidR="004C4049" w:rsidRPr="00652633">
          <w:rPr>
            <w:rStyle w:val="Hyperlink"/>
            <w:rFonts w:asciiTheme="majorHAnsi" w:hAnsiTheme="majorHAnsi"/>
          </w:rPr>
          <w:t>licitacoesecontratos@saaepirapora.com.br</w:t>
        </w:r>
      </w:hyperlink>
      <w:r w:rsidR="004C4049">
        <w:rPr>
          <w:rFonts w:asciiTheme="majorHAnsi" w:hAnsiTheme="majorHAnsi"/>
        </w:rPr>
        <w:t xml:space="preserve"> </w:t>
      </w:r>
      <w:r w:rsidRPr="00973F9F">
        <w:rPr>
          <w:rFonts w:asciiTheme="majorHAnsi" w:hAnsiTheme="majorHAnsi"/>
        </w:rPr>
        <w:t xml:space="preserve">ou pela internet </w:t>
      </w:r>
      <w:hyperlink r:id="rId75" w:history="1">
        <w:r w:rsidR="004C4049" w:rsidRPr="00652633">
          <w:rPr>
            <w:rStyle w:val="Hyperlink"/>
            <w:rFonts w:asciiTheme="majorHAnsi" w:hAnsiTheme="majorHAnsi"/>
          </w:rPr>
          <w:t>www.saaepirapora.com.br</w:t>
        </w:r>
      </w:hyperlink>
      <w:r w:rsidRPr="00973F9F">
        <w:rPr>
          <w:rFonts w:asciiTheme="majorHAnsi" w:hAnsiTheme="majorHAnsi"/>
        </w:rPr>
        <w:t>.</w:t>
      </w:r>
      <w:r w:rsidR="004C4049">
        <w:rPr>
          <w:rFonts w:asciiTheme="majorHAnsi" w:hAnsiTheme="majorHAnsi"/>
        </w:rPr>
        <w:t xml:space="preserve"> </w:t>
      </w:r>
    </w:p>
    <w:p w14:paraId="05BCE0DE" w14:textId="77777777" w:rsidR="00D4074D" w:rsidRPr="00973F9F" w:rsidRDefault="00D4074D" w:rsidP="003966D3">
      <w:pPr>
        <w:autoSpaceDE w:val="0"/>
        <w:autoSpaceDN w:val="0"/>
        <w:adjustRightInd w:val="0"/>
        <w:jc w:val="both"/>
        <w:rPr>
          <w:rFonts w:asciiTheme="majorHAnsi" w:hAnsiTheme="majorHAnsi"/>
        </w:rPr>
      </w:pPr>
    </w:p>
    <w:p w14:paraId="124EDDB7" w14:textId="77777777" w:rsidR="00996E77" w:rsidRPr="004C4049" w:rsidRDefault="00996E77" w:rsidP="004C4049">
      <w:pPr>
        <w:autoSpaceDE w:val="0"/>
        <w:autoSpaceDN w:val="0"/>
        <w:adjustRightInd w:val="0"/>
        <w:jc w:val="center"/>
        <w:rPr>
          <w:rFonts w:asciiTheme="majorHAnsi" w:hAnsiTheme="majorHAnsi"/>
          <w:b/>
        </w:rPr>
      </w:pPr>
    </w:p>
    <w:p w14:paraId="0040BEF6" w14:textId="095D90F5" w:rsidR="00996E77" w:rsidRPr="004C4049" w:rsidRDefault="004C4049" w:rsidP="004C4049">
      <w:pPr>
        <w:autoSpaceDE w:val="0"/>
        <w:autoSpaceDN w:val="0"/>
        <w:adjustRightInd w:val="0"/>
        <w:jc w:val="center"/>
        <w:rPr>
          <w:rFonts w:asciiTheme="majorHAnsi" w:hAnsiTheme="majorHAnsi"/>
          <w:b/>
        </w:rPr>
      </w:pPr>
      <w:r w:rsidRPr="004C4049">
        <w:rPr>
          <w:rFonts w:asciiTheme="majorHAnsi" w:hAnsiTheme="majorHAnsi"/>
          <w:b/>
        </w:rPr>
        <w:t>PONTO DOS VOLANTES PREFEITURA MUNICIPAL PROCESSO DE LICITAÇÃO Nº. 081/2022.</w:t>
      </w:r>
    </w:p>
    <w:p w14:paraId="769C5EC3" w14:textId="22E5BD77" w:rsidR="00996E77" w:rsidRPr="00973F9F" w:rsidRDefault="00996E77" w:rsidP="003966D3">
      <w:pPr>
        <w:autoSpaceDE w:val="0"/>
        <w:autoSpaceDN w:val="0"/>
        <w:adjustRightInd w:val="0"/>
        <w:jc w:val="both"/>
        <w:rPr>
          <w:rFonts w:asciiTheme="majorHAnsi" w:hAnsiTheme="majorHAnsi"/>
        </w:rPr>
      </w:pPr>
      <w:r w:rsidRPr="00973F9F">
        <w:rPr>
          <w:rFonts w:asciiTheme="majorHAnsi" w:hAnsiTheme="majorHAnsi"/>
        </w:rPr>
        <w:t>Na modalidade Tomada de Preços nº 005/2022, Tipo Menor Preço Global, cujo objetivo é a construç</w:t>
      </w:r>
      <w:r w:rsidRPr="00973F9F">
        <w:rPr>
          <w:rFonts w:asciiTheme="majorHAnsi" w:hAnsiTheme="majorHAnsi"/>
        </w:rPr>
        <w:t>ão de ponte em estrutura de con</w:t>
      </w:r>
      <w:r w:rsidRPr="00973F9F">
        <w:rPr>
          <w:rFonts w:asciiTheme="majorHAnsi" w:hAnsiTheme="majorHAnsi"/>
        </w:rPr>
        <w:t>creto armado – Comunidade Serrador, de acordo Processo nº 59052.008411/2021-13 - MDR. Os envelopes com os Documentos de Habilitação e os envelopes com as Propostas, deverão ser entregues, protocolados até as 09h00min do dia 26/08/2022 e posteriormente serão abertos em sessão pública que ser</w:t>
      </w:r>
      <w:r w:rsidRPr="00973F9F">
        <w:rPr>
          <w:rFonts w:asciiTheme="majorHAnsi" w:hAnsiTheme="majorHAnsi"/>
        </w:rPr>
        <w:t>á realizada no mesmo dia a par</w:t>
      </w:r>
      <w:r w:rsidRPr="00973F9F">
        <w:rPr>
          <w:rFonts w:asciiTheme="majorHAnsi" w:hAnsiTheme="majorHAnsi"/>
        </w:rPr>
        <w:t xml:space="preserve">tir das 09h05min, na sala de reuniões da Prefeitura Municipal. O Edital de Licitação encontra-se à disposição no site da Prefeitura Municipal: </w:t>
      </w:r>
      <w:hyperlink r:id="rId76" w:history="1">
        <w:r w:rsidR="004C4049" w:rsidRPr="00652633">
          <w:rPr>
            <w:rStyle w:val="Hyperlink"/>
            <w:rFonts w:asciiTheme="majorHAnsi" w:hAnsiTheme="majorHAnsi"/>
          </w:rPr>
          <w:t>www.pontodosvolantes.mg.gov.br</w:t>
        </w:r>
      </w:hyperlink>
      <w:proofErr w:type="gramStart"/>
      <w:r w:rsidR="004C4049">
        <w:rPr>
          <w:rFonts w:asciiTheme="majorHAnsi" w:hAnsiTheme="majorHAnsi"/>
        </w:rPr>
        <w:t xml:space="preserve"> </w:t>
      </w:r>
      <w:r w:rsidRPr="00973F9F">
        <w:rPr>
          <w:rFonts w:asciiTheme="majorHAnsi" w:hAnsiTheme="majorHAnsi"/>
        </w:rPr>
        <w:t>Qualquer</w:t>
      </w:r>
      <w:proofErr w:type="gramEnd"/>
      <w:r w:rsidRPr="00973F9F">
        <w:rPr>
          <w:rFonts w:asciiTheme="majorHAnsi" w:hAnsiTheme="majorHAnsi"/>
        </w:rPr>
        <w:t xml:space="preserve"> dúvida referente ao presente procedimento deverá ser encaminhada para o seguinte endereço de e-mail: licitacaopmpv@pontodosvolantes.mg.gov.br. A presente licitação será processada e julgada em conformidade com a Lei Federal nº. 8.666/93 e suas alterações. </w:t>
      </w:r>
    </w:p>
    <w:p w14:paraId="3C1DA0C4" w14:textId="7F21729A" w:rsidR="004C4049" w:rsidRPr="004C4049" w:rsidRDefault="004C4049" w:rsidP="003966D3">
      <w:pPr>
        <w:autoSpaceDE w:val="0"/>
        <w:autoSpaceDN w:val="0"/>
        <w:adjustRightInd w:val="0"/>
        <w:jc w:val="both"/>
        <w:rPr>
          <w:rFonts w:asciiTheme="majorHAnsi" w:hAnsiTheme="majorHAnsi"/>
          <w:b/>
        </w:rPr>
      </w:pPr>
      <w:r w:rsidRPr="004C4049">
        <w:rPr>
          <w:rFonts w:asciiTheme="majorHAnsi" w:hAnsiTheme="majorHAnsi"/>
          <w:b/>
        </w:rPr>
        <w:t>PROCESSO DE LICITAÇÃO Nº. 080/2022</w:t>
      </w:r>
    </w:p>
    <w:p w14:paraId="180E7521" w14:textId="5E8F85DE" w:rsidR="00996E77" w:rsidRDefault="00996E77" w:rsidP="003966D3">
      <w:pPr>
        <w:autoSpaceDE w:val="0"/>
        <w:autoSpaceDN w:val="0"/>
        <w:adjustRightInd w:val="0"/>
        <w:jc w:val="both"/>
        <w:rPr>
          <w:rFonts w:asciiTheme="majorHAnsi" w:hAnsiTheme="majorHAnsi"/>
        </w:rPr>
      </w:pPr>
      <w:r w:rsidRPr="00973F9F">
        <w:rPr>
          <w:rFonts w:asciiTheme="majorHAnsi" w:hAnsiTheme="majorHAnsi"/>
        </w:rPr>
        <w:t>Na modalidade Tomada de Preços nº 004/2022, Tipo Menor Preço Global, cujo objetivo é a construç</w:t>
      </w:r>
      <w:r w:rsidR="00250401" w:rsidRPr="00973F9F">
        <w:rPr>
          <w:rFonts w:asciiTheme="majorHAnsi" w:hAnsiTheme="majorHAnsi"/>
        </w:rPr>
        <w:t>ão de ponte em estrutura de con</w:t>
      </w:r>
      <w:r w:rsidRPr="00973F9F">
        <w:rPr>
          <w:rFonts w:asciiTheme="majorHAnsi" w:hAnsiTheme="majorHAnsi"/>
        </w:rPr>
        <w:t>creto armado – Comunidade Marinheiro, de acordo Processo nº 59052.008411/2021-13 - MDR. Os envelopes com os Documentos de Habilitação e os envelopes com as Propostas, deverão ser entregues, protocolados até as 09h00min do dia 25/08/2022 e posteriormente serão abertos em sessão pública que se</w:t>
      </w:r>
      <w:r w:rsidR="004C4049">
        <w:rPr>
          <w:rFonts w:asciiTheme="majorHAnsi" w:hAnsiTheme="majorHAnsi"/>
        </w:rPr>
        <w:t>rá realizada no mesmo dia a par</w:t>
      </w:r>
      <w:r w:rsidRPr="00973F9F">
        <w:rPr>
          <w:rFonts w:asciiTheme="majorHAnsi" w:hAnsiTheme="majorHAnsi"/>
        </w:rPr>
        <w:t xml:space="preserve">tir das 09h05min, na sala de reuniões da Prefeitura Municipal. O Edital de Licitação encontra-se à disposição no site da Prefeitura Municipal: </w:t>
      </w:r>
      <w:hyperlink r:id="rId77" w:history="1">
        <w:r w:rsidR="004C4049" w:rsidRPr="00652633">
          <w:rPr>
            <w:rStyle w:val="Hyperlink"/>
            <w:rFonts w:asciiTheme="majorHAnsi" w:hAnsiTheme="majorHAnsi"/>
          </w:rPr>
          <w:t>www.pontodosvolantes.mg.gov.br</w:t>
        </w:r>
      </w:hyperlink>
      <w:r w:rsidR="004C4049">
        <w:rPr>
          <w:rFonts w:asciiTheme="majorHAnsi" w:hAnsiTheme="majorHAnsi"/>
        </w:rPr>
        <w:t xml:space="preserve">. </w:t>
      </w:r>
      <w:r w:rsidRPr="00973F9F">
        <w:rPr>
          <w:rFonts w:asciiTheme="majorHAnsi" w:hAnsiTheme="majorHAnsi"/>
        </w:rPr>
        <w:t>Qu</w:t>
      </w:r>
      <w:r w:rsidR="004C4049">
        <w:rPr>
          <w:rFonts w:asciiTheme="majorHAnsi" w:hAnsiTheme="majorHAnsi"/>
        </w:rPr>
        <w:t>alquer dúvida referente ao pre</w:t>
      </w:r>
      <w:r w:rsidRPr="00973F9F">
        <w:rPr>
          <w:rFonts w:asciiTheme="majorHAnsi" w:hAnsiTheme="majorHAnsi"/>
        </w:rPr>
        <w:t xml:space="preserve">sente procedimento deverá ser encaminhada para o seguinte endereço de e-mail: </w:t>
      </w:r>
      <w:hyperlink r:id="rId78" w:history="1">
        <w:r w:rsidR="004C4049" w:rsidRPr="00652633">
          <w:rPr>
            <w:rStyle w:val="Hyperlink"/>
            <w:rFonts w:asciiTheme="majorHAnsi" w:hAnsiTheme="majorHAnsi"/>
          </w:rPr>
          <w:t>licitacaopmpv@pontodosvolantes.mg.gov.br</w:t>
        </w:r>
      </w:hyperlink>
      <w:r w:rsidR="004C4049">
        <w:rPr>
          <w:rFonts w:asciiTheme="majorHAnsi" w:hAnsiTheme="majorHAnsi"/>
        </w:rPr>
        <w:t xml:space="preserve">. </w:t>
      </w:r>
      <w:r w:rsidRPr="00973F9F">
        <w:rPr>
          <w:rFonts w:asciiTheme="majorHAnsi" w:hAnsiTheme="majorHAnsi"/>
        </w:rPr>
        <w:t xml:space="preserve">A presente licitação será processada e julgada em conformidade com a Lei Federal nº. 8.666/93 e suas alterações. </w:t>
      </w:r>
    </w:p>
    <w:p w14:paraId="430F77CE" w14:textId="77777777" w:rsidR="004C4049" w:rsidRPr="00973F9F" w:rsidRDefault="004C4049" w:rsidP="003966D3">
      <w:pPr>
        <w:autoSpaceDE w:val="0"/>
        <w:autoSpaceDN w:val="0"/>
        <w:adjustRightInd w:val="0"/>
        <w:jc w:val="both"/>
        <w:rPr>
          <w:rFonts w:asciiTheme="majorHAnsi" w:hAnsiTheme="majorHAnsi"/>
        </w:rPr>
      </w:pPr>
    </w:p>
    <w:p w14:paraId="5FEDFD39" w14:textId="77777777" w:rsidR="009D7EF8" w:rsidRPr="004C4049" w:rsidRDefault="009D7EF8" w:rsidP="004C4049">
      <w:pPr>
        <w:autoSpaceDE w:val="0"/>
        <w:autoSpaceDN w:val="0"/>
        <w:adjustRightInd w:val="0"/>
        <w:jc w:val="center"/>
        <w:rPr>
          <w:rFonts w:asciiTheme="majorHAnsi" w:hAnsiTheme="majorHAnsi"/>
          <w:b/>
        </w:rPr>
      </w:pPr>
    </w:p>
    <w:p w14:paraId="71229FA7" w14:textId="30D2FA58" w:rsidR="009D7EF8" w:rsidRPr="004C4049" w:rsidRDefault="004C4049" w:rsidP="004C4049">
      <w:pPr>
        <w:autoSpaceDE w:val="0"/>
        <w:autoSpaceDN w:val="0"/>
        <w:adjustRightInd w:val="0"/>
        <w:jc w:val="center"/>
        <w:rPr>
          <w:rFonts w:asciiTheme="majorHAnsi" w:hAnsiTheme="majorHAnsi"/>
          <w:b/>
        </w:rPr>
      </w:pPr>
      <w:r w:rsidRPr="004C4049">
        <w:rPr>
          <w:rFonts w:asciiTheme="majorHAnsi" w:hAnsiTheme="majorHAnsi"/>
          <w:b/>
        </w:rPr>
        <w:t>PORTEIRINHA PREFEITURA MUNICIPAL AVISO DE LICITAÇÃO – TP Nº 08/2022</w:t>
      </w:r>
    </w:p>
    <w:p w14:paraId="481868AC" w14:textId="6E5A5ED3" w:rsidR="009D7EF8" w:rsidRPr="00973F9F" w:rsidRDefault="009D7EF8" w:rsidP="003966D3">
      <w:pPr>
        <w:autoSpaceDE w:val="0"/>
        <w:autoSpaceDN w:val="0"/>
        <w:adjustRightInd w:val="0"/>
        <w:jc w:val="both"/>
        <w:rPr>
          <w:rFonts w:asciiTheme="majorHAnsi" w:hAnsiTheme="majorHAnsi"/>
        </w:rPr>
      </w:pPr>
      <w:r w:rsidRPr="00973F9F">
        <w:rPr>
          <w:rFonts w:asciiTheme="majorHAnsi" w:hAnsiTheme="majorHAnsi"/>
        </w:rPr>
        <w:t xml:space="preserve">Menor preço Global. Objeto: Obra de Restauração da Capela de Nossa Senhora da Soledade na Comunidade de São José do Gorutuba, Porteirinha/MG. Dia da Licitação: 25/08/2022 às 08:00h. Local: Praça Presidente Vargas, 01 – Centro, Porteirinha/MG. Edital disponível no setor de licitação da prefeitura e no site: </w:t>
      </w:r>
      <w:hyperlink r:id="rId79" w:history="1">
        <w:r w:rsidR="004C4049" w:rsidRPr="00652633">
          <w:rPr>
            <w:rStyle w:val="Hyperlink"/>
            <w:rFonts w:asciiTheme="majorHAnsi" w:hAnsiTheme="majorHAnsi"/>
          </w:rPr>
          <w:t>www.porteirinha.mg.gov.br</w:t>
        </w:r>
      </w:hyperlink>
      <w:r w:rsidRPr="00973F9F">
        <w:rPr>
          <w:rFonts w:asciiTheme="majorHAnsi" w:hAnsiTheme="majorHAnsi"/>
        </w:rPr>
        <w:t>.</w:t>
      </w:r>
      <w:r w:rsidR="004C4049">
        <w:rPr>
          <w:rFonts w:asciiTheme="majorHAnsi" w:hAnsiTheme="majorHAnsi"/>
        </w:rPr>
        <w:t xml:space="preserve"> </w:t>
      </w:r>
      <w:r w:rsidRPr="00973F9F">
        <w:rPr>
          <w:rFonts w:asciiTheme="majorHAnsi" w:hAnsiTheme="majorHAnsi"/>
        </w:rPr>
        <w:t xml:space="preserve">Informações pelo e-mail: </w:t>
      </w:r>
      <w:hyperlink r:id="rId80" w:history="1">
        <w:r w:rsidR="004C4049" w:rsidRPr="00652633">
          <w:rPr>
            <w:rStyle w:val="Hyperlink"/>
            <w:rFonts w:asciiTheme="majorHAnsi" w:hAnsiTheme="majorHAnsi"/>
          </w:rPr>
          <w:t>licitacao@porteirinha.mg.gov.br</w:t>
        </w:r>
      </w:hyperlink>
      <w:r w:rsidR="004C4049">
        <w:rPr>
          <w:rFonts w:asciiTheme="majorHAnsi" w:hAnsiTheme="majorHAnsi"/>
        </w:rPr>
        <w:t xml:space="preserve"> </w:t>
      </w:r>
      <w:r w:rsidRPr="00973F9F">
        <w:rPr>
          <w:rFonts w:asciiTheme="majorHAnsi" w:hAnsiTheme="majorHAnsi"/>
        </w:rPr>
        <w:t>ou pelo fone: (38) 3831-1297.</w:t>
      </w:r>
    </w:p>
    <w:p w14:paraId="01B35186" w14:textId="77777777" w:rsidR="00996E77" w:rsidRPr="00973F9F" w:rsidRDefault="00996E77" w:rsidP="003966D3">
      <w:pPr>
        <w:autoSpaceDE w:val="0"/>
        <w:autoSpaceDN w:val="0"/>
        <w:adjustRightInd w:val="0"/>
        <w:jc w:val="both"/>
        <w:rPr>
          <w:rFonts w:asciiTheme="majorHAnsi" w:hAnsiTheme="majorHAnsi"/>
        </w:rPr>
      </w:pPr>
    </w:p>
    <w:p w14:paraId="574B4497" w14:textId="77777777" w:rsidR="00996E77" w:rsidRPr="004C4049" w:rsidRDefault="00996E77" w:rsidP="004C4049">
      <w:pPr>
        <w:autoSpaceDE w:val="0"/>
        <w:autoSpaceDN w:val="0"/>
        <w:adjustRightInd w:val="0"/>
        <w:jc w:val="center"/>
        <w:rPr>
          <w:rFonts w:asciiTheme="majorHAnsi" w:hAnsiTheme="majorHAnsi"/>
          <w:b/>
        </w:rPr>
      </w:pPr>
    </w:p>
    <w:p w14:paraId="2C6E3E2F" w14:textId="31F9AE01" w:rsidR="004C4049" w:rsidRPr="004C4049" w:rsidRDefault="004C4049" w:rsidP="004C4049">
      <w:pPr>
        <w:autoSpaceDE w:val="0"/>
        <w:autoSpaceDN w:val="0"/>
        <w:adjustRightInd w:val="0"/>
        <w:jc w:val="center"/>
        <w:rPr>
          <w:rFonts w:asciiTheme="majorHAnsi" w:hAnsiTheme="majorHAnsi"/>
          <w:b/>
        </w:rPr>
      </w:pPr>
      <w:r w:rsidRPr="004C4049">
        <w:rPr>
          <w:rFonts w:asciiTheme="majorHAnsi" w:hAnsiTheme="majorHAnsi"/>
          <w:b/>
        </w:rPr>
        <w:t>RAPOSOS PREFEITURA MUNICIPAL PROCESSO 059/2022</w:t>
      </w:r>
    </w:p>
    <w:p w14:paraId="7D933690" w14:textId="7F90107B" w:rsidR="00996E77" w:rsidRPr="00973F9F" w:rsidRDefault="00996E77" w:rsidP="003966D3">
      <w:pPr>
        <w:autoSpaceDE w:val="0"/>
        <w:autoSpaceDN w:val="0"/>
        <w:adjustRightInd w:val="0"/>
        <w:jc w:val="both"/>
        <w:rPr>
          <w:rFonts w:asciiTheme="majorHAnsi" w:hAnsiTheme="majorHAnsi"/>
        </w:rPr>
      </w:pPr>
      <w:r w:rsidRPr="00973F9F">
        <w:rPr>
          <w:rFonts w:asciiTheme="majorHAnsi" w:hAnsiTheme="majorHAnsi"/>
        </w:rPr>
        <w:t>Espécie: Tomada de Preços nº 002/2022. Objeto: Contratação de empresa para prestação de serviços de calçamento e construção de muro de arrimo na Rua Espírito Santo, bairro Água Limpa, conforme planilha, memória de cálculo, cronograma e projetos em anexos. Data da abertura: 26/08/2022 às 09h30min. Edital, projetos e planilhas estarão disponíveis</w:t>
      </w:r>
      <w:r w:rsidR="004C4049">
        <w:rPr>
          <w:rFonts w:asciiTheme="majorHAnsi" w:hAnsiTheme="majorHAnsi"/>
        </w:rPr>
        <w:t xml:space="preserve"> no site </w:t>
      </w:r>
      <w:hyperlink r:id="rId81" w:history="1">
        <w:r w:rsidR="004C4049" w:rsidRPr="00652633">
          <w:rPr>
            <w:rStyle w:val="Hyperlink"/>
            <w:rFonts w:asciiTheme="majorHAnsi" w:hAnsiTheme="majorHAnsi"/>
          </w:rPr>
          <w:t>www.raposos.mg.gov.br</w:t>
        </w:r>
      </w:hyperlink>
      <w:r w:rsidR="004C4049">
        <w:rPr>
          <w:rFonts w:asciiTheme="majorHAnsi" w:hAnsiTheme="majorHAnsi"/>
        </w:rPr>
        <w:t xml:space="preserve">. </w:t>
      </w:r>
      <w:r w:rsidRPr="00973F9F">
        <w:rPr>
          <w:rFonts w:asciiTheme="majorHAnsi" w:hAnsiTheme="majorHAnsi"/>
        </w:rPr>
        <w:t>Demais informações na sede da Prefeitura, Praça da Matriz, 64, Centro, horário de 12hs às 18hs. Sérgio Silveira Soares – Prefeito.</w:t>
      </w:r>
    </w:p>
    <w:p w14:paraId="6B7456B7" w14:textId="77777777" w:rsidR="009D7EF8" w:rsidRPr="00973F9F" w:rsidRDefault="009D7EF8" w:rsidP="003966D3">
      <w:pPr>
        <w:autoSpaceDE w:val="0"/>
        <w:autoSpaceDN w:val="0"/>
        <w:adjustRightInd w:val="0"/>
        <w:jc w:val="both"/>
        <w:rPr>
          <w:rFonts w:asciiTheme="majorHAnsi" w:hAnsiTheme="majorHAnsi"/>
        </w:rPr>
      </w:pPr>
    </w:p>
    <w:p w14:paraId="5EE4C4F2" w14:textId="77777777" w:rsidR="00D4074D" w:rsidRPr="004C4049" w:rsidRDefault="00D4074D" w:rsidP="003966D3">
      <w:pPr>
        <w:autoSpaceDE w:val="0"/>
        <w:autoSpaceDN w:val="0"/>
        <w:adjustRightInd w:val="0"/>
        <w:jc w:val="both"/>
        <w:rPr>
          <w:rFonts w:asciiTheme="majorHAnsi" w:hAnsiTheme="majorHAnsi"/>
          <w:b/>
        </w:rPr>
      </w:pPr>
    </w:p>
    <w:p w14:paraId="53866162" w14:textId="1AB0BC5E" w:rsidR="009D7EF8" w:rsidRPr="004C4049" w:rsidRDefault="004C4049" w:rsidP="004C4049">
      <w:pPr>
        <w:autoSpaceDE w:val="0"/>
        <w:autoSpaceDN w:val="0"/>
        <w:adjustRightInd w:val="0"/>
        <w:jc w:val="center"/>
        <w:rPr>
          <w:rFonts w:asciiTheme="majorHAnsi" w:hAnsiTheme="majorHAnsi"/>
          <w:b/>
        </w:rPr>
      </w:pPr>
      <w:r w:rsidRPr="004C4049">
        <w:rPr>
          <w:rFonts w:asciiTheme="majorHAnsi" w:hAnsiTheme="majorHAnsi"/>
          <w:b/>
        </w:rPr>
        <w:t>RAUL SOARES PREFEITURA MUNICIPAL EXTRATO DE PROCESSO – PAC Nº 103/2022 TOMADA DE PREÇOS Nº 003/2022.</w:t>
      </w:r>
    </w:p>
    <w:p w14:paraId="0964513B" w14:textId="6C0E4EFC" w:rsidR="00D4074D" w:rsidRPr="00973F9F" w:rsidRDefault="00D4074D" w:rsidP="003966D3">
      <w:pPr>
        <w:autoSpaceDE w:val="0"/>
        <w:autoSpaceDN w:val="0"/>
        <w:adjustRightInd w:val="0"/>
        <w:jc w:val="both"/>
        <w:rPr>
          <w:rFonts w:asciiTheme="majorHAnsi" w:hAnsiTheme="majorHAnsi"/>
        </w:rPr>
      </w:pPr>
      <w:r w:rsidRPr="00973F9F">
        <w:rPr>
          <w:rFonts w:asciiTheme="majorHAnsi" w:hAnsiTheme="majorHAnsi"/>
        </w:rPr>
        <w:t>Objeto: Contratação de empresa especializada em obras e serviços de engenharia, para Construção de Unidade Básica de Saúde tipo I, localizada na Av. Leopoldina s/n, Vila Barbosa, Raul Soares/MG, consistindo no fornecimento de mão-de</w:t>
      </w:r>
      <w:r w:rsidR="005107F7" w:rsidRPr="00973F9F">
        <w:rPr>
          <w:rFonts w:asciiTheme="majorHAnsi" w:hAnsiTheme="majorHAnsi"/>
        </w:rPr>
        <w:t>-</w:t>
      </w:r>
      <w:r w:rsidRPr="00973F9F">
        <w:rPr>
          <w:rFonts w:asciiTheme="majorHAnsi" w:hAnsiTheme="majorHAnsi"/>
        </w:rPr>
        <w:t xml:space="preserve">obra, materiais, equipamentos e quaisquer outros objetos inerentes à execução. Abertura 24/08/2022 as 09:00hs, local: sala de licitações, situada a rua dr. Gerardo Grossi, nº 201 – centro – Raul Soares – MG. edital disponível no endereço eletrônico: </w:t>
      </w:r>
      <w:hyperlink r:id="rId82" w:history="1">
        <w:r w:rsidR="005107F7" w:rsidRPr="00973F9F">
          <w:rPr>
            <w:rStyle w:val="Hyperlink"/>
            <w:rFonts w:asciiTheme="majorHAnsi" w:hAnsiTheme="majorHAnsi"/>
          </w:rPr>
          <w:t>www.raulsoares.mg.gov.br</w:t>
        </w:r>
      </w:hyperlink>
      <w:r w:rsidRPr="00973F9F">
        <w:rPr>
          <w:rFonts w:asciiTheme="majorHAnsi" w:hAnsiTheme="majorHAnsi"/>
        </w:rPr>
        <w:t>.</w:t>
      </w:r>
      <w:r w:rsidR="005107F7" w:rsidRPr="00973F9F">
        <w:rPr>
          <w:rFonts w:asciiTheme="majorHAnsi" w:hAnsiTheme="majorHAnsi"/>
        </w:rPr>
        <w:t xml:space="preserve"> </w:t>
      </w:r>
      <w:r w:rsidR="00250401" w:rsidRPr="00973F9F">
        <w:rPr>
          <w:rFonts w:asciiTheme="majorHAnsi" w:hAnsiTheme="majorHAnsi"/>
        </w:rPr>
        <w:t>Tel.</w:t>
      </w:r>
      <w:r w:rsidR="008D15D7">
        <w:rPr>
          <w:rFonts w:asciiTheme="majorHAnsi" w:hAnsiTheme="majorHAnsi"/>
        </w:rPr>
        <w:t>: (33) 3351-1024.</w:t>
      </w:r>
    </w:p>
    <w:p w14:paraId="26AD4C0D" w14:textId="77777777" w:rsidR="00D4074D" w:rsidRPr="00973F9F" w:rsidRDefault="00D4074D" w:rsidP="003966D3">
      <w:pPr>
        <w:autoSpaceDE w:val="0"/>
        <w:autoSpaceDN w:val="0"/>
        <w:adjustRightInd w:val="0"/>
        <w:jc w:val="both"/>
        <w:rPr>
          <w:rFonts w:asciiTheme="majorHAnsi" w:hAnsiTheme="majorHAnsi"/>
        </w:rPr>
      </w:pPr>
    </w:p>
    <w:p w14:paraId="7C71E009" w14:textId="77777777" w:rsidR="00250401" w:rsidRPr="004C4049" w:rsidRDefault="00250401" w:rsidP="003966D3">
      <w:pPr>
        <w:autoSpaceDE w:val="0"/>
        <w:autoSpaceDN w:val="0"/>
        <w:adjustRightInd w:val="0"/>
        <w:jc w:val="both"/>
        <w:rPr>
          <w:rFonts w:asciiTheme="majorHAnsi" w:hAnsiTheme="majorHAnsi"/>
          <w:b/>
        </w:rPr>
      </w:pPr>
    </w:p>
    <w:p w14:paraId="16270F3F" w14:textId="2891C500" w:rsidR="005107F7" w:rsidRPr="004C4049" w:rsidRDefault="004C4049" w:rsidP="004C4049">
      <w:pPr>
        <w:autoSpaceDE w:val="0"/>
        <w:autoSpaceDN w:val="0"/>
        <w:adjustRightInd w:val="0"/>
        <w:jc w:val="center"/>
        <w:rPr>
          <w:rFonts w:asciiTheme="majorHAnsi" w:hAnsiTheme="majorHAnsi"/>
          <w:b/>
        </w:rPr>
      </w:pPr>
      <w:r w:rsidRPr="004C4049">
        <w:rPr>
          <w:rFonts w:asciiTheme="majorHAnsi" w:hAnsiTheme="majorHAnsi"/>
          <w:b/>
        </w:rPr>
        <w:t>MUNICÍPIO DE RECREIO - SETOR DE LICITAÇÕES SETOR DE LICITAÇÕES AVISO DE LICITAÇÃO PROCESSO DE LICITAÇÃO Nº 070/2022 - TOMADA DE PREÇO Nº 002/2022 – MENOR PREÇO GLOBAL.</w:t>
      </w:r>
    </w:p>
    <w:p w14:paraId="693AE274" w14:textId="5E366EA1" w:rsidR="00250401" w:rsidRPr="00973F9F" w:rsidRDefault="00250401" w:rsidP="00250401">
      <w:pPr>
        <w:autoSpaceDE w:val="0"/>
        <w:autoSpaceDN w:val="0"/>
        <w:adjustRightInd w:val="0"/>
        <w:jc w:val="both"/>
        <w:rPr>
          <w:rFonts w:asciiTheme="majorHAnsi" w:hAnsiTheme="majorHAnsi"/>
        </w:rPr>
      </w:pPr>
      <w:r w:rsidRPr="00973F9F">
        <w:rPr>
          <w:rFonts w:asciiTheme="majorHAnsi" w:hAnsiTheme="majorHAnsi"/>
        </w:rPr>
        <w:t>O Município de Recreio, torna público que realizará licitação na data de 08/09/2022, às 09h00min, nos termos da Lei Federal nº 8666/93 para Contratação de pessoa jurídica para serviços de pavimentação com asfalto betuminoso a quente CBUQ (E= 4 cm) sobre base BGS com meio fios pré-moldados de concreto, sarjetas de concreto moldadas in loco e rede de água pluvial com tubo de concreto da Rua José Cláudio Rodrigues, no Bairro Sebastião Dadu Arruda, no município de Recreio – MG. As informações poderão ser obtidas na Prefeitura Municipal de Recreio das 09h00min às 16h00min, pelo telefone (32)3</w:t>
      </w:r>
      <w:r w:rsidR="004C4049">
        <w:rPr>
          <w:rFonts w:asciiTheme="majorHAnsi" w:hAnsiTheme="majorHAnsi"/>
        </w:rPr>
        <w:t xml:space="preserve">444-1344, </w:t>
      </w:r>
      <w:hyperlink r:id="rId83" w:history="1">
        <w:r w:rsidR="004C4049" w:rsidRPr="00652633">
          <w:rPr>
            <w:rStyle w:val="Hyperlink"/>
            <w:rFonts w:asciiTheme="majorHAnsi" w:hAnsiTheme="majorHAnsi"/>
          </w:rPr>
          <w:t>www.recreio.mg.gov.br</w:t>
        </w:r>
      </w:hyperlink>
      <w:r w:rsidR="004C4049">
        <w:rPr>
          <w:rFonts w:asciiTheme="majorHAnsi" w:hAnsiTheme="majorHAnsi"/>
        </w:rPr>
        <w:t xml:space="preserve"> </w:t>
      </w:r>
      <w:r w:rsidRPr="00973F9F">
        <w:rPr>
          <w:rFonts w:asciiTheme="majorHAnsi" w:hAnsiTheme="majorHAnsi"/>
        </w:rPr>
        <w:t xml:space="preserve">ou pelo e-mail: </w:t>
      </w:r>
      <w:hyperlink r:id="rId84" w:history="1">
        <w:r w:rsidRPr="00973F9F">
          <w:rPr>
            <w:rStyle w:val="Hyperlink"/>
            <w:rFonts w:asciiTheme="majorHAnsi" w:hAnsiTheme="majorHAnsi"/>
          </w:rPr>
          <w:t>licitacao@recreio.mg.gov.br</w:t>
        </w:r>
      </w:hyperlink>
      <w:r w:rsidRPr="00973F9F">
        <w:rPr>
          <w:rFonts w:asciiTheme="majorHAnsi" w:hAnsiTheme="majorHAnsi"/>
        </w:rPr>
        <w:t>.</w:t>
      </w:r>
      <w:r w:rsidRPr="00973F9F">
        <w:rPr>
          <w:rFonts w:asciiTheme="majorHAnsi" w:hAnsiTheme="majorHAnsi"/>
        </w:rPr>
        <w:t xml:space="preserve"> </w:t>
      </w:r>
    </w:p>
    <w:p w14:paraId="787986F2" w14:textId="77777777" w:rsidR="00250401" w:rsidRPr="00973F9F" w:rsidRDefault="00250401" w:rsidP="003966D3">
      <w:pPr>
        <w:autoSpaceDE w:val="0"/>
        <w:autoSpaceDN w:val="0"/>
        <w:adjustRightInd w:val="0"/>
        <w:jc w:val="both"/>
        <w:rPr>
          <w:rFonts w:asciiTheme="majorHAnsi" w:hAnsiTheme="majorHAnsi"/>
        </w:rPr>
      </w:pPr>
    </w:p>
    <w:p w14:paraId="58F372FE" w14:textId="77777777" w:rsidR="00996E77" w:rsidRPr="00973F9F" w:rsidRDefault="00996E77" w:rsidP="003966D3">
      <w:pPr>
        <w:autoSpaceDE w:val="0"/>
        <w:autoSpaceDN w:val="0"/>
        <w:adjustRightInd w:val="0"/>
        <w:jc w:val="both"/>
        <w:rPr>
          <w:rFonts w:asciiTheme="majorHAnsi" w:hAnsiTheme="majorHAnsi"/>
        </w:rPr>
      </w:pPr>
    </w:p>
    <w:p w14:paraId="2236E1F0" w14:textId="77777777" w:rsidR="004C4049" w:rsidRDefault="004C4049" w:rsidP="004C4049">
      <w:pPr>
        <w:autoSpaceDE w:val="0"/>
        <w:autoSpaceDN w:val="0"/>
        <w:adjustRightInd w:val="0"/>
        <w:jc w:val="center"/>
        <w:rPr>
          <w:rFonts w:asciiTheme="majorHAnsi" w:hAnsiTheme="majorHAnsi"/>
        </w:rPr>
      </w:pPr>
      <w:r w:rsidRPr="004C4049">
        <w:rPr>
          <w:rFonts w:asciiTheme="majorHAnsi" w:hAnsiTheme="majorHAnsi"/>
          <w:b/>
        </w:rPr>
        <w:t>REDUTO PREFEITURA MUNICIPAL- PROCESSO LICITATÓRIO Nº 067/2022 TOMADA DE PREÇOS Nº 008/2022.</w:t>
      </w:r>
      <w:r w:rsidRPr="00973F9F">
        <w:rPr>
          <w:rFonts w:asciiTheme="majorHAnsi" w:hAnsiTheme="majorHAnsi"/>
        </w:rPr>
        <w:t xml:space="preserve"> </w:t>
      </w:r>
    </w:p>
    <w:p w14:paraId="51E8CCFA" w14:textId="0A5C19E9" w:rsidR="00996E77" w:rsidRPr="00973F9F" w:rsidRDefault="00996E77" w:rsidP="004C4049">
      <w:pPr>
        <w:autoSpaceDE w:val="0"/>
        <w:autoSpaceDN w:val="0"/>
        <w:adjustRightInd w:val="0"/>
        <w:jc w:val="both"/>
        <w:rPr>
          <w:rFonts w:asciiTheme="majorHAnsi" w:hAnsiTheme="majorHAnsi"/>
        </w:rPr>
      </w:pPr>
      <w:r w:rsidRPr="00973F9F">
        <w:rPr>
          <w:rFonts w:asciiTheme="majorHAnsi" w:hAnsiTheme="majorHAnsi"/>
        </w:rPr>
        <w:t xml:space="preserve">Objeto: Contratação de empresa especializada para elaboração de estudo de concepção, cadastro técnico, estudo ambiental, projeto básico e executivo de Sistema de Esgotamento Sanitário para a sede urbana e Distrito urbano de Jaguaraí, no Município, nos termos do Contrato de Transferência 0602694-40, AGEVAP/CAIXA. Entrega dos envelopes: até o dia 26/08/2022 as 08:50 horas; Abertura: 26/08/2022 às 09:00 horas. Edital e seus anexos disponíveis no Site: </w:t>
      </w:r>
      <w:hyperlink r:id="rId85" w:history="1">
        <w:r w:rsidR="004C4049" w:rsidRPr="00652633">
          <w:rPr>
            <w:rStyle w:val="Hyperlink"/>
            <w:rFonts w:asciiTheme="majorHAnsi" w:hAnsiTheme="majorHAnsi"/>
          </w:rPr>
          <w:t>www.reduto.mg.gov.br</w:t>
        </w:r>
      </w:hyperlink>
      <w:r w:rsidRPr="00973F9F">
        <w:rPr>
          <w:rFonts w:asciiTheme="majorHAnsi" w:hAnsiTheme="majorHAnsi"/>
        </w:rPr>
        <w:t>.</w:t>
      </w:r>
      <w:r w:rsidR="004C4049">
        <w:rPr>
          <w:rFonts w:asciiTheme="majorHAnsi" w:hAnsiTheme="majorHAnsi"/>
        </w:rPr>
        <w:t xml:space="preserve"> </w:t>
      </w:r>
      <w:r w:rsidRPr="00973F9F">
        <w:rPr>
          <w:rFonts w:asciiTheme="majorHAnsi" w:hAnsiTheme="majorHAnsi"/>
        </w:rPr>
        <w:t xml:space="preserve">Informações </w:t>
      </w:r>
      <w:proofErr w:type="gramStart"/>
      <w:r w:rsidRPr="00973F9F">
        <w:rPr>
          <w:rFonts w:asciiTheme="majorHAnsi" w:hAnsiTheme="majorHAnsi"/>
        </w:rPr>
        <w:t>Tel.(</w:t>
      </w:r>
      <w:proofErr w:type="gramEnd"/>
      <w:r w:rsidRPr="00973F9F">
        <w:rPr>
          <w:rFonts w:asciiTheme="majorHAnsi" w:hAnsiTheme="majorHAnsi"/>
        </w:rPr>
        <w:t>33) 3378-4155, de 08h00min às 11h00min de 13h00min às 17h00min ou e-ma</w:t>
      </w:r>
      <w:r w:rsidR="004C4049">
        <w:rPr>
          <w:rFonts w:asciiTheme="majorHAnsi" w:hAnsiTheme="majorHAnsi"/>
        </w:rPr>
        <w:t xml:space="preserve">il: </w:t>
      </w:r>
      <w:hyperlink r:id="rId86" w:history="1">
        <w:r w:rsidR="004C4049" w:rsidRPr="00652633">
          <w:rPr>
            <w:rStyle w:val="Hyperlink"/>
            <w:rFonts w:asciiTheme="majorHAnsi" w:hAnsiTheme="majorHAnsi"/>
          </w:rPr>
          <w:t>licitacao@reduto.mg.gov.br</w:t>
        </w:r>
      </w:hyperlink>
      <w:r w:rsidR="004C4049">
        <w:rPr>
          <w:rFonts w:asciiTheme="majorHAnsi" w:hAnsiTheme="majorHAnsi"/>
        </w:rPr>
        <w:t xml:space="preserve">, </w:t>
      </w:r>
      <w:r w:rsidRPr="00973F9F">
        <w:rPr>
          <w:rFonts w:asciiTheme="majorHAnsi" w:hAnsiTheme="majorHAnsi"/>
        </w:rPr>
        <w:t>pessoalmente na sede Prefeitura.</w:t>
      </w:r>
    </w:p>
    <w:p w14:paraId="32F1E603" w14:textId="7FAEBA71" w:rsidR="004C4049" w:rsidRPr="004C4049" w:rsidRDefault="004C4049" w:rsidP="003966D3">
      <w:pPr>
        <w:autoSpaceDE w:val="0"/>
        <w:autoSpaceDN w:val="0"/>
        <w:adjustRightInd w:val="0"/>
        <w:jc w:val="both"/>
        <w:rPr>
          <w:rFonts w:asciiTheme="majorHAnsi" w:hAnsiTheme="majorHAnsi"/>
          <w:b/>
        </w:rPr>
      </w:pPr>
      <w:r w:rsidRPr="004C4049">
        <w:rPr>
          <w:rFonts w:asciiTheme="majorHAnsi" w:hAnsiTheme="majorHAnsi"/>
          <w:b/>
        </w:rPr>
        <w:t>PROCESSO LICITATÓRIO Nº 068/2022 TOMADA DE PREÇOS Nº 009/2022.</w:t>
      </w:r>
    </w:p>
    <w:p w14:paraId="0E8F5D08" w14:textId="3CE37A8F" w:rsidR="00996E77" w:rsidRPr="00973F9F" w:rsidRDefault="00996E77" w:rsidP="003966D3">
      <w:pPr>
        <w:autoSpaceDE w:val="0"/>
        <w:autoSpaceDN w:val="0"/>
        <w:adjustRightInd w:val="0"/>
        <w:jc w:val="both"/>
        <w:rPr>
          <w:rFonts w:asciiTheme="majorHAnsi" w:hAnsiTheme="majorHAnsi"/>
        </w:rPr>
      </w:pPr>
      <w:r w:rsidRPr="00973F9F">
        <w:rPr>
          <w:rFonts w:asciiTheme="majorHAnsi" w:hAnsiTheme="majorHAnsi"/>
        </w:rPr>
        <w:t>Objeto: Contratação de empresa especializada para execução de calçamento em bloquete sextavado, no trecho da estrada vicinal, no Córrego Barra do Jequitibá, no Município, nos termos da Resolução SEGOV Nº 21, de 01 de abril de 2022. Entrega dos envelopes: até o dia 26/08/2022 as 13:50 horas; Abertura: 26/08/2022 às 14:00 horas. Edital e seus anexos disponíveis</w:t>
      </w:r>
      <w:r w:rsidR="004C4049">
        <w:rPr>
          <w:rFonts w:asciiTheme="majorHAnsi" w:hAnsiTheme="majorHAnsi"/>
        </w:rPr>
        <w:t xml:space="preserve"> no Site: </w:t>
      </w:r>
      <w:hyperlink r:id="rId87" w:history="1">
        <w:r w:rsidR="004C4049" w:rsidRPr="00652633">
          <w:rPr>
            <w:rStyle w:val="Hyperlink"/>
            <w:rFonts w:asciiTheme="majorHAnsi" w:hAnsiTheme="majorHAnsi"/>
          </w:rPr>
          <w:t>www.reduto.mg.gov.br</w:t>
        </w:r>
      </w:hyperlink>
      <w:r w:rsidR="004C4049">
        <w:rPr>
          <w:rFonts w:asciiTheme="majorHAnsi" w:hAnsiTheme="majorHAnsi"/>
        </w:rPr>
        <w:t xml:space="preserve">. </w:t>
      </w:r>
      <w:r w:rsidRPr="00973F9F">
        <w:rPr>
          <w:rFonts w:asciiTheme="majorHAnsi" w:hAnsiTheme="majorHAnsi"/>
        </w:rPr>
        <w:t xml:space="preserve">Informações </w:t>
      </w:r>
      <w:r w:rsidRPr="00973F9F">
        <w:rPr>
          <w:rFonts w:asciiTheme="majorHAnsi" w:hAnsiTheme="majorHAnsi"/>
        </w:rPr>
        <w:t>Tel. (</w:t>
      </w:r>
      <w:r w:rsidRPr="00973F9F">
        <w:rPr>
          <w:rFonts w:asciiTheme="majorHAnsi" w:hAnsiTheme="majorHAnsi"/>
        </w:rPr>
        <w:t>33) 3378-4155, de 08h00min às 11h00min de 13h00min às 17h00m</w:t>
      </w:r>
      <w:r w:rsidRPr="00973F9F">
        <w:rPr>
          <w:rFonts w:asciiTheme="majorHAnsi" w:hAnsiTheme="majorHAnsi"/>
        </w:rPr>
        <w:t xml:space="preserve">in ou e-mail: </w:t>
      </w:r>
      <w:hyperlink r:id="rId88" w:history="1">
        <w:r w:rsidR="00C455BC" w:rsidRPr="00652633">
          <w:rPr>
            <w:rStyle w:val="Hyperlink"/>
            <w:rFonts w:asciiTheme="majorHAnsi" w:hAnsiTheme="majorHAnsi"/>
          </w:rPr>
          <w:t>licitacao@reduto.mg.gov.br</w:t>
        </w:r>
      </w:hyperlink>
      <w:r w:rsidRPr="00973F9F">
        <w:rPr>
          <w:rFonts w:asciiTheme="majorHAnsi" w:hAnsiTheme="majorHAnsi"/>
        </w:rPr>
        <w:t>,</w:t>
      </w:r>
      <w:r w:rsidR="00C455BC">
        <w:rPr>
          <w:rFonts w:asciiTheme="majorHAnsi" w:hAnsiTheme="majorHAnsi"/>
        </w:rPr>
        <w:t xml:space="preserve"> </w:t>
      </w:r>
      <w:r w:rsidRPr="00973F9F">
        <w:rPr>
          <w:rFonts w:asciiTheme="majorHAnsi" w:hAnsiTheme="majorHAnsi"/>
        </w:rPr>
        <w:t xml:space="preserve">pessoalmente na sede Prefeitura. </w:t>
      </w:r>
    </w:p>
    <w:p w14:paraId="2CF0BED2" w14:textId="77777777" w:rsidR="00996E77" w:rsidRPr="00973F9F" w:rsidRDefault="00996E77" w:rsidP="003966D3">
      <w:pPr>
        <w:autoSpaceDE w:val="0"/>
        <w:autoSpaceDN w:val="0"/>
        <w:adjustRightInd w:val="0"/>
        <w:jc w:val="both"/>
        <w:rPr>
          <w:rFonts w:asciiTheme="majorHAnsi" w:hAnsiTheme="majorHAnsi"/>
        </w:rPr>
      </w:pPr>
    </w:p>
    <w:p w14:paraId="29D8C7B3" w14:textId="77777777" w:rsidR="00250401" w:rsidRPr="004C4049" w:rsidRDefault="00250401" w:rsidP="004C4049">
      <w:pPr>
        <w:autoSpaceDE w:val="0"/>
        <w:autoSpaceDN w:val="0"/>
        <w:adjustRightInd w:val="0"/>
        <w:jc w:val="center"/>
        <w:rPr>
          <w:rFonts w:asciiTheme="majorHAnsi" w:hAnsiTheme="majorHAnsi"/>
          <w:b/>
        </w:rPr>
      </w:pPr>
    </w:p>
    <w:p w14:paraId="1E30A4BE" w14:textId="6A7DFD51" w:rsidR="004C4049" w:rsidRPr="004C4049" w:rsidRDefault="004C4049" w:rsidP="004C4049">
      <w:pPr>
        <w:autoSpaceDE w:val="0"/>
        <w:autoSpaceDN w:val="0"/>
        <w:adjustRightInd w:val="0"/>
        <w:jc w:val="center"/>
        <w:rPr>
          <w:rFonts w:asciiTheme="majorHAnsi" w:hAnsiTheme="majorHAnsi"/>
          <w:b/>
        </w:rPr>
      </w:pPr>
      <w:r w:rsidRPr="004C4049">
        <w:rPr>
          <w:rFonts w:asciiTheme="majorHAnsi" w:hAnsiTheme="majorHAnsi"/>
          <w:b/>
        </w:rPr>
        <w:t>RESENDE COSTA PREFEITURA MUNICIPAL - AVISO DE TOMADA DE PREÇOS 009/2022</w:t>
      </w:r>
    </w:p>
    <w:p w14:paraId="2428374C" w14:textId="2173E005" w:rsidR="00D4074D" w:rsidRPr="00973F9F" w:rsidRDefault="00D4074D" w:rsidP="003966D3">
      <w:pPr>
        <w:autoSpaceDE w:val="0"/>
        <w:autoSpaceDN w:val="0"/>
        <w:adjustRightInd w:val="0"/>
        <w:jc w:val="both"/>
        <w:rPr>
          <w:rFonts w:asciiTheme="majorHAnsi" w:hAnsiTheme="majorHAnsi"/>
        </w:rPr>
      </w:pPr>
      <w:r w:rsidRPr="00973F9F">
        <w:rPr>
          <w:rFonts w:asciiTheme="majorHAnsi" w:hAnsiTheme="majorHAnsi"/>
        </w:rPr>
        <w:t xml:space="preserve">O Município de Resende Costa torna público que realizará Processo Licitatório nº 0104/2022, Modalidade TOMADA DE PREÇOS, cujo Edital encontra-se à disposição dos interessados no site www.resendecosta.mg.gov.br ou e-mail </w:t>
      </w:r>
      <w:hyperlink r:id="rId89" w:history="1">
        <w:r w:rsidR="00C455BC" w:rsidRPr="00652633">
          <w:rPr>
            <w:rStyle w:val="Hyperlink"/>
            <w:rFonts w:asciiTheme="majorHAnsi" w:hAnsiTheme="majorHAnsi"/>
          </w:rPr>
          <w:t>licitacao@resendecosta.mg.gov.br</w:t>
        </w:r>
      </w:hyperlink>
      <w:r w:rsidR="00C455BC">
        <w:rPr>
          <w:rFonts w:asciiTheme="majorHAnsi" w:hAnsiTheme="majorHAnsi"/>
        </w:rPr>
        <w:t xml:space="preserve">, </w:t>
      </w:r>
      <w:r w:rsidRPr="00973F9F">
        <w:rPr>
          <w:rFonts w:asciiTheme="majorHAnsi" w:hAnsiTheme="majorHAnsi"/>
        </w:rPr>
        <w:t>tendo por objeto a contratação de empresa para execução do projeto de reforma dos coretos do Distrito de Jacarandira e do Povoado do Cajuru. Informações (32) 3354.1366 – ramal 21</w:t>
      </w:r>
      <w:r w:rsidRPr="00973F9F">
        <w:rPr>
          <w:rFonts w:asciiTheme="majorHAnsi" w:hAnsiTheme="majorHAnsi"/>
        </w:rPr>
        <w:t>4. Data: 25/08/2022 às 9:00 h.</w:t>
      </w:r>
    </w:p>
    <w:p w14:paraId="77BEA8B6" w14:textId="77777777" w:rsidR="00D4074D" w:rsidRPr="00973F9F" w:rsidRDefault="00D4074D" w:rsidP="003966D3">
      <w:pPr>
        <w:autoSpaceDE w:val="0"/>
        <w:autoSpaceDN w:val="0"/>
        <w:adjustRightInd w:val="0"/>
        <w:jc w:val="both"/>
        <w:rPr>
          <w:rFonts w:asciiTheme="majorHAnsi" w:hAnsiTheme="majorHAnsi"/>
        </w:rPr>
      </w:pPr>
    </w:p>
    <w:p w14:paraId="11EF7081" w14:textId="77777777" w:rsidR="00D4074D" w:rsidRPr="00C455BC" w:rsidRDefault="00D4074D" w:rsidP="00C455BC">
      <w:pPr>
        <w:autoSpaceDE w:val="0"/>
        <w:autoSpaceDN w:val="0"/>
        <w:adjustRightInd w:val="0"/>
        <w:jc w:val="center"/>
        <w:rPr>
          <w:rFonts w:asciiTheme="majorHAnsi" w:hAnsiTheme="majorHAnsi"/>
          <w:b/>
        </w:rPr>
      </w:pPr>
    </w:p>
    <w:p w14:paraId="7565D324" w14:textId="12C519E8" w:rsidR="00C455BC" w:rsidRPr="00C455BC" w:rsidRDefault="00C455BC" w:rsidP="00C455BC">
      <w:pPr>
        <w:autoSpaceDE w:val="0"/>
        <w:autoSpaceDN w:val="0"/>
        <w:adjustRightInd w:val="0"/>
        <w:jc w:val="center"/>
        <w:rPr>
          <w:rFonts w:asciiTheme="majorHAnsi" w:hAnsiTheme="majorHAnsi"/>
          <w:b/>
        </w:rPr>
      </w:pPr>
      <w:r w:rsidRPr="00C455BC">
        <w:rPr>
          <w:rFonts w:asciiTheme="majorHAnsi" w:hAnsiTheme="majorHAnsi"/>
          <w:b/>
        </w:rPr>
        <w:t>RIO ACIMA PREFEITURA MUNICIPAL - AVISO DE EDITAL TP. 005.</w:t>
      </w:r>
    </w:p>
    <w:p w14:paraId="29BBC441" w14:textId="5E61F62D" w:rsidR="00D4074D" w:rsidRPr="00973F9F" w:rsidRDefault="00D4074D" w:rsidP="003966D3">
      <w:pPr>
        <w:autoSpaceDE w:val="0"/>
        <w:autoSpaceDN w:val="0"/>
        <w:adjustRightInd w:val="0"/>
        <w:jc w:val="both"/>
        <w:rPr>
          <w:rFonts w:asciiTheme="majorHAnsi" w:hAnsiTheme="majorHAnsi"/>
        </w:rPr>
      </w:pPr>
      <w:r w:rsidRPr="00973F9F">
        <w:rPr>
          <w:rFonts w:asciiTheme="majorHAnsi" w:hAnsiTheme="majorHAnsi"/>
        </w:rPr>
        <w:t>Torna público o edital de Tomada de Preço nº 005/2022. Objeto: Execução de Contenções. Data da Abertur</w:t>
      </w:r>
      <w:r w:rsidRPr="00973F9F">
        <w:rPr>
          <w:rFonts w:asciiTheme="majorHAnsi" w:hAnsiTheme="majorHAnsi"/>
        </w:rPr>
        <w:t xml:space="preserve">a: 26/08/2022 às 09h. Inf. </w:t>
      </w:r>
      <w:hyperlink r:id="rId90" w:history="1">
        <w:r w:rsidR="009D7EF8" w:rsidRPr="00973F9F">
          <w:rPr>
            <w:rStyle w:val="Hyperlink"/>
            <w:rFonts w:asciiTheme="majorHAnsi" w:hAnsiTheme="majorHAnsi"/>
          </w:rPr>
          <w:t>www.prefeiturarioacima.mg.gov.br</w:t>
        </w:r>
      </w:hyperlink>
      <w:r w:rsidR="009D7EF8" w:rsidRPr="00973F9F">
        <w:rPr>
          <w:rFonts w:asciiTheme="majorHAnsi" w:hAnsiTheme="majorHAnsi"/>
        </w:rPr>
        <w:t>.</w:t>
      </w:r>
    </w:p>
    <w:p w14:paraId="7A7DCE3E" w14:textId="77777777" w:rsidR="009D7EF8" w:rsidRPr="00973F9F" w:rsidRDefault="009D7EF8" w:rsidP="003966D3">
      <w:pPr>
        <w:autoSpaceDE w:val="0"/>
        <w:autoSpaceDN w:val="0"/>
        <w:adjustRightInd w:val="0"/>
        <w:jc w:val="both"/>
        <w:rPr>
          <w:rFonts w:asciiTheme="majorHAnsi" w:hAnsiTheme="majorHAnsi"/>
        </w:rPr>
      </w:pPr>
    </w:p>
    <w:p w14:paraId="2FAF6D98" w14:textId="77777777" w:rsidR="009D7EF8" w:rsidRPr="00C455BC" w:rsidRDefault="009D7EF8" w:rsidP="00C455BC">
      <w:pPr>
        <w:autoSpaceDE w:val="0"/>
        <w:autoSpaceDN w:val="0"/>
        <w:adjustRightInd w:val="0"/>
        <w:jc w:val="center"/>
        <w:rPr>
          <w:rFonts w:asciiTheme="majorHAnsi" w:hAnsiTheme="majorHAnsi"/>
          <w:b/>
        </w:rPr>
      </w:pPr>
    </w:p>
    <w:p w14:paraId="527553A9" w14:textId="5A2FCA7E" w:rsidR="00C455BC" w:rsidRPr="00C455BC" w:rsidRDefault="00C455BC" w:rsidP="00C455BC">
      <w:pPr>
        <w:autoSpaceDE w:val="0"/>
        <w:autoSpaceDN w:val="0"/>
        <w:adjustRightInd w:val="0"/>
        <w:jc w:val="center"/>
        <w:rPr>
          <w:rFonts w:asciiTheme="majorHAnsi" w:hAnsiTheme="majorHAnsi"/>
          <w:b/>
        </w:rPr>
      </w:pPr>
      <w:r w:rsidRPr="00C455BC">
        <w:rPr>
          <w:rFonts w:asciiTheme="majorHAnsi" w:hAnsiTheme="majorHAnsi"/>
          <w:b/>
        </w:rPr>
        <w:t>RIO BRANCO PREFEITURA MUNICIPAL - TOMADA DE PREÇOS N° 009/22 PROCESSO LICITATÓRIO Nº 179/2022</w:t>
      </w:r>
    </w:p>
    <w:p w14:paraId="780C3DCD" w14:textId="2E85C27B" w:rsidR="009D7EF8" w:rsidRPr="00973F9F" w:rsidRDefault="009D7EF8" w:rsidP="003966D3">
      <w:pPr>
        <w:autoSpaceDE w:val="0"/>
        <w:autoSpaceDN w:val="0"/>
        <w:adjustRightInd w:val="0"/>
        <w:jc w:val="both"/>
        <w:rPr>
          <w:rFonts w:asciiTheme="majorHAnsi" w:hAnsiTheme="majorHAnsi"/>
        </w:rPr>
      </w:pPr>
      <w:r w:rsidRPr="00973F9F">
        <w:rPr>
          <w:rFonts w:asciiTheme="majorHAnsi" w:hAnsiTheme="majorHAnsi"/>
        </w:rPr>
        <w:t xml:space="preserve">A Administração Municipal de Visconde do Rio Branco, através da sua Presidente da Comissão Permanente de Licitação, torna público que fará licitação na modalidade Tomada de Preços, visando à a seleção de empresa, comprovadamente especializada no ramo, para Construção de quadra destinada a prática de atividades físicas na Escola Municipal Francisca Carolina, do município de Visconde do Rio Branco/ MG através do Convênio com a Secretaria de Estado de Educação sob o nº 1261000848/2022/SEE. (Ver maiores especificações no Edital) – Entrega de propostas, documentações e credenciais até o dia 26/08/2022 às 09:00 horas, quando será dado início aos trabalhos. Cópia do edital já se encontra disponível para os interessados, à Praça 28 de Setembro, Centro, ou pelo site: </w:t>
      </w:r>
      <w:hyperlink r:id="rId91" w:history="1">
        <w:r w:rsidR="00C455BC" w:rsidRPr="00652633">
          <w:rPr>
            <w:rStyle w:val="Hyperlink"/>
            <w:rFonts w:asciiTheme="majorHAnsi" w:hAnsiTheme="majorHAnsi"/>
          </w:rPr>
          <w:t>www.viscondedoriobranco.mg.gov.br</w:t>
        </w:r>
      </w:hyperlink>
      <w:r w:rsidR="00C455BC">
        <w:rPr>
          <w:rFonts w:asciiTheme="majorHAnsi" w:hAnsiTheme="majorHAnsi"/>
        </w:rPr>
        <w:t xml:space="preserve">. </w:t>
      </w:r>
      <w:r w:rsidRPr="00973F9F">
        <w:rPr>
          <w:rFonts w:asciiTheme="majorHAnsi" w:hAnsiTheme="majorHAnsi"/>
        </w:rPr>
        <w:t xml:space="preserve">Informações pelo </w:t>
      </w:r>
      <w:r w:rsidRPr="00973F9F">
        <w:rPr>
          <w:rFonts w:asciiTheme="majorHAnsi" w:hAnsiTheme="majorHAnsi"/>
        </w:rPr>
        <w:t>Tel.</w:t>
      </w:r>
      <w:r w:rsidRPr="00973F9F">
        <w:rPr>
          <w:rFonts w:asciiTheme="majorHAnsi" w:hAnsiTheme="majorHAnsi"/>
        </w:rPr>
        <w:t>: (32) 3551-8177</w:t>
      </w:r>
      <w:r w:rsidRPr="00973F9F">
        <w:rPr>
          <w:rFonts w:asciiTheme="majorHAnsi" w:hAnsiTheme="majorHAnsi"/>
        </w:rPr>
        <w:t>.</w:t>
      </w:r>
    </w:p>
    <w:p w14:paraId="015AA54C" w14:textId="77777777" w:rsidR="00D4074D" w:rsidRPr="00973F9F" w:rsidRDefault="00D4074D" w:rsidP="003966D3">
      <w:pPr>
        <w:autoSpaceDE w:val="0"/>
        <w:autoSpaceDN w:val="0"/>
        <w:adjustRightInd w:val="0"/>
        <w:jc w:val="both"/>
        <w:rPr>
          <w:rFonts w:asciiTheme="majorHAnsi" w:hAnsiTheme="majorHAnsi"/>
        </w:rPr>
      </w:pPr>
    </w:p>
    <w:p w14:paraId="0D83FEB9" w14:textId="77777777" w:rsidR="00D4074D" w:rsidRPr="00973F9F" w:rsidRDefault="00D4074D" w:rsidP="003966D3">
      <w:pPr>
        <w:autoSpaceDE w:val="0"/>
        <w:autoSpaceDN w:val="0"/>
        <w:adjustRightInd w:val="0"/>
        <w:jc w:val="both"/>
        <w:rPr>
          <w:rFonts w:asciiTheme="majorHAnsi" w:hAnsiTheme="majorHAnsi"/>
        </w:rPr>
      </w:pPr>
    </w:p>
    <w:p w14:paraId="6AFEDF5D" w14:textId="7BA72417" w:rsidR="00C455BC" w:rsidRPr="00C455BC" w:rsidRDefault="00C455BC" w:rsidP="00C455BC">
      <w:pPr>
        <w:autoSpaceDE w:val="0"/>
        <w:autoSpaceDN w:val="0"/>
        <w:adjustRightInd w:val="0"/>
        <w:jc w:val="center"/>
        <w:rPr>
          <w:rFonts w:asciiTheme="majorHAnsi" w:hAnsiTheme="majorHAnsi"/>
          <w:b/>
        </w:rPr>
      </w:pPr>
      <w:r w:rsidRPr="00C455BC">
        <w:rPr>
          <w:rFonts w:asciiTheme="majorHAnsi" w:hAnsiTheme="majorHAnsi"/>
          <w:b/>
        </w:rPr>
        <w:t>RIO MANSO PREFEITURA MUNICIPAL TOMADA DE PREÇOS 003/2022</w:t>
      </w:r>
    </w:p>
    <w:p w14:paraId="1BCFB5D5" w14:textId="4ECBEE31" w:rsidR="00D4074D" w:rsidRPr="00973F9F" w:rsidRDefault="00D4074D" w:rsidP="003966D3">
      <w:pPr>
        <w:autoSpaceDE w:val="0"/>
        <w:autoSpaceDN w:val="0"/>
        <w:adjustRightInd w:val="0"/>
        <w:jc w:val="both"/>
        <w:rPr>
          <w:rFonts w:asciiTheme="majorHAnsi" w:hAnsiTheme="majorHAnsi"/>
        </w:rPr>
      </w:pPr>
      <w:r w:rsidRPr="00973F9F">
        <w:rPr>
          <w:rFonts w:asciiTheme="majorHAnsi" w:hAnsiTheme="majorHAnsi"/>
        </w:rPr>
        <w:t>A Prefeitura Municipal De Rio Manso/MG, situada na Praça Fortunato Campos, nº 46, Centro de Rio Manso/MG, torna público que fará realizar Processo Licitatório 076/2022, Tomada de Preços 003/2022, cujo objeto é a Contratação de empresa para prestação de serviços de reconstrução da Rua Beco, no Bairro Souza Lima, no Município de Rio Manso, conforme especificações do edital. A abertura está prevista para o dia 31/08/2022, às 09h00. Informações na Prefeitura de Rio Manso - Telefax: (31) 3573 1120</w:t>
      </w:r>
    </w:p>
    <w:p w14:paraId="38184401" w14:textId="77777777" w:rsidR="00D4074D" w:rsidRPr="00973F9F" w:rsidRDefault="00D4074D" w:rsidP="003966D3">
      <w:pPr>
        <w:autoSpaceDE w:val="0"/>
        <w:autoSpaceDN w:val="0"/>
        <w:adjustRightInd w:val="0"/>
        <w:jc w:val="both"/>
        <w:rPr>
          <w:rFonts w:asciiTheme="majorHAnsi" w:hAnsiTheme="majorHAnsi"/>
        </w:rPr>
      </w:pPr>
    </w:p>
    <w:p w14:paraId="567617FD" w14:textId="77777777" w:rsidR="00B41680" w:rsidRPr="00C455BC" w:rsidRDefault="00B41680" w:rsidP="00C455BC">
      <w:pPr>
        <w:autoSpaceDE w:val="0"/>
        <w:autoSpaceDN w:val="0"/>
        <w:adjustRightInd w:val="0"/>
        <w:jc w:val="center"/>
        <w:rPr>
          <w:rFonts w:asciiTheme="majorHAnsi" w:hAnsiTheme="majorHAnsi"/>
          <w:b/>
        </w:rPr>
      </w:pPr>
    </w:p>
    <w:p w14:paraId="5C82C059" w14:textId="02EAE5A2" w:rsidR="00C455BC" w:rsidRPr="00C455BC" w:rsidRDefault="00C455BC" w:rsidP="00C455BC">
      <w:pPr>
        <w:autoSpaceDE w:val="0"/>
        <w:autoSpaceDN w:val="0"/>
        <w:adjustRightInd w:val="0"/>
        <w:jc w:val="center"/>
        <w:rPr>
          <w:rFonts w:asciiTheme="majorHAnsi" w:hAnsiTheme="majorHAnsi"/>
          <w:b/>
        </w:rPr>
      </w:pPr>
      <w:r w:rsidRPr="00C455BC">
        <w:rPr>
          <w:rFonts w:asciiTheme="majorHAnsi" w:hAnsiTheme="majorHAnsi"/>
          <w:b/>
        </w:rPr>
        <w:t>SABARÁ PREFEITURA MUNICIPAL AVISO DE RETIFICAÇÃO E REPUBLICAÇÃO DE EDITAL N° 094/2022 – MODALIDADE: TOMADA DE PREÇOS</w:t>
      </w:r>
    </w:p>
    <w:p w14:paraId="0B8333BC" w14:textId="6095E80D" w:rsidR="00B41680" w:rsidRPr="00973F9F" w:rsidRDefault="00B41680" w:rsidP="003966D3">
      <w:pPr>
        <w:autoSpaceDE w:val="0"/>
        <w:autoSpaceDN w:val="0"/>
        <w:adjustRightInd w:val="0"/>
        <w:jc w:val="both"/>
        <w:rPr>
          <w:rFonts w:asciiTheme="majorHAnsi" w:hAnsiTheme="majorHAnsi"/>
        </w:rPr>
      </w:pPr>
      <w:r w:rsidRPr="00973F9F">
        <w:rPr>
          <w:rFonts w:asciiTheme="majorHAnsi" w:hAnsiTheme="majorHAnsi"/>
        </w:rPr>
        <w:t>A Prefeitura Municipal de Sabará, por meio da Secretaria Municipal de Administração, resolve Retificar e Republicar o anexo I do Edital de Licitação nº 094/2022, cujo objeto é a “Contratação de empresa do ramo para execução das obras de reforma e ampliação na Escola Municipal Vereador Geraldo Alves Feitoza, localizada na Rua Senegal, nº 260, Bairro Nações Unidas, Sabará/MG, com fornecimento de mão de obras e materiais, em atendimento as Secretarias Municipais de Obras e Educação, conforme especificações contidas neste edital e seus anexos.” Fica remarcada a abertura do certame para o dia 25/08/2022, às 09h00min. O Edital retificado na íntegra encontra-se disponível no si</w:t>
      </w:r>
      <w:r w:rsidR="00C455BC">
        <w:rPr>
          <w:rFonts w:asciiTheme="majorHAnsi" w:hAnsiTheme="majorHAnsi"/>
        </w:rPr>
        <w:t xml:space="preserve">te: </w:t>
      </w:r>
      <w:hyperlink r:id="rId92" w:history="1">
        <w:r w:rsidR="00C455BC" w:rsidRPr="00652633">
          <w:rPr>
            <w:rStyle w:val="Hyperlink"/>
            <w:rFonts w:asciiTheme="majorHAnsi" w:hAnsiTheme="majorHAnsi"/>
          </w:rPr>
          <w:t>www.sabara.mg.gov.br</w:t>
        </w:r>
      </w:hyperlink>
      <w:r w:rsidR="00C455BC">
        <w:rPr>
          <w:rFonts w:asciiTheme="majorHAnsi" w:hAnsiTheme="majorHAnsi"/>
        </w:rPr>
        <w:t xml:space="preserve">. </w:t>
      </w:r>
    </w:p>
    <w:p w14:paraId="43645936" w14:textId="77777777" w:rsidR="00B41680" w:rsidRPr="00973F9F" w:rsidRDefault="00B41680" w:rsidP="003966D3">
      <w:pPr>
        <w:autoSpaceDE w:val="0"/>
        <w:autoSpaceDN w:val="0"/>
        <w:adjustRightInd w:val="0"/>
        <w:jc w:val="both"/>
        <w:rPr>
          <w:rFonts w:asciiTheme="majorHAnsi" w:hAnsiTheme="majorHAnsi"/>
        </w:rPr>
      </w:pPr>
    </w:p>
    <w:p w14:paraId="0D8506C6" w14:textId="77777777" w:rsidR="00D4074D" w:rsidRPr="00C455BC" w:rsidRDefault="00D4074D" w:rsidP="00C455BC">
      <w:pPr>
        <w:autoSpaceDE w:val="0"/>
        <w:autoSpaceDN w:val="0"/>
        <w:adjustRightInd w:val="0"/>
        <w:jc w:val="center"/>
        <w:rPr>
          <w:rFonts w:asciiTheme="majorHAnsi" w:hAnsiTheme="majorHAnsi"/>
          <w:b/>
        </w:rPr>
      </w:pPr>
    </w:p>
    <w:p w14:paraId="674F4F79" w14:textId="03D2B653" w:rsidR="00D4074D" w:rsidRPr="00C455BC" w:rsidRDefault="00C455BC" w:rsidP="00C455BC">
      <w:pPr>
        <w:autoSpaceDE w:val="0"/>
        <w:autoSpaceDN w:val="0"/>
        <w:adjustRightInd w:val="0"/>
        <w:jc w:val="center"/>
        <w:rPr>
          <w:rFonts w:asciiTheme="majorHAnsi" w:hAnsiTheme="majorHAnsi"/>
          <w:b/>
        </w:rPr>
      </w:pPr>
      <w:r w:rsidRPr="00C455BC">
        <w:rPr>
          <w:rFonts w:asciiTheme="majorHAnsi" w:hAnsiTheme="majorHAnsi"/>
          <w:b/>
        </w:rPr>
        <w:t>SANTA BÁRBARA DO MONTE VERDE PREFEITURA MUNICIPAL TOMADA DE PREÇO Nº 004/2022</w:t>
      </w:r>
    </w:p>
    <w:p w14:paraId="436192F3" w14:textId="68A8D528" w:rsidR="00D4074D" w:rsidRPr="00973F9F" w:rsidRDefault="00D4074D" w:rsidP="003966D3">
      <w:pPr>
        <w:autoSpaceDE w:val="0"/>
        <w:autoSpaceDN w:val="0"/>
        <w:adjustRightInd w:val="0"/>
        <w:jc w:val="both"/>
        <w:rPr>
          <w:rFonts w:asciiTheme="majorHAnsi" w:hAnsiTheme="majorHAnsi"/>
        </w:rPr>
      </w:pPr>
      <w:r w:rsidRPr="00973F9F">
        <w:rPr>
          <w:rFonts w:asciiTheme="majorHAnsi" w:hAnsiTheme="majorHAnsi"/>
        </w:rPr>
        <w:t xml:space="preserve">PREFEITURA MUNICIPAL DE SANTA BÁRBARA DO MONTE VERDE/MG torna público que realizará licitação sob Processo nº 079/2022, Tomada de Preço nº 004/2022, tipo Menor Preço Global Por Objeto. Objeto: Contratação de empresa do ramo de construção civil para execução de obra de engenharia para Calçamento em Bloquetes Sextavados na Estrada Vicinal próxima a MG-353 e Calçamento em Bloquetes Sextavados e Drenagem Pluvial na Estrada Vicinal próxima ao distrito de São Sebastião do Barreado, no município de Santa Bárbara do Monte Verde/MG. Conforme recurso próprio. Credenciamento e abertura dia 25/08/2022, as 09h00min. O Edital completo encontra-se na Prefeitura Municipal de Santa Bárbara do Monte Verde/MG de 2ª a 6ª feira das 08h00min às 17h00min. Informações tel.: (32) 3283-8272 ou </w:t>
      </w:r>
      <w:hyperlink r:id="rId93" w:history="1">
        <w:r w:rsidRPr="00973F9F">
          <w:rPr>
            <w:rStyle w:val="Hyperlink"/>
            <w:rFonts w:asciiTheme="majorHAnsi" w:hAnsiTheme="majorHAnsi"/>
          </w:rPr>
          <w:t>licitacao@santabarbaradomonteverde.mg.gov.br</w:t>
        </w:r>
      </w:hyperlink>
      <w:r w:rsidRPr="00973F9F">
        <w:rPr>
          <w:rFonts w:asciiTheme="majorHAnsi" w:hAnsiTheme="majorHAnsi"/>
        </w:rPr>
        <w:t>.</w:t>
      </w:r>
    </w:p>
    <w:p w14:paraId="313C908C" w14:textId="77777777" w:rsidR="00D4074D" w:rsidRPr="00973F9F" w:rsidRDefault="00D4074D" w:rsidP="003966D3">
      <w:pPr>
        <w:autoSpaceDE w:val="0"/>
        <w:autoSpaceDN w:val="0"/>
        <w:adjustRightInd w:val="0"/>
        <w:jc w:val="both"/>
        <w:rPr>
          <w:rFonts w:asciiTheme="majorHAnsi" w:hAnsiTheme="majorHAnsi"/>
        </w:rPr>
      </w:pPr>
    </w:p>
    <w:p w14:paraId="13F30BEB" w14:textId="77777777" w:rsidR="00D4074D" w:rsidRPr="00973F9F" w:rsidRDefault="00D4074D" w:rsidP="003966D3">
      <w:pPr>
        <w:autoSpaceDE w:val="0"/>
        <w:autoSpaceDN w:val="0"/>
        <w:adjustRightInd w:val="0"/>
        <w:jc w:val="both"/>
        <w:rPr>
          <w:rFonts w:asciiTheme="majorHAnsi" w:hAnsiTheme="majorHAnsi"/>
        </w:rPr>
      </w:pPr>
    </w:p>
    <w:p w14:paraId="70664DD6" w14:textId="5E6DBCC9" w:rsidR="00D4074D" w:rsidRPr="00C455BC" w:rsidRDefault="00C455BC" w:rsidP="00C455BC">
      <w:pPr>
        <w:autoSpaceDE w:val="0"/>
        <w:autoSpaceDN w:val="0"/>
        <w:adjustRightInd w:val="0"/>
        <w:jc w:val="center"/>
        <w:rPr>
          <w:rFonts w:asciiTheme="majorHAnsi" w:hAnsiTheme="majorHAnsi"/>
          <w:b/>
        </w:rPr>
      </w:pPr>
      <w:r w:rsidRPr="00C455BC">
        <w:rPr>
          <w:rFonts w:asciiTheme="majorHAnsi" w:hAnsiTheme="majorHAnsi"/>
          <w:b/>
        </w:rPr>
        <w:t>SANTA MARIA DE ITABIRA PREFEITURA MUNICIPAL - TOMADA DE PREÇOS N. 013/2022 - PROCESSO LICITATÓRIO N. 078/2022.</w:t>
      </w:r>
    </w:p>
    <w:p w14:paraId="30065791" w14:textId="1FC50B2C" w:rsidR="00D4074D" w:rsidRPr="00973F9F" w:rsidRDefault="00D4074D" w:rsidP="003966D3">
      <w:pPr>
        <w:autoSpaceDE w:val="0"/>
        <w:autoSpaceDN w:val="0"/>
        <w:adjustRightInd w:val="0"/>
        <w:jc w:val="both"/>
        <w:rPr>
          <w:rFonts w:asciiTheme="majorHAnsi" w:hAnsiTheme="majorHAnsi"/>
        </w:rPr>
      </w:pPr>
      <w:r w:rsidRPr="00973F9F">
        <w:rPr>
          <w:rFonts w:asciiTheme="majorHAnsi" w:hAnsiTheme="majorHAnsi"/>
        </w:rPr>
        <w:t xml:space="preserve">Objeto: Contratação de empresa especializada para execução de ponte mista e pontes modelo pênsil, na zona rural do município de Santa Maria de Itabira/MG. Abertura dia 25 de </w:t>
      </w:r>
      <w:r w:rsidRPr="00973F9F">
        <w:rPr>
          <w:rFonts w:asciiTheme="majorHAnsi" w:hAnsiTheme="majorHAnsi"/>
        </w:rPr>
        <w:t>agosto</w:t>
      </w:r>
      <w:r w:rsidRPr="00973F9F">
        <w:rPr>
          <w:rFonts w:asciiTheme="majorHAnsi" w:hAnsiTheme="majorHAnsi"/>
        </w:rPr>
        <w:t xml:space="preserve"> de 2022 às 09h00. Edital na integra disponível no site: </w:t>
      </w:r>
      <w:hyperlink r:id="rId94" w:history="1">
        <w:r w:rsidRPr="00973F9F">
          <w:rPr>
            <w:rStyle w:val="Hyperlink"/>
            <w:rFonts w:asciiTheme="majorHAnsi" w:hAnsiTheme="majorHAnsi"/>
          </w:rPr>
          <w:t>www.santamariadeitabira.mg.gov.br</w:t>
        </w:r>
      </w:hyperlink>
      <w:r w:rsidRPr="00973F9F">
        <w:rPr>
          <w:rFonts w:asciiTheme="majorHAnsi" w:hAnsiTheme="majorHAnsi"/>
        </w:rPr>
        <w:t xml:space="preserve">. </w:t>
      </w:r>
    </w:p>
    <w:p w14:paraId="2D15B027" w14:textId="0DB12FC8" w:rsidR="009D7EF8" w:rsidRPr="00973F9F" w:rsidRDefault="009D7EF8" w:rsidP="003966D3">
      <w:pPr>
        <w:autoSpaceDE w:val="0"/>
        <w:autoSpaceDN w:val="0"/>
        <w:adjustRightInd w:val="0"/>
        <w:jc w:val="both"/>
        <w:rPr>
          <w:rFonts w:asciiTheme="majorHAnsi" w:hAnsiTheme="majorHAnsi"/>
        </w:rPr>
      </w:pPr>
      <w:r w:rsidRPr="00973F9F">
        <w:rPr>
          <w:rFonts w:asciiTheme="majorHAnsi" w:hAnsiTheme="majorHAnsi"/>
        </w:rPr>
        <w:t xml:space="preserve">PREGÃO PRESENCIAL Nº 037/2022 - PROCESSO LICITATÓRIO Nº 079/2022. Objeto: Registro de preço para futura e eventual contratação de empresa para locação de horas de máquinas e caminhões em atendimento a Secretaria Municipal de Obras e Serviços Públicos. Abertura dia 19 de </w:t>
      </w:r>
      <w:r w:rsidR="00C455BC" w:rsidRPr="00973F9F">
        <w:rPr>
          <w:rFonts w:asciiTheme="majorHAnsi" w:hAnsiTheme="majorHAnsi"/>
        </w:rPr>
        <w:t>agosto</w:t>
      </w:r>
      <w:r w:rsidRPr="00973F9F">
        <w:rPr>
          <w:rFonts w:asciiTheme="majorHAnsi" w:hAnsiTheme="majorHAnsi"/>
        </w:rPr>
        <w:t xml:space="preserve"> de 2022 às 09h00. Edital na integra disponível no site: </w:t>
      </w:r>
      <w:hyperlink r:id="rId95" w:history="1">
        <w:r w:rsidR="00C455BC" w:rsidRPr="00652633">
          <w:rPr>
            <w:rStyle w:val="Hyperlink"/>
            <w:rFonts w:asciiTheme="majorHAnsi" w:hAnsiTheme="majorHAnsi"/>
          </w:rPr>
          <w:t>www.santamariadeitabira.mg.gov.br</w:t>
        </w:r>
      </w:hyperlink>
      <w:r w:rsidR="00C455BC">
        <w:rPr>
          <w:rFonts w:asciiTheme="majorHAnsi" w:hAnsiTheme="majorHAnsi"/>
        </w:rPr>
        <w:t xml:space="preserve"> </w:t>
      </w:r>
      <w:r w:rsidRPr="00973F9F">
        <w:rPr>
          <w:rFonts w:asciiTheme="majorHAnsi" w:hAnsiTheme="majorHAnsi"/>
        </w:rPr>
        <w:t xml:space="preserve">- S.M.I. 08/08/2022. </w:t>
      </w:r>
    </w:p>
    <w:p w14:paraId="654A5759" w14:textId="77777777" w:rsidR="00D4074D" w:rsidRPr="00973F9F" w:rsidRDefault="00D4074D" w:rsidP="003966D3">
      <w:pPr>
        <w:autoSpaceDE w:val="0"/>
        <w:autoSpaceDN w:val="0"/>
        <w:adjustRightInd w:val="0"/>
        <w:jc w:val="both"/>
        <w:rPr>
          <w:rFonts w:asciiTheme="majorHAnsi" w:hAnsiTheme="majorHAnsi"/>
        </w:rPr>
      </w:pPr>
    </w:p>
    <w:p w14:paraId="7005CC4B" w14:textId="77777777" w:rsidR="00D4074D" w:rsidRPr="00973F9F" w:rsidRDefault="00D4074D" w:rsidP="00C455BC">
      <w:pPr>
        <w:autoSpaceDE w:val="0"/>
        <w:autoSpaceDN w:val="0"/>
        <w:adjustRightInd w:val="0"/>
        <w:jc w:val="center"/>
        <w:rPr>
          <w:rFonts w:asciiTheme="majorHAnsi" w:hAnsiTheme="majorHAnsi"/>
        </w:rPr>
      </w:pPr>
    </w:p>
    <w:p w14:paraId="18D27A96" w14:textId="6EDFF90C" w:rsidR="00C455BC" w:rsidRDefault="00C455BC" w:rsidP="00C455BC">
      <w:pPr>
        <w:autoSpaceDE w:val="0"/>
        <w:autoSpaceDN w:val="0"/>
        <w:adjustRightInd w:val="0"/>
        <w:jc w:val="center"/>
        <w:rPr>
          <w:rFonts w:asciiTheme="majorHAnsi" w:hAnsiTheme="majorHAnsi"/>
        </w:rPr>
      </w:pPr>
      <w:r w:rsidRPr="00C455BC">
        <w:rPr>
          <w:rFonts w:asciiTheme="majorHAnsi" w:hAnsiTheme="majorHAnsi"/>
          <w:b/>
        </w:rPr>
        <w:t>SANTO ANTÔNIO DO AVENTUREIRO PREFEITURA MUNICIPAL AVISO DE LICITAÇÃO. PROCESSO LICITATÓRIO Nº 093/2022.</w:t>
      </w:r>
      <w:r>
        <w:rPr>
          <w:rFonts w:asciiTheme="majorHAnsi" w:hAnsiTheme="majorHAnsi"/>
          <w:b/>
        </w:rPr>
        <w:t xml:space="preserve"> </w:t>
      </w:r>
      <w:r w:rsidRPr="00C455BC">
        <w:rPr>
          <w:rFonts w:asciiTheme="majorHAnsi" w:hAnsiTheme="majorHAnsi"/>
          <w:b/>
        </w:rPr>
        <w:t>TOMADA DE PREÇO Nº 003/2022.</w:t>
      </w:r>
    </w:p>
    <w:p w14:paraId="297B46B8" w14:textId="51E842E1" w:rsidR="00D4074D" w:rsidRPr="00973F9F" w:rsidRDefault="00D4074D" w:rsidP="003966D3">
      <w:pPr>
        <w:autoSpaceDE w:val="0"/>
        <w:autoSpaceDN w:val="0"/>
        <w:adjustRightInd w:val="0"/>
        <w:jc w:val="both"/>
        <w:rPr>
          <w:rFonts w:asciiTheme="majorHAnsi" w:hAnsiTheme="majorHAnsi"/>
        </w:rPr>
      </w:pPr>
      <w:r w:rsidRPr="00973F9F">
        <w:rPr>
          <w:rFonts w:asciiTheme="majorHAnsi" w:hAnsiTheme="majorHAnsi"/>
        </w:rPr>
        <w:t xml:space="preserve">A Prefeitura através de sua respectiva Comissão de Licitação torna público que realizará no dia 25/08/2022, às 13h00min, em sua sede, situada à Rua José Antônio Senra, n° 15, Centro, licitação, na modalidade Tomada de Preços, do tipo Menor Preço, para, sob o regime de Empreitada por Preço Global, contratar firma especializada para a execução das obras de construção de uma Unidade Básica de Saúde na sede municipal. Legislação: Lei 8.666/93 e Diplomas Complementares, Lei Complementar nº 123/2006 alterada pela Lei Complementar nº 147/2014. O edital completo, incluindo os Anexos, estará disponível na sede da Prefeitura, nos dias úteis, das 11h30min às 17h30min, a partir desta data. Maiores informações através do e-mail </w:t>
      </w:r>
      <w:hyperlink r:id="rId96" w:history="1">
        <w:r w:rsidR="00C455BC" w:rsidRPr="00652633">
          <w:rPr>
            <w:rStyle w:val="Hyperlink"/>
            <w:rFonts w:asciiTheme="majorHAnsi" w:hAnsiTheme="majorHAnsi"/>
          </w:rPr>
          <w:t>licitacao@pmsaa.mg.gov.br</w:t>
        </w:r>
      </w:hyperlink>
      <w:r w:rsidR="00C455BC">
        <w:rPr>
          <w:rFonts w:asciiTheme="majorHAnsi" w:hAnsiTheme="majorHAnsi"/>
        </w:rPr>
        <w:t xml:space="preserve"> </w:t>
      </w:r>
      <w:r w:rsidRPr="00973F9F">
        <w:rPr>
          <w:rFonts w:asciiTheme="majorHAnsi" w:hAnsiTheme="majorHAnsi"/>
        </w:rPr>
        <w:t xml:space="preserve">ou no site da prefeitura. Santo Antonio do Aventureiro - MG, 08/08/2022. </w:t>
      </w:r>
    </w:p>
    <w:p w14:paraId="495D80C6" w14:textId="77777777" w:rsidR="00D4074D" w:rsidRPr="00973F9F" w:rsidRDefault="00D4074D" w:rsidP="003966D3">
      <w:pPr>
        <w:autoSpaceDE w:val="0"/>
        <w:autoSpaceDN w:val="0"/>
        <w:adjustRightInd w:val="0"/>
        <w:jc w:val="both"/>
        <w:rPr>
          <w:rFonts w:asciiTheme="majorHAnsi" w:hAnsiTheme="majorHAnsi"/>
        </w:rPr>
      </w:pPr>
    </w:p>
    <w:p w14:paraId="232204F2" w14:textId="77777777" w:rsidR="00D4074D" w:rsidRPr="00973F9F" w:rsidRDefault="00D4074D" w:rsidP="003966D3">
      <w:pPr>
        <w:autoSpaceDE w:val="0"/>
        <w:autoSpaceDN w:val="0"/>
        <w:adjustRightInd w:val="0"/>
        <w:jc w:val="both"/>
        <w:rPr>
          <w:rFonts w:asciiTheme="majorHAnsi" w:hAnsiTheme="majorHAnsi"/>
        </w:rPr>
      </w:pPr>
    </w:p>
    <w:p w14:paraId="59FE50CE" w14:textId="565A8B34" w:rsidR="00C455BC" w:rsidRDefault="00C455BC" w:rsidP="00C455BC">
      <w:pPr>
        <w:autoSpaceDE w:val="0"/>
        <w:autoSpaceDN w:val="0"/>
        <w:adjustRightInd w:val="0"/>
        <w:jc w:val="center"/>
        <w:rPr>
          <w:rFonts w:asciiTheme="majorHAnsi" w:hAnsiTheme="majorHAnsi"/>
        </w:rPr>
      </w:pPr>
      <w:r w:rsidRPr="00C455BC">
        <w:rPr>
          <w:rFonts w:asciiTheme="majorHAnsi" w:hAnsiTheme="majorHAnsi"/>
          <w:b/>
        </w:rPr>
        <w:t>SÃO ROQUE DE</w:t>
      </w:r>
      <w:r w:rsidRPr="00973F9F">
        <w:rPr>
          <w:rFonts w:asciiTheme="majorHAnsi" w:hAnsiTheme="majorHAnsi"/>
        </w:rPr>
        <w:t xml:space="preserve"> </w:t>
      </w:r>
      <w:r w:rsidRPr="00C455BC">
        <w:rPr>
          <w:rFonts w:asciiTheme="majorHAnsi" w:hAnsiTheme="majorHAnsi"/>
          <w:b/>
        </w:rPr>
        <w:t>MINAS PREFEITURA MUNICIPAL TOMADA DE PREÇOS Nº 009/2022</w:t>
      </w:r>
    </w:p>
    <w:p w14:paraId="6B2489A9" w14:textId="0C6ED112" w:rsidR="00D4074D" w:rsidRDefault="00D4074D" w:rsidP="003966D3">
      <w:pPr>
        <w:autoSpaceDE w:val="0"/>
        <w:autoSpaceDN w:val="0"/>
        <w:adjustRightInd w:val="0"/>
        <w:jc w:val="both"/>
        <w:rPr>
          <w:rFonts w:asciiTheme="majorHAnsi" w:hAnsiTheme="majorHAnsi"/>
        </w:rPr>
      </w:pPr>
      <w:r w:rsidRPr="00973F9F">
        <w:rPr>
          <w:rFonts w:asciiTheme="majorHAnsi" w:hAnsiTheme="majorHAnsi"/>
        </w:rPr>
        <w:t xml:space="preserve">Aviso de Abertura de Processo Licitatório - Edital de Licitação Modalidade Tomada de Preços nº 009/2022 - Procedimento Licitatório nº 069/2022. O Município de São Roque de Minas/MG, torna público a abertura do processo licitatório acima descrito, cujo objeto visa a Contratação de Empresa(s) Especializada(s) para Execução de Obra de Reconstrução das Pontes sobre o Ribeirão Grande (Meta 02), Córrego da Olaria (Meta 03), Córrego da Estiva (Meta 04) e Ribeirão da Usina (Meta 05), localizadas em Estradas Vicinais do Município de São Roque de Minas/MG, conforme Especificações Constantes nos Anexos que fazem Parte Integrante do Edital, incluindo o fornecimento de todo material, exceto o item 5 das Planilhas Orçamentárias dos lotes 2, 3 e 4. Portaria nº 1.060, de 7 de abril de 2022, </w:t>
      </w:r>
      <w:proofErr w:type="gramStart"/>
      <w:r w:rsidRPr="00973F9F">
        <w:rPr>
          <w:rFonts w:asciiTheme="majorHAnsi" w:hAnsiTheme="majorHAnsi"/>
        </w:rPr>
        <w:t>que Autoriza</w:t>
      </w:r>
      <w:proofErr w:type="gramEnd"/>
      <w:r w:rsidRPr="00973F9F">
        <w:rPr>
          <w:rFonts w:asciiTheme="majorHAnsi" w:hAnsiTheme="majorHAnsi"/>
        </w:rPr>
        <w:t xml:space="preserve"> o Empenho e a Transferência de Recursos ao Município de São Roque de Minas/MG, para Execução de Ações de Defesa Civil, a ser realizado às 09:00 horas do dia 25/08/2022, na sede da Prefeitura Municipal.</w:t>
      </w:r>
    </w:p>
    <w:p w14:paraId="4AC93EB8" w14:textId="77777777" w:rsidR="00F73952" w:rsidRDefault="00F73952" w:rsidP="003966D3">
      <w:pPr>
        <w:autoSpaceDE w:val="0"/>
        <w:autoSpaceDN w:val="0"/>
        <w:adjustRightInd w:val="0"/>
        <w:jc w:val="both"/>
        <w:rPr>
          <w:rFonts w:asciiTheme="majorHAnsi" w:hAnsiTheme="majorHAnsi"/>
        </w:rPr>
      </w:pPr>
    </w:p>
    <w:p w14:paraId="656DD7F9" w14:textId="77777777" w:rsidR="00F73952" w:rsidRDefault="00F73952" w:rsidP="00F73952">
      <w:pPr>
        <w:autoSpaceDE w:val="0"/>
        <w:autoSpaceDN w:val="0"/>
        <w:adjustRightInd w:val="0"/>
        <w:jc w:val="both"/>
        <w:rPr>
          <w:rFonts w:asciiTheme="majorHAnsi" w:hAnsiTheme="majorHAnsi"/>
        </w:rPr>
      </w:pPr>
    </w:p>
    <w:p w14:paraId="15BAC5D4" w14:textId="674C9F16" w:rsidR="00F73952" w:rsidRPr="00F73952" w:rsidRDefault="006C2B4E" w:rsidP="00F73952">
      <w:pPr>
        <w:autoSpaceDE w:val="0"/>
        <w:autoSpaceDN w:val="0"/>
        <w:adjustRightInd w:val="0"/>
        <w:jc w:val="center"/>
        <w:rPr>
          <w:rFonts w:asciiTheme="majorHAnsi" w:hAnsiTheme="majorHAnsi"/>
          <w:b/>
        </w:rPr>
      </w:pPr>
      <w:r w:rsidRPr="006C2B4E">
        <w:rPr>
          <w:rFonts w:asciiTheme="majorHAnsi" w:hAnsiTheme="majorHAnsi"/>
          <w:b/>
        </w:rPr>
        <w:t xml:space="preserve">SAAE - SERVIÇO AUTÔNOMO DE ÁGUA E ESGOTO </w:t>
      </w:r>
      <w:r>
        <w:rPr>
          <w:rFonts w:asciiTheme="majorHAnsi" w:hAnsiTheme="majorHAnsi"/>
          <w:b/>
        </w:rPr>
        <w:t xml:space="preserve">- </w:t>
      </w:r>
      <w:r w:rsidR="0095777D">
        <w:rPr>
          <w:rFonts w:asciiTheme="majorHAnsi" w:hAnsiTheme="majorHAnsi"/>
          <w:b/>
        </w:rPr>
        <w:t xml:space="preserve">SETE LAGOAS/ MG - </w:t>
      </w:r>
      <w:r w:rsidR="00F73952" w:rsidRPr="00F73952">
        <w:rPr>
          <w:rFonts w:asciiTheme="majorHAnsi" w:hAnsiTheme="majorHAnsi"/>
          <w:b/>
        </w:rPr>
        <w:t>NÚMERO DA LICITAÇÃO: 1/2022 - NÚMERO DO PROCESSO ADMINISTRATIVO: 5338 - MODALIDADE DA LICITAÇÃO: TOMADA DE PREÇOS</w:t>
      </w:r>
    </w:p>
    <w:p w14:paraId="2577F2AF" w14:textId="553DB6BF" w:rsidR="00F73952" w:rsidRDefault="00F73952" w:rsidP="00F73952">
      <w:pPr>
        <w:autoSpaceDE w:val="0"/>
        <w:autoSpaceDN w:val="0"/>
        <w:adjustRightInd w:val="0"/>
        <w:jc w:val="both"/>
        <w:rPr>
          <w:rFonts w:asciiTheme="majorHAnsi" w:hAnsiTheme="majorHAnsi"/>
        </w:rPr>
      </w:pPr>
      <w:r w:rsidRPr="00F73952">
        <w:rPr>
          <w:rFonts w:asciiTheme="majorHAnsi" w:hAnsiTheme="majorHAnsi"/>
        </w:rPr>
        <w:t>Objeto: Contratação de empresa especializada para implantação de trecho de rede interceptora de esgoto, no município de Sete Lagoas/MG, denominado Interceptor Sangradouro- Trecho-02, conforme especificações e quantitativos descritos no Memorial Descritivo e Orçamento Básico que seguem no edital da licitação.</w:t>
      </w:r>
      <w:r>
        <w:rPr>
          <w:rFonts w:asciiTheme="majorHAnsi" w:hAnsiTheme="majorHAnsi"/>
        </w:rPr>
        <w:t xml:space="preserve"> </w:t>
      </w:r>
      <w:r w:rsidRPr="00F73952">
        <w:rPr>
          <w:rFonts w:asciiTheme="majorHAnsi" w:hAnsiTheme="majorHAnsi"/>
        </w:rPr>
        <w:t>Unidade solicitante: SAAE - Serviço Autônomo de Água e Esgoto</w:t>
      </w:r>
      <w:r>
        <w:rPr>
          <w:rFonts w:asciiTheme="majorHAnsi" w:hAnsiTheme="majorHAnsi"/>
        </w:rPr>
        <w:t xml:space="preserve"> - </w:t>
      </w:r>
      <w:r w:rsidRPr="00F73952">
        <w:rPr>
          <w:rFonts w:asciiTheme="majorHAnsi" w:hAnsiTheme="majorHAnsi"/>
        </w:rPr>
        <w:t>Valor estimado: R$ 284.377,80</w:t>
      </w:r>
      <w:r>
        <w:rPr>
          <w:rFonts w:asciiTheme="majorHAnsi" w:hAnsiTheme="majorHAnsi"/>
        </w:rPr>
        <w:t xml:space="preserve"> - </w:t>
      </w:r>
      <w:r w:rsidRPr="00F73952">
        <w:rPr>
          <w:rFonts w:asciiTheme="majorHAnsi" w:hAnsiTheme="majorHAnsi"/>
        </w:rPr>
        <w:t>Data de publicação: 10/08/2022</w:t>
      </w:r>
      <w:r>
        <w:rPr>
          <w:rFonts w:asciiTheme="majorHAnsi" w:hAnsiTheme="majorHAnsi"/>
        </w:rPr>
        <w:t xml:space="preserve"> - </w:t>
      </w:r>
      <w:r w:rsidRPr="00F73952">
        <w:rPr>
          <w:rFonts w:asciiTheme="majorHAnsi" w:hAnsiTheme="majorHAnsi"/>
        </w:rPr>
        <w:t>Data limite: 31/08/2022</w:t>
      </w:r>
      <w:r>
        <w:rPr>
          <w:rFonts w:asciiTheme="majorHAnsi" w:hAnsiTheme="majorHAnsi"/>
        </w:rPr>
        <w:t xml:space="preserve"> - </w:t>
      </w:r>
      <w:r w:rsidRPr="00F73952">
        <w:rPr>
          <w:rFonts w:asciiTheme="majorHAnsi" w:hAnsiTheme="majorHAnsi"/>
        </w:rPr>
        <w:t>Data de abertura: 31/08/2022</w:t>
      </w:r>
      <w:r>
        <w:rPr>
          <w:rFonts w:asciiTheme="majorHAnsi" w:hAnsiTheme="majorHAnsi"/>
        </w:rPr>
        <w:t xml:space="preserve"> - </w:t>
      </w:r>
      <w:r w:rsidRPr="00F73952">
        <w:rPr>
          <w:rFonts w:asciiTheme="majorHAnsi" w:hAnsiTheme="majorHAnsi"/>
        </w:rPr>
        <w:t>Horário de abertura: 09:00</w:t>
      </w:r>
      <w:r>
        <w:rPr>
          <w:rFonts w:asciiTheme="majorHAnsi" w:hAnsiTheme="majorHAnsi"/>
        </w:rPr>
        <w:t xml:space="preserve">. </w:t>
      </w:r>
      <w:hyperlink r:id="rId97" w:history="1">
        <w:r w:rsidRPr="00652633">
          <w:rPr>
            <w:rStyle w:val="Hyperlink"/>
            <w:rFonts w:asciiTheme="majorHAnsi" w:hAnsiTheme="majorHAnsi"/>
          </w:rPr>
          <w:t>https://www.setelagoas.mg.gov.br/detalhe-da-licitacao/info/tp-1-2022/33070</w:t>
        </w:r>
      </w:hyperlink>
      <w:r>
        <w:rPr>
          <w:rFonts w:asciiTheme="majorHAnsi" w:hAnsiTheme="majorHAnsi"/>
        </w:rPr>
        <w:t xml:space="preserve">. </w:t>
      </w:r>
    </w:p>
    <w:p w14:paraId="05A5F540" w14:textId="77777777" w:rsidR="00F73952" w:rsidRPr="00973F9F" w:rsidRDefault="00F73952" w:rsidP="003966D3">
      <w:pPr>
        <w:autoSpaceDE w:val="0"/>
        <w:autoSpaceDN w:val="0"/>
        <w:adjustRightInd w:val="0"/>
        <w:jc w:val="both"/>
        <w:rPr>
          <w:rFonts w:asciiTheme="majorHAnsi" w:hAnsiTheme="majorHAnsi"/>
        </w:rPr>
      </w:pPr>
    </w:p>
    <w:p w14:paraId="73C9F201" w14:textId="77777777" w:rsidR="00D4074D" w:rsidRPr="00973F9F" w:rsidRDefault="00D4074D" w:rsidP="003966D3">
      <w:pPr>
        <w:autoSpaceDE w:val="0"/>
        <w:autoSpaceDN w:val="0"/>
        <w:adjustRightInd w:val="0"/>
        <w:jc w:val="both"/>
        <w:rPr>
          <w:rFonts w:asciiTheme="majorHAnsi" w:hAnsiTheme="majorHAnsi"/>
        </w:rPr>
      </w:pPr>
    </w:p>
    <w:p w14:paraId="22234983" w14:textId="243200E6" w:rsidR="00640A45" w:rsidRPr="00640A45" w:rsidRDefault="00640A45" w:rsidP="00640A45">
      <w:pPr>
        <w:autoSpaceDE w:val="0"/>
        <w:autoSpaceDN w:val="0"/>
        <w:adjustRightInd w:val="0"/>
        <w:jc w:val="center"/>
        <w:rPr>
          <w:rFonts w:asciiTheme="majorHAnsi" w:hAnsiTheme="majorHAnsi"/>
          <w:b/>
        </w:rPr>
      </w:pPr>
      <w:r w:rsidRPr="00640A45">
        <w:rPr>
          <w:rFonts w:asciiTheme="majorHAnsi" w:hAnsiTheme="majorHAnsi"/>
          <w:b/>
        </w:rPr>
        <w:t>SERRA DA SAUDADE PREFEITURA MUNICIPAL EXTRATO DO EDITAL DE TOMADA DE PREÇOS 002/2022 – SEGUNDA PUBLICAÇÃO</w:t>
      </w:r>
    </w:p>
    <w:p w14:paraId="255604BB" w14:textId="1FEA3F7E" w:rsidR="00D4074D" w:rsidRPr="00973F9F" w:rsidRDefault="00D4074D" w:rsidP="003966D3">
      <w:pPr>
        <w:autoSpaceDE w:val="0"/>
        <w:autoSpaceDN w:val="0"/>
        <w:adjustRightInd w:val="0"/>
        <w:jc w:val="both"/>
        <w:rPr>
          <w:rFonts w:asciiTheme="majorHAnsi" w:hAnsiTheme="majorHAnsi"/>
        </w:rPr>
      </w:pPr>
      <w:r w:rsidRPr="00973F9F">
        <w:rPr>
          <w:rFonts w:asciiTheme="majorHAnsi" w:hAnsiTheme="majorHAnsi"/>
        </w:rPr>
        <w:t>A Prefeitura Municipal de Serra da Saudade – MG torna público que fará realizar Tomada de Preços sob o número 002/2022 para contratação de empresa visando a execução de obras de construção de duas cozinhas. Será exigida a garantia de proposta de 1% (um por cento) do valor total da obra, na forma da lei 8.666/93. Abertura dia 24/08/2022 – 08:00 horas. Maiores informações e o edital completo podem ser obtidos através do e-m</w:t>
      </w:r>
      <w:r w:rsidR="00640A45">
        <w:rPr>
          <w:rFonts w:asciiTheme="majorHAnsi" w:hAnsiTheme="majorHAnsi"/>
        </w:rPr>
        <w:t xml:space="preserve">ail </w:t>
      </w:r>
      <w:hyperlink r:id="rId98" w:history="1">
        <w:r w:rsidR="00640A45" w:rsidRPr="00652633">
          <w:rPr>
            <w:rStyle w:val="Hyperlink"/>
            <w:rFonts w:asciiTheme="majorHAnsi" w:hAnsiTheme="majorHAnsi"/>
          </w:rPr>
          <w:t>serradasaudademg@gmail.com</w:t>
        </w:r>
      </w:hyperlink>
      <w:r w:rsidR="00640A45">
        <w:rPr>
          <w:rFonts w:asciiTheme="majorHAnsi" w:hAnsiTheme="majorHAnsi"/>
        </w:rPr>
        <w:t xml:space="preserve">. </w:t>
      </w:r>
    </w:p>
    <w:p w14:paraId="1A48607C" w14:textId="77777777" w:rsidR="00D4074D" w:rsidRPr="00973F9F" w:rsidRDefault="00D4074D" w:rsidP="003966D3">
      <w:pPr>
        <w:autoSpaceDE w:val="0"/>
        <w:autoSpaceDN w:val="0"/>
        <w:adjustRightInd w:val="0"/>
        <w:jc w:val="both"/>
        <w:rPr>
          <w:rFonts w:asciiTheme="majorHAnsi" w:hAnsiTheme="majorHAnsi"/>
        </w:rPr>
      </w:pPr>
    </w:p>
    <w:p w14:paraId="65AA3628" w14:textId="77777777" w:rsidR="00D4074D" w:rsidRPr="00640A45" w:rsidRDefault="00D4074D" w:rsidP="00640A45">
      <w:pPr>
        <w:autoSpaceDE w:val="0"/>
        <w:autoSpaceDN w:val="0"/>
        <w:adjustRightInd w:val="0"/>
        <w:jc w:val="center"/>
        <w:rPr>
          <w:rFonts w:asciiTheme="majorHAnsi" w:hAnsiTheme="majorHAnsi"/>
          <w:b/>
        </w:rPr>
      </w:pPr>
    </w:p>
    <w:p w14:paraId="29D935DC" w14:textId="33C8CAB7" w:rsidR="00640A45" w:rsidRPr="00640A45" w:rsidRDefault="00640A45" w:rsidP="00640A45">
      <w:pPr>
        <w:autoSpaceDE w:val="0"/>
        <w:autoSpaceDN w:val="0"/>
        <w:adjustRightInd w:val="0"/>
        <w:jc w:val="center"/>
        <w:rPr>
          <w:rFonts w:asciiTheme="majorHAnsi" w:hAnsiTheme="majorHAnsi"/>
          <w:b/>
        </w:rPr>
      </w:pPr>
      <w:r w:rsidRPr="00640A45">
        <w:rPr>
          <w:rFonts w:asciiTheme="majorHAnsi" w:hAnsiTheme="majorHAnsi"/>
          <w:b/>
        </w:rPr>
        <w:t>SILVEIRÂNIA PREFEITURA MUNICIPAL TOMADA DE PREÇOS Nº 04/2022</w:t>
      </w:r>
    </w:p>
    <w:p w14:paraId="4DEC96D0" w14:textId="0CF3F4CB" w:rsidR="00D4074D" w:rsidRPr="00973F9F" w:rsidRDefault="00D4074D" w:rsidP="003966D3">
      <w:pPr>
        <w:autoSpaceDE w:val="0"/>
        <w:autoSpaceDN w:val="0"/>
        <w:adjustRightInd w:val="0"/>
        <w:jc w:val="both"/>
        <w:rPr>
          <w:rFonts w:asciiTheme="majorHAnsi" w:hAnsiTheme="majorHAnsi"/>
        </w:rPr>
      </w:pPr>
      <w:r w:rsidRPr="00973F9F">
        <w:rPr>
          <w:rFonts w:asciiTheme="majorHAnsi" w:hAnsiTheme="majorHAnsi"/>
        </w:rPr>
        <w:t xml:space="preserve">O Município de Silveirânia/MG, torna público, nos termos da Lei Federal nº 8.666/93, Tomada de Preços nº 04/2022, Processo nº 59/2022 - Tipo menor preço global com regime de execução por empreitada integral, referente a contratação de empresa de engenharia para a execução de obra de construção de ponte em concreto armado localizada na estrada rural entre a comunidade de São José da Soledade e o município de Dores do Turvo. Abertura dia 26/08/2022, às 09h00min, na sede da Prefeitura, localizada a Rua Araújo Ferreira, nº 15, Centro. Informações tel.: (32) 3572-1122 ou e-mail: </w:t>
      </w:r>
      <w:hyperlink r:id="rId99" w:history="1">
        <w:r w:rsidRPr="00973F9F">
          <w:rPr>
            <w:rStyle w:val="Hyperlink"/>
            <w:rFonts w:asciiTheme="majorHAnsi" w:hAnsiTheme="majorHAnsi"/>
          </w:rPr>
          <w:t>licitacao@silveirania.mg.gov.br</w:t>
        </w:r>
      </w:hyperlink>
      <w:r w:rsidRPr="00973F9F">
        <w:rPr>
          <w:rFonts w:asciiTheme="majorHAnsi" w:hAnsiTheme="majorHAnsi"/>
        </w:rPr>
        <w:t xml:space="preserve">. </w:t>
      </w:r>
    </w:p>
    <w:p w14:paraId="315745CC" w14:textId="77777777" w:rsidR="009D7EF8" w:rsidRPr="00973F9F" w:rsidRDefault="009D7EF8" w:rsidP="003966D3">
      <w:pPr>
        <w:autoSpaceDE w:val="0"/>
        <w:autoSpaceDN w:val="0"/>
        <w:adjustRightInd w:val="0"/>
        <w:jc w:val="both"/>
        <w:rPr>
          <w:rFonts w:asciiTheme="majorHAnsi" w:hAnsiTheme="majorHAnsi"/>
        </w:rPr>
      </w:pPr>
    </w:p>
    <w:p w14:paraId="4EEFF7AD" w14:textId="77777777" w:rsidR="00D7511F" w:rsidRPr="00973F9F" w:rsidRDefault="00D7511F" w:rsidP="003966D3">
      <w:pPr>
        <w:autoSpaceDE w:val="0"/>
        <w:autoSpaceDN w:val="0"/>
        <w:adjustRightInd w:val="0"/>
        <w:jc w:val="both"/>
        <w:rPr>
          <w:rFonts w:asciiTheme="majorHAnsi" w:hAnsiTheme="majorHAnsi"/>
        </w:rPr>
      </w:pPr>
    </w:p>
    <w:p w14:paraId="0186D358" w14:textId="43ABB10D" w:rsidR="00531106" w:rsidRPr="00973F9F" w:rsidRDefault="00531106" w:rsidP="00531106">
      <w:pPr>
        <w:autoSpaceDE w:val="0"/>
        <w:autoSpaceDN w:val="0"/>
        <w:adjustRightInd w:val="0"/>
        <w:jc w:val="center"/>
        <w:rPr>
          <w:rFonts w:asciiTheme="majorHAnsi" w:hAnsiTheme="majorHAnsi"/>
          <w:b/>
        </w:rPr>
      </w:pPr>
      <w:r w:rsidRPr="00973F9F">
        <w:rPr>
          <w:rFonts w:asciiTheme="majorHAnsi" w:hAnsiTheme="majorHAnsi"/>
          <w:b/>
        </w:rPr>
        <w:t>TRÊS PONTAS PREFEITURA MUNICIPAL AVISO DE LICITAÇÃO – CONCORRÊNCIA N.º 024/2022 – PROCESSO N.º 229/2022</w:t>
      </w:r>
    </w:p>
    <w:p w14:paraId="66FD8D26" w14:textId="2CB4275A" w:rsidR="00D7511F" w:rsidRDefault="00D7511F" w:rsidP="003966D3">
      <w:pPr>
        <w:autoSpaceDE w:val="0"/>
        <w:autoSpaceDN w:val="0"/>
        <w:adjustRightInd w:val="0"/>
        <w:jc w:val="both"/>
        <w:rPr>
          <w:rFonts w:asciiTheme="majorHAnsi" w:hAnsiTheme="majorHAnsi"/>
        </w:rPr>
      </w:pPr>
      <w:r w:rsidRPr="00973F9F">
        <w:rPr>
          <w:rFonts w:asciiTheme="majorHAnsi" w:hAnsiTheme="majorHAnsi"/>
        </w:rPr>
        <w:t xml:space="preserve">A Prefeitura Municipal de Três Pontas - MG, através de sua Comissão Permanente de Licitação, comunica que será aberta a licitação na modalidade CONCORRÊNCIA, do tipo MENOR PREÇO, sob o regime de empreitada por preço GLOBAL, referente a contratação de empresa especializada objetivando a reforma da Praça da Igreja localizada no Quilombo Nossa Senhora do Rosário, compreendendo os serviços de iluminação e paisagismo, com fornecimento de material, mão de obra e tudo que se fizer necessário para a perfeita execução da obra, sendo o encerramento no dia 12 de setembro de 2022, às 14 horas, na sala da Divisão de Licitações e Contratos. </w:t>
      </w:r>
    </w:p>
    <w:p w14:paraId="09F854AA" w14:textId="77777777" w:rsidR="00FC3FA9" w:rsidRDefault="00FC3FA9" w:rsidP="003966D3">
      <w:pPr>
        <w:autoSpaceDE w:val="0"/>
        <w:autoSpaceDN w:val="0"/>
        <w:adjustRightInd w:val="0"/>
        <w:jc w:val="both"/>
        <w:rPr>
          <w:rFonts w:asciiTheme="majorHAnsi" w:hAnsiTheme="majorHAnsi"/>
        </w:rPr>
      </w:pPr>
    </w:p>
    <w:p w14:paraId="16D4C0D2" w14:textId="77777777" w:rsidR="00FC3FA9" w:rsidRPr="00FC3FA9" w:rsidRDefault="00FC3FA9" w:rsidP="00FC3FA9">
      <w:pPr>
        <w:autoSpaceDE w:val="0"/>
        <w:autoSpaceDN w:val="0"/>
        <w:adjustRightInd w:val="0"/>
        <w:jc w:val="center"/>
        <w:rPr>
          <w:rFonts w:asciiTheme="majorHAnsi" w:hAnsiTheme="majorHAnsi"/>
          <w:b/>
        </w:rPr>
      </w:pPr>
    </w:p>
    <w:p w14:paraId="60C92E7A" w14:textId="155F65F3" w:rsidR="00FC3FA9" w:rsidRPr="00FC3FA9" w:rsidRDefault="00FC3FA9" w:rsidP="00FC3FA9">
      <w:pPr>
        <w:autoSpaceDE w:val="0"/>
        <w:autoSpaceDN w:val="0"/>
        <w:adjustRightInd w:val="0"/>
        <w:jc w:val="center"/>
        <w:rPr>
          <w:rFonts w:asciiTheme="majorHAnsi" w:hAnsiTheme="majorHAnsi"/>
          <w:b/>
        </w:rPr>
      </w:pPr>
      <w:r w:rsidRPr="00FC3FA9">
        <w:rPr>
          <w:rFonts w:asciiTheme="majorHAnsi" w:hAnsiTheme="majorHAnsi"/>
          <w:b/>
        </w:rPr>
        <w:t>PREFEITURA MUNICIPAL DE UBERLÂNDIA - AVISO DE LICITAÇÃO CONCORRÊNCIA PÚBLICA Nº 504/2022</w:t>
      </w:r>
    </w:p>
    <w:p w14:paraId="7AF60191" w14:textId="3E2250B8" w:rsidR="00FC3FA9" w:rsidRPr="00973F9F" w:rsidRDefault="00FC3FA9" w:rsidP="003966D3">
      <w:pPr>
        <w:autoSpaceDE w:val="0"/>
        <w:autoSpaceDN w:val="0"/>
        <w:adjustRightInd w:val="0"/>
        <w:jc w:val="both"/>
        <w:rPr>
          <w:rFonts w:asciiTheme="majorHAnsi" w:hAnsiTheme="majorHAnsi"/>
        </w:rPr>
      </w:pPr>
      <w:r w:rsidRPr="00FC3FA9">
        <w:rPr>
          <w:rFonts w:asciiTheme="majorHAnsi" w:hAnsiTheme="majorHAnsi"/>
        </w:rPr>
        <w:t xml:space="preserve">CRITÉRIO DE JULGAMENTO “MENOR PREÇO” PREFEITURA MUNICIPAL DE UBERLÂNDIA - SECRETARIA MUNICIPAL DE OBRAS - por meio da DIRETORIA DE COMPRAS - Fará realizar licitação supramencionada - Objeto: CONTRATAÇÃO DE EMPRESA PARA EXECUÇÃO DE AMPLIAÇÃO E RETROFIT DA ESTAÇÃO DE TRATAMENTO DE ESGOTO (ETE) UBERABINHA, EM UBERLÂNDIA/MG. O Edital encontra-se à disposição na Diretoria de Compras, na Av. Anselmo Alves dos Santos, nº. 600, bairro Santa Mônica, Uberlândia/MG, fone 0xx 34-3239-2488, das 12:00 às 17:00 horas, bem como, disponível no sítio </w:t>
      </w:r>
      <w:hyperlink r:id="rId100" w:history="1">
        <w:r w:rsidRPr="00652633">
          <w:rPr>
            <w:rStyle w:val="Hyperlink"/>
            <w:rFonts w:asciiTheme="majorHAnsi" w:hAnsiTheme="majorHAnsi"/>
          </w:rPr>
          <w:t>www.uberlandia.mg.gov.br</w:t>
        </w:r>
      </w:hyperlink>
      <w:r w:rsidRPr="00FC3FA9">
        <w:rPr>
          <w:rFonts w:asciiTheme="majorHAnsi" w:hAnsiTheme="majorHAnsi"/>
        </w:rPr>
        <w:t>.</w:t>
      </w:r>
      <w:r>
        <w:rPr>
          <w:rFonts w:asciiTheme="majorHAnsi" w:hAnsiTheme="majorHAnsi"/>
        </w:rPr>
        <w:t xml:space="preserve"> </w:t>
      </w:r>
      <w:r w:rsidRPr="00FC3FA9">
        <w:rPr>
          <w:rFonts w:asciiTheme="majorHAnsi" w:hAnsiTheme="majorHAnsi"/>
        </w:rPr>
        <w:t>Entrega dos Envelopes e Sessão Pública para abertura no dia 16/09/2022 às 13:00 horas na Prefeitura Municipal de Uberlândia, situada na Av. Anselmo Alves dos Santos, nº 600, bairro Santa Mônica.</w:t>
      </w:r>
    </w:p>
    <w:p w14:paraId="281CDAD3" w14:textId="77777777" w:rsidR="00D7511F" w:rsidRPr="00973F9F" w:rsidRDefault="00D7511F" w:rsidP="003966D3">
      <w:pPr>
        <w:autoSpaceDE w:val="0"/>
        <w:autoSpaceDN w:val="0"/>
        <w:adjustRightInd w:val="0"/>
        <w:jc w:val="both"/>
        <w:rPr>
          <w:rFonts w:asciiTheme="majorHAnsi" w:hAnsiTheme="majorHAnsi"/>
        </w:rPr>
      </w:pPr>
    </w:p>
    <w:p w14:paraId="7C1D7C58" w14:textId="77777777" w:rsidR="009D7EF8" w:rsidRPr="00973F9F" w:rsidRDefault="009D7EF8" w:rsidP="00531106">
      <w:pPr>
        <w:autoSpaceDE w:val="0"/>
        <w:autoSpaceDN w:val="0"/>
        <w:adjustRightInd w:val="0"/>
        <w:jc w:val="center"/>
        <w:rPr>
          <w:rFonts w:asciiTheme="majorHAnsi" w:hAnsiTheme="majorHAnsi"/>
          <w:b/>
        </w:rPr>
      </w:pPr>
    </w:p>
    <w:p w14:paraId="3EF7A805" w14:textId="3A288ADA" w:rsidR="00541102" w:rsidRPr="00973F9F" w:rsidRDefault="00531106" w:rsidP="00531106">
      <w:pPr>
        <w:autoSpaceDE w:val="0"/>
        <w:autoSpaceDN w:val="0"/>
        <w:adjustRightInd w:val="0"/>
        <w:jc w:val="center"/>
        <w:rPr>
          <w:rFonts w:asciiTheme="majorHAnsi" w:hAnsiTheme="majorHAnsi"/>
          <w:b/>
        </w:rPr>
      </w:pPr>
      <w:r w:rsidRPr="00973F9F">
        <w:rPr>
          <w:rFonts w:asciiTheme="majorHAnsi" w:hAnsiTheme="majorHAnsi"/>
          <w:b/>
        </w:rPr>
        <w:t>VEREDINHA PREFEITURA MUNICIPAL</w:t>
      </w:r>
      <w:r w:rsidR="00C73486">
        <w:rPr>
          <w:rFonts w:asciiTheme="majorHAnsi" w:hAnsiTheme="majorHAnsi"/>
          <w:b/>
        </w:rPr>
        <w:t xml:space="preserve"> -</w:t>
      </w:r>
      <w:r w:rsidRPr="00973F9F">
        <w:rPr>
          <w:rFonts w:asciiTheme="majorHAnsi" w:hAnsiTheme="majorHAnsi"/>
          <w:b/>
        </w:rPr>
        <w:t xml:space="preserve"> TP 04/2022 CREDENCIAMENTO 06/2022</w:t>
      </w:r>
    </w:p>
    <w:p w14:paraId="1CE8B402" w14:textId="708D178D" w:rsidR="00541102" w:rsidRPr="00973F9F" w:rsidRDefault="00541102" w:rsidP="003966D3">
      <w:pPr>
        <w:autoSpaceDE w:val="0"/>
        <w:autoSpaceDN w:val="0"/>
        <w:adjustRightInd w:val="0"/>
        <w:jc w:val="both"/>
        <w:rPr>
          <w:rFonts w:asciiTheme="majorHAnsi" w:hAnsiTheme="majorHAnsi"/>
        </w:rPr>
      </w:pPr>
      <w:r w:rsidRPr="00973F9F">
        <w:rPr>
          <w:rFonts w:asciiTheme="majorHAnsi" w:hAnsiTheme="majorHAnsi"/>
        </w:rPr>
        <w:t>O município de Veredinha-MG, torna público a realização dos seguintes processos licitatórios: TP 04/2022, objetivando a contratação de empresa para implantação de sistemas de abastecimento de água com captação por poço artesiano, execução de adutora, instalação de reservatórios, urbanização de áreas, execução de rede de distribuição e ligações domiciliares em comunidades rurais do município, a sessão pública será dia 25/08/2022 às 08h30mi; CREDENCIAMENTO 06/2022, objetivando o credenciamento de restaurantes para fornecimento de refeições na sede do município de Veredinha e no Distrito de Mendonça, a partir do dia 10/08/2022 às 13h00min. Para mais informações bem como para obtenção dos Editais, favor entrar em contato pelo telefone (38) 3527-9120</w:t>
      </w:r>
      <w:r w:rsidR="00CB0C63" w:rsidRPr="00973F9F">
        <w:rPr>
          <w:rFonts w:asciiTheme="majorHAnsi" w:hAnsiTheme="majorHAnsi"/>
        </w:rPr>
        <w:t>.</w:t>
      </w:r>
    </w:p>
    <w:p w14:paraId="3A785A2F" w14:textId="6C58DADD" w:rsidR="00E9222A" w:rsidRPr="00973F9F" w:rsidRDefault="00E9222A" w:rsidP="00E9222A">
      <w:pPr>
        <w:autoSpaceDE w:val="0"/>
        <w:autoSpaceDN w:val="0"/>
        <w:adjustRightInd w:val="0"/>
        <w:jc w:val="both"/>
        <w:rPr>
          <w:rFonts w:asciiTheme="majorHAnsi" w:hAnsiTheme="majorHAnsi"/>
        </w:rPr>
      </w:pPr>
    </w:p>
    <w:p w14:paraId="27D12EEC" w14:textId="77777777" w:rsidR="006D3283" w:rsidRPr="00640A45" w:rsidRDefault="006D3283" w:rsidP="00640A45">
      <w:pPr>
        <w:autoSpaceDE w:val="0"/>
        <w:autoSpaceDN w:val="0"/>
        <w:adjustRightInd w:val="0"/>
        <w:jc w:val="center"/>
        <w:rPr>
          <w:rFonts w:asciiTheme="majorHAnsi" w:hAnsiTheme="majorHAnsi"/>
          <w:b/>
        </w:rPr>
      </w:pPr>
    </w:p>
    <w:p w14:paraId="4971430E" w14:textId="209116B6" w:rsidR="00E9222A" w:rsidRPr="00640A45" w:rsidRDefault="00640A45" w:rsidP="00640A45">
      <w:pPr>
        <w:autoSpaceDE w:val="0"/>
        <w:autoSpaceDN w:val="0"/>
        <w:adjustRightInd w:val="0"/>
        <w:jc w:val="center"/>
        <w:rPr>
          <w:rFonts w:asciiTheme="majorHAnsi" w:hAnsiTheme="majorHAnsi"/>
          <w:b/>
        </w:rPr>
      </w:pPr>
      <w:r w:rsidRPr="00640A45">
        <w:rPr>
          <w:rFonts w:asciiTheme="majorHAnsi" w:hAnsiTheme="majorHAnsi"/>
          <w:b/>
        </w:rPr>
        <w:t>PREFEITURA MUNICIPAL DE VIÇOSA - PREGÃO ELETRÔNICO Nº 118/2022</w:t>
      </w:r>
    </w:p>
    <w:p w14:paraId="5A355B20" w14:textId="2810358D" w:rsidR="00E9222A" w:rsidRPr="00973F9F" w:rsidRDefault="00E9222A" w:rsidP="00E9222A">
      <w:pPr>
        <w:autoSpaceDE w:val="0"/>
        <w:autoSpaceDN w:val="0"/>
        <w:adjustRightInd w:val="0"/>
        <w:jc w:val="both"/>
        <w:rPr>
          <w:rFonts w:asciiTheme="majorHAnsi" w:hAnsiTheme="majorHAnsi"/>
        </w:rPr>
      </w:pPr>
      <w:r w:rsidRPr="00973F9F">
        <w:rPr>
          <w:rFonts w:asciiTheme="majorHAnsi" w:hAnsiTheme="majorHAnsi"/>
        </w:rPr>
        <w:t>Objeto: Objeto: Pregão Eletrônico - Aquisição de massa asfáltica usinada a quente para aplicação a frio (CBVQ) e emulsão asfáltica RL1C</w:t>
      </w:r>
      <w:r w:rsidR="00500253" w:rsidRPr="00973F9F">
        <w:rPr>
          <w:rFonts w:asciiTheme="majorHAnsi" w:hAnsiTheme="majorHAnsi"/>
        </w:rPr>
        <w:t xml:space="preserve"> - </w:t>
      </w:r>
      <w:r w:rsidRPr="00973F9F">
        <w:rPr>
          <w:rFonts w:asciiTheme="majorHAnsi" w:hAnsiTheme="majorHAnsi"/>
        </w:rPr>
        <w:t>Edital a partir de: 11/08/2022 das 08:00 às 12:00 Hs e das 14:00 às 17:59 Hs</w:t>
      </w:r>
      <w:r w:rsidR="00500253" w:rsidRPr="00973F9F">
        <w:rPr>
          <w:rFonts w:asciiTheme="majorHAnsi" w:hAnsiTheme="majorHAnsi"/>
        </w:rPr>
        <w:t xml:space="preserve"> - </w:t>
      </w:r>
      <w:r w:rsidRPr="00973F9F">
        <w:rPr>
          <w:rFonts w:asciiTheme="majorHAnsi" w:hAnsiTheme="majorHAnsi"/>
        </w:rPr>
        <w:t>Endereço: Rua Gomes Barbosa 803 - Centro - Viçosa (MG)</w:t>
      </w:r>
      <w:r w:rsidR="00500253" w:rsidRPr="00973F9F">
        <w:rPr>
          <w:rFonts w:asciiTheme="majorHAnsi" w:hAnsiTheme="majorHAnsi"/>
        </w:rPr>
        <w:t xml:space="preserve"> - </w:t>
      </w:r>
      <w:r w:rsidRPr="00973F9F">
        <w:rPr>
          <w:rFonts w:asciiTheme="majorHAnsi" w:hAnsiTheme="majorHAnsi"/>
        </w:rPr>
        <w:t>Telefone: (0xx31) 38915050</w:t>
      </w:r>
      <w:r w:rsidR="00500253" w:rsidRPr="00973F9F">
        <w:rPr>
          <w:rFonts w:asciiTheme="majorHAnsi" w:hAnsiTheme="majorHAnsi"/>
        </w:rPr>
        <w:t xml:space="preserve"> - </w:t>
      </w:r>
      <w:r w:rsidRPr="00973F9F">
        <w:rPr>
          <w:rFonts w:asciiTheme="majorHAnsi" w:hAnsiTheme="majorHAnsi"/>
        </w:rPr>
        <w:t>Entrega da Proposta:  a partir de 11/08/2022 às 08:00Hs</w:t>
      </w:r>
      <w:r w:rsidR="00500253" w:rsidRPr="00973F9F">
        <w:rPr>
          <w:rFonts w:asciiTheme="majorHAnsi" w:hAnsiTheme="majorHAnsi"/>
        </w:rPr>
        <w:t xml:space="preserve"> - </w:t>
      </w:r>
      <w:r w:rsidRPr="00973F9F">
        <w:rPr>
          <w:rFonts w:asciiTheme="majorHAnsi" w:hAnsiTheme="majorHAnsi"/>
        </w:rPr>
        <w:t xml:space="preserve">Abertura da Proposta:  em 25/08/2022 às 09:00Hs, no endereço: </w:t>
      </w:r>
      <w:hyperlink r:id="rId101" w:history="1">
        <w:r w:rsidR="006D3283" w:rsidRPr="00973F9F">
          <w:rPr>
            <w:rStyle w:val="Hyperlink"/>
            <w:rFonts w:asciiTheme="majorHAnsi" w:hAnsiTheme="majorHAnsi"/>
          </w:rPr>
          <w:t>www.compras.gov.br</w:t>
        </w:r>
      </w:hyperlink>
      <w:r w:rsidR="006D3283" w:rsidRPr="00973F9F">
        <w:rPr>
          <w:rFonts w:asciiTheme="majorHAnsi" w:hAnsiTheme="majorHAnsi"/>
        </w:rPr>
        <w:t>.</w:t>
      </w:r>
    </w:p>
    <w:p w14:paraId="1F01D719" w14:textId="77777777" w:rsidR="006D3283" w:rsidRPr="00973F9F" w:rsidRDefault="006D3283" w:rsidP="00E9222A">
      <w:pPr>
        <w:autoSpaceDE w:val="0"/>
        <w:autoSpaceDN w:val="0"/>
        <w:adjustRightInd w:val="0"/>
        <w:jc w:val="both"/>
        <w:rPr>
          <w:rFonts w:asciiTheme="majorHAnsi" w:hAnsiTheme="majorHAnsi"/>
        </w:rPr>
      </w:pPr>
    </w:p>
    <w:p w14:paraId="39B95B0E" w14:textId="77777777" w:rsidR="006D3283" w:rsidRPr="00973F9F" w:rsidRDefault="006D3283" w:rsidP="00E9222A">
      <w:pPr>
        <w:autoSpaceDE w:val="0"/>
        <w:autoSpaceDN w:val="0"/>
        <w:adjustRightInd w:val="0"/>
        <w:jc w:val="both"/>
        <w:rPr>
          <w:rFonts w:asciiTheme="majorHAnsi" w:hAnsiTheme="majorHAnsi"/>
        </w:rPr>
      </w:pPr>
    </w:p>
    <w:p w14:paraId="42082D25" w14:textId="27C9BDD9" w:rsidR="00531106" w:rsidRPr="00640A45" w:rsidRDefault="00640A45" w:rsidP="00531106">
      <w:pPr>
        <w:autoSpaceDE w:val="0"/>
        <w:autoSpaceDN w:val="0"/>
        <w:adjustRightInd w:val="0"/>
        <w:jc w:val="center"/>
        <w:rPr>
          <w:rFonts w:asciiTheme="majorHAnsi" w:hAnsiTheme="majorHAnsi"/>
          <w:b/>
        </w:rPr>
      </w:pPr>
      <w:r w:rsidRPr="00640A45">
        <w:rPr>
          <w:rFonts w:asciiTheme="majorHAnsi" w:hAnsiTheme="majorHAnsi"/>
          <w:b/>
        </w:rPr>
        <w:t>MINISTÉRIO DA ECONOMIA - SUPERINTENDÊNCIA REGIONAL DE ADMINISTRAÇÃO EM MINAS GERAIS AVISO DE LICITAÇÃO PREGÃO ELETRÔNICO Nº 4/2022 - UASG 170085 Nº PROCESSO: 10680100703202111.</w:t>
      </w:r>
    </w:p>
    <w:p w14:paraId="16E6EA53" w14:textId="3E61616B" w:rsidR="006D3283" w:rsidRPr="00973F9F" w:rsidRDefault="006D3283" w:rsidP="00E9222A">
      <w:pPr>
        <w:autoSpaceDE w:val="0"/>
        <w:autoSpaceDN w:val="0"/>
        <w:adjustRightInd w:val="0"/>
        <w:jc w:val="both"/>
        <w:rPr>
          <w:rFonts w:asciiTheme="majorHAnsi" w:hAnsiTheme="majorHAnsi"/>
        </w:rPr>
      </w:pPr>
      <w:r w:rsidRPr="00973F9F">
        <w:rPr>
          <w:rFonts w:asciiTheme="majorHAnsi" w:hAnsiTheme="majorHAnsi"/>
        </w:rPr>
        <w:t>Objeto: Prestação de serviços contínuos, com mão de obra em regime de dedicação exclusiva, para a prestação de serviços de natureza contínua, com mão de obra, para manutenção predial preventiva e corretiva dos sistemas prediais, bem como serviços eventuais por demanda, nos imóveis relacionados e outros que venham a ser administrados pela Superintendência Regional de Administração do Ministério da Economia/MG, conforme especificações cons</w:t>
      </w:r>
      <w:r w:rsidR="00640A45">
        <w:rPr>
          <w:rFonts w:asciiTheme="majorHAnsi" w:hAnsiTheme="majorHAnsi"/>
        </w:rPr>
        <w:t>tantes do Edital e seus anexos.</w:t>
      </w:r>
      <w:r w:rsidRPr="00973F9F">
        <w:rPr>
          <w:rFonts w:asciiTheme="majorHAnsi" w:hAnsiTheme="majorHAnsi"/>
        </w:rPr>
        <w:t xml:space="preserve"> Total de Itens Licitados: 1. Edital: 11/08/2022 das 08h00 às 17h59. Endereço: Av. Afonso Pena, 1316 - 8 Andar - Sala 831, Centro - Belo Horizonte/MG ou </w:t>
      </w:r>
      <w:hyperlink r:id="rId102" w:history="1">
        <w:r w:rsidR="00640A45" w:rsidRPr="00652633">
          <w:rPr>
            <w:rStyle w:val="Hyperlink"/>
            <w:rFonts w:asciiTheme="majorHAnsi" w:hAnsiTheme="majorHAnsi"/>
          </w:rPr>
          <w:t>https://www.gov.br/compras/edital/170085-5-00004-2022</w:t>
        </w:r>
      </w:hyperlink>
      <w:r w:rsidR="00640A45">
        <w:rPr>
          <w:rFonts w:asciiTheme="majorHAnsi" w:hAnsiTheme="majorHAnsi"/>
        </w:rPr>
        <w:t xml:space="preserve">. </w:t>
      </w:r>
      <w:r w:rsidRPr="00973F9F">
        <w:rPr>
          <w:rFonts w:asciiTheme="majorHAnsi" w:hAnsiTheme="majorHAnsi"/>
        </w:rPr>
        <w:t xml:space="preserve">Entrega das Propostas: a partir de 11/08/2022 às 08h00 no site </w:t>
      </w:r>
      <w:hyperlink r:id="rId103" w:history="1">
        <w:r w:rsidR="00640A45" w:rsidRPr="00652633">
          <w:rPr>
            <w:rStyle w:val="Hyperlink"/>
            <w:rFonts w:asciiTheme="majorHAnsi" w:hAnsiTheme="majorHAnsi"/>
          </w:rPr>
          <w:t>www.gov.br/compras</w:t>
        </w:r>
      </w:hyperlink>
      <w:r w:rsidRPr="00973F9F">
        <w:rPr>
          <w:rFonts w:asciiTheme="majorHAnsi" w:hAnsiTheme="majorHAnsi"/>
        </w:rPr>
        <w:t xml:space="preserve">. Abertura das Propostas: 25/08/2022 às 09h30 no site </w:t>
      </w:r>
      <w:hyperlink r:id="rId104" w:history="1">
        <w:r w:rsidR="004B5268" w:rsidRPr="00973F9F">
          <w:rPr>
            <w:rStyle w:val="Hyperlink"/>
            <w:rFonts w:asciiTheme="majorHAnsi" w:hAnsiTheme="majorHAnsi"/>
          </w:rPr>
          <w:t>www.gov.br/compras</w:t>
        </w:r>
      </w:hyperlink>
      <w:r w:rsidRPr="00973F9F">
        <w:rPr>
          <w:rFonts w:asciiTheme="majorHAnsi" w:hAnsiTheme="majorHAnsi"/>
        </w:rPr>
        <w:t>.</w:t>
      </w:r>
    </w:p>
    <w:p w14:paraId="013ABD59" w14:textId="77777777" w:rsidR="003966D3" w:rsidRPr="00973F9F" w:rsidRDefault="003966D3" w:rsidP="00F52335">
      <w:pPr>
        <w:autoSpaceDE w:val="0"/>
        <w:autoSpaceDN w:val="0"/>
        <w:adjustRightInd w:val="0"/>
        <w:jc w:val="center"/>
        <w:rPr>
          <w:rFonts w:asciiTheme="majorHAnsi" w:hAnsiTheme="majorHAnsi"/>
          <w:b/>
        </w:rPr>
      </w:pPr>
    </w:p>
    <w:p w14:paraId="5FA44E6F" w14:textId="77777777" w:rsidR="00E00DAD" w:rsidRPr="00973F9F" w:rsidRDefault="00E00DAD" w:rsidP="00F52335">
      <w:pPr>
        <w:autoSpaceDE w:val="0"/>
        <w:autoSpaceDN w:val="0"/>
        <w:adjustRightInd w:val="0"/>
        <w:jc w:val="center"/>
        <w:rPr>
          <w:rFonts w:asciiTheme="majorHAnsi" w:hAnsiTheme="majorHAnsi"/>
          <w:b/>
        </w:rPr>
      </w:pPr>
    </w:p>
    <w:p w14:paraId="3D61EB90" w14:textId="61EAE04B" w:rsidR="00E00DAD" w:rsidRPr="00973F9F" w:rsidRDefault="00E00DAD" w:rsidP="00F52335">
      <w:pPr>
        <w:autoSpaceDE w:val="0"/>
        <w:autoSpaceDN w:val="0"/>
        <w:adjustRightInd w:val="0"/>
        <w:jc w:val="center"/>
        <w:rPr>
          <w:rFonts w:asciiTheme="majorHAnsi" w:hAnsiTheme="majorHAnsi"/>
          <w:b/>
        </w:rPr>
      </w:pPr>
      <w:r w:rsidRPr="00973F9F">
        <w:rPr>
          <w:rFonts w:asciiTheme="majorHAnsi" w:hAnsiTheme="majorHAnsi"/>
          <w:b/>
        </w:rPr>
        <w:t xml:space="preserve">ESTADO </w:t>
      </w:r>
      <w:r w:rsidR="00E32F5F" w:rsidRPr="00973F9F">
        <w:rPr>
          <w:rFonts w:asciiTheme="majorHAnsi" w:hAnsiTheme="majorHAnsi"/>
          <w:b/>
        </w:rPr>
        <w:t>DA BAHIA</w:t>
      </w:r>
    </w:p>
    <w:p w14:paraId="36B6CAEC" w14:textId="77777777" w:rsidR="00E00DAD" w:rsidRPr="00973F9F" w:rsidRDefault="00E00DAD" w:rsidP="00F52335">
      <w:pPr>
        <w:autoSpaceDE w:val="0"/>
        <w:autoSpaceDN w:val="0"/>
        <w:adjustRightInd w:val="0"/>
        <w:jc w:val="center"/>
        <w:rPr>
          <w:rFonts w:asciiTheme="majorHAnsi" w:hAnsiTheme="majorHAnsi"/>
          <w:b/>
        </w:rPr>
      </w:pPr>
    </w:p>
    <w:p w14:paraId="29FCFB14" w14:textId="29D73551" w:rsidR="00E00DAD" w:rsidRPr="00973F9F" w:rsidRDefault="00531106" w:rsidP="00E00DAD">
      <w:pPr>
        <w:autoSpaceDE w:val="0"/>
        <w:autoSpaceDN w:val="0"/>
        <w:adjustRightInd w:val="0"/>
        <w:jc w:val="center"/>
        <w:rPr>
          <w:rFonts w:asciiTheme="majorHAnsi" w:hAnsiTheme="majorHAnsi"/>
          <w:b/>
        </w:rPr>
      </w:pPr>
      <w:r w:rsidRPr="00973F9F">
        <w:rPr>
          <w:rFonts w:asciiTheme="majorHAnsi" w:hAnsiTheme="majorHAnsi"/>
          <w:b/>
        </w:rPr>
        <w:t>EMBASA - AVISO DA LICITAÇÃO Nº 097/22</w:t>
      </w:r>
    </w:p>
    <w:p w14:paraId="1D93941B" w14:textId="73D6426F" w:rsidR="00E00DAD" w:rsidRPr="00973F9F" w:rsidRDefault="00E00DAD" w:rsidP="00E00DAD">
      <w:pPr>
        <w:autoSpaceDE w:val="0"/>
        <w:autoSpaceDN w:val="0"/>
        <w:adjustRightInd w:val="0"/>
        <w:jc w:val="both"/>
        <w:rPr>
          <w:rFonts w:asciiTheme="majorHAnsi" w:hAnsiTheme="majorHAnsi"/>
        </w:rPr>
      </w:pPr>
      <w:r w:rsidRPr="00973F9F">
        <w:rPr>
          <w:rFonts w:asciiTheme="majorHAnsi" w:hAnsiTheme="majorHAnsi"/>
        </w:rPr>
        <w:t>A Embasa torna público que realizará a LICITAÇÃO n.º 097/22, processada de acordo com as disposições da Lei nº 13.303/2016, Lei complementar 123/2006 e Regulamento Interno de Licitações e Contratos da EMBASA. Objeto: Serviços de Manutenção de Redes e Ramais de Água e Esgoto e Atividades Comerciais de engenharia nos Escritórios Locais (</w:t>
      </w:r>
      <w:proofErr w:type="spellStart"/>
      <w:r w:rsidRPr="00973F9F">
        <w:rPr>
          <w:rFonts w:asciiTheme="majorHAnsi" w:hAnsiTheme="majorHAnsi"/>
        </w:rPr>
        <w:t>EL`s</w:t>
      </w:r>
      <w:proofErr w:type="spellEnd"/>
      <w:r w:rsidRPr="00973F9F">
        <w:rPr>
          <w:rFonts w:asciiTheme="majorHAnsi" w:hAnsiTheme="majorHAnsi"/>
        </w:rPr>
        <w:t>) vinculados a Unidade Regional de Senhor do Bonfim, da Superintendência de Operações Norte - IN. Disputa: 01/09/2022 às 9h. (Horário de Brasília-DF). Recursos Financeiros: Próprios. O Edital e seus anexos encontram-se disponíveis para download no sit</w:t>
      </w:r>
      <w:r w:rsidR="00531106" w:rsidRPr="00973F9F">
        <w:rPr>
          <w:rFonts w:asciiTheme="majorHAnsi" w:hAnsiTheme="majorHAnsi"/>
        </w:rPr>
        <w:t xml:space="preserve">e </w:t>
      </w:r>
      <w:hyperlink r:id="rId105" w:history="1">
        <w:r w:rsidR="00531106" w:rsidRPr="00973F9F">
          <w:rPr>
            <w:rStyle w:val="Hyperlink"/>
            <w:rFonts w:asciiTheme="majorHAnsi" w:hAnsiTheme="majorHAnsi"/>
          </w:rPr>
          <w:t>http://www.licitacoes-e.com.br/</w:t>
        </w:r>
      </w:hyperlink>
      <w:r w:rsidR="00531106" w:rsidRPr="00973F9F">
        <w:rPr>
          <w:rFonts w:asciiTheme="majorHAnsi" w:hAnsiTheme="majorHAnsi"/>
        </w:rPr>
        <w:t xml:space="preserve">. </w:t>
      </w:r>
      <w:r w:rsidRPr="00973F9F">
        <w:rPr>
          <w:rFonts w:asciiTheme="majorHAnsi" w:hAnsiTheme="majorHAnsi"/>
        </w:rPr>
        <w:t xml:space="preserve">(Licitação BB nº: 955449). O cadastro da proposta deverá ser feito no site </w:t>
      </w:r>
      <w:hyperlink r:id="rId106" w:history="1">
        <w:r w:rsidR="00531106" w:rsidRPr="00973F9F">
          <w:rPr>
            <w:rStyle w:val="Hyperlink"/>
            <w:rFonts w:asciiTheme="majorHAnsi" w:hAnsiTheme="majorHAnsi"/>
          </w:rPr>
          <w:t>http://www.licitacoes-e.com.br/</w:t>
        </w:r>
      </w:hyperlink>
      <w:r w:rsidR="00531106" w:rsidRPr="00973F9F">
        <w:rPr>
          <w:rFonts w:asciiTheme="majorHAnsi" w:hAnsiTheme="majorHAnsi"/>
        </w:rPr>
        <w:t xml:space="preserve">, </w:t>
      </w:r>
      <w:r w:rsidRPr="00973F9F">
        <w:rPr>
          <w:rFonts w:asciiTheme="majorHAnsi" w:hAnsiTheme="majorHAnsi"/>
        </w:rPr>
        <w:t xml:space="preserve">antes da abertura da sessão pública. Informações através do e-mail: </w:t>
      </w:r>
      <w:hyperlink r:id="rId107" w:history="1">
        <w:r w:rsidR="007F7BD9" w:rsidRPr="00973F9F">
          <w:rPr>
            <w:rStyle w:val="Hyperlink"/>
            <w:rFonts w:asciiTheme="majorHAnsi" w:hAnsiTheme="majorHAnsi"/>
          </w:rPr>
          <w:t>plc.esclarecimentos@embasa.ba.gov.br</w:t>
        </w:r>
      </w:hyperlink>
      <w:r w:rsidR="007F7BD9" w:rsidRPr="00973F9F">
        <w:rPr>
          <w:rFonts w:asciiTheme="majorHAnsi" w:hAnsiTheme="majorHAnsi"/>
        </w:rPr>
        <w:t xml:space="preserve"> </w:t>
      </w:r>
      <w:r w:rsidRPr="00973F9F">
        <w:rPr>
          <w:rFonts w:asciiTheme="majorHAnsi" w:hAnsiTheme="majorHAnsi"/>
        </w:rPr>
        <w:t>ou por</w:t>
      </w:r>
      <w:r w:rsidR="007F7BD9" w:rsidRPr="00973F9F">
        <w:rPr>
          <w:rFonts w:asciiTheme="majorHAnsi" w:hAnsiTheme="majorHAnsi"/>
        </w:rPr>
        <w:t xml:space="preserve"> telefone: (71) 3372-4756/4764. </w:t>
      </w:r>
    </w:p>
    <w:p w14:paraId="37E73374" w14:textId="77777777" w:rsidR="00B63493" w:rsidRPr="00973F9F" w:rsidRDefault="00B63493" w:rsidP="00E00DAD">
      <w:pPr>
        <w:autoSpaceDE w:val="0"/>
        <w:autoSpaceDN w:val="0"/>
        <w:adjustRightInd w:val="0"/>
        <w:jc w:val="both"/>
        <w:rPr>
          <w:rFonts w:asciiTheme="majorHAnsi" w:hAnsiTheme="majorHAnsi"/>
        </w:rPr>
      </w:pPr>
    </w:p>
    <w:p w14:paraId="2DDA134E" w14:textId="77777777" w:rsidR="00B63493" w:rsidRPr="00973F9F" w:rsidRDefault="00B63493" w:rsidP="00E00DAD">
      <w:pPr>
        <w:autoSpaceDE w:val="0"/>
        <w:autoSpaceDN w:val="0"/>
        <w:adjustRightInd w:val="0"/>
        <w:jc w:val="both"/>
        <w:rPr>
          <w:rFonts w:asciiTheme="majorHAnsi" w:hAnsiTheme="majorHAnsi"/>
        </w:rPr>
      </w:pPr>
    </w:p>
    <w:p w14:paraId="22E671C4" w14:textId="1FF71924" w:rsidR="00B63493" w:rsidRPr="00973F9F" w:rsidRDefault="00B63493" w:rsidP="007F7BD9">
      <w:pPr>
        <w:autoSpaceDE w:val="0"/>
        <w:autoSpaceDN w:val="0"/>
        <w:adjustRightInd w:val="0"/>
        <w:jc w:val="center"/>
        <w:rPr>
          <w:rFonts w:asciiTheme="majorHAnsi" w:hAnsiTheme="majorHAnsi"/>
          <w:b/>
        </w:rPr>
      </w:pPr>
      <w:r w:rsidRPr="00973F9F">
        <w:rPr>
          <w:rFonts w:asciiTheme="majorHAnsi" w:hAnsiTheme="majorHAnsi"/>
          <w:b/>
        </w:rPr>
        <w:t xml:space="preserve">SECRETARIA DE INFRAESTRUTURA </w:t>
      </w:r>
      <w:r w:rsidRPr="00973F9F">
        <w:rPr>
          <w:rFonts w:asciiTheme="majorHAnsi" w:hAnsiTheme="majorHAnsi"/>
          <w:b/>
        </w:rPr>
        <w:t>-</w:t>
      </w:r>
      <w:r w:rsidRPr="00973F9F">
        <w:rPr>
          <w:rFonts w:asciiTheme="majorHAnsi" w:hAnsiTheme="majorHAnsi"/>
          <w:b/>
        </w:rPr>
        <w:t xml:space="preserve"> CONCORRÊNCIA Nº 247/2022</w:t>
      </w:r>
    </w:p>
    <w:p w14:paraId="6D79D035" w14:textId="7DA73C39" w:rsidR="00B63493" w:rsidRPr="00973F9F" w:rsidRDefault="00B63493" w:rsidP="00E00DAD">
      <w:pPr>
        <w:autoSpaceDE w:val="0"/>
        <w:autoSpaceDN w:val="0"/>
        <w:adjustRightInd w:val="0"/>
        <w:jc w:val="both"/>
        <w:rPr>
          <w:rFonts w:asciiTheme="majorHAnsi" w:hAnsiTheme="majorHAnsi"/>
        </w:rPr>
      </w:pPr>
      <w:r w:rsidRPr="00973F9F">
        <w:rPr>
          <w:rFonts w:asciiTheme="majorHAnsi" w:hAnsiTheme="majorHAnsi"/>
        </w:rPr>
        <w:t>Tipo: Menor Preço. Abertura: 20/09/2022 às 09h30min. Objeto: Pavimentação em TSD com CS - BA 161 - Povoado de Angico, município: Carinhanha, extensão 6.405,027 m. Família: 07.19.</w:t>
      </w:r>
    </w:p>
    <w:p w14:paraId="30F4A2DA" w14:textId="77777777" w:rsidR="00B63493" w:rsidRPr="00973F9F" w:rsidRDefault="00B63493" w:rsidP="00E00DAD">
      <w:pPr>
        <w:autoSpaceDE w:val="0"/>
        <w:autoSpaceDN w:val="0"/>
        <w:adjustRightInd w:val="0"/>
        <w:jc w:val="both"/>
        <w:rPr>
          <w:rFonts w:asciiTheme="majorHAnsi" w:hAnsiTheme="majorHAnsi"/>
          <w:b/>
        </w:rPr>
      </w:pPr>
      <w:r w:rsidRPr="00973F9F">
        <w:rPr>
          <w:rFonts w:asciiTheme="majorHAnsi" w:hAnsiTheme="majorHAnsi"/>
          <w:b/>
        </w:rPr>
        <w:t xml:space="preserve">CONCORRÊNCIA Nº 248/2022 </w:t>
      </w:r>
    </w:p>
    <w:p w14:paraId="72468C91" w14:textId="0816D08C" w:rsidR="00B63493" w:rsidRPr="00973F9F" w:rsidRDefault="00B63493" w:rsidP="00E00DAD">
      <w:pPr>
        <w:autoSpaceDE w:val="0"/>
        <w:autoSpaceDN w:val="0"/>
        <w:adjustRightInd w:val="0"/>
        <w:jc w:val="both"/>
        <w:rPr>
          <w:rFonts w:asciiTheme="majorHAnsi" w:hAnsiTheme="majorHAnsi"/>
        </w:rPr>
      </w:pPr>
      <w:r w:rsidRPr="00973F9F">
        <w:rPr>
          <w:rFonts w:asciiTheme="majorHAnsi" w:hAnsiTheme="majorHAnsi"/>
        </w:rPr>
        <w:t>Tipo: Menor Preço. Abertura: 20/09/2022 às 10h30min. Objeto: Pavimentação em TSD na Rodovia BA-499, trecho: Povoado Poço / Bonfim de Feira, extensão: 3,40 km. Família: 07.19.</w:t>
      </w:r>
      <w:r w:rsidR="007F7BD9" w:rsidRPr="00973F9F">
        <w:rPr>
          <w:rFonts w:asciiTheme="majorHAnsi" w:hAnsiTheme="majorHAnsi"/>
        </w:rPr>
        <w:t xml:space="preserve"> </w:t>
      </w:r>
      <w:r w:rsidRPr="00973F9F">
        <w:rPr>
          <w:rFonts w:asciiTheme="majorHAnsi" w:hAnsiTheme="majorHAnsi"/>
        </w:rPr>
        <w:t>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w:t>
      </w:r>
      <w:r w:rsidR="003966D3" w:rsidRPr="00973F9F">
        <w:rPr>
          <w:rFonts w:asciiTheme="majorHAnsi" w:hAnsiTheme="majorHAnsi"/>
        </w:rPr>
        <w:t xml:space="preserve">e: </w:t>
      </w:r>
      <w:hyperlink r:id="rId108" w:history="1">
        <w:r w:rsidR="003966D3" w:rsidRPr="00973F9F">
          <w:rPr>
            <w:rStyle w:val="Hyperlink"/>
            <w:rFonts w:asciiTheme="majorHAnsi" w:hAnsiTheme="majorHAnsi"/>
          </w:rPr>
          <w:t>www.infraestrutura.ba.gov.br</w:t>
        </w:r>
      </w:hyperlink>
      <w:r w:rsidR="003966D3" w:rsidRPr="00973F9F">
        <w:rPr>
          <w:rFonts w:asciiTheme="majorHAnsi" w:hAnsiTheme="majorHAnsi"/>
        </w:rPr>
        <w:t xml:space="preserve"> </w:t>
      </w:r>
      <w:r w:rsidR="007F7BD9" w:rsidRPr="00973F9F">
        <w:rPr>
          <w:rFonts w:asciiTheme="majorHAnsi" w:hAnsiTheme="majorHAnsi"/>
        </w:rPr>
        <w:t xml:space="preserve">e e-mail: </w:t>
      </w:r>
      <w:hyperlink r:id="rId109" w:history="1">
        <w:r w:rsidR="007F7BD9" w:rsidRPr="00973F9F">
          <w:rPr>
            <w:rStyle w:val="Hyperlink"/>
            <w:rFonts w:asciiTheme="majorHAnsi" w:hAnsiTheme="majorHAnsi"/>
          </w:rPr>
          <w:t>cpl@infra.ba.gov.br</w:t>
        </w:r>
      </w:hyperlink>
      <w:r w:rsidR="007F7BD9" w:rsidRPr="00973F9F">
        <w:rPr>
          <w:rFonts w:asciiTheme="majorHAnsi" w:hAnsiTheme="majorHAnsi"/>
        </w:rPr>
        <w:t xml:space="preserve">. </w:t>
      </w:r>
    </w:p>
    <w:p w14:paraId="40F6A858" w14:textId="77777777" w:rsidR="00B63493" w:rsidRPr="00973F9F" w:rsidRDefault="00B63493" w:rsidP="00E00DAD">
      <w:pPr>
        <w:autoSpaceDE w:val="0"/>
        <w:autoSpaceDN w:val="0"/>
        <w:adjustRightInd w:val="0"/>
        <w:jc w:val="both"/>
        <w:rPr>
          <w:rFonts w:asciiTheme="majorHAnsi" w:hAnsiTheme="majorHAnsi"/>
          <w:b/>
        </w:rPr>
      </w:pPr>
    </w:p>
    <w:p w14:paraId="5175D494" w14:textId="77777777" w:rsidR="006D3283" w:rsidRPr="00973F9F" w:rsidRDefault="006D3283" w:rsidP="00E00DAD">
      <w:pPr>
        <w:autoSpaceDE w:val="0"/>
        <w:autoSpaceDN w:val="0"/>
        <w:adjustRightInd w:val="0"/>
        <w:jc w:val="both"/>
        <w:rPr>
          <w:rFonts w:asciiTheme="majorHAnsi" w:hAnsiTheme="majorHAnsi"/>
          <w:b/>
        </w:rPr>
      </w:pPr>
    </w:p>
    <w:p w14:paraId="165906CC" w14:textId="5ED0500F" w:rsidR="006D3283" w:rsidRPr="00973F9F" w:rsidRDefault="00531106" w:rsidP="00531106">
      <w:pPr>
        <w:autoSpaceDE w:val="0"/>
        <w:autoSpaceDN w:val="0"/>
        <w:adjustRightInd w:val="0"/>
        <w:jc w:val="center"/>
        <w:rPr>
          <w:rFonts w:asciiTheme="majorHAnsi" w:hAnsiTheme="majorHAnsi"/>
          <w:b/>
        </w:rPr>
      </w:pPr>
      <w:r w:rsidRPr="00973F9F">
        <w:rPr>
          <w:rFonts w:asciiTheme="majorHAnsi" w:hAnsiTheme="majorHAnsi"/>
          <w:b/>
        </w:rPr>
        <w:t>ESTADO DE PERNAMBUCO</w:t>
      </w:r>
    </w:p>
    <w:p w14:paraId="70667C80" w14:textId="77777777" w:rsidR="006D3283" w:rsidRPr="00973F9F" w:rsidRDefault="006D3283" w:rsidP="00531106">
      <w:pPr>
        <w:autoSpaceDE w:val="0"/>
        <w:autoSpaceDN w:val="0"/>
        <w:adjustRightInd w:val="0"/>
        <w:jc w:val="center"/>
        <w:rPr>
          <w:rFonts w:asciiTheme="majorHAnsi" w:hAnsiTheme="majorHAnsi"/>
          <w:b/>
        </w:rPr>
      </w:pPr>
    </w:p>
    <w:p w14:paraId="42905AF0" w14:textId="30198A03" w:rsidR="00531106" w:rsidRPr="00973F9F" w:rsidRDefault="00531106" w:rsidP="00531106">
      <w:pPr>
        <w:autoSpaceDE w:val="0"/>
        <w:autoSpaceDN w:val="0"/>
        <w:adjustRightInd w:val="0"/>
        <w:jc w:val="center"/>
        <w:rPr>
          <w:rFonts w:asciiTheme="majorHAnsi" w:hAnsiTheme="majorHAnsi"/>
          <w:b/>
        </w:rPr>
      </w:pPr>
      <w:r w:rsidRPr="00973F9F">
        <w:rPr>
          <w:rFonts w:asciiTheme="majorHAnsi" w:hAnsiTheme="majorHAnsi"/>
          <w:b/>
        </w:rPr>
        <w:t>SUPERINTENDÊNCIA REGIONAL EM PERNAMBUCO AVISO DE LICITAÇÃO PREGÃO ELETRÔNICO Nº 325/2022 - UASG 393029 Nº PROCESSO: 50604000140/22-71</w:t>
      </w:r>
    </w:p>
    <w:p w14:paraId="26C323C7" w14:textId="065B01C1" w:rsidR="006D3283" w:rsidRPr="00973F9F" w:rsidRDefault="006D3283" w:rsidP="00E00DAD">
      <w:pPr>
        <w:autoSpaceDE w:val="0"/>
        <w:autoSpaceDN w:val="0"/>
        <w:adjustRightInd w:val="0"/>
        <w:jc w:val="both"/>
        <w:rPr>
          <w:rFonts w:asciiTheme="majorHAnsi" w:hAnsiTheme="majorHAnsi"/>
          <w:b/>
        </w:rPr>
      </w:pPr>
      <w:r w:rsidRPr="00973F9F">
        <w:rPr>
          <w:rFonts w:asciiTheme="majorHAnsi" w:hAnsiTheme="majorHAnsi"/>
        </w:rPr>
        <w:t>Objeto: Contratação de empresa para execução de serviços de Manutenção e Conservação na Rodovia BR-110/PE, com vistas à execução de Plano de Trabalho e Orçamento – P.A.T.O, Trecho: DIV. PB/PE - DIV. PE/AL, Subtrecho: ENTR BR-316(B) (P/FLORESTA) - DIV PE/AL, Segmento Rodoviário: Km 219,10 ao Km 260,20, Extensão: 41,10 km, sob a coordenação da Superintendência Regional DNIT/PE, segundo as condições, quantidades, exigências e especificações estabelecidas neste Termo de Referênci</w:t>
      </w:r>
      <w:r w:rsidR="00531106" w:rsidRPr="00973F9F">
        <w:rPr>
          <w:rFonts w:asciiTheme="majorHAnsi" w:hAnsiTheme="majorHAnsi"/>
        </w:rPr>
        <w:t xml:space="preserve">a. </w:t>
      </w:r>
      <w:r w:rsidRPr="00973F9F">
        <w:rPr>
          <w:rFonts w:asciiTheme="majorHAnsi" w:hAnsiTheme="majorHAnsi"/>
        </w:rPr>
        <w:t>Total de Itens Licitados: 1. Edital: 11/08/2022 das 08h00 às 12h00 e das 13h00 às 17h00. Endereço: Av.</w:t>
      </w:r>
      <w:r w:rsidR="00531106" w:rsidRPr="00973F9F">
        <w:rPr>
          <w:rFonts w:asciiTheme="majorHAnsi" w:hAnsiTheme="majorHAnsi"/>
        </w:rPr>
        <w:t xml:space="preserve"> A</w:t>
      </w:r>
      <w:r w:rsidRPr="00973F9F">
        <w:rPr>
          <w:rFonts w:asciiTheme="majorHAnsi" w:hAnsiTheme="majorHAnsi"/>
        </w:rPr>
        <w:t>nt</w:t>
      </w:r>
      <w:r w:rsidR="00531106" w:rsidRPr="00973F9F">
        <w:rPr>
          <w:rFonts w:asciiTheme="majorHAnsi" w:hAnsiTheme="majorHAnsi"/>
        </w:rPr>
        <w:t>ô</w:t>
      </w:r>
      <w:r w:rsidRPr="00973F9F">
        <w:rPr>
          <w:rFonts w:asciiTheme="majorHAnsi" w:hAnsiTheme="majorHAnsi"/>
        </w:rPr>
        <w:t xml:space="preserve">nio de Gois, 820 Bairro Pina - Recife, - Recife/PE ou </w:t>
      </w:r>
      <w:hyperlink r:id="rId110" w:history="1">
        <w:r w:rsidR="008D15D7" w:rsidRPr="00652633">
          <w:rPr>
            <w:rStyle w:val="Hyperlink"/>
            <w:rFonts w:asciiTheme="majorHAnsi" w:hAnsiTheme="majorHAnsi"/>
          </w:rPr>
          <w:t>https://www.gov.br/compras/edital/393029-5-00325-2022</w:t>
        </w:r>
      </w:hyperlink>
      <w:r w:rsidR="008D15D7">
        <w:rPr>
          <w:rFonts w:asciiTheme="majorHAnsi" w:hAnsiTheme="majorHAnsi"/>
        </w:rPr>
        <w:t xml:space="preserve">. </w:t>
      </w:r>
      <w:r w:rsidRPr="00973F9F">
        <w:rPr>
          <w:rFonts w:asciiTheme="majorHAnsi" w:hAnsiTheme="majorHAnsi"/>
        </w:rPr>
        <w:t xml:space="preserve">Entrega das Propostas: a partir de 11/08/2022 às 08h00 no site www.gov.br/compras. Abertura das Propostas: 23/08/2022 às 14h30 no site </w:t>
      </w:r>
      <w:hyperlink r:id="rId111" w:history="1">
        <w:r w:rsidR="00BA75A3" w:rsidRPr="00973F9F">
          <w:rPr>
            <w:rStyle w:val="Hyperlink"/>
            <w:rFonts w:asciiTheme="majorHAnsi" w:hAnsiTheme="majorHAnsi"/>
          </w:rPr>
          <w:t>www.gov.br/compras</w:t>
        </w:r>
      </w:hyperlink>
      <w:r w:rsidRPr="00973F9F">
        <w:rPr>
          <w:rFonts w:asciiTheme="majorHAnsi" w:hAnsiTheme="majorHAnsi"/>
        </w:rPr>
        <w:t>.</w:t>
      </w:r>
      <w:r w:rsidR="00BA75A3" w:rsidRPr="00973F9F">
        <w:rPr>
          <w:rFonts w:asciiTheme="majorHAnsi" w:hAnsiTheme="majorHAnsi"/>
        </w:rPr>
        <w:t xml:space="preserve"> </w:t>
      </w:r>
    </w:p>
    <w:p w14:paraId="274044B7" w14:textId="77777777" w:rsidR="006D3283" w:rsidRPr="00973F9F" w:rsidRDefault="006D3283" w:rsidP="00E00DAD">
      <w:pPr>
        <w:autoSpaceDE w:val="0"/>
        <w:autoSpaceDN w:val="0"/>
        <w:adjustRightInd w:val="0"/>
        <w:jc w:val="both"/>
        <w:rPr>
          <w:rFonts w:asciiTheme="majorHAnsi" w:hAnsiTheme="majorHAnsi"/>
          <w:b/>
        </w:rPr>
      </w:pPr>
    </w:p>
    <w:p w14:paraId="3183ACC8" w14:textId="77777777" w:rsidR="00E9222A" w:rsidRPr="00973F9F" w:rsidRDefault="00E9222A" w:rsidP="00E00DAD">
      <w:pPr>
        <w:autoSpaceDE w:val="0"/>
        <w:autoSpaceDN w:val="0"/>
        <w:adjustRightInd w:val="0"/>
        <w:jc w:val="both"/>
        <w:rPr>
          <w:rFonts w:asciiTheme="majorHAnsi" w:hAnsiTheme="majorHAnsi"/>
          <w:b/>
        </w:rPr>
      </w:pPr>
    </w:p>
    <w:p w14:paraId="2BC5AC7D" w14:textId="6EEF197A" w:rsidR="00E9222A" w:rsidRPr="00973F9F" w:rsidRDefault="00E9222A" w:rsidP="00E9222A">
      <w:pPr>
        <w:autoSpaceDE w:val="0"/>
        <w:autoSpaceDN w:val="0"/>
        <w:adjustRightInd w:val="0"/>
        <w:jc w:val="center"/>
        <w:rPr>
          <w:rFonts w:asciiTheme="majorHAnsi" w:hAnsiTheme="majorHAnsi"/>
          <w:b/>
        </w:rPr>
      </w:pPr>
      <w:r w:rsidRPr="00973F9F">
        <w:rPr>
          <w:rFonts w:asciiTheme="majorHAnsi" w:hAnsiTheme="majorHAnsi"/>
          <w:b/>
        </w:rPr>
        <w:t>ESTADO DO PIAUÍ</w:t>
      </w:r>
    </w:p>
    <w:p w14:paraId="3801D568" w14:textId="68CA1648" w:rsidR="00E9222A" w:rsidRPr="00973F9F" w:rsidRDefault="00E9222A" w:rsidP="00E00DAD">
      <w:pPr>
        <w:autoSpaceDE w:val="0"/>
        <w:autoSpaceDN w:val="0"/>
        <w:adjustRightInd w:val="0"/>
        <w:jc w:val="both"/>
        <w:rPr>
          <w:rFonts w:asciiTheme="majorHAnsi" w:hAnsiTheme="majorHAnsi"/>
          <w:b/>
        </w:rPr>
      </w:pPr>
    </w:p>
    <w:p w14:paraId="671F220E" w14:textId="79832CDA" w:rsidR="00531106" w:rsidRPr="00973F9F" w:rsidRDefault="00E9222A" w:rsidP="00531106">
      <w:pPr>
        <w:autoSpaceDE w:val="0"/>
        <w:autoSpaceDN w:val="0"/>
        <w:adjustRightInd w:val="0"/>
        <w:jc w:val="center"/>
        <w:rPr>
          <w:rFonts w:asciiTheme="majorHAnsi" w:hAnsiTheme="majorHAnsi"/>
        </w:rPr>
      </w:pPr>
      <w:r w:rsidRPr="00973F9F">
        <w:rPr>
          <w:rFonts w:asciiTheme="majorHAnsi" w:hAnsiTheme="majorHAnsi"/>
          <w:b/>
        </w:rPr>
        <w:t xml:space="preserve">COMPANHIA DE DESENVOLVIMENTO DOS VALES DO SÃO FRANCISCO E DO PARNAÍBA </w:t>
      </w:r>
      <w:r w:rsidRPr="00973F9F">
        <w:rPr>
          <w:rFonts w:asciiTheme="majorHAnsi" w:hAnsiTheme="majorHAnsi"/>
          <w:b/>
        </w:rPr>
        <w:t>-</w:t>
      </w:r>
      <w:r w:rsidRPr="00973F9F">
        <w:rPr>
          <w:rFonts w:asciiTheme="majorHAnsi" w:hAnsiTheme="majorHAnsi"/>
          <w:b/>
        </w:rPr>
        <w:t>7ª SUPERINTENDÊNCIA REGIONAL</w:t>
      </w:r>
      <w:r w:rsidRPr="00973F9F">
        <w:rPr>
          <w:rFonts w:asciiTheme="majorHAnsi" w:hAnsiTheme="majorHAnsi"/>
          <w:b/>
        </w:rPr>
        <w:t xml:space="preserve"> - </w:t>
      </w:r>
      <w:r w:rsidRPr="00973F9F">
        <w:rPr>
          <w:rFonts w:asciiTheme="majorHAnsi" w:hAnsiTheme="majorHAnsi"/>
          <w:b/>
        </w:rPr>
        <w:t>RDC ELETRÔNICO Nº 4/2022 - UASG 195012 Nº Processo: 59570000784202278.</w:t>
      </w:r>
      <w:r w:rsidRPr="00973F9F">
        <w:rPr>
          <w:rFonts w:asciiTheme="majorHAnsi" w:hAnsiTheme="majorHAnsi"/>
        </w:rPr>
        <w:t xml:space="preserve"> </w:t>
      </w:r>
    </w:p>
    <w:p w14:paraId="23884A3A" w14:textId="7AF15DC6" w:rsidR="00E9222A" w:rsidRPr="00973F9F" w:rsidRDefault="00E9222A" w:rsidP="00531106">
      <w:pPr>
        <w:autoSpaceDE w:val="0"/>
        <w:autoSpaceDN w:val="0"/>
        <w:adjustRightInd w:val="0"/>
        <w:jc w:val="both"/>
        <w:rPr>
          <w:rFonts w:asciiTheme="majorHAnsi" w:hAnsiTheme="majorHAnsi"/>
          <w:b/>
        </w:rPr>
      </w:pPr>
      <w:r w:rsidRPr="00973F9F">
        <w:rPr>
          <w:rFonts w:asciiTheme="majorHAnsi" w:hAnsiTheme="majorHAnsi"/>
        </w:rPr>
        <w:t xml:space="preserve">Objeto: Contratação das obras e serviços de engenharia relativos à implantação de adutora de Curimatá – 1ª etapa no munícipio de Curimatá, no Estado do Piauí. Total de Itens Licitados: 1. Edital: 11/08/2022 das 08h00 às 12h00 e das 13h30 às 17h30. Endereço: Avenida Maranhão, 1022, Centro - Teresina/PI ou https://www.gov.br/compras/edital/195012-99-00004-2022. Entrega das Propostas: a partir de 11/08/2022 às 08h00 no site </w:t>
      </w:r>
      <w:hyperlink r:id="rId112" w:history="1">
        <w:r w:rsidR="00531106" w:rsidRPr="00973F9F">
          <w:rPr>
            <w:rStyle w:val="Hyperlink"/>
            <w:rFonts w:asciiTheme="majorHAnsi" w:hAnsiTheme="majorHAnsi"/>
          </w:rPr>
          <w:t>www.gov.br/compras/pt-br/</w:t>
        </w:r>
      </w:hyperlink>
      <w:r w:rsidRPr="00973F9F">
        <w:rPr>
          <w:rFonts w:asciiTheme="majorHAnsi" w:hAnsiTheme="majorHAnsi"/>
        </w:rPr>
        <w:t>.</w:t>
      </w:r>
      <w:r w:rsidR="00531106" w:rsidRPr="00973F9F">
        <w:rPr>
          <w:rFonts w:asciiTheme="majorHAnsi" w:hAnsiTheme="majorHAnsi"/>
        </w:rPr>
        <w:t xml:space="preserve"> </w:t>
      </w:r>
      <w:r w:rsidRPr="00973F9F">
        <w:rPr>
          <w:rFonts w:asciiTheme="majorHAnsi" w:hAnsiTheme="majorHAnsi"/>
        </w:rPr>
        <w:t xml:space="preserve">Abertura das Propostas: 05/09/2022 às 10h00 no site </w:t>
      </w:r>
      <w:hyperlink r:id="rId113" w:history="1">
        <w:r w:rsidR="00531106" w:rsidRPr="00973F9F">
          <w:rPr>
            <w:rStyle w:val="Hyperlink"/>
            <w:rFonts w:asciiTheme="majorHAnsi" w:hAnsiTheme="majorHAnsi"/>
          </w:rPr>
          <w:t>www.gov.br/compras/pt-br/</w:t>
        </w:r>
      </w:hyperlink>
      <w:r w:rsidRPr="00973F9F">
        <w:rPr>
          <w:rFonts w:asciiTheme="majorHAnsi" w:hAnsiTheme="majorHAnsi"/>
        </w:rPr>
        <w:t>.</w:t>
      </w:r>
      <w:r w:rsidR="00531106" w:rsidRPr="00973F9F">
        <w:rPr>
          <w:rFonts w:asciiTheme="majorHAnsi" w:hAnsiTheme="majorHAnsi"/>
        </w:rPr>
        <w:t xml:space="preserve"> </w:t>
      </w:r>
      <w:r w:rsidRPr="00973F9F">
        <w:rPr>
          <w:rFonts w:asciiTheme="majorHAnsi" w:hAnsiTheme="majorHAnsi"/>
        </w:rPr>
        <w:t xml:space="preserve">Informações Gerais: O Edital e seus elementos constitutivos (Termo de Referência, Planilhas Orçamentárias, Cadernos de Encargos, etc) estarão disponíveis para consulta e retirada nos sítios: www.gov.br/compras e </w:t>
      </w:r>
      <w:hyperlink r:id="rId114" w:history="1">
        <w:r w:rsidR="00531106" w:rsidRPr="00973F9F">
          <w:rPr>
            <w:rStyle w:val="Hyperlink"/>
            <w:rFonts w:asciiTheme="majorHAnsi" w:hAnsiTheme="majorHAnsi"/>
          </w:rPr>
          <w:t>www.codevasf.gov.br</w:t>
        </w:r>
      </w:hyperlink>
      <w:r w:rsidRPr="00973F9F">
        <w:rPr>
          <w:rFonts w:asciiTheme="majorHAnsi" w:hAnsiTheme="majorHAnsi"/>
        </w:rPr>
        <w:t>.</w:t>
      </w:r>
      <w:r w:rsidR="00531106" w:rsidRPr="00973F9F">
        <w:rPr>
          <w:rFonts w:asciiTheme="majorHAnsi" w:hAnsiTheme="majorHAnsi"/>
        </w:rPr>
        <w:t xml:space="preserve"> </w:t>
      </w:r>
    </w:p>
    <w:p w14:paraId="3E94572E" w14:textId="77777777" w:rsidR="00E9222A" w:rsidRPr="00973F9F" w:rsidRDefault="00E9222A" w:rsidP="00E00DAD">
      <w:pPr>
        <w:autoSpaceDE w:val="0"/>
        <w:autoSpaceDN w:val="0"/>
        <w:adjustRightInd w:val="0"/>
        <w:jc w:val="both"/>
        <w:rPr>
          <w:rFonts w:asciiTheme="majorHAnsi" w:hAnsiTheme="majorHAnsi"/>
          <w:b/>
        </w:rPr>
      </w:pPr>
    </w:p>
    <w:p w14:paraId="7F7185B5" w14:textId="77777777" w:rsidR="005F7431" w:rsidRPr="00973F9F" w:rsidRDefault="005F7431" w:rsidP="00F52335">
      <w:pPr>
        <w:autoSpaceDE w:val="0"/>
        <w:autoSpaceDN w:val="0"/>
        <w:adjustRightInd w:val="0"/>
        <w:jc w:val="center"/>
        <w:rPr>
          <w:rFonts w:asciiTheme="majorHAnsi" w:hAnsiTheme="majorHAnsi"/>
          <w:b/>
        </w:rPr>
      </w:pPr>
    </w:p>
    <w:p w14:paraId="03F35B2A" w14:textId="100D81F8" w:rsidR="00E00DAD" w:rsidRPr="00973F9F" w:rsidRDefault="00B63493" w:rsidP="00E00DAD">
      <w:pPr>
        <w:autoSpaceDE w:val="0"/>
        <w:autoSpaceDN w:val="0"/>
        <w:adjustRightInd w:val="0"/>
        <w:jc w:val="center"/>
        <w:rPr>
          <w:rFonts w:asciiTheme="majorHAnsi" w:hAnsiTheme="majorHAnsi"/>
          <w:b/>
        </w:rPr>
      </w:pPr>
      <w:r w:rsidRPr="00973F9F">
        <w:rPr>
          <w:rFonts w:asciiTheme="majorHAnsi" w:hAnsiTheme="majorHAnsi"/>
          <w:b/>
        </w:rPr>
        <w:t xml:space="preserve">ESTADO DO RIO DE JANEIRO </w:t>
      </w:r>
    </w:p>
    <w:p w14:paraId="21F1F1D6" w14:textId="77777777" w:rsidR="00606872" w:rsidRPr="00973F9F" w:rsidRDefault="00606872" w:rsidP="0017087A">
      <w:pPr>
        <w:autoSpaceDE w:val="0"/>
        <w:autoSpaceDN w:val="0"/>
        <w:adjustRightInd w:val="0"/>
        <w:jc w:val="center"/>
        <w:rPr>
          <w:rFonts w:asciiTheme="majorHAnsi" w:hAnsiTheme="majorHAnsi"/>
          <w:noProof/>
        </w:rPr>
      </w:pPr>
    </w:p>
    <w:p w14:paraId="6E4B42FA" w14:textId="711E971E" w:rsidR="007F7BD9" w:rsidRPr="00973F9F" w:rsidRDefault="00531106" w:rsidP="0017087A">
      <w:pPr>
        <w:autoSpaceDE w:val="0"/>
        <w:autoSpaceDN w:val="0"/>
        <w:adjustRightInd w:val="0"/>
        <w:jc w:val="center"/>
        <w:rPr>
          <w:rFonts w:asciiTheme="majorHAnsi" w:hAnsiTheme="majorHAnsi"/>
          <w:b/>
        </w:rPr>
      </w:pPr>
      <w:r w:rsidRPr="00973F9F">
        <w:rPr>
          <w:rFonts w:asciiTheme="majorHAnsi" w:hAnsiTheme="majorHAnsi"/>
          <w:b/>
        </w:rPr>
        <w:t xml:space="preserve">MUNICÍPIO DE NITERÓI PREFEITURA MUNICIPAL EMPRESA MUNICIPAL DE MORADIA, URBANIZAÇÃO E SANEAMENTO - EMUSA AV I S O CONCORRÊNCIA PÚBLICA Nº 22/2022 PROC. 510000233/2021 </w:t>
      </w:r>
    </w:p>
    <w:p w14:paraId="216A31E9" w14:textId="1442F0DE" w:rsidR="00DF35AA" w:rsidRPr="00973F9F" w:rsidRDefault="00B63493" w:rsidP="007F7BD9">
      <w:pPr>
        <w:autoSpaceDE w:val="0"/>
        <w:autoSpaceDN w:val="0"/>
        <w:adjustRightInd w:val="0"/>
        <w:jc w:val="both"/>
        <w:rPr>
          <w:rFonts w:asciiTheme="majorHAnsi" w:hAnsiTheme="majorHAnsi"/>
        </w:rPr>
      </w:pPr>
      <w:r w:rsidRPr="00973F9F">
        <w:rPr>
          <w:rFonts w:asciiTheme="majorHAnsi" w:hAnsiTheme="majorHAnsi"/>
        </w:rPr>
        <w:t>OBJETO: Contratação de empresa para a execução de obras de contenção tipo cortina atirantada, na Rua Boaventura, próximo ao nº 211, no bairro Baldeador, no Município de Niterói/RJ. DATA, HORA E LOCAL: Dia 13/09/2022, às 11:00 (onze) horas, na sede da Prefeitura, situada a Rua Visconde de Sepetiba nº 987 - 11º andar - Centro - Niterói - RJ. PRAZO: 06 (seis) meses. CONDIÇÕES DE PARTICIPAÇÃO: Somente poderão participar da presente LICITAÇÃO, os interessados que atenderem às disposições do EDITAL e suas condições específicas até o terceiro dia anterior ao recebimento da proposta. VALOR: O valor máximo estimado de R$3.909.416,18 (três milhões novecentos e nove mil quatrocentos e dezesseis reais e dezoito centavos). EDITAL E INFORMAÇÕES: Edital completo poderá ser retirado no seguinte endereço eletrônico (</w:t>
      </w:r>
      <w:hyperlink r:id="rId115" w:history="1">
        <w:r w:rsidR="00531106" w:rsidRPr="00973F9F">
          <w:rPr>
            <w:rStyle w:val="Hyperlink"/>
            <w:rFonts w:asciiTheme="majorHAnsi" w:hAnsiTheme="majorHAnsi"/>
          </w:rPr>
          <w:t>www.emusa.niteroi.rj.gov.br</w:t>
        </w:r>
      </w:hyperlink>
      <w:r w:rsidRPr="00973F9F">
        <w:rPr>
          <w:rFonts w:asciiTheme="majorHAnsi" w:hAnsiTheme="majorHAnsi"/>
        </w:rPr>
        <w:t>),</w:t>
      </w:r>
      <w:r w:rsidR="00531106" w:rsidRPr="00973F9F">
        <w:rPr>
          <w:rFonts w:asciiTheme="majorHAnsi" w:hAnsiTheme="majorHAnsi"/>
        </w:rPr>
        <w:t xml:space="preserve"> </w:t>
      </w:r>
      <w:r w:rsidRPr="00973F9F">
        <w:rPr>
          <w:rFonts w:asciiTheme="majorHAnsi" w:hAnsiTheme="majorHAnsi"/>
        </w:rPr>
        <w:t>mediante a entrega de 02 (duas) resmas de papel A4, no endereço supracitado. Maiores esclarecimentos sobre a obra poderão ser prestados pelo Presidente da CPL. Niterói, 10 de agosto de 2022. Presidente da CPL.</w:t>
      </w:r>
    </w:p>
    <w:p w14:paraId="23991F67" w14:textId="77777777" w:rsidR="00C10A66" w:rsidRPr="00973F9F" w:rsidRDefault="00C10A66" w:rsidP="0017087A">
      <w:pPr>
        <w:autoSpaceDE w:val="0"/>
        <w:autoSpaceDN w:val="0"/>
        <w:adjustRightInd w:val="0"/>
        <w:jc w:val="center"/>
        <w:rPr>
          <w:rFonts w:asciiTheme="majorHAnsi" w:hAnsiTheme="majorHAnsi"/>
        </w:rPr>
      </w:pPr>
    </w:p>
    <w:p w14:paraId="445682F7" w14:textId="77777777" w:rsidR="00C10A66" w:rsidRPr="00973F9F" w:rsidRDefault="00C10A66" w:rsidP="0017087A">
      <w:pPr>
        <w:autoSpaceDE w:val="0"/>
        <w:autoSpaceDN w:val="0"/>
        <w:adjustRightInd w:val="0"/>
        <w:jc w:val="center"/>
        <w:rPr>
          <w:rFonts w:asciiTheme="majorHAnsi" w:hAnsiTheme="majorHAnsi"/>
        </w:rPr>
      </w:pPr>
    </w:p>
    <w:p w14:paraId="6125A19E" w14:textId="00C99E79" w:rsidR="007F7BD9" w:rsidRPr="00973F9F" w:rsidRDefault="00531106" w:rsidP="0017087A">
      <w:pPr>
        <w:autoSpaceDE w:val="0"/>
        <w:autoSpaceDN w:val="0"/>
        <w:adjustRightInd w:val="0"/>
        <w:jc w:val="center"/>
        <w:rPr>
          <w:rFonts w:asciiTheme="majorHAnsi" w:hAnsiTheme="majorHAnsi"/>
          <w:b/>
        </w:rPr>
      </w:pPr>
      <w:r w:rsidRPr="00973F9F">
        <w:rPr>
          <w:rFonts w:asciiTheme="majorHAnsi" w:hAnsiTheme="majorHAnsi"/>
          <w:b/>
        </w:rPr>
        <w:t xml:space="preserve">SECRETARIA DE ESTADO DAS CIDADES FUNDAÇÃO DEPARTAMENTO DE ESTRADAS DE RODAGEM COORDENADORIA DE LICITAÇÕES - REF: CONCORRÊNCIA Nº 031/2022. </w:t>
      </w:r>
    </w:p>
    <w:p w14:paraId="45EB21AF" w14:textId="2142EFD2" w:rsidR="00C10A66" w:rsidRPr="00973F9F" w:rsidRDefault="00C10A66" w:rsidP="007F7BD9">
      <w:pPr>
        <w:autoSpaceDE w:val="0"/>
        <w:autoSpaceDN w:val="0"/>
        <w:adjustRightInd w:val="0"/>
        <w:jc w:val="both"/>
        <w:rPr>
          <w:rFonts w:asciiTheme="majorHAnsi" w:hAnsiTheme="majorHAnsi"/>
          <w:noProof/>
        </w:rPr>
      </w:pPr>
      <w:r w:rsidRPr="00973F9F">
        <w:rPr>
          <w:rFonts w:asciiTheme="majorHAnsi" w:hAnsiTheme="majorHAnsi"/>
        </w:rPr>
        <w:t xml:space="preserve">TIPO: Menor Preço Global e Regime de Empreitada por Preço Unitário. OBJETO: Construção de Passarelas de Pedestres em Concreto </w:t>
      </w:r>
      <w:r w:rsidR="007F7BD9" w:rsidRPr="00973F9F">
        <w:rPr>
          <w:rFonts w:asciiTheme="majorHAnsi" w:hAnsiTheme="majorHAnsi"/>
        </w:rPr>
        <w:t>Pré-moldado</w:t>
      </w:r>
      <w:r w:rsidRPr="00973F9F">
        <w:rPr>
          <w:rFonts w:asciiTheme="majorHAnsi" w:hAnsiTheme="majorHAnsi"/>
        </w:rPr>
        <w:t xml:space="preserve"> e Projeto Executivo na RJ-140 - Passarela Próximo ao Costa Azul, Passarela no Km 8, Passarela no Bairro São João / Barraca Verde. No Município de São Pedro da Aldeia no Estado do Rio de Janeiro. O R Ç A M E N TO OFICIAL: R$ 12.228.361,83 (doze milhões, duzentos e vinte e oito mil trezentos e sessenta e um reais e oitenta e três centavos). PRAZO: 120 (cento e vinte) dias.</w:t>
      </w:r>
    </w:p>
    <w:p w14:paraId="02098E0A" w14:textId="77777777" w:rsidR="00DF35AA" w:rsidRPr="00973F9F" w:rsidRDefault="00DF35AA" w:rsidP="0017087A">
      <w:pPr>
        <w:autoSpaceDE w:val="0"/>
        <w:autoSpaceDN w:val="0"/>
        <w:adjustRightInd w:val="0"/>
        <w:jc w:val="center"/>
        <w:rPr>
          <w:rFonts w:asciiTheme="majorHAnsi" w:hAnsiTheme="majorHAnsi"/>
          <w:noProof/>
        </w:rPr>
      </w:pPr>
    </w:p>
    <w:p w14:paraId="63846347" w14:textId="77777777" w:rsidR="00B75A86" w:rsidRPr="00973F9F" w:rsidRDefault="00B75A86" w:rsidP="0017087A">
      <w:pPr>
        <w:autoSpaceDE w:val="0"/>
        <w:autoSpaceDN w:val="0"/>
        <w:adjustRightInd w:val="0"/>
        <w:jc w:val="center"/>
        <w:rPr>
          <w:rFonts w:asciiTheme="majorHAnsi" w:hAnsiTheme="majorHAnsi"/>
          <w:noProof/>
        </w:rPr>
      </w:pPr>
    </w:p>
    <w:p w14:paraId="79F0CBA0" w14:textId="2FA6E97E" w:rsidR="00F05FD3" w:rsidRPr="00973F9F" w:rsidRDefault="00F05FD3" w:rsidP="0017087A">
      <w:pPr>
        <w:autoSpaceDE w:val="0"/>
        <w:autoSpaceDN w:val="0"/>
        <w:adjustRightInd w:val="0"/>
        <w:jc w:val="center"/>
        <w:rPr>
          <w:rFonts w:asciiTheme="majorHAnsi" w:hAnsiTheme="majorHAnsi"/>
        </w:rPr>
      </w:pPr>
      <w:r w:rsidRPr="00973F9F">
        <w:rPr>
          <w:rFonts w:asciiTheme="majorHAnsi" w:hAnsiTheme="majorHAnsi"/>
          <w:noProof/>
        </w:rPr>
        <w:lastRenderedPageBreak/>
        <w:drawing>
          <wp:inline distT="0" distB="0" distL="0" distR="0" wp14:anchorId="6F660C8E" wp14:editId="672E43F0">
            <wp:extent cx="6840855" cy="1072515"/>
            <wp:effectExtent l="0" t="0" r="0" b="0"/>
            <wp:docPr id="3" name="Imagem 3">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17">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41EF4448" w14:textId="77777777" w:rsidR="00996E77" w:rsidRPr="00973F9F" w:rsidRDefault="00996E77">
      <w:pPr>
        <w:autoSpaceDE w:val="0"/>
        <w:autoSpaceDN w:val="0"/>
        <w:adjustRightInd w:val="0"/>
        <w:jc w:val="center"/>
        <w:rPr>
          <w:rFonts w:asciiTheme="majorHAnsi" w:hAnsiTheme="majorHAnsi"/>
        </w:rPr>
      </w:pPr>
    </w:p>
    <w:sectPr w:rsidR="00996E77" w:rsidRPr="00973F9F" w:rsidSect="001042F4">
      <w:headerReference w:type="default" r:id="rId118"/>
      <w:footerReference w:type="default" r:id="rId11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E351A3" w:rsidRDefault="00E351A3">
      <w:r>
        <w:separator/>
      </w:r>
    </w:p>
  </w:endnote>
  <w:endnote w:type="continuationSeparator" w:id="0">
    <w:p w14:paraId="5AB7E4EC" w14:textId="77777777" w:rsidR="00E351A3" w:rsidRDefault="00E3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IDFont+F4">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E351A3" w:rsidRPr="00FE1850" w:rsidRDefault="00E351A3"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E351A3" w:rsidRDefault="00BF2A83" w:rsidP="00FE1850">
    <w:pPr>
      <w:shd w:val="clear" w:color="auto" w:fill="F2F2F2" w:themeFill="background1" w:themeFillShade="F2"/>
      <w:jc w:val="center"/>
      <w:rPr>
        <w:rFonts w:ascii="Arial" w:hAnsi="Arial" w:cs="Arial"/>
        <w:sz w:val="16"/>
      </w:rPr>
    </w:pPr>
    <w:hyperlink r:id="rId1" w:history="1">
      <w:r w:rsidR="00E351A3" w:rsidRPr="00317F1A">
        <w:rPr>
          <w:rStyle w:val="Hyperlink"/>
          <w:rFonts w:ascii="Arial" w:hAnsi="Arial" w:cs="Arial"/>
          <w:sz w:val="16"/>
        </w:rPr>
        <w:t>http://www.sicepot-mg.com.br/</w:t>
      </w:r>
    </w:hyperlink>
    <w:r w:rsidR="00E351A3" w:rsidRPr="00FE1850">
      <w:rPr>
        <w:rFonts w:ascii="Arial" w:hAnsi="Arial" w:cs="Arial"/>
        <w:sz w:val="16"/>
      </w:rPr>
      <w:t xml:space="preserve">- E-mail: </w:t>
    </w:r>
    <w:hyperlink r:id="rId2" w:history="1">
      <w:r w:rsidR="00E351A3" w:rsidRPr="00317F1A">
        <w:rPr>
          <w:rStyle w:val="Hyperlink"/>
          <w:rFonts w:ascii="Arial" w:hAnsi="Arial" w:cs="Arial"/>
          <w:sz w:val="16"/>
        </w:rPr>
        <w:t>licitacao@sicepotmg.com</w:t>
      </w:r>
    </w:hyperlink>
  </w:p>
  <w:p w14:paraId="1130C8B5" w14:textId="77777777" w:rsidR="00E351A3" w:rsidRPr="001042F4" w:rsidRDefault="00E351A3"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351A3" w14:paraId="15E73B0D" w14:textId="77777777" w:rsidTr="001042F4">
      <w:tc>
        <w:tcPr>
          <w:tcW w:w="2977" w:type="dxa"/>
          <w:shd w:val="clear" w:color="auto" w:fill="F2F2F2" w:themeFill="background1" w:themeFillShade="F2"/>
          <w:vAlign w:val="center"/>
        </w:tcPr>
        <w:p w14:paraId="179090BD" w14:textId="77777777" w:rsidR="00E351A3" w:rsidRDefault="00E351A3" w:rsidP="001042F4">
          <w:pPr>
            <w:jc w:val="center"/>
            <w:rPr>
              <w:rFonts w:ascii="Arial" w:hAnsi="Arial" w:cs="Arial"/>
              <w:sz w:val="16"/>
            </w:rPr>
          </w:pPr>
        </w:p>
      </w:tc>
      <w:tc>
        <w:tcPr>
          <w:tcW w:w="1418" w:type="dxa"/>
          <w:shd w:val="clear" w:color="auto" w:fill="F2F2F2" w:themeFill="background1" w:themeFillShade="F2"/>
        </w:tcPr>
        <w:p w14:paraId="200D52FE" w14:textId="77777777" w:rsidR="00E351A3" w:rsidRPr="001042F4" w:rsidRDefault="00E351A3"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E351A3" w:rsidRDefault="00E351A3"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E351A3" w:rsidRDefault="00E351A3"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E351A3" w:rsidRDefault="00E351A3"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E351A3" w:rsidRDefault="00E351A3"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E351A3" w:rsidRDefault="00E351A3" w:rsidP="001042F4">
          <w:pPr>
            <w:jc w:val="center"/>
            <w:rPr>
              <w:rFonts w:ascii="Arial" w:hAnsi="Arial" w:cs="Arial"/>
              <w:noProof/>
              <w:sz w:val="16"/>
            </w:rPr>
          </w:pPr>
        </w:p>
      </w:tc>
    </w:tr>
  </w:tbl>
  <w:p w14:paraId="62D11665" w14:textId="77777777" w:rsidR="00E351A3" w:rsidRPr="18102E9A" w:rsidRDefault="00E351A3"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E351A3" w:rsidRDefault="00E351A3">
      <w:r>
        <w:separator/>
      </w:r>
    </w:p>
  </w:footnote>
  <w:footnote w:type="continuationSeparator" w:id="0">
    <w:p w14:paraId="2D62545D" w14:textId="77777777" w:rsidR="00E351A3" w:rsidRDefault="00E351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E351A3" w:rsidRDefault="00E351A3"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214D1A2" w:rsidR="00E351A3" w:rsidRPr="20774586" w:rsidRDefault="00E577F2" w:rsidP="007C304A">
                          <w:pPr>
                            <w:rPr>
                              <w:rFonts w:ascii="Arial" w:hAnsi="Arial" w:cs="Arial"/>
                              <w:b/>
                              <w:color w:val="FFFFFF"/>
                              <w:sz w:val="18"/>
                              <w:szCs w:val="18"/>
                            </w:rPr>
                          </w:pPr>
                          <w:r>
                            <w:rPr>
                              <w:rFonts w:ascii="Arial" w:hAnsi="Arial" w:cs="Arial"/>
                              <w:b/>
                              <w:bCs/>
                              <w:iCs/>
                              <w:caps/>
                              <w:color w:val="FFFFFF"/>
                              <w:sz w:val="18"/>
                              <w:szCs w:val="18"/>
                            </w:rPr>
                            <w:t>11</w:t>
                          </w:r>
                          <w:r w:rsidR="00071A22">
                            <w:rPr>
                              <w:rFonts w:ascii="Arial" w:hAnsi="Arial" w:cs="Arial"/>
                              <w:b/>
                              <w:bCs/>
                              <w:iCs/>
                              <w:caps/>
                              <w:color w:val="FFFFFF"/>
                              <w:sz w:val="18"/>
                              <w:szCs w:val="18"/>
                            </w:rPr>
                            <w:t>/08</w:t>
                          </w:r>
                          <w:r w:rsidR="00E351A3">
                            <w:rPr>
                              <w:rFonts w:ascii="Arial" w:hAnsi="Arial" w:cs="Arial"/>
                              <w:b/>
                              <w:bCs/>
                              <w:iCs/>
                              <w:caps/>
                              <w:color w:val="FFFFFF"/>
                              <w:sz w:val="18"/>
                              <w:szCs w:val="18"/>
                            </w:rPr>
                            <w:t xml:space="preserve">/2022 - EdiçÃo nº </w:t>
                          </w:r>
                          <w:r>
                            <w:rPr>
                              <w:rFonts w:ascii="Arial" w:hAnsi="Arial" w:cs="Arial"/>
                              <w:b/>
                              <w:bCs/>
                              <w:iCs/>
                              <w:caps/>
                              <w:color w:val="FFFFFF"/>
                              <w:sz w:val="18"/>
                              <w:szCs w:val="18"/>
                            </w:rPr>
                            <w:t>139</w:t>
                          </w:r>
                          <w:r w:rsidR="00E351A3">
                            <w:rPr>
                              <w:rFonts w:ascii="Arial" w:hAnsi="Arial" w:cs="Arial"/>
                              <w:b/>
                              <w:bCs/>
                              <w:iCs/>
                              <w:caps/>
                              <w:color w:val="FFFFFF"/>
                              <w:sz w:val="18"/>
                              <w:szCs w:val="18"/>
                            </w:rPr>
                            <w:t xml:space="preserve"> P</w:t>
                          </w:r>
                          <w:r w:rsidR="00E351A3">
                            <w:rPr>
                              <w:rFonts w:ascii="Arial" w:hAnsi="Arial" w:cs="Arial"/>
                              <w:b/>
                              <w:bCs/>
                              <w:iCs/>
                              <w:color w:val="FFFFFF"/>
                              <w:sz w:val="18"/>
                              <w:szCs w:val="18"/>
                            </w:rPr>
                            <w:t>ÁG. 0</w:t>
                          </w:r>
                          <w:r w:rsidR="00E351A3">
                            <w:rPr>
                              <w:rStyle w:val="Nmerodepgina"/>
                              <w:rFonts w:ascii="Arial" w:hAnsi="Arial" w:cs="Arial"/>
                              <w:b/>
                              <w:color w:val="FFFFFF"/>
                              <w:sz w:val="18"/>
                              <w:szCs w:val="18"/>
                            </w:rPr>
                            <w:fldChar w:fldCharType="begin"/>
                          </w:r>
                          <w:r w:rsidR="00E351A3">
                            <w:rPr>
                              <w:rStyle w:val="Nmerodepgina"/>
                              <w:rFonts w:ascii="Arial" w:hAnsi="Arial" w:cs="Arial"/>
                              <w:b/>
                              <w:color w:val="FFFFFF"/>
                              <w:sz w:val="18"/>
                              <w:szCs w:val="18"/>
                            </w:rPr>
                            <w:instrText xml:space="preserve"> PAGE </w:instrText>
                          </w:r>
                          <w:r w:rsidR="00E351A3">
                            <w:rPr>
                              <w:rStyle w:val="Nmerodepgina"/>
                              <w:rFonts w:ascii="Arial" w:hAnsi="Arial" w:cs="Arial"/>
                              <w:b/>
                              <w:color w:val="FFFFFF"/>
                              <w:sz w:val="18"/>
                              <w:szCs w:val="18"/>
                            </w:rPr>
                            <w:fldChar w:fldCharType="separate"/>
                          </w:r>
                          <w:r w:rsidR="00BF2A83">
                            <w:rPr>
                              <w:rStyle w:val="Nmerodepgina"/>
                              <w:rFonts w:ascii="Arial" w:hAnsi="Arial" w:cs="Arial"/>
                              <w:b/>
                              <w:noProof/>
                              <w:color w:val="FFFFFF"/>
                              <w:sz w:val="18"/>
                              <w:szCs w:val="18"/>
                            </w:rPr>
                            <w:t>20</w:t>
                          </w:r>
                          <w:r w:rsidR="00E351A3">
                            <w:rPr>
                              <w:rStyle w:val="Nmerodepgina"/>
                              <w:rFonts w:ascii="Arial" w:hAnsi="Arial" w:cs="Arial"/>
                              <w:b/>
                              <w:color w:val="FFFFFF"/>
                              <w:sz w:val="18"/>
                              <w:szCs w:val="18"/>
                            </w:rPr>
                            <w:fldChar w:fldCharType="end"/>
                          </w:r>
                          <w:r w:rsidR="00E351A3">
                            <w:rPr>
                              <w:rStyle w:val="Nmerodepgina"/>
                              <w:rFonts w:ascii="Arial" w:hAnsi="Arial" w:cs="Arial"/>
                              <w:b/>
                              <w:color w:val="FFFFFF"/>
                              <w:sz w:val="18"/>
                              <w:szCs w:val="18"/>
                            </w:rPr>
                            <w:t>/2</w:t>
                          </w:r>
                          <w:r w:rsidR="00A85C1C">
                            <w:rPr>
                              <w:rStyle w:val="Nmerodepgina"/>
                              <w:rFonts w:ascii="Arial" w:hAnsi="Arial" w:cs="Arial"/>
                              <w:b/>
                              <w:color w:val="FFFFFF"/>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3214D1A2" w:rsidR="00E351A3" w:rsidRPr="20774586" w:rsidRDefault="00E577F2" w:rsidP="007C304A">
                    <w:pPr>
                      <w:rPr>
                        <w:rFonts w:ascii="Arial" w:hAnsi="Arial" w:cs="Arial"/>
                        <w:b/>
                        <w:color w:val="FFFFFF"/>
                        <w:sz w:val="18"/>
                        <w:szCs w:val="18"/>
                      </w:rPr>
                    </w:pPr>
                    <w:r>
                      <w:rPr>
                        <w:rFonts w:ascii="Arial" w:hAnsi="Arial" w:cs="Arial"/>
                        <w:b/>
                        <w:bCs/>
                        <w:iCs/>
                        <w:caps/>
                        <w:color w:val="FFFFFF"/>
                        <w:sz w:val="18"/>
                        <w:szCs w:val="18"/>
                      </w:rPr>
                      <w:t>11</w:t>
                    </w:r>
                    <w:r w:rsidR="00071A22">
                      <w:rPr>
                        <w:rFonts w:ascii="Arial" w:hAnsi="Arial" w:cs="Arial"/>
                        <w:b/>
                        <w:bCs/>
                        <w:iCs/>
                        <w:caps/>
                        <w:color w:val="FFFFFF"/>
                        <w:sz w:val="18"/>
                        <w:szCs w:val="18"/>
                      </w:rPr>
                      <w:t>/08</w:t>
                    </w:r>
                    <w:r w:rsidR="00E351A3">
                      <w:rPr>
                        <w:rFonts w:ascii="Arial" w:hAnsi="Arial" w:cs="Arial"/>
                        <w:b/>
                        <w:bCs/>
                        <w:iCs/>
                        <w:caps/>
                        <w:color w:val="FFFFFF"/>
                        <w:sz w:val="18"/>
                        <w:szCs w:val="18"/>
                      </w:rPr>
                      <w:t xml:space="preserve">/2022 - EdiçÃo nº </w:t>
                    </w:r>
                    <w:r>
                      <w:rPr>
                        <w:rFonts w:ascii="Arial" w:hAnsi="Arial" w:cs="Arial"/>
                        <w:b/>
                        <w:bCs/>
                        <w:iCs/>
                        <w:caps/>
                        <w:color w:val="FFFFFF"/>
                        <w:sz w:val="18"/>
                        <w:szCs w:val="18"/>
                      </w:rPr>
                      <w:t>139</w:t>
                    </w:r>
                    <w:r w:rsidR="00E351A3">
                      <w:rPr>
                        <w:rFonts w:ascii="Arial" w:hAnsi="Arial" w:cs="Arial"/>
                        <w:b/>
                        <w:bCs/>
                        <w:iCs/>
                        <w:caps/>
                        <w:color w:val="FFFFFF"/>
                        <w:sz w:val="18"/>
                        <w:szCs w:val="18"/>
                      </w:rPr>
                      <w:t xml:space="preserve"> P</w:t>
                    </w:r>
                    <w:r w:rsidR="00E351A3">
                      <w:rPr>
                        <w:rFonts w:ascii="Arial" w:hAnsi="Arial" w:cs="Arial"/>
                        <w:b/>
                        <w:bCs/>
                        <w:iCs/>
                        <w:color w:val="FFFFFF"/>
                        <w:sz w:val="18"/>
                        <w:szCs w:val="18"/>
                      </w:rPr>
                      <w:t>ÁG. 0</w:t>
                    </w:r>
                    <w:r w:rsidR="00E351A3">
                      <w:rPr>
                        <w:rStyle w:val="Nmerodepgina"/>
                        <w:rFonts w:ascii="Arial" w:hAnsi="Arial" w:cs="Arial"/>
                        <w:b/>
                        <w:color w:val="FFFFFF"/>
                        <w:sz w:val="18"/>
                        <w:szCs w:val="18"/>
                      </w:rPr>
                      <w:fldChar w:fldCharType="begin"/>
                    </w:r>
                    <w:r w:rsidR="00E351A3">
                      <w:rPr>
                        <w:rStyle w:val="Nmerodepgina"/>
                        <w:rFonts w:ascii="Arial" w:hAnsi="Arial" w:cs="Arial"/>
                        <w:b/>
                        <w:color w:val="FFFFFF"/>
                        <w:sz w:val="18"/>
                        <w:szCs w:val="18"/>
                      </w:rPr>
                      <w:instrText xml:space="preserve"> PAGE </w:instrText>
                    </w:r>
                    <w:r w:rsidR="00E351A3">
                      <w:rPr>
                        <w:rStyle w:val="Nmerodepgina"/>
                        <w:rFonts w:ascii="Arial" w:hAnsi="Arial" w:cs="Arial"/>
                        <w:b/>
                        <w:color w:val="FFFFFF"/>
                        <w:sz w:val="18"/>
                        <w:szCs w:val="18"/>
                      </w:rPr>
                      <w:fldChar w:fldCharType="separate"/>
                    </w:r>
                    <w:r w:rsidR="00BF2A83">
                      <w:rPr>
                        <w:rStyle w:val="Nmerodepgina"/>
                        <w:rFonts w:ascii="Arial" w:hAnsi="Arial" w:cs="Arial"/>
                        <w:b/>
                        <w:noProof/>
                        <w:color w:val="FFFFFF"/>
                        <w:sz w:val="18"/>
                        <w:szCs w:val="18"/>
                      </w:rPr>
                      <w:t>20</w:t>
                    </w:r>
                    <w:r w:rsidR="00E351A3">
                      <w:rPr>
                        <w:rStyle w:val="Nmerodepgina"/>
                        <w:rFonts w:ascii="Arial" w:hAnsi="Arial" w:cs="Arial"/>
                        <w:b/>
                        <w:color w:val="FFFFFF"/>
                        <w:sz w:val="18"/>
                        <w:szCs w:val="18"/>
                      </w:rPr>
                      <w:fldChar w:fldCharType="end"/>
                    </w:r>
                    <w:r w:rsidR="00E351A3">
                      <w:rPr>
                        <w:rStyle w:val="Nmerodepgina"/>
                        <w:rFonts w:ascii="Arial" w:hAnsi="Arial" w:cs="Arial"/>
                        <w:b/>
                        <w:color w:val="FFFFFF"/>
                        <w:sz w:val="18"/>
                        <w:szCs w:val="18"/>
                      </w:rPr>
                      <w:t>/2</w:t>
                    </w:r>
                    <w:r w:rsidR="00A85C1C">
                      <w:rPr>
                        <w:rStyle w:val="Nmerodepgina"/>
                        <w:rFonts w:ascii="Arial" w:hAnsi="Arial" w:cs="Arial"/>
                        <w:b/>
                        <w:color w:val="FFFFFF"/>
                        <w:sz w:val="18"/>
                        <w:szCs w:val="18"/>
                      </w:rPr>
                      <w:t>1</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8"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4"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1"/>
  </w:num>
  <w:num w:numId="4">
    <w:abstractNumId w:val="17"/>
  </w:num>
  <w:num w:numId="5">
    <w:abstractNumId w:val="13"/>
  </w:num>
  <w:num w:numId="6">
    <w:abstractNumId w:val="13"/>
  </w:num>
  <w:num w:numId="7">
    <w:abstractNumId w:val="19"/>
  </w:num>
  <w:num w:numId="8">
    <w:abstractNumId w:val="15"/>
  </w:num>
  <w:num w:numId="9">
    <w:abstractNumId w:val="23"/>
  </w:num>
  <w:num w:numId="10">
    <w:abstractNumId w:val="35"/>
  </w:num>
  <w:num w:numId="11">
    <w:abstractNumId w:val="32"/>
  </w:num>
  <w:num w:numId="12">
    <w:abstractNumId w:val="18"/>
  </w:num>
  <w:num w:numId="13">
    <w:abstractNumId w:val="26"/>
  </w:num>
  <w:num w:numId="14">
    <w:abstractNumId w:val="28"/>
  </w:num>
  <w:num w:numId="15">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16"/>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01"/>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4"/>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CE0"/>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3B"/>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2FEB"/>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56"/>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6D3"/>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6A"/>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0DB"/>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5C"/>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26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68"/>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49"/>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53"/>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7F7"/>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06"/>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5C1"/>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02"/>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EE"/>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C0"/>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7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18"/>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45"/>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4E"/>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83"/>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49"/>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BD9"/>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5"/>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7F"/>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23"/>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5D7"/>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0"/>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12"/>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7D"/>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AD"/>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3F9F"/>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77"/>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EF8"/>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4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26"/>
    <w:rsid w:val="00A32498"/>
    <w:rsid w:val="00A324A2"/>
    <w:rsid w:val="00A325B9"/>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24"/>
    <w:rsid w:val="00A44335"/>
    <w:rsid w:val="00A4434E"/>
    <w:rsid w:val="00A443ED"/>
    <w:rsid w:val="00A4445A"/>
    <w:rsid w:val="00A44527"/>
    <w:rsid w:val="00A44681"/>
    <w:rsid w:val="00A446DE"/>
    <w:rsid w:val="00A4470F"/>
    <w:rsid w:val="00A44726"/>
    <w:rsid w:val="00A4472F"/>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11"/>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1C"/>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40"/>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59"/>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80"/>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1C"/>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93"/>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AF"/>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71"/>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1B"/>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A3"/>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21"/>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83"/>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A66"/>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C"/>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11"/>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4A"/>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86"/>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63"/>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4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1F"/>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8BF"/>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31"/>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AD"/>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5F"/>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2"/>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34"/>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17"/>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2A"/>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30"/>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EAE"/>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52"/>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A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5582524">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468450">
      <w:bodyDiv w:val="1"/>
      <w:marLeft w:val="0"/>
      <w:marRight w:val="0"/>
      <w:marTop w:val="0"/>
      <w:marBottom w:val="0"/>
      <w:divBdr>
        <w:top w:val="none" w:sz="0" w:space="0" w:color="auto"/>
        <w:left w:val="none" w:sz="0" w:space="0" w:color="auto"/>
        <w:bottom w:val="none" w:sz="0" w:space="0" w:color="auto"/>
        <w:right w:val="none" w:sz="0" w:space="0" w:color="auto"/>
      </w:divBdr>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158127">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49169357">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omjesusdoamparo.mg.gov.br" TargetMode="External"/><Relationship Id="rId117" Type="http://schemas.openxmlformats.org/officeDocument/2006/relationships/image" Target="media/image4.jpg"/><Relationship Id="rId21" Type="http://schemas.openxmlformats.org/officeDocument/2006/relationships/hyperlink" Target="https://www2.copasa.com.br/PortalComprasPrd/#/pesquisaDetalhes/2648E00C00261EED86B0121851BF6FF2" TargetMode="External"/><Relationship Id="rId42" Type="http://schemas.openxmlformats.org/officeDocument/2006/relationships/hyperlink" Target="http://www.guaraciama.mg.gov.br" TargetMode="External"/><Relationship Id="rId47" Type="http://schemas.openxmlformats.org/officeDocument/2006/relationships/hyperlink" Target="http://www.igaratinga.mg.gov.br" TargetMode="External"/><Relationship Id="rId63" Type="http://schemas.openxmlformats.org/officeDocument/2006/relationships/hyperlink" Target="mailto:licitacao@padreparaiso.mg.gov.br" TargetMode="External"/><Relationship Id="rId68" Type="http://schemas.openxmlformats.org/officeDocument/2006/relationships/hyperlink" Target="mailto:licitacao@pedrabonita.mg.gov.br" TargetMode="External"/><Relationship Id="rId84" Type="http://schemas.openxmlformats.org/officeDocument/2006/relationships/hyperlink" Target="mailto:licitacao@recreio.mg.gov.br" TargetMode="External"/><Relationship Id="rId89" Type="http://schemas.openxmlformats.org/officeDocument/2006/relationships/hyperlink" Target="mailto:licitacao@resendecosta.mg.gov.br" TargetMode="External"/><Relationship Id="rId112" Type="http://schemas.openxmlformats.org/officeDocument/2006/relationships/hyperlink" Target="http://www.gov.br/compras/pt-br/" TargetMode="External"/><Relationship Id="rId16" Type="http://schemas.openxmlformats.org/officeDocument/2006/relationships/hyperlink" Target="http://www.copasa.com.br" TargetMode="External"/><Relationship Id="rId107" Type="http://schemas.openxmlformats.org/officeDocument/2006/relationships/hyperlink" Target="mailto:plc.esclarecimentos@embasa.ba.gov.br" TargetMode="External"/><Relationship Id="rId11" Type="http://schemas.openxmlformats.org/officeDocument/2006/relationships/hyperlink" Target="mailto:cpl.sudecap@pbh.gov.br" TargetMode="External"/><Relationship Id="rId32" Type="http://schemas.openxmlformats.org/officeDocument/2006/relationships/hyperlink" Target="http://cmd.mg.gov.br/decretos-2" TargetMode="External"/><Relationship Id="rId37" Type="http://schemas.openxmlformats.org/officeDocument/2006/relationships/hyperlink" Target="http://www.eloimendes.mg.gov.br" TargetMode="External"/><Relationship Id="rId53" Type="http://schemas.openxmlformats.org/officeDocument/2006/relationships/hyperlink" Target="http://www.itamaratideminas.mg.gov.br" TargetMode="External"/><Relationship Id="rId58" Type="http://schemas.openxmlformats.org/officeDocument/2006/relationships/hyperlink" Target="http://www.manhumirim.mg.gov.br" TargetMode="External"/><Relationship Id="rId74" Type="http://schemas.openxmlformats.org/officeDocument/2006/relationships/hyperlink" Target="mailto:licitacoesecontratos@saaepirapora.com.br" TargetMode="External"/><Relationship Id="rId79" Type="http://schemas.openxmlformats.org/officeDocument/2006/relationships/hyperlink" Target="http://www.porteirinha.mg.gov.br" TargetMode="External"/><Relationship Id="rId102" Type="http://schemas.openxmlformats.org/officeDocument/2006/relationships/hyperlink" Target="https://www.gov.br/compras/edital/170085-5-00004-2022" TargetMode="External"/><Relationship Id="rId5" Type="http://schemas.openxmlformats.org/officeDocument/2006/relationships/webSettings" Target="webSettings.xml"/><Relationship Id="rId61" Type="http://schemas.openxmlformats.org/officeDocument/2006/relationships/hyperlink" Target="http://www.padreparaiso.mg.gov.br" TargetMode="External"/><Relationship Id="rId82" Type="http://schemas.openxmlformats.org/officeDocument/2006/relationships/hyperlink" Target="http://www.raulsoares.mg.gov.br" TargetMode="External"/><Relationship Id="rId90" Type="http://schemas.openxmlformats.org/officeDocument/2006/relationships/hyperlink" Target="http://www.prefeiturarioacima.mg.gov.br" TargetMode="External"/><Relationship Id="rId95" Type="http://schemas.openxmlformats.org/officeDocument/2006/relationships/hyperlink" Target="http://www.santamariadeitabira.mg.gov.br" TargetMode="External"/><Relationship Id="rId19" Type="http://schemas.openxmlformats.org/officeDocument/2006/relationships/hyperlink" Target="mailto:usen@copasa.com.br" TargetMode="External"/><Relationship Id="rId14" Type="http://schemas.openxmlformats.org/officeDocument/2006/relationships/image" Target="media/image2.png"/><Relationship Id="rId22" Type="http://schemas.openxmlformats.org/officeDocument/2006/relationships/hyperlink" Target="http://www.copasa.com.br" TargetMode="External"/><Relationship Id="rId27" Type="http://schemas.openxmlformats.org/officeDocument/2006/relationships/hyperlink" Target="mailto:licitacao@bomjesusdoamparo.mg.gov.br" TargetMode="External"/><Relationship Id="rId30" Type="http://schemas.openxmlformats.org/officeDocument/2006/relationships/hyperlink" Target="mailto:contabilidade@cmcm.mg.gov.br" TargetMode="External"/><Relationship Id="rId35" Type="http://schemas.openxmlformats.org/officeDocument/2006/relationships/hyperlink" Target="http://divinodaslaranjeiras.mg.gov.br/licitacoes/" TargetMode="External"/><Relationship Id="rId43" Type="http://schemas.openxmlformats.org/officeDocument/2006/relationships/hyperlink" Target="http://www.guardamor.mg.gov.br" TargetMode="External"/><Relationship Id="rId48" Type="http://schemas.openxmlformats.org/officeDocument/2006/relationships/hyperlink" Target="http://www.igaratinga.mg.gov.br" TargetMode="External"/><Relationship Id="rId56" Type="http://schemas.openxmlformats.org/officeDocument/2006/relationships/hyperlink" Target="https://www.pjf.mg.gov.br/e_atos/e_atos.php" TargetMode="External"/><Relationship Id="rId64" Type="http://schemas.openxmlformats.org/officeDocument/2006/relationships/hyperlink" Target="http://www.padreparaiso.mg.gov.br" TargetMode="External"/><Relationship Id="rId69" Type="http://schemas.openxmlformats.org/officeDocument/2006/relationships/hyperlink" Target="http://www.pedrabonita.mg.gov.br" TargetMode="External"/><Relationship Id="rId77" Type="http://schemas.openxmlformats.org/officeDocument/2006/relationships/hyperlink" Target="http://www.pontodosvolantes.mg.gov.br" TargetMode="External"/><Relationship Id="rId100" Type="http://schemas.openxmlformats.org/officeDocument/2006/relationships/hyperlink" Target="http://www.uberlandia.mg.gov.br" TargetMode="External"/><Relationship Id="rId105" Type="http://schemas.openxmlformats.org/officeDocument/2006/relationships/hyperlink" Target="http://www.licitacoes-e.com.br/" TargetMode="External"/><Relationship Id="rId113" Type="http://schemas.openxmlformats.org/officeDocument/2006/relationships/hyperlink" Target="http://www.gov.br/compras/pt-br/" TargetMode="External"/><Relationship Id="rId11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mailto:pmitalicitacao@yahoo.com.br" TargetMode="External"/><Relationship Id="rId72" Type="http://schemas.openxmlformats.org/officeDocument/2006/relationships/hyperlink" Target="mailto:licita&#231;&#227;o@piranga.mg.gov.br" TargetMode="External"/><Relationship Id="rId80" Type="http://schemas.openxmlformats.org/officeDocument/2006/relationships/hyperlink" Target="mailto:licitacao@porteirinha.mg.gov.br" TargetMode="External"/><Relationship Id="rId85" Type="http://schemas.openxmlformats.org/officeDocument/2006/relationships/hyperlink" Target="http://www.reduto.mg.gov.br" TargetMode="External"/><Relationship Id="rId93" Type="http://schemas.openxmlformats.org/officeDocument/2006/relationships/hyperlink" Target="mailto:licitacao@santabarbaradomonteverde.mg.gov.br" TargetMode="External"/><Relationship Id="rId98" Type="http://schemas.openxmlformats.org/officeDocument/2006/relationships/hyperlink" Target="mailto:serradasaudademg@gmail.com"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prefeitura.pbh.gov.br/licitacoes" TargetMode="External"/><Relationship Id="rId17" Type="http://schemas.openxmlformats.org/officeDocument/2006/relationships/hyperlink" Target="https://www2.copasa.com.br/PortalComprasPrd/#/pesquisaDetalhes/2648E00C00261EDD86B48E252A83E04A" TargetMode="External"/><Relationship Id="rId25" Type="http://schemas.openxmlformats.org/officeDocument/2006/relationships/image" Target="media/image3.png"/><Relationship Id="rId33" Type="http://schemas.openxmlformats.org/officeDocument/2006/relationships/hyperlink" Target="https://meet.google.com/ieb-xigq-mmi" TargetMode="External"/><Relationship Id="rId38" Type="http://schemas.openxmlformats.org/officeDocument/2006/relationships/hyperlink" Target="mailto:licitacaoformigamg@gmail.com" TargetMode="External"/><Relationship Id="rId46" Type="http://schemas.openxmlformats.org/officeDocument/2006/relationships/hyperlink" Target="http://www.guaxupe.mg.gov.br" TargetMode="External"/><Relationship Id="rId59" Type="http://schemas.openxmlformats.org/officeDocument/2006/relationships/hyperlink" Target="mailto:licitacaopp@gmail.com" TargetMode="External"/><Relationship Id="rId67" Type="http://schemas.openxmlformats.org/officeDocument/2006/relationships/hyperlink" Target="http://www.pedrabonita.mg.gov.br" TargetMode="External"/><Relationship Id="rId103" Type="http://schemas.openxmlformats.org/officeDocument/2006/relationships/hyperlink" Target="http://www.gov.br/compras" TargetMode="External"/><Relationship Id="rId108" Type="http://schemas.openxmlformats.org/officeDocument/2006/relationships/hyperlink" Target="http://www.infraestrutura.ba.gov.br" TargetMode="External"/><Relationship Id="rId116" Type="http://schemas.openxmlformats.org/officeDocument/2006/relationships/hyperlink" Target="https://atentasaude.com.br/contato/" TargetMode="External"/><Relationship Id="rId20" Type="http://schemas.openxmlformats.org/officeDocument/2006/relationships/hyperlink" Target="mailto:Danilo.despro@parceiro.copasa.com.br" TargetMode="External"/><Relationship Id="rId41" Type="http://schemas.openxmlformats.org/officeDocument/2006/relationships/hyperlink" Target="http://www.formiga.mg.gov.br" TargetMode="External"/><Relationship Id="rId54" Type="http://schemas.openxmlformats.org/officeDocument/2006/relationships/hyperlink" Target="https://www.pjf.mg.gov.br/secretarias/cpl/editais/pregao_eletronico/2022/index.php" TargetMode="External"/><Relationship Id="rId62" Type="http://schemas.openxmlformats.org/officeDocument/2006/relationships/hyperlink" Target="mailto:licitacaopp@gmail.com" TargetMode="External"/><Relationship Id="rId70" Type="http://schemas.openxmlformats.org/officeDocument/2006/relationships/hyperlink" Target="mailto:licitacao@pedrabonita.mg.gov.br" TargetMode="External"/><Relationship Id="rId75" Type="http://schemas.openxmlformats.org/officeDocument/2006/relationships/hyperlink" Target="http://www.saaepirapora.com.br" TargetMode="External"/><Relationship Id="rId83" Type="http://schemas.openxmlformats.org/officeDocument/2006/relationships/hyperlink" Target="http://www.recreio.mg.gov.br" TargetMode="External"/><Relationship Id="rId88" Type="http://schemas.openxmlformats.org/officeDocument/2006/relationships/hyperlink" Target="mailto:licitacao@reduto.mg.gov.br" TargetMode="External"/><Relationship Id="rId91" Type="http://schemas.openxmlformats.org/officeDocument/2006/relationships/hyperlink" Target="http://www.viscondedoriobranco.mg.gov.br" TargetMode="External"/><Relationship Id="rId96" Type="http://schemas.openxmlformats.org/officeDocument/2006/relationships/hyperlink" Target="mailto:licitacao@pmsaa.mg.gov.br" TargetMode="External"/><Relationship Id="rId111" Type="http://schemas.openxmlformats.org/officeDocument/2006/relationships/hyperlink" Target="http://www.gov.br/compra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refeitura.pbh.gov.br/obras-e-infraestrutura/licitacao/pregao-eletronico-052-2022" TargetMode="External"/><Relationship Id="rId23" Type="http://schemas.openxmlformats.org/officeDocument/2006/relationships/hyperlink" Target="mailto:grmc@copasa.com.br" TargetMode="External"/><Relationship Id="rId28" Type="http://schemas.openxmlformats.org/officeDocument/2006/relationships/hyperlink" Target="http://www.camposgerais.mg.gov.br" TargetMode="External"/><Relationship Id="rId36" Type="http://schemas.openxmlformats.org/officeDocument/2006/relationships/hyperlink" Target="http://www.doresdecampos.mg.gov.br" TargetMode="External"/><Relationship Id="rId49" Type="http://schemas.openxmlformats.org/officeDocument/2006/relationships/hyperlink" Target="http://www.igaratinga.mg.gov.br" TargetMode="External"/><Relationship Id="rId57" Type="http://schemas.openxmlformats.org/officeDocument/2006/relationships/hyperlink" Target="mailto:licitacao@manhumirim.mg.gov.br" TargetMode="External"/><Relationship Id="rId106" Type="http://schemas.openxmlformats.org/officeDocument/2006/relationships/hyperlink" Target="http://www.licitacoes-e.com.br/" TargetMode="External"/><Relationship Id="rId114" Type="http://schemas.openxmlformats.org/officeDocument/2006/relationships/hyperlink" Target="http://www.codevasf.gov.br" TargetMode="External"/><Relationship Id="rId119" Type="http://schemas.openxmlformats.org/officeDocument/2006/relationships/footer" Target="footer1.xml"/><Relationship Id="rId10" Type="http://schemas.openxmlformats.org/officeDocument/2006/relationships/hyperlink" Target="http://www.pbh.gov.br" TargetMode="External"/><Relationship Id="rId31" Type="http://schemas.openxmlformats.org/officeDocument/2006/relationships/hyperlink" Target="mailto:licitacentral2013@hotmail.com" TargetMode="External"/><Relationship Id="rId44" Type="http://schemas.openxmlformats.org/officeDocument/2006/relationships/hyperlink" Target="mailto:licitacomprasgmor@gmail.com" TargetMode="External"/><Relationship Id="rId52" Type="http://schemas.openxmlformats.org/officeDocument/2006/relationships/hyperlink" Target="mailto:licitacao@itamaratideminas.mg.gov.br" TargetMode="External"/><Relationship Id="rId60" Type="http://schemas.openxmlformats.org/officeDocument/2006/relationships/hyperlink" Target="mailto:licitacao@padreparaiso.mg.gov.br" TargetMode="External"/><Relationship Id="rId65" Type="http://schemas.openxmlformats.org/officeDocument/2006/relationships/hyperlink" Target="http://www.paiva.mg.gov.br" TargetMode="External"/><Relationship Id="rId73" Type="http://schemas.openxmlformats.org/officeDocument/2006/relationships/hyperlink" Target="https://www.piranga.mg.gov.br/licitacoes" TargetMode="External"/><Relationship Id="rId78" Type="http://schemas.openxmlformats.org/officeDocument/2006/relationships/hyperlink" Target="mailto:licitacaopmpv@pontodosvolantes.mg.gov.br" TargetMode="External"/><Relationship Id="rId81" Type="http://schemas.openxmlformats.org/officeDocument/2006/relationships/hyperlink" Target="http://www.raposos.mg.gov.br" TargetMode="External"/><Relationship Id="rId86" Type="http://schemas.openxmlformats.org/officeDocument/2006/relationships/hyperlink" Target="mailto:licitacao@reduto.mg.gov.br" TargetMode="External"/><Relationship Id="rId94" Type="http://schemas.openxmlformats.org/officeDocument/2006/relationships/hyperlink" Target="http://www.santamariadeitabira.mg.gov.br" TargetMode="External"/><Relationship Id="rId99" Type="http://schemas.openxmlformats.org/officeDocument/2006/relationships/hyperlink" Target="mailto:licitacao@silveirania.mg.gov.br" TargetMode="External"/><Relationship Id="rId101" Type="http://schemas.openxmlformats.org/officeDocument/2006/relationships/hyperlink" Target="http://www.compras.gov.br"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 Id="rId13" Type="http://schemas.openxmlformats.org/officeDocument/2006/relationships/hyperlink" Target="https://comprasgovernamentais.gov.br" TargetMode="External"/><Relationship Id="rId18" Type="http://schemas.openxmlformats.org/officeDocument/2006/relationships/hyperlink" Target="http://www.copasa.com.br" TargetMode="External"/><Relationship Id="rId39" Type="http://schemas.openxmlformats.org/officeDocument/2006/relationships/hyperlink" Target="http://www.formiga.mg.gov.br" TargetMode="External"/><Relationship Id="rId109" Type="http://schemas.openxmlformats.org/officeDocument/2006/relationships/hyperlink" Target="mailto:cpl@infra.ba.gov.br" TargetMode="External"/><Relationship Id="rId34" Type="http://schemas.openxmlformats.org/officeDocument/2006/relationships/hyperlink" Target="mailto:licitacaocoroaci2017@gmail.com" TargetMode="External"/><Relationship Id="rId50" Type="http://schemas.openxmlformats.org/officeDocument/2006/relationships/hyperlink" Target="https://www.comprasnet.gov.br/seguro/loginPortal.asp" TargetMode="External"/><Relationship Id="rId55" Type="http://schemas.openxmlformats.org/officeDocument/2006/relationships/hyperlink" Target="https://www.portaldecompraspublicas.com.br" TargetMode="External"/><Relationship Id="rId76" Type="http://schemas.openxmlformats.org/officeDocument/2006/relationships/hyperlink" Target="http://www.pontodosvolantes.mg.gov.br" TargetMode="External"/><Relationship Id="rId97" Type="http://schemas.openxmlformats.org/officeDocument/2006/relationships/hyperlink" Target="https://www.setelagoas.mg.gov.br/detalhe-da-licitacao/info/tp-1-2022/33070" TargetMode="External"/><Relationship Id="rId104" Type="http://schemas.openxmlformats.org/officeDocument/2006/relationships/hyperlink" Target="http://www.gov.br/compras"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pedroteixeira.mg.gov.br" TargetMode="External"/><Relationship Id="rId92" Type="http://schemas.openxmlformats.org/officeDocument/2006/relationships/hyperlink" Target="http://www.sabara.mg.gov.br" TargetMode="External"/><Relationship Id="rId2" Type="http://schemas.openxmlformats.org/officeDocument/2006/relationships/numbering" Target="numbering.xml"/><Relationship Id="rId29" Type="http://schemas.openxmlformats.org/officeDocument/2006/relationships/hyperlink" Target="https://www.cmcm.mg.gov.br" TargetMode="External"/><Relationship Id="rId24" Type="http://schemas.openxmlformats.org/officeDocument/2006/relationships/hyperlink" Target="https://www2.copasa.com.br/PortalComprasPrd/#/pesquisaDetalhes/2648E00C00261EED86AF870C25DD6E56" TargetMode="External"/><Relationship Id="rId40" Type="http://schemas.openxmlformats.org/officeDocument/2006/relationships/hyperlink" Target="mailto:licitacaoformigamg@gmail.com" TargetMode="External"/><Relationship Id="rId45" Type="http://schemas.openxmlformats.org/officeDocument/2006/relationships/hyperlink" Target="http://www.guaxupe.mg.gov.br" TargetMode="External"/><Relationship Id="rId66" Type="http://schemas.openxmlformats.org/officeDocument/2006/relationships/hyperlink" Target="mailto:licitacao@saaepassos.com.br" TargetMode="External"/><Relationship Id="rId87" Type="http://schemas.openxmlformats.org/officeDocument/2006/relationships/hyperlink" Target="http://www.reduto.mg.gov.br" TargetMode="External"/><Relationship Id="rId110" Type="http://schemas.openxmlformats.org/officeDocument/2006/relationships/hyperlink" Target="https://www.gov.br/compras/edital/393029-5-00325-2022" TargetMode="External"/><Relationship Id="rId115" Type="http://schemas.openxmlformats.org/officeDocument/2006/relationships/hyperlink" Target="http://www.emusa.niteroi.rj.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4D782-2F33-47AC-AED0-F80512B70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1313</TotalTime>
  <Pages>21</Pages>
  <Words>9224</Words>
  <Characters>60707</Characters>
  <Application>Microsoft Office Word</Application>
  <DocSecurity>0</DocSecurity>
  <Lines>505</Lines>
  <Paragraphs>139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69792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77</cp:revision>
  <cp:lastPrinted>2022-05-26T14:10:00Z</cp:lastPrinted>
  <dcterms:created xsi:type="dcterms:W3CDTF">2022-08-11T14:46:00Z</dcterms:created>
  <dcterms:modified xsi:type="dcterms:W3CDTF">2022-08-12T12:39:00Z</dcterms:modified>
</cp:coreProperties>
</file>