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DD4CAE" w:rsidRDefault="00557DA9" w:rsidP="00E04235">
      <w:pPr>
        <w:tabs>
          <w:tab w:val="left" w:pos="2784"/>
        </w:tabs>
        <w:rPr>
          <w:rFonts w:asciiTheme="majorHAnsi" w:hAnsiTheme="majorHAnsi" w:cstheme="majorHAnsi"/>
        </w:rPr>
      </w:pPr>
      <w:r w:rsidRPr="00DD4CAE">
        <w:rPr>
          <w:rFonts w:asciiTheme="majorHAnsi" w:hAnsiTheme="majorHAnsi" w:cstheme="majorHAnsi"/>
        </w:rPr>
        <w:tab/>
      </w:r>
    </w:p>
    <w:p w14:paraId="2C581AB0" w14:textId="77777777" w:rsidR="00BA3E28" w:rsidRPr="00DD4CAE" w:rsidRDefault="00BA3E28" w:rsidP="00BA3E28">
      <w:pPr>
        <w:rPr>
          <w:rFonts w:asciiTheme="majorHAnsi" w:hAnsiTheme="majorHAnsi" w:cstheme="majorHAnsi"/>
        </w:rPr>
      </w:pPr>
      <w:r w:rsidRPr="00DD4CAE">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B802B17" w14:textId="77777777" w:rsidR="00801394" w:rsidRPr="00DD4CAE" w:rsidRDefault="00801394" w:rsidP="00295C4B">
      <w:pPr>
        <w:rPr>
          <w:rFonts w:asciiTheme="majorHAnsi" w:hAnsiTheme="majorHAnsi" w:cstheme="majorHAnsi"/>
        </w:rPr>
      </w:pPr>
    </w:p>
    <w:p w14:paraId="41C0E3F7" w14:textId="77777777" w:rsidR="00F05940" w:rsidRPr="00DD4CAE" w:rsidRDefault="00F05940"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992"/>
        <w:gridCol w:w="4394"/>
      </w:tblGrid>
      <w:tr w:rsidR="006560C3" w:rsidRPr="00DD4CAE" w14:paraId="20250DE3" w14:textId="77777777" w:rsidTr="002C1FD5">
        <w:trPr>
          <w:cantSplit/>
          <w:trHeight w:val="510"/>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1BBB7AE3" w14:textId="77777777" w:rsidR="006560C3" w:rsidRPr="00DD4CAE" w:rsidRDefault="006560C3" w:rsidP="00A743AB">
            <w:pPr>
              <w:rPr>
                <w:rFonts w:asciiTheme="majorHAnsi" w:hAnsiTheme="majorHAnsi" w:cstheme="majorHAnsi"/>
                <w:bCs/>
              </w:rPr>
            </w:pPr>
            <w:r w:rsidRPr="00DD4CAE">
              <w:rPr>
                <w:rFonts w:asciiTheme="majorHAnsi" w:hAnsiTheme="majorHAnsi" w:cstheme="majorHAnsi"/>
                <w:bCs/>
              </w:rPr>
              <w:t xml:space="preserve">ÓRGÃO LICITANTE: </w:t>
            </w:r>
            <w:r w:rsidRPr="00DD4CAE">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2660D9E" w14:textId="3BA518AA" w:rsidR="006560C3" w:rsidRPr="00DD4CAE" w:rsidRDefault="006560C3" w:rsidP="006560C3">
            <w:pPr>
              <w:jc w:val="both"/>
              <w:rPr>
                <w:rFonts w:asciiTheme="majorHAnsi" w:hAnsiTheme="majorHAnsi" w:cstheme="majorHAnsi"/>
                <w:b/>
                <w:bCs/>
              </w:rPr>
            </w:pPr>
            <w:r w:rsidRPr="00DD4CAE">
              <w:rPr>
                <w:rFonts w:asciiTheme="majorHAnsi" w:hAnsiTheme="majorHAnsi" w:cstheme="majorHAnsi"/>
              </w:rPr>
              <w:t xml:space="preserve">EDITAL: </w:t>
            </w:r>
            <w:r w:rsidRPr="00DD4CAE">
              <w:rPr>
                <w:rFonts w:asciiTheme="majorHAnsi" w:hAnsiTheme="majorHAnsi" w:cstheme="majorHAnsi"/>
                <w:b/>
                <w:bCs/>
              </w:rPr>
              <w:t xml:space="preserve">Nº CPLI </w:t>
            </w:r>
            <w:r w:rsidR="007E43A5" w:rsidRPr="00DD4CAE">
              <w:rPr>
                <w:rFonts w:asciiTheme="majorHAnsi" w:hAnsiTheme="majorHAnsi" w:cstheme="majorHAnsi"/>
                <w:b/>
                <w:bCs/>
              </w:rPr>
              <w:t>1120230127</w:t>
            </w:r>
          </w:p>
        </w:tc>
      </w:tr>
      <w:tr w:rsidR="006560C3" w:rsidRPr="00DD4CAE" w14:paraId="3A7E14D5" w14:textId="77777777" w:rsidTr="00A743A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8928CBE" w14:textId="77777777" w:rsidR="006560C3" w:rsidRPr="00DD4CAE" w:rsidRDefault="006560C3" w:rsidP="00A743AB">
            <w:pPr>
              <w:pStyle w:val="Default"/>
              <w:jc w:val="both"/>
              <w:rPr>
                <w:rFonts w:asciiTheme="majorHAnsi" w:hAnsiTheme="majorHAnsi" w:cstheme="majorHAnsi"/>
              </w:rPr>
            </w:pPr>
            <w:r w:rsidRPr="00DD4CAE">
              <w:rPr>
                <w:rFonts w:asciiTheme="majorHAnsi" w:hAnsiTheme="majorHAnsi" w:cstheme="majorHAnsi"/>
              </w:rPr>
              <w:t>Endereço: Rua Carangola, 606, térreo, bairro Santo Antônio, Belo Horizonte/MG.</w:t>
            </w:r>
          </w:p>
          <w:p w14:paraId="392E263F" w14:textId="77777777" w:rsidR="006560C3" w:rsidRPr="00DD4CAE" w:rsidRDefault="006560C3" w:rsidP="00A743AB">
            <w:pPr>
              <w:pStyle w:val="Default"/>
              <w:jc w:val="both"/>
              <w:rPr>
                <w:rFonts w:asciiTheme="majorHAnsi" w:hAnsiTheme="majorHAnsi" w:cstheme="majorHAnsi"/>
              </w:rPr>
            </w:pPr>
            <w:r w:rsidRPr="00DD4CAE">
              <w:rPr>
                <w:rFonts w:asciiTheme="majorHAnsi" w:hAnsiTheme="majorHAnsi" w:cstheme="majorHAnsi"/>
              </w:rPr>
              <w:t>Informações: Telefone: (31) 3250-1618/1619. Fax: (31) 3250-1670/1317</w:t>
            </w:r>
          </w:p>
        </w:tc>
      </w:tr>
      <w:tr w:rsidR="006560C3" w:rsidRPr="00DD4CAE" w14:paraId="66A86A3F" w14:textId="77777777" w:rsidTr="002C1FD5">
        <w:trPr>
          <w:cantSplit/>
          <w:trHeight w:val="1203"/>
        </w:trPr>
        <w:tc>
          <w:tcPr>
            <w:tcW w:w="6521" w:type="dxa"/>
            <w:gridSpan w:val="2"/>
            <w:tcBorders>
              <w:top w:val="single" w:sz="4" w:space="0" w:color="auto"/>
              <w:left w:val="single" w:sz="4" w:space="0" w:color="auto"/>
              <w:bottom w:val="single" w:sz="4" w:space="0" w:color="auto"/>
              <w:right w:val="single" w:sz="4" w:space="0" w:color="auto"/>
            </w:tcBorders>
            <w:hideMark/>
          </w:tcPr>
          <w:p w14:paraId="11F1EFF8" w14:textId="0DD48FEB" w:rsidR="006560C3" w:rsidRPr="00DD4CAE" w:rsidRDefault="006560C3" w:rsidP="008634C8">
            <w:pPr>
              <w:jc w:val="both"/>
              <w:rPr>
                <w:rFonts w:asciiTheme="majorHAnsi" w:hAnsiTheme="majorHAnsi" w:cstheme="majorHAnsi"/>
              </w:rPr>
            </w:pPr>
            <w:r w:rsidRPr="00DD4CAE">
              <w:rPr>
                <w:rFonts w:asciiTheme="majorHAnsi" w:hAnsiTheme="majorHAnsi" w:cstheme="majorHAnsi"/>
              </w:rPr>
              <w:t xml:space="preserve">OBJETO: </w:t>
            </w:r>
            <w:r w:rsidR="007E43A5" w:rsidRPr="00DD4CAE">
              <w:rPr>
                <w:rFonts w:asciiTheme="majorHAnsi" w:hAnsiTheme="majorHAnsi" w:cstheme="majorHAnsi"/>
              </w:rPr>
              <w:t xml:space="preserve">execução, com fornecimento total de materiais, das obras e serviços para manutenção na estrutura de delimitação e cercamento da área de proteção de unidades de produção da bacia do Rio Paraopeba, constando da remoção do material danificado e recuperação, conforme padrão COPASA MG P.126/2 – Cerca com mourão curvo de concreto e arame farpado.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98FC69A" w14:textId="77777777" w:rsidR="006560C3" w:rsidRPr="00DD4CAE" w:rsidRDefault="006560C3" w:rsidP="00A743AB">
            <w:pPr>
              <w:pStyle w:val="Default"/>
              <w:jc w:val="both"/>
              <w:rPr>
                <w:rFonts w:asciiTheme="majorHAnsi" w:hAnsiTheme="majorHAnsi" w:cstheme="majorHAnsi"/>
              </w:rPr>
            </w:pPr>
            <w:r w:rsidRPr="00DD4CAE">
              <w:rPr>
                <w:rFonts w:asciiTheme="majorHAnsi" w:hAnsiTheme="majorHAnsi" w:cstheme="majorHAnsi"/>
              </w:rPr>
              <w:t xml:space="preserve">DATAS: </w:t>
            </w:r>
          </w:p>
          <w:p w14:paraId="34BE146D" w14:textId="63E6CDBA" w:rsidR="007E43A5" w:rsidRPr="00DD4CAE" w:rsidRDefault="006560C3" w:rsidP="00A743AB">
            <w:pPr>
              <w:pStyle w:val="Default"/>
              <w:numPr>
                <w:ilvl w:val="0"/>
                <w:numId w:val="15"/>
              </w:numPr>
              <w:jc w:val="both"/>
              <w:rPr>
                <w:rFonts w:asciiTheme="majorHAnsi" w:hAnsiTheme="majorHAnsi" w:cstheme="majorHAnsi"/>
              </w:rPr>
            </w:pPr>
            <w:r w:rsidRPr="00DD4CAE">
              <w:rPr>
                <w:rFonts w:asciiTheme="majorHAnsi" w:hAnsiTheme="majorHAnsi" w:cstheme="majorHAnsi"/>
              </w:rPr>
              <w:t xml:space="preserve">Lançamento de </w:t>
            </w:r>
            <w:proofErr w:type="gramStart"/>
            <w:r w:rsidRPr="00DD4CAE">
              <w:rPr>
                <w:rFonts w:asciiTheme="majorHAnsi" w:hAnsiTheme="majorHAnsi" w:cstheme="majorHAnsi"/>
              </w:rPr>
              <w:t>proposta :</w:t>
            </w:r>
            <w:proofErr w:type="gramEnd"/>
            <w:r w:rsidRPr="00DD4CAE">
              <w:rPr>
                <w:rFonts w:asciiTheme="majorHAnsi" w:hAnsiTheme="majorHAnsi" w:cstheme="majorHAnsi"/>
              </w:rPr>
              <w:t xml:space="preserve"> </w:t>
            </w:r>
            <w:r w:rsidR="007E43A5" w:rsidRPr="00DD4CAE">
              <w:rPr>
                <w:rFonts w:asciiTheme="majorHAnsi" w:hAnsiTheme="majorHAnsi" w:cstheme="majorHAnsi"/>
              </w:rPr>
              <w:t>12/09/2023 às 08:30</w:t>
            </w:r>
          </w:p>
          <w:p w14:paraId="28CD955D" w14:textId="7670E3F9" w:rsidR="006560C3" w:rsidRPr="00DD4CAE" w:rsidRDefault="006560C3" w:rsidP="00A743AB">
            <w:pPr>
              <w:pStyle w:val="Default"/>
              <w:numPr>
                <w:ilvl w:val="0"/>
                <w:numId w:val="15"/>
              </w:numPr>
              <w:jc w:val="both"/>
              <w:rPr>
                <w:rFonts w:asciiTheme="majorHAnsi" w:hAnsiTheme="majorHAnsi" w:cstheme="majorHAnsi"/>
              </w:rPr>
            </w:pPr>
            <w:r w:rsidRPr="00DD4CAE">
              <w:rPr>
                <w:rFonts w:asciiTheme="majorHAnsi" w:hAnsiTheme="majorHAnsi" w:cstheme="majorHAnsi"/>
              </w:rPr>
              <w:t xml:space="preserve">Abertura: </w:t>
            </w:r>
            <w:r w:rsidR="007E43A5" w:rsidRPr="00DD4CAE">
              <w:rPr>
                <w:rFonts w:asciiTheme="majorHAnsi" w:hAnsiTheme="majorHAnsi" w:cstheme="majorHAnsi"/>
              </w:rPr>
              <w:t>12/09/2023 às 08:30</w:t>
            </w:r>
          </w:p>
          <w:p w14:paraId="3B949366" w14:textId="160A4736" w:rsidR="00AF0EDE" w:rsidRPr="00DD4CAE" w:rsidRDefault="00AF0EDE" w:rsidP="00A743AB">
            <w:pPr>
              <w:pStyle w:val="Default"/>
              <w:numPr>
                <w:ilvl w:val="0"/>
                <w:numId w:val="15"/>
              </w:numPr>
              <w:jc w:val="both"/>
              <w:rPr>
                <w:rFonts w:asciiTheme="majorHAnsi" w:hAnsiTheme="majorHAnsi" w:cstheme="majorHAnsi"/>
              </w:rPr>
            </w:pPr>
            <w:r w:rsidRPr="00DD4CAE">
              <w:rPr>
                <w:rFonts w:asciiTheme="majorHAnsi" w:hAnsiTheme="majorHAnsi" w:cstheme="majorHAnsi"/>
              </w:rPr>
              <w:t>Prazo de execução: 15 meses</w:t>
            </w:r>
          </w:p>
          <w:p w14:paraId="71E7DA23" w14:textId="6D524A01" w:rsidR="006560C3" w:rsidRPr="00DD4CAE" w:rsidRDefault="006560C3" w:rsidP="002C1FD5">
            <w:pPr>
              <w:pStyle w:val="Default"/>
              <w:jc w:val="both"/>
              <w:rPr>
                <w:rFonts w:asciiTheme="majorHAnsi" w:hAnsiTheme="majorHAnsi" w:cstheme="majorHAnsi"/>
              </w:rPr>
            </w:pPr>
          </w:p>
        </w:tc>
      </w:tr>
      <w:tr w:rsidR="00AF0EDE" w:rsidRPr="00DD4CAE" w14:paraId="4A2414A5" w14:textId="77777777" w:rsidTr="00BB5C2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F8F035" w14:textId="77777777" w:rsidR="00AF0EDE" w:rsidRPr="00DD4CAE" w:rsidRDefault="00AF0EDE" w:rsidP="00BB5C26">
            <w:pPr>
              <w:jc w:val="center"/>
              <w:rPr>
                <w:rFonts w:asciiTheme="majorHAnsi" w:hAnsiTheme="majorHAnsi" w:cstheme="majorHAnsi"/>
              </w:rPr>
            </w:pPr>
            <w:r w:rsidRPr="00DD4CAE">
              <w:rPr>
                <w:rFonts w:asciiTheme="majorHAnsi" w:hAnsiTheme="majorHAnsi" w:cstheme="majorHAnsi"/>
              </w:rPr>
              <w:t>VALORES</w:t>
            </w:r>
          </w:p>
        </w:tc>
      </w:tr>
      <w:tr w:rsidR="00AF0EDE" w:rsidRPr="00DD4CAE" w14:paraId="5E7AB836" w14:textId="77777777" w:rsidTr="00BB5C26">
        <w:trPr>
          <w:cantSplit/>
          <w:trHeight w:val="434"/>
        </w:trPr>
        <w:tc>
          <w:tcPr>
            <w:tcW w:w="5529" w:type="dxa"/>
            <w:tcBorders>
              <w:top w:val="single" w:sz="4" w:space="0" w:color="auto"/>
              <w:left w:val="single" w:sz="4" w:space="0" w:color="auto"/>
              <w:bottom w:val="single" w:sz="4" w:space="0" w:color="auto"/>
              <w:right w:val="single" w:sz="4" w:space="0" w:color="auto"/>
            </w:tcBorders>
            <w:vAlign w:val="center"/>
            <w:hideMark/>
          </w:tcPr>
          <w:p w14:paraId="6538CD4A" w14:textId="77777777" w:rsidR="00AF0EDE" w:rsidRPr="00DD4CAE" w:rsidRDefault="00AF0EDE" w:rsidP="00BB5C26">
            <w:pPr>
              <w:pStyle w:val="Default"/>
              <w:jc w:val="center"/>
              <w:rPr>
                <w:rFonts w:asciiTheme="majorHAnsi" w:hAnsiTheme="majorHAnsi" w:cstheme="majorHAnsi"/>
              </w:rPr>
            </w:pPr>
            <w:r w:rsidRPr="00DD4CAE">
              <w:rPr>
                <w:rFonts w:asciiTheme="majorHAnsi" w:hAnsiTheme="majorHAnsi" w:cstheme="majorHAnsi"/>
              </w:rPr>
              <w:t>Valor Estimado da Obra</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4F28776F" w14:textId="77777777" w:rsidR="00AF0EDE" w:rsidRPr="00DD4CAE" w:rsidRDefault="00AF0EDE" w:rsidP="00BB5C26">
            <w:pPr>
              <w:pStyle w:val="Default"/>
              <w:jc w:val="center"/>
              <w:rPr>
                <w:rFonts w:asciiTheme="majorHAnsi" w:hAnsiTheme="majorHAnsi" w:cstheme="majorHAnsi"/>
              </w:rPr>
            </w:pPr>
            <w:r w:rsidRPr="00DD4CAE">
              <w:rPr>
                <w:rFonts w:asciiTheme="majorHAnsi" w:hAnsiTheme="majorHAnsi" w:cstheme="majorHAnsi"/>
              </w:rPr>
              <w:t>Capital Social Igual ou Superior</w:t>
            </w:r>
          </w:p>
        </w:tc>
      </w:tr>
      <w:tr w:rsidR="00AF0EDE" w:rsidRPr="00DD4CAE" w14:paraId="2B760243" w14:textId="77777777" w:rsidTr="00BB5C26">
        <w:trPr>
          <w:cantSplit/>
          <w:trHeight w:val="424"/>
        </w:trPr>
        <w:tc>
          <w:tcPr>
            <w:tcW w:w="5529" w:type="dxa"/>
            <w:tcBorders>
              <w:top w:val="single" w:sz="4" w:space="0" w:color="auto"/>
              <w:left w:val="single" w:sz="4" w:space="0" w:color="auto"/>
              <w:bottom w:val="single" w:sz="4" w:space="0" w:color="auto"/>
              <w:right w:val="single" w:sz="4" w:space="0" w:color="auto"/>
            </w:tcBorders>
            <w:vAlign w:val="center"/>
            <w:hideMark/>
          </w:tcPr>
          <w:p w14:paraId="24F9D61F" w14:textId="0B118E81" w:rsidR="00AF0EDE" w:rsidRPr="00DD4CAE" w:rsidRDefault="00AF0EDE" w:rsidP="00AF0EDE">
            <w:pPr>
              <w:pStyle w:val="Default"/>
              <w:jc w:val="center"/>
              <w:rPr>
                <w:rFonts w:asciiTheme="majorHAnsi" w:hAnsiTheme="majorHAnsi" w:cstheme="majorHAnsi"/>
              </w:rPr>
            </w:pPr>
            <w:r w:rsidRPr="00DD4CAE">
              <w:rPr>
                <w:rFonts w:asciiTheme="majorHAnsi" w:hAnsiTheme="majorHAnsi" w:cstheme="majorHAnsi"/>
              </w:rPr>
              <w:t>R$ 1.663.934,26</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1F982952" w14:textId="77777777" w:rsidR="00AF0EDE" w:rsidRPr="00DD4CAE" w:rsidRDefault="00AF0EDE" w:rsidP="00BB5C26">
            <w:pPr>
              <w:pStyle w:val="Default"/>
              <w:jc w:val="center"/>
              <w:rPr>
                <w:rFonts w:asciiTheme="majorHAnsi" w:hAnsiTheme="majorHAnsi" w:cstheme="majorHAnsi"/>
              </w:rPr>
            </w:pPr>
            <w:r w:rsidRPr="00DD4CAE">
              <w:rPr>
                <w:rFonts w:asciiTheme="majorHAnsi" w:hAnsiTheme="majorHAnsi" w:cstheme="majorHAnsi"/>
              </w:rPr>
              <w:t>-</w:t>
            </w:r>
          </w:p>
        </w:tc>
      </w:tr>
      <w:tr w:rsidR="00AF0EDE" w:rsidRPr="00DD4CAE" w14:paraId="76958D82" w14:textId="77777777" w:rsidTr="00BB5C26">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33727C3B" w14:textId="6CB96066" w:rsidR="00AF0EDE" w:rsidRPr="00DD4CAE" w:rsidRDefault="00AF0EDE" w:rsidP="00AF0EDE">
            <w:pPr>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CAPACIDADE TÉCNICA: </w:t>
            </w:r>
          </w:p>
          <w:p w14:paraId="119E0795" w14:textId="34542382" w:rsidR="00AF0EDE" w:rsidRPr="00DD4CAE" w:rsidRDefault="00AF0EDE" w:rsidP="00AF0EDE">
            <w:pPr>
              <w:autoSpaceDE w:val="0"/>
              <w:autoSpaceDN w:val="0"/>
              <w:adjustRightInd w:val="0"/>
              <w:jc w:val="both"/>
              <w:rPr>
                <w:rFonts w:asciiTheme="majorHAnsi" w:hAnsiTheme="majorHAnsi" w:cstheme="majorHAnsi"/>
              </w:rPr>
            </w:pPr>
            <w:r w:rsidRPr="00DD4CAE">
              <w:rPr>
                <w:rFonts w:asciiTheme="majorHAnsi" w:hAnsiTheme="majorHAnsi" w:cstheme="majorHAnsi"/>
              </w:rPr>
              <w:t>a) Cerca em mourões de concreto, com arame farpado e/ou do tipo alambrado.</w:t>
            </w:r>
          </w:p>
        </w:tc>
      </w:tr>
      <w:tr w:rsidR="00AF0EDE" w:rsidRPr="00DD4CAE" w14:paraId="48A581B1" w14:textId="77777777" w:rsidTr="00BB5C2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2629EC6" w14:textId="23FC45CF" w:rsidR="00AF0EDE" w:rsidRPr="00DD4CAE" w:rsidRDefault="00AF0EDE" w:rsidP="00AF0EDE">
            <w:pPr>
              <w:pStyle w:val="Default"/>
              <w:tabs>
                <w:tab w:val="left" w:pos="3600"/>
              </w:tabs>
              <w:jc w:val="both"/>
              <w:rPr>
                <w:rFonts w:asciiTheme="majorHAnsi" w:hAnsiTheme="majorHAnsi" w:cstheme="majorHAnsi"/>
              </w:rPr>
            </w:pPr>
            <w:r w:rsidRPr="00DD4CAE">
              <w:rPr>
                <w:rFonts w:asciiTheme="majorHAnsi" w:hAnsiTheme="majorHAnsi" w:cstheme="majorHAnsi"/>
              </w:rPr>
              <w:t xml:space="preserve">CAPACIDADE OPERACIONAL: </w:t>
            </w:r>
          </w:p>
          <w:p w14:paraId="7D6FE4B2" w14:textId="62E734BC" w:rsidR="00AF0EDE" w:rsidRPr="00DD4CAE" w:rsidRDefault="00AF0EDE" w:rsidP="00AF0EDE">
            <w:pPr>
              <w:pStyle w:val="Default"/>
              <w:tabs>
                <w:tab w:val="left" w:pos="3600"/>
              </w:tabs>
              <w:jc w:val="both"/>
              <w:rPr>
                <w:rFonts w:asciiTheme="majorHAnsi" w:hAnsiTheme="majorHAnsi" w:cstheme="majorHAnsi"/>
              </w:rPr>
            </w:pPr>
            <w:r w:rsidRPr="00DD4CAE">
              <w:rPr>
                <w:rFonts w:asciiTheme="majorHAnsi" w:hAnsiTheme="majorHAnsi" w:cstheme="majorHAnsi"/>
              </w:rPr>
              <w:t>a) Cerca em mourões de concreto, com arame farpado e/ou do tipo alambrado.</w:t>
            </w:r>
          </w:p>
        </w:tc>
      </w:tr>
      <w:tr w:rsidR="00AF0EDE" w:rsidRPr="00DD4CAE" w14:paraId="4898EDB8" w14:textId="77777777" w:rsidTr="00BB5C26">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106D350D" w14:textId="77777777" w:rsidR="00AF0EDE" w:rsidRPr="00DD4CAE" w:rsidRDefault="00AF0EDE" w:rsidP="00BB5C26">
            <w:pPr>
              <w:jc w:val="both"/>
              <w:rPr>
                <w:rFonts w:asciiTheme="majorHAnsi" w:hAnsiTheme="majorHAnsi" w:cstheme="majorHAnsi"/>
              </w:rPr>
            </w:pPr>
            <w:r w:rsidRPr="00DD4CAE">
              <w:rPr>
                <w:rFonts w:asciiTheme="majorHAnsi" w:hAnsiTheme="majorHAnsi" w:cstheme="majorHAnsi"/>
              </w:rPr>
              <w:t xml:space="preserve">ÍNDICES ECONÔMICOS: CONFORME EDITAL. </w:t>
            </w:r>
          </w:p>
        </w:tc>
      </w:tr>
      <w:tr w:rsidR="00AF0EDE" w:rsidRPr="00DD4CAE" w14:paraId="47C1D93D" w14:textId="77777777" w:rsidTr="00BB5C26">
        <w:trPr>
          <w:cantSplit/>
          <w:trHeight w:val="274"/>
        </w:trPr>
        <w:tc>
          <w:tcPr>
            <w:tcW w:w="10915" w:type="dxa"/>
            <w:gridSpan w:val="3"/>
            <w:tcBorders>
              <w:top w:val="single" w:sz="4" w:space="0" w:color="auto"/>
              <w:left w:val="single" w:sz="4" w:space="0" w:color="auto"/>
              <w:bottom w:val="single" w:sz="4" w:space="0" w:color="auto"/>
              <w:right w:val="single" w:sz="4" w:space="0" w:color="auto"/>
            </w:tcBorders>
            <w:hideMark/>
          </w:tcPr>
          <w:p w14:paraId="6F0EB2C3" w14:textId="63DA883F" w:rsidR="00DD4CAE" w:rsidRPr="00DD4CAE" w:rsidRDefault="00AF0EDE" w:rsidP="00AF0EDE">
            <w:pPr>
              <w:jc w:val="both"/>
              <w:rPr>
                <w:rFonts w:asciiTheme="majorHAnsi" w:hAnsiTheme="majorHAnsi" w:cstheme="majorHAnsi"/>
              </w:rPr>
            </w:pPr>
            <w:r w:rsidRPr="00DD4CAE">
              <w:rPr>
                <w:rFonts w:asciiTheme="majorHAnsi" w:hAnsiTheme="majorHAnsi" w:cstheme="majorHAnsi"/>
              </w:rPr>
              <w:t xml:space="preserve">OBSERVAÇÕES: </w:t>
            </w:r>
            <w:r w:rsidR="00DD4CAE" w:rsidRPr="00DD4CAE">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Douglas Alves Dias ou outro empregado da COPASA MG, do dia 16 de agosto de 2023 ao dia 11 de setembro de 2023. O agendamento da visita poderá ser feito pelo telefone 31 3535-8162. A visita será realizada na Rua Arquimedes, </w:t>
            </w:r>
            <w:proofErr w:type="gramStart"/>
            <w:r w:rsidR="00DD4CAE" w:rsidRPr="00DD4CAE">
              <w:rPr>
                <w:rFonts w:asciiTheme="majorHAnsi" w:hAnsiTheme="majorHAnsi" w:cstheme="majorHAnsi"/>
              </w:rPr>
              <w:t>nr.:</w:t>
            </w:r>
            <w:proofErr w:type="gramEnd"/>
            <w:r w:rsidR="00DD4CAE" w:rsidRPr="00DD4CAE">
              <w:rPr>
                <w:rFonts w:asciiTheme="majorHAnsi" w:hAnsiTheme="majorHAnsi" w:cstheme="majorHAnsi"/>
              </w:rPr>
              <w:t>590, Bairro Canaã, Cidade Juatuba / MG.</w:t>
            </w:r>
          </w:p>
          <w:p w14:paraId="2DE475F3" w14:textId="21ECD149" w:rsidR="00AF0EDE" w:rsidRPr="00DD4CAE" w:rsidRDefault="00AF0EDE" w:rsidP="00AF0EDE">
            <w:pPr>
              <w:jc w:val="both"/>
              <w:rPr>
                <w:rFonts w:asciiTheme="majorHAnsi" w:hAnsiTheme="majorHAnsi" w:cstheme="majorHAnsi"/>
              </w:rPr>
            </w:pPr>
            <w:r w:rsidRPr="00DD4CAE">
              <w:rPr>
                <w:rFonts w:asciiTheme="majorHAnsi" w:hAnsiTheme="majorHAnsi" w:cstheme="majorHAnsi"/>
              </w:rPr>
              <w:t xml:space="preserve">Mais informações e o caderno de licitação poderão ser obtidos, gratuitamente, através de download no endereço: </w:t>
            </w:r>
            <w:hyperlink r:id="rId9" w:history="1">
              <w:r w:rsidRPr="00DD4CAE">
                <w:rPr>
                  <w:rStyle w:val="Hyperlink"/>
                  <w:rFonts w:asciiTheme="majorHAnsi" w:hAnsiTheme="majorHAnsi" w:cstheme="majorHAnsi"/>
                </w:rPr>
                <w:t>www.copasa.com.br</w:t>
              </w:r>
            </w:hyperlink>
            <w:r w:rsidRPr="00DD4CAE">
              <w:rPr>
                <w:rFonts w:asciiTheme="majorHAnsi" w:hAnsiTheme="majorHAnsi" w:cstheme="majorHAnsi"/>
              </w:rPr>
              <w:t xml:space="preserve"> (link: licitações e contratos/licitações, pesquisar pelo número da licitação), a partir do dia 16/08/2023</w:t>
            </w:r>
            <w:r w:rsidR="00DD4CAE" w:rsidRPr="00DD4CAE">
              <w:rPr>
                <w:rFonts w:asciiTheme="majorHAnsi" w:hAnsiTheme="majorHAnsi" w:cstheme="majorHAnsi"/>
              </w:rPr>
              <w:t>.</w:t>
            </w:r>
          </w:p>
          <w:p w14:paraId="308DB768" w14:textId="3A7370A4" w:rsidR="00AF0EDE" w:rsidRPr="00DD4CAE" w:rsidRDefault="00AF0EDE" w:rsidP="00BB5C26">
            <w:pPr>
              <w:jc w:val="both"/>
              <w:rPr>
                <w:rFonts w:asciiTheme="majorHAnsi" w:hAnsiTheme="majorHAnsi" w:cstheme="majorHAnsi"/>
              </w:rPr>
            </w:pPr>
            <w:hyperlink r:id="rId10" w:history="1">
              <w:r w:rsidRPr="00DD4CAE">
                <w:rPr>
                  <w:rStyle w:val="Hyperlink"/>
                  <w:rFonts w:asciiTheme="majorHAnsi" w:hAnsiTheme="majorHAnsi" w:cstheme="majorHAnsi"/>
                </w:rPr>
                <w:t>https://www2.copasa.com.br/PortalComprasPrd/#/pesquisaDetalhes/FA5E2FE970211EDE8F8B55C401F7C1DF</w:t>
              </w:r>
            </w:hyperlink>
          </w:p>
        </w:tc>
      </w:tr>
    </w:tbl>
    <w:p w14:paraId="3EFC289B" w14:textId="77777777" w:rsidR="00F05940" w:rsidRPr="00DD4CAE" w:rsidRDefault="00F05940" w:rsidP="00295C4B">
      <w:pPr>
        <w:rPr>
          <w:rFonts w:asciiTheme="majorHAnsi" w:hAnsiTheme="majorHAnsi" w:cstheme="majorHAnsi"/>
        </w:rPr>
      </w:pPr>
    </w:p>
    <w:p w14:paraId="6AAE9567" w14:textId="77777777" w:rsidR="00F05940" w:rsidRPr="00DD4CAE" w:rsidRDefault="00F05940" w:rsidP="00295C4B">
      <w:pPr>
        <w:rPr>
          <w:rFonts w:asciiTheme="majorHAnsi" w:hAnsiTheme="majorHAnsi" w:cstheme="majorHAnsi"/>
        </w:rPr>
      </w:pPr>
    </w:p>
    <w:p w14:paraId="3C62F724" w14:textId="77777777" w:rsidR="00295C4B" w:rsidRPr="00DD4CAE" w:rsidRDefault="00295C4B" w:rsidP="00295C4B">
      <w:pPr>
        <w:rPr>
          <w:rFonts w:asciiTheme="majorHAnsi" w:hAnsiTheme="majorHAnsi" w:cstheme="majorHAnsi"/>
        </w:rPr>
      </w:pPr>
      <w:r w:rsidRPr="00DD4CAE">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DD4CAE" w:rsidRDefault="00484DC8" w:rsidP="00295C4B">
      <w:pPr>
        <w:autoSpaceDE w:val="0"/>
        <w:autoSpaceDN w:val="0"/>
        <w:adjustRightInd w:val="0"/>
        <w:jc w:val="center"/>
        <w:rPr>
          <w:rFonts w:asciiTheme="majorHAnsi" w:hAnsiTheme="majorHAnsi" w:cstheme="majorHAnsi"/>
          <w:b/>
        </w:rPr>
      </w:pPr>
    </w:p>
    <w:p w14:paraId="1D7219A8" w14:textId="77777777" w:rsidR="004970BF" w:rsidRPr="00DD4CAE" w:rsidRDefault="004970BF" w:rsidP="00295C4B">
      <w:pPr>
        <w:autoSpaceDE w:val="0"/>
        <w:autoSpaceDN w:val="0"/>
        <w:adjustRightInd w:val="0"/>
        <w:jc w:val="center"/>
        <w:rPr>
          <w:rFonts w:asciiTheme="majorHAnsi" w:hAnsiTheme="majorHAnsi" w:cstheme="majorHAnsi"/>
          <w:b/>
        </w:rPr>
      </w:pPr>
    </w:p>
    <w:p w14:paraId="685006D6" w14:textId="77777777" w:rsidR="00295C4B" w:rsidRPr="00DD4CAE" w:rsidRDefault="00295C4B" w:rsidP="00295C4B">
      <w:pPr>
        <w:autoSpaceDE w:val="0"/>
        <w:autoSpaceDN w:val="0"/>
        <w:adjustRightInd w:val="0"/>
        <w:jc w:val="center"/>
        <w:rPr>
          <w:rFonts w:asciiTheme="majorHAnsi" w:hAnsiTheme="majorHAnsi" w:cstheme="majorHAnsi"/>
          <w:b/>
        </w:rPr>
      </w:pPr>
      <w:r w:rsidRPr="00DD4CAE">
        <w:rPr>
          <w:rFonts w:asciiTheme="majorHAnsi" w:hAnsiTheme="majorHAnsi" w:cstheme="majorHAnsi"/>
          <w:b/>
        </w:rPr>
        <w:t>ESTADO DE MINAS GERAIS</w:t>
      </w:r>
    </w:p>
    <w:p w14:paraId="4AB48802" w14:textId="77777777" w:rsidR="00382AD8" w:rsidRPr="00DD4CAE" w:rsidRDefault="00382AD8" w:rsidP="00295C4B">
      <w:pPr>
        <w:autoSpaceDE w:val="0"/>
        <w:autoSpaceDN w:val="0"/>
        <w:adjustRightInd w:val="0"/>
        <w:jc w:val="center"/>
        <w:rPr>
          <w:rFonts w:asciiTheme="majorHAnsi" w:hAnsiTheme="majorHAnsi" w:cstheme="majorHAnsi"/>
          <w:b/>
        </w:rPr>
      </w:pPr>
    </w:p>
    <w:p w14:paraId="17436B1D" w14:textId="77777777" w:rsidR="00DD4CAE" w:rsidRDefault="00DD4CAE" w:rsidP="00942933">
      <w:pPr>
        <w:autoSpaceDE w:val="0"/>
        <w:autoSpaceDN w:val="0"/>
        <w:adjustRightInd w:val="0"/>
        <w:jc w:val="both"/>
        <w:rPr>
          <w:rFonts w:asciiTheme="majorHAnsi" w:hAnsiTheme="majorHAnsi" w:cstheme="majorHAnsi"/>
          <w:b/>
        </w:rPr>
      </w:pPr>
      <w:r w:rsidRPr="00DD4CAE">
        <w:rPr>
          <w:rFonts w:asciiTheme="majorHAnsi" w:hAnsiTheme="majorHAnsi" w:cstheme="majorHAnsi"/>
          <w:b/>
        </w:rPr>
        <w:t>CESAMA - COMPANHIA DE SANEAMENTO MUNICIPAL JUIZ DE FORA / MG</w:t>
      </w:r>
    </w:p>
    <w:p w14:paraId="42B246D5" w14:textId="77777777" w:rsidR="00DD4CAE" w:rsidRDefault="00DD4CAE" w:rsidP="00942933">
      <w:pPr>
        <w:autoSpaceDE w:val="0"/>
        <w:autoSpaceDN w:val="0"/>
        <w:adjustRightInd w:val="0"/>
        <w:jc w:val="both"/>
        <w:rPr>
          <w:rFonts w:asciiTheme="majorHAnsi" w:hAnsiTheme="majorHAnsi" w:cstheme="majorHAnsi"/>
          <w:b/>
        </w:rPr>
      </w:pPr>
    </w:p>
    <w:p w14:paraId="0EFBEBB3" w14:textId="5A13BFCF" w:rsidR="00DD4CAE" w:rsidRDefault="00DD4CAE" w:rsidP="00942933">
      <w:pPr>
        <w:autoSpaceDE w:val="0"/>
        <w:autoSpaceDN w:val="0"/>
        <w:adjustRightInd w:val="0"/>
        <w:jc w:val="both"/>
        <w:rPr>
          <w:rFonts w:asciiTheme="majorHAnsi" w:hAnsiTheme="majorHAnsi" w:cstheme="majorHAnsi"/>
          <w:b/>
        </w:rPr>
      </w:pPr>
      <w:r w:rsidRPr="00DD4CAE">
        <w:rPr>
          <w:rFonts w:asciiTheme="majorHAnsi" w:hAnsiTheme="majorHAnsi" w:cstheme="majorHAnsi"/>
          <w:b/>
        </w:rPr>
        <w:t xml:space="preserve">AVISO DE </w:t>
      </w:r>
      <w:proofErr w:type="gramStart"/>
      <w:r w:rsidRPr="00DD4CAE">
        <w:rPr>
          <w:rFonts w:asciiTheme="majorHAnsi" w:hAnsiTheme="majorHAnsi" w:cstheme="majorHAnsi"/>
          <w:b/>
        </w:rPr>
        <w:t>LICITAÇÃO  PREGÃO</w:t>
      </w:r>
      <w:proofErr w:type="gramEnd"/>
      <w:r w:rsidRPr="00DD4CAE">
        <w:rPr>
          <w:rFonts w:asciiTheme="majorHAnsi" w:hAnsiTheme="majorHAnsi" w:cstheme="majorHAnsi"/>
          <w:b/>
        </w:rPr>
        <w:t xml:space="preserve"> ELETRÔNICO Nº 048/23   </w:t>
      </w:r>
    </w:p>
    <w:p w14:paraId="3AB26C48" w14:textId="6FC3C079" w:rsidR="00942933" w:rsidRDefault="00942933" w:rsidP="00942933">
      <w:pPr>
        <w:autoSpaceDE w:val="0"/>
        <w:autoSpaceDN w:val="0"/>
        <w:adjustRightInd w:val="0"/>
        <w:jc w:val="both"/>
        <w:rPr>
          <w:rFonts w:asciiTheme="majorHAnsi" w:hAnsiTheme="majorHAnsi" w:cstheme="majorHAnsi"/>
        </w:rPr>
      </w:pPr>
      <w:r w:rsidRPr="00DD4CAE">
        <w:rPr>
          <w:rFonts w:asciiTheme="majorHAnsi" w:hAnsiTheme="majorHAnsi" w:cstheme="majorHAnsi"/>
        </w:rPr>
        <w:lastRenderedPageBreak/>
        <w:t xml:space="preserve">OBJETO: Contratação de empresa especializada para recebimento e disposição final ambientalmente adequada de resíduos sólidos inertes, constituídos de terra, lama e entulho, provenientes das escavações realizadas nos serviços de manutenção dos sistemas de abastecimento de água e de esgotamento sanitário operados </w:t>
      </w:r>
      <w:proofErr w:type="gramStart"/>
      <w:r w:rsidRPr="00DD4CAE">
        <w:rPr>
          <w:rFonts w:asciiTheme="majorHAnsi" w:hAnsiTheme="majorHAnsi" w:cstheme="majorHAnsi"/>
        </w:rPr>
        <w:t>pela  CESAMA</w:t>
      </w:r>
      <w:proofErr w:type="gramEnd"/>
      <w:r w:rsidRPr="00DD4CAE">
        <w:rPr>
          <w:rFonts w:asciiTheme="majorHAnsi" w:hAnsiTheme="majorHAnsi" w:cstheme="majorHAnsi"/>
        </w:rPr>
        <w:t xml:space="preserve">. DATA DA ABERTURA: 25/08/2023. HORA: 09:00 horas (horário de Brasília/DF) LOCAL: no sítio </w:t>
      </w:r>
      <w:hyperlink r:id="rId12" w:history="1">
        <w:r w:rsidR="00DC69FC" w:rsidRPr="00C45636">
          <w:rPr>
            <w:rStyle w:val="Hyperlink"/>
            <w:rFonts w:asciiTheme="majorHAnsi" w:hAnsiTheme="majorHAnsi" w:cstheme="majorHAnsi"/>
          </w:rPr>
          <w:t>https://www.gov.br/compras/pt-br/</w:t>
        </w:r>
      </w:hyperlink>
      <w:r w:rsidR="00DC69FC">
        <w:rPr>
          <w:rFonts w:asciiTheme="majorHAnsi" w:hAnsiTheme="majorHAnsi" w:cstheme="majorHAnsi"/>
        </w:rPr>
        <w:t xml:space="preserve"> </w:t>
      </w:r>
      <w:r w:rsidRPr="00DD4CAE">
        <w:rPr>
          <w:rFonts w:asciiTheme="majorHAnsi" w:hAnsiTheme="majorHAnsi" w:cstheme="majorHAnsi"/>
        </w:rPr>
        <w:t xml:space="preserve">(Comprasnet) UASG: 925894 – Companhia de Saneamento Municipal – CESAMA RECEBIMENTO DAS PROPOSTAS E DOCUMENTAÇÃO DE HABILITAÇÃO: a partir da data da divulgação do Edital no portal  </w:t>
      </w:r>
      <w:hyperlink r:id="rId13" w:history="1">
        <w:r w:rsidR="00DC69FC" w:rsidRPr="00C45636">
          <w:rPr>
            <w:rStyle w:val="Hyperlink"/>
            <w:rFonts w:asciiTheme="majorHAnsi" w:hAnsiTheme="majorHAnsi" w:cstheme="majorHAnsi"/>
          </w:rPr>
          <w:t>https://www.gov.br/compras/pt-br/</w:t>
        </w:r>
      </w:hyperlink>
      <w:r w:rsidR="00DC69FC">
        <w:rPr>
          <w:rFonts w:asciiTheme="majorHAnsi" w:hAnsiTheme="majorHAnsi" w:cstheme="majorHAnsi"/>
        </w:rPr>
        <w:t xml:space="preserve"> -</w:t>
      </w:r>
      <w:r w:rsidRPr="00DD4CAE">
        <w:rPr>
          <w:rFonts w:asciiTheme="majorHAnsi" w:hAnsiTheme="majorHAnsi" w:cstheme="majorHAnsi"/>
        </w:rPr>
        <w:t xml:space="preserve"> O Edital encontra-se disponível para download no Portal de Compras Governamentais, no endereço </w:t>
      </w:r>
      <w:hyperlink r:id="rId14" w:history="1">
        <w:r w:rsidR="00DC69FC" w:rsidRPr="00C45636">
          <w:rPr>
            <w:rStyle w:val="Hyperlink"/>
            <w:rFonts w:asciiTheme="majorHAnsi" w:hAnsiTheme="majorHAnsi" w:cstheme="majorHAnsi"/>
          </w:rPr>
          <w:t>https://www.gov.br/compras/pt-br/</w:t>
        </w:r>
      </w:hyperlink>
      <w:r w:rsidR="00DC69FC">
        <w:rPr>
          <w:rFonts w:asciiTheme="majorHAnsi" w:hAnsiTheme="majorHAnsi" w:cstheme="majorHAnsi"/>
        </w:rPr>
        <w:t xml:space="preserve"> </w:t>
      </w:r>
      <w:r w:rsidRPr="00DD4CAE">
        <w:rPr>
          <w:rFonts w:asciiTheme="majorHAnsi" w:hAnsiTheme="majorHAnsi" w:cstheme="majorHAnsi"/>
        </w:rPr>
        <w:t xml:space="preserve">e no sítio </w:t>
      </w:r>
      <w:r w:rsidR="00DC69FC">
        <w:rPr>
          <w:rFonts w:asciiTheme="majorHAnsi" w:hAnsiTheme="majorHAnsi" w:cstheme="majorHAnsi"/>
        </w:rPr>
        <w:t xml:space="preserve">eletrônico: </w:t>
      </w:r>
      <w:hyperlink r:id="rId15" w:history="1">
        <w:r w:rsidR="00DC69FC" w:rsidRPr="00C45636">
          <w:rPr>
            <w:rStyle w:val="Hyperlink"/>
            <w:rFonts w:asciiTheme="majorHAnsi" w:hAnsiTheme="majorHAnsi" w:cstheme="majorHAnsi"/>
          </w:rPr>
          <w:t>www.cesama.com.br</w:t>
        </w:r>
      </w:hyperlink>
      <w:r w:rsidR="00DC69FC">
        <w:rPr>
          <w:rFonts w:asciiTheme="majorHAnsi" w:hAnsiTheme="majorHAnsi" w:cstheme="majorHAnsi"/>
        </w:rPr>
        <w:t xml:space="preserve">. </w:t>
      </w:r>
      <w:r w:rsidRPr="00DD4CAE">
        <w:rPr>
          <w:rFonts w:asciiTheme="majorHAnsi" w:hAnsiTheme="majorHAnsi" w:cstheme="majorHAnsi"/>
        </w:rPr>
        <w:t xml:space="preserve">Para informações: www.cesama.com.br, Telefones: (32) 3692-9200 / 9201 ou </w:t>
      </w:r>
      <w:proofErr w:type="spellStart"/>
      <w:r w:rsidRPr="00DD4CAE">
        <w:rPr>
          <w:rFonts w:asciiTheme="majorHAnsi" w:hAnsiTheme="majorHAnsi" w:cstheme="majorHAnsi"/>
        </w:rPr>
        <w:t>email</w:t>
      </w:r>
      <w:proofErr w:type="spellEnd"/>
      <w:r w:rsidRPr="00DD4CAE">
        <w:rPr>
          <w:rFonts w:asciiTheme="majorHAnsi" w:hAnsiTheme="majorHAnsi" w:cstheme="majorHAnsi"/>
        </w:rPr>
        <w:t xml:space="preserve">: </w:t>
      </w:r>
      <w:hyperlink r:id="rId16" w:history="1">
        <w:r w:rsidRPr="00DD4CAE">
          <w:rPr>
            <w:rStyle w:val="Hyperlink"/>
            <w:rFonts w:asciiTheme="majorHAnsi" w:hAnsiTheme="majorHAnsi" w:cstheme="majorHAnsi"/>
          </w:rPr>
          <w:t>licita@cesama.com.br</w:t>
        </w:r>
      </w:hyperlink>
      <w:r w:rsidRPr="00DD4CAE">
        <w:rPr>
          <w:rFonts w:asciiTheme="majorHAnsi" w:hAnsiTheme="majorHAnsi" w:cstheme="majorHAnsi"/>
        </w:rPr>
        <w:t xml:space="preserve">. </w:t>
      </w:r>
      <w:hyperlink r:id="rId17" w:history="1">
        <w:r w:rsidRPr="00DD4CAE">
          <w:rPr>
            <w:rStyle w:val="Hyperlink"/>
            <w:rFonts w:asciiTheme="majorHAnsi" w:hAnsiTheme="majorHAnsi" w:cstheme="majorHAnsi"/>
          </w:rPr>
          <w:t>https://www.cesama.com.br/licitacoes-e-contratos/editais-resultados/pregao-eletronico</w:t>
        </w:r>
      </w:hyperlink>
      <w:r w:rsidRPr="00DD4CAE">
        <w:rPr>
          <w:rFonts w:asciiTheme="majorHAnsi" w:hAnsiTheme="majorHAnsi" w:cstheme="majorHAnsi"/>
        </w:rPr>
        <w:t xml:space="preserve">. </w:t>
      </w:r>
    </w:p>
    <w:p w14:paraId="6E46F0C2" w14:textId="77777777" w:rsidR="00B35BE8" w:rsidRPr="00DD4CAE" w:rsidRDefault="00B35BE8" w:rsidP="00942933">
      <w:pPr>
        <w:autoSpaceDE w:val="0"/>
        <w:autoSpaceDN w:val="0"/>
        <w:adjustRightInd w:val="0"/>
        <w:jc w:val="both"/>
        <w:rPr>
          <w:rFonts w:asciiTheme="majorHAnsi" w:hAnsiTheme="majorHAnsi" w:cstheme="majorHAnsi"/>
          <w:b/>
        </w:rPr>
      </w:pPr>
    </w:p>
    <w:p w14:paraId="1145A51C" w14:textId="585CD11A" w:rsidR="00DD4CAE" w:rsidRPr="00DD4CAE" w:rsidRDefault="00DD4CAE" w:rsidP="00B35BE8">
      <w:pPr>
        <w:jc w:val="both"/>
        <w:rPr>
          <w:rFonts w:asciiTheme="majorHAnsi" w:eastAsia="Times New Roman" w:hAnsiTheme="majorHAnsi" w:cstheme="majorHAnsi"/>
          <w:b/>
          <w:bCs/>
        </w:rPr>
      </w:pPr>
      <w:r w:rsidRPr="00DD4CAE">
        <w:rPr>
          <w:rFonts w:asciiTheme="majorHAnsi" w:eastAsia="Times New Roman" w:hAnsiTheme="majorHAnsi" w:cstheme="majorHAnsi"/>
          <w:b/>
          <w:bCs/>
        </w:rPr>
        <w:t>PREGÃO ELETRÔNICO Nº 29/2023 - (DECRETO Nº 10.024/2019)</w:t>
      </w:r>
    </w:p>
    <w:p w14:paraId="3B9C4ECA" w14:textId="70E450B4" w:rsidR="00B35BE8" w:rsidRPr="00DD4CAE" w:rsidRDefault="00B35BE8" w:rsidP="00B35BE8">
      <w:pPr>
        <w:jc w:val="both"/>
        <w:rPr>
          <w:rFonts w:asciiTheme="majorHAnsi" w:eastAsia="Times New Roman" w:hAnsiTheme="majorHAnsi" w:cstheme="majorHAnsi"/>
          <w:color w:val="000000"/>
        </w:rPr>
      </w:pPr>
      <w:r w:rsidRPr="0023212F">
        <w:rPr>
          <w:rFonts w:asciiTheme="majorHAnsi" w:eastAsia="Times New Roman" w:hAnsiTheme="majorHAnsi" w:cstheme="majorHAnsi"/>
          <w:color w:val="000000"/>
        </w:rPr>
        <w:t xml:space="preserve">Objeto: Pregão Eletrônico - Contratação de empresa para execução de serviços de limpeza e desobstrução de redes, ramais e caixas de esgoto com uso de caminhões </w:t>
      </w:r>
      <w:proofErr w:type="spellStart"/>
      <w:r w:rsidRPr="0023212F">
        <w:rPr>
          <w:rFonts w:asciiTheme="majorHAnsi" w:eastAsia="Times New Roman" w:hAnsiTheme="majorHAnsi" w:cstheme="majorHAnsi"/>
          <w:color w:val="000000"/>
        </w:rPr>
        <w:t>hidrovácuo</w:t>
      </w:r>
      <w:proofErr w:type="spellEnd"/>
      <w:r w:rsidRPr="0023212F">
        <w:rPr>
          <w:rFonts w:asciiTheme="majorHAnsi" w:eastAsia="Times New Roman" w:hAnsiTheme="majorHAnsi" w:cstheme="majorHAnsi"/>
          <w:color w:val="000000"/>
        </w:rPr>
        <w:t xml:space="preserve"> combinado com </w:t>
      </w:r>
      <w:proofErr w:type="spellStart"/>
      <w:r w:rsidRPr="0023212F">
        <w:rPr>
          <w:rFonts w:asciiTheme="majorHAnsi" w:eastAsia="Times New Roman" w:hAnsiTheme="majorHAnsi" w:cstheme="majorHAnsi"/>
          <w:color w:val="000000"/>
        </w:rPr>
        <w:t>hidrojato</w:t>
      </w:r>
      <w:proofErr w:type="spellEnd"/>
      <w:r w:rsidRPr="0023212F">
        <w:rPr>
          <w:rFonts w:asciiTheme="majorHAnsi" w:eastAsia="Times New Roman" w:hAnsiTheme="majorHAnsi" w:cstheme="majorHAnsi"/>
          <w:color w:val="000000"/>
        </w:rPr>
        <w:t>, que venham a atender à demanda da Gerência de Operação DRTO em todo município de Juiz de Fora (áreas urbanas e distritais) em seu sistema coletor de esgoto sanitário.</w:t>
      </w:r>
      <w:r w:rsidRPr="0023212F">
        <w:rPr>
          <w:rFonts w:asciiTheme="majorHAnsi" w:eastAsia="Times New Roman" w:hAnsiTheme="majorHAnsi" w:cstheme="majorHAnsi"/>
          <w:color w:val="000000"/>
        </w:rPr>
        <w:br/>
      </w:r>
      <w:r w:rsidRPr="0023212F">
        <w:rPr>
          <w:rFonts w:asciiTheme="majorHAnsi" w:eastAsia="Times New Roman" w:hAnsiTheme="majorHAnsi" w:cstheme="majorHAnsi"/>
          <w:bCs/>
          <w:color w:val="000000"/>
        </w:rPr>
        <w:t>Edital a partir de:</w:t>
      </w:r>
      <w:r w:rsidRPr="0023212F">
        <w:rPr>
          <w:rFonts w:asciiTheme="majorHAnsi" w:eastAsia="Times New Roman" w:hAnsiTheme="majorHAnsi" w:cstheme="majorHAnsi"/>
          <w:color w:val="000000"/>
        </w:rPr>
        <w:t xml:space="preserve"> 15/08/2023 das 08:00 às 12:00 </w:t>
      </w:r>
      <w:proofErr w:type="spellStart"/>
      <w:r w:rsidRPr="0023212F">
        <w:rPr>
          <w:rFonts w:asciiTheme="majorHAnsi" w:eastAsia="Times New Roman" w:hAnsiTheme="majorHAnsi" w:cstheme="majorHAnsi"/>
          <w:color w:val="000000"/>
        </w:rPr>
        <w:t>Hs</w:t>
      </w:r>
      <w:proofErr w:type="spellEnd"/>
      <w:r w:rsidRPr="0023212F">
        <w:rPr>
          <w:rFonts w:asciiTheme="majorHAnsi" w:eastAsia="Times New Roman" w:hAnsiTheme="majorHAnsi" w:cstheme="majorHAnsi"/>
          <w:color w:val="000000"/>
        </w:rPr>
        <w:t xml:space="preserve"> e das 14:00 às 17:00 </w:t>
      </w:r>
      <w:proofErr w:type="spellStart"/>
      <w:r w:rsidRPr="0023212F">
        <w:rPr>
          <w:rFonts w:asciiTheme="majorHAnsi" w:eastAsia="Times New Roman" w:hAnsiTheme="majorHAnsi" w:cstheme="majorHAnsi"/>
          <w:color w:val="000000"/>
        </w:rPr>
        <w:t>Hs</w:t>
      </w:r>
      <w:proofErr w:type="spellEnd"/>
      <w:r w:rsidR="00DD4CAE" w:rsidRPr="00DD4CAE">
        <w:rPr>
          <w:rFonts w:asciiTheme="majorHAnsi" w:eastAsia="Times New Roman" w:hAnsiTheme="majorHAnsi" w:cstheme="majorHAnsi"/>
          <w:color w:val="000000"/>
        </w:rPr>
        <w:t xml:space="preserve"> - </w:t>
      </w:r>
      <w:r w:rsidRPr="0023212F">
        <w:rPr>
          <w:rFonts w:asciiTheme="majorHAnsi" w:eastAsia="Times New Roman" w:hAnsiTheme="majorHAnsi" w:cstheme="majorHAnsi"/>
          <w:bCs/>
          <w:color w:val="000000"/>
        </w:rPr>
        <w:t>Endereço:</w:t>
      </w:r>
      <w:r w:rsidRPr="0023212F">
        <w:rPr>
          <w:rFonts w:asciiTheme="majorHAnsi" w:eastAsia="Times New Roman" w:hAnsiTheme="majorHAnsi" w:cstheme="majorHAnsi"/>
          <w:color w:val="000000"/>
        </w:rPr>
        <w:t> Av. Rio Branco, 1843 - 8º ao 11º Andares - Centro - Centro - Juiz de Fora (MG)</w:t>
      </w:r>
      <w:r w:rsidRPr="0023212F">
        <w:rPr>
          <w:rFonts w:asciiTheme="majorHAnsi" w:eastAsia="Times New Roman" w:hAnsiTheme="majorHAnsi" w:cstheme="majorHAnsi"/>
          <w:color w:val="000000"/>
        </w:rPr>
        <w:br/>
      </w:r>
      <w:r w:rsidRPr="0023212F">
        <w:rPr>
          <w:rFonts w:asciiTheme="majorHAnsi" w:eastAsia="Times New Roman" w:hAnsiTheme="majorHAnsi" w:cstheme="majorHAnsi"/>
          <w:bCs/>
          <w:color w:val="000000"/>
        </w:rPr>
        <w:t>Telefone:</w:t>
      </w:r>
      <w:r w:rsidRPr="0023212F">
        <w:rPr>
          <w:rFonts w:asciiTheme="majorHAnsi" w:eastAsia="Times New Roman" w:hAnsiTheme="majorHAnsi" w:cstheme="majorHAnsi"/>
          <w:color w:val="000000"/>
        </w:rPr>
        <w:t> (0xx32) 36929200</w:t>
      </w:r>
      <w:r w:rsidR="00DD4CAE" w:rsidRPr="00DD4CAE">
        <w:rPr>
          <w:rFonts w:asciiTheme="majorHAnsi" w:eastAsia="Times New Roman" w:hAnsiTheme="majorHAnsi" w:cstheme="majorHAnsi"/>
          <w:color w:val="000000"/>
        </w:rPr>
        <w:t xml:space="preserve"> - </w:t>
      </w:r>
      <w:r w:rsidRPr="0023212F">
        <w:rPr>
          <w:rFonts w:asciiTheme="majorHAnsi" w:eastAsia="Times New Roman" w:hAnsiTheme="majorHAnsi" w:cstheme="majorHAnsi"/>
          <w:bCs/>
          <w:color w:val="000000"/>
        </w:rPr>
        <w:t>Fax:</w:t>
      </w:r>
      <w:r w:rsidRPr="0023212F">
        <w:rPr>
          <w:rFonts w:asciiTheme="majorHAnsi" w:eastAsia="Times New Roman" w:hAnsiTheme="majorHAnsi" w:cstheme="majorHAnsi"/>
          <w:color w:val="000000"/>
        </w:rPr>
        <w:t> (0xx32) 9202</w:t>
      </w:r>
      <w:r w:rsidR="00DD4CAE" w:rsidRPr="00DD4CAE">
        <w:rPr>
          <w:rFonts w:asciiTheme="majorHAnsi" w:eastAsia="Times New Roman" w:hAnsiTheme="majorHAnsi" w:cstheme="majorHAnsi"/>
          <w:color w:val="000000"/>
        </w:rPr>
        <w:t xml:space="preserve">. </w:t>
      </w:r>
      <w:r w:rsidRPr="0023212F">
        <w:rPr>
          <w:rFonts w:asciiTheme="majorHAnsi" w:eastAsia="Times New Roman" w:hAnsiTheme="majorHAnsi" w:cstheme="majorHAnsi"/>
          <w:bCs/>
          <w:color w:val="000000"/>
        </w:rPr>
        <w:t>Entrega da Proposta:</w:t>
      </w:r>
      <w:r w:rsidRPr="0023212F">
        <w:rPr>
          <w:rFonts w:asciiTheme="majorHAnsi" w:eastAsia="Times New Roman" w:hAnsiTheme="majorHAnsi" w:cstheme="majorHAnsi"/>
          <w:color w:val="000000"/>
        </w:rPr>
        <w:t>  a partir de 15/08/2023 às 08:00Hs</w:t>
      </w:r>
      <w:r w:rsidRPr="0023212F">
        <w:rPr>
          <w:rFonts w:asciiTheme="majorHAnsi" w:eastAsia="Times New Roman" w:hAnsiTheme="majorHAnsi" w:cstheme="majorHAnsi"/>
          <w:color w:val="000000"/>
        </w:rPr>
        <w:br/>
      </w:r>
      <w:r w:rsidRPr="0023212F">
        <w:rPr>
          <w:rFonts w:asciiTheme="majorHAnsi" w:eastAsia="Times New Roman" w:hAnsiTheme="majorHAnsi" w:cstheme="majorHAnsi"/>
          <w:bCs/>
          <w:color w:val="000000"/>
        </w:rPr>
        <w:t>Abertura da Proposta:</w:t>
      </w:r>
      <w:r w:rsidRPr="0023212F">
        <w:rPr>
          <w:rFonts w:asciiTheme="majorHAnsi" w:eastAsia="Times New Roman" w:hAnsiTheme="majorHAnsi" w:cstheme="majorHAnsi"/>
          <w:color w:val="000000"/>
        </w:rPr>
        <w:t xml:space="preserve">  em 25/08/2023 às 09:00Hs, no endereço: </w:t>
      </w:r>
      <w:hyperlink r:id="rId18" w:history="1">
        <w:r w:rsidRPr="00DD4CAE">
          <w:rPr>
            <w:rStyle w:val="Hyperlink"/>
            <w:rFonts w:asciiTheme="majorHAnsi" w:eastAsia="Times New Roman" w:hAnsiTheme="majorHAnsi" w:cstheme="majorHAnsi"/>
          </w:rPr>
          <w:t>www.compras.gov.br</w:t>
        </w:r>
      </w:hyperlink>
      <w:r w:rsidRPr="00DD4CAE">
        <w:rPr>
          <w:rFonts w:asciiTheme="majorHAnsi" w:eastAsia="Times New Roman" w:hAnsiTheme="majorHAnsi" w:cstheme="majorHAnsi"/>
          <w:color w:val="000000"/>
        </w:rPr>
        <w:t>.</w:t>
      </w:r>
    </w:p>
    <w:p w14:paraId="328F3977" w14:textId="77777777" w:rsidR="00B35BE8" w:rsidRPr="00DD4CAE" w:rsidRDefault="00B35BE8" w:rsidP="00942933">
      <w:pPr>
        <w:autoSpaceDE w:val="0"/>
        <w:autoSpaceDN w:val="0"/>
        <w:adjustRightInd w:val="0"/>
        <w:jc w:val="both"/>
        <w:rPr>
          <w:rFonts w:asciiTheme="majorHAnsi" w:hAnsiTheme="majorHAnsi" w:cstheme="majorHAnsi"/>
          <w:b/>
        </w:rPr>
      </w:pPr>
    </w:p>
    <w:p w14:paraId="69F0E9E2" w14:textId="77777777" w:rsidR="00942933" w:rsidRPr="00DD4CAE" w:rsidRDefault="00942933" w:rsidP="00295C4B">
      <w:pPr>
        <w:autoSpaceDE w:val="0"/>
        <w:autoSpaceDN w:val="0"/>
        <w:adjustRightInd w:val="0"/>
        <w:jc w:val="center"/>
        <w:rPr>
          <w:rFonts w:asciiTheme="majorHAnsi" w:hAnsiTheme="majorHAnsi" w:cstheme="majorHAnsi"/>
          <w:b/>
        </w:rPr>
      </w:pPr>
    </w:p>
    <w:p w14:paraId="38C43728" w14:textId="03C2ABC4" w:rsidR="0010199B" w:rsidRPr="00DD4CAE" w:rsidRDefault="00DD4CAE" w:rsidP="0010199B">
      <w:pPr>
        <w:autoSpaceDE w:val="0"/>
        <w:autoSpaceDN w:val="0"/>
        <w:adjustRightInd w:val="0"/>
        <w:jc w:val="both"/>
        <w:rPr>
          <w:rFonts w:asciiTheme="majorHAnsi" w:hAnsiTheme="majorHAnsi" w:cstheme="majorHAnsi"/>
          <w:b/>
        </w:rPr>
      </w:pPr>
      <w:r w:rsidRPr="00DD4CAE">
        <w:rPr>
          <w:rFonts w:asciiTheme="majorHAnsi" w:hAnsiTheme="majorHAnsi" w:cstheme="majorHAnsi"/>
          <w:b/>
        </w:rPr>
        <w:t xml:space="preserve">GASMIG FMP - 0004/23 DATA E HORÁRIO DE ABERTURA DA LICITAÇÃO </w:t>
      </w:r>
    </w:p>
    <w:p w14:paraId="30457D4A" w14:textId="7384374C" w:rsidR="0010199B" w:rsidRPr="00DD4CAE" w:rsidRDefault="0010199B" w:rsidP="0010199B">
      <w:pPr>
        <w:tabs>
          <w:tab w:val="left" w:pos="9504"/>
        </w:tabs>
        <w:autoSpaceDE w:val="0"/>
        <w:autoSpaceDN w:val="0"/>
        <w:adjustRightInd w:val="0"/>
        <w:jc w:val="both"/>
        <w:rPr>
          <w:rFonts w:asciiTheme="majorHAnsi" w:hAnsiTheme="majorHAnsi" w:cstheme="majorHAnsi"/>
        </w:rPr>
      </w:pPr>
      <w:r w:rsidRPr="00DD4CAE">
        <w:rPr>
          <w:rFonts w:asciiTheme="majorHAnsi" w:hAnsiTheme="majorHAnsi" w:cstheme="majorHAnsi"/>
        </w:rPr>
        <w:t>6 de setembro de 2023 às 9:30 AM - Ano de Conclusão 2023 - Forma de Contratação -Modo Fechado Eletrônico - Menor Preço ou Maior Desconto – Objeto: Constitui objeto desta licitação a contratação de empresa especializada para prestação de serviços contínuos de construção e montagem de ramais de rua e de ligação, instalação de rede interna e conversão dos aparelhos a gás, assistência técnica, serviços de manutenção e</w:t>
      </w:r>
      <w:r w:rsidRPr="00DD4CAE">
        <w:rPr>
          <w:rFonts w:asciiTheme="majorHAnsi" w:hAnsiTheme="majorHAnsi" w:cstheme="majorHAnsi"/>
        </w:rPr>
        <w:br/>
        <w:t>conservação de instalações, faixas e dutos na área de atuação do Centro de Distribuição do Sul</w:t>
      </w:r>
      <w:r w:rsidRPr="00DD4CAE">
        <w:rPr>
          <w:rFonts w:asciiTheme="majorHAnsi" w:hAnsiTheme="majorHAnsi" w:cstheme="majorHAnsi"/>
        </w:rPr>
        <w:br/>
        <w:t>de Minas (CD-SULM), contemplando os municípios de Poços de Caldas, Caldas, Andradas,</w:t>
      </w:r>
      <w:r w:rsidRPr="00DD4CAE">
        <w:rPr>
          <w:rFonts w:asciiTheme="majorHAnsi" w:hAnsiTheme="majorHAnsi" w:cstheme="majorHAnsi"/>
        </w:rPr>
        <w:br/>
        <w:t>Albertina, Extrema, Jacutinga, Pouso Alegre e Varginha, mas não se limitando a esses. Detalhes: Envio das propostas: por meio do sítio da Licitar Digital: www.licitardigital.com.br, no período compreendido entre: a partir de 08h00 min do dia 11/08/2023 até 09h00min do dia 06/09/2023. DATAS E HORÁRIOS da sessão pública e de início da etapa de lance, conforme o seguinte: DATA E HORÁRIO DE ABERTURA DA SESSÃO PÚBLICA: A partir de 09h30min do dia 06/09/2023. DATA E HORÁRIO DE INÍCIO DA ETAPA DE LANCES: A partir de 14h30min</w:t>
      </w:r>
      <w:r w:rsidRPr="00DD4CAE">
        <w:rPr>
          <w:rFonts w:asciiTheme="majorHAnsi" w:hAnsiTheme="majorHAnsi" w:cstheme="majorHAnsi"/>
          <w:color w:val="4B4F58"/>
        </w:rPr>
        <w:t xml:space="preserve"> </w:t>
      </w:r>
      <w:r w:rsidRPr="00DD4CAE">
        <w:rPr>
          <w:rFonts w:asciiTheme="majorHAnsi" w:hAnsiTheme="majorHAnsi" w:cstheme="majorHAnsi"/>
        </w:rPr>
        <w:t>do dia 06/09/2023. O Edital está disponível no sítio: </w:t>
      </w:r>
      <w:hyperlink r:id="rId19" w:history="1">
        <w:r w:rsidRPr="00DD4CAE">
          <w:rPr>
            <w:rStyle w:val="Hyperlink"/>
            <w:rFonts w:asciiTheme="majorHAnsi" w:hAnsiTheme="majorHAnsi" w:cstheme="majorHAnsi"/>
          </w:rPr>
          <w:t>www.licitardigital.com.br</w:t>
        </w:r>
      </w:hyperlink>
      <w:r w:rsidRPr="00DD4CAE">
        <w:rPr>
          <w:rFonts w:asciiTheme="majorHAnsi" w:hAnsiTheme="majorHAnsi" w:cstheme="majorHAnsi"/>
          <w:color w:val="4B4F58"/>
        </w:rPr>
        <w:t> </w:t>
      </w:r>
      <w:r w:rsidRPr="00DD4CAE">
        <w:rPr>
          <w:rFonts w:asciiTheme="majorHAnsi" w:hAnsiTheme="majorHAnsi" w:cstheme="majorHAnsi"/>
        </w:rPr>
        <w:t>por meio de acesso identificado (</w:t>
      </w:r>
      <w:proofErr w:type="spellStart"/>
      <w:r w:rsidRPr="00DD4CAE">
        <w:rPr>
          <w:rFonts w:asciiTheme="majorHAnsi" w:hAnsiTheme="majorHAnsi" w:cstheme="majorHAnsi"/>
        </w:rPr>
        <w:t>login</w:t>
      </w:r>
      <w:proofErr w:type="spellEnd"/>
      <w:r w:rsidRPr="00DD4CAE">
        <w:rPr>
          <w:rFonts w:asciiTheme="majorHAnsi" w:hAnsiTheme="majorHAnsi" w:cstheme="majorHAnsi"/>
        </w:rPr>
        <w:t xml:space="preserve">). O certame será realizado pela Agente de Contratação Aline </w:t>
      </w:r>
      <w:proofErr w:type="spellStart"/>
      <w:r w:rsidRPr="00DD4CAE">
        <w:rPr>
          <w:rFonts w:asciiTheme="majorHAnsi" w:hAnsiTheme="majorHAnsi" w:cstheme="majorHAnsi"/>
        </w:rPr>
        <w:t>Marla</w:t>
      </w:r>
      <w:proofErr w:type="spellEnd"/>
      <w:r w:rsidRPr="00DD4CAE">
        <w:rPr>
          <w:rFonts w:asciiTheme="majorHAnsi" w:hAnsiTheme="majorHAnsi" w:cstheme="majorHAnsi"/>
        </w:rPr>
        <w:t xml:space="preserve"> </w:t>
      </w:r>
      <w:proofErr w:type="spellStart"/>
      <w:r w:rsidRPr="00DD4CAE">
        <w:rPr>
          <w:rFonts w:asciiTheme="majorHAnsi" w:hAnsiTheme="majorHAnsi" w:cstheme="majorHAnsi"/>
        </w:rPr>
        <w:t>Hummel</w:t>
      </w:r>
      <w:proofErr w:type="spellEnd"/>
      <w:r w:rsidRPr="00DD4CAE">
        <w:rPr>
          <w:rFonts w:asciiTheme="majorHAnsi" w:hAnsiTheme="majorHAnsi" w:cstheme="majorHAnsi"/>
        </w:rPr>
        <w:t xml:space="preserve"> de Souza n.º Pessoal 138.</w:t>
      </w:r>
      <w:r w:rsidR="006F6FDE" w:rsidRPr="00DD4CAE">
        <w:rPr>
          <w:rFonts w:asciiTheme="majorHAnsi" w:hAnsiTheme="majorHAnsi" w:cstheme="majorHAnsi"/>
        </w:rPr>
        <w:t xml:space="preserve"> </w:t>
      </w:r>
      <w:hyperlink r:id="rId20" w:history="1">
        <w:r w:rsidR="006F6FDE" w:rsidRPr="00DD4CAE">
          <w:rPr>
            <w:rStyle w:val="Hyperlink"/>
            <w:rFonts w:asciiTheme="majorHAnsi" w:hAnsiTheme="majorHAnsi" w:cstheme="majorHAnsi"/>
          </w:rPr>
          <w:t>https://gasmig.com.br/proximas-aberturas/</w:t>
        </w:r>
      </w:hyperlink>
      <w:r w:rsidR="006F6FDE" w:rsidRPr="00DD4CAE">
        <w:rPr>
          <w:rFonts w:asciiTheme="majorHAnsi" w:hAnsiTheme="majorHAnsi" w:cstheme="majorHAnsi"/>
        </w:rPr>
        <w:t xml:space="preserve">. </w:t>
      </w:r>
    </w:p>
    <w:p w14:paraId="489A9A88" w14:textId="77777777" w:rsidR="00382AD8" w:rsidRPr="00DD4CAE" w:rsidRDefault="00382AD8" w:rsidP="00382AD8">
      <w:pPr>
        <w:autoSpaceDE w:val="0"/>
        <w:autoSpaceDN w:val="0"/>
        <w:adjustRightInd w:val="0"/>
        <w:jc w:val="both"/>
        <w:rPr>
          <w:rFonts w:asciiTheme="majorHAnsi" w:hAnsiTheme="majorHAnsi" w:cstheme="majorHAnsi"/>
          <w:b/>
        </w:rPr>
      </w:pPr>
    </w:p>
    <w:p w14:paraId="32A0AC76" w14:textId="77777777" w:rsidR="008C0BAF" w:rsidRPr="00DD4CAE" w:rsidRDefault="008C0BAF" w:rsidP="00295C4B">
      <w:pPr>
        <w:autoSpaceDE w:val="0"/>
        <w:autoSpaceDN w:val="0"/>
        <w:adjustRightInd w:val="0"/>
        <w:jc w:val="center"/>
        <w:rPr>
          <w:rFonts w:asciiTheme="majorHAnsi" w:hAnsiTheme="majorHAnsi" w:cstheme="majorHAnsi"/>
          <w:b/>
        </w:rPr>
      </w:pPr>
    </w:p>
    <w:p w14:paraId="5E442AB6" w14:textId="5C030124" w:rsidR="00DD4CAE" w:rsidRDefault="0010199B" w:rsidP="008C0BAF">
      <w:pPr>
        <w:autoSpaceDE w:val="0"/>
        <w:autoSpaceDN w:val="0"/>
        <w:adjustRightInd w:val="0"/>
        <w:jc w:val="both"/>
        <w:rPr>
          <w:rFonts w:asciiTheme="majorHAnsi" w:hAnsiTheme="majorHAnsi" w:cstheme="majorHAnsi"/>
        </w:rPr>
      </w:pPr>
      <w:r w:rsidRPr="00DD4CAE">
        <w:rPr>
          <w:rFonts w:asciiTheme="majorHAnsi" w:hAnsiTheme="majorHAnsi" w:cstheme="majorHAnsi"/>
          <w:b/>
        </w:rPr>
        <w:t xml:space="preserve">PMMG </w:t>
      </w:r>
      <w:r w:rsidR="008C0BAF" w:rsidRPr="00DD4CAE">
        <w:rPr>
          <w:rFonts w:asciiTheme="majorHAnsi" w:hAnsiTheme="majorHAnsi" w:cstheme="majorHAnsi"/>
          <w:b/>
        </w:rPr>
        <w:t xml:space="preserve">- </w:t>
      </w:r>
      <w:r w:rsidR="00DD4CAE" w:rsidRPr="00DD4CAE">
        <w:rPr>
          <w:rFonts w:asciiTheme="majorHAnsi" w:hAnsiTheme="majorHAnsi" w:cstheme="majorHAnsi"/>
          <w:b/>
        </w:rPr>
        <w:t>AVISO DE LICITAÇÃO PMMG/COMAVE. PROCESSO DE COMPRAS Nº1254266/56/2023 - TOMADA DE PREÇOS Nº 02/2023. TIPO: MENOR PREÇO GLOBAL.</w:t>
      </w:r>
      <w:r w:rsidR="00DD4CAE" w:rsidRPr="00DD4CAE">
        <w:rPr>
          <w:rFonts w:asciiTheme="majorHAnsi" w:hAnsiTheme="majorHAnsi" w:cstheme="majorHAnsi"/>
        </w:rPr>
        <w:t xml:space="preserve"> </w:t>
      </w:r>
    </w:p>
    <w:p w14:paraId="5904F040" w14:textId="6C071837" w:rsidR="008C0BAF" w:rsidRPr="00DD4CAE" w:rsidRDefault="008C0BAF" w:rsidP="008C0BAF">
      <w:pPr>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OBJETO: Contratação de empresa especializada da área de engenharia/arquitetura com a finalidade de realizar a construção do Hangar da 6ª Base Regional de Aviação do Estado (BRAVE) da Polícia Militar de Minas Gerais, </w:t>
      </w:r>
      <w:proofErr w:type="gramStart"/>
      <w:r w:rsidRPr="00DD4CAE">
        <w:rPr>
          <w:rFonts w:asciiTheme="majorHAnsi" w:hAnsiTheme="majorHAnsi" w:cstheme="majorHAnsi"/>
        </w:rPr>
        <w:lastRenderedPageBreak/>
        <w:t>situado</w:t>
      </w:r>
      <w:proofErr w:type="gramEnd"/>
      <w:r w:rsidRPr="00DD4CAE">
        <w:rPr>
          <w:rFonts w:asciiTheme="majorHAnsi" w:hAnsiTheme="majorHAnsi" w:cstheme="majorHAnsi"/>
        </w:rPr>
        <w:t xml:space="preserve"> na avenida Alcoa, s/n, bairro Jardim Aeroporto – Poços de Caldas/MG, compreendendo uma área construída de 630,05 m², conforme Projeto Básico e demais anexos a este Edital. Regime de Execução: Empreitada por Preço Global. O edital de licitação encontra-se à disposição dos interessados no link PMMG - Licitação (policiamilitar.mg.gov.br) e</w:t>
      </w:r>
      <w:r w:rsidR="00DD4CAE">
        <w:rPr>
          <w:rFonts w:asciiTheme="majorHAnsi" w:hAnsiTheme="majorHAnsi" w:cstheme="majorHAnsi"/>
        </w:rPr>
        <w:t xml:space="preserve"> no site </w:t>
      </w:r>
      <w:hyperlink r:id="rId21" w:history="1">
        <w:r w:rsidR="00DD4CAE" w:rsidRPr="00C45636">
          <w:rPr>
            <w:rStyle w:val="Hyperlink"/>
            <w:rFonts w:asciiTheme="majorHAnsi" w:hAnsiTheme="majorHAnsi" w:cstheme="majorHAnsi"/>
          </w:rPr>
          <w:t>www.compras.mg.gov.br</w:t>
        </w:r>
      </w:hyperlink>
      <w:r w:rsidR="00DD4CAE">
        <w:rPr>
          <w:rFonts w:asciiTheme="majorHAnsi" w:hAnsiTheme="majorHAnsi" w:cstheme="majorHAnsi"/>
        </w:rPr>
        <w:t xml:space="preserve">. </w:t>
      </w:r>
      <w:r w:rsidRPr="00DD4CAE">
        <w:rPr>
          <w:rFonts w:asciiTheme="majorHAnsi" w:hAnsiTheme="majorHAnsi" w:cstheme="majorHAnsi"/>
        </w:rPr>
        <w:t xml:space="preserve">Os interessados poderão, ainda, retirar ou consultar o Edital de Licitação na Seção de Licitações e Contratos do COMAVE, situado a rua Líder, nº 152, bairro Aeroporto, Belo Horizonte/MG, CEP 31270-480 ou na sede da 6ª BRAVE, situado na avenida Alcoa, s/n, bairro Jardim Aeroporto – Poços de Caldas/MG, em dias úteis de segunda a sexta-feira, no horário de 08:30 às 12:00 horas e das 13:30 às 17:00 horas, e às </w:t>
      </w:r>
      <w:proofErr w:type="spellStart"/>
      <w:r w:rsidRPr="00DD4CAE">
        <w:rPr>
          <w:rFonts w:asciiTheme="majorHAnsi" w:hAnsiTheme="majorHAnsi" w:cstheme="majorHAnsi"/>
        </w:rPr>
        <w:t>quartasfeiras</w:t>
      </w:r>
      <w:proofErr w:type="spellEnd"/>
      <w:r w:rsidRPr="00DD4CAE">
        <w:rPr>
          <w:rFonts w:asciiTheme="majorHAnsi" w:hAnsiTheme="majorHAnsi" w:cstheme="majorHAnsi"/>
        </w:rPr>
        <w:t xml:space="preserve">, no horário de 08:30 às 13:00 horas. Para disponibilização dos projetos básicos que compõem o presente instrumento convocatório, é necessário que o interessado apresente mídia para gravação, ou </w:t>
      </w:r>
      <w:proofErr w:type="spellStart"/>
      <w:r w:rsidRPr="00DD4CAE">
        <w:rPr>
          <w:rFonts w:asciiTheme="majorHAnsi" w:hAnsiTheme="majorHAnsi" w:cstheme="majorHAnsi"/>
        </w:rPr>
        <w:t>acessálos</w:t>
      </w:r>
      <w:proofErr w:type="spellEnd"/>
      <w:r w:rsidRPr="00DD4CAE">
        <w:rPr>
          <w:rFonts w:asciiTheme="majorHAnsi" w:hAnsiTheme="majorHAnsi" w:cstheme="majorHAnsi"/>
        </w:rPr>
        <w:t xml:space="preserve"> através do link: </w:t>
      </w:r>
      <w:hyperlink r:id="rId22" w:history="1">
        <w:r w:rsidR="00DC69FC" w:rsidRPr="00C45636">
          <w:rPr>
            <w:rStyle w:val="Hyperlink"/>
            <w:rFonts w:asciiTheme="majorHAnsi" w:hAnsiTheme="majorHAnsi" w:cstheme="majorHAnsi"/>
          </w:rPr>
          <w:t>https://drive.google.com/drive/folders/1ThuV-UGDhrtdzKrR5Msud6rJ1P3UGy8e?usp=share_link</w:t>
        </w:r>
      </w:hyperlink>
      <w:r w:rsidR="00DC69FC">
        <w:rPr>
          <w:rFonts w:asciiTheme="majorHAnsi" w:hAnsiTheme="majorHAnsi" w:cstheme="majorHAnsi"/>
        </w:rPr>
        <w:t xml:space="preserve">. </w:t>
      </w:r>
      <w:r w:rsidRPr="00DD4CAE">
        <w:rPr>
          <w:rFonts w:asciiTheme="majorHAnsi" w:hAnsiTheme="majorHAnsi" w:cstheme="majorHAnsi"/>
        </w:rPr>
        <w:t xml:space="preserve">O credenciamento para a Sessão pública dar-se-á no dia 31/08/2023, de 08:30h às 09:30h horário de Brasília. A Sessão de abertura do Envelope nº 1 da “1ª fase / habilitação” e o de nº 2 da “2ª fase / proposta” será às 9:30h horário de Brasília. Local: Auditório da 18ª Região de Polícia Militar, situado na Rua Amâncio </w:t>
      </w:r>
      <w:proofErr w:type="spellStart"/>
      <w:r w:rsidRPr="00DD4CAE">
        <w:rPr>
          <w:rFonts w:asciiTheme="majorHAnsi" w:hAnsiTheme="majorHAnsi" w:cstheme="majorHAnsi"/>
        </w:rPr>
        <w:t>Mazzaropi</w:t>
      </w:r>
      <w:proofErr w:type="spellEnd"/>
      <w:r w:rsidRPr="00DD4CAE">
        <w:rPr>
          <w:rFonts w:asciiTheme="majorHAnsi" w:hAnsiTheme="majorHAnsi" w:cstheme="majorHAnsi"/>
        </w:rPr>
        <w:t>, nº 195, bairro Estância São José – Poços de Caldas/MG, CEP 37.706-011.</w:t>
      </w:r>
    </w:p>
    <w:p w14:paraId="4A96431B" w14:textId="77777777" w:rsidR="00B90B4D" w:rsidRPr="00DD4CAE" w:rsidRDefault="00B90B4D" w:rsidP="008C0BAF">
      <w:pPr>
        <w:autoSpaceDE w:val="0"/>
        <w:autoSpaceDN w:val="0"/>
        <w:adjustRightInd w:val="0"/>
        <w:jc w:val="both"/>
        <w:rPr>
          <w:rFonts w:asciiTheme="majorHAnsi" w:hAnsiTheme="majorHAnsi" w:cstheme="majorHAnsi"/>
        </w:rPr>
      </w:pPr>
    </w:p>
    <w:p w14:paraId="01993622" w14:textId="77777777" w:rsidR="00B90B4D" w:rsidRPr="00DD4CAE" w:rsidRDefault="00B90B4D" w:rsidP="008C0BAF">
      <w:pPr>
        <w:autoSpaceDE w:val="0"/>
        <w:autoSpaceDN w:val="0"/>
        <w:adjustRightInd w:val="0"/>
        <w:jc w:val="both"/>
        <w:rPr>
          <w:rFonts w:asciiTheme="majorHAnsi" w:hAnsiTheme="majorHAnsi" w:cstheme="majorHAnsi"/>
          <w:b/>
        </w:rPr>
      </w:pPr>
    </w:p>
    <w:p w14:paraId="6A949AD0" w14:textId="6738F851" w:rsidR="00DD4CAE" w:rsidRPr="00DD4CAE" w:rsidRDefault="00B90B4D" w:rsidP="008C0BAF">
      <w:pPr>
        <w:autoSpaceDE w:val="0"/>
        <w:autoSpaceDN w:val="0"/>
        <w:adjustRightInd w:val="0"/>
        <w:jc w:val="both"/>
        <w:rPr>
          <w:rFonts w:asciiTheme="majorHAnsi" w:hAnsiTheme="majorHAnsi" w:cstheme="majorHAnsi"/>
          <w:b/>
        </w:rPr>
      </w:pPr>
      <w:r w:rsidRPr="00DD4CAE">
        <w:rPr>
          <w:rFonts w:asciiTheme="majorHAnsi" w:hAnsiTheme="majorHAnsi" w:cstheme="majorHAnsi"/>
          <w:b/>
        </w:rPr>
        <w:t xml:space="preserve">PREFEITURA </w:t>
      </w:r>
      <w:r w:rsidR="00DC69FC">
        <w:rPr>
          <w:rFonts w:asciiTheme="majorHAnsi" w:hAnsiTheme="majorHAnsi" w:cstheme="majorHAnsi"/>
          <w:b/>
        </w:rPr>
        <w:t xml:space="preserve">MUNICIPAL </w:t>
      </w:r>
      <w:r w:rsidRPr="00DD4CAE">
        <w:rPr>
          <w:rFonts w:asciiTheme="majorHAnsi" w:hAnsiTheme="majorHAnsi" w:cstheme="majorHAnsi"/>
          <w:b/>
        </w:rPr>
        <w:t xml:space="preserve">DE ARINOS COMISSÃO DE LICITAÇÃO AVISO DE LICITAÇÃO </w:t>
      </w:r>
    </w:p>
    <w:p w14:paraId="6DBE693A" w14:textId="62041585" w:rsidR="00B90B4D" w:rsidRPr="00DD4CAE" w:rsidRDefault="00B90B4D" w:rsidP="008C0BAF">
      <w:pPr>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A Prefeitura Municipal de Arinos, pelo Presidente da Comissão Permanente de Licitações, torna público para o conhecimento de todos que realizará no dia 31 de agosto de 2023, às 9h00min licitação na MODALIDADE: Tomada de Preços nº 004/2023, TIPO: Menor preço por lote. OBJETO: Contratação de empresa para a execução de obras de Engenharia na execução de pavimentação asfáltica em PMF, em ruas da sede do </w:t>
      </w:r>
      <w:proofErr w:type="spellStart"/>
      <w:r w:rsidRPr="00DD4CAE">
        <w:rPr>
          <w:rFonts w:asciiTheme="majorHAnsi" w:hAnsiTheme="majorHAnsi" w:cstheme="majorHAnsi"/>
        </w:rPr>
        <w:t>Municipio</w:t>
      </w:r>
      <w:proofErr w:type="spellEnd"/>
      <w:r w:rsidRPr="00DD4CAE">
        <w:rPr>
          <w:rFonts w:asciiTheme="majorHAnsi" w:hAnsiTheme="majorHAnsi" w:cstheme="majorHAnsi"/>
        </w:rPr>
        <w:t xml:space="preserve"> e Distritos. BASE LEGAL: Lei nº 8.666/93 e as condições do Edital. Maiores informações fone 38 3635 1281.</w:t>
      </w:r>
    </w:p>
    <w:p w14:paraId="0E43D786" w14:textId="77777777" w:rsidR="00B90B4D" w:rsidRPr="00DD4CAE" w:rsidRDefault="00B90B4D" w:rsidP="008C0BAF">
      <w:pPr>
        <w:autoSpaceDE w:val="0"/>
        <w:autoSpaceDN w:val="0"/>
        <w:adjustRightInd w:val="0"/>
        <w:jc w:val="both"/>
        <w:rPr>
          <w:rFonts w:asciiTheme="majorHAnsi" w:hAnsiTheme="majorHAnsi" w:cstheme="majorHAnsi"/>
        </w:rPr>
      </w:pPr>
    </w:p>
    <w:p w14:paraId="5BAFEC25" w14:textId="77777777" w:rsidR="00B90B4D" w:rsidRPr="00DD4CAE" w:rsidRDefault="00B90B4D" w:rsidP="008C0BAF">
      <w:pPr>
        <w:autoSpaceDE w:val="0"/>
        <w:autoSpaceDN w:val="0"/>
        <w:adjustRightInd w:val="0"/>
        <w:jc w:val="both"/>
        <w:rPr>
          <w:rFonts w:asciiTheme="majorHAnsi" w:hAnsiTheme="majorHAnsi" w:cstheme="majorHAnsi"/>
        </w:rPr>
      </w:pPr>
    </w:p>
    <w:p w14:paraId="4ACBB4DA" w14:textId="1A36395F" w:rsidR="00AA610E" w:rsidRPr="00AA610E" w:rsidRDefault="00DC69FC" w:rsidP="008C0BAF">
      <w:pPr>
        <w:autoSpaceDE w:val="0"/>
        <w:autoSpaceDN w:val="0"/>
        <w:adjustRightInd w:val="0"/>
        <w:jc w:val="both"/>
        <w:rPr>
          <w:rFonts w:asciiTheme="majorHAnsi" w:hAnsiTheme="majorHAnsi" w:cstheme="majorHAnsi"/>
          <w:b/>
        </w:rPr>
      </w:pPr>
      <w:r w:rsidRPr="00DD4CAE">
        <w:rPr>
          <w:rFonts w:asciiTheme="majorHAnsi" w:hAnsiTheme="majorHAnsi" w:cstheme="majorHAnsi"/>
          <w:b/>
        </w:rPr>
        <w:t xml:space="preserve">PREFEITURA </w:t>
      </w:r>
      <w:r>
        <w:rPr>
          <w:rFonts w:asciiTheme="majorHAnsi" w:hAnsiTheme="majorHAnsi" w:cstheme="majorHAnsi"/>
          <w:b/>
        </w:rPr>
        <w:t xml:space="preserve">MUNICIPAL </w:t>
      </w:r>
      <w:r w:rsidRPr="00DD4CAE">
        <w:rPr>
          <w:rFonts w:asciiTheme="majorHAnsi" w:hAnsiTheme="majorHAnsi" w:cstheme="majorHAnsi"/>
          <w:b/>
        </w:rPr>
        <w:t xml:space="preserve">DE </w:t>
      </w:r>
      <w:r w:rsidR="00B90B4D" w:rsidRPr="00AA610E">
        <w:rPr>
          <w:rFonts w:asciiTheme="majorHAnsi" w:hAnsiTheme="majorHAnsi" w:cstheme="majorHAnsi"/>
          <w:b/>
        </w:rPr>
        <w:t>BANDEIRA DO SUL AVISO DE LICITAÇÃO</w:t>
      </w:r>
      <w:r w:rsidR="00B90B4D" w:rsidRPr="00DD4CAE">
        <w:rPr>
          <w:rFonts w:asciiTheme="majorHAnsi" w:hAnsiTheme="majorHAnsi" w:cstheme="majorHAnsi"/>
        </w:rPr>
        <w:t xml:space="preserve"> </w:t>
      </w:r>
      <w:r w:rsidR="00AA610E">
        <w:rPr>
          <w:rFonts w:asciiTheme="majorHAnsi" w:hAnsiTheme="majorHAnsi" w:cstheme="majorHAnsi"/>
        </w:rPr>
        <w:t xml:space="preserve">- </w:t>
      </w:r>
      <w:r w:rsidR="00AA610E" w:rsidRPr="00AA610E">
        <w:rPr>
          <w:rFonts w:asciiTheme="majorHAnsi" w:hAnsiTheme="majorHAnsi" w:cstheme="majorHAnsi"/>
          <w:b/>
        </w:rPr>
        <w:t>PROCESSO LICITATÓRIO N° 041/2023</w:t>
      </w:r>
      <w:r w:rsidR="00AA610E">
        <w:rPr>
          <w:rFonts w:asciiTheme="majorHAnsi" w:hAnsiTheme="majorHAnsi" w:cstheme="majorHAnsi"/>
          <w:b/>
        </w:rPr>
        <w:t>, PREGÃO ELETRÔNICO N° 015/2023</w:t>
      </w:r>
    </w:p>
    <w:p w14:paraId="070337B0" w14:textId="03E5DF4C" w:rsidR="00B90B4D" w:rsidRPr="00DD4CAE" w:rsidRDefault="00B90B4D" w:rsidP="008C0BAF">
      <w:pPr>
        <w:autoSpaceDE w:val="0"/>
        <w:autoSpaceDN w:val="0"/>
        <w:adjustRightInd w:val="0"/>
        <w:jc w:val="both"/>
        <w:rPr>
          <w:rFonts w:asciiTheme="majorHAnsi" w:hAnsiTheme="majorHAnsi" w:cstheme="majorHAnsi"/>
          <w:b/>
        </w:rPr>
      </w:pPr>
      <w:r w:rsidRPr="00DD4CAE">
        <w:rPr>
          <w:rFonts w:asciiTheme="majorHAnsi" w:hAnsiTheme="majorHAnsi" w:cstheme="majorHAnsi"/>
        </w:rPr>
        <w:t xml:space="preserve">A Prefeitura Municipal de Bandeira do Sul/MG, torna público a instauração do Processo Licitatório n° 041/2023, Pregão Eletrônico n° 015/2023, tipo menor preço por item, Registro de preços para futuras e parceladas tendo como objetivo a contratação de empresa especializada na execução de serviços de correção de pequenos trechos de vias e tapa buracos em C.B.U.Q (Concreto Betuminoso Usinado a Quente), incluindo limpeza, usinagem, transporte e aplicação da massa asfáltica, nas vias públicas do município de Bandeira do Sul/MG. Recebimento das propostas: das 7h00min do dia 15/08/2023 até às 12h30min do dia 25/08/2023. Início da Sessão e Disputa de Preços: às 13h00min do dia 25/08/2023. Referência de tempo: horário de Brasília. Local: Bolsa de Licitações do Brasil – BLL www.bll.org.br. Telefone de contato setor de licitação: (35) 3742-1300 – Obtenção do edital: </w:t>
      </w:r>
      <w:hyperlink r:id="rId23" w:history="1">
        <w:r w:rsidR="00AA610E" w:rsidRPr="00C45636">
          <w:rPr>
            <w:rStyle w:val="Hyperlink"/>
            <w:rFonts w:asciiTheme="majorHAnsi" w:hAnsiTheme="majorHAnsi" w:cstheme="majorHAnsi"/>
          </w:rPr>
          <w:t>www.bandeiradosul.mg.gov.br</w:t>
        </w:r>
      </w:hyperlink>
      <w:r w:rsidRPr="00DD4CAE">
        <w:rPr>
          <w:rFonts w:asciiTheme="majorHAnsi" w:hAnsiTheme="majorHAnsi" w:cstheme="majorHAnsi"/>
        </w:rPr>
        <w:t>.</w:t>
      </w:r>
      <w:r w:rsidR="00AA610E">
        <w:rPr>
          <w:rFonts w:asciiTheme="majorHAnsi" w:hAnsiTheme="majorHAnsi" w:cstheme="majorHAnsi"/>
        </w:rPr>
        <w:t xml:space="preserve"> </w:t>
      </w:r>
    </w:p>
    <w:p w14:paraId="28FBAD22" w14:textId="77777777" w:rsidR="00402FE2" w:rsidRPr="00DD4CAE" w:rsidRDefault="00402FE2" w:rsidP="00C92271">
      <w:pPr>
        <w:tabs>
          <w:tab w:val="left" w:pos="3024"/>
        </w:tabs>
        <w:autoSpaceDE w:val="0"/>
        <w:autoSpaceDN w:val="0"/>
        <w:adjustRightInd w:val="0"/>
        <w:jc w:val="both"/>
        <w:rPr>
          <w:rFonts w:asciiTheme="majorHAnsi" w:hAnsiTheme="majorHAnsi" w:cstheme="majorHAnsi"/>
          <w:b/>
        </w:rPr>
      </w:pPr>
    </w:p>
    <w:p w14:paraId="3EE1C002" w14:textId="77777777" w:rsidR="005C0849" w:rsidRPr="00DD4CAE" w:rsidRDefault="005C0849" w:rsidP="00404E36">
      <w:pPr>
        <w:tabs>
          <w:tab w:val="left" w:pos="3024"/>
        </w:tabs>
        <w:autoSpaceDE w:val="0"/>
        <w:autoSpaceDN w:val="0"/>
        <w:adjustRightInd w:val="0"/>
        <w:jc w:val="center"/>
        <w:rPr>
          <w:rFonts w:asciiTheme="majorHAnsi" w:hAnsiTheme="majorHAnsi" w:cstheme="majorHAnsi"/>
          <w:b/>
        </w:rPr>
      </w:pPr>
    </w:p>
    <w:p w14:paraId="1E889797" w14:textId="791860B9" w:rsidR="00AA610E" w:rsidRDefault="00DC69FC" w:rsidP="0023212F">
      <w:pPr>
        <w:jc w:val="both"/>
        <w:rPr>
          <w:rFonts w:asciiTheme="majorHAnsi" w:hAnsiTheme="majorHAnsi" w:cstheme="majorHAnsi"/>
        </w:rPr>
      </w:pPr>
      <w:bookmarkStart w:id="0" w:name="F2"/>
      <w:r w:rsidRPr="00DD4CAE">
        <w:rPr>
          <w:rFonts w:asciiTheme="majorHAnsi" w:hAnsiTheme="majorHAnsi" w:cstheme="majorHAnsi"/>
          <w:b/>
        </w:rPr>
        <w:t xml:space="preserve">PREFEITURA </w:t>
      </w:r>
      <w:r>
        <w:rPr>
          <w:rFonts w:asciiTheme="majorHAnsi" w:hAnsiTheme="majorHAnsi" w:cstheme="majorHAnsi"/>
          <w:b/>
        </w:rPr>
        <w:t xml:space="preserve">MUNICIPAL </w:t>
      </w:r>
      <w:r w:rsidRPr="00DD4CAE">
        <w:rPr>
          <w:rFonts w:asciiTheme="majorHAnsi" w:hAnsiTheme="majorHAnsi" w:cstheme="majorHAnsi"/>
          <w:b/>
        </w:rPr>
        <w:t xml:space="preserve">DE </w:t>
      </w:r>
      <w:r w:rsidR="00AA610E" w:rsidRPr="00AA610E">
        <w:rPr>
          <w:rFonts w:asciiTheme="majorHAnsi" w:hAnsiTheme="majorHAnsi" w:cstheme="majorHAnsi"/>
          <w:b/>
        </w:rPr>
        <w:t>BOA ESPERANÇA/MG. AVISO DE LICITAÇÃO – CONCORRÊNCIA PÚBLICA Nº 07/2023.</w:t>
      </w:r>
      <w:r w:rsidR="00AA610E" w:rsidRPr="00DD4CAE">
        <w:rPr>
          <w:rFonts w:asciiTheme="majorHAnsi" w:hAnsiTheme="majorHAnsi" w:cstheme="majorHAnsi"/>
        </w:rPr>
        <w:t xml:space="preserve"> </w:t>
      </w:r>
    </w:p>
    <w:p w14:paraId="3E332A97" w14:textId="18366DCF" w:rsidR="00B35BE8" w:rsidRPr="00DD4CAE" w:rsidRDefault="00B35BE8" w:rsidP="0023212F">
      <w:pPr>
        <w:jc w:val="both"/>
        <w:rPr>
          <w:rFonts w:asciiTheme="majorHAnsi" w:hAnsiTheme="majorHAnsi" w:cstheme="majorHAnsi"/>
        </w:rPr>
      </w:pPr>
      <w:r w:rsidRPr="00DD4CAE">
        <w:rPr>
          <w:rFonts w:asciiTheme="majorHAnsi" w:hAnsiTheme="majorHAnsi" w:cstheme="majorHAnsi"/>
        </w:rPr>
        <w:t xml:space="preserve">Tipo Menor Preço. Regime de Execução: Empreitada por preço global. Objeto: Contratação de empresa especializada para realização de obras de drenagem e pavimentação asfáltica em diversas ruas do município, de conformidade com o memorial descrito, projetos e planilhas, anexos do edital e de acordo com o Contrato de Financiamento FINISA nº 0558.072-86, firmado através da Caixa Econômica Federal. Entrega dos envelopes até </w:t>
      </w:r>
      <w:r w:rsidRPr="00DD4CAE">
        <w:rPr>
          <w:rFonts w:asciiTheme="majorHAnsi" w:hAnsiTheme="majorHAnsi" w:cstheme="majorHAnsi"/>
        </w:rPr>
        <w:lastRenderedPageBreak/>
        <w:t xml:space="preserve">às 09h:00min de 19/09/2023. Edital e anexos no site: </w:t>
      </w:r>
      <w:hyperlink r:id="rId24" w:history="1">
        <w:r w:rsidR="000378C6" w:rsidRPr="00C45636">
          <w:rPr>
            <w:rStyle w:val="Hyperlink"/>
            <w:rFonts w:asciiTheme="majorHAnsi" w:hAnsiTheme="majorHAnsi" w:cstheme="majorHAnsi"/>
          </w:rPr>
          <w:t>www.boaesperanca.mg.gov.br/licitacoes</w:t>
        </w:r>
      </w:hyperlink>
      <w:r w:rsidRPr="00DD4CAE">
        <w:rPr>
          <w:rFonts w:asciiTheme="majorHAnsi" w:hAnsiTheme="majorHAnsi" w:cstheme="majorHAnsi"/>
        </w:rPr>
        <w:t>.</w:t>
      </w:r>
      <w:r w:rsidR="000378C6">
        <w:rPr>
          <w:rFonts w:asciiTheme="majorHAnsi" w:hAnsiTheme="majorHAnsi" w:cstheme="majorHAnsi"/>
        </w:rPr>
        <w:t xml:space="preserve"> </w:t>
      </w:r>
      <w:r w:rsidRPr="00DD4CAE">
        <w:rPr>
          <w:rFonts w:asciiTheme="majorHAnsi" w:hAnsiTheme="majorHAnsi" w:cstheme="majorHAnsi"/>
        </w:rPr>
        <w:t>Informações: (35) 3851-0314.</w:t>
      </w:r>
    </w:p>
    <w:p w14:paraId="6E58639B" w14:textId="77777777" w:rsidR="00B90B4D" w:rsidRPr="00DD4CAE" w:rsidRDefault="00B90B4D" w:rsidP="0023212F">
      <w:pPr>
        <w:jc w:val="both"/>
        <w:rPr>
          <w:rFonts w:asciiTheme="majorHAnsi" w:hAnsiTheme="majorHAnsi" w:cstheme="majorHAnsi"/>
        </w:rPr>
      </w:pPr>
    </w:p>
    <w:p w14:paraId="4FF211BE" w14:textId="77777777" w:rsidR="00B90B4D" w:rsidRPr="00DD4CAE" w:rsidRDefault="00B90B4D" w:rsidP="0023212F">
      <w:pPr>
        <w:jc w:val="both"/>
        <w:rPr>
          <w:rFonts w:asciiTheme="majorHAnsi" w:hAnsiTheme="majorHAnsi" w:cstheme="majorHAnsi"/>
        </w:rPr>
      </w:pPr>
    </w:p>
    <w:p w14:paraId="086332CD" w14:textId="3863FE8E" w:rsidR="00DC69FC" w:rsidRDefault="00DC69FC" w:rsidP="0023212F">
      <w:pPr>
        <w:jc w:val="both"/>
        <w:rPr>
          <w:rFonts w:asciiTheme="majorHAnsi" w:hAnsiTheme="majorHAnsi" w:cstheme="majorHAnsi"/>
        </w:rPr>
      </w:pPr>
      <w:r w:rsidRPr="00DD4CAE">
        <w:rPr>
          <w:rFonts w:asciiTheme="majorHAnsi" w:hAnsiTheme="majorHAnsi" w:cstheme="majorHAnsi"/>
          <w:b/>
        </w:rPr>
        <w:t xml:space="preserve">PREFEITURA </w:t>
      </w:r>
      <w:r>
        <w:rPr>
          <w:rFonts w:asciiTheme="majorHAnsi" w:hAnsiTheme="majorHAnsi" w:cstheme="majorHAnsi"/>
          <w:b/>
        </w:rPr>
        <w:t xml:space="preserve">MUNICIPAL </w:t>
      </w:r>
      <w:r w:rsidRPr="00DD4CAE">
        <w:rPr>
          <w:rFonts w:asciiTheme="majorHAnsi" w:hAnsiTheme="majorHAnsi" w:cstheme="majorHAnsi"/>
          <w:b/>
        </w:rPr>
        <w:t xml:space="preserve">DE </w:t>
      </w:r>
      <w:r w:rsidRPr="00DC69FC">
        <w:rPr>
          <w:rFonts w:asciiTheme="majorHAnsi" w:hAnsiTheme="majorHAnsi" w:cstheme="majorHAnsi"/>
          <w:b/>
        </w:rPr>
        <w:t xml:space="preserve">BONFINÓPOLIS DE MINAS </w:t>
      </w:r>
      <w:r>
        <w:rPr>
          <w:rFonts w:asciiTheme="majorHAnsi" w:hAnsiTheme="majorHAnsi" w:cstheme="majorHAnsi"/>
          <w:b/>
        </w:rPr>
        <w:t>-</w:t>
      </w:r>
      <w:r w:rsidRPr="00DC69FC">
        <w:rPr>
          <w:rFonts w:asciiTheme="majorHAnsi" w:hAnsiTheme="majorHAnsi" w:cstheme="majorHAnsi"/>
          <w:b/>
        </w:rPr>
        <w:t xml:space="preserve"> PROCESSO LICITATÓRIO Nº 067/2023 – TOMADA DE PREÇOS Nº 003/2023</w:t>
      </w:r>
      <w:r w:rsidRPr="00DD4CAE">
        <w:rPr>
          <w:rFonts w:asciiTheme="majorHAnsi" w:hAnsiTheme="majorHAnsi" w:cstheme="majorHAnsi"/>
        </w:rPr>
        <w:t xml:space="preserve"> </w:t>
      </w:r>
    </w:p>
    <w:p w14:paraId="149F772C" w14:textId="5645755C" w:rsidR="00B90B4D" w:rsidRPr="00DD4CAE" w:rsidRDefault="00B90B4D" w:rsidP="0023212F">
      <w:pPr>
        <w:jc w:val="both"/>
        <w:rPr>
          <w:rFonts w:asciiTheme="majorHAnsi" w:hAnsiTheme="majorHAnsi" w:cstheme="majorHAnsi"/>
        </w:rPr>
      </w:pPr>
      <w:r w:rsidRPr="00DD4CAE">
        <w:rPr>
          <w:rFonts w:asciiTheme="majorHAnsi" w:hAnsiTheme="majorHAnsi" w:cstheme="majorHAnsi"/>
        </w:rPr>
        <w:t xml:space="preserve">Objeto: Contratação de empresa especializada para execução de serviços de Pavimentação Asfáltica, conforme Convênio de Saída nº 1301000097/2023-SEINFRA. Sessão de recebimento de propostas e Julgamento: 01/09/2023 às 09h00min. Informações Prefeitura ou pelo telefone: (38)3675-1121 ou pelo </w:t>
      </w:r>
      <w:proofErr w:type="spellStart"/>
      <w:r w:rsidRPr="00DD4CAE">
        <w:rPr>
          <w:rFonts w:asciiTheme="majorHAnsi" w:hAnsiTheme="majorHAnsi" w:cstheme="majorHAnsi"/>
        </w:rPr>
        <w:t>email</w:t>
      </w:r>
      <w:proofErr w:type="spellEnd"/>
      <w:r w:rsidRPr="00DD4CAE">
        <w:rPr>
          <w:rFonts w:asciiTheme="majorHAnsi" w:hAnsiTheme="majorHAnsi" w:cstheme="majorHAnsi"/>
        </w:rPr>
        <w:t xml:space="preserve"> </w:t>
      </w:r>
      <w:hyperlink r:id="rId25" w:history="1">
        <w:r w:rsidR="00DC69FC" w:rsidRPr="00C45636">
          <w:rPr>
            <w:rStyle w:val="Hyperlink"/>
            <w:rFonts w:asciiTheme="majorHAnsi" w:hAnsiTheme="majorHAnsi" w:cstheme="majorHAnsi"/>
          </w:rPr>
          <w:t>licitabonfinopolis@gmail.com</w:t>
        </w:r>
      </w:hyperlink>
      <w:r w:rsidRPr="00DD4CAE">
        <w:rPr>
          <w:rFonts w:asciiTheme="majorHAnsi" w:hAnsiTheme="majorHAnsi" w:cstheme="majorHAnsi"/>
        </w:rPr>
        <w:t>.</w:t>
      </w:r>
      <w:r w:rsidR="00DC69FC">
        <w:rPr>
          <w:rFonts w:asciiTheme="majorHAnsi" w:hAnsiTheme="majorHAnsi" w:cstheme="majorHAnsi"/>
        </w:rPr>
        <w:t xml:space="preserve"> </w:t>
      </w:r>
    </w:p>
    <w:p w14:paraId="48DF68DF" w14:textId="77777777" w:rsidR="00B90B4D" w:rsidRPr="00DD4CAE" w:rsidRDefault="00B90B4D" w:rsidP="0023212F">
      <w:pPr>
        <w:jc w:val="both"/>
        <w:rPr>
          <w:rFonts w:asciiTheme="majorHAnsi" w:hAnsiTheme="majorHAnsi" w:cstheme="majorHAnsi"/>
        </w:rPr>
      </w:pPr>
    </w:p>
    <w:p w14:paraId="3DC71791" w14:textId="77777777" w:rsidR="00B90B4D" w:rsidRPr="00DD4CAE" w:rsidRDefault="00B90B4D" w:rsidP="0023212F">
      <w:pPr>
        <w:jc w:val="both"/>
        <w:rPr>
          <w:rFonts w:asciiTheme="majorHAnsi" w:hAnsiTheme="majorHAnsi" w:cstheme="majorHAnsi"/>
        </w:rPr>
      </w:pPr>
    </w:p>
    <w:p w14:paraId="6F2953B7" w14:textId="77777777" w:rsidR="00DC69FC" w:rsidRPr="00DC69FC" w:rsidRDefault="00DC69FC" w:rsidP="0023212F">
      <w:pPr>
        <w:jc w:val="both"/>
        <w:rPr>
          <w:rFonts w:asciiTheme="majorHAnsi" w:hAnsiTheme="majorHAnsi" w:cstheme="majorHAnsi"/>
          <w:b/>
        </w:rPr>
      </w:pPr>
      <w:r w:rsidRPr="00DD4CAE">
        <w:rPr>
          <w:rFonts w:asciiTheme="majorHAnsi" w:hAnsiTheme="majorHAnsi" w:cstheme="majorHAnsi"/>
          <w:b/>
        </w:rPr>
        <w:t xml:space="preserve">PREFEITURA </w:t>
      </w:r>
      <w:r>
        <w:rPr>
          <w:rFonts w:asciiTheme="majorHAnsi" w:hAnsiTheme="majorHAnsi" w:cstheme="majorHAnsi"/>
          <w:b/>
        </w:rPr>
        <w:t xml:space="preserve">MUNICIPAL </w:t>
      </w:r>
      <w:r w:rsidRPr="00DD4CAE">
        <w:rPr>
          <w:rFonts w:asciiTheme="majorHAnsi" w:hAnsiTheme="majorHAnsi" w:cstheme="majorHAnsi"/>
          <w:b/>
        </w:rPr>
        <w:t xml:space="preserve">DE </w:t>
      </w:r>
      <w:r w:rsidR="00B90B4D" w:rsidRPr="00DC69FC">
        <w:rPr>
          <w:rFonts w:asciiTheme="majorHAnsi" w:hAnsiTheme="majorHAnsi" w:cstheme="majorHAnsi"/>
          <w:b/>
        </w:rPr>
        <w:t xml:space="preserve">BORDA DA MATA PROCESSO LICITATÓRIO Nº 259/2023 - CONCORRÊNCIA Nº 019/2023 </w:t>
      </w:r>
    </w:p>
    <w:p w14:paraId="19DFE660" w14:textId="4EF6F4B2" w:rsidR="00B90B4D" w:rsidRPr="00DD4CAE" w:rsidRDefault="00B90B4D" w:rsidP="0023212F">
      <w:pPr>
        <w:jc w:val="both"/>
        <w:rPr>
          <w:rFonts w:asciiTheme="majorHAnsi" w:eastAsia="Times New Roman" w:hAnsiTheme="majorHAnsi" w:cstheme="majorHAnsi"/>
          <w:color w:val="000000"/>
        </w:rPr>
      </w:pPr>
      <w:r w:rsidRPr="00DD4CAE">
        <w:rPr>
          <w:rFonts w:asciiTheme="majorHAnsi" w:hAnsiTheme="majorHAnsi" w:cstheme="majorHAnsi"/>
        </w:rPr>
        <w:t xml:space="preserve">A CPL informa que fará realizar licitação na modalidade concorrência, cujo objeto da presente licitação é a Contratação de empresa especializada para execução de recapeamento asfáltico nas Ruas Agrícola Monteiro de Carvalho e Antônio Marques da Silva, no Bairro Santa Cruz, conforme contrato de repasse OGU nº 920199/2021, com fornecimento de mão de obra, materiais, equipamentos necessários e conforme memorial de cálculo, planilha orçamentária, cronograma físico financeiro e projeto. Abertura da sessão: 18/09/2023 às 9:30. O edital está disponibilizado no </w:t>
      </w:r>
      <w:r w:rsidR="00DC69FC">
        <w:rPr>
          <w:rFonts w:asciiTheme="majorHAnsi" w:hAnsiTheme="majorHAnsi" w:cstheme="majorHAnsi"/>
        </w:rPr>
        <w:t xml:space="preserve">site </w:t>
      </w:r>
      <w:hyperlink r:id="rId26" w:history="1">
        <w:r w:rsidR="00DC69FC" w:rsidRPr="00C45636">
          <w:rPr>
            <w:rStyle w:val="Hyperlink"/>
            <w:rFonts w:asciiTheme="majorHAnsi" w:hAnsiTheme="majorHAnsi" w:cstheme="majorHAnsi"/>
          </w:rPr>
          <w:t>www.bordadamata.mg.gov.br</w:t>
        </w:r>
      </w:hyperlink>
      <w:r w:rsidR="00DC69FC">
        <w:rPr>
          <w:rFonts w:asciiTheme="majorHAnsi" w:hAnsiTheme="majorHAnsi" w:cstheme="majorHAnsi"/>
        </w:rPr>
        <w:t xml:space="preserve">. </w:t>
      </w:r>
      <w:r w:rsidRPr="00DD4CAE">
        <w:rPr>
          <w:rFonts w:asciiTheme="majorHAnsi" w:hAnsiTheme="majorHAnsi" w:cstheme="majorHAnsi"/>
        </w:rPr>
        <w:t>Informações (35) 3445-490</w:t>
      </w:r>
    </w:p>
    <w:p w14:paraId="3CD30859" w14:textId="77777777" w:rsidR="000D52C8" w:rsidRPr="00DD4CAE" w:rsidRDefault="000D52C8" w:rsidP="0023212F">
      <w:pPr>
        <w:jc w:val="both"/>
        <w:rPr>
          <w:rFonts w:asciiTheme="majorHAnsi" w:eastAsia="Times New Roman" w:hAnsiTheme="majorHAnsi" w:cstheme="majorHAnsi"/>
          <w:color w:val="000000"/>
        </w:rPr>
      </w:pPr>
    </w:p>
    <w:p w14:paraId="5B8E0A62" w14:textId="77777777" w:rsidR="000D52C8" w:rsidRPr="00DD4CAE" w:rsidRDefault="000D52C8" w:rsidP="0023212F">
      <w:pPr>
        <w:jc w:val="both"/>
        <w:rPr>
          <w:rFonts w:asciiTheme="majorHAnsi" w:eastAsia="Times New Roman" w:hAnsiTheme="majorHAnsi" w:cstheme="majorHAnsi"/>
          <w:color w:val="000000"/>
        </w:rPr>
      </w:pPr>
    </w:p>
    <w:p w14:paraId="7550738D" w14:textId="77777777" w:rsidR="00DC69FC" w:rsidRDefault="00DC69FC" w:rsidP="000D52C8">
      <w:pPr>
        <w:jc w:val="both"/>
        <w:rPr>
          <w:rFonts w:asciiTheme="majorHAnsi" w:hAnsiTheme="majorHAnsi" w:cstheme="majorHAnsi"/>
          <w:b/>
        </w:rPr>
      </w:pPr>
      <w:r w:rsidRPr="00DD4CAE">
        <w:rPr>
          <w:rFonts w:asciiTheme="majorHAnsi" w:hAnsiTheme="majorHAnsi" w:cstheme="majorHAnsi"/>
          <w:b/>
        </w:rPr>
        <w:t xml:space="preserve">PREFEITURA </w:t>
      </w:r>
      <w:r>
        <w:rPr>
          <w:rFonts w:asciiTheme="majorHAnsi" w:hAnsiTheme="majorHAnsi" w:cstheme="majorHAnsi"/>
          <w:b/>
        </w:rPr>
        <w:t xml:space="preserve">MUNICIPAL </w:t>
      </w:r>
      <w:r w:rsidRPr="00DD4CAE">
        <w:rPr>
          <w:rFonts w:asciiTheme="majorHAnsi" w:hAnsiTheme="majorHAnsi" w:cstheme="majorHAnsi"/>
          <w:b/>
        </w:rPr>
        <w:t xml:space="preserve">DE </w:t>
      </w:r>
      <w:r>
        <w:rPr>
          <w:rFonts w:asciiTheme="majorHAnsi" w:hAnsiTheme="majorHAnsi" w:cstheme="majorHAnsi"/>
          <w:b/>
        </w:rPr>
        <w:t xml:space="preserve">CONTAGEM </w:t>
      </w:r>
    </w:p>
    <w:p w14:paraId="0E4A07DF" w14:textId="77777777" w:rsidR="00DC69FC" w:rsidRPr="00DC69FC" w:rsidRDefault="00DC69FC" w:rsidP="000D52C8">
      <w:pPr>
        <w:jc w:val="both"/>
        <w:rPr>
          <w:rFonts w:asciiTheme="majorHAnsi" w:hAnsiTheme="majorHAnsi" w:cstheme="majorHAnsi"/>
          <w:b/>
        </w:rPr>
      </w:pPr>
    </w:p>
    <w:p w14:paraId="21085554" w14:textId="3AC7112D" w:rsidR="000D52C8" w:rsidRPr="00DC69FC" w:rsidRDefault="00DC69FC" w:rsidP="000D52C8">
      <w:pPr>
        <w:jc w:val="both"/>
        <w:rPr>
          <w:rFonts w:asciiTheme="majorHAnsi" w:eastAsia="Times New Roman" w:hAnsiTheme="majorHAnsi" w:cstheme="majorHAnsi"/>
          <w:b/>
          <w:color w:val="000000"/>
        </w:rPr>
      </w:pPr>
      <w:r w:rsidRPr="00DC69FC">
        <w:rPr>
          <w:rFonts w:asciiTheme="majorHAnsi" w:eastAsia="Times New Roman" w:hAnsiTheme="majorHAnsi" w:cstheme="majorHAnsi"/>
          <w:b/>
          <w:color w:val="000000"/>
        </w:rPr>
        <w:t>SECRETARIA MUNICIPAL DE OBRAS E SERVIÇOS URBANOS AVISO DE LICITAÇÃO - 2ª CHAMADA - TOMADA DE PREÇOS Nº. 008/2023PROCESSO Nº 234/2023EDITAL Nº 129/2023</w:t>
      </w:r>
    </w:p>
    <w:p w14:paraId="349E9E2C" w14:textId="778A18F7" w:rsidR="000D52C8" w:rsidRPr="00DD4CAE" w:rsidRDefault="000D52C8" w:rsidP="000D52C8">
      <w:pPr>
        <w:jc w:val="both"/>
        <w:rPr>
          <w:rFonts w:asciiTheme="majorHAnsi" w:eastAsia="Times New Roman" w:hAnsiTheme="majorHAnsi" w:cstheme="majorHAnsi"/>
          <w:color w:val="000000"/>
        </w:rPr>
      </w:pPr>
      <w:r w:rsidRPr="00DD4CAE">
        <w:rPr>
          <w:rFonts w:asciiTheme="majorHAnsi" w:eastAsia="Times New Roman" w:hAnsiTheme="majorHAnsi" w:cstheme="majorHAnsi"/>
          <w:color w:val="000000"/>
        </w:rPr>
        <w:t xml:space="preserve">A Prefeitura do Município de Contagem por meio da Secretaria Municipal de Obras e Serviços Urbanos (SEMOBS), torna público, para conhecimento dos interessados, que realizará licitação na seguinte </w:t>
      </w:r>
      <w:proofErr w:type="spellStart"/>
      <w:r w:rsidRPr="00DD4CAE">
        <w:rPr>
          <w:rFonts w:asciiTheme="majorHAnsi" w:eastAsia="Times New Roman" w:hAnsiTheme="majorHAnsi" w:cstheme="majorHAnsi"/>
          <w:color w:val="000000"/>
        </w:rPr>
        <w:t>modalidade:Tomada</w:t>
      </w:r>
      <w:proofErr w:type="spellEnd"/>
      <w:r w:rsidRPr="00DD4CAE">
        <w:rPr>
          <w:rFonts w:asciiTheme="majorHAnsi" w:eastAsia="Times New Roman" w:hAnsiTheme="majorHAnsi" w:cstheme="majorHAnsi"/>
          <w:color w:val="000000"/>
        </w:rPr>
        <w:t xml:space="preserve"> de Preços n. 008/2023 – PA 234/2023, Menor Preço, para EXECUÇÃO DE ESTAQUEAMENTO E DRENAGEM DE MACIÇO PARA ESTABILIZAÇÃO DO TALUDE NO PARQUE VALE DAS AMENDOEIRAS, MUNICÍPIO DE CONTAGEM/MG, com entrega dos envelopes de documentação e propostas até às 09:30 (nove horas e trinta </w:t>
      </w:r>
      <w:proofErr w:type="spellStart"/>
      <w:r w:rsidRPr="00DD4CAE">
        <w:rPr>
          <w:rFonts w:asciiTheme="majorHAnsi" w:eastAsia="Times New Roman" w:hAnsiTheme="majorHAnsi" w:cstheme="majorHAnsi"/>
          <w:color w:val="000000"/>
        </w:rPr>
        <w:t>minu-tos</w:t>
      </w:r>
      <w:proofErr w:type="spellEnd"/>
      <w:r w:rsidRPr="00DD4CAE">
        <w:rPr>
          <w:rFonts w:asciiTheme="majorHAnsi" w:eastAsia="Times New Roman" w:hAnsiTheme="majorHAnsi" w:cstheme="majorHAnsi"/>
          <w:color w:val="000000"/>
        </w:rPr>
        <w:t xml:space="preserve">) do dia 5 (cinco) de setembro de 2023 e com a abertura marcada para as 10:00 (dez horas) do dia 5 (cinco) de setembro 2023.Os interessados poderão ler e obter o texto integral do Edital e seus Anexos, que estarão disponíveis a partir do dia 17 (dezessete) de agosto de 2023, pelo site </w:t>
      </w:r>
      <w:hyperlink r:id="rId27" w:history="1">
        <w:r w:rsidR="00DC69FC" w:rsidRPr="00C45636">
          <w:rPr>
            <w:rStyle w:val="Hyperlink"/>
            <w:rFonts w:asciiTheme="majorHAnsi" w:eastAsia="Times New Roman" w:hAnsiTheme="majorHAnsi" w:cstheme="majorHAnsi"/>
          </w:rPr>
          <w:t>www.contagem.mg.gov.br/licitações</w:t>
        </w:r>
      </w:hyperlink>
      <w:r w:rsidR="00DC69FC">
        <w:rPr>
          <w:rFonts w:asciiTheme="majorHAnsi" w:eastAsia="Times New Roman" w:hAnsiTheme="majorHAnsi" w:cstheme="majorHAnsi"/>
          <w:color w:val="000000"/>
        </w:rPr>
        <w:t xml:space="preserve"> </w:t>
      </w:r>
      <w:r w:rsidRPr="00DD4CAE">
        <w:rPr>
          <w:rFonts w:asciiTheme="majorHAnsi" w:eastAsia="Times New Roman" w:hAnsiTheme="majorHAnsi" w:cstheme="majorHAnsi"/>
          <w:color w:val="000000"/>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7C95768D" w14:textId="77777777" w:rsidR="000D52C8" w:rsidRPr="00DC69FC" w:rsidRDefault="000D52C8" w:rsidP="000D52C8">
      <w:pPr>
        <w:jc w:val="both"/>
        <w:rPr>
          <w:rFonts w:asciiTheme="majorHAnsi" w:eastAsia="Times New Roman" w:hAnsiTheme="majorHAnsi" w:cstheme="majorHAnsi"/>
          <w:b/>
          <w:color w:val="000000"/>
        </w:rPr>
      </w:pPr>
    </w:p>
    <w:p w14:paraId="4E91C060" w14:textId="2331BB6D" w:rsidR="000D52C8" w:rsidRPr="00DC69FC" w:rsidRDefault="00DC69FC" w:rsidP="000D52C8">
      <w:pPr>
        <w:jc w:val="both"/>
        <w:rPr>
          <w:rFonts w:asciiTheme="majorHAnsi" w:eastAsia="Times New Roman" w:hAnsiTheme="majorHAnsi" w:cstheme="majorHAnsi"/>
          <w:b/>
          <w:color w:val="000000"/>
        </w:rPr>
      </w:pPr>
      <w:r w:rsidRPr="00DC69FC">
        <w:rPr>
          <w:rFonts w:asciiTheme="majorHAnsi" w:eastAsia="Times New Roman" w:hAnsiTheme="majorHAnsi" w:cstheme="majorHAnsi"/>
          <w:b/>
          <w:color w:val="000000"/>
        </w:rPr>
        <w:t xml:space="preserve">TOMADA DE PREÇOS N. 004 </w:t>
      </w:r>
    </w:p>
    <w:p w14:paraId="488E0F85" w14:textId="77777777" w:rsidR="000D52C8" w:rsidRPr="00DD4CAE" w:rsidRDefault="000D52C8" w:rsidP="000D52C8">
      <w:pPr>
        <w:jc w:val="both"/>
        <w:rPr>
          <w:rFonts w:asciiTheme="majorHAnsi" w:eastAsia="Times New Roman" w:hAnsiTheme="majorHAnsi" w:cstheme="majorHAnsi"/>
          <w:color w:val="000000"/>
        </w:rPr>
      </w:pPr>
      <w:r w:rsidRPr="00DD4CAE">
        <w:rPr>
          <w:rFonts w:asciiTheme="majorHAnsi" w:eastAsia="Times New Roman" w:hAnsiTheme="majorHAnsi" w:cstheme="majorHAnsi"/>
          <w:color w:val="000000"/>
        </w:rPr>
        <w:lastRenderedPageBreak/>
        <w:t xml:space="preserve">A Prefeitura do Município de Contagem por meio da Secretaria Municipal de Obras e Serviços Urbanos (SEMOBS), torna público, para conhecimento dos interessados, que fará realizar licitações nas seguintes modalidades: Tomada de Preços n. 004/2023 – PA 145/2023, Menor Preço, REQUALIFICAÇÃO DA PRAÇA NOSSA SENHORA DA CONCEIÇÃO, NA AVENIDA DOUTOR CINCINATO CAJADO BRAGA – BAIRRO NOVO ELDORADO, MUNICÍPIO DE CONTAGEM/MG, com entrega dos envelopes de documentação e propostas até às 09:30 (nove horas e trinta </w:t>
      </w:r>
      <w:proofErr w:type="spellStart"/>
      <w:r w:rsidRPr="00DD4CAE">
        <w:rPr>
          <w:rFonts w:asciiTheme="majorHAnsi" w:eastAsia="Times New Roman" w:hAnsiTheme="majorHAnsi" w:cstheme="majorHAnsi"/>
          <w:color w:val="000000"/>
        </w:rPr>
        <w:t>minu-tos</w:t>
      </w:r>
      <w:proofErr w:type="spellEnd"/>
      <w:r w:rsidRPr="00DD4CAE">
        <w:rPr>
          <w:rFonts w:asciiTheme="majorHAnsi" w:eastAsia="Times New Roman" w:hAnsiTheme="majorHAnsi" w:cstheme="majorHAnsi"/>
          <w:color w:val="000000"/>
        </w:rPr>
        <w:t>) do dia 31 (trinta e um) de agosto de 2023 e com a abertura marcada para as 10:00 (dez horas) do dia 31 (trinta e um) de agosto 2023.</w:t>
      </w:r>
    </w:p>
    <w:p w14:paraId="44456AD8" w14:textId="77777777" w:rsidR="000D52C8" w:rsidRPr="000378C6" w:rsidRDefault="000D52C8" w:rsidP="000D52C8">
      <w:pPr>
        <w:jc w:val="both"/>
        <w:rPr>
          <w:rFonts w:asciiTheme="majorHAnsi" w:eastAsia="Times New Roman" w:hAnsiTheme="majorHAnsi" w:cstheme="majorHAnsi"/>
          <w:b/>
          <w:color w:val="000000"/>
        </w:rPr>
      </w:pPr>
    </w:p>
    <w:p w14:paraId="7C030637" w14:textId="2F5F800C" w:rsidR="000378C6" w:rsidRPr="000378C6" w:rsidRDefault="000378C6" w:rsidP="000D52C8">
      <w:pPr>
        <w:jc w:val="both"/>
        <w:rPr>
          <w:rFonts w:asciiTheme="majorHAnsi" w:eastAsia="Times New Roman" w:hAnsiTheme="majorHAnsi" w:cstheme="majorHAnsi"/>
          <w:b/>
          <w:color w:val="000000"/>
        </w:rPr>
      </w:pPr>
      <w:r w:rsidRPr="000378C6">
        <w:rPr>
          <w:rFonts w:asciiTheme="majorHAnsi" w:eastAsia="Times New Roman" w:hAnsiTheme="majorHAnsi" w:cstheme="majorHAnsi"/>
          <w:b/>
          <w:color w:val="000000"/>
        </w:rPr>
        <w:t>TOMADA DE PREÇOS N. 006/2023 – PA 222/2023</w:t>
      </w:r>
    </w:p>
    <w:p w14:paraId="63826AC4" w14:textId="7DC01B2E" w:rsidR="000D52C8" w:rsidRPr="00DD4CAE" w:rsidRDefault="000D52C8" w:rsidP="000D52C8">
      <w:pPr>
        <w:jc w:val="both"/>
        <w:rPr>
          <w:rFonts w:asciiTheme="majorHAnsi" w:eastAsia="Times New Roman" w:hAnsiTheme="majorHAnsi" w:cstheme="majorHAnsi"/>
          <w:color w:val="000000"/>
        </w:rPr>
      </w:pPr>
      <w:r w:rsidRPr="00DD4CAE">
        <w:rPr>
          <w:rFonts w:asciiTheme="majorHAnsi" w:eastAsia="Times New Roman" w:hAnsiTheme="majorHAnsi" w:cstheme="majorHAnsi"/>
          <w:color w:val="000000"/>
        </w:rPr>
        <w:t>Menor Preço, REFORMA E CONCLUSÃO DA PEC 3000 - PRAÇA DE ESPORTES E CULTURA, NOVA CONTAGEM - CONTAGEM/MG, com entrega dos envelopes de documentação e propostas até às 13:30 (treze horas e trinta minutos) do dia 31 (trinta e um) de agosto de 2023 e com a abertura marcada para as 14:00 (quatorze horas) do dia 31 (trinta e um) de agosto 2023.</w:t>
      </w:r>
    </w:p>
    <w:bookmarkEnd w:id="0"/>
    <w:p w14:paraId="30E8191F" w14:textId="77777777" w:rsidR="005C0849" w:rsidRPr="00DD4CAE" w:rsidRDefault="005C0849" w:rsidP="0023212F">
      <w:pPr>
        <w:tabs>
          <w:tab w:val="left" w:pos="3024"/>
        </w:tabs>
        <w:autoSpaceDE w:val="0"/>
        <w:autoSpaceDN w:val="0"/>
        <w:adjustRightInd w:val="0"/>
        <w:jc w:val="both"/>
        <w:rPr>
          <w:rFonts w:asciiTheme="majorHAnsi" w:hAnsiTheme="majorHAnsi" w:cstheme="majorHAnsi"/>
          <w:b/>
        </w:rPr>
      </w:pPr>
    </w:p>
    <w:p w14:paraId="60B99779" w14:textId="393C3E34" w:rsidR="0023212F" w:rsidRPr="00DD4CAE" w:rsidRDefault="00B90B4D" w:rsidP="00B90B4D">
      <w:pPr>
        <w:tabs>
          <w:tab w:val="left" w:pos="8146"/>
        </w:tabs>
        <w:autoSpaceDE w:val="0"/>
        <w:autoSpaceDN w:val="0"/>
        <w:adjustRightInd w:val="0"/>
        <w:jc w:val="both"/>
        <w:rPr>
          <w:rFonts w:asciiTheme="majorHAnsi" w:hAnsiTheme="majorHAnsi" w:cstheme="majorHAnsi"/>
          <w:b/>
        </w:rPr>
      </w:pPr>
      <w:r w:rsidRPr="00DD4CAE">
        <w:rPr>
          <w:rFonts w:asciiTheme="majorHAnsi" w:hAnsiTheme="majorHAnsi" w:cstheme="majorHAnsi"/>
          <w:b/>
        </w:rPr>
        <w:tab/>
      </w:r>
    </w:p>
    <w:p w14:paraId="3DF98753" w14:textId="6B0E22D6" w:rsidR="00942933" w:rsidRPr="00DD4CAE" w:rsidRDefault="00942933" w:rsidP="0023212F">
      <w:pPr>
        <w:tabs>
          <w:tab w:val="left" w:pos="3024"/>
        </w:tabs>
        <w:autoSpaceDE w:val="0"/>
        <w:autoSpaceDN w:val="0"/>
        <w:adjustRightInd w:val="0"/>
        <w:jc w:val="both"/>
        <w:rPr>
          <w:rFonts w:asciiTheme="majorHAnsi" w:eastAsia="Times New Roman" w:hAnsiTheme="majorHAnsi" w:cstheme="majorHAnsi"/>
          <w:b/>
          <w:bCs/>
          <w:color w:val="000000"/>
        </w:rPr>
      </w:pPr>
      <w:r w:rsidRPr="00DD4CAE">
        <w:rPr>
          <w:rFonts w:asciiTheme="majorHAnsi" w:eastAsia="Times New Roman" w:hAnsiTheme="majorHAnsi" w:cstheme="majorHAnsi"/>
          <w:b/>
          <w:bCs/>
          <w:color w:val="000000"/>
        </w:rPr>
        <w:t xml:space="preserve">PREFEITURA MUNICIPAL DE MONTES CLAROS </w:t>
      </w:r>
      <w:r w:rsidR="00514D9B">
        <w:rPr>
          <w:rFonts w:asciiTheme="majorHAnsi" w:eastAsia="Times New Roman" w:hAnsiTheme="majorHAnsi" w:cstheme="majorHAnsi"/>
          <w:b/>
          <w:bCs/>
          <w:color w:val="000000"/>
        </w:rPr>
        <w:t>-</w:t>
      </w:r>
      <w:r w:rsidR="000378C6" w:rsidRPr="00DD4CAE">
        <w:rPr>
          <w:rFonts w:asciiTheme="majorHAnsi" w:eastAsia="Times New Roman" w:hAnsiTheme="majorHAnsi" w:cstheme="majorHAnsi"/>
          <w:b/>
          <w:bCs/>
          <w:color w:val="000000"/>
        </w:rPr>
        <w:t xml:space="preserve"> PROCESSO LICITATÓRIO N°. 381/2023 CONCORRÊNCIA PÚBLICA ELETRÔNICA N°. 035/ 2023 </w:t>
      </w:r>
    </w:p>
    <w:p w14:paraId="1FA69276" w14:textId="6D0DB143" w:rsidR="00942933" w:rsidRPr="00DD4CAE" w:rsidRDefault="00942933" w:rsidP="0023212F">
      <w:pPr>
        <w:tabs>
          <w:tab w:val="left" w:pos="3024"/>
        </w:tabs>
        <w:autoSpaceDE w:val="0"/>
        <w:autoSpaceDN w:val="0"/>
        <w:adjustRightInd w:val="0"/>
        <w:jc w:val="both"/>
        <w:rPr>
          <w:rFonts w:asciiTheme="majorHAnsi" w:eastAsia="Times New Roman" w:hAnsiTheme="majorHAnsi" w:cstheme="majorHAnsi"/>
          <w:bCs/>
          <w:color w:val="000000"/>
        </w:rPr>
      </w:pPr>
      <w:r w:rsidRPr="00DD4CAE">
        <w:rPr>
          <w:rFonts w:asciiTheme="majorHAnsi" w:eastAsia="Times New Roman" w:hAnsiTheme="majorHAnsi" w:cstheme="majorHAnsi"/>
          <w:bCs/>
          <w:color w:val="000000"/>
        </w:rPr>
        <w:t xml:space="preserve">O Município de Montes Claros/MG, através da Secretaria Municipal de Educação e do Agente de Contratação designado, torna público o edital de Concorrência Pública Eletrônica para contratação de empresa especializada para execução das obras de construção do CEMEI Madre Paula Elizabeth, bairro Vila Brasília, na forma estabelecida nas planilhas de quantitativos e custos, memorial descritivo e cronograma físico-financeiro. Íntegra do edital disponível em: &lt;https:// </w:t>
      </w:r>
      <w:hyperlink r:id="rId28" w:history="1">
        <w:r w:rsidR="00B42D2C" w:rsidRPr="00C45636">
          <w:rPr>
            <w:rStyle w:val="Hyperlink"/>
            <w:rFonts w:asciiTheme="majorHAnsi" w:eastAsia="Times New Roman" w:hAnsiTheme="majorHAnsi" w:cstheme="majorHAnsi"/>
            <w:bCs/>
          </w:rPr>
          <w:t>www.licitacoes.montesclaros.mg.gov.br/licitacao/processo-licitatorio-n-3812023-concorrencia0352023</w:t>
        </w:r>
      </w:hyperlink>
      <w:r w:rsidR="00B42D2C">
        <w:rPr>
          <w:rFonts w:asciiTheme="majorHAnsi" w:eastAsia="Times New Roman" w:hAnsiTheme="majorHAnsi" w:cstheme="majorHAnsi"/>
          <w:bCs/>
          <w:color w:val="000000"/>
        </w:rPr>
        <w:t xml:space="preserve">&gt;. </w:t>
      </w:r>
      <w:r w:rsidRPr="00DD4CAE">
        <w:rPr>
          <w:rFonts w:asciiTheme="majorHAnsi" w:eastAsia="Times New Roman" w:hAnsiTheme="majorHAnsi" w:cstheme="majorHAnsi"/>
          <w:bCs/>
          <w:color w:val="000000"/>
        </w:rPr>
        <w:t>Entrega da proposta: a partir das 08h do dia 15/08/2023, no endereço eletrônico:</w:t>
      </w:r>
      <w:r w:rsidR="00B42D2C">
        <w:rPr>
          <w:rFonts w:asciiTheme="majorHAnsi" w:eastAsia="Times New Roman" w:hAnsiTheme="majorHAnsi" w:cstheme="majorHAnsi"/>
          <w:bCs/>
          <w:color w:val="000000"/>
        </w:rPr>
        <w:t xml:space="preserve"> </w:t>
      </w:r>
      <w:hyperlink r:id="rId29" w:history="1">
        <w:r w:rsidR="00B42D2C" w:rsidRPr="00C45636">
          <w:rPr>
            <w:rStyle w:val="Hyperlink"/>
            <w:rFonts w:asciiTheme="majorHAnsi" w:eastAsia="Times New Roman" w:hAnsiTheme="majorHAnsi" w:cstheme="majorHAnsi"/>
            <w:bCs/>
          </w:rPr>
          <w:t>www.gov.br/compras</w:t>
        </w:r>
      </w:hyperlink>
      <w:r w:rsidR="00B42D2C">
        <w:rPr>
          <w:rFonts w:asciiTheme="majorHAnsi" w:eastAsia="Times New Roman" w:hAnsiTheme="majorHAnsi" w:cstheme="majorHAnsi"/>
          <w:bCs/>
          <w:color w:val="000000"/>
        </w:rPr>
        <w:t xml:space="preserve"> - </w:t>
      </w:r>
      <w:r w:rsidRPr="00DD4CAE">
        <w:rPr>
          <w:rFonts w:asciiTheme="majorHAnsi" w:eastAsia="Times New Roman" w:hAnsiTheme="majorHAnsi" w:cstheme="majorHAnsi"/>
          <w:bCs/>
          <w:color w:val="000000"/>
        </w:rPr>
        <w:t xml:space="preserve">Data da sessão: às 09:00 do dia 30 de agosto de 2023 (quarta-feira). Contato: (38) 2211-3190/2211-3857 – e-mail: </w:t>
      </w:r>
      <w:hyperlink r:id="rId30" w:history="1">
        <w:r w:rsidR="00514D9B" w:rsidRPr="00C45636">
          <w:rPr>
            <w:rStyle w:val="Hyperlink"/>
            <w:rFonts w:asciiTheme="majorHAnsi" w:eastAsia="Times New Roman" w:hAnsiTheme="majorHAnsi" w:cstheme="majorHAnsi"/>
            <w:bCs/>
          </w:rPr>
          <w:t>licitacoes@montesclaros.mg.gov.br</w:t>
        </w:r>
      </w:hyperlink>
      <w:r w:rsidR="00514D9B">
        <w:rPr>
          <w:rFonts w:asciiTheme="majorHAnsi" w:eastAsia="Times New Roman" w:hAnsiTheme="majorHAnsi" w:cstheme="majorHAnsi"/>
          <w:bCs/>
          <w:color w:val="000000"/>
        </w:rPr>
        <w:t xml:space="preserve"> </w:t>
      </w:r>
      <w:r w:rsidR="00B90B4D" w:rsidRPr="00DD4CAE">
        <w:rPr>
          <w:rFonts w:asciiTheme="majorHAnsi" w:eastAsia="Times New Roman" w:hAnsiTheme="majorHAnsi" w:cstheme="majorHAnsi"/>
          <w:bCs/>
          <w:color w:val="000000"/>
        </w:rPr>
        <w:t xml:space="preserve">ou </w:t>
      </w:r>
      <w:hyperlink r:id="rId31" w:history="1">
        <w:r w:rsidR="000378C6" w:rsidRPr="00C45636">
          <w:rPr>
            <w:rStyle w:val="Hyperlink"/>
            <w:rFonts w:asciiTheme="majorHAnsi" w:eastAsia="Times New Roman" w:hAnsiTheme="majorHAnsi" w:cstheme="majorHAnsi"/>
            <w:bCs/>
          </w:rPr>
          <w:t>licitamontes@hotmail.com</w:t>
        </w:r>
      </w:hyperlink>
      <w:r w:rsidR="00B90B4D" w:rsidRPr="00DD4CAE">
        <w:rPr>
          <w:rFonts w:asciiTheme="majorHAnsi" w:eastAsia="Times New Roman" w:hAnsiTheme="majorHAnsi" w:cstheme="majorHAnsi"/>
          <w:bCs/>
          <w:color w:val="000000"/>
        </w:rPr>
        <w:t>.</w:t>
      </w:r>
      <w:r w:rsidR="000378C6">
        <w:rPr>
          <w:rFonts w:asciiTheme="majorHAnsi" w:eastAsia="Times New Roman" w:hAnsiTheme="majorHAnsi" w:cstheme="majorHAnsi"/>
          <w:bCs/>
          <w:color w:val="000000"/>
        </w:rPr>
        <w:t xml:space="preserve"> </w:t>
      </w:r>
    </w:p>
    <w:p w14:paraId="0A18C245" w14:textId="77777777" w:rsidR="00B90B4D" w:rsidRPr="00DD4CAE" w:rsidRDefault="00B90B4D" w:rsidP="0023212F">
      <w:pPr>
        <w:tabs>
          <w:tab w:val="left" w:pos="3024"/>
        </w:tabs>
        <w:autoSpaceDE w:val="0"/>
        <w:autoSpaceDN w:val="0"/>
        <w:adjustRightInd w:val="0"/>
        <w:jc w:val="both"/>
        <w:rPr>
          <w:rFonts w:asciiTheme="majorHAnsi" w:eastAsia="Times New Roman" w:hAnsiTheme="majorHAnsi" w:cstheme="majorHAnsi"/>
          <w:bCs/>
          <w:color w:val="000000"/>
        </w:rPr>
      </w:pPr>
    </w:p>
    <w:p w14:paraId="50927B13" w14:textId="77777777" w:rsidR="00B90B4D" w:rsidRPr="00D006D8" w:rsidRDefault="00B90B4D" w:rsidP="0023212F">
      <w:pPr>
        <w:tabs>
          <w:tab w:val="left" w:pos="3024"/>
        </w:tabs>
        <w:autoSpaceDE w:val="0"/>
        <w:autoSpaceDN w:val="0"/>
        <w:adjustRightInd w:val="0"/>
        <w:jc w:val="both"/>
        <w:rPr>
          <w:rFonts w:asciiTheme="majorHAnsi" w:eastAsia="Times New Roman" w:hAnsiTheme="majorHAnsi" w:cstheme="majorHAnsi"/>
          <w:b/>
          <w:bCs/>
          <w:color w:val="000000"/>
        </w:rPr>
      </w:pPr>
    </w:p>
    <w:p w14:paraId="376AC02F" w14:textId="077D219F" w:rsidR="00D006D8" w:rsidRDefault="00D006D8" w:rsidP="0023212F">
      <w:pPr>
        <w:tabs>
          <w:tab w:val="left" w:pos="3024"/>
        </w:tabs>
        <w:autoSpaceDE w:val="0"/>
        <w:autoSpaceDN w:val="0"/>
        <w:adjustRightInd w:val="0"/>
        <w:jc w:val="both"/>
        <w:rPr>
          <w:rFonts w:asciiTheme="majorHAnsi" w:hAnsiTheme="majorHAnsi" w:cstheme="majorHAnsi"/>
        </w:rPr>
      </w:pPr>
      <w:r w:rsidRPr="00D006D8">
        <w:rPr>
          <w:rFonts w:asciiTheme="majorHAnsi" w:hAnsiTheme="majorHAnsi" w:cstheme="majorHAnsi"/>
          <w:b/>
        </w:rPr>
        <w:t>PREFEITURA MUNICIPAL DE NEPOMUCENO/MG –PROCESSO LICITATÓRIO Nº 099/2023. TOMADA DE PREÇO Nº 002/2023</w:t>
      </w:r>
      <w:r w:rsidR="00B90B4D" w:rsidRPr="00DD4CAE">
        <w:rPr>
          <w:rFonts w:asciiTheme="majorHAnsi" w:hAnsiTheme="majorHAnsi" w:cstheme="majorHAnsi"/>
        </w:rPr>
        <w:t xml:space="preserve">. </w:t>
      </w:r>
    </w:p>
    <w:p w14:paraId="1E8857DA" w14:textId="2F8E3F5D" w:rsidR="00B90B4D" w:rsidRPr="00DD4CAE" w:rsidRDefault="00B90B4D" w:rsidP="0023212F">
      <w:pPr>
        <w:tabs>
          <w:tab w:val="left" w:pos="3024"/>
        </w:tabs>
        <w:autoSpaceDE w:val="0"/>
        <w:autoSpaceDN w:val="0"/>
        <w:adjustRightInd w:val="0"/>
        <w:jc w:val="both"/>
        <w:rPr>
          <w:rFonts w:asciiTheme="majorHAnsi" w:eastAsia="Times New Roman" w:hAnsiTheme="majorHAnsi" w:cstheme="majorHAnsi"/>
          <w:bCs/>
          <w:color w:val="000000"/>
        </w:rPr>
      </w:pPr>
      <w:r w:rsidRPr="00DD4CAE">
        <w:rPr>
          <w:rFonts w:asciiTheme="majorHAnsi" w:hAnsiTheme="majorHAnsi" w:cstheme="majorHAnsi"/>
        </w:rPr>
        <w:t xml:space="preserve">Objeto: contratação de uma empresa capacitada em prestar serviços de engenharia para recapeamento asfáltico, no local indicado no projeto e detalhados no memorial descritivo na Rua Demétrio Alves Vilela, totalizando uma área a ser recapeada de 3.874,52 m2 (três mil, oitocentos e setenta e quatro reais e cinquenta e dois centavos), incluindo todas as despesas de mão de obra de aplicação e/ou encargos diretos e indiretos objetivando a recuperação de vias públicas do perímetro urbano do município, obedecendo ao Contrato de Repasse nº 939867/2022, firmado junto ao Município de Nepomuceno e o Ministério do Desenvolvimento Regional/Caixa. Data de Abertura: 12/09/2023, às 13:00 horas. A sessão ocorrerá na Sala de Licitações da Prefeitura Municipal de Nepomuceno, situado na Praça Padre José, nº 180, no bairro Centro, neste Município. Edital e informações na Prefeitura de Nepomuceno, estabelecida Praça Padre José, 180, centro. Tel (35) 3861-3686, e-mail: licitacao@nepomuceno.mg.gov.br. Site: </w:t>
      </w:r>
      <w:hyperlink r:id="rId32" w:history="1">
        <w:r w:rsidR="00D006D8" w:rsidRPr="00C45636">
          <w:rPr>
            <w:rStyle w:val="Hyperlink"/>
            <w:rFonts w:asciiTheme="majorHAnsi" w:hAnsiTheme="majorHAnsi" w:cstheme="majorHAnsi"/>
          </w:rPr>
          <w:t>www.nepomuceno.mg.gov.br</w:t>
        </w:r>
      </w:hyperlink>
      <w:r w:rsidRPr="00DD4CAE">
        <w:rPr>
          <w:rFonts w:asciiTheme="majorHAnsi" w:hAnsiTheme="majorHAnsi" w:cstheme="majorHAnsi"/>
        </w:rPr>
        <w:t>.</w:t>
      </w:r>
      <w:r w:rsidR="00D006D8">
        <w:rPr>
          <w:rFonts w:asciiTheme="majorHAnsi" w:hAnsiTheme="majorHAnsi" w:cstheme="majorHAnsi"/>
        </w:rPr>
        <w:t xml:space="preserve"> </w:t>
      </w:r>
    </w:p>
    <w:p w14:paraId="4D915470" w14:textId="77777777" w:rsidR="00B90B4D" w:rsidRPr="00DD4CAE" w:rsidRDefault="00B90B4D" w:rsidP="0023212F">
      <w:pPr>
        <w:tabs>
          <w:tab w:val="left" w:pos="3024"/>
        </w:tabs>
        <w:autoSpaceDE w:val="0"/>
        <w:autoSpaceDN w:val="0"/>
        <w:adjustRightInd w:val="0"/>
        <w:jc w:val="both"/>
        <w:rPr>
          <w:rFonts w:asciiTheme="majorHAnsi" w:eastAsia="Times New Roman" w:hAnsiTheme="majorHAnsi" w:cstheme="majorHAnsi"/>
          <w:bCs/>
          <w:color w:val="000000"/>
        </w:rPr>
      </w:pPr>
    </w:p>
    <w:p w14:paraId="5B612EC4" w14:textId="77777777" w:rsidR="00B90B4D" w:rsidRPr="00DD4CAE" w:rsidRDefault="00B90B4D" w:rsidP="0023212F">
      <w:pPr>
        <w:tabs>
          <w:tab w:val="left" w:pos="3024"/>
        </w:tabs>
        <w:autoSpaceDE w:val="0"/>
        <w:autoSpaceDN w:val="0"/>
        <w:adjustRightInd w:val="0"/>
        <w:jc w:val="both"/>
        <w:rPr>
          <w:rFonts w:asciiTheme="majorHAnsi" w:eastAsia="Times New Roman" w:hAnsiTheme="majorHAnsi" w:cstheme="majorHAnsi"/>
          <w:bCs/>
          <w:color w:val="000000"/>
        </w:rPr>
      </w:pPr>
    </w:p>
    <w:p w14:paraId="5F238DA2" w14:textId="3429AF78" w:rsidR="00E81D70" w:rsidRPr="00E81D70" w:rsidRDefault="00E81D70" w:rsidP="0023212F">
      <w:pPr>
        <w:tabs>
          <w:tab w:val="left" w:pos="3024"/>
        </w:tabs>
        <w:autoSpaceDE w:val="0"/>
        <w:autoSpaceDN w:val="0"/>
        <w:adjustRightInd w:val="0"/>
        <w:jc w:val="both"/>
        <w:rPr>
          <w:rFonts w:asciiTheme="majorHAnsi" w:hAnsiTheme="majorHAnsi" w:cstheme="majorHAnsi"/>
          <w:b/>
        </w:rPr>
      </w:pPr>
      <w:r w:rsidRPr="00E81D70">
        <w:rPr>
          <w:rFonts w:asciiTheme="majorHAnsi" w:hAnsiTheme="majorHAnsi" w:cstheme="majorHAnsi"/>
          <w:b/>
        </w:rPr>
        <w:t xml:space="preserve">PREFEITURA DE OURO BRANCO CONCORRÊNCIA ELETRONICA Nº 006/2023 </w:t>
      </w:r>
      <w:r>
        <w:rPr>
          <w:rFonts w:asciiTheme="majorHAnsi" w:hAnsiTheme="majorHAnsi" w:cstheme="majorHAnsi"/>
          <w:b/>
        </w:rPr>
        <w:t>-</w:t>
      </w:r>
      <w:r w:rsidRPr="00E81D70">
        <w:rPr>
          <w:rFonts w:asciiTheme="majorHAnsi" w:hAnsiTheme="majorHAnsi" w:cstheme="majorHAnsi"/>
          <w:b/>
        </w:rPr>
        <w:t xml:space="preserve"> PRC Nº 160/2023</w:t>
      </w:r>
    </w:p>
    <w:p w14:paraId="3A4C0C7D" w14:textId="34DB3735" w:rsidR="00B90B4D" w:rsidRPr="00DD4CAE" w:rsidRDefault="00B90B4D" w:rsidP="0023212F">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OBJETO Contratação de empresa para a execução de obra de reforma e revitalização da Praça de Eventos, etapa 2, em continuidade ao processo de reforma e revitalização já iniciada e em execução na etapa 1, no Município </w:t>
      </w:r>
      <w:r w:rsidRPr="00DD4CAE">
        <w:rPr>
          <w:rFonts w:asciiTheme="majorHAnsi" w:hAnsiTheme="majorHAnsi" w:cstheme="majorHAnsi"/>
        </w:rPr>
        <w:lastRenderedPageBreak/>
        <w:t>de Ouro Branco/</w:t>
      </w:r>
      <w:proofErr w:type="spellStart"/>
      <w:r w:rsidRPr="00DD4CAE">
        <w:rPr>
          <w:rFonts w:asciiTheme="majorHAnsi" w:hAnsiTheme="majorHAnsi" w:cstheme="majorHAnsi"/>
        </w:rPr>
        <w:t>MG.As</w:t>
      </w:r>
      <w:proofErr w:type="spellEnd"/>
      <w:r w:rsidRPr="00DD4CAE">
        <w:rPr>
          <w:rFonts w:asciiTheme="majorHAnsi" w:hAnsiTheme="majorHAnsi" w:cstheme="majorHAnsi"/>
        </w:rPr>
        <w:t xml:space="preserve"> propostas poderão ser anexadas à plataforma a partir das 08:00 horas do dia 17/08/2023 até às 8:00h do dia 26/09/2023. A sessão pública será às 09:00 horas do dia 26/09/2023 através da plataforma da BLL – Bolsa de Licitações do Brasil – </w:t>
      </w:r>
      <w:hyperlink r:id="rId33" w:history="1">
        <w:r w:rsidR="00E81D70" w:rsidRPr="00C45636">
          <w:rPr>
            <w:rStyle w:val="Hyperlink"/>
            <w:rFonts w:asciiTheme="majorHAnsi" w:hAnsiTheme="majorHAnsi" w:cstheme="majorHAnsi"/>
          </w:rPr>
          <w:t>www.bll.org.br</w:t>
        </w:r>
      </w:hyperlink>
      <w:r w:rsidRPr="00DD4CAE">
        <w:rPr>
          <w:rFonts w:asciiTheme="majorHAnsi" w:hAnsiTheme="majorHAnsi" w:cstheme="majorHAnsi"/>
        </w:rPr>
        <w:t>.</w:t>
      </w:r>
      <w:r w:rsidR="00E81D70">
        <w:rPr>
          <w:rFonts w:asciiTheme="majorHAnsi" w:hAnsiTheme="majorHAnsi" w:cstheme="majorHAnsi"/>
        </w:rPr>
        <w:t xml:space="preserve"> </w:t>
      </w:r>
      <w:r w:rsidRPr="00DD4CAE">
        <w:rPr>
          <w:rFonts w:asciiTheme="majorHAnsi" w:hAnsiTheme="majorHAnsi" w:cstheme="majorHAnsi"/>
        </w:rPr>
        <w:t>O critério de julgamento será TÉCNICA E PREÇO. O Edital e anexos poderão ser retirados na plataforma da BLL – https://bllcompras.com, no site oficial do Município de Ouro Br</w:t>
      </w:r>
      <w:r w:rsidR="00E81D70">
        <w:rPr>
          <w:rFonts w:asciiTheme="majorHAnsi" w:hAnsiTheme="majorHAnsi" w:cstheme="majorHAnsi"/>
        </w:rPr>
        <w:t xml:space="preserve">anco – </w:t>
      </w:r>
      <w:hyperlink r:id="rId34" w:history="1">
        <w:r w:rsidR="00E81D70" w:rsidRPr="00C45636">
          <w:rPr>
            <w:rStyle w:val="Hyperlink"/>
            <w:rFonts w:asciiTheme="majorHAnsi" w:hAnsiTheme="majorHAnsi" w:cstheme="majorHAnsi"/>
          </w:rPr>
          <w:t>www.ourobranco.mg.gov.br</w:t>
        </w:r>
      </w:hyperlink>
      <w:r w:rsidR="00E81D70">
        <w:rPr>
          <w:rFonts w:asciiTheme="majorHAnsi" w:hAnsiTheme="majorHAnsi" w:cstheme="majorHAnsi"/>
        </w:rPr>
        <w:t xml:space="preserve"> </w:t>
      </w:r>
      <w:r w:rsidRPr="00DD4CAE">
        <w:rPr>
          <w:rFonts w:asciiTheme="majorHAnsi" w:hAnsiTheme="majorHAnsi" w:cstheme="majorHAnsi"/>
        </w:rPr>
        <w:t xml:space="preserve">e no Portal Nacional de Contratações Públicas – </w:t>
      </w:r>
      <w:hyperlink r:id="rId35" w:history="1">
        <w:r w:rsidRPr="00DD4CAE">
          <w:rPr>
            <w:rStyle w:val="Hyperlink"/>
            <w:rFonts w:asciiTheme="majorHAnsi" w:hAnsiTheme="majorHAnsi" w:cstheme="majorHAnsi"/>
          </w:rPr>
          <w:t>https://www.gov.br/pncp</w:t>
        </w:r>
      </w:hyperlink>
      <w:r w:rsidRPr="00DD4CAE">
        <w:rPr>
          <w:rFonts w:asciiTheme="majorHAnsi" w:hAnsiTheme="majorHAnsi" w:cstheme="majorHAnsi"/>
        </w:rPr>
        <w:t>.</w:t>
      </w:r>
    </w:p>
    <w:p w14:paraId="47CE35BD" w14:textId="77777777" w:rsidR="00B90B4D" w:rsidRPr="00DD4CAE" w:rsidRDefault="00B90B4D" w:rsidP="0023212F">
      <w:pPr>
        <w:tabs>
          <w:tab w:val="left" w:pos="3024"/>
        </w:tabs>
        <w:autoSpaceDE w:val="0"/>
        <w:autoSpaceDN w:val="0"/>
        <w:adjustRightInd w:val="0"/>
        <w:jc w:val="both"/>
        <w:rPr>
          <w:rFonts w:asciiTheme="majorHAnsi" w:hAnsiTheme="majorHAnsi" w:cstheme="majorHAnsi"/>
        </w:rPr>
      </w:pPr>
    </w:p>
    <w:p w14:paraId="544D8BD0" w14:textId="77777777" w:rsidR="00942933" w:rsidRPr="00DD4CAE" w:rsidRDefault="00942933" w:rsidP="0023212F">
      <w:pPr>
        <w:tabs>
          <w:tab w:val="left" w:pos="3024"/>
        </w:tabs>
        <w:autoSpaceDE w:val="0"/>
        <w:autoSpaceDN w:val="0"/>
        <w:adjustRightInd w:val="0"/>
        <w:jc w:val="both"/>
        <w:rPr>
          <w:rFonts w:asciiTheme="majorHAnsi" w:hAnsiTheme="majorHAnsi" w:cstheme="majorHAnsi"/>
          <w:b/>
        </w:rPr>
      </w:pPr>
    </w:p>
    <w:p w14:paraId="7EFDAADD" w14:textId="06B8EB69" w:rsidR="00E81D70" w:rsidRPr="00E81D70" w:rsidRDefault="00E81D70" w:rsidP="003E1ED2">
      <w:pPr>
        <w:tabs>
          <w:tab w:val="left" w:pos="3024"/>
        </w:tabs>
        <w:autoSpaceDE w:val="0"/>
        <w:autoSpaceDN w:val="0"/>
        <w:adjustRightInd w:val="0"/>
        <w:jc w:val="both"/>
        <w:rPr>
          <w:rFonts w:asciiTheme="majorHAnsi" w:hAnsiTheme="majorHAnsi" w:cstheme="majorHAnsi"/>
          <w:b/>
        </w:rPr>
      </w:pPr>
      <w:r w:rsidRPr="00E81D70">
        <w:rPr>
          <w:rFonts w:asciiTheme="majorHAnsi" w:hAnsiTheme="majorHAnsi" w:cstheme="majorHAnsi"/>
          <w:b/>
        </w:rPr>
        <w:t xml:space="preserve">PREFEITURA MUNICIPAL DE POUSO ALEGRE – MG. CONCORRÊNCIA PÚBLICA Nº 05/2023 - PROCESSO ADMINISTRATIVO Nº 173/2023 </w:t>
      </w:r>
    </w:p>
    <w:p w14:paraId="31E9D412" w14:textId="018D6979" w:rsidR="003E1ED2" w:rsidRPr="00DD4CAE" w:rsidRDefault="003E1ED2" w:rsidP="003E1ED2">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Objeto: “Contratação de empresa para construção da unidade de pronto atendimento do bairro São João, incluindo material, mão de obra e equipamentos ‖. A sessão pública será realizada no dia 26 (vinte e seis) de setembro de 2023 as 09h00min, na Sala de Licitações, localizada na Rua Lucy Vasconcelos Teixeira, nº 230, Bairro Mirante do Paraíso, Pouso Alegre/MG.). O valor máximo para a execução do objeto é de R$ 11.947.866,62 (onze milhões novecentos e quarenta e sete mil oitocentos e sessenta e seis reais e sessenta e dois centavos), de acordo com a planilha orçamentária disponibilizada no site </w:t>
      </w:r>
      <w:hyperlink r:id="rId36" w:history="1">
        <w:r w:rsidR="00E81D70" w:rsidRPr="00C45636">
          <w:rPr>
            <w:rStyle w:val="Hyperlink"/>
            <w:rFonts w:asciiTheme="majorHAnsi" w:hAnsiTheme="majorHAnsi" w:cstheme="majorHAnsi"/>
          </w:rPr>
          <w:t>https://pousoalegre.mg.gov.br/licitacao.asp</w:t>
        </w:r>
      </w:hyperlink>
      <w:r w:rsidR="00E81D70">
        <w:rPr>
          <w:rFonts w:asciiTheme="majorHAnsi" w:hAnsiTheme="majorHAnsi" w:cstheme="majorHAnsi"/>
        </w:rPr>
        <w:t xml:space="preserve">. </w:t>
      </w:r>
      <w:r w:rsidRPr="00DD4CAE">
        <w:rPr>
          <w:rFonts w:asciiTheme="majorHAnsi" w:hAnsiTheme="majorHAnsi" w:cstheme="majorHAnsi"/>
        </w:rPr>
        <w:t xml:space="preserve">O edital e seus anexos poderão ser consultados e obtidos gratuitamente em dias úteis e em horário comercial mediante a apresentação de PEN DRIVE, para cópia do arquivo, no site da prefeitura </w:t>
      </w:r>
      <w:hyperlink r:id="rId37" w:history="1">
        <w:r w:rsidR="00E81D70" w:rsidRPr="00C45636">
          <w:rPr>
            <w:rStyle w:val="Hyperlink"/>
            <w:rFonts w:asciiTheme="majorHAnsi" w:hAnsiTheme="majorHAnsi" w:cstheme="majorHAnsi"/>
          </w:rPr>
          <w:t>www.pousoalegre.mg.gov.br</w:t>
        </w:r>
      </w:hyperlink>
      <w:r w:rsidRPr="00DD4CAE">
        <w:rPr>
          <w:rFonts w:asciiTheme="majorHAnsi" w:hAnsiTheme="majorHAnsi" w:cstheme="majorHAnsi"/>
        </w:rPr>
        <w:t>,</w:t>
      </w:r>
      <w:r w:rsidR="00E81D70">
        <w:rPr>
          <w:rFonts w:asciiTheme="majorHAnsi" w:hAnsiTheme="majorHAnsi" w:cstheme="majorHAnsi"/>
        </w:rPr>
        <w:t xml:space="preserve"> </w:t>
      </w:r>
      <w:r w:rsidRPr="00DD4CAE">
        <w:rPr>
          <w:rFonts w:asciiTheme="majorHAnsi" w:hAnsiTheme="majorHAnsi" w:cstheme="majorHAnsi"/>
        </w:rPr>
        <w:t>na aba ―Edital de Licitação‖ e n</w:t>
      </w:r>
      <w:r w:rsidR="00E81D70">
        <w:rPr>
          <w:rFonts w:asciiTheme="majorHAnsi" w:hAnsiTheme="majorHAnsi" w:cstheme="majorHAnsi"/>
        </w:rPr>
        <w:t xml:space="preserve">o </w:t>
      </w:r>
      <w:proofErr w:type="spellStart"/>
      <w:r w:rsidR="00E81D70">
        <w:rPr>
          <w:rFonts w:asciiTheme="majorHAnsi" w:hAnsiTheme="majorHAnsi" w:cstheme="majorHAnsi"/>
        </w:rPr>
        <w:t>email</w:t>
      </w:r>
      <w:proofErr w:type="spellEnd"/>
      <w:r w:rsidR="00E81D70">
        <w:rPr>
          <w:rFonts w:asciiTheme="majorHAnsi" w:hAnsiTheme="majorHAnsi" w:cstheme="majorHAnsi"/>
        </w:rPr>
        <w:t xml:space="preserve">: </w:t>
      </w:r>
      <w:hyperlink r:id="rId38" w:history="1">
        <w:r w:rsidR="00E81D70" w:rsidRPr="00C45636">
          <w:rPr>
            <w:rStyle w:val="Hyperlink"/>
            <w:rFonts w:asciiTheme="majorHAnsi" w:hAnsiTheme="majorHAnsi" w:cstheme="majorHAnsi"/>
          </w:rPr>
          <w:t>editaispmpa@gmail.com</w:t>
        </w:r>
      </w:hyperlink>
      <w:r w:rsidR="00E81D70">
        <w:rPr>
          <w:rFonts w:asciiTheme="majorHAnsi" w:hAnsiTheme="majorHAnsi" w:cstheme="majorHAnsi"/>
        </w:rPr>
        <w:t xml:space="preserve">. </w:t>
      </w:r>
      <w:r w:rsidRPr="00DD4CAE">
        <w:rPr>
          <w:rFonts w:asciiTheme="majorHAnsi" w:hAnsiTheme="majorHAnsi" w:cstheme="majorHAnsi"/>
        </w:rPr>
        <w:t>Mais informações: (35) 3449-4023.</w:t>
      </w:r>
    </w:p>
    <w:p w14:paraId="5B5EC11A" w14:textId="77777777" w:rsidR="00B90B4D" w:rsidRPr="00DD4CAE" w:rsidRDefault="00B90B4D" w:rsidP="003E1ED2">
      <w:pPr>
        <w:tabs>
          <w:tab w:val="left" w:pos="3024"/>
        </w:tabs>
        <w:autoSpaceDE w:val="0"/>
        <w:autoSpaceDN w:val="0"/>
        <w:adjustRightInd w:val="0"/>
        <w:jc w:val="both"/>
        <w:rPr>
          <w:rFonts w:asciiTheme="majorHAnsi" w:hAnsiTheme="majorHAnsi" w:cstheme="majorHAnsi"/>
        </w:rPr>
      </w:pPr>
    </w:p>
    <w:p w14:paraId="5D22DA09" w14:textId="77777777" w:rsidR="00B90B4D" w:rsidRPr="00E81D70" w:rsidRDefault="00B90B4D" w:rsidP="003E1ED2">
      <w:pPr>
        <w:tabs>
          <w:tab w:val="left" w:pos="3024"/>
        </w:tabs>
        <w:autoSpaceDE w:val="0"/>
        <w:autoSpaceDN w:val="0"/>
        <w:adjustRightInd w:val="0"/>
        <w:jc w:val="both"/>
        <w:rPr>
          <w:rFonts w:asciiTheme="majorHAnsi" w:hAnsiTheme="majorHAnsi" w:cstheme="majorHAnsi"/>
          <w:b/>
        </w:rPr>
      </w:pPr>
    </w:p>
    <w:p w14:paraId="1D137213" w14:textId="33271B02" w:rsidR="00B90B4D" w:rsidRPr="00DD4CAE" w:rsidRDefault="00E81D70" w:rsidP="003E1ED2">
      <w:pPr>
        <w:tabs>
          <w:tab w:val="left" w:pos="3024"/>
        </w:tabs>
        <w:autoSpaceDE w:val="0"/>
        <w:autoSpaceDN w:val="0"/>
        <w:adjustRightInd w:val="0"/>
        <w:jc w:val="both"/>
        <w:rPr>
          <w:rFonts w:asciiTheme="majorHAnsi" w:hAnsiTheme="majorHAnsi" w:cstheme="majorHAnsi"/>
        </w:rPr>
      </w:pPr>
      <w:r w:rsidRPr="00E81D70">
        <w:rPr>
          <w:rFonts w:asciiTheme="majorHAnsi" w:hAnsiTheme="majorHAnsi" w:cstheme="majorHAnsi"/>
          <w:b/>
        </w:rPr>
        <w:t xml:space="preserve">PREFEITURA DE TRÊS PONTAS AVISO DE LICITAÇÃO – CONCORRÊNCIA N.º 015/2023 – PROCESSO N.º 231/2023 </w:t>
      </w:r>
      <w:r w:rsidR="00B90B4D" w:rsidRPr="00DD4CAE">
        <w:rPr>
          <w:rFonts w:asciiTheme="majorHAnsi" w:hAnsiTheme="majorHAnsi" w:cstheme="majorHAnsi"/>
        </w:rPr>
        <w:t xml:space="preserve">A Prefeitura Municipal de Três Pontas - MG, através da Comissão Permanente de Licitação, torna pública a abertura de procedimento licitatório na modalidade Concorrência, do tipo Menor Preço Global, para contratação de empresa especializada para execução das obras de melhorias da Estação de Tratamento de Água Paraíso - ETA II e a duplicação da adutora de água bruta, integrante do Sistema de Abastecimento de Água de Três Pontas, MG., com fornecimento de material e mão de obra, de acordo com o Projeto Executivo e Especificações. O Edital completo e seus anexos poderão ser retirados gratuitamente no sítio </w:t>
      </w:r>
      <w:hyperlink r:id="rId39" w:history="1">
        <w:r w:rsidR="00514D9B" w:rsidRPr="00C45636">
          <w:rPr>
            <w:rStyle w:val="Hyperlink"/>
            <w:rFonts w:asciiTheme="majorHAnsi" w:hAnsiTheme="majorHAnsi" w:cstheme="majorHAnsi"/>
          </w:rPr>
          <w:t>www.trespontas.mg.gov.br</w:t>
        </w:r>
      </w:hyperlink>
      <w:r w:rsidR="00B90B4D" w:rsidRPr="00DD4CAE">
        <w:rPr>
          <w:rFonts w:asciiTheme="majorHAnsi" w:hAnsiTheme="majorHAnsi" w:cstheme="majorHAnsi"/>
        </w:rPr>
        <w:t>.</w:t>
      </w:r>
      <w:r w:rsidR="00514D9B">
        <w:rPr>
          <w:rFonts w:asciiTheme="majorHAnsi" w:hAnsiTheme="majorHAnsi" w:cstheme="majorHAnsi"/>
        </w:rPr>
        <w:t xml:space="preserve"> </w:t>
      </w:r>
      <w:r w:rsidR="00B90B4D" w:rsidRPr="00DD4CAE">
        <w:rPr>
          <w:rFonts w:asciiTheme="majorHAnsi" w:hAnsiTheme="majorHAnsi" w:cstheme="majorHAnsi"/>
        </w:rPr>
        <w:t>A abertura dos envelopes será realizada pela Comissão Permanente de Licitação do Município, no dia 18 de setembro de 2023, às 09 horas, na sala da Divisão de Licitações e Contratos.</w:t>
      </w:r>
    </w:p>
    <w:p w14:paraId="04C03BB0" w14:textId="77777777" w:rsidR="00942933" w:rsidRPr="00DD4CAE" w:rsidRDefault="00942933" w:rsidP="00D242BE">
      <w:pPr>
        <w:tabs>
          <w:tab w:val="left" w:pos="3024"/>
        </w:tabs>
        <w:autoSpaceDE w:val="0"/>
        <w:autoSpaceDN w:val="0"/>
        <w:adjustRightInd w:val="0"/>
        <w:jc w:val="both"/>
        <w:rPr>
          <w:rFonts w:asciiTheme="majorHAnsi" w:hAnsiTheme="majorHAnsi" w:cstheme="majorHAnsi"/>
        </w:rPr>
      </w:pPr>
    </w:p>
    <w:p w14:paraId="33CD4866" w14:textId="77777777" w:rsidR="00942933" w:rsidRPr="00FD3745" w:rsidRDefault="00942933" w:rsidP="00D242BE">
      <w:pPr>
        <w:tabs>
          <w:tab w:val="left" w:pos="3024"/>
        </w:tabs>
        <w:autoSpaceDE w:val="0"/>
        <w:autoSpaceDN w:val="0"/>
        <w:adjustRightInd w:val="0"/>
        <w:jc w:val="both"/>
        <w:rPr>
          <w:rFonts w:asciiTheme="majorHAnsi" w:hAnsiTheme="majorHAnsi" w:cstheme="majorHAnsi"/>
          <w:b/>
        </w:rPr>
      </w:pPr>
    </w:p>
    <w:p w14:paraId="06D38481" w14:textId="3BDC8A9B" w:rsidR="00FD3745" w:rsidRPr="00FD3745" w:rsidRDefault="00FD3745" w:rsidP="00D242BE">
      <w:pPr>
        <w:tabs>
          <w:tab w:val="left" w:pos="3024"/>
        </w:tabs>
        <w:autoSpaceDE w:val="0"/>
        <w:autoSpaceDN w:val="0"/>
        <w:adjustRightInd w:val="0"/>
        <w:jc w:val="both"/>
        <w:rPr>
          <w:rFonts w:asciiTheme="majorHAnsi" w:hAnsiTheme="majorHAnsi" w:cstheme="majorHAnsi"/>
          <w:b/>
        </w:rPr>
      </w:pPr>
      <w:r w:rsidRPr="00FD3745">
        <w:rPr>
          <w:rFonts w:asciiTheme="majorHAnsi" w:hAnsiTheme="majorHAnsi" w:cstheme="majorHAnsi"/>
          <w:b/>
        </w:rPr>
        <w:t xml:space="preserve">PREFEITURA MUNICIPAL DE UBÁ -SECRETARIA MUNICIPAL DE ADMINISTRAÇÃO DIVISÃO DE COMPRAS E </w:t>
      </w:r>
      <w:proofErr w:type="gramStart"/>
      <w:r w:rsidRPr="00FD3745">
        <w:rPr>
          <w:rFonts w:asciiTheme="majorHAnsi" w:hAnsiTheme="majorHAnsi" w:cstheme="majorHAnsi"/>
          <w:b/>
        </w:rPr>
        <w:t>LICITAÇÕES  AVISO</w:t>
      </w:r>
      <w:proofErr w:type="gramEnd"/>
      <w:r w:rsidRPr="00FD3745">
        <w:rPr>
          <w:rFonts w:asciiTheme="majorHAnsi" w:hAnsiTheme="majorHAnsi" w:cstheme="majorHAnsi"/>
          <w:b/>
        </w:rPr>
        <w:t xml:space="preserve"> DE LICITAÇÃO   REPUBLICAÇÃO - PREGÃO ELETRÔNICO Nº. 073/2023 </w:t>
      </w:r>
    </w:p>
    <w:p w14:paraId="40A03C72" w14:textId="2E3B9016" w:rsidR="00942933" w:rsidRPr="00DD4CAE" w:rsidRDefault="00942933" w:rsidP="00D242BE">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Contratação de empresa especializada, para prestação de serviços na implantação de reflorestamentos, </w:t>
      </w:r>
      <w:proofErr w:type="spellStart"/>
      <w:r w:rsidRPr="00DD4CAE">
        <w:rPr>
          <w:rFonts w:asciiTheme="majorHAnsi" w:hAnsiTheme="majorHAnsi" w:cstheme="majorHAnsi"/>
        </w:rPr>
        <w:t>cercamentos</w:t>
      </w:r>
      <w:proofErr w:type="spellEnd"/>
      <w:r w:rsidRPr="00DD4CAE">
        <w:rPr>
          <w:rFonts w:asciiTheme="majorHAnsi" w:hAnsiTheme="majorHAnsi" w:cstheme="majorHAnsi"/>
        </w:rPr>
        <w:t xml:space="preserve"> e manutenção, para execução das ações de Projeto Técnico de Reconstituição de Flora - PTRF, de conformidade com as especificações constantes no edital e seus anexos.  A abertura iniciará no dia 25 de agosto de 2023, às 14 horas, no Portal de Compras da Associação Mineira dos Municípios (</w:t>
      </w:r>
      <w:hyperlink r:id="rId40" w:history="1">
        <w:r w:rsidRPr="00DD4CAE">
          <w:rPr>
            <w:rStyle w:val="Hyperlink"/>
            <w:rFonts w:asciiTheme="majorHAnsi" w:hAnsiTheme="majorHAnsi" w:cstheme="majorHAnsi"/>
          </w:rPr>
          <w:t>https://ammlicita.org.br/</w:t>
        </w:r>
      </w:hyperlink>
      <w:r w:rsidRPr="00DD4CAE">
        <w:rPr>
          <w:rFonts w:asciiTheme="majorHAnsi" w:hAnsiTheme="majorHAnsi" w:cstheme="majorHAnsi"/>
        </w:rPr>
        <w:t xml:space="preserve">). Editais completos disponíveis no sítio eletrônico deste município, no endereço </w:t>
      </w:r>
      <w:hyperlink r:id="rId41" w:history="1">
        <w:r w:rsidR="00FD3745" w:rsidRPr="00C45636">
          <w:rPr>
            <w:rStyle w:val="Hyperlink"/>
            <w:rFonts w:asciiTheme="majorHAnsi" w:hAnsiTheme="majorHAnsi" w:cstheme="majorHAnsi"/>
          </w:rPr>
          <w:t>www.uba.mg.gov.br</w:t>
        </w:r>
      </w:hyperlink>
      <w:r w:rsidR="00FD3745">
        <w:rPr>
          <w:rFonts w:asciiTheme="majorHAnsi" w:hAnsiTheme="majorHAnsi" w:cstheme="majorHAnsi"/>
        </w:rPr>
        <w:t xml:space="preserve"> </w:t>
      </w:r>
      <w:r w:rsidRPr="00DD4CAE">
        <w:rPr>
          <w:rFonts w:asciiTheme="majorHAnsi" w:hAnsiTheme="majorHAnsi" w:cstheme="majorHAnsi"/>
        </w:rPr>
        <w:t>e na plataforma da AM</w:t>
      </w:r>
      <w:r w:rsidR="00B42D2C">
        <w:rPr>
          <w:rFonts w:asciiTheme="majorHAnsi" w:hAnsiTheme="majorHAnsi" w:cstheme="majorHAnsi"/>
        </w:rPr>
        <w:t xml:space="preserve">M </w:t>
      </w:r>
      <w:hyperlink r:id="rId42" w:history="1">
        <w:r w:rsidR="00B42D2C" w:rsidRPr="00C45636">
          <w:rPr>
            <w:rStyle w:val="Hyperlink"/>
            <w:rFonts w:asciiTheme="majorHAnsi" w:hAnsiTheme="majorHAnsi" w:cstheme="majorHAnsi"/>
          </w:rPr>
          <w:t>www.ammlicita.org.br</w:t>
        </w:r>
      </w:hyperlink>
      <w:r w:rsidR="00B42D2C">
        <w:rPr>
          <w:rFonts w:asciiTheme="majorHAnsi" w:hAnsiTheme="majorHAnsi" w:cstheme="majorHAnsi"/>
        </w:rPr>
        <w:t xml:space="preserve">. </w:t>
      </w:r>
      <w:r w:rsidRPr="00DD4CAE">
        <w:rPr>
          <w:rFonts w:asciiTheme="majorHAnsi" w:hAnsiTheme="majorHAnsi" w:cstheme="majorHAnsi"/>
        </w:rPr>
        <w:t xml:space="preserve">Outras informações telefone (32)3541-8500, e-mail </w:t>
      </w:r>
      <w:hyperlink r:id="rId43" w:history="1">
        <w:r w:rsidRPr="00DD4CAE">
          <w:rPr>
            <w:rStyle w:val="Hyperlink"/>
            <w:rFonts w:asciiTheme="majorHAnsi" w:hAnsiTheme="majorHAnsi" w:cstheme="majorHAnsi"/>
          </w:rPr>
          <w:t>compras@uba.mg.gov.br</w:t>
        </w:r>
      </w:hyperlink>
      <w:r w:rsidRPr="00DD4CAE">
        <w:rPr>
          <w:rFonts w:asciiTheme="majorHAnsi" w:hAnsiTheme="majorHAnsi" w:cstheme="majorHAnsi"/>
        </w:rPr>
        <w:t xml:space="preserve">. </w:t>
      </w:r>
    </w:p>
    <w:p w14:paraId="35C07138" w14:textId="77777777" w:rsidR="0023212F" w:rsidRPr="00DD4CAE" w:rsidRDefault="0023212F" w:rsidP="0023212F">
      <w:pPr>
        <w:tabs>
          <w:tab w:val="left" w:pos="3024"/>
        </w:tabs>
        <w:autoSpaceDE w:val="0"/>
        <w:autoSpaceDN w:val="0"/>
        <w:adjustRightInd w:val="0"/>
        <w:jc w:val="both"/>
        <w:rPr>
          <w:rFonts w:asciiTheme="majorHAnsi" w:hAnsiTheme="majorHAnsi" w:cstheme="majorHAnsi"/>
          <w:b/>
        </w:rPr>
      </w:pPr>
    </w:p>
    <w:p w14:paraId="32C42ECA" w14:textId="77777777" w:rsidR="0023212F" w:rsidRPr="00DD4CAE" w:rsidRDefault="0023212F" w:rsidP="0023212F">
      <w:pPr>
        <w:tabs>
          <w:tab w:val="left" w:pos="3024"/>
        </w:tabs>
        <w:autoSpaceDE w:val="0"/>
        <w:autoSpaceDN w:val="0"/>
        <w:adjustRightInd w:val="0"/>
        <w:jc w:val="both"/>
        <w:rPr>
          <w:rFonts w:asciiTheme="majorHAnsi" w:hAnsiTheme="majorHAnsi" w:cstheme="majorHAnsi"/>
          <w:b/>
        </w:rPr>
      </w:pPr>
    </w:p>
    <w:p w14:paraId="030036B8" w14:textId="77777777" w:rsidR="00FD3745" w:rsidRDefault="00FD3745" w:rsidP="00BB5C26">
      <w:pPr>
        <w:jc w:val="both"/>
        <w:rPr>
          <w:rFonts w:asciiTheme="majorHAnsi" w:hAnsiTheme="majorHAnsi" w:cstheme="majorHAnsi"/>
          <w:b/>
          <w:bCs/>
        </w:rPr>
      </w:pPr>
      <w:r w:rsidRPr="00FD3745">
        <w:rPr>
          <w:rFonts w:asciiTheme="majorHAnsi" w:hAnsiTheme="majorHAnsi" w:cstheme="majorHAnsi"/>
          <w:b/>
          <w:bCs/>
        </w:rPr>
        <w:t>SERVIÇO SOCIAL DO COMÉRCIO - SESC MG</w:t>
      </w:r>
      <w:r>
        <w:rPr>
          <w:rFonts w:asciiTheme="majorHAnsi" w:hAnsiTheme="majorHAnsi" w:cstheme="majorHAnsi"/>
          <w:b/>
          <w:bCs/>
        </w:rPr>
        <w:t xml:space="preserve"> </w:t>
      </w:r>
    </w:p>
    <w:p w14:paraId="3ED69E98" w14:textId="77777777" w:rsidR="00FD3745" w:rsidRDefault="00FD3745" w:rsidP="00BB5C26">
      <w:pPr>
        <w:jc w:val="both"/>
        <w:rPr>
          <w:rFonts w:asciiTheme="majorHAnsi" w:hAnsiTheme="majorHAnsi" w:cstheme="majorHAnsi"/>
          <w:b/>
          <w:bCs/>
        </w:rPr>
      </w:pPr>
    </w:p>
    <w:p w14:paraId="2362387D" w14:textId="3A3FDB8E" w:rsidR="00BB5C26" w:rsidRPr="00FD3745" w:rsidRDefault="00FD3745" w:rsidP="00BB5C26">
      <w:pPr>
        <w:jc w:val="both"/>
        <w:rPr>
          <w:rStyle w:val="mensagem"/>
          <w:rFonts w:asciiTheme="majorHAnsi" w:hAnsiTheme="majorHAnsi" w:cstheme="majorHAnsi"/>
          <w:b/>
          <w:bCs/>
        </w:rPr>
      </w:pPr>
      <w:r w:rsidRPr="00FD3745">
        <w:rPr>
          <w:rFonts w:asciiTheme="majorHAnsi" w:hAnsiTheme="majorHAnsi" w:cstheme="majorHAnsi"/>
          <w:b/>
          <w:bCs/>
        </w:rPr>
        <w:t>PREGÃO ELETRÔNICO Nº 179/2023</w:t>
      </w:r>
      <w:r w:rsidRPr="00FD3745">
        <w:rPr>
          <w:rStyle w:val="mensagem"/>
          <w:rFonts w:asciiTheme="majorHAnsi" w:hAnsiTheme="majorHAnsi" w:cstheme="majorHAnsi"/>
          <w:b/>
          <w:bCs/>
        </w:rPr>
        <w:t> - (DECRETO Nº 10.024/2019)</w:t>
      </w:r>
    </w:p>
    <w:p w14:paraId="2B43B83A" w14:textId="4EAD6741" w:rsidR="0023212F" w:rsidRPr="00BB5C26" w:rsidRDefault="0023212F" w:rsidP="00BB5C26">
      <w:pPr>
        <w:jc w:val="both"/>
        <w:rPr>
          <w:rFonts w:asciiTheme="majorHAnsi" w:hAnsiTheme="majorHAnsi" w:cstheme="majorHAnsi"/>
          <w:color w:val="000000"/>
        </w:rPr>
      </w:pPr>
      <w:r w:rsidRPr="00DD4CAE">
        <w:rPr>
          <w:rFonts w:asciiTheme="majorHAnsi" w:hAnsiTheme="majorHAnsi" w:cstheme="majorHAnsi"/>
          <w:color w:val="000000"/>
        </w:rPr>
        <w:t xml:space="preserve">Objeto: Pregão Eletrônico - Contratação de empesa especializada na prestação de serviços continuados de coleta, transporte e destinação final de resíduos gerados para o Sesc Venda Nova, conforme especificações </w:t>
      </w:r>
      <w:r w:rsidRPr="00BB5C26">
        <w:rPr>
          <w:rFonts w:asciiTheme="majorHAnsi" w:hAnsiTheme="majorHAnsi" w:cstheme="majorHAnsi"/>
          <w:color w:val="000000"/>
        </w:rPr>
        <w:t>constantes no Edital e Anexos.</w:t>
      </w:r>
      <w:r w:rsidR="00BB5C26">
        <w:rPr>
          <w:rFonts w:asciiTheme="majorHAnsi" w:hAnsiTheme="majorHAnsi" w:cstheme="majorHAnsi"/>
          <w:color w:val="000000"/>
        </w:rPr>
        <w:t xml:space="preserve"> </w:t>
      </w:r>
      <w:r w:rsidRPr="00BB5C26">
        <w:rPr>
          <w:rFonts w:asciiTheme="majorHAnsi" w:hAnsiTheme="majorHAnsi" w:cstheme="majorHAnsi"/>
          <w:bCs/>
          <w:color w:val="000000"/>
        </w:rPr>
        <w:t>Edital a partir de:</w:t>
      </w:r>
      <w:r w:rsidRPr="00BB5C26">
        <w:rPr>
          <w:rFonts w:asciiTheme="majorHAnsi" w:hAnsiTheme="majorHAnsi" w:cstheme="majorHAnsi"/>
          <w:color w:val="000000"/>
        </w:rPr>
        <w:t xml:space="preserve"> 16/08/2023 das 08:00 às 11:59 </w:t>
      </w:r>
      <w:proofErr w:type="spellStart"/>
      <w:r w:rsidRPr="00BB5C26">
        <w:rPr>
          <w:rFonts w:asciiTheme="majorHAnsi" w:hAnsiTheme="majorHAnsi" w:cstheme="majorHAnsi"/>
          <w:color w:val="000000"/>
        </w:rPr>
        <w:t>Hs</w:t>
      </w:r>
      <w:proofErr w:type="spellEnd"/>
      <w:r w:rsidRPr="00BB5C26">
        <w:rPr>
          <w:rFonts w:asciiTheme="majorHAnsi" w:hAnsiTheme="majorHAnsi" w:cstheme="majorHAnsi"/>
          <w:color w:val="000000"/>
        </w:rPr>
        <w:t xml:space="preserve"> e das 12:00 às 17:59 </w:t>
      </w:r>
      <w:proofErr w:type="spellStart"/>
      <w:r w:rsidRPr="00BB5C26">
        <w:rPr>
          <w:rFonts w:asciiTheme="majorHAnsi" w:hAnsiTheme="majorHAnsi" w:cstheme="majorHAnsi"/>
          <w:color w:val="000000"/>
        </w:rPr>
        <w:t>Hs</w:t>
      </w:r>
      <w:proofErr w:type="spellEnd"/>
      <w:r w:rsidRPr="00BB5C26">
        <w:rPr>
          <w:rFonts w:asciiTheme="majorHAnsi" w:hAnsiTheme="majorHAnsi" w:cstheme="majorHAnsi"/>
          <w:color w:val="000000"/>
        </w:rPr>
        <w:br/>
      </w:r>
      <w:r w:rsidRPr="00BB5C26">
        <w:rPr>
          <w:rFonts w:asciiTheme="majorHAnsi" w:hAnsiTheme="majorHAnsi" w:cstheme="majorHAnsi"/>
          <w:bCs/>
          <w:color w:val="000000"/>
        </w:rPr>
        <w:t>Endereço:</w:t>
      </w:r>
      <w:r w:rsidRPr="00BB5C26">
        <w:rPr>
          <w:rFonts w:asciiTheme="majorHAnsi" w:hAnsiTheme="majorHAnsi" w:cstheme="majorHAnsi"/>
          <w:color w:val="000000"/>
        </w:rPr>
        <w:t> Rua Dos Tupinambás, 956 - Centro - Belo Horizonte (MG)</w:t>
      </w:r>
      <w:r w:rsidRPr="00BB5C26">
        <w:rPr>
          <w:rFonts w:asciiTheme="majorHAnsi" w:hAnsiTheme="majorHAnsi" w:cstheme="majorHAnsi"/>
          <w:color w:val="000000"/>
        </w:rPr>
        <w:br/>
      </w:r>
      <w:r w:rsidRPr="00BB5C26">
        <w:rPr>
          <w:rFonts w:asciiTheme="majorHAnsi" w:hAnsiTheme="majorHAnsi" w:cstheme="majorHAnsi"/>
          <w:bCs/>
          <w:color w:val="000000"/>
        </w:rPr>
        <w:t>Telefone:</w:t>
      </w:r>
      <w:r w:rsidRPr="00BB5C26">
        <w:rPr>
          <w:rFonts w:asciiTheme="majorHAnsi" w:hAnsiTheme="majorHAnsi" w:cstheme="majorHAnsi"/>
          <w:color w:val="000000"/>
        </w:rPr>
        <w:t> (0xx31) 32791520</w:t>
      </w:r>
      <w:r w:rsidR="00BB5C26">
        <w:rPr>
          <w:rFonts w:asciiTheme="majorHAnsi" w:hAnsiTheme="majorHAnsi" w:cstheme="majorHAnsi"/>
          <w:color w:val="000000"/>
        </w:rPr>
        <w:t xml:space="preserve"> - </w:t>
      </w:r>
      <w:r w:rsidRPr="00BB5C26">
        <w:rPr>
          <w:rFonts w:asciiTheme="majorHAnsi" w:hAnsiTheme="majorHAnsi" w:cstheme="majorHAnsi"/>
          <w:bCs/>
          <w:color w:val="000000"/>
        </w:rPr>
        <w:t>Fax:</w:t>
      </w:r>
      <w:r w:rsidRPr="00BB5C26">
        <w:rPr>
          <w:rFonts w:asciiTheme="majorHAnsi" w:hAnsiTheme="majorHAnsi" w:cstheme="majorHAnsi"/>
          <w:color w:val="000000"/>
        </w:rPr>
        <w:t> (0xx31)</w:t>
      </w:r>
      <w:r w:rsidR="00BB5C26">
        <w:rPr>
          <w:rFonts w:asciiTheme="majorHAnsi" w:hAnsiTheme="majorHAnsi" w:cstheme="majorHAnsi"/>
          <w:color w:val="000000"/>
        </w:rPr>
        <w:t xml:space="preserve"> - </w:t>
      </w:r>
      <w:r w:rsidRPr="00BB5C26">
        <w:rPr>
          <w:rFonts w:asciiTheme="majorHAnsi" w:hAnsiTheme="majorHAnsi" w:cstheme="majorHAnsi"/>
          <w:bCs/>
          <w:color w:val="000000"/>
        </w:rPr>
        <w:t>Entrega da Proposta:</w:t>
      </w:r>
      <w:r w:rsidRPr="00BB5C26">
        <w:rPr>
          <w:rFonts w:asciiTheme="majorHAnsi" w:hAnsiTheme="majorHAnsi" w:cstheme="majorHAnsi"/>
          <w:color w:val="000000"/>
        </w:rPr>
        <w:t>  a partir de 16/08/2023 às 08:00Hs</w:t>
      </w:r>
      <w:r w:rsidRPr="00BB5C26">
        <w:rPr>
          <w:rFonts w:asciiTheme="majorHAnsi" w:hAnsiTheme="majorHAnsi" w:cstheme="majorHAnsi"/>
          <w:color w:val="000000"/>
        </w:rPr>
        <w:br/>
      </w:r>
      <w:r w:rsidRPr="00BB5C26">
        <w:rPr>
          <w:rFonts w:asciiTheme="majorHAnsi" w:hAnsiTheme="majorHAnsi" w:cstheme="majorHAnsi"/>
          <w:bCs/>
          <w:color w:val="000000"/>
        </w:rPr>
        <w:t>Abertura da Proposta:</w:t>
      </w:r>
      <w:r w:rsidRPr="00BB5C26">
        <w:rPr>
          <w:rFonts w:asciiTheme="majorHAnsi" w:hAnsiTheme="majorHAnsi" w:cstheme="majorHAnsi"/>
          <w:color w:val="000000"/>
        </w:rPr>
        <w:t xml:space="preserve">  em 31/08/2023 às 09:00Hs, no endereço: </w:t>
      </w:r>
      <w:hyperlink r:id="rId44" w:history="1">
        <w:r w:rsidR="00BB5C26" w:rsidRPr="00BB5C26">
          <w:rPr>
            <w:rStyle w:val="Hyperlink"/>
            <w:rFonts w:asciiTheme="majorHAnsi" w:hAnsiTheme="majorHAnsi" w:cstheme="majorHAnsi"/>
          </w:rPr>
          <w:t>www.compras.gov.br</w:t>
        </w:r>
      </w:hyperlink>
      <w:r w:rsidR="00BB5C26" w:rsidRPr="00BB5C26">
        <w:rPr>
          <w:rFonts w:asciiTheme="majorHAnsi" w:hAnsiTheme="majorHAnsi" w:cstheme="majorHAnsi"/>
          <w:color w:val="000000"/>
        </w:rPr>
        <w:t xml:space="preserve">. </w:t>
      </w:r>
      <w:r w:rsidRPr="00BB5C26">
        <w:rPr>
          <w:rFonts w:asciiTheme="majorHAnsi" w:hAnsiTheme="majorHAnsi" w:cstheme="majorHAnsi"/>
          <w:color w:val="000000"/>
        </w:rPr>
        <w:br/>
      </w:r>
    </w:p>
    <w:p w14:paraId="59F96BAC" w14:textId="76A8893C" w:rsidR="00BB5C26" w:rsidRDefault="00BB5C26" w:rsidP="0023212F">
      <w:pPr>
        <w:jc w:val="both"/>
        <w:rPr>
          <w:rFonts w:asciiTheme="majorHAnsi" w:eastAsia="Times New Roman" w:hAnsiTheme="majorHAnsi" w:cstheme="majorHAnsi"/>
          <w:b/>
          <w:bCs/>
        </w:rPr>
      </w:pPr>
      <w:bookmarkStart w:id="1" w:name="F8"/>
      <w:r w:rsidRPr="00BB5C26">
        <w:rPr>
          <w:rFonts w:asciiTheme="majorHAnsi" w:eastAsia="Times New Roman" w:hAnsiTheme="majorHAnsi" w:cstheme="majorHAnsi"/>
          <w:b/>
          <w:bCs/>
        </w:rPr>
        <w:t>PREGÃO ELETRÔNICO Nº 164/2023 - (DECRETO Nº 10.024/2019)</w:t>
      </w:r>
    </w:p>
    <w:p w14:paraId="1F4DA99E" w14:textId="15332E4B" w:rsidR="0023212F" w:rsidRPr="00BB5C26" w:rsidRDefault="0023212F" w:rsidP="0023212F">
      <w:pPr>
        <w:jc w:val="both"/>
        <w:rPr>
          <w:rFonts w:asciiTheme="majorHAnsi" w:eastAsia="Times New Roman" w:hAnsiTheme="majorHAnsi" w:cstheme="majorHAnsi"/>
          <w:color w:val="000000"/>
        </w:rPr>
      </w:pPr>
      <w:r w:rsidRPr="0023212F">
        <w:rPr>
          <w:rFonts w:asciiTheme="majorHAnsi" w:eastAsia="Times New Roman" w:hAnsiTheme="majorHAnsi" w:cstheme="majorHAnsi"/>
          <w:color w:val="000000"/>
        </w:rPr>
        <w:t>Objeto: Pregão Eletrônico - Registro de preço para contratação do serviço de poda e supressão de espécimes arbóreos nas unidades do Sesc em Minas, conforme especificações constantes no Edital e Anexos.</w:t>
      </w:r>
      <w:r w:rsidRPr="0023212F">
        <w:rPr>
          <w:rFonts w:asciiTheme="majorHAnsi" w:eastAsia="Times New Roman" w:hAnsiTheme="majorHAnsi" w:cstheme="majorHAnsi"/>
          <w:color w:val="000000"/>
        </w:rPr>
        <w:br/>
      </w:r>
      <w:r w:rsidRPr="0023212F">
        <w:rPr>
          <w:rFonts w:asciiTheme="majorHAnsi" w:eastAsia="Times New Roman" w:hAnsiTheme="majorHAnsi" w:cstheme="majorHAnsi"/>
          <w:bCs/>
          <w:color w:val="000000"/>
        </w:rPr>
        <w:t>Edital a partir de:</w:t>
      </w:r>
      <w:r w:rsidRPr="0023212F">
        <w:rPr>
          <w:rFonts w:asciiTheme="majorHAnsi" w:eastAsia="Times New Roman" w:hAnsiTheme="majorHAnsi" w:cstheme="majorHAnsi"/>
          <w:color w:val="000000"/>
        </w:rPr>
        <w:t xml:space="preserve"> 16/08/2023 das 08:00 às 11:59 </w:t>
      </w:r>
      <w:proofErr w:type="spellStart"/>
      <w:r w:rsidRPr="0023212F">
        <w:rPr>
          <w:rFonts w:asciiTheme="majorHAnsi" w:eastAsia="Times New Roman" w:hAnsiTheme="majorHAnsi" w:cstheme="majorHAnsi"/>
          <w:color w:val="000000"/>
        </w:rPr>
        <w:t>Hs</w:t>
      </w:r>
      <w:proofErr w:type="spellEnd"/>
      <w:r w:rsidRPr="0023212F">
        <w:rPr>
          <w:rFonts w:asciiTheme="majorHAnsi" w:eastAsia="Times New Roman" w:hAnsiTheme="majorHAnsi" w:cstheme="majorHAnsi"/>
          <w:color w:val="000000"/>
        </w:rPr>
        <w:t xml:space="preserve"> e das 12:00 às 17:59 </w:t>
      </w:r>
      <w:proofErr w:type="spellStart"/>
      <w:r w:rsidRPr="0023212F">
        <w:rPr>
          <w:rFonts w:asciiTheme="majorHAnsi" w:eastAsia="Times New Roman" w:hAnsiTheme="majorHAnsi" w:cstheme="majorHAnsi"/>
          <w:color w:val="000000"/>
        </w:rPr>
        <w:t>Hs</w:t>
      </w:r>
      <w:proofErr w:type="spellEnd"/>
      <w:r w:rsidR="00BB5C26">
        <w:rPr>
          <w:rFonts w:asciiTheme="majorHAnsi" w:eastAsia="Times New Roman" w:hAnsiTheme="majorHAnsi" w:cstheme="majorHAnsi"/>
          <w:color w:val="000000"/>
        </w:rPr>
        <w:t xml:space="preserve"> - </w:t>
      </w:r>
      <w:r w:rsidRPr="0023212F">
        <w:rPr>
          <w:rFonts w:asciiTheme="majorHAnsi" w:eastAsia="Times New Roman" w:hAnsiTheme="majorHAnsi" w:cstheme="majorHAnsi"/>
          <w:bCs/>
          <w:color w:val="000000"/>
        </w:rPr>
        <w:t>Endereço:</w:t>
      </w:r>
      <w:r w:rsidRPr="0023212F">
        <w:rPr>
          <w:rFonts w:asciiTheme="majorHAnsi" w:eastAsia="Times New Roman" w:hAnsiTheme="majorHAnsi" w:cstheme="majorHAnsi"/>
          <w:color w:val="000000"/>
        </w:rPr>
        <w:t> Rua Dos Tupinambás, 956 - Centro - Belo Horizonte (MG)</w:t>
      </w:r>
      <w:r w:rsidR="00BB5C26">
        <w:rPr>
          <w:rFonts w:asciiTheme="majorHAnsi" w:eastAsia="Times New Roman" w:hAnsiTheme="majorHAnsi" w:cstheme="majorHAnsi"/>
          <w:color w:val="000000"/>
        </w:rPr>
        <w:t xml:space="preserve"> </w:t>
      </w:r>
      <w:r w:rsidRPr="0023212F">
        <w:rPr>
          <w:rFonts w:asciiTheme="majorHAnsi" w:eastAsia="Times New Roman" w:hAnsiTheme="majorHAnsi" w:cstheme="majorHAnsi"/>
          <w:bCs/>
          <w:color w:val="000000"/>
        </w:rPr>
        <w:t>Telefone:</w:t>
      </w:r>
      <w:r w:rsidRPr="0023212F">
        <w:rPr>
          <w:rFonts w:asciiTheme="majorHAnsi" w:eastAsia="Times New Roman" w:hAnsiTheme="majorHAnsi" w:cstheme="majorHAnsi"/>
          <w:color w:val="000000"/>
        </w:rPr>
        <w:t> (0xx31) 32791520</w:t>
      </w:r>
      <w:r w:rsidR="00B35BE8" w:rsidRPr="00BB5C26">
        <w:rPr>
          <w:rFonts w:asciiTheme="majorHAnsi" w:eastAsia="Times New Roman" w:hAnsiTheme="majorHAnsi" w:cstheme="majorHAnsi"/>
          <w:color w:val="000000"/>
        </w:rPr>
        <w:t xml:space="preserve"> – </w:t>
      </w:r>
      <w:r w:rsidRPr="0023212F">
        <w:rPr>
          <w:rFonts w:asciiTheme="majorHAnsi" w:eastAsia="Times New Roman" w:hAnsiTheme="majorHAnsi" w:cstheme="majorHAnsi"/>
          <w:bCs/>
          <w:color w:val="000000"/>
        </w:rPr>
        <w:t>Entrega da Proposta:</w:t>
      </w:r>
      <w:r w:rsidRPr="0023212F">
        <w:rPr>
          <w:rFonts w:asciiTheme="majorHAnsi" w:eastAsia="Times New Roman" w:hAnsiTheme="majorHAnsi" w:cstheme="majorHAnsi"/>
          <w:color w:val="000000"/>
        </w:rPr>
        <w:t>  a partir de 16/08/2023 às 08:00Hs</w:t>
      </w:r>
      <w:r w:rsidR="00FD3745">
        <w:rPr>
          <w:rFonts w:asciiTheme="majorHAnsi" w:eastAsia="Times New Roman" w:hAnsiTheme="majorHAnsi" w:cstheme="majorHAnsi"/>
          <w:color w:val="000000"/>
        </w:rPr>
        <w:t xml:space="preserve"> - </w:t>
      </w:r>
      <w:r w:rsidRPr="0023212F">
        <w:rPr>
          <w:rFonts w:asciiTheme="majorHAnsi" w:eastAsia="Times New Roman" w:hAnsiTheme="majorHAnsi" w:cstheme="majorHAnsi"/>
          <w:bCs/>
          <w:color w:val="000000"/>
        </w:rPr>
        <w:t>Abertura da Proposta:</w:t>
      </w:r>
      <w:r w:rsidRPr="0023212F">
        <w:rPr>
          <w:rFonts w:asciiTheme="majorHAnsi" w:eastAsia="Times New Roman" w:hAnsiTheme="majorHAnsi" w:cstheme="majorHAnsi"/>
          <w:color w:val="000000"/>
        </w:rPr>
        <w:t xml:space="preserve">  em 04/09/2023 às 09:00Hs, no endereço: </w:t>
      </w:r>
      <w:hyperlink r:id="rId45" w:history="1">
        <w:r w:rsidR="00BB5C26" w:rsidRPr="00C45636">
          <w:rPr>
            <w:rStyle w:val="Hyperlink"/>
            <w:rFonts w:asciiTheme="majorHAnsi" w:eastAsia="Times New Roman" w:hAnsiTheme="majorHAnsi" w:cstheme="majorHAnsi"/>
          </w:rPr>
          <w:t>www.compras.gov.br</w:t>
        </w:r>
      </w:hyperlink>
      <w:r w:rsidR="00BB5C26">
        <w:rPr>
          <w:rFonts w:asciiTheme="majorHAnsi" w:eastAsia="Times New Roman" w:hAnsiTheme="majorHAnsi" w:cstheme="majorHAnsi"/>
          <w:color w:val="000000"/>
        </w:rPr>
        <w:t xml:space="preserve">. </w:t>
      </w:r>
    </w:p>
    <w:bookmarkEnd w:id="1"/>
    <w:p w14:paraId="31DED7EE" w14:textId="0170E74C" w:rsidR="0023212F" w:rsidRPr="00DD4CAE" w:rsidRDefault="0023212F" w:rsidP="0023212F">
      <w:pPr>
        <w:tabs>
          <w:tab w:val="left" w:pos="3024"/>
        </w:tabs>
        <w:autoSpaceDE w:val="0"/>
        <w:autoSpaceDN w:val="0"/>
        <w:adjustRightInd w:val="0"/>
        <w:jc w:val="both"/>
        <w:rPr>
          <w:rFonts w:asciiTheme="majorHAnsi" w:hAnsiTheme="majorHAnsi" w:cstheme="majorHAnsi"/>
          <w:b/>
        </w:rPr>
      </w:pPr>
      <w:r w:rsidRPr="00DD4CAE">
        <w:rPr>
          <w:rFonts w:asciiTheme="majorHAnsi" w:hAnsiTheme="majorHAnsi" w:cstheme="majorHAnsi"/>
          <w:b/>
        </w:rPr>
        <w:tab/>
      </w:r>
    </w:p>
    <w:p w14:paraId="758FE118" w14:textId="77777777" w:rsidR="005C0849" w:rsidRPr="00DD4CAE" w:rsidRDefault="005C0849" w:rsidP="00404E36">
      <w:pPr>
        <w:tabs>
          <w:tab w:val="left" w:pos="3024"/>
        </w:tabs>
        <w:autoSpaceDE w:val="0"/>
        <w:autoSpaceDN w:val="0"/>
        <w:adjustRightInd w:val="0"/>
        <w:jc w:val="center"/>
        <w:rPr>
          <w:rFonts w:asciiTheme="majorHAnsi" w:hAnsiTheme="majorHAnsi" w:cstheme="majorHAnsi"/>
          <w:b/>
        </w:rPr>
      </w:pPr>
    </w:p>
    <w:p w14:paraId="186CD4DB" w14:textId="697F9828" w:rsidR="00E70467" w:rsidRPr="00DD4CAE" w:rsidRDefault="00404E36" w:rsidP="005C0849">
      <w:pPr>
        <w:tabs>
          <w:tab w:val="left" w:pos="3024"/>
        </w:tabs>
        <w:autoSpaceDE w:val="0"/>
        <w:autoSpaceDN w:val="0"/>
        <w:adjustRightInd w:val="0"/>
        <w:jc w:val="center"/>
        <w:rPr>
          <w:rFonts w:asciiTheme="majorHAnsi" w:hAnsiTheme="majorHAnsi" w:cstheme="majorHAnsi"/>
          <w:b/>
        </w:rPr>
      </w:pPr>
      <w:r w:rsidRPr="00DD4CAE">
        <w:rPr>
          <w:rFonts w:asciiTheme="majorHAnsi" w:hAnsiTheme="majorHAnsi" w:cstheme="majorHAnsi"/>
          <w:b/>
        </w:rPr>
        <w:t>ESTADO DA BAHIA</w:t>
      </w:r>
    </w:p>
    <w:p w14:paraId="3463AEA4" w14:textId="77777777" w:rsidR="00F36AFD" w:rsidRPr="00DD4CAE" w:rsidRDefault="00F36AFD" w:rsidP="00A80FE0">
      <w:pPr>
        <w:tabs>
          <w:tab w:val="left" w:pos="3024"/>
        </w:tabs>
        <w:autoSpaceDE w:val="0"/>
        <w:autoSpaceDN w:val="0"/>
        <w:adjustRightInd w:val="0"/>
        <w:jc w:val="both"/>
        <w:rPr>
          <w:rFonts w:asciiTheme="majorHAnsi" w:hAnsiTheme="majorHAnsi" w:cstheme="majorHAnsi"/>
        </w:rPr>
      </w:pPr>
    </w:p>
    <w:p w14:paraId="75E9B9D5" w14:textId="584CC4C1" w:rsidR="00A81B89" w:rsidRPr="00A81B89" w:rsidRDefault="00A81B89" w:rsidP="00A80FE0">
      <w:pPr>
        <w:tabs>
          <w:tab w:val="left" w:pos="3024"/>
        </w:tabs>
        <w:autoSpaceDE w:val="0"/>
        <w:autoSpaceDN w:val="0"/>
        <w:adjustRightInd w:val="0"/>
        <w:jc w:val="both"/>
        <w:rPr>
          <w:rFonts w:asciiTheme="majorHAnsi" w:hAnsiTheme="majorHAnsi" w:cstheme="majorHAnsi"/>
          <w:b/>
        </w:rPr>
      </w:pPr>
      <w:r w:rsidRPr="00A81B89">
        <w:rPr>
          <w:rFonts w:asciiTheme="majorHAnsi" w:hAnsiTheme="majorHAnsi" w:cstheme="majorHAnsi"/>
          <w:b/>
        </w:rPr>
        <w:t xml:space="preserve">SECRETARIA DE INFRAESTRUTURA HÍDRICA E SANEAMENTO EMPRESA BAIANA DE ÁGUAS E SANEAMENTO S.A. – EMBASA </w:t>
      </w:r>
    </w:p>
    <w:p w14:paraId="5307027E" w14:textId="77777777" w:rsidR="00A81B89" w:rsidRPr="00A81B89" w:rsidRDefault="00A81B89" w:rsidP="00A80FE0">
      <w:pPr>
        <w:tabs>
          <w:tab w:val="left" w:pos="3024"/>
        </w:tabs>
        <w:autoSpaceDE w:val="0"/>
        <w:autoSpaceDN w:val="0"/>
        <w:adjustRightInd w:val="0"/>
        <w:jc w:val="both"/>
        <w:rPr>
          <w:rFonts w:asciiTheme="majorHAnsi" w:hAnsiTheme="majorHAnsi" w:cstheme="majorHAnsi"/>
          <w:b/>
        </w:rPr>
      </w:pPr>
    </w:p>
    <w:p w14:paraId="220B5E4E" w14:textId="6A14519F" w:rsidR="00A81B89" w:rsidRPr="00A81B89" w:rsidRDefault="00A81B89" w:rsidP="00A80FE0">
      <w:pPr>
        <w:tabs>
          <w:tab w:val="left" w:pos="3024"/>
        </w:tabs>
        <w:autoSpaceDE w:val="0"/>
        <w:autoSpaceDN w:val="0"/>
        <w:adjustRightInd w:val="0"/>
        <w:jc w:val="both"/>
        <w:rPr>
          <w:rFonts w:asciiTheme="majorHAnsi" w:hAnsiTheme="majorHAnsi" w:cstheme="majorHAnsi"/>
          <w:b/>
        </w:rPr>
      </w:pPr>
      <w:r w:rsidRPr="00A81B89">
        <w:rPr>
          <w:rFonts w:asciiTheme="majorHAnsi" w:hAnsiTheme="majorHAnsi" w:cstheme="majorHAnsi"/>
          <w:b/>
        </w:rPr>
        <w:t>AVISO DA LICITAÇÃO Nº 076/23</w:t>
      </w:r>
    </w:p>
    <w:p w14:paraId="6B6958B8" w14:textId="334B765E" w:rsidR="00F36AFD" w:rsidRPr="00DD4CAE" w:rsidRDefault="00F36AFD" w:rsidP="00A80FE0">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A Embasa torna público que realizará a LICITAÇÃO n.º 076/23, processada de acordo com as disposições da Lei nº 13.303/2016, Lei complementar 123/2006 e Regulamento Interno de Licitações e Contratos da EMBASA. Objeto: Execução dos serviços de ramais prediais dos sistemas esgotamento sanitário dos municípios de Itaberaba, Baixa Grande e Ipirá - BA, com atendimento de solicitações de serviços (SS e fornecimento de materiais). Disputa: 01/09/2023 às 9h. (Horário de Brasília-DF). Recursos Financeiros: Próprios e Debentures. O Edital e seus anexos encontram-se disponíveis para download no site ht</w:t>
      </w:r>
      <w:r w:rsidR="00A81B89">
        <w:rPr>
          <w:rFonts w:asciiTheme="majorHAnsi" w:hAnsiTheme="majorHAnsi" w:cstheme="majorHAnsi"/>
        </w:rPr>
        <w:t xml:space="preserve">tp:// </w:t>
      </w:r>
      <w:hyperlink r:id="rId46" w:history="1">
        <w:r w:rsidR="00A81B89" w:rsidRPr="00C45636">
          <w:rPr>
            <w:rStyle w:val="Hyperlink"/>
            <w:rFonts w:asciiTheme="majorHAnsi" w:hAnsiTheme="majorHAnsi" w:cstheme="majorHAnsi"/>
          </w:rPr>
          <w:t>www.licitacoes-e.com.br/</w:t>
        </w:r>
      </w:hyperlink>
      <w:r w:rsidR="00A81B89">
        <w:rPr>
          <w:rFonts w:asciiTheme="majorHAnsi" w:hAnsiTheme="majorHAnsi" w:cstheme="majorHAnsi"/>
        </w:rPr>
        <w:t xml:space="preserve">. </w:t>
      </w:r>
      <w:r w:rsidRPr="00DD4CAE">
        <w:rPr>
          <w:rFonts w:asciiTheme="majorHAnsi" w:hAnsiTheme="majorHAnsi" w:cstheme="majorHAnsi"/>
        </w:rPr>
        <w:t xml:space="preserve">(Licitação BB nº: 1014488). O cadastro da proposta deverá ser feito no site </w:t>
      </w:r>
      <w:hyperlink r:id="rId47" w:history="1">
        <w:r w:rsidR="00A81B89" w:rsidRPr="00C45636">
          <w:rPr>
            <w:rStyle w:val="Hyperlink"/>
            <w:rFonts w:asciiTheme="majorHAnsi" w:hAnsiTheme="majorHAnsi" w:cstheme="majorHAnsi"/>
          </w:rPr>
          <w:t>http://www.licitacoes-e.com.br/</w:t>
        </w:r>
      </w:hyperlink>
      <w:r w:rsidRPr="00DD4CAE">
        <w:rPr>
          <w:rFonts w:asciiTheme="majorHAnsi" w:hAnsiTheme="majorHAnsi" w:cstheme="majorHAnsi"/>
        </w:rPr>
        <w:t>,</w:t>
      </w:r>
      <w:r w:rsidR="00A81B89">
        <w:rPr>
          <w:rFonts w:asciiTheme="majorHAnsi" w:hAnsiTheme="majorHAnsi" w:cstheme="majorHAnsi"/>
        </w:rPr>
        <w:t xml:space="preserve"> </w:t>
      </w:r>
      <w:r w:rsidRPr="00DD4CAE">
        <w:rPr>
          <w:rFonts w:asciiTheme="majorHAnsi" w:hAnsiTheme="majorHAnsi" w:cstheme="majorHAnsi"/>
        </w:rPr>
        <w:t xml:space="preserve">antes da abertura da sessão pública. Informações através do e-mail: </w:t>
      </w:r>
      <w:hyperlink r:id="rId48" w:history="1">
        <w:r w:rsidR="00A81B89" w:rsidRPr="00C45636">
          <w:rPr>
            <w:rStyle w:val="Hyperlink"/>
            <w:rFonts w:asciiTheme="majorHAnsi" w:hAnsiTheme="majorHAnsi" w:cstheme="majorHAnsi"/>
          </w:rPr>
          <w:t>plc.esclarecimentos@embasa.ba.gov.br</w:t>
        </w:r>
      </w:hyperlink>
      <w:r w:rsidR="00A81B89">
        <w:rPr>
          <w:rFonts w:asciiTheme="majorHAnsi" w:hAnsiTheme="majorHAnsi" w:cstheme="majorHAnsi"/>
        </w:rPr>
        <w:t xml:space="preserve"> </w:t>
      </w:r>
      <w:r w:rsidRPr="00DD4CAE">
        <w:rPr>
          <w:rFonts w:asciiTheme="majorHAnsi" w:hAnsiTheme="majorHAnsi" w:cstheme="majorHAnsi"/>
        </w:rPr>
        <w:t xml:space="preserve">ou por telefone: (71) 3372-4756/4764. </w:t>
      </w:r>
    </w:p>
    <w:p w14:paraId="64491A4E" w14:textId="77777777" w:rsidR="00F36AFD" w:rsidRPr="00DD4CAE" w:rsidRDefault="00F36AFD" w:rsidP="00A80FE0">
      <w:pPr>
        <w:tabs>
          <w:tab w:val="left" w:pos="3024"/>
        </w:tabs>
        <w:autoSpaceDE w:val="0"/>
        <w:autoSpaceDN w:val="0"/>
        <w:adjustRightInd w:val="0"/>
        <w:jc w:val="both"/>
        <w:rPr>
          <w:rFonts w:asciiTheme="majorHAnsi" w:hAnsiTheme="majorHAnsi" w:cstheme="majorHAnsi"/>
        </w:rPr>
      </w:pPr>
    </w:p>
    <w:p w14:paraId="2F3A8F23" w14:textId="77777777" w:rsidR="00A81B89" w:rsidRPr="00A81B89" w:rsidRDefault="00F36AFD" w:rsidP="00A80FE0">
      <w:pPr>
        <w:tabs>
          <w:tab w:val="left" w:pos="3024"/>
        </w:tabs>
        <w:autoSpaceDE w:val="0"/>
        <w:autoSpaceDN w:val="0"/>
        <w:adjustRightInd w:val="0"/>
        <w:jc w:val="both"/>
        <w:rPr>
          <w:rFonts w:asciiTheme="majorHAnsi" w:hAnsiTheme="majorHAnsi" w:cstheme="majorHAnsi"/>
          <w:b/>
        </w:rPr>
      </w:pPr>
      <w:r w:rsidRPr="00A81B89">
        <w:rPr>
          <w:rFonts w:asciiTheme="majorHAnsi" w:hAnsiTheme="majorHAnsi" w:cstheme="majorHAnsi"/>
          <w:b/>
        </w:rPr>
        <w:t xml:space="preserve">AVISO DA LICITAÇÃO Nº 077/23 </w:t>
      </w:r>
    </w:p>
    <w:p w14:paraId="6383211D" w14:textId="5DC5E82C" w:rsidR="00F36AFD" w:rsidRPr="00DD4CAE" w:rsidRDefault="00F36AFD" w:rsidP="00A80FE0">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A Embasa torna público que realizará a LICITAÇÃO n.º 077/23, processada de acordo com as disposições da Lei nº 13.303/2016, Lei complementar 123/2006 e Regulamento Interno de Licitações e Contratos da EMBASA. Objeto: Melhorias prediais na ETA de Itaberaba, em atendimento ao acordo com TAC/MPT. Disputa: 01/09/2023 às 10h. (Horário de Brasília-DF). Recursos Financeiros: Próprios e Debentures. O Edital e seus anexos encontram-se disponíveis para download no site </w:t>
      </w:r>
      <w:hyperlink r:id="rId49" w:history="1">
        <w:r w:rsidR="00A81B89" w:rsidRPr="00C45636">
          <w:rPr>
            <w:rStyle w:val="Hyperlink"/>
            <w:rFonts w:asciiTheme="majorHAnsi" w:hAnsiTheme="majorHAnsi" w:cstheme="majorHAnsi"/>
          </w:rPr>
          <w:t>http://www.licitacoes-e.com.br/</w:t>
        </w:r>
      </w:hyperlink>
      <w:r w:rsidR="00A81B89">
        <w:rPr>
          <w:rFonts w:asciiTheme="majorHAnsi" w:hAnsiTheme="majorHAnsi" w:cstheme="majorHAnsi"/>
        </w:rPr>
        <w:t xml:space="preserve">. </w:t>
      </w:r>
      <w:r w:rsidRPr="00DD4CAE">
        <w:rPr>
          <w:rFonts w:asciiTheme="majorHAnsi" w:hAnsiTheme="majorHAnsi" w:cstheme="majorHAnsi"/>
        </w:rPr>
        <w:t xml:space="preserve">(Licitação BB nº: 1014765). O cadastro da proposta deverá ser feito no site </w:t>
      </w:r>
      <w:hyperlink r:id="rId50" w:history="1">
        <w:r w:rsidR="00A81B89" w:rsidRPr="00C45636">
          <w:rPr>
            <w:rStyle w:val="Hyperlink"/>
            <w:rFonts w:asciiTheme="majorHAnsi" w:hAnsiTheme="majorHAnsi" w:cstheme="majorHAnsi"/>
          </w:rPr>
          <w:t>http://www.licitacoes-e.com.br/</w:t>
        </w:r>
      </w:hyperlink>
      <w:r w:rsidR="00A81B89">
        <w:rPr>
          <w:rFonts w:asciiTheme="majorHAnsi" w:hAnsiTheme="majorHAnsi" w:cstheme="majorHAnsi"/>
        </w:rPr>
        <w:t xml:space="preserve">, </w:t>
      </w:r>
      <w:r w:rsidRPr="00DD4CAE">
        <w:rPr>
          <w:rFonts w:asciiTheme="majorHAnsi" w:hAnsiTheme="majorHAnsi" w:cstheme="majorHAnsi"/>
        </w:rPr>
        <w:t xml:space="preserve">antes da abertura da sessão pública. Informações através do e-mail: </w:t>
      </w:r>
      <w:hyperlink r:id="rId51" w:history="1">
        <w:r w:rsidR="00A81B89" w:rsidRPr="00C45636">
          <w:rPr>
            <w:rStyle w:val="Hyperlink"/>
            <w:rFonts w:asciiTheme="majorHAnsi" w:hAnsiTheme="majorHAnsi" w:cstheme="majorHAnsi"/>
          </w:rPr>
          <w:t>plc.esclarecimentos@embasa.ba.gov.br</w:t>
        </w:r>
      </w:hyperlink>
      <w:r w:rsidR="00A81B89">
        <w:rPr>
          <w:rFonts w:asciiTheme="majorHAnsi" w:hAnsiTheme="majorHAnsi" w:cstheme="majorHAnsi"/>
        </w:rPr>
        <w:t xml:space="preserve"> </w:t>
      </w:r>
      <w:r w:rsidRPr="00DD4CAE">
        <w:rPr>
          <w:rFonts w:asciiTheme="majorHAnsi" w:hAnsiTheme="majorHAnsi" w:cstheme="majorHAnsi"/>
        </w:rPr>
        <w:t xml:space="preserve">ou por telefone: (71) 3372-4756/4764. </w:t>
      </w:r>
    </w:p>
    <w:p w14:paraId="6F2F9F85" w14:textId="77777777" w:rsidR="00F36AFD" w:rsidRPr="00DD4CAE" w:rsidRDefault="00F36AFD" w:rsidP="00A80FE0">
      <w:pPr>
        <w:tabs>
          <w:tab w:val="left" w:pos="3024"/>
        </w:tabs>
        <w:autoSpaceDE w:val="0"/>
        <w:autoSpaceDN w:val="0"/>
        <w:adjustRightInd w:val="0"/>
        <w:jc w:val="both"/>
        <w:rPr>
          <w:rFonts w:asciiTheme="majorHAnsi" w:hAnsiTheme="majorHAnsi" w:cstheme="majorHAnsi"/>
        </w:rPr>
      </w:pPr>
    </w:p>
    <w:p w14:paraId="288C24A5" w14:textId="77777777" w:rsidR="00A81B89" w:rsidRPr="00A81B89" w:rsidRDefault="00A80FE0" w:rsidP="00A80FE0">
      <w:pPr>
        <w:tabs>
          <w:tab w:val="left" w:pos="3024"/>
        </w:tabs>
        <w:autoSpaceDE w:val="0"/>
        <w:autoSpaceDN w:val="0"/>
        <w:adjustRightInd w:val="0"/>
        <w:jc w:val="both"/>
        <w:rPr>
          <w:rFonts w:asciiTheme="majorHAnsi" w:hAnsiTheme="majorHAnsi" w:cstheme="majorHAnsi"/>
          <w:b/>
        </w:rPr>
      </w:pPr>
      <w:r w:rsidRPr="00A81B89">
        <w:rPr>
          <w:rFonts w:asciiTheme="majorHAnsi" w:hAnsiTheme="majorHAnsi" w:cstheme="majorHAnsi"/>
          <w:b/>
        </w:rPr>
        <w:t xml:space="preserve">AVISO DA LICITAÇÃO Nº 080/23 </w:t>
      </w:r>
    </w:p>
    <w:p w14:paraId="5FD5D3DC" w14:textId="2CA4836B" w:rsidR="00A80FE0" w:rsidRPr="00DD4CAE" w:rsidRDefault="00A80FE0" w:rsidP="00A80FE0">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lastRenderedPageBreak/>
        <w:t xml:space="preserve">A Embasa torna público que realizará a LICITAÇÃO n.º 080/23, processada de acordo com as disposições da Lei nº 13.303/2016, Lei complementar 123/2006 e Regulamento Interno de Licitações e Contratos da EMBASA. Objeto: Implantação das estações elevatórias de esgoto (EEE1 e EEE2) e de suas linhas de recalque, no condomínio Residencial das Mangueiras, para interligação ao sistema de esgotamento sanitário de Salvador, Bahia. Disputa: 06/09/2023 às 9h. (Horário de Brasília-DF). Recursos Financeiros: Próprios. O Edital e seus anexos encontram-se disponíveis para download no site </w:t>
      </w:r>
      <w:hyperlink r:id="rId52" w:history="1">
        <w:r w:rsidR="00A81B89" w:rsidRPr="00C45636">
          <w:rPr>
            <w:rStyle w:val="Hyperlink"/>
            <w:rFonts w:asciiTheme="majorHAnsi" w:hAnsiTheme="majorHAnsi" w:cstheme="majorHAnsi"/>
          </w:rPr>
          <w:t>http://www.licitacoes-e.com.br/</w:t>
        </w:r>
      </w:hyperlink>
      <w:r w:rsidR="00A81B89">
        <w:rPr>
          <w:rFonts w:asciiTheme="majorHAnsi" w:hAnsiTheme="majorHAnsi" w:cstheme="majorHAnsi"/>
        </w:rPr>
        <w:t xml:space="preserve">. </w:t>
      </w:r>
      <w:r w:rsidRPr="00DD4CAE">
        <w:rPr>
          <w:rFonts w:asciiTheme="majorHAnsi" w:hAnsiTheme="majorHAnsi" w:cstheme="majorHAnsi"/>
        </w:rPr>
        <w:t xml:space="preserve">(Licitação BB nº: 1015116). O cadastro da proposta deverá ser feito no site </w:t>
      </w:r>
      <w:hyperlink r:id="rId53" w:history="1">
        <w:r w:rsidR="00A81B89" w:rsidRPr="00C45636">
          <w:rPr>
            <w:rStyle w:val="Hyperlink"/>
            <w:rFonts w:asciiTheme="majorHAnsi" w:hAnsiTheme="majorHAnsi" w:cstheme="majorHAnsi"/>
          </w:rPr>
          <w:t>http://www.licitacoes-e.com.br/</w:t>
        </w:r>
      </w:hyperlink>
      <w:r w:rsidR="00A81B89">
        <w:rPr>
          <w:rFonts w:asciiTheme="majorHAnsi" w:hAnsiTheme="majorHAnsi" w:cstheme="majorHAnsi"/>
        </w:rPr>
        <w:t xml:space="preserve">, </w:t>
      </w:r>
      <w:r w:rsidRPr="00DD4CAE">
        <w:rPr>
          <w:rFonts w:asciiTheme="majorHAnsi" w:hAnsiTheme="majorHAnsi" w:cstheme="majorHAnsi"/>
        </w:rPr>
        <w:t xml:space="preserve">antes da abertura da sessão pública. Informações através do e-mail: </w:t>
      </w:r>
      <w:hyperlink r:id="rId54" w:history="1">
        <w:r w:rsidR="00A81B89" w:rsidRPr="00C45636">
          <w:rPr>
            <w:rStyle w:val="Hyperlink"/>
            <w:rFonts w:asciiTheme="majorHAnsi" w:hAnsiTheme="majorHAnsi" w:cstheme="majorHAnsi"/>
          </w:rPr>
          <w:t>mailto:plc.esclarecimentos@embasa.ba.gov.br</w:t>
        </w:r>
      </w:hyperlink>
      <w:r w:rsidR="00A81B89">
        <w:rPr>
          <w:rFonts w:asciiTheme="majorHAnsi" w:hAnsiTheme="majorHAnsi" w:cstheme="majorHAnsi"/>
        </w:rPr>
        <w:t xml:space="preserve"> </w:t>
      </w:r>
      <w:r w:rsidRPr="00DD4CAE">
        <w:rPr>
          <w:rFonts w:asciiTheme="majorHAnsi" w:hAnsiTheme="majorHAnsi" w:cstheme="majorHAnsi"/>
        </w:rPr>
        <w:t xml:space="preserve">ou por telefone: (71) 3372-4756/4764. </w:t>
      </w:r>
    </w:p>
    <w:p w14:paraId="5DC8C3A7" w14:textId="77777777" w:rsidR="00A80FE0" w:rsidRPr="00DD4CAE" w:rsidRDefault="00A80FE0" w:rsidP="00A80FE0">
      <w:pPr>
        <w:tabs>
          <w:tab w:val="left" w:pos="3024"/>
        </w:tabs>
        <w:autoSpaceDE w:val="0"/>
        <w:autoSpaceDN w:val="0"/>
        <w:adjustRightInd w:val="0"/>
        <w:jc w:val="both"/>
        <w:rPr>
          <w:rFonts w:asciiTheme="majorHAnsi" w:hAnsiTheme="majorHAnsi" w:cstheme="majorHAnsi"/>
        </w:rPr>
      </w:pPr>
    </w:p>
    <w:p w14:paraId="6EC36782" w14:textId="77777777" w:rsidR="00A80FE0" w:rsidRPr="00DD4CAE" w:rsidRDefault="00A80FE0" w:rsidP="00A80FE0">
      <w:pPr>
        <w:tabs>
          <w:tab w:val="left" w:pos="3024"/>
        </w:tabs>
        <w:autoSpaceDE w:val="0"/>
        <w:autoSpaceDN w:val="0"/>
        <w:adjustRightInd w:val="0"/>
        <w:jc w:val="both"/>
        <w:rPr>
          <w:rFonts w:asciiTheme="majorHAnsi" w:hAnsiTheme="majorHAnsi" w:cstheme="majorHAnsi"/>
        </w:rPr>
      </w:pPr>
    </w:p>
    <w:p w14:paraId="3A2867A0" w14:textId="7416554C" w:rsidR="00A81B89" w:rsidRPr="00A81B89" w:rsidRDefault="00A81B89" w:rsidP="00A80FE0">
      <w:pPr>
        <w:tabs>
          <w:tab w:val="left" w:pos="3024"/>
        </w:tabs>
        <w:autoSpaceDE w:val="0"/>
        <w:autoSpaceDN w:val="0"/>
        <w:adjustRightInd w:val="0"/>
        <w:jc w:val="both"/>
        <w:rPr>
          <w:rFonts w:asciiTheme="majorHAnsi" w:hAnsiTheme="majorHAnsi" w:cstheme="majorHAnsi"/>
          <w:b/>
        </w:rPr>
      </w:pPr>
      <w:r w:rsidRPr="00A81B89">
        <w:rPr>
          <w:rFonts w:asciiTheme="majorHAnsi" w:hAnsiTheme="majorHAnsi" w:cstheme="majorHAnsi"/>
          <w:b/>
        </w:rPr>
        <w:t xml:space="preserve">SECRETARIA DE INFRAESTRUTURA HÍDRICA E SANEAMENTO COMPANHIA DE ENGENHARIA HÍDRICA E DE SANEAMENTO DA BAHIA – CERB </w:t>
      </w:r>
    </w:p>
    <w:p w14:paraId="45270139" w14:textId="77777777" w:rsidR="00A81B89" w:rsidRPr="00A81B89" w:rsidRDefault="00A81B89" w:rsidP="00A80FE0">
      <w:pPr>
        <w:tabs>
          <w:tab w:val="left" w:pos="3024"/>
        </w:tabs>
        <w:autoSpaceDE w:val="0"/>
        <w:autoSpaceDN w:val="0"/>
        <w:adjustRightInd w:val="0"/>
        <w:jc w:val="both"/>
        <w:rPr>
          <w:rFonts w:asciiTheme="majorHAnsi" w:hAnsiTheme="majorHAnsi" w:cstheme="majorHAnsi"/>
          <w:b/>
        </w:rPr>
      </w:pPr>
    </w:p>
    <w:p w14:paraId="17D33BC0" w14:textId="1FFAFEE9" w:rsidR="00A81B89" w:rsidRPr="00A81B89" w:rsidRDefault="00A81B89" w:rsidP="00A80FE0">
      <w:pPr>
        <w:tabs>
          <w:tab w:val="left" w:pos="3024"/>
        </w:tabs>
        <w:autoSpaceDE w:val="0"/>
        <w:autoSpaceDN w:val="0"/>
        <w:adjustRightInd w:val="0"/>
        <w:jc w:val="both"/>
        <w:rPr>
          <w:rFonts w:asciiTheme="majorHAnsi" w:hAnsiTheme="majorHAnsi" w:cstheme="majorHAnsi"/>
          <w:b/>
        </w:rPr>
      </w:pPr>
      <w:r w:rsidRPr="00A81B89">
        <w:rPr>
          <w:rFonts w:asciiTheme="majorHAnsi" w:hAnsiTheme="majorHAnsi" w:cstheme="majorHAnsi"/>
          <w:b/>
        </w:rPr>
        <w:t xml:space="preserve">AVISO DE LICITAÇÃO - LICITAÇÃO Nº2023010 - SEI- 039.0798.2023.0003486-21. </w:t>
      </w:r>
    </w:p>
    <w:p w14:paraId="5966D9B1" w14:textId="43F5B1FC" w:rsidR="00A80FE0" w:rsidRPr="00DD4CAE" w:rsidRDefault="00A80FE0" w:rsidP="00A80FE0">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SECRETARIA DE INFRAESTRUTURA HÍDRICA E SANEAMENTO - SIHS COMPANHIA DE ENGENHARIA HÍDRICA E DE SANEAMENTO DA BAHIA - CERB Tipo: Menor Preço Global. Modo de Disputa: Fechada. Objeto: Contratação de Empresa para Execução de 17 Sistemas de Abastecimento de Água, Padrão CERB PSSAA_06, sendo 15 (quinze) Sistema Simplificado e 02 (dois) Sistema Integrado para Abastecimento de 20 (vinte) Aldeias Indígenas com Trabalho Técnico e Social - TTS, nos municípios de Abaré, </w:t>
      </w:r>
      <w:proofErr w:type="spellStart"/>
      <w:r w:rsidRPr="00DD4CAE">
        <w:rPr>
          <w:rFonts w:asciiTheme="majorHAnsi" w:hAnsiTheme="majorHAnsi" w:cstheme="majorHAnsi"/>
        </w:rPr>
        <w:t>Banzaé</w:t>
      </w:r>
      <w:proofErr w:type="spellEnd"/>
      <w:r w:rsidRPr="00DD4CAE">
        <w:rPr>
          <w:rFonts w:asciiTheme="majorHAnsi" w:hAnsiTheme="majorHAnsi" w:cstheme="majorHAnsi"/>
        </w:rPr>
        <w:t xml:space="preserve">, Euclides da Cunha, Glória, Rodelas e Paulo Afonso, no Estado da Bahia. Esta licitação obedecerá, integralmente, as disposições da Lei Federal nº 13.303/16 e Legislações pertinentes. Abertura: 05.09.2023 às 15h30. Os interessados poderão obter informações e/ou o edital e seus anexos após sua disponibilização, no endereço: 3ª Av. nº 300, sala de Reunião de Licitação, CAB, </w:t>
      </w:r>
      <w:proofErr w:type="spellStart"/>
      <w:r w:rsidRPr="00DD4CAE">
        <w:rPr>
          <w:rFonts w:asciiTheme="majorHAnsi" w:hAnsiTheme="majorHAnsi" w:cstheme="majorHAnsi"/>
        </w:rPr>
        <w:t>Salvador-BA</w:t>
      </w:r>
      <w:proofErr w:type="spellEnd"/>
      <w:r w:rsidRPr="00DD4CAE">
        <w:rPr>
          <w:rFonts w:asciiTheme="majorHAnsi" w:hAnsiTheme="majorHAnsi" w:cstheme="majorHAnsi"/>
        </w:rPr>
        <w:t xml:space="preserve">, de segunda a sexta-feira, das 08h30min às 11h30min e das 14h00min às 17h00min ou pelo endereço eletrônico: www.comprasnet.ba.gov.br e/ou licitacoescerb.ba.gov. </w:t>
      </w:r>
      <w:proofErr w:type="spellStart"/>
      <w:proofErr w:type="gramStart"/>
      <w:r w:rsidRPr="00DD4CAE">
        <w:rPr>
          <w:rFonts w:asciiTheme="majorHAnsi" w:hAnsiTheme="majorHAnsi" w:cstheme="majorHAnsi"/>
        </w:rPr>
        <w:t>br</w:t>
      </w:r>
      <w:proofErr w:type="spellEnd"/>
      <w:proofErr w:type="gramEnd"/>
      <w:r w:rsidRPr="00DD4CAE">
        <w:rPr>
          <w:rFonts w:asciiTheme="majorHAnsi" w:hAnsiTheme="majorHAnsi" w:cstheme="majorHAnsi"/>
        </w:rPr>
        <w:t xml:space="preserve">, cpl@cerb.ba.gov.br, 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55" w:history="1">
        <w:r w:rsidR="00A81B89" w:rsidRPr="00C45636">
          <w:rPr>
            <w:rStyle w:val="Hyperlink"/>
            <w:rFonts w:asciiTheme="majorHAnsi" w:hAnsiTheme="majorHAnsi" w:cstheme="majorHAnsi"/>
          </w:rPr>
          <w:t>www.portalseibahia.saeb.ba.gov.br</w:t>
        </w:r>
      </w:hyperlink>
      <w:r w:rsidR="00A81B89">
        <w:rPr>
          <w:rFonts w:asciiTheme="majorHAnsi" w:hAnsiTheme="majorHAnsi" w:cstheme="majorHAnsi"/>
        </w:rPr>
        <w:t xml:space="preserve">. </w:t>
      </w:r>
    </w:p>
    <w:p w14:paraId="2A5744BD" w14:textId="77777777" w:rsidR="00F36AFD" w:rsidRPr="00DD4CAE" w:rsidRDefault="00F36AFD" w:rsidP="00A80FE0">
      <w:pPr>
        <w:tabs>
          <w:tab w:val="left" w:pos="3024"/>
        </w:tabs>
        <w:autoSpaceDE w:val="0"/>
        <w:autoSpaceDN w:val="0"/>
        <w:adjustRightInd w:val="0"/>
        <w:jc w:val="both"/>
        <w:rPr>
          <w:rFonts w:asciiTheme="majorHAnsi" w:hAnsiTheme="majorHAnsi" w:cstheme="majorHAnsi"/>
        </w:rPr>
      </w:pPr>
    </w:p>
    <w:p w14:paraId="0B613746" w14:textId="70EA62AF" w:rsidR="00A81B89" w:rsidRPr="00A81B89" w:rsidRDefault="00A81B89" w:rsidP="00A80FE0">
      <w:pPr>
        <w:tabs>
          <w:tab w:val="left" w:pos="3024"/>
        </w:tabs>
        <w:autoSpaceDE w:val="0"/>
        <w:autoSpaceDN w:val="0"/>
        <w:adjustRightInd w:val="0"/>
        <w:jc w:val="both"/>
        <w:rPr>
          <w:rFonts w:asciiTheme="majorHAnsi" w:hAnsiTheme="majorHAnsi" w:cstheme="majorHAnsi"/>
          <w:b/>
        </w:rPr>
      </w:pPr>
      <w:r w:rsidRPr="00A81B89">
        <w:rPr>
          <w:rFonts w:asciiTheme="majorHAnsi" w:hAnsiTheme="majorHAnsi" w:cstheme="majorHAnsi"/>
          <w:b/>
        </w:rPr>
        <w:t xml:space="preserve">AVISO DE LICITAÇÃO - LICITAÇÃO Nº2023009 - SEI- 039.0798.2023.0003487-10. SECRETARIA DE INFRAESTRUTURA HÍDRICA E SANEAMENTO - SIHS COMPANHIA DE ENGENHARIA HÍDRICA E DE SANEAMENTO DA BAHIA - CERB </w:t>
      </w:r>
    </w:p>
    <w:p w14:paraId="70F4CF6A" w14:textId="235540D1" w:rsidR="00F36AFD" w:rsidRPr="00DD4CAE" w:rsidRDefault="00F36AFD" w:rsidP="00A80FE0">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Tipo: Menor Preço Global. Modo de Disputa: Fechada. Objeto: Contratação de Empresa Especializada para Execução de Obras para Implantação de Sistemas Integrados de Abastecimento de Água, padrão CERB PSSAA_06 em 08 (oito) Aldeias Indígenas com Trabalho Técnico e Social - TTS, nos municípios da Barreiras, Ibotirama, Itamaraju, Prado e Santa Cruz de Cabrália, no Estado da Bahia. Esta licitação obedecerá, integralmente, as disposições da Lei Federal nº 13.303/16 e Legislações pertinentes. Abertura: 05.09.2023 às 14h30. Os interessados poderão obter informações e/ou o edital e seus anexos após sua disponibilização, no endereço: 3ª Av. nº 300, sala de Reunião de Licitação, CAB, </w:t>
      </w:r>
      <w:proofErr w:type="spellStart"/>
      <w:r w:rsidRPr="00DD4CAE">
        <w:rPr>
          <w:rFonts w:asciiTheme="majorHAnsi" w:hAnsiTheme="majorHAnsi" w:cstheme="majorHAnsi"/>
        </w:rPr>
        <w:t>Salvador-BA</w:t>
      </w:r>
      <w:proofErr w:type="spellEnd"/>
      <w:r w:rsidRPr="00DD4CAE">
        <w:rPr>
          <w:rFonts w:asciiTheme="majorHAnsi" w:hAnsiTheme="majorHAnsi" w:cstheme="majorHAnsi"/>
        </w:rPr>
        <w:t>, de segunda a sexta-feira, das 08h30min às 11h30min e das 14h00min às 17h00min ou pelo endereço eletr</w:t>
      </w:r>
      <w:r w:rsidR="00A81B89">
        <w:rPr>
          <w:rFonts w:asciiTheme="majorHAnsi" w:hAnsiTheme="majorHAnsi" w:cstheme="majorHAnsi"/>
        </w:rPr>
        <w:t xml:space="preserve">ônico: </w:t>
      </w:r>
      <w:hyperlink r:id="rId56" w:history="1">
        <w:r w:rsidR="00A81B89" w:rsidRPr="00C45636">
          <w:rPr>
            <w:rStyle w:val="Hyperlink"/>
            <w:rFonts w:asciiTheme="majorHAnsi" w:hAnsiTheme="majorHAnsi" w:cstheme="majorHAnsi"/>
          </w:rPr>
          <w:t>www.comprasnet.ba.gov.br</w:t>
        </w:r>
      </w:hyperlink>
      <w:r w:rsidR="00A81B89">
        <w:rPr>
          <w:rFonts w:asciiTheme="majorHAnsi" w:hAnsiTheme="majorHAnsi" w:cstheme="majorHAnsi"/>
        </w:rPr>
        <w:t xml:space="preserve"> </w:t>
      </w:r>
      <w:r w:rsidRPr="00DD4CAE">
        <w:rPr>
          <w:rFonts w:asciiTheme="majorHAnsi" w:hAnsiTheme="majorHAnsi" w:cstheme="majorHAnsi"/>
        </w:rPr>
        <w:t xml:space="preserve">e/ou licitacoescerb.ba.gov.br, </w:t>
      </w:r>
      <w:proofErr w:type="spellStart"/>
      <w:r w:rsidRPr="00DD4CAE">
        <w:rPr>
          <w:rFonts w:asciiTheme="majorHAnsi" w:hAnsiTheme="majorHAnsi" w:cstheme="majorHAnsi"/>
        </w:rPr>
        <w:t>cpl@cerb</w:t>
      </w:r>
      <w:proofErr w:type="spellEnd"/>
      <w:r w:rsidRPr="00DD4CAE">
        <w:rPr>
          <w:rFonts w:asciiTheme="majorHAnsi" w:hAnsiTheme="majorHAnsi" w:cstheme="majorHAnsi"/>
        </w:rPr>
        <w:t xml:space="preserve">. ba.gov.br, e maiores esclarecimentos através do telefone: (71) 3115-8155. Comunicamos aos senhores licitantes, que a Comissão obedecerá aos procedimentos, abrindo os envelopes em </w:t>
      </w:r>
      <w:r w:rsidRPr="00DD4CAE">
        <w:rPr>
          <w:rFonts w:asciiTheme="majorHAnsi" w:hAnsiTheme="majorHAnsi" w:cstheme="majorHAnsi"/>
        </w:rPr>
        <w:lastRenderedPageBreak/>
        <w:t>teleconferência e será facultada a sessão presencial, podendo os interessados participarem via teleconferência ou presencialmente. O link será disponibilizado no site da CERB (</w:t>
      </w:r>
      <w:proofErr w:type="spellStart"/>
      <w:r w:rsidRPr="00DD4CAE">
        <w:rPr>
          <w:rFonts w:asciiTheme="majorHAnsi" w:hAnsiTheme="majorHAnsi" w:cstheme="majorHAnsi"/>
        </w:rPr>
        <w:t>licitacoescerb</w:t>
      </w:r>
      <w:proofErr w:type="spellEnd"/>
      <w:r w:rsidRPr="00DD4CAE">
        <w:rPr>
          <w:rFonts w:asciiTheme="majorHAnsi" w:hAnsiTheme="majorHAnsi" w:cstheme="majorHAnsi"/>
        </w:rPr>
        <w:t>. ba.gov.br), e posteriormente será disponibilizado o conteúdo das mesmas por via eletrônica através do SEI (</w:t>
      </w:r>
      <w:hyperlink r:id="rId57" w:history="1">
        <w:r w:rsidR="00A81B89" w:rsidRPr="00C45636">
          <w:rPr>
            <w:rStyle w:val="Hyperlink"/>
            <w:rFonts w:asciiTheme="majorHAnsi" w:hAnsiTheme="majorHAnsi" w:cstheme="majorHAnsi"/>
          </w:rPr>
          <w:t>www.portalseibahia.saeb.ba.gov.br</w:t>
        </w:r>
      </w:hyperlink>
      <w:r w:rsidRPr="00DD4CAE">
        <w:rPr>
          <w:rFonts w:asciiTheme="majorHAnsi" w:hAnsiTheme="majorHAnsi" w:cstheme="majorHAnsi"/>
        </w:rPr>
        <w:t xml:space="preserve">). </w:t>
      </w:r>
    </w:p>
    <w:p w14:paraId="7A5CDD94" w14:textId="77777777" w:rsidR="00A80FE0" w:rsidRPr="00DD4CAE" w:rsidRDefault="00A80FE0" w:rsidP="00A80FE0">
      <w:pPr>
        <w:tabs>
          <w:tab w:val="left" w:pos="3024"/>
        </w:tabs>
        <w:autoSpaceDE w:val="0"/>
        <w:autoSpaceDN w:val="0"/>
        <w:adjustRightInd w:val="0"/>
        <w:jc w:val="both"/>
        <w:rPr>
          <w:rFonts w:asciiTheme="majorHAnsi" w:hAnsiTheme="majorHAnsi" w:cstheme="majorHAnsi"/>
        </w:rPr>
      </w:pPr>
    </w:p>
    <w:p w14:paraId="57AD6F53" w14:textId="77777777" w:rsidR="00A80FE0" w:rsidRPr="00DD4CAE" w:rsidRDefault="00A80FE0" w:rsidP="00A80FE0">
      <w:pPr>
        <w:tabs>
          <w:tab w:val="left" w:pos="3024"/>
        </w:tabs>
        <w:autoSpaceDE w:val="0"/>
        <w:autoSpaceDN w:val="0"/>
        <w:adjustRightInd w:val="0"/>
        <w:jc w:val="both"/>
        <w:rPr>
          <w:rFonts w:asciiTheme="majorHAnsi" w:hAnsiTheme="majorHAnsi" w:cstheme="majorHAnsi"/>
        </w:rPr>
      </w:pPr>
    </w:p>
    <w:p w14:paraId="3394A708" w14:textId="72285AC4" w:rsidR="00A80FE0" w:rsidRPr="00DD4CAE" w:rsidRDefault="00AB3935" w:rsidP="00BE6841">
      <w:pPr>
        <w:tabs>
          <w:tab w:val="left" w:pos="3024"/>
        </w:tabs>
        <w:autoSpaceDE w:val="0"/>
        <w:autoSpaceDN w:val="0"/>
        <w:adjustRightInd w:val="0"/>
        <w:jc w:val="center"/>
        <w:rPr>
          <w:rFonts w:asciiTheme="majorHAnsi" w:hAnsiTheme="majorHAnsi" w:cstheme="majorHAnsi"/>
          <w:b/>
        </w:rPr>
      </w:pPr>
      <w:r w:rsidRPr="00DD4CAE">
        <w:rPr>
          <w:rFonts w:asciiTheme="majorHAnsi" w:hAnsiTheme="majorHAnsi" w:cstheme="majorHAnsi"/>
          <w:b/>
        </w:rPr>
        <w:t>ESTADO DO ESPÍRITO SANTO</w:t>
      </w:r>
    </w:p>
    <w:p w14:paraId="74AEFA00" w14:textId="77777777" w:rsidR="00BE6841" w:rsidRPr="00DD4CAE" w:rsidRDefault="00BE6841" w:rsidP="00A80FE0">
      <w:pPr>
        <w:tabs>
          <w:tab w:val="left" w:pos="3024"/>
        </w:tabs>
        <w:autoSpaceDE w:val="0"/>
        <w:autoSpaceDN w:val="0"/>
        <w:adjustRightInd w:val="0"/>
        <w:jc w:val="both"/>
        <w:rPr>
          <w:rFonts w:asciiTheme="majorHAnsi" w:hAnsiTheme="majorHAnsi" w:cstheme="majorHAnsi"/>
          <w:b/>
        </w:rPr>
      </w:pPr>
    </w:p>
    <w:p w14:paraId="4C4959B6" w14:textId="77777777" w:rsidR="00EA403B" w:rsidRDefault="00EA403B" w:rsidP="00A80FE0">
      <w:pPr>
        <w:tabs>
          <w:tab w:val="left" w:pos="3024"/>
        </w:tabs>
        <w:autoSpaceDE w:val="0"/>
        <w:autoSpaceDN w:val="0"/>
        <w:adjustRightInd w:val="0"/>
        <w:jc w:val="both"/>
        <w:rPr>
          <w:rFonts w:asciiTheme="majorHAnsi" w:hAnsiTheme="majorHAnsi" w:cstheme="majorHAnsi"/>
          <w:b/>
        </w:rPr>
      </w:pPr>
      <w:r w:rsidRPr="00EA403B">
        <w:rPr>
          <w:rFonts w:asciiTheme="majorHAnsi" w:hAnsiTheme="majorHAnsi" w:cstheme="majorHAnsi"/>
          <w:b/>
        </w:rPr>
        <w:t>COMPANHIA ESPÍRITO S</w:t>
      </w:r>
      <w:r>
        <w:rPr>
          <w:rFonts w:asciiTheme="majorHAnsi" w:hAnsiTheme="majorHAnsi" w:cstheme="majorHAnsi"/>
          <w:b/>
        </w:rPr>
        <w:t xml:space="preserve">ANTENSE DE SANEAMENTO - CESAN </w:t>
      </w:r>
    </w:p>
    <w:p w14:paraId="2B0D8A49" w14:textId="77777777" w:rsidR="00EA403B" w:rsidRDefault="00EA403B" w:rsidP="00A80FE0">
      <w:pPr>
        <w:tabs>
          <w:tab w:val="left" w:pos="3024"/>
        </w:tabs>
        <w:autoSpaceDE w:val="0"/>
        <w:autoSpaceDN w:val="0"/>
        <w:adjustRightInd w:val="0"/>
        <w:jc w:val="both"/>
        <w:rPr>
          <w:rFonts w:asciiTheme="majorHAnsi" w:hAnsiTheme="majorHAnsi" w:cstheme="majorHAnsi"/>
          <w:b/>
        </w:rPr>
      </w:pPr>
    </w:p>
    <w:p w14:paraId="53C0B1BD" w14:textId="3503696B" w:rsidR="00EA403B" w:rsidRPr="00EA403B" w:rsidRDefault="00EA403B" w:rsidP="00A80FE0">
      <w:pPr>
        <w:tabs>
          <w:tab w:val="left" w:pos="3024"/>
        </w:tabs>
        <w:autoSpaceDE w:val="0"/>
        <w:autoSpaceDN w:val="0"/>
        <w:adjustRightInd w:val="0"/>
        <w:jc w:val="both"/>
        <w:rPr>
          <w:rFonts w:asciiTheme="majorHAnsi" w:hAnsiTheme="majorHAnsi" w:cstheme="majorHAnsi"/>
          <w:b/>
        </w:rPr>
      </w:pPr>
      <w:r w:rsidRPr="00EA403B">
        <w:rPr>
          <w:rFonts w:asciiTheme="majorHAnsi" w:hAnsiTheme="majorHAnsi" w:cstheme="majorHAnsi"/>
          <w:b/>
        </w:rPr>
        <w:t>AVISO DE LICITAÇÃO CESAN N° 018/2023 PROTOCOLO Nº 2023.003770</w:t>
      </w:r>
    </w:p>
    <w:p w14:paraId="2DB0D2DA" w14:textId="284EA39C" w:rsidR="00BE6841" w:rsidRPr="00DD4CAE" w:rsidRDefault="00BE6841" w:rsidP="00A80FE0">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A Companhia Espírito Santense de Saneamento - CESAN, torna público que fará realizar licitação, cujo objeto é a CONTRATAÇÃO DE EMPRESA PARA EXECUÇÃO DE OBRAS E SERVIÇOS DE AMPLIAÇÃO DO SISTEMA DE ABASTECIMENTO DE ÁGUA DE IRIRI - 2ª ETAPA, NO MUNICÍPIO DE ANCHIETA, NESTE ESTADO. Abertura: dia 19/10/2023 às 09h00min. Início da Sessão de Disputa: dia 19/10/2023 às 09h30min. O Edital e seus anexos encontram-se disponíveis para download nos sites: </w:t>
      </w:r>
      <w:hyperlink r:id="rId58" w:history="1">
        <w:r w:rsidR="00EA403B" w:rsidRPr="00C45636">
          <w:rPr>
            <w:rStyle w:val="Hyperlink"/>
            <w:rFonts w:asciiTheme="majorHAnsi" w:hAnsiTheme="majorHAnsi" w:cstheme="majorHAnsi"/>
          </w:rPr>
          <w:t>www.cesan.com.br</w:t>
        </w:r>
      </w:hyperlink>
      <w:r w:rsidR="00EA403B">
        <w:rPr>
          <w:rFonts w:asciiTheme="majorHAnsi" w:hAnsiTheme="majorHAnsi" w:cstheme="majorHAnsi"/>
        </w:rPr>
        <w:t xml:space="preserve"> e </w:t>
      </w:r>
      <w:hyperlink r:id="rId59" w:history="1">
        <w:r w:rsidR="00EA403B" w:rsidRPr="00C45636">
          <w:rPr>
            <w:rStyle w:val="Hyperlink"/>
            <w:rFonts w:asciiTheme="majorHAnsi" w:hAnsiTheme="majorHAnsi" w:cstheme="majorHAnsi"/>
          </w:rPr>
          <w:t>www.licitacoes-e.com.br</w:t>
        </w:r>
      </w:hyperlink>
      <w:r w:rsidRPr="00DD4CAE">
        <w:rPr>
          <w:rFonts w:asciiTheme="majorHAnsi" w:hAnsiTheme="majorHAnsi" w:cstheme="majorHAnsi"/>
        </w:rPr>
        <w:t>.</w:t>
      </w:r>
      <w:r w:rsidR="00EA403B">
        <w:rPr>
          <w:rFonts w:asciiTheme="majorHAnsi" w:hAnsiTheme="majorHAnsi" w:cstheme="majorHAnsi"/>
        </w:rPr>
        <w:t xml:space="preserve"> </w:t>
      </w:r>
      <w:r w:rsidRPr="00DD4CAE">
        <w:rPr>
          <w:rFonts w:asciiTheme="majorHAnsi" w:hAnsiTheme="majorHAnsi" w:cstheme="majorHAnsi"/>
        </w:rPr>
        <w:t xml:space="preserve">Poderão também ser retirados na CESAN, no endereço: Rua Nelcy Lopes Vieira, s/ nº, Ed. Rio Castelo, Jardim Limoeiro, Serra, ES, CEP 29164-018, CEP 29164-018, de 2ª a 6ª feira (dias úteis), das 08h00min às 11h30min e das 13h00min às 16h30min. O cadastro da proposta deverá ser feita no site </w:t>
      </w:r>
      <w:hyperlink r:id="rId60" w:history="1">
        <w:r w:rsidR="00EA403B" w:rsidRPr="00C45636">
          <w:rPr>
            <w:rStyle w:val="Hyperlink"/>
            <w:rFonts w:asciiTheme="majorHAnsi" w:hAnsiTheme="majorHAnsi" w:cstheme="majorHAnsi"/>
          </w:rPr>
          <w:t>www.licitacoes-e.com.br</w:t>
        </w:r>
      </w:hyperlink>
      <w:r w:rsidR="00EA403B">
        <w:rPr>
          <w:rFonts w:asciiTheme="majorHAnsi" w:hAnsiTheme="majorHAnsi" w:cstheme="majorHAnsi"/>
        </w:rPr>
        <w:t xml:space="preserve">, </w:t>
      </w:r>
      <w:r w:rsidRPr="00DD4CAE">
        <w:rPr>
          <w:rFonts w:asciiTheme="majorHAnsi" w:hAnsiTheme="majorHAnsi" w:cstheme="majorHAnsi"/>
        </w:rPr>
        <w:t>antes da abertura da sessão pública. Informações atra</w:t>
      </w:r>
      <w:r w:rsidR="00EA403B">
        <w:rPr>
          <w:rFonts w:asciiTheme="majorHAnsi" w:hAnsiTheme="majorHAnsi" w:cstheme="majorHAnsi"/>
        </w:rPr>
        <w:t xml:space="preserve">vés do E-mail </w:t>
      </w:r>
      <w:hyperlink r:id="rId61" w:history="1">
        <w:r w:rsidR="00EA403B" w:rsidRPr="00C45636">
          <w:rPr>
            <w:rStyle w:val="Hyperlink"/>
            <w:rFonts w:asciiTheme="majorHAnsi" w:hAnsiTheme="majorHAnsi" w:cstheme="majorHAnsi"/>
          </w:rPr>
          <w:t>licitacoes@cesan.com.br</w:t>
        </w:r>
      </w:hyperlink>
      <w:r w:rsidR="00EA403B">
        <w:rPr>
          <w:rFonts w:asciiTheme="majorHAnsi" w:hAnsiTheme="majorHAnsi" w:cstheme="majorHAnsi"/>
        </w:rPr>
        <w:t xml:space="preserve"> </w:t>
      </w:r>
      <w:r w:rsidRPr="00DD4CAE">
        <w:rPr>
          <w:rFonts w:asciiTheme="majorHAnsi" w:hAnsiTheme="majorHAnsi" w:cstheme="majorHAnsi"/>
        </w:rPr>
        <w:t xml:space="preserve">ou Tel.: 0xx (27) 2127-5119. </w:t>
      </w:r>
    </w:p>
    <w:p w14:paraId="68D8BC9D" w14:textId="77777777" w:rsidR="00A80FE0" w:rsidRPr="00DD4CAE" w:rsidRDefault="00A80FE0" w:rsidP="00A80FE0">
      <w:pPr>
        <w:tabs>
          <w:tab w:val="left" w:pos="3024"/>
        </w:tabs>
        <w:autoSpaceDE w:val="0"/>
        <w:autoSpaceDN w:val="0"/>
        <w:adjustRightInd w:val="0"/>
        <w:jc w:val="both"/>
        <w:rPr>
          <w:rFonts w:asciiTheme="majorHAnsi" w:hAnsiTheme="majorHAnsi" w:cstheme="majorHAnsi"/>
        </w:rPr>
      </w:pPr>
    </w:p>
    <w:p w14:paraId="4C3E7138" w14:textId="3491B822" w:rsidR="00EA403B" w:rsidRPr="00EA403B" w:rsidRDefault="00EA403B" w:rsidP="00A80FE0">
      <w:pPr>
        <w:tabs>
          <w:tab w:val="left" w:pos="3024"/>
        </w:tabs>
        <w:autoSpaceDE w:val="0"/>
        <w:autoSpaceDN w:val="0"/>
        <w:adjustRightInd w:val="0"/>
        <w:jc w:val="both"/>
        <w:rPr>
          <w:rFonts w:asciiTheme="majorHAnsi" w:hAnsiTheme="majorHAnsi" w:cstheme="majorHAnsi"/>
          <w:b/>
        </w:rPr>
      </w:pPr>
      <w:r w:rsidRPr="00EA403B">
        <w:rPr>
          <w:rFonts w:asciiTheme="majorHAnsi" w:hAnsiTheme="majorHAnsi" w:cstheme="majorHAnsi"/>
          <w:b/>
        </w:rPr>
        <w:t xml:space="preserve">AVISO DE LICITAÇÃO CESAN N° 022/2023 PROTOCOLO Nº 2022.011545 </w:t>
      </w:r>
    </w:p>
    <w:p w14:paraId="5775CB1B" w14:textId="6A29A69B" w:rsidR="00754911" w:rsidRPr="00DD4CAE" w:rsidRDefault="00754911" w:rsidP="00A80FE0">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A Companhia Espírito Santense de Saneamento - CESAN, torna público que fará realizar licitação, cujo objeto é a CONTRATAÇÃO PARA EXECUÇÃO DE OBRAS E SERVIÇOS RELATIVOS À MELHORIAS DO SISTEMA DE ABASTECIMENTO DE ÁGUA DA COMUNIDADE DE SÃO JORGE DE OLIVEIRA, MUNICÍPIO DE BREJETUBA, NESTE ESTADO. Abertura: dia 20/10/2023 às 09h00min. Início da Sessão de Disputa: dia 20/10/2023 às 09h30min. O Edital e seus anexos encontram-se disponíveis para download nos sites: </w:t>
      </w:r>
      <w:hyperlink r:id="rId62" w:history="1">
        <w:r w:rsidR="00EA403B" w:rsidRPr="00C45636">
          <w:rPr>
            <w:rStyle w:val="Hyperlink"/>
            <w:rFonts w:asciiTheme="majorHAnsi" w:hAnsiTheme="majorHAnsi" w:cstheme="majorHAnsi"/>
          </w:rPr>
          <w:t>www.cesan.com.br</w:t>
        </w:r>
      </w:hyperlink>
      <w:r w:rsidR="00EA403B">
        <w:rPr>
          <w:rFonts w:asciiTheme="majorHAnsi" w:hAnsiTheme="majorHAnsi" w:cstheme="majorHAnsi"/>
        </w:rPr>
        <w:t xml:space="preserve"> </w:t>
      </w:r>
      <w:r w:rsidRPr="00DD4CAE">
        <w:rPr>
          <w:rFonts w:asciiTheme="majorHAnsi" w:hAnsiTheme="majorHAnsi" w:cstheme="majorHAnsi"/>
        </w:rPr>
        <w:t xml:space="preserve">e </w:t>
      </w:r>
      <w:hyperlink r:id="rId63" w:history="1">
        <w:r w:rsidR="00EA403B" w:rsidRPr="00C45636">
          <w:rPr>
            <w:rStyle w:val="Hyperlink"/>
            <w:rFonts w:asciiTheme="majorHAnsi" w:hAnsiTheme="majorHAnsi" w:cstheme="majorHAnsi"/>
          </w:rPr>
          <w:t>www.licitacoes-e.com.br</w:t>
        </w:r>
      </w:hyperlink>
      <w:r w:rsidRPr="00DD4CAE">
        <w:rPr>
          <w:rFonts w:asciiTheme="majorHAnsi" w:hAnsiTheme="majorHAnsi" w:cstheme="majorHAnsi"/>
        </w:rPr>
        <w:t>.</w:t>
      </w:r>
      <w:r w:rsidR="00EA403B">
        <w:rPr>
          <w:rFonts w:asciiTheme="majorHAnsi" w:hAnsiTheme="majorHAnsi" w:cstheme="majorHAnsi"/>
        </w:rPr>
        <w:t xml:space="preserve"> </w:t>
      </w:r>
      <w:r w:rsidRPr="00DD4CAE">
        <w:rPr>
          <w:rFonts w:asciiTheme="majorHAnsi" w:hAnsiTheme="majorHAnsi" w:cstheme="majorHAnsi"/>
        </w:rPr>
        <w:t>Poderão também ser retirados na CESAN, no endereço: Rua Nelcy Lopes Vieira, s/ nº, Ed. Rio Castelo, Jardim Limoeiro, Serra, ES, CEP 29164-018, CEP 29164-018, de 2ª a 6ª feira (dias úteis), das 08h00min às 11h30min e das 13h00min às 16h30min. O cadastro da propost</w:t>
      </w:r>
      <w:r w:rsidR="00AB3935" w:rsidRPr="00DD4CAE">
        <w:rPr>
          <w:rFonts w:asciiTheme="majorHAnsi" w:hAnsiTheme="majorHAnsi" w:cstheme="majorHAnsi"/>
        </w:rPr>
        <w:t xml:space="preserve">a deverá ser feita no site </w:t>
      </w:r>
      <w:hyperlink r:id="rId64" w:history="1">
        <w:r w:rsidR="00EA403B" w:rsidRPr="00C45636">
          <w:rPr>
            <w:rStyle w:val="Hyperlink"/>
            <w:rFonts w:asciiTheme="majorHAnsi" w:hAnsiTheme="majorHAnsi" w:cstheme="majorHAnsi"/>
          </w:rPr>
          <w:t>www.licitacoes-e.com.br</w:t>
        </w:r>
      </w:hyperlink>
      <w:r w:rsidRPr="00DD4CAE">
        <w:rPr>
          <w:rFonts w:asciiTheme="majorHAnsi" w:hAnsiTheme="majorHAnsi" w:cstheme="majorHAnsi"/>
        </w:rPr>
        <w:t>,</w:t>
      </w:r>
      <w:r w:rsidR="00EA403B">
        <w:rPr>
          <w:rFonts w:asciiTheme="majorHAnsi" w:hAnsiTheme="majorHAnsi" w:cstheme="majorHAnsi"/>
        </w:rPr>
        <w:t xml:space="preserve"> </w:t>
      </w:r>
      <w:r w:rsidRPr="00DD4CAE">
        <w:rPr>
          <w:rFonts w:asciiTheme="majorHAnsi" w:hAnsiTheme="majorHAnsi" w:cstheme="majorHAnsi"/>
        </w:rPr>
        <w:t xml:space="preserve">antes da abertura da sessão pública. Informações através do E-mail </w:t>
      </w:r>
      <w:proofErr w:type="spellStart"/>
      <w:r w:rsidRPr="00DD4CAE">
        <w:rPr>
          <w:rFonts w:asciiTheme="majorHAnsi" w:hAnsiTheme="majorHAnsi" w:cstheme="majorHAnsi"/>
        </w:rPr>
        <w:t>licitacoes@cesan</w:t>
      </w:r>
      <w:proofErr w:type="spellEnd"/>
      <w:r w:rsidRPr="00DD4CAE">
        <w:rPr>
          <w:rFonts w:asciiTheme="majorHAnsi" w:hAnsiTheme="majorHAnsi" w:cstheme="majorHAnsi"/>
        </w:rPr>
        <w:t>. com.br ou Tel.: 0xx (27) 2127-5119. ID CIDADES 2023.500E1600006.01.0088</w:t>
      </w:r>
    </w:p>
    <w:p w14:paraId="29497206" w14:textId="77777777" w:rsidR="00680D4F" w:rsidRPr="00DD4CAE" w:rsidRDefault="00680D4F" w:rsidP="00A80FE0">
      <w:pPr>
        <w:tabs>
          <w:tab w:val="left" w:pos="3024"/>
        </w:tabs>
        <w:autoSpaceDE w:val="0"/>
        <w:autoSpaceDN w:val="0"/>
        <w:adjustRightInd w:val="0"/>
        <w:jc w:val="both"/>
        <w:rPr>
          <w:rFonts w:asciiTheme="majorHAnsi" w:hAnsiTheme="majorHAnsi" w:cstheme="majorHAnsi"/>
        </w:rPr>
      </w:pPr>
    </w:p>
    <w:p w14:paraId="01A81797" w14:textId="77777777" w:rsidR="00680D4F" w:rsidRPr="00EA403B" w:rsidRDefault="00680D4F" w:rsidP="00A80FE0">
      <w:pPr>
        <w:tabs>
          <w:tab w:val="left" w:pos="3024"/>
        </w:tabs>
        <w:autoSpaceDE w:val="0"/>
        <w:autoSpaceDN w:val="0"/>
        <w:adjustRightInd w:val="0"/>
        <w:jc w:val="both"/>
        <w:rPr>
          <w:rFonts w:asciiTheme="majorHAnsi" w:hAnsiTheme="majorHAnsi" w:cstheme="majorHAnsi"/>
          <w:b/>
        </w:rPr>
      </w:pPr>
    </w:p>
    <w:p w14:paraId="289DB34E" w14:textId="7352EE32" w:rsidR="00680D4F" w:rsidRPr="00EA403B" w:rsidRDefault="00EA403B" w:rsidP="00EA403B">
      <w:pPr>
        <w:tabs>
          <w:tab w:val="left" w:pos="3024"/>
        </w:tabs>
        <w:autoSpaceDE w:val="0"/>
        <w:autoSpaceDN w:val="0"/>
        <w:adjustRightInd w:val="0"/>
        <w:jc w:val="center"/>
        <w:rPr>
          <w:rFonts w:asciiTheme="majorHAnsi" w:hAnsiTheme="majorHAnsi" w:cstheme="majorHAnsi"/>
          <w:b/>
        </w:rPr>
      </w:pPr>
      <w:r w:rsidRPr="00EA403B">
        <w:rPr>
          <w:rFonts w:asciiTheme="majorHAnsi" w:hAnsiTheme="majorHAnsi" w:cstheme="majorHAnsi"/>
          <w:b/>
        </w:rPr>
        <w:t>ESTADO DE GOIÁS</w:t>
      </w:r>
    </w:p>
    <w:p w14:paraId="052A6EEC" w14:textId="2225CF0B" w:rsidR="00680D4F" w:rsidRPr="00EA403B" w:rsidRDefault="00680D4F" w:rsidP="00A80FE0">
      <w:pPr>
        <w:tabs>
          <w:tab w:val="left" w:pos="3024"/>
        </w:tabs>
        <w:autoSpaceDE w:val="0"/>
        <w:autoSpaceDN w:val="0"/>
        <w:adjustRightInd w:val="0"/>
        <w:jc w:val="both"/>
        <w:rPr>
          <w:rFonts w:asciiTheme="majorHAnsi" w:hAnsiTheme="majorHAnsi" w:cstheme="majorHAnsi"/>
          <w:b/>
        </w:rPr>
      </w:pPr>
    </w:p>
    <w:p w14:paraId="694CF135" w14:textId="4C9412AC" w:rsidR="00EA403B" w:rsidRPr="00EA403B" w:rsidRDefault="00EA403B" w:rsidP="00A80FE0">
      <w:pPr>
        <w:tabs>
          <w:tab w:val="left" w:pos="3024"/>
        </w:tabs>
        <w:autoSpaceDE w:val="0"/>
        <w:autoSpaceDN w:val="0"/>
        <w:adjustRightInd w:val="0"/>
        <w:jc w:val="both"/>
        <w:rPr>
          <w:rFonts w:asciiTheme="majorHAnsi" w:hAnsiTheme="majorHAnsi" w:cstheme="majorHAnsi"/>
          <w:b/>
        </w:rPr>
      </w:pPr>
      <w:r w:rsidRPr="00EA403B">
        <w:rPr>
          <w:rFonts w:asciiTheme="majorHAnsi" w:hAnsiTheme="majorHAnsi" w:cstheme="majorHAnsi"/>
          <w:b/>
        </w:rPr>
        <w:t xml:space="preserve">SANEAMENTO DE GOIÁS S.A. - SANEAGO AVISO DE LICITAÇÃO </w:t>
      </w:r>
      <w:proofErr w:type="spellStart"/>
      <w:r w:rsidRPr="00EA403B">
        <w:rPr>
          <w:rFonts w:asciiTheme="majorHAnsi" w:hAnsiTheme="majorHAnsi" w:cstheme="majorHAnsi"/>
          <w:b/>
        </w:rPr>
        <w:t>LICITAÇÃO</w:t>
      </w:r>
      <w:proofErr w:type="spellEnd"/>
      <w:r w:rsidRPr="00EA403B">
        <w:rPr>
          <w:rFonts w:asciiTheme="majorHAnsi" w:hAnsiTheme="majorHAnsi" w:cstheme="majorHAnsi"/>
          <w:b/>
        </w:rPr>
        <w:t xml:space="preserve"> ELETRÔNICA Nº 15.3-007/2023 - SANEAGO PROCESSO: 11838/2020 </w:t>
      </w:r>
    </w:p>
    <w:p w14:paraId="132CC20F" w14:textId="3C2DA04A" w:rsidR="00680D4F" w:rsidRPr="00DD4CAE" w:rsidRDefault="00680D4F" w:rsidP="00A80FE0">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no site </w:t>
      </w:r>
      <w:hyperlink r:id="rId65" w:history="1">
        <w:r w:rsidR="00EA403B" w:rsidRPr="00C45636">
          <w:rPr>
            <w:rStyle w:val="Hyperlink"/>
            <w:rFonts w:asciiTheme="majorHAnsi" w:hAnsiTheme="majorHAnsi" w:cstheme="majorHAnsi"/>
          </w:rPr>
          <w:t>www.licitacoes-e.com.br</w:t>
        </w:r>
      </w:hyperlink>
      <w:r w:rsidR="00EA403B">
        <w:rPr>
          <w:rFonts w:asciiTheme="majorHAnsi" w:hAnsiTheme="majorHAnsi" w:cstheme="majorHAnsi"/>
        </w:rPr>
        <w:t xml:space="preserve"> -</w:t>
      </w:r>
      <w:r w:rsidRPr="00DD4CAE">
        <w:rPr>
          <w:rFonts w:asciiTheme="majorHAnsi" w:hAnsiTheme="majorHAnsi" w:cstheme="majorHAnsi"/>
        </w:rPr>
        <w:t xml:space="preserve"> Objeto: CONTRATAÇÃO SEMI-INTEGRADA DE OBRAS E SERVIÇOS DE ENGENHARIA RELATIVOS À AMPLIAÇÃO DO SISTEMA DE ESGOTAMENTO SANITÁRIO, INCLUINDO A IMPLANTAÇÃO DE REDES COLETORAS DE ESGOTO NA BACIA ANICUNS (1ª ETAPA), NA CIDADE DE GOIÂNIA, NO ESTADO DE GOIÁS, conforme disposições fixadas no Edital e Anexos. Recursos: Próprios da Saneamento de Goiás </w:t>
      </w:r>
      <w:r w:rsidRPr="00DD4CAE">
        <w:rPr>
          <w:rFonts w:asciiTheme="majorHAnsi" w:hAnsiTheme="majorHAnsi" w:cstheme="majorHAnsi"/>
        </w:rPr>
        <w:lastRenderedPageBreak/>
        <w:t xml:space="preserve">S.A. - Saneago. Limite de Acolhimento de Propostas: 26/10/2023 às 08:00h Abertura das Propostas: 26/10/2023 às 08:00h Data e Hora da Abertura da Sessão: 26/10/2023 às 09:00h O Edital e anexos poderão ser obtidos no site </w:t>
      </w:r>
      <w:hyperlink r:id="rId66" w:history="1">
        <w:r w:rsidR="00532D64" w:rsidRPr="00DD4CAE">
          <w:rPr>
            <w:rStyle w:val="Hyperlink"/>
            <w:rFonts w:asciiTheme="majorHAnsi" w:hAnsiTheme="majorHAnsi" w:cstheme="majorHAnsi"/>
          </w:rPr>
          <w:t>www.saneago.com.br</w:t>
        </w:r>
      </w:hyperlink>
    </w:p>
    <w:p w14:paraId="7EF97EFC" w14:textId="77777777" w:rsidR="00532D64" w:rsidRPr="00DD4CAE" w:rsidRDefault="00532D64" w:rsidP="00A80FE0">
      <w:pPr>
        <w:tabs>
          <w:tab w:val="left" w:pos="3024"/>
        </w:tabs>
        <w:autoSpaceDE w:val="0"/>
        <w:autoSpaceDN w:val="0"/>
        <w:adjustRightInd w:val="0"/>
        <w:jc w:val="both"/>
        <w:rPr>
          <w:rFonts w:asciiTheme="majorHAnsi" w:hAnsiTheme="majorHAnsi" w:cstheme="majorHAnsi"/>
        </w:rPr>
      </w:pPr>
    </w:p>
    <w:p w14:paraId="1F32E1B3" w14:textId="77777777" w:rsidR="00532D64" w:rsidRPr="00DD4CAE" w:rsidRDefault="00532D64" w:rsidP="00A80FE0">
      <w:pPr>
        <w:tabs>
          <w:tab w:val="left" w:pos="3024"/>
        </w:tabs>
        <w:autoSpaceDE w:val="0"/>
        <w:autoSpaceDN w:val="0"/>
        <w:adjustRightInd w:val="0"/>
        <w:jc w:val="both"/>
        <w:rPr>
          <w:rFonts w:asciiTheme="majorHAnsi" w:hAnsiTheme="majorHAnsi" w:cstheme="majorHAnsi"/>
        </w:rPr>
      </w:pPr>
    </w:p>
    <w:p w14:paraId="7E09455F" w14:textId="6FBF2168" w:rsidR="00532D64" w:rsidRPr="00674073" w:rsidRDefault="00B36636" w:rsidP="00674073">
      <w:pPr>
        <w:tabs>
          <w:tab w:val="left" w:pos="3024"/>
        </w:tabs>
        <w:autoSpaceDE w:val="0"/>
        <w:autoSpaceDN w:val="0"/>
        <w:adjustRightInd w:val="0"/>
        <w:jc w:val="center"/>
        <w:rPr>
          <w:rFonts w:asciiTheme="majorHAnsi" w:hAnsiTheme="majorHAnsi" w:cstheme="majorHAnsi"/>
          <w:b/>
        </w:rPr>
      </w:pPr>
      <w:bookmarkStart w:id="2" w:name="_GoBack"/>
      <w:r w:rsidRPr="00674073">
        <w:rPr>
          <w:rFonts w:asciiTheme="majorHAnsi" w:hAnsiTheme="majorHAnsi" w:cstheme="majorHAnsi"/>
          <w:b/>
        </w:rPr>
        <w:t>ESTADO DO MATO GROSSO DO SUL</w:t>
      </w:r>
    </w:p>
    <w:bookmarkEnd w:id="2"/>
    <w:p w14:paraId="17736152" w14:textId="77777777" w:rsidR="00B36636" w:rsidRPr="00674073" w:rsidRDefault="00B36636" w:rsidP="00674073">
      <w:pPr>
        <w:tabs>
          <w:tab w:val="left" w:pos="3024"/>
        </w:tabs>
        <w:autoSpaceDE w:val="0"/>
        <w:autoSpaceDN w:val="0"/>
        <w:adjustRightInd w:val="0"/>
        <w:jc w:val="both"/>
        <w:rPr>
          <w:bCs/>
        </w:rPr>
      </w:pPr>
    </w:p>
    <w:p w14:paraId="38538F13" w14:textId="77777777" w:rsidR="00EA403B" w:rsidRDefault="00EA403B" w:rsidP="00B36636">
      <w:pPr>
        <w:tabs>
          <w:tab w:val="left" w:pos="3024"/>
        </w:tabs>
        <w:autoSpaceDE w:val="0"/>
        <w:autoSpaceDN w:val="0"/>
        <w:adjustRightInd w:val="0"/>
        <w:jc w:val="both"/>
        <w:rPr>
          <w:rFonts w:asciiTheme="majorHAnsi" w:hAnsiTheme="majorHAnsi" w:cstheme="majorHAnsi"/>
          <w:b/>
          <w:bCs/>
        </w:rPr>
      </w:pPr>
      <w:r>
        <w:rPr>
          <w:rFonts w:asciiTheme="majorHAnsi" w:hAnsiTheme="majorHAnsi" w:cstheme="majorHAnsi"/>
          <w:b/>
          <w:bCs/>
        </w:rPr>
        <w:t xml:space="preserve">SANESUL </w:t>
      </w:r>
    </w:p>
    <w:p w14:paraId="5DEEBE76" w14:textId="77777777" w:rsidR="00EA403B" w:rsidRDefault="00EA403B" w:rsidP="00B36636">
      <w:pPr>
        <w:tabs>
          <w:tab w:val="left" w:pos="3024"/>
        </w:tabs>
        <w:autoSpaceDE w:val="0"/>
        <w:autoSpaceDN w:val="0"/>
        <w:adjustRightInd w:val="0"/>
        <w:jc w:val="both"/>
        <w:rPr>
          <w:rFonts w:asciiTheme="majorHAnsi" w:hAnsiTheme="majorHAnsi" w:cstheme="majorHAnsi"/>
          <w:b/>
          <w:bCs/>
        </w:rPr>
      </w:pPr>
    </w:p>
    <w:p w14:paraId="519CC838" w14:textId="78A4AD28" w:rsidR="00532D64" w:rsidRDefault="00532D64" w:rsidP="00B36636">
      <w:pPr>
        <w:tabs>
          <w:tab w:val="left" w:pos="3024"/>
        </w:tabs>
        <w:autoSpaceDE w:val="0"/>
        <w:autoSpaceDN w:val="0"/>
        <w:adjustRightInd w:val="0"/>
        <w:jc w:val="both"/>
        <w:rPr>
          <w:rFonts w:asciiTheme="majorHAnsi" w:hAnsiTheme="majorHAnsi" w:cstheme="majorHAnsi"/>
          <w:b/>
          <w:bCs/>
        </w:rPr>
      </w:pPr>
      <w:r w:rsidRPr="00B36636">
        <w:rPr>
          <w:rFonts w:asciiTheme="majorHAnsi" w:hAnsiTheme="majorHAnsi" w:cstheme="majorHAnsi"/>
          <w:b/>
          <w:bCs/>
        </w:rPr>
        <w:t>LICITAÇÃO Nº 033/2023 - PROC. N° 00.797/2023/GEPRO/SANESUL</w:t>
      </w:r>
    </w:p>
    <w:p w14:paraId="316403B2" w14:textId="238F5BEB" w:rsidR="00532D64" w:rsidRPr="00DD4CAE" w:rsidRDefault="00532D64" w:rsidP="00B36636">
      <w:pPr>
        <w:tabs>
          <w:tab w:val="left" w:pos="3024"/>
        </w:tabs>
        <w:autoSpaceDE w:val="0"/>
        <w:autoSpaceDN w:val="0"/>
        <w:adjustRightInd w:val="0"/>
        <w:jc w:val="both"/>
        <w:rPr>
          <w:rFonts w:asciiTheme="majorHAnsi" w:hAnsiTheme="majorHAnsi" w:cstheme="majorHAnsi"/>
          <w:color w:val="4E4E4E"/>
        </w:rPr>
      </w:pPr>
      <w:r w:rsidRPr="00B36636">
        <w:rPr>
          <w:rFonts w:asciiTheme="majorHAnsi" w:hAnsiTheme="majorHAnsi" w:cstheme="majorHAnsi"/>
        </w:rPr>
        <w:t xml:space="preserve">OBJETO:  Contratação de empresa para a execução da obra ampliação do Sistema de Esgotamento Sanitário (SES) de Maracaju/MS, com implantação de rede coletora de esgoto, ligações domiciliares e Adequações na Estação Elevatória de Esgoto Bruto (EEEB Ema </w:t>
      </w:r>
      <w:proofErr w:type="spellStart"/>
      <w:r w:rsidRPr="00B36636">
        <w:rPr>
          <w:rFonts w:asciiTheme="majorHAnsi" w:hAnsiTheme="majorHAnsi" w:cstheme="majorHAnsi"/>
        </w:rPr>
        <w:t>Rigo</w:t>
      </w:r>
      <w:proofErr w:type="spellEnd"/>
      <w:r w:rsidRPr="00B36636">
        <w:rPr>
          <w:rFonts w:asciiTheme="majorHAnsi" w:hAnsiTheme="majorHAnsi" w:cstheme="majorHAnsi"/>
        </w:rPr>
        <w:t xml:space="preserve">), localizada no Município de Maracaju, no Estado do Mato Grosso do </w:t>
      </w:r>
      <w:proofErr w:type="spellStart"/>
      <w:r w:rsidRPr="00B36636">
        <w:rPr>
          <w:rFonts w:asciiTheme="majorHAnsi" w:hAnsiTheme="majorHAnsi" w:cstheme="majorHAnsi"/>
        </w:rPr>
        <w:t>Sul.ABERTURA</w:t>
      </w:r>
      <w:proofErr w:type="spellEnd"/>
      <w:r w:rsidRPr="00B36636">
        <w:rPr>
          <w:rFonts w:asciiTheme="majorHAnsi" w:hAnsiTheme="majorHAnsi" w:cstheme="majorHAnsi"/>
        </w:rPr>
        <w:t>: 19/09/2023 - 09:00 horas. DATA LIMITE DE PROTOCOLO DAS PROPOSTAS: 18/09/2023 até às 17:00 horas na GELIC – Gerência Licitações e Contratos da Sanesul.</w:t>
      </w:r>
      <w:r w:rsidR="00B36636">
        <w:rPr>
          <w:rFonts w:asciiTheme="majorHAnsi" w:hAnsiTheme="majorHAnsi" w:cstheme="majorHAnsi"/>
        </w:rPr>
        <w:t xml:space="preserve"> </w:t>
      </w:r>
      <w:r w:rsidRPr="00B36636">
        <w:rPr>
          <w:rFonts w:asciiTheme="majorHAnsi" w:hAnsiTheme="majorHAnsi" w:cstheme="majorHAnsi"/>
        </w:rPr>
        <w:t>Recursos: Próprios e recursos do FGTS através do programa Avançar Cidades – Lote 02.</w:t>
      </w:r>
      <w:r w:rsidR="00B36636">
        <w:rPr>
          <w:rFonts w:asciiTheme="majorHAnsi" w:hAnsiTheme="majorHAnsi" w:cstheme="majorHAnsi"/>
        </w:rPr>
        <w:t xml:space="preserve"> </w:t>
      </w:r>
      <w:r w:rsidRPr="00B36636">
        <w:rPr>
          <w:rFonts w:asciiTheme="majorHAnsi" w:hAnsiTheme="majorHAnsi" w:cstheme="majorHAnsi"/>
        </w:rPr>
        <w:t>O Edital, e demais documentos que compõem o pacote técnico, encontram-se disponíveis aos interessados gratuitamente no site da Sanesul </w:t>
      </w:r>
      <w:hyperlink r:id="rId67" w:history="1">
        <w:r w:rsidRPr="00DD4CAE">
          <w:rPr>
            <w:rStyle w:val="Hyperlink"/>
            <w:rFonts w:asciiTheme="majorHAnsi" w:hAnsiTheme="majorHAnsi" w:cstheme="majorHAnsi"/>
            <w:color w:val="1F96B7"/>
          </w:rPr>
          <w:t>http://www.sanesul.ms.gov.br/licitacao/tipolicitacao/Licitacao</w:t>
        </w:r>
      </w:hyperlink>
      <w:r w:rsidR="00B36636">
        <w:rPr>
          <w:rFonts w:asciiTheme="majorHAnsi" w:hAnsiTheme="majorHAnsi" w:cstheme="majorHAnsi"/>
          <w:color w:val="4E4E4E"/>
        </w:rPr>
        <w:t xml:space="preserve"> - </w:t>
      </w:r>
      <w:r w:rsidRPr="00B36636">
        <w:rPr>
          <w:rFonts w:asciiTheme="majorHAnsi" w:hAnsiTheme="majorHAnsi" w:cstheme="majorHAnsi"/>
        </w:rPr>
        <w:t>DEMAIS INFORMAÇÕES: na GELIC – Gerência Licitações e Contratos, sita à Rua Dr. Zerbini, n° 421, Bairro Chácara Cachoeira, em Campo Grande/MS, CEP: 79.040-040, Fone (0xx67) 3318-7713, 3318-7783 – e-mail</w:t>
      </w:r>
      <w:r w:rsidRPr="00DD4CAE">
        <w:rPr>
          <w:rFonts w:asciiTheme="majorHAnsi" w:hAnsiTheme="majorHAnsi" w:cstheme="majorHAnsi"/>
          <w:color w:val="4E4E4E"/>
        </w:rPr>
        <w:t>: </w:t>
      </w:r>
      <w:hyperlink r:id="rId68" w:history="1">
        <w:r w:rsidRPr="00DD4CAE">
          <w:rPr>
            <w:rStyle w:val="Hyperlink"/>
            <w:rFonts w:asciiTheme="majorHAnsi" w:hAnsiTheme="majorHAnsi" w:cstheme="majorHAnsi"/>
          </w:rPr>
          <w:t>licitacoes@sanesul.ms.gov.br</w:t>
        </w:r>
      </w:hyperlink>
      <w:r w:rsidRPr="00DD4CAE">
        <w:rPr>
          <w:rFonts w:asciiTheme="majorHAnsi" w:hAnsiTheme="majorHAnsi" w:cstheme="majorHAnsi"/>
          <w:color w:val="4E4E4E"/>
        </w:rPr>
        <w:t>.</w:t>
      </w:r>
    </w:p>
    <w:p w14:paraId="47A170DB" w14:textId="77777777" w:rsidR="00B36636" w:rsidRDefault="00B36636" w:rsidP="00B36636">
      <w:pPr>
        <w:tabs>
          <w:tab w:val="left" w:pos="3024"/>
        </w:tabs>
        <w:autoSpaceDE w:val="0"/>
        <w:autoSpaceDN w:val="0"/>
        <w:adjustRightInd w:val="0"/>
        <w:jc w:val="both"/>
        <w:rPr>
          <w:rFonts w:asciiTheme="majorHAnsi" w:hAnsiTheme="majorHAnsi" w:cstheme="majorHAnsi"/>
          <w:b/>
        </w:rPr>
      </w:pPr>
    </w:p>
    <w:p w14:paraId="34C2C8E6" w14:textId="77777777" w:rsidR="00532D64" w:rsidRPr="00B36636" w:rsidRDefault="00532D64" w:rsidP="00B36636">
      <w:pPr>
        <w:tabs>
          <w:tab w:val="left" w:pos="3024"/>
        </w:tabs>
        <w:autoSpaceDE w:val="0"/>
        <w:autoSpaceDN w:val="0"/>
        <w:adjustRightInd w:val="0"/>
        <w:jc w:val="both"/>
        <w:rPr>
          <w:rFonts w:asciiTheme="majorHAnsi" w:hAnsiTheme="majorHAnsi" w:cstheme="majorHAnsi"/>
          <w:b/>
          <w:bCs/>
        </w:rPr>
      </w:pPr>
      <w:r w:rsidRPr="00B36636">
        <w:rPr>
          <w:rFonts w:asciiTheme="majorHAnsi" w:hAnsiTheme="majorHAnsi" w:cstheme="majorHAnsi"/>
          <w:b/>
        </w:rPr>
        <w:t>LICITAÇÃO Nº 032/2023 - PROC. N° 00.630/2023/GEPRO/SANESUL</w:t>
      </w:r>
    </w:p>
    <w:p w14:paraId="510104C4" w14:textId="21E8A7DD" w:rsidR="00532D64" w:rsidRPr="00DD4CAE" w:rsidRDefault="00532D64" w:rsidP="00B36636">
      <w:pPr>
        <w:tabs>
          <w:tab w:val="left" w:pos="3024"/>
        </w:tabs>
        <w:autoSpaceDE w:val="0"/>
        <w:autoSpaceDN w:val="0"/>
        <w:adjustRightInd w:val="0"/>
        <w:jc w:val="both"/>
        <w:rPr>
          <w:rFonts w:asciiTheme="majorHAnsi" w:hAnsiTheme="majorHAnsi" w:cstheme="majorHAnsi"/>
          <w:color w:val="4E4E4E"/>
        </w:rPr>
      </w:pPr>
      <w:r w:rsidRPr="00B36636">
        <w:rPr>
          <w:rFonts w:asciiTheme="majorHAnsi" w:hAnsiTheme="majorHAnsi" w:cstheme="majorHAnsi"/>
          <w:bCs/>
        </w:rPr>
        <w:t>OBJETO:  Contratação de empresa de engenharia para execução das obras de ativação, urbanização de área e execução de adutora de água bruta do poço NVA-017, localizada no Município de Nova Andradina, no Estado do Mato Grosso do Sul.</w:t>
      </w:r>
      <w:r w:rsidR="00B36636">
        <w:rPr>
          <w:rFonts w:asciiTheme="majorHAnsi" w:hAnsiTheme="majorHAnsi" w:cstheme="majorHAnsi"/>
          <w:bCs/>
        </w:rPr>
        <w:t xml:space="preserve"> </w:t>
      </w:r>
      <w:r w:rsidRPr="00B36636">
        <w:rPr>
          <w:rFonts w:asciiTheme="majorHAnsi" w:hAnsiTheme="majorHAnsi" w:cstheme="majorHAnsi"/>
          <w:bCs/>
        </w:rPr>
        <w:t>ABERTURA: 18/09/2023 - 09:00 horas. </w:t>
      </w:r>
      <w:r w:rsidR="00B36636">
        <w:rPr>
          <w:rFonts w:asciiTheme="majorHAnsi" w:hAnsiTheme="majorHAnsi" w:cstheme="majorHAnsi"/>
          <w:bCs/>
        </w:rPr>
        <w:t xml:space="preserve"> </w:t>
      </w:r>
      <w:r w:rsidRPr="00B36636">
        <w:rPr>
          <w:rFonts w:asciiTheme="majorHAnsi" w:hAnsiTheme="majorHAnsi" w:cstheme="majorHAnsi"/>
          <w:bCs/>
        </w:rPr>
        <w:t xml:space="preserve">DATA LIMITE DE PROTOCOLO DAS PROPOSTAS: 15/09/2023 até às 17:00 horas na GELIC – Gerência Licitações e Contratos da </w:t>
      </w:r>
      <w:proofErr w:type="spellStart"/>
      <w:r w:rsidRPr="00B36636">
        <w:rPr>
          <w:rFonts w:asciiTheme="majorHAnsi" w:hAnsiTheme="majorHAnsi" w:cstheme="majorHAnsi"/>
          <w:bCs/>
        </w:rPr>
        <w:t>Sanesul.Recursos</w:t>
      </w:r>
      <w:proofErr w:type="spellEnd"/>
      <w:r w:rsidRPr="00B36636">
        <w:rPr>
          <w:rFonts w:asciiTheme="majorHAnsi" w:hAnsiTheme="majorHAnsi" w:cstheme="majorHAnsi"/>
          <w:bCs/>
        </w:rPr>
        <w:t>: Próprios</w:t>
      </w:r>
      <w:r w:rsidR="00B36636">
        <w:rPr>
          <w:rFonts w:asciiTheme="majorHAnsi" w:hAnsiTheme="majorHAnsi" w:cstheme="majorHAnsi"/>
          <w:bCs/>
        </w:rPr>
        <w:t xml:space="preserve"> - </w:t>
      </w:r>
      <w:r w:rsidRPr="00B36636">
        <w:rPr>
          <w:rFonts w:asciiTheme="majorHAnsi" w:hAnsiTheme="majorHAnsi" w:cstheme="majorHAnsi"/>
          <w:bCs/>
        </w:rPr>
        <w:t>O Edital, e demais documentos que compõem o pacote técnico, encontram-se disponíveis aos interessados gratuitamente no site da Sanesul</w:t>
      </w:r>
      <w:r w:rsidRPr="00DD4CAE">
        <w:rPr>
          <w:rFonts w:asciiTheme="majorHAnsi" w:hAnsiTheme="majorHAnsi" w:cstheme="majorHAnsi"/>
          <w:color w:val="4E4E4E"/>
        </w:rPr>
        <w:t> </w:t>
      </w:r>
      <w:hyperlink r:id="rId69" w:history="1">
        <w:r w:rsidRPr="00DD4CAE">
          <w:rPr>
            <w:rStyle w:val="Hyperlink"/>
            <w:rFonts w:asciiTheme="majorHAnsi" w:hAnsiTheme="majorHAnsi" w:cstheme="majorHAnsi"/>
            <w:color w:val="1F96B7"/>
          </w:rPr>
          <w:t>http://www.sanesul.ms.gov.br/licitacao/tipolicitacao/Licitacao</w:t>
        </w:r>
      </w:hyperlink>
      <w:r w:rsidR="00B36636">
        <w:rPr>
          <w:rFonts w:asciiTheme="majorHAnsi" w:hAnsiTheme="majorHAnsi" w:cstheme="majorHAnsi"/>
          <w:color w:val="4E4E4E"/>
        </w:rPr>
        <w:t xml:space="preserve"> - </w:t>
      </w:r>
      <w:r w:rsidRPr="00B36636">
        <w:rPr>
          <w:rFonts w:asciiTheme="majorHAnsi" w:hAnsiTheme="majorHAnsi" w:cstheme="majorHAnsi"/>
        </w:rPr>
        <w:t>DEMAIS INFORMAÇÕES: na GELIC – Gerência Licitações e Contratos, sita à Rua Dr. Zerbini, n° 421, Bairro Chácara Cachoeira, em Campo Grande/MS, CEP: 79.040-040, Fone (0xx67) 3318-7713, 3318-7783 – e-mail</w:t>
      </w:r>
      <w:r w:rsidRPr="00DD4CAE">
        <w:rPr>
          <w:rFonts w:asciiTheme="majorHAnsi" w:hAnsiTheme="majorHAnsi" w:cstheme="majorHAnsi"/>
          <w:color w:val="4E4E4E"/>
        </w:rPr>
        <w:t>: </w:t>
      </w:r>
      <w:hyperlink r:id="rId70" w:history="1">
        <w:r w:rsidR="00B25B57" w:rsidRPr="00DD4CAE">
          <w:rPr>
            <w:rStyle w:val="Hyperlink"/>
            <w:rFonts w:asciiTheme="majorHAnsi" w:hAnsiTheme="majorHAnsi" w:cstheme="majorHAnsi"/>
          </w:rPr>
          <w:t>licitacoes@sanesul.ms.gov.br</w:t>
        </w:r>
      </w:hyperlink>
      <w:r w:rsidR="00B25B57" w:rsidRPr="00DD4CAE">
        <w:rPr>
          <w:rFonts w:asciiTheme="majorHAnsi" w:hAnsiTheme="majorHAnsi" w:cstheme="majorHAnsi"/>
          <w:color w:val="4E4E4E"/>
        </w:rPr>
        <w:t>.</w:t>
      </w:r>
    </w:p>
    <w:p w14:paraId="12C5606F" w14:textId="77777777" w:rsidR="00B25B57" w:rsidRPr="00B36636" w:rsidRDefault="00B25B57" w:rsidP="00B36636">
      <w:pPr>
        <w:tabs>
          <w:tab w:val="left" w:pos="3024"/>
        </w:tabs>
        <w:autoSpaceDE w:val="0"/>
        <w:autoSpaceDN w:val="0"/>
        <w:adjustRightInd w:val="0"/>
        <w:jc w:val="both"/>
        <w:rPr>
          <w:rFonts w:asciiTheme="majorHAnsi" w:hAnsiTheme="majorHAnsi" w:cstheme="majorHAnsi"/>
        </w:rPr>
      </w:pPr>
    </w:p>
    <w:p w14:paraId="757C951C" w14:textId="77777777" w:rsidR="00B36636" w:rsidRPr="00B36636" w:rsidRDefault="00B36636" w:rsidP="00B36636">
      <w:pPr>
        <w:tabs>
          <w:tab w:val="left" w:pos="3024"/>
        </w:tabs>
        <w:autoSpaceDE w:val="0"/>
        <w:autoSpaceDN w:val="0"/>
        <w:adjustRightInd w:val="0"/>
        <w:jc w:val="both"/>
        <w:rPr>
          <w:rFonts w:asciiTheme="majorHAnsi" w:hAnsiTheme="majorHAnsi" w:cstheme="majorHAnsi"/>
        </w:rPr>
      </w:pPr>
    </w:p>
    <w:p w14:paraId="68192F97" w14:textId="0BB1B52F" w:rsidR="000D453F" w:rsidRPr="000D453F" w:rsidRDefault="000D453F" w:rsidP="000D453F">
      <w:pPr>
        <w:tabs>
          <w:tab w:val="left" w:pos="3024"/>
        </w:tabs>
        <w:autoSpaceDE w:val="0"/>
        <w:autoSpaceDN w:val="0"/>
        <w:adjustRightInd w:val="0"/>
        <w:jc w:val="both"/>
        <w:rPr>
          <w:rFonts w:asciiTheme="majorHAnsi" w:hAnsiTheme="majorHAnsi" w:cstheme="majorHAnsi"/>
          <w:b/>
          <w:bCs/>
        </w:rPr>
      </w:pPr>
      <w:r w:rsidRPr="000D453F">
        <w:rPr>
          <w:rFonts w:asciiTheme="majorHAnsi" w:hAnsiTheme="majorHAnsi" w:cstheme="majorHAnsi"/>
          <w:b/>
          <w:bCs/>
        </w:rPr>
        <w:t xml:space="preserve">AGÊNCIA ESTADUAL DE GESTÃO DE EMPREENDIMENTOS – AGESUL - </w:t>
      </w:r>
      <w:r w:rsidRPr="000D453F">
        <w:rPr>
          <w:rFonts w:asciiTheme="majorHAnsi" w:hAnsiTheme="majorHAnsi" w:cstheme="majorHAnsi"/>
          <w:b/>
        </w:rPr>
        <w:t>CONCORRÊNCIA </w:t>
      </w:r>
      <w:r w:rsidRPr="000D453F">
        <w:rPr>
          <w:rFonts w:asciiTheme="majorHAnsi" w:hAnsiTheme="majorHAnsi" w:cstheme="majorHAnsi"/>
          <w:b/>
          <w:bCs/>
        </w:rPr>
        <w:t>Nº: 024/2023-DLO/AGESUL</w:t>
      </w:r>
      <w:r w:rsidR="00B36636">
        <w:rPr>
          <w:rFonts w:asciiTheme="majorHAnsi" w:hAnsiTheme="majorHAnsi" w:cstheme="majorHAnsi"/>
          <w:b/>
          <w:bCs/>
        </w:rPr>
        <w:t xml:space="preserve"> - </w:t>
      </w:r>
      <w:r w:rsidRPr="000D453F">
        <w:rPr>
          <w:rFonts w:asciiTheme="majorHAnsi" w:hAnsiTheme="majorHAnsi" w:cstheme="majorHAnsi"/>
          <w:b/>
        </w:rPr>
        <w:t>PROCESSO Nº: </w:t>
      </w:r>
      <w:r w:rsidRPr="000D453F">
        <w:rPr>
          <w:rFonts w:asciiTheme="majorHAnsi" w:hAnsiTheme="majorHAnsi" w:cstheme="majorHAnsi"/>
          <w:b/>
          <w:bCs/>
        </w:rPr>
        <w:t>79/002.491/2023</w:t>
      </w:r>
    </w:p>
    <w:p w14:paraId="4ED6C83C" w14:textId="2D6EAA1F" w:rsidR="00B25B57" w:rsidRDefault="00B25B57" w:rsidP="000D453F">
      <w:pPr>
        <w:tabs>
          <w:tab w:val="left" w:pos="3024"/>
        </w:tabs>
        <w:autoSpaceDE w:val="0"/>
        <w:autoSpaceDN w:val="0"/>
        <w:adjustRightInd w:val="0"/>
        <w:jc w:val="both"/>
        <w:rPr>
          <w:rFonts w:asciiTheme="majorHAnsi" w:hAnsiTheme="majorHAnsi" w:cstheme="majorHAnsi"/>
          <w:color w:val="000000"/>
          <w:spacing w:val="-5"/>
        </w:rPr>
      </w:pPr>
      <w:proofErr w:type="gramStart"/>
      <w:r w:rsidRPr="000D453F">
        <w:rPr>
          <w:rFonts w:asciiTheme="majorHAnsi" w:hAnsiTheme="majorHAnsi" w:cstheme="majorHAnsi"/>
        </w:rPr>
        <w:t>comunica</w:t>
      </w:r>
      <w:proofErr w:type="gramEnd"/>
      <w:r w:rsidRPr="000D453F">
        <w:rPr>
          <w:rFonts w:asciiTheme="majorHAnsi" w:hAnsiTheme="majorHAnsi" w:cstheme="majorHAnsi"/>
        </w:rPr>
        <w:t xml:space="preserve"> aos interessados que, conforme autorizado pelo seu Diretor Presidente, fará realizar a licitação, do tipo MENOR PREÇO, nos termos da Lei 8.666 de 21 de junho de 1993 e demais alterações em vigor.</w:t>
      </w:r>
      <w:r w:rsidR="000D453F">
        <w:rPr>
          <w:rFonts w:asciiTheme="majorHAnsi" w:hAnsiTheme="majorHAnsi" w:cstheme="majorHAnsi"/>
        </w:rPr>
        <w:t xml:space="preserve"> </w:t>
      </w:r>
      <w:r w:rsidRPr="000D453F">
        <w:rPr>
          <w:rFonts w:asciiTheme="majorHAnsi" w:hAnsiTheme="majorHAnsi" w:cstheme="majorHAnsi"/>
          <w:bCs/>
        </w:rPr>
        <w:t> </w:t>
      </w:r>
      <w:r w:rsidRPr="000D453F">
        <w:rPr>
          <w:rFonts w:asciiTheme="majorHAnsi" w:hAnsiTheme="majorHAnsi" w:cstheme="majorHAnsi"/>
        </w:rPr>
        <w:t>Objeto: </w:t>
      </w:r>
      <w:r w:rsidRPr="000D453F">
        <w:rPr>
          <w:rFonts w:asciiTheme="majorHAnsi" w:hAnsiTheme="majorHAnsi" w:cstheme="majorHAnsi"/>
          <w:bCs/>
        </w:rPr>
        <w:t xml:space="preserve">Obra de infraestrutura urbana – pavimentação asfáltica, drenagem e obra de arte (ponto </w:t>
      </w:r>
      <w:proofErr w:type="spellStart"/>
      <w:r w:rsidRPr="000D453F">
        <w:rPr>
          <w:rFonts w:asciiTheme="majorHAnsi" w:hAnsiTheme="majorHAnsi" w:cstheme="majorHAnsi"/>
          <w:bCs/>
        </w:rPr>
        <w:t>de</w:t>
      </w:r>
      <w:proofErr w:type="spellEnd"/>
      <w:r w:rsidRPr="000D453F">
        <w:rPr>
          <w:rFonts w:asciiTheme="majorHAnsi" w:hAnsiTheme="majorHAnsi" w:cstheme="majorHAnsi"/>
          <w:bCs/>
        </w:rPr>
        <w:t xml:space="preserve"> vão 19,20m), na rua Francisca Figueiredo, rua Tristão dos Santos e rua </w:t>
      </w:r>
      <w:proofErr w:type="spellStart"/>
      <w:r w:rsidRPr="000D453F">
        <w:rPr>
          <w:rFonts w:asciiTheme="majorHAnsi" w:hAnsiTheme="majorHAnsi" w:cstheme="majorHAnsi"/>
          <w:bCs/>
        </w:rPr>
        <w:t>Gaudiley</w:t>
      </w:r>
      <w:proofErr w:type="spellEnd"/>
      <w:r w:rsidRPr="000D453F">
        <w:rPr>
          <w:rFonts w:asciiTheme="majorHAnsi" w:hAnsiTheme="majorHAnsi" w:cstheme="majorHAnsi"/>
          <w:bCs/>
        </w:rPr>
        <w:t xml:space="preserve"> </w:t>
      </w:r>
      <w:proofErr w:type="spellStart"/>
      <w:r w:rsidRPr="000D453F">
        <w:rPr>
          <w:rFonts w:asciiTheme="majorHAnsi" w:hAnsiTheme="majorHAnsi" w:cstheme="majorHAnsi"/>
          <w:bCs/>
        </w:rPr>
        <w:t>Brun</w:t>
      </w:r>
      <w:proofErr w:type="spellEnd"/>
      <w:r w:rsidRPr="000D453F">
        <w:rPr>
          <w:rFonts w:asciiTheme="majorHAnsi" w:hAnsiTheme="majorHAnsi" w:cstheme="majorHAnsi"/>
          <w:bCs/>
        </w:rPr>
        <w:t xml:space="preserve">, no Bairro Parque do </w:t>
      </w:r>
      <w:proofErr w:type="spellStart"/>
      <w:r w:rsidRPr="000D453F">
        <w:rPr>
          <w:rFonts w:asciiTheme="majorHAnsi" w:hAnsiTheme="majorHAnsi" w:cstheme="majorHAnsi"/>
          <w:bCs/>
        </w:rPr>
        <w:t>Lageado</w:t>
      </w:r>
      <w:proofErr w:type="spellEnd"/>
      <w:r w:rsidRPr="000D453F">
        <w:rPr>
          <w:rFonts w:asciiTheme="majorHAnsi" w:hAnsiTheme="majorHAnsi" w:cstheme="majorHAnsi"/>
          <w:bCs/>
        </w:rPr>
        <w:t>, no Município de Campo Grande/MS.</w:t>
      </w:r>
      <w:r w:rsidR="000D453F">
        <w:rPr>
          <w:rFonts w:asciiTheme="majorHAnsi" w:hAnsiTheme="majorHAnsi" w:cstheme="majorHAnsi"/>
          <w:bCs/>
        </w:rPr>
        <w:t xml:space="preserve"> </w:t>
      </w:r>
      <w:r w:rsidRPr="000D453F">
        <w:rPr>
          <w:rFonts w:asciiTheme="majorHAnsi" w:hAnsiTheme="majorHAnsi" w:cstheme="majorHAnsi"/>
          <w:bCs/>
        </w:rPr>
        <w:t> Abertura: 11 de setembro de dois mil e vinte e três, às 08:30 h.</w:t>
      </w:r>
      <w:r w:rsidRPr="000D453F">
        <w:rPr>
          <w:rFonts w:asciiTheme="majorHAnsi" w:hAnsiTheme="majorHAnsi" w:cstheme="majorHAnsi"/>
        </w:rPr>
        <w:t>, Av. Desembargador José Nunes da Cunha, s/n, Bloco 14, Parque dos Poderes – Campo Grande – MS.</w:t>
      </w:r>
      <w:r w:rsidR="000D453F">
        <w:rPr>
          <w:rFonts w:asciiTheme="majorHAnsi" w:hAnsiTheme="majorHAnsi" w:cstheme="majorHAnsi"/>
        </w:rPr>
        <w:t xml:space="preserve"> </w:t>
      </w:r>
      <w:r w:rsidRPr="000D453F">
        <w:rPr>
          <w:rFonts w:asciiTheme="majorHAnsi" w:hAnsiTheme="majorHAnsi" w:cstheme="majorHAnsi"/>
        </w:rPr>
        <w:t>O edital e seus anexos poderão ser retirados e/ou consultados no site</w:t>
      </w:r>
      <w:r w:rsidRPr="00DD4CAE">
        <w:rPr>
          <w:rFonts w:asciiTheme="majorHAnsi" w:hAnsiTheme="majorHAnsi" w:cstheme="majorHAnsi"/>
          <w:color w:val="000000"/>
          <w:spacing w:val="-5"/>
        </w:rPr>
        <w:t> </w:t>
      </w:r>
      <w:hyperlink r:id="rId71" w:history="1">
        <w:r w:rsidRPr="00DD4CAE">
          <w:rPr>
            <w:rStyle w:val="Hyperlink"/>
            <w:rFonts w:asciiTheme="majorHAnsi" w:hAnsiTheme="majorHAnsi" w:cstheme="majorHAnsi"/>
            <w:spacing w:val="-5"/>
          </w:rPr>
          <w:t>http://www.agesul.ms.gov.br/licitacao-de-obras-e-rodovias/</w:t>
        </w:r>
      </w:hyperlink>
      <w:r w:rsidRPr="00DD4CAE">
        <w:rPr>
          <w:rFonts w:asciiTheme="majorHAnsi" w:hAnsiTheme="majorHAnsi" w:cstheme="majorHAnsi"/>
          <w:color w:val="000000"/>
          <w:spacing w:val="-5"/>
        </w:rPr>
        <w:t>, gratuitamente. Informações adicionais poderão ser obtidas pelo e-mail no endereço eletrônico: </w:t>
      </w:r>
      <w:hyperlink r:id="rId72" w:history="1">
        <w:r w:rsidRPr="00DD4CAE">
          <w:rPr>
            <w:rStyle w:val="Hyperlink"/>
            <w:rFonts w:asciiTheme="majorHAnsi" w:hAnsiTheme="majorHAnsi" w:cstheme="majorHAnsi"/>
            <w:spacing w:val="-5"/>
          </w:rPr>
          <w:t>licitacao@seinfra.ms.gov.br</w:t>
        </w:r>
      </w:hyperlink>
      <w:r w:rsidRPr="00DD4CAE">
        <w:rPr>
          <w:rFonts w:asciiTheme="majorHAnsi" w:hAnsiTheme="majorHAnsi" w:cstheme="majorHAnsi"/>
          <w:color w:val="000000"/>
          <w:spacing w:val="-5"/>
        </w:rPr>
        <w:t> ou de forma presencial, junto à Diretoria de Licitação de Obras – DLO/AGESUL</w:t>
      </w:r>
      <w:r w:rsidR="000D453F">
        <w:rPr>
          <w:rFonts w:asciiTheme="majorHAnsi" w:hAnsiTheme="majorHAnsi" w:cstheme="majorHAnsi"/>
          <w:color w:val="000000"/>
          <w:spacing w:val="-5"/>
        </w:rPr>
        <w:t>.</w:t>
      </w:r>
    </w:p>
    <w:p w14:paraId="23DB418E" w14:textId="77777777" w:rsidR="000D453F" w:rsidRPr="00DD4CAE" w:rsidRDefault="000D453F" w:rsidP="000D453F">
      <w:pPr>
        <w:tabs>
          <w:tab w:val="left" w:pos="3024"/>
        </w:tabs>
        <w:autoSpaceDE w:val="0"/>
        <w:autoSpaceDN w:val="0"/>
        <w:adjustRightInd w:val="0"/>
        <w:jc w:val="both"/>
        <w:rPr>
          <w:rFonts w:asciiTheme="majorHAnsi" w:hAnsiTheme="majorHAnsi" w:cstheme="majorHAnsi"/>
          <w:color w:val="000000"/>
          <w:spacing w:val="-5"/>
        </w:rPr>
      </w:pPr>
    </w:p>
    <w:p w14:paraId="55A7755B" w14:textId="77777777" w:rsidR="00AB3935" w:rsidRPr="00DD4CAE" w:rsidRDefault="00AB3935" w:rsidP="005C0849">
      <w:pPr>
        <w:tabs>
          <w:tab w:val="left" w:pos="3024"/>
        </w:tabs>
        <w:autoSpaceDE w:val="0"/>
        <w:autoSpaceDN w:val="0"/>
        <w:adjustRightInd w:val="0"/>
        <w:jc w:val="center"/>
        <w:rPr>
          <w:rFonts w:asciiTheme="majorHAnsi" w:hAnsiTheme="majorHAnsi" w:cstheme="majorHAnsi"/>
          <w:b/>
        </w:rPr>
      </w:pPr>
    </w:p>
    <w:p w14:paraId="144E1A4C" w14:textId="4FAEA1C0" w:rsidR="00AB3935" w:rsidRPr="00DD4CAE" w:rsidRDefault="000D453F" w:rsidP="005C0849">
      <w:pPr>
        <w:tabs>
          <w:tab w:val="left" w:pos="3024"/>
        </w:tabs>
        <w:autoSpaceDE w:val="0"/>
        <w:autoSpaceDN w:val="0"/>
        <w:adjustRightInd w:val="0"/>
        <w:jc w:val="center"/>
        <w:rPr>
          <w:rFonts w:asciiTheme="majorHAnsi" w:hAnsiTheme="majorHAnsi" w:cstheme="majorHAnsi"/>
          <w:b/>
        </w:rPr>
      </w:pPr>
      <w:r w:rsidRPr="00DD4CAE">
        <w:rPr>
          <w:rFonts w:asciiTheme="majorHAnsi" w:hAnsiTheme="majorHAnsi" w:cstheme="majorHAnsi"/>
          <w:b/>
        </w:rPr>
        <w:t>ESTADO DO PARANÁ</w:t>
      </w:r>
    </w:p>
    <w:p w14:paraId="17BDF87A" w14:textId="77777777" w:rsidR="00AB3935" w:rsidRPr="00DD4CAE" w:rsidRDefault="00AB3935" w:rsidP="005C0849">
      <w:pPr>
        <w:tabs>
          <w:tab w:val="left" w:pos="3024"/>
        </w:tabs>
        <w:autoSpaceDE w:val="0"/>
        <w:autoSpaceDN w:val="0"/>
        <w:adjustRightInd w:val="0"/>
        <w:jc w:val="center"/>
        <w:rPr>
          <w:rFonts w:asciiTheme="majorHAnsi" w:hAnsiTheme="majorHAnsi" w:cstheme="majorHAnsi"/>
          <w:b/>
        </w:rPr>
      </w:pPr>
    </w:p>
    <w:p w14:paraId="1D00CC42" w14:textId="77777777" w:rsidR="00EA403B" w:rsidRDefault="00EA403B" w:rsidP="00AB3935">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SANEPAR </w:t>
      </w:r>
    </w:p>
    <w:p w14:paraId="5F7D1DD8" w14:textId="77777777" w:rsidR="00EA403B" w:rsidRDefault="00EA403B" w:rsidP="00AB3935">
      <w:pPr>
        <w:tabs>
          <w:tab w:val="left" w:pos="3024"/>
        </w:tabs>
        <w:autoSpaceDE w:val="0"/>
        <w:autoSpaceDN w:val="0"/>
        <w:adjustRightInd w:val="0"/>
        <w:jc w:val="both"/>
        <w:rPr>
          <w:rFonts w:asciiTheme="majorHAnsi" w:hAnsiTheme="majorHAnsi" w:cstheme="majorHAnsi"/>
          <w:b/>
        </w:rPr>
      </w:pPr>
    </w:p>
    <w:p w14:paraId="44C093DB" w14:textId="42A8C43D" w:rsidR="00A875CF" w:rsidRPr="00A875CF" w:rsidRDefault="00AB3935" w:rsidP="00AB3935">
      <w:pPr>
        <w:tabs>
          <w:tab w:val="left" w:pos="3024"/>
        </w:tabs>
        <w:autoSpaceDE w:val="0"/>
        <w:autoSpaceDN w:val="0"/>
        <w:adjustRightInd w:val="0"/>
        <w:jc w:val="both"/>
        <w:rPr>
          <w:rFonts w:asciiTheme="majorHAnsi" w:hAnsiTheme="majorHAnsi" w:cstheme="majorHAnsi"/>
          <w:b/>
        </w:rPr>
      </w:pPr>
      <w:r w:rsidRPr="00A875CF">
        <w:rPr>
          <w:rFonts w:asciiTheme="majorHAnsi" w:hAnsiTheme="majorHAnsi" w:cstheme="majorHAnsi"/>
          <w:b/>
        </w:rPr>
        <w:t xml:space="preserve">AVISO DE LICITACAO ELETRONICA N° 244/23 </w:t>
      </w:r>
    </w:p>
    <w:p w14:paraId="7EE4FD20" w14:textId="6CEDC149" w:rsidR="00AB3935" w:rsidRPr="00DD4CAE" w:rsidRDefault="00AB3935" w:rsidP="00AB3935">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Objeto: EXECUCAO DE OBRA DE AMPLIACAO DO SISTEMA DE ESGOTAMENTO SANITARIO SES NO MUNICIPIO DE PINHAIS, COMPREENDENDO A EXECUCAO DE REDE COLETORA E LIGACOES PREDIAIS, COM FORNECIMENTO DE MATERIAIS, CONFORME DETALHADO NOS ANEXOS DO EDITAL. Recurso: 571 - BNDES 2019-AVANCAR/SES. Limite de Acolhimento das Propostas: 25/10/2023 às 10:00 h. Data da Abertura de Preços: 25/10/2023 às 11:00 </w:t>
      </w:r>
      <w:proofErr w:type="gramStart"/>
      <w:r w:rsidRPr="00DD4CAE">
        <w:rPr>
          <w:rFonts w:asciiTheme="majorHAnsi" w:hAnsiTheme="majorHAnsi" w:cstheme="majorHAnsi"/>
        </w:rPr>
        <w:t>h ,</w:t>
      </w:r>
      <w:proofErr w:type="gramEnd"/>
      <w:r w:rsidRPr="00DD4CAE">
        <w:rPr>
          <w:rFonts w:asciiTheme="majorHAnsi" w:hAnsiTheme="majorHAnsi" w:cstheme="majorHAnsi"/>
        </w:rPr>
        <w:t xml:space="preserve"> por meio de sistema eletrônico no site </w:t>
      </w:r>
      <w:hyperlink r:id="rId73" w:history="1">
        <w:r w:rsidR="00A875CF" w:rsidRPr="00C45636">
          <w:rPr>
            <w:rStyle w:val="Hyperlink"/>
            <w:rFonts w:asciiTheme="majorHAnsi" w:hAnsiTheme="majorHAnsi" w:cstheme="majorHAnsi"/>
          </w:rPr>
          <w:t>http://wwww.licitacoes-e.com.br</w:t>
        </w:r>
      </w:hyperlink>
      <w:r w:rsidR="00A875CF">
        <w:rPr>
          <w:rFonts w:asciiTheme="majorHAnsi" w:hAnsiTheme="majorHAnsi" w:cstheme="majorHAnsi"/>
        </w:rPr>
        <w:t xml:space="preserve">. </w:t>
      </w:r>
      <w:r w:rsidRPr="00DD4CAE">
        <w:rPr>
          <w:rFonts w:asciiTheme="majorHAnsi" w:hAnsiTheme="majorHAnsi" w:cstheme="majorHAnsi"/>
        </w:rPr>
        <w:t xml:space="preserve">Informações Complementares: Podem ser obtidas na Sanepar, à Rua Engenheiros Rebouças, 1376 - Curitiba/PR, Fone (41) 3330-3204 ou pelo site </w:t>
      </w:r>
      <w:hyperlink r:id="rId74" w:history="1">
        <w:r w:rsidRPr="00DD4CAE">
          <w:rPr>
            <w:rStyle w:val="Hyperlink"/>
            <w:rFonts w:asciiTheme="majorHAnsi" w:hAnsiTheme="majorHAnsi" w:cstheme="majorHAnsi"/>
          </w:rPr>
          <w:t>http://licitacao.sanepar.com.br</w:t>
        </w:r>
      </w:hyperlink>
      <w:r w:rsidRPr="00DD4CAE">
        <w:rPr>
          <w:rFonts w:asciiTheme="majorHAnsi" w:hAnsiTheme="majorHAnsi" w:cstheme="majorHAnsi"/>
        </w:rPr>
        <w:t>.</w:t>
      </w:r>
    </w:p>
    <w:p w14:paraId="70108054" w14:textId="77777777" w:rsidR="00AB3935" w:rsidRPr="00A875CF" w:rsidRDefault="00AB3935" w:rsidP="00AB3935">
      <w:pPr>
        <w:tabs>
          <w:tab w:val="left" w:pos="3024"/>
        </w:tabs>
        <w:autoSpaceDE w:val="0"/>
        <w:autoSpaceDN w:val="0"/>
        <w:adjustRightInd w:val="0"/>
        <w:jc w:val="both"/>
        <w:rPr>
          <w:rFonts w:asciiTheme="majorHAnsi" w:hAnsiTheme="majorHAnsi" w:cstheme="majorHAnsi"/>
          <w:b/>
        </w:rPr>
      </w:pPr>
    </w:p>
    <w:p w14:paraId="09430BF4" w14:textId="77777777" w:rsidR="00A875CF" w:rsidRPr="00A875CF" w:rsidRDefault="00AB3935" w:rsidP="00AB3935">
      <w:pPr>
        <w:tabs>
          <w:tab w:val="left" w:pos="3024"/>
        </w:tabs>
        <w:autoSpaceDE w:val="0"/>
        <w:autoSpaceDN w:val="0"/>
        <w:adjustRightInd w:val="0"/>
        <w:jc w:val="both"/>
        <w:rPr>
          <w:rFonts w:asciiTheme="majorHAnsi" w:hAnsiTheme="majorHAnsi" w:cstheme="majorHAnsi"/>
          <w:b/>
        </w:rPr>
      </w:pPr>
      <w:r w:rsidRPr="00A875CF">
        <w:rPr>
          <w:rFonts w:asciiTheme="majorHAnsi" w:hAnsiTheme="majorHAnsi" w:cstheme="majorHAnsi"/>
          <w:b/>
        </w:rPr>
        <w:t>AVISO DE LICITAÇÃO ELETRÔNICA Nº 242/2023</w:t>
      </w:r>
    </w:p>
    <w:p w14:paraId="2612CC3A" w14:textId="277C1CE3" w:rsidR="00AB3935" w:rsidRPr="00DD4CAE" w:rsidRDefault="00AB3935" w:rsidP="00AB3935">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Objeto: Execução de obra de implantação do Sistema de Esgotamento Sanitário – SES no município de </w:t>
      </w:r>
      <w:proofErr w:type="spellStart"/>
      <w:r w:rsidRPr="00DD4CAE">
        <w:rPr>
          <w:rFonts w:asciiTheme="majorHAnsi" w:hAnsiTheme="majorHAnsi" w:cstheme="majorHAnsi"/>
        </w:rPr>
        <w:t>Piên</w:t>
      </w:r>
      <w:proofErr w:type="spellEnd"/>
      <w:r w:rsidRPr="00DD4CAE">
        <w:rPr>
          <w:rFonts w:asciiTheme="majorHAnsi" w:hAnsiTheme="majorHAnsi" w:cstheme="majorHAnsi"/>
        </w:rPr>
        <w:t xml:space="preserve">, compreendendo a implantação de Estação de Tratamento de Esgoto – ETE, Estação Elevatória de Esgoto - EEE, linha de recalque, coletor, rede coletora, ligações prediais, instalações elétricas e automação, com fornecimento de material conforme detalhado nos anexos do edital. Recursos: Caixa. Limite de Acolhimento de Propostas: 24/10/2023 às 9 horas. Data da Abertura de Preços: 24/10/2023 às 10 horas, por meio de sistema eletrônico no site </w:t>
      </w:r>
      <w:hyperlink r:id="rId75" w:history="1">
        <w:r w:rsidR="000D453F" w:rsidRPr="00C45636">
          <w:rPr>
            <w:rStyle w:val="Hyperlink"/>
            <w:rFonts w:asciiTheme="majorHAnsi" w:hAnsiTheme="majorHAnsi" w:cstheme="majorHAnsi"/>
          </w:rPr>
          <w:t>http://www.licitacoes-e.com.br</w:t>
        </w:r>
      </w:hyperlink>
      <w:r w:rsidR="000D453F">
        <w:rPr>
          <w:rFonts w:asciiTheme="majorHAnsi" w:hAnsiTheme="majorHAnsi" w:cstheme="majorHAnsi"/>
        </w:rPr>
        <w:t xml:space="preserve">. </w:t>
      </w:r>
      <w:r w:rsidRPr="00DD4CAE">
        <w:rPr>
          <w:rFonts w:asciiTheme="majorHAnsi" w:hAnsiTheme="majorHAnsi" w:cstheme="majorHAnsi"/>
        </w:rPr>
        <w:t xml:space="preserve">Informações complementares: Podem ser obtidas na Sanepar à Rua Engenheiros Rebouças, 1376 - Curitiba/PR, Fone (41)3330-3204, ou pelo site </w:t>
      </w:r>
      <w:hyperlink r:id="rId76" w:history="1">
        <w:r w:rsidRPr="00DD4CAE">
          <w:rPr>
            <w:rStyle w:val="Hyperlink"/>
            <w:rFonts w:asciiTheme="majorHAnsi" w:hAnsiTheme="majorHAnsi" w:cstheme="majorHAnsi"/>
          </w:rPr>
          <w:t>http://licitacao.sanepar.com.br/</w:t>
        </w:r>
      </w:hyperlink>
      <w:r w:rsidRPr="00DD4CAE">
        <w:rPr>
          <w:rFonts w:asciiTheme="majorHAnsi" w:hAnsiTheme="majorHAnsi" w:cstheme="majorHAnsi"/>
        </w:rPr>
        <w:t>.</w:t>
      </w:r>
    </w:p>
    <w:p w14:paraId="1DCD2EB5" w14:textId="77777777" w:rsidR="00AB3935" w:rsidRPr="00DD4CAE" w:rsidRDefault="00AB3935" w:rsidP="00AB3935">
      <w:pPr>
        <w:tabs>
          <w:tab w:val="left" w:pos="3024"/>
        </w:tabs>
        <w:autoSpaceDE w:val="0"/>
        <w:autoSpaceDN w:val="0"/>
        <w:adjustRightInd w:val="0"/>
        <w:jc w:val="both"/>
        <w:rPr>
          <w:rFonts w:asciiTheme="majorHAnsi" w:hAnsiTheme="majorHAnsi" w:cstheme="majorHAnsi"/>
        </w:rPr>
      </w:pPr>
    </w:p>
    <w:p w14:paraId="418FA3FD" w14:textId="6D78CAC1" w:rsidR="00A875CF" w:rsidRPr="00A875CF" w:rsidRDefault="00A875CF" w:rsidP="00AB3935">
      <w:pPr>
        <w:tabs>
          <w:tab w:val="left" w:pos="3024"/>
        </w:tabs>
        <w:autoSpaceDE w:val="0"/>
        <w:autoSpaceDN w:val="0"/>
        <w:adjustRightInd w:val="0"/>
        <w:jc w:val="both"/>
        <w:rPr>
          <w:rFonts w:asciiTheme="majorHAnsi" w:hAnsiTheme="majorHAnsi" w:cstheme="majorHAnsi"/>
          <w:b/>
        </w:rPr>
      </w:pPr>
      <w:r w:rsidRPr="00A875CF">
        <w:rPr>
          <w:rFonts w:asciiTheme="majorHAnsi" w:hAnsiTheme="majorHAnsi" w:cstheme="majorHAnsi"/>
          <w:b/>
        </w:rPr>
        <w:t xml:space="preserve">AVISO DE LICITACAO ELETRONICA N° 239/23 </w:t>
      </w:r>
    </w:p>
    <w:p w14:paraId="48D8C59B" w14:textId="3E92EDA3" w:rsidR="00AB3935" w:rsidRPr="00DD4CAE" w:rsidRDefault="00AB3935" w:rsidP="00AB3935">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 xml:space="preserve">Objeto: EXECUCAO DE OBRA PARA AMPLIACAO DO SISTEMA DE ESGOTAMENTO SANITARIO SES, DO MUNICIPIO DE IRETAMA, COMPREENDENDO ELEVATORIA, LINHA DE RECALQUE, REDE COLETORA E LIGACOES PREDIAIS, COM FORNECIMENTO DE MATERIAIS, CONFORME DETALHADO NOS ANEXOS DO EDITAL. Recurso: 1146 - IRETAMA/17-SES. Limite de Acolhimento das Propostas: 25/10/2023 às 09:00 h. Data da Abertura de Preços: 25/10/2023 às 10:00 </w:t>
      </w:r>
      <w:proofErr w:type="gramStart"/>
      <w:r w:rsidRPr="00DD4CAE">
        <w:rPr>
          <w:rFonts w:asciiTheme="majorHAnsi" w:hAnsiTheme="majorHAnsi" w:cstheme="majorHAnsi"/>
        </w:rPr>
        <w:t>h ,</w:t>
      </w:r>
      <w:proofErr w:type="gramEnd"/>
      <w:r w:rsidRPr="00DD4CAE">
        <w:rPr>
          <w:rFonts w:asciiTheme="majorHAnsi" w:hAnsiTheme="majorHAnsi" w:cstheme="majorHAnsi"/>
        </w:rPr>
        <w:t xml:space="preserve"> por meio de sistema eletrônico no site </w:t>
      </w:r>
      <w:hyperlink r:id="rId77" w:history="1">
        <w:r w:rsidR="00A875CF" w:rsidRPr="00C45636">
          <w:rPr>
            <w:rStyle w:val="Hyperlink"/>
            <w:rFonts w:asciiTheme="majorHAnsi" w:hAnsiTheme="majorHAnsi" w:cstheme="majorHAnsi"/>
          </w:rPr>
          <w:t>http://wwww.licitacoese.com.br</w:t>
        </w:r>
      </w:hyperlink>
      <w:r w:rsidR="00A875CF">
        <w:rPr>
          <w:rFonts w:asciiTheme="majorHAnsi" w:hAnsiTheme="majorHAnsi" w:cstheme="majorHAnsi"/>
        </w:rPr>
        <w:t xml:space="preserve">. </w:t>
      </w:r>
      <w:r w:rsidRPr="00DD4CAE">
        <w:rPr>
          <w:rFonts w:asciiTheme="majorHAnsi" w:hAnsiTheme="majorHAnsi" w:cstheme="majorHAnsi"/>
        </w:rPr>
        <w:t xml:space="preserve">Informações Complementares: Podem ser obtidas na Sanepar, à Rua Engenheiros Rebouças, 1376 - Curitiba/PR, Fone (41) 3330-3204 ou pelo site </w:t>
      </w:r>
      <w:hyperlink r:id="rId78" w:history="1">
        <w:r w:rsidRPr="00DD4CAE">
          <w:rPr>
            <w:rStyle w:val="Hyperlink"/>
            <w:rFonts w:asciiTheme="majorHAnsi" w:hAnsiTheme="majorHAnsi" w:cstheme="majorHAnsi"/>
          </w:rPr>
          <w:t>http://licitacao.sanepar.com.br</w:t>
        </w:r>
      </w:hyperlink>
      <w:r w:rsidRPr="00DD4CAE">
        <w:rPr>
          <w:rFonts w:asciiTheme="majorHAnsi" w:hAnsiTheme="majorHAnsi" w:cstheme="majorHAnsi"/>
        </w:rPr>
        <w:t>.</w:t>
      </w:r>
    </w:p>
    <w:p w14:paraId="0EE2478B" w14:textId="77777777" w:rsidR="00AB3935" w:rsidRPr="00DD4CAE" w:rsidRDefault="00AB3935" w:rsidP="00AB3935">
      <w:pPr>
        <w:tabs>
          <w:tab w:val="left" w:pos="3024"/>
        </w:tabs>
        <w:autoSpaceDE w:val="0"/>
        <w:autoSpaceDN w:val="0"/>
        <w:adjustRightInd w:val="0"/>
        <w:jc w:val="both"/>
        <w:rPr>
          <w:rFonts w:asciiTheme="majorHAnsi" w:hAnsiTheme="majorHAnsi" w:cstheme="majorHAnsi"/>
        </w:rPr>
      </w:pPr>
    </w:p>
    <w:p w14:paraId="1B68E7BF" w14:textId="2307BDA3" w:rsidR="00AB3935" w:rsidRPr="00A875CF" w:rsidRDefault="00A875CF" w:rsidP="00AB3935">
      <w:pPr>
        <w:tabs>
          <w:tab w:val="left" w:pos="3024"/>
        </w:tabs>
        <w:autoSpaceDE w:val="0"/>
        <w:autoSpaceDN w:val="0"/>
        <w:adjustRightInd w:val="0"/>
        <w:jc w:val="both"/>
        <w:rPr>
          <w:rFonts w:asciiTheme="majorHAnsi" w:hAnsiTheme="majorHAnsi" w:cstheme="majorHAnsi"/>
          <w:b/>
        </w:rPr>
      </w:pPr>
      <w:r w:rsidRPr="00A875CF">
        <w:rPr>
          <w:rFonts w:asciiTheme="majorHAnsi" w:hAnsiTheme="majorHAnsi" w:cstheme="majorHAnsi"/>
          <w:b/>
        </w:rPr>
        <w:t>PROCESSO: LICITACAO ELETRONICA NO 238/23</w:t>
      </w:r>
    </w:p>
    <w:p w14:paraId="616B6A18" w14:textId="531EB0A8" w:rsidR="00AB3935" w:rsidRPr="00DD4CAE" w:rsidRDefault="00AB3935" w:rsidP="00AB3935">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Objeto:</w:t>
      </w:r>
      <w:r w:rsidR="001C0E0C">
        <w:rPr>
          <w:rFonts w:asciiTheme="majorHAnsi" w:hAnsiTheme="majorHAnsi" w:cstheme="majorHAnsi"/>
        </w:rPr>
        <w:t xml:space="preserve"> </w:t>
      </w:r>
      <w:r w:rsidRPr="00DD4CAE">
        <w:rPr>
          <w:rFonts w:asciiTheme="majorHAnsi" w:hAnsiTheme="majorHAnsi" w:cstheme="majorHAnsi"/>
        </w:rPr>
        <w:t>LOTE UNICO CONTRATACAO DE OBRA CIVIL PARA MELHORIAS NO SISTEMA DE ABASTECIMENTO DE AGUA E DE ESGOTAMENTO SANITARIO NAS LOCALIDADES DE UNIDADE 1 - DOIS IRMAOS, NO MUNICIPIO DE TOLEDO; UNIDADE 2 - NOVO SARANDI, NO MUNICIPIO DE TOLEDO; UNIDADE 3 - ENGENHEIRO AZAURY, NO MUNICIPIO DE ASSIS CHATEAUBRIAND; DESTACANDO-SE CASA DE QUIMICA E DE TRATAMENTO, COM FORNECIMENTO DE MATERIAIS, CONFORME DETALHADO NOS ANEXOS DO EDITAL.</w:t>
      </w:r>
      <w:r w:rsidR="001C0E0C">
        <w:rPr>
          <w:rFonts w:asciiTheme="majorHAnsi" w:hAnsiTheme="majorHAnsi" w:cstheme="majorHAnsi"/>
        </w:rPr>
        <w:t xml:space="preserve"> Disponibilidade: 14/08/2023 a 04/09/2023 - </w:t>
      </w:r>
      <w:r w:rsidRPr="00DD4CAE">
        <w:rPr>
          <w:rFonts w:asciiTheme="majorHAnsi" w:hAnsiTheme="majorHAnsi" w:cstheme="majorHAnsi"/>
        </w:rPr>
        <w:t>Cu</w:t>
      </w:r>
      <w:r w:rsidR="001C0E0C">
        <w:rPr>
          <w:rFonts w:asciiTheme="majorHAnsi" w:hAnsiTheme="majorHAnsi" w:cstheme="majorHAnsi"/>
        </w:rPr>
        <w:t xml:space="preserve">stos dos Elementos: </w:t>
      </w:r>
      <w:r w:rsidRPr="00DD4CAE">
        <w:rPr>
          <w:rFonts w:asciiTheme="majorHAnsi" w:hAnsiTheme="majorHAnsi" w:cstheme="majorHAnsi"/>
        </w:rPr>
        <w:t>R$ 0,00 ( por lote )</w:t>
      </w:r>
      <w:r w:rsidR="001C0E0C">
        <w:rPr>
          <w:rFonts w:asciiTheme="majorHAnsi" w:hAnsiTheme="majorHAnsi" w:cstheme="majorHAnsi"/>
        </w:rPr>
        <w:t xml:space="preserve"> - Protocolo das Propostas: 05/09/2023 às 10:00 </w:t>
      </w:r>
      <w:proofErr w:type="spellStart"/>
      <w:r w:rsidR="001C0E0C">
        <w:rPr>
          <w:rFonts w:asciiTheme="majorHAnsi" w:hAnsiTheme="majorHAnsi" w:cstheme="majorHAnsi"/>
        </w:rPr>
        <w:t>hs</w:t>
      </w:r>
      <w:proofErr w:type="spellEnd"/>
      <w:r w:rsidR="001C0E0C">
        <w:rPr>
          <w:rFonts w:asciiTheme="majorHAnsi" w:hAnsiTheme="majorHAnsi" w:cstheme="majorHAnsi"/>
        </w:rPr>
        <w:t xml:space="preserve"> - Abertura: </w:t>
      </w:r>
      <w:r w:rsidRPr="00DD4CAE">
        <w:rPr>
          <w:rFonts w:asciiTheme="majorHAnsi" w:hAnsiTheme="majorHAnsi" w:cstheme="majorHAnsi"/>
        </w:rPr>
        <w:t xml:space="preserve">05/09/2023 às 11:00 </w:t>
      </w:r>
      <w:proofErr w:type="spellStart"/>
      <w:r w:rsidRPr="00DD4CAE">
        <w:rPr>
          <w:rFonts w:asciiTheme="majorHAnsi" w:hAnsiTheme="majorHAnsi" w:cstheme="majorHAnsi"/>
        </w:rPr>
        <w:t>hs</w:t>
      </w:r>
      <w:proofErr w:type="spellEnd"/>
      <w:r w:rsidR="001C0E0C">
        <w:rPr>
          <w:rFonts w:asciiTheme="majorHAnsi" w:hAnsiTheme="majorHAnsi" w:cstheme="majorHAnsi"/>
        </w:rPr>
        <w:t xml:space="preserve"> - Informações: </w:t>
      </w:r>
      <w:r w:rsidRPr="00DD4CAE">
        <w:rPr>
          <w:rFonts w:asciiTheme="majorHAnsi" w:hAnsiTheme="majorHAnsi" w:cstheme="majorHAnsi"/>
        </w:rPr>
        <w:t xml:space="preserve">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w:t>
      </w:r>
      <w:r w:rsidRPr="00DD4CAE">
        <w:rPr>
          <w:rFonts w:asciiTheme="majorHAnsi" w:hAnsiTheme="majorHAnsi" w:cstheme="majorHAnsi"/>
        </w:rPr>
        <w:lastRenderedPageBreak/>
        <w:t>é das 9h às 11:45h e das 13h30 às 16h.   O edital e as informações relacionadas ao processo poderão ser obtidas diretamente no site do Banco do Brasil - Licitação Eletrônica ou através do link abaixo (download de documentos).</w:t>
      </w:r>
    </w:p>
    <w:p w14:paraId="20CC864F" w14:textId="77777777" w:rsidR="00B25B57" w:rsidRPr="00DD4CAE" w:rsidRDefault="00B25B57" w:rsidP="00AB3935">
      <w:pPr>
        <w:tabs>
          <w:tab w:val="left" w:pos="3024"/>
        </w:tabs>
        <w:autoSpaceDE w:val="0"/>
        <w:autoSpaceDN w:val="0"/>
        <w:adjustRightInd w:val="0"/>
        <w:jc w:val="both"/>
        <w:rPr>
          <w:rFonts w:asciiTheme="majorHAnsi" w:hAnsiTheme="majorHAnsi" w:cstheme="majorHAnsi"/>
        </w:rPr>
      </w:pPr>
    </w:p>
    <w:p w14:paraId="61493660" w14:textId="77777777" w:rsidR="00B25B57" w:rsidRPr="00DD4CAE" w:rsidRDefault="00B25B57" w:rsidP="00AB3935">
      <w:pPr>
        <w:tabs>
          <w:tab w:val="left" w:pos="3024"/>
        </w:tabs>
        <w:autoSpaceDE w:val="0"/>
        <w:autoSpaceDN w:val="0"/>
        <w:adjustRightInd w:val="0"/>
        <w:jc w:val="both"/>
        <w:rPr>
          <w:rFonts w:asciiTheme="majorHAnsi" w:hAnsiTheme="majorHAnsi" w:cstheme="majorHAnsi"/>
        </w:rPr>
      </w:pPr>
    </w:p>
    <w:p w14:paraId="516A41A4" w14:textId="10AD8143" w:rsidR="001C0E0C" w:rsidRPr="001C0E0C" w:rsidRDefault="001C0E0C" w:rsidP="00AB3935">
      <w:pPr>
        <w:tabs>
          <w:tab w:val="left" w:pos="3024"/>
        </w:tabs>
        <w:autoSpaceDE w:val="0"/>
        <w:autoSpaceDN w:val="0"/>
        <w:adjustRightInd w:val="0"/>
        <w:jc w:val="both"/>
        <w:rPr>
          <w:rFonts w:asciiTheme="majorHAnsi" w:hAnsiTheme="majorHAnsi" w:cstheme="majorHAnsi"/>
          <w:b/>
        </w:rPr>
      </w:pPr>
      <w:r w:rsidRPr="001C0E0C">
        <w:rPr>
          <w:rFonts w:asciiTheme="majorHAnsi" w:hAnsiTheme="majorHAnsi" w:cstheme="majorHAnsi"/>
          <w:b/>
        </w:rPr>
        <w:t xml:space="preserve">DER – PR - AVISO Nº 29/2023 ABERTURA DE LICITAÇÃO PREGÃO ELETRÔNICO N.º996/2023 – </w:t>
      </w:r>
      <w:proofErr w:type="gramStart"/>
      <w:r w:rsidRPr="001C0E0C">
        <w:rPr>
          <w:rFonts w:asciiTheme="majorHAnsi" w:hAnsiTheme="majorHAnsi" w:cstheme="majorHAnsi"/>
          <w:b/>
        </w:rPr>
        <w:t>GMS  PREGÃO</w:t>
      </w:r>
      <w:proofErr w:type="gramEnd"/>
      <w:r w:rsidRPr="001C0E0C">
        <w:rPr>
          <w:rFonts w:asciiTheme="majorHAnsi" w:hAnsiTheme="majorHAnsi" w:cstheme="majorHAnsi"/>
          <w:b/>
        </w:rPr>
        <w:t xml:space="preserve"> ELETRONICO DER Nº 016/2023 – DOP/SRNOROESTE  </w:t>
      </w:r>
    </w:p>
    <w:p w14:paraId="61C39C9B" w14:textId="025CC844" w:rsidR="00B25B57" w:rsidRPr="00DD4CAE" w:rsidRDefault="00B25B57" w:rsidP="00AB3935">
      <w:pPr>
        <w:tabs>
          <w:tab w:val="left" w:pos="3024"/>
        </w:tabs>
        <w:autoSpaceDE w:val="0"/>
        <w:autoSpaceDN w:val="0"/>
        <w:adjustRightInd w:val="0"/>
        <w:jc w:val="both"/>
        <w:rPr>
          <w:rFonts w:asciiTheme="majorHAnsi" w:hAnsiTheme="majorHAnsi" w:cstheme="majorHAnsi"/>
        </w:rPr>
      </w:pPr>
      <w:r w:rsidRPr="00DD4CAE">
        <w:rPr>
          <w:rFonts w:asciiTheme="majorHAnsi" w:hAnsiTheme="majorHAnsi" w:cstheme="majorHAnsi"/>
        </w:rPr>
        <w:t>OBJETO: Execução dos serviços de instalação de gradil nas barreiras de concreto existentes no viaduto de Água Boa e de um guarda corpo, na rodovia PR-323, km 164+640m, no trecho do S.R.E (Sistema Rodoviário Estadual) sob código n°323D210EPR e 323E021EPR, compreendido entre o acesso a Paiçandu e Entr. PR-551 AC. DR. Camargo, sendo a obra localizada no município de Paiçandu no viaduto de entrada para o distrito de Água Boa, no Estado do Paraná, de acordo com o estabelecido no Edital e demais documentos da licitação. PREÇO MÁXIMO DA LICITAÇÃO: R$ 160.804,16 ACOLHIMENTO/ ABERTURA DAS PROPOSTAS/ INICIO DA SESSÃO: 01/09/2023 às 10h00min – (</w:t>
      </w:r>
      <w:hyperlink r:id="rId79" w:history="1">
        <w:r w:rsidR="001C0E0C" w:rsidRPr="00C45636">
          <w:rPr>
            <w:rStyle w:val="Hyperlink"/>
            <w:rFonts w:asciiTheme="majorHAnsi" w:hAnsiTheme="majorHAnsi" w:cstheme="majorHAnsi"/>
          </w:rPr>
          <w:t>www.gov.br/compras/pt-br</w:t>
        </w:r>
      </w:hyperlink>
      <w:r w:rsidRPr="00DD4CAE">
        <w:rPr>
          <w:rFonts w:asciiTheme="majorHAnsi" w:hAnsiTheme="majorHAnsi" w:cstheme="majorHAnsi"/>
        </w:rPr>
        <w:t>).</w:t>
      </w:r>
      <w:r w:rsidR="001C0E0C">
        <w:rPr>
          <w:rFonts w:asciiTheme="majorHAnsi" w:hAnsiTheme="majorHAnsi" w:cstheme="majorHAnsi"/>
        </w:rPr>
        <w:t xml:space="preserve"> </w:t>
      </w:r>
      <w:r w:rsidRPr="00DD4CAE">
        <w:rPr>
          <w:rFonts w:asciiTheme="majorHAnsi" w:hAnsiTheme="majorHAnsi" w:cstheme="majorHAnsi"/>
        </w:rPr>
        <w:t xml:space="preserve">UASG: 463390 AUTORIZAÇÃO: Fernando </w:t>
      </w:r>
      <w:proofErr w:type="spellStart"/>
      <w:r w:rsidRPr="00DD4CAE">
        <w:rPr>
          <w:rFonts w:asciiTheme="majorHAnsi" w:hAnsiTheme="majorHAnsi" w:cstheme="majorHAnsi"/>
        </w:rPr>
        <w:t>Furiatti</w:t>
      </w:r>
      <w:proofErr w:type="spellEnd"/>
      <w:r w:rsidRPr="00DD4CAE">
        <w:rPr>
          <w:rFonts w:asciiTheme="majorHAnsi" w:hAnsiTheme="majorHAnsi" w:cstheme="majorHAnsi"/>
        </w:rPr>
        <w:t xml:space="preserve"> Saboia – Diretor-Presidente do DER/PR - 08/08/2023.  Nº DO PROCESSO: 20.788.098-1 INFORMAÇÕES SOBRE A LICITAÇÃO: A licitação será realizada na forma eletrônica. O edital e os anexos serão disponibilizados na página eletrônica </w:t>
      </w:r>
      <w:hyperlink r:id="rId80" w:history="1">
        <w:r w:rsidR="001C0E0C" w:rsidRPr="00C45636">
          <w:rPr>
            <w:rStyle w:val="Hyperlink"/>
            <w:rFonts w:asciiTheme="majorHAnsi" w:hAnsiTheme="majorHAnsi" w:cstheme="majorHAnsi"/>
          </w:rPr>
          <w:t>http://www.administracao.pr.gov.br/Compras</w:t>
        </w:r>
      </w:hyperlink>
      <w:r w:rsidR="001C0E0C">
        <w:rPr>
          <w:rFonts w:asciiTheme="majorHAnsi" w:hAnsiTheme="majorHAnsi" w:cstheme="majorHAnsi"/>
        </w:rPr>
        <w:t xml:space="preserve">, </w:t>
      </w:r>
      <w:r w:rsidRPr="00DD4CAE">
        <w:rPr>
          <w:rFonts w:asciiTheme="majorHAnsi" w:hAnsiTheme="majorHAnsi" w:cstheme="majorHAnsi"/>
        </w:rPr>
        <w:t xml:space="preserve">link Licitações do Poder Executivo, consulta licitações, órgão DER, nº GMS: 996/2023 (PE). Também será disponibilizado no portal Compras.gov </w:t>
      </w:r>
      <w:hyperlink r:id="rId81" w:history="1">
        <w:r w:rsidR="001C0E0C" w:rsidRPr="00C45636">
          <w:rPr>
            <w:rStyle w:val="Hyperlink"/>
            <w:rFonts w:asciiTheme="majorHAnsi" w:hAnsiTheme="majorHAnsi" w:cstheme="majorHAnsi"/>
          </w:rPr>
          <w:t>http://www.gov.br/compras/pt-br/</w:t>
        </w:r>
      </w:hyperlink>
      <w:r w:rsidR="001C0E0C">
        <w:rPr>
          <w:rFonts w:asciiTheme="majorHAnsi" w:hAnsiTheme="majorHAnsi" w:cstheme="majorHAnsi"/>
        </w:rPr>
        <w:t xml:space="preserve"> </w:t>
      </w:r>
      <w:r w:rsidRPr="00DD4CAE">
        <w:rPr>
          <w:rFonts w:asciiTheme="majorHAnsi" w:hAnsiTheme="majorHAnsi" w:cstheme="majorHAnsi"/>
        </w:rPr>
        <w:t xml:space="preserve">- UASG: 463390. Demais informações poderão ser obtidas na Comissão de Licitações da </w:t>
      </w:r>
      <w:proofErr w:type="spellStart"/>
      <w:r w:rsidRPr="00DD4CAE">
        <w:rPr>
          <w:rFonts w:asciiTheme="majorHAnsi" w:hAnsiTheme="majorHAnsi" w:cstheme="majorHAnsi"/>
        </w:rPr>
        <w:t>SRNoroeste</w:t>
      </w:r>
      <w:proofErr w:type="spellEnd"/>
      <w:r w:rsidRPr="00DD4CAE">
        <w:rPr>
          <w:rFonts w:asciiTheme="majorHAnsi" w:hAnsiTheme="majorHAnsi" w:cstheme="majorHAnsi"/>
        </w:rPr>
        <w:t xml:space="preserve"> do DER/PR, sito à Avenida Monteiro Lobato, 885, na cidade de Maringá – PR, telefone: (44) 3261-8100.</w:t>
      </w:r>
      <w:r w:rsidR="000D52C8" w:rsidRPr="00DD4CAE">
        <w:rPr>
          <w:rFonts w:asciiTheme="majorHAnsi" w:hAnsiTheme="majorHAnsi" w:cstheme="majorHAnsi"/>
        </w:rPr>
        <w:t xml:space="preserve"> </w:t>
      </w:r>
      <w:hyperlink r:id="rId82" w:history="1">
        <w:r w:rsidR="000D52C8" w:rsidRPr="00DD4CAE">
          <w:rPr>
            <w:rStyle w:val="Hyperlink"/>
            <w:rFonts w:asciiTheme="majorHAnsi" w:hAnsiTheme="majorHAnsi" w:cstheme="majorHAnsi"/>
          </w:rPr>
          <w:t>http://www.transparencia.pr.gov.br/pte/pages/compras/licitacoes/detalhamentos/detalhamento_licitacoes_gms?windowId=6c0</w:t>
        </w:r>
      </w:hyperlink>
      <w:r w:rsidR="000D52C8" w:rsidRPr="00DD4CAE">
        <w:rPr>
          <w:rFonts w:asciiTheme="majorHAnsi" w:hAnsiTheme="majorHAnsi" w:cstheme="majorHAnsi"/>
        </w:rPr>
        <w:t xml:space="preserve">. </w:t>
      </w:r>
    </w:p>
    <w:p w14:paraId="3A31A509" w14:textId="77777777" w:rsidR="00AB3935" w:rsidRPr="00DD4CAE" w:rsidRDefault="00AB3935" w:rsidP="00AB3935">
      <w:pPr>
        <w:tabs>
          <w:tab w:val="left" w:pos="3024"/>
        </w:tabs>
        <w:autoSpaceDE w:val="0"/>
        <w:autoSpaceDN w:val="0"/>
        <w:adjustRightInd w:val="0"/>
        <w:jc w:val="both"/>
        <w:rPr>
          <w:rFonts w:asciiTheme="majorHAnsi" w:hAnsiTheme="majorHAnsi" w:cstheme="majorHAnsi"/>
          <w:b/>
        </w:rPr>
      </w:pPr>
    </w:p>
    <w:p w14:paraId="112F10E2" w14:textId="77777777" w:rsidR="00AB3935" w:rsidRPr="00DD4CAE" w:rsidRDefault="00AB3935" w:rsidP="005C0849">
      <w:pPr>
        <w:tabs>
          <w:tab w:val="left" w:pos="3024"/>
        </w:tabs>
        <w:autoSpaceDE w:val="0"/>
        <w:autoSpaceDN w:val="0"/>
        <w:adjustRightInd w:val="0"/>
        <w:jc w:val="center"/>
        <w:rPr>
          <w:rFonts w:asciiTheme="majorHAnsi" w:hAnsiTheme="majorHAnsi" w:cstheme="majorHAnsi"/>
          <w:b/>
        </w:rPr>
      </w:pPr>
    </w:p>
    <w:p w14:paraId="7130DE43" w14:textId="56434AA7" w:rsidR="00A80FE0" w:rsidRPr="00DD4CAE" w:rsidRDefault="00A80FE0" w:rsidP="005C0849">
      <w:pPr>
        <w:tabs>
          <w:tab w:val="left" w:pos="3024"/>
        </w:tabs>
        <w:autoSpaceDE w:val="0"/>
        <w:autoSpaceDN w:val="0"/>
        <w:adjustRightInd w:val="0"/>
        <w:jc w:val="center"/>
        <w:rPr>
          <w:rFonts w:asciiTheme="majorHAnsi" w:hAnsiTheme="majorHAnsi" w:cstheme="majorHAnsi"/>
          <w:b/>
        </w:rPr>
      </w:pPr>
      <w:r w:rsidRPr="00DD4CAE">
        <w:rPr>
          <w:rFonts w:asciiTheme="majorHAnsi" w:hAnsiTheme="majorHAnsi" w:cstheme="majorHAnsi"/>
          <w:b/>
        </w:rPr>
        <w:t>ESTADO DO RIO DE JANEIRO</w:t>
      </w:r>
    </w:p>
    <w:p w14:paraId="433C6FB5" w14:textId="77777777" w:rsidR="00A80FE0" w:rsidRPr="00DD4CAE" w:rsidRDefault="00A80FE0" w:rsidP="005C0849">
      <w:pPr>
        <w:tabs>
          <w:tab w:val="left" w:pos="3024"/>
        </w:tabs>
        <w:autoSpaceDE w:val="0"/>
        <w:autoSpaceDN w:val="0"/>
        <w:adjustRightInd w:val="0"/>
        <w:jc w:val="center"/>
        <w:rPr>
          <w:rFonts w:asciiTheme="majorHAnsi" w:hAnsiTheme="majorHAnsi" w:cstheme="majorHAnsi"/>
          <w:b/>
        </w:rPr>
      </w:pPr>
    </w:p>
    <w:p w14:paraId="6ABB38C1" w14:textId="6A476E95" w:rsidR="001C0E0C" w:rsidRPr="001C0E0C" w:rsidRDefault="00A80FE0" w:rsidP="00A80FE0">
      <w:pPr>
        <w:tabs>
          <w:tab w:val="left" w:pos="3024"/>
        </w:tabs>
        <w:autoSpaceDE w:val="0"/>
        <w:autoSpaceDN w:val="0"/>
        <w:adjustRightInd w:val="0"/>
        <w:jc w:val="both"/>
        <w:rPr>
          <w:rFonts w:asciiTheme="majorHAnsi" w:hAnsiTheme="majorHAnsi" w:cstheme="majorHAnsi"/>
          <w:b/>
        </w:rPr>
      </w:pPr>
      <w:r w:rsidRPr="001C0E0C">
        <w:rPr>
          <w:rFonts w:asciiTheme="majorHAnsi" w:hAnsiTheme="majorHAnsi" w:cstheme="majorHAnsi"/>
          <w:b/>
        </w:rPr>
        <w:t xml:space="preserve">SECRETARIA DE ESTADO DE INFRAESTRUTURA E CIDADES </w:t>
      </w:r>
      <w:r w:rsidR="001C0E0C" w:rsidRPr="001C0E0C">
        <w:rPr>
          <w:rFonts w:asciiTheme="majorHAnsi" w:hAnsiTheme="majorHAnsi" w:cstheme="majorHAnsi"/>
          <w:b/>
        </w:rPr>
        <w:t>- CONCORRÊNCIA PÚBLICA Nº CO 01/2023.</w:t>
      </w:r>
    </w:p>
    <w:p w14:paraId="4D26F4C7" w14:textId="2B7D3D59" w:rsidR="005C0849" w:rsidRPr="00DD4CAE" w:rsidRDefault="00A80FE0" w:rsidP="00A80FE0">
      <w:pPr>
        <w:tabs>
          <w:tab w:val="left" w:pos="3024"/>
        </w:tabs>
        <w:autoSpaceDE w:val="0"/>
        <w:autoSpaceDN w:val="0"/>
        <w:adjustRightInd w:val="0"/>
        <w:jc w:val="both"/>
        <w:rPr>
          <w:rFonts w:asciiTheme="majorHAnsi" w:hAnsiTheme="majorHAnsi" w:cstheme="majorHAnsi"/>
          <w:b/>
        </w:rPr>
      </w:pPr>
      <w:r w:rsidRPr="00DD4CAE">
        <w:rPr>
          <w:rFonts w:asciiTheme="majorHAnsi" w:hAnsiTheme="majorHAnsi" w:cstheme="majorHAnsi"/>
        </w:rPr>
        <w:t xml:space="preserve">A COMISSÃO PERMANENTE DE LICITAÇÃO, da Secretaria de Estado de Infraestrutura e Cidades, torna público que realizará a licitação abaixo mencionada: CONCORRÊNCIA PÚBLICA Nº CO 01/2023. TIPO: Menor Preço e regime de empreitada por Preço Unitário. DATA: 19 de setembro de 2023, às 11 horas. OBJETO: CONTRATAÇÃO DE EMPRESA ESPECIALIZADA PARA EXECUÇÃO DAS OBRAS DE CONSTRUÇÃO DE PONTE, DRENAGEM, PAVIMENTAÇÃO DE VIAS, CICLOVIA E CALÇADAS, SINALIZAÇÃO VIÁRIA VERTICAL E HORIZONTAL, URBANIZAÇÃO E UM TERMINAL DE USUÁRIO DE ÔNIBUS, COM ELABORAÇÃO DE PROJETO EXECUTIVO NO MUNICÍPIO DE RESENDE-RJ. VALOR TOTAL ESTIMADO: R$ 12.458.125,49 (doze milhões, quatrocentos e cinquenta e oito mil, cento e vinte e cinco reais e quarenta e nove centavos). </w:t>
      </w:r>
    </w:p>
    <w:p w14:paraId="682E23F9" w14:textId="77777777" w:rsidR="005C0849" w:rsidRPr="00DD4CAE" w:rsidRDefault="005C0849" w:rsidP="008F7877">
      <w:pPr>
        <w:tabs>
          <w:tab w:val="left" w:pos="3024"/>
        </w:tabs>
        <w:autoSpaceDE w:val="0"/>
        <w:autoSpaceDN w:val="0"/>
        <w:adjustRightInd w:val="0"/>
        <w:jc w:val="both"/>
        <w:rPr>
          <w:rFonts w:asciiTheme="majorHAnsi" w:hAnsiTheme="majorHAnsi" w:cstheme="majorHAnsi"/>
        </w:rPr>
      </w:pPr>
      <w:bookmarkStart w:id="3" w:name="F3"/>
    </w:p>
    <w:p w14:paraId="1E6A7BDE" w14:textId="77777777" w:rsidR="008F7877" w:rsidRPr="00DD4CAE" w:rsidRDefault="008F7877" w:rsidP="008F7877">
      <w:pPr>
        <w:tabs>
          <w:tab w:val="left" w:pos="3024"/>
        </w:tabs>
        <w:autoSpaceDE w:val="0"/>
        <w:autoSpaceDN w:val="0"/>
        <w:adjustRightInd w:val="0"/>
        <w:jc w:val="both"/>
        <w:rPr>
          <w:rFonts w:asciiTheme="majorHAnsi" w:hAnsiTheme="majorHAnsi" w:cstheme="majorHAnsi"/>
        </w:rPr>
      </w:pPr>
    </w:p>
    <w:bookmarkEnd w:id="3"/>
    <w:p w14:paraId="7E6A8784" w14:textId="77777777" w:rsidR="00791066" w:rsidRPr="00DD4CAE"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D4CAE">
        <w:rPr>
          <w:rFonts w:asciiTheme="majorHAnsi" w:hAnsiTheme="majorHAnsi" w:cstheme="majorHAnsi"/>
          <w:i/>
          <w:color w:val="FFFFFF" w:themeColor="background1"/>
          <w:spacing w:val="20"/>
        </w:rPr>
        <w:t>- PUBLICIDADE -</w:t>
      </w:r>
    </w:p>
    <w:p w14:paraId="57DDC332" w14:textId="77777777" w:rsidR="00791066" w:rsidRPr="00DD4CAE" w:rsidRDefault="00791066" w:rsidP="00791066">
      <w:pPr>
        <w:pStyle w:val="SemEspaamento"/>
        <w:jc w:val="both"/>
        <w:rPr>
          <w:rFonts w:asciiTheme="majorHAnsi" w:hAnsiTheme="majorHAnsi" w:cstheme="majorHAnsi"/>
          <w:spacing w:val="10"/>
        </w:rPr>
      </w:pPr>
    </w:p>
    <w:p w14:paraId="719632E6" w14:textId="77777777" w:rsidR="00791066" w:rsidRPr="00DD4CAE" w:rsidRDefault="00791066" w:rsidP="00791066">
      <w:pPr>
        <w:pStyle w:val="SemEspaamento"/>
        <w:jc w:val="both"/>
        <w:rPr>
          <w:rFonts w:asciiTheme="majorHAnsi" w:hAnsiTheme="majorHAnsi" w:cstheme="majorHAnsi"/>
          <w:spacing w:val="10"/>
        </w:rPr>
      </w:pPr>
      <w:r w:rsidRPr="00DD4CAE">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4CAE" w:rsidRDefault="00791066" w:rsidP="00791066">
      <w:pPr>
        <w:pStyle w:val="SemEspaamento"/>
        <w:jc w:val="both"/>
        <w:rPr>
          <w:rFonts w:asciiTheme="majorHAnsi" w:hAnsiTheme="majorHAnsi" w:cstheme="majorHAnsi"/>
          <w:spacing w:val="10"/>
        </w:rPr>
      </w:pPr>
    </w:p>
    <w:p w14:paraId="00E66631" w14:textId="77777777" w:rsidR="00C54FAD" w:rsidRPr="00DD4CAE" w:rsidRDefault="00C54FAD" w:rsidP="00791066">
      <w:pPr>
        <w:pStyle w:val="SemEspaamento"/>
        <w:jc w:val="both"/>
        <w:rPr>
          <w:rFonts w:asciiTheme="majorHAnsi" w:hAnsiTheme="majorHAnsi" w:cstheme="majorHAnsi"/>
          <w:spacing w:val="10"/>
        </w:rPr>
      </w:pPr>
    </w:p>
    <w:p w14:paraId="54BC78E0" w14:textId="77777777" w:rsidR="00C54FAD" w:rsidRPr="00DD4CAE"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D4CAE">
        <w:rPr>
          <w:rFonts w:asciiTheme="majorHAnsi" w:hAnsiTheme="majorHAnsi" w:cstheme="majorHAnsi"/>
          <w:i/>
          <w:color w:val="FFFFFF" w:themeColor="background1"/>
          <w:spacing w:val="20"/>
        </w:rPr>
        <w:t>- PUBLICIDADE -</w:t>
      </w:r>
    </w:p>
    <w:p w14:paraId="21EB2378" w14:textId="77777777" w:rsidR="00C54FAD" w:rsidRPr="00DD4CAE" w:rsidRDefault="00C54FAD" w:rsidP="00791066">
      <w:pPr>
        <w:pStyle w:val="SemEspaamento"/>
        <w:jc w:val="both"/>
        <w:rPr>
          <w:rFonts w:asciiTheme="majorHAnsi" w:hAnsiTheme="majorHAnsi" w:cstheme="majorHAnsi"/>
          <w:spacing w:val="10"/>
        </w:rPr>
      </w:pPr>
    </w:p>
    <w:p w14:paraId="7D3EFD4C" w14:textId="77777777" w:rsidR="00791066" w:rsidRPr="00DD4CAE" w:rsidRDefault="00791066" w:rsidP="00791066">
      <w:pPr>
        <w:pStyle w:val="SemEspaamento"/>
        <w:jc w:val="both"/>
        <w:rPr>
          <w:rFonts w:asciiTheme="majorHAnsi" w:hAnsiTheme="majorHAnsi" w:cstheme="majorHAnsi"/>
          <w:spacing w:val="10"/>
        </w:rPr>
      </w:pPr>
      <w:r w:rsidRPr="00DD4CAE">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DD4CAE" w:rsidRDefault="00791066" w:rsidP="00791066">
      <w:pPr>
        <w:pStyle w:val="SemEspaamento"/>
        <w:jc w:val="both"/>
        <w:rPr>
          <w:rFonts w:asciiTheme="majorHAnsi" w:hAnsiTheme="majorHAnsi" w:cstheme="majorHAnsi"/>
          <w:spacing w:val="10"/>
        </w:rPr>
      </w:pPr>
    </w:p>
    <w:p w14:paraId="4FF2DF56" w14:textId="65BAF506" w:rsidR="008D5A5D" w:rsidRPr="00DD4CAE" w:rsidRDefault="00491B18" w:rsidP="00377448">
      <w:pPr>
        <w:pStyle w:val="SemEspaamento"/>
        <w:jc w:val="both"/>
        <w:rPr>
          <w:rFonts w:asciiTheme="majorHAnsi" w:hAnsiTheme="majorHAnsi" w:cstheme="majorHAnsi"/>
        </w:rPr>
      </w:pPr>
      <w:r w:rsidRPr="00DD4CAE">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DD4CAE" w:rsidSect="001042F4">
      <w:headerReference w:type="default" r:id="rId89"/>
      <w:footerReference w:type="default" r:id="rId9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66C01" w14:textId="77777777" w:rsidR="005E5EDA" w:rsidRDefault="005E5EDA">
      <w:r>
        <w:separator/>
      </w:r>
    </w:p>
  </w:endnote>
  <w:endnote w:type="continuationSeparator" w:id="0">
    <w:p w14:paraId="6F22CC51" w14:textId="77777777" w:rsidR="005E5EDA" w:rsidRDefault="005E5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B5C26" w:rsidRPr="00FE1850" w:rsidRDefault="00BB5C2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B5C26" w:rsidRDefault="00BB5C2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B5C26" w:rsidRPr="001042F4" w:rsidRDefault="00BB5C2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B5C26" w14:paraId="15E73B0D" w14:textId="77777777" w:rsidTr="001042F4">
      <w:tc>
        <w:tcPr>
          <w:tcW w:w="2977" w:type="dxa"/>
          <w:shd w:val="clear" w:color="auto" w:fill="F2F2F2" w:themeFill="background1" w:themeFillShade="F2"/>
          <w:vAlign w:val="center"/>
        </w:tcPr>
        <w:p w14:paraId="179090BD" w14:textId="77777777" w:rsidR="00BB5C26" w:rsidRDefault="00BB5C26" w:rsidP="001042F4">
          <w:pPr>
            <w:jc w:val="center"/>
            <w:rPr>
              <w:rFonts w:ascii="Arial" w:hAnsi="Arial" w:cs="Arial"/>
              <w:sz w:val="16"/>
            </w:rPr>
          </w:pPr>
        </w:p>
      </w:tc>
      <w:tc>
        <w:tcPr>
          <w:tcW w:w="1418" w:type="dxa"/>
          <w:shd w:val="clear" w:color="auto" w:fill="F2F2F2" w:themeFill="background1" w:themeFillShade="F2"/>
        </w:tcPr>
        <w:p w14:paraId="200D52FE" w14:textId="77777777" w:rsidR="00BB5C26" w:rsidRPr="001042F4" w:rsidRDefault="00BB5C2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B5C26" w:rsidRDefault="00BB5C2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B5C26" w:rsidRDefault="00BB5C2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B5C26" w:rsidRDefault="00BB5C2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B5C26" w:rsidRDefault="00BB5C2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B5C26" w:rsidRDefault="00BB5C26" w:rsidP="001042F4">
          <w:pPr>
            <w:jc w:val="center"/>
            <w:rPr>
              <w:rFonts w:ascii="Arial" w:hAnsi="Arial" w:cs="Arial"/>
              <w:sz w:val="16"/>
            </w:rPr>
          </w:pPr>
        </w:p>
      </w:tc>
    </w:tr>
  </w:tbl>
  <w:p w14:paraId="62D11665" w14:textId="77777777" w:rsidR="00BB5C26" w:rsidRPr="18102E9A" w:rsidRDefault="00BB5C2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5418E" w14:textId="77777777" w:rsidR="005E5EDA" w:rsidRDefault="005E5EDA">
      <w:r>
        <w:separator/>
      </w:r>
    </w:p>
  </w:footnote>
  <w:footnote w:type="continuationSeparator" w:id="0">
    <w:p w14:paraId="6C7CB601" w14:textId="77777777" w:rsidR="005E5EDA" w:rsidRDefault="005E5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B5C26" w:rsidRDefault="00BB5C2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3878BC5" w:rsidR="00BB5C26" w:rsidRPr="20774586" w:rsidRDefault="00BB5C26" w:rsidP="007C304A">
                          <w:pPr>
                            <w:rPr>
                              <w:rFonts w:ascii="Arial" w:hAnsi="Arial" w:cs="Arial"/>
                              <w:b/>
                              <w:color w:val="FFFFFF"/>
                              <w:sz w:val="18"/>
                              <w:szCs w:val="18"/>
                            </w:rPr>
                          </w:pPr>
                          <w:r>
                            <w:rPr>
                              <w:rFonts w:ascii="Arial" w:hAnsi="Arial" w:cs="Arial"/>
                              <w:b/>
                              <w:bCs/>
                              <w:iCs/>
                              <w:caps/>
                              <w:color w:val="FFFFFF"/>
                              <w:sz w:val="18"/>
                              <w:szCs w:val="18"/>
                            </w:rPr>
                            <w:t>1</w:t>
                          </w:r>
                          <w:r w:rsidR="009158CE">
                            <w:rPr>
                              <w:rFonts w:ascii="Arial" w:hAnsi="Arial" w:cs="Arial"/>
                              <w:b/>
                              <w:bCs/>
                              <w:iCs/>
                              <w:caps/>
                              <w:color w:val="FFFFFF"/>
                              <w:sz w:val="18"/>
                              <w:szCs w:val="18"/>
                            </w:rPr>
                            <w:t>6</w:t>
                          </w:r>
                          <w:r>
                            <w:rPr>
                              <w:rFonts w:ascii="Arial" w:hAnsi="Arial" w:cs="Arial"/>
                              <w:b/>
                              <w:bCs/>
                              <w:iCs/>
                              <w:caps/>
                              <w:color w:val="FFFFFF"/>
                              <w:sz w:val="18"/>
                              <w:szCs w:val="18"/>
                            </w:rPr>
                            <w:t>/08/2023 - EdiçÃo nº 14</w:t>
                          </w:r>
                          <w:r w:rsidR="009158CE">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74073">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58CE">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3878BC5" w:rsidR="00BB5C26" w:rsidRPr="20774586" w:rsidRDefault="00BB5C26" w:rsidP="007C304A">
                    <w:pPr>
                      <w:rPr>
                        <w:rFonts w:ascii="Arial" w:hAnsi="Arial" w:cs="Arial"/>
                        <w:b/>
                        <w:color w:val="FFFFFF"/>
                        <w:sz w:val="18"/>
                        <w:szCs w:val="18"/>
                      </w:rPr>
                    </w:pPr>
                    <w:r>
                      <w:rPr>
                        <w:rFonts w:ascii="Arial" w:hAnsi="Arial" w:cs="Arial"/>
                        <w:b/>
                        <w:bCs/>
                        <w:iCs/>
                        <w:caps/>
                        <w:color w:val="FFFFFF"/>
                        <w:sz w:val="18"/>
                        <w:szCs w:val="18"/>
                      </w:rPr>
                      <w:t>1</w:t>
                    </w:r>
                    <w:r w:rsidR="009158CE">
                      <w:rPr>
                        <w:rFonts w:ascii="Arial" w:hAnsi="Arial" w:cs="Arial"/>
                        <w:b/>
                        <w:bCs/>
                        <w:iCs/>
                        <w:caps/>
                        <w:color w:val="FFFFFF"/>
                        <w:sz w:val="18"/>
                        <w:szCs w:val="18"/>
                      </w:rPr>
                      <w:t>6</w:t>
                    </w:r>
                    <w:r>
                      <w:rPr>
                        <w:rFonts w:ascii="Arial" w:hAnsi="Arial" w:cs="Arial"/>
                        <w:b/>
                        <w:bCs/>
                        <w:iCs/>
                        <w:caps/>
                        <w:color w:val="FFFFFF"/>
                        <w:sz w:val="18"/>
                        <w:szCs w:val="18"/>
                      </w:rPr>
                      <w:t>/08/2023 - EdiçÃo nº 14</w:t>
                    </w:r>
                    <w:r w:rsidR="009158CE">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74073">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58CE">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7"/>
  </w:num>
  <w:num w:numId="11">
    <w:abstractNumId w:val="44"/>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compras/pt-br/" TargetMode="External"/><Relationship Id="rId18" Type="http://schemas.openxmlformats.org/officeDocument/2006/relationships/hyperlink" Target="http://www.compras.gov.br" TargetMode="External"/><Relationship Id="rId26" Type="http://schemas.openxmlformats.org/officeDocument/2006/relationships/hyperlink" Target="http://www.bordadamata.mg.gov.br" TargetMode="External"/><Relationship Id="rId39" Type="http://schemas.openxmlformats.org/officeDocument/2006/relationships/hyperlink" Target="http://www.trespontas.mg.gov.br" TargetMode="External"/><Relationship Id="rId21" Type="http://schemas.openxmlformats.org/officeDocument/2006/relationships/hyperlink" Target="http://www.compras.mg.gov.br" TargetMode="External"/><Relationship Id="rId34" Type="http://schemas.openxmlformats.org/officeDocument/2006/relationships/hyperlink" Target="http://www.ourobranco.mg.gov.br" TargetMode="External"/><Relationship Id="rId42" Type="http://schemas.openxmlformats.org/officeDocument/2006/relationships/hyperlink" Target="http://www.ammlicita.org.br" TargetMode="External"/><Relationship Id="rId47" Type="http://schemas.openxmlformats.org/officeDocument/2006/relationships/hyperlink" Target="http://www.licitacoes-e.com.br/" TargetMode="External"/><Relationship Id="rId50" Type="http://schemas.openxmlformats.org/officeDocument/2006/relationships/hyperlink" Target="http://www.licitacoes-e.com.br/" TargetMode="External"/><Relationship Id="rId55" Type="http://schemas.openxmlformats.org/officeDocument/2006/relationships/hyperlink" Target="http://www.portalseibahia.saeb.ba.gov.br" TargetMode="External"/><Relationship Id="rId63" Type="http://schemas.openxmlformats.org/officeDocument/2006/relationships/hyperlink" Target="http://www.licitacoes-e.com.br" TargetMode="External"/><Relationship Id="rId68" Type="http://schemas.openxmlformats.org/officeDocument/2006/relationships/hyperlink" Target="mailto:licitacoes@sanesul.ms.gov.br" TargetMode="External"/><Relationship Id="rId76" Type="http://schemas.openxmlformats.org/officeDocument/2006/relationships/hyperlink" Target="http://licitacao.sanepar.com.br/" TargetMode="External"/><Relationship Id="rId84" Type="http://schemas.openxmlformats.org/officeDocument/2006/relationships/image" Target="media/image3.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agesul.ms.gov.br/licitacao-de-obras-e-rodovias/"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icita@cesama.com.br" TargetMode="External"/><Relationship Id="rId29" Type="http://schemas.openxmlformats.org/officeDocument/2006/relationships/hyperlink" Target="http://www.gov.br/compras" TargetMode="External"/><Relationship Id="rId11" Type="http://schemas.openxmlformats.org/officeDocument/2006/relationships/image" Target="media/image2.png"/><Relationship Id="rId24" Type="http://schemas.openxmlformats.org/officeDocument/2006/relationships/hyperlink" Target="http://www.boaesperanca.mg.gov.br/licitacoes" TargetMode="External"/><Relationship Id="rId32" Type="http://schemas.openxmlformats.org/officeDocument/2006/relationships/hyperlink" Target="http://www.nepomuceno.mg.gov.br" TargetMode="External"/><Relationship Id="rId37" Type="http://schemas.openxmlformats.org/officeDocument/2006/relationships/hyperlink" Target="http://www.pousoalegre.mg.gov.br" TargetMode="External"/><Relationship Id="rId40" Type="http://schemas.openxmlformats.org/officeDocument/2006/relationships/hyperlink" Target="https://ammlicita.org.br/" TargetMode="External"/><Relationship Id="rId45" Type="http://schemas.openxmlformats.org/officeDocument/2006/relationships/hyperlink" Target="http://www.compras.gov.br" TargetMode="External"/><Relationship Id="rId53" Type="http://schemas.openxmlformats.org/officeDocument/2006/relationships/hyperlink" Target="http://www.licitacoes-e.com.br/" TargetMode="External"/><Relationship Id="rId58" Type="http://schemas.openxmlformats.org/officeDocument/2006/relationships/hyperlink" Target="http://www.cesan.com.br" TargetMode="External"/><Relationship Id="rId66" Type="http://schemas.openxmlformats.org/officeDocument/2006/relationships/hyperlink" Target="http://www.saneago.com.br" TargetMode="External"/><Relationship Id="rId74" Type="http://schemas.openxmlformats.org/officeDocument/2006/relationships/hyperlink" Target="http://licitacao.sanepar.com.br" TargetMode="External"/><Relationship Id="rId79" Type="http://schemas.openxmlformats.org/officeDocument/2006/relationships/hyperlink" Target="http://www.gov.br/compras/pt-br" TargetMode="External"/><Relationship Id="rId87"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mailto:licitacoes@cesan.com.br" TargetMode="External"/><Relationship Id="rId82" Type="http://schemas.openxmlformats.org/officeDocument/2006/relationships/hyperlink" Target="http://www.transparencia.pr.gov.br/pte/pages/compras/licitacoes/detalhamentos/detalhamento_licitacoes_gms?windowId=6c0" TargetMode="External"/><Relationship Id="rId90" Type="http://schemas.openxmlformats.org/officeDocument/2006/relationships/footer" Target="footer1.xml"/><Relationship Id="rId19" Type="http://schemas.openxmlformats.org/officeDocument/2006/relationships/hyperlink" Target="http://www.licitardigital.com.br/" TargetMode="External"/><Relationship Id="rId14" Type="http://schemas.openxmlformats.org/officeDocument/2006/relationships/hyperlink" Target="https://www.gov.br/compras/pt-br/" TargetMode="External"/><Relationship Id="rId22" Type="http://schemas.openxmlformats.org/officeDocument/2006/relationships/hyperlink" Target="https://drive.google.com/drive/folders/1ThuV-UGDhrtdzKrR5Msud6rJ1P3UGy8e?usp=share_link" TargetMode="External"/><Relationship Id="rId27" Type="http://schemas.openxmlformats.org/officeDocument/2006/relationships/hyperlink" Target="http://www.contagem.mg.gov.br/licita&#231;&#245;es" TargetMode="External"/><Relationship Id="rId30" Type="http://schemas.openxmlformats.org/officeDocument/2006/relationships/hyperlink" Target="mailto:licitacoes@montesclaros.mg.gov.br" TargetMode="External"/><Relationship Id="rId35" Type="http://schemas.openxmlformats.org/officeDocument/2006/relationships/hyperlink" Target="https://www.gov.br/pncp" TargetMode="External"/><Relationship Id="rId43" Type="http://schemas.openxmlformats.org/officeDocument/2006/relationships/hyperlink" Target="mailto:compras@uba.mg.gov.br" TargetMode="External"/><Relationship Id="rId48" Type="http://schemas.openxmlformats.org/officeDocument/2006/relationships/hyperlink" Target="mailto:plc.esclarecimentos@embasa.ba.gov.br" TargetMode="External"/><Relationship Id="rId56" Type="http://schemas.openxmlformats.org/officeDocument/2006/relationships/hyperlink" Target="http://www.comprasnet.ba.gov.br" TargetMode="External"/><Relationship Id="rId64" Type="http://schemas.openxmlformats.org/officeDocument/2006/relationships/hyperlink" Target="http://www.licitacoes-e.com.br" TargetMode="External"/><Relationship Id="rId69" Type="http://schemas.openxmlformats.org/officeDocument/2006/relationships/hyperlink" Target="https://www.sanesul.ms.gov.br/licitacao/tipolicitacao/Licitacao" TargetMode="External"/><Relationship Id="rId77" Type="http://schemas.openxmlformats.org/officeDocument/2006/relationships/hyperlink" Target="http://wwww.licitacoese.com.br" TargetMode="External"/><Relationship Id="rId8" Type="http://schemas.openxmlformats.org/officeDocument/2006/relationships/image" Target="media/image1.png"/><Relationship Id="rId51" Type="http://schemas.openxmlformats.org/officeDocument/2006/relationships/hyperlink" Target="mailto:plc.esclarecimentos@embasa.ba.gov.br" TargetMode="External"/><Relationship Id="rId72" Type="http://schemas.openxmlformats.org/officeDocument/2006/relationships/hyperlink" Target="mailto:licitacao@seinfra.ms.gov.br" TargetMode="External"/><Relationship Id="rId80" Type="http://schemas.openxmlformats.org/officeDocument/2006/relationships/hyperlink" Target="http://www.administracao.pr.gov.br/Compras" TargetMode="External"/><Relationship Id="rId85" Type="http://schemas.openxmlformats.org/officeDocument/2006/relationships/hyperlink" Target="https://www.segurosunimed.com.br/seguro-vida-empresarial" TargetMode="External"/><Relationship Id="rId3" Type="http://schemas.openxmlformats.org/officeDocument/2006/relationships/styles" Target="styles.xml"/><Relationship Id="rId12" Type="http://schemas.openxmlformats.org/officeDocument/2006/relationships/hyperlink" Target="https://www.gov.br/compras/pt-br/" TargetMode="External"/><Relationship Id="rId17" Type="http://schemas.openxmlformats.org/officeDocument/2006/relationships/hyperlink" Target="https://www.cesama.com.br/licitacoes-e-contratos/editais-resultados/pregao-eletronico" TargetMode="External"/><Relationship Id="rId25" Type="http://schemas.openxmlformats.org/officeDocument/2006/relationships/hyperlink" Target="mailto:licitabonfinopolis@gmail.com" TargetMode="External"/><Relationship Id="rId33" Type="http://schemas.openxmlformats.org/officeDocument/2006/relationships/hyperlink" Target="http://www.bll.org.br" TargetMode="External"/><Relationship Id="rId38" Type="http://schemas.openxmlformats.org/officeDocument/2006/relationships/hyperlink" Target="mailto:editaispmpa@gmail.com" TargetMode="External"/><Relationship Id="rId46" Type="http://schemas.openxmlformats.org/officeDocument/2006/relationships/hyperlink" Target="http://www.licitacoes-e.com.br/" TargetMode="External"/><Relationship Id="rId59" Type="http://schemas.openxmlformats.org/officeDocument/2006/relationships/hyperlink" Target="http://www.licitacoes-e.com.br" TargetMode="External"/><Relationship Id="rId67" Type="http://schemas.openxmlformats.org/officeDocument/2006/relationships/hyperlink" Target="https://www.sanesul.ms.gov.br/licitacao/tipolicitacao/Licitacao" TargetMode="External"/><Relationship Id="rId20" Type="http://schemas.openxmlformats.org/officeDocument/2006/relationships/hyperlink" Target="https://gasmig.com.br/proximas-aberturas/" TargetMode="External"/><Relationship Id="rId41" Type="http://schemas.openxmlformats.org/officeDocument/2006/relationships/hyperlink" Target="http://www.uba.mg.gov.br" TargetMode="External"/><Relationship Id="rId54" Type="http://schemas.openxmlformats.org/officeDocument/2006/relationships/hyperlink" Target="mailto:plc.esclarecimentos@embasa.ba.gov.br" TargetMode="External"/><Relationship Id="rId62" Type="http://schemas.openxmlformats.org/officeDocument/2006/relationships/hyperlink" Target="http://www.cesan.com.br" TargetMode="External"/><Relationship Id="rId70" Type="http://schemas.openxmlformats.org/officeDocument/2006/relationships/hyperlink" Target="mailto:licitacoes@sanesul.ms.gov.br" TargetMode="External"/><Relationship Id="rId75" Type="http://schemas.openxmlformats.org/officeDocument/2006/relationships/hyperlink" Target="http://www.licitacoes-e.com.br" TargetMode="External"/><Relationship Id="rId83" Type="http://schemas.openxmlformats.org/officeDocument/2006/relationships/hyperlink" Target="https://grupoqmt.com.br/produtosqmt/" TargetMode="External"/><Relationship Id="rId88" Type="http://schemas.openxmlformats.org/officeDocument/2006/relationships/image" Target="media/image5.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esama.com.br" TargetMode="External"/><Relationship Id="rId23" Type="http://schemas.openxmlformats.org/officeDocument/2006/relationships/hyperlink" Target="http://www.bandeiradosul.mg.gov.br" TargetMode="External"/><Relationship Id="rId28" Type="http://schemas.openxmlformats.org/officeDocument/2006/relationships/hyperlink" Target="http://www.licitacoes.montesclaros.mg.gov.br/licitacao/processo-licitatorio-n-3812023-concorrencia0352023" TargetMode="External"/><Relationship Id="rId36" Type="http://schemas.openxmlformats.org/officeDocument/2006/relationships/hyperlink" Target="https://pousoalegre.mg.gov.br/licitacao.asp" TargetMode="External"/><Relationship Id="rId49" Type="http://schemas.openxmlformats.org/officeDocument/2006/relationships/hyperlink" Target="http://www.licitacoes-e.com.br/" TargetMode="External"/><Relationship Id="rId57" Type="http://schemas.openxmlformats.org/officeDocument/2006/relationships/hyperlink" Target="http://www.portalseibahia.saeb.ba.gov.br" TargetMode="External"/><Relationship Id="rId10" Type="http://schemas.openxmlformats.org/officeDocument/2006/relationships/hyperlink" Target="https://www2.copasa.com.br/PortalComprasPrd/#/pesquisaDetalhes/FA5E2FE970211EDE8F8B55C401F7C1DF" TargetMode="External"/><Relationship Id="rId31" Type="http://schemas.openxmlformats.org/officeDocument/2006/relationships/hyperlink" Target="mailto:licitamontes@hotmail.com" TargetMode="External"/><Relationship Id="rId44" Type="http://schemas.openxmlformats.org/officeDocument/2006/relationships/hyperlink" Target="http://www.compras.gov.br" TargetMode="External"/><Relationship Id="rId52" Type="http://schemas.openxmlformats.org/officeDocument/2006/relationships/hyperlink" Target="http://www.licitacoes-e.com.br/" TargetMode="External"/><Relationship Id="rId60" Type="http://schemas.openxmlformats.org/officeDocument/2006/relationships/hyperlink" Target="http://www.licitacoes-e.com.br" TargetMode="External"/><Relationship Id="rId65" Type="http://schemas.openxmlformats.org/officeDocument/2006/relationships/hyperlink" Target="http://www.licitacoes-e.com.br" TargetMode="External"/><Relationship Id="rId73" Type="http://schemas.openxmlformats.org/officeDocument/2006/relationships/hyperlink" Target="http://wwww.licitacoes-e.com.br" TargetMode="External"/><Relationship Id="rId78" Type="http://schemas.openxmlformats.org/officeDocument/2006/relationships/hyperlink" Target="http://licitacao.sanepar.com.br" TargetMode="External"/><Relationship Id="rId81" Type="http://schemas.openxmlformats.org/officeDocument/2006/relationships/hyperlink" Target="http://www.gov.br/compras/pt-br/" TargetMode="External"/><Relationship Id="rId86"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FAFAD-4537-426E-BF31-96F3E73CF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13</Pages>
  <Words>6638</Words>
  <Characters>35847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42401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36</cp:revision>
  <cp:lastPrinted>2023-08-15T02:29:00Z</cp:lastPrinted>
  <dcterms:created xsi:type="dcterms:W3CDTF">2023-08-16T12:41:00Z</dcterms:created>
  <dcterms:modified xsi:type="dcterms:W3CDTF">2023-08-17T11:25:00Z</dcterms:modified>
</cp:coreProperties>
</file>