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0E7E4D" w:rsidRDefault="00557DA9" w:rsidP="00E04235">
      <w:pPr>
        <w:tabs>
          <w:tab w:val="left" w:pos="2784"/>
        </w:tabs>
        <w:rPr>
          <w:rFonts w:asciiTheme="majorHAnsi" w:hAnsiTheme="majorHAnsi" w:cstheme="majorHAnsi"/>
        </w:rPr>
      </w:pPr>
      <w:r w:rsidRPr="000E7E4D">
        <w:rPr>
          <w:rFonts w:asciiTheme="majorHAnsi" w:hAnsiTheme="majorHAnsi" w:cstheme="majorHAnsi"/>
        </w:rPr>
        <w:tab/>
      </w:r>
      <w:bookmarkStart w:id="0" w:name="_GoBack"/>
      <w:bookmarkEnd w:id="0"/>
    </w:p>
    <w:p w14:paraId="2C581AB0" w14:textId="77777777" w:rsidR="00BA3E28" w:rsidRPr="000E7E4D" w:rsidRDefault="00BA3E28" w:rsidP="00BA3E28">
      <w:pPr>
        <w:rPr>
          <w:rFonts w:asciiTheme="majorHAnsi" w:hAnsiTheme="majorHAnsi" w:cstheme="majorHAnsi"/>
        </w:rPr>
      </w:pPr>
      <w:r w:rsidRPr="000E7E4D">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802B17" w14:textId="77777777" w:rsidR="00801394" w:rsidRPr="000E7E4D" w:rsidRDefault="00801394" w:rsidP="00295C4B">
      <w:pPr>
        <w:rPr>
          <w:rFonts w:asciiTheme="majorHAnsi" w:hAnsiTheme="majorHAnsi" w:cstheme="majorHAnsi"/>
        </w:rPr>
      </w:pPr>
    </w:p>
    <w:p w14:paraId="41C0E3F7" w14:textId="77777777" w:rsidR="00F05940" w:rsidRPr="000E7E4D" w:rsidRDefault="00F05940"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42"/>
        <w:gridCol w:w="5386"/>
      </w:tblGrid>
      <w:tr w:rsidR="006560C3" w:rsidRPr="000E7E4D" w14:paraId="20250DE3" w14:textId="77777777" w:rsidTr="005C016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0E7E4D" w:rsidRDefault="006560C3" w:rsidP="00A743AB">
            <w:pPr>
              <w:rPr>
                <w:rFonts w:asciiTheme="majorHAnsi" w:hAnsiTheme="majorHAnsi" w:cstheme="majorHAnsi"/>
                <w:bCs/>
              </w:rPr>
            </w:pPr>
            <w:r w:rsidRPr="000E7E4D">
              <w:rPr>
                <w:rFonts w:asciiTheme="majorHAnsi" w:hAnsiTheme="majorHAnsi" w:cstheme="majorHAnsi"/>
                <w:bCs/>
              </w:rPr>
              <w:t xml:space="preserve">ÓRGÃO LICITANTE: </w:t>
            </w:r>
            <w:r w:rsidRPr="000E7E4D">
              <w:rPr>
                <w:rFonts w:asciiTheme="majorHAnsi" w:hAnsiTheme="majorHAnsi" w:cstheme="majorHAnsi"/>
                <w:b/>
                <w:bCs/>
              </w:rPr>
              <w:t>COPASA-MG</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2660D9E" w14:textId="4B9FDE02" w:rsidR="006560C3" w:rsidRPr="000E7E4D" w:rsidRDefault="006560C3" w:rsidP="006560C3">
            <w:pPr>
              <w:jc w:val="both"/>
              <w:rPr>
                <w:rFonts w:asciiTheme="majorHAnsi" w:hAnsiTheme="majorHAnsi" w:cstheme="majorHAnsi"/>
                <w:b/>
                <w:bCs/>
              </w:rPr>
            </w:pPr>
            <w:r w:rsidRPr="000E7E4D">
              <w:rPr>
                <w:rFonts w:asciiTheme="majorHAnsi" w:hAnsiTheme="majorHAnsi" w:cstheme="majorHAnsi"/>
              </w:rPr>
              <w:t xml:space="preserve">EDITAL: </w:t>
            </w:r>
            <w:r w:rsidRPr="000E7E4D">
              <w:rPr>
                <w:rFonts w:asciiTheme="majorHAnsi" w:hAnsiTheme="majorHAnsi" w:cstheme="majorHAnsi"/>
                <w:b/>
                <w:bCs/>
              </w:rPr>
              <w:t xml:space="preserve">Nº CPLI </w:t>
            </w:r>
            <w:r w:rsidR="00912076" w:rsidRPr="000E7E4D">
              <w:rPr>
                <w:rFonts w:asciiTheme="majorHAnsi" w:hAnsiTheme="majorHAnsi" w:cstheme="majorHAnsi"/>
                <w:b/>
                <w:bCs/>
              </w:rPr>
              <w:t>1120230138</w:t>
            </w:r>
          </w:p>
        </w:tc>
      </w:tr>
      <w:tr w:rsidR="006560C3" w:rsidRPr="000E7E4D" w14:paraId="3A7E14D5" w14:textId="77777777" w:rsidTr="00A743A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0E7E4D" w:rsidRDefault="006560C3" w:rsidP="00A743AB">
            <w:pPr>
              <w:pStyle w:val="Default"/>
              <w:jc w:val="both"/>
              <w:rPr>
                <w:rFonts w:asciiTheme="majorHAnsi" w:hAnsiTheme="majorHAnsi" w:cstheme="majorHAnsi"/>
              </w:rPr>
            </w:pPr>
            <w:r w:rsidRPr="000E7E4D">
              <w:rPr>
                <w:rFonts w:asciiTheme="majorHAnsi" w:hAnsiTheme="majorHAnsi" w:cstheme="majorHAnsi"/>
              </w:rPr>
              <w:t>Endereço: Rua Carangola, 606, térreo, bairro Santo Antônio, Belo Horizonte/MG.</w:t>
            </w:r>
          </w:p>
          <w:p w14:paraId="392E263F" w14:textId="77777777" w:rsidR="006560C3" w:rsidRPr="000E7E4D" w:rsidRDefault="006560C3" w:rsidP="00A743AB">
            <w:pPr>
              <w:pStyle w:val="Default"/>
              <w:jc w:val="both"/>
              <w:rPr>
                <w:rFonts w:asciiTheme="majorHAnsi" w:hAnsiTheme="majorHAnsi" w:cstheme="majorHAnsi"/>
              </w:rPr>
            </w:pPr>
            <w:r w:rsidRPr="000E7E4D">
              <w:rPr>
                <w:rFonts w:asciiTheme="majorHAnsi" w:hAnsiTheme="majorHAnsi" w:cstheme="majorHAnsi"/>
              </w:rPr>
              <w:t>Informações: Telefone: (31) 3250-1618/1619. Fax: (31) 3250-1670/1317</w:t>
            </w:r>
          </w:p>
        </w:tc>
      </w:tr>
      <w:tr w:rsidR="006560C3" w:rsidRPr="000E7E4D" w14:paraId="66A86A3F" w14:textId="77777777" w:rsidTr="005C0168">
        <w:trPr>
          <w:cantSplit/>
          <w:trHeight w:val="1426"/>
        </w:trPr>
        <w:tc>
          <w:tcPr>
            <w:tcW w:w="5387" w:type="dxa"/>
            <w:tcBorders>
              <w:top w:val="single" w:sz="4" w:space="0" w:color="auto"/>
              <w:left w:val="single" w:sz="4" w:space="0" w:color="auto"/>
              <w:bottom w:val="single" w:sz="4" w:space="0" w:color="auto"/>
              <w:right w:val="single" w:sz="4" w:space="0" w:color="auto"/>
            </w:tcBorders>
            <w:hideMark/>
          </w:tcPr>
          <w:p w14:paraId="11F1EFF8" w14:textId="4E3B228B" w:rsidR="006560C3" w:rsidRPr="000E7E4D" w:rsidRDefault="006560C3" w:rsidP="00912076">
            <w:pPr>
              <w:jc w:val="both"/>
              <w:rPr>
                <w:rFonts w:asciiTheme="majorHAnsi" w:hAnsiTheme="majorHAnsi" w:cstheme="majorHAnsi"/>
              </w:rPr>
            </w:pPr>
            <w:r w:rsidRPr="000E7E4D">
              <w:rPr>
                <w:rFonts w:asciiTheme="majorHAnsi" w:hAnsiTheme="majorHAnsi" w:cstheme="majorHAnsi"/>
              </w:rPr>
              <w:t>OBJETO:</w:t>
            </w:r>
            <w:r w:rsidR="00FB3076" w:rsidRPr="000E7E4D">
              <w:rPr>
                <w:rFonts w:asciiTheme="majorHAnsi" w:hAnsiTheme="majorHAnsi" w:cstheme="majorHAnsi"/>
              </w:rPr>
              <w:t xml:space="preserve"> </w:t>
            </w:r>
            <w:r w:rsidR="000E3525" w:rsidRPr="000E7E4D">
              <w:rPr>
                <w:rFonts w:asciiTheme="majorHAnsi" w:hAnsiTheme="majorHAnsi" w:cstheme="majorHAnsi"/>
              </w:rPr>
              <w:t xml:space="preserve">execução, com fornecimento parcial de materiais, das obras e serviços de Melhorias do Sistema de Abastecimento de Água - SAA, na sede no Município de Patos de Minas/MG. </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0E7E4D" w:rsidRDefault="006560C3" w:rsidP="00A743AB">
            <w:pPr>
              <w:pStyle w:val="Default"/>
              <w:jc w:val="both"/>
              <w:rPr>
                <w:rFonts w:asciiTheme="majorHAnsi" w:hAnsiTheme="majorHAnsi" w:cstheme="majorHAnsi"/>
              </w:rPr>
            </w:pPr>
            <w:r w:rsidRPr="000E7E4D">
              <w:rPr>
                <w:rFonts w:asciiTheme="majorHAnsi" w:hAnsiTheme="majorHAnsi" w:cstheme="majorHAnsi"/>
              </w:rPr>
              <w:t xml:space="preserve">DATAS: </w:t>
            </w:r>
          </w:p>
          <w:p w14:paraId="347841D0" w14:textId="62301BEF" w:rsidR="00912076" w:rsidRPr="000E7E4D" w:rsidRDefault="006560C3" w:rsidP="00912076">
            <w:pPr>
              <w:pStyle w:val="Default"/>
              <w:numPr>
                <w:ilvl w:val="0"/>
                <w:numId w:val="15"/>
              </w:numPr>
              <w:jc w:val="both"/>
              <w:rPr>
                <w:rFonts w:asciiTheme="majorHAnsi" w:hAnsiTheme="majorHAnsi" w:cstheme="majorHAnsi"/>
              </w:rPr>
            </w:pPr>
            <w:r w:rsidRPr="000E7E4D">
              <w:rPr>
                <w:rFonts w:asciiTheme="majorHAnsi" w:hAnsiTheme="majorHAnsi" w:cstheme="majorHAnsi"/>
              </w:rPr>
              <w:t xml:space="preserve">Lançamento de proposta: </w:t>
            </w:r>
            <w:r w:rsidR="00912076" w:rsidRPr="000E7E4D">
              <w:rPr>
                <w:rFonts w:asciiTheme="majorHAnsi" w:hAnsiTheme="majorHAnsi" w:cstheme="majorHAnsi"/>
              </w:rPr>
              <w:t xml:space="preserve">14/09/2023 às 14:30 </w:t>
            </w:r>
          </w:p>
          <w:p w14:paraId="52BC96C2" w14:textId="767C3826" w:rsidR="00912076" w:rsidRPr="000E7E4D" w:rsidRDefault="006560C3" w:rsidP="00912076">
            <w:pPr>
              <w:pStyle w:val="Default"/>
              <w:numPr>
                <w:ilvl w:val="0"/>
                <w:numId w:val="15"/>
              </w:numPr>
              <w:jc w:val="both"/>
              <w:rPr>
                <w:rFonts w:asciiTheme="majorHAnsi" w:hAnsiTheme="majorHAnsi" w:cstheme="majorHAnsi"/>
              </w:rPr>
            </w:pPr>
            <w:r w:rsidRPr="000E7E4D">
              <w:rPr>
                <w:rFonts w:asciiTheme="majorHAnsi" w:hAnsiTheme="majorHAnsi" w:cstheme="majorHAnsi"/>
              </w:rPr>
              <w:t>Abertura:</w:t>
            </w:r>
            <w:r w:rsidR="00FB3076" w:rsidRPr="000E7E4D">
              <w:rPr>
                <w:rFonts w:asciiTheme="majorHAnsi" w:hAnsiTheme="majorHAnsi" w:cstheme="majorHAnsi"/>
              </w:rPr>
              <w:t xml:space="preserve"> </w:t>
            </w:r>
            <w:r w:rsidR="00912076" w:rsidRPr="000E7E4D">
              <w:rPr>
                <w:rFonts w:asciiTheme="majorHAnsi" w:hAnsiTheme="majorHAnsi" w:cstheme="majorHAnsi"/>
              </w:rPr>
              <w:t xml:space="preserve">14/09/2023 às 14:30 </w:t>
            </w:r>
          </w:p>
          <w:p w14:paraId="71E7DA23" w14:textId="676C4E5A" w:rsidR="006560C3" w:rsidRPr="000E7E4D" w:rsidRDefault="00AF0EDE" w:rsidP="00912076">
            <w:pPr>
              <w:pStyle w:val="Default"/>
              <w:numPr>
                <w:ilvl w:val="0"/>
                <w:numId w:val="15"/>
              </w:numPr>
              <w:jc w:val="both"/>
              <w:rPr>
                <w:rFonts w:asciiTheme="majorHAnsi" w:hAnsiTheme="majorHAnsi" w:cstheme="majorHAnsi"/>
              </w:rPr>
            </w:pPr>
            <w:r w:rsidRPr="000E7E4D">
              <w:rPr>
                <w:rFonts w:asciiTheme="majorHAnsi" w:hAnsiTheme="majorHAnsi" w:cstheme="majorHAnsi"/>
              </w:rPr>
              <w:t xml:space="preserve">Prazo de execução: </w:t>
            </w:r>
            <w:r w:rsidR="00E2114D" w:rsidRPr="000E7E4D">
              <w:rPr>
                <w:rFonts w:asciiTheme="majorHAnsi" w:hAnsiTheme="majorHAnsi" w:cstheme="majorHAnsi"/>
              </w:rPr>
              <w:t xml:space="preserve">08 </w:t>
            </w:r>
            <w:r w:rsidR="009D3411" w:rsidRPr="000E7E4D">
              <w:rPr>
                <w:rFonts w:asciiTheme="majorHAnsi" w:hAnsiTheme="majorHAnsi" w:cstheme="majorHAnsi"/>
              </w:rPr>
              <w:t>meses.</w:t>
            </w:r>
          </w:p>
        </w:tc>
      </w:tr>
      <w:tr w:rsidR="00AF0EDE" w:rsidRPr="000E7E4D" w14:paraId="4A2414A5" w14:textId="77777777" w:rsidTr="00BB5C2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0E7E4D" w:rsidRDefault="00AF0EDE" w:rsidP="00BB5C26">
            <w:pPr>
              <w:jc w:val="center"/>
              <w:rPr>
                <w:rFonts w:asciiTheme="majorHAnsi" w:hAnsiTheme="majorHAnsi" w:cstheme="majorHAnsi"/>
              </w:rPr>
            </w:pPr>
            <w:r w:rsidRPr="000E7E4D">
              <w:rPr>
                <w:rFonts w:asciiTheme="majorHAnsi" w:hAnsiTheme="majorHAnsi" w:cstheme="majorHAnsi"/>
              </w:rPr>
              <w:t>VALORES</w:t>
            </w:r>
          </w:p>
        </w:tc>
      </w:tr>
      <w:tr w:rsidR="00AF0EDE" w:rsidRPr="000E7E4D" w14:paraId="5E7AB836" w14:textId="77777777" w:rsidTr="00BB5C26">
        <w:trPr>
          <w:cantSplit/>
          <w:trHeight w:val="434"/>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0E7E4D" w:rsidRDefault="00AF0EDE" w:rsidP="00BB5C26">
            <w:pPr>
              <w:pStyle w:val="Default"/>
              <w:jc w:val="center"/>
              <w:rPr>
                <w:rFonts w:asciiTheme="majorHAnsi" w:hAnsiTheme="majorHAnsi" w:cstheme="majorHAnsi"/>
              </w:rPr>
            </w:pPr>
            <w:r w:rsidRPr="000E7E4D">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0E7E4D" w:rsidRDefault="00AF0EDE" w:rsidP="00BB5C26">
            <w:pPr>
              <w:pStyle w:val="Default"/>
              <w:jc w:val="center"/>
              <w:rPr>
                <w:rFonts w:asciiTheme="majorHAnsi" w:hAnsiTheme="majorHAnsi" w:cstheme="majorHAnsi"/>
              </w:rPr>
            </w:pPr>
            <w:r w:rsidRPr="000E7E4D">
              <w:rPr>
                <w:rFonts w:asciiTheme="majorHAnsi" w:hAnsiTheme="majorHAnsi" w:cstheme="majorHAnsi"/>
              </w:rPr>
              <w:t>Capital Social Igual ou Superior</w:t>
            </w:r>
          </w:p>
        </w:tc>
      </w:tr>
      <w:tr w:rsidR="00AF0EDE" w:rsidRPr="000E7E4D" w14:paraId="2B760243" w14:textId="77777777" w:rsidTr="00BB5C26">
        <w:trPr>
          <w:cantSplit/>
          <w:trHeight w:val="424"/>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F9D61F" w14:textId="33A2BC68" w:rsidR="00AF0EDE" w:rsidRPr="000E7E4D" w:rsidRDefault="00E2114D" w:rsidP="001433AD">
            <w:pPr>
              <w:pStyle w:val="Default"/>
              <w:jc w:val="center"/>
              <w:rPr>
                <w:rFonts w:asciiTheme="majorHAnsi" w:hAnsiTheme="majorHAnsi" w:cstheme="majorHAnsi"/>
              </w:rPr>
            </w:pPr>
            <w:r w:rsidRPr="000E7E4D">
              <w:rPr>
                <w:rFonts w:asciiTheme="majorHAnsi" w:hAnsiTheme="majorHAnsi" w:cstheme="majorHAnsi"/>
              </w:rPr>
              <w:t>R$ 1.297.391,48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0E7E4D" w:rsidRDefault="00AF0EDE" w:rsidP="00BB5C26">
            <w:pPr>
              <w:pStyle w:val="Default"/>
              <w:jc w:val="center"/>
              <w:rPr>
                <w:rFonts w:asciiTheme="majorHAnsi" w:hAnsiTheme="majorHAnsi" w:cstheme="majorHAnsi"/>
              </w:rPr>
            </w:pPr>
            <w:r w:rsidRPr="000E7E4D">
              <w:rPr>
                <w:rFonts w:asciiTheme="majorHAnsi" w:hAnsiTheme="majorHAnsi" w:cstheme="majorHAnsi"/>
              </w:rPr>
              <w:t>-</w:t>
            </w:r>
          </w:p>
        </w:tc>
      </w:tr>
      <w:tr w:rsidR="00AF0EDE" w:rsidRPr="000E7E4D" w14:paraId="76958D82" w14:textId="77777777" w:rsidTr="00BB5C26">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9D8F256" w14:textId="77777777" w:rsidR="00256B2A" w:rsidRPr="000E7E4D" w:rsidRDefault="00AF0EDE" w:rsidP="00FB3076">
            <w:pPr>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CAPACIDADE TÉCNICA: </w:t>
            </w:r>
          </w:p>
          <w:p w14:paraId="119E0795" w14:textId="052AF25D" w:rsidR="00AF0EDE" w:rsidRPr="000E7E4D" w:rsidRDefault="00E2114D" w:rsidP="00FB3076">
            <w:pPr>
              <w:autoSpaceDE w:val="0"/>
              <w:autoSpaceDN w:val="0"/>
              <w:adjustRightInd w:val="0"/>
              <w:jc w:val="both"/>
              <w:rPr>
                <w:rFonts w:asciiTheme="majorHAnsi" w:hAnsiTheme="majorHAnsi" w:cstheme="majorHAnsi"/>
              </w:rPr>
            </w:pPr>
            <w:r w:rsidRPr="000E7E4D">
              <w:rPr>
                <w:rFonts w:asciiTheme="majorHAnsi" w:hAnsiTheme="majorHAnsi" w:cstheme="majorHAnsi"/>
              </w:rPr>
              <w:t>a) Construção e/ou ampliação de Unidade de Tratamento de Resíduos (UTR) ou Estação de Tratamento de Água (ETA) ou Estação de tratamento de Esgoto (ETE), em estrutura de concreto armado.</w:t>
            </w:r>
          </w:p>
        </w:tc>
      </w:tr>
      <w:tr w:rsidR="00AF0EDE" w:rsidRPr="000E7E4D" w14:paraId="48A581B1" w14:textId="77777777" w:rsidTr="00BB5C2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62C4F41" w14:textId="77777777" w:rsidR="00E2114D" w:rsidRPr="000E7E4D" w:rsidRDefault="00AF0EDE" w:rsidP="00E2114D">
            <w:pPr>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CAPACIDADE OPERACIONAL: </w:t>
            </w:r>
          </w:p>
          <w:p w14:paraId="7D6FE4B2" w14:textId="01B06701" w:rsidR="00256B2A" w:rsidRPr="000E7E4D" w:rsidRDefault="00E2114D" w:rsidP="00E2114D">
            <w:pPr>
              <w:pStyle w:val="Default"/>
              <w:tabs>
                <w:tab w:val="left" w:pos="3600"/>
              </w:tabs>
              <w:jc w:val="both"/>
              <w:rPr>
                <w:rFonts w:asciiTheme="majorHAnsi" w:hAnsiTheme="majorHAnsi" w:cstheme="majorHAnsi"/>
              </w:rPr>
            </w:pPr>
            <w:r w:rsidRPr="000E7E4D">
              <w:rPr>
                <w:rFonts w:asciiTheme="majorHAnsi" w:hAnsiTheme="majorHAnsi" w:cstheme="majorHAnsi"/>
              </w:rPr>
              <w:t>a) Construção e/ou ampliação de Unidade de Tratamento de Resíduos (UTR) ou Estação de Tratamento de Água (ETA) ou Estação de tratamento de Esgoto (ETE), em estrutura de concreto armado.</w:t>
            </w:r>
          </w:p>
        </w:tc>
      </w:tr>
      <w:tr w:rsidR="00AF0EDE" w:rsidRPr="000E7E4D" w14:paraId="4898EDB8" w14:textId="77777777" w:rsidTr="00BB5C2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106D350D" w14:textId="77777777" w:rsidR="00AF0EDE" w:rsidRPr="000E7E4D" w:rsidRDefault="00AF0EDE" w:rsidP="00BB5C26">
            <w:pPr>
              <w:jc w:val="both"/>
              <w:rPr>
                <w:rFonts w:asciiTheme="majorHAnsi" w:hAnsiTheme="majorHAnsi" w:cstheme="majorHAnsi"/>
              </w:rPr>
            </w:pPr>
            <w:r w:rsidRPr="000E7E4D">
              <w:rPr>
                <w:rFonts w:asciiTheme="majorHAnsi" w:hAnsiTheme="majorHAnsi" w:cstheme="majorHAnsi"/>
              </w:rPr>
              <w:t xml:space="preserve">ÍNDICES ECONÔMICOS: CONFORME EDITAL. </w:t>
            </w:r>
          </w:p>
        </w:tc>
      </w:tr>
      <w:tr w:rsidR="00AF0EDE" w:rsidRPr="000E7E4D" w14:paraId="47C1D93D" w14:textId="77777777" w:rsidTr="00BB5C26">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627018AD" w14:textId="0E053F6B" w:rsidR="00B754E3" w:rsidRPr="000E7E4D" w:rsidRDefault="00AF0EDE" w:rsidP="001433AD">
            <w:pPr>
              <w:jc w:val="both"/>
              <w:rPr>
                <w:rFonts w:asciiTheme="majorHAnsi" w:hAnsiTheme="majorHAnsi" w:cstheme="majorHAnsi"/>
              </w:rPr>
            </w:pPr>
            <w:r w:rsidRPr="000E7E4D">
              <w:rPr>
                <w:rFonts w:asciiTheme="majorHAnsi" w:hAnsiTheme="majorHAnsi" w:cstheme="majorHAnsi"/>
              </w:rPr>
              <w:t xml:space="preserve">OBSERVAÇÕES: </w:t>
            </w:r>
            <w:r w:rsidR="00B754E3" w:rsidRPr="000E7E4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21 de agosto de 2023 ao dia 13 de setembro de 2023. O agendamento da visita poderá ser feito </w:t>
            </w:r>
            <w:r w:rsidR="00895364" w:rsidRPr="000E7E4D">
              <w:rPr>
                <w:rFonts w:asciiTheme="majorHAnsi" w:hAnsiTheme="majorHAnsi" w:cstheme="majorHAnsi"/>
              </w:rPr>
              <w:t xml:space="preserve">pelo e-mail: </w:t>
            </w:r>
            <w:hyperlink r:id="rId9" w:history="1">
              <w:r w:rsidR="00895364" w:rsidRPr="000E7E4D">
                <w:rPr>
                  <w:rStyle w:val="Hyperlink"/>
                  <w:rFonts w:asciiTheme="majorHAnsi" w:hAnsiTheme="majorHAnsi" w:cstheme="majorHAnsi"/>
                </w:rPr>
                <w:t>useo@copasa.com.br</w:t>
              </w:r>
            </w:hyperlink>
            <w:r w:rsidR="00895364" w:rsidRPr="000E7E4D">
              <w:rPr>
                <w:rFonts w:asciiTheme="majorHAnsi" w:hAnsiTheme="majorHAnsi" w:cstheme="majorHAnsi"/>
              </w:rPr>
              <w:t xml:space="preserve">.  </w:t>
            </w:r>
          </w:p>
          <w:p w14:paraId="4F208567" w14:textId="016F7D31" w:rsidR="00AF0EDE" w:rsidRPr="000E7E4D" w:rsidRDefault="00912076" w:rsidP="001433AD">
            <w:pPr>
              <w:jc w:val="both"/>
              <w:rPr>
                <w:rFonts w:asciiTheme="majorHAnsi" w:hAnsiTheme="majorHAnsi" w:cstheme="majorHAnsi"/>
              </w:rPr>
            </w:pPr>
            <w:r w:rsidRPr="000E7E4D">
              <w:rPr>
                <w:rFonts w:asciiTheme="majorHAnsi" w:hAnsiTheme="majorHAnsi" w:cstheme="majorHAnsi"/>
              </w:rPr>
              <w:t xml:space="preserve">Mais informações e o caderno de licitação poderão ser obtidos, gratuitamente, através de download no endereço: </w:t>
            </w:r>
            <w:hyperlink r:id="rId10" w:history="1">
              <w:r w:rsidRPr="000E7E4D">
                <w:rPr>
                  <w:rStyle w:val="Hyperlink"/>
                  <w:rFonts w:asciiTheme="majorHAnsi" w:hAnsiTheme="majorHAnsi" w:cstheme="majorHAnsi"/>
                </w:rPr>
                <w:t>www.copasa.com.br</w:t>
              </w:r>
            </w:hyperlink>
            <w:r w:rsidRPr="000E7E4D">
              <w:rPr>
                <w:rFonts w:asciiTheme="majorHAnsi" w:hAnsiTheme="majorHAnsi" w:cstheme="majorHAnsi"/>
              </w:rPr>
              <w:t xml:space="preserve"> (link: licitações e contratos/licitações, pesquisar pelo número da licitação), a partir do dia 21/08/2023.</w:t>
            </w:r>
          </w:p>
          <w:p w14:paraId="308DB768" w14:textId="49248819" w:rsidR="001433AD" w:rsidRPr="000E7E4D" w:rsidRDefault="00912076" w:rsidP="001433AD">
            <w:pPr>
              <w:jc w:val="both"/>
              <w:rPr>
                <w:rFonts w:asciiTheme="majorHAnsi" w:hAnsiTheme="majorHAnsi" w:cstheme="majorHAnsi"/>
              </w:rPr>
            </w:pPr>
            <w:hyperlink r:id="rId11" w:history="1">
              <w:r w:rsidRPr="000E7E4D">
                <w:rPr>
                  <w:rStyle w:val="Hyperlink"/>
                  <w:rFonts w:asciiTheme="majorHAnsi" w:hAnsiTheme="majorHAnsi" w:cstheme="majorHAnsi"/>
                </w:rPr>
                <w:t>https://www2.copasa.com.br/PortalComprasPrd/#/pesquisaDetalhes/FA5E2FE970211EDE8FC051DE9D0D0206</w:t>
              </w:r>
            </w:hyperlink>
            <w:r w:rsidRPr="000E7E4D">
              <w:rPr>
                <w:rFonts w:asciiTheme="majorHAnsi" w:hAnsiTheme="majorHAnsi" w:cstheme="majorHAnsi"/>
              </w:rPr>
              <w:t xml:space="preserve"> </w:t>
            </w:r>
          </w:p>
        </w:tc>
      </w:tr>
    </w:tbl>
    <w:p w14:paraId="3EFC289B" w14:textId="77777777" w:rsidR="00F05940" w:rsidRPr="000E7E4D" w:rsidRDefault="00F05940" w:rsidP="00295C4B">
      <w:pPr>
        <w:rPr>
          <w:rFonts w:asciiTheme="majorHAnsi" w:hAnsiTheme="majorHAnsi" w:cstheme="majorHAnsi"/>
        </w:rPr>
      </w:pPr>
    </w:p>
    <w:p w14:paraId="026EFA93" w14:textId="77777777" w:rsidR="005071B3" w:rsidRPr="000E7E4D" w:rsidRDefault="005071B3"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5812"/>
      </w:tblGrid>
      <w:tr w:rsidR="00207FFC" w:rsidRPr="000E7E4D" w14:paraId="31AD1427" w14:textId="77777777" w:rsidTr="005C0168">
        <w:trPr>
          <w:cantSplit/>
          <w:trHeight w:val="510"/>
        </w:trPr>
        <w:tc>
          <w:tcPr>
            <w:tcW w:w="5103" w:type="dxa"/>
            <w:tcBorders>
              <w:top w:val="single" w:sz="4" w:space="0" w:color="auto"/>
              <w:left w:val="single" w:sz="4" w:space="0" w:color="auto"/>
              <w:bottom w:val="single" w:sz="4" w:space="0" w:color="auto"/>
              <w:right w:val="single" w:sz="4" w:space="0" w:color="auto"/>
            </w:tcBorders>
            <w:vAlign w:val="center"/>
            <w:hideMark/>
          </w:tcPr>
          <w:p w14:paraId="29197BC9" w14:textId="77777777" w:rsidR="00207FFC" w:rsidRPr="000E7E4D" w:rsidRDefault="00207FFC" w:rsidP="00364654">
            <w:pPr>
              <w:rPr>
                <w:rFonts w:asciiTheme="majorHAnsi" w:hAnsiTheme="majorHAnsi" w:cstheme="majorHAnsi"/>
                <w:bCs/>
              </w:rPr>
            </w:pPr>
            <w:r w:rsidRPr="000E7E4D">
              <w:rPr>
                <w:rFonts w:asciiTheme="majorHAnsi" w:hAnsiTheme="majorHAnsi" w:cstheme="majorHAnsi"/>
                <w:bCs/>
              </w:rPr>
              <w:t xml:space="preserve">ÓRGÃO LICITANTE: </w:t>
            </w:r>
            <w:r w:rsidRPr="000E7E4D">
              <w:rPr>
                <w:rFonts w:asciiTheme="majorHAnsi" w:hAnsiTheme="majorHAnsi" w:cstheme="majorHAnsi"/>
                <w:b/>
                <w:bCs/>
              </w:rPr>
              <w:t>COPASA-MG</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1AE9593" w14:textId="5FC2865A" w:rsidR="00207FFC" w:rsidRPr="000E7E4D" w:rsidRDefault="00207FFC" w:rsidP="00364654">
            <w:pPr>
              <w:jc w:val="both"/>
              <w:rPr>
                <w:rFonts w:asciiTheme="majorHAnsi" w:hAnsiTheme="majorHAnsi" w:cstheme="majorHAnsi"/>
                <w:b/>
                <w:bCs/>
              </w:rPr>
            </w:pPr>
            <w:r w:rsidRPr="000E7E4D">
              <w:rPr>
                <w:rFonts w:asciiTheme="majorHAnsi" w:hAnsiTheme="majorHAnsi" w:cstheme="majorHAnsi"/>
              </w:rPr>
              <w:t xml:space="preserve">EDITAL: </w:t>
            </w:r>
            <w:r w:rsidRPr="000E7E4D">
              <w:rPr>
                <w:rFonts w:asciiTheme="majorHAnsi" w:hAnsiTheme="majorHAnsi" w:cstheme="majorHAnsi"/>
                <w:b/>
                <w:bCs/>
              </w:rPr>
              <w:t xml:space="preserve">Nº CPLI </w:t>
            </w:r>
            <w:r w:rsidR="00235D18" w:rsidRPr="000E7E4D">
              <w:rPr>
                <w:rFonts w:asciiTheme="majorHAnsi" w:hAnsiTheme="majorHAnsi" w:cstheme="majorHAnsi"/>
                <w:b/>
                <w:bCs/>
              </w:rPr>
              <w:t>1120230139</w:t>
            </w:r>
          </w:p>
        </w:tc>
      </w:tr>
      <w:tr w:rsidR="00207FFC" w:rsidRPr="000E7E4D" w14:paraId="4DA79746" w14:textId="77777777" w:rsidTr="0036465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EAD749" w14:textId="77777777" w:rsidR="00207FFC" w:rsidRPr="000E7E4D" w:rsidRDefault="00207FFC" w:rsidP="00364654">
            <w:pPr>
              <w:pStyle w:val="Default"/>
              <w:jc w:val="both"/>
              <w:rPr>
                <w:rFonts w:asciiTheme="majorHAnsi" w:hAnsiTheme="majorHAnsi" w:cstheme="majorHAnsi"/>
              </w:rPr>
            </w:pPr>
            <w:r w:rsidRPr="000E7E4D">
              <w:rPr>
                <w:rFonts w:asciiTheme="majorHAnsi" w:hAnsiTheme="majorHAnsi" w:cstheme="majorHAnsi"/>
              </w:rPr>
              <w:t>Endereço: Rua Carangola, 606, térreo, bairro Santo Antônio, Belo Horizonte/MG.</w:t>
            </w:r>
          </w:p>
          <w:p w14:paraId="6751F16C" w14:textId="77777777" w:rsidR="00207FFC" w:rsidRPr="000E7E4D" w:rsidRDefault="00207FFC" w:rsidP="00364654">
            <w:pPr>
              <w:pStyle w:val="Default"/>
              <w:jc w:val="both"/>
              <w:rPr>
                <w:rFonts w:asciiTheme="majorHAnsi" w:hAnsiTheme="majorHAnsi" w:cstheme="majorHAnsi"/>
              </w:rPr>
            </w:pPr>
            <w:r w:rsidRPr="000E7E4D">
              <w:rPr>
                <w:rFonts w:asciiTheme="majorHAnsi" w:hAnsiTheme="majorHAnsi" w:cstheme="majorHAnsi"/>
              </w:rPr>
              <w:t>Informações: Telefone: (31) 3250-1618/1619. Fax: (31) 3250-1670/1317</w:t>
            </w:r>
          </w:p>
        </w:tc>
      </w:tr>
      <w:tr w:rsidR="00207FFC" w:rsidRPr="000E7E4D" w14:paraId="384B22B9" w14:textId="77777777" w:rsidTr="005C0168">
        <w:trPr>
          <w:cantSplit/>
          <w:trHeight w:val="1408"/>
        </w:trPr>
        <w:tc>
          <w:tcPr>
            <w:tcW w:w="5103" w:type="dxa"/>
            <w:tcBorders>
              <w:top w:val="single" w:sz="4" w:space="0" w:color="auto"/>
              <w:left w:val="single" w:sz="4" w:space="0" w:color="auto"/>
              <w:bottom w:val="single" w:sz="4" w:space="0" w:color="auto"/>
              <w:right w:val="single" w:sz="4" w:space="0" w:color="auto"/>
            </w:tcBorders>
            <w:hideMark/>
          </w:tcPr>
          <w:p w14:paraId="31632682" w14:textId="083B96ED" w:rsidR="00207FFC" w:rsidRPr="000E7E4D" w:rsidRDefault="00207FFC" w:rsidP="00235D18">
            <w:pPr>
              <w:jc w:val="both"/>
              <w:rPr>
                <w:rFonts w:asciiTheme="majorHAnsi" w:hAnsiTheme="majorHAnsi" w:cstheme="majorHAnsi"/>
              </w:rPr>
            </w:pPr>
            <w:r w:rsidRPr="000E7E4D">
              <w:rPr>
                <w:rFonts w:asciiTheme="majorHAnsi" w:hAnsiTheme="majorHAnsi" w:cstheme="majorHAnsi"/>
              </w:rPr>
              <w:t>OBJETO:</w:t>
            </w:r>
            <w:r w:rsidR="000E3525" w:rsidRPr="000E7E4D">
              <w:rPr>
                <w:rFonts w:asciiTheme="majorHAnsi" w:hAnsiTheme="majorHAnsi" w:cstheme="majorHAnsi"/>
              </w:rPr>
              <w:t xml:space="preserve"> execução, com fornecimento total de materiais, das obras e serviços de melhorias no Sistema de Abastecimento de Água de Vargem Bonita / MG. </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3C9070B" w14:textId="77777777" w:rsidR="00207FFC" w:rsidRPr="000E7E4D" w:rsidRDefault="00207FFC" w:rsidP="00364654">
            <w:pPr>
              <w:pStyle w:val="Default"/>
              <w:jc w:val="both"/>
              <w:rPr>
                <w:rFonts w:asciiTheme="majorHAnsi" w:hAnsiTheme="majorHAnsi" w:cstheme="majorHAnsi"/>
              </w:rPr>
            </w:pPr>
            <w:r w:rsidRPr="000E7E4D">
              <w:rPr>
                <w:rFonts w:asciiTheme="majorHAnsi" w:hAnsiTheme="majorHAnsi" w:cstheme="majorHAnsi"/>
              </w:rPr>
              <w:t xml:space="preserve">DATAS: </w:t>
            </w:r>
          </w:p>
          <w:p w14:paraId="62A83244" w14:textId="77777777" w:rsidR="00235D18" w:rsidRPr="000E7E4D" w:rsidRDefault="00207FFC" w:rsidP="00235D18">
            <w:pPr>
              <w:pStyle w:val="Default"/>
              <w:numPr>
                <w:ilvl w:val="0"/>
                <w:numId w:val="15"/>
              </w:numPr>
              <w:jc w:val="both"/>
              <w:rPr>
                <w:rFonts w:asciiTheme="majorHAnsi" w:hAnsiTheme="majorHAnsi" w:cstheme="majorHAnsi"/>
              </w:rPr>
            </w:pPr>
            <w:r w:rsidRPr="000E7E4D">
              <w:rPr>
                <w:rFonts w:asciiTheme="majorHAnsi" w:hAnsiTheme="majorHAnsi" w:cstheme="majorHAnsi"/>
              </w:rPr>
              <w:t xml:space="preserve">Lançamento de </w:t>
            </w:r>
            <w:proofErr w:type="gramStart"/>
            <w:r w:rsidRPr="000E7E4D">
              <w:rPr>
                <w:rFonts w:asciiTheme="majorHAnsi" w:hAnsiTheme="majorHAnsi" w:cstheme="majorHAnsi"/>
              </w:rPr>
              <w:t>proposta :</w:t>
            </w:r>
            <w:proofErr w:type="gramEnd"/>
            <w:r w:rsidRPr="000E7E4D">
              <w:rPr>
                <w:rFonts w:asciiTheme="majorHAnsi" w:hAnsiTheme="majorHAnsi" w:cstheme="majorHAnsi"/>
              </w:rPr>
              <w:t xml:space="preserve"> </w:t>
            </w:r>
            <w:r w:rsidR="00235D18" w:rsidRPr="000E7E4D">
              <w:rPr>
                <w:rFonts w:asciiTheme="majorHAnsi" w:hAnsiTheme="majorHAnsi" w:cstheme="majorHAnsi"/>
              </w:rPr>
              <w:t xml:space="preserve">14/09/2023 às 08:30 </w:t>
            </w:r>
          </w:p>
          <w:p w14:paraId="0B123AEC" w14:textId="77777777" w:rsidR="00235D18" w:rsidRPr="000E7E4D" w:rsidRDefault="00207FFC" w:rsidP="00235D18">
            <w:pPr>
              <w:pStyle w:val="Default"/>
              <w:numPr>
                <w:ilvl w:val="0"/>
                <w:numId w:val="15"/>
              </w:numPr>
              <w:jc w:val="both"/>
              <w:rPr>
                <w:rFonts w:asciiTheme="majorHAnsi" w:hAnsiTheme="majorHAnsi" w:cstheme="majorHAnsi"/>
              </w:rPr>
            </w:pPr>
            <w:r w:rsidRPr="000E7E4D">
              <w:rPr>
                <w:rFonts w:asciiTheme="majorHAnsi" w:hAnsiTheme="majorHAnsi" w:cstheme="majorHAnsi"/>
              </w:rPr>
              <w:t xml:space="preserve">Abertura: </w:t>
            </w:r>
            <w:r w:rsidR="00235D18" w:rsidRPr="000E7E4D">
              <w:rPr>
                <w:rFonts w:asciiTheme="majorHAnsi" w:hAnsiTheme="majorHAnsi" w:cstheme="majorHAnsi"/>
              </w:rPr>
              <w:t xml:space="preserve">14/09/2023 às 08:30 </w:t>
            </w:r>
          </w:p>
          <w:p w14:paraId="2E060719" w14:textId="0306DE4A" w:rsidR="00207FFC" w:rsidRPr="000E7E4D" w:rsidRDefault="00207FFC" w:rsidP="00235D18">
            <w:pPr>
              <w:pStyle w:val="Default"/>
              <w:numPr>
                <w:ilvl w:val="0"/>
                <w:numId w:val="15"/>
              </w:numPr>
              <w:jc w:val="both"/>
              <w:rPr>
                <w:rFonts w:asciiTheme="majorHAnsi" w:hAnsiTheme="majorHAnsi" w:cstheme="majorHAnsi"/>
              </w:rPr>
            </w:pPr>
            <w:r w:rsidRPr="000E7E4D">
              <w:rPr>
                <w:rFonts w:asciiTheme="majorHAnsi" w:hAnsiTheme="majorHAnsi" w:cstheme="majorHAnsi"/>
              </w:rPr>
              <w:t xml:space="preserve">Prazo de execução: </w:t>
            </w:r>
            <w:r w:rsidR="00E212AE" w:rsidRPr="000E7E4D">
              <w:rPr>
                <w:rFonts w:asciiTheme="majorHAnsi" w:hAnsiTheme="majorHAnsi" w:cstheme="majorHAnsi"/>
              </w:rPr>
              <w:t xml:space="preserve">08 </w:t>
            </w:r>
            <w:r w:rsidRPr="000E7E4D">
              <w:rPr>
                <w:rFonts w:asciiTheme="majorHAnsi" w:hAnsiTheme="majorHAnsi" w:cstheme="majorHAnsi"/>
              </w:rPr>
              <w:t>meses.</w:t>
            </w:r>
          </w:p>
        </w:tc>
      </w:tr>
      <w:tr w:rsidR="00207FFC" w:rsidRPr="000E7E4D" w14:paraId="07065EED" w14:textId="77777777" w:rsidTr="0036465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57FE87A" w14:textId="77777777" w:rsidR="00207FFC" w:rsidRPr="000E7E4D" w:rsidRDefault="00207FFC" w:rsidP="00364654">
            <w:pPr>
              <w:jc w:val="center"/>
              <w:rPr>
                <w:rFonts w:asciiTheme="majorHAnsi" w:hAnsiTheme="majorHAnsi" w:cstheme="majorHAnsi"/>
              </w:rPr>
            </w:pPr>
            <w:r w:rsidRPr="000E7E4D">
              <w:rPr>
                <w:rFonts w:asciiTheme="majorHAnsi" w:hAnsiTheme="majorHAnsi" w:cstheme="majorHAnsi"/>
              </w:rPr>
              <w:lastRenderedPageBreak/>
              <w:t>VALORES</w:t>
            </w:r>
          </w:p>
        </w:tc>
      </w:tr>
      <w:tr w:rsidR="00207FFC" w:rsidRPr="000E7E4D" w14:paraId="795157FC" w14:textId="77777777" w:rsidTr="005C0168">
        <w:trPr>
          <w:cantSplit/>
          <w:trHeight w:val="434"/>
        </w:trPr>
        <w:tc>
          <w:tcPr>
            <w:tcW w:w="5103" w:type="dxa"/>
            <w:tcBorders>
              <w:top w:val="single" w:sz="4" w:space="0" w:color="auto"/>
              <w:left w:val="single" w:sz="4" w:space="0" w:color="auto"/>
              <w:bottom w:val="single" w:sz="4" w:space="0" w:color="auto"/>
              <w:right w:val="single" w:sz="4" w:space="0" w:color="auto"/>
            </w:tcBorders>
            <w:vAlign w:val="center"/>
            <w:hideMark/>
          </w:tcPr>
          <w:p w14:paraId="1A744BF8" w14:textId="77777777" w:rsidR="00207FFC" w:rsidRPr="000E7E4D" w:rsidRDefault="00207FFC" w:rsidP="00364654">
            <w:pPr>
              <w:pStyle w:val="Default"/>
              <w:jc w:val="center"/>
              <w:rPr>
                <w:rFonts w:asciiTheme="majorHAnsi" w:hAnsiTheme="majorHAnsi" w:cstheme="majorHAnsi"/>
              </w:rPr>
            </w:pPr>
            <w:r w:rsidRPr="000E7E4D">
              <w:rPr>
                <w:rFonts w:asciiTheme="majorHAnsi" w:hAnsiTheme="majorHAnsi" w:cstheme="majorHAnsi"/>
              </w:rPr>
              <w:t>Valor Estimado da Obra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A932076" w14:textId="77777777" w:rsidR="00207FFC" w:rsidRPr="000E7E4D" w:rsidRDefault="00207FFC" w:rsidP="00364654">
            <w:pPr>
              <w:pStyle w:val="Default"/>
              <w:jc w:val="center"/>
              <w:rPr>
                <w:rFonts w:asciiTheme="majorHAnsi" w:hAnsiTheme="majorHAnsi" w:cstheme="majorHAnsi"/>
              </w:rPr>
            </w:pPr>
            <w:r w:rsidRPr="000E7E4D">
              <w:rPr>
                <w:rFonts w:asciiTheme="majorHAnsi" w:hAnsiTheme="majorHAnsi" w:cstheme="majorHAnsi"/>
              </w:rPr>
              <w:t>Capital Social Igual ou Superior</w:t>
            </w:r>
          </w:p>
        </w:tc>
      </w:tr>
      <w:tr w:rsidR="00207FFC" w:rsidRPr="000E7E4D" w14:paraId="2368D2BC" w14:textId="77777777" w:rsidTr="005C0168">
        <w:trPr>
          <w:cantSplit/>
          <w:trHeight w:val="424"/>
        </w:trPr>
        <w:tc>
          <w:tcPr>
            <w:tcW w:w="5103" w:type="dxa"/>
            <w:tcBorders>
              <w:top w:val="single" w:sz="4" w:space="0" w:color="auto"/>
              <w:left w:val="single" w:sz="4" w:space="0" w:color="auto"/>
              <w:bottom w:val="single" w:sz="4" w:space="0" w:color="auto"/>
              <w:right w:val="single" w:sz="4" w:space="0" w:color="auto"/>
            </w:tcBorders>
            <w:vAlign w:val="center"/>
            <w:hideMark/>
          </w:tcPr>
          <w:p w14:paraId="40A947F9" w14:textId="3DD13573" w:rsidR="00207FFC" w:rsidRPr="000E7E4D" w:rsidRDefault="00E212AE" w:rsidP="00364654">
            <w:pPr>
              <w:pStyle w:val="Default"/>
              <w:jc w:val="center"/>
              <w:rPr>
                <w:rFonts w:asciiTheme="majorHAnsi" w:hAnsiTheme="majorHAnsi" w:cstheme="majorHAnsi"/>
              </w:rPr>
            </w:pPr>
            <w:r w:rsidRPr="000E7E4D">
              <w:rPr>
                <w:rFonts w:asciiTheme="majorHAnsi" w:hAnsiTheme="majorHAnsi" w:cstheme="majorHAnsi"/>
              </w:rPr>
              <w:t>R$ 616.871,14</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93AE4D0" w14:textId="77777777" w:rsidR="00207FFC" w:rsidRPr="000E7E4D" w:rsidRDefault="00207FFC" w:rsidP="00364654">
            <w:pPr>
              <w:pStyle w:val="Default"/>
              <w:jc w:val="center"/>
              <w:rPr>
                <w:rFonts w:asciiTheme="majorHAnsi" w:hAnsiTheme="majorHAnsi" w:cstheme="majorHAnsi"/>
              </w:rPr>
            </w:pPr>
            <w:r w:rsidRPr="000E7E4D">
              <w:rPr>
                <w:rFonts w:asciiTheme="majorHAnsi" w:hAnsiTheme="majorHAnsi" w:cstheme="majorHAnsi"/>
              </w:rPr>
              <w:t>-</w:t>
            </w:r>
          </w:p>
        </w:tc>
      </w:tr>
      <w:tr w:rsidR="00207FFC" w:rsidRPr="000E7E4D" w14:paraId="4F6F1091" w14:textId="77777777" w:rsidTr="00364654">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769419B" w14:textId="77777777" w:rsidR="00207FFC" w:rsidRPr="000E7E4D" w:rsidRDefault="00207FFC" w:rsidP="00364654">
            <w:pPr>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CAPACIDADE TÉCNICA: </w:t>
            </w:r>
          </w:p>
          <w:p w14:paraId="5B7F2FFC" w14:textId="087855EA" w:rsidR="00E212AE" w:rsidRPr="000E7E4D" w:rsidRDefault="00E212AE" w:rsidP="00E212AE">
            <w:pPr>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 Reservatório metálico com capacidade igual ou superior a 50 (cinquenta) m3; </w:t>
            </w:r>
          </w:p>
          <w:p w14:paraId="6C067979" w14:textId="3960C1FF" w:rsidR="00207FFC" w:rsidRPr="000E7E4D" w:rsidRDefault="00E212AE" w:rsidP="00E212AE">
            <w:pPr>
              <w:autoSpaceDE w:val="0"/>
              <w:autoSpaceDN w:val="0"/>
              <w:adjustRightInd w:val="0"/>
              <w:jc w:val="both"/>
              <w:rPr>
                <w:rFonts w:asciiTheme="majorHAnsi" w:hAnsiTheme="majorHAnsi" w:cstheme="majorHAnsi"/>
              </w:rPr>
            </w:pPr>
            <w:r w:rsidRPr="000E7E4D">
              <w:rPr>
                <w:rFonts w:asciiTheme="majorHAnsi" w:hAnsiTheme="majorHAnsi" w:cstheme="majorHAnsi"/>
              </w:rPr>
              <w:t>b) Construção civil e/ou reforma em edificações;</w:t>
            </w:r>
          </w:p>
        </w:tc>
      </w:tr>
      <w:tr w:rsidR="00207FFC" w:rsidRPr="000E7E4D" w14:paraId="7C468F98" w14:textId="77777777" w:rsidTr="00364654">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2DB5D05" w14:textId="77777777" w:rsidR="00207FFC" w:rsidRPr="000E7E4D" w:rsidRDefault="00207FFC" w:rsidP="00364654">
            <w:pPr>
              <w:pStyle w:val="Default"/>
              <w:tabs>
                <w:tab w:val="left" w:pos="3600"/>
              </w:tabs>
              <w:jc w:val="both"/>
              <w:rPr>
                <w:rFonts w:asciiTheme="majorHAnsi" w:hAnsiTheme="majorHAnsi" w:cstheme="majorHAnsi"/>
              </w:rPr>
            </w:pPr>
            <w:r w:rsidRPr="000E7E4D">
              <w:rPr>
                <w:rFonts w:asciiTheme="majorHAnsi" w:hAnsiTheme="majorHAnsi" w:cstheme="majorHAnsi"/>
              </w:rPr>
              <w:t xml:space="preserve">CAPACIDADE OPERACIONAL: </w:t>
            </w:r>
          </w:p>
          <w:p w14:paraId="1FC57FBA" w14:textId="77777777" w:rsidR="00E212AE" w:rsidRPr="000E7E4D" w:rsidRDefault="00E212AE" w:rsidP="00E212AE">
            <w:pPr>
              <w:pStyle w:val="Default"/>
              <w:tabs>
                <w:tab w:val="left" w:pos="3600"/>
              </w:tabs>
              <w:jc w:val="both"/>
              <w:rPr>
                <w:rFonts w:asciiTheme="majorHAnsi" w:hAnsiTheme="majorHAnsi" w:cstheme="majorHAnsi"/>
              </w:rPr>
            </w:pPr>
            <w:r w:rsidRPr="000E7E4D">
              <w:rPr>
                <w:rFonts w:asciiTheme="majorHAnsi" w:hAnsiTheme="majorHAnsi" w:cstheme="majorHAnsi"/>
              </w:rPr>
              <w:t xml:space="preserve">a) Reservatório metálico com capacidade igual ou superior a 50 (cinquenta) m3; </w:t>
            </w:r>
          </w:p>
          <w:p w14:paraId="648C7A8E" w14:textId="76C1C747" w:rsidR="00207FFC" w:rsidRPr="000E7E4D" w:rsidRDefault="00E212AE" w:rsidP="00E212AE">
            <w:pPr>
              <w:pStyle w:val="Default"/>
              <w:tabs>
                <w:tab w:val="left" w:pos="3600"/>
              </w:tabs>
              <w:jc w:val="both"/>
              <w:rPr>
                <w:rFonts w:asciiTheme="majorHAnsi" w:hAnsiTheme="majorHAnsi" w:cstheme="majorHAnsi"/>
              </w:rPr>
            </w:pPr>
            <w:r w:rsidRPr="000E7E4D">
              <w:rPr>
                <w:rFonts w:asciiTheme="majorHAnsi" w:hAnsiTheme="majorHAnsi" w:cstheme="majorHAnsi"/>
              </w:rPr>
              <w:t>b) Construção civil e/ou reforma em edificações;</w:t>
            </w:r>
          </w:p>
        </w:tc>
      </w:tr>
      <w:tr w:rsidR="00207FFC" w:rsidRPr="000E7E4D" w14:paraId="231B2D7F" w14:textId="77777777" w:rsidTr="00364654">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9FFBDA5" w14:textId="77777777" w:rsidR="00207FFC" w:rsidRPr="000E7E4D" w:rsidRDefault="00207FFC" w:rsidP="00364654">
            <w:pPr>
              <w:jc w:val="both"/>
              <w:rPr>
                <w:rFonts w:asciiTheme="majorHAnsi" w:hAnsiTheme="majorHAnsi" w:cstheme="majorHAnsi"/>
              </w:rPr>
            </w:pPr>
            <w:r w:rsidRPr="000E7E4D">
              <w:rPr>
                <w:rFonts w:asciiTheme="majorHAnsi" w:hAnsiTheme="majorHAnsi" w:cstheme="majorHAnsi"/>
              </w:rPr>
              <w:t xml:space="preserve">ÍNDICES ECONÔMICOS: CONFORME EDITAL. </w:t>
            </w:r>
          </w:p>
        </w:tc>
      </w:tr>
      <w:tr w:rsidR="00207FFC" w:rsidRPr="000E7E4D" w14:paraId="2539C225" w14:textId="77777777" w:rsidTr="00364654">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4AD30B5" w14:textId="68F20CD7" w:rsidR="00207FFC" w:rsidRPr="000E7E4D" w:rsidRDefault="00207FFC" w:rsidP="00364654">
            <w:pPr>
              <w:jc w:val="both"/>
              <w:rPr>
                <w:rFonts w:asciiTheme="majorHAnsi" w:hAnsiTheme="majorHAnsi" w:cstheme="majorHAnsi"/>
              </w:rPr>
            </w:pPr>
            <w:r w:rsidRPr="000E7E4D">
              <w:rPr>
                <w:rFonts w:asciiTheme="majorHAnsi" w:hAnsiTheme="majorHAnsi" w:cstheme="majorHAnsi"/>
              </w:rPr>
              <w:t xml:space="preserve">OBSERVAÇÕES: </w:t>
            </w:r>
            <w:r w:rsidR="005C0168" w:rsidRPr="000E7E4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21 de agosto de 2023 ao dia 13 de setembro de 2023. O agendamento da visita poderá ser feito pelo e</w:t>
            </w:r>
            <w:r w:rsidR="005C0168" w:rsidRPr="000E7E4D">
              <w:rPr>
                <w:rFonts w:asciiTheme="majorHAnsi" w:hAnsiTheme="majorHAnsi" w:cstheme="majorHAnsi"/>
              </w:rPr>
              <w:t xml:space="preserve">mail: </w:t>
            </w:r>
            <w:hyperlink r:id="rId12" w:history="1">
              <w:r w:rsidR="00E149DF" w:rsidRPr="000E7E4D">
                <w:rPr>
                  <w:rStyle w:val="Hyperlink"/>
                  <w:rFonts w:asciiTheme="majorHAnsi" w:hAnsiTheme="majorHAnsi" w:cstheme="majorHAnsi"/>
                </w:rPr>
                <w:t>grss@copasa.com.br</w:t>
              </w:r>
            </w:hyperlink>
            <w:r w:rsidR="005C0168" w:rsidRPr="000E7E4D">
              <w:rPr>
                <w:rFonts w:asciiTheme="majorHAnsi" w:hAnsiTheme="majorHAnsi" w:cstheme="majorHAnsi"/>
              </w:rPr>
              <w:t>.</w:t>
            </w:r>
            <w:r w:rsidR="00E149DF" w:rsidRPr="000E7E4D">
              <w:rPr>
                <w:rFonts w:asciiTheme="majorHAnsi" w:hAnsiTheme="majorHAnsi" w:cstheme="majorHAnsi"/>
              </w:rPr>
              <w:t xml:space="preserve"> </w:t>
            </w:r>
          </w:p>
          <w:p w14:paraId="10BF4F4A" w14:textId="79A2899C" w:rsidR="00207FFC" w:rsidRPr="000E7E4D" w:rsidRDefault="00235D18" w:rsidP="00364654">
            <w:pPr>
              <w:jc w:val="both"/>
              <w:rPr>
                <w:rFonts w:asciiTheme="majorHAnsi" w:hAnsiTheme="majorHAnsi" w:cstheme="majorHAnsi"/>
              </w:rPr>
            </w:pPr>
            <w:r w:rsidRPr="000E7E4D">
              <w:rPr>
                <w:rFonts w:asciiTheme="majorHAnsi" w:hAnsiTheme="majorHAnsi" w:cstheme="majorHAnsi"/>
              </w:rPr>
              <w:t>Mais informações e o caderno de licitação poderão ser obtidos, gratuitamente, através de downlo</w:t>
            </w:r>
            <w:r w:rsidR="00E149DF" w:rsidRPr="000E7E4D">
              <w:rPr>
                <w:rFonts w:asciiTheme="majorHAnsi" w:hAnsiTheme="majorHAnsi" w:cstheme="majorHAnsi"/>
              </w:rPr>
              <w:t xml:space="preserve">ad no endereço: </w:t>
            </w:r>
            <w:hyperlink r:id="rId13" w:history="1">
              <w:r w:rsidR="00E149DF" w:rsidRPr="000E7E4D">
                <w:rPr>
                  <w:rStyle w:val="Hyperlink"/>
                  <w:rFonts w:asciiTheme="majorHAnsi" w:hAnsiTheme="majorHAnsi" w:cstheme="majorHAnsi"/>
                </w:rPr>
                <w:t>www.copasa.com.br</w:t>
              </w:r>
            </w:hyperlink>
            <w:r w:rsidR="00E149DF" w:rsidRPr="000E7E4D">
              <w:rPr>
                <w:rFonts w:asciiTheme="majorHAnsi" w:hAnsiTheme="majorHAnsi" w:cstheme="majorHAnsi"/>
              </w:rPr>
              <w:t xml:space="preserve"> </w:t>
            </w:r>
            <w:r w:rsidRPr="000E7E4D">
              <w:rPr>
                <w:rFonts w:asciiTheme="majorHAnsi" w:hAnsiTheme="majorHAnsi" w:cstheme="majorHAnsi"/>
              </w:rPr>
              <w:t>(link: licitações e contratos/licitações, pesquisar pelo número da licitação), a partir do dia 21/08/2023.</w:t>
            </w:r>
          </w:p>
          <w:p w14:paraId="63328C35" w14:textId="4983F4C0" w:rsidR="00235D18" w:rsidRPr="000E7E4D" w:rsidRDefault="00E212AE" w:rsidP="00364654">
            <w:pPr>
              <w:jc w:val="both"/>
              <w:rPr>
                <w:rFonts w:asciiTheme="majorHAnsi" w:hAnsiTheme="majorHAnsi" w:cstheme="majorHAnsi"/>
              </w:rPr>
            </w:pPr>
            <w:hyperlink r:id="rId14" w:history="1">
              <w:r w:rsidRPr="000E7E4D">
                <w:rPr>
                  <w:rStyle w:val="Hyperlink"/>
                  <w:rFonts w:asciiTheme="majorHAnsi" w:hAnsiTheme="majorHAnsi" w:cstheme="majorHAnsi"/>
                </w:rPr>
                <w:t>https://www2.copasa.com.br/PortalComprasPrd/#/pesquisaDetalhes/FA5E2FE970211EDE8FC070C535F741E1</w:t>
              </w:r>
            </w:hyperlink>
            <w:r w:rsidRPr="000E7E4D">
              <w:rPr>
                <w:rFonts w:asciiTheme="majorHAnsi" w:hAnsiTheme="majorHAnsi" w:cstheme="majorHAnsi"/>
              </w:rPr>
              <w:t xml:space="preserve"> </w:t>
            </w:r>
          </w:p>
        </w:tc>
      </w:tr>
    </w:tbl>
    <w:p w14:paraId="33D9C6B4" w14:textId="77777777" w:rsidR="00207FFC" w:rsidRPr="000E7E4D" w:rsidRDefault="00207FFC" w:rsidP="00207FFC">
      <w:pPr>
        <w:rPr>
          <w:rFonts w:asciiTheme="majorHAnsi" w:hAnsiTheme="majorHAnsi" w:cstheme="majorHAnsi"/>
        </w:rPr>
      </w:pPr>
    </w:p>
    <w:p w14:paraId="774EE7A4" w14:textId="77777777" w:rsidR="00207FFC" w:rsidRPr="000E7E4D" w:rsidRDefault="00207FFC" w:rsidP="00295C4B">
      <w:pPr>
        <w:rPr>
          <w:rFonts w:asciiTheme="majorHAnsi" w:hAnsiTheme="majorHAnsi" w:cstheme="majorHAnsi"/>
        </w:rPr>
      </w:pPr>
    </w:p>
    <w:p w14:paraId="60ACE9B6" w14:textId="77777777" w:rsidR="005071B3" w:rsidRPr="000E7E4D" w:rsidRDefault="005071B3" w:rsidP="00295C4B">
      <w:pPr>
        <w:rPr>
          <w:rFonts w:asciiTheme="majorHAnsi" w:hAnsiTheme="majorHAnsi" w:cstheme="majorHAnsi"/>
        </w:rPr>
      </w:pPr>
    </w:p>
    <w:p w14:paraId="3C62F724" w14:textId="77777777" w:rsidR="00295C4B" w:rsidRPr="000E7E4D" w:rsidRDefault="00295C4B" w:rsidP="00295C4B">
      <w:pPr>
        <w:rPr>
          <w:rFonts w:asciiTheme="majorHAnsi" w:hAnsiTheme="majorHAnsi" w:cstheme="majorHAnsi"/>
        </w:rPr>
      </w:pPr>
      <w:r w:rsidRPr="000E7E4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0E7E4D" w:rsidRDefault="00484DC8" w:rsidP="00295C4B">
      <w:pPr>
        <w:autoSpaceDE w:val="0"/>
        <w:autoSpaceDN w:val="0"/>
        <w:adjustRightInd w:val="0"/>
        <w:jc w:val="center"/>
        <w:rPr>
          <w:rFonts w:asciiTheme="majorHAnsi" w:hAnsiTheme="majorHAnsi" w:cstheme="majorHAnsi"/>
          <w:b/>
        </w:rPr>
      </w:pPr>
    </w:p>
    <w:p w14:paraId="1D7219A8" w14:textId="77777777" w:rsidR="004970BF" w:rsidRPr="000E7E4D" w:rsidRDefault="004970BF" w:rsidP="00295C4B">
      <w:pPr>
        <w:autoSpaceDE w:val="0"/>
        <w:autoSpaceDN w:val="0"/>
        <w:adjustRightInd w:val="0"/>
        <w:jc w:val="center"/>
        <w:rPr>
          <w:rFonts w:asciiTheme="majorHAnsi" w:hAnsiTheme="majorHAnsi" w:cstheme="majorHAnsi"/>
          <w:b/>
        </w:rPr>
      </w:pPr>
    </w:p>
    <w:p w14:paraId="685006D6" w14:textId="77777777" w:rsidR="00295C4B" w:rsidRPr="000E7E4D" w:rsidRDefault="00295C4B" w:rsidP="00295C4B">
      <w:pPr>
        <w:autoSpaceDE w:val="0"/>
        <w:autoSpaceDN w:val="0"/>
        <w:adjustRightInd w:val="0"/>
        <w:jc w:val="center"/>
        <w:rPr>
          <w:rFonts w:asciiTheme="majorHAnsi" w:hAnsiTheme="majorHAnsi" w:cstheme="majorHAnsi"/>
          <w:b/>
        </w:rPr>
      </w:pPr>
      <w:r w:rsidRPr="000E7E4D">
        <w:rPr>
          <w:rFonts w:asciiTheme="majorHAnsi" w:hAnsiTheme="majorHAnsi" w:cstheme="majorHAnsi"/>
          <w:b/>
        </w:rPr>
        <w:t>ESTADO DE MINAS GERAIS</w:t>
      </w:r>
    </w:p>
    <w:p w14:paraId="1E5C76A2" w14:textId="77777777" w:rsidR="00E22CBE" w:rsidRPr="000E7E4D" w:rsidRDefault="00E22CBE" w:rsidP="00462856">
      <w:pPr>
        <w:tabs>
          <w:tab w:val="left" w:pos="3024"/>
        </w:tabs>
        <w:autoSpaceDE w:val="0"/>
        <w:autoSpaceDN w:val="0"/>
        <w:adjustRightInd w:val="0"/>
        <w:jc w:val="both"/>
        <w:rPr>
          <w:rFonts w:asciiTheme="majorHAnsi" w:hAnsiTheme="majorHAnsi" w:cstheme="majorHAnsi"/>
          <w:b/>
        </w:rPr>
      </w:pPr>
    </w:p>
    <w:p w14:paraId="0229073D" w14:textId="77777777" w:rsidR="002339A5" w:rsidRPr="000E7E4D" w:rsidRDefault="002339A5" w:rsidP="005071B3">
      <w:pPr>
        <w:tabs>
          <w:tab w:val="left" w:pos="3024"/>
        </w:tabs>
        <w:autoSpaceDE w:val="0"/>
        <w:autoSpaceDN w:val="0"/>
        <w:adjustRightInd w:val="0"/>
        <w:jc w:val="both"/>
        <w:rPr>
          <w:rFonts w:asciiTheme="majorHAnsi" w:hAnsiTheme="majorHAnsi" w:cstheme="majorHAnsi"/>
          <w:b/>
        </w:rPr>
      </w:pPr>
      <w:bookmarkStart w:id="1" w:name="F0"/>
    </w:p>
    <w:p w14:paraId="4FC5F4EE" w14:textId="68CFC3EA" w:rsidR="00AB357A" w:rsidRPr="000E7E4D" w:rsidRDefault="00AB357A"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ALVINÓPOLIS PRC 157/2023 TOMADA DE PREÇO 05/2023. </w:t>
      </w:r>
    </w:p>
    <w:p w14:paraId="5E620543" w14:textId="48B067B3"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especializada para obra de Construção de Praça no Bairro Fabrica – Alvinópolis/ MG, conforme projetos, planilha orçamentária de custo, memória de cálculo, memorial de descritivo, cronograma físico-financeiro e entre outros, que será executado através de recurso próprio. Data da Sessão: 05/09/2023. Credenciamento: das 13:00 horas às 13:30 horas. Abertura dos envelopes: 13:30 horas. Local: Sala de Licitações, Prefeitura Municipal de Alvinópolis, Rua Monsenhor Bicalho, 201 – CEP 35.950- 000. Edital disponível no site do município: </w:t>
      </w:r>
      <w:hyperlink r:id="rId16" w:history="1">
        <w:r w:rsidR="00AB357A" w:rsidRPr="000E7E4D">
          <w:rPr>
            <w:rStyle w:val="Hyperlink"/>
            <w:rFonts w:asciiTheme="majorHAnsi" w:hAnsiTheme="majorHAnsi" w:cstheme="majorHAnsi"/>
          </w:rPr>
          <w:t>https://www.alvinopolis.mg.gov.br/licitações</w:t>
        </w:r>
      </w:hyperlink>
      <w:r w:rsidR="00AB357A" w:rsidRPr="000E7E4D">
        <w:rPr>
          <w:rFonts w:asciiTheme="majorHAnsi" w:hAnsiTheme="majorHAnsi" w:cstheme="majorHAnsi"/>
        </w:rPr>
        <w:t xml:space="preserve">. </w:t>
      </w:r>
    </w:p>
    <w:p w14:paraId="55CDC6CD"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525089C0"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059BC632" w14:textId="00FAC2DE" w:rsidR="00AB357A" w:rsidRPr="000E7E4D" w:rsidRDefault="00AB357A"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PREFEITURA MUNICIPAL DE</w:t>
      </w:r>
      <w:r w:rsidRPr="000E7E4D">
        <w:rPr>
          <w:rFonts w:asciiTheme="majorHAnsi" w:hAnsiTheme="majorHAnsi" w:cstheme="majorHAnsi"/>
        </w:rPr>
        <w:t xml:space="preserve"> </w:t>
      </w:r>
      <w:r w:rsidRPr="000E7E4D">
        <w:rPr>
          <w:rFonts w:asciiTheme="majorHAnsi" w:hAnsiTheme="majorHAnsi" w:cstheme="majorHAnsi"/>
          <w:b/>
        </w:rPr>
        <w:t xml:space="preserve">ARCEBURGO - PREGÃO PRESENCIAL Nº 022/2023 - PROCESSO Nº 119/2023 </w:t>
      </w:r>
    </w:p>
    <w:p w14:paraId="7170B387" w14:textId="39C741CB"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 Município de Arceburgo/MG torna público que realizará Pregão Presencial nº 022/2023, de acordo com o art. 21 da Lei n° 8.666/93, e publica o seguinte objeto: Coleta manual de resíduos domiciliares e comerciais na zona urbana; manutenção e operação de usina de triagem e compostagem; varrição manual de vias, logradouros públicos, calçadões e coleta e transporte de resíduos sólidos de varrição; coleta manual e/ou mecanizada, </w:t>
      </w:r>
      <w:r w:rsidRPr="000E7E4D">
        <w:rPr>
          <w:rFonts w:asciiTheme="majorHAnsi" w:hAnsiTheme="majorHAnsi" w:cstheme="majorHAnsi"/>
        </w:rPr>
        <w:lastRenderedPageBreak/>
        <w:t xml:space="preserve">inclusive transporte e disposição do destino final, de entulho com ou sem terra, </w:t>
      </w:r>
      <w:proofErr w:type="spellStart"/>
      <w:r w:rsidRPr="000E7E4D">
        <w:rPr>
          <w:rFonts w:asciiTheme="majorHAnsi" w:hAnsiTheme="majorHAnsi" w:cstheme="majorHAnsi"/>
        </w:rPr>
        <w:t>galharia</w:t>
      </w:r>
      <w:proofErr w:type="spellEnd"/>
      <w:r w:rsidRPr="000E7E4D">
        <w:rPr>
          <w:rFonts w:asciiTheme="majorHAnsi" w:hAnsiTheme="majorHAnsi" w:cstheme="majorHAnsi"/>
        </w:rPr>
        <w:t xml:space="preserve"> ou materiais diversos. A sessão para o recebimento e a abertura das propostas será às 13:00 (treze) horas do dia 05/09/2023 no setor de Licitações, à Rua Francisco Pereira Borges, n° 298 - Centro - Arceburgo/MG. O Edital estará disponível para os interessados a partir desta data no site oficial do Mun</w:t>
      </w:r>
      <w:r w:rsidR="00AB357A" w:rsidRPr="000E7E4D">
        <w:rPr>
          <w:rFonts w:asciiTheme="majorHAnsi" w:hAnsiTheme="majorHAnsi" w:cstheme="majorHAnsi"/>
        </w:rPr>
        <w:t xml:space="preserve">icípio </w:t>
      </w:r>
      <w:hyperlink r:id="rId17" w:history="1">
        <w:r w:rsidR="00AB357A" w:rsidRPr="000E7E4D">
          <w:rPr>
            <w:rStyle w:val="Hyperlink"/>
            <w:rFonts w:asciiTheme="majorHAnsi" w:hAnsiTheme="majorHAnsi" w:cstheme="majorHAnsi"/>
          </w:rPr>
          <w:t>www.arceburgo.mg.gov.br</w:t>
        </w:r>
      </w:hyperlink>
      <w:r w:rsidR="00AB357A" w:rsidRPr="000E7E4D">
        <w:rPr>
          <w:rFonts w:asciiTheme="majorHAnsi" w:hAnsiTheme="majorHAnsi" w:cstheme="majorHAnsi"/>
        </w:rPr>
        <w:t xml:space="preserve">. </w:t>
      </w:r>
    </w:p>
    <w:p w14:paraId="0256E3F4"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5A73AC48"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2C33D1A7" w14:textId="0F21E3E3" w:rsidR="00AB357A" w:rsidRPr="000E7E4D" w:rsidRDefault="006A5506"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w:t>
      </w:r>
      <w:r w:rsidR="00AB357A" w:rsidRPr="000E7E4D">
        <w:rPr>
          <w:rFonts w:asciiTheme="majorHAnsi" w:hAnsiTheme="majorHAnsi" w:cstheme="majorHAnsi"/>
          <w:b/>
        </w:rPr>
        <w:t xml:space="preserve">BARBACENA </w:t>
      </w:r>
      <w:r w:rsidR="00B8717F" w:rsidRPr="000E7E4D">
        <w:rPr>
          <w:rFonts w:asciiTheme="majorHAnsi" w:hAnsiTheme="majorHAnsi" w:cstheme="majorHAnsi"/>
          <w:b/>
        </w:rPr>
        <w:t xml:space="preserve">- </w:t>
      </w:r>
      <w:r w:rsidR="00AB357A" w:rsidRPr="000E7E4D">
        <w:rPr>
          <w:rFonts w:asciiTheme="majorHAnsi" w:hAnsiTheme="majorHAnsi" w:cstheme="majorHAnsi"/>
          <w:b/>
        </w:rPr>
        <w:t xml:space="preserve">AVISO DE LICITAÇÃO - TP 011/2023 – PRC 127/2023 </w:t>
      </w:r>
    </w:p>
    <w:p w14:paraId="407EB257" w14:textId="63F2D05A"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para realização de pavimentação asfáltica em diversas ruas do Município de Barbacena. Abertura: 05/09/2023 – Horário: 14:00. Informações: </w:t>
      </w:r>
      <w:hyperlink r:id="rId18" w:history="1">
        <w:r w:rsidR="00AB357A" w:rsidRPr="000E7E4D">
          <w:rPr>
            <w:rStyle w:val="Hyperlink"/>
            <w:rFonts w:asciiTheme="majorHAnsi" w:hAnsiTheme="majorHAnsi" w:cstheme="majorHAnsi"/>
          </w:rPr>
          <w:t>licitacao@barbacena.mg.gov.br</w:t>
        </w:r>
      </w:hyperlink>
      <w:r w:rsidR="00AB357A" w:rsidRPr="000E7E4D">
        <w:rPr>
          <w:rFonts w:asciiTheme="majorHAnsi" w:hAnsiTheme="majorHAnsi" w:cstheme="majorHAnsi"/>
        </w:rPr>
        <w:t xml:space="preserve">. </w:t>
      </w:r>
    </w:p>
    <w:p w14:paraId="42C45A68"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01CD27C5"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313D7F1A" w14:textId="457AB295" w:rsidR="00AB357A" w:rsidRPr="000E7E4D" w:rsidRDefault="006A550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 xml:space="preserve">PREFEITURA MUNICIPAL DE </w:t>
      </w:r>
      <w:r w:rsidR="00B8717F" w:rsidRPr="000E7E4D">
        <w:rPr>
          <w:rFonts w:asciiTheme="majorHAnsi" w:hAnsiTheme="majorHAnsi" w:cstheme="majorHAnsi"/>
          <w:b/>
        </w:rPr>
        <w:t>BELO VALE - CONCORRÊNCIA N°011/2023 PRC: 077/2023</w:t>
      </w:r>
      <w:r w:rsidR="00797EA6" w:rsidRPr="000E7E4D">
        <w:rPr>
          <w:rFonts w:asciiTheme="majorHAnsi" w:hAnsiTheme="majorHAnsi" w:cstheme="majorHAnsi"/>
        </w:rPr>
        <w:t xml:space="preserve">. </w:t>
      </w:r>
    </w:p>
    <w:p w14:paraId="367B57D4" w14:textId="4854D28B"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para execução de serviços de terraplanagem, drenagem e pavimentação com fornecimento de materiais, mão de obra e equipamentos, na localidade Grota, etapa 2. Convoca as empresas para abertura de proposta no </w:t>
      </w:r>
      <w:proofErr w:type="gramStart"/>
      <w:r w:rsidRPr="000E7E4D">
        <w:rPr>
          <w:rFonts w:asciiTheme="majorHAnsi" w:hAnsiTheme="majorHAnsi" w:cstheme="majorHAnsi"/>
        </w:rPr>
        <w:t>dia :</w:t>
      </w:r>
      <w:proofErr w:type="gramEnd"/>
      <w:r w:rsidRPr="000E7E4D">
        <w:rPr>
          <w:rFonts w:asciiTheme="majorHAnsi" w:hAnsiTheme="majorHAnsi" w:cstheme="majorHAnsi"/>
        </w:rPr>
        <w:t xml:space="preserve"> 23/08/2023 as 07:15 horas na sala de licitações na </w:t>
      </w:r>
      <w:proofErr w:type="spellStart"/>
      <w:r w:rsidRPr="000E7E4D">
        <w:rPr>
          <w:rFonts w:asciiTheme="majorHAnsi" w:hAnsiTheme="majorHAnsi" w:cstheme="majorHAnsi"/>
        </w:rPr>
        <w:t>Av</w:t>
      </w:r>
      <w:proofErr w:type="spellEnd"/>
      <w:r w:rsidRPr="000E7E4D">
        <w:rPr>
          <w:rFonts w:asciiTheme="majorHAnsi" w:hAnsiTheme="majorHAnsi" w:cstheme="majorHAnsi"/>
        </w:rPr>
        <w:t xml:space="preserve">: Tocantins, n° 57, Centro, Belo Vale . O edital encontra-se disponível no site da Prefeitura </w:t>
      </w:r>
      <w:hyperlink r:id="rId19" w:history="1">
        <w:r w:rsidR="00B8717F" w:rsidRPr="000E7E4D">
          <w:rPr>
            <w:rStyle w:val="Hyperlink"/>
            <w:rFonts w:asciiTheme="majorHAnsi" w:hAnsiTheme="majorHAnsi" w:cstheme="majorHAnsi"/>
          </w:rPr>
          <w:t>www.belovale.mg.gov.br</w:t>
        </w:r>
      </w:hyperlink>
      <w:r w:rsidRPr="000E7E4D">
        <w:rPr>
          <w:rFonts w:asciiTheme="majorHAnsi" w:hAnsiTheme="majorHAnsi" w:cstheme="majorHAnsi"/>
        </w:rPr>
        <w:t>.</w:t>
      </w:r>
      <w:r w:rsidR="00B8717F" w:rsidRPr="000E7E4D">
        <w:rPr>
          <w:rFonts w:asciiTheme="majorHAnsi" w:hAnsiTheme="majorHAnsi" w:cstheme="majorHAnsi"/>
        </w:rPr>
        <w:t xml:space="preserve"> </w:t>
      </w:r>
    </w:p>
    <w:p w14:paraId="183D4424" w14:textId="77777777" w:rsidR="00253210" w:rsidRPr="000E7E4D" w:rsidRDefault="00253210" w:rsidP="005071B3">
      <w:pPr>
        <w:tabs>
          <w:tab w:val="left" w:pos="3024"/>
        </w:tabs>
        <w:autoSpaceDE w:val="0"/>
        <w:autoSpaceDN w:val="0"/>
        <w:adjustRightInd w:val="0"/>
        <w:jc w:val="both"/>
        <w:rPr>
          <w:rFonts w:asciiTheme="majorHAnsi" w:hAnsiTheme="majorHAnsi" w:cstheme="majorHAnsi"/>
        </w:rPr>
      </w:pPr>
    </w:p>
    <w:p w14:paraId="016BDADF" w14:textId="77777777" w:rsidR="00253210" w:rsidRPr="000E7E4D" w:rsidRDefault="00253210" w:rsidP="005071B3">
      <w:pPr>
        <w:tabs>
          <w:tab w:val="left" w:pos="3024"/>
        </w:tabs>
        <w:autoSpaceDE w:val="0"/>
        <w:autoSpaceDN w:val="0"/>
        <w:adjustRightInd w:val="0"/>
        <w:jc w:val="both"/>
        <w:rPr>
          <w:rFonts w:asciiTheme="majorHAnsi" w:hAnsiTheme="majorHAnsi" w:cstheme="majorHAnsi"/>
        </w:rPr>
      </w:pPr>
    </w:p>
    <w:p w14:paraId="343CDD5D" w14:textId="5E2F9D18" w:rsidR="00253210" w:rsidRPr="000E7E4D" w:rsidRDefault="00253210"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CAMPO DO MEIO DEPARTAMENTO DE LICITAÇÕES E CONTRATOS EXTRATO DE CONTRATO - PREGÃO PROCESSO 104/2023 PREGÃO ELETRÔNICO nº 20/2023 </w:t>
      </w:r>
    </w:p>
    <w:p w14:paraId="21B83C8F" w14:textId="0B8884A6" w:rsidR="00253210" w:rsidRPr="000E7E4D" w:rsidRDefault="00253210"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 Prefeitura Municipal de Campo do Meio - MG, comunica a todos os interessados do ramo pertinente a abertura da licitação pública na modalidade de PREGÃO ELETRÔNICO, regida pela Lei n° 14.133/2021, cujo objeto é: AQUISIÇÃO DE ASFALTO FRIO ENSACADO (SACOS DE 25KG) PARA PEQUENOS REPAROS (TAPA BURACOS) DE VIAS URBANAS COM PAVIMENTAÇÃO ASFÁLTICA. Abertura: 30/08/2023 às 09:00:00 horas. O edital pode ser adquirido na sede da Prefeitura Municipal, Rua Dr. José Mesquita Neto, nº. 356, centro da cidade de Campo do Meio, no Departamento de Compras, pelo site </w:t>
      </w:r>
      <w:hyperlink r:id="rId20" w:history="1">
        <w:r w:rsidRPr="000E7E4D">
          <w:rPr>
            <w:rStyle w:val="Hyperlink"/>
            <w:rFonts w:asciiTheme="majorHAnsi" w:hAnsiTheme="majorHAnsi" w:cstheme="majorHAnsi"/>
          </w:rPr>
          <w:t>www.campodomeio.mg.gov.br</w:t>
        </w:r>
      </w:hyperlink>
      <w:r w:rsidRPr="000E7E4D">
        <w:rPr>
          <w:rFonts w:asciiTheme="majorHAnsi" w:hAnsiTheme="majorHAnsi" w:cstheme="majorHAnsi"/>
        </w:rPr>
        <w:t xml:space="preserve"> ou pela plataforma </w:t>
      </w:r>
      <w:hyperlink r:id="rId21" w:history="1">
        <w:r w:rsidRPr="000E7E4D">
          <w:rPr>
            <w:rStyle w:val="Hyperlink"/>
            <w:rFonts w:asciiTheme="majorHAnsi" w:hAnsiTheme="majorHAnsi" w:cstheme="majorHAnsi"/>
          </w:rPr>
          <w:t>www.compraspublicas.com.br</w:t>
        </w:r>
      </w:hyperlink>
      <w:r w:rsidRPr="000E7E4D">
        <w:rPr>
          <w:rFonts w:asciiTheme="majorHAnsi" w:hAnsiTheme="majorHAnsi" w:cstheme="majorHAnsi"/>
        </w:rPr>
        <w:t>. Informações complementares na sede da Prefeitura Municipal, no Departamento de Compras, ou pelo telefone: (35) 3857-1319.</w:t>
      </w:r>
    </w:p>
    <w:p w14:paraId="22A524AE"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347CDC43"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10C2FDF5" w14:textId="65009137" w:rsidR="00B8717F" w:rsidRPr="000E7E4D" w:rsidRDefault="00B8717F"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CÂMARA MUNICIPAL DE CARAÍ - AVISO TOMADA DE PREÇO 001/2023</w:t>
      </w:r>
    </w:p>
    <w:p w14:paraId="351AC0E5" w14:textId="79769BF3"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Será realizado no dia 05/09/2023, às 09:30 horas, a Tomada de Preço nº 001/2023 – Objeto: Contratação de empresa para execução de obra de construção parcial da nova sede da Câmara Municipal de Caraí, com fornecimento de material e mão de obra. Edital e informações encontram-se à disposição dos interessados na sala de licitações localizada na Rua José Vicente Coimbra, nº 216, centro, tele/fax (0xx33)3531-1263, e-mail: </w:t>
      </w:r>
      <w:hyperlink r:id="rId22" w:history="1">
        <w:r w:rsidR="00B8717F" w:rsidRPr="000E7E4D">
          <w:rPr>
            <w:rStyle w:val="Hyperlink"/>
            <w:rFonts w:asciiTheme="majorHAnsi" w:hAnsiTheme="majorHAnsi" w:cstheme="majorHAnsi"/>
          </w:rPr>
          <w:t>legislativo.carai@yahoo.com.br</w:t>
        </w:r>
      </w:hyperlink>
      <w:r w:rsidRPr="000E7E4D">
        <w:rPr>
          <w:rFonts w:asciiTheme="majorHAnsi" w:hAnsiTheme="majorHAnsi" w:cstheme="majorHAnsi"/>
        </w:rPr>
        <w:t>,</w:t>
      </w:r>
      <w:r w:rsidR="00B8717F" w:rsidRPr="000E7E4D">
        <w:rPr>
          <w:rFonts w:asciiTheme="majorHAnsi" w:hAnsiTheme="majorHAnsi" w:cstheme="majorHAnsi"/>
        </w:rPr>
        <w:t xml:space="preserve"> </w:t>
      </w:r>
      <w:r w:rsidRPr="000E7E4D">
        <w:rPr>
          <w:rFonts w:asciiTheme="majorHAnsi" w:hAnsiTheme="majorHAnsi" w:cstheme="majorHAnsi"/>
        </w:rPr>
        <w:t xml:space="preserve">nos dias úteis, no horário de 07:00 às 15:00. </w:t>
      </w:r>
    </w:p>
    <w:p w14:paraId="4DC53186"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2109AD6F"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03CDF460" w14:textId="2B9CFB36" w:rsidR="00B8717F" w:rsidRPr="000E7E4D" w:rsidRDefault="00B8717F"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CONFINS - TOMADA DE PREÇO Nº 012/2023. </w:t>
      </w:r>
    </w:p>
    <w:p w14:paraId="0B4F474E" w14:textId="4AE07360"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Aviso de Edital. O Município de Confins/MG comunica que realizará no dia 05 de setembro de 2023 às 09h00min, Licitação na modalidade Tomada de Preço nº 012/2023, cujo Objeto é a Contratação de Empresa especializada em engenharia, para execução da Unidade Básica de Saúde “UBS”, localizada à Rua José Oliveira e Silva, Tavares, conforme (Anexo I). O Edital poderá ser adquirido no endereço eletrônico: </w:t>
      </w:r>
      <w:hyperlink r:id="rId23" w:history="1">
        <w:r w:rsidR="00B8717F" w:rsidRPr="000E7E4D">
          <w:rPr>
            <w:rStyle w:val="Hyperlink"/>
            <w:rFonts w:asciiTheme="majorHAnsi" w:hAnsiTheme="majorHAnsi" w:cstheme="majorHAnsi"/>
          </w:rPr>
          <w:t>https://www.confins.mg.gov.br/portal/editais/1</w:t>
        </w:r>
      </w:hyperlink>
      <w:r w:rsidRPr="000E7E4D">
        <w:rPr>
          <w:rFonts w:asciiTheme="majorHAnsi" w:hAnsiTheme="majorHAnsi" w:cstheme="majorHAnsi"/>
        </w:rPr>
        <w:t>.</w:t>
      </w:r>
      <w:r w:rsidR="00B8717F" w:rsidRPr="000E7E4D">
        <w:rPr>
          <w:rFonts w:asciiTheme="majorHAnsi" w:hAnsiTheme="majorHAnsi" w:cstheme="majorHAnsi"/>
        </w:rPr>
        <w:t xml:space="preserve"> </w:t>
      </w:r>
      <w:r w:rsidRPr="000E7E4D">
        <w:rPr>
          <w:rFonts w:asciiTheme="majorHAnsi" w:hAnsiTheme="majorHAnsi" w:cstheme="majorHAnsi"/>
        </w:rPr>
        <w:t xml:space="preserve">Os envelopes de documentação e proposta de preço serão </w:t>
      </w:r>
      <w:r w:rsidRPr="000E7E4D">
        <w:rPr>
          <w:rFonts w:asciiTheme="majorHAnsi" w:hAnsiTheme="majorHAnsi" w:cstheme="majorHAnsi"/>
        </w:rPr>
        <w:lastRenderedPageBreak/>
        <w:t xml:space="preserve">protocolados até 09h00min do dia 05/09/2023 no Setor de Protocolo da Prefeitura. A abertura dos envelopes será às 09h30min do dia 05/09/2023 no Setor de Licitação da Sede da Prefeitura, Rua Gustavo Rodrigues, nº 265, Centro, Confins/ MG. Tel. de Contato: (31) 3665-7829. </w:t>
      </w:r>
    </w:p>
    <w:p w14:paraId="3F1F451F" w14:textId="77777777" w:rsidR="00253210" w:rsidRPr="000E7E4D" w:rsidRDefault="00253210" w:rsidP="005071B3">
      <w:pPr>
        <w:tabs>
          <w:tab w:val="left" w:pos="3024"/>
        </w:tabs>
        <w:autoSpaceDE w:val="0"/>
        <w:autoSpaceDN w:val="0"/>
        <w:adjustRightInd w:val="0"/>
        <w:jc w:val="both"/>
        <w:rPr>
          <w:rFonts w:asciiTheme="majorHAnsi" w:hAnsiTheme="majorHAnsi" w:cstheme="majorHAnsi"/>
        </w:rPr>
      </w:pPr>
    </w:p>
    <w:p w14:paraId="2DAB8E9B" w14:textId="77777777" w:rsidR="00253210" w:rsidRPr="000E7E4D" w:rsidRDefault="00253210" w:rsidP="005071B3">
      <w:pPr>
        <w:tabs>
          <w:tab w:val="left" w:pos="3024"/>
        </w:tabs>
        <w:autoSpaceDE w:val="0"/>
        <w:autoSpaceDN w:val="0"/>
        <w:adjustRightInd w:val="0"/>
        <w:jc w:val="both"/>
        <w:rPr>
          <w:rFonts w:asciiTheme="majorHAnsi" w:hAnsiTheme="majorHAnsi" w:cstheme="majorHAnsi"/>
        </w:rPr>
      </w:pPr>
    </w:p>
    <w:p w14:paraId="1FB70BCF" w14:textId="28F83C4F" w:rsidR="00B8717F" w:rsidRPr="000E7E4D" w:rsidRDefault="00B8717F"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DELFINÓPOLIS - TOMADA DE PREÇOS Nº 002/2023 </w:t>
      </w:r>
    </w:p>
    <w:p w14:paraId="734BF04A" w14:textId="05DD2100"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Torna público que no dia 11 de setembro de 2023 às 08h30min às 09 horas, na Rua José Abrão Pedro, n.º 268, Centro, na cidade de Delfinópolis/MG – Divisão de Licitações, serão recebidos os credenciamentos, envelopes de Habilitação e Propostas relativos à modalidade tomada de preços nº 002/2023, tipo “MENOR PREÇO GLOBAL”, que tem como objeto o: “contratação de empresa </w:t>
      </w:r>
      <w:proofErr w:type="spellStart"/>
      <w:r w:rsidRPr="000E7E4D">
        <w:rPr>
          <w:rFonts w:asciiTheme="majorHAnsi" w:hAnsiTheme="majorHAnsi" w:cstheme="majorHAnsi"/>
        </w:rPr>
        <w:t>escpecializada</w:t>
      </w:r>
      <w:proofErr w:type="spellEnd"/>
      <w:r w:rsidRPr="000E7E4D">
        <w:rPr>
          <w:rFonts w:asciiTheme="majorHAnsi" w:hAnsiTheme="majorHAnsi" w:cstheme="majorHAnsi"/>
        </w:rPr>
        <w:t xml:space="preserve"> em engenharia e construção civil para </w:t>
      </w:r>
      <w:proofErr w:type="spellStart"/>
      <w:r w:rsidRPr="000E7E4D">
        <w:rPr>
          <w:rFonts w:asciiTheme="majorHAnsi" w:hAnsiTheme="majorHAnsi" w:cstheme="majorHAnsi"/>
        </w:rPr>
        <w:t>refroma</w:t>
      </w:r>
      <w:proofErr w:type="spellEnd"/>
      <w:r w:rsidRPr="000E7E4D">
        <w:rPr>
          <w:rFonts w:asciiTheme="majorHAnsi" w:hAnsiTheme="majorHAnsi" w:cstheme="majorHAnsi"/>
        </w:rPr>
        <w:t xml:space="preserve"> e ampliação do cemei (Maria Inez Nogueira Lemos), material e mão de </w:t>
      </w:r>
      <w:proofErr w:type="spellStart"/>
      <w:r w:rsidRPr="000E7E4D">
        <w:rPr>
          <w:rFonts w:asciiTheme="majorHAnsi" w:hAnsiTheme="majorHAnsi" w:cstheme="majorHAnsi"/>
        </w:rPr>
        <w:t>obra.conforme</w:t>
      </w:r>
      <w:proofErr w:type="spellEnd"/>
      <w:r w:rsidRPr="000E7E4D">
        <w:rPr>
          <w:rFonts w:asciiTheme="majorHAnsi" w:hAnsiTheme="majorHAnsi" w:cstheme="majorHAnsi"/>
        </w:rPr>
        <w:t xml:space="preserve"> segue o projeto impresso, elaborado pela Engenheira Romilda Silva Maia Da </w:t>
      </w:r>
      <w:proofErr w:type="spellStart"/>
      <w:r w:rsidRPr="000E7E4D">
        <w:rPr>
          <w:rFonts w:asciiTheme="majorHAnsi" w:hAnsiTheme="majorHAnsi" w:cstheme="majorHAnsi"/>
        </w:rPr>
        <w:t>Ameg</w:t>
      </w:r>
      <w:proofErr w:type="spellEnd"/>
      <w:r w:rsidRPr="000E7E4D">
        <w:rPr>
          <w:rFonts w:asciiTheme="majorHAnsi" w:hAnsiTheme="majorHAnsi" w:cstheme="majorHAnsi"/>
        </w:rPr>
        <w:t>, a ser custeado com recurso FUNDEB e próprio 25%” c</w:t>
      </w:r>
      <w:r w:rsidR="00B8717F" w:rsidRPr="000E7E4D">
        <w:rPr>
          <w:rFonts w:asciiTheme="majorHAnsi" w:hAnsiTheme="majorHAnsi" w:cstheme="majorHAnsi"/>
        </w:rPr>
        <w:t>om início da sessão as 09 horas.</w:t>
      </w:r>
    </w:p>
    <w:p w14:paraId="3624C882"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3C2CFCB1"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16931F2D" w14:textId="6FD0FCE5" w:rsidR="00B8717F" w:rsidRPr="000E7E4D" w:rsidRDefault="006A550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 xml:space="preserve">PREFEITURA MUNICIPAL DE </w:t>
      </w:r>
      <w:r w:rsidR="00B8717F" w:rsidRPr="000E7E4D">
        <w:rPr>
          <w:rFonts w:asciiTheme="majorHAnsi" w:hAnsiTheme="majorHAnsi" w:cstheme="majorHAnsi"/>
          <w:b/>
        </w:rPr>
        <w:t>DOM JOAQUIM - PROCESSO LICITATÓRIO Nº 59/2023 PREGÃO ELETRÔNICO 35/2023</w:t>
      </w:r>
    </w:p>
    <w:p w14:paraId="24E6E77F" w14:textId="33AD6305"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Objeto: registro de preço para contratação de empresa especializada na prestação de serviços de jardinagem, podas, e fornecimento de plantas ornamentais, rasteiras, gramas e insumos necessários a execução do objeto, bem como realização de manutenções preventivas, corretivas considerando reposição de plantas, adubação, dentre outros serviços correlatos em área verdes na sede do município e distritos. Recebimento das propostas: A partir da publicação do aviso de edital; Do encerramento do recebimento das propostas: 31/08/2023 às 08:00 horas (Horário de Brasília - DF); Início da disputa: 31/08/2023, às 08:01 horas (Horário de Brasília - DF</w:t>
      </w:r>
      <w:proofErr w:type="gramStart"/>
      <w:r w:rsidRPr="000E7E4D">
        <w:rPr>
          <w:rFonts w:asciiTheme="majorHAnsi" w:hAnsiTheme="majorHAnsi" w:cstheme="majorHAnsi"/>
        </w:rPr>
        <w:t>);Endereço</w:t>
      </w:r>
      <w:proofErr w:type="gramEnd"/>
      <w:r w:rsidRPr="000E7E4D">
        <w:rPr>
          <w:rFonts w:asciiTheme="majorHAnsi" w:hAnsiTheme="majorHAnsi" w:cstheme="majorHAnsi"/>
        </w:rPr>
        <w:t xml:space="preserve"> eletrônico d</w:t>
      </w:r>
      <w:r w:rsidR="00B8717F" w:rsidRPr="000E7E4D">
        <w:rPr>
          <w:rFonts w:asciiTheme="majorHAnsi" w:hAnsiTheme="majorHAnsi" w:cstheme="majorHAnsi"/>
        </w:rPr>
        <w:t xml:space="preserve">a disputa: </w:t>
      </w:r>
      <w:hyperlink r:id="rId24" w:history="1">
        <w:r w:rsidR="00B8717F" w:rsidRPr="000E7E4D">
          <w:rPr>
            <w:rStyle w:val="Hyperlink"/>
            <w:rFonts w:asciiTheme="majorHAnsi" w:hAnsiTheme="majorHAnsi" w:cstheme="majorHAnsi"/>
          </w:rPr>
          <w:t>www.licitanet.com.br</w:t>
        </w:r>
      </w:hyperlink>
      <w:r w:rsidR="00B8717F" w:rsidRPr="000E7E4D">
        <w:rPr>
          <w:rFonts w:asciiTheme="majorHAnsi" w:hAnsiTheme="majorHAnsi" w:cstheme="majorHAnsi"/>
        </w:rPr>
        <w:t xml:space="preserve"> </w:t>
      </w:r>
      <w:r w:rsidRPr="000E7E4D">
        <w:rPr>
          <w:rFonts w:asciiTheme="majorHAnsi" w:hAnsiTheme="majorHAnsi" w:cstheme="majorHAnsi"/>
        </w:rPr>
        <w:t xml:space="preserve">modo de disputa: ABERTO. A integra do edital e todos os elementos integrantes encontram-se disponíveis nos endereços eletrônicos: </w:t>
      </w:r>
      <w:hyperlink r:id="rId25" w:history="1">
        <w:r w:rsidR="00B8717F" w:rsidRPr="000E7E4D">
          <w:rPr>
            <w:rStyle w:val="Hyperlink"/>
            <w:rFonts w:asciiTheme="majorHAnsi" w:hAnsiTheme="majorHAnsi" w:cstheme="majorHAnsi"/>
          </w:rPr>
          <w:t>www.licitanet.com.brwww.domjoaquim.mg.gov.br</w:t>
        </w:r>
      </w:hyperlink>
      <w:r w:rsidR="00B8717F" w:rsidRPr="000E7E4D">
        <w:rPr>
          <w:rFonts w:asciiTheme="majorHAnsi" w:hAnsiTheme="majorHAnsi" w:cstheme="majorHAnsi"/>
        </w:rPr>
        <w:t xml:space="preserve"> </w:t>
      </w:r>
      <w:r w:rsidRPr="000E7E4D">
        <w:rPr>
          <w:rFonts w:asciiTheme="majorHAnsi" w:hAnsiTheme="majorHAnsi" w:cstheme="majorHAnsi"/>
        </w:rPr>
        <w:t xml:space="preserve">no link : </w:t>
      </w:r>
      <w:hyperlink r:id="rId26" w:history="1">
        <w:r w:rsidR="00B8717F" w:rsidRPr="000E7E4D">
          <w:rPr>
            <w:rStyle w:val="Hyperlink"/>
            <w:rFonts w:asciiTheme="majorHAnsi" w:hAnsiTheme="majorHAnsi" w:cstheme="majorHAnsi"/>
          </w:rPr>
          <w:t>https://domjoaquim.mg.gov.br/licitacoes/</w:t>
        </w:r>
      </w:hyperlink>
      <w:r w:rsidR="00B8717F" w:rsidRPr="000E7E4D">
        <w:rPr>
          <w:rFonts w:asciiTheme="majorHAnsi" w:hAnsiTheme="majorHAnsi" w:cstheme="majorHAnsi"/>
        </w:rPr>
        <w:t xml:space="preserve"> </w:t>
      </w:r>
      <w:r w:rsidRPr="000E7E4D">
        <w:rPr>
          <w:rFonts w:asciiTheme="majorHAnsi" w:hAnsiTheme="majorHAnsi" w:cstheme="majorHAnsi"/>
        </w:rPr>
        <w:t>ou através do endereço de e-mail</w:t>
      </w:r>
      <w:r w:rsidR="00B8717F" w:rsidRPr="000E7E4D">
        <w:rPr>
          <w:rFonts w:asciiTheme="majorHAnsi" w:hAnsiTheme="majorHAnsi" w:cstheme="majorHAnsi"/>
        </w:rPr>
        <w:t xml:space="preserve"> </w:t>
      </w:r>
      <w:hyperlink r:id="rId27" w:history="1">
        <w:r w:rsidR="00B8717F" w:rsidRPr="000E7E4D">
          <w:rPr>
            <w:rStyle w:val="Hyperlink"/>
            <w:rFonts w:asciiTheme="majorHAnsi" w:hAnsiTheme="majorHAnsi" w:cstheme="majorHAnsi"/>
          </w:rPr>
          <w:t>licitacao@domjoaquim.mg.gov.br</w:t>
        </w:r>
      </w:hyperlink>
      <w:r w:rsidRPr="000E7E4D">
        <w:rPr>
          <w:rFonts w:asciiTheme="majorHAnsi" w:hAnsiTheme="majorHAnsi" w:cstheme="majorHAnsi"/>
        </w:rPr>
        <w:t>,</w:t>
      </w:r>
      <w:r w:rsidR="00B8717F" w:rsidRPr="000E7E4D">
        <w:rPr>
          <w:rFonts w:asciiTheme="majorHAnsi" w:hAnsiTheme="majorHAnsi" w:cstheme="majorHAnsi"/>
        </w:rPr>
        <w:t xml:space="preserve"> </w:t>
      </w:r>
      <w:r w:rsidRPr="000E7E4D">
        <w:rPr>
          <w:rFonts w:asciiTheme="majorHAnsi" w:hAnsiTheme="majorHAnsi" w:cstheme="majorHAnsi"/>
        </w:rPr>
        <w:t xml:space="preserve">outras informações poderão ser obtidas junto ao Departamento de Licitação, na Prefeitura Municipal em horário normal de expediente das 07h00min às 16h00min . </w:t>
      </w:r>
    </w:p>
    <w:p w14:paraId="44848033"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1545E9BE"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0E3B8E7E" w14:textId="0072BC44" w:rsidR="00B8717F" w:rsidRPr="000E7E4D" w:rsidRDefault="00B8717F" w:rsidP="005071B3">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SERVIÇO AUTÔNOMO DE ÁGUA E ESGOTO DE </w:t>
      </w:r>
      <w:proofErr w:type="gramStart"/>
      <w:r w:rsidRPr="000E7E4D">
        <w:rPr>
          <w:rFonts w:asciiTheme="majorHAnsi" w:hAnsiTheme="majorHAnsi" w:cstheme="majorHAnsi"/>
          <w:b/>
        </w:rPr>
        <w:t>FORMIGA  -</w:t>
      </w:r>
      <w:proofErr w:type="gramEnd"/>
      <w:r w:rsidRPr="000E7E4D">
        <w:rPr>
          <w:rFonts w:asciiTheme="majorHAnsi" w:hAnsiTheme="majorHAnsi" w:cstheme="majorHAnsi"/>
          <w:b/>
        </w:rPr>
        <w:t xml:space="preserve"> SAAE EXTRATO DE PROCESSO LICITATÓRIO Nº 0071/2023 REALIZARÁ O PREGÃO ELETRÔNICO 058/2023 </w:t>
      </w:r>
    </w:p>
    <w:p w14:paraId="2A36FC33" w14:textId="4ECCC35E"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Registro de Preços. Tipo: Menor Preço Unitário. Objeto: RECOMPOSIÇÃO ASFÁLTICA. A abertura da sessão será às 08h00min, do dia: 01/09/2023. Aos interessados, informações está à disposição nos sites: </w:t>
      </w:r>
      <w:hyperlink r:id="rId28" w:history="1">
        <w:r w:rsidR="00B8717F" w:rsidRPr="000E7E4D">
          <w:rPr>
            <w:rStyle w:val="Hyperlink"/>
            <w:rFonts w:asciiTheme="majorHAnsi" w:hAnsiTheme="majorHAnsi" w:cstheme="majorHAnsi"/>
          </w:rPr>
          <w:t>www.licitanet.com.br</w:t>
        </w:r>
      </w:hyperlink>
      <w:r w:rsidR="00B8717F" w:rsidRPr="000E7E4D">
        <w:rPr>
          <w:rFonts w:asciiTheme="majorHAnsi" w:hAnsiTheme="majorHAnsi" w:cstheme="majorHAnsi"/>
        </w:rPr>
        <w:t xml:space="preserve"> e </w:t>
      </w:r>
      <w:hyperlink r:id="rId29" w:history="1">
        <w:r w:rsidR="00B8717F" w:rsidRPr="000E7E4D">
          <w:rPr>
            <w:rStyle w:val="Hyperlink"/>
            <w:rFonts w:asciiTheme="majorHAnsi" w:hAnsiTheme="majorHAnsi" w:cstheme="majorHAnsi"/>
          </w:rPr>
          <w:t>www.saaeformiga.com.br</w:t>
        </w:r>
      </w:hyperlink>
      <w:r w:rsidR="00B8717F" w:rsidRPr="000E7E4D">
        <w:rPr>
          <w:rFonts w:asciiTheme="majorHAnsi" w:hAnsiTheme="majorHAnsi" w:cstheme="majorHAnsi"/>
        </w:rPr>
        <w:t xml:space="preserve">. </w:t>
      </w:r>
    </w:p>
    <w:p w14:paraId="1915FE8B"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7BD2D9F5"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69A72F57" w14:textId="7CB0B040" w:rsidR="00B8717F" w:rsidRPr="000E7E4D" w:rsidRDefault="006A550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 xml:space="preserve">PREFEITURA MUNICIPAL DE </w:t>
      </w:r>
      <w:r w:rsidR="00B8717F" w:rsidRPr="000E7E4D">
        <w:rPr>
          <w:rFonts w:asciiTheme="majorHAnsi" w:hAnsiTheme="majorHAnsi" w:cstheme="majorHAnsi"/>
          <w:b/>
        </w:rPr>
        <w:t xml:space="preserve">GUAPÉ - CONCORRÊNCIA PÚBLICA </w:t>
      </w:r>
      <w:proofErr w:type="spellStart"/>
      <w:r w:rsidR="00B8717F" w:rsidRPr="000E7E4D">
        <w:rPr>
          <w:rFonts w:asciiTheme="majorHAnsi" w:hAnsiTheme="majorHAnsi" w:cstheme="majorHAnsi"/>
          <w:b/>
        </w:rPr>
        <w:t>N.°</w:t>
      </w:r>
      <w:proofErr w:type="spellEnd"/>
      <w:r w:rsidR="00B8717F" w:rsidRPr="000E7E4D">
        <w:rPr>
          <w:rFonts w:asciiTheme="majorHAnsi" w:hAnsiTheme="majorHAnsi" w:cstheme="majorHAnsi"/>
          <w:b/>
        </w:rPr>
        <w:t xml:space="preserve"> 003/2023 PROCESSO </w:t>
      </w:r>
      <w:proofErr w:type="spellStart"/>
      <w:r w:rsidR="00B8717F" w:rsidRPr="000E7E4D">
        <w:rPr>
          <w:rFonts w:asciiTheme="majorHAnsi" w:hAnsiTheme="majorHAnsi" w:cstheme="majorHAnsi"/>
          <w:b/>
        </w:rPr>
        <w:t>N.°</w:t>
      </w:r>
      <w:proofErr w:type="spellEnd"/>
      <w:r w:rsidR="00B8717F" w:rsidRPr="000E7E4D">
        <w:rPr>
          <w:rFonts w:asciiTheme="majorHAnsi" w:hAnsiTheme="majorHAnsi" w:cstheme="majorHAnsi"/>
          <w:b/>
        </w:rPr>
        <w:t xml:space="preserve"> 159/2023.</w:t>
      </w:r>
      <w:r w:rsidR="00B8717F" w:rsidRPr="000E7E4D">
        <w:rPr>
          <w:rFonts w:asciiTheme="majorHAnsi" w:hAnsiTheme="majorHAnsi" w:cstheme="majorHAnsi"/>
        </w:rPr>
        <w:t xml:space="preserve"> </w:t>
      </w:r>
    </w:p>
    <w:p w14:paraId="6300866F" w14:textId="2A40C9FE" w:rsidR="00797EA6" w:rsidRPr="000E7E4D" w:rsidRDefault="00797EA6"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Recebimento de Envelopes de </w:t>
      </w:r>
      <w:proofErr w:type="spellStart"/>
      <w:r w:rsidRPr="000E7E4D">
        <w:rPr>
          <w:rFonts w:asciiTheme="majorHAnsi" w:hAnsiTheme="majorHAnsi" w:cstheme="majorHAnsi"/>
        </w:rPr>
        <w:t>n.°</w:t>
      </w:r>
      <w:proofErr w:type="spellEnd"/>
      <w:r w:rsidRPr="000E7E4D">
        <w:rPr>
          <w:rFonts w:asciiTheme="majorHAnsi" w:hAnsiTheme="majorHAnsi" w:cstheme="majorHAnsi"/>
        </w:rPr>
        <w:t xml:space="preserve"> 01 e 02 até às 09h do dia 22/09/2023. Objeto: contratação de empresa para prestação de serviços na área de engenharia, incluindo mão de obra, materiais e disponibilização de equipamentos necessários para execução de serviços de pavimentação asfáltica em CBUQ da Rodovia Municipal que liga o Município de </w:t>
      </w:r>
      <w:proofErr w:type="spellStart"/>
      <w:r w:rsidRPr="000E7E4D">
        <w:rPr>
          <w:rFonts w:asciiTheme="majorHAnsi" w:hAnsiTheme="majorHAnsi" w:cstheme="majorHAnsi"/>
        </w:rPr>
        <w:t>Guapé</w:t>
      </w:r>
      <w:proofErr w:type="spellEnd"/>
      <w:r w:rsidRPr="000E7E4D">
        <w:rPr>
          <w:rFonts w:asciiTheme="majorHAnsi" w:hAnsiTheme="majorHAnsi" w:cstheme="majorHAnsi"/>
        </w:rPr>
        <w:t xml:space="preserve"> à Comunidade Rural de Santo Antônio das Posses. Edital disposição: Prefeitura Municipal de </w:t>
      </w:r>
      <w:proofErr w:type="spellStart"/>
      <w:r w:rsidRPr="000E7E4D">
        <w:rPr>
          <w:rFonts w:asciiTheme="majorHAnsi" w:hAnsiTheme="majorHAnsi" w:cstheme="majorHAnsi"/>
        </w:rPr>
        <w:t>Guapé</w:t>
      </w:r>
      <w:proofErr w:type="spellEnd"/>
      <w:r w:rsidRPr="000E7E4D">
        <w:rPr>
          <w:rFonts w:asciiTheme="majorHAnsi" w:hAnsiTheme="majorHAnsi" w:cstheme="majorHAnsi"/>
        </w:rPr>
        <w:t xml:space="preserve">. Tel: (35) 3856-1250, </w:t>
      </w:r>
      <w:hyperlink r:id="rId30" w:history="1">
        <w:r w:rsidR="00B8717F" w:rsidRPr="000E7E4D">
          <w:rPr>
            <w:rStyle w:val="Hyperlink"/>
            <w:rFonts w:asciiTheme="majorHAnsi" w:hAnsiTheme="majorHAnsi" w:cstheme="majorHAnsi"/>
          </w:rPr>
          <w:t>www.transparencia.guape.mg.gov.br</w:t>
        </w:r>
      </w:hyperlink>
      <w:r w:rsidR="00B8717F" w:rsidRPr="000E7E4D">
        <w:rPr>
          <w:rFonts w:asciiTheme="majorHAnsi" w:hAnsiTheme="majorHAnsi" w:cstheme="majorHAnsi"/>
        </w:rPr>
        <w:t xml:space="preserve">.  </w:t>
      </w:r>
    </w:p>
    <w:p w14:paraId="28BFDCA3" w14:textId="77777777" w:rsidR="000E7E4D" w:rsidRPr="000E7E4D" w:rsidRDefault="000E7E4D" w:rsidP="005071B3">
      <w:pPr>
        <w:tabs>
          <w:tab w:val="left" w:pos="3024"/>
        </w:tabs>
        <w:autoSpaceDE w:val="0"/>
        <w:autoSpaceDN w:val="0"/>
        <w:adjustRightInd w:val="0"/>
        <w:jc w:val="both"/>
        <w:rPr>
          <w:rFonts w:asciiTheme="majorHAnsi" w:hAnsiTheme="majorHAnsi" w:cstheme="majorHAnsi"/>
        </w:rPr>
      </w:pPr>
    </w:p>
    <w:p w14:paraId="63802C75" w14:textId="77777777" w:rsidR="000E7E4D" w:rsidRPr="000E7E4D" w:rsidRDefault="000E7E4D" w:rsidP="005071B3">
      <w:pPr>
        <w:tabs>
          <w:tab w:val="left" w:pos="3024"/>
        </w:tabs>
        <w:autoSpaceDE w:val="0"/>
        <w:autoSpaceDN w:val="0"/>
        <w:adjustRightInd w:val="0"/>
        <w:jc w:val="both"/>
        <w:rPr>
          <w:rFonts w:asciiTheme="majorHAnsi" w:hAnsiTheme="majorHAnsi" w:cstheme="majorHAnsi"/>
        </w:rPr>
      </w:pPr>
    </w:p>
    <w:p w14:paraId="541DAD6A" w14:textId="13EBC260" w:rsidR="00C77327" w:rsidRPr="00C77327" w:rsidRDefault="000E7E4D" w:rsidP="005071B3">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t xml:space="preserve">PREFEITURA MUNICIPAL DE ITABIRA </w:t>
      </w:r>
      <w:r w:rsidR="00C77327">
        <w:rPr>
          <w:rFonts w:asciiTheme="majorHAnsi" w:hAnsiTheme="majorHAnsi" w:cstheme="majorHAnsi"/>
          <w:b/>
        </w:rPr>
        <w:t>-</w:t>
      </w:r>
      <w:r w:rsidRPr="00C77327">
        <w:rPr>
          <w:rFonts w:asciiTheme="majorHAnsi" w:hAnsiTheme="majorHAnsi" w:cstheme="majorHAnsi"/>
          <w:b/>
        </w:rPr>
        <w:t xml:space="preserve"> CONCORRÊNCIA PÚBLICA PMI/SMA/SUCON Nº 16/2023 PROCESSO LICITATÓRIO PMI/SMA/SUCON Nº 223/2023 </w:t>
      </w:r>
    </w:p>
    <w:p w14:paraId="47367D23" w14:textId="1192A60F" w:rsidR="000E7E4D" w:rsidRPr="000E7E4D" w:rsidRDefault="000E7E4D" w:rsidP="005071B3">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Unidade Básica de Saúde, no Bairro Barreiro,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18/08/2023 até o dia 21/09/2023, através do e-mail contratositabira@yahoo.com.br. A entrega dos envelopes de "habilitação" e "proposta de preços", deverá ser realizada na Diretoria de Atendimento e Protocolo, 2° andar, no Anexo Dom Mário Teixeira Gurgel da Prefeitura Municipal de Itabira, até às 13h do dia 21/09/2023 e o início da reunião de abertura dos envelopes dar-se-á dia 21/09/2023, às 14h30min, na sala de reuniões da Coordenadoria de Contratos - Prédio do Areão, 2º andar, situado na Rua Venâncio Augusto Gomes, nº 50, Major Lage de Cima em Itabira/MG.</w:t>
      </w:r>
    </w:p>
    <w:p w14:paraId="1A75E894" w14:textId="77777777" w:rsidR="00797EA6" w:rsidRPr="000E7E4D" w:rsidRDefault="00797EA6" w:rsidP="005071B3">
      <w:pPr>
        <w:tabs>
          <w:tab w:val="left" w:pos="3024"/>
        </w:tabs>
        <w:autoSpaceDE w:val="0"/>
        <w:autoSpaceDN w:val="0"/>
        <w:adjustRightInd w:val="0"/>
        <w:jc w:val="both"/>
        <w:rPr>
          <w:rFonts w:asciiTheme="majorHAnsi" w:hAnsiTheme="majorHAnsi" w:cstheme="majorHAnsi"/>
        </w:rPr>
      </w:pPr>
    </w:p>
    <w:p w14:paraId="578C90D1" w14:textId="77777777" w:rsidR="00797EA6" w:rsidRPr="000E7E4D" w:rsidRDefault="00797EA6" w:rsidP="005071B3">
      <w:pPr>
        <w:tabs>
          <w:tab w:val="left" w:pos="3024"/>
        </w:tabs>
        <w:autoSpaceDE w:val="0"/>
        <w:autoSpaceDN w:val="0"/>
        <w:adjustRightInd w:val="0"/>
        <w:jc w:val="both"/>
        <w:rPr>
          <w:rFonts w:asciiTheme="majorHAnsi" w:hAnsiTheme="majorHAnsi" w:cstheme="majorHAnsi"/>
          <w:b/>
        </w:rPr>
      </w:pPr>
    </w:p>
    <w:p w14:paraId="0906B136" w14:textId="777BF65C" w:rsidR="00B8717F" w:rsidRPr="000E7E4D" w:rsidRDefault="00B8717F" w:rsidP="00797EA6">
      <w:pPr>
        <w:tabs>
          <w:tab w:val="left" w:pos="9986"/>
        </w:tabs>
        <w:autoSpaceDE w:val="0"/>
        <w:autoSpaceDN w:val="0"/>
        <w:adjustRightInd w:val="0"/>
        <w:jc w:val="both"/>
        <w:rPr>
          <w:rFonts w:asciiTheme="majorHAnsi" w:hAnsiTheme="majorHAnsi" w:cstheme="majorHAnsi"/>
          <w:b/>
        </w:rPr>
      </w:pPr>
      <w:bookmarkStart w:id="2" w:name="F3"/>
      <w:bookmarkEnd w:id="1"/>
      <w:r w:rsidRPr="000E7E4D">
        <w:rPr>
          <w:rFonts w:asciiTheme="majorHAnsi" w:hAnsiTheme="majorHAnsi" w:cstheme="majorHAnsi"/>
          <w:b/>
        </w:rPr>
        <w:t xml:space="preserve">PREFEITURA MUNICIPAL DE ITAÚNA - PREGÃO 319/2023 </w:t>
      </w:r>
    </w:p>
    <w:p w14:paraId="354C5F69" w14:textId="60C9171E" w:rsidR="00797EA6" w:rsidRPr="000E7E4D" w:rsidRDefault="00797EA6" w:rsidP="00797EA6">
      <w:pPr>
        <w:tabs>
          <w:tab w:val="left" w:pos="9986"/>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 Prefeitura Municipal de Itaúna torna público o PREGÃO ELETRÔNICO Nº 319/2023. Objeto: Contratação de empresa para execução de serviços de pintura viária nas vias públicas do Município, com fornecimento de material, mão de obra e equipamentos. Julgamento: MENOR PREÇO GLOBAL. O edital na íntegra e seus anexos estão disponíveis, a partir de 21/08/2023, no site:www.itauna.mg.gov.br www.itauna. mg.gov.br e </w:t>
      </w:r>
      <w:hyperlink r:id="rId31" w:history="1">
        <w:r w:rsidR="00B8717F" w:rsidRPr="000E7E4D">
          <w:rPr>
            <w:rStyle w:val="Hyperlink"/>
            <w:rFonts w:asciiTheme="majorHAnsi" w:hAnsiTheme="majorHAnsi" w:cstheme="majorHAnsi"/>
          </w:rPr>
          <w:t>www.comprasgovernamentais.gov.brwww.comprasgovernamentais.gov.br</w:t>
        </w:r>
      </w:hyperlink>
      <w:r w:rsidRPr="000E7E4D">
        <w:rPr>
          <w:rFonts w:asciiTheme="majorHAnsi" w:hAnsiTheme="majorHAnsi" w:cstheme="majorHAnsi"/>
        </w:rPr>
        <w:t>.</w:t>
      </w:r>
      <w:r w:rsidR="00B8717F" w:rsidRPr="000E7E4D">
        <w:rPr>
          <w:rFonts w:asciiTheme="majorHAnsi" w:hAnsiTheme="majorHAnsi" w:cstheme="majorHAnsi"/>
        </w:rPr>
        <w:t xml:space="preserve"> </w:t>
      </w:r>
      <w:r w:rsidRPr="000E7E4D">
        <w:rPr>
          <w:rFonts w:asciiTheme="majorHAnsi" w:hAnsiTheme="majorHAnsi" w:cstheme="majorHAnsi"/>
        </w:rPr>
        <w:t xml:space="preserve">Data do pregão: 31/08/2023 às 8h30. </w:t>
      </w:r>
    </w:p>
    <w:p w14:paraId="19EE9C69" w14:textId="4DF5207A" w:rsidR="00797EA6" w:rsidRPr="000E7E4D" w:rsidRDefault="00797EA6" w:rsidP="00797EA6">
      <w:pPr>
        <w:tabs>
          <w:tab w:val="left" w:pos="9986"/>
        </w:tabs>
        <w:autoSpaceDE w:val="0"/>
        <w:autoSpaceDN w:val="0"/>
        <w:adjustRightInd w:val="0"/>
        <w:jc w:val="both"/>
        <w:rPr>
          <w:rFonts w:asciiTheme="majorHAnsi" w:hAnsiTheme="majorHAnsi" w:cstheme="majorHAnsi"/>
        </w:rPr>
      </w:pPr>
      <w:r w:rsidRPr="000E7E4D">
        <w:rPr>
          <w:rFonts w:asciiTheme="majorHAnsi" w:hAnsiTheme="majorHAnsi" w:cstheme="majorHAnsi"/>
        </w:rPr>
        <w:tab/>
      </w:r>
    </w:p>
    <w:p w14:paraId="12B86590" w14:textId="77777777" w:rsidR="00797EA6" w:rsidRPr="000E7E4D" w:rsidRDefault="00797EA6" w:rsidP="00797EA6">
      <w:pPr>
        <w:tabs>
          <w:tab w:val="left" w:pos="9986"/>
        </w:tabs>
        <w:autoSpaceDE w:val="0"/>
        <w:autoSpaceDN w:val="0"/>
        <w:adjustRightInd w:val="0"/>
        <w:jc w:val="both"/>
        <w:rPr>
          <w:rFonts w:asciiTheme="majorHAnsi" w:hAnsiTheme="majorHAnsi" w:cstheme="majorHAnsi"/>
          <w:b/>
        </w:rPr>
      </w:pPr>
    </w:p>
    <w:p w14:paraId="74D2F3F1" w14:textId="0CF92254" w:rsidR="00D67EF4" w:rsidRPr="000E7E4D" w:rsidRDefault="00D67EF4" w:rsidP="00797EA6">
      <w:pPr>
        <w:tabs>
          <w:tab w:val="left" w:pos="9986"/>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ITAMONTE - AVISO DE LICITAÇÃO: PROCESSO 150- 2023 TP 03 </w:t>
      </w:r>
    </w:p>
    <w:p w14:paraId="3F641954" w14:textId="35426A76" w:rsidR="00797EA6" w:rsidRPr="000E7E4D" w:rsidRDefault="00797EA6" w:rsidP="00797EA6">
      <w:pPr>
        <w:tabs>
          <w:tab w:val="left" w:pos="9986"/>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para obra de reforma da Praça Padre Francisco Mira -3ª (terceira) etapa. Credenciamento e recebimento de envelopes da Documentação e Propostas:01/09/2023 de 14 h até 14h :30 min. Abertura dos envelopes da Documentação e Julgamento:01 /09/2023 às 14h e 30 minutos. Sessão de abertura das Propostas: 12/09/2023 às 10:00 horas. Edital e informações complementares na sede da Prefeitura e </w:t>
      </w:r>
      <w:r w:rsidR="00D67EF4" w:rsidRPr="000E7E4D">
        <w:rPr>
          <w:rFonts w:asciiTheme="majorHAnsi" w:hAnsiTheme="majorHAnsi" w:cstheme="majorHAnsi"/>
        </w:rPr>
        <w:t xml:space="preserve">no site </w:t>
      </w:r>
      <w:hyperlink r:id="rId32" w:history="1">
        <w:r w:rsidR="00D67EF4" w:rsidRPr="000E7E4D">
          <w:rPr>
            <w:rStyle w:val="Hyperlink"/>
            <w:rFonts w:asciiTheme="majorHAnsi" w:hAnsiTheme="majorHAnsi" w:cstheme="majorHAnsi"/>
          </w:rPr>
          <w:t>www.itamonte.mg.gov.br</w:t>
        </w:r>
      </w:hyperlink>
      <w:r w:rsidR="00D67EF4" w:rsidRPr="000E7E4D">
        <w:rPr>
          <w:rFonts w:asciiTheme="majorHAnsi" w:hAnsiTheme="majorHAnsi" w:cstheme="majorHAnsi"/>
        </w:rPr>
        <w:t xml:space="preserve">. </w:t>
      </w:r>
    </w:p>
    <w:p w14:paraId="471D0560" w14:textId="77777777" w:rsidR="00797EA6" w:rsidRPr="000E7E4D" w:rsidRDefault="00797EA6" w:rsidP="00797EA6">
      <w:pPr>
        <w:tabs>
          <w:tab w:val="left" w:pos="9986"/>
        </w:tabs>
        <w:autoSpaceDE w:val="0"/>
        <w:autoSpaceDN w:val="0"/>
        <w:adjustRightInd w:val="0"/>
        <w:jc w:val="both"/>
        <w:rPr>
          <w:rFonts w:asciiTheme="majorHAnsi" w:hAnsiTheme="majorHAnsi" w:cstheme="majorHAnsi"/>
        </w:rPr>
      </w:pPr>
    </w:p>
    <w:p w14:paraId="71F33A57" w14:textId="77777777" w:rsidR="00797EA6" w:rsidRPr="000E7E4D" w:rsidRDefault="00797EA6" w:rsidP="005740D7">
      <w:pPr>
        <w:tabs>
          <w:tab w:val="left" w:pos="3024"/>
        </w:tabs>
        <w:autoSpaceDE w:val="0"/>
        <w:autoSpaceDN w:val="0"/>
        <w:adjustRightInd w:val="0"/>
        <w:jc w:val="both"/>
        <w:rPr>
          <w:rFonts w:asciiTheme="majorHAnsi" w:hAnsiTheme="majorHAnsi" w:cstheme="majorHAnsi"/>
          <w:b/>
        </w:rPr>
      </w:pPr>
    </w:p>
    <w:p w14:paraId="653205A7" w14:textId="139C8052"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JOSÉ RAYDAN - TOMADA DE PREÇOS Nº 002/2023 </w:t>
      </w:r>
    </w:p>
    <w:p w14:paraId="1B11FF6A" w14:textId="5088F5A4" w:rsidR="00797EA6" w:rsidRPr="000E7E4D" w:rsidRDefault="00797EA6"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 Prefeitura Municipal de José Raydan/MG, torna público o edital de Tomada de Preços nº 002/2023, que tem por objeto: Contratação de serviços de execução de obra de pavimentação em blocos intertravados (16 faces) das ruas que compõe a Praça Cônego Lafaiete e Rua Deputado Nacip Raydan, no Cetro da cidade de José Raydan/MG, com recursos oriundos do Contrato de Repasse nº 939731/2022/MDR/ CAIXA. Data de Abertura: 11/09/2023, às 09h00min. Local da Sessão: Setor de Licitações e Contratos - Prefeitura Municipal de José Raydan, Rua das Flores, nº 25, Centro. O edital estará disponível na prefeitura e pelo portal </w:t>
      </w:r>
      <w:hyperlink r:id="rId33" w:history="1">
        <w:r w:rsidR="00D67EF4" w:rsidRPr="000E7E4D">
          <w:rPr>
            <w:rStyle w:val="Hyperlink"/>
            <w:rFonts w:asciiTheme="majorHAnsi" w:hAnsiTheme="majorHAnsi" w:cstheme="majorHAnsi"/>
          </w:rPr>
          <w:t>www.joseraydan.mg.gov.br</w:t>
        </w:r>
      </w:hyperlink>
      <w:r w:rsidRPr="000E7E4D">
        <w:rPr>
          <w:rFonts w:asciiTheme="majorHAnsi" w:hAnsiTheme="majorHAnsi" w:cstheme="majorHAnsi"/>
        </w:rPr>
        <w:t>.</w:t>
      </w:r>
      <w:r w:rsidR="00D67EF4" w:rsidRPr="000E7E4D">
        <w:rPr>
          <w:rFonts w:asciiTheme="majorHAnsi" w:hAnsiTheme="majorHAnsi" w:cstheme="majorHAnsi"/>
        </w:rPr>
        <w:t xml:space="preserve"> </w:t>
      </w:r>
      <w:r w:rsidRPr="000E7E4D">
        <w:rPr>
          <w:rFonts w:asciiTheme="majorHAnsi" w:hAnsiTheme="majorHAnsi" w:cstheme="majorHAnsi"/>
        </w:rPr>
        <w:t xml:space="preserve">Informações: </w:t>
      </w:r>
      <w:hyperlink r:id="rId34" w:history="1">
        <w:r w:rsidR="00D67EF4" w:rsidRPr="000E7E4D">
          <w:rPr>
            <w:rStyle w:val="Hyperlink"/>
            <w:rFonts w:asciiTheme="majorHAnsi" w:hAnsiTheme="majorHAnsi" w:cstheme="majorHAnsi"/>
          </w:rPr>
          <w:t>licitacao@joseraydan.mg.gov.br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(33) 3431-9001. </w:t>
      </w:r>
    </w:p>
    <w:p w14:paraId="16DC9271" w14:textId="77777777" w:rsidR="000E7E4D" w:rsidRPr="000E7E4D" w:rsidRDefault="000E7E4D" w:rsidP="005740D7">
      <w:pPr>
        <w:tabs>
          <w:tab w:val="left" w:pos="3024"/>
        </w:tabs>
        <w:autoSpaceDE w:val="0"/>
        <w:autoSpaceDN w:val="0"/>
        <w:adjustRightInd w:val="0"/>
        <w:jc w:val="both"/>
        <w:rPr>
          <w:rFonts w:asciiTheme="majorHAnsi" w:hAnsiTheme="majorHAnsi" w:cstheme="majorHAnsi"/>
        </w:rPr>
      </w:pPr>
    </w:p>
    <w:p w14:paraId="26EAA722" w14:textId="77777777" w:rsidR="000E7E4D" w:rsidRPr="000E7E4D" w:rsidRDefault="000E7E4D" w:rsidP="005740D7">
      <w:pPr>
        <w:tabs>
          <w:tab w:val="left" w:pos="3024"/>
        </w:tabs>
        <w:autoSpaceDE w:val="0"/>
        <w:autoSpaceDN w:val="0"/>
        <w:adjustRightInd w:val="0"/>
        <w:jc w:val="both"/>
        <w:rPr>
          <w:rFonts w:asciiTheme="majorHAnsi" w:hAnsiTheme="majorHAnsi" w:cstheme="majorHAnsi"/>
        </w:rPr>
      </w:pPr>
    </w:p>
    <w:p w14:paraId="28465F5E" w14:textId="1306141F" w:rsidR="00C77327" w:rsidRPr="00C77327" w:rsidRDefault="000E7E4D" w:rsidP="005740D7">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lastRenderedPageBreak/>
        <w:t xml:space="preserve">PREFEITURA MUNICIPAL DE JURUAIA </w:t>
      </w:r>
      <w:r w:rsidR="00C77327">
        <w:rPr>
          <w:rFonts w:asciiTheme="majorHAnsi" w:hAnsiTheme="majorHAnsi" w:cstheme="majorHAnsi"/>
          <w:b/>
        </w:rPr>
        <w:t>-</w:t>
      </w:r>
      <w:r w:rsidRPr="00C77327">
        <w:rPr>
          <w:rFonts w:asciiTheme="majorHAnsi" w:hAnsiTheme="majorHAnsi" w:cstheme="majorHAnsi"/>
          <w:b/>
        </w:rPr>
        <w:t xml:space="preserve"> CONCORRÊNCIA ELETRÔNICA Nº 14/2023 - PRC 177/2023 </w:t>
      </w:r>
    </w:p>
    <w:p w14:paraId="131A9208" w14:textId="1E7B135F" w:rsidR="000E7E4D" w:rsidRPr="000E7E4D" w:rsidRDefault="000E7E4D"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A Prefeitura Municipal de Juruaia por seu Prefeito Municipal através do Agente de Contratação, vem tornar público a abertura do processo licitatório, cujo objeto se trata de Contratação de empresa especializada em engenharia civil para execução de pavimentação em CBUQ, drenagem e outros na estrada de ligação do distrito de Mata do Sino a Juruaia, com recursos do MAPA (Ministério da Agricultura, Pecuária e Abastecimento), firmado com o município de Juruaia. Proposta nº 029100/2022, contrato de repasse 939120/2022, operação 1085816-99/2022, regido pelas portarias interministerial 424/2016 e 558/2019. REALIZAÇÃO: 04/10/2023, pela plataforma </w:t>
      </w:r>
      <w:proofErr w:type="spellStart"/>
      <w:r w:rsidRPr="000E7E4D">
        <w:rPr>
          <w:rFonts w:asciiTheme="majorHAnsi" w:hAnsiTheme="majorHAnsi" w:cstheme="majorHAnsi"/>
        </w:rPr>
        <w:t>AMMLicita</w:t>
      </w:r>
      <w:proofErr w:type="spellEnd"/>
      <w:r w:rsidRPr="000E7E4D">
        <w:rPr>
          <w:rFonts w:asciiTheme="majorHAnsi" w:hAnsiTheme="majorHAnsi" w:cstheme="majorHAnsi"/>
        </w:rPr>
        <w:t xml:space="preserve">. Realização da sessão as 08h30min. O edital na íntegra será disponibilizado no site </w:t>
      </w:r>
      <w:hyperlink r:id="rId35" w:history="1">
        <w:r w:rsidR="00C50854" w:rsidRPr="00F40021">
          <w:rPr>
            <w:rStyle w:val="Hyperlink"/>
            <w:rFonts w:asciiTheme="majorHAnsi" w:hAnsiTheme="majorHAnsi" w:cstheme="majorHAnsi"/>
          </w:rPr>
          <w:t>www.juruaia.mg.gov.br</w:t>
        </w:r>
      </w:hyperlink>
      <w:r w:rsidR="00C50854">
        <w:rPr>
          <w:rFonts w:asciiTheme="majorHAnsi" w:hAnsiTheme="majorHAnsi" w:cstheme="majorHAnsi"/>
        </w:rPr>
        <w:t xml:space="preserve"> </w:t>
      </w:r>
      <w:r w:rsidRPr="000E7E4D">
        <w:rPr>
          <w:rFonts w:asciiTheme="majorHAnsi" w:hAnsiTheme="majorHAnsi" w:cstheme="majorHAnsi"/>
        </w:rPr>
        <w:t>para conhecimento dos interessados. Dúvidas poderão ser esclarecidas através do e-m</w:t>
      </w:r>
      <w:r w:rsidR="00C50854">
        <w:rPr>
          <w:rFonts w:asciiTheme="majorHAnsi" w:hAnsiTheme="majorHAnsi" w:cstheme="majorHAnsi"/>
        </w:rPr>
        <w:t xml:space="preserve">ail </w:t>
      </w:r>
      <w:hyperlink r:id="rId36" w:history="1">
        <w:r w:rsidR="00C50854" w:rsidRPr="00F40021">
          <w:rPr>
            <w:rStyle w:val="Hyperlink"/>
            <w:rFonts w:asciiTheme="majorHAnsi" w:hAnsiTheme="majorHAnsi" w:cstheme="majorHAnsi"/>
          </w:rPr>
          <w:t>licitacao@juruaia.mg.gov.br</w:t>
        </w:r>
      </w:hyperlink>
      <w:r w:rsidR="00C50854">
        <w:rPr>
          <w:rFonts w:asciiTheme="majorHAnsi" w:hAnsiTheme="majorHAnsi" w:cstheme="majorHAnsi"/>
        </w:rPr>
        <w:t xml:space="preserve"> </w:t>
      </w:r>
      <w:r w:rsidRPr="000E7E4D">
        <w:rPr>
          <w:rFonts w:asciiTheme="majorHAnsi" w:hAnsiTheme="majorHAnsi" w:cstheme="majorHAnsi"/>
        </w:rPr>
        <w:t>ou pelo telefone (35) 3553-1211.</w:t>
      </w:r>
    </w:p>
    <w:p w14:paraId="1A08E732"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629A319E" w14:textId="77777777" w:rsidR="00797EA6" w:rsidRPr="000E7E4D" w:rsidRDefault="00797EA6" w:rsidP="005740D7">
      <w:pPr>
        <w:tabs>
          <w:tab w:val="left" w:pos="3024"/>
        </w:tabs>
        <w:autoSpaceDE w:val="0"/>
        <w:autoSpaceDN w:val="0"/>
        <w:adjustRightInd w:val="0"/>
        <w:jc w:val="both"/>
        <w:rPr>
          <w:rFonts w:asciiTheme="majorHAnsi" w:hAnsiTheme="majorHAnsi" w:cstheme="majorHAnsi"/>
          <w:b/>
        </w:rPr>
      </w:pPr>
    </w:p>
    <w:p w14:paraId="0A60D9B4" w14:textId="43F31FE7" w:rsidR="00D67EF4" w:rsidRPr="000E7E4D" w:rsidRDefault="00B8717F"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LIMEIRA DO OESTE - AVISO DE LICITAÇÃO - TOMADA DE PREÇOS Nº 03/2023. </w:t>
      </w:r>
    </w:p>
    <w:p w14:paraId="506E6D0A" w14:textId="4964862A" w:rsidR="00797EA6" w:rsidRPr="000E7E4D" w:rsidRDefault="00797EA6"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Encontra-se aberta na Secretaria Municipal de Administração da Prefeitura Municipal de Limeira do Oeste/MG, a Tomada de Preços nº 03/2023, tipo Menor Preço Global, objetivando a contratação de empresa especializada para execução de obras visando a ampliação do Centro de Educação Infantil Ana </w:t>
      </w:r>
      <w:proofErr w:type="spellStart"/>
      <w:r w:rsidRPr="000E7E4D">
        <w:rPr>
          <w:rFonts w:asciiTheme="majorHAnsi" w:hAnsiTheme="majorHAnsi" w:cstheme="majorHAnsi"/>
        </w:rPr>
        <w:t>Galicioli</w:t>
      </w:r>
      <w:proofErr w:type="spellEnd"/>
      <w:r w:rsidRPr="000E7E4D">
        <w:rPr>
          <w:rFonts w:asciiTheme="majorHAnsi" w:hAnsiTheme="majorHAnsi" w:cstheme="majorHAnsi"/>
        </w:rPr>
        <w:t xml:space="preserve"> do Nascimento, deste município de Limeira do Oeste - MG, conforme projetos básicos. O recebimento dos envelopes será até o dia 05 de setembro de 2023, às 08h:30min, na sala do setor de Licitações e Contratos da Prefeitura Municipal de Limeira do Oeste, sito à Rua Pernambuco, nº 780, Centro, na cidade de Limeira do Oeste/MG. O Edital na integra poderá ser obtido diretamente no Departamento de Licitações, no endereço supracitado, através de fotocópias ou cópias magnéticas ou através do e-mail </w:t>
      </w:r>
      <w:hyperlink r:id="rId37" w:history="1">
        <w:r w:rsidR="00D67EF4" w:rsidRPr="000E7E4D">
          <w:rPr>
            <w:rStyle w:val="Hyperlink"/>
            <w:rFonts w:asciiTheme="majorHAnsi" w:hAnsiTheme="majorHAnsi" w:cstheme="majorHAnsi"/>
          </w:rPr>
          <w:t>licitacao@limeiradooeste.mg.gov.br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ou do site </w:t>
      </w:r>
      <w:hyperlink r:id="rId38" w:history="1">
        <w:r w:rsidR="00D67EF4" w:rsidRPr="000E7E4D">
          <w:rPr>
            <w:rStyle w:val="Hyperlink"/>
            <w:rFonts w:asciiTheme="majorHAnsi" w:hAnsiTheme="majorHAnsi" w:cstheme="majorHAnsi"/>
          </w:rPr>
          <w:t>www.limeiradooeste.mg.gov.br</w:t>
        </w:r>
      </w:hyperlink>
      <w:r w:rsidRPr="000E7E4D">
        <w:rPr>
          <w:rFonts w:asciiTheme="majorHAnsi" w:hAnsiTheme="majorHAnsi" w:cstheme="majorHAnsi"/>
        </w:rPr>
        <w:t>.</w:t>
      </w:r>
      <w:r w:rsidR="00D67EF4" w:rsidRPr="000E7E4D">
        <w:rPr>
          <w:rFonts w:asciiTheme="majorHAnsi" w:hAnsiTheme="majorHAnsi" w:cstheme="majorHAnsi"/>
        </w:rPr>
        <w:t xml:space="preserve"> </w:t>
      </w:r>
      <w:r w:rsidRPr="000E7E4D">
        <w:rPr>
          <w:rFonts w:asciiTheme="majorHAnsi" w:hAnsiTheme="majorHAnsi" w:cstheme="majorHAnsi"/>
        </w:rPr>
        <w:t xml:space="preserve">Informações complementares poderão ser obtidas pelos telefones (034) 3453-1700 / 3453-1715. </w:t>
      </w:r>
    </w:p>
    <w:p w14:paraId="6567EF2D"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5F4F7CB8"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19D91090" w14:textId="7E4B3FC4"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PREFEITURA MUNICIPAL DE LONTRA - PROCESSO LICITATÓRIO Nº 72/2023 – TOMADA DE PREÇOS Nº 04/2023</w:t>
      </w:r>
    </w:p>
    <w:p w14:paraId="077083DA" w14:textId="7853A25D" w:rsidR="00797EA6" w:rsidRPr="000E7E4D" w:rsidRDefault="00797EA6"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Contratação de empresa especializada em engenharia, para reforma e ampliação da Escola Municipal Cemei Sonho Encantado, situada na sede do Município. Abertura dia 06/09/2023 às 08:00 horas. Edital disponível no site oficial do </w:t>
      </w:r>
      <w:r w:rsidR="00D67EF4" w:rsidRPr="000E7E4D">
        <w:rPr>
          <w:rFonts w:asciiTheme="majorHAnsi" w:hAnsiTheme="majorHAnsi" w:cstheme="majorHAnsi"/>
        </w:rPr>
        <w:t xml:space="preserve">município </w:t>
      </w:r>
      <w:hyperlink r:id="rId39" w:history="1">
        <w:r w:rsidR="00D67EF4" w:rsidRPr="000E7E4D">
          <w:rPr>
            <w:rStyle w:val="Hyperlink"/>
            <w:rFonts w:asciiTheme="majorHAnsi" w:hAnsiTheme="majorHAnsi" w:cstheme="majorHAnsi"/>
          </w:rPr>
          <w:t>www.lontra.mg.gov.br</w:t>
        </w:r>
      </w:hyperlink>
      <w:r w:rsidR="00D67EF4" w:rsidRPr="000E7E4D">
        <w:rPr>
          <w:rFonts w:asciiTheme="majorHAnsi" w:hAnsiTheme="majorHAnsi" w:cstheme="majorHAnsi"/>
        </w:rPr>
        <w:t xml:space="preserve">; </w:t>
      </w:r>
      <w:r w:rsidRPr="000E7E4D">
        <w:rPr>
          <w:rFonts w:asciiTheme="majorHAnsi" w:hAnsiTheme="majorHAnsi" w:cstheme="majorHAnsi"/>
        </w:rPr>
        <w:t>ou através do - e-mail</w:t>
      </w:r>
      <w:r w:rsidR="00D67EF4" w:rsidRPr="000E7E4D">
        <w:rPr>
          <w:rFonts w:asciiTheme="majorHAnsi" w:hAnsiTheme="majorHAnsi" w:cstheme="majorHAnsi"/>
        </w:rPr>
        <w:t xml:space="preserve">: </w:t>
      </w:r>
      <w:hyperlink r:id="rId40" w:history="1">
        <w:r w:rsidR="00D67EF4" w:rsidRPr="000E7E4D">
          <w:rPr>
            <w:rStyle w:val="Hyperlink"/>
            <w:rFonts w:asciiTheme="majorHAnsi" w:hAnsiTheme="majorHAnsi" w:cstheme="majorHAnsi"/>
          </w:rPr>
          <w:t>licitacao.lontra@outlook.com</w:t>
        </w:r>
      </w:hyperlink>
      <w:r w:rsidR="00D67EF4" w:rsidRPr="000E7E4D">
        <w:rPr>
          <w:rFonts w:asciiTheme="majorHAnsi" w:hAnsiTheme="majorHAnsi" w:cstheme="majorHAnsi"/>
        </w:rPr>
        <w:t xml:space="preserve">, </w:t>
      </w:r>
      <w:r w:rsidRPr="000E7E4D">
        <w:rPr>
          <w:rFonts w:asciiTheme="majorHAnsi" w:hAnsiTheme="majorHAnsi" w:cstheme="majorHAnsi"/>
        </w:rPr>
        <w:t xml:space="preserve">ou diretamente na sede do Município – Rua </w:t>
      </w:r>
      <w:proofErr w:type="spellStart"/>
      <w:r w:rsidRPr="000E7E4D">
        <w:rPr>
          <w:rFonts w:asciiTheme="majorHAnsi" w:hAnsiTheme="majorHAnsi" w:cstheme="majorHAnsi"/>
        </w:rPr>
        <w:t>Olimpio</w:t>
      </w:r>
      <w:proofErr w:type="spellEnd"/>
      <w:r w:rsidRPr="000E7E4D">
        <w:rPr>
          <w:rFonts w:asciiTheme="majorHAnsi" w:hAnsiTheme="majorHAnsi" w:cstheme="majorHAnsi"/>
        </w:rPr>
        <w:t xml:space="preserve"> Campos 39 – Centro – Lontra. </w:t>
      </w:r>
    </w:p>
    <w:p w14:paraId="4FEBC049"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223C93CD" w14:textId="77777777" w:rsidR="00797EA6" w:rsidRPr="000E7E4D" w:rsidRDefault="00797EA6" w:rsidP="005740D7">
      <w:pPr>
        <w:tabs>
          <w:tab w:val="left" w:pos="3024"/>
        </w:tabs>
        <w:autoSpaceDE w:val="0"/>
        <w:autoSpaceDN w:val="0"/>
        <w:adjustRightInd w:val="0"/>
        <w:jc w:val="both"/>
        <w:rPr>
          <w:rFonts w:asciiTheme="majorHAnsi" w:hAnsiTheme="majorHAnsi" w:cstheme="majorHAnsi"/>
          <w:b/>
        </w:rPr>
      </w:pPr>
    </w:p>
    <w:p w14:paraId="53D8725B" w14:textId="77777777" w:rsidR="00B8717F"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PREFEI</w:t>
      </w:r>
      <w:r w:rsidR="00B8717F" w:rsidRPr="000E7E4D">
        <w:rPr>
          <w:rFonts w:asciiTheme="majorHAnsi" w:hAnsiTheme="majorHAnsi" w:cstheme="majorHAnsi"/>
          <w:b/>
        </w:rPr>
        <w:t xml:space="preserve">TURA MUNICIPAL DE MINAS NOVAS </w:t>
      </w:r>
    </w:p>
    <w:p w14:paraId="111579F2" w14:textId="77777777" w:rsidR="00B8717F" w:rsidRPr="000E7E4D" w:rsidRDefault="00B8717F" w:rsidP="005740D7">
      <w:pPr>
        <w:tabs>
          <w:tab w:val="left" w:pos="3024"/>
        </w:tabs>
        <w:autoSpaceDE w:val="0"/>
        <w:autoSpaceDN w:val="0"/>
        <w:adjustRightInd w:val="0"/>
        <w:jc w:val="both"/>
        <w:rPr>
          <w:rFonts w:asciiTheme="majorHAnsi" w:hAnsiTheme="majorHAnsi" w:cstheme="majorHAnsi"/>
          <w:b/>
        </w:rPr>
      </w:pPr>
    </w:p>
    <w:p w14:paraId="02DD5B58" w14:textId="31A7E553"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CONCORRÊNCIA Nº 003/2023. </w:t>
      </w:r>
    </w:p>
    <w:p w14:paraId="4AEF097B" w14:textId="74350263" w:rsidR="00D26550" w:rsidRPr="000E7E4D" w:rsidRDefault="00797EA6"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Torna Público edital p/ </w:t>
      </w:r>
      <w:proofErr w:type="spellStart"/>
      <w:r w:rsidRPr="000E7E4D">
        <w:rPr>
          <w:rFonts w:asciiTheme="majorHAnsi" w:hAnsiTheme="majorHAnsi" w:cstheme="majorHAnsi"/>
        </w:rPr>
        <w:t>contrat</w:t>
      </w:r>
      <w:proofErr w:type="spellEnd"/>
      <w:r w:rsidRPr="000E7E4D">
        <w:rPr>
          <w:rFonts w:asciiTheme="majorHAnsi" w:hAnsiTheme="majorHAnsi" w:cstheme="majorHAnsi"/>
        </w:rPr>
        <w:t xml:space="preserve">. </w:t>
      </w:r>
      <w:proofErr w:type="gramStart"/>
      <w:r w:rsidRPr="000E7E4D">
        <w:rPr>
          <w:rFonts w:asciiTheme="majorHAnsi" w:hAnsiTheme="majorHAnsi" w:cstheme="majorHAnsi"/>
        </w:rPr>
        <w:t>empresa</w:t>
      </w:r>
      <w:proofErr w:type="gramEnd"/>
      <w:r w:rsidRPr="000E7E4D">
        <w:rPr>
          <w:rFonts w:asciiTheme="majorHAnsi" w:hAnsiTheme="majorHAnsi" w:cstheme="majorHAnsi"/>
        </w:rPr>
        <w:t xml:space="preserve"> espec. construção Escola na Sede, ref. Convênio firmado entre o Município de Minas Novas e a Secretaria de Estado de Educação-SEE / Projeto Mãos Dadas. Abertura às 08:30 horas do dia 20/09/2023. Informações/edital: (33)37641252. </w:t>
      </w:r>
    </w:p>
    <w:p w14:paraId="30A9774B" w14:textId="77777777" w:rsidR="00B8717F" w:rsidRPr="000E7E4D" w:rsidRDefault="00B8717F" w:rsidP="005740D7">
      <w:pPr>
        <w:tabs>
          <w:tab w:val="left" w:pos="3024"/>
        </w:tabs>
        <w:autoSpaceDE w:val="0"/>
        <w:autoSpaceDN w:val="0"/>
        <w:adjustRightInd w:val="0"/>
        <w:jc w:val="both"/>
        <w:rPr>
          <w:rFonts w:asciiTheme="majorHAnsi" w:hAnsiTheme="majorHAnsi" w:cstheme="majorHAnsi"/>
        </w:rPr>
      </w:pPr>
    </w:p>
    <w:p w14:paraId="1E2D09CF" w14:textId="56FEE706" w:rsidR="00B8717F" w:rsidRPr="000E7E4D" w:rsidRDefault="00B8717F"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CPL. TOMADA DE PREÇOS Nº 017/2023. </w:t>
      </w:r>
    </w:p>
    <w:p w14:paraId="08FEECCD" w14:textId="40DE0B2A" w:rsidR="00797EA6" w:rsidRPr="000E7E4D" w:rsidRDefault="00797EA6"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Torna Público edital p/ </w:t>
      </w:r>
      <w:proofErr w:type="spellStart"/>
      <w:r w:rsidRPr="000E7E4D">
        <w:rPr>
          <w:rFonts w:asciiTheme="majorHAnsi" w:hAnsiTheme="majorHAnsi" w:cstheme="majorHAnsi"/>
        </w:rPr>
        <w:t>contrat</w:t>
      </w:r>
      <w:proofErr w:type="spellEnd"/>
      <w:r w:rsidRPr="000E7E4D">
        <w:rPr>
          <w:rFonts w:asciiTheme="majorHAnsi" w:hAnsiTheme="majorHAnsi" w:cstheme="majorHAnsi"/>
        </w:rPr>
        <w:t xml:space="preserve">. </w:t>
      </w:r>
      <w:proofErr w:type="gramStart"/>
      <w:r w:rsidRPr="000E7E4D">
        <w:rPr>
          <w:rFonts w:asciiTheme="majorHAnsi" w:hAnsiTheme="majorHAnsi" w:cstheme="majorHAnsi"/>
        </w:rPr>
        <w:t>empresa</w:t>
      </w:r>
      <w:proofErr w:type="gramEnd"/>
      <w:r w:rsidRPr="000E7E4D">
        <w:rPr>
          <w:rFonts w:asciiTheme="majorHAnsi" w:hAnsiTheme="majorHAnsi" w:cstheme="majorHAnsi"/>
        </w:rPr>
        <w:t xml:space="preserve"> espec. p/ ampliação da Escola Santos Costa, comunidade Imbiruçu, conf. convênio firmado entre o Município de Minas Novas e a Secretaria de Estado de Educação - SEE/Projeto Mãos Dadas. Abertura às 08:30 horas do dia 06/09/2023. Informações/edital: (33)37641252. </w:t>
      </w:r>
    </w:p>
    <w:p w14:paraId="4F4B89C7" w14:textId="77777777" w:rsidR="00D26550" w:rsidRPr="000E7E4D" w:rsidRDefault="00D26550" w:rsidP="005740D7">
      <w:pPr>
        <w:tabs>
          <w:tab w:val="left" w:pos="3024"/>
        </w:tabs>
        <w:autoSpaceDE w:val="0"/>
        <w:autoSpaceDN w:val="0"/>
        <w:adjustRightInd w:val="0"/>
        <w:jc w:val="both"/>
        <w:rPr>
          <w:rFonts w:asciiTheme="majorHAnsi" w:hAnsiTheme="majorHAnsi" w:cstheme="majorHAnsi"/>
        </w:rPr>
      </w:pPr>
    </w:p>
    <w:p w14:paraId="1FF165D2" w14:textId="77777777" w:rsidR="00D26550" w:rsidRPr="000E7E4D" w:rsidRDefault="00D26550" w:rsidP="005740D7">
      <w:pPr>
        <w:tabs>
          <w:tab w:val="left" w:pos="3024"/>
        </w:tabs>
        <w:autoSpaceDE w:val="0"/>
        <w:autoSpaceDN w:val="0"/>
        <w:adjustRightInd w:val="0"/>
        <w:jc w:val="both"/>
        <w:rPr>
          <w:rFonts w:asciiTheme="majorHAnsi" w:hAnsiTheme="majorHAnsi" w:cstheme="majorHAnsi"/>
          <w:b/>
        </w:rPr>
      </w:pPr>
    </w:p>
    <w:p w14:paraId="348F7499" w14:textId="1603608D"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MONTES CLAROS - NOVA DATA PROCESSO LICITATÓRIO N°. 269/2023 CONCORRÊNCIA PÚBLICA ELETRÔNICA N°. 024/2023 </w:t>
      </w:r>
    </w:p>
    <w:p w14:paraId="4A2506BA" w14:textId="7E8711AD" w:rsidR="00D26550" w:rsidRPr="000E7E4D" w:rsidRDefault="00D26550"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 Município de Montes Claros/MG, através da Secretaria Municipal de Educação e do Agente de Contratação designado, torna público a retificação do edital de Concorrência Pública Eletrônica para contratação de empresa especializada para execução das obras de conclusão da Escola Municipal do Bairro Vila Castelo Branco/Cedro, na forma estabelecida nas planilhas de quantitativos e custos, memoriais descritivos e cronograma </w:t>
      </w:r>
      <w:proofErr w:type="spellStart"/>
      <w:r w:rsidRPr="000E7E4D">
        <w:rPr>
          <w:rFonts w:asciiTheme="majorHAnsi" w:hAnsiTheme="majorHAnsi" w:cstheme="majorHAnsi"/>
        </w:rPr>
        <w:t>físicofinanceiro</w:t>
      </w:r>
      <w:proofErr w:type="spellEnd"/>
      <w:r w:rsidRPr="000E7E4D">
        <w:rPr>
          <w:rFonts w:asciiTheme="majorHAnsi" w:hAnsiTheme="majorHAnsi" w:cstheme="majorHAnsi"/>
        </w:rPr>
        <w:t xml:space="preserve">. Íntegra do edital: &lt; </w:t>
      </w:r>
      <w:hyperlink r:id="rId41" w:history="1">
        <w:r w:rsidR="00B8717F" w:rsidRPr="000E7E4D">
          <w:rPr>
            <w:rStyle w:val="Hyperlink"/>
            <w:rFonts w:asciiTheme="majorHAnsi" w:hAnsiTheme="majorHAnsi" w:cstheme="majorHAnsi"/>
          </w:rPr>
          <w:t>https://licitacoes.montesclaros.mg.gov.br/licitacao/processo-licitatorio-n-2692023-concorrencia-0242023</w:t>
        </w:r>
      </w:hyperlink>
      <w:r w:rsidR="00B8717F" w:rsidRPr="000E7E4D">
        <w:rPr>
          <w:rFonts w:asciiTheme="majorHAnsi" w:hAnsiTheme="majorHAnsi" w:cstheme="majorHAnsi"/>
        </w:rPr>
        <w:t xml:space="preserve">&gt;. </w:t>
      </w:r>
      <w:r w:rsidRPr="000E7E4D">
        <w:rPr>
          <w:rFonts w:asciiTheme="majorHAnsi" w:hAnsiTheme="majorHAnsi" w:cstheme="majorHAnsi"/>
        </w:rPr>
        <w:t>Nova data de entrega da proposta: a partir das 08h do dia 21/08/2023, no endereço eletrônico</w:t>
      </w:r>
      <w:proofErr w:type="gramStart"/>
      <w:r w:rsidRPr="000E7E4D">
        <w:rPr>
          <w:rFonts w:asciiTheme="majorHAnsi" w:hAnsiTheme="majorHAnsi" w:cstheme="majorHAnsi"/>
        </w:rPr>
        <w:t>: .</w:t>
      </w:r>
      <w:proofErr w:type="gramEnd"/>
      <w:r w:rsidRPr="000E7E4D">
        <w:rPr>
          <w:rFonts w:asciiTheme="majorHAnsi" w:hAnsiTheme="majorHAnsi" w:cstheme="majorHAnsi"/>
        </w:rPr>
        <w:t xml:space="preserve"> Data da sessão: às 09h do dia 06 de setembro de 2023 (quarta-feira). Con</w:t>
      </w:r>
      <w:r w:rsidR="00D67EF4" w:rsidRPr="000E7E4D">
        <w:rPr>
          <w:rFonts w:asciiTheme="majorHAnsi" w:hAnsiTheme="majorHAnsi" w:cstheme="majorHAnsi"/>
        </w:rPr>
        <w:t>tato: (38) 2211- 3190/2211-3857.</w:t>
      </w:r>
    </w:p>
    <w:p w14:paraId="29DB0DB3" w14:textId="77777777" w:rsidR="00D26550" w:rsidRPr="000E7E4D" w:rsidRDefault="00D26550" w:rsidP="005740D7">
      <w:pPr>
        <w:tabs>
          <w:tab w:val="left" w:pos="3024"/>
        </w:tabs>
        <w:autoSpaceDE w:val="0"/>
        <w:autoSpaceDN w:val="0"/>
        <w:adjustRightInd w:val="0"/>
        <w:jc w:val="both"/>
        <w:rPr>
          <w:rFonts w:asciiTheme="majorHAnsi" w:hAnsiTheme="majorHAnsi" w:cstheme="majorHAnsi"/>
        </w:rPr>
      </w:pPr>
    </w:p>
    <w:p w14:paraId="53A9614B" w14:textId="77777777" w:rsidR="00D26550" w:rsidRPr="000E7E4D" w:rsidRDefault="00D26550" w:rsidP="005740D7">
      <w:pPr>
        <w:tabs>
          <w:tab w:val="left" w:pos="3024"/>
        </w:tabs>
        <w:autoSpaceDE w:val="0"/>
        <w:autoSpaceDN w:val="0"/>
        <w:adjustRightInd w:val="0"/>
        <w:jc w:val="both"/>
        <w:rPr>
          <w:rFonts w:asciiTheme="majorHAnsi" w:hAnsiTheme="majorHAnsi" w:cstheme="majorHAnsi"/>
        </w:rPr>
      </w:pPr>
    </w:p>
    <w:p w14:paraId="1B1250B4" w14:textId="1D9E47B3"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PATROCÍNIO - AVISO DE EDITAL PROCESSO Nº: 216/2023 MODALIDADE: TOMADA DE PREÇOS. EDITAL Nº: 44/2023. </w:t>
      </w:r>
    </w:p>
    <w:p w14:paraId="24066F36" w14:textId="10DE31D5" w:rsidR="00D26550" w:rsidRPr="000E7E4D" w:rsidRDefault="00D26550"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Tipo: Menor Preço Por Item. Objeto: Contratação de empresa especializada para execução de obra de revitalização do parque da matinha, contemplando obras de construção de pista de caminhada, praça, lago, quadras diversas e demais obras em conformidade com o projeto e planilha orçamentária. A Prefeitura Municipal de </w:t>
      </w:r>
      <w:proofErr w:type="spellStart"/>
      <w:r w:rsidRPr="000E7E4D">
        <w:rPr>
          <w:rFonts w:asciiTheme="majorHAnsi" w:hAnsiTheme="majorHAnsi" w:cstheme="majorHAnsi"/>
        </w:rPr>
        <w:t>Patrocinio</w:t>
      </w:r>
      <w:proofErr w:type="spellEnd"/>
      <w:r w:rsidRPr="000E7E4D">
        <w:rPr>
          <w:rFonts w:asciiTheme="majorHAnsi" w:hAnsiTheme="majorHAnsi" w:cstheme="majorHAnsi"/>
        </w:rPr>
        <w:t xml:space="preserve"> torna público que no dia 6 de setembro de 2023 às 09:00 </w:t>
      </w:r>
      <w:proofErr w:type="spellStart"/>
      <w:r w:rsidRPr="000E7E4D">
        <w:rPr>
          <w:rFonts w:asciiTheme="majorHAnsi" w:hAnsiTheme="majorHAnsi" w:cstheme="majorHAnsi"/>
        </w:rPr>
        <w:t>hs</w:t>
      </w:r>
      <w:proofErr w:type="spellEnd"/>
      <w:r w:rsidRPr="000E7E4D">
        <w:rPr>
          <w:rFonts w:asciiTheme="majorHAnsi" w:hAnsiTheme="majorHAnsi" w:cstheme="majorHAnsi"/>
        </w:rPr>
        <w:t xml:space="preserve">,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endereço acima referido, no e-mail: </w:t>
      </w:r>
      <w:hyperlink r:id="rId42" w:history="1">
        <w:r w:rsidR="00D67EF4" w:rsidRPr="000E7E4D">
          <w:rPr>
            <w:rStyle w:val="Hyperlink"/>
            <w:rFonts w:asciiTheme="majorHAnsi" w:hAnsiTheme="majorHAnsi" w:cstheme="majorHAnsi"/>
          </w:rPr>
          <w:t>licitacao@patrocinio.mg.gov.br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e no portal do município. </w:t>
      </w:r>
    </w:p>
    <w:p w14:paraId="0DDFD629" w14:textId="77777777" w:rsidR="00D26550" w:rsidRPr="000E7E4D" w:rsidRDefault="00D26550" w:rsidP="005740D7">
      <w:pPr>
        <w:tabs>
          <w:tab w:val="left" w:pos="3024"/>
        </w:tabs>
        <w:autoSpaceDE w:val="0"/>
        <w:autoSpaceDN w:val="0"/>
        <w:adjustRightInd w:val="0"/>
        <w:jc w:val="both"/>
        <w:rPr>
          <w:rFonts w:asciiTheme="majorHAnsi" w:hAnsiTheme="majorHAnsi" w:cstheme="majorHAnsi"/>
        </w:rPr>
      </w:pPr>
    </w:p>
    <w:p w14:paraId="5F279E03" w14:textId="77777777" w:rsidR="00D26550" w:rsidRPr="000E7E4D" w:rsidRDefault="00D26550" w:rsidP="005740D7">
      <w:pPr>
        <w:tabs>
          <w:tab w:val="left" w:pos="3024"/>
        </w:tabs>
        <w:autoSpaceDE w:val="0"/>
        <w:autoSpaceDN w:val="0"/>
        <w:adjustRightInd w:val="0"/>
        <w:jc w:val="both"/>
        <w:rPr>
          <w:rFonts w:asciiTheme="majorHAnsi" w:hAnsiTheme="majorHAnsi" w:cstheme="majorHAnsi"/>
          <w:b/>
        </w:rPr>
      </w:pPr>
    </w:p>
    <w:p w14:paraId="02DE932A" w14:textId="2E2DB898"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PIEDADE DO RIO GRANDE - TOMADA DE PREÇOS Nº. 015/2023 - PROC. 101/2023 </w:t>
      </w:r>
    </w:p>
    <w:p w14:paraId="0DE5BEFF" w14:textId="289A9556" w:rsidR="00D26550" w:rsidRPr="000E7E4D" w:rsidRDefault="00D26550"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 Contratação de empresa especializada na execução de obras de pavimentação asfáltica de vias públicas. Sessão: 04/09/2023 às 09h. Edital em: </w:t>
      </w:r>
      <w:hyperlink r:id="rId43" w:history="1">
        <w:r w:rsidR="00D67EF4" w:rsidRPr="000E7E4D">
          <w:rPr>
            <w:rStyle w:val="Hyperlink"/>
            <w:rFonts w:asciiTheme="majorHAnsi" w:hAnsiTheme="majorHAnsi" w:cstheme="majorHAnsi"/>
          </w:rPr>
          <w:t>www.piedadedoriogrande.mg.gov.br</w:t>
        </w:r>
      </w:hyperlink>
      <w:r w:rsidR="00D67EF4" w:rsidRPr="000E7E4D">
        <w:rPr>
          <w:rFonts w:asciiTheme="majorHAnsi" w:hAnsiTheme="majorHAnsi" w:cstheme="majorHAnsi"/>
        </w:rPr>
        <w:t xml:space="preserve">. </w:t>
      </w:r>
      <w:r w:rsidRPr="000E7E4D">
        <w:rPr>
          <w:rFonts w:asciiTheme="majorHAnsi" w:hAnsiTheme="majorHAnsi" w:cstheme="majorHAnsi"/>
        </w:rPr>
        <w:t>Informações: (32) 3335-1122.</w:t>
      </w:r>
    </w:p>
    <w:p w14:paraId="4BB76896"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56341463" w14:textId="77777777" w:rsidR="00797EA6" w:rsidRPr="000E7E4D" w:rsidRDefault="00797EA6" w:rsidP="005740D7">
      <w:pPr>
        <w:tabs>
          <w:tab w:val="left" w:pos="3024"/>
        </w:tabs>
        <w:autoSpaceDE w:val="0"/>
        <w:autoSpaceDN w:val="0"/>
        <w:adjustRightInd w:val="0"/>
        <w:jc w:val="both"/>
        <w:rPr>
          <w:rFonts w:asciiTheme="majorHAnsi" w:hAnsiTheme="majorHAnsi" w:cstheme="majorHAnsi"/>
        </w:rPr>
      </w:pPr>
    </w:p>
    <w:p w14:paraId="4D5FDFA7" w14:textId="77777777"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RECREIO </w:t>
      </w:r>
    </w:p>
    <w:p w14:paraId="03811C12" w14:textId="77777777" w:rsidR="00D67EF4" w:rsidRPr="000E7E4D" w:rsidRDefault="00D67EF4" w:rsidP="005740D7">
      <w:pPr>
        <w:tabs>
          <w:tab w:val="left" w:pos="3024"/>
        </w:tabs>
        <w:autoSpaceDE w:val="0"/>
        <w:autoSpaceDN w:val="0"/>
        <w:adjustRightInd w:val="0"/>
        <w:jc w:val="both"/>
        <w:rPr>
          <w:rFonts w:asciiTheme="majorHAnsi" w:hAnsiTheme="majorHAnsi" w:cstheme="majorHAnsi"/>
          <w:b/>
        </w:rPr>
      </w:pPr>
    </w:p>
    <w:p w14:paraId="56145E41" w14:textId="0B1E8E6C"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PROCESSO Nº 078/2023 TOMADA DE PREÇOS Nº 004/2023 EDITAL DE LICITAÇÃO – TIPO MENOR PREÇO </w:t>
      </w:r>
    </w:p>
    <w:p w14:paraId="399CBA63" w14:textId="263CBAF7" w:rsidR="00D26550" w:rsidRPr="000E7E4D" w:rsidRDefault="00D26550"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Prefeitura Municipal de Recreio-MG, EDITAL DE LICITAÇÃO. Torna a pública a reabertura do PROCESSO Nº 078/2023, TOMADA DE PREÇOS Nº 004/2023, do Tipo Menor Preço, cujo objeto é a Contratação de empresa especializada no ramo da CONSTRUÇÃO CIVIL PARA EXECUÇÃO DE OBRA DE DRENAGEM E CAPEAMENTO ASFÁLTICO em CBUQ da Rua Luzia Maria de Souza, Município de Recreio-MG, em CONFORMIDADE COM AS PLANILHAS ORÇAMENTÁRIAS DE CUSTO, cronograma físico-financeiro, memorial descritivo, projetos e demais documentos que compõem o presente instrumento. ENTREGA DOS ENVELOPES ATÉ O DIA: 05/09/2023 às 12h50min, ABERTURA DOS ENVELOPES: 05/09/2023 às 13h00min NA SEDE DA PREFEITURA MUNICIPAL de Recreio. INFORMAÇÕES PE</w:t>
      </w:r>
      <w:r w:rsidR="00D67EF4" w:rsidRPr="000E7E4D">
        <w:rPr>
          <w:rFonts w:asciiTheme="majorHAnsi" w:hAnsiTheme="majorHAnsi" w:cstheme="majorHAnsi"/>
        </w:rPr>
        <w:t xml:space="preserve">LO SITE: </w:t>
      </w:r>
      <w:hyperlink r:id="rId44" w:history="1">
        <w:r w:rsidR="00D67EF4" w:rsidRPr="000E7E4D">
          <w:rPr>
            <w:rStyle w:val="Hyperlink"/>
            <w:rFonts w:asciiTheme="majorHAnsi" w:hAnsiTheme="majorHAnsi" w:cstheme="majorHAnsi"/>
          </w:rPr>
          <w:t>www.recreio.mg.gov.br</w:t>
        </w:r>
      </w:hyperlink>
      <w:r w:rsidR="00D67EF4" w:rsidRPr="000E7E4D">
        <w:rPr>
          <w:rFonts w:asciiTheme="majorHAnsi" w:hAnsiTheme="majorHAnsi" w:cstheme="majorHAnsi"/>
        </w:rPr>
        <w:t xml:space="preserve">, E-MAIL </w:t>
      </w:r>
      <w:hyperlink r:id="rId45" w:history="1">
        <w:r w:rsidR="00D67EF4" w:rsidRPr="000E7E4D">
          <w:rPr>
            <w:rStyle w:val="Hyperlink"/>
            <w:rFonts w:asciiTheme="majorHAnsi" w:hAnsiTheme="majorHAnsi" w:cstheme="majorHAnsi"/>
          </w:rPr>
          <w:t>licitacao@recreio.mg.gov.br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presencialmente no setor de licitações ou pelo TELEFONE: (32) 3444-1345. </w:t>
      </w:r>
    </w:p>
    <w:p w14:paraId="4CA73B36" w14:textId="77777777" w:rsidR="00D26550" w:rsidRPr="000E7E4D" w:rsidRDefault="00D26550" w:rsidP="005740D7">
      <w:pPr>
        <w:tabs>
          <w:tab w:val="left" w:pos="3024"/>
        </w:tabs>
        <w:autoSpaceDE w:val="0"/>
        <w:autoSpaceDN w:val="0"/>
        <w:adjustRightInd w:val="0"/>
        <w:jc w:val="both"/>
        <w:rPr>
          <w:rFonts w:asciiTheme="majorHAnsi" w:hAnsiTheme="majorHAnsi" w:cstheme="majorHAnsi"/>
          <w:b/>
        </w:rPr>
      </w:pPr>
    </w:p>
    <w:p w14:paraId="0CDD6338" w14:textId="7DB6CADE"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PROCESSO Nº 095/2023 TOMADA DE PREÇOS Nº 008/2023 EDITAL DE LICITAÇÃO – TIPO MENOR PREÇO </w:t>
      </w:r>
    </w:p>
    <w:p w14:paraId="49477947" w14:textId="24340010" w:rsidR="00D26550" w:rsidRPr="000E7E4D" w:rsidRDefault="00D26550"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lastRenderedPageBreak/>
        <w:t xml:space="preserve">Prefeitura Municipal de Recreio-MG, EDITAL DE LICITAÇÃO. Torna a pública a abertura do PROCESSO Nº 095/2023, TOMADA DE PREÇOS Nº 008/2023, do Tipo Menor Preço, cujo objeto é a Contratação de empresa especializada no RAMO DA CONSTRUÇÃO CIVIL PARA EXECUÇÃO DE OBRA DE PAVIMENTAÇÃO da Rua Manoel Leite Pinho, em conformidade com as planilhas orçamentárias de custo, cronograma físico-financeiro, memorial descritivo e demais documentos que compõem o presente instrumento. ENTREGA DOS ENVELOPES ATÉ O DIA: 05/09/2023 às 09h20min, ABERTURA DOS ENVELOPES: 05/09/2023 às 09h30min na sede da PREFEITURA MUNICIPAL de Recreio. INFORMAÇÕES pelo SITE: </w:t>
      </w:r>
      <w:hyperlink r:id="rId46" w:history="1">
        <w:r w:rsidR="00D67EF4" w:rsidRPr="000E7E4D">
          <w:rPr>
            <w:rStyle w:val="Hyperlink"/>
            <w:rFonts w:asciiTheme="majorHAnsi" w:hAnsiTheme="majorHAnsi" w:cstheme="majorHAnsi"/>
          </w:rPr>
          <w:t>www.recreio.mg.gov.br</w:t>
        </w:r>
      </w:hyperlink>
      <w:r w:rsidRPr="000E7E4D">
        <w:rPr>
          <w:rFonts w:asciiTheme="majorHAnsi" w:hAnsiTheme="majorHAnsi" w:cstheme="majorHAnsi"/>
        </w:rPr>
        <w:t>,</w:t>
      </w:r>
      <w:r w:rsidR="00D67EF4" w:rsidRPr="000E7E4D">
        <w:rPr>
          <w:rFonts w:asciiTheme="majorHAnsi" w:hAnsiTheme="majorHAnsi" w:cstheme="majorHAnsi"/>
        </w:rPr>
        <w:t xml:space="preserve"> </w:t>
      </w:r>
      <w:r w:rsidRPr="000E7E4D">
        <w:rPr>
          <w:rFonts w:asciiTheme="majorHAnsi" w:hAnsiTheme="majorHAnsi" w:cstheme="majorHAnsi"/>
        </w:rPr>
        <w:t>E-MAI</w:t>
      </w:r>
      <w:r w:rsidR="00D67EF4" w:rsidRPr="000E7E4D">
        <w:rPr>
          <w:rFonts w:asciiTheme="majorHAnsi" w:hAnsiTheme="majorHAnsi" w:cstheme="majorHAnsi"/>
        </w:rPr>
        <w:t xml:space="preserve">L: </w:t>
      </w:r>
      <w:hyperlink r:id="rId47" w:history="1">
        <w:r w:rsidR="00D67EF4" w:rsidRPr="000E7E4D">
          <w:rPr>
            <w:rStyle w:val="Hyperlink"/>
            <w:rFonts w:asciiTheme="majorHAnsi" w:hAnsiTheme="majorHAnsi" w:cstheme="majorHAnsi"/>
          </w:rPr>
          <w:t>licitacao@recreio.mg.gov.br</w:t>
        </w:r>
      </w:hyperlink>
      <w:r w:rsidR="00D67EF4" w:rsidRPr="000E7E4D">
        <w:rPr>
          <w:rFonts w:asciiTheme="majorHAnsi" w:hAnsiTheme="majorHAnsi" w:cstheme="majorHAnsi"/>
        </w:rPr>
        <w:t xml:space="preserve">, </w:t>
      </w:r>
      <w:r w:rsidRPr="000E7E4D">
        <w:rPr>
          <w:rFonts w:asciiTheme="majorHAnsi" w:hAnsiTheme="majorHAnsi" w:cstheme="majorHAnsi"/>
        </w:rPr>
        <w:t>presencialmente no setor de licitações ou PELO TELEFONE: (32) 3444-1345.</w:t>
      </w:r>
    </w:p>
    <w:p w14:paraId="5621FACA" w14:textId="77777777" w:rsidR="00D26550" w:rsidRPr="000E7E4D" w:rsidRDefault="00D26550" w:rsidP="005740D7">
      <w:pPr>
        <w:tabs>
          <w:tab w:val="left" w:pos="3024"/>
        </w:tabs>
        <w:autoSpaceDE w:val="0"/>
        <w:autoSpaceDN w:val="0"/>
        <w:adjustRightInd w:val="0"/>
        <w:jc w:val="both"/>
        <w:rPr>
          <w:rFonts w:asciiTheme="majorHAnsi" w:hAnsiTheme="majorHAnsi" w:cstheme="majorHAnsi"/>
          <w:b/>
        </w:rPr>
      </w:pPr>
    </w:p>
    <w:p w14:paraId="1C84CA49" w14:textId="01CD2FD3" w:rsidR="00D26550" w:rsidRPr="000E7E4D" w:rsidRDefault="00D67EF4"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PROCESSO Nº 079/2023 TOMADA DE PREÇOS Nº 005/2023 EDITAL DE LICITAÇÃO – TIPO MENOR PREÇO.</w:t>
      </w:r>
      <w:r w:rsidRPr="000E7E4D">
        <w:rPr>
          <w:rFonts w:asciiTheme="majorHAnsi" w:hAnsiTheme="majorHAnsi" w:cstheme="majorHAnsi"/>
        </w:rPr>
        <w:t xml:space="preserve"> </w:t>
      </w:r>
      <w:r w:rsidR="00D26550" w:rsidRPr="000E7E4D">
        <w:rPr>
          <w:rFonts w:asciiTheme="majorHAnsi" w:hAnsiTheme="majorHAnsi" w:cstheme="majorHAnsi"/>
        </w:rPr>
        <w:t xml:space="preserve">Prefeitura Municipal de Recreio-MG, EDITAL DE LICITAÇÃO. Torna a pública a reabertura do PROCESSO Nº 079/2023, TOMADA DE PREÇOS Nº 005/2023, do Tipo Menor Preço, cujo objeto é a Contratação de empresa especializada no ramo da CONSTRUÇÃO CIVIL PARA EXECUÇÃO DE OBRA DE DRENAGEM PLUVIAL PROFUNDA da Rua José Silva, Município de Recreio-MG, em conformidade com as planilhas orçamentárias de custo, cronograma </w:t>
      </w:r>
      <w:proofErr w:type="spellStart"/>
      <w:r w:rsidR="00D26550" w:rsidRPr="000E7E4D">
        <w:rPr>
          <w:rFonts w:asciiTheme="majorHAnsi" w:hAnsiTheme="majorHAnsi" w:cstheme="majorHAnsi"/>
        </w:rPr>
        <w:t>físicofinanceiro</w:t>
      </w:r>
      <w:proofErr w:type="spellEnd"/>
      <w:r w:rsidR="00D26550" w:rsidRPr="000E7E4D">
        <w:rPr>
          <w:rFonts w:asciiTheme="majorHAnsi" w:hAnsiTheme="majorHAnsi" w:cstheme="majorHAnsi"/>
        </w:rPr>
        <w:t>, memorial descritivo, projetos e demais documentos que compõem o presente instrumento. ENTREGA DOS ENVELOPES ATÉ O DIA: 05/09/2023 às 14h20min, ABERTURA DOS ENVELOPES: 05/09/2023 às 14h30min NA SEDE DA PREFEITURA MUNICIPAL de Recreio. INFORMAÇÕES P</w:t>
      </w:r>
      <w:r w:rsidRPr="000E7E4D">
        <w:rPr>
          <w:rFonts w:asciiTheme="majorHAnsi" w:hAnsiTheme="majorHAnsi" w:cstheme="majorHAnsi"/>
        </w:rPr>
        <w:t xml:space="preserve">ELO SITE </w:t>
      </w:r>
      <w:hyperlink r:id="rId48" w:history="1">
        <w:r w:rsidRPr="000E7E4D">
          <w:rPr>
            <w:rStyle w:val="Hyperlink"/>
            <w:rFonts w:asciiTheme="majorHAnsi" w:hAnsiTheme="majorHAnsi" w:cstheme="majorHAnsi"/>
          </w:rPr>
          <w:t>www.recreio.mg.gov.br</w:t>
        </w:r>
      </w:hyperlink>
      <w:r w:rsidRPr="000E7E4D">
        <w:rPr>
          <w:rFonts w:asciiTheme="majorHAnsi" w:hAnsiTheme="majorHAnsi" w:cstheme="majorHAnsi"/>
        </w:rPr>
        <w:t xml:space="preserve">, </w:t>
      </w:r>
      <w:r w:rsidR="00D26550" w:rsidRPr="000E7E4D">
        <w:rPr>
          <w:rFonts w:asciiTheme="majorHAnsi" w:hAnsiTheme="majorHAnsi" w:cstheme="majorHAnsi"/>
        </w:rPr>
        <w:t>E-MA</w:t>
      </w:r>
      <w:r w:rsidRPr="000E7E4D">
        <w:rPr>
          <w:rFonts w:asciiTheme="majorHAnsi" w:hAnsiTheme="majorHAnsi" w:cstheme="majorHAnsi"/>
        </w:rPr>
        <w:t xml:space="preserve">IL </w:t>
      </w:r>
      <w:hyperlink r:id="rId49" w:history="1">
        <w:r w:rsidRPr="000E7E4D">
          <w:rPr>
            <w:rStyle w:val="Hyperlink"/>
            <w:rFonts w:asciiTheme="majorHAnsi" w:hAnsiTheme="majorHAnsi" w:cstheme="majorHAnsi"/>
          </w:rPr>
          <w:t>licitacao@recreio.mg.gov.br</w:t>
        </w:r>
      </w:hyperlink>
      <w:r w:rsidRPr="000E7E4D">
        <w:rPr>
          <w:rFonts w:asciiTheme="majorHAnsi" w:hAnsiTheme="majorHAnsi" w:cstheme="majorHAnsi"/>
        </w:rPr>
        <w:t xml:space="preserve">, </w:t>
      </w:r>
      <w:r w:rsidR="00D26550" w:rsidRPr="000E7E4D">
        <w:rPr>
          <w:rFonts w:asciiTheme="majorHAnsi" w:hAnsiTheme="majorHAnsi" w:cstheme="majorHAnsi"/>
        </w:rPr>
        <w:t xml:space="preserve">presencialmente no setor de licitações ou pelo TELEFONE: (32) 3444-1345. </w:t>
      </w:r>
    </w:p>
    <w:p w14:paraId="54340B1A" w14:textId="77777777" w:rsidR="00D26550" w:rsidRPr="000E7E4D" w:rsidRDefault="00D26550" w:rsidP="005740D7">
      <w:pPr>
        <w:tabs>
          <w:tab w:val="left" w:pos="3024"/>
        </w:tabs>
        <w:autoSpaceDE w:val="0"/>
        <w:autoSpaceDN w:val="0"/>
        <w:adjustRightInd w:val="0"/>
        <w:jc w:val="both"/>
        <w:rPr>
          <w:rFonts w:asciiTheme="majorHAnsi" w:hAnsiTheme="majorHAnsi" w:cstheme="majorHAnsi"/>
        </w:rPr>
      </w:pPr>
    </w:p>
    <w:p w14:paraId="549733E0" w14:textId="77777777" w:rsidR="0024753A" w:rsidRPr="000E7E4D" w:rsidRDefault="0024753A" w:rsidP="005740D7">
      <w:pPr>
        <w:tabs>
          <w:tab w:val="left" w:pos="3024"/>
        </w:tabs>
        <w:autoSpaceDE w:val="0"/>
        <w:autoSpaceDN w:val="0"/>
        <w:adjustRightInd w:val="0"/>
        <w:jc w:val="both"/>
        <w:rPr>
          <w:rFonts w:asciiTheme="majorHAnsi" w:hAnsiTheme="majorHAnsi" w:cstheme="majorHAnsi"/>
        </w:rPr>
      </w:pPr>
    </w:p>
    <w:p w14:paraId="2CEC9560" w14:textId="422AC5E2"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SÃO JOAQUIM DE BICAS - PROCESSO LICITATÓRIO Nº 106/2023 CONCORRÊNCIA Nº 13/2023 </w:t>
      </w:r>
    </w:p>
    <w:p w14:paraId="47AE06AB" w14:textId="465D0596" w:rsidR="0024753A" w:rsidRPr="000E7E4D" w:rsidRDefault="00D67EF4"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O</w:t>
      </w:r>
      <w:r w:rsidR="0024753A" w:rsidRPr="000E7E4D">
        <w:rPr>
          <w:rFonts w:asciiTheme="majorHAnsi" w:hAnsiTheme="majorHAnsi" w:cstheme="majorHAnsi"/>
        </w:rPr>
        <w:t xml:space="preserve">bjeto: Contratação de Empresa para execução de pavimentação asfáltica (C.B.U.Q), no sistema viário (infraestrutura) do Bairro Primavera, Município de São Joaquim de Bicas-MG. Tipo: Menor preço Global. Nova Data da sessão: 25/09/2023 às 08h30min H. O Edital pode ser retirado no site: </w:t>
      </w:r>
      <w:hyperlink r:id="rId50" w:history="1">
        <w:r w:rsidRPr="000E7E4D">
          <w:rPr>
            <w:rStyle w:val="Hyperlink"/>
            <w:rFonts w:asciiTheme="majorHAnsi" w:hAnsiTheme="majorHAnsi" w:cstheme="majorHAnsi"/>
          </w:rPr>
          <w:t>http://www.saojoaquimdebicas.mg.gov.br</w:t>
        </w:r>
      </w:hyperlink>
      <w:r w:rsidRPr="000E7E4D">
        <w:rPr>
          <w:rFonts w:asciiTheme="majorHAnsi" w:hAnsiTheme="majorHAnsi" w:cstheme="majorHAnsi"/>
        </w:rPr>
        <w:t xml:space="preserve"> </w:t>
      </w:r>
      <w:r w:rsidR="0024753A" w:rsidRPr="000E7E4D">
        <w:rPr>
          <w:rFonts w:asciiTheme="majorHAnsi" w:hAnsiTheme="majorHAnsi" w:cstheme="majorHAnsi"/>
        </w:rPr>
        <w:t>ou diretamente no Departamento de Compras e Licitações do Municípi</w:t>
      </w:r>
      <w:r w:rsidRPr="000E7E4D">
        <w:rPr>
          <w:rFonts w:asciiTheme="majorHAnsi" w:hAnsiTheme="majorHAnsi" w:cstheme="majorHAnsi"/>
        </w:rPr>
        <w:t>o.</w:t>
      </w:r>
    </w:p>
    <w:p w14:paraId="376BED01" w14:textId="77777777" w:rsidR="0024753A" w:rsidRPr="000E7E4D" w:rsidRDefault="0024753A" w:rsidP="005740D7">
      <w:pPr>
        <w:tabs>
          <w:tab w:val="left" w:pos="3024"/>
        </w:tabs>
        <w:autoSpaceDE w:val="0"/>
        <w:autoSpaceDN w:val="0"/>
        <w:adjustRightInd w:val="0"/>
        <w:jc w:val="both"/>
        <w:rPr>
          <w:rFonts w:asciiTheme="majorHAnsi" w:hAnsiTheme="majorHAnsi" w:cstheme="majorHAnsi"/>
        </w:rPr>
      </w:pPr>
    </w:p>
    <w:p w14:paraId="4270129C" w14:textId="77777777" w:rsidR="0024753A" w:rsidRPr="000E7E4D" w:rsidRDefault="0024753A" w:rsidP="005740D7">
      <w:pPr>
        <w:tabs>
          <w:tab w:val="left" w:pos="3024"/>
        </w:tabs>
        <w:autoSpaceDE w:val="0"/>
        <w:autoSpaceDN w:val="0"/>
        <w:adjustRightInd w:val="0"/>
        <w:jc w:val="both"/>
        <w:rPr>
          <w:rFonts w:asciiTheme="majorHAnsi" w:hAnsiTheme="majorHAnsi" w:cstheme="majorHAnsi"/>
        </w:rPr>
      </w:pPr>
    </w:p>
    <w:p w14:paraId="45CF80F3" w14:textId="4B61E5DF"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PREFEITURA MUNICIPAL DE SARZEDO - CONCORRÊNCIA PÚBLICA N.º 01/2023 </w:t>
      </w:r>
    </w:p>
    <w:p w14:paraId="44A0607B" w14:textId="49AE59FA" w:rsidR="005740D7" w:rsidRPr="000E7E4D" w:rsidRDefault="0024753A"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Objeto: Contratação de empresa especializada para execução da obra de construção da nova sede administrativa do município de Sarzedo, conforme detalhamento constante no projetos executivos e anexos, incluindo fornecimento de materiais, equipamentos e mão de obra necessária, conforme descrito e especificado no edital e anexos. Protocolar os envelopes até o dia 22/09/2023, as 09h00mn, no Setor de Protocolos da Prefeitura, sito a Rua Eloi Candido de Melo, 477, Centro, Sarzedo. Os envelopes serão abertos nesta mesma data, 22/09/2023, as 09h30mn no Setor de Compras, a Rua Antônio Dias dos Santos, 148, Centro, Sarzedo/MG. O edital RETIFICADO e anexos encontram-se a disposição no site da Pr</w:t>
      </w:r>
      <w:r w:rsidR="00D67EF4" w:rsidRPr="000E7E4D">
        <w:rPr>
          <w:rFonts w:asciiTheme="majorHAnsi" w:hAnsiTheme="majorHAnsi" w:cstheme="majorHAnsi"/>
        </w:rPr>
        <w:t xml:space="preserve">efeitura </w:t>
      </w:r>
      <w:hyperlink r:id="rId51" w:history="1">
        <w:r w:rsidR="00D67EF4" w:rsidRPr="000E7E4D">
          <w:rPr>
            <w:rStyle w:val="Hyperlink"/>
            <w:rFonts w:asciiTheme="majorHAnsi" w:hAnsiTheme="majorHAnsi" w:cstheme="majorHAnsi"/>
          </w:rPr>
          <w:t>www.sarzedo.mg.gov.br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Informações pelo telefone 31 3577 6531, e-mail </w:t>
      </w:r>
      <w:hyperlink r:id="rId52" w:history="1">
        <w:r w:rsidR="00D67EF4" w:rsidRPr="000E7E4D">
          <w:rPr>
            <w:rStyle w:val="Hyperlink"/>
            <w:rFonts w:asciiTheme="majorHAnsi" w:hAnsiTheme="majorHAnsi" w:cstheme="majorHAnsi"/>
          </w:rPr>
          <w:t>comprassaude@sarzedo.mg.gov.br</w:t>
        </w:r>
      </w:hyperlink>
      <w:r w:rsidR="00D67EF4" w:rsidRPr="000E7E4D">
        <w:rPr>
          <w:rFonts w:asciiTheme="majorHAnsi" w:hAnsiTheme="majorHAnsi" w:cstheme="majorHAnsi"/>
        </w:rPr>
        <w:t xml:space="preserve">. </w:t>
      </w:r>
    </w:p>
    <w:p w14:paraId="40BEADE7" w14:textId="77777777" w:rsidR="00B618D1" w:rsidRPr="000E7E4D" w:rsidRDefault="00B618D1" w:rsidP="005740D7">
      <w:pPr>
        <w:tabs>
          <w:tab w:val="left" w:pos="3024"/>
        </w:tabs>
        <w:autoSpaceDE w:val="0"/>
        <w:autoSpaceDN w:val="0"/>
        <w:adjustRightInd w:val="0"/>
        <w:jc w:val="both"/>
        <w:rPr>
          <w:rFonts w:asciiTheme="majorHAnsi" w:hAnsiTheme="majorHAnsi" w:cstheme="majorHAnsi"/>
        </w:rPr>
      </w:pPr>
    </w:p>
    <w:p w14:paraId="7E55E486" w14:textId="77777777" w:rsidR="00B618D1" w:rsidRPr="000E7E4D" w:rsidRDefault="00B618D1" w:rsidP="005740D7">
      <w:pPr>
        <w:tabs>
          <w:tab w:val="left" w:pos="3024"/>
        </w:tabs>
        <w:autoSpaceDE w:val="0"/>
        <w:autoSpaceDN w:val="0"/>
        <w:adjustRightInd w:val="0"/>
        <w:jc w:val="both"/>
        <w:rPr>
          <w:rFonts w:asciiTheme="majorHAnsi" w:hAnsiTheme="majorHAnsi" w:cstheme="majorHAnsi"/>
        </w:rPr>
      </w:pPr>
    </w:p>
    <w:p w14:paraId="4949A3BE" w14:textId="63ADF02A" w:rsidR="00B618D1" w:rsidRPr="00C77327" w:rsidRDefault="00C77327" w:rsidP="00B618D1">
      <w:pPr>
        <w:tabs>
          <w:tab w:val="left" w:pos="3024"/>
        </w:tabs>
        <w:autoSpaceDE w:val="0"/>
        <w:autoSpaceDN w:val="0"/>
        <w:adjustRightInd w:val="0"/>
        <w:jc w:val="center"/>
        <w:rPr>
          <w:rFonts w:asciiTheme="majorHAnsi" w:hAnsiTheme="majorHAnsi" w:cstheme="majorHAnsi"/>
          <w:b/>
        </w:rPr>
      </w:pPr>
      <w:r w:rsidRPr="00C77327">
        <w:rPr>
          <w:rFonts w:asciiTheme="majorHAnsi" w:hAnsiTheme="majorHAnsi" w:cstheme="majorHAnsi"/>
          <w:b/>
        </w:rPr>
        <w:t>ESTADO DA BAHIA</w:t>
      </w:r>
    </w:p>
    <w:p w14:paraId="6E2247D7" w14:textId="77777777" w:rsidR="00B618D1" w:rsidRPr="00C77327" w:rsidRDefault="00B618D1" w:rsidP="005740D7">
      <w:pPr>
        <w:tabs>
          <w:tab w:val="left" w:pos="3024"/>
        </w:tabs>
        <w:autoSpaceDE w:val="0"/>
        <w:autoSpaceDN w:val="0"/>
        <w:adjustRightInd w:val="0"/>
        <w:jc w:val="both"/>
        <w:rPr>
          <w:rFonts w:asciiTheme="majorHAnsi" w:hAnsiTheme="majorHAnsi" w:cstheme="majorHAnsi"/>
          <w:b/>
        </w:rPr>
      </w:pPr>
    </w:p>
    <w:p w14:paraId="18FBE9F1" w14:textId="50E1C69A" w:rsidR="00C77327" w:rsidRPr="00C77327" w:rsidRDefault="00C77327" w:rsidP="005740D7">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lastRenderedPageBreak/>
        <w:t xml:space="preserve">DNIT - SUPERINTENDÊNCIA REGIONAL NA BAHIA - AVISO DE ALTERAÇÃO RDC ELETRÔNICO Nº 279/2023 - UASG 393027 Nº PROCESSO: 50605000746202387 </w:t>
      </w:r>
    </w:p>
    <w:p w14:paraId="342AE38A" w14:textId="377BED2B" w:rsidR="00B618D1" w:rsidRPr="000E7E4D" w:rsidRDefault="00B618D1"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Comunicamos que o edital da licitação supracitada, publicada no D.O.U de 31/07/2023 foi alterado. Objeto: Contratação Integrada de empresa para elaboração dos estudos, projetos Básico e Executivo de engenharia e execução da obra de reabilitação de 01 (uma) obra de arte especial, localizada na rodovia BR-101/BA, no âmbito do PROARTE. Total de Itens Licitados: 00001 Novo Edital: 18/08/2023 das 08h00 às 12h00 e de13h00 às 17h00. Endereço: Rua Artur Azevedo Machado 1225 3º Andar Stiep - SALVADOR - BA. Entrega das Propostas: a partir de 18/08/2023 às 08h00</w:t>
      </w:r>
      <w:r w:rsidR="00C77327">
        <w:rPr>
          <w:rFonts w:asciiTheme="majorHAnsi" w:hAnsiTheme="majorHAnsi" w:cstheme="majorHAnsi"/>
        </w:rPr>
        <w:t xml:space="preserve"> no site </w:t>
      </w:r>
      <w:hyperlink r:id="rId53" w:history="1">
        <w:r w:rsidR="00C77327" w:rsidRPr="00F40021">
          <w:rPr>
            <w:rStyle w:val="Hyperlink"/>
            <w:rFonts w:asciiTheme="majorHAnsi" w:hAnsiTheme="majorHAnsi" w:cstheme="majorHAnsi"/>
          </w:rPr>
          <w:t>www.comprasnet.gov.br</w:t>
        </w:r>
      </w:hyperlink>
      <w:r w:rsidR="00C77327">
        <w:rPr>
          <w:rFonts w:asciiTheme="majorHAnsi" w:hAnsiTheme="majorHAnsi" w:cstheme="majorHAnsi"/>
        </w:rPr>
        <w:t xml:space="preserve">. </w:t>
      </w:r>
      <w:r w:rsidRPr="000E7E4D">
        <w:rPr>
          <w:rFonts w:asciiTheme="majorHAnsi" w:hAnsiTheme="majorHAnsi" w:cstheme="majorHAnsi"/>
        </w:rPr>
        <w:t xml:space="preserve">Abertura das Propostas: 12/09/2023, às 10h00 no site </w:t>
      </w:r>
      <w:hyperlink r:id="rId54" w:history="1">
        <w:r w:rsidRPr="000E7E4D">
          <w:rPr>
            <w:rStyle w:val="Hyperlink"/>
            <w:rFonts w:asciiTheme="majorHAnsi" w:hAnsiTheme="majorHAnsi" w:cstheme="majorHAnsi"/>
          </w:rPr>
          <w:t>www.comprasnet.gov.br</w:t>
        </w:r>
      </w:hyperlink>
      <w:r w:rsidRPr="000E7E4D">
        <w:rPr>
          <w:rFonts w:asciiTheme="majorHAnsi" w:hAnsiTheme="majorHAnsi" w:cstheme="majorHAnsi"/>
        </w:rPr>
        <w:t xml:space="preserve">. </w:t>
      </w:r>
    </w:p>
    <w:p w14:paraId="5A9CD9C3" w14:textId="77777777" w:rsidR="00B618D1" w:rsidRPr="000E7E4D" w:rsidRDefault="00B618D1" w:rsidP="005740D7">
      <w:pPr>
        <w:tabs>
          <w:tab w:val="left" w:pos="3024"/>
        </w:tabs>
        <w:autoSpaceDE w:val="0"/>
        <w:autoSpaceDN w:val="0"/>
        <w:adjustRightInd w:val="0"/>
        <w:jc w:val="both"/>
        <w:rPr>
          <w:rFonts w:asciiTheme="majorHAnsi" w:hAnsiTheme="majorHAnsi" w:cstheme="majorHAnsi"/>
        </w:rPr>
      </w:pPr>
    </w:p>
    <w:p w14:paraId="57A22959" w14:textId="77777777" w:rsidR="005740D7" w:rsidRPr="000E7E4D" w:rsidRDefault="005740D7" w:rsidP="005740D7">
      <w:pPr>
        <w:tabs>
          <w:tab w:val="left" w:pos="3024"/>
        </w:tabs>
        <w:autoSpaceDE w:val="0"/>
        <w:autoSpaceDN w:val="0"/>
        <w:adjustRightInd w:val="0"/>
        <w:jc w:val="both"/>
        <w:rPr>
          <w:rFonts w:asciiTheme="majorHAnsi" w:hAnsiTheme="majorHAnsi" w:cstheme="majorHAnsi"/>
        </w:rPr>
      </w:pPr>
    </w:p>
    <w:p w14:paraId="0FFBDBCC" w14:textId="2648EF23" w:rsidR="001C17B2" w:rsidRPr="000E7E4D" w:rsidRDefault="00D67EF4" w:rsidP="001C17B2">
      <w:pPr>
        <w:tabs>
          <w:tab w:val="left" w:pos="3024"/>
        </w:tabs>
        <w:autoSpaceDE w:val="0"/>
        <w:autoSpaceDN w:val="0"/>
        <w:adjustRightInd w:val="0"/>
        <w:jc w:val="center"/>
        <w:rPr>
          <w:rFonts w:asciiTheme="majorHAnsi" w:hAnsiTheme="majorHAnsi" w:cstheme="majorHAnsi"/>
          <w:b/>
        </w:rPr>
      </w:pPr>
      <w:r w:rsidRPr="000E7E4D">
        <w:rPr>
          <w:rFonts w:asciiTheme="majorHAnsi" w:hAnsiTheme="majorHAnsi" w:cstheme="majorHAnsi"/>
          <w:b/>
        </w:rPr>
        <w:t>ESTADO DO ESPÍRITO SANTO</w:t>
      </w:r>
    </w:p>
    <w:p w14:paraId="3AD29A91" w14:textId="77777777" w:rsidR="001C17B2" w:rsidRPr="000E7E4D" w:rsidRDefault="001C17B2" w:rsidP="005740D7">
      <w:pPr>
        <w:tabs>
          <w:tab w:val="left" w:pos="3024"/>
        </w:tabs>
        <w:autoSpaceDE w:val="0"/>
        <w:autoSpaceDN w:val="0"/>
        <w:adjustRightInd w:val="0"/>
        <w:jc w:val="both"/>
        <w:rPr>
          <w:rFonts w:asciiTheme="majorHAnsi" w:hAnsiTheme="majorHAnsi" w:cstheme="majorHAnsi"/>
          <w:b/>
        </w:rPr>
      </w:pPr>
    </w:p>
    <w:p w14:paraId="7E8C99C0" w14:textId="77777777" w:rsidR="00D67EF4" w:rsidRPr="000E7E4D" w:rsidRDefault="00D67EF4"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SECRETARIA DE ESTADO DE MOBILIDADE E INFRAESTRUTURA - SEMOBI - DEPARTAMENTO DE EDIFICAÇÕES E DE RODOVIAS DO ESTADO DO ESPÍRITO SANTO –DER-ES – AVISO DE LICITAÇÃO MODALIDADE: CONCORRÊNCIA PÚBLICA Nº 045/2023</w:t>
      </w:r>
      <w:r w:rsidRPr="000E7E4D">
        <w:rPr>
          <w:rFonts w:asciiTheme="majorHAnsi" w:hAnsiTheme="majorHAnsi" w:cstheme="majorHAnsi"/>
        </w:rPr>
        <w:t xml:space="preserve"> </w:t>
      </w:r>
    </w:p>
    <w:p w14:paraId="29B267C2" w14:textId="72F3479E" w:rsidR="001C17B2" w:rsidRPr="000E7E4D" w:rsidRDefault="001C17B2"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Órgão: Departamento de Edificações e de Rodovias do Espírito Santo - DER-ES Processo Nº: 2023-F0ZZ7 Cód. CidadES/TCE-ES: 2023.500E0100014.01.0083 Objeto: Contratação de empresa para reconstrução da Escola Estadual de Ensino Fundamental São João do Sobrado, no Município de Pinheiros - ES. Valor estimado: R$ 17.114.496,43 Prazo de vigência: 1260 (mil duzentos e sessenta) dias corridos. Prazo de execução: 1080 (mil e oitenta), dias corridos. Abertura da Sessão Pública: 31/10/2023 às 10:00h Local da realização da sessão pública: (Auditório do DER-ES), Av. Marechal Mascarenhas de Moraes, nº 1501, Ilha de Santa Maria - Vitoria/ES. O Edital estará disponível no site do DER-ES: https:// der.es.gov.br/licitacoes-2. Contato: (27) 3636.2139 para esclarecimento de dúvidas: </w:t>
      </w:r>
      <w:hyperlink r:id="rId55" w:history="1">
        <w:r w:rsidRPr="000E7E4D">
          <w:rPr>
            <w:rStyle w:val="Hyperlink"/>
            <w:rFonts w:asciiTheme="majorHAnsi" w:hAnsiTheme="majorHAnsi" w:cstheme="majorHAnsi"/>
          </w:rPr>
          <w:t>cpl-edificacoes@der.es.gov.br</w:t>
        </w:r>
      </w:hyperlink>
      <w:r w:rsidRPr="000E7E4D">
        <w:rPr>
          <w:rFonts w:asciiTheme="majorHAnsi" w:hAnsiTheme="majorHAnsi" w:cstheme="majorHAnsi"/>
        </w:rPr>
        <w:t>.</w:t>
      </w:r>
    </w:p>
    <w:p w14:paraId="57A14FEE" w14:textId="77777777" w:rsidR="001C17B2" w:rsidRPr="000E7E4D" w:rsidRDefault="001C17B2" w:rsidP="005740D7">
      <w:pPr>
        <w:tabs>
          <w:tab w:val="left" w:pos="3024"/>
        </w:tabs>
        <w:autoSpaceDE w:val="0"/>
        <w:autoSpaceDN w:val="0"/>
        <w:adjustRightInd w:val="0"/>
        <w:jc w:val="both"/>
        <w:rPr>
          <w:rFonts w:asciiTheme="majorHAnsi" w:hAnsiTheme="majorHAnsi" w:cstheme="majorHAnsi"/>
        </w:rPr>
      </w:pPr>
    </w:p>
    <w:p w14:paraId="05BC7E52" w14:textId="77777777" w:rsidR="00B8717F" w:rsidRPr="000E7E4D" w:rsidRDefault="00B8717F" w:rsidP="005740D7">
      <w:pPr>
        <w:tabs>
          <w:tab w:val="left" w:pos="3024"/>
        </w:tabs>
        <w:autoSpaceDE w:val="0"/>
        <w:autoSpaceDN w:val="0"/>
        <w:adjustRightInd w:val="0"/>
        <w:jc w:val="both"/>
        <w:rPr>
          <w:rFonts w:asciiTheme="majorHAnsi" w:hAnsiTheme="majorHAnsi" w:cstheme="majorHAnsi"/>
        </w:rPr>
      </w:pPr>
    </w:p>
    <w:p w14:paraId="3E25429B" w14:textId="466E7C7F" w:rsidR="00D67EF4" w:rsidRPr="000E7E4D" w:rsidRDefault="00D67EF4"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PREFEITURA MUNICIPAL DA SERRA AVISO DE LICITAÇÃO AVISO DE LICITAÇÃO CONCORRÊNCIA PÚBLICA Nº 017/2023</w:t>
      </w:r>
    </w:p>
    <w:p w14:paraId="4C6FEC1D" w14:textId="17AAECB4" w:rsidR="001C17B2" w:rsidRPr="000E7E4D" w:rsidRDefault="001C17B2"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DAS OBRAS DE DRENAGEM E PAVIMENTAÇÃO DE DIVERSAS RUAS NO BAIRRO PRAIA DE CAPUBA, NESTE MUNICÍPIO DA SERRA/ES. O Início da Sessão Pública e recebimento dos envelopes será às 14:00 horas do dia 20 de setembro de 2023, na sede da CPL/SEOB, a Rua Maestro Antônio Cícero, nº 111, Anexo SEOB - Térreo, Centro, Serra-ES. Informações 3291.2146. O Edital e anexos poderão ser obtidos mediante apresentação de Pendrive e no site oficial do Município. </w:t>
      </w:r>
    </w:p>
    <w:p w14:paraId="7CC2006E" w14:textId="77777777" w:rsidR="001C17B2" w:rsidRPr="000E7E4D" w:rsidRDefault="001C17B2" w:rsidP="005740D7">
      <w:pPr>
        <w:tabs>
          <w:tab w:val="left" w:pos="3024"/>
        </w:tabs>
        <w:autoSpaceDE w:val="0"/>
        <w:autoSpaceDN w:val="0"/>
        <w:adjustRightInd w:val="0"/>
        <w:jc w:val="both"/>
        <w:rPr>
          <w:rFonts w:asciiTheme="majorHAnsi" w:hAnsiTheme="majorHAnsi" w:cstheme="majorHAnsi"/>
        </w:rPr>
      </w:pPr>
    </w:p>
    <w:p w14:paraId="4C2BD27D" w14:textId="77777777" w:rsidR="001C17B2" w:rsidRPr="000E7E4D" w:rsidRDefault="001C17B2" w:rsidP="005740D7">
      <w:pPr>
        <w:tabs>
          <w:tab w:val="left" w:pos="3024"/>
        </w:tabs>
        <w:autoSpaceDE w:val="0"/>
        <w:autoSpaceDN w:val="0"/>
        <w:adjustRightInd w:val="0"/>
        <w:jc w:val="both"/>
        <w:rPr>
          <w:rFonts w:asciiTheme="majorHAnsi" w:hAnsiTheme="majorHAnsi" w:cstheme="majorHAnsi"/>
        </w:rPr>
      </w:pPr>
    </w:p>
    <w:p w14:paraId="03190CEF" w14:textId="6AD1DC43" w:rsidR="005740D7" w:rsidRPr="000E7E4D" w:rsidRDefault="001C17B2" w:rsidP="001C17B2">
      <w:pPr>
        <w:tabs>
          <w:tab w:val="left" w:pos="3024"/>
        </w:tabs>
        <w:autoSpaceDE w:val="0"/>
        <w:autoSpaceDN w:val="0"/>
        <w:adjustRightInd w:val="0"/>
        <w:jc w:val="center"/>
        <w:rPr>
          <w:rFonts w:asciiTheme="majorHAnsi" w:hAnsiTheme="majorHAnsi" w:cstheme="majorHAnsi"/>
          <w:b/>
        </w:rPr>
      </w:pPr>
      <w:r w:rsidRPr="000E7E4D">
        <w:rPr>
          <w:rFonts w:asciiTheme="majorHAnsi" w:hAnsiTheme="majorHAnsi" w:cstheme="majorHAnsi"/>
          <w:b/>
        </w:rPr>
        <w:t>ESTADO DE GOIÁS</w:t>
      </w:r>
    </w:p>
    <w:p w14:paraId="60EE9135" w14:textId="77777777" w:rsidR="001C17B2" w:rsidRPr="000E7E4D" w:rsidRDefault="001C17B2" w:rsidP="005740D7">
      <w:pPr>
        <w:tabs>
          <w:tab w:val="left" w:pos="3024"/>
        </w:tabs>
        <w:autoSpaceDE w:val="0"/>
        <w:autoSpaceDN w:val="0"/>
        <w:adjustRightInd w:val="0"/>
        <w:jc w:val="both"/>
        <w:rPr>
          <w:rFonts w:asciiTheme="majorHAnsi" w:hAnsiTheme="majorHAnsi" w:cstheme="majorHAnsi"/>
          <w:b/>
        </w:rPr>
      </w:pPr>
    </w:p>
    <w:p w14:paraId="763EFE4E" w14:textId="65A6998D" w:rsidR="001C17B2" w:rsidRPr="000E7E4D" w:rsidRDefault="001C17B2" w:rsidP="005740D7">
      <w:pPr>
        <w:tabs>
          <w:tab w:val="left" w:pos="3024"/>
        </w:tabs>
        <w:autoSpaceDE w:val="0"/>
        <w:autoSpaceDN w:val="0"/>
        <w:adjustRightInd w:val="0"/>
        <w:jc w:val="both"/>
        <w:rPr>
          <w:rFonts w:asciiTheme="majorHAnsi" w:hAnsiTheme="majorHAnsi" w:cstheme="majorHAnsi"/>
          <w:b/>
        </w:rPr>
      </w:pPr>
      <w:r w:rsidRPr="000E7E4D">
        <w:rPr>
          <w:rFonts w:asciiTheme="majorHAnsi" w:hAnsiTheme="majorHAnsi" w:cstheme="majorHAnsi"/>
          <w:b/>
        </w:rPr>
        <w:t>ESTADO DE GOIÁS AGÊNCIA GOIANA DE INFRAESTRUTURA E TRANSPORTES Edital CONCORRÊNCIA Nº 45/2023 – GOINFRA</w:t>
      </w:r>
    </w:p>
    <w:p w14:paraId="52EFA796" w14:textId="0365C6B2" w:rsidR="001C17B2" w:rsidRPr="000E7E4D" w:rsidRDefault="001C17B2"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ESPECIALIZADA DE ENGENHARIA PARA EXECUÇÃO DO MELHORIA FUNCIONAL DA GO-454, TRECHO: ENTR. GO-164/ DIVISA GO/MT, COM EXTENSÃO TOTAL: 11,11 KM, NESTE </w:t>
      </w:r>
      <w:r w:rsidRPr="000E7E4D">
        <w:rPr>
          <w:rFonts w:asciiTheme="majorHAnsi" w:hAnsiTheme="majorHAnsi" w:cstheme="majorHAnsi"/>
        </w:rPr>
        <w:lastRenderedPageBreak/>
        <w:t xml:space="preserve">ESTADO. AVISO DE EDITAL DA CONCORRÊNCIA N° 45/2023- GOINFRA A AGÊNCIA GOIANA DE INFRAESTRUTURA E TRANSPORTES - GOINFRA, por intermédio de sua Comissão Permanente de Licitação, torna público, para conhecimento dos interessados, que fará realizar-se no auditório de sua sede, situada na Av. Governador José Ludovico de Almeida, n.º 20 (BR-153, KM 3,5), Conjunto Caiçara, nesta Capital - Telefones: (62)3265-4054 / 4052 / 4190, a CONCORRÊNCIA Nº 45/2023-GOINFRA, que tem como objeto a CONTRATAÇÃO DE EMPRESA ESPECIALIZADA DE ENGENHARIA PARA EXECUÇÃO DO MELHORIA FUNCIONAL DA GO-454, TRECHO: ENTR. GO164/ DIVISA GO/MT, COM EXTENSÃO TOTAL: 11,11 KM, NESTE ESTADO, Processo nº 202300036006350,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21 de setembro de 2023. O edital e seus anexos estão disponíveis aos interessados, no site da GOINFRA - </w:t>
      </w:r>
      <w:hyperlink r:id="rId56" w:history="1">
        <w:r w:rsidRPr="000E7E4D">
          <w:rPr>
            <w:rStyle w:val="Hyperlink"/>
            <w:rFonts w:asciiTheme="majorHAnsi" w:hAnsiTheme="majorHAnsi" w:cstheme="majorHAnsi"/>
          </w:rPr>
          <w:t>www.goinfra.go.gov.br</w:t>
        </w:r>
      </w:hyperlink>
      <w:r w:rsidRPr="000E7E4D">
        <w:rPr>
          <w:rFonts w:asciiTheme="majorHAnsi" w:hAnsiTheme="majorHAnsi" w:cstheme="majorHAnsi"/>
        </w:rPr>
        <w:t>.</w:t>
      </w:r>
      <w:r w:rsidR="00D67EF4" w:rsidRPr="000E7E4D">
        <w:rPr>
          <w:rFonts w:asciiTheme="majorHAnsi" w:hAnsiTheme="majorHAnsi" w:cstheme="majorHAnsi"/>
        </w:rPr>
        <w:t xml:space="preserve"> </w:t>
      </w:r>
      <w:r w:rsidRPr="000E7E4D">
        <w:rPr>
          <w:rFonts w:asciiTheme="majorHAnsi" w:hAnsiTheme="majorHAnsi" w:cstheme="majorHAnsi"/>
        </w:rPr>
        <w:t xml:space="preserve">Este Edital será fornecido aos interessados, via internet, mediante download, no site </w:t>
      </w:r>
      <w:hyperlink r:id="rId57" w:history="1">
        <w:r w:rsidR="00D67EF4" w:rsidRPr="000E7E4D">
          <w:rPr>
            <w:rStyle w:val="Hyperlink"/>
            <w:rFonts w:asciiTheme="majorHAnsi" w:hAnsiTheme="majorHAnsi" w:cstheme="majorHAnsi"/>
          </w:rPr>
          <w:t>http://www.goinfra.go.gov.br/</w:t>
        </w:r>
      </w:hyperlink>
      <w:r w:rsidR="00D67EF4" w:rsidRPr="000E7E4D">
        <w:rPr>
          <w:rFonts w:asciiTheme="majorHAnsi" w:hAnsiTheme="majorHAnsi" w:cstheme="majorHAnsi"/>
        </w:rPr>
        <w:t xml:space="preserve"> - </w:t>
      </w:r>
      <w:r w:rsidRPr="000E7E4D">
        <w:rPr>
          <w:rFonts w:asciiTheme="majorHAnsi" w:hAnsiTheme="majorHAnsi" w:cstheme="majorHAnsi"/>
        </w:rPr>
        <w:t xml:space="preserve"> 02.03- 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 02.03.01- Os questionamentos encaminhados por e-mail deverão estar em arquivo editável (.doc, .</w:t>
      </w:r>
      <w:proofErr w:type="spellStart"/>
      <w:r w:rsidRPr="000E7E4D">
        <w:rPr>
          <w:rFonts w:asciiTheme="majorHAnsi" w:hAnsiTheme="majorHAnsi" w:cstheme="majorHAnsi"/>
        </w:rPr>
        <w:t>xls</w:t>
      </w:r>
      <w:proofErr w:type="spellEnd"/>
      <w:proofErr w:type="gramStart"/>
      <w:r w:rsidRPr="000E7E4D">
        <w:rPr>
          <w:rFonts w:asciiTheme="majorHAnsi" w:hAnsiTheme="majorHAnsi" w:cstheme="majorHAnsi"/>
        </w:rPr>
        <w:t>, .</w:t>
      </w:r>
      <w:proofErr w:type="spellStart"/>
      <w:r w:rsidRPr="000E7E4D">
        <w:rPr>
          <w:rFonts w:asciiTheme="majorHAnsi" w:hAnsiTheme="majorHAnsi" w:cstheme="majorHAnsi"/>
        </w:rPr>
        <w:t>odt</w:t>
      </w:r>
      <w:proofErr w:type="spellEnd"/>
      <w:proofErr w:type="gramEnd"/>
      <w:r w:rsidRPr="000E7E4D">
        <w:rPr>
          <w:rFonts w:asciiTheme="majorHAnsi" w:hAnsiTheme="majorHAnsi" w:cstheme="majorHAnsi"/>
        </w:rPr>
        <w:t>, etc.), e após respondidos serão disponibilizados a todos os interessados para consulta no site www.goinfra.go.gov.br, no link: Licitações / Portal de Licitações.</w:t>
      </w:r>
      <w:r w:rsidR="00D67EF4" w:rsidRPr="000E7E4D">
        <w:rPr>
          <w:rFonts w:asciiTheme="majorHAnsi" w:hAnsiTheme="majorHAnsi" w:cstheme="majorHAnsi"/>
        </w:rPr>
        <w:t xml:space="preserve"> </w:t>
      </w:r>
      <w:r w:rsidRPr="000E7E4D">
        <w:rPr>
          <w:rFonts w:asciiTheme="majorHAnsi" w:hAnsiTheme="majorHAnsi" w:cstheme="majorHAnsi"/>
        </w:rPr>
        <w:t>Valor Estimado R$ 71.112.115,</w:t>
      </w:r>
      <w:proofErr w:type="gramStart"/>
      <w:r w:rsidRPr="000E7E4D">
        <w:rPr>
          <w:rFonts w:asciiTheme="majorHAnsi" w:hAnsiTheme="majorHAnsi" w:cstheme="majorHAnsi"/>
        </w:rPr>
        <w:t>98  e</w:t>
      </w:r>
      <w:proofErr w:type="gramEnd"/>
      <w:r w:rsidRPr="000E7E4D">
        <w:rPr>
          <w:rFonts w:asciiTheme="majorHAnsi" w:hAnsiTheme="majorHAnsi" w:cstheme="majorHAnsi"/>
        </w:rPr>
        <w:t xml:space="preserve"> Patrimônio Líquido Mínimo (10%) R$ 7.111.211,59</w:t>
      </w:r>
      <w:r w:rsidR="00D67EF4" w:rsidRPr="000E7E4D">
        <w:rPr>
          <w:rFonts w:asciiTheme="majorHAnsi" w:hAnsiTheme="majorHAnsi" w:cstheme="majorHAnsi"/>
        </w:rPr>
        <w:t xml:space="preserve"> - </w:t>
      </w:r>
      <w:r w:rsidRPr="000E7E4D">
        <w:rPr>
          <w:rFonts w:asciiTheme="majorHAnsi" w:hAnsiTheme="majorHAnsi" w:cstheme="majorHAnsi"/>
        </w:rPr>
        <w:t xml:space="preserve">prazo de execução dos serviços 18 meses - </w:t>
      </w:r>
      <w:hyperlink r:id="rId58" w:history="1">
        <w:r w:rsidRPr="000E7E4D">
          <w:rPr>
            <w:rStyle w:val="Hyperlink"/>
            <w:rFonts w:asciiTheme="majorHAnsi" w:hAnsiTheme="majorHAnsi" w:cstheme="majorHAnsi"/>
          </w:rPr>
          <w:t>http://sgl.goinfra.go.gov.br/portal_licitacao/licitacao.php?idLicitacao=1161&amp;lote=00</w:t>
        </w:r>
      </w:hyperlink>
      <w:r w:rsidRPr="000E7E4D">
        <w:rPr>
          <w:rFonts w:asciiTheme="majorHAnsi" w:hAnsiTheme="majorHAnsi" w:cstheme="majorHAnsi"/>
        </w:rPr>
        <w:t xml:space="preserve">. </w:t>
      </w:r>
    </w:p>
    <w:p w14:paraId="093606F1" w14:textId="77777777" w:rsidR="003A54F5" w:rsidRPr="000E7E4D" w:rsidRDefault="003A54F5" w:rsidP="005740D7">
      <w:pPr>
        <w:tabs>
          <w:tab w:val="left" w:pos="3024"/>
        </w:tabs>
        <w:autoSpaceDE w:val="0"/>
        <w:autoSpaceDN w:val="0"/>
        <w:adjustRightInd w:val="0"/>
        <w:jc w:val="both"/>
        <w:rPr>
          <w:rFonts w:asciiTheme="majorHAnsi" w:hAnsiTheme="majorHAnsi" w:cstheme="majorHAnsi"/>
        </w:rPr>
      </w:pPr>
    </w:p>
    <w:p w14:paraId="484DC1CE" w14:textId="77777777" w:rsidR="00364654" w:rsidRPr="000E7E4D" w:rsidRDefault="00364654" w:rsidP="005740D7">
      <w:pPr>
        <w:tabs>
          <w:tab w:val="left" w:pos="3024"/>
        </w:tabs>
        <w:autoSpaceDE w:val="0"/>
        <w:autoSpaceDN w:val="0"/>
        <w:adjustRightInd w:val="0"/>
        <w:jc w:val="both"/>
        <w:rPr>
          <w:rFonts w:asciiTheme="majorHAnsi" w:hAnsiTheme="majorHAnsi" w:cstheme="majorHAnsi"/>
        </w:rPr>
      </w:pPr>
    </w:p>
    <w:p w14:paraId="536AEE88" w14:textId="224E9752" w:rsidR="00364654" w:rsidRPr="00C77327" w:rsidRDefault="00C77327" w:rsidP="00093C8D">
      <w:pPr>
        <w:tabs>
          <w:tab w:val="left" w:pos="3024"/>
        </w:tabs>
        <w:autoSpaceDE w:val="0"/>
        <w:autoSpaceDN w:val="0"/>
        <w:adjustRightInd w:val="0"/>
        <w:jc w:val="center"/>
        <w:rPr>
          <w:rFonts w:asciiTheme="majorHAnsi" w:hAnsiTheme="majorHAnsi" w:cstheme="majorHAnsi"/>
          <w:b/>
        </w:rPr>
      </w:pPr>
      <w:r w:rsidRPr="00C77327">
        <w:rPr>
          <w:rFonts w:asciiTheme="majorHAnsi" w:hAnsiTheme="majorHAnsi" w:cstheme="majorHAnsi"/>
          <w:b/>
        </w:rPr>
        <w:t>ESTADO DO MATO GROSSO DO SUL</w:t>
      </w:r>
    </w:p>
    <w:p w14:paraId="59E80F81" w14:textId="77777777" w:rsidR="00364654" w:rsidRPr="00C77327" w:rsidRDefault="00364654" w:rsidP="005740D7">
      <w:pPr>
        <w:tabs>
          <w:tab w:val="left" w:pos="3024"/>
        </w:tabs>
        <w:autoSpaceDE w:val="0"/>
        <w:autoSpaceDN w:val="0"/>
        <w:adjustRightInd w:val="0"/>
        <w:jc w:val="both"/>
        <w:rPr>
          <w:rFonts w:asciiTheme="majorHAnsi" w:hAnsiTheme="majorHAnsi" w:cstheme="majorHAnsi"/>
          <w:b/>
        </w:rPr>
      </w:pPr>
    </w:p>
    <w:p w14:paraId="1863E4DA" w14:textId="77777777" w:rsidR="00C77327" w:rsidRDefault="00C77327" w:rsidP="005740D7">
      <w:pPr>
        <w:tabs>
          <w:tab w:val="left" w:pos="3024"/>
        </w:tabs>
        <w:autoSpaceDE w:val="0"/>
        <w:autoSpaceDN w:val="0"/>
        <w:adjustRightInd w:val="0"/>
        <w:jc w:val="both"/>
        <w:rPr>
          <w:rFonts w:asciiTheme="majorHAnsi" w:hAnsiTheme="majorHAnsi" w:cstheme="majorHAnsi"/>
        </w:rPr>
      </w:pPr>
      <w:r w:rsidRPr="00C77327">
        <w:rPr>
          <w:rFonts w:asciiTheme="majorHAnsi" w:hAnsiTheme="majorHAnsi" w:cstheme="majorHAnsi"/>
          <w:b/>
        </w:rPr>
        <w:t>DNIT - SUPERINTENDÊNCIA REGIONAL NO MATO GROSSO DO SUL - AVISO DE LICITAÇÃO PREGÃO ELETRÔNICO Nº 342/2023 - UASG 393010 Nº PROCESSO: 50619000409202331</w:t>
      </w:r>
      <w:r w:rsidR="00093C8D" w:rsidRPr="000E7E4D">
        <w:rPr>
          <w:rFonts w:asciiTheme="majorHAnsi" w:hAnsiTheme="majorHAnsi" w:cstheme="majorHAnsi"/>
        </w:rPr>
        <w:t xml:space="preserve">. </w:t>
      </w:r>
    </w:p>
    <w:p w14:paraId="36A7A24D" w14:textId="753F955C" w:rsidR="00364654" w:rsidRPr="000E7E4D" w:rsidRDefault="00093C8D" w:rsidP="005740D7">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Objeto: Contratação de empresa para Execução dos Serviços Necessários de Manutenção Rodoviária (Conservação/Recuperação) nas Rodovias BR-060/MS, Segmento: km 367,90 ao km 503,30, conforme condições, quantidades e exigências estabelecidas neste instrumento e seus </w:t>
      </w:r>
      <w:proofErr w:type="gramStart"/>
      <w:r w:rsidRPr="000E7E4D">
        <w:rPr>
          <w:rFonts w:asciiTheme="majorHAnsi" w:hAnsiTheme="majorHAnsi" w:cstheme="majorHAnsi"/>
        </w:rPr>
        <w:t>anexos..</w:t>
      </w:r>
      <w:proofErr w:type="gramEnd"/>
      <w:r w:rsidRPr="000E7E4D">
        <w:rPr>
          <w:rFonts w:asciiTheme="majorHAnsi" w:hAnsiTheme="majorHAnsi" w:cstheme="majorHAnsi"/>
        </w:rPr>
        <w:t xml:space="preserve"> Total de Itens Licitados: 1. Edital: 18/08/2023 das 08h00 às 11h30 e das 13h30 às 17h00. Endereço: Rua Antonio Maria Coelho, 3099 - Bairro Jardim Dos Estados, - Campo Grande/MS ou </w:t>
      </w:r>
      <w:hyperlink r:id="rId59" w:history="1">
        <w:r w:rsidR="00C77327" w:rsidRPr="00F40021">
          <w:rPr>
            <w:rStyle w:val="Hyperlink"/>
            <w:rFonts w:asciiTheme="majorHAnsi" w:hAnsiTheme="majorHAnsi" w:cstheme="majorHAnsi"/>
          </w:rPr>
          <w:t>https://www.gov.br/compras/edital/393010-5-00342-2023</w:t>
        </w:r>
      </w:hyperlink>
      <w:r w:rsidR="00C77327">
        <w:rPr>
          <w:rFonts w:asciiTheme="majorHAnsi" w:hAnsiTheme="majorHAnsi" w:cstheme="majorHAnsi"/>
        </w:rPr>
        <w:t xml:space="preserve">. </w:t>
      </w:r>
      <w:r w:rsidRPr="000E7E4D">
        <w:rPr>
          <w:rFonts w:asciiTheme="majorHAnsi" w:hAnsiTheme="majorHAnsi" w:cstheme="majorHAnsi"/>
        </w:rPr>
        <w:t xml:space="preserve">Entrega das Propostas: a partir de 18/08/2023 às 08h00 no site www.gov.br/compras. Abertura das Propostas: 30/08/2023 às 10h00 no site www.gov.br/compras. Informações Gerais: </w:t>
      </w:r>
      <w:hyperlink r:id="rId60" w:history="1">
        <w:r w:rsidR="00C77327" w:rsidRPr="00F40021">
          <w:rPr>
            <w:rStyle w:val="Hyperlink"/>
            <w:rFonts w:asciiTheme="majorHAnsi" w:hAnsiTheme="majorHAnsi" w:cstheme="majorHAnsi"/>
          </w:rPr>
          <w:t>Https://www.gov.br/dnit/pt-br</w:t>
        </w:r>
      </w:hyperlink>
      <w:r w:rsidR="00C77327">
        <w:rPr>
          <w:rFonts w:asciiTheme="majorHAnsi" w:hAnsiTheme="majorHAnsi" w:cstheme="majorHAnsi"/>
        </w:rPr>
        <w:t xml:space="preserve"> -</w:t>
      </w:r>
      <w:r w:rsidRPr="000E7E4D">
        <w:rPr>
          <w:rFonts w:asciiTheme="majorHAnsi" w:hAnsiTheme="majorHAnsi" w:cstheme="majorHAnsi"/>
        </w:rPr>
        <w:t xml:space="preserve"> </w:t>
      </w:r>
      <w:proofErr w:type="spellStart"/>
      <w:r w:rsidRPr="000E7E4D">
        <w:rPr>
          <w:rFonts w:asciiTheme="majorHAnsi" w:hAnsiTheme="majorHAnsi" w:cstheme="majorHAnsi"/>
        </w:rPr>
        <w:t>EDITAL:https</w:t>
      </w:r>
      <w:proofErr w:type="spellEnd"/>
      <w:r w:rsidRPr="000E7E4D">
        <w:rPr>
          <w:rFonts w:asciiTheme="majorHAnsi" w:hAnsiTheme="majorHAnsi" w:cstheme="majorHAnsi"/>
        </w:rPr>
        <w:t>://</w:t>
      </w:r>
      <w:r w:rsidR="00C77327">
        <w:rPr>
          <w:rFonts w:asciiTheme="majorHAnsi" w:hAnsiTheme="majorHAnsi" w:cstheme="majorHAnsi"/>
        </w:rPr>
        <w:t xml:space="preserve"> </w:t>
      </w:r>
      <w:hyperlink r:id="rId61" w:history="1">
        <w:r w:rsidR="00C77327" w:rsidRPr="00F40021">
          <w:rPr>
            <w:rStyle w:val="Hyperlink"/>
            <w:rFonts w:asciiTheme="majorHAnsi" w:hAnsiTheme="majorHAnsi" w:cstheme="majorHAnsi"/>
          </w:rPr>
          <w:t>www.gov.br/dnit/pt-br/assuntos/licitacoes/superintendencias/editaisdelicitacoes/</w:t>
        </w:r>
      </w:hyperlink>
      <w:r w:rsidR="00C77327">
        <w:rPr>
          <w:rFonts w:asciiTheme="majorHAnsi" w:hAnsiTheme="majorHAnsi" w:cstheme="majorHAnsi"/>
        </w:rPr>
        <w:t xml:space="preserve"> </w:t>
      </w:r>
      <w:r w:rsidRPr="000E7E4D">
        <w:rPr>
          <w:rFonts w:asciiTheme="majorHAnsi" w:hAnsiTheme="majorHAnsi" w:cstheme="majorHAnsi"/>
        </w:rPr>
        <w:t xml:space="preserve">ESCLARECIMENTOS: </w:t>
      </w:r>
      <w:hyperlink r:id="rId62" w:history="1">
        <w:r w:rsidR="00C77327" w:rsidRPr="00F40021">
          <w:rPr>
            <w:rStyle w:val="Hyperlink"/>
            <w:rFonts w:asciiTheme="majorHAnsi" w:hAnsiTheme="majorHAnsi" w:cstheme="majorHAnsi"/>
          </w:rPr>
          <w:t>scl.ms@dnit.gov.br</w:t>
        </w:r>
      </w:hyperlink>
      <w:r w:rsidR="00C77327">
        <w:rPr>
          <w:rFonts w:asciiTheme="majorHAnsi" w:hAnsiTheme="majorHAnsi" w:cstheme="majorHAnsi"/>
        </w:rPr>
        <w:t xml:space="preserve">. </w:t>
      </w:r>
    </w:p>
    <w:p w14:paraId="580A4707" w14:textId="77777777" w:rsidR="00364654" w:rsidRPr="000E7E4D" w:rsidRDefault="00364654" w:rsidP="005740D7">
      <w:pPr>
        <w:tabs>
          <w:tab w:val="left" w:pos="3024"/>
        </w:tabs>
        <w:autoSpaceDE w:val="0"/>
        <w:autoSpaceDN w:val="0"/>
        <w:adjustRightInd w:val="0"/>
        <w:jc w:val="both"/>
        <w:rPr>
          <w:rFonts w:asciiTheme="majorHAnsi" w:hAnsiTheme="majorHAnsi" w:cstheme="majorHAnsi"/>
        </w:rPr>
      </w:pPr>
    </w:p>
    <w:p w14:paraId="78B4EE77" w14:textId="75D769F9" w:rsidR="003A54F5" w:rsidRPr="000E7E4D" w:rsidRDefault="00D7273C" w:rsidP="00D7273C">
      <w:pPr>
        <w:tabs>
          <w:tab w:val="left" w:pos="8200"/>
        </w:tabs>
        <w:autoSpaceDE w:val="0"/>
        <w:autoSpaceDN w:val="0"/>
        <w:adjustRightInd w:val="0"/>
        <w:jc w:val="both"/>
        <w:rPr>
          <w:rFonts w:asciiTheme="majorHAnsi" w:hAnsiTheme="majorHAnsi" w:cstheme="majorHAnsi"/>
        </w:rPr>
      </w:pPr>
      <w:r w:rsidRPr="000E7E4D">
        <w:rPr>
          <w:rFonts w:asciiTheme="majorHAnsi" w:hAnsiTheme="majorHAnsi" w:cstheme="majorHAnsi"/>
        </w:rPr>
        <w:tab/>
      </w:r>
    </w:p>
    <w:p w14:paraId="502D3DCC" w14:textId="2037ECD2" w:rsidR="003A54F5" w:rsidRPr="000E7E4D" w:rsidRDefault="00D67EF4" w:rsidP="003A54F5">
      <w:pPr>
        <w:tabs>
          <w:tab w:val="left" w:pos="3024"/>
        </w:tabs>
        <w:autoSpaceDE w:val="0"/>
        <w:autoSpaceDN w:val="0"/>
        <w:adjustRightInd w:val="0"/>
        <w:jc w:val="center"/>
        <w:rPr>
          <w:rFonts w:asciiTheme="majorHAnsi" w:hAnsiTheme="majorHAnsi" w:cstheme="majorHAnsi"/>
          <w:b/>
        </w:rPr>
      </w:pPr>
      <w:r w:rsidRPr="000E7E4D">
        <w:rPr>
          <w:rFonts w:asciiTheme="majorHAnsi" w:hAnsiTheme="majorHAnsi" w:cstheme="majorHAnsi"/>
          <w:b/>
        </w:rPr>
        <w:t>ESTADO DE SÃO PAULO</w:t>
      </w:r>
    </w:p>
    <w:p w14:paraId="35C82AF4" w14:textId="77777777" w:rsidR="003A54F5" w:rsidRPr="000E7E4D" w:rsidRDefault="003A54F5" w:rsidP="005740D7">
      <w:pPr>
        <w:tabs>
          <w:tab w:val="left" w:pos="3024"/>
        </w:tabs>
        <w:autoSpaceDE w:val="0"/>
        <w:autoSpaceDN w:val="0"/>
        <w:adjustRightInd w:val="0"/>
        <w:jc w:val="both"/>
        <w:rPr>
          <w:rFonts w:asciiTheme="majorHAnsi" w:hAnsiTheme="majorHAnsi" w:cstheme="majorHAnsi"/>
          <w:b/>
        </w:rPr>
      </w:pPr>
    </w:p>
    <w:p w14:paraId="1FDFAFA1" w14:textId="1AF2425E" w:rsidR="00D67EF4" w:rsidRPr="000E7E4D" w:rsidRDefault="00D67EF4" w:rsidP="003A54F5">
      <w:pPr>
        <w:tabs>
          <w:tab w:val="left" w:pos="3024"/>
          <w:tab w:val="left" w:pos="4696"/>
        </w:tabs>
        <w:autoSpaceDE w:val="0"/>
        <w:autoSpaceDN w:val="0"/>
        <w:adjustRightInd w:val="0"/>
        <w:jc w:val="both"/>
        <w:rPr>
          <w:rFonts w:asciiTheme="majorHAnsi" w:hAnsiTheme="majorHAnsi" w:cstheme="majorHAnsi"/>
          <w:b/>
        </w:rPr>
      </w:pPr>
      <w:r w:rsidRPr="000E7E4D">
        <w:rPr>
          <w:rFonts w:asciiTheme="majorHAnsi" w:hAnsiTheme="majorHAnsi" w:cstheme="majorHAnsi"/>
          <w:b/>
        </w:rPr>
        <w:t xml:space="preserve">COMPANHIA DOCAS DE SÃO SEBASTIÃO - EDITAL DE LICITAÇÃO MENOR PREÇO Nº 002/2023 PROCESSO Nº CDSS SEI: 18900000023/2023-31 </w:t>
      </w:r>
    </w:p>
    <w:p w14:paraId="0EECA6D2" w14:textId="628BB782" w:rsidR="003A54F5" w:rsidRPr="000E7E4D" w:rsidRDefault="003A54F5" w:rsidP="00D67EF4">
      <w:pPr>
        <w:tabs>
          <w:tab w:val="left" w:pos="3024"/>
          <w:tab w:val="left" w:pos="4696"/>
        </w:tabs>
        <w:autoSpaceDE w:val="0"/>
        <w:autoSpaceDN w:val="0"/>
        <w:adjustRightInd w:val="0"/>
        <w:jc w:val="both"/>
        <w:rPr>
          <w:rFonts w:asciiTheme="majorHAnsi" w:hAnsiTheme="majorHAnsi" w:cstheme="majorHAnsi"/>
        </w:rPr>
      </w:pPr>
      <w:r w:rsidRPr="000E7E4D">
        <w:rPr>
          <w:rFonts w:asciiTheme="majorHAnsi" w:hAnsiTheme="majorHAnsi" w:cstheme="majorHAnsi"/>
        </w:rPr>
        <w:lastRenderedPageBreak/>
        <w:t>DATA E HORÁRIO DA SESSÃO PÚBLICA: 14/09/</w:t>
      </w:r>
      <w:proofErr w:type="gramStart"/>
      <w:r w:rsidRPr="000E7E4D">
        <w:rPr>
          <w:rFonts w:asciiTheme="majorHAnsi" w:hAnsiTheme="majorHAnsi" w:cstheme="majorHAnsi"/>
        </w:rPr>
        <w:t>2023  -</w:t>
      </w:r>
      <w:proofErr w:type="gramEnd"/>
      <w:r w:rsidRPr="000E7E4D">
        <w:rPr>
          <w:rFonts w:asciiTheme="majorHAnsi" w:hAnsiTheme="majorHAnsi" w:cstheme="majorHAnsi"/>
        </w:rPr>
        <w:t xml:space="preserve">  às 11:00h.</w:t>
      </w:r>
      <w:r w:rsidR="00D67EF4" w:rsidRPr="000E7E4D">
        <w:rPr>
          <w:rFonts w:asciiTheme="majorHAnsi" w:hAnsiTheme="majorHAnsi" w:cstheme="majorHAnsi"/>
        </w:rPr>
        <w:t xml:space="preserve"> </w:t>
      </w:r>
      <w:r w:rsidRPr="000E7E4D">
        <w:rPr>
          <w:rFonts w:asciiTheme="majorHAnsi" w:hAnsiTheme="majorHAnsi" w:cstheme="majorHAnsi"/>
        </w:rPr>
        <w:t xml:space="preserve"> Av. Dr. Altino Arantes, nº 410 – </w:t>
      </w:r>
      <w:proofErr w:type="gramStart"/>
      <w:r w:rsidRPr="000E7E4D">
        <w:rPr>
          <w:rFonts w:asciiTheme="majorHAnsi" w:hAnsiTheme="majorHAnsi" w:cstheme="majorHAnsi"/>
        </w:rPr>
        <w:t>Centro  11608</w:t>
      </w:r>
      <w:proofErr w:type="gramEnd"/>
      <w:r w:rsidRPr="000E7E4D">
        <w:rPr>
          <w:rFonts w:asciiTheme="majorHAnsi" w:hAnsiTheme="majorHAnsi" w:cstheme="majorHAnsi"/>
        </w:rPr>
        <w:t>-623 – São Sebastião - SP Tel: (+55 12) 3892-1899</w:t>
      </w:r>
      <w:r w:rsidR="00D67EF4" w:rsidRPr="000E7E4D">
        <w:rPr>
          <w:rFonts w:asciiTheme="majorHAnsi" w:hAnsiTheme="majorHAnsi" w:cstheme="majorHAnsi"/>
        </w:rPr>
        <w:t xml:space="preserve"> - </w:t>
      </w:r>
      <w:r w:rsidRPr="000E7E4D">
        <w:rPr>
          <w:rFonts w:asciiTheme="majorHAnsi" w:hAnsiTheme="majorHAnsi" w:cstheme="majorHAnsi"/>
        </w:rPr>
        <w:t xml:space="preserve">O Edital será publicado no Diário Oficial do Estado de São Paulo e poderá ser obtido gratuitamente no endereço eletrônico </w:t>
      </w:r>
      <w:hyperlink r:id="rId63" w:history="1">
        <w:r w:rsidR="00D67EF4" w:rsidRPr="000E7E4D">
          <w:rPr>
            <w:rStyle w:val="Hyperlink"/>
            <w:rFonts w:asciiTheme="majorHAnsi" w:hAnsiTheme="majorHAnsi" w:cstheme="majorHAnsi"/>
          </w:rPr>
          <w:t>http://www.imprensaoficial.com.br</w:t>
        </w:r>
      </w:hyperlink>
      <w:r w:rsidR="00D67EF4" w:rsidRPr="000E7E4D">
        <w:rPr>
          <w:rFonts w:asciiTheme="majorHAnsi" w:hAnsiTheme="majorHAnsi" w:cstheme="majorHAnsi"/>
        </w:rPr>
        <w:t xml:space="preserve">. </w:t>
      </w:r>
      <w:r w:rsidRPr="000E7E4D">
        <w:rPr>
          <w:rFonts w:asciiTheme="majorHAnsi" w:hAnsiTheme="majorHAnsi" w:cstheme="majorHAnsi"/>
        </w:rPr>
        <w:t xml:space="preserve">Descrição. A presente licitação tem por objeto a CONTRATAÇÃO DE EMPRESA DE ENGENHARIA PARA REALIZAÇÃO DE OBRAS DE REGULARIZAÇÃO, ADEQUAÇÕES E MELHORIAS NO PORTO DE SÃO SEBASTIÃO, conforme as especificações técnicas constantes do Termo de Referência, que integra este Edital como Anexo I, observadas as normas técnicas da ABNT. 1.2. Regime de execução. Fica estabelecida a forma de execução indireta, sob o regime de empreitada por preço unitário.   1.3. Valor referencial. O valor total estimado para a execução do objeto deste certame é de R$ 16.055.426,97 (dezesseis milhões, cinquenta e cinco mil, quatrocentos e vinte e seis reais e noventa e sete centavos). Os quantitativos e respectivos valores unitários estão referidos na planilha orçamentária detalhada que consta do Anexo VII deste Edital. </w:t>
      </w:r>
      <w:hyperlink r:id="rId64" w:history="1">
        <w:r w:rsidRPr="000E7E4D">
          <w:rPr>
            <w:rStyle w:val="Hyperlink"/>
            <w:rFonts w:asciiTheme="majorHAnsi" w:hAnsiTheme="majorHAnsi" w:cstheme="majorHAnsi"/>
          </w:rPr>
          <w:t>https://portoss.sp.gov.br/home/administracao/licitacoes/</w:t>
        </w:r>
      </w:hyperlink>
      <w:r w:rsidRPr="000E7E4D">
        <w:rPr>
          <w:rFonts w:asciiTheme="majorHAnsi" w:hAnsiTheme="majorHAnsi" w:cstheme="majorHAnsi"/>
        </w:rPr>
        <w:t xml:space="preserve">. </w:t>
      </w:r>
    </w:p>
    <w:p w14:paraId="61CC9AD3" w14:textId="77777777" w:rsidR="006300C6" w:rsidRPr="000E7E4D" w:rsidRDefault="006300C6" w:rsidP="003A54F5">
      <w:pPr>
        <w:tabs>
          <w:tab w:val="left" w:pos="3024"/>
        </w:tabs>
        <w:autoSpaceDE w:val="0"/>
        <w:autoSpaceDN w:val="0"/>
        <w:adjustRightInd w:val="0"/>
        <w:jc w:val="both"/>
        <w:rPr>
          <w:rFonts w:asciiTheme="majorHAnsi" w:hAnsiTheme="majorHAnsi" w:cstheme="majorHAnsi"/>
        </w:rPr>
      </w:pPr>
    </w:p>
    <w:p w14:paraId="015C7C7B" w14:textId="77777777" w:rsidR="006300C6" w:rsidRPr="000E7E4D" w:rsidRDefault="006300C6" w:rsidP="003A54F5">
      <w:pPr>
        <w:tabs>
          <w:tab w:val="left" w:pos="3024"/>
        </w:tabs>
        <w:autoSpaceDE w:val="0"/>
        <w:autoSpaceDN w:val="0"/>
        <w:adjustRightInd w:val="0"/>
        <w:jc w:val="both"/>
        <w:rPr>
          <w:rFonts w:asciiTheme="majorHAnsi" w:hAnsiTheme="majorHAnsi" w:cstheme="majorHAnsi"/>
          <w:b/>
        </w:rPr>
      </w:pPr>
    </w:p>
    <w:p w14:paraId="0706731A" w14:textId="77777777" w:rsidR="00D67EF4" w:rsidRPr="000E7E4D" w:rsidRDefault="00D67EF4" w:rsidP="003A54F5">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b/>
        </w:rPr>
        <w:t>SABESP – COMPANHIA DE SANEAMENTO BÁSICO DO ESTADO DE SÃO PAULO - AVISO DE LICITAÇÃO LI SABESP 1.905/23</w:t>
      </w:r>
      <w:r w:rsidRPr="000E7E4D">
        <w:rPr>
          <w:rFonts w:asciiTheme="majorHAnsi" w:hAnsiTheme="majorHAnsi" w:cstheme="majorHAnsi"/>
        </w:rPr>
        <w:t xml:space="preserve">  </w:t>
      </w:r>
    </w:p>
    <w:p w14:paraId="542021DF" w14:textId="7B5B3C6B" w:rsidR="006300C6" w:rsidRPr="000E7E4D" w:rsidRDefault="006300C6" w:rsidP="003A54F5">
      <w:pPr>
        <w:tabs>
          <w:tab w:val="left" w:pos="3024"/>
        </w:tabs>
        <w:autoSpaceDE w:val="0"/>
        <w:autoSpaceDN w:val="0"/>
        <w:adjustRightInd w:val="0"/>
        <w:jc w:val="both"/>
        <w:rPr>
          <w:rFonts w:asciiTheme="majorHAnsi" w:hAnsiTheme="majorHAnsi" w:cstheme="majorHAnsi"/>
        </w:rPr>
      </w:pPr>
      <w:r w:rsidRPr="000E7E4D">
        <w:rPr>
          <w:rFonts w:asciiTheme="majorHAnsi" w:hAnsiTheme="majorHAnsi" w:cstheme="majorHAnsi"/>
        </w:rPr>
        <w:t xml:space="preserve">Execução de obras de complementação do sistema de esgotamento sanitário do Bairro </w:t>
      </w:r>
      <w:proofErr w:type="spellStart"/>
      <w:r w:rsidRPr="000E7E4D">
        <w:rPr>
          <w:rFonts w:asciiTheme="majorHAnsi" w:hAnsiTheme="majorHAnsi" w:cstheme="majorHAnsi"/>
        </w:rPr>
        <w:t>Icapara</w:t>
      </w:r>
      <w:proofErr w:type="spellEnd"/>
      <w:r w:rsidRPr="000E7E4D">
        <w:rPr>
          <w:rFonts w:asciiTheme="majorHAnsi" w:hAnsiTheme="majorHAnsi" w:cstheme="majorHAnsi"/>
        </w:rPr>
        <w:t xml:space="preserve"> no município de Iguape e do Bairro Pedrinhas no município de Ilha Comprida, no âmbito da Superintendência de Gestão de Empreendimentos para a UN Vale do Ribeira. Edital disponível para download a partir de 21/08/23 - </w:t>
      </w:r>
      <w:hyperlink r:id="rId65" w:history="1">
        <w:r w:rsidR="00D67EF4" w:rsidRPr="000E7E4D">
          <w:rPr>
            <w:rStyle w:val="Hyperlink"/>
            <w:rFonts w:asciiTheme="majorHAnsi" w:hAnsiTheme="majorHAnsi" w:cstheme="majorHAnsi"/>
          </w:rPr>
          <w:t>www.sabesp.com.br/licitacoes</w:t>
        </w:r>
      </w:hyperlink>
      <w:r w:rsidR="00D67EF4" w:rsidRPr="000E7E4D">
        <w:rPr>
          <w:rFonts w:asciiTheme="majorHAnsi" w:hAnsiTheme="majorHAnsi" w:cstheme="majorHAnsi"/>
        </w:rPr>
        <w:t xml:space="preserve"> </w:t>
      </w:r>
      <w:r w:rsidRPr="000E7E4D">
        <w:rPr>
          <w:rFonts w:asciiTheme="majorHAnsi" w:hAnsiTheme="majorHAnsi" w:cstheme="majorHAnsi"/>
        </w:rPr>
        <w:t>- mediante obtenção de senha e credenciamento (condicionada a participação) no acesso "cadastre sua empresa". Problemas ou informações sobre obtenção de senha, contatar fone (11) 3388-6724/6812. Envio das propostas a partir da 00h00 de 12/09/23 até às 09h30 de 13/09/23 no site acima. As 09h31 será dado início a Sessão Pública.</w:t>
      </w:r>
    </w:p>
    <w:p w14:paraId="53F8D8C5" w14:textId="77777777" w:rsidR="000E7E4D" w:rsidRPr="000E7E4D" w:rsidRDefault="000E7E4D" w:rsidP="003A54F5">
      <w:pPr>
        <w:tabs>
          <w:tab w:val="left" w:pos="3024"/>
        </w:tabs>
        <w:autoSpaceDE w:val="0"/>
        <w:autoSpaceDN w:val="0"/>
        <w:adjustRightInd w:val="0"/>
        <w:jc w:val="both"/>
        <w:rPr>
          <w:rFonts w:asciiTheme="majorHAnsi" w:hAnsiTheme="majorHAnsi" w:cstheme="majorHAnsi"/>
        </w:rPr>
      </w:pPr>
    </w:p>
    <w:p w14:paraId="0CA0D982" w14:textId="77777777" w:rsidR="000E7E4D" w:rsidRPr="000E7E4D" w:rsidRDefault="000E7E4D" w:rsidP="003A54F5">
      <w:pPr>
        <w:tabs>
          <w:tab w:val="left" w:pos="3024"/>
        </w:tabs>
        <w:autoSpaceDE w:val="0"/>
        <w:autoSpaceDN w:val="0"/>
        <w:adjustRightInd w:val="0"/>
        <w:jc w:val="both"/>
        <w:rPr>
          <w:rFonts w:asciiTheme="majorHAnsi" w:hAnsiTheme="majorHAnsi" w:cstheme="majorHAnsi"/>
        </w:rPr>
      </w:pPr>
    </w:p>
    <w:p w14:paraId="5AB2F656" w14:textId="77777777" w:rsidR="000E7E4D" w:rsidRPr="00C77327" w:rsidRDefault="000E7E4D" w:rsidP="003A54F5">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t xml:space="preserve">PREFEITURA MUNICIPAL DE GUARULHOS </w:t>
      </w:r>
    </w:p>
    <w:p w14:paraId="25176C1F" w14:textId="77777777" w:rsidR="000E7E4D" w:rsidRPr="00C77327" w:rsidRDefault="000E7E4D" w:rsidP="003A54F5">
      <w:pPr>
        <w:tabs>
          <w:tab w:val="left" w:pos="3024"/>
        </w:tabs>
        <w:autoSpaceDE w:val="0"/>
        <w:autoSpaceDN w:val="0"/>
        <w:adjustRightInd w:val="0"/>
        <w:jc w:val="both"/>
        <w:rPr>
          <w:rFonts w:asciiTheme="majorHAnsi" w:hAnsiTheme="majorHAnsi" w:cstheme="majorHAnsi"/>
          <w:b/>
        </w:rPr>
      </w:pPr>
    </w:p>
    <w:p w14:paraId="2307BC17" w14:textId="7232F465" w:rsidR="000E7E4D" w:rsidRPr="00C77327" w:rsidRDefault="000E7E4D" w:rsidP="003A54F5">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t xml:space="preserve">AVISOS DE LICITAÇÃO CONCORRÊNCIA PÚBLICA Nº 72/2023 </w:t>
      </w:r>
    </w:p>
    <w:p w14:paraId="003B6D47" w14:textId="53AE2449" w:rsidR="000E7E4D" w:rsidRDefault="000E7E4D" w:rsidP="003A54F5">
      <w:pPr>
        <w:tabs>
          <w:tab w:val="left" w:pos="3024"/>
        </w:tabs>
        <w:autoSpaceDE w:val="0"/>
        <w:autoSpaceDN w:val="0"/>
        <w:adjustRightInd w:val="0"/>
        <w:jc w:val="both"/>
        <w:rPr>
          <w:rFonts w:asciiTheme="majorHAnsi" w:hAnsiTheme="majorHAnsi" w:cstheme="majorHAnsi"/>
        </w:rPr>
      </w:pPr>
      <w:proofErr w:type="gramStart"/>
      <w:r w:rsidRPr="000E7E4D">
        <w:rPr>
          <w:rFonts w:asciiTheme="majorHAnsi" w:hAnsiTheme="majorHAnsi" w:cstheme="majorHAnsi"/>
        </w:rPr>
        <w:t>menor</w:t>
      </w:r>
      <w:proofErr w:type="gramEnd"/>
      <w:r w:rsidRPr="000E7E4D">
        <w:rPr>
          <w:rFonts w:asciiTheme="majorHAnsi" w:hAnsiTheme="majorHAnsi" w:cstheme="majorHAnsi"/>
        </w:rPr>
        <w:t xml:space="preserve"> preço visando contratação de empresa especial para reforma, ampliação e revitalização da Inspetoria Patrulhamento área Oeste, situada à Rua Prefeito Reinaldo Poli, n° 957 - Jd. </w:t>
      </w:r>
      <w:proofErr w:type="spellStart"/>
      <w:r w:rsidRPr="000E7E4D">
        <w:rPr>
          <w:rFonts w:asciiTheme="majorHAnsi" w:hAnsiTheme="majorHAnsi" w:cstheme="majorHAnsi"/>
        </w:rPr>
        <w:t>Las</w:t>
      </w:r>
      <w:proofErr w:type="spellEnd"/>
      <w:r w:rsidRPr="000E7E4D">
        <w:rPr>
          <w:rFonts w:asciiTheme="majorHAnsi" w:hAnsiTheme="majorHAnsi" w:cstheme="majorHAnsi"/>
        </w:rPr>
        <w:t xml:space="preserve"> Vegas Abertura: 22/09/23 9h. </w:t>
      </w:r>
    </w:p>
    <w:p w14:paraId="27D6B3DD" w14:textId="77777777" w:rsidR="00C77327" w:rsidRDefault="00C77327" w:rsidP="003A54F5">
      <w:pPr>
        <w:tabs>
          <w:tab w:val="left" w:pos="3024"/>
        </w:tabs>
        <w:autoSpaceDE w:val="0"/>
        <w:autoSpaceDN w:val="0"/>
        <w:adjustRightInd w:val="0"/>
        <w:jc w:val="both"/>
        <w:rPr>
          <w:rFonts w:asciiTheme="majorHAnsi" w:hAnsiTheme="majorHAnsi" w:cstheme="majorHAnsi"/>
        </w:rPr>
      </w:pPr>
    </w:p>
    <w:p w14:paraId="481F3573" w14:textId="77777777" w:rsidR="000E7E4D" w:rsidRPr="00C77327" w:rsidRDefault="000E7E4D" w:rsidP="003A54F5">
      <w:pPr>
        <w:tabs>
          <w:tab w:val="left" w:pos="3024"/>
        </w:tabs>
        <w:autoSpaceDE w:val="0"/>
        <w:autoSpaceDN w:val="0"/>
        <w:adjustRightInd w:val="0"/>
        <w:jc w:val="both"/>
        <w:rPr>
          <w:rFonts w:asciiTheme="majorHAnsi" w:hAnsiTheme="majorHAnsi" w:cstheme="majorHAnsi"/>
          <w:b/>
        </w:rPr>
      </w:pPr>
      <w:r w:rsidRPr="00C77327">
        <w:rPr>
          <w:rFonts w:asciiTheme="majorHAnsi" w:hAnsiTheme="majorHAnsi" w:cstheme="majorHAnsi"/>
          <w:b/>
        </w:rPr>
        <w:t xml:space="preserve">CONCORRÊNCIA PÚBLICA Nº 73/2023 CP73/23-DLC PA5988/23 </w:t>
      </w:r>
    </w:p>
    <w:p w14:paraId="11C4FED6" w14:textId="70525EB2" w:rsidR="000E7E4D" w:rsidRPr="000E7E4D" w:rsidRDefault="000E7E4D" w:rsidP="003A54F5">
      <w:pPr>
        <w:tabs>
          <w:tab w:val="left" w:pos="3024"/>
        </w:tabs>
        <w:autoSpaceDE w:val="0"/>
        <w:autoSpaceDN w:val="0"/>
        <w:adjustRightInd w:val="0"/>
        <w:jc w:val="both"/>
        <w:rPr>
          <w:rFonts w:asciiTheme="majorHAnsi" w:hAnsiTheme="majorHAnsi" w:cstheme="majorHAnsi"/>
        </w:rPr>
      </w:pPr>
      <w:proofErr w:type="gramStart"/>
      <w:r w:rsidRPr="000E7E4D">
        <w:rPr>
          <w:rFonts w:asciiTheme="majorHAnsi" w:hAnsiTheme="majorHAnsi" w:cstheme="majorHAnsi"/>
        </w:rPr>
        <w:t>menor</w:t>
      </w:r>
      <w:proofErr w:type="gramEnd"/>
      <w:r w:rsidRPr="000E7E4D">
        <w:rPr>
          <w:rFonts w:asciiTheme="majorHAnsi" w:hAnsiTheme="majorHAnsi" w:cstheme="majorHAnsi"/>
        </w:rPr>
        <w:t xml:space="preserve"> preço visando contratação de empresa especializada para reforma, ampliação e revitalização da Inspetoria de Patrulhamento especializado com cães - Canil localizado na Rua Rosas, s/n - Vila Tijuco Abertura: 25/09/23 9:00</w:t>
      </w:r>
    </w:p>
    <w:p w14:paraId="4C9C0625" w14:textId="77777777" w:rsidR="001433AD" w:rsidRPr="000E7E4D" w:rsidRDefault="001433AD" w:rsidP="008F7877">
      <w:pPr>
        <w:tabs>
          <w:tab w:val="left" w:pos="3024"/>
        </w:tabs>
        <w:autoSpaceDE w:val="0"/>
        <w:autoSpaceDN w:val="0"/>
        <w:adjustRightInd w:val="0"/>
        <w:jc w:val="both"/>
        <w:rPr>
          <w:rFonts w:asciiTheme="majorHAnsi" w:hAnsiTheme="majorHAnsi" w:cstheme="majorHAnsi"/>
        </w:rPr>
      </w:pPr>
    </w:p>
    <w:p w14:paraId="18A48A84" w14:textId="77777777" w:rsidR="001433AD" w:rsidRPr="000E7E4D" w:rsidRDefault="001433AD"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0E7E4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E7E4D">
        <w:rPr>
          <w:rFonts w:asciiTheme="majorHAnsi" w:hAnsiTheme="majorHAnsi" w:cstheme="majorHAnsi"/>
          <w:i/>
          <w:color w:val="FFFFFF" w:themeColor="background1"/>
          <w:spacing w:val="20"/>
        </w:rPr>
        <w:t>- PUBLICIDADE -</w:t>
      </w:r>
    </w:p>
    <w:p w14:paraId="57DDC332" w14:textId="77777777" w:rsidR="00791066" w:rsidRPr="000E7E4D" w:rsidRDefault="00791066" w:rsidP="00791066">
      <w:pPr>
        <w:pStyle w:val="SemEspaamento"/>
        <w:jc w:val="both"/>
        <w:rPr>
          <w:rFonts w:asciiTheme="majorHAnsi" w:hAnsiTheme="majorHAnsi" w:cstheme="majorHAnsi"/>
          <w:spacing w:val="10"/>
        </w:rPr>
      </w:pPr>
    </w:p>
    <w:p w14:paraId="719632E6" w14:textId="77777777" w:rsidR="00791066" w:rsidRPr="000E7E4D" w:rsidRDefault="00791066" w:rsidP="00791066">
      <w:pPr>
        <w:pStyle w:val="SemEspaamento"/>
        <w:jc w:val="both"/>
        <w:rPr>
          <w:rFonts w:asciiTheme="majorHAnsi" w:hAnsiTheme="majorHAnsi" w:cstheme="majorHAnsi"/>
          <w:spacing w:val="10"/>
        </w:rPr>
      </w:pPr>
      <w:r w:rsidRPr="000E7E4D">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0E7E4D" w:rsidRDefault="00791066" w:rsidP="00791066">
      <w:pPr>
        <w:pStyle w:val="SemEspaamento"/>
        <w:jc w:val="both"/>
        <w:rPr>
          <w:rFonts w:asciiTheme="majorHAnsi" w:hAnsiTheme="majorHAnsi" w:cstheme="majorHAnsi"/>
          <w:spacing w:val="10"/>
        </w:rPr>
      </w:pPr>
    </w:p>
    <w:p w14:paraId="00E66631" w14:textId="77777777" w:rsidR="00C54FAD" w:rsidRPr="000E7E4D" w:rsidRDefault="00C54FAD" w:rsidP="00791066">
      <w:pPr>
        <w:pStyle w:val="SemEspaamento"/>
        <w:jc w:val="both"/>
        <w:rPr>
          <w:rFonts w:asciiTheme="majorHAnsi" w:hAnsiTheme="majorHAnsi" w:cstheme="majorHAnsi"/>
          <w:spacing w:val="10"/>
        </w:rPr>
      </w:pPr>
    </w:p>
    <w:p w14:paraId="54BC78E0" w14:textId="77777777" w:rsidR="00C54FAD" w:rsidRPr="000E7E4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E7E4D">
        <w:rPr>
          <w:rFonts w:asciiTheme="majorHAnsi" w:hAnsiTheme="majorHAnsi" w:cstheme="majorHAnsi"/>
          <w:i/>
          <w:color w:val="FFFFFF" w:themeColor="background1"/>
          <w:spacing w:val="20"/>
        </w:rPr>
        <w:t>- PUBLICIDADE -</w:t>
      </w:r>
    </w:p>
    <w:p w14:paraId="21EB2378" w14:textId="77777777" w:rsidR="00C54FAD" w:rsidRPr="000E7E4D" w:rsidRDefault="00C54FAD" w:rsidP="00791066">
      <w:pPr>
        <w:pStyle w:val="SemEspaamento"/>
        <w:jc w:val="both"/>
        <w:rPr>
          <w:rFonts w:asciiTheme="majorHAnsi" w:hAnsiTheme="majorHAnsi" w:cstheme="majorHAnsi"/>
          <w:spacing w:val="10"/>
        </w:rPr>
      </w:pPr>
    </w:p>
    <w:p w14:paraId="7D3EFD4C" w14:textId="77777777" w:rsidR="00791066" w:rsidRPr="000E7E4D" w:rsidRDefault="00791066" w:rsidP="00791066">
      <w:pPr>
        <w:pStyle w:val="SemEspaamento"/>
        <w:jc w:val="both"/>
        <w:rPr>
          <w:rFonts w:asciiTheme="majorHAnsi" w:hAnsiTheme="majorHAnsi" w:cstheme="majorHAnsi"/>
          <w:spacing w:val="10"/>
        </w:rPr>
      </w:pPr>
      <w:r w:rsidRPr="000E7E4D">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0E7E4D" w:rsidRDefault="00791066" w:rsidP="00791066">
      <w:pPr>
        <w:pStyle w:val="SemEspaamento"/>
        <w:jc w:val="both"/>
        <w:rPr>
          <w:rFonts w:asciiTheme="majorHAnsi" w:hAnsiTheme="majorHAnsi" w:cstheme="majorHAnsi"/>
          <w:spacing w:val="10"/>
        </w:rPr>
      </w:pPr>
    </w:p>
    <w:p w14:paraId="4FF2DF56" w14:textId="65BAF506" w:rsidR="008D5A5D" w:rsidRPr="000E7E4D" w:rsidRDefault="00491B18" w:rsidP="00377448">
      <w:pPr>
        <w:pStyle w:val="SemEspaamento"/>
        <w:jc w:val="both"/>
        <w:rPr>
          <w:rFonts w:asciiTheme="majorHAnsi" w:hAnsiTheme="majorHAnsi" w:cstheme="majorHAnsi"/>
        </w:rPr>
      </w:pPr>
      <w:r w:rsidRPr="000E7E4D">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0E7E4D"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F9BC5" w14:textId="77777777" w:rsidR="00CF6858" w:rsidRDefault="00CF6858">
      <w:r>
        <w:separator/>
      </w:r>
    </w:p>
  </w:endnote>
  <w:endnote w:type="continuationSeparator" w:id="0">
    <w:p w14:paraId="5566F67C" w14:textId="77777777" w:rsidR="00CF6858" w:rsidRDefault="00CF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64654" w:rsidRPr="00FE1850" w:rsidRDefault="0036465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64654" w:rsidRDefault="0036465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64654" w:rsidRPr="001042F4" w:rsidRDefault="0036465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4654" w14:paraId="15E73B0D" w14:textId="77777777" w:rsidTr="001042F4">
      <w:tc>
        <w:tcPr>
          <w:tcW w:w="2977" w:type="dxa"/>
          <w:shd w:val="clear" w:color="auto" w:fill="F2F2F2" w:themeFill="background1" w:themeFillShade="F2"/>
          <w:vAlign w:val="center"/>
        </w:tcPr>
        <w:p w14:paraId="179090BD" w14:textId="77777777" w:rsidR="00364654" w:rsidRDefault="00364654" w:rsidP="001042F4">
          <w:pPr>
            <w:jc w:val="center"/>
            <w:rPr>
              <w:rFonts w:ascii="Arial" w:hAnsi="Arial" w:cs="Arial"/>
              <w:sz w:val="16"/>
            </w:rPr>
          </w:pPr>
        </w:p>
      </w:tc>
      <w:tc>
        <w:tcPr>
          <w:tcW w:w="1418" w:type="dxa"/>
          <w:shd w:val="clear" w:color="auto" w:fill="F2F2F2" w:themeFill="background1" w:themeFillShade="F2"/>
        </w:tcPr>
        <w:p w14:paraId="200D52FE" w14:textId="77777777" w:rsidR="00364654" w:rsidRPr="001042F4" w:rsidRDefault="0036465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64654" w:rsidRDefault="0036465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64654" w:rsidRDefault="0036465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64654" w:rsidRDefault="00364654" w:rsidP="001042F4">
          <w:pPr>
            <w:jc w:val="center"/>
            <w:rPr>
              <w:rFonts w:ascii="Arial" w:hAnsi="Arial" w:cs="Arial"/>
              <w:sz w:val="16"/>
            </w:rPr>
          </w:pPr>
        </w:p>
      </w:tc>
    </w:tr>
  </w:tbl>
  <w:p w14:paraId="62D11665" w14:textId="77777777" w:rsidR="00364654" w:rsidRPr="18102E9A" w:rsidRDefault="003646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A8F7" w14:textId="77777777" w:rsidR="00CF6858" w:rsidRDefault="00CF6858">
      <w:r>
        <w:separator/>
      </w:r>
    </w:p>
  </w:footnote>
  <w:footnote w:type="continuationSeparator" w:id="0">
    <w:p w14:paraId="7E952B35" w14:textId="77777777" w:rsidR="00CF6858" w:rsidRDefault="00CF6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64654" w:rsidRDefault="0036465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9BFC0A" w:rsidR="00364654" w:rsidRPr="20774586" w:rsidRDefault="00364654" w:rsidP="007C304A">
                          <w:pPr>
                            <w:rPr>
                              <w:rFonts w:ascii="Arial" w:hAnsi="Arial" w:cs="Arial"/>
                              <w:b/>
                              <w:color w:val="FFFFFF"/>
                              <w:sz w:val="18"/>
                              <w:szCs w:val="18"/>
                            </w:rPr>
                          </w:pPr>
                          <w:r>
                            <w:rPr>
                              <w:rFonts w:ascii="Arial" w:hAnsi="Arial" w:cs="Arial"/>
                              <w:b/>
                              <w:bCs/>
                              <w:iCs/>
                              <w:caps/>
                              <w:color w:val="FFFFFF"/>
                              <w:sz w:val="18"/>
                              <w:szCs w:val="18"/>
                            </w:rPr>
                            <w:t>21/08/2023 - EdiçÃo nº 147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5085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50854">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9BFC0A" w:rsidR="00364654" w:rsidRPr="20774586" w:rsidRDefault="00364654" w:rsidP="007C304A">
                    <w:pPr>
                      <w:rPr>
                        <w:rFonts w:ascii="Arial" w:hAnsi="Arial" w:cs="Arial"/>
                        <w:b/>
                        <w:color w:val="FFFFFF"/>
                        <w:sz w:val="18"/>
                        <w:szCs w:val="18"/>
                      </w:rPr>
                    </w:pPr>
                    <w:r>
                      <w:rPr>
                        <w:rFonts w:ascii="Arial" w:hAnsi="Arial" w:cs="Arial"/>
                        <w:b/>
                        <w:bCs/>
                        <w:iCs/>
                        <w:caps/>
                        <w:color w:val="FFFFFF"/>
                        <w:sz w:val="18"/>
                        <w:szCs w:val="18"/>
                      </w:rPr>
                      <w:t>21/08/2023 - EdiçÃo nº 147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5085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50854">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 w:numId="28">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mailto:licitacao@barbacena.mg.gov.br" TargetMode="External"/><Relationship Id="rId26" Type="http://schemas.openxmlformats.org/officeDocument/2006/relationships/hyperlink" Target="https://domjoaquim.mg.gov.br/licitacoes/" TargetMode="External"/><Relationship Id="rId39" Type="http://schemas.openxmlformats.org/officeDocument/2006/relationships/hyperlink" Target="http://www.lontra.mg.gov.br" TargetMode="External"/><Relationship Id="rId21" Type="http://schemas.openxmlformats.org/officeDocument/2006/relationships/hyperlink" Target="http://www.compraspublicas.com.br" TargetMode="External"/><Relationship Id="rId34" Type="http://schemas.openxmlformats.org/officeDocument/2006/relationships/hyperlink" Target="mailto:licitacao@joseraydan.mg.gov.br" TargetMode="External"/><Relationship Id="rId42" Type="http://schemas.openxmlformats.org/officeDocument/2006/relationships/hyperlink" Target="mailto:licitacao@patrocinio.mg.gov.br" TargetMode="External"/><Relationship Id="rId47" Type="http://schemas.openxmlformats.org/officeDocument/2006/relationships/hyperlink" Target="mailto:licitacao@recreio.mg.gov.br" TargetMode="External"/><Relationship Id="rId50" Type="http://schemas.openxmlformats.org/officeDocument/2006/relationships/hyperlink" Target="http://www.saojoaquimdebicas.mg.gov.br" TargetMode="External"/><Relationship Id="rId55" Type="http://schemas.openxmlformats.org/officeDocument/2006/relationships/hyperlink" Target="mailto:cpl-edificacoes@der.es.gov.br" TargetMode="External"/><Relationship Id="rId63" Type="http://schemas.openxmlformats.org/officeDocument/2006/relationships/hyperlink" Target="http://www.imprensaoficial.com.br" TargetMode="External"/><Relationship Id="rId68"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alvinopolis.mg.gov.br/licita&#231;&#245;es" TargetMode="External"/><Relationship Id="rId29" Type="http://schemas.openxmlformats.org/officeDocument/2006/relationships/hyperlink" Target="http://www.saaeformiga.com.br" TargetMode="External"/><Relationship Id="rId11" Type="http://schemas.openxmlformats.org/officeDocument/2006/relationships/hyperlink" Target="https://www2.copasa.com.br/PortalComprasPrd/#/pesquisaDetalhes/FA5E2FE970211EDE8FC051DE9D0D0206" TargetMode="External"/><Relationship Id="rId24" Type="http://schemas.openxmlformats.org/officeDocument/2006/relationships/hyperlink" Target="http://www.licitanet.com.br" TargetMode="External"/><Relationship Id="rId32" Type="http://schemas.openxmlformats.org/officeDocument/2006/relationships/hyperlink" Target="http://www.itamonte.mg.gov.br" TargetMode="External"/><Relationship Id="rId37" Type="http://schemas.openxmlformats.org/officeDocument/2006/relationships/hyperlink" Target="mailto:licitacao@limeiradooeste.mg.gov.br" TargetMode="External"/><Relationship Id="rId40" Type="http://schemas.openxmlformats.org/officeDocument/2006/relationships/hyperlink" Target="mailto:licitacao.lontra@outlook.com" TargetMode="External"/><Relationship Id="rId45" Type="http://schemas.openxmlformats.org/officeDocument/2006/relationships/hyperlink" Target="mailto:licitacao@recreio.mg.gov.br" TargetMode="External"/><Relationship Id="rId53" Type="http://schemas.openxmlformats.org/officeDocument/2006/relationships/hyperlink" Target="http://www.comprasnet.gov.br" TargetMode="External"/><Relationship Id="rId58" Type="http://schemas.openxmlformats.org/officeDocument/2006/relationships/hyperlink" Target="http://sgl.goinfra.go.gov.br/portal_licitacao/licitacao.php?idLicitacao=1161&amp;lote=00" TargetMode="External"/><Relationship Id="rId66" Type="http://schemas.openxmlformats.org/officeDocument/2006/relationships/hyperlink" Target="https://grupoqmt.com.br/produtosqm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onfins.mg.gov.br/portal/editais/1" TargetMode="External"/><Relationship Id="rId28" Type="http://schemas.openxmlformats.org/officeDocument/2006/relationships/hyperlink" Target="http://www.licitanet.com.br" TargetMode="External"/><Relationship Id="rId36" Type="http://schemas.openxmlformats.org/officeDocument/2006/relationships/hyperlink" Target="mailto:licitacao@juruaia.mg.gov.br" TargetMode="External"/><Relationship Id="rId49" Type="http://schemas.openxmlformats.org/officeDocument/2006/relationships/hyperlink" Target="mailto:licitacao@recreio.mg.gov.br" TargetMode="External"/><Relationship Id="rId57" Type="http://schemas.openxmlformats.org/officeDocument/2006/relationships/hyperlink" Target="http://www.goinfra.go.gov.br/" TargetMode="External"/><Relationship Id="rId61" Type="http://schemas.openxmlformats.org/officeDocument/2006/relationships/hyperlink" Target="http://www.gov.br/dnit/pt-br/assuntos/licitacoes/superintendencias/editaisdelicitacoes/" TargetMode="External"/><Relationship Id="rId10" Type="http://schemas.openxmlformats.org/officeDocument/2006/relationships/hyperlink" Target="http://www.copasa.com.br" TargetMode="External"/><Relationship Id="rId19" Type="http://schemas.openxmlformats.org/officeDocument/2006/relationships/hyperlink" Target="http://www.belovale.mg.gov.br" TargetMode="External"/><Relationship Id="rId31" Type="http://schemas.openxmlformats.org/officeDocument/2006/relationships/hyperlink" Target="http://www.comprasgovernamentais.gov.brwww.comprasgovernamentais.gov.br" TargetMode="External"/><Relationship Id="rId44" Type="http://schemas.openxmlformats.org/officeDocument/2006/relationships/hyperlink" Target="http://www.recreio.mg.gov.br" TargetMode="External"/><Relationship Id="rId52" Type="http://schemas.openxmlformats.org/officeDocument/2006/relationships/hyperlink" Target="mailto:comprassaude@sarzedo.mg.gov.br" TargetMode="External"/><Relationship Id="rId60" Type="http://schemas.openxmlformats.org/officeDocument/2006/relationships/hyperlink" Target="Https://www.gov.br/dnit/pt-br" TargetMode="External"/><Relationship Id="rId65" Type="http://schemas.openxmlformats.org/officeDocument/2006/relationships/hyperlink" Target="http://www.sabesp.com.br/licitacoe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useo@copasa.com.br" TargetMode="External"/><Relationship Id="rId14" Type="http://schemas.openxmlformats.org/officeDocument/2006/relationships/hyperlink" Target="https://www2.copasa.com.br/PortalComprasPrd/#/pesquisaDetalhes/FA5E2FE970211EDE8FC070C535F741E1" TargetMode="External"/><Relationship Id="rId22" Type="http://schemas.openxmlformats.org/officeDocument/2006/relationships/hyperlink" Target="mailto:legislativo.carai@yahoo.com.br" TargetMode="External"/><Relationship Id="rId27" Type="http://schemas.openxmlformats.org/officeDocument/2006/relationships/hyperlink" Target="mailto:licitacao@domjoaquim.mg.gov.br" TargetMode="External"/><Relationship Id="rId30" Type="http://schemas.openxmlformats.org/officeDocument/2006/relationships/hyperlink" Target="http://www.transparencia.guape.mg.gov.br" TargetMode="External"/><Relationship Id="rId35" Type="http://schemas.openxmlformats.org/officeDocument/2006/relationships/hyperlink" Target="http://www.juruaia.mg.gov.br" TargetMode="External"/><Relationship Id="rId43" Type="http://schemas.openxmlformats.org/officeDocument/2006/relationships/hyperlink" Target="http://www.piedadedoriogrande.mg.gov.br" TargetMode="External"/><Relationship Id="rId48" Type="http://schemas.openxmlformats.org/officeDocument/2006/relationships/hyperlink" Target="http://www.recreio.mg.gov.br" TargetMode="External"/><Relationship Id="rId56" Type="http://schemas.openxmlformats.org/officeDocument/2006/relationships/hyperlink" Target="http://www.goinfra.go.gov.br" TargetMode="External"/><Relationship Id="rId64" Type="http://schemas.openxmlformats.org/officeDocument/2006/relationships/hyperlink" Target="https://portoss.sp.gov.br/home/administracao/licitacoes/" TargetMode="External"/><Relationship Id="rId69"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www.sarzedo.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grss@copasa.com.br" TargetMode="External"/><Relationship Id="rId17" Type="http://schemas.openxmlformats.org/officeDocument/2006/relationships/hyperlink" Target="http://www.arceburgo.mg.gov.br" TargetMode="External"/><Relationship Id="rId25" Type="http://schemas.openxmlformats.org/officeDocument/2006/relationships/hyperlink" Target="http://www.licitanet.com.brwww.domjoaquim.mg.gov.br" TargetMode="External"/><Relationship Id="rId33" Type="http://schemas.openxmlformats.org/officeDocument/2006/relationships/hyperlink" Target="http://www.joseraydan.mg.gov.br" TargetMode="External"/><Relationship Id="rId38" Type="http://schemas.openxmlformats.org/officeDocument/2006/relationships/hyperlink" Target="http://www.limeiradooeste.mg.gov.br" TargetMode="External"/><Relationship Id="rId46" Type="http://schemas.openxmlformats.org/officeDocument/2006/relationships/hyperlink" Target="http://www.recreio.mg.gov.br" TargetMode="External"/><Relationship Id="rId59" Type="http://schemas.openxmlformats.org/officeDocument/2006/relationships/hyperlink" Target="https://www.gov.br/compras/edital/393010-5-00342-2023" TargetMode="External"/><Relationship Id="rId67" Type="http://schemas.openxmlformats.org/officeDocument/2006/relationships/image" Target="media/image3.png"/><Relationship Id="rId20" Type="http://schemas.openxmlformats.org/officeDocument/2006/relationships/hyperlink" Target="http://www.campodomeio.mg.gov.br" TargetMode="External"/><Relationship Id="rId41" Type="http://schemas.openxmlformats.org/officeDocument/2006/relationships/hyperlink" Target="https://licitacoes.montesclaros.mg.gov.br/licitacao/processo-licitatorio-n-2692023-concorrencia-0242023" TargetMode="External"/><Relationship Id="rId54" Type="http://schemas.openxmlformats.org/officeDocument/2006/relationships/hyperlink" Target="http://www.comprasnet.gov.br" TargetMode="External"/><Relationship Id="rId62" Type="http://schemas.openxmlformats.org/officeDocument/2006/relationships/hyperlink" Target="mailto:scl.ms@dnit.gov.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BB5B-57E9-43D6-AAC7-DA66A61DE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5657</Words>
  <Characters>30548</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36133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28</cp:revision>
  <cp:lastPrinted>2023-08-22T01:30:00Z</cp:lastPrinted>
  <dcterms:created xsi:type="dcterms:W3CDTF">2023-08-21T15:13:00Z</dcterms:created>
  <dcterms:modified xsi:type="dcterms:W3CDTF">2023-08-22T01:30:00Z</dcterms:modified>
</cp:coreProperties>
</file>