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bookmarkStart w:id="0" w:name="_GoBack"/>
      <w:bookmarkEnd w:id="0"/>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6928597" w14:textId="77777777" w:rsidR="00E05F9E" w:rsidRDefault="00E05F9E" w:rsidP="00E05F9E">
      <w:pPr>
        <w:autoSpaceDE w:val="0"/>
        <w:autoSpaceDN w:val="0"/>
        <w:adjustRightInd w:val="0"/>
        <w:jc w:val="both"/>
        <w:rPr>
          <w:rFonts w:asciiTheme="majorHAnsi" w:hAnsiTheme="majorHAnsi"/>
        </w:rPr>
      </w:pPr>
    </w:p>
    <w:p w14:paraId="000E4015" w14:textId="77777777" w:rsidR="00AB285B" w:rsidRDefault="00AB285B"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5738D" w14:paraId="12A386CF" w14:textId="77777777" w:rsidTr="0004342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54AB04D" w14:textId="77777777" w:rsidR="0055738D" w:rsidRDefault="0055738D" w:rsidP="000434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D5A7766" w14:textId="7D6949C4" w:rsidR="0055738D" w:rsidRDefault="0055738D" w:rsidP="00D7521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9020B0" w:rsidRPr="009020B0">
              <w:rPr>
                <w:rFonts w:ascii="Times New Roman" w:hAnsi="Times New Roman"/>
                <w:b/>
                <w:bCs/>
                <w:sz w:val="34"/>
                <w:szCs w:val="34"/>
              </w:rPr>
              <w:t>112021001</w:t>
            </w:r>
            <w:r w:rsidR="00D75215">
              <w:rPr>
                <w:rFonts w:ascii="Times New Roman" w:hAnsi="Times New Roman"/>
                <w:b/>
                <w:bCs/>
                <w:sz w:val="34"/>
                <w:szCs w:val="34"/>
              </w:rPr>
              <w:t>2</w:t>
            </w:r>
          </w:p>
        </w:tc>
      </w:tr>
      <w:tr w:rsidR="0055738D" w:rsidRPr="287C33CA" w14:paraId="6B8171AC" w14:textId="77777777" w:rsidTr="00CF65B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6776554" w14:textId="77777777" w:rsidR="0055738D" w:rsidRPr="287C33CA" w:rsidRDefault="0055738D" w:rsidP="0004342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D770ED9" w14:textId="77777777" w:rsidR="0055738D" w:rsidRPr="287C33CA" w:rsidRDefault="0055738D" w:rsidP="0004342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55738D" w:rsidRPr="287C33CA" w14:paraId="362FA962" w14:textId="77777777" w:rsidTr="0004342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FF2C154" w14:textId="01B9CDE8" w:rsidR="0055738D" w:rsidRPr="287C33CA" w:rsidRDefault="0055738D" w:rsidP="002A1D5B">
            <w:pPr>
              <w:autoSpaceDE w:val="0"/>
              <w:autoSpaceDN w:val="0"/>
              <w:adjustRightInd w:val="0"/>
              <w:jc w:val="both"/>
              <w:rPr>
                <w:rFonts w:cs="ArialNarrow"/>
                <w:bCs/>
                <w:color w:val="000000"/>
                <w:sz w:val="18"/>
                <w:szCs w:val="17"/>
              </w:rPr>
            </w:pPr>
            <w:r w:rsidRPr="287C33CA">
              <w:rPr>
                <w:rFonts w:cs="Arial"/>
                <w:bCs/>
                <w:color w:val="000000"/>
                <w:sz w:val="18"/>
                <w:szCs w:val="17"/>
              </w:rPr>
              <w:t>OBJETO:</w:t>
            </w:r>
            <w:r>
              <w:t xml:space="preserve"> </w:t>
            </w:r>
            <w:r w:rsidR="00EA5019" w:rsidRPr="002A1D5B">
              <w:rPr>
                <w:rFonts w:cs="Arial"/>
                <w:bCs/>
                <w:color w:val="000000"/>
                <w:sz w:val="18"/>
                <w:szCs w:val="17"/>
              </w:rPr>
              <w:t>SELECIONAR, DENTRE AS PROPOSTAS APRESENTADAS, A PROPOSTA CONSIDERADA MAIS VANTAJOSA, DE ACORDO COM OS</w:t>
            </w:r>
            <w:r w:rsidR="00EA5019">
              <w:rPr>
                <w:rFonts w:cs="Arial"/>
                <w:bCs/>
                <w:color w:val="000000"/>
                <w:sz w:val="18"/>
                <w:szCs w:val="17"/>
              </w:rPr>
              <w:t xml:space="preserve"> </w:t>
            </w:r>
            <w:r w:rsidR="00EA5019" w:rsidRPr="002A1D5B">
              <w:rPr>
                <w:rFonts w:cs="Arial"/>
                <w:bCs/>
                <w:color w:val="000000"/>
                <w:sz w:val="18"/>
                <w:szCs w:val="17"/>
              </w:rPr>
              <w:t>CRITÉRIOS ESTABELECIDOS NESTE EDI</w:t>
            </w:r>
            <w:r w:rsidR="00EA5019">
              <w:rPr>
                <w:rFonts w:cs="Arial"/>
                <w:bCs/>
                <w:color w:val="000000"/>
                <w:sz w:val="18"/>
                <w:szCs w:val="17"/>
              </w:rPr>
              <w:t xml:space="preserve">TAL, VISANDO A EXECUÇÃO, COM </w:t>
            </w:r>
            <w:r w:rsidR="00EA5019" w:rsidRPr="002A1D5B">
              <w:rPr>
                <w:rFonts w:cs="Arial"/>
                <w:bCs/>
                <w:color w:val="000000"/>
                <w:sz w:val="18"/>
                <w:szCs w:val="17"/>
              </w:rPr>
              <w:t>FORNECIMENTO TOTAL</w:t>
            </w:r>
            <w:r w:rsidR="00EA5019">
              <w:rPr>
                <w:rFonts w:cs="Arial"/>
                <w:bCs/>
                <w:color w:val="000000"/>
                <w:sz w:val="18"/>
                <w:szCs w:val="17"/>
              </w:rPr>
              <w:t xml:space="preserve"> </w:t>
            </w:r>
            <w:r w:rsidR="00EA5019" w:rsidRPr="002A1D5B">
              <w:rPr>
                <w:rFonts w:cs="Arial"/>
                <w:bCs/>
                <w:color w:val="000000"/>
                <w:sz w:val="18"/>
                <w:szCs w:val="17"/>
              </w:rPr>
              <w:t>DE MATERIAIS, DAS OBRAS E SERVIÇOS DE REFORÇO DAS VALAS DE INFILTRAÇÃO DA UTR –</w:t>
            </w:r>
            <w:r w:rsidR="00EA5019">
              <w:rPr>
                <w:rFonts w:cs="Arial"/>
                <w:bCs/>
                <w:color w:val="000000"/>
                <w:sz w:val="18"/>
                <w:szCs w:val="17"/>
              </w:rPr>
              <w:t xml:space="preserve"> </w:t>
            </w:r>
            <w:r w:rsidR="00EA5019" w:rsidRPr="002A1D5B">
              <w:rPr>
                <w:rFonts w:cs="Arial"/>
                <w:bCs/>
                <w:color w:val="000000"/>
                <w:sz w:val="18"/>
                <w:szCs w:val="17"/>
              </w:rPr>
              <w:t>UNIDADE DE TRATAMENTO DE RESÍDUOS, DA ETA – ESTAÇÃO DE TRATAMENTO DE ÁGUA</w:t>
            </w:r>
            <w:r w:rsidR="00EA5019">
              <w:rPr>
                <w:rFonts w:cs="Arial"/>
                <w:bCs/>
                <w:color w:val="000000"/>
                <w:sz w:val="18"/>
                <w:szCs w:val="17"/>
              </w:rPr>
              <w:t xml:space="preserve"> </w:t>
            </w:r>
            <w:r w:rsidR="00EA5019" w:rsidRPr="002A1D5B">
              <w:rPr>
                <w:rFonts w:cs="Arial"/>
                <w:bCs/>
                <w:color w:val="000000"/>
                <w:sz w:val="18"/>
                <w:szCs w:val="17"/>
              </w:rPr>
              <w:t>- VERDE GRANDE DA CIDADE DE MONTES CLAROS / MG.</w:t>
            </w:r>
            <w:r w:rsidR="00EA5019">
              <w:rPr>
                <w:rFonts w:cs="Arial"/>
                <w:bCs/>
                <w:color w:val="000000"/>
                <w:sz w:val="18"/>
                <w:szCs w:val="17"/>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EEF9871" w14:textId="77777777" w:rsidR="0055738D" w:rsidRPr="287C33CA" w:rsidRDefault="0055738D" w:rsidP="00043427">
            <w:pPr>
              <w:rPr>
                <w:bCs/>
                <w:sz w:val="18"/>
                <w:szCs w:val="17"/>
              </w:rPr>
            </w:pPr>
            <w:r w:rsidRPr="287C33CA">
              <w:rPr>
                <w:bCs/>
                <w:sz w:val="18"/>
                <w:szCs w:val="17"/>
              </w:rPr>
              <w:t xml:space="preserve">DATAS: </w:t>
            </w:r>
          </w:p>
          <w:p w14:paraId="48B81A97" w14:textId="38DD80C9" w:rsidR="0055738D" w:rsidRPr="287C33CA" w:rsidRDefault="0055738D" w:rsidP="00043427">
            <w:pPr>
              <w:numPr>
                <w:ilvl w:val="0"/>
                <w:numId w:val="1"/>
              </w:numPr>
              <w:tabs>
                <w:tab w:val="num" w:pos="290"/>
                <w:tab w:val="num" w:pos="644"/>
              </w:tabs>
              <w:ind w:hanging="612"/>
              <w:rPr>
                <w:sz w:val="18"/>
                <w:szCs w:val="17"/>
              </w:rPr>
            </w:pPr>
            <w:r w:rsidRPr="287C33CA">
              <w:rPr>
                <w:sz w:val="18"/>
                <w:szCs w:val="17"/>
              </w:rPr>
              <w:t xml:space="preserve">Entrega: </w:t>
            </w:r>
            <w:r w:rsidR="002A1D5B">
              <w:rPr>
                <w:sz w:val="18"/>
                <w:szCs w:val="17"/>
              </w:rPr>
              <w:t>24</w:t>
            </w:r>
            <w:r>
              <w:rPr>
                <w:sz w:val="18"/>
                <w:szCs w:val="17"/>
              </w:rPr>
              <w:t>/02/2020, até às 08</w:t>
            </w:r>
            <w:r w:rsidRPr="287C33CA">
              <w:rPr>
                <w:sz w:val="18"/>
                <w:szCs w:val="17"/>
              </w:rPr>
              <w:t>:30.</w:t>
            </w:r>
          </w:p>
          <w:p w14:paraId="59E0F04A" w14:textId="04C786D8" w:rsidR="0055738D" w:rsidRPr="287C33CA" w:rsidRDefault="0055738D" w:rsidP="00043427">
            <w:pPr>
              <w:numPr>
                <w:ilvl w:val="0"/>
                <w:numId w:val="1"/>
              </w:numPr>
              <w:tabs>
                <w:tab w:val="num" w:pos="290"/>
                <w:tab w:val="num" w:pos="644"/>
              </w:tabs>
              <w:ind w:hanging="612"/>
              <w:rPr>
                <w:sz w:val="18"/>
                <w:szCs w:val="17"/>
              </w:rPr>
            </w:pPr>
            <w:r>
              <w:rPr>
                <w:sz w:val="18"/>
                <w:szCs w:val="17"/>
              </w:rPr>
              <w:t xml:space="preserve">Abertura: </w:t>
            </w:r>
            <w:r w:rsidR="002A1D5B">
              <w:rPr>
                <w:sz w:val="18"/>
                <w:szCs w:val="17"/>
              </w:rPr>
              <w:t>24</w:t>
            </w:r>
            <w:r>
              <w:rPr>
                <w:sz w:val="18"/>
                <w:szCs w:val="17"/>
              </w:rPr>
              <w:t>/02/2020, às 08</w:t>
            </w:r>
            <w:r w:rsidRPr="287C33CA">
              <w:rPr>
                <w:sz w:val="18"/>
                <w:szCs w:val="17"/>
              </w:rPr>
              <w:t>:30.</w:t>
            </w:r>
          </w:p>
          <w:p w14:paraId="256F3421" w14:textId="451919B2" w:rsidR="0055738D" w:rsidRPr="287C33CA" w:rsidRDefault="0055738D" w:rsidP="00EA5019">
            <w:pPr>
              <w:numPr>
                <w:ilvl w:val="0"/>
                <w:numId w:val="1"/>
              </w:numPr>
              <w:tabs>
                <w:tab w:val="num" w:pos="290"/>
                <w:tab w:val="num" w:pos="644"/>
              </w:tabs>
              <w:ind w:hanging="612"/>
              <w:rPr>
                <w:sz w:val="18"/>
                <w:szCs w:val="17"/>
              </w:rPr>
            </w:pPr>
            <w:r>
              <w:rPr>
                <w:sz w:val="18"/>
                <w:szCs w:val="17"/>
              </w:rPr>
              <w:t xml:space="preserve">Prazo de execução: </w:t>
            </w:r>
            <w:r w:rsidR="00EA5019">
              <w:rPr>
                <w:rFonts w:cs="ArialNarrow"/>
                <w:sz w:val="18"/>
                <w:szCs w:val="18"/>
              </w:rPr>
              <w:t>02 meses.</w:t>
            </w:r>
          </w:p>
        </w:tc>
      </w:tr>
    </w:tbl>
    <w:p w14:paraId="5D81F4CF" w14:textId="77777777" w:rsidR="0055738D" w:rsidRPr="287C33CA" w:rsidRDefault="0055738D" w:rsidP="0055738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55738D" w:rsidRPr="287C33CA" w14:paraId="6692594D"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D998BBA" w14:textId="77777777" w:rsidR="0055738D" w:rsidRPr="287C33CA" w:rsidRDefault="0055738D" w:rsidP="00043427">
            <w:pPr>
              <w:tabs>
                <w:tab w:val="left" w:pos="4393"/>
                <w:tab w:val="center" w:pos="5386"/>
              </w:tabs>
              <w:jc w:val="center"/>
              <w:outlineLvl w:val="1"/>
              <w:rPr>
                <w:rFonts w:cs="Arial"/>
                <w:sz w:val="18"/>
                <w:szCs w:val="18"/>
              </w:rPr>
            </w:pPr>
            <w:r w:rsidRPr="287C33CA">
              <w:rPr>
                <w:rFonts w:cs="Arial"/>
                <w:sz w:val="18"/>
                <w:szCs w:val="18"/>
              </w:rPr>
              <w:t>VALORES</w:t>
            </w:r>
          </w:p>
        </w:tc>
      </w:tr>
      <w:tr w:rsidR="0055738D" w:rsidRPr="287C33CA" w14:paraId="5BE20623" w14:textId="77777777" w:rsidTr="000434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778CD0C" w14:textId="77777777" w:rsidR="0055738D" w:rsidRPr="287C33CA" w:rsidRDefault="0055738D" w:rsidP="0004342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05EF252" w14:textId="77777777" w:rsidR="0055738D" w:rsidRPr="287C33CA" w:rsidRDefault="0055738D" w:rsidP="0004342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582E6AB" w14:textId="77777777" w:rsidR="0055738D" w:rsidRPr="287C33CA" w:rsidRDefault="0055738D" w:rsidP="0004342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9D7EE69" w14:textId="77777777" w:rsidR="0055738D" w:rsidRPr="287C33CA" w:rsidRDefault="0055738D" w:rsidP="00043427">
            <w:pPr>
              <w:jc w:val="center"/>
              <w:outlineLvl w:val="1"/>
              <w:rPr>
                <w:rFonts w:cs="Arial"/>
                <w:sz w:val="18"/>
                <w:szCs w:val="18"/>
              </w:rPr>
            </w:pPr>
            <w:r w:rsidRPr="287C33CA">
              <w:rPr>
                <w:rFonts w:cs="Arial"/>
                <w:bCs/>
                <w:sz w:val="18"/>
                <w:szCs w:val="18"/>
              </w:rPr>
              <w:t>Valor do Edital</w:t>
            </w:r>
          </w:p>
        </w:tc>
      </w:tr>
      <w:tr w:rsidR="0055738D" w:rsidRPr="287C33CA" w14:paraId="008DBA9A" w14:textId="77777777" w:rsidTr="000434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9125E4F" w14:textId="148C80F5" w:rsidR="0055738D" w:rsidRPr="287C33CA" w:rsidRDefault="00890799" w:rsidP="0055738D">
            <w:pPr>
              <w:autoSpaceDE w:val="0"/>
              <w:autoSpaceDN w:val="0"/>
              <w:adjustRightInd w:val="0"/>
              <w:jc w:val="center"/>
              <w:rPr>
                <w:rFonts w:cs="Arial"/>
                <w:bCs/>
                <w:color w:val="000000"/>
                <w:sz w:val="18"/>
                <w:szCs w:val="18"/>
              </w:rPr>
            </w:pPr>
            <w:r w:rsidRPr="00890799">
              <w:rPr>
                <w:rFonts w:cs="Arial"/>
                <w:bCs/>
                <w:color w:val="000000"/>
                <w:sz w:val="18"/>
                <w:szCs w:val="18"/>
              </w:rPr>
              <w:t>R$ 204.551,97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B8BE44" w14:textId="77777777" w:rsidR="0055738D" w:rsidRPr="287C33CA" w:rsidRDefault="0055738D"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A67E7B4" w14:textId="77777777" w:rsidR="0055738D" w:rsidRPr="287C33CA" w:rsidRDefault="0055738D"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30DCA7" w14:textId="77777777" w:rsidR="0055738D" w:rsidRPr="287C33CA" w:rsidRDefault="0055738D" w:rsidP="00043427">
            <w:pPr>
              <w:keepNext/>
              <w:jc w:val="center"/>
              <w:outlineLvl w:val="0"/>
              <w:rPr>
                <w:rFonts w:cs="Arial"/>
                <w:bCs/>
                <w:color w:val="000000"/>
                <w:sz w:val="18"/>
                <w:szCs w:val="18"/>
              </w:rPr>
            </w:pPr>
            <w:r w:rsidRPr="287C33CA">
              <w:rPr>
                <w:rFonts w:cs="Arial"/>
                <w:bCs/>
                <w:color w:val="000000"/>
                <w:sz w:val="18"/>
                <w:szCs w:val="18"/>
              </w:rPr>
              <w:t>R$ -</w:t>
            </w:r>
          </w:p>
        </w:tc>
      </w:tr>
      <w:tr w:rsidR="0055738D" w:rsidRPr="287C33CA" w14:paraId="579C2B0C" w14:textId="77777777" w:rsidTr="000434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83C67CE" w14:textId="77777777" w:rsidR="0055738D" w:rsidRDefault="0055738D" w:rsidP="0004342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B1392EA" w14:textId="2A8AB4B2" w:rsidR="002A1D5B" w:rsidRPr="002A1D5B" w:rsidRDefault="002A1D5B" w:rsidP="002A1D5B">
            <w:pPr>
              <w:autoSpaceDE w:val="0"/>
              <w:autoSpaceDN w:val="0"/>
              <w:adjustRightInd w:val="0"/>
              <w:jc w:val="both"/>
              <w:rPr>
                <w:rFonts w:cs="Arial"/>
                <w:color w:val="000000"/>
                <w:sz w:val="18"/>
                <w:szCs w:val="18"/>
              </w:rPr>
            </w:pPr>
            <w:r w:rsidRPr="002A1D5B">
              <w:rPr>
                <w:rFonts w:cs="Arial"/>
                <w:color w:val="000000"/>
                <w:sz w:val="18"/>
                <w:szCs w:val="18"/>
              </w:rPr>
              <w:t>a) Serviços de escavação e movimentação de solo de qualquer</w:t>
            </w:r>
            <w:r>
              <w:rPr>
                <w:rFonts w:cs="Arial"/>
                <w:color w:val="000000"/>
                <w:sz w:val="18"/>
                <w:szCs w:val="18"/>
              </w:rPr>
              <w:t xml:space="preserve"> </w:t>
            </w:r>
            <w:r w:rsidRPr="002A1D5B">
              <w:rPr>
                <w:rFonts w:cs="Arial"/>
                <w:color w:val="000000"/>
                <w:sz w:val="18"/>
                <w:szCs w:val="18"/>
              </w:rPr>
              <w:t>natureza;</w:t>
            </w:r>
          </w:p>
          <w:p w14:paraId="55CA93FD" w14:textId="08F7DD40" w:rsidR="0055738D" w:rsidRPr="0082369B" w:rsidRDefault="002A1D5B" w:rsidP="002A1D5B">
            <w:pPr>
              <w:autoSpaceDE w:val="0"/>
              <w:autoSpaceDN w:val="0"/>
              <w:adjustRightInd w:val="0"/>
              <w:jc w:val="both"/>
              <w:rPr>
                <w:rFonts w:cs="Arial"/>
                <w:color w:val="000000"/>
                <w:sz w:val="18"/>
                <w:szCs w:val="18"/>
              </w:rPr>
            </w:pPr>
            <w:r w:rsidRPr="002A1D5B">
              <w:rPr>
                <w:rFonts w:cs="Arial"/>
                <w:color w:val="000000"/>
                <w:sz w:val="18"/>
                <w:szCs w:val="18"/>
              </w:rPr>
              <w:t>b) Construção civil e/ou reforma em edificações.</w:t>
            </w:r>
          </w:p>
        </w:tc>
      </w:tr>
      <w:tr w:rsidR="0055738D" w14:paraId="64706653" w14:textId="77777777" w:rsidTr="0004342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D2C58E8" w14:textId="77777777" w:rsidR="0055738D" w:rsidRDefault="0055738D" w:rsidP="0004342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50A493D" w14:textId="18407BC8" w:rsidR="002A1D5B" w:rsidRPr="002A1D5B" w:rsidRDefault="002A1D5B" w:rsidP="002A1D5B">
            <w:pPr>
              <w:autoSpaceDE w:val="0"/>
              <w:autoSpaceDN w:val="0"/>
              <w:adjustRightInd w:val="0"/>
              <w:jc w:val="both"/>
              <w:rPr>
                <w:rFonts w:cs="ArialNarrow"/>
                <w:sz w:val="18"/>
                <w:szCs w:val="18"/>
              </w:rPr>
            </w:pPr>
            <w:r w:rsidRPr="002A1D5B">
              <w:rPr>
                <w:rFonts w:cs="ArialNarrow"/>
                <w:sz w:val="18"/>
                <w:szCs w:val="18"/>
              </w:rPr>
              <w:t>a) Serviços de escavação e movimentação de solo de qualquer</w:t>
            </w:r>
            <w:r>
              <w:rPr>
                <w:rFonts w:cs="ArialNarrow"/>
                <w:sz w:val="18"/>
                <w:szCs w:val="18"/>
              </w:rPr>
              <w:t xml:space="preserve"> </w:t>
            </w:r>
            <w:r w:rsidRPr="002A1D5B">
              <w:rPr>
                <w:rFonts w:cs="ArialNarrow"/>
                <w:sz w:val="18"/>
                <w:szCs w:val="18"/>
              </w:rPr>
              <w:t>natureza;</w:t>
            </w:r>
          </w:p>
          <w:p w14:paraId="49873E5E" w14:textId="46A85E0F" w:rsidR="00AB285B" w:rsidRDefault="002A1D5B" w:rsidP="002A1D5B">
            <w:pPr>
              <w:autoSpaceDE w:val="0"/>
              <w:autoSpaceDN w:val="0"/>
              <w:adjustRightInd w:val="0"/>
              <w:jc w:val="both"/>
              <w:rPr>
                <w:rFonts w:cs="ArialNarrow"/>
                <w:sz w:val="18"/>
                <w:szCs w:val="18"/>
              </w:rPr>
            </w:pPr>
            <w:r w:rsidRPr="002A1D5B">
              <w:rPr>
                <w:rFonts w:cs="ArialNarrow"/>
                <w:sz w:val="18"/>
                <w:szCs w:val="18"/>
              </w:rPr>
              <w:t>b) Construção civil e/ou reforma em edificações.</w:t>
            </w:r>
          </w:p>
        </w:tc>
      </w:tr>
      <w:tr w:rsidR="0055738D" w14:paraId="2A83865F" w14:textId="77777777" w:rsidTr="0004342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712779C" w14:textId="77777777" w:rsidR="0055738D" w:rsidRDefault="0055738D" w:rsidP="0004342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55738D" w14:paraId="43985CC8" w14:textId="77777777" w:rsidTr="000C6D60">
        <w:trPr>
          <w:cantSplit/>
          <w:trHeight w:val="944"/>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7228744" w14:textId="77777777" w:rsidR="00E92929" w:rsidRPr="00E92929" w:rsidRDefault="0055738D" w:rsidP="00E92929">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sidR="00DC77BC">
              <w:rPr>
                <w:rFonts w:cs="ArialNarrow"/>
                <w:sz w:val="18"/>
                <w:szCs w:val="18"/>
              </w:rPr>
              <w:t xml:space="preserve">Visita: </w:t>
            </w:r>
            <w:r w:rsidR="00E92929" w:rsidRPr="00E92929">
              <w:rPr>
                <w:rFonts w:cs="ArialNarrow"/>
                <w:sz w:val="18"/>
                <w:szCs w:val="18"/>
              </w:rPr>
              <w:t>Sr. Leandro Fernandes Silva ou outro empregado da COPASA</w:t>
            </w:r>
          </w:p>
          <w:p w14:paraId="6C6D9920" w14:textId="5366B380" w:rsidR="0055738D" w:rsidRDefault="00E92929" w:rsidP="00043427">
            <w:pPr>
              <w:autoSpaceDE w:val="0"/>
              <w:autoSpaceDN w:val="0"/>
              <w:adjustRightInd w:val="0"/>
              <w:jc w:val="both"/>
              <w:rPr>
                <w:rFonts w:cs="Symbol"/>
                <w:color w:val="000000"/>
                <w:sz w:val="18"/>
                <w:szCs w:val="18"/>
              </w:rPr>
            </w:pPr>
            <w:r w:rsidRPr="00E92929">
              <w:rPr>
                <w:rFonts w:cs="ArialNarrow"/>
                <w:sz w:val="18"/>
                <w:szCs w:val="18"/>
              </w:rPr>
              <w:t>MG, do dia 28 de janeiro de 2021 ao dia 23 de fevereiro de 2021. O</w:t>
            </w:r>
            <w:r>
              <w:rPr>
                <w:rFonts w:cs="ArialNarrow"/>
                <w:sz w:val="18"/>
                <w:szCs w:val="18"/>
              </w:rPr>
              <w:t xml:space="preserve"> </w:t>
            </w:r>
            <w:r w:rsidRPr="00E92929">
              <w:rPr>
                <w:rFonts w:cs="ArialNarrow"/>
                <w:sz w:val="18"/>
                <w:szCs w:val="18"/>
              </w:rPr>
              <w:t>agendamento da visita poderá ser feito pelo e-mail:</w:t>
            </w:r>
            <w:r>
              <w:rPr>
                <w:rFonts w:cs="ArialNarrow"/>
                <w:sz w:val="18"/>
                <w:szCs w:val="18"/>
              </w:rPr>
              <w:t xml:space="preserve"> </w:t>
            </w:r>
            <w:hyperlink r:id="rId10" w:history="1">
              <w:r w:rsidR="00043FB1" w:rsidRPr="003E4CB3">
                <w:rPr>
                  <w:rStyle w:val="Hyperlink"/>
                  <w:rFonts w:cs="ArialNarrow"/>
                  <w:sz w:val="18"/>
                  <w:szCs w:val="18"/>
                </w:rPr>
                <w:t>leandro.fernandes@copasa.com.br</w:t>
              </w:r>
            </w:hyperlink>
            <w:r w:rsidR="00043FB1">
              <w:rPr>
                <w:rFonts w:cs="ArialNarrow"/>
                <w:sz w:val="18"/>
                <w:szCs w:val="18"/>
              </w:rPr>
              <w:t xml:space="preserve"> </w:t>
            </w:r>
            <w:r w:rsidRPr="00E92929">
              <w:rPr>
                <w:rFonts w:cs="ArialNarrow"/>
                <w:sz w:val="18"/>
                <w:szCs w:val="18"/>
              </w:rPr>
              <w:t>ou pelo telefone (38) 99873.4909. A visita será</w:t>
            </w:r>
            <w:r>
              <w:rPr>
                <w:rFonts w:cs="ArialNarrow"/>
                <w:sz w:val="18"/>
                <w:szCs w:val="18"/>
              </w:rPr>
              <w:t xml:space="preserve"> </w:t>
            </w:r>
            <w:r w:rsidRPr="00E92929">
              <w:rPr>
                <w:rFonts w:cs="ArialNarrow"/>
                <w:sz w:val="18"/>
                <w:szCs w:val="18"/>
              </w:rPr>
              <w:t>realizada na Rua Doutor Santos, nr: 14, Bairro Centro, Cidade Montes Claros /</w:t>
            </w:r>
            <w:r>
              <w:rPr>
                <w:rFonts w:cs="ArialNarrow"/>
                <w:sz w:val="18"/>
                <w:szCs w:val="18"/>
              </w:rPr>
              <w:t xml:space="preserve"> </w:t>
            </w:r>
            <w:r w:rsidRPr="00E92929">
              <w:rPr>
                <w:rFonts w:cs="ArialNarrow"/>
                <w:sz w:val="18"/>
                <w:szCs w:val="18"/>
              </w:rPr>
              <w:t>MG.</w:t>
            </w:r>
            <w:r w:rsidR="00E477CD">
              <w:t xml:space="preserve"> </w:t>
            </w:r>
            <w:hyperlink r:id="rId11" w:anchor="/pesquisa/oNumeroProcesso=1120210012&amp;oGuid=0264033800071EDB989A3AD45097DDFF" w:history="1">
              <w:r w:rsidR="0055738D">
                <w:rPr>
                  <w:rStyle w:val="Hyperlink"/>
                  <w:rFonts w:cs="Symbol"/>
                  <w:sz w:val="18"/>
                  <w:szCs w:val="18"/>
                </w:rPr>
                <w:t>Clique aqui para obter informações do edital</w:t>
              </w:r>
            </w:hyperlink>
            <w:r w:rsidR="0055738D">
              <w:rPr>
                <w:rFonts w:cs="Symbol"/>
                <w:color w:val="000000"/>
                <w:sz w:val="18"/>
                <w:szCs w:val="18"/>
              </w:rPr>
              <w:t xml:space="preserve">. </w:t>
            </w:r>
          </w:p>
        </w:tc>
      </w:tr>
    </w:tbl>
    <w:p w14:paraId="66B5BE19" w14:textId="77777777" w:rsidR="0055738D" w:rsidRDefault="0055738D" w:rsidP="00E05F9E">
      <w:pPr>
        <w:autoSpaceDE w:val="0"/>
        <w:autoSpaceDN w:val="0"/>
        <w:adjustRightInd w:val="0"/>
        <w:jc w:val="both"/>
        <w:rPr>
          <w:rFonts w:asciiTheme="majorHAnsi" w:hAnsiTheme="majorHAnsi"/>
        </w:rPr>
      </w:pPr>
    </w:p>
    <w:p w14:paraId="33035170" w14:textId="77777777" w:rsidR="00672BDE" w:rsidRDefault="00672BDE"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72BDE" w14:paraId="700FDA4E" w14:textId="77777777" w:rsidTr="0004342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830988C" w14:textId="77777777" w:rsidR="00672BDE" w:rsidRDefault="00672BDE" w:rsidP="000434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B58FDDE" w14:textId="6D77D81C" w:rsidR="00672BDE" w:rsidRDefault="00672BDE" w:rsidP="00D7521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D31BF3" w:rsidRPr="00D31BF3">
              <w:rPr>
                <w:rFonts w:ascii="Times New Roman" w:hAnsi="Times New Roman"/>
                <w:b/>
                <w:bCs/>
                <w:sz w:val="34"/>
                <w:szCs w:val="34"/>
              </w:rPr>
              <w:t>11202100</w:t>
            </w:r>
            <w:r w:rsidR="00871887">
              <w:rPr>
                <w:rFonts w:ascii="Times New Roman" w:hAnsi="Times New Roman"/>
                <w:b/>
                <w:bCs/>
                <w:sz w:val="34"/>
                <w:szCs w:val="34"/>
              </w:rPr>
              <w:t>1</w:t>
            </w:r>
            <w:r w:rsidR="00D75215">
              <w:rPr>
                <w:rFonts w:ascii="Times New Roman" w:hAnsi="Times New Roman"/>
                <w:b/>
                <w:bCs/>
                <w:sz w:val="34"/>
                <w:szCs w:val="34"/>
              </w:rPr>
              <w:t>3</w:t>
            </w:r>
          </w:p>
        </w:tc>
      </w:tr>
      <w:tr w:rsidR="00672BDE" w:rsidRPr="287C33CA" w14:paraId="4F9FFEA5" w14:textId="77777777" w:rsidTr="00CF65B5">
        <w:trPr>
          <w:cantSplit/>
          <w:trHeight w:val="576"/>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B36C611" w14:textId="77777777" w:rsidR="00672BDE" w:rsidRPr="287C33CA" w:rsidRDefault="00672BDE" w:rsidP="0004342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F594B05" w14:textId="77777777" w:rsidR="00672BDE" w:rsidRPr="287C33CA" w:rsidRDefault="00672BDE" w:rsidP="0004342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672BDE" w:rsidRPr="287C33CA" w14:paraId="14A4C4C7" w14:textId="77777777" w:rsidTr="006871C4">
        <w:trPr>
          <w:cantSplit/>
          <w:trHeight w:val="1492"/>
        </w:trPr>
        <w:tc>
          <w:tcPr>
            <w:tcW w:w="6588" w:type="dxa"/>
            <w:tcBorders>
              <w:top w:val="single" w:sz="4" w:space="0" w:color="auto"/>
              <w:left w:val="single" w:sz="4" w:space="0" w:color="auto"/>
              <w:bottom w:val="single" w:sz="4" w:space="0" w:color="auto"/>
              <w:right w:val="single" w:sz="4" w:space="0" w:color="auto"/>
            </w:tcBorders>
            <w:hideMark/>
          </w:tcPr>
          <w:p w14:paraId="47F8D549" w14:textId="0602E438" w:rsidR="00923C91" w:rsidRPr="00923C91" w:rsidRDefault="00672BDE" w:rsidP="006871C4">
            <w:pPr>
              <w:autoSpaceDE w:val="0"/>
              <w:autoSpaceDN w:val="0"/>
              <w:adjustRightInd w:val="0"/>
              <w:jc w:val="both"/>
              <w:rPr>
                <w:rFonts w:cs="ArialNarrow"/>
                <w:bCs/>
                <w:color w:val="000000"/>
                <w:sz w:val="12"/>
                <w:szCs w:val="17"/>
              </w:rPr>
            </w:pPr>
            <w:r w:rsidRPr="287C33CA">
              <w:rPr>
                <w:rFonts w:cs="Arial"/>
                <w:bCs/>
                <w:color w:val="000000"/>
                <w:sz w:val="18"/>
                <w:szCs w:val="17"/>
              </w:rPr>
              <w:t>OBJETO:</w:t>
            </w:r>
            <w:r>
              <w:t xml:space="preserve"> </w:t>
            </w:r>
            <w:r w:rsidR="005C5410" w:rsidRPr="006871C4">
              <w:rPr>
                <w:rFonts w:cs="Arial"/>
                <w:bCs/>
                <w:color w:val="000000"/>
                <w:sz w:val="18"/>
                <w:szCs w:val="17"/>
              </w:rPr>
              <w:t>SELECIONAR, DENTRE AS PROPOSTAS</w:t>
            </w:r>
            <w:r w:rsidR="005C5410">
              <w:rPr>
                <w:rFonts w:cs="Arial"/>
                <w:bCs/>
                <w:color w:val="000000"/>
                <w:sz w:val="18"/>
                <w:szCs w:val="17"/>
              </w:rPr>
              <w:t xml:space="preserve"> </w:t>
            </w:r>
            <w:r w:rsidR="005C5410" w:rsidRPr="006871C4">
              <w:rPr>
                <w:rFonts w:cs="Arial"/>
                <w:bCs/>
                <w:color w:val="000000"/>
                <w:sz w:val="18"/>
                <w:szCs w:val="17"/>
              </w:rPr>
              <w:t>APRESENTADAS, A PROPOSTA CONSIDERADA MAIS VANTAJOSA, DE ACORDO COM OS</w:t>
            </w:r>
            <w:r w:rsidR="005C5410">
              <w:rPr>
                <w:rFonts w:cs="Arial"/>
                <w:bCs/>
                <w:color w:val="000000"/>
                <w:sz w:val="18"/>
                <w:szCs w:val="17"/>
              </w:rPr>
              <w:t xml:space="preserve"> </w:t>
            </w:r>
            <w:r w:rsidR="005C5410" w:rsidRPr="006871C4">
              <w:rPr>
                <w:rFonts w:cs="Arial"/>
                <w:bCs/>
                <w:color w:val="000000"/>
                <w:sz w:val="18"/>
                <w:szCs w:val="17"/>
              </w:rPr>
              <w:t>CRITÉRIOS ESTABELECIDOS NESTE EDITAL, VISANDO A EXECUÇÃO, COM FORNECIMENTO</w:t>
            </w:r>
            <w:r w:rsidR="005C5410">
              <w:rPr>
                <w:rFonts w:cs="Arial"/>
                <w:bCs/>
                <w:color w:val="000000"/>
                <w:sz w:val="18"/>
                <w:szCs w:val="17"/>
              </w:rPr>
              <w:t xml:space="preserve"> </w:t>
            </w:r>
            <w:r w:rsidR="005C5410" w:rsidRPr="006871C4">
              <w:rPr>
                <w:rFonts w:cs="Arial"/>
                <w:bCs/>
                <w:color w:val="000000"/>
                <w:sz w:val="18"/>
                <w:szCs w:val="17"/>
              </w:rPr>
              <w:t>PARCIAL DE MATERIAIS, DAS OBRAS E SERVIÇOS DE MELHORIAS NA ESTAÇÃO DE</w:t>
            </w:r>
            <w:r w:rsidR="005C5410">
              <w:rPr>
                <w:rFonts w:cs="Arial"/>
                <w:bCs/>
                <w:color w:val="000000"/>
                <w:sz w:val="18"/>
                <w:szCs w:val="17"/>
              </w:rPr>
              <w:t xml:space="preserve"> </w:t>
            </w:r>
            <w:r w:rsidR="005C5410" w:rsidRPr="006871C4">
              <w:rPr>
                <w:rFonts w:cs="Arial"/>
                <w:bCs/>
                <w:color w:val="000000"/>
                <w:sz w:val="18"/>
                <w:szCs w:val="17"/>
              </w:rPr>
              <w:t>TRATAMENTO DE ESGOTO DA LOCALIDADE DE LUIZLÂNDIA DO OESTE, MUNICÍPIO DE JOÃO</w:t>
            </w:r>
            <w:r w:rsidR="005C5410">
              <w:rPr>
                <w:rFonts w:cs="Arial"/>
                <w:bCs/>
                <w:color w:val="000000"/>
                <w:sz w:val="18"/>
                <w:szCs w:val="17"/>
              </w:rPr>
              <w:t xml:space="preserve"> </w:t>
            </w:r>
            <w:r w:rsidR="005C5410" w:rsidRPr="006871C4">
              <w:rPr>
                <w:rFonts w:cs="Arial"/>
                <w:bCs/>
                <w:color w:val="000000"/>
                <w:sz w:val="18"/>
                <w:szCs w:val="17"/>
              </w:rPr>
              <w:t>PINHEIRO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01B2717" w14:textId="77777777" w:rsidR="00672BDE" w:rsidRPr="287C33CA" w:rsidRDefault="00672BDE" w:rsidP="00043427">
            <w:pPr>
              <w:rPr>
                <w:bCs/>
                <w:sz w:val="18"/>
                <w:szCs w:val="17"/>
              </w:rPr>
            </w:pPr>
            <w:r w:rsidRPr="287C33CA">
              <w:rPr>
                <w:bCs/>
                <w:sz w:val="18"/>
                <w:szCs w:val="17"/>
              </w:rPr>
              <w:t xml:space="preserve">DATAS: </w:t>
            </w:r>
          </w:p>
          <w:p w14:paraId="1CB76178" w14:textId="02D3CF46" w:rsidR="00672BDE" w:rsidRPr="287C33CA" w:rsidRDefault="00672BDE" w:rsidP="00043427">
            <w:pPr>
              <w:numPr>
                <w:ilvl w:val="0"/>
                <w:numId w:val="1"/>
              </w:numPr>
              <w:tabs>
                <w:tab w:val="num" w:pos="290"/>
                <w:tab w:val="num" w:pos="644"/>
              </w:tabs>
              <w:ind w:hanging="612"/>
              <w:rPr>
                <w:sz w:val="18"/>
                <w:szCs w:val="17"/>
              </w:rPr>
            </w:pPr>
            <w:r w:rsidRPr="287C33CA">
              <w:rPr>
                <w:sz w:val="18"/>
                <w:szCs w:val="17"/>
              </w:rPr>
              <w:t xml:space="preserve">Entrega: </w:t>
            </w:r>
            <w:r w:rsidR="00D71655">
              <w:rPr>
                <w:sz w:val="18"/>
                <w:szCs w:val="17"/>
              </w:rPr>
              <w:t>24</w:t>
            </w:r>
            <w:r>
              <w:rPr>
                <w:sz w:val="18"/>
                <w:szCs w:val="17"/>
              </w:rPr>
              <w:t xml:space="preserve">/02/2020, até às </w:t>
            </w:r>
            <w:r w:rsidR="00D71655">
              <w:rPr>
                <w:sz w:val="18"/>
                <w:szCs w:val="17"/>
              </w:rPr>
              <w:t>14</w:t>
            </w:r>
            <w:r w:rsidRPr="287C33CA">
              <w:rPr>
                <w:sz w:val="18"/>
                <w:szCs w:val="17"/>
              </w:rPr>
              <w:t>:30.</w:t>
            </w:r>
          </w:p>
          <w:p w14:paraId="4222F057" w14:textId="6F15B359" w:rsidR="00672BDE" w:rsidRPr="287C33CA" w:rsidRDefault="00672BDE" w:rsidP="00043427">
            <w:pPr>
              <w:numPr>
                <w:ilvl w:val="0"/>
                <w:numId w:val="1"/>
              </w:numPr>
              <w:tabs>
                <w:tab w:val="num" w:pos="290"/>
                <w:tab w:val="num" w:pos="644"/>
              </w:tabs>
              <w:ind w:hanging="612"/>
              <w:rPr>
                <w:sz w:val="18"/>
                <w:szCs w:val="17"/>
              </w:rPr>
            </w:pPr>
            <w:r>
              <w:rPr>
                <w:sz w:val="18"/>
                <w:szCs w:val="17"/>
              </w:rPr>
              <w:t xml:space="preserve">Abertura: </w:t>
            </w:r>
            <w:r w:rsidR="00D71655">
              <w:rPr>
                <w:sz w:val="18"/>
                <w:szCs w:val="17"/>
              </w:rPr>
              <w:t>24</w:t>
            </w:r>
            <w:r>
              <w:rPr>
                <w:sz w:val="18"/>
                <w:szCs w:val="17"/>
              </w:rPr>
              <w:t xml:space="preserve">/02/2020, às </w:t>
            </w:r>
            <w:r w:rsidR="00D71655">
              <w:rPr>
                <w:sz w:val="18"/>
                <w:szCs w:val="17"/>
              </w:rPr>
              <w:t>14</w:t>
            </w:r>
            <w:r w:rsidRPr="287C33CA">
              <w:rPr>
                <w:sz w:val="18"/>
                <w:szCs w:val="17"/>
              </w:rPr>
              <w:t>:30.</w:t>
            </w:r>
          </w:p>
          <w:p w14:paraId="516B18D7" w14:textId="4A0B6E36" w:rsidR="00672BDE" w:rsidRPr="287C33CA" w:rsidRDefault="00672BDE" w:rsidP="004B5FA3">
            <w:pPr>
              <w:numPr>
                <w:ilvl w:val="0"/>
                <w:numId w:val="1"/>
              </w:numPr>
              <w:tabs>
                <w:tab w:val="num" w:pos="290"/>
                <w:tab w:val="num" w:pos="644"/>
              </w:tabs>
              <w:ind w:hanging="612"/>
              <w:rPr>
                <w:sz w:val="18"/>
                <w:szCs w:val="17"/>
              </w:rPr>
            </w:pPr>
            <w:r>
              <w:rPr>
                <w:sz w:val="18"/>
                <w:szCs w:val="17"/>
              </w:rPr>
              <w:t xml:space="preserve">Prazo de execução: </w:t>
            </w:r>
            <w:r w:rsidR="004B5FA3">
              <w:rPr>
                <w:rFonts w:cs="ArialNarrow"/>
                <w:sz w:val="18"/>
                <w:szCs w:val="18"/>
              </w:rPr>
              <w:t>Conforme edital.</w:t>
            </w:r>
          </w:p>
        </w:tc>
      </w:tr>
    </w:tbl>
    <w:p w14:paraId="101DC383" w14:textId="77777777" w:rsidR="00672BDE" w:rsidRPr="287C33CA" w:rsidRDefault="00672BDE" w:rsidP="00672BD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672BDE" w:rsidRPr="287C33CA" w14:paraId="620E9F56"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0E23B6D" w14:textId="77777777" w:rsidR="00672BDE" w:rsidRPr="287C33CA" w:rsidRDefault="00672BDE" w:rsidP="00043427">
            <w:pPr>
              <w:tabs>
                <w:tab w:val="left" w:pos="4393"/>
                <w:tab w:val="center" w:pos="5386"/>
              </w:tabs>
              <w:jc w:val="center"/>
              <w:outlineLvl w:val="1"/>
              <w:rPr>
                <w:rFonts w:cs="Arial"/>
                <w:sz w:val="18"/>
                <w:szCs w:val="18"/>
              </w:rPr>
            </w:pPr>
            <w:r w:rsidRPr="287C33CA">
              <w:rPr>
                <w:rFonts w:cs="Arial"/>
                <w:sz w:val="18"/>
                <w:szCs w:val="18"/>
              </w:rPr>
              <w:t>VALORES</w:t>
            </w:r>
          </w:p>
        </w:tc>
      </w:tr>
      <w:tr w:rsidR="00672BDE" w:rsidRPr="287C33CA" w14:paraId="662A0591" w14:textId="77777777" w:rsidTr="000434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6037ECE" w14:textId="77777777" w:rsidR="00672BDE" w:rsidRPr="287C33CA" w:rsidRDefault="00672BDE" w:rsidP="0004342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249980" w14:textId="77777777" w:rsidR="00672BDE" w:rsidRPr="287C33CA" w:rsidRDefault="00672BDE" w:rsidP="0004342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219639" w14:textId="77777777" w:rsidR="00672BDE" w:rsidRPr="287C33CA" w:rsidRDefault="00672BDE" w:rsidP="0004342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58CD090" w14:textId="77777777" w:rsidR="00672BDE" w:rsidRPr="287C33CA" w:rsidRDefault="00672BDE" w:rsidP="00043427">
            <w:pPr>
              <w:jc w:val="center"/>
              <w:outlineLvl w:val="1"/>
              <w:rPr>
                <w:rFonts w:cs="Arial"/>
                <w:sz w:val="18"/>
                <w:szCs w:val="18"/>
              </w:rPr>
            </w:pPr>
            <w:r w:rsidRPr="287C33CA">
              <w:rPr>
                <w:rFonts w:cs="Arial"/>
                <w:bCs/>
                <w:sz w:val="18"/>
                <w:szCs w:val="18"/>
              </w:rPr>
              <w:t>Valor do Edital</w:t>
            </w:r>
          </w:p>
        </w:tc>
      </w:tr>
      <w:tr w:rsidR="00672BDE" w:rsidRPr="287C33CA" w14:paraId="6DEEC2D8" w14:textId="77777777" w:rsidTr="000434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5248309" w14:textId="5A6808A5" w:rsidR="00672BDE" w:rsidRPr="287C33CA" w:rsidRDefault="00AE27E4" w:rsidP="00043427">
            <w:pPr>
              <w:autoSpaceDE w:val="0"/>
              <w:autoSpaceDN w:val="0"/>
              <w:adjustRightInd w:val="0"/>
              <w:jc w:val="center"/>
              <w:rPr>
                <w:rFonts w:cs="Arial"/>
                <w:bCs/>
                <w:color w:val="000000"/>
                <w:sz w:val="18"/>
                <w:szCs w:val="18"/>
              </w:rPr>
            </w:pPr>
            <w:r w:rsidRPr="00AE27E4">
              <w:rPr>
                <w:rFonts w:cs="Arial"/>
                <w:bCs/>
                <w:color w:val="000000"/>
                <w:sz w:val="18"/>
                <w:szCs w:val="18"/>
              </w:rPr>
              <w:t>R$ 317.393,01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C3D7AC" w14:textId="77777777" w:rsidR="00672BDE" w:rsidRPr="287C33CA" w:rsidRDefault="00672BDE"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835AE70" w14:textId="77777777" w:rsidR="00672BDE" w:rsidRPr="287C33CA" w:rsidRDefault="00672BDE" w:rsidP="000434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71C711" w14:textId="77777777" w:rsidR="00672BDE" w:rsidRPr="287C33CA" w:rsidRDefault="00672BDE" w:rsidP="00043427">
            <w:pPr>
              <w:keepNext/>
              <w:jc w:val="center"/>
              <w:outlineLvl w:val="0"/>
              <w:rPr>
                <w:rFonts w:cs="Arial"/>
                <w:bCs/>
                <w:color w:val="000000"/>
                <w:sz w:val="18"/>
                <w:szCs w:val="18"/>
              </w:rPr>
            </w:pPr>
            <w:r w:rsidRPr="287C33CA">
              <w:rPr>
                <w:rFonts w:cs="Arial"/>
                <w:bCs/>
                <w:color w:val="000000"/>
                <w:sz w:val="18"/>
                <w:szCs w:val="18"/>
              </w:rPr>
              <w:t>R$ -</w:t>
            </w:r>
          </w:p>
        </w:tc>
      </w:tr>
      <w:tr w:rsidR="00672BDE" w:rsidRPr="287C33CA" w14:paraId="0BA9AAC7" w14:textId="77777777" w:rsidTr="000434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BB5D96B" w14:textId="77777777" w:rsidR="00672BDE" w:rsidRDefault="00672BDE" w:rsidP="0004342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18FC756" w14:textId="3FCF6967" w:rsidR="00D71655" w:rsidRPr="00D71655" w:rsidRDefault="00D71655" w:rsidP="00D71655">
            <w:pPr>
              <w:autoSpaceDE w:val="0"/>
              <w:autoSpaceDN w:val="0"/>
              <w:adjustRightInd w:val="0"/>
              <w:jc w:val="both"/>
              <w:rPr>
                <w:rFonts w:cs="Arial"/>
                <w:color w:val="000000"/>
                <w:sz w:val="18"/>
                <w:szCs w:val="18"/>
              </w:rPr>
            </w:pPr>
            <w:r w:rsidRPr="00D71655">
              <w:rPr>
                <w:rFonts w:cs="Arial"/>
                <w:color w:val="000000"/>
                <w:sz w:val="18"/>
                <w:szCs w:val="18"/>
              </w:rPr>
              <w:t>a) Construção e/ou implantação e/ou ampliação e/ou reforma de</w:t>
            </w:r>
            <w:r>
              <w:rPr>
                <w:rFonts w:cs="Arial"/>
                <w:color w:val="000000"/>
                <w:sz w:val="18"/>
                <w:szCs w:val="18"/>
              </w:rPr>
              <w:t xml:space="preserve"> </w:t>
            </w:r>
            <w:r w:rsidRPr="00D71655">
              <w:rPr>
                <w:rFonts w:cs="Arial"/>
                <w:color w:val="000000"/>
                <w:sz w:val="18"/>
                <w:szCs w:val="18"/>
              </w:rPr>
              <w:t>Estação de Tratamento de Esgoto ou de Água, com capacidade</w:t>
            </w:r>
            <w:r>
              <w:rPr>
                <w:rFonts w:cs="Arial"/>
                <w:color w:val="000000"/>
                <w:sz w:val="18"/>
                <w:szCs w:val="18"/>
              </w:rPr>
              <w:t xml:space="preserve"> </w:t>
            </w:r>
            <w:r w:rsidRPr="00D71655">
              <w:rPr>
                <w:rFonts w:cs="Arial"/>
                <w:color w:val="000000"/>
                <w:sz w:val="18"/>
                <w:szCs w:val="18"/>
              </w:rPr>
              <w:t>igual ou superior a 6,0 l/s</w:t>
            </w:r>
            <w:r>
              <w:rPr>
                <w:rFonts w:cs="Arial"/>
                <w:color w:val="000000"/>
                <w:sz w:val="18"/>
                <w:szCs w:val="18"/>
              </w:rPr>
              <w:t>.</w:t>
            </w:r>
          </w:p>
          <w:p w14:paraId="0A62CEF1" w14:textId="371EDC55" w:rsidR="00672BDE" w:rsidRPr="0082369B" w:rsidRDefault="00D71655" w:rsidP="00D71655">
            <w:pPr>
              <w:autoSpaceDE w:val="0"/>
              <w:autoSpaceDN w:val="0"/>
              <w:adjustRightInd w:val="0"/>
              <w:jc w:val="both"/>
              <w:rPr>
                <w:rFonts w:cs="Arial"/>
                <w:color w:val="000000"/>
                <w:sz w:val="18"/>
                <w:szCs w:val="18"/>
              </w:rPr>
            </w:pPr>
            <w:r w:rsidRPr="00D71655">
              <w:rPr>
                <w:rFonts w:cs="Arial"/>
                <w:color w:val="000000"/>
                <w:sz w:val="18"/>
                <w:szCs w:val="18"/>
              </w:rPr>
              <w:t>b) Instalação e/ou assentamento de geomembrana em PEAD, com</w:t>
            </w:r>
            <w:r>
              <w:rPr>
                <w:rFonts w:cs="Arial"/>
                <w:color w:val="000000"/>
                <w:sz w:val="18"/>
                <w:szCs w:val="18"/>
              </w:rPr>
              <w:t xml:space="preserve"> </w:t>
            </w:r>
            <w:r w:rsidRPr="00D71655">
              <w:rPr>
                <w:rFonts w:cs="Arial"/>
                <w:color w:val="000000"/>
                <w:sz w:val="18"/>
                <w:szCs w:val="18"/>
              </w:rPr>
              <w:t>espessura igual ou superior a 1,5 mm.</w:t>
            </w:r>
          </w:p>
        </w:tc>
      </w:tr>
      <w:tr w:rsidR="00672BDE" w14:paraId="3EA7A0E0" w14:textId="77777777" w:rsidTr="00833384">
        <w:trPr>
          <w:cantSplit/>
          <w:trHeight w:val="441"/>
        </w:trPr>
        <w:tc>
          <w:tcPr>
            <w:tcW w:w="10773" w:type="dxa"/>
            <w:gridSpan w:val="4"/>
            <w:tcBorders>
              <w:top w:val="single" w:sz="4" w:space="0" w:color="auto"/>
              <w:left w:val="single" w:sz="4" w:space="0" w:color="auto"/>
              <w:bottom w:val="single" w:sz="4" w:space="0" w:color="auto"/>
              <w:right w:val="single" w:sz="4" w:space="0" w:color="auto"/>
            </w:tcBorders>
            <w:hideMark/>
          </w:tcPr>
          <w:p w14:paraId="4E3F0763" w14:textId="77777777" w:rsidR="003D12BF" w:rsidRDefault="00672BDE" w:rsidP="003D12BF">
            <w:pPr>
              <w:autoSpaceDE w:val="0"/>
              <w:autoSpaceDN w:val="0"/>
              <w:adjustRightInd w:val="0"/>
              <w:jc w:val="both"/>
              <w:rPr>
                <w:rFonts w:cs="Arial"/>
                <w:color w:val="000000"/>
                <w:sz w:val="18"/>
                <w:szCs w:val="18"/>
              </w:rPr>
            </w:pPr>
            <w:r>
              <w:rPr>
                <w:rFonts w:cs="Arial"/>
                <w:color w:val="000000"/>
                <w:sz w:val="18"/>
                <w:szCs w:val="18"/>
              </w:rPr>
              <w:t>CAPACIDADE OPERACIONAL:</w:t>
            </w:r>
            <w:r w:rsidR="003D12BF" w:rsidRPr="003D12BF">
              <w:rPr>
                <w:rFonts w:cs="Arial"/>
                <w:color w:val="000000"/>
                <w:sz w:val="18"/>
                <w:szCs w:val="18"/>
              </w:rPr>
              <w:t xml:space="preserve"> </w:t>
            </w:r>
          </w:p>
          <w:p w14:paraId="083959FC" w14:textId="77777777" w:rsidR="00D71655" w:rsidRPr="00D71655" w:rsidRDefault="00D71655" w:rsidP="00D71655">
            <w:pPr>
              <w:autoSpaceDE w:val="0"/>
              <w:autoSpaceDN w:val="0"/>
              <w:adjustRightInd w:val="0"/>
              <w:jc w:val="both"/>
              <w:rPr>
                <w:rFonts w:cs="Arial"/>
                <w:color w:val="000000"/>
                <w:sz w:val="18"/>
                <w:szCs w:val="18"/>
              </w:rPr>
            </w:pPr>
            <w:r w:rsidRPr="00D71655">
              <w:rPr>
                <w:rFonts w:cs="Arial"/>
                <w:color w:val="000000"/>
                <w:sz w:val="18"/>
                <w:szCs w:val="18"/>
              </w:rPr>
              <w:t>a) Construção e/ou implantação e/ou ampliação e/ou reforma de</w:t>
            </w:r>
            <w:r>
              <w:rPr>
                <w:rFonts w:cs="Arial"/>
                <w:color w:val="000000"/>
                <w:sz w:val="18"/>
                <w:szCs w:val="18"/>
              </w:rPr>
              <w:t xml:space="preserve"> </w:t>
            </w:r>
            <w:r w:rsidRPr="00D71655">
              <w:rPr>
                <w:rFonts w:cs="Arial"/>
                <w:color w:val="000000"/>
                <w:sz w:val="18"/>
                <w:szCs w:val="18"/>
              </w:rPr>
              <w:t>Estação de Tratamento de Esgoto ou de Água, com capacidade</w:t>
            </w:r>
            <w:r>
              <w:rPr>
                <w:rFonts w:cs="Arial"/>
                <w:color w:val="000000"/>
                <w:sz w:val="18"/>
                <w:szCs w:val="18"/>
              </w:rPr>
              <w:t xml:space="preserve"> </w:t>
            </w:r>
            <w:r w:rsidRPr="00D71655">
              <w:rPr>
                <w:rFonts w:cs="Arial"/>
                <w:color w:val="000000"/>
                <w:sz w:val="18"/>
                <w:szCs w:val="18"/>
              </w:rPr>
              <w:t>igual ou superior a 6,0 l/s</w:t>
            </w:r>
            <w:r>
              <w:rPr>
                <w:rFonts w:cs="Arial"/>
                <w:color w:val="000000"/>
                <w:sz w:val="18"/>
                <w:szCs w:val="18"/>
              </w:rPr>
              <w:t>.</w:t>
            </w:r>
          </w:p>
          <w:p w14:paraId="09528AE8" w14:textId="1B3DC954" w:rsidR="00672BDE" w:rsidRPr="00833384" w:rsidRDefault="00D71655" w:rsidP="00D71655">
            <w:pPr>
              <w:autoSpaceDE w:val="0"/>
              <w:autoSpaceDN w:val="0"/>
              <w:adjustRightInd w:val="0"/>
              <w:jc w:val="both"/>
              <w:rPr>
                <w:rFonts w:cs="Arial"/>
                <w:color w:val="000000"/>
                <w:sz w:val="18"/>
                <w:szCs w:val="18"/>
              </w:rPr>
            </w:pPr>
            <w:r w:rsidRPr="00D71655">
              <w:rPr>
                <w:rFonts w:cs="Arial"/>
                <w:color w:val="000000"/>
                <w:sz w:val="18"/>
                <w:szCs w:val="18"/>
              </w:rPr>
              <w:t>b) Instalação e/ou assentamento de geomembrana em PEAD, com</w:t>
            </w:r>
            <w:r>
              <w:rPr>
                <w:rFonts w:cs="Arial"/>
                <w:color w:val="000000"/>
                <w:sz w:val="18"/>
                <w:szCs w:val="18"/>
              </w:rPr>
              <w:t xml:space="preserve"> </w:t>
            </w:r>
            <w:r w:rsidRPr="00D71655">
              <w:rPr>
                <w:rFonts w:cs="Arial"/>
                <w:color w:val="000000"/>
                <w:sz w:val="18"/>
                <w:szCs w:val="18"/>
              </w:rPr>
              <w:t>espessura igual ou superior a 1,5 mm.</w:t>
            </w:r>
          </w:p>
        </w:tc>
      </w:tr>
      <w:tr w:rsidR="00672BDE" w14:paraId="31CFCBCF" w14:textId="77777777" w:rsidTr="0004342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FD38CDD" w14:textId="77777777" w:rsidR="00672BDE" w:rsidRDefault="00672BDE" w:rsidP="00043427">
            <w:pPr>
              <w:autoSpaceDE w:val="0"/>
              <w:autoSpaceDN w:val="0"/>
              <w:adjustRightInd w:val="0"/>
              <w:jc w:val="both"/>
              <w:rPr>
                <w:rFonts w:cs="Arial"/>
                <w:color w:val="000000"/>
                <w:sz w:val="18"/>
                <w:szCs w:val="18"/>
              </w:rPr>
            </w:pPr>
            <w:r>
              <w:rPr>
                <w:rFonts w:cs="Arial"/>
                <w:color w:val="000000"/>
                <w:sz w:val="18"/>
                <w:szCs w:val="18"/>
              </w:rPr>
              <w:lastRenderedPageBreak/>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672BDE" w14:paraId="153E99B9" w14:textId="77777777" w:rsidTr="000434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6B070B0" w14:textId="77777777" w:rsidR="000D58B1" w:rsidRPr="000D58B1" w:rsidRDefault="00672BDE" w:rsidP="000D58B1">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rsidR="00D31BF3">
              <w:t xml:space="preserve"> </w:t>
            </w:r>
            <w:r w:rsidR="003C207F">
              <w:rPr>
                <w:rFonts w:cs="ArialNarrow"/>
                <w:sz w:val="18"/>
                <w:szCs w:val="18"/>
              </w:rPr>
              <w:t xml:space="preserve">Visita: </w:t>
            </w:r>
            <w:r w:rsidR="000D58B1" w:rsidRPr="000D58B1">
              <w:rPr>
                <w:rFonts w:cs="ArialNarrow"/>
                <w:sz w:val="18"/>
                <w:szCs w:val="18"/>
              </w:rPr>
              <w:t>Sr. Philipe Correa de Oliveira ou outro empregado da COPASA</w:t>
            </w:r>
          </w:p>
          <w:p w14:paraId="74F5D022" w14:textId="4EF54CF2" w:rsidR="00672BDE" w:rsidRDefault="000D58B1" w:rsidP="000D58B1">
            <w:pPr>
              <w:autoSpaceDE w:val="0"/>
              <w:autoSpaceDN w:val="0"/>
              <w:adjustRightInd w:val="0"/>
              <w:jc w:val="both"/>
              <w:rPr>
                <w:rFonts w:cs="Symbol"/>
                <w:color w:val="000000"/>
                <w:sz w:val="18"/>
                <w:szCs w:val="18"/>
              </w:rPr>
            </w:pPr>
            <w:r w:rsidRPr="000D58B1">
              <w:rPr>
                <w:rFonts w:cs="ArialNarrow"/>
                <w:sz w:val="18"/>
                <w:szCs w:val="18"/>
              </w:rPr>
              <w:t>MG, do dia 28 de janeiro de 2021 ao dia 23 de fevereiro de 2021. O</w:t>
            </w:r>
            <w:r>
              <w:rPr>
                <w:rFonts w:cs="ArialNarrow"/>
                <w:sz w:val="18"/>
                <w:szCs w:val="18"/>
              </w:rPr>
              <w:t xml:space="preserve"> </w:t>
            </w:r>
            <w:r w:rsidRPr="000D58B1">
              <w:rPr>
                <w:rFonts w:cs="ArialNarrow"/>
                <w:sz w:val="18"/>
                <w:szCs w:val="18"/>
              </w:rPr>
              <w:t xml:space="preserve">agendamento da visita poderá ser feito pelo e-mail: </w:t>
            </w:r>
            <w:hyperlink r:id="rId13" w:history="1">
              <w:r w:rsidRPr="003E4CB3">
                <w:rPr>
                  <w:rStyle w:val="Hyperlink"/>
                  <w:rFonts w:cs="ArialNarrow"/>
                  <w:sz w:val="18"/>
                  <w:szCs w:val="18"/>
                </w:rPr>
                <w:t>philipe.oliveira@copasa.com.br</w:t>
              </w:r>
            </w:hyperlink>
            <w:r>
              <w:rPr>
                <w:rFonts w:cs="ArialNarrow"/>
                <w:sz w:val="18"/>
                <w:szCs w:val="18"/>
              </w:rPr>
              <w:t xml:space="preserve"> </w:t>
            </w:r>
            <w:r w:rsidRPr="000D58B1">
              <w:rPr>
                <w:rFonts w:cs="ArialNarrow"/>
                <w:sz w:val="18"/>
                <w:szCs w:val="18"/>
              </w:rPr>
              <w:t>ou pelo telefone 34 3823 1222 / 99923 2804. A visita será realizada na</w:t>
            </w:r>
            <w:r>
              <w:rPr>
                <w:rFonts w:cs="ArialNarrow"/>
                <w:sz w:val="18"/>
                <w:szCs w:val="18"/>
              </w:rPr>
              <w:t xml:space="preserve"> </w:t>
            </w:r>
            <w:r w:rsidRPr="000D58B1">
              <w:rPr>
                <w:rFonts w:cs="ArialNarrow"/>
                <w:sz w:val="18"/>
                <w:szCs w:val="18"/>
              </w:rPr>
              <w:t>Avenida Pedro Gonçalves de Souza, nr: 765, Bairro Centro, Cidade Luizlândia</w:t>
            </w:r>
            <w:r>
              <w:rPr>
                <w:rFonts w:cs="ArialNarrow"/>
                <w:sz w:val="18"/>
                <w:szCs w:val="18"/>
              </w:rPr>
              <w:t xml:space="preserve"> </w:t>
            </w:r>
            <w:r w:rsidRPr="000D58B1">
              <w:rPr>
                <w:rFonts w:cs="ArialNarrow"/>
                <w:sz w:val="18"/>
                <w:szCs w:val="18"/>
              </w:rPr>
              <w:t>do Oeste / MG</w:t>
            </w:r>
            <w:r w:rsidR="00D31BF3" w:rsidRPr="00D31BF3">
              <w:rPr>
                <w:rFonts w:cs="ArialNarrow"/>
                <w:sz w:val="18"/>
                <w:szCs w:val="18"/>
              </w:rPr>
              <w:t>.</w:t>
            </w:r>
            <w:r w:rsidR="00672BDE">
              <w:t xml:space="preserve"> </w:t>
            </w:r>
            <w:hyperlink r:id="rId14" w:history="1">
              <w:r w:rsidR="00672BDE">
                <w:rPr>
                  <w:rStyle w:val="Hyperlink"/>
                  <w:rFonts w:cs="Symbol"/>
                  <w:sz w:val="18"/>
                  <w:szCs w:val="18"/>
                </w:rPr>
                <w:t>Clique aqui para obter informações do edital</w:t>
              </w:r>
            </w:hyperlink>
            <w:r w:rsidR="00672BDE">
              <w:rPr>
                <w:rFonts w:cs="Symbol"/>
                <w:color w:val="000000"/>
                <w:sz w:val="18"/>
                <w:szCs w:val="18"/>
              </w:rPr>
              <w:t xml:space="preserve">. </w:t>
            </w:r>
          </w:p>
        </w:tc>
      </w:tr>
    </w:tbl>
    <w:p w14:paraId="21580124" w14:textId="77777777" w:rsidR="00672BDE" w:rsidRDefault="00672BDE" w:rsidP="00E05F9E">
      <w:pPr>
        <w:autoSpaceDE w:val="0"/>
        <w:autoSpaceDN w:val="0"/>
        <w:adjustRightInd w:val="0"/>
        <w:jc w:val="both"/>
        <w:rPr>
          <w:rFonts w:asciiTheme="majorHAnsi" w:hAnsiTheme="majorHAnsi"/>
        </w:rPr>
      </w:pPr>
    </w:p>
    <w:p w14:paraId="63DC0C53" w14:textId="77777777" w:rsidR="00F747D2" w:rsidRDefault="00F747D2"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0B5D49" w14:paraId="31D84F70" w14:textId="77777777" w:rsidTr="00226E76">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E990DAD" w14:textId="77777777" w:rsidR="000B5D49" w:rsidRDefault="000B5D49" w:rsidP="00226E7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0AE82AF" w14:textId="102F3B0A" w:rsidR="000B5D49" w:rsidRDefault="000B5D49" w:rsidP="00D7521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0B5D49">
              <w:rPr>
                <w:rFonts w:ascii="Times New Roman" w:hAnsi="Times New Roman"/>
                <w:b/>
                <w:bCs/>
                <w:sz w:val="34"/>
                <w:szCs w:val="34"/>
              </w:rPr>
              <w:t>112021001</w:t>
            </w:r>
            <w:r w:rsidR="00D75215">
              <w:rPr>
                <w:rFonts w:ascii="Times New Roman" w:hAnsi="Times New Roman"/>
                <w:b/>
                <w:bCs/>
                <w:sz w:val="34"/>
                <w:szCs w:val="34"/>
              </w:rPr>
              <w:t>4</w:t>
            </w:r>
          </w:p>
        </w:tc>
      </w:tr>
      <w:tr w:rsidR="000B5D49" w:rsidRPr="287C33CA" w14:paraId="6B4C0425" w14:textId="77777777" w:rsidTr="00226E76">
        <w:trPr>
          <w:cantSplit/>
          <w:trHeight w:val="576"/>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26C49B0" w14:textId="77777777" w:rsidR="000B5D49" w:rsidRPr="287C33CA" w:rsidRDefault="000B5D49" w:rsidP="00226E7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F53C227" w14:textId="77777777" w:rsidR="000B5D49" w:rsidRPr="287C33CA" w:rsidRDefault="000B5D49" w:rsidP="00226E7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5" w:history="1">
              <w:r w:rsidRPr="287C33CA">
                <w:rPr>
                  <w:rStyle w:val="Hyperlink"/>
                  <w:sz w:val="18"/>
                  <w:szCs w:val="18"/>
                </w:rPr>
                <w:t>cpli@copasa.com.br</w:t>
              </w:r>
            </w:hyperlink>
            <w:r w:rsidRPr="287C33CA">
              <w:rPr>
                <w:sz w:val="18"/>
                <w:szCs w:val="18"/>
              </w:rPr>
              <w:t xml:space="preserve">. </w:t>
            </w:r>
          </w:p>
        </w:tc>
      </w:tr>
      <w:tr w:rsidR="000B5D49" w:rsidRPr="287C33CA" w14:paraId="112E65C1" w14:textId="77777777" w:rsidTr="00226E7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420BB82" w14:textId="78993ADB" w:rsidR="000B5D49" w:rsidRPr="00AC6874" w:rsidRDefault="000B5D49" w:rsidP="00226E76">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00AC6874" w:rsidRPr="00AC6874">
              <w:rPr>
                <w:rFonts w:cs="Arial"/>
                <w:bCs/>
                <w:color w:val="000000"/>
                <w:sz w:val="18"/>
                <w:szCs w:val="17"/>
              </w:rPr>
              <w:t>SELECIONAR, DENTRE AS PROPOSTAS</w:t>
            </w:r>
            <w:r w:rsidR="00AC6874">
              <w:rPr>
                <w:rFonts w:cs="Arial"/>
                <w:bCs/>
                <w:color w:val="000000"/>
                <w:sz w:val="18"/>
                <w:szCs w:val="17"/>
              </w:rPr>
              <w:t xml:space="preserve"> </w:t>
            </w:r>
            <w:r w:rsidR="00AC6874" w:rsidRPr="00AC6874">
              <w:rPr>
                <w:rFonts w:cs="Arial"/>
                <w:bCs/>
                <w:color w:val="000000"/>
                <w:sz w:val="18"/>
                <w:szCs w:val="17"/>
              </w:rPr>
              <w:t>APRESENTADAS, A PROPOSTA CONSIDERADA MAIS VANTAJOSA, DE ACORDO COM OS</w:t>
            </w:r>
            <w:r w:rsidR="00AC6874">
              <w:rPr>
                <w:rFonts w:cs="Arial"/>
                <w:bCs/>
                <w:color w:val="000000"/>
                <w:sz w:val="18"/>
                <w:szCs w:val="17"/>
              </w:rPr>
              <w:t xml:space="preserve"> </w:t>
            </w:r>
            <w:r w:rsidR="00AC6874" w:rsidRPr="00AC6874">
              <w:rPr>
                <w:rFonts w:cs="Arial"/>
                <w:bCs/>
                <w:color w:val="000000"/>
                <w:sz w:val="18"/>
                <w:szCs w:val="17"/>
              </w:rPr>
              <w:t>CRITÉRIOS ESTABELECIDOS NESTE EDITAL, VISANDO A EXECUÇÃO, COM FORNECIMENTO</w:t>
            </w:r>
            <w:r w:rsidR="00AC6874">
              <w:rPr>
                <w:rFonts w:cs="Arial"/>
                <w:bCs/>
                <w:color w:val="000000"/>
                <w:sz w:val="18"/>
                <w:szCs w:val="17"/>
              </w:rPr>
              <w:t xml:space="preserve"> </w:t>
            </w:r>
            <w:r w:rsidR="00AC6874" w:rsidRPr="00AC6874">
              <w:rPr>
                <w:rFonts w:cs="Arial"/>
                <w:bCs/>
                <w:color w:val="000000"/>
                <w:sz w:val="18"/>
                <w:szCs w:val="17"/>
              </w:rPr>
              <w:t>PARCIAL DE MATERIAIS, DAS OBRAS E SERVIÇOS DE MELHORIAS DA CAPTAÇÃO NO CÓRREGO</w:t>
            </w:r>
            <w:r w:rsidR="00AC6874">
              <w:rPr>
                <w:rFonts w:cs="Arial"/>
                <w:bCs/>
                <w:color w:val="000000"/>
                <w:sz w:val="18"/>
                <w:szCs w:val="17"/>
              </w:rPr>
              <w:t xml:space="preserve"> </w:t>
            </w:r>
            <w:r w:rsidR="00AC6874" w:rsidRPr="00AC6874">
              <w:rPr>
                <w:rFonts w:cs="Arial"/>
                <w:bCs/>
                <w:color w:val="000000"/>
                <w:sz w:val="18"/>
                <w:szCs w:val="17"/>
              </w:rPr>
              <w:t>AREIA, PERTENCENTE AO SISTEMA DE ABASTECIMENTO DE ARAXÁ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6C64DCF" w14:textId="77777777" w:rsidR="000B5D49" w:rsidRPr="287C33CA" w:rsidRDefault="000B5D49" w:rsidP="00226E76">
            <w:pPr>
              <w:rPr>
                <w:bCs/>
                <w:sz w:val="18"/>
                <w:szCs w:val="17"/>
              </w:rPr>
            </w:pPr>
            <w:r w:rsidRPr="287C33CA">
              <w:rPr>
                <w:bCs/>
                <w:sz w:val="18"/>
                <w:szCs w:val="17"/>
              </w:rPr>
              <w:t xml:space="preserve">DATAS: </w:t>
            </w:r>
          </w:p>
          <w:p w14:paraId="20A3C11D" w14:textId="6298DEF5" w:rsidR="000B5D49" w:rsidRPr="287C33CA" w:rsidRDefault="000B5D49" w:rsidP="00226E76">
            <w:pPr>
              <w:numPr>
                <w:ilvl w:val="0"/>
                <w:numId w:val="1"/>
              </w:numPr>
              <w:tabs>
                <w:tab w:val="num" w:pos="290"/>
                <w:tab w:val="num" w:pos="644"/>
              </w:tabs>
              <w:ind w:hanging="612"/>
              <w:rPr>
                <w:sz w:val="18"/>
                <w:szCs w:val="17"/>
              </w:rPr>
            </w:pPr>
            <w:r w:rsidRPr="287C33CA">
              <w:rPr>
                <w:sz w:val="18"/>
                <w:szCs w:val="17"/>
              </w:rPr>
              <w:t xml:space="preserve">Entrega: </w:t>
            </w:r>
            <w:r w:rsidR="00AC6874">
              <w:rPr>
                <w:sz w:val="18"/>
                <w:szCs w:val="17"/>
              </w:rPr>
              <w:t>25</w:t>
            </w:r>
            <w:r>
              <w:rPr>
                <w:sz w:val="18"/>
                <w:szCs w:val="17"/>
              </w:rPr>
              <w:t xml:space="preserve">/02/2020, até às </w:t>
            </w:r>
            <w:r w:rsidR="00AC6874">
              <w:rPr>
                <w:sz w:val="18"/>
                <w:szCs w:val="17"/>
              </w:rPr>
              <w:t>08</w:t>
            </w:r>
            <w:r w:rsidRPr="287C33CA">
              <w:rPr>
                <w:sz w:val="18"/>
                <w:szCs w:val="17"/>
              </w:rPr>
              <w:t>:30.</w:t>
            </w:r>
          </w:p>
          <w:p w14:paraId="453430E1" w14:textId="4077C2C3" w:rsidR="000B5D49" w:rsidRPr="287C33CA" w:rsidRDefault="000B5D49" w:rsidP="00226E76">
            <w:pPr>
              <w:numPr>
                <w:ilvl w:val="0"/>
                <w:numId w:val="1"/>
              </w:numPr>
              <w:tabs>
                <w:tab w:val="num" w:pos="290"/>
                <w:tab w:val="num" w:pos="644"/>
              </w:tabs>
              <w:ind w:hanging="612"/>
              <w:rPr>
                <w:sz w:val="18"/>
                <w:szCs w:val="17"/>
              </w:rPr>
            </w:pPr>
            <w:r>
              <w:rPr>
                <w:sz w:val="18"/>
                <w:szCs w:val="17"/>
              </w:rPr>
              <w:t xml:space="preserve">Abertura: </w:t>
            </w:r>
            <w:r w:rsidR="00AC6874">
              <w:rPr>
                <w:sz w:val="18"/>
                <w:szCs w:val="17"/>
              </w:rPr>
              <w:t>25</w:t>
            </w:r>
            <w:r>
              <w:rPr>
                <w:sz w:val="18"/>
                <w:szCs w:val="17"/>
              </w:rPr>
              <w:t xml:space="preserve">/02/2020, às </w:t>
            </w:r>
            <w:r w:rsidR="00AC6874">
              <w:rPr>
                <w:sz w:val="18"/>
                <w:szCs w:val="17"/>
              </w:rPr>
              <w:t>08</w:t>
            </w:r>
            <w:r w:rsidRPr="287C33CA">
              <w:rPr>
                <w:sz w:val="18"/>
                <w:szCs w:val="17"/>
              </w:rPr>
              <w:t>:30.</w:t>
            </w:r>
          </w:p>
          <w:p w14:paraId="7E43FC2E" w14:textId="77777777" w:rsidR="000B5D49" w:rsidRPr="287C33CA" w:rsidRDefault="000B5D49" w:rsidP="00226E76">
            <w:pPr>
              <w:numPr>
                <w:ilvl w:val="0"/>
                <w:numId w:val="1"/>
              </w:numPr>
              <w:tabs>
                <w:tab w:val="num" w:pos="290"/>
                <w:tab w:val="num" w:pos="644"/>
              </w:tabs>
              <w:ind w:hanging="612"/>
              <w:rPr>
                <w:sz w:val="18"/>
                <w:szCs w:val="17"/>
              </w:rPr>
            </w:pPr>
            <w:r>
              <w:rPr>
                <w:sz w:val="18"/>
                <w:szCs w:val="17"/>
              </w:rPr>
              <w:t xml:space="preserve">Prazo de execução: </w:t>
            </w:r>
            <w:r>
              <w:rPr>
                <w:rFonts w:cs="ArialNarrow"/>
                <w:sz w:val="18"/>
                <w:szCs w:val="18"/>
              </w:rPr>
              <w:t>Conforme edital.</w:t>
            </w:r>
          </w:p>
        </w:tc>
      </w:tr>
    </w:tbl>
    <w:p w14:paraId="3C02461A" w14:textId="77777777" w:rsidR="000B5D49" w:rsidRPr="287C33CA" w:rsidRDefault="000B5D49" w:rsidP="000B5D49">
      <w:pPr>
        <w:rPr>
          <w:sz w:val="2"/>
          <w:szCs w:val="2"/>
        </w:rPr>
      </w:pPr>
    </w:p>
    <w:tbl>
      <w:tblPr>
        <w:tblW w:w="107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55"/>
      </w:tblGrid>
      <w:tr w:rsidR="000B5D49" w:rsidRPr="287C33CA" w14:paraId="6E4C65BD" w14:textId="77777777" w:rsidTr="005013C8">
        <w:trPr>
          <w:cantSplit/>
        </w:trPr>
        <w:tc>
          <w:tcPr>
            <w:tcW w:w="10712" w:type="dxa"/>
            <w:gridSpan w:val="4"/>
            <w:tcBorders>
              <w:top w:val="single" w:sz="4" w:space="0" w:color="auto"/>
              <w:left w:val="single" w:sz="4" w:space="0" w:color="auto"/>
              <w:bottom w:val="single" w:sz="4" w:space="0" w:color="auto"/>
              <w:right w:val="single" w:sz="4" w:space="0" w:color="auto"/>
            </w:tcBorders>
            <w:vAlign w:val="center"/>
            <w:hideMark/>
          </w:tcPr>
          <w:p w14:paraId="3E4814A2" w14:textId="77777777" w:rsidR="000B5D49" w:rsidRPr="287C33CA" w:rsidRDefault="000B5D49" w:rsidP="00226E76">
            <w:pPr>
              <w:tabs>
                <w:tab w:val="left" w:pos="4393"/>
                <w:tab w:val="center" w:pos="5386"/>
              </w:tabs>
              <w:jc w:val="center"/>
              <w:outlineLvl w:val="1"/>
              <w:rPr>
                <w:rFonts w:cs="Arial"/>
                <w:sz w:val="18"/>
                <w:szCs w:val="18"/>
              </w:rPr>
            </w:pPr>
            <w:r w:rsidRPr="287C33CA">
              <w:rPr>
                <w:rFonts w:cs="Arial"/>
                <w:sz w:val="18"/>
                <w:szCs w:val="18"/>
              </w:rPr>
              <w:t>VALORES</w:t>
            </w:r>
          </w:p>
        </w:tc>
      </w:tr>
      <w:tr w:rsidR="000B5D49" w:rsidRPr="287C33CA" w14:paraId="6AF2914C" w14:textId="77777777" w:rsidTr="005013C8">
        <w:trPr>
          <w:cantSplit/>
          <w:trHeight w:val="204"/>
        </w:trPr>
        <w:tc>
          <w:tcPr>
            <w:tcW w:w="2507" w:type="dxa"/>
            <w:tcBorders>
              <w:top w:val="single" w:sz="4" w:space="0" w:color="auto"/>
              <w:left w:val="single" w:sz="4" w:space="0" w:color="auto"/>
              <w:bottom w:val="single" w:sz="4" w:space="0" w:color="auto"/>
              <w:right w:val="single" w:sz="4" w:space="0" w:color="auto"/>
            </w:tcBorders>
            <w:vAlign w:val="center"/>
            <w:hideMark/>
          </w:tcPr>
          <w:p w14:paraId="03E7EA2B" w14:textId="77777777" w:rsidR="000B5D49" w:rsidRPr="287C33CA" w:rsidRDefault="000B5D49" w:rsidP="00226E76">
            <w:pPr>
              <w:keepNext/>
              <w:jc w:val="center"/>
              <w:outlineLvl w:val="2"/>
              <w:rPr>
                <w:rFonts w:cs="Arial"/>
                <w:sz w:val="18"/>
                <w:szCs w:val="18"/>
              </w:rPr>
            </w:pPr>
            <w:r w:rsidRPr="287C33CA">
              <w:rPr>
                <w:rFonts w:cs="Arial"/>
                <w:sz w:val="18"/>
                <w:szCs w:val="18"/>
              </w:rPr>
              <w:t>Valor Estimado da Obra</w:t>
            </w:r>
          </w:p>
        </w:tc>
        <w:tc>
          <w:tcPr>
            <w:tcW w:w="3264" w:type="dxa"/>
            <w:tcBorders>
              <w:top w:val="single" w:sz="4" w:space="0" w:color="auto"/>
              <w:left w:val="single" w:sz="4" w:space="0" w:color="auto"/>
              <w:bottom w:val="single" w:sz="4" w:space="0" w:color="auto"/>
              <w:right w:val="single" w:sz="4" w:space="0" w:color="auto"/>
            </w:tcBorders>
            <w:vAlign w:val="center"/>
            <w:hideMark/>
          </w:tcPr>
          <w:p w14:paraId="730F1350" w14:textId="77777777" w:rsidR="000B5D49" w:rsidRPr="287C33CA" w:rsidRDefault="000B5D49" w:rsidP="00226E76">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464DDE6" w14:textId="77777777" w:rsidR="000B5D49" w:rsidRPr="287C33CA" w:rsidRDefault="000B5D49" w:rsidP="00226E7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CA18184" w14:textId="77777777" w:rsidR="000B5D49" w:rsidRPr="287C33CA" w:rsidRDefault="000B5D49" w:rsidP="00226E76">
            <w:pPr>
              <w:jc w:val="center"/>
              <w:outlineLvl w:val="1"/>
              <w:rPr>
                <w:rFonts w:cs="Arial"/>
                <w:sz w:val="18"/>
                <w:szCs w:val="18"/>
              </w:rPr>
            </w:pPr>
            <w:r w:rsidRPr="287C33CA">
              <w:rPr>
                <w:rFonts w:cs="Arial"/>
                <w:bCs/>
                <w:sz w:val="18"/>
                <w:szCs w:val="18"/>
              </w:rPr>
              <w:t>Valor do Edital</w:t>
            </w:r>
          </w:p>
        </w:tc>
      </w:tr>
      <w:tr w:rsidR="000B5D49" w:rsidRPr="287C33CA" w14:paraId="7A2FB2EB" w14:textId="77777777" w:rsidTr="005013C8">
        <w:trPr>
          <w:cantSplit/>
          <w:trHeight w:val="60"/>
        </w:trPr>
        <w:tc>
          <w:tcPr>
            <w:tcW w:w="2507" w:type="dxa"/>
            <w:tcBorders>
              <w:top w:val="single" w:sz="4" w:space="0" w:color="auto"/>
              <w:left w:val="single" w:sz="4" w:space="0" w:color="auto"/>
              <w:bottom w:val="single" w:sz="4" w:space="0" w:color="auto"/>
              <w:right w:val="single" w:sz="4" w:space="0" w:color="auto"/>
            </w:tcBorders>
            <w:vAlign w:val="center"/>
            <w:hideMark/>
          </w:tcPr>
          <w:p w14:paraId="76BD0379" w14:textId="29A3918A" w:rsidR="000B5D49" w:rsidRPr="287C33CA" w:rsidRDefault="00C46AB3" w:rsidP="00714F9A">
            <w:pPr>
              <w:autoSpaceDE w:val="0"/>
              <w:autoSpaceDN w:val="0"/>
              <w:adjustRightInd w:val="0"/>
              <w:jc w:val="center"/>
              <w:rPr>
                <w:rFonts w:cs="Arial"/>
                <w:bCs/>
                <w:color w:val="000000"/>
                <w:sz w:val="18"/>
                <w:szCs w:val="18"/>
              </w:rPr>
            </w:pPr>
            <w:r w:rsidRPr="00C46AB3">
              <w:rPr>
                <w:rFonts w:cs="Arial"/>
                <w:bCs/>
                <w:color w:val="000000"/>
                <w:sz w:val="18"/>
                <w:szCs w:val="18"/>
              </w:rPr>
              <w:t>R$ 1.439.146,95</w:t>
            </w:r>
          </w:p>
        </w:tc>
        <w:tc>
          <w:tcPr>
            <w:tcW w:w="3264" w:type="dxa"/>
            <w:tcBorders>
              <w:top w:val="single" w:sz="4" w:space="0" w:color="auto"/>
              <w:left w:val="single" w:sz="4" w:space="0" w:color="auto"/>
              <w:bottom w:val="single" w:sz="4" w:space="0" w:color="auto"/>
              <w:right w:val="single" w:sz="4" w:space="0" w:color="auto"/>
            </w:tcBorders>
            <w:vAlign w:val="center"/>
            <w:hideMark/>
          </w:tcPr>
          <w:p w14:paraId="4C3B2454" w14:textId="77777777" w:rsidR="000B5D49" w:rsidRPr="287C33CA" w:rsidRDefault="000B5D49" w:rsidP="00226E7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3ED8F99" w14:textId="77777777" w:rsidR="000B5D49" w:rsidRPr="287C33CA" w:rsidRDefault="000B5D49" w:rsidP="00226E7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5" w:type="dxa"/>
            <w:tcBorders>
              <w:top w:val="single" w:sz="4" w:space="0" w:color="auto"/>
              <w:left w:val="single" w:sz="4" w:space="0" w:color="auto"/>
              <w:bottom w:val="single" w:sz="4" w:space="0" w:color="auto"/>
              <w:right w:val="single" w:sz="4" w:space="0" w:color="auto"/>
            </w:tcBorders>
            <w:vAlign w:val="center"/>
            <w:hideMark/>
          </w:tcPr>
          <w:p w14:paraId="1BAA9556" w14:textId="77777777" w:rsidR="000B5D49" w:rsidRPr="287C33CA" w:rsidRDefault="000B5D49" w:rsidP="00226E76">
            <w:pPr>
              <w:keepNext/>
              <w:jc w:val="center"/>
              <w:outlineLvl w:val="0"/>
              <w:rPr>
                <w:rFonts w:cs="Arial"/>
                <w:bCs/>
                <w:color w:val="000000"/>
                <w:sz w:val="18"/>
                <w:szCs w:val="18"/>
              </w:rPr>
            </w:pPr>
            <w:r w:rsidRPr="287C33CA">
              <w:rPr>
                <w:rFonts w:cs="Arial"/>
                <w:bCs/>
                <w:color w:val="000000"/>
                <w:sz w:val="18"/>
                <w:szCs w:val="18"/>
              </w:rPr>
              <w:t>R$ -</w:t>
            </w:r>
          </w:p>
        </w:tc>
      </w:tr>
      <w:tr w:rsidR="000B5D49" w:rsidRPr="287C33CA" w14:paraId="5B8B5015" w14:textId="77777777" w:rsidTr="005013C8">
        <w:trPr>
          <w:cantSplit/>
          <w:trHeight w:val="60"/>
        </w:trPr>
        <w:tc>
          <w:tcPr>
            <w:tcW w:w="10712" w:type="dxa"/>
            <w:gridSpan w:val="4"/>
            <w:tcBorders>
              <w:top w:val="single" w:sz="4" w:space="0" w:color="auto"/>
              <w:left w:val="single" w:sz="4" w:space="0" w:color="auto"/>
              <w:bottom w:val="single" w:sz="4" w:space="0" w:color="auto"/>
              <w:right w:val="single" w:sz="4" w:space="0" w:color="auto"/>
            </w:tcBorders>
            <w:hideMark/>
          </w:tcPr>
          <w:p w14:paraId="12EFE7CC" w14:textId="77777777" w:rsidR="000B5D49" w:rsidRDefault="000B5D49" w:rsidP="00226E7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A3D44F5" w14:textId="47A7DBCC" w:rsidR="000B5D49" w:rsidRPr="0082369B" w:rsidRDefault="00C46AB3" w:rsidP="00C46AB3">
            <w:pPr>
              <w:autoSpaceDE w:val="0"/>
              <w:autoSpaceDN w:val="0"/>
              <w:adjustRightInd w:val="0"/>
              <w:jc w:val="both"/>
              <w:rPr>
                <w:rFonts w:cs="Arial"/>
                <w:color w:val="000000"/>
                <w:sz w:val="18"/>
                <w:szCs w:val="18"/>
              </w:rPr>
            </w:pPr>
            <w:r w:rsidRPr="00C46AB3">
              <w:rPr>
                <w:rFonts w:cs="Arial"/>
                <w:color w:val="000000"/>
                <w:sz w:val="18"/>
                <w:szCs w:val="18"/>
              </w:rPr>
              <w:t>a) Implantação e/ou ampliação e/ou melhoria em barragem, com altura</w:t>
            </w:r>
            <w:r>
              <w:rPr>
                <w:rFonts w:cs="Arial"/>
                <w:color w:val="000000"/>
                <w:sz w:val="18"/>
                <w:szCs w:val="18"/>
              </w:rPr>
              <w:t xml:space="preserve"> </w:t>
            </w:r>
            <w:r w:rsidRPr="00C46AB3">
              <w:rPr>
                <w:rFonts w:cs="Arial"/>
                <w:color w:val="000000"/>
                <w:sz w:val="18"/>
                <w:szCs w:val="18"/>
              </w:rPr>
              <w:t>igual ou superior a 1,0(um) m.</w:t>
            </w:r>
          </w:p>
        </w:tc>
      </w:tr>
      <w:tr w:rsidR="000B5D49" w14:paraId="0EF89C65" w14:textId="77777777" w:rsidTr="005013C8">
        <w:trPr>
          <w:cantSplit/>
          <w:trHeight w:val="441"/>
        </w:trPr>
        <w:tc>
          <w:tcPr>
            <w:tcW w:w="10712" w:type="dxa"/>
            <w:gridSpan w:val="4"/>
            <w:tcBorders>
              <w:top w:val="single" w:sz="4" w:space="0" w:color="auto"/>
              <w:left w:val="single" w:sz="4" w:space="0" w:color="auto"/>
              <w:bottom w:val="single" w:sz="4" w:space="0" w:color="auto"/>
              <w:right w:val="single" w:sz="4" w:space="0" w:color="auto"/>
            </w:tcBorders>
            <w:hideMark/>
          </w:tcPr>
          <w:p w14:paraId="0A8C10BF" w14:textId="77777777" w:rsidR="000B5D49" w:rsidRDefault="000B5D49" w:rsidP="00226E76">
            <w:pPr>
              <w:autoSpaceDE w:val="0"/>
              <w:autoSpaceDN w:val="0"/>
              <w:adjustRightInd w:val="0"/>
              <w:jc w:val="both"/>
              <w:rPr>
                <w:rFonts w:cs="Arial"/>
                <w:color w:val="000000"/>
                <w:sz w:val="18"/>
                <w:szCs w:val="18"/>
              </w:rPr>
            </w:pPr>
            <w:r>
              <w:rPr>
                <w:rFonts w:cs="Arial"/>
                <w:color w:val="000000"/>
                <w:sz w:val="18"/>
                <w:szCs w:val="18"/>
              </w:rPr>
              <w:t>CAPACIDADE OPERACIONAL:</w:t>
            </w:r>
            <w:r w:rsidRPr="003D12BF">
              <w:rPr>
                <w:rFonts w:cs="Arial"/>
                <w:color w:val="000000"/>
                <w:sz w:val="18"/>
                <w:szCs w:val="18"/>
              </w:rPr>
              <w:t xml:space="preserve"> </w:t>
            </w:r>
          </w:p>
          <w:p w14:paraId="3A6D523C" w14:textId="72731165" w:rsidR="000B5D49" w:rsidRPr="00833384" w:rsidRDefault="00C46AB3" w:rsidP="00C46AB3">
            <w:pPr>
              <w:autoSpaceDE w:val="0"/>
              <w:autoSpaceDN w:val="0"/>
              <w:adjustRightInd w:val="0"/>
              <w:jc w:val="both"/>
              <w:rPr>
                <w:rFonts w:cs="Arial"/>
                <w:color w:val="000000"/>
                <w:sz w:val="18"/>
                <w:szCs w:val="18"/>
              </w:rPr>
            </w:pPr>
            <w:r w:rsidRPr="00C46AB3">
              <w:rPr>
                <w:rFonts w:cs="Arial"/>
                <w:color w:val="000000"/>
                <w:sz w:val="18"/>
                <w:szCs w:val="18"/>
              </w:rPr>
              <w:t>a) Implantação e/ou ampliação e/ou melhoria em barragem, com altura</w:t>
            </w:r>
            <w:r>
              <w:rPr>
                <w:rFonts w:cs="Arial"/>
                <w:color w:val="000000"/>
                <w:sz w:val="18"/>
                <w:szCs w:val="18"/>
              </w:rPr>
              <w:t xml:space="preserve"> </w:t>
            </w:r>
            <w:r w:rsidRPr="00C46AB3">
              <w:rPr>
                <w:rFonts w:cs="Arial"/>
                <w:color w:val="000000"/>
                <w:sz w:val="18"/>
                <w:szCs w:val="18"/>
              </w:rPr>
              <w:t>igual ou superior a 1,0(um) m.</w:t>
            </w:r>
          </w:p>
        </w:tc>
      </w:tr>
      <w:tr w:rsidR="000B5D49" w14:paraId="46BCD882" w14:textId="77777777" w:rsidTr="005013C8">
        <w:trPr>
          <w:cantSplit/>
          <w:trHeight w:val="232"/>
        </w:trPr>
        <w:tc>
          <w:tcPr>
            <w:tcW w:w="10712" w:type="dxa"/>
            <w:gridSpan w:val="4"/>
            <w:tcBorders>
              <w:top w:val="single" w:sz="4" w:space="0" w:color="auto"/>
              <w:left w:val="single" w:sz="4" w:space="0" w:color="auto"/>
              <w:bottom w:val="single" w:sz="4" w:space="0" w:color="auto"/>
              <w:right w:val="single" w:sz="4" w:space="0" w:color="auto"/>
            </w:tcBorders>
            <w:hideMark/>
          </w:tcPr>
          <w:p w14:paraId="729484F0" w14:textId="77777777" w:rsidR="000B5D49" w:rsidRDefault="000B5D49" w:rsidP="00226E76">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B5D49" w14:paraId="32576B59" w14:textId="77777777" w:rsidTr="005013C8">
        <w:trPr>
          <w:cantSplit/>
        </w:trPr>
        <w:tc>
          <w:tcPr>
            <w:tcW w:w="10712" w:type="dxa"/>
            <w:gridSpan w:val="4"/>
            <w:tcBorders>
              <w:top w:val="single" w:sz="4" w:space="0" w:color="auto"/>
              <w:left w:val="single" w:sz="4" w:space="0" w:color="auto"/>
              <w:bottom w:val="single" w:sz="4" w:space="0" w:color="auto"/>
              <w:right w:val="single" w:sz="4" w:space="0" w:color="auto"/>
            </w:tcBorders>
            <w:vAlign w:val="center"/>
            <w:hideMark/>
          </w:tcPr>
          <w:p w14:paraId="43A59B99" w14:textId="08BBBFDE" w:rsidR="00C46AB3" w:rsidRPr="00C46AB3" w:rsidRDefault="000B5D49" w:rsidP="00C46AB3">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t xml:space="preserve"> </w:t>
            </w:r>
            <w:r>
              <w:rPr>
                <w:rFonts w:cs="ArialNarrow"/>
                <w:sz w:val="18"/>
                <w:szCs w:val="18"/>
              </w:rPr>
              <w:t xml:space="preserve">Visita: </w:t>
            </w:r>
            <w:r w:rsidR="00C46AB3" w:rsidRPr="00C46AB3">
              <w:rPr>
                <w:rFonts w:cs="ArialNarrow"/>
                <w:sz w:val="18"/>
                <w:szCs w:val="18"/>
              </w:rPr>
              <w:t>Sr. Carla Caixeta Alves Rosa ou outro empregado da COPASA</w:t>
            </w:r>
            <w:r w:rsidR="00C46AB3">
              <w:rPr>
                <w:rFonts w:cs="ArialNarrow"/>
                <w:sz w:val="18"/>
                <w:szCs w:val="18"/>
              </w:rPr>
              <w:t xml:space="preserve"> </w:t>
            </w:r>
            <w:r w:rsidR="00C46AB3" w:rsidRPr="00C46AB3">
              <w:rPr>
                <w:rFonts w:cs="ArialNarrow"/>
                <w:sz w:val="18"/>
                <w:szCs w:val="18"/>
              </w:rPr>
              <w:t>MG, do dia 28 de janeiro de 2021 ao dia 23 de fevereiro de 2021. O</w:t>
            </w:r>
            <w:r w:rsidR="00C46AB3">
              <w:rPr>
                <w:rFonts w:cs="ArialNarrow"/>
                <w:sz w:val="18"/>
                <w:szCs w:val="18"/>
              </w:rPr>
              <w:t xml:space="preserve"> </w:t>
            </w:r>
            <w:r w:rsidR="00C46AB3" w:rsidRPr="00C46AB3">
              <w:rPr>
                <w:rFonts w:cs="ArialNarrow"/>
                <w:sz w:val="18"/>
                <w:szCs w:val="18"/>
              </w:rPr>
              <w:t>agendamento da visita poderá ser feito pelo e-mail: carla.alves@copasa.com.br ou</w:t>
            </w:r>
            <w:r w:rsidR="00C46AB3">
              <w:rPr>
                <w:rFonts w:cs="ArialNarrow"/>
                <w:sz w:val="18"/>
                <w:szCs w:val="18"/>
              </w:rPr>
              <w:t xml:space="preserve"> </w:t>
            </w:r>
            <w:r w:rsidR="00C46AB3" w:rsidRPr="00C46AB3">
              <w:rPr>
                <w:rFonts w:cs="ArialNarrow"/>
                <w:sz w:val="18"/>
                <w:szCs w:val="18"/>
              </w:rPr>
              <w:t>pelo telefone (34) 3669-8072 / (34) 99917-1561. A visita será realizada na Rua</w:t>
            </w:r>
          </w:p>
          <w:p w14:paraId="6040D5D0" w14:textId="6B526345" w:rsidR="000B5D49" w:rsidRDefault="00C46AB3" w:rsidP="00C46AB3">
            <w:pPr>
              <w:autoSpaceDE w:val="0"/>
              <w:autoSpaceDN w:val="0"/>
              <w:adjustRightInd w:val="0"/>
              <w:jc w:val="both"/>
              <w:rPr>
                <w:rFonts w:cs="Symbol"/>
                <w:color w:val="000000"/>
                <w:sz w:val="18"/>
                <w:szCs w:val="18"/>
              </w:rPr>
            </w:pPr>
            <w:r>
              <w:rPr>
                <w:rFonts w:cs="ArialNarrow"/>
                <w:sz w:val="18"/>
                <w:szCs w:val="18"/>
              </w:rPr>
              <w:t>Augusto Luiz Coelho, nr</w:t>
            </w:r>
            <w:r w:rsidRPr="00C46AB3">
              <w:rPr>
                <w:rFonts w:cs="ArialNarrow"/>
                <w:sz w:val="18"/>
                <w:szCs w:val="18"/>
              </w:rPr>
              <w:t>: 190, Bairro Centro/</w:t>
            </w:r>
            <w:r w:rsidR="005013C8">
              <w:rPr>
                <w:rFonts w:cs="ArialNarrow"/>
                <w:sz w:val="18"/>
                <w:szCs w:val="18"/>
              </w:rPr>
              <w:t xml:space="preserve"> </w:t>
            </w:r>
            <w:r w:rsidRPr="00C46AB3">
              <w:rPr>
                <w:rFonts w:cs="ArialNarrow"/>
                <w:sz w:val="18"/>
                <w:szCs w:val="18"/>
              </w:rPr>
              <w:t>(escritório local-Copasa), Cidade</w:t>
            </w:r>
            <w:r>
              <w:rPr>
                <w:rFonts w:cs="ArialNarrow"/>
                <w:sz w:val="18"/>
                <w:szCs w:val="18"/>
              </w:rPr>
              <w:t xml:space="preserve"> </w:t>
            </w:r>
            <w:r w:rsidRPr="00C46AB3">
              <w:rPr>
                <w:rFonts w:cs="ArialNarrow"/>
                <w:sz w:val="18"/>
                <w:szCs w:val="18"/>
              </w:rPr>
              <w:t>Araxá</w:t>
            </w:r>
            <w:r w:rsidR="005013C8">
              <w:rPr>
                <w:rFonts w:cs="ArialNarrow"/>
                <w:sz w:val="18"/>
                <w:szCs w:val="18"/>
              </w:rPr>
              <w:t xml:space="preserve"> / MG</w:t>
            </w:r>
            <w:r w:rsidR="008D62AB" w:rsidRPr="008D62AB">
              <w:rPr>
                <w:rFonts w:cs="ArialNarrow"/>
                <w:sz w:val="18"/>
                <w:szCs w:val="18"/>
              </w:rPr>
              <w:t>.</w:t>
            </w:r>
            <w:r w:rsidR="000B5D49">
              <w:t xml:space="preserve"> </w:t>
            </w:r>
            <w:hyperlink r:id="rId16" w:history="1">
              <w:r w:rsidR="000B5D49">
                <w:rPr>
                  <w:rStyle w:val="Hyperlink"/>
                  <w:rFonts w:cs="Symbol"/>
                  <w:sz w:val="18"/>
                  <w:szCs w:val="18"/>
                </w:rPr>
                <w:t>Clique aqui para obter informações do edital</w:t>
              </w:r>
            </w:hyperlink>
            <w:r w:rsidR="000B5D49">
              <w:rPr>
                <w:rFonts w:cs="Symbol"/>
                <w:color w:val="000000"/>
                <w:sz w:val="18"/>
                <w:szCs w:val="18"/>
              </w:rPr>
              <w:t xml:space="preserve">. </w:t>
            </w:r>
          </w:p>
        </w:tc>
      </w:tr>
    </w:tbl>
    <w:p w14:paraId="166C94E7" w14:textId="77777777" w:rsidR="000B5D49" w:rsidRDefault="000B5D49" w:rsidP="00E05F9E">
      <w:pPr>
        <w:autoSpaceDE w:val="0"/>
        <w:autoSpaceDN w:val="0"/>
        <w:adjustRightInd w:val="0"/>
        <w:jc w:val="both"/>
        <w:rPr>
          <w:rFonts w:asciiTheme="majorHAnsi" w:hAnsiTheme="majorHAnsi"/>
        </w:rPr>
      </w:pPr>
    </w:p>
    <w:p w14:paraId="4BBC39E7" w14:textId="77777777" w:rsidR="00FF716E" w:rsidRDefault="00FF716E" w:rsidP="00E05F9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75215" w14:paraId="32E1207E" w14:textId="77777777" w:rsidTr="00226E76">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13EC7FD" w14:textId="77777777" w:rsidR="00D75215" w:rsidRDefault="00D75215" w:rsidP="00226E7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08B163E" w14:textId="0E0D5FE5" w:rsidR="00D75215" w:rsidRDefault="00D75215" w:rsidP="00226E76">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0B5D49">
              <w:rPr>
                <w:rFonts w:ascii="Times New Roman" w:hAnsi="Times New Roman"/>
                <w:b/>
                <w:bCs/>
                <w:sz w:val="34"/>
                <w:szCs w:val="34"/>
              </w:rPr>
              <w:t>112021001</w:t>
            </w:r>
            <w:r>
              <w:rPr>
                <w:rFonts w:ascii="Times New Roman" w:hAnsi="Times New Roman"/>
                <w:b/>
                <w:bCs/>
                <w:sz w:val="34"/>
                <w:szCs w:val="34"/>
              </w:rPr>
              <w:t>6</w:t>
            </w:r>
          </w:p>
        </w:tc>
      </w:tr>
      <w:tr w:rsidR="00D75215" w:rsidRPr="287C33CA" w14:paraId="139EBA5A" w14:textId="77777777" w:rsidTr="00226E76">
        <w:trPr>
          <w:cantSplit/>
          <w:trHeight w:val="576"/>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A83EB2" w14:textId="77777777" w:rsidR="00D75215" w:rsidRPr="287C33CA" w:rsidRDefault="00D75215" w:rsidP="00226E7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E79D9A1" w14:textId="77777777" w:rsidR="00D75215" w:rsidRPr="287C33CA" w:rsidRDefault="00D75215" w:rsidP="00226E7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7" w:history="1">
              <w:r w:rsidRPr="287C33CA">
                <w:rPr>
                  <w:rStyle w:val="Hyperlink"/>
                  <w:sz w:val="18"/>
                  <w:szCs w:val="18"/>
                </w:rPr>
                <w:t>cpli@copasa.com.br</w:t>
              </w:r>
            </w:hyperlink>
            <w:r w:rsidRPr="287C33CA">
              <w:rPr>
                <w:sz w:val="18"/>
                <w:szCs w:val="18"/>
              </w:rPr>
              <w:t xml:space="preserve">. </w:t>
            </w:r>
          </w:p>
        </w:tc>
      </w:tr>
      <w:tr w:rsidR="00D75215" w:rsidRPr="287C33CA" w14:paraId="448C0203" w14:textId="77777777" w:rsidTr="00226E7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03DADB9" w14:textId="68DA08CE" w:rsidR="00D75215" w:rsidRPr="00F474C0" w:rsidRDefault="00D75215" w:rsidP="00226E76">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00F474C0" w:rsidRPr="00F474C0">
              <w:rPr>
                <w:rFonts w:cs="Arial"/>
                <w:bCs/>
                <w:color w:val="000000"/>
                <w:sz w:val="18"/>
                <w:szCs w:val="17"/>
              </w:rPr>
              <w:t>SELECIONAR, DENTRE AS PROPOSTAS</w:t>
            </w:r>
            <w:r w:rsidR="00F474C0">
              <w:rPr>
                <w:rFonts w:cs="Arial"/>
                <w:bCs/>
                <w:color w:val="000000"/>
                <w:sz w:val="18"/>
                <w:szCs w:val="17"/>
              </w:rPr>
              <w:t xml:space="preserve"> </w:t>
            </w:r>
            <w:r w:rsidR="00F474C0" w:rsidRPr="00F474C0">
              <w:rPr>
                <w:rFonts w:cs="Arial"/>
                <w:bCs/>
                <w:color w:val="000000"/>
                <w:sz w:val="18"/>
                <w:szCs w:val="17"/>
              </w:rPr>
              <w:t>APRESENTADAS, A PROPOSTA CONSIDERADA MAIS VANTAJOSA, DE ACORDO COM OS</w:t>
            </w:r>
            <w:r w:rsidR="00F474C0">
              <w:rPr>
                <w:rFonts w:cs="Arial"/>
                <w:bCs/>
                <w:color w:val="000000"/>
                <w:sz w:val="18"/>
                <w:szCs w:val="17"/>
              </w:rPr>
              <w:t xml:space="preserve"> </w:t>
            </w:r>
            <w:r w:rsidR="00F474C0" w:rsidRPr="00F474C0">
              <w:rPr>
                <w:rFonts w:cs="Arial"/>
                <w:bCs/>
                <w:color w:val="000000"/>
                <w:sz w:val="18"/>
                <w:szCs w:val="17"/>
              </w:rPr>
              <w:t>CRITÉRIOS ESTABELECIDOS NESTE EDITAL, VISANDO A EXECUÇÃO, COM FORNECIMENTO</w:t>
            </w:r>
            <w:r w:rsidR="00F474C0">
              <w:rPr>
                <w:rFonts w:cs="Arial"/>
                <w:bCs/>
                <w:color w:val="000000"/>
                <w:sz w:val="18"/>
                <w:szCs w:val="17"/>
              </w:rPr>
              <w:t xml:space="preserve"> </w:t>
            </w:r>
            <w:r w:rsidR="00F474C0" w:rsidRPr="00F474C0">
              <w:rPr>
                <w:rFonts w:cs="Arial"/>
                <w:bCs/>
                <w:color w:val="000000"/>
                <w:sz w:val="18"/>
                <w:szCs w:val="17"/>
              </w:rPr>
              <w:t>PARCIAL DE MATERIAIS, DAS OBRAS E SERVIÇOS DE CRESCIMENTO VEGETATIVO DE ÁGUA E</w:t>
            </w:r>
            <w:r w:rsidR="00F474C0">
              <w:rPr>
                <w:rFonts w:cs="Arial"/>
                <w:bCs/>
                <w:color w:val="000000"/>
                <w:sz w:val="18"/>
                <w:szCs w:val="17"/>
              </w:rPr>
              <w:t xml:space="preserve"> </w:t>
            </w:r>
            <w:r w:rsidR="00F474C0" w:rsidRPr="00F474C0">
              <w:rPr>
                <w:rFonts w:cs="Arial"/>
                <w:bCs/>
                <w:color w:val="000000"/>
                <w:sz w:val="18"/>
                <w:szCs w:val="17"/>
              </w:rPr>
              <w:t>MANUTENÇÃO EM REDES E LIGAÇÕES PREDIAIS DE ÁGUA DE UNIDADES OPERACIONAIS, NA</w:t>
            </w:r>
            <w:r w:rsidR="00F474C0">
              <w:rPr>
                <w:rFonts w:cs="Arial"/>
                <w:bCs/>
                <w:color w:val="000000"/>
                <w:sz w:val="18"/>
                <w:szCs w:val="17"/>
              </w:rPr>
              <w:t xml:space="preserve"> </w:t>
            </w:r>
            <w:r w:rsidR="00F474C0" w:rsidRPr="00F474C0">
              <w:rPr>
                <w:rFonts w:cs="Arial"/>
                <w:bCs/>
                <w:color w:val="000000"/>
                <w:sz w:val="18"/>
                <w:szCs w:val="17"/>
              </w:rPr>
              <w:t>ÁREA DE ABRANGÊNCIA DA GERÊNCIA REGIONAL DIVINÓPOLIS – GRDV DA COPASA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93E5604" w14:textId="77777777" w:rsidR="00D75215" w:rsidRPr="287C33CA" w:rsidRDefault="00D75215" w:rsidP="00226E76">
            <w:pPr>
              <w:rPr>
                <w:bCs/>
                <w:sz w:val="18"/>
                <w:szCs w:val="17"/>
              </w:rPr>
            </w:pPr>
            <w:r w:rsidRPr="287C33CA">
              <w:rPr>
                <w:bCs/>
                <w:sz w:val="18"/>
                <w:szCs w:val="17"/>
              </w:rPr>
              <w:t xml:space="preserve">DATAS: </w:t>
            </w:r>
          </w:p>
          <w:p w14:paraId="6776C00D" w14:textId="45752820" w:rsidR="00D75215" w:rsidRPr="287C33CA" w:rsidRDefault="00D75215" w:rsidP="00226E76">
            <w:pPr>
              <w:numPr>
                <w:ilvl w:val="0"/>
                <w:numId w:val="1"/>
              </w:numPr>
              <w:tabs>
                <w:tab w:val="num" w:pos="290"/>
                <w:tab w:val="num" w:pos="644"/>
              </w:tabs>
              <w:ind w:hanging="612"/>
              <w:rPr>
                <w:sz w:val="18"/>
                <w:szCs w:val="17"/>
              </w:rPr>
            </w:pPr>
            <w:r w:rsidRPr="287C33CA">
              <w:rPr>
                <w:sz w:val="18"/>
                <w:szCs w:val="17"/>
              </w:rPr>
              <w:t xml:space="preserve">Entrega: </w:t>
            </w:r>
            <w:r w:rsidR="00F474C0">
              <w:rPr>
                <w:sz w:val="18"/>
                <w:szCs w:val="17"/>
              </w:rPr>
              <w:t>23</w:t>
            </w:r>
            <w:r>
              <w:rPr>
                <w:sz w:val="18"/>
                <w:szCs w:val="17"/>
              </w:rPr>
              <w:t>/02/2020, até às 14</w:t>
            </w:r>
            <w:r w:rsidRPr="287C33CA">
              <w:rPr>
                <w:sz w:val="18"/>
                <w:szCs w:val="17"/>
              </w:rPr>
              <w:t>:30.</w:t>
            </w:r>
          </w:p>
          <w:p w14:paraId="51B2A271" w14:textId="7116828B" w:rsidR="00D75215" w:rsidRPr="287C33CA" w:rsidRDefault="00D75215" w:rsidP="00226E76">
            <w:pPr>
              <w:numPr>
                <w:ilvl w:val="0"/>
                <w:numId w:val="1"/>
              </w:numPr>
              <w:tabs>
                <w:tab w:val="num" w:pos="290"/>
                <w:tab w:val="num" w:pos="644"/>
              </w:tabs>
              <w:ind w:hanging="612"/>
              <w:rPr>
                <w:sz w:val="18"/>
                <w:szCs w:val="17"/>
              </w:rPr>
            </w:pPr>
            <w:r>
              <w:rPr>
                <w:sz w:val="18"/>
                <w:szCs w:val="17"/>
              </w:rPr>
              <w:t xml:space="preserve">Abertura: </w:t>
            </w:r>
            <w:r w:rsidR="00F474C0">
              <w:rPr>
                <w:sz w:val="18"/>
                <w:szCs w:val="17"/>
              </w:rPr>
              <w:t>23</w:t>
            </w:r>
            <w:r>
              <w:rPr>
                <w:sz w:val="18"/>
                <w:szCs w:val="17"/>
              </w:rPr>
              <w:t>/02/2020, às 14</w:t>
            </w:r>
            <w:r w:rsidRPr="287C33CA">
              <w:rPr>
                <w:sz w:val="18"/>
                <w:szCs w:val="17"/>
              </w:rPr>
              <w:t>:30.</w:t>
            </w:r>
          </w:p>
          <w:p w14:paraId="4D0E9C39" w14:textId="77777777" w:rsidR="00D75215" w:rsidRPr="287C33CA" w:rsidRDefault="00D75215" w:rsidP="00226E76">
            <w:pPr>
              <w:numPr>
                <w:ilvl w:val="0"/>
                <w:numId w:val="1"/>
              </w:numPr>
              <w:tabs>
                <w:tab w:val="num" w:pos="290"/>
                <w:tab w:val="num" w:pos="644"/>
              </w:tabs>
              <w:ind w:hanging="612"/>
              <w:rPr>
                <w:sz w:val="18"/>
                <w:szCs w:val="17"/>
              </w:rPr>
            </w:pPr>
            <w:r>
              <w:rPr>
                <w:sz w:val="18"/>
                <w:szCs w:val="17"/>
              </w:rPr>
              <w:t xml:space="preserve">Prazo de execução: </w:t>
            </w:r>
            <w:r>
              <w:rPr>
                <w:rFonts w:cs="ArialNarrow"/>
                <w:sz w:val="18"/>
                <w:szCs w:val="18"/>
              </w:rPr>
              <w:t>Conforme edital.</w:t>
            </w:r>
          </w:p>
        </w:tc>
      </w:tr>
    </w:tbl>
    <w:p w14:paraId="4A35F59F" w14:textId="77777777" w:rsidR="00D75215" w:rsidRPr="287C33CA" w:rsidRDefault="00D75215" w:rsidP="00D7521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D75215" w:rsidRPr="287C33CA" w14:paraId="4D6626FF" w14:textId="77777777" w:rsidTr="00226E7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31CA803" w14:textId="77777777" w:rsidR="00D75215" w:rsidRPr="287C33CA" w:rsidRDefault="00D75215" w:rsidP="00226E76">
            <w:pPr>
              <w:tabs>
                <w:tab w:val="left" w:pos="4393"/>
                <w:tab w:val="center" w:pos="5386"/>
              </w:tabs>
              <w:jc w:val="center"/>
              <w:outlineLvl w:val="1"/>
              <w:rPr>
                <w:rFonts w:cs="Arial"/>
                <w:sz w:val="18"/>
                <w:szCs w:val="18"/>
              </w:rPr>
            </w:pPr>
            <w:r w:rsidRPr="287C33CA">
              <w:rPr>
                <w:rFonts w:cs="Arial"/>
                <w:sz w:val="18"/>
                <w:szCs w:val="18"/>
              </w:rPr>
              <w:t>VALORES</w:t>
            </w:r>
          </w:p>
        </w:tc>
      </w:tr>
      <w:tr w:rsidR="00D75215" w:rsidRPr="287C33CA" w14:paraId="765D27B0" w14:textId="77777777" w:rsidTr="00226E7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2F2EF68" w14:textId="77777777" w:rsidR="00D75215" w:rsidRPr="287C33CA" w:rsidRDefault="00D75215" w:rsidP="00226E7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CD762C4" w14:textId="77777777" w:rsidR="00D75215" w:rsidRPr="287C33CA" w:rsidRDefault="00D75215" w:rsidP="00226E7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DF4C7F5" w14:textId="77777777" w:rsidR="00D75215" w:rsidRPr="287C33CA" w:rsidRDefault="00D75215" w:rsidP="00226E7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2A7B1D0" w14:textId="77777777" w:rsidR="00D75215" w:rsidRPr="287C33CA" w:rsidRDefault="00D75215" w:rsidP="00226E76">
            <w:pPr>
              <w:jc w:val="center"/>
              <w:outlineLvl w:val="1"/>
              <w:rPr>
                <w:rFonts w:cs="Arial"/>
                <w:sz w:val="18"/>
                <w:szCs w:val="18"/>
              </w:rPr>
            </w:pPr>
            <w:r w:rsidRPr="287C33CA">
              <w:rPr>
                <w:rFonts w:cs="Arial"/>
                <w:bCs/>
                <w:sz w:val="18"/>
                <w:szCs w:val="18"/>
              </w:rPr>
              <w:t>Valor do Edital</w:t>
            </w:r>
          </w:p>
        </w:tc>
      </w:tr>
      <w:tr w:rsidR="00D75215" w:rsidRPr="287C33CA" w14:paraId="55ACD22E" w14:textId="77777777" w:rsidTr="00226E7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EC894CE" w14:textId="650F3ACB" w:rsidR="00D75215" w:rsidRPr="287C33CA" w:rsidRDefault="00FA032E" w:rsidP="00226E76">
            <w:pPr>
              <w:autoSpaceDE w:val="0"/>
              <w:autoSpaceDN w:val="0"/>
              <w:adjustRightInd w:val="0"/>
              <w:jc w:val="center"/>
              <w:rPr>
                <w:rFonts w:cs="Arial"/>
                <w:bCs/>
                <w:color w:val="000000"/>
                <w:sz w:val="18"/>
                <w:szCs w:val="18"/>
              </w:rPr>
            </w:pPr>
            <w:r w:rsidRPr="00FA032E">
              <w:rPr>
                <w:rFonts w:cs="Arial"/>
                <w:bCs/>
                <w:color w:val="000000"/>
                <w:sz w:val="18"/>
                <w:szCs w:val="18"/>
              </w:rPr>
              <w:t>R$ 11.119.662,57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019C26" w14:textId="77777777" w:rsidR="00D75215" w:rsidRPr="287C33CA" w:rsidRDefault="00D75215" w:rsidP="00226E7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8D01446" w14:textId="77777777" w:rsidR="00D75215" w:rsidRPr="287C33CA" w:rsidRDefault="00D75215" w:rsidP="00226E7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1A6C3A7" w14:textId="77777777" w:rsidR="00D75215" w:rsidRPr="287C33CA" w:rsidRDefault="00D75215" w:rsidP="00226E76">
            <w:pPr>
              <w:keepNext/>
              <w:jc w:val="center"/>
              <w:outlineLvl w:val="0"/>
              <w:rPr>
                <w:rFonts w:cs="Arial"/>
                <w:bCs/>
                <w:color w:val="000000"/>
                <w:sz w:val="18"/>
                <w:szCs w:val="18"/>
              </w:rPr>
            </w:pPr>
            <w:r w:rsidRPr="287C33CA">
              <w:rPr>
                <w:rFonts w:cs="Arial"/>
                <w:bCs/>
                <w:color w:val="000000"/>
                <w:sz w:val="18"/>
                <w:szCs w:val="18"/>
              </w:rPr>
              <w:t>R$ -</w:t>
            </w:r>
          </w:p>
        </w:tc>
      </w:tr>
      <w:tr w:rsidR="00D75215" w:rsidRPr="287C33CA" w14:paraId="602FE953" w14:textId="77777777" w:rsidTr="00226E7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20819DB" w14:textId="77777777" w:rsidR="00D75215" w:rsidRDefault="00D75215" w:rsidP="00226E7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7C9200B" w14:textId="196E9A4F" w:rsidR="005013C8" w:rsidRPr="005013C8"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a) Rede de água com diâmetro igual ou superior a 50 (cinquenta)</w:t>
            </w:r>
            <w:r>
              <w:rPr>
                <w:rFonts w:cs="Arial"/>
                <w:color w:val="000000"/>
                <w:sz w:val="18"/>
                <w:szCs w:val="18"/>
              </w:rPr>
              <w:t xml:space="preserve"> </w:t>
            </w:r>
            <w:r w:rsidRPr="005013C8">
              <w:rPr>
                <w:rFonts w:cs="Arial"/>
                <w:color w:val="000000"/>
                <w:sz w:val="18"/>
                <w:szCs w:val="18"/>
              </w:rPr>
              <w:t>mm ou rede de esgoto com diâmetro igual ou superior a 150</w:t>
            </w:r>
            <w:r>
              <w:rPr>
                <w:rFonts w:cs="Arial"/>
                <w:color w:val="000000"/>
                <w:sz w:val="18"/>
                <w:szCs w:val="18"/>
              </w:rPr>
              <w:t xml:space="preserve"> </w:t>
            </w:r>
            <w:r w:rsidRPr="005013C8">
              <w:rPr>
                <w:rFonts w:cs="Arial"/>
                <w:color w:val="000000"/>
                <w:sz w:val="18"/>
                <w:szCs w:val="18"/>
              </w:rPr>
              <w:t>(cento e cinquenta) mm;</w:t>
            </w:r>
          </w:p>
          <w:p w14:paraId="69DF0E73" w14:textId="77777777" w:rsidR="005013C8" w:rsidRPr="005013C8"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b) Ligação predial de água;</w:t>
            </w:r>
          </w:p>
          <w:p w14:paraId="2D3A446B" w14:textId="77777777" w:rsidR="005013C8" w:rsidRPr="005013C8"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c) Correção de vazamento de água ou construção de rede de água;</w:t>
            </w:r>
          </w:p>
          <w:p w14:paraId="6BD4DD05" w14:textId="2F5F9344" w:rsidR="00D75215" w:rsidRPr="0082369B"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d) Pavimento asfáltico (CBUQ e/ou PMF).</w:t>
            </w:r>
          </w:p>
        </w:tc>
      </w:tr>
      <w:tr w:rsidR="00D75215" w14:paraId="762FCAED" w14:textId="77777777" w:rsidTr="00226E76">
        <w:trPr>
          <w:cantSplit/>
          <w:trHeight w:val="441"/>
        </w:trPr>
        <w:tc>
          <w:tcPr>
            <w:tcW w:w="10773" w:type="dxa"/>
            <w:gridSpan w:val="4"/>
            <w:tcBorders>
              <w:top w:val="single" w:sz="4" w:space="0" w:color="auto"/>
              <w:left w:val="single" w:sz="4" w:space="0" w:color="auto"/>
              <w:bottom w:val="single" w:sz="4" w:space="0" w:color="auto"/>
              <w:right w:val="single" w:sz="4" w:space="0" w:color="auto"/>
            </w:tcBorders>
            <w:hideMark/>
          </w:tcPr>
          <w:p w14:paraId="2916ED32" w14:textId="77777777" w:rsidR="00D75215" w:rsidRDefault="00D75215" w:rsidP="00226E76">
            <w:pPr>
              <w:autoSpaceDE w:val="0"/>
              <w:autoSpaceDN w:val="0"/>
              <w:adjustRightInd w:val="0"/>
              <w:jc w:val="both"/>
              <w:rPr>
                <w:rFonts w:cs="Arial"/>
                <w:color w:val="000000"/>
                <w:sz w:val="18"/>
                <w:szCs w:val="18"/>
              </w:rPr>
            </w:pPr>
            <w:r>
              <w:rPr>
                <w:rFonts w:cs="Arial"/>
                <w:color w:val="000000"/>
                <w:sz w:val="18"/>
                <w:szCs w:val="18"/>
              </w:rPr>
              <w:t>CAPACIDADE OPERACIONAL:</w:t>
            </w:r>
            <w:r w:rsidRPr="003D12BF">
              <w:rPr>
                <w:rFonts w:cs="Arial"/>
                <w:color w:val="000000"/>
                <w:sz w:val="18"/>
                <w:szCs w:val="18"/>
              </w:rPr>
              <w:t xml:space="preserve"> </w:t>
            </w:r>
          </w:p>
          <w:p w14:paraId="28D89707" w14:textId="05458E20" w:rsidR="00D75215"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a) Rede de água com diâmetro igual ou superior a 50 (cinquenta)</w:t>
            </w:r>
            <w:r>
              <w:rPr>
                <w:rFonts w:cs="Arial"/>
                <w:color w:val="000000"/>
                <w:sz w:val="18"/>
                <w:szCs w:val="18"/>
              </w:rPr>
              <w:t xml:space="preserve"> </w:t>
            </w:r>
            <w:r w:rsidRPr="005013C8">
              <w:rPr>
                <w:rFonts w:cs="Arial"/>
                <w:color w:val="000000"/>
                <w:sz w:val="18"/>
                <w:szCs w:val="18"/>
              </w:rPr>
              <w:t>mm e com extensão igual ou superior a 3.500 (três mil e</w:t>
            </w:r>
            <w:r>
              <w:rPr>
                <w:rFonts w:cs="Arial"/>
                <w:color w:val="000000"/>
                <w:sz w:val="18"/>
                <w:szCs w:val="18"/>
              </w:rPr>
              <w:t xml:space="preserve"> </w:t>
            </w:r>
            <w:r w:rsidRPr="005013C8">
              <w:rPr>
                <w:rFonts w:cs="Arial"/>
                <w:color w:val="000000"/>
                <w:sz w:val="18"/>
                <w:szCs w:val="18"/>
              </w:rPr>
              <w:t>quinhentos) m, ou rede de esgoto com diâmetro igual ou superior</w:t>
            </w:r>
            <w:r>
              <w:rPr>
                <w:rFonts w:cs="Arial"/>
                <w:color w:val="000000"/>
                <w:sz w:val="18"/>
                <w:szCs w:val="18"/>
              </w:rPr>
              <w:t xml:space="preserve"> </w:t>
            </w:r>
            <w:r w:rsidRPr="005013C8">
              <w:rPr>
                <w:rFonts w:cs="Arial"/>
                <w:color w:val="000000"/>
                <w:sz w:val="18"/>
                <w:szCs w:val="18"/>
              </w:rPr>
              <w:t>a 150 (cento e cinquenta) mm e com extensão igual ou superior</w:t>
            </w:r>
            <w:r>
              <w:rPr>
                <w:rFonts w:cs="Arial"/>
                <w:color w:val="000000"/>
                <w:sz w:val="18"/>
                <w:szCs w:val="18"/>
              </w:rPr>
              <w:t xml:space="preserve"> </w:t>
            </w:r>
            <w:r w:rsidRPr="005013C8">
              <w:rPr>
                <w:rFonts w:cs="Arial"/>
                <w:color w:val="000000"/>
                <w:sz w:val="18"/>
                <w:szCs w:val="18"/>
              </w:rPr>
              <w:t>a 3.500 (três mil e quinhentos) m;</w:t>
            </w:r>
          </w:p>
          <w:p w14:paraId="034B7E17" w14:textId="108B685E" w:rsidR="005013C8" w:rsidRPr="005013C8"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b) Ligação predial de água com quantidade igual ou superior a</w:t>
            </w:r>
            <w:r>
              <w:rPr>
                <w:rFonts w:cs="Arial"/>
                <w:color w:val="000000"/>
                <w:sz w:val="18"/>
                <w:szCs w:val="18"/>
              </w:rPr>
              <w:t xml:space="preserve"> </w:t>
            </w:r>
            <w:r w:rsidRPr="005013C8">
              <w:rPr>
                <w:rFonts w:cs="Arial"/>
                <w:color w:val="000000"/>
                <w:sz w:val="18"/>
                <w:szCs w:val="18"/>
              </w:rPr>
              <w:t>3.300 (três mil e trezentas) unidades, sendo que cada unidade</w:t>
            </w:r>
            <w:r>
              <w:rPr>
                <w:rFonts w:cs="Arial"/>
                <w:color w:val="000000"/>
                <w:sz w:val="18"/>
                <w:szCs w:val="18"/>
              </w:rPr>
              <w:t xml:space="preserve"> </w:t>
            </w:r>
            <w:r w:rsidRPr="005013C8">
              <w:rPr>
                <w:rFonts w:cs="Arial"/>
                <w:color w:val="000000"/>
                <w:sz w:val="18"/>
                <w:szCs w:val="18"/>
              </w:rPr>
              <w:t>de ligação predial de água corresponde 1,5 (um e meio) m de</w:t>
            </w:r>
            <w:r>
              <w:rPr>
                <w:rFonts w:cs="Arial"/>
                <w:color w:val="000000"/>
                <w:sz w:val="18"/>
                <w:szCs w:val="18"/>
              </w:rPr>
              <w:t xml:space="preserve"> </w:t>
            </w:r>
            <w:r w:rsidRPr="005013C8">
              <w:rPr>
                <w:rFonts w:cs="Arial"/>
                <w:color w:val="000000"/>
                <w:sz w:val="18"/>
                <w:szCs w:val="18"/>
              </w:rPr>
              <w:t>montagem de ligação predial de água;</w:t>
            </w:r>
          </w:p>
          <w:p w14:paraId="7F6DB2D8" w14:textId="338E48C4" w:rsidR="005013C8" w:rsidRPr="005013C8"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c) Correção de vazamentos de água em rede e/ou ramal, em pista</w:t>
            </w:r>
            <w:r>
              <w:rPr>
                <w:rFonts w:cs="Arial"/>
                <w:color w:val="000000"/>
                <w:sz w:val="18"/>
                <w:szCs w:val="18"/>
              </w:rPr>
              <w:t xml:space="preserve"> </w:t>
            </w:r>
            <w:r w:rsidRPr="005013C8">
              <w:rPr>
                <w:rFonts w:cs="Arial"/>
                <w:color w:val="000000"/>
                <w:sz w:val="18"/>
                <w:szCs w:val="18"/>
              </w:rPr>
              <w:t>e/ou passeio, em qualquer diâmetro, com quantidade igual ou</w:t>
            </w:r>
            <w:r>
              <w:rPr>
                <w:rFonts w:cs="Arial"/>
                <w:color w:val="000000"/>
                <w:sz w:val="18"/>
                <w:szCs w:val="18"/>
              </w:rPr>
              <w:t xml:space="preserve"> </w:t>
            </w:r>
            <w:r w:rsidRPr="005013C8">
              <w:rPr>
                <w:rFonts w:cs="Arial"/>
                <w:color w:val="000000"/>
                <w:sz w:val="18"/>
                <w:szCs w:val="18"/>
              </w:rPr>
              <w:t>superior a 2.300 (dois mil e trezentas) um ou rede de água com</w:t>
            </w:r>
            <w:r>
              <w:rPr>
                <w:rFonts w:cs="Arial"/>
                <w:color w:val="000000"/>
                <w:sz w:val="18"/>
                <w:szCs w:val="18"/>
              </w:rPr>
              <w:t xml:space="preserve"> </w:t>
            </w:r>
            <w:r w:rsidRPr="005013C8">
              <w:rPr>
                <w:rFonts w:cs="Arial"/>
                <w:color w:val="000000"/>
                <w:sz w:val="18"/>
                <w:szCs w:val="18"/>
              </w:rPr>
              <w:t>diâmetro igual ou superior a 50 (cinquenta) mm e com extensão</w:t>
            </w:r>
            <w:r>
              <w:rPr>
                <w:rFonts w:cs="Arial"/>
                <w:color w:val="000000"/>
                <w:sz w:val="18"/>
                <w:szCs w:val="18"/>
              </w:rPr>
              <w:t xml:space="preserve"> </w:t>
            </w:r>
            <w:r w:rsidRPr="005013C8">
              <w:rPr>
                <w:rFonts w:cs="Arial"/>
                <w:color w:val="000000"/>
                <w:sz w:val="18"/>
                <w:szCs w:val="18"/>
              </w:rPr>
              <w:t>igual ou superior a 4.600 (quatro mil e seiscentos) m;</w:t>
            </w:r>
          </w:p>
          <w:p w14:paraId="6F965B0C" w14:textId="7AB9E02D" w:rsidR="005013C8" w:rsidRPr="00833384" w:rsidRDefault="005013C8" w:rsidP="005013C8">
            <w:pPr>
              <w:autoSpaceDE w:val="0"/>
              <w:autoSpaceDN w:val="0"/>
              <w:adjustRightInd w:val="0"/>
              <w:jc w:val="both"/>
              <w:rPr>
                <w:rFonts w:cs="Arial"/>
                <w:color w:val="000000"/>
                <w:sz w:val="18"/>
                <w:szCs w:val="18"/>
              </w:rPr>
            </w:pPr>
            <w:r w:rsidRPr="005013C8">
              <w:rPr>
                <w:rFonts w:cs="Arial"/>
                <w:color w:val="000000"/>
                <w:sz w:val="18"/>
                <w:szCs w:val="18"/>
              </w:rPr>
              <w:t>d) Pavimento asfáltico (CBUQ e/ou PMF), com quantidade igual ou</w:t>
            </w:r>
            <w:r>
              <w:rPr>
                <w:rFonts w:cs="Arial"/>
                <w:color w:val="000000"/>
                <w:sz w:val="18"/>
                <w:szCs w:val="18"/>
              </w:rPr>
              <w:t xml:space="preserve"> </w:t>
            </w:r>
            <w:r w:rsidRPr="005013C8">
              <w:rPr>
                <w:rFonts w:cs="Arial"/>
                <w:color w:val="000000"/>
                <w:sz w:val="18"/>
                <w:szCs w:val="18"/>
              </w:rPr>
              <w:t>superior a 13.600 (treze mil e seiscentos) m².</w:t>
            </w:r>
          </w:p>
        </w:tc>
      </w:tr>
      <w:tr w:rsidR="00D75215" w14:paraId="75E44D27" w14:textId="77777777" w:rsidTr="00226E7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288D1C6" w14:textId="77777777" w:rsidR="00D75215" w:rsidRDefault="00D75215" w:rsidP="00226E76">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D75215" w14:paraId="7A071BA8" w14:textId="77777777" w:rsidTr="00226E7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D360AC6" w14:textId="77777777" w:rsidR="000E26BB" w:rsidRPr="000E26BB" w:rsidRDefault="00D75215" w:rsidP="000E26BB">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t xml:space="preserve"> </w:t>
            </w:r>
            <w:r>
              <w:rPr>
                <w:rFonts w:cs="ArialNarrow"/>
                <w:sz w:val="18"/>
                <w:szCs w:val="18"/>
              </w:rPr>
              <w:t xml:space="preserve">Visita: </w:t>
            </w:r>
            <w:r w:rsidR="000E26BB" w:rsidRPr="000E26BB">
              <w:rPr>
                <w:rFonts w:cs="ArialNarrow"/>
                <w:sz w:val="18"/>
                <w:szCs w:val="18"/>
              </w:rPr>
              <w:t>Sr. Eustáquio Marcelino Valério ou outro empregado da COPASA</w:t>
            </w:r>
          </w:p>
          <w:p w14:paraId="4AD57570" w14:textId="0A6BF5D0" w:rsidR="00D75215" w:rsidRDefault="000E26BB" w:rsidP="00BD37FC">
            <w:pPr>
              <w:autoSpaceDE w:val="0"/>
              <w:autoSpaceDN w:val="0"/>
              <w:adjustRightInd w:val="0"/>
              <w:jc w:val="both"/>
              <w:rPr>
                <w:rFonts w:cs="Symbol"/>
                <w:color w:val="000000"/>
                <w:sz w:val="18"/>
                <w:szCs w:val="18"/>
              </w:rPr>
            </w:pPr>
            <w:r w:rsidRPr="000E26BB">
              <w:rPr>
                <w:rFonts w:cs="ArialNarrow"/>
                <w:sz w:val="18"/>
                <w:szCs w:val="18"/>
              </w:rPr>
              <w:t>MG, do dia 28 de janeiro de 2021 ao dia 22 de fevereiro de 2021. O</w:t>
            </w:r>
            <w:r>
              <w:rPr>
                <w:rFonts w:cs="ArialNarrow"/>
                <w:sz w:val="18"/>
                <w:szCs w:val="18"/>
              </w:rPr>
              <w:t xml:space="preserve"> </w:t>
            </w:r>
            <w:r w:rsidRPr="000E26BB">
              <w:rPr>
                <w:rFonts w:cs="ArialNarrow"/>
                <w:sz w:val="18"/>
                <w:szCs w:val="18"/>
              </w:rPr>
              <w:t>agendamento da visita poderá ser feito pelo e-mail:</w:t>
            </w:r>
            <w:r>
              <w:rPr>
                <w:rFonts w:cs="ArialNarrow"/>
                <w:sz w:val="18"/>
                <w:szCs w:val="18"/>
              </w:rPr>
              <w:t xml:space="preserve"> </w:t>
            </w:r>
            <w:r w:rsidRPr="000E26BB">
              <w:rPr>
                <w:rFonts w:cs="ArialNarrow"/>
                <w:sz w:val="18"/>
                <w:szCs w:val="18"/>
              </w:rPr>
              <w:t>eustaquio.valerio@copasa.com.br ou pelo telefone 37 3250-5401. A visita</w:t>
            </w:r>
            <w:r>
              <w:rPr>
                <w:rFonts w:cs="ArialNarrow"/>
                <w:sz w:val="18"/>
                <w:szCs w:val="18"/>
              </w:rPr>
              <w:t xml:space="preserve"> </w:t>
            </w:r>
            <w:r w:rsidRPr="000E26BB">
              <w:rPr>
                <w:rFonts w:cs="ArialNarrow"/>
                <w:sz w:val="18"/>
                <w:szCs w:val="18"/>
              </w:rPr>
              <w:t>será realizada na Rua Muriaé, nr: 619, Bairro Bela Vista, Cidade</w:t>
            </w:r>
            <w:r>
              <w:rPr>
                <w:rFonts w:cs="ArialNarrow"/>
                <w:sz w:val="18"/>
                <w:szCs w:val="18"/>
              </w:rPr>
              <w:t xml:space="preserve"> </w:t>
            </w:r>
            <w:r w:rsidRPr="000E26BB">
              <w:rPr>
                <w:rFonts w:cs="ArialNarrow"/>
                <w:sz w:val="18"/>
                <w:szCs w:val="18"/>
              </w:rPr>
              <w:t>Divinópolis/MG</w:t>
            </w:r>
            <w:r w:rsidR="00D75215" w:rsidRPr="008D62AB">
              <w:rPr>
                <w:rFonts w:cs="ArialNarrow"/>
                <w:sz w:val="18"/>
                <w:szCs w:val="18"/>
              </w:rPr>
              <w:t>.</w:t>
            </w:r>
            <w:r w:rsidR="00D75215">
              <w:t xml:space="preserve"> </w:t>
            </w:r>
            <w:hyperlink r:id="rId18" w:anchor="/pesquisaDetalhes/0264033800071EDB9895B77E784EAB3B" w:history="1">
              <w:r w:rsidR="00D75215">
                <w:rPr>
                  <w:rStyle w:val="Hyperlink"/>
                  <w:rFonts w:cs="Symbol"/>
                  <w:sz w:val="18"/>
                  <w:szCs w:val="18"/>
                </w:rPr>
                <w:t>Clique aqui para obter informações do edital</w:t>
              </w:r>
            </w:hyperlink>
            <w:r w:rsidR="00D75215">
              <w:rPr>
                <w:rFonts w:cs="Symbol"/>
                <w:color w:val="000000"/>
                <w:sz w:val="18"/>
                <w:szCs w:val="18"/>
              </w:rPr>
              <w:t xml:space="preserve">. </w:t>
            </w:r>
          </w:p>
        </w:tc>
      </w:tr>
    </w:tbl>
    <w:p w14:paraId="7DBCF14A" w14:textId="77777777" w:rsidR="00D75215" w:rsidRDefault="00D75215" w:rsidP="00D75215">
      <w:pPr>
        <w:autoSpaceDE w:val="0"/>
        <w:autoSpaceDN w:val="0"/>
        <w:adjustRightInd w:val="0"/>
        <w:jc w:val="both"/>
        <w:rPr>
          <w:rFonts w:asciiTheme="majorHAnsi" w:hAnsiTheme="majorHAnsi"/>
        </w:rPr>
      </w:pPr>
    </w:p>
    <w:p w14:paraId="7BD97A89" w14:textId="77777777" w:rsidR="00D75215" w:rsidRDefault="00D75215" w:rsidP="00E05F9E">
      <w:pPr>
        <w:autoSpaceDE w:val="0"/>
        <w:autoSpaceDN w:val="0"/>
        <w:adjustRightInd w:val="0"/>
        <w:jc w:val="both"/>
        <w:rPr>
          <w:rFonts w:asciiTheme="majorHAnsi" w:hAnsiTheme="majorHAnsi"/>
        </w:rPr>
      </w:pPr>
    </w:p>
    <w:p w14:paraId="19056E5E" w14:textId="77777777" w:rsidR="00714F9A" w:rsidRPr="00E05F9E" w:rsidRDefault="00714F9A" w:rsidP="00E05F9E">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Wingdings" w:hAnsi="Wingdings"/>
          <w:spacing w:val="6"/>
        </w:rPr>
      </w:pPr>
    </w:p>
    <w:p w14:paraId="15E5E42F" w14:textId="77777777" w:rsidR="00300F58" w:rsidRDefault="00300F58" w:rsidP="00300F58">
      <w:pPr>
        <w:autoSpaceDE w:val="0"/>
        <w:autoSpaceDN w:val="0"/>
        <w:adjustRightInd w:val="0"/>
        <w:jc w:val="both"/>
        <w:rPr>
          <w:rFonts w:ascii="Wingdings" w:hAnsi="Wingdings"/>
          <w:spacing w:val="6"/>
        </w:rPr>
      </w:pPr>
    </w:p>
    <w:p w14:paraId="76285165" w14:textId="4F15A95F" w:rsidR="00300F58" w:rsidRDefault="00300F58" w:rsidP="00B52DB1">
      <w:pPr>
        <w:autoSpaceDE w:val="0"/>
        <w:autoSpaceDN w:val="0"/>
        <w:adjustRightInd w:val="0"/>
        <w:jc w:val="center"/>
        <w:rPr>
          <w:rFonts w:asciiTheme="majorHAnsi" w:hAnsiTheme="majorHAnsi"/>
          <w:b/>
        </w:rPr>
      </w:pPr>
      <w:r w:rsidRPr="0051732B">
        <w:rPr>
          <w:rFonts w:asciiTheme="majorHAnsi" w:hAnsiTheme="majorHAnsi"/>
          <w:b/>
        </w:rPr>
        <w:t xml:space="preserve">ESTADO DE </w:t>
      </w:r>
      <w:r>
        <w:rPr>
          <w:rFonts w:asciiTheme="majorHAnsi" w:hAnsiTheme="majorHAnsi"/>
          <w:b/>
        </w:rPr>
        <w:t>MINAS GERAIS</w:t>
      </w:r>
    </w:p>
    <w:p w14:paraId="44975253" w14:textId="77777777" w:rsidR="0011695C" w:rsidRDefault="0011695C" w:rsidP="00923F52">
      <w:pPr>
        <w:autoSpaceDE w:val="0"/>
        <w:autoSpaceDN w:val="0"/>
        <w:adjustRightInd w:val="0"/>
        <w:jc w:val="both"/>
        <w:rPr>
          <w:rFonts w:asciiTheme="majorHAnsi" w:hAnsiTheme="majorHAnsi"/>
        </w:rPr>
      </w:pPr>
    </w:p>
    <w:p w14:paraId="61B127D1" w14:textId="77777777" w:rsidR="00226E76" w:rsidRDefault="00226E76"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11695C" w:rsidRPr="00226E76">
        <w:rPr>
          <w:rFonts w:asciiTheme="majorHAnsi" w:hAnsiTheme="majorHAnsi"/>
          <w:b/>
        </w:rPr>
        <w:t>ARCOS PL589/2020 AVISO DE ABERTURA DE ENVELOPE 02 PROCESSO LICITATÓRIO Nº589/2020 TOMADA DE PREÇOS Nº023/2020</w:t>
      </w:r>
      <w:r w:rsidR="0011695C" w:rsidRPr="00226E76">
        <w:rPr>
          <w:rFonts w:asciiTheme="majorHAnsi" w:hAnsiTheme="majorHAnsi"/>
        </w:rPr>
        <w:t xml:space="preserve"> </w:t>
      </w:r>
    </w:p>
    <w:p w14:paraId="7C3E0693" w14:textId="64516EF7" w:rsidR="0011695C" w:rsidRDefault="0011695C" w:rsidP="00923F52">
      <w:pPr>
        <w:autoSpaceDE w:val="0"/>
        <w:autoSpaceDN w:val="0"/>
        <w:adjustRightInd w:val="0"/>
        <w:jc w:val="both"/>
        <w:rPr>
          <w:rFonts w:asciiTheme="majorHAnsi" w:hAnsiTheme="majorHAnsi"/>
        </w:rPr>
      </w:pPr>
      <w:r w:rsidRPr="00226E76">
        <w:rPr>
          <w:rFonts w:asciiTheme="majorHAnsi" w:hAnsiTheme="majorHAnsi"/>
        </w:rPr>
        <w:t>OBJETO:</w:t>
      </w:r>
      <w:r w:rsidR="00226E76">
        <w:rPr>
          <w:rFonts w:asciiTheme="majorHAnsi" w:hAnsiTheme="majorHAnsi"/>
        </w:rPr>
        <w:t xml:space="preserve"> </w:t>
      </w:r>
      <w:r w:rsidRPr="00226E76">
        <w:rPr>
          <w:rFonts w:asciiTheme="majorHAnsi" w:hAnsiTheme="majorHAnsi"/>
        </w:rPr>
        <w:t>Contratação de empresa para recuperação de infraestrutura urbana ( calçamento) em vias do Bairro Juá ABERTURA DA SESSÃO:</w:t>
      </w:r>
      <w:r w:rsidR="00226E76">
        <w:rPr>
          <w:rFonts w:asciiTheme="majorHAnsi" w:hAnsiTheme="majorHAnsi"/>
        </w:rPr>
        <w:t xml:space="preserve"> </w:t>
      </w:r>
      <w:r w:rsidRPr="00226E76">
        <w:rPr>
          <w:rFonts w:asciiTheme="majorHAnsi" w:hAnsiTheme="majorHAnsi"/>
        </w:rPr>
        <w:t>Dia 28 de janeiro de 2021 as 13 :30 horas LOCAL:</w:t>
      </w:r>
      <w:r w:rsidR="00226E76">
        <w:rPr>
          <w:rFonts w:asciiTheme="majorHAnsi" w:hAnsiTheme="majorHAnsi"/>
        </w:rPr>
        <w:t xml:space="preserve"> </w:t>
      </w:r>
      <w:r w:rsidRPr="00226E76">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226E76">
        <w:rPr>
          <w:rFonts w:asciiTheme="majorHAnsi" w:hAnsiTheme="majorHAnsi"/>
        </w:rPr>
        <w:t xml:space="preserve"> </w:t>
      </w:r>
      <w:r w:rsidRPr="00226E76">
        <w:rPr>
          <w:rFonts w:asciiTheme="majorHAnsi" w:hAnsiTheme="majorHAnsi"/>
        </w:rPr>
        <w:t xml:space="preserve">e-mail: </w:t>
      </w:r>
      <w:hyperlink r:id="rId20" w:history="1">
        <w:r w:rsidR="00226E76" w:rsidRPr="003E4CB3">
          <w:rPr>
            <w:rStyle w:val="Hyperlink"/>
            <w:rFonts w:asciiTheme="majorHAnsi" w:hAnsiTheme="majorHAnsi"/>
          </w:rPr>
          <w:t>arcoslicita@arcos.mg.gov.br</w:t>
        </w:r>
      </w:hyperlink>
      <w:r w:rsidRPr="00226E76">
        <w:rPr>
          <w:rFonts w:asciiTheme="majorHAnsi" w:hAnsiTheme="majorHAnsi"/>
        </w:rPr>
        <w:t>,</w:t>
      </w:r>
      <w:r w:rsidR="00226E76">
        <w:rPr>
          <w:rFonts w:asciiTheme="majorHAnsi" w:hAnsiTheme="majorHAnsi"/>
        </w:rPr>
        <w:t xml:space="preserve"> </w:t>
      </w:r>
      <w:r w:rsidRPr="00226E76">
        <w:rPr>
          <w:rFonts w:asciiTheme="majorHAnsi" w:hAnsiTheme="majorHAnsi"/>
        </w:rPr>
        <w:t>telefone: (37) 3359-7905</w:t>
      </w:r>
    </w:p>
    <w:p w14:paraId="728F4018" w14:textId="77777777" w:rsidR="0011695C" w:rsidRDefault="0011695C" w:rsidP="00923F52">
      <w:pPr>
        <w:autoSpaceDE w:val="0"/>
        <w:autoSpaceDN w:val="0"/>
        <w:adjustRightInd w:val="0"/>
        <w:jc w:val="both"/>
        <w:rPr>
          <w:rFonts w:asciiTheme="majorHAnsi" w:hAnsiTheme="majorHAnsi"/>
        </w:rPr>
      </w:pPr>
    </w:p>
    <w:p w14:paraId="7C9ABAF2" w14:textId="77777777" w:rsidR="0011695C" w:rsidRDefault="0011695C" w:rsidP="00923F52">
      <w:pPr>
        <w:autoSpaceDE w:val="0"/>
        <w:autoSpaceDN w:val="0"/>
        <w:adjustRightInd w:val="0"/>
        <w:jc w:val="both"/>
        <w:rPr>
          <w:rFonts w:asciiTheme="majorHAnsi" w:hAnsiTheme="majorHAnsi"/>
        </w:rPr>
      </w:pPr>
    </w:p>
    <w:p w14:paraId="3814BCE6" w14:textId="25190FF0" w:rsidR="00D33461" w:rsidRDefault="00226E76"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 DE</w:t>
      </w:r>
      <w:r w:rsidR="0011695C" w:rsidRPr="00226E76">
        <w:rPr>
          <w:rFonts w:asciiTheme="majorHAnsi" w:hAnsiTheme="majorHAnsi"/>
        </w:rPr>
        <w:t xml:space="preserve"> </w:t>
      </w:r>
      <w:r w:rsidR="00D33461" w:rsidRPr="00D33461">
        <w:rPr>
          <w:rFonts w:asciiTheme="majorHAnsi" w:hAnsiTheme="majorHAnsi"/>
          <w:b/>
        </w:rPr>
        <w:t>CÁSSIA MUNICÍPIO DE CÁSSIA TP 001-2021 - PAVIMENTAÇÃO E OUTROS - CAIXA PREFEITURA MUNICIPAL DE CÁSSIA/MG PL 045/2021 - TP 001/2021.</w:t>
      </w:r>
      <w:r w:rsidR="00D33461" w:rsidRPr="00226E76">
        <w:rPr>
          <w:rFonts w:asciiTheme="majorHAnsi" w:hAnsiTheme="majorHAnsi"/>
        </w:rPr>
        <w:t xml:space="preserve"> </w:t>
      </w:r>
    </w:p>
    <w:p w14:paraId="77F327F4" w14:textId="32E4055B" w:rsidR="00524565" w:rsidRDefault="0011695C" w:rsidP="00923F52">
      <w:pPr>
        <w:autoSpaceDE w:val="0"/>
        <w:autoSpaceDN w:val="0"/>
        <w:adjustRightInd w:val="0"/>
        <w:jc w:val="both"/>
        <w:rPr>
          <w:rFonts w:asciiTheme="majorHAnsi" w:hAnsiTheme="majorHAnsi"/>
        </w:rPr>
      </w:pPr>
      <w:r w:rsidRPr="00226E76">
        <w:rPr>
          <w:rFonts w:asciiTheme="majorHAnsi" w:hAnsi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9h do dia 12 de Fevereiro de 2021, quando será recebido o credenciamento, envelopes de documentos para habilitação (nº 01) e de proposta comercial (nº 02), tendo como objeto a ―Contratação de Empresa para Execução de Obras e Serviços de Pavimentação e Recapeamento Asfáltico e Construção de Passeios em Trechos da Avenida Santa Rita, conforme Contrato de Repasse OGU 889409/2019 - Programa Planejamento Urbano do Ministério do Desenvolvimento Regional/Caixa", conforme Projeto Básico Completo constante nos anexos do edital, cujo critério de julgamento será o de ―Menor Preço Global‖, conforme anexo I. A VISITA TÉCNICA é FACULTATIVA e pode ser realizada em qualquer data até 11/02/2021 (quinta-feira), nos horários de expediente da Secretaria Municipal de Obras e Infraestrutura (das 7h às 11h e das 13h às 17h), devendo os interessados agendar a visita técnica ou tirar dúvidas técnicas pelo telefone (0**35) 3541-5723 ou pelo e-mail pedro.lopes@cassia.mg.gov.br. Não haverá expediente nos finais de semana. O Edital e seus anexos estão à disposição dos interessados no site </w:t>
      </w:r>
      <w:hyperlink r:id="rId21" w:history="1">
        <w:r w:rsidR="00D33461" w:rsidRPr="003E4CB3">
          <w:rPr>
            <w:rStyle w:val="Hyperlink"/>
            <w:rFonts w:asciiTheme="majorHAnsi" w:hAnsiTheme="majorHAnsi"/>
          </w:rPr>
          <w:t>www.cassia.mg.gov.br</w:t>
        </w:r>
      </w:hyperlink>
      <w:r w:rsidR="00D33461">
        <w:rPr>
          <w:rFonts w:asciiTheme="majorHAnsi" w:hAnsiTheme="majorHAnsi"/>
        </w:rPr>
        <w:t xml:space="preserve"> </w:t>
      </w:r>
      <w:r w:rsidRPr="00226E76">
        <w:rPr>
          <w:rFonts w:asciiTheme="majorHAnsi" w:hAnsiTheme="majorHAnsi"/>
        </w:rPr>
        <w:t xml:space="preserve">ou na sede da Prefeitura Municipal, das 7h às 11h e das 13h às 17h. Para informações a respeito do edital contactar (035)3541-5709 / 5710 ou pelos e-mails licitacoes@cassia.mg.gov.br ou </w:t>
      </w:r>
      <w:hyperlink r:id="rId22" w:history="1">
        <w:r w:rsidR="00D33461" w:rsidRPr="003E4CB3">
          <w:rPr>
            <w:rStyle w:val="Hyperlink"/>
            <w:rFonts w:asciiTheme="majorHAnsi" w:hAnsiTheme="majorHAnsi"/>
          </w:rPr>
          <w:t>cleiton.batista@cassia.mg.gov.br</w:t>
        </w:r>
      </w:hyperlink>
      <w:r w:rsidRPr="00226E76">
        <w:rPr>
          <w:rFonts w:asciiTheme="majorHAnsi" w:hAnsiTheme="majorHAnsi"/>
        </w:rPr>
        <w:t>.</w:t>
      </w:r>
      <w:r w:rsidR="00D33461">
        <w:rPr>
          <w:rFonts w:asciiTheme="majorHAnsi" w:hAnsiTheme="majorHAnsi"/>
        </w:rPr>
        <w:t xml:space="preserve"> </w:t>
      </w:r>
    </w:p>
    <w:p w14:paraId="7AE5B245" w14:textId="77777777" w:rsidR="0011695C" w:rsidRDefault="0011695C" w:rsidP="00923F52">
      <w:pPr>
        <w:autoSpaceDE w:val="0"/>
        <w:autoSpaceDN w:val="0"/>
        <w:adjustRightInd w:val="0"/>
        <w:jc w:val="both"/>
        <w:rPr>
          <w:rFonts w:asciiTheme="majorHAnsi" w:hAnsiTheme="majorHAnsi"/>
        </w:rPr>
      </w:pPr>
    </w:p>
    <w:p w14:paraId="3CE8C762" w14:textId="77777777" w:rsidR="00DC542B" w:rsidRDefault="00DC542B" w:rsidP="00923F52">
      <w:pPr>
        <w:autoSpaceDE w:val="0"/>
        <w:autoSpaceDN w:val="0"/>
        <w:adjustRightInd w:val="0"/>
        <w:jc w:val="both"/>
        <w:rPr>
          <w:rFonts w:asciiTheme="majorHAnsi" w:hAnsiTheme="majorHAnsi"/>
        </w:rPr>
      </w:pPr>
    </w:p>
    <w:p w14:paraId="2C37C578" w14:textId="77777777" w:rsidR="00D33461" w:rsidRDefault="00D33461"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DC542B" w:rsidRPr="00D33461">
        <w:rPr>
          <w:rFonts w:asciiTheme="majorHAnsi" w:hAnsiTheme="majorHAnsi"/>
          <w:b/>
        </w:rPr>
        <w:t>CACHOEIRA DE MINAS AVISO DE LICITAÇÃO TOMADA DE PREÇOS Nº 3/2021</w:t>
      </w:r>
      <w:r w:rsidR="00DC542B" w:rsidRPr="00226E76">
        <w:rPr>
          <w:rFonts w:asciiTheme="majorHAnsi" w:hAnsiTheme="majorHAnsi"/>
        </w:rPr>
        <w:t xml:space="preserve"> </w:t>
      </w:r>
    </w:p>
    <w:p w14:paraId="4935CF1F" w14:textId="6949E178" w:rsidR="00DC542B" w:rsidRPr="00226E76" w:rsidRDefault="00DC542B" w:rsidP="00923F52">
      <w:pPr>
        <w:autoSpaceDE w:val="0"/>
        <w:autoSpaceDN w:val="0"/>
        <w:adjustRightInd w:val="0"/>
        <w:jc w:val="both"/>
        <w:rPr>
          <w:rFonts w:asciiTheme="majorHAnsi" w:hAnsiTheme="majorHAnsi"/>
        </w:rPr>
      </w:pPr>
      <w:r w:rsidRPr="00226E76">
        <w:rPr>
          <w:rFonts w:asciiTheme="majorHAnsi" w:hAnsiTheme="majorHAnsi"/>
        </w:rPr>
        <w:t xml:space="preserve">O Município de Cachoeira de Minas torna público a Tomada de Preços n.º 003/2021. Tipo: Menor preço global. Objeto: Contratação de serviços especializados para pavimentação em bloquetes sextavados em diversas ruas no Distrito do Itaim, atendendo ao Convênio n.º 1491000962/2020/SEGOV/MG. A data da realização do certame será no dia 17 de Fevereiro de 2021 as 13h30, com limite para protocolo dos envelopes de proposta comercial e de documentação para habilitação até as 13h15. A íntegra do Edital estará disponível aos interessados no site </w:t>
      </w:r>
      <w:hyperlink r:id="rId23" w:history="1">
        <w:r w:rsidR="00D33461" w:rsidRPr="003E4CB3">
          <w:rPr>
            <w:rStyle w:val="Hyperlink"/>
            <w:rFonts w:asciiTheme="majorHAnsi" w:hAnsiTheme="majorHAnsi"/>
          </w:rPr>
          <w:t>www.cachoeirademinas.mg.gov.br</w:t>
        </w:r>
      </w:hyperlink>
      <w:r w:rsidR="00D33461">
        <w:rPr>
          <w:rFonts w:asciiTheme="majorHAnsi" w:hAnsiTheme="majorHAnsi"/>
        </w:rPr>
        <w:t xml:space="preserve">. </w:t>
      </w:r>
      <w:r w:rsidRPr="00226E76">
        <w:rPr>
          <w:rFonts w:asciiTheme="majorHAnsi" w:hAnsiTheme="majorHAnsi"/>
        </w:rPr>
        <w:t>Maiores informações pelo telefone (35) 3472-1333 - Setor de Licitações</w:t>
      </w:r>
      <w:r w:rsidR="00226E76" w:rsidRPr="00226E76">
        <w:rPr>
          <w:rFonts w:asciiTheme="majorHAnsi" w:hAnsiTheme="majorHAnsi"/>
        </w:rPr>
        <w:t>.</w:t>
      </w:r>
    </w:p>
    <w:p w14:paraId="20AEE11D" w14:textId="77777777" w:rsidR="00226E76" w:rsidRPr="00226E76" w:rsidRDefault="00226E76" w:rsidP="00923F52">
      <w:pPr>
        <w:autoSpaceDE w:val="0"/>
        <w:autoSpaceDN w:val="0"/>
        <w:adjustRightInd w:val="0"/>
        <w:jc w:val="both"/>
        <w:rPr>
          <w:rFonts w:asciiTheme="majorHAnsi" w:hAnsiTheme="majorHAnsi"/>
        </w:rPr>
      </w:pPr>
    </w:p>
    <w:p w14:paraId="1FF0418B" w14:textId="77777777" w:rsidR="00226E76" w:rsidRPr="00226E76" w:rsidRDefault="00226E76" w:rsidP="00923F52">
      <w:pPr>
        <w:autoSpaceDE w:val="0"/>
        <w:autoSpaceDN w:val="0"/>
        <w:adjustRightInd w:val="0"/>
        <w:jc w:val="both"/>
        <w:rPr>
          <w:rFonts w:asciiTheme="majorHAnsi" w:hAnsiTheme="majorHAnsi"/>
        </w:rPr>
      </w:pPr>
    </w:p>
    <w:p w14:paraId="1570B1D7" w14:textId="2CA4FD2D" w:rsidR="00226E76" w:rsidRPr="00226E76" w:rsidRDefault="00D33461"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226E76" w:rsidRPr="00D33461">
        <w:rPr>
          <w:rFonts w:asciiTheme="majorHAnsi" w:hAnsiTheme="majorHAnsi"/>
          <w:b/>
        </w:rPr>
        <w:t>PIEDADE DE CARATINGA AVISOS DE LICITAÇÃO TOMADA DE PREÇOS Nº 1/2021</w:t>
      </w:r>
      <w:r w:rsidR="00226E76" w:rsidRPr="00226E76">
        <w:rPr>
          <w:rFonts w:asciiTheme="majorHAnsi" w:hAnsiTheme="majorHAnsi"/>
        </w:rPr>
        <w:t xml:space="preserve"> Objeto: Contratação de empresa especializada para recapeamento asfáltico em diversas ruas do município de Piedade de Caratinga, conforme Contrato de Repasse n.885739/2019/MDR/CAIXA. Abertura: 18/02/2021 às 08h30min. O edital encontra-se à disposição na sede da Prefeitura de Piedade de Caratinga/MG, 26 de janeiro de 2021. Adolfo Bento Neto - Prefeito Municipal. </w:t>
      </w:r>
    </w:p>
    <w:p w14:paraId="3E3C09C1" w14:textId="77777777" w:rsidR="00226E76" w:rsidRPr="00226E76" w:rsidRDefault="00226E76" w:rsidP="00923F52">
      <w:pPr>
        <w:autoSpaceDE w:val="0"/>
        <w:autoSpaceDN w:val="0"/>
        <w:adjustRightInd w:val="0"/>
        <w:jc w:val="both"/>
        <w:rPr>
          <w:rFonts w:asciiTheme="majorHAnsi" w:hAnsiTheme="majorHAnsi"/>
        </w:rPr>
      </w:pPr>
    </w:p>
    <w:p w14:paraId="752108B1" w14:textId="282B9D21" w:rsidR="00D33461" w:rsidRPr="00D33461" w:rsidRDefault="00226E76" w:rsidP="00923F52">
      <w:pPr>
        <w:autoSpaceDE w:val="0"/>
        <w:autoSpaceDN w:val="0"/>
        <w:adjustRightInd w:val="0"/>
        <w:jc w:val="both"/>
        <w:rPr>
          <w:rFonts w:asciiTheme="majorHAnsi" w:hAnsiTheme="majorHAnsi"/>
          <w:b/>
        </w:rPr>
      </w:pPr>
      <w:r w:rsidRPr="00D33461">
        <w:rPr>
          <w:rFonts w:asciiTheme="majorHAnsi" w:hAnsiTheme="majorHAnsi"/>
          <w:b/>
        </w:rPr>
        <w:t xml:space="preserve">TOMADA DE PREÇOS Nº 2/2021 </w:t>
      </w:r>
    </w:p>
    <w:p w14:paraId="5F0F3B4D" w14:textId="0F576E35" w:rsidR="00226E76" w:rsidRDefault="00226E76" w:rsidP="00923F52">
      <w:pPr>
        <w:autoSpaceDE w:val="0"/>
        <w:autoSpaceDN w:val="0"/>
        <w:adjustRightInd w:val="0"/>
        <w:jc w:val="both"/>
        <w:rPr>
          <w:rFonts w:asciiTheme="majorHAnsi" w:hAnsiTheme="majorHAnsi"/>
        </w:rPr>
      </w:pPr>
      <w:r w:rsidRPr="00226E76">
        <w:rPr>
          <w:rFonts w:asciiTheme="majorHAnsi" w:hAnsiTheme="majorHAnsi"/>
        </w:rPr>
        <w:t>Objeto: Contratação de empresa especializada para recapeamento asfáltico em diversas ruas do município de Piedade de Caratinga, conforme Contrato de Repasse nº 897432/2019/MDR/CAIXA. Abertura: 18/02/2021 às 13h30min. O edital encontra-se à disposição na sede da Prefeitura de Piedade de Caratinga/MG, 26 de janeiro de 2021</w:t>
      </w:r>
    </w:p>
    <w:p w14:paraId="3057ADE8" w14:textId="77777777" w:rsidR="00DC542B" w:rsidRDefault="00DC542B" w:rsidP="00923F52">
      <w:pPr>
        <w:autoSpaceDE w:val="0"/>
        <w:autoSpaceDN w:val="0"/>
        <w:adjustRightInd w:val="0"/>
        <w:jc w:val="both"/>
        <w:rPr>
          <w:rFonts w:asciiTheme="majorHAnsi" w:hAnsiTheme="majorHAnsi"/>
        </w:rPr>
      </w:pPr>
    </w:p>
    <w:p w14:paraId="5E9919D7" w14:textId="77777777" w:rsidR="00226E76" w:rsidRDefault="00226E76" w:rsidP="00923F52">
      <w:pPr>
        <w:autoSpaceDE w:val="0"/>
        <w:autoSpaceDN w:val="0"/>
        <w:adjustRightInd w:val="0"/>
        <w:jc w:val="both"/>
        <w:rPr>
          <w:rFonts w:asciiTheme="majorHAnsi" w:hAnsiTheme="majorHAnsi"/>
        </w:rPr>
      </w:pPr>
    </w:p>
    <w:p w14:paraId="2734DD76" w14:textId="77777777" w:rsidR="00D33461" w:rsidRDefault="00D33461"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226E76" w:rsidRPr="00D33461">
        <w:rPr>
          <w:rFonts w:asciiTheme="majorHAnsi" w:hAnsiTheme="majorHAnsi"/>
          <w:b/>
        </w:rPr>
        <w:t>CAPINÓPOLIS - TOMADA DE PREÇOS Nº 1/2021</w:t>
      </w:r>
      <w:r w:rsidR="00226E76" w:rsidRPr="00226E76">
        <w:rPr>
          <w:rFonts w:asciiTheme="majorHAnsi" w:hAnsiTheme="majorHAnsi"/>
        </w:rPr>
        <w:t xml:space="preserve"> </w:t>
      </w:r>
    </w:p>
    <w:p w14:paraId="328146F1" w14:textId="695719AC" w:rsidR="00226E76" w:rsidRDefault="00226E76" w:rsidP="00923F52">
      <w:pPr>
        <w:autoSpaceDE w:val="0"/>
        <w:autoSpaceDN w:val="0"/>
        <w:adjustRightInd w:val="0"/>
        <w:jc w:val="both"/>
        <w:rPr>
          <w:rFonts w:asciiTheme="majorHAnsi" w:hAnsiTheme="majorHAnsi"/>
        </w:rPr>
      </w:pPr>
      <w:r w:rsidRPr="00226E76">
        <w:rPr>
          <w:rFonts w:asciiTheme="majorHAnsi" w:hAnsiTheme="majorHAnsi"/>
        </w:rPr>
        <w:t xml:space="preserve">Município de Capinópolis-MG. Aviso da TP nº 001/2021. Tipo Menor Preço Global. Objeto: Contratação de pessoa jurídica especializada, sob regime de empreitada por preço global, com fornecimento de equipamentos, mão-de-obra, materiais e dos serviços técnicos necessários para execução de vestiários e alambrado no campo João Moreira de Souza neste município em atendimento ao Contrato de Repasse nº 880708/2018/ME/CAIXA firmado entre a União Federal por intermédio do Ministério do Esporte representado pela Caixa Econômica Federal e o Município de Capinópolis. Data da entrega e abertura dos envelopes: 25/02/2021 às 14h00min (catorze horas) horas. O Edital encontra-se disponível no site: </w:t>
      </w:r>
      <w:hyperlink r:id="rId24" w:history="1">
        <w:r w:rsidR="00D33461" w:rsidRPr="003E4CB3">
          <w:rPr>
            <w:rStyle w:val="Hyperlink"/>
            <w:rFonts w:asciiTheme="majorHAnsi" w:hAnsiTheme="majorHAnsi"/>
          </w:rPr>
          <w:t>www.capinopolis.mg.gov.br</w:t>
        </w:r>
      </w:hyperlink>
      <w:r w:rsidRPr="00226E76">
        <w:rPr>
          <w:rFonts w:asciiTheme="majorHAnsi" w:hAnsiTheme="majorHAnsi"/>
        </w:rPr>
        <w:t>.</w:t>
      </w:r>
      <w:r w:rsidR="00D33461">
        <w:rPr>
          <w:rFonts w:asciiTheme="majorHAnsi" w:hAnsiTheme="majorHAnsi"/>
        </w:rPr>
        <w:t xml:space="preserve"> </w:t>
      </w:r>
      <w:r w:rsidRPr="00226E76">
        <w:rPr>
          <w:rFonts w:asciiTheme="majorHAnsi" w:hAnsiTheme="majorHAnsi"/>
        </w:rPr>
        <w:t>Informações pelo telefone: 034-3263-0320.</w:t>
      </w:r>
    </w:p>
    <w:p w14:paraId="248B4C5E" w14:textId="77777777" w:rsidR="00226E76" w:rsidRDefault="00226E76" w:rsidP="00923F52">
      <w:pPr>
        <w:autoSpaceDE w:val="0"/>
        <w:autoSpaceDN w:val="0"/>
        <w:adjustRightInd w:val="0"/>
        <w:jc w:val="both"/>
        <w:rPr>
          <w:rFonts w:asciiTheme="majorHAnsi" w:hAnsiTheme="majorHAnsi"/>
        </w:rPr>
      </w:pPr>
    </w:p>
    <w:p w14:paraId="6434228D" w14:textId="77777777" w:rsidR="00226E76" w:rsidRDefault="00226E76" w:rsidP="00923F52">
      <w:pPr>
        <w:autoSpaceDE w:val="0"/>
        <w:autoSpaceDN w:val="0"/>
        <w:adjustRightInd w:val="0"/>
        <w:jc w:val="both"/>
        <w:rPr>
          <w:rFonts w:asciiTheme="majorHAnsi" w:hAnsiTheme="majorHAnsi"/>
        </w:rPr>
      </w:pPr>
    </w:p>
    <w:p w14:paraId="2E8ED3CA" w14:textId="77777777" w:rsidR="00D33461" w:rsidRDefault="00D33461"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226E76" w:rsidRPr="00D33461">
        <w:rPr>
          <w:rFonts w:asciiTheme="majorHAnsi" w:hAnsiTheme="majorHAnsi"/>
          <w:b/>
        </w:rPr>
        <w:t>CONSELHEIRO LAFAIETE AV I S O CONCORRÊNCIA PÚBLICA CP Nº 6/2020</w:t>
      </w:r>
    </w:p>
    <w:p w14:paraId="3F1E707C" w14:textId="4CA9115D" w:rsidR="00226E76" w:rsidRDefault="00226E76" w:rsidP="00923F52">
      <w:pPr>
        <w:autoSpaceDE w:val="0"/>
        <w:autoSpaceDN w:val="0"/>
        <w:adjustRightInd w:val="0"/>
        <w:jc w:val="both"/>
        <w:rPr>
          <w:rFonts w:asciiTheme="majorHAnsi" w:hAnsiTheme="majorHAnsi"/>
        </w:rPr>
      </w:pPr>
      <w:r w:rsidRPr="00226E76">
        <w:rPr>
          <w:rFonts w:asciiTheme="majorHAnsi" w:hAnsiTheme="majorHAnsi"/>
        </w:rPr>
        <w:t>ata de Abertura de Propostas - CP Nº 6/2020 A PMCL/MG, torna público que após decurso do prazo recursal referente ao resultado de Julgamento de Habilitação da CP nº 6/2020, cujo objeto é a Contratação de empresa especializada para prestação de serviços de pavimentação asfáltica sobre calçamento em ruas do Município de Conselheiro Lafaiete, conforme Contrato de Repasse OGU n º 884541/2019 - Operação 1064124-59 e Contrato de Repasse OGU n º 895264/2019 - Operação 1065740-33, e respectivos aditivos, de acordo com especificações, quantitativos e condições contidos nos Anexos I, II, III e IV, integrantes do Edital, fica agendada a data de abertura das propostas para 04/02/2021, às 09h30min.</w:t>
      </w:r>
    </w:p>
    <w:p w14:paraId="3353AF24" w14:textId="77777777" w:rsidR="00226E76" w:rsidRDefault="00226E76" w:rsidP="00923F52">
      <w:pPr>
        <w:autoSpaceDE w:val="0"/>
        <w:autoSpaceDN w:val="0"/>
        <w:adjustRightInd w:val="0"/>
        <w:jc w:val="both"/>
        <w:rPr>
          <w:rFonts w:asciiTheme="majorHAnsi" w:hAnsiTheme="majorHAnsi"/>
        </w:rPr>
      </w:pPr>
    </w:p>
    <w:p w14:paraId="71FBCEA9" w14:textId="77777777" w:rsidR="00226E76" w:rsidRDefault="00226E76" w:rsidP="00923F52">
      <w:pPr>
        <w:autoSpaceDE w:val="0"/>
        <w:autoSpaceDN w:val="0"/>
        <w:adjustRightInd w:val="0"/>
        <w:jc w:val="both"/>
        <w:rPr>
          <w:rFonts w:asciiTheme="majorHAnsi" w:hAnsiTheme="majorHAnsi"/>
        </w:rPr>
      </w:pPr>
    </w:p>
    <w:p w14:paraId="2B504744" w14:textId="6F03B893" w:rsidR="006E6DA5" w:rsidRDefault="006E6DA5"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Pr="006E6DA5">
        <w:rPr>
          <w:rFonts w:asciiTheme="majorHAnsi" w:hAnsiTheme="majorHAnsi"/>
          <w:b/>
        </w:rPr>
        <w:t xml:space="preserve">CRISTAIS AVISO DE LICITAÇÃO TOMADA DE PREÇOS Nº 1/2021 </w:t>
      </w:r>
    </w:p>
    <w:p w14:paraId="2C72C46E" w14:textId="41CABE2A" w:rsidR="00226E76" w:rsidRDefault="00226E76" w:rsidP="00923F52">
      <w:pPr>
        <w:autoSpaceDE w:val="0"/>
        <w:autoSpaceDN w:val="0"/>
        <w:adjustRightInd w:val="0"/>
        <w:jc w:val="both"/>
        <w:rPr>
          <w:rFonts w:asciiTheme="majorHAnsi" w:hAnsiTheme="majorHAnsi"/>
        </w:rPr>
      </w:pPr>
      <w:r w:rsidRPr="00226E76">
        <w:rPr>
          <w:rFonts w:asciiTheme="majorHAnsi" w:hAnsiTheme="majorHAnsi"/>
        </w:rPr>
        <w:t>O Município de Cristais/MG torna público o Proc. Licit: 07/2021 Tomada de Preço nº 01/2021. Objeto: contratação de empresa para construção do centro de fisioterapia municipal de Cristais/MG, conforme convênio estadual Nº 747/2018, critério de aceitabilidade: menor preço global, com abertura das propostas no dia 11/02/2021 às 9h. na Sede desta Prefeitura, situada à Pç. Cel. Joaquim Luiz da Costa Maia, nº 01, Centro. Mattheus Henrique Rogana - Presidente da CPL (e-mail: licitacao@cristais.mg.gov.br; telefone (35)3835-2202). Data: 27 de janeiro de 2021</w:t>
      </w:r>
    </w:p>
    <w:p w14:paraId="58F4F62E" w14:textId="77777777" w:rsidR="0011695C" w:rsidRDefault="0011695C" w:rsidP="00923F52">
      <w:pPr>
        <w:autoSpaceDE w:val="0"/>
        <w:autoSpaceDN w:val="0"/>
        <w:adjustRightInd w:val="0"/>
        <w:jc w:val="both"/>
        <w:rPr>
          <w:rFonts w:asciiTheme="majorHAnsi" w:hAnsiTheme="majorHAnsi"/>
        </w:rPr>
      </w:pPr>
    </w:p>
    <w:p w14:paraId="00AF8951" w14:textId="77777777" w:rsidR="00226E76" w:rsidRDefault="00226E76" w:rsidP="00923F52">
      <w:pPr>
        <w:autoSpaceDE w:val="0"/>
        <w:autoSpaceDN w:val="0"/>
        <w:adjustRightInd w:val="0"/>
        <w:jc w:val="both"/>
        <w:rPr>
          <w:rFonts w:asciiTheme="majorHAnsi" w:hAnsiTheme="majorHAnsi"/>
        </w:rPr>
      </w:pPr>
    </w:p>
    <w:p w14:paraId="12CB09EF" w14:textId="599FBB28" w:rsidR="006E6DA5" w:rsidRDefault="006E6DA5"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Pr="006E6DA5">
        <w:rPr>
          <w:rFonts w:asciiTheme="majorHAnsi" w:hAnsiTheme="majorHAnsi"/>
          <w:b/>
        </w:rPr>
        <w:t xml:space="preserve">ESPERA FELIZ AVISO DE LICITAÇÃO TORNA PÚBLICO NOVA DATA TOMADA DE PREÇO Nº 001/2021 - PROCESSO 004/2021 </w:t>
      </w:r>
    </w:p>
    <w:p w14:paraId="4C8A55B6" w14:textId="2C22B177" w:rsidR="00226E76" w:rsidRPr="00226E76" w:rsidRDefault="00226E76" w:rsidP="00923F52">
      <w:pPr>
        <w:autoSpaceDE w:val="0"/>
        <w:autoSpaceDN w:val="0"/>
        <w:adjustRightInd w:val="0"/>
        <w:jc w:val="both"/>
        <w:rPr>
          <w:rFonts w:asciiTheme="majorHAnsi" w:hAnsiTheme="majorHAnsi"/>
        </w:rPr>
      </w:pPr>
      <w:r w:rsidRPr="00226E76">
        <w:rPr>
          <w:rFonts w:asciiTheme="majorHAnsi" w:hAnsiTheme="majorHAnsi"/>
        </w:rPr>
        <w:t xml:space="preserve">Contratação de empresa para recomposição de margem do Rio São Joao lado esquerdo Meta 01, Data 22/02/2021 às 16:30 horas. O edital completo encontra-se disponível no site: </w:t>
      </w:r>
      <w:hyperlink r:id="rId25" w:history="1">
        <w:r w:rsidR="006E6DA5" w:rsidRPr="003E4CB3">
          <w:rPr>
            <w:rStyle w:val="Hyperlink"/>
            <w:rFonts w:asciiTheme="majorHAnsi" w:hAnsiTheme="majorHAnsi"/>
          </w:rPr>
          <w:t>www.esperafeliz.mg.gov.br</w:t>
        </w:r>
      </w:hyperlink>
      <w:r w:rsidRPr="00226E76">
        <w:rPr>
          <w:rFonts w:asciiTheme="majorHAnsi" w:hAnsiTheme="majorHAnsi"/>
        </w:rPr>
        <w:t>.</w:t>
      </w:r>
      <w:r w:rsidR="006E6DA5">
        <w:rPr>
          <w:rFonts w:asciiTheme="majorHAnsi" w:hAnsiTheme="majorHAnsi"/>
        </w:rPr>
        <w:t xml:space="preserve"> </w:t>
      </w:r>
    </w:p>
    <w:p w14:paraId="10EAB21F" w14:textId="77777777" w:rsidR="00226E76" w:rsidRPr="00226E76" w:rsidRDefault="00226E76" w:rsidP="00923F52">
      <w:pPr>
        <w:autoSpaceDE w:val="0"/>
        <w:autoSpaceDN w:val="0"/>
        <w:adjustRightInd w:val="0"/>
        <w:jc w:val="both"/>
        <w:rPr>
          <w:rFonts w:asciiTheme="majorHAnsi" w:hAnsiTheme="majorHAnsi"/>
        </w:rPr>
      </w:pPr>
    </w:p>
    <w:p w14:paraId="6DCE2FE0" w14:textId="27F9DAB7" w:rsidR="006E6DA5" w:rsidRPr="006E6DA5" w:rsidRDefault="006E6DA5" w:rsidP="00923F52">
      <w:pPr>
        <w:autoSpaceDE w:val="0"/>
        <w:autoSpaceDN w:val="0"/>
        <w:adjustRightInd w:val="0"/>
        <w:jc w:val="both"/>
        <w:rPr>
          <w:rFonts w:asciiTheme="majorHAnsi" w:hAnsiTheme="majorHAnsi"/>
          <w:b/>
        </w:rPr>
      </w:pPr>
      <w:r w:rsidRPr="006E6DA5">
        <w:rPr>
          <w:rFonts w:asciiTheme="majorHAnsi" w:hAnsiTheme="majorHAnsi"/>
          <w:b/>
        </w:rPr>
        <w:t>AVISO DE LICITAÇÃO TORNA PÚBLICO NOVA DATA TOMADA DE PREÇO Nº 002/2021- PROCESSO 005/2021</w:t>
      </w:r>
    </w:p>
    <w:p w14:paraId="16BFFC4C" w14:textId="5934032E" w:rsidR="00226E76" w:rsidRPr="00226E76" w:rsidRDefault="00226E76" w:rsidP="00923F52">
      <w:pPr>
        <w:autoSpaceDE w:val="0"/>
        <w:autoSpaceDN w:val="0"/>
        <w:adjustRightInd w:val="0"/>
        <w:jc w:val="both"/>
        <w:rPr>
          <w:rFonts w:asciiTheme="majorHAnsi" w:hAnsiTheme="majorHAnsi"/>
        </w:rPr>
      </w:pPr>
      <w:r w:rsidRPr="00226E76">
        <w:rPr>
          <w:rFonts w:asciiTheme="majorHAnsi" w:hAnsiTheme="majorHAnsi"/>
        </w:rPr>
        <w:t>Contratação de empresa para recomposição do Rio São Joao Montante Direita Meta 02, Data 22/02/2021 às 13:30 horas. O edital completo encontra-se disponível no s</w:t>
      </w:r>
      <w:r w:rsidR="006E6DA5">
        <w:rPr>
          <w:rFonts w:asciiTheme="majorHAnsi" w:hAnsiTheme="majorHAnsi"/>
        </w:rPr>
        <w:t xml:space="preserve">ite: </w:t>
      </w:r>
      <w:hyperlink r:id="rId26" w:history="1">
        <w:r w:rsidR="006E6DA5" w:rsidRPr="003E4CB3">
          <w:rPr>
            <w:rStyle w:val="Hyperlink"/>
            <w:rFonts w:asciiTheme="majorHAnsi" w:hAnsiTheme="majorHAnsi"/>
          </w:rPr>
          <w:t>www.esperafeliz.mg.gov.br</w:t>
        </w:r>
      </w:hyperlink>
      <w:r w:rsidR="006E6DA5">
        <w:rPr>
          <w:rFonts w:asciiTheme="majorHAnsi" w:hAnsiTheme="majorHAnsi"/>
        </w:rPr>
        <w:t xml:space="preserve">. </w:t>
      </w:r>
    </w:p>
    <w:p w14:paraId="24F7A9AC" w14:textId="77777777" w:rsidR="00226E76" w:rsidRPr="00226E76" w:rsidRDefault="00226E76" w:rsidP="00923F52">
      <w:pPr>
        <w:autoSpaceDE w:val="0"/>
        <w:autoSpaceDN w:val="0"/>
        <w:adjustRightInd w:val="0"/>
        <w:jc w:val="both"/>
        <w:rPr>
          <w:rFonts w:asciiTheme="majorHAnsi" w:hAnsiTheme="majorHAnsi"/>
        </w:rPr>
      </w:pPr>
    </w:p>
    <w:p w14:paraId="64DED6DF" w14:textId="2CE50DA8" w:rsidR="006E6DA5" w:rsidRPr="006E6DA5" w:rsidRDefault="006E6DA5" w:rsidP="00923F52">
      <w:pPr>
        <w:autoSpaceDE w:val="0"/>
        <w:autoSpaceDN w:val="0"/>
        <w:adjustRightInd w:val="0"/>
        <w:jc w:val="both"/>
        <w:rPr>
          <w:rFonts w:asciiTheme="majorHAnsi" w:hAnsiTheme="majorHAnsi"/>
          <w:b/>
        </w:rPr>
      </w:pPr>
      <w:r w:rsidRPr="006E6DA5">
        <w:rPr>
          <w:rFonts w:asciiTheme="majorHAnsi" w:hAnsiTheme="majorHAnsi"/>
          <w:b/>
        </w:rPr>
        <w:t>AVISO DE LICITAÇÃO TORNA PÚBLICO NOVA DATA TOMADA DE PREÇO Nº 003/2021- PROCESSO 006/2021</w:t>
      </w:r>
    </w:p>
    <w:p w14:paraId="69338EA3" w14:textId="245932BC" w:rsidR="00226E76" w:rsidRDefault="00226E76" w:rsidP="00923F52">
      <w:pPr>
        <w:autoSpaceDE w:val="0"/>
        <w:autoSpaceDN w:val="0"/>
        <w:adjustRightInd w:val="0"/>
        <w:jc w:val="both"/>
        <w:rPr>
          <w:rFonts w:asciiTheme="majorHAnsi" w:hAnsiTheme="majorHAnsi"/>
        </w:rPr>
      </w:pPr>
      <w:r w:rsidRPr="00226E76">
        <w:rPr>
          <w:rFonts w:asciiTheme="majorHAnsi" w:hAnsiTheme="majorHAnsi"/>
        </w:rPr>
        <w:t xml:space="preserve">Contratação de empresa para recomposição de margem do Rio </w:t>
      </w:r>
      <w:r w:rsidR="006E6DA5" w:rsidRPr="00226E76">
        <w:rPr>
          <w:rFonts w:asciiTheme="majorHAnsi" w:hAnsiTheme="majorHAnsi"/>
        </w:rPr>
        <w:t>São</w:t>
      </w:r>
      <w:r w:rsidRPr="00226E76">
        <w:rPr>
          <w:rFonts w:asciiTheme="majorHAnsi" w:hAnsiTheme="majorHAnsi"/>
        </w:rPr>
        <w:t xml:space="preserve"> Joao Lado Direito Meta 03, Data 23/02/2021 às 13:30 horas. O edital completo encontra-se disponível no site: </w:t>
      </w:r>
      <w:hyperlink r:id="rId27" w:history="1">
        <w:r w:rsidR="006E6DA5" w:rsidRPr="003E4CB3">
          <w:rPr>
            <w:rStyle w:val="Hyperlink"/>
            <w:rFonts w:asciiTheme="majorHAnsi" w:hAnsiTheme="majorHAnsi"/>
          </w:rPr>
          <w:t>www.esperafeliz.mg.gov.br</w:t>
        </w:r>
      </w:hyperlink>
      <w:r w:rsidRPr="00226E76">
        <w:rPr>
          <w:rFonts w:asciiTheme="majorHAnsi" w:hAnsiTheme="majorHAnsi"/>
        </w:rPr>
        <w:t>.</w:t>
      </w:r>
      <w:r w:rsidR="006E6DA5">
        <w:rPr>
          <w:rFonts w:asciiTheme="majorHAnsi" w:hAnsiTheme="majorHAnsi"/>
        </w:rPr>
        <w:t xml:space="preserve"> </w:t>
      </w:r>
    </w:p>
    <w:p w14:paraId="4C34FFDA" w14:textId="77777777" w:rsidR="00226E76" w:rsidRPr="00226E76" w:rsidRDefault="00226E76" w:rsidP="00923F52">
      <w:pPr>
        <w:autoSpaceDE w:val="0"/>
        <w:autoSpaceDN w:val="0"/>
        <w:adjustRightInd w:val="0"/>
        <w:jc w:val="both"/>
        <w:rPr>
          <w:rFonts w:asciiTheme="majorHAnsi" w:hAnsiTheme="majorHAnsi"/>
        </w:rPr>
      </w:pPr>
    </w:p>
    <w:p w14:paraId="45C7A823" w14:textId="7E8185B8" w:rsidR="006E6DA5" w:rsidRDefault="006E6DA5" w:rsidP="00923F52">
      <w:pPr>
        <w:autoSpaceDE w:val="0"/>
        <w:autoSpaceDN w:val="0"/>
        <w:adjustRightInd w:val="0"/>
        <w:jc w:val="both"/>
        <w:rPr>
          <w:rFonts w:asciiTheme="majorHAnsi" w:hAnsiTheme="majorHAnsi"/>
        </w:rPr>
      </w:pPr>
      <w:r w:rsidRPr="006E6DA5">
        <w:rPr>
          <w:rFonts w:asciiTheme="majorHAnsi" w:hAnsiTheme="majorHAnsi"/>
          <w:b/>
        </w:rPr>
        <w:t xml:space="preserve">AVISO DE LICITAÇÃO TORNA PÚBLICO NOVA DATA TOMADA DE PREÇO Nº 004/2021- PROCESSO 007/2021 </w:t>
      </w:r>
    </w:p>
    <w:p w14:paraId="20728FFA" w14:textId="64F263F6" w:rsidR="00226E76" w:rsidRPr="00226E76" w:rsidRDefault="00226E76" w:rsidP="00923F52">
      <w:pPr>
        <w:autoSpaceDE w:val="0"/>
        <w:autoSpaceDN w:val="0"/>
        <w:adjustRightInd w:val="0"/>
        <w:jc w:val="both"/>
        <w:rPr>
          <w:rFonts w:asciiTheme="majorHAnsi" w:hAnsiTheme="majorHAnsi"/>
        </w:rPr>
      </w:pPr>
      <w:r w:rsidRPr="00226E76">
        <w:rPr>
          <w:rFonts w:asciiTheme="majorHAnsi" w:hAnsiTheme="majorHAnsi"/>
        </w:rPr>
        <w:t xml:space="preserve">Contratação de empresa para recomposição da margem do Rio </w:t>
      </w:r>
      <w:r w:rsidR="006E6DA5" w:rsidRPr="00226E76">
        <w:rPr>
          <w:rFonts w:asciiTheme="majorHAnsi" w:hAnsiTheme="majorHAnsi"/>
        </w:rPr>
        <w:t>São</w:t>
      </w:r>
      <w:r w:rsidRPr="00226E76">
        <w:rPr>
          <w:rFonts w:asciiTheme="majorHAnsi" w:hAnsiTheme="majorHAnsi"/>
        </w:rPr>
        <w:t xml:space="preserve"> João Meta 04, Data 23/02/2021 às 16:30 horas. O edital completo encontra - se disponível no s</w:t>
      </w:r>
      <w:r w:rsidR="006E6DA5">
        <w:rPr>
          <w:rFonts w:asciiTheme="majorHAnsi" w:hAnsiTheme="majorHAnsi"/>
        </w:rPr>
        <w:t xml:space="preserve">ite: </w:t>
      </w:r>
      <w:hyperlink r:id="rId28" w:history="1">
        <w:r w:rsidR="006E6DA5" w:rsidRPr="003E4CB3">
          <w:rPr>
            <w:rStyle w:val="Hyperlink"/>
            <w:rFonts w:asciiTheme="majorHAnsi" w:hAnsiTheme="majorHAnsi"/>
          </w:rPr>
          <w:t>www.esperafeliz.mg.gov.br</w:t>
        </w:r>
      </w:hyperlink>
      <w:r w:rsidR="006E6DA5">
        <w:rPr>
          <w:rFonts w:asciiTheme="majorHAnsi" w:hAnsiTheme="majorHAnsi"/>
        </w:rPr>
        <w:t xml:space="preserve">. </w:t>
      </w:r>
    </w:p>
    <w:p w14:paraId="3045F96D" w14:textId="77777777" w:rsidR="00226E76" w:rsidRPr="00226E76" w:rsidRDefault="00226E76" w:rsidP="00923F52">
      <w:pPr>
        <w:autoSpaceDE w:val="0"/>
        <w:autoSpaceDN w:val="0"/>
        <w:adjustRightInd w:val="0"/>
        <w:jc w:val="both"/>
        <w:rPr>
          <w:rFonts w:asciiTheme="majorHAnsi" w:hAnsiTheme="majorHAnsi"/>
        </w:rPr>
      </w:pPr>
    </w:p>
    <w:p w14:paraId="26411997" w14:textId="77C2C673" w:rsidR="006E6DA5" w:rsidRPr="006E6DA5" w:rsidRDefault="006E6DA5" w:rsidP="00923F52">
      <w:pPr>
        <w:autoSpaceDE w:val="0"/>
        <w:autoSpaceDN w:val="0"/>
        <w:adjustRightInd w:val="0"/>
        <w:jc w:val="both"/>
        <w:rPr>
          <w:rFonts w:asciiTheme="majorHAnsi" w:hAnsiTheme="majorHAnsi"/>
          <w:b/>
        </w:rPr>
      </w:pPr>
      <w:r w:rsidRPr="006E6DA5">
        <w:rPr>
          <w:rFonts w:asciiTheme="majorHAnsi" w:hAnsiTheme="majorHAnsi"/>
          <w:b/>
        </w:rPr>
        <w:t xml:space="preserve">AVISO DE LICITAÇÃO TORNA PÚBLICO NOVA DATA TOMADA DE PREÇO Nº 005/2021 - PROCESSO 008/2021 </w:t>
      </w:r>
    </w:p>
    <w:p w14:paraId="077E8C63" w14:textId="03CAA241" w:rsidR="00226E76" w:rsidRPr="00226E76" w:rsidRDefault="00226E76" w:rsidP="00923F52">
      <w:pPr>
        <w:autoSpaceDE w:val="0"/>
        <w:autoSpaceDN w:val="0"/>
        <w:adjustRightInd w:val="0"/>
        <w:jc w:val="both"/>
        <w:rPr>
          <w:rFonts w:asciiTheme="majorHAnsi" w:hAnsiTheme="majorHAnsi"/>
        </w:rPr>
      </w:pPr>
      <w:r w:rsidRPr="00226E76">
        <w:rPr>
          <w:rFonts w:asciiTheme="majorHAnsi" w:hAnsiTheme="majorHAnsi"/>
        </w:rPr>
        <w:t xml:space="preserve">Contratação de empresa para recomposição de margem do Rio </w:t>
      </w:r>
      <w:r w:rsidR="006E6DA5" w:rsidRPr="00226E76">
        <w:rPr>
          <w:rFonts w:asciiTheme="majorHAnsi" w:hAnsiTheme="majorHAnsi"/>
        </w:rPr>
        <w:t>São</w:t>
      </w:r>
      <w:r w:rsidRPr="00226E76">
        <w:rPr>
          <w:rFonts w:asciiTheme="majorHAnsi" w:hAnsiTheme="majorHAnsi"/>
        </w:rPr>
        <w:t xml:space="preserve"> Joao Meta 05, Data 24/02/2021 às 16:30 horas. O edital completo encontra-se disponível no site: </w:t>
      </w:r>
      <w:hyperlink r:id="rId29" w:history="1">
        <w:r w:rsidR="006E6DA5" w:rsidRPr="003E4CB3">
          <w:rPr>
            <w:rStyle w:val="Hyperlink"/>
            <w:rFonts w:asciiTheme="majorHAnsi" w:hAnsiTheme="majorHAnsi"/>
          </w:rPr>
          <w:t>www.esperafeliz.mg.gov.br</w:t>
        </w:r>
      </w:hyperlink>
      <w:r w:rsidR="006E6DA5">
        <w:rPr>
          <w:rFonts w:asciiTheme="majorHAnsi" w:hAnsiTheme="majorHAnsi"/>
        </w:rPr>
        <w:t xml:space="preserve">. </w:t>
      </w:r>
    </w:p>
    <w:p w14:paraId="50EF91E8" w14:textId="77777777" w:rsidR="00226E76" w:rsidRPr="00226E76" w:rsidRDefault="00226E76" w:rsidP="00923F52">
      <w:pPr>
        <w:autoSpaceDE w:val="0"/>
        <w:autoSpaceDN w:val="0"/>
        <w:adjustRightInd w:val="0"/>
        <w:jc w:val="both"/>
        <w:rPr>
          <w:rFonts w:asciiTheme="majorHAnsi" w:hAnsiTheme="majorHAnsi"/>
        </w:rPr>
      </w:pPr>
    </w:p>
    <w:p w14:paraId="79D27BAE" w14:textId="77777777" w:rsidR="006E6DA5" w:rsidRPr="006E6DA5" w:rsidRDefault="00226E76" w:rsidP="00923F52">
      <w:pPr>
        <w:autoSpaceDE w:val="0"/>
        <w:autoSpaceDN w:val="0"/>
        <w:adjustRightInd w:val="0"/>
        <w:jc w:val="both"/>
        <w:rPr>
          <w:rFonts w:asciiTheme="majorHAnsi" w:hAnsiTheme="majorHAnsi"/>
          <w:b/>
        </w:rPr>
      </w:pPr>
      <w:r w:rsidRPr="006E6DA5">
        <w:rPr>
          <w:rFonts w:asciiTheme="majorHAnsi" w:hAnsiTheme="majorHAnsi"/>
          <w:b/>
        </w:rPr>
        <w:t xml:space="preserve">AVISO DE LICITAÇÃO Torna público NOVA DATA Tomada de Preço nº 006/2021- Processo 009/2021 </w:t>
      </w:r>
    </w:p>
    <w:p w14:paraId="6CA1D2E4" w14:textId="160566F9" w:rsidR="00226E76" w:rsidRDefault="00226E76" w:rsidP="00923F52">
      <w:pPr>
        <w:autoSpaceDE w:val="0"/>
        <w:autoSpaceDN w:val="0"/>
        <w:adjustRightInd w:val="0"/>
        <w:jc w:val="both"/>
        <w:rPr>
          <w:rFonts w:asciiTheme="majorHAnsi" w:hAnsiTheme="majorHAnsi"/>
        </w:rPr>
      </w:pPr>
      <w:r w:rsidRPr="00226E76">
        <w:rPr>
          <w:rFonts w:asciiTheme="majorHAnsi" w:hAnsiTheme="majorHAnsi"/>
        </w:rPr>
        <w:t xml:space="preserve">Contratação de empresa para execução de muro Rua </w:t>
      </w:r>
      <w:r w:rsidR="006E6DA5" w:rsidRPr="00226E76">
        <w:rPr>
          <w:rFonts w:asciiTheme="majorHAnsi" w:hAnsiTheme="majorHAnsi"/>
        </w:rPr>
        <w:t>Caparaó</w:t>
      </w:r>
      <w:r w:rsidRPr="00226E76">
        <w:rPr>
          <w:rFonts w:asciiTheme="majorHAnsi" w:hAnsiTheme="majorHAnsi"/>
        </w:rPr>
        <w:t xml:space="preserve"> com Rodovia 482, Data 24/02/2021 às 16:30 horas. O edital completo encontra-se disponível no site: </w:t>
      </w:r>
      <w:hyperlink r:id="rId30" w:history="1">
        <w:r w:rsidR="006E6DA5" w:rsidRPr="003E4CB3">
          <w:rPr>
            <w:rStyle w:val="Hyperlink"/>
            <w:rFonts w:asciiTheme="majorHAnsi" w:hAnsiTheme="majorHAnsi"/>
          </w:rPr>
          <w:t>www.esperafeliz.mg.gov.br</w:t>
        </w:r>
      </w:hyperlink>
      <w:r w:rsidRPr="00226E76">
        <w:rPr>
          <w:rFonts w:asciiTheme="majorHAnsi" w:hAnsiTheme="majorHAnsi"/>
        </w:rPr>
        <w:t>.</w:t>
      </w:r>
      <w:r w:rsidR="006E6DA5">
        <w:rPr>
          <w:rFonts w:asciiTheme="majorHAnsi" w:hAnsiTheme="majorHAnsi"/>
        </w:rPr>
        <w:t xml:space="preserve"> </w:t>
      </w:r>
    </w:p>
    <w:p w14:paraId="209F96DA" w14:textId="77777777" w:rsidR="00226E76" w:rsidRDefault="00226E76" w:rsidP="00923F52">
      <w:pPr>
        <w:autoSpaceDE w:val="0"/>
        <w:autoSpaceDN w:val="0"/>
        <w:adjustRightInd w:val="0"/>
        <w:jc w:val="both"/>
        <w:rPr>
          <w:rFonts w:asciiTheme="majorHAnsi" w:hAnsiTheme="majorHAnsi"/>
        </w:rPr>
      </w:pPr>
    </w:p>
    <w:p w14:paraId="256AE01F" w14:textId="77777777" w:rsidR="00226E76" w:rsidRDefault="00226E76" w:rsidP="00923F52">
      <w:pPr>
        <w:autoSpaceDE w:val="0"/>
        <w:autoSpaceDN w:val="0"/>
        <w:adjustRightInd w:val="0"/>
        <w:jc w:val="both"/>
        <w:rPr>
          <w:rFonts w:asciiTheme="majorHAnsi" w:hAnsiTheme="majorHAnsi"/>
        </w:rPr>
      </w:pPr>
    </w:p>
    <w:p w14:paraId="71C46D14" w14:textId="7567CB3C" w:rsidR="006E6DA5" w:rsidRDefault="006E6DA5"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Pr="006E6DA5">
        <w:rPr>
          <w:rFonts w:asciiTheme="majorHAnsi" w:hAnsiTheme="majorHAnsi"/>
          <w:b/>
        </w:rPr>
        <w:t>ITANHANDU LICITAÇÃO AVISO DE LICITAÇÃO PREFEITURA MUNICIPAL DE ITANHANDU - AVISO DE LICITAÇÃO – TOMADA DE PREÇOS N° 001/2021</w:t>
      </w:r>
      <w:r>
        <w:rPr>
          <w:rFonts w:asciiTheme="majorHAnsi" w:hAnsiTheme="majorHAnsi"/>
        </w:rPr>
        <w:t xml:space="preserve"> </w:t>
      </w:r>
    </w:p>
    <w:p w14:paraId="7D0E4339" w14:textId="1F241140" w:rsidR="0011695C" w:rsidRPr="00226E76" w:rsidRDefault="0011695C" w:rsidP="00923F52">
      <w:pPr>
        <w:autoSpaceDE w:val="0"/>
        <w:autoSpaceDN w:val="0"/>
        <w:adjustRightInd w:val="0"/>
        <w:jc w:val="both"/>
        <w:rPr>
          <w:rFonts w:asciiTheme="majorHAnsi" w:hAnsiTheme="majorHAnsi"/>
        </w:rPr>
      </w:pPr>
      <w:r w:rsidRPr="00226E76">
        <w:rPr>
          <w:rFonts w:asciiTheme="majorHAnsi" w:hAnsiTheme="majorHAnsi"/>
        </w:rPr>
        <w:t xml:space="preserve">Objeto: contratação de empresa especializada para elaboração e adequação do projeto básico de engenharia para captação, elevação e adução de água bruta do rio verde e projeto de uma estação compacta de tratamento de água, de acordo com os padrões, normas e requerimentos da FUNASA. Sessão dia 12/02/2021 às 09h:30min. Informações na Prefeitura. Praça Amador Guedes, n° 165. </w:t>
      </w:r>
      <w:r w:rsidR="006E6DA5" w:rsidRPr="00226E76">
        <w:rPr>
          <w:rFonts w:asciiTheme="majorHAnsi" w:hAnsiTheme="majorHAnsi"/>
        </w:rPr>
        <w:t>Tel.</w:t>
      </w:r>
      <w:r w:rsidRPr="00226E76">
        <w:rPr>
          <w:rFonts w:asciiTheme="majorHAnsi" w:hAnsiTheme="majorHAnsi"/>
        </w:rPr>
        <w:t xml:space="preserve"> 35 3361-2000. Edital no site </w:t>
      </w:r>
      <w:hyperlink r:id="rId31" w:history="1">
        <w:r w:rsidR="006E6DA5" w:rsidRPr="003E4CB3">
          <w:rPr>
            <w:rStyle w:val="Hyperlink"/>
            <w:rFonts w:asciiTheme="majorHAnsi" w:hAnsiTheme="majorHAnsi"/>
          </w:rPr>
          <w:t>www.itanhandu.mg.gov.br</w:t>
        </w:r>
      </w:hyperlink>
      <w:r w:rsidR="00226E76" w:rsidRPr="00226E76">
        <w:rPr>
          <w:rFonts w:asciiTheme="majorHAnsi" w:hAnsiTheme="majorHAnsi"/>
        </w:rPr>
        <w:t>.</w:t>
      </w:r>
      <w:r w:rsidR="006E6DA5">
        <w:rPr>
          <w:rFonts w:asciiTheme="majorHAnsi" w:hAnsiTheme="majorHAnsi"/>
        </w:rPr>
        <w:t xml:space="preserve"> </w:t>
      </w:r>
    </w:p>
    <w:p w14:paraId="09F78D71" w14:textId="77777777" w:rsidR="00226E76" w:rsidRPr="00226E76" w:rsidRDefault="00226E76" w:rsidP="00923F52">
      <w:pPr>
        <w:autoSpaceDE w:val="0"/>
        <w:autoSpaceDN w:val="0"/>
        <w:adjustRightInd w:val="0"/>
        <w:jc w:val="both"/>
        <w:rPr>
          <w:rFonts w:asciiTheme="majorHAnsi" w:hAnsiTheme="majorHAnsi"/>
        </w:rPr>
      </w:pPr>
    </w:p>
    <w:p w14:paraId="30BAA961" w14:textId="77777777" w:rsidR="00226E76" w:rsidRDefault="00226E76" w:rsidP="00923F52">
      <w:pPr>
        <w:autoSpaceDE w:val="0"/>
        <w:autoSpaceDN w:val="0"/>
        <w:adjustRightInd w:val="0"/>
        <w:jc w:val="both"/>
        <w:rPr>
          <w:rFonts w:asciiTheme="majorHAnsi" w:hAnsiTheme="majorHAnsi"/>
        </w:rPr>
      </w:pPr>
    </w:p>
    <w:p w14:paraId="2735DF37" w14:textId="753E8D47" w:rsidR="0011695C" w:rsidRDefault="006E6DA5"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Pr="006E6DA5">
        <w:rPr>
          <w:rFonts w:asciiTheme="majorHAnsi" w:hAnsiTheme="majorHAnsi"/>
          <w:b/>
        </w:rPr>
        <w:t>GOVERNADOR VALADARES - AVISO DE LICITAÇÃO TOMADA DE PREÇOS Nº 8/2020</w:t>
      </w:r>
      <w:r w:rsidRPr="00226E76">
        <w:rPr>
          <w:rFonts w:asciiTheme="majorHAnsi" w:hAnsiTheme="majorHAnsi"/>
        </w:rPr>
        <w:t xml:space="preserve"> </w:t>
      </w:r>
      <w:r w:rsidR="00226E76" w:rsidRPr="00226E76">
        <w:rPr>
          <w:rFonts w:asciiTheme="majorHAnsi" w:hAnsiTheme="majorHAnsi"/>
        </w:rPr>
        <w:t xml:space="preserve">R E P E T I Ç ÃO O Município de Governador Valadares, Minas Gerais, através da Secretaria Municipal de Administração, torna público o aviso de REPETIÇÃO da TOMADA DE P R EÇO N.° 008/2020 - P.A.C. N. 789/2020, TIPO MENOR PREÇO GLOBAL, referente à Contratação de empresa especializada em engenharia para construção do Centro de Atenção Psicossocial - CAPS II. Houve retificação do edital. Os interessados poderão obter o Edital da "Tomada de Preço", através do site </w:t>
      </w:r>
      <w:hyperlink r:id="rId32" w:history="1">
        <w:r w:rsidRPr="003E4CB3">
          <w:rPr>
            <w:rStyle w:val="Hyperlink"/>
            <w:rFonts w:asciiTheme="majorHAnsi" w:hAnsiTheme="majorHAnsi"/>
          </w:rPr>
          <w:t>www.valadares.mg.gov.br</w:t>
        </w:r>
      </w:hyperlink>
      <w:r w:rsidR="00226E76" w:rsidRPr="00226E76">
        <w:rPr>
          <w:rFonts w:asciiTheme="majorHAnsi" w:hAnsiTheme="majorHAnsi"/>
        </w:rPr>
        <w:t>.</w:t>
      </w:r>
      <w:r>
        <w:rPr>
          <w:rFonts w:asciiTheme="majorHAnsi" w:hAnsiTheme="majorHAnsi"/>
        </w:rPr>
        <w:t xml:space="preserve"> </w:t>
      </w:r>
      <w:r w:rsidR="00226E76" w:rsidRPr="00226E76">
        <w:rPr>
          <w:rFonts w:asciiTheme="majorHAnsi" w:hAnsiTheme="majorHAnsi"/>
        </w:rPr>
        <w:t>Informações: Rua Marechal Floriano n. 905, Centro, 3º andar, na sala da Comissão Permanente de Licitação, ou pelo e-mail cpl@valadares.mg.gov.br. Data para a entrega e abertura dos envelopes: 22 de fevereiro de 2021, até às 14:00 horas. Publique-se.</w:t>
      </w:r>
    </w:p>
    <w:p w14:paraId="11BD60B4" w14:textId="77777777" w:rsidR="00226E76" w:rsidRDefault="00226E76" w:rsidP="00923F52">
      <w:pPr>
        <w:autoSpaceDE w:val="0"/>
        <w:autoSpaceDN w:val="0"/>
        <w:adjustRightInd w:val="0"/>
        <w:jc w:val="both"/>
        <w:rPr>
          <w:rFonts w:asciiTheme="majorHAnsi" w:hAnsiTheme="majorHAnsi"/>
        </w:rPr>
      </w:pPr>
    </w:p>
    <w:p w14:paraId="58C0FE0C" w14:textId="77777777" w:rsidR="0011695C" w:rsidRDefault="0011695C" w:rsidP="00923F52">
      <w:pPr>
        <w:autoSpaceDE w:val="0"/>
        <w:autoSpaceDN w:val="0"/>
        <w:adjustRightInd w:val="0"/>
        <w:jc w:val="both"/>
        <w:rPr>
          <w:rFonts w:asciiTheme="majorHAnsi" w:hAnsiTheme="majorHAnsi"/>
        </w:rPr>
      </w:pPr>
    </w:p>
    <w:p w14:paraId="760529D2" w14:textId="77777777" w:rsidR="006E6DA5" w:rsidRDefault="00901D34"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6E6DA5" w:rsidRPr="006E6DA5">
        <w:rPr>
          <w:rFonts w:asciiTheme="majorHAnsi" w:hAnsiTheme="majorHAnsi"/>
          <w:b/>
        </w:rPr>
        <w:t>GRUPIARA AVISO DE LICITAÇÃO TOMADA DE PREÇOS Nº 1/2021</w:t>
      </w:r>
    </w:p>
    <w:p w14:paraId="5C8B462B" w14:textId="3F22418B" w:rsidR="003C14E3" w:rsidRDefault="003C14E3" w:rsidP="00DC3372">
      <w:pPr>
        <w:autoSpaceDE w:val="0"/>
        <w:autoSpaceDN w:val="0"/>
        <w:adjustRightInd w:val="0"/>
        <w:jc w:val="both"/>
        <w:rPr>
          <w:rFonts w:asciiTheme="majorHAnsi" w:hAnsiTheme="majorHAnsi"/>
        </w:rPr>
      </w:pPr>
      <w:r w:rsidRPr="008C1749">
        <w:rPr>
          <w:rFonts w:asciiTheme="majorHAnsi" w:hAnsiTheme="majorHAnsi"/>
        </w:rPr>
        <w:t>O Município de Grupiara/MG, através da Comissão Permanente de Licitação, torna público que às 13:00 horas do dia 23 de fevereiro de 2021, estará realizando Tomada de Preços na contratação de empresa especializada para execução de obra de recapeamento asfáltico em diversas Ruas e Avenidas deste município, conforme Contrato de Repasse nº 885781/2019/MDR/CAIXA. Maiores informações pelo tel. (034) 3844-1369 das 08:00 às 16:00 horas.</w:t>
      </w:r>
    </w:p>
    <w:p w14:paraId="660FD88E" w14:textId="77777777" w:rsidR="003C14E3" w:rsidRDefault="003C14E3" w:rsidP="00DC3372">
      <w:pPr>
        <w:autoSpaceDE w:val="0"/>
        <w:autoSpaceDN w:val="0"/>
        <w:adjustRightInd w:val="0"/>
        <w:jc w:val="both"/>
        <w:rPr>
          <w:rFonts w:asciiTheme="majorHAnsi" w:hAnsiTheme="majorHAnsi"/>
        </w:rPr>
      </w:pPr>
    </w:p>
    <w:p w14:paraId="257DAECB" w14:textId="77777777" w:rsidR="0011695C" w:rsidRDefault="0011695C" w:rsidP="00DC3372">
      <w:pPr>
        <w:autoSpaceDE w:val="0"/>
        <w:autoSpaceDN w:val="0"/>
        <w:adjustRightInd w:val="0"/>
        <w:jc w:val="both"/>
        <w:rPr>
          <w:rFonts w:asciiTheme="majorHAnsi" w:hAnsiTheme="majorHAnsi"/>
        </w:rPr>
      </w:pPr>
    </w:p>
    <w:p w14:paraId="20394CD6" w14:textId="77777777" w:rsidR="006E6DA5" w:rsidRDefault="006E6DA5"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Pr="006E6DA5">
        <w:rPr>
          <w:rFonts w:asciiTheme="majorHAnsi" w:hAnsiTheme="majorHAnsi"/>
          <w:b/>
        </w:rPr>
        <w:t>GUARANI COMISSÃO DE LICITAÇÃO AVISO DE LICITAÇÃO PREGÃO PRESENCIAL Nº 003/2021 PRC Nº 009/2021</w:t>
      </w:r>
      <w:r w:rsidRPr="006E6DA5">
        <w:rPr>
          <w:rFonts w:asciiTheme="majorHAnsi" w:hAnsiTheme="majorHAnsi"/>
        </w:rPr>
        <w:t xml:space="preserve"> </w:t>
      </w:r>
    </w:p>
    <w:p w14:paraId="61A77477" w14:textId="1031D860" w:rsidR="0011695C" w:rsidRDefault="0011695C" w:rsidP="00DC3372">
      <w:pPr>
        <w:autoSpaceDE w:val="0"/>
        <w:autoSpaceDN w:val="0"/>
        <w:adjustRightInd w:val="0"/>
        <w:jc w:val="both"/>
        <w:rPr>
          <w:rFonts w:asciiTheme="majorHAnsi" w:hAnsiTheme="majorHAnsi"/>
        </w:rPr>
      </w:pPr>
      <w:r w:rsidRPr="006E6DA5">
        <w:rPr>
          <w:rFonts w:asciiTheme="majorHAnsi" w:hAnsiTheme="majorHAnsi"/>
        </w:rPr>
        <w:t xml:space="preserve">PUBLICAÇÃO AVISO DE LICITAÇÃO MUNICÍPIO DE GUARANI – Publicação de Licitação – Pregão Presencial nº 003/2021 – PRC nº 009/2021. Objeto: Contratação de empresa especializada para prestação de serviços de coleta e transporte, encaminhamento para tratamento e destinação final de resíduos sólidos de serviços de saúde Classe I, Grupo A, Grupo B e Grupo E, nas quantidades e especificações contidas no anexo I deste Edital e minuta contratual. Data de Abertura: 04 de Fevereiro de 2021 (Quinta – Feira) Hora: 08h:30min Local: Praça Antônio Carlos, nº 10, Bairro Centro, Guarani – MG – CEP: 36.160 – 000. Prédio Administrativo da Prefeitura Municipal. O edital encontra – se disponível nesta Prefeitura no Setor de Compras e Licitações ou através de solicitação por </w:t>
      </w:r>
      <w:r w:rsidR="006E6DA5" w:rsidRPr="006E6DA5">
        <w:rPr>
          <w:rFonts w:asciiTheme="majorHAnsi" w:hAnsiTheme="majorHAnsi"/>
        </w:rPr>
        <w:t>e-mail</w:t>
      </w:r>
      <w:r w:rsidRPr="006E6DA5">
        <w:rPr>
          <w:rFonts w:asciiTheme="majorHAnsi" w:hAnsiTheme="majorHAnsi"/>
        </w:rPr>
        <w:t xml:space="preserve"> licitação@guarani.mg.gov.br e</w:t>
      </w:r>
      <w:r w:rsidR="006E6DA5">
        <w:rPr>
          <w:rFonts w:asciiTheme="majorHAnsi" w:hAnsiTheme="majorHAnsi"/>
        </w:rPr>
        <w:t xml:space="preserve"> no site </w:t>
      </w:r>
      <w:hyperlink r:id="rId33" w:history="1">
        <w:r w:rsidR="006E6DA5" w:rsidRPr="003E4CB3">
          <w:rPr>
            <w:rStyle w:val="Hyperlink"/>
            <w:rFonts w:asciiTheme="majorHAnsi" w:hAnsiTheme="majorHAnsi"/>
          </w:rPr>
          <w:t>www.guarani.mg.gov.br</w:t>
        </w:r>
      </w:hyperlink>
      <w:r w:rsidR="006E6DA5">
        <w:rPr>
          <w:rFonts w:asciiTheme="majorHAnsi" w:hAnsiTheme="majorHAnsi"/>
        </w:rPr>
        <w:t xml:space="preserve">. </w:t>
      </w:r>
      <w:r w:rsidRPr="006E6DA5">
        <w:rPr>
          <w:rFonts w:asciiTheme="majorHAnsi" w:hAnsiTheme="majorHAnsi"/>
        </w:rPr>
        <w:t>Outras informações podem ser adquiridas pelo telefone (32) 3575 – 1622 – ramal 206m no horário de 08h:00min às 11h:00min de 13h:00min às 16h:00min.</w:t>
      </w:r>
    </w:p>
    <w:p w14:paraId="702BE773" w14:textId="77777777" w:rsidR="0011695C" w:rsidRDefault="0011695C" w:rsidP="00DC3372">
      <w:pPr>
        <w:autoSpaceDE w:val="0"/>
        <w:autoSpaceDN w:val="0"/>
        <w:adjustRightInd w:val="0"/>
        <w:jc w:val="both"/>
        <w:rPr>
          <w:rFonts w:asciiTheme="majorHAnsi" w:hAnsiTheme="majorHAnsi"/>
        </w:rPr>
      </w:pPr>
    </w:p>
    <w:p w14:paraId="17C88F05" w14:textId="77777777" w:rsidR="003C14E3" w:rsidRDefault="003C14E3" w:rsidP="00DC3372">
      <w:pPr>
        <w:autoSpaceDE w:val="0"/>
        <w:autoSpaceDN w:val="0"/>
        <w:adjustRightInd w:val="0"/>
        <w:jc w:val="both"/>
        <w:rPr>
          <w:rFonts w:asciiTheme="majorHAnsi" w:hAnsiTheme="majorHAnsi"/>
        </w:rPr>
      </w:pPr>
    </w:p>
    <w:p w14:paraId="0423634D" w14:textId="62481CA5" w:rsidR="003C14E3" w:rsidRDefault="006E6DA5"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Pr="006E6DA5">
        <w:rPr>
          <w:rFonts w:asciiTheme="majorHAnsi" w:hAnsiTheme="majorHAnsi"/>
          <w:b/>
        </w:rPr>
        <w:t>CONCEIÇÃO DO RIO VERDE AVISO DE LICITAÇÃO TOMADA DE PREÇOS Nº 2/2020</w:t>
      </w:r>
      <w:r w:rsidRPr="008C1749">
        <w:rPr>
          <w:rFonts w:asciiTheme="majorHAnsi" w:hAnsiTheme="majorHAnsi"/>
        </w:rPr>
        <w:t xml:space="preserve"> </w:t>
      </w:r>
      <w:r w:rsidR="003C14E3" w:rsidRPr="008C1749">
        <w:rPr>
          <w:rFonts w:asciiTheme="majorHAnsi" w:hAnsiTheme="majorHAnsi"/>
        </w:rPr>
        <w:t xml:space="preserve">Processo Licitatório nº 00109/2020 - Tomada de Preços nº 00002/2020. Refere-se a contratação de empresa de construção civil por Empreitada Global com fornecimento de material e mão de obra para a revitalização do Centro de Eventos Municipal localizado a Rua Maria José Ribeiro, s/nº, com construção de Praça Multi Cultural conforme Convênio nº 873046/2018, e que estará recebendo, através da Comissão Permanente de Licitação (Instituída pela Portaria nº 025/2021), o julgamento das propostas de preços no dia 02/02/2021 às 09 (Nove) horas e 00 (Zero) minutos. Informações complementares e Edital pelo Telefone: (35) 3335-1013; 3335-1767 ou pelo e-mail: </w:t>
      </w:r>
      <w:hyperlink r:id="rId34" w:history="1">
        <w:r w:rsidRPr="003E4CB3">
          <w:rPr>
            <w:rStyle w:val="Hyperlink"/>
            <w:rFonts w:asciiTheme="majorHAnsi" w:hAnsiTheme="majorHAnsi"/>
          </w:rPr>
          <w:t>licitacoes@conceicaodorioverde.mg.gov.br</w:t>
        </w:r>
      </w:hyperlink>
      <w:r>
        <w:rPr>
          <w:rFonts w:asciiTheme="majorHAnsi" w:hAnsiTheme="majorHAnsi"/>
        </w:rPr>
        <w:t xml:space="preserve">. </w:t>
      </w:r>
    </w:p>
    <w:p w14:paraId="5CA52217" w14:textId="77777777" w:rsidR="003C14E3" w:rsidRDefault="003C14E3" w:rsidP="00DC3372">
      <w:pPr>
        <w:autoSpaceDE w:val="0"/>
        <w:autoSpaceDN w:val="0"/>
        <w:adjustRightInd w:val="0"/>
        <w:jc w:val="both"/>
        <w:rPr>
          <w:rFonts w:asciiTheme="majorHAnsi" w:hAnsiTheme="majorHAnsi"/>
        </w:rPr>
      </w:pPr>
    </w:p>
    <w:p w14:paraId="134EE7A1" w14:textId="77777777" w:rsidR="003C14E3" w:rsidRDefault="003C14E3" w:rsidP="00DC3372">
      <w:pPr>
        <w:autoSpaceDE w:val="0"/>
        <w:autoSpaceDN w:val="0"/>
        <w:adjustRightInd w:val="0"/>
        <w:jc w:val="both"/>
        <w:rPr>
          <w:rFonts w:asciiTheme="majorHAnsi" w:hAnsiTheme="majorHAnsi"/>
        </w:rPr>
      </w:pPr>
    </w:p>
    <w:p w14:paraId="6036F93C" w14:textId="54734638" w:rsidR="006E6DA5" w:rsidRPr="00B96F8B" w:rsidRDefault="006E6DA5"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226E76" w:rsidRPr="00B96F8B">
        <w:rPr>
          <w:rFonts w:asciiTheme="majorHAnsi" w:hAnsiTheme="majorHAnsi"/>
          <w:b/>
        </w:rPr>
        <w:t xml:space="preserve">LONTRA AVISO DE LICITAÇÃO TOMADA DE </w:t>
      </w:r>
      <w:r w:rsidR="00B96F8B" w:rsidRPr="00B96F8B">
        <w:rPr>
          <w:rFonts w:asciiTheme="majorHAnsi" w:hAnsiTheme="majorHAnsi"/>
          <w:b/>
        </w:rPr>
        <w:t>PREÇOS Nº 1/2021 PROCESSO LICITATÓRIO Nº 006/2021</w:t>
      </w:r>
    </w:p>
    <w:p w14:paraId="763CD005" w14:textId="2ECDC000" w:rsidR="00226E76" w:rsidRDefault="00226E76" w:rsidP="00DC3372">
      <w:pPr>
        <w:autoSpaceDE w:val="0"/>
        <w:autoSpaceDN w:val="0"/>
        <w:adjustRightInd w:val="0"/>
        <w:jc w:val="both"/>
        <w:rPr>
          <w:rFonts w:asciiTheme="majorHAnsi" w:hAnsiTheme="majorHAnsi"/>
        </w:rPr>
      </w:pPr>
      <w:r w:rsidRPr="006E6DA5">
        <w:rPr>
          <w:rFonts w:asciiTheme="majorHAnsi" w:hAnsiTheme="majorHAnsi"/>
        </w:rPr>
        <w:t xml:space="preserve">Torna </w:t>
      </w:r>
      <w:r w:rsidR="006E6DA5" w:rsidRPr="006E6DA5">
        <w:rPr>
          <w:rFonts w:asciiTheme="majorHAnsi" w:hAnsiTheme="majorHAnsi"/>
        </w:rPr>
        <w:t>público</w:t>
      </w:r>
      <w:r w:rsidRPr="006E6DA5">
        <w:rPr>
          <w:rFonts w:asciiTheme="majorHAnsi" w:hAnsiTheme="majorHAnsi"/>
        </w:rPr>
        <w:t xml:space="preserve">, o aviso de licitação, contratação de empresa especializada em engenharia, para prestação de serviços de recapeamento de vias com pavimentação asfáltica em cbuq, em diversas vias do município de Lontra /MG. Abertura dia 22.02.2021 às 09:00 horas. Edital disponível no site oficial do município www.lontra.mg.gov.br; ou através do - e-mail: </w:t>
      </w:r>
      <w:hyperlink r:id="rId35" w:history="1">
        <w:r w:rsidR="006E6DA5" w:rsidRPr="003E4CB3">
          <w:rPr>
            <w:rStyle w:val="Hyperlink"/>
            <w:rFonts w:asciiTheme="majorHAnsi" w:hAnsiTheme="majorHAnsi"/>
          </w:rPr>
          <w:t>licitacao.lontra@outlook.com</w:t>
        </w:r>
      </w:hyperlink>
      <w:r w:rsidRPr="006E6DA5">
        <w:rPr>
          <w:rFonts w:asciiTheme="majorHAnsi" w:hAnsiTheme="majorHAnsi"/>
        </w:rPr>
        <w:t xml:space="preserve">, ou diretamente na sede do Município - Rua </w:t>
      </w:r>
      <w:r w:rsidR="006E6DA5" w:rsidRPr="006E6DA5">
        <w:rPr>
          <w:rFonts w:asciiTheme="majorHAnsi" w:hAnsiTheme="majorHAnsi"/>
        </w:rPr>
        <w:t>Olímpio</w:t>
      </w:r>
      <w:r w:rsidRPr="006E6DA5">
        <w:rPr>
          <w:rFonts w:asciiTheme="majorHAnsi" w:hAnsiTheme="majorHAnsi"/>
        </w:rPr>
        <w:t xml:space="preserve"> Campos 39 - Centro - Lontra.</w:t>
      </w:r>
    </w:p>
    <w:p w14:paraId="16054F6C" w14:textId="77777777" w:rsidR="00226E76" w:rsidRDefault="00226E76" w:rsidP="00DC3372">
      <w:pPr>
        <w:autoSpaceDE w:val="0"/>
        <w:autoSpaceDN w:val="0"/>
        <w:adjustRightInd w:val="0"/>
        <w:jc w:val="both"/>
        <w:rPr>
          <w:rFonts w:asciiTheme="majorHAnsi" w:hAnsiTheme="majorHAnsi"/>
        </w:rPr>
      </w:pPr>
    </w:p>
    <w:p w14:paraId="64C4A299" w14:textId="77777777" w:rsidR="00226E76" w:rsidRDefault="00226E76" w:rsidP="00DC3372">
      <w:pPr>
        <w:autoSpaceDE w:val="0"/>
        <w:autoSpaceDN w:val="0"/>
        <w:adjustRightInd w:val="0"/>
        <w:jc w:val="both"/>
        <w:rPr>
          <w:rFonts w:asciiTheme="majorHAnsi" w:hAnsiTheme="majorHAnsi"/>
        </w:rPr>
      </w:pPr>
    </w:p>
    <w:p w14:paraId="5518BCCA" w14:textId="15C56420" w:rsidR="003C14E3" w:rsidRDefault="006E6DA5" w:rsidP="00DC33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3C14E3" w:rsidRPr="006E6DA5">
        <w:rPr>
          <w:rFonts w:asciiTheme="majorHAnsi" w:hAnsiTheme="majorHAnsi"/>
          <w:b/>
        </w:rPr>
        <w:t>PIRAÚBA AVISO DE LICITAÇÃO TOMADA DE PREÇOS Nº 2/2021 PRC n° 005/2021</w:t>
      </w:r>
      <w:r w:rsidR="003C14E3" w:rsidRPr="008C1749">
        <w:rPr>
          <w:rFonts w:asciiTheme="majorHAnsi" w:hAnsiTheme="majorHAnsi"/>
        </w:rPr>
        <w:t xml:space="preserve"> O Município de Piraúba/MG, torna público que a Comissão Permanente de Licitação fará realizar no dia 12 de Fevereiro de 2021, às 12:30 h, licitação na modalidade Tomada de Preços, de acordo com a Lei Federal nº 8.666/93 e suas alterações, objetivando Contratação de empresa, pelo regime de execução indireta, de empreitada a preço global para execução de capeamento asfáltico em CBUQ, a ser realizado em trecho de extensão igual a 478,59 metros, na Rua Prefeito José Xavier Vieira, no Município de </w:t>
      </w:r>
      <w:r w:rsidRPr="008C1749">
        <w:rPr>
          <w:rFonts w:asciiTheme="majorHAnsi" w:hAnsiTheme="majorHAnsi"/>
        </w:rPr>
        <w:t>Piraúba</w:t>
      </w:r>
      <w:r w:rsidR="003C14E3" w:rsidRPr="008C1749">
        <w:rPr>
          <w:rFonts w:asciiTheme="majorHAnsi" w:hAnsiTheme="majorHAnsi"/>
        </w:rPr>
        <w:t xml:space="preserve">-MG. Será executado, por meio deste contrato, o capeamento asfáltico, conforme indicado em projeto, na Rua Prefeito José Xavier Vieira (trecho sobre poliédrico): demolição do pavimento nas laterais onde serão executadas as sarjetas; recapeamento asfáltico; execução de trechos novos de meio-fio em pontos danificados ou inexistentes; ampliação de calçadas com canteiros; adequação de rampas de garagem; sinalização viária vertical e horizontal, conforme edital, anexos e termo de Contrato de Repasse MDR/CAIXA nº. 894479/2019, Operação nº 1068.799-03/2019, que entre si celebram a União Federal, por intermédio do Ministério do Desenvolvimento Regional, representado pela Caixa Econômica Federal e o Município de Piraúba, objetivando a execução de ações relativas ao planejamento urbano. O Edital está </w:t>
      </w:r>
      <w:r w:rsidR="00B96F8B" w:rsidRPr="008C1749">
        <w:rPr>
          <w:rFonts w:asciiTheme="majorHAnsi" w:hAnsiTheme="majorHAnsi"/>
        </w:rPr>
        <w:t>à</w:t>
      </w:r>
      <w:r w:rsidR="003C14E3" w:rsidRPr="008C1749">
        <w:rPr>
          <w:rFonts w:asciiTheme="majorHAnsi" w:hAnsiTheme="majorHAnsi"/>
        </w:rPr>
        <w:t xml:space="preserve"> disposição dos interessados, à Rua Opemá, n.º 610, Centro, em Piraúba/MG. Informações pelo telefone (32) 3573-1575, de 12:00 às 18:00 h, </w:t>
      </w:r>
      <w:r w:rsidRPr="008C1749">
        <w:rPr>
          <w:rFonts w:asciiTheme="majorHAnsi" w:hAnsiTheme="majorHAnsi"/>
        </w:rPr>
        <w:t>e-mail</w:t>
      </w:r>
      <w:r w:rsidR="003C14E3" w:rsidRPr="008C1749">
        <w:rPr>
          <w:rFonts w:asciiTheme="majorHAnsi" w:hAnsiTheme="majorHAnsi"/>
        </w:rPr>
        <w:t xml:space="preserve">: compras@pirauba.mg.gov.br </w:t>
      </w:r>
      <w:r w:rsidR="00B96F8B">
        <w:rPr>
          <w:rFonts w:asciiTheme="majorHAnsi" w:hAnsiTheme="majorHAnsi"/>
        </w:rPr>
        <w:t xml:space="preserve">e no site </w:t>
      </w:r>
      <w:hyperlink r:id="rId36" w:history="1">
        <w:r w:rsidR="00B96F8B" w:rsidRPr="003E4CB3">
          <w:rPr>
            <w:rStyle w:val="Hyperlink"/>
            <w:rFonts w:asciiTheme="majorHAnsi" w:hAnsiTheme="majorHAnsi"/>
          </w:rPr>
          <w:t>www.pirauba.mg.gov.br</w:t>
        </w:r>
      </w:hyperlink>
      <w:r w:rsidR="003C14E3" w:rsidRPr="008C1749">
        <w:rPr>
          <w:rFonts w:asciiTheme="majorHAnsi" w:hAnsiTheme="majorHAnsi"/>
        </w:rPr>
        <w:t xml:space="preserve">. </w:t>
      </w:r>
    </w:p>
    <w:p w14:paraId="310F7F27" w14:textId="77777777" w:rsidR="003C14E3" w:rsidRDefault="003C14E3" w:rsidP="00DC3372">
      <w:pPr>
        <w:autoSpaceDE w:val="0"/>
        <w:autoSpaceDN w:val="0"/>
        <w:adjustRightInd w:val="0"/>
        <w:jc w:val="both"/>
        <w:rPr>
          <w:rFonts w:asciiTheme="majorHAnsi" w:hAnsiTheme="majorHAnsi"/>
        </w:rPr>
      </w:pPr>
    </w:p>
    <w:p w14:paraId="301FBDF0" w14:textId="77777777" w:rsidR="003C14E3" w:rsidRDefault="003C14E3" w:rsidP="00DC3372">
      <w:pPr>
        <w:autoSpaceDE w:val="0"/>
        <w:autoSpaceDN w:val="0"/>
        <w:adjustRightInd w:val="0"/>
        <w:jc w:val="both"/>
        <w:rPr>
          <w:rFonts w:asciiTheme="majorHAnsi" w:hAnsiTheme="majorHAnsi"/>
        </w:rPr>
      </w:pPr>
    </w:p>
    <w:p w14:paraId="5034A97F" w14:textId="77777777" w:rsidR="006E6DA5" w:rsidRPr="006E6DA5" w:rsidRDefault="006E6DA5"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3C14E3" w:rsidRPr="006E6DA5">
        <w:rPr>
          <w:rFonts w:asciiTheme="majorHAnsi" w:hAnsiTheme="majorHAnsi"/>
          <w:b/>
        </w:rPr>
        <w:t>SANTO ANTÔNIO DO AMPARO AVISO DE LICITAÇÃO TOMADA DE PREÇ</w:t>
      </w:r>
      <w:r w:rsidRPr="006E6DA5">
        <w:rPr>
          <w:rFonts w:asciiTheme="majorHAnsi" w:hAnsiTheme="majorHAnsi"/>
          <w:b/>
        </w:rPr>
        <w:t>OS Nº 3/2021 PROCESSO 007/2021</w:t>
      </w:r>
    </w:p>
    <w:p w14:paraId="251E02C5" w14:textId="1192BB38" w:rsidR="003C14E3" w:rsidRDefault="003C14E3" w:rsidP="00DC3372">
      <w:pPr>
        <w:autoSpaceDE w:val="0"/>
        <w:autoSpaceDN w:val="0"/>
        <w:adjustRightInd w:val="0"/>
        <w:jc w:val="both"/>
        <w:rPr>
          <w:rFonts w:asciiTheme="majorHAnsi" w:hAnsiTheme="majorHAnsi"/>
        </w:rPr>
      </w:pPr>
      <w:r w:rsidRPr="008C1749">
        <w:rPr>
          <w:rFonts w:asciiTheme="majorHAnsi" w:hAnsiTheme="majorHAnsi"/>
        </w:rPr>
        <w:t xml:space="preserve">Tipo: Menor Preço por Empreitada Global. Objeto: Contratação de Empresa para execução de Obra de Recapeamento Asfáltico Vias Públicas, Contrato de Repasse OGU nº 900570/2020, Operação 1070454-25 - Programa Desenvolvimento Regional, Territorial e Urbano - Pavimentação de Vias Públicas Urbanas Visita Técnica: a partir do dia 03/02/2021 até 18/02/2021, sob agendamento prévio de 48 horas. Entrega abertura dos Envelopes: Dia 18 de Fevereiro de 2021 às 13h00min. Abertura dos envelopes: Dia 18 de Fevereiro de 2021 às 13h15min.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37" w:history="1">
        <w:r w:rsidR="006E6DA5" w:rsidRPr="003E4CB3">
          <w:rPr>
            <w:rStyle w:val="Hyperlink"/>
            <w:rFonts w:asciiTheme="majorHAnsi" w:hAnsiTheme="majorHAnsi"/>
          </w:rPr>
          <w:t>licitacao@santoantoniodoamparo.mg.gov.br</w:t>
        </w:r>
      </w:hyperlink>
      <w:r w:rsidRPr="008C1749">
        <w:rPr>
          <w:rFonts w:asciiTheme="majorHAnsi" w:hAnsiTheme="majorHAnsi"/>
        </w:rPr>
        <w:t>.</w:t>
      </w:r>
      <w:r w:rsidR="006E6DA5">
        <w:rPr>
          <w:rFonts w:asciiTheme="majorHAnsi" w:hAnsiTheme="majorHAnsi"/>
        </w:rPr>
        <w:t xml:space="preserve"> </w:t>
      </w:r>
    </w:p>
    <w:p w14:paraId="4CC669FE" w14:textId="77777777" w:rsidR="003C14E3" w:rsidRDefault="003C14E3" w:rsidP="00DC3372">
      <w:pPr>
        <w:autoSpaceDE w:val="0"/>
        <w:autoSpaceDN w:val="0"/>
        <w:adjustRightInd w:val="0"/>
        <w:jc w:val="both"/>
        <w:rPr>
          <w:rFonts w:asciiTheme="majorHAnsi" w:hAnsiTheme="majorHAnsi"/>
        </w:rPr>
      </w:pPr>
    </w:p>
    <w:p w14:paraId="204F17EB" w14:textId="77777777" w:rsidR="00226E76" w:rsidRDefault="00226E76" w:rsidP="00DC3372">
      <w:pPr>
        <w:autoSpaceDE w:val="0"/>
        <w:autoSpaceDN w:val="0"/>
        <w:adjustRightInd w:val="0"/>
        <w:jc w:val="both"/>
        <w:rPr>
          <w:rFonts w:asciiTheme="majorHAnsi" w:hAnsiTheme="majorHAnsi"/>
        </w:rPr>
      </w:pPr>
    </w:p>
    <w:p w14:paraId="3583DF97" w14:textId="2DF5D264" w:rsidR="006E6DA5" w:rsidRPr="006E6DA5" w:rsidRDefault="006E6DA5"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226E76" w:rsidRPr="006E6DA5">
        <w:rPr>
          <w:rFonts w:asciiTheme="majorHAnsi" w:hAnsiTheme="majorHAnsi"/>
          <w:b/>
        </w:rPr>
        <w:t>SÃO JOAQUIM DE BICAS - AVISO DE LICITAÇÃO TOMADA DE PREÇOS Nº 1/2021</w:t>
      </w:r>
    </w:p>
    <w:p w14:paraId="15554DF1" w14:textId="52E5371E" w:rsidR="00226E76" w:rsidRDefault="00226E76" w:rsidP="00DC3372">
      <w:pPr>
        <w:autoSpaceDE w:val="0"/>
        <w:autoSpaceDN w:val="0"/>
        <w:adjustRightInd w:val="0"/>
        <w:jc w:val="both"/>
        <w:rPr>
          <w:rFonts w:asciiTheme="majorHAnsi" w:hAnsiTheme="majorHAnsi"/>
        </w:rPr>
      </w:pPr>
      <w:r w:rsidRPr="006E6DA5">
        <w:rPr>
          <w:rFonts w:asciiTheme="majorHAnsi" w:hAnsiTheme="majorHAnsi"/>
        </w:rPr>
        <w:t xml:space="preserve">A Prefeitura Municipal de São Joaquim de Bicas, Estado de Minas Gerais, torna público Processo Licitatório nº 16/2021, Tomada de preços nº 01/2021 objeto: Contratação de Empresa Especializada para execução de serviços de implantação de meio fio, sarjeta, pintura de meio fio e outros em diversos logradouros no Município de São Joaquim de Bicas/MG. Tipo: Menor preço Global sob regime de empreitada por preço unitário. Data da sessão: 18/02/2021 às 08h30min. O Edital pode ser retirado no site: </w:t>
      </w:r>
      <w:hyperlink r:id="rId38" w:history="1">
        <w:r w:rsidR="006E6DA5" w:rsidRPr="003E4CB3">
          <w:rPr>
            <w:rStyle w:val="Hyperlink"/>
            <w:rFonts w:asciiTheme="majorHAnsi" w:hAnsiTheme="majorHAnsi"/>
          </w:rPr>
          <w:t>http://www.saojoaquimdebicas.mg.gov.br</w:t>
        </w:r>
      </w:hyperlink>
      <w:r w:rsidR="006E6DA5">
        <w:rPr>
          <w:rFonts w:asciiTheme="majorHAnsi" w:hAnsiTheme="majorHAnsi"/>
        </w:rPr>
        <w:t xml:space="preserve"> o</w:t>
      </w:r>
      <w:r w:rsidRPr="006E6DA5">
        <w:rPr>
          <w:rFonts w:asciiTheme="majorHAnsi" w:hAnsiTheme="majorHAnsi"/>
        </w:rPr>
        <w:t>u diretamente no Departamento de Compras e Licitações do Município.</w:t>
      </w:r>
    </w:p>
    <w:p w14:paraId="2DAFFA7F" w14:textId="77777777" w:rsidR="0011695C" w:rsidRDefault="0011695C" w:rsidP="00DC3372">
      <w:pPr>
        <w:autoSpaceDE w:val="0"/>
        <w:autoSpaceDN w:val="0"/>
        <w:adjustRightInd w:val="0"/>
        <w:jc w:val="both"/>
        <w:rPr>
          <w:rFonts w:asciiTheme="majorHAnsi" w:hAnsiTheme="majorHAnsi"/>
        </w:rPr>
      </w:pPr>
    </w:p>
    <w:p w14:paraId="3C8684EC" w14:textId="77777777" w:rsidR="00C31942" w:rsidRDefault="00C31942" w:rsidP="00DC3372">
      <w:pPr>
        <w:autoSpaceDE w:val="0"/>
        <w:autoSpaceDN w:val="0"/>
        <w:adjustRightInd w:val="0"/>
        <w:jc w:val="both"/>
        <w:rPr>
          <w:rFonts w:asciiTheme="majorHAnsi" w:hAnsiTheme="majorHAnsi"/>
        </w:rPr>
      </w:pPr>
    </w:p>
    <w:p w14:paraId="0EAB9D19" w14:textId="77777777" w:rsidR="00C31942" w:rsidRPr="00C31942" w:rsidRDefault="00C31942"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DE </w:t>
      </w:r>
      <w:r w:rsidR="0011695C" w:rsidRPr="00C31942">
        <w:rPr>
          <w:rFonts w:asciiTheme="majorHAnsi" w:hAnsiTheme="majorHAnsi"/>
          <w:b/>
        </w:rPr>
        <w:t xml:space="preserve">SÃO JOÃO DO PACUÍ LICITAÇÃO PREGÃO PRESENCIAL 003/2021, PROCESSO 008/2021 </w:t>
      </w:r>
    </w:p>
    <w:p w14:paraId="5329A3CA" w14:textId="68B6812D" w:rsidR="0011695C" w:rsidRDefault="0011695C" w:rsidP="00DC3372">
      <w:pPr>
        <w:autoSpaceDE w:val="0"/>
        <w:autoSpaceDN w:val="0"/>
        <w:adjustRightInd w:val="0"/>
        <w:jc w:val="both"/>
        <w:rPr>
          <w:rFonts w:asciiTheme="majorHAnsi" w:hAnsiTheme="majorHAnsi"/>
        </w:rPr>
      </w:pPr>
      <w:r w:rsidRPr="006E6DA5">
        <w:rPr>
          <w:rFonts w:asciiTheme="majorHAnsi" w:hAnsiTheme="majorHAnsi"/>
        </w:rPr>
        <w:t xml:space="preserve">O município de São João do Pacuí/MG, torna </w:t>
      </w:r>
      <w:r w:rsidR="006E6DA5" w:rsidRPr="006E6DA5">
        <w:rPr>
          <w:rFonts w:asciiTheme="majorHAnsi" w:hAnsiTheme="majorHAnsi"/>
        </w:rPr>
        <w:t>público</w:t>
      </w:r>
      <w:r w:rsidRPr="006E6DA5">
        <w:rPr>
          <w:rFonts w:asciiTheme="majorHAnsi" w:hAnsiTheme="majorHAnsi"/>
        </w:rPr>
        <w:t xml:space="preserve"> o Pregão Presencial 003/2021, Processo 008/2021. Objeto: CONTRATAÇÃO DE SERVIÇOS DE VEÍCULO DE TRAÇÃO </w:t>
      </w:r>
      <w:r w:rsidR="006E6DA5" w:rsidRPr="006E6DA5">
        <w:rPr>
          <w:rFonts w:asciiTheme="majorHAnsi" w:hAnsiTheme="majorHAnsi"/>
        </w:rPr>
        <w:t>ANIMAL, (</w:t>
      </w:r>
      <w:r w:rsidRPr="006E6DA5">
        <w:rPr>
          <w:rFonts w:asciiTheme="majorHAnsi" w:hAnsiTheme="majorHAnsi"/>
        </w:rPr>
        <w:t xml:space="preserve">CARROÇA) COM CONDUTOR, EQUIPAMENTOS E FERRAMENTAS PARA PRESTAÇÃO DE SERVIÇOS DIVERSOS NA COLETA DE LIXO E LIMPEZA URBANA DO MUNICÍPIO DE SÃO JOÃO DO PACUÍ. Sessão: 08/02/2021, 09:00horas. Menor valor item. Informações: </w:t>
      </w:r>
      <w:hyperlink r:id="rId39" w:history="1">
        <w:r w:rsidR="006E6DA5" w:rsidRPr="003E4CB3">
          <w:rPr>
            <w:rStyle w:val="Hyperlink"/>
            <w:rFonts w:asciiTheme="majorHAnsi" w:hAnsiTheme="majorHAnsi"/>
          </w:rPr>
          <w:t>www.saojoaodopacui.mg.gv.br</w:t>
        </w:r>
      </w:hyperlink>
      <w:r w:rsidRPr="006E6DA5">
        <w:rPr>
          <w:rFonts w:asciiTheme="majorHAnsi" w:hAnsiTheme="majorHAnsi"/>
        </w:rPr>
        <w:t>.</w:t>
      </w:r>
      <w:r w:rsidR="006E6DA5">
        <w:rPr>
          <w:rFonts w:asciiTheme="majorHAnsi" w:hAnsiTheme="majorHAnsi"/>
        </w:rPr>
        <w:t xml:space="preserve"> </w:t>
      </w:r>
    </w:p>
    <w:p w14:paraId="72DD0BE3" w14:textId="77777777" w:rsidR="003C14E3" w:rsidRDefault="003C14E3" w:rsidP="00DC3372">
      <w:pPr>
        <w:autoSpaceDE w:val="0"/>
        <w:autoSpaceDN w:val="0"/>
        <w:adjustRightInd w:val="0"/>
        <w:jc w:val="both"/>
        <w:rPr>
          <w:rFonts w:asciiTheme="majorHAnsi" w:hAnsiTheme="majorHAnsi"/>
        </w:rPr>
      </w:pPr>
    </w:p>
    <w:p w14:paraId="05A5A3AF" w14:textId="77777777" w:rsidR="003C589C" w:rsidRDefault="003C589C" w:rsidP="00DC3372">
      <w:pPr>
        <w:autoSpaceDE w:val="0"/>
        <w:autoSpaceDN w:val="0"/>
        <w:adjustRightInd w:val="0"/>
        <w:jc w:val="both"/>
        <w:rPr>
          <w:rFonts w:asciiTheme="majorHAnsi" w:hAnsiTheme="majorHAnsi"/>
        </w:rPr>
      </w:pPr>
    </w:p>
    <w:p w14:paraId="1E2899D3" w14:textId="0A5FC6C9" w:rsidR="003A4E8A" w:rsidRPr="0011695C" w:rsidRDefault="008C1749" w:rsidP="008C1749">
      <w:pPr>
        <w:autoSpaceDE w:val="0"/>
        <w:autoSpaceDN w:val="0"/>
        <w:adjustRightInd w:val="0"/>
        <w:jc w:val="center"/>
        <w:rPr>
          <w:rFonts w:asciiTheme="majorHAnsi" w:hAnsiTheme="majorHAnsi"/>
          <w:b/>
        </w:rPr>
      </w:pPr>
      <w:r w:rsidRPr="0011695C">
        <w:rPr>
          <w:rFonts w:asciiTheme="majorHAnsi" w:hAnsiTheme="majorHAnsi"/>
          <w:b/>
        </w:rPr>
        <w:t>ESTADO DO PARANÁ</w:t>
      </w:r>
    </w:p>
    <w:p w14:paraId="1759BC3A" w14:textId="77777777" w:rsidR="008C1749" w:rsidRPr="008C1749" w:rsidRDefault="008C1749" w:rsidP="008C1749">
      <w:pPr>
        <w:autoSpaceDE w:val="0"/>
        <w:autoSpaceDN w:val="0"/>
        <w:adjustRightInd w:val="0"/>
        <w:jc w:val="both"/>
        <w:rPr>
          <w:rFonts w:asciiTheme="majorHAnsi" w:hAnsiTheme="majorHAnsi"/>
        </w:rPr>
      </w:pPr>
    </w:p>
    <w:p w14:paraId="79546FC2" w14:textId="3E5D1B56" w:rsidR="00B96F8B" w:rsidRPr="00B96F8B" w:rsidRDefault="00B96F8B" w:rsidP="008C1749">
      <w:pPr>
        <w:autoSpaceDE w:val="0"/>
        <w:autoSpaceDN w:val="0"/>
        <w:adjustRightInd w:val="0"/>
        <w:jc w:val="both"/>
        <w:rPr>
          <w:rFonts w:asciiTheme="majorHAnsi" w:hAnsiTheme="majorHAnsi"/>
          <w:b/>
        </w:rPr>
      </w:pPr>
      <w:r w:rsidRPr="00B96F8B">
        <w:rPr>
          <w:rFonts w:ascii="Wingdings" w:hAnsi="Wingdings"/>
          <w:b/>
          <w:spacing w:val="6"/>
        </w:rPr>
        <w:t></w:t>
      </w:r>
      <w:r w:rsidRPr="00B96F8B">
        <w:rPr>
          <w:rFonts w:ascii="Wingdings" w:hAnsi="Wingdings"/>
          <w:b/>
          <w:spacing w:val="6"/>
        </w:rPr>
        <w:t></w:t>
      </w:r>
      <w:r w:rsidRPr="00B96F8B">
        <w:rPr>
          <w:rFonts w:asciiTheme="majorHAnsi" w:hAnsiTheme="majorHAnsi"/>
          <w:b/>
        </w:rPr>
        <w:t>GOVERNO DO ESTADO DO PARANÁ COMPANHIA DE SANEAMENTO DO PARANÁ AVISO DE LICITAÇÃO Nº 28/2021</w:t>
      </w:r>
    </w:p>
    <w:p w14:paraId="02F157D0" w14:textId="221D6C8F" w:rsidR="003C14E3" w:rsidRPr="008C1749" w:rsidRDefault="003C14E3" w:rsidP="008C1749">
      <w:pPr>
        <w:autoSpaceDE w:val="0"/>
        <w:autoSpaceDN w:val="0"/>
        <w:adjustRightInd w:val="0"/>
        <w:jc w:val="both"/>
        <w:rPr>
          <w:rFonts w:asciiTheme="majorHAnsi" w:hAnsiTheme="majorHAnsi"/>
        </w:rPr>
      </w:pPr>
      <w:r w:rsidRPr="008C1749">
        <w:rPr>
          <w:rFonts w:asciiTheme="majorHAnsi" w:hAnsiTheme="majorHAnsi"/>
        </w:rPr>
        <w:t xml:space="preserve">Objeto: Elaboração de projeto de unidades lineares para ampliação do sistema de esgotamento sanitário do município de Medianeira, conforme detalhado nos anexos do edital. Recursos: Caixa. Abertura da Licitação: 10h do dia 23/2/2021. Informações complementares: Podem ser obtidas na Sanepar à Rua Engenheiros Rebouças, 1376 - Curitiba/PR, Fone (41)3330-3204, ou pelo site </w:t>
      </w:r>
      <w:hyperlink r:id="rId40" w:history="1">
        <w:r w:rsidR="00B96F8B" w:rsidRPr="003E4CB3">
          <w:rPr>
            <w:rStyle w:val="Hyperlink"/>
            <w:rFonts w:asciiTheme="majorHAnsi" w:hAnsiTheme="majorHAnsi"/>
          </w:rPr>
          <w:t>http://licitacao.sanepar.com.br/</w:t>
        </w:r>
      </w:hyperlink>
      <w:r w:rsidRPr="008C1749">
        <w:rPr>
          <w:rFonts w:asciiTheme="majorHAnsi" w:hAnsiTheme="majorHAnsi"/>
        </w:rPr>
        <w:t>.</w:t>
      </w:r>
      <w:r w:rsidR="00B96F8B">
        <w:rPr>
          <w:rFonts w:asciiTheme="majorHAnsi" w:hAnsiTheme="majorHAnsi"/>
        </w:rPr>
        <w:t xml:space="preserve"> </w:t>
      </w:r>
    </w:p>
    <w:p w14:paraId="7FC2837A" w14:textId="77777777" w:rsidR="003C14E3" w:rsidRPr="008C1749" w:rsidRDefault="003C14E3" w:rsidP="008C1749">
      <w:pPr>
        <w:autoSpaceDE w:val="0"/>
        <w:autoSpaceDN w:val="0"/>
        <w:adjustRightInd w:val="0"/>
        <w:jc w:val="both"/>
        <w:rPr>
          <w:rFonts w:asciiTheme="majorHAnsi" w:hAnsiTheme="majorHAnsi"/>
        </w:rPr>
      </w:pPr>
    </w:p>
    <w:p w14:paraId="7D8AE5B4" w14:textId="77777777" w:rsidR="00620E23" w:rsidRPr="008C1749" w:rsidRDefault="00620E23" w:rsidP="008C1749">
      <w:pPr>
        <w:autoSpaceDE w:val="0"/>
        <w:autoSpaceDN w:val="0"/>
        <w:adjustRightInd w:val="0"/>
        <w:jc w:val="both"/>
        <w:rPr>
          <w:rFonts w:asciiTheme="majorHAnsi" w:hAnsiTheme="majorHAnsi"/>
        </w:rPr>
      </w:pPr>
    </w:p>
    <w:p w14:paraId="549B21D3" w14:textId="557C3983" w:rsidR="00620E23" w:rsidRPr="0011695C" w:rsidRDefault="0011695C" w:rsidP="008C1749">
      <w:pPr>
        <w:autoSpaceDE w:val="0"/>
        <w:autoSpaceDN w:val="0"/>
        <w:adjustRightInd w:val="0"/>
        <w:jc w:val="center"/>
        <w:rPr>
          <w:rFonts w:asciiTheme="majorHAnsi" w:hAnsiTheme="majorHAnsi"/>
          <w:b/>
        </w:rPr>
      </w:pPr>
      <w:r w:rsidRPr="0011695C">
        <w:rPr>
          <w:rFonts w:asciiTheme="majorHAnsi" w:hAnsiTheme="majorHAnsi"/>
          <w:b/>
        </w:rPr>
        <w:t xml:space="preserve">ESTADO DO PIAUÍ </w:t>
      </w:r>
    </w:p>
    <w:p w14:paraId="17677680" w14:textId="77777777" w:rsidR="008C1749" w:rsidRPr="008C1749" w:rsidRDefault="008C1749" w:rsidP="008C1749">
      <w:pPr>
        <w:autoSpaceDE w:val="0"/>
        <w:autoSpaceDN w:val="0"/>
        <w:adjustRightInd w:val="0"/>
        <w:jc w:val="both"/>
        <w:rPr>
          <w:rFonts w:asciiTheme="majorHAnsi" w:hAnsiTheme="majorHAnsi"/>
        </w:rPr>
      </w:pPr>
    </w:p>
    <w:p w14:paraId="49D893FC" w14:textId="77777777" w:rsidR="00B96F8B" w:rsidRDefault="005E18DC" w:rsidP="008C1749">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00620E23" w:rsidRPr="00B96F8B">
        <w:rPr>
          <w:rFonts w:asciiTheme="majorHAnsi" w:hAnsiTheme="majorHAnsi"/>
          <w:b/>
        </w:rPr>
        <w:t>COMANDO MILITAR DO NORDESTE 1º GRUPAMENTO DE ENGENHARIA 2º BATALHÃO DE ENGENHARIA DE CONSTRUÇÃO</w:t>
      </w:r>
      <w:r w:rsidR="00B96F8B" w:rsidRPr="00B96F8B">
        <w:rPr>
          <w:rFonts w:asciiTheme="majorHAnsi" w:hAnsiTheme="majorHAnsi"/>
          <w:b/>
        </w:rPr>
        <w:t xml:space="preserve"> - </w:t>
      </w:r>
      <w:r w:rsidR="00620E23" w:rsidRPr="00B96F8B">
        <w:rPr>
          <w:rFonts w:asciiTheme="majorHAnsi" w:hAnsiTheme="majorHAnsi"/>
          <w:b/>
        </w:rPr>
        <w:t>AVISO DE LICITAÇÃO CONCORRÊNCIA Nº 1/2020 - UASG 160203 Nº Processo: 64040.016331/2020.</w:t>
      </w:r>
      <w:r w:rsidR="00620E23" w:rsidRPr="008C1749">
        <w:rPr>
          <w:rFonts w:asciiTheme="majorHAnsi" w:hAnsiTheme="majorHAnsi"/>
        </w:rPr>
        <w:t xml:space="preserve"> </w:t>
      </w:r>
    </w:p>
    <w:p w14:paraId="28598B69" w14:textId="2A60D8DC" w:rsidR="00620E23" w:rsidRDefault="00620E23" w:rsidP="008C1749">
      <w:pPr>
        <w:autoSpaceDE w:val="0"/>
        <w:autoSpaceDN w:val="0"/>
        <w:adjustRightInd w:val="0"/>
        <w:jc w:val="both"/>
        <w:rPr>
          <w:rFonts w:asciiTheme="majorHAnsi" w:hAnsiTheme="majorHAnsi"/>
        </w:rPr>
      </w:pPr>
      <w:r w:rsidRPr="008C1749">
        <w:rPr>
          <w:rFonts w:asciiTheme="majorHAnsi" w:hAnsiTheme="majorHAnsi"/>
        </w:rPr>
        <w:t>Objeto: O objeto da presente licitação é a escolha da proposta mais vantajosa para contratação de empresa especializada para executar a obra de terraplenagem (aterro), pavimentação (base e sub-base) e drenagem (S T C, MFC, EDA, DAD, DES e DEB) da Rodovia MA-034, de acordo com a necessidade do Batalhão, no segmento entre a estaca 1610 à estaca 1966, conforme condições, quantidades e exigências estabelec</w:t>
      </w:r>
      <w:r w:rsidR="0011695C">
        <w:rPr>
          <w:rFonts w:asciiTheme="majorHAnsi" w:hAnsiTheme="majorHAnsi"/>
        </w:rPr>
        <w:t>idas neste Edital e seus anexos</w:t>
      </w:r>
      <w:r w:rsidRPr="008C1749">
        <w:rPr>
          <w:rFonts w:asciiTheme="majorHAnsi" w:hAnsiTheme="majorHAnsi"/>
        </w:rPr>
        <w:t xml:space="preserve">. Total de Itens Licitados: 1. Edital: 27/01/2021 das 09h00 às 12h00 e das 14h00 às 16h00. Endereço: Avenida Frei Serafim, Nº 2833, Centro - Teresina/PI ou </w:t>
      </w:r>
      <w:hyperlink r:id="rId41" w:history="1">
        <w:r w:rsidR="00422DBC" w:rsidRPr="003E4CB3">
          <w:rPr>
            <w:rStyle w:val="Hyperlink"/>
            <w:rFonts w:asciiTheme="majorHAnsi" w:hAnsiTheme="majorHAnsi"/>
          </w:rPr>
          <w:t>https://www.gov.br/compras/edital/160203-3-00001-2020</w:t>
        </w:r>
      </w:hyperlink>
      <w:r w:rsidR="00422DBC">
        <w:rPr>
          <w:rFonts w:asciiTheme="majorHAnsi" w:hAnsiTheme="majorHAnsi"/>
        </w:rPr>
        <w:t xml:space="preserve">. </w:t>
      </w:r>
      <w:r w:rsidRPr="008C1749">
        <w:rPr>
          <w:rFonts w:asciiTheme="majorHAnsi" w:hAnsiTheme="majorHAnsi"/>
        </w:rPr>
        <w:t>Entrega das Propostas: 26/02/2021 às 09h00. Endereço: Avenida Frei Serafim, Nº 2833, Centro - Teresina/PI.</w:t>
      </w:r>
    </w:p>
    <w:p w14:paraId="68867C9C" w14:textId="77777777" w:rsidR="00226E76" w:rsidRDefault="00226E76" w:rsidP="008C1749">
      <w:pPr>
        <w:autoSpaceDE w:val="0"/>
        <w:autoSpaceDN w:val="0"/>
        <w:adjustRightInd w:val="0"/>
        <w:jc w:val="both"/>
        <w:rPr>
          <w:rFonts w:asciiTheme="majorHAnsi" w:hAnsiTheme="majorHAnsi"/>
        </w:rPr>
      </w:pPr>
    </w:p>
    <w:p w14:paraId="116F1489" w14:textId="77777777" w:rsidR="00226E76" w:rsidRDefault="00226E76" w:rsidP="008C1749">
      <w:pPr>
        <w:autoSpaceDE w:val="0"/>
        <w:autoSpaceDN w:val="0"/>
        <w:adjustRightInd w:val="0"/>
        <w:jc w:val="both"/>
        <w:rPr>
          <w:rFonts w:asciiTheme="majorHAnsi" w:hAnsiTheme="majorHAnsi"/>
        </w:rPr>
      </w:pPr>
    </w:p>
    <w:p w14:paraId="6D738862" w14:textId="141E9CF2" w:rsidR="00226E76" w:rsidRDefault="00B96F8B" w:rsidP="008C1749">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B96F8B">
        <w:rPr>
          <w:rFonts w:asciiTheme="majorHAnsi" w:hAnsiTheme="majorHAnsi"/>
          <w:b/>
        </w:rPr>
        <w:t>PREFEITURA MUNICIPAL DE TERESINA SECRETARIA MUNICIPAL DE ADMINISTRAÇÃO E RECURSOS HUMANOS AVISO DE LICITAÇÃO CONCORRÊNCIA PÚBLICA Nº 1/2021 CPL/OBRAS II PROCESSO Nº 042.1462.2020 -FMS</w:t>
      </w:r>
      <w:r w:rsidR="00226E76" w:rsidRPr="00B96F8B">
        <w:rPr>
          <w:rFonts w:asciiTheme="majorHAnsi" w:hAnsiTheme="majorHAnsi"/>
        </w:rPr>
        <w:t xml:space="preserve">. OBJETO: CONTRATAÇÃO DE EMPRESA DE ENGENHARIA PARA EXECUÇÃO DAS OBRAS E SERVIÇOS DE CONCLUSÃO DA CONSTRUÇÃO DO CENTRO DE ATENÇÃO PSICOSSOCIAL- CAPS II LESTE, LOCALIZADO NA RUA PORTO RICO, BAIRRO SAMAPI, TERESINA-PI. O valor estimado é de: R$ 902.522,12 (novecentos e dois mil, quinhentos e vinte e dois reais e doze centavos). FONTE DE RECURSO: 1221- Receitas de Serviços Públicos de Saúde/ 215 -Transferências Fundo de Recursos do SUS provenientes do Governo Federal-Bloco de Investimentos na Rede Pública de Saúde. Recebimento dos envelopes documentação habilitação/propostas: às 09h00min (nove) horas do 05/03/2021. Local dos eventos e informações: SEMA - Secretaria Municipal de Administração e Recursos Humanos, localizada na Rua Firmino Pires, nº 121, Edifício Deolindo Couto, Térreo, Bairro Centro, Teresina-PI, CEP: 64.000-070. Considerando a necessidade de evitar aglomerações para prevenir a disseminação do novo Coronavírus e, em virtude da Portaria nº 157/2020- SEMA, as sessões presenciais serão substituídas por sessões de videoconferência, as quais serão realizadas em sala virtual aberta ao público, garantindo-se a publicidade e transparência dos atos, sendo que o link para participação deverá ser solicitado exclusivamente para o e-mail: comissaoobras2.sema@pmt.pi.gov.br. Os documentos apresentados pelos licitantes, bem como as respectivas atas relacionadas, serão disponibilizados via internet, no sítio eletrônico https:// https://sema.teresina.pi.gov.br/, oportunizando-se a eventuais interessados/ licitantes o exercício de seu direito ao contraditório e ampla defesa. No entanto, caso haja um novo cenário, sendo possível a reunião presencial, </w:t>
      </w:r>
      <w:r w:rsidRPr="00B96F8B">
        <w:rPr>
          <w:rFonts w:asciiTheme="majorHAnsi" w:hAnsiTheme="majorHAnsi"/>
        </w:rPr>
        <w:t>está</w:t>
      </w:r>
      <w:r w:rsidR="00226E76" w:rsidRPr="00B96F8B">
        <w:rPr>
          <w:rFonts w:asciiTheme="majorHAnsi" w:hAnsiTheme="majorHAnsi"/>
        </w:rPr>
        <w:t xml:space="preserve"> Secretaria adotará todas as recomendações da Portaria nº 136/2020, que trata das reuniões presenciais. Retirada do Edital e seus elementos constitutivos encontram-se disponíveis no sítio do TCE/PI (</w:t>
      </w:r>
      <w:hyperlink r:id="rId42" w:history="1">
        <w:r w:rsidRPr="003E4CB3">
          <w:rPr>
            <w:rStyle w:val="Hyperlink"/>
            <w:rFonts w:asciiTheme="majorHAnsi" w:hAnsiTheme="majorHAnsi"/>
          </w:rPr>
          <w:t>www.tce.pi.gov.br</w:t>
        </w:r>
      </w:hyperlink>
      <w:r w:rsidR="00226E76" w:rsidRPr="00B96F8B">
        <w:rPr>
          <w:rFonts w:asciiTheme="majorHAnsi" w:hAnsiTheme="majorHAnsi"/>
        </w:rPr>
        <w:t>).</w:t>
      </w:r>
      <w:r>
        <w:rPr>
          <w:rFonts w:asciiTheme="majorHAnsi" w:hAnsiTheme="majorHAnsi"/>
        </w:rPr>
        <w:t xml:space="preserve"> </w:t>
      </w:r>
    </w:p>
    <w:p w14:paraId="0A676D2D" w14:textId="77777777" w:rsidR="00226E76" w:rsidRPr="00B96F8B" w:rsidRDefault="00226E76" w:rsidP="008C1749">
      <w:pPr>
        <w:autoSpaceDE w:val="0"/>
        <w:autoSpaceDN w:val="0"/>
        <w:adjustRightInd w:val="0"/>
        <w:jc w:val="both"/>
        <w:rPr>
          <w:rFonts w:asciiTheme="majorHAnsi" w:hAnsiTheme="majorHAnsi"/>
          <w:b/>
        </w:rPr>
      </w:pPr>
    </w:p>
    <w:p w14:paraId="3CD41E88" w14:textId="13CCA2CC" w:rsidR="00226E76" w:rsidRPr="008C1749" w:rsidRDefault="00B96F8B" w:rsidP="008C1749">
      <w:pPr>
        <w:autoSpaceDE w:val="0"/>
        <w:autoSpaceDN w:val="0"/>
        <w:adjustRightInd w:val="0"/>
        <w:jc w:val="both"/>
        <w:rPr>
          <w:rFonts w:asciiTheme="majorHAnsi" w:hAnsiTheme="majorHAnsi"/>
        </w:rPr>
      </w:pPr>
      <w:r w:rsidRPr="00B96F8B">
        <w:rPr>
          <w:rFonts w:asciiTheme="majorHAnsi" w:hAnsiTheme="majorHAnsi"/>
          <w:b/>
        </w:rPr>
        <w:t>AVISO DE LICITAÇÃO CONCORRÊNCIA PÚBLICA Nº 2/2021 CPL/OBRAS II PROCESSO Nº 042.1479.2020 -FMS</w:t>
      </w:r>
      <w:r w:rsidRPr="00B96F8B">
        <w:rPr>
          <w:rFonts w:asciiTheme="majorHAnsi" w:hAnsiTheme="majorHAnsi"/>
        </w:rPr>
        <w:t xml:space="preserve"> </w:t>
      </w:r>
      <w:r w:rsidR="00226E76" w:rsidRPr="00B96F8B">
        <w:rPr>
          <w:rFonts w:asciiTheme="majorHAnsi" w:hAnsiTheme="majorHAnsi"/>
        </w:rPr>
        <w:t>OBJETO: CONTRATAÇÃO DE EMPRESA DE ENGENHARIA PARA EXECUÇÃO DAS OBRAS E SERVIÇOS DE CONSTRUÇÃO DA UNIDADE BÁSICA DE SAÚDE DO DIRCEU I, LOCALIZADA NO BAIRRO ITARARÉ, RUA JORNALISTA RAL, ZONA SUDESTE DE TERESINA/PI. O valor é de: R$1.740.670,90 (um milhão, setecentos e quarenta mil, seiscentos e setenta reais e noventa centavos). FONTE DE RECURSO: 1221-Receitas pela prestação de Serviços Públicos de Saúde/ 1215- Transferências Fundo a Fundo de Recursos do SUS provenientes do Governo Federal</w:t>
      </w:r>
      <w:r>
        <w:rPr>
          <w:rFonts w:asciiTheme="majorHAnsi" w:hAnsiTheme="majorHAnsi"/>
        </w:rPr>
        <w:t xml:space="preserve"> </w:t>
      </w:r>
      <w:r w:rsidR="00226E76" w:rsidRPr="00B96F8B">
        <w:rPr>
          <w:rFonts w:asciiTheme="majorHAnsi" w:hAnsiTheme="majorHAnsi"/>
        </w:rPr>
        <w:t>Bloco de Investimento na Rede de Serviços Públicos de Saúde. Recebimento dos envelopes documentação habilitação/propostas: às 09h00min (nove) horas do 08/03/2021. Local dos eventos e informações: SEMA - Secretaria Municipal de Administração e Recursos Humanos, localizada na Rua Firmino Pires, nº 121, Ed i f í c i o Deolindo Couto, Térreo, Bairro Centro, Teresina-PI, CEP: 64.000-070. Considerando a necessidade de evitar aglomerações para prevenir a disseminação do novo Coronavírus e, em virtude da Portaria nº 157/2020-SEMA, as sessões presenciais serão substituídas por sessões de videoconferência, as quais serão realizadas em sala virtual aberta ao público, garantindo-se a publicidade e transparência dos atos, sendo que o link para</w:t>
      </w:r>
      <w:r>
        <w:rPr>
          <w:rFonts w:asciiTheme="majorHAnsi" w:hAnsiTheme="majorHAnsi"/>
        </w:rPr>
        <w:t xml:space="preserve"> </w:t>
      </w:r>
      <w:r w:rsidRPr="00B96F8B">
        <w:rPr>
          <w:rFonts w:asciiTheme="majorHAnsi" w:hAnsiTheme="majorHAnsi"/>
        </w:rPr>
        <w:t xml:space="preserve">participação deverá ser solicitado exclusivamente para o e-mail: comissaoobras2.sema@pmt.pi.gov.br. Os documentos apresentados pelos licitantes, bem como as respectivas atas relacionadas, serão disponibilizados via internet, no sítio eletrônico https:// https://sema.teresina.pi.gov.br/, oportunizando-se a eventuais interessados/ licitantes o exercício de seu direito ao contraditório e ampla defesa. No entanto, caso haja um novo cenário, sendo possível a reunião presencial, </w:t>
      </w:r>
      <w:r w:rsidR="00F93634" w:rsidRPr="00B96F8B">
        <w:rPr>
          <w:rFonts w:asciiTheme="majorHAnsi" w:hAnsiTheme="majorHAnsi"/>
        </w:rPr>
        <w:t>está</w:t>
      </w:r>
      <w:r w:rsidRPr="00B96F8B">
        <w:rPr>
          <w:rFonts w:asciiTheme="majorHAnsi" w:hAnsiTheme="majorHAnsi"/>
        </w:rPr>
        <w:t xml:space="preserve"> Secretaria adotará todas as recomendações da Portaria nº 136/2020, que trata das reuniões presenciais. Retirada do Edital e seus elementos constitutivos encontram-se disponíveis no sítio do TCE/PI (</w:t>
      </w:r>
      <w:hyperlink r:id="rId43" w:history="1">
        <w:r w:rsidR="00C31942" w:rsidRPr="003E4CB3">
          <w:rPr>
            <w:rStyle w:val="Hyperlink"/>
            <w:rFonts w:asciiTheme="majorHAnsi" w:hAnsiTheme="majorHAnsi"/>
          </w:rPr>
          <w:t>www.tce.pi.gov.br</w:t>
        </w:r>
      </w:hyperlink>
      <w:r w:rsidRPr="00B96F8B">
        <w:rPr>
          <w:rFonts w:asciiTheme="majorHAnsi" w:hAnsiTheme="majorHAnsi"/>
        </w:rPr>
        <w:t>).</w:t>
      </w:r>
      <w:r w:rsidR="00C31942">
        <w:rPr>
          <w:rFonts w:asciiTheme="majorHAnsi" w:hAnsiTheme="majorHAnsi"/>
        </w:rPr>
        <w:t xml:space="preserve"> </w:t>
      </w:r>
    </w:p>
    <w:p w14:paraId="167D583B" w14:textId="77777777" w:rsidR="00620E23" w:rsidRPr="00422DBC" w:rsidRDefault="00620E23" w:rsidP="00B52DB1">
      <w:pPr>
        <w:autoSpaceDE w:val="0"/>
        <w:autoSpaceDN w:val="0"/>
        <w:adjustRightInd w:val="0"/>
        <w:jc w:val="center"/>
        <w:rPr>
          <w:rFonts w:asciiTheme="majorHAnsi" w:hAnsiTheme="majorHAnsi"/>
        </w:rPr>
      </w:pPr>
    </w:p>
    <w:p w14:paraId="0B757F83" w14:textId="77777777" w:rsidR="00DC542B" w:rsidRPr="00422DBC" w:rsidRDefault="00DC542B" w:rsidP="00B52DB1">
      <w:pPr>
        <w:autoSpaceDE w:val="0"/>
        <w:autoSpaceDN w:val="0"/>
        <w:adjustRightInd w:val="0"/>
        <w:jc w:val="center"/>
        <w:rPr>
          <w:rFonts w:asciiTheme="majorHAnsi" w:hAnsiTheme="majorHAnsi"/>
        </w:rPr>
      </w:pPr>
    </w:p>
    <w:p w14:paraId="35A98E3F" w14:textId="77777777" w:rsidR="00DC542B" w:rsidRPr="00422DBC" w:rsidRDefault="00DC542B" w:rsidP="00B52DB1">
      <w:pPr>
        <w:autoSpaceDE w:val="0"/>
        <w:autoSpaceDN w:val="0"/>
        <w:adjustRightInd w:val="0"/>
        <w:jc w:val="center"/>
        <w:rPr>
          <w:rFonts w:asciiTheme="majorHAnsi" w:hAnsiTheme="majorHAnsi"/>
        </w:rPr>
      </w:pPr>
    </w:p>
    <w:p w14:paraId="44C2CF91" w14:textId="38E9BD85" w:rsidR="00DC542B" w:rsidRPr="00F93634" w:rsidRDefault="00DC542B" w:rsidP="00B52DB1">
      <w:pPr>
        <w:autoSpaceDE w:val="0"/>
        <w:autoSpaceDN w:val="0"/>
        <w:adjustRightInd w:val="0"/>
        <w:jc w:val="center"/>
        <w:rPr>
          <w:rFonts w:asciiTheme="majorHAnsi" w:hAnsiTheme="majorHAnsi"/>
          <w:b/>
        </w:rPr>
      </w:pPr>
      <w:r w:rsidRPr="00F93634">
        <w:rPr>
          <w:rFonts w:asciiTheme="majorHAnsi" w:hAnsiTheme="majorHAnsi"/>
          <w:b/>
        </w:rPr>
        <w:t>ESTADO DO CEARÁ</w:t>
      </w:r>
    </w:p>
    <w:p w14:paraId="150D907A" w14:textId="77777777" w:rsidR="00DC542B" w:rsidRPr="00422DBC" w:rsidRDefault="00DC542B" w:rsidP="00B52DB1">
      <w:pPr>
        <w:autoSpaceDE w:val="0"/>
        <w:autoSpaceDN w:val="0"/>
        <w:adjustRightInd w:val="0"/>
        <w:jc w:val="center"/>
        <w:rPr>
          <w:rFonts w:asciiTheme="majorHAnsi" w:hAnsiTheme="majorHAnsi"/>
        </w:rPr>
      </w:pPr>
    </w:p>
    <w:p w14:paraId="00A47628" w14:textId="55BFF634" w:rsidR="00F93634" w:rsidRPr="00F93634" w:rsidRDefault="00F93634" w:rsidP="00DC542B">
      <w:pPr>
        <w:autoSpaceDE w:val="0"/>
        <w:autoSpaceDN w:val="0"/>
        <w:adjustRightInd w:val="0"/>
        <w:jc w:val="both"/>
        <w:rPr>
          <w:rFonts w:asciiTheme="majorHAnsi" w:hAnsiTheme="majorHAnsi"/>
          <w:b/>
        </w:rPr>
      </w:pPr>
      <w:r w:rsidRPr="00F93634">
        <w:rPr>
          <w:rFonts w:asciiTheme="majorHAnsi" w:hAnsiTheme="majorHAnsi"/>
          <w:b/>
        </w:rPr>
        <w:t xml:space="preserve">GOVERNO DO ESTADO DO CEARÁ-AVISO DE LICITAÇÃO LPN – AVISO DE LICITAÇÃO LPN - LICITAÇÃO PÚBLICA NACIONAL Nº LPN 20210001 </w:t>
      </w:r>
    </w:p>
    <w:p w14:paraId="68AF7762" w14:textId="32EA5755" w:rsidR="00DC542B" w:rsidRPr="00422DBC" w:rsidRDefault="00DC542B" w:rsidP="00DC542B">
      <w:pPr>
        <w:autoSpaceDE w:val="0"/>
        <w:autoSpaceDN w:val="0"/>
        <w:adjustRightInd w:val="0"/>
        <w:jc w:val="both"/>
        <w:rPr>
          <w:rFonts w:asciiTheme="majorHAnsi" w:hAnsiTheme="majorHAnsi"/>
        </w:rPr>
      </w:pPr>
      <w:r w:rsidRPr="00422DBC">
        <w:rPr>
          <w:rFonts w:asciiTheme="majorHAnsi" w:hAnsiTheme="majorHAnsi"/>
        </w:rPr>
        <w:t xml:space="preserve">A Secretaria da Casa Civil, torna público a Licitação Pública Nacional Nº 20210001/SPS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CRATEÚS/CE - sede.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44" w:history="1">
        <w:r w:rsidR="00F93634" w:rsidRPr="003E4CB3">
          <w:rPr>
            <w:rStyle w:val="Hyperlink"/>
            <w:rFonts w:asciiTheme="majorHAnsi" w:hAnsiTheme="majorHAnsi"/>
          </w:rPr>
          <w:t>www.seplag.ce.gov.br</w:t>
        </w:r>
      </w:hyperlink>
      <w:r w:rsidRPr="00422DBC">
        <w:rPr>
          <w:rFonts w:asciiTheme="majorHAnsi" w:hAnsiTheme="majorHAnsi"/>
        </w:rPr>
        <w:t>,</w:t>
      </w:r>
      <w:r w:rsidR="00F93634">
        <w:rPr>
          <w:rFonts w:asciiTheme="majorHAnsi" w:hAnsiTheme="majorHAnsi"/>
        </w:rPr>
        <w:t xml:space="preserve"> </w:t>
      </w:r>
      <w:r w:rsidRPr="00422DBC">
        <w:rPr>
          <w:rFonts w:asciiTheme="majorHAnsi" w:hAnsiTheme="majorHAnsi"/>
        </w:rPr>
        <w:t>devendo a empresa interessada informar à CCC por meio de e-mail: ccc@pge.ce.gov.br, 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15:00 horas do dia 04 de março de 2021, acompanhada de Garantia de Proposta no valor de R$ 43.299,86 (quarenta e três mil, duzentos e noventa e nove reais e oitenta e seis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2F2AAE16" w14:textId="77777777" w:rsidR="00DC542B" w:rsidRPr="00422DBC" w:rsidRDefault="00DC542B" w:rsidP="00DC542B">
      <w:pPr>
        <w:autoSpaceDE w:val="0"/>
        <w:autoSpaceDN w:val="0"/>
        <w:adjustRightInd w:val="0"/>
        <w:jc w:val="both"/>
        <w:rPr>
          <w:rFonts w:asciiTheme="majorHAnsi" w:hAnsiTheme="majorHAnsi"/>
        </w:rPr>
      </w:pPr>
    </w:p>
    <w:p w14:paraId="63251E16" w14:textId="77777777" w:rsidR="00F93634" w:rsidRDefault="00F93634" w:rsidP="00DC542B">
      <w:pPr>
        <w:autoSpaceDE w:val="0"/>
        <w:autoSpaceDN w:val="0"/>
        <w:adjustRightInd w:val="0"/>
        <w:jc w:val="both"/>
        <w:rPr>
          <w:rFonts w:asciiTheme="majorHAnsi" w:hAnsiTheme="majorHAnsi"/>
        </w:rPr>
      </w:pPr>
      <w:r w:rsidRPr="00F93634">
        <w:rPr>
          <w:rFonts w:asciiTheme="majorHAnsi" w:hAnsiTheme="majorHAnsi"/>
          <w:b/>
        </w:rPr>
        <w:t>LICITAÇÃO PÚBLICA NACIONAL Nº 20210004</w:t>
      </w:r>
      <w:r w:rsidR="00DC542B" w:rsidRPr="00422DBC">
        <w:rPr>
          <w:rFonts w:asciiTheme="majorHAnsi" w:hAnsiTheme="majorHAnsi"/>
        </w:rPr>
        <w:t xml:space="preserve"> </w:t>
      </w:r>
    </w:p>
    <w:p w14:paraId="446C4BA5" w14:textId="335D4B10" w:rsidR="00DC542B" w:rsidRPr="00422DBC" w:rsidRDefault="00DC542B" w:rsidP="00DC542B">
      <w:pPr>
        <w:autoSpaceDE w:val="0"/>
        <w:autoSpaceDN w:val="0"/>
        <w:adjustRightInd w:val="0"/>
        <w:jc w:val="both"/>
        <w:rPr>
          <w:rFonts w:asciiTheme="majorHAnsi" w:hAnsiTheme="majorHAnsi"/>
        </w:rPr>
      </w:pPr>
      <w:r w:rsidRPr="00422DBC">
        <w:rPr>
          <w:rFonts w:asciiTheme="majorHAnsi" w:hAnsiTheme="majorHAnsi"/>
        </w:rPr>
        <w:t xml:space="preserve">A Secretaria da Casa Civil, torna público a Licitação Pública Nacional Nº 20210004/SPS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CRATO/CE - SÃO BENTO.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45" w:history="1">
        <w:r w:rsidR="00F93634" w:rsidRPr="003E4CB3">
          <w:rPr>
            <w:rStyle w:val="Hyperlink"/>
            <w:rFonts w:asciiTheme="majorHAnsi" w:hAnsiTheme="majorHAnsi"/>
          </w:rPr>
          <w:t>www.seplag.ce.gov.br</w:t>
        </w:r>
      </w:hyperlink>
      <w:r w:rsidRPr="00422DBC">
        <w:rPr>
          <w:rFonts w:asciiTheme="majorHAnsi" w:hAnsiTheme="majorHAnsi"/>
        </w:rPr>
        <w:t>,</w:t>
      </w:r>
      <w:r w:rsidR="00F93634">
        <w:rPr>
          <w:rFonts w:asciiTheme="majorHAnsi" w:hAnsiTheme="majorHAnsi"/>
        </w:rPr>
        <w:t xml:space="preserve"> </w:t>
      </w:r>
      <w:r w:rsidRPr="00422DBC">
        <w:rPr>
          <w:rFonts w:asciiTheme="majorHAnsi" w:hAnsiTheme="majorHAnsi"/>
        </w:rPr>
        <w:t>devendo a empresa interessada informar à CCC por meio de e-mail: ccc@pge.ce.gov.br 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 até as 9:00 horas do dia 5 de março de 2021, acompanhada de Garantia de Proposta no valor de R$ 46.009,81 (quarenta e seis mil, nove reais e oitenta e um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44C0EF39" w14:textId="77777777" w:rsidR="00DC542B" w:rsidRPr="00422DBC" w:rsidRDefault="00DC542B" w:rsidP="00DC542B">
      <w:pPr>
        <w:autoSpaceDE w:val="0"/>
        <w:autoSpaceDN w:val="0"/>
        <w:adjustRightInd w:val="0"/>
        <w:jc w:val="both"/>
        <w:rPr>
          <w:rFonts w:asciiTheme="majorHAnsi" w:hAnsiTheme="majorHAnsi"/>
        </w:rPr>
      </w:pPr>
    </w:p>
    <w:p w14:paraId="1D157D3B" w14:textId="77777777" w:rsidR="00F93634" w:rsidRDefault="00F93634" w:rsidP="00DC542B">
      <w:pPr>
        <w:autoSpaceDE w:val="0"/>
        <w:autoSpaceDN w:val="0"/>
        <w:adjustRightInd w:val="0"/>
        <w:jc w:val="both"/>
        <w:rPr>
          <w:rFonts w:asciiTheme="majorHAnsi" w:hAnsiTheme="majorHAnsi"/>
        </w:rPr>
      </w:pPr>
      <w:r w:rsidRPr="00F93634">
        <w:rPr>
          <w:rFonts w:asciiTheme="majorHAnsi" w:hAnsiTheme="majorHAnsi"/>
          <w:b/>
        </w:rPr>
        <w:t>AVISO DE LICITAÇÃO LPN - LICITAÇÃO PÚBLICA NACIONAL Nº 20210006</w:t>
      </w:r>
      <w:r w:rsidR="00DC542B" w:rsidRPr="00422DBC">
        <w:rPr>
          <w:rFonts w:asciiTheme="majorHAnsi" w:hAnsiTheme="majorHAnsi"/>
        </w:rPr>
        <w:t xml:space="preserve"> </w:t>
      </w:r>
    </w:p>
    <w:p w14:paraId="3EEEE2ED" w14:textId="2A4EC4B0" w:rsidR="00DC542B" w:rsidRPr="00422DBC" w:rsidRDefault="00DC542B" w:rsidP="00DC542B">
      <w:pPr>
        <w:autoSpaceDE w:val="0"/>
        <w:autoSpaceDN w:val="0"/>
        <w:adjustRightInd w:val="0"/>
        <w:jc w:val="both"/>
        <w:rPr>
          <w:rFonts w:asciiTheme="majorHAnsi" w:hAnsiTheme="majorHAnsi"/>
        </w:rPr>
      </w:pPr>
      <w:r w:rsidRPr="00422DBC">
        <w:rPr>
          <w:rFonts w:asciiTheme="majorHAnsi" w:hAnsiTheme="majorHAnsi"/>
        </w:rPr>
        <w:t xml:space="preserve">A Secretaria da Casa Civil, torna público a Licitação Pública Nacional Nº 20210006/SPS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ICÓ/CE.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46" w:history="1">
        <w:r w:rsidR="00F93634" w:rsidRPr="003E4CB3">
          <w:rPr>
            <w:rStyle w:val="Hyperlink"/>
            <w:rFonts w:asciiTheme="majorHAnsi" w:hAnsiTheme="majorHAnsi"/>
          </w:rPr>
          <w:t>www.seplag.ce.gov.br</w:t>
        </w:r>
      </w:hyperlink>
      <w:r w:rsidRPr="00422DBC">
        <w:rPr>
          <w:rFonts w:asciiTheme="majorHAnsi" w:hAnsiTheme="majorHAnsi"/>
        </w:rPr>
        <w:t>,</w:t>
      </w:r>
      <w:r w:rsidR="00F93634">
        <w:rPr>
          <w:rFonts w:asciiTheme="majorHAnsi" w:hAnsiTheme="majorHAnsi"/>
        </w:rPr>
        <w:t xml:space="preserve"> </w:t>
      </w:r>
      <w:r w:rsidRPr="00422DBC">
        <w:rPr>
          <w:rFonts w:asciiTheme="majorHAnsi" w:hAnsiTheme="majorHAnsi"/>
        </w:rPr>
        <w:t>devendo a empresa interessada informar à CCC por meio de e-mail: ccc@pge.ce.gov.br, 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10:30 horas do dia 05 de março de 2021, acompanhada de Garantia de Proposta no valor de R$ 46.510,38 (quarenta e seis mil, quinhentos e dez reais e trinta e oito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06D5C19E" w14:textId="77777777" w:rsidR="00DC542B" w:rsidRPr="00422DBC" w:rsidRDefault="00DC542B" w:rsidP="00DC542B">
      <w:pPr>
        <w:autoSpaceDE w:val="0"/>
        <w:autoSpaceDN w:val="0"/>
        <w:adjustRightInd w:val="0"/>
        <w:jc w:val="both"/>
        <w:rPr>
          <w:rFonts w:asciiTheme="majorHAnsi" w:hAnsiTheme="majorHAnsi"/>
        </w:rPr>
      </w:pPr>
    </w:p>
    <w:p w14:paraId="2F233BA6" w14:textId="2B02EA41" w:rsidR="00F93634" w:rsidRPr="00F93634" w:rsidRDefault="00F93634" w:rsidP="00DC542B">
      <w:pPr>
        <w:autoSpaceDE w:val="0"/>
        <w:autoSpaceDN w:val="0"/>
        <w:adjustRightInd w:val="0"/>
        <w:jc w:val="both"/>
        <w:rPr>
          <w:rFonts w:asciiTheme="majorHAnsi" w:hAnsiTheme="majorHAnsi"/>
          <w:b/>
        </w:rPr>
      </w:pPr>
      <w:r w:rsidRPr="00F93634">
        <w:rPr>
          <w:rFonts w:asciiTheme="majorHAnsi" w:hAnsiTheme="majorHAnsi"/>
          <w:b/>
        </w:rPr>
        <w:t xml:space="preserve">AVISO DE LICITAÇÃO LPN - LICITAÇÃO PÚBLICA NACIONAL Nº 20210007 </w:t>
      </w:r>
    </w:p>
    <w:p w14:paraId="09E2B875" w14:textId="545D4EC8" w:rsidR="00DC542B" w:rsidRPr="00422DBC" w:rsidRDefault="00DC542B" w:rsidP="00DC542B">
      <w:pPr>
        <w:autoSpaceDE w:val="0"/>
        <w:autoSpaceDN w:val="0"/>
        <w:adjustRightInd w:val="0"/>
        <w:jc w:val="both"/>
        <w:rPr>
          <w:rFonts w:asciiTheme="majorHAnsi" w:hAnsiTheme="majorHAnsi"/>
        </w:rPr>
      </w:pPr>
      <w:r w:rsidRPr="00422DBC">
        <w:rPr>
          <w:rFonts w:asciiTheme="majorHAnsi" w:hAnsiTheme="majorHAnsi"/>
        </w:rPr>
        <w:t xml:space="preserve">A Secretaria da Casa Civil, torna público a Licitação Pública Nacional Nº 20210007/SPS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MARACANAÚ/CE.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47" w:history="1">
        <w:r w:rsidR="00F93634" w:rsidRPr="003E4CB3">
          <w:rPr>
            <w:rStyle w:val="Hyperlink"/>
            <w:rFonts w:asciiTheme="majorHAnsi" w:hAnsiTheme="majorHAnsi"/>
          </w:rPr>
          <w:t>www.seplag.ce.gov.br</w:t>
        </w:r>
      </w:hyperlink>
      <w:r w:rsidR="00F93634">
        <w:rPr>
          <w:rFonts w:asciiTheme="majorHAnsi" w:hAnsiTheme="majorHAnsi"/>
        </w:rPr>
        <w:t xml:space="preserve">, </w:t>
      </w:r>
      <w:r w:rsidRPr="00422DBC">
        <w:rPr>
          <w:rFonts w:asciiTheme="majorHAnsi" w:hAnsiTheme="majorHAnsi"/>
        </w:rPr>
        <w:t>devendo a empresa interessada informar à CCC por meio de e-mail: ccc@pge.ce.gov.br 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9:00 horas do dia 10 de março de 2021, acompanhada de Garantia de Proposta no valor de R$ 46.042,42 (quarenta e seis mil, quarenta e dois reais e quarenta e dois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0C1ED428" w14:textId="77777777" w:rsidR="00DC542B" w:rsidRPr="00422DBC" w:rsidRDefault="00DC542B" w:rsidP="00DC542B">
      <w:pPr>
        <w:autoSpaceDE w:val="0"/>
        <w:autoSpaceDN w:val="0"/>
        <w:adjustRightInd w:val="0"/>
        <w:jc w:val="both"/>
        <w:rPr>
          <w:rFonts w:asciiTheme="majorHAnsi" w:hAnsiTheme="majorHAnsi"/>
        </w:rPr>
      </w:pPr>
    </w:p>
    <w:p w14:paraId="19F1D542" w14:textId="77777777" w:rsidR="00F93634" w:rsidRPr="00F93634" w:rsidRDefault="00DC542B" w:rsidP="00DC542B">
      <w:pPr>
        <w:autoSpaceDE w:val="0"/>
        <w:autoSpaceDN w:val="0"/>
        <w:adjustRightInd w:val="0"/>
        <w:jc w:val="both"/>
        <w:rPr>
          <w:rFonts w:asciiTheme="majorHAnsi" w:hAnsiTheme="majorHAnsi"/>
          <w:b/>
        </w:rPr>
      </w:pPr>
      <w:r w:rsidRPr="00F93634">
        <w:rPr>
          <w:rFonts w:asciiTheme="majorHAnsi" w:hAnsiTheme="majorHAnsi"/>
          <w:b/>
        </w:rPr>
        <w:t xml:space="preserve">AVISO DE LICITAÇÃO CONCORRÊNCIA PÚBLICA NACIONAL Nº 20210008 </w:t>
      </w:r>
    </w:p>
    <w:p w14:paraId="15BDAA8C" w14:textId="2B640C1C" w:rsidR="00DC542B" w:rsidRPr="00422DBC" w:rsidRDefault="00DC542B" w:rsidP="00DC542B">
      <w:pPr>
        <w:autoSpaceDE w:val="0"/>
        <w:autoSpaceDN w:val="0"/>
        <w:adjustRightInd w:val="0"/>
        <w:jc w:val="both"/>
        <w:rPr>
          <w:rFonts w:asciiTheme="majorHAnsi" w:hAnsiTheme="majorHAnsi"/>
        </w:rPr>
      </w:pPr>
      <w:r w:rsidRPr="00422DBC">
        <w:rPr>
          <w:rFonts w:asciiTheme="majorHAnsi" w:hAnsiTheme="majorHAnsi"/>
        </w:rPr>
        <w:t>A Secretaria da Casa Civil, torna público a Licitação Pública Nacional Nº 20210008/SPS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ITAPIPOCA/CE.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w:t>
      </w:r>
      <w:r w:rsidR="00F93634">
        <w:rPr>
          <w:rFonts w:asciiTheme="majorHAnsi" w:hAnsiTheme="majorHAnsi"/>
        </w:rPr>
        <w:t xml:space="preserve">t no site </w:t>
      </w:r>
      <w:hyperlink r:id="rId48" w:history="1">
        <w:r w:rsidR="00F93634" w:rsidRPr="003E4CB3">
          <w:rPr>
            <w:rStyle w:val="Hyperlink"/>
            <w:rFonts w:asciiTheme="majorHAnsi" w:hAnsiTheme="majorHAnsi"/>
          </w:rPr>
          <w:t>www.seplag.ce.gov.br</w:t>
        </w:r>
      </w:hyperlink>
      <w:r w:rsidR="00F93634">
        <w:rPr>
          <w:rFonts w:asciiTheme="majorHAnsi" w:hAnsiTheme="majorHAnsi"/>
        </w:rPr>
        <w:t xml:space="preserve">, </w:t>
      </w:r>
      <w:r w:rsidRPr="00422DBC">
        <w:rPr>
          <w:rFonts w:asciiTheme="majorHAnsi" w:hAnsiTheme="majorHAnsi"/>
        </w:rPr>
        <w:t>devendo a empresa interessada informar à CCC por meio de e-mail: ccc@pge.ce.gov.br, 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15 horas do dia 10 de março de 2021, acompanhada de Garantia de Proposta no valor de R$ 46.488,14 (quarenta e seis mil, quatrocentos e oitenta e oito reais e quatorze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28447030" w14:textId="77777777" w:rsidR="00DC542B" w:rsidRPr="00422DBC" w:rsidRDefault="00DC542B" w:rsidP="00DC542B">
      <w:pPr>
        <w:autoSpaceDE w:val="0"/>
        <w:autoSpaceDN w:val="0"/>
        <w:adjustRightInd w:val="0"/>
        <w:jc w:val="both"/>
        <w:rPr>
          <w:rFonts w:asciiTheme="majorHAnsi" w:hAnsiTheme="majorHAnsi"/>
        </w:rPr>
      </w:pPr>
    </w:p>
    <w:p w14:paraId="6490A52C" w14:textId="77777777" w:rsidR="00DC542B" w:rsidRDefault="00DC542B" w:rsidP="00DC542B">
      <w:pPr>
        <w:autoSpaceDE w:val="0"/>
        <w:autoSpaceDN w:val="0"/>
        <w:adjustRightInd w:val="0"/>
        <w:jc w:val="both"/>
        <w:rPr>
          <w:rFonts w:asciiTheme="majorHAnsi" w:hAnsiTheme="majorHAnsi"/>
        </w:rPr>
      </w:pPr>
    </w:p>
    <w:p w14:paraId="450534D2" w14:textId="61A66F1C" w:rsidR="00F93634" w:rsidRDefault="00F93634" w:rsidP="00DC542B">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F93634">
        <w:rPr>
          <w:rFonts w:asciiTheme="majorHAnsi" w:hAnsiTheme="majorHAnsi"/>
          <w:b/>
        </w:rPr>
        <w:t>PREFEITURA MUNICIPAL DE SOBRAL - AVISO DE LICITAÇÃO CONCORRÊNCIA PÚBLICA INTERNACIONAL Nº 6/2020</w:t>
      </w:r>
      <w:r w:rsidR="00DC542B" w:rsidRPr="00F93634">
        <w:rPr>
          <w:rFonts w:asciiTheme="majorHAnsi" w:hAnsiTheme="majorHAnsi"/>
          <w:b/>
        </w:rPr>
        <w:t>-SEINF</w:t>
      </w:r>
      <w:r w:rsidR="00DC542B" w:rsidRPr="00422DBC">
        <w:rPr>
          <w:rFonts w:asciiTheme="majorHAnsi" w:hAnsiTheme="majorHAnsi"/>
        </w:rPr>
        <w:t xml:space="preserve"> </w:t>
      </w:r>
    </w:p>
    <w:p w14:paraId="39160D63" w14:textId="73C82E55" w:rsidR="00DC542B" w:rsidRPr="00422DBC" w:rsidRDefault="00DC542B" w:rsidP="00DC542B">
      <w:pPr>
        <w:autoSpaceDE w:val="0"/>
        <w:autoSpaceDN w:val="0"/>
        <w:adjustRightInd w:val="0"/>
        <w:jc w:val="both"/>
        <w:rPr>
          <w:rFonts w:asciiTheme="majorHAnsi" w:hAnsiTheme="majorHAnsi"/>
        </w:rPr>
      </w:pPr>
      <w:r w:rsidRPr="00422DBC">
        <w:rPr>
          <w:rFonts w:asciiTheme="majorHAnsi" w:hAnsiTheme="majorHAnsi"/>
        </w:rPr>
        <w:t>Comissão Permanente de Licitação. Nova Data de Abertura: 01 de Março de 2021, às 09h. OBJETO: Contratação de empresa especializada para execução de obra do sistema de esgotamento sanitário do bairro José Euclides, no município de Sobral-CE. Modalidade: Concorrência Pública Internacional Nº 006/2020-SEINF - Adendo Nº 03. JUSTIFICATIVA: Retificação na planilha orçamentária, qualificação técnica e data de abertura. INFORMAÇÕES: Site: http://licitacoes.sobral.ce.gov.br e a Rua Viriato de Medeiros, N° 1.250, Sobral. Fone: (88) 3677-1254.</w:t>
      </w:r>
    </w:p>
    <w:p w14:paraId="41E75B19" w14:textId="77777777" w:rsidR="00DC542B" w:rsidRDefault="00DC542B" w:rsidP="00DC542B">
      <w:pPr>
        <w:autoSpaceDE w:val="0"/>
        <w:autoSpaceDN w:val="0"/>
        <w:adjustRightInd w:val="0"/>
        <w:jc w:val="both"/>
        <w:rPr>
          <w:rFonts w:asciiTheme="majorHAnsi" w:hAnsiTheme="majorHAnsi"/>
        </w:rPr>
      </w:pPr>
    </w:p>
    <w:p w14:paraId="13A55AEB" w14:textId="77777777" w:rsidR="00473ECE" w:rsidRPr="00422DBC" w:rsidRDefault="00473ECE" w:rsidP="00DC542B">
      <w:pPr>
        <w:autoSpaceDE w:val="0"/>
        <w:autoSpaceDN w:val="0"/>
        <w:adjustRightInd w:val="0"/>
        <w:jc w:val="both"/>
        <w:rPr>
          <w:rFonts w:asciiTheme="majorHAnsi" w:hAnsiTheme="majorHAnsi"/>
        </w:rPr>
      </w:pPr>
    </w:p>
    <w:p w14:paraId="639EA73F" w14:textId="53F01880" w:rsidR="00DC542B" w:rsidRPr="00473ECE" w:rsidRDefault="00DC542B" w:rsidP="00DC542B">
      <w:pPr>
        <w:autoSpaceDE w:val="0"/>
        <w:autoSpaceDN w:val="0"/>
        <w:adjustRightInd w:val="0"/>
        <w:jc w:val="center"/>
        <w:rPr>
          <w:rFonts w:asciiTheme="majorHAnsi" w:hAnsiTheme="majorHAnsi"/>
          <w:b/>
        </w:rPr>
      </w:pPr>
      <w:r w:rsidRPr="00473ECE">
        <w:rPr>
          <w:rFonts w:asciiTheme="majorHAnsi" w:hAnsiTheme="majorHAnsi"/>
          <w:b/>
        </w:rPr>
        <w:t>ESTADO DE GOIÁS</w:t>
      </w:r>
    </w:p>
    <w:p w14:paraId="5882FB92" w14:textId="77777777" w:rsidR="00DC542B" w:rsidRPr="00422DBC" w:rsidRDefault="00DC542B" w:rsidP="00DC542B">
      <w:pPr>
        <w:autoSpaceDE w:val="0"/>
        <w:autoSpaceDN w:val="0"/>
        <w:adjustRightInd w:val="0"/>
        <w:jc w:val="both"/>
        <w:rPr>
          <w:rFonts w:asciiTheme="majorHAnsi" w:hAnsiTheme="majorHAnsi"/>
        </w:rPr>
      </w:pPr>
    </w:p>
    <w:p w14:paraId="25A766EB" w14:textId="69D10B24" w:rsidR="00473ECE" w:rsidRDefault="00473ECE" w:rsidP="00DC542B">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00DC542B" w:rsidRPr="00473ECE">
        <w:rPr>
          <w:rFonts w:asciiTheme="majorHAnsi" w:hAnsiTheme="majorHAnsi"/>
          <w:b/>
        </w:rPr>
        <w:t>PREFEITURA MUNICIPAL DE HEITORAÍ AVISO DE LICITAÇÃO TOMADA DE PREÇOS Nº 1/2021</w:t>
      </w:r>
      <w:r w:rsidR="00DC542B" w:rsidRPr="00422DBC">
        <w:rPr>
          <w:rFonts w:asciiTheme="majorHAnsi" w:hAnsiTheme="majorHAnsi"/>
        </w:rPr>
        <w:t xml:space="preserve"> </w:t>
      </w:r>
    </w:p>
    <w:p w14:paraId="33F9E828" w14:textId="086BDE79" w:rsidR="00DC542B" w:rsidRPr="00422DBC" w:rsidRDefault="00DC542B" w:rsidP="00DC542B">
      <w:pPr>
        <w:autoSpaceDE w:val="0"/>
        <w:autoSpaceDN w:val="0"/>
        <w:adjustRightInd w:val="0"/>
        <w:jc w:val="both"/>
        <w:rPr>
          <w:rFonts w:asciiTheme="majorHAnsi" w:hAnsiTheme="majorHAnsi"/>
        </w:rPr>
      </w:pPr>
      <w:r w:rsidRPr="00422DBC">
        <w:rPr>
          <w:rFonts w:asciiTheme="majorHAnsi" w:hAnsiTheme="majorHAnsi"/>
        </w:rPr>
        <w:t xml:space="preserve">Empreitada por Menor Preço Global O Município de HEITORAÍ/GO, através da Comissão Permanente de Licitação (CPL), "TORNA PÚBLICO" para o conhecimento dos interessados, que realizará "TOMADA DE PREÇOS", a realizar-se no dia 12/02/2021, com </w:t>
      </w:r>
      <w:r w:rsidR="00473ECE" w:rsidRPr="00422DBC">
        <w:rPr>
          <w:rFonts w:asciiTheme="majorHAnsi" w:hAnsiTheme="majorHAnsi"/>
        </w:rPr>
        <w:t>início</w:t>
      </w:r>
      <w:r w:rsidRPr="00422DBC">
        <w:rPr>
          <w:rFonts w:asciiTheme="majorHAnsi" w:hAnsiTheme="majorHAnsi"/>
        </w:rPr>
        <w:t xml:space="preserve"> às 16h, e término às 17h, para contratação de empresa executora de obras - Construção de Calçadas, Sinalização Vertical e Horizontal, conforme proposta/convênio Contrato Repasse OGU MDR 865658/2018, podendo os interessados entregar a documentação e a proposta de preços na sala da Administração Geral, sito a Av. Coronel Heitor, s/n, Centro, Heitoraí/GO, tudo em conformidade com os termos do Edital, especificações técnicas descritas nos anexos e descrição contida na Lei nº 8.666/93, de 21/06/1993, que poderá ser obtido na sede da Prefeitura de Heitoraí/GO e informações pelo </w:t>
      </w:r>
      <w:r w:rsidR="00473ECE" w:rsidRPr="00422DBC">
        <w:rPr>
          <w:rFonts w:asciiTheme="majorHAnsi" w:hAnsiTheme="majorHAnsi"/>
        </w:rPr>
        <w:t>e-mail</w:t>
      </w:r>
      <w:r w:rsidRPr="00422DBC">
        <w:rPr>
          <w:rFonts w:asciiTheme="majorHAnsi" w:hAnsiTheme="majorHAnsi"/>
        </w:rPr>
        <w:t xml:space="preserve">: </w:t>
      </w:r>
      <w:hyperlink r:id="rId49" w:history="1">
        <w:r w:rsidR="00473ECE" w:rsidRPr="003E4CB3">
          <w:rPr>
            <w:rStyle w:val="Hyperlink"/>
            <w:rFonts w:asciiTheme="majorHAnsi" w:hAnsiTheme="majorHAnsi"/>
          </w:rPr>
          <w:t>prefeituraheitorai@gmail.com</w:t>
        </w:r>
      </w:hyperlink>
      <w:r w:rsidRPr="00422DBC">
        <w:rPr>
          <w:rFonts w:asciiTheme="majorHAnsi" w:hAnsiTheme="majorHAnsi"/>
        </w:rPr>
        <w:t>.</w:t>
      </w:r>
      <w:r w:rsidR="00473ECE">
        <w:rPr>
          <w:rFonts w:asciiTheme="majorHAnsi" w:hAnsiTheme="majorHAnsi"/>
        </w:rPr>
        <w:t xml:space="preserve"> </w:t>
      </w:r>
    </w:p>
    <w:p w14:paraId="1C1D6A9E" w14:textId="77777777" w:rsidR="00DC542B" w:rsidRDefault="00DC542B" w:rsidP="00DC542B">
      <w:pPr>
        <w:autoSpaceDE w:val="0"/>
        <w:autoSpaceDN w:val="0"/>
        <w:adjustRightInd w:val="0"/>
        <w:jc w:val="both"/>
        <w:rPr>
          <w:rFonts w:asciiTheme="majorHAnsi" w:hAnsiTheme="majorHAnsi"/>
        </w:rPr>
      </w:pPr>
    </w:p>
    <w:p w14:paraId="5F9FE378" w14:textId="77777777" w:rsidR="00473ECE" w:rsidRPr="00422DBC" w:rsidRDefault="00473ECE" w:rsidP="00DC542B">
      <w:pPr>
        <w:autoSpaceDE w:val="0"/>
        <w:autoSpaceDN w:val="0"/>
        <w:adjustRightInd w:val="0"/>
        <w:jc w:val="both"/>
        <w:rPr>
          <w:rFonts w:asciiTheme="majorHAnsi" w:hAnsiTheme="majorHAnsi"/>
        </w:rPr>
      </w:pPr>
    </w:p>
    <w:p w14:paraId="59D547A9" w14:textId="5CADD7CE" w:rsidR="00473ECE" w:rsidRDefault="00473ECE" w:rsidP="00DC542B">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00226E76" w:rsidRPr="00473ECE">
        <w:rPr>
          <w:rFonts w:asciiTheme="majorHAnsi" w:hAnsiTheme="majorHAnsi"/>
          <w:b/>
        </w:rPr>
        <w:t xml:space="preserve">SECRETARIA DE ESTADO DA SAÚDE - AVISOS DE </w:t>
      </w:r>
      <w:r w:rsidR="00C31942" w:rsidRPr="00473ECE">
        <w:rPr>
          <w:rFonts w:asciiTheme="majorHAnsi" w:hAnsiTheme="majorHAnsi"/>
          <w:b/>
        </w:rPr>
        <w:t>LICITAÇÃO RDC ELETRÔNICO Nº 1/2021 A SECRETARIA DE ESTADO DA SAÚDE-SES/GO</w:t>
      </w:r>
    </w:p>
    <w:p w14:paraId="58E79566" w14:textId="3379B84B" w:rsidR="00226E76" w:rsidRPr="00422DBC" w:rsidRDefault="00473ECE" w:rsidP="00DC542B">
      <w:pPr>
        <w:autoSpaceDE w:val="0"/>
        <w:autoSpaceDN w:val="0"/>
        <w:adjustRightInd w:val="0"/>
        <w:jc w:val="both"/>
        <w:rPr>
          <w:rFonts w:asciiTheme="majorHAnsi" w:hAnsiTheme="majorHAnsi"/>
        </w:rPr>
      </w:pPr>
      <w:r>
        <w:rPr>
          <w:rFonts w:asciiTheme="majorHAnsi" w:hAnsiTheme="majorHAnsi"/>
        </w:rPr>
        <w:t>P</w:t>
      </w:r>
      <w:r w:rsidR="00226E76" w:rsidRPr="00422DBC">
        <w:rPr>
          <w:rFonts w:asciiTheme="majorHAnsi" w:hAnsiTheme="majorHAnsi"/>
        </w:rPr>
        <w:t>or meio da Comissão Permanente de Licitação - CPL, no uso de suas atribuições conforme Portaria nº 1696/2020 - GAB/SES-GO, torna público que realizará a licitação abaixo relacionada na modalidade REGIME DIFERENCIADO DE CONTRATAÇÃO NA FORMA ELETRÔNICA - RDC ELETRÔNICO Nº 001-2021, disputa ABERTA, tipo MENOR PREÇO por contratação INTEGRADA de empresa para a conclusão das obras do Hospital Estadual de Águas Lindas de Goiás - HEALGO, da Secretaria de Estado da Saúde de Goiás (SES), na forma da Lei. O edital encontra-se à disposição dos interessados no site www.saude.go.gov.br e pelo sistema eletrônico www.comprasnet.go.gov.br. A sessão pública dar-se-á por meio de sistema eletrônico, através do</w:t>
      </w:r>
      <w:r>
        <w:rPr>
          <w:rFonts w:asciiTheme="majorHAnsi" w:hAnsiTheme="majorHAnsi"/>
        </w:rPr>
        <w:t xml:space="preserve"> site </w:t>
      </w:r>
      <w:hyperlink r:id="rId50" w:history="1">
        <w:r w:rsidRPr="003E4CB3">
          <w:rPr>
            <w:rStyle w:val="Hyperlink"/>
            <w:rFonts w:asciiTheme="majorHAnsi" w:hAnsiTheme="majorHAnsi"/>
          </w:rPr>
          <w:t>www.comprasnet.go.gov.br</w:t>
        </w:r>
      </w:hyperlink>
      <w:r>
        <w:rPr>
          <w:rFonts w:asciiTheme="majorHAnsi" w:hAnsiTheme="majorHAnsi"/>
        </w:rPr>
        <w:t xml:space="preserve">. </w:t>
      </w:r>
      <w:r w:rsidR="00226E76" w:rsidRPr="00422DBC">
        <w:rPr>
          <w:rFonts w:asciiTheme="majorHAnsi" w:hAnsiTheme="majorHAnsi"/>
        </w:rPr>
        <w:t>Maiores informações no telefone: (62) 3201-3800. Modalidade: RDC Eletrônico N.° 01/2021. Processo: 202000010031040 Valor Estimado: R$ 17.574.544,03 Data de início da apresentação das propostas e documentos de habilitação: A partir das 16h:00min do dia 28/01/2021 (Horário de Brasília). Data da abertura da sessão pública: A partir das 09h:00min do dia 02/03/2021 (Horário de Brasília).</w:t>
      </w:r>
    </w:p>
    <w:p w14:paraId="475B54FA" w14:textId="77777777" w:rsidR="00226E76" w:rsidRDefault="00226E76" w:rsidP="00DC542B">
      <w:pPr>
        <w:autoSpaceDE w:val="0"/>
        <w:autoSpaceDN w:val="0"/>
        <w:adjustRightInd w:val="0"/>
        <w:jc w:val="both"/>
        <w:rPr>
          <w:rFonts w:asciiTheme="majorHAnsi" w:hAnsiTheme="majorHAnsi"/>
          <w:b/>
        </w:rPr>
      </w:pPr>
    </w:p>
    <w:p w14:paraId="61AE79FE" w14:textId="77777777" w:rsidR="00620E23" w:rsidRDefault="00620E23" w:rsidP="00B52DB1">
      <w:pPr>
        <w:autoSpaceDE w:val="0"/>
        <w:autoSpaceDN w:val="0"/>
        <w:adjustRightInd w:val="0"/>
        <w:jc w:val="center"/>
        <w:rPr>
          <w:rFonts w:asciiTheme="majorHAnsi" w:hAnsiTheme="majorHAnsi"/>
          <w:b/>
        </w:rPr>
      </w:pPr>
    </w:p>
    <w:p w14:paraId="0E7CE119" w14:textId="03562005" w:rsidR="005D14F1" w:rsidRDefault="00CD4B77" w:rsidP="00B52DB1">
      <w:pPr>
        <w:autoSpaceDE w:val="0"/>
        <w:autoSpaceDN w:val="0"/>
        <w:adjustRightInd w:val="0"/>
        <w:jc w:val="center"/>
        <w:rPr>
          <w:rFonts w:asciiTheme="majorHAnsi" w:hAnsiTheme="majorHAnsi"/>
          <w:b/>
        </w:rPr>
      </w:pPr>
      <w:r>
        <w:rPr>
          <w:rFonts w:asciiTheme="majorHAnsi" w:hAnsiTheme="majorHAnsi"/>
          <w:b/>
        </w:rPr>
        <w:t>ESTADO DO RIO DE JANEIRO</w:t>
      </w:r>
    </w:p>
    <w:p w14:paraId="3B1591B8" w14:textId="77777777" w:rsidR="00DC542B" w:rsidRDefault="00DC542B" w:rsidP="00B52DB1">
      <w:pPr>
        <w:autoSpaceDE w:val="0"/>
        <w:autoSpaceDN w:val="0"/>
        <w:adjustRightInd w:val="0"/>
        <w:jc w:val="center"/>
        <w:rPr>
          <w:rFonts w:asciiTheme="majorHAnsi" w:hAnsiTheme="majorHAnsi"/>
          <w:b/>
        </w:rPr>
      </w:pPr>
    </w:p>
    <w:p w14:paraId="13D66489" w14:textId="77777777" w:rsidR="00F93634" w:rsidRDefault="00F93634" w:rsidP="00422DBC">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00DC542B" w:rsidRPr="00F93634">
        <w:rPr>
          <w:rFonts w:asciiTheme="majorHAnsi" w:hAnsiTheme="majorHAnsi"/>
          <w:b/>
        </w:rPr>
        <w:t>FUNDAÇÃO OSWALDO CRUZ - AVISO DE REABERTURA DE PRAZO RDC ELETRÔNICO Nº 17/2020 - UASG 254462</w:t>
      </w:r>
      <w:r w:rsidR="00422DBC" w:rsidRPr="00F93634">
        <w:rPr>
          <w:rFonts w:asciiTheme="majorHAnsi" w:hAnsiTheme="majorHAnsi"/>
          <w:b/>
        </w:rPr>
        <w:t xml:space="preserve"> Nº Processo: 25389000230202044</w:t>
      </w:r>
      <w:r w:rsidR="00DC542B" w:rsidRPr="00422DBC">
        <w:rPr>
          <w:rFonts w:asciiTheme="majorHAnsi" w:hAnsiTheme="majorHAnsi"/>
        </w:rPr>
        <w:t>.</w:t>
      </w:r>
    </w:p>
    <w:p w14:paraId="458406E0" w14:textId="22DB9D69" w:rsidR="00DC542B" w:rsidRPr="00422DBC" w:rsidRDefault="00DC542B" w:rsidP="00422DBC">
      <w:pPr>
        <w:autoSpaceDE w:val="0"/>
        <w:autoSpaceDN w:val="0"/>
        <w:adjustRightInd w:val="0"/>
        <w:jc w:val="both"/>
        <w:rPr>
          <w:rFonts w:asciiTheme="majorHAnsi" w:hAnsiTheme="majorHAnsi"/>
        </w:rPr>
      </w:pPr>
      <w:r w:rsidRPr="00422DBC">
        <w:rPr>
          <w:rFonts w:asciiTheme="majorHAnsi" w:hAnsiTheme="majorHAnsi"/>
        </w:rPr>
        <w:t>Comunicamos a reabertura de prazo da licitação supracitada, p</w:t>
      </w:r>
      <w:r w:rsidR="00422DBC">
        <w:rPr>
          <w:rFonts w:asciiTheme="majorHAnsi" w:hAnsiTheme="majorHAnsi"/>
        </w:rPr>
        <w:t>ublicada no D.O.U de 15/12/2020</w:t>
      </w:r>
      <w:r w:rsidRPr="00422DBC">
        <w:rPr>
          <w:rFonts w:asciiTheme="majorHAnsi" w:hAnsiTheme="majorHAnsi"/>
        </w:rPr>
        <w:t>.</w:t>
      </w:r>
      <w:r w:rsidR="00422DBC">
        <w:rPr>
          <w:rFonts w:asciiTheme="majorHAnsi" w:hAnsiTheme="majorHAnsi"/>
        </w:rPr>
        <w:t xml:space="preserve"> </w:t>
      </w:r>
      <w:r w:rsidRPr="00422DBC">
        <w:rPr>
          <w:rFonts w:asciiTheme="majorHAnsi" w:hAnsiTheme="majorHAnsi"/>
        </w:rPr>
        <w:t xml:space="preserve">Objeto: Contratação e a Execução da Obra de Reforma Geral do Centro de Desenvolvimento Tecnológico em Saúde (CDTS) </w:t>
      </w:r>
      <w:r w:rsidR="00422DBC">
        <w:rPr>
          <w:rFonts w:asciiTheme="majorHAnsi" w:hAnsiTheme="majorHAnsi"/>
        </w:rPr>
        <w:t>Total de Itens Licitados: 00001</w:t>
      </w:r>
      <w:r w:rsidRPr="00422DBC">
        <w:rPr>
          <w:rFonts w:asciiTheme="majorHAnsi" w:hAnsiTheme="majorHAnsi"/>
        </w:rPr>
        <w:t xml:space="preserve">. Novo Edital: 27/01/2021 das 08h00 às 12h00 e de13h00 às 15h00. Endereço: Av, Brasil, 4365, Manguinhos, Serviço de Gestão de Compras/cogic Manguinhos - RIO DE JANEIRO </w:t>
      </w:r>
      <w:r w:rsidR="00422DBC">
        <w:rPr>
          <w:rFonts w:asciiTheme="majorHAnsi" w:hAnsiTheme="majorHAnsi"/>
        </w:rPr>
        <w:t>–</w:t>
      </w:r>
      <w:r w:rsidRPr="00422DBC">
        <w:rPr>
          <w:rFonts w:asciiTheme="majorHAnsi" w:hAnsiTheme="majorHAnsi"/>
        </w:rPr>
        <w:t xml:space="preserve"> RJ</w:t>
      </w:r>
      <w:r w:rsidR="00422DBC">
        <w:rPr>
          <w:rFonts w:asciiTheme="majorHAnsi" w:hAnsiTheme="majorHAnsi"/>
        </w:rPr>
        <w:t xml:space="preserve"> - </w:t>
      </w:r>
      <w:r w:rsidRPr="00422DBC">
        <w:rPr>
          <w:rFonts w:asciiTheme="majorHAnsi" w:hAnsiTheme="majorHAnsi"/>
        </w:rPr>
        <w:t xml:space="preserve">Entrega das Propostas: a partir de 27/01/2021 às 08h00 no site www.comprasnet.gov.br. Abertura das Propostas: 19/02/2021, às 10h00 no site </w:t>
      </w:r>
      <w:hyperlink r:id="rId51" w:history="1">
        <w:r w:rsidR="00F93634" w:rsidRPr="003E4CB3">
          <w:rPr>
            <w:rStyle w:val="Hyperlink"/>
            <w:rFonts w:asciiTheme="majorHAnsi" w:hAnsiTheme="majorHAnsi"/>
          </w:rPr>
          <w:t>www.comprasnet.gov.br</w:t>
        </w:r>
      </w:hyperlink>
      <w:r w:rsidRPr="00422DBC">
        <w:rPr>
          <w:rFonts w:asciiTheme="majorHAnsi" w:hAnsiTheme="majorHAnsi"/>
        </w:rPr>
        <w:t>.</w:t>
      </w:r>
      <w:r w:rsidR="00F93634">
        <w:rPr>
          <w:rFonts w:asciiTheme="majorHAnsi" w:hAnsiTheme="majorHAnsi"/>
        </w:rPr>
        <w:t xml:space="preserve"> </w:t>
      </w:r>
    </w:p>
    <w:p w14:paraId="7508A0B4" w14:textId="77777777" w:rsidR="00DC542B" w:rsidRDefault="00DC542B" w:rsidP="00B52DB1">
      <w:pPr>
        <w:autoSpaceDE w:val="0"/>
        <w:autoSpaceDN w:val="0"/>
        <w:adjustRightInd w:val="0"/>
        <w:jc w:val="center"/>
        <w:rPr>
          <w:rFonts w:asciiTheme="majorHAnsi" w:hAnsiTheme="majorHAnsi"/>
          <w:b/>
        </w:rPr>
      </w:pPr>
    </w:p>
    <w:p w14:paraId="670A17B8" w14:textId="77777777" w:rsidR="00DC542B" w:rsidRDefault="00DC542B" w:rsidP="00B52DB1">
      <w:pPr>
        <w:autoSpaceDE w:val="0"/>
        <w:autoSpaceDN w:val="0"/>
        <w:adjustRightInd w:val="0"/>
        <w:jc w:val="center"/>
        <w:rPr>
          <w:rFonts w:asciiTheme="majorHAnsi" w:hAnsiTheme="majorHAnsi"/>
          <w:b/>
        </w:rPr>
      </w:pPr>
    </w:p>
    <w:p w14:paraId="41DDCE90" w14:textId="318460F8" w:rsidR="00714F9A" w:rsidRPr="00714F9A" w:rsidRDefault="00CD4B77" w:rsidP="00714F9A">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00714F9A">
        <w:rPr>
          <w:rFonts w:asciiTheme="majorHAnsi" w:hAnsiTheme="majorHAnsi"/>
          <w:b/>
        </w:rPr>
        <w:t xml:space="preserve">DEER – </w:t>
      </w:r>
      <w:r w:rsidR="00714F9A" w:rsidRPr="00714F9A">
        <w:rPr>
          <w:rFonts w:asciiTheme="majorHAnsi" w:hAnsiTheme="majorHAnsi"/>
          <w:b/>
        </w:rPr>
        <w:t>FUNDAÇÃO DEPARTAMENTO DE ESTRADAS DE RODAGEM - PREGÃO ELETRÔNICO Nº 031/2020</w:t>
      </w:r>
    </w:p>
    <w:p w14:paraId="5FFE78AB" w14:textId="7767C17F" w:rsidR="00714F9A" w:rsidRPr="00714F9A" w:rsidRDefault="00714F9A" w:rsidP="00714F9A">
      <w:pPr>
        <w:autoSpaceDE w:val="0"/>
        <w:autoSpaceDN w:val="0"/>
        <w:adjustRightInd w:val="0"/>
        <w:jc w:val="both"/>
        <w:rPr>
          <w:rFonts w:asciiTheme="majorHAnsi" w:hAnsiTheme="majorHAnsi"/>
          <w:b/>
        </w:rPr>
      </w:pPr>
      <w:r w:rsidRPr="00714F9A">
        <w:rPr>
          <w:rFonts w:asciiTheme="majorHAnsi" w:hAnsiTheme="majorHAnsi"/>
          <w:b/>
        </w:rPr>
        <w:t xml:space="preserve">SECRETARIA DE ESTADO DAS CIDADES - COMISSÃO DE PREGÃO ELETRÔNICO – AVISO </w:t>
      </w:r>
    </w:p>
    <w:p w14:paraId="4651309E" w14:textId="027053E3" w:rsidR="00714F9A" w:rsidRPr="00714F9A" w:rsidRDefault="00714F9A" w:rsidP="00714F9A">
      <w:pPr>
        <w:autoSpaceDE w:val="0"/>
        <w:autoSpaceDN w:val="0"/>
        <w:adjustRightInd w:val="0"/>
        <w:jc w:val="both"/>
        <w:rPr>
          <w:rFonts w:asciiTheme="majorHAnsi" w:hAnsiTheme="majorHAnsi"/>
        </w:rPr>
      </w:pPr>
      <w:r w:rsidRPr="00714F9A">
        <w:rPr>
          <w:rFonts w:asciiTheme="majorHAnsi" w:hAnsiTheme="majorHAnsi"/>
        </w:rPr>
        <w:t>A Comissão de Pregão da Fundação Departamento de Estradas de Rodagem – DER/RJ, torna público que fará realizar no Portal Sistema Integrado de Gestão de Aquisições - SIGA (www.compras.rj.gov.br), a licitação abaixo mencionada:</w:t>
      </w:r>
      <w:r>
        <w:rPr>
          <w:rFonts w:asciiTheme="majorHAnsi" w:hAnsiTheme="majorHAnsi"/>
        </w:rPr>
        <w:t xml:space="preserve">  </w:t>
      </w:r>
      <w:r w:rsidRPr="00714F9A">
        <w:rPr>
          <w:rFonts w:asciiTheme="majorHAnsi" w:hAnsiTheme="majorHAnsi"/>
        </w:rPr>
        <w:t>MODALIDADE: PREGÃO ELETRÔNICO Nº 031/2020</w:t>
      </w:r>
      <w:r>
        <w:rPr>
          <w:rFonts w:asciiTheme="majorHAnsi" w:hAnsiTheme="majorHAnsi"/>
        </w:rPr>
        <w:t xml:space="preserve">- </w:t>
      </w:r>
      <w:r w:rsidRPr="00714F9A">
        <w:rPr>
          <w:rFonts w:asciiTheme="majorHAnsi" w:hAnsiTheme="majorHAnsi"/>
        </w:rPr>
        <w:t>TIPO: Menor Preço Global</w:t>
      </w:r>
      <w:r>
        <w:rPr>
          <w:rFonts w:asciiTheme="majorHAnsi" w:hAnsiTheme="majorHAnsi"/>
        </w:rPr>
        <w:t xml:space="preserve"> -</w:t>
      </w:r>
      <w:r w:rsidRPr="00714F9A">
        <w:rPr>
          <w:rFonts w:asciiTheme="majorHAnsi" w:hAnsiTheme="majorHAnsi"/>
        </w:rPr>
        <w:t>PROCESSO: SEI-160002/004441/2020</w:t>
      </w:r>
      <w:r>
        <w:rPr>
          <w:rFonts w:asciiTheme="majorHAnsi" w:hAnsiTheme="majorHAnsi"/>
        </w:rPr>
        <w:t xml:space="preserve"> - </w:t>
      </w:r>
      <w:r w:rsidRPr="00714F9A">
        <w:rPr>
          <w:rFonts w:asciiTheme="majorHAnsi" w:hAnsiTheme="majorHAnsi"/>
        </w:rPr>
        <w:t>DATA DA ABERTURA: 02/02/2021</w:t>
      </w:r>
      <w:r>
        <w:rPr>
          <w:rFonts w:asciiTheme="majorHAnsi" w:hAnsiTheme="majorHAnsi"/>
        </w:rPr>
        <w:t xml:space="preserve">. </w:t>
      </w:r>
      <w:r w:rsidRPr="00714F9A">
        <w:rPr>
          <w:rFonts w:asciiTheme="majorHAnsi" w:hAnsiTheme="majorHAnsi"/>
        </w:rPr>
        <w:t>Prazo para recebimento das propostas: até 15h30min</w:t>
      </w:r>
    </w:p>
    <w:p w14:paraId="2C59F0ED" w14:textId="0B4A60EE" w:rsidR="00714F9A" w:rsidRDefault="00714F9A" w:rsidP="00714F9A">
      <w:pPr>
        <w:autoSpaceDE w:val="0"/>
        <w:autoSpaceDN w:val="0"/>
        <w:adjustRightInd w:val="0"/>
        <w:jc w:val="both"/>
        <w:rPr>
          <w:rFonts w:asciiTheme="majorHAnsi" w:hAnsiTheme="majorHAnsi"/>
        </w:rPr>
      </w:pPr>
      <w:r w:rsidRPr="00714F9A">
        <w:rPr>
          <w:rFonts w:asciiTheme="majorHAnsi" w:hAnsiTheme="majorHAnsi"/>
        </w:rPr>
        <w:t>Hora para oferecimento de lances: 16 h</w:t>
      </w:r>
      <w:r>
        <w:rPr>
          <w:rFonts w:asciiTheme="majorHAnsi" w:hAnsiTheme="majorHAnsi"/>
        </w:rPr>
        <w:t xml:space="preserve"> - </w:t>
      </w:r>
      <w:r w:rsidRPr="00714F9A">
        <w:rPr>
          <w:rFonts w:asciiTheme="majorHAnsi" w:hAnsiTheme="majorHAnsi"/>
        </w:rPr>
        <w:t xml:space="preserve">LOCAL: </w:t>
      </w:r>
      <w:hyperlink r:id="rId52" w:history="1">
        <w:r w:rsidRPr="003E4CB3">
          <w:rPr>
            <w:rStyle w:val="Hyperlink"/>
            <w:rFonts w:asciiTheme="majorHAnsi" w:hAnsiTheme="majorHAnsi"/>
          </w:rPr>
          <w:t>www.compras.rj.gov.br</w:t>
        </w:r>
      </w:hyperlink>
      <w:r>
        <w:rPr>
          <w:rFonts w:asciiTheme="majorHAnsi" w:hAnsiTheme="majorHAnsi"/>
        </w:rPr>
        <w:t xml:space="preserve"> </w:t>
      </w:r>
      <w:r w:rsidRPr="00714F9A">
        <w:rPr>
          <w:rFonts w:asciiTheme="majorHAnsi" w:hAnsiTheme="majorHAnsi"/>
        </w:rPr>
        <w:t>OBJETO: Serviços de Revitalização Rodoviária com execução de reparos localizados e posterior aplicação de Microrrevestimento Asfáltico a Frio e Renovação de Sinalização Horizontal na RJ-220 entre as localidades do KM 0 até à divisa de MG, próximo à TOMBOS.</w:t>
      </w:r>
      <w:r>
        <w:rPr>
          <w:rFonts w:asciiTheme="majorHAnsi" w:hAnsiTheme="majorHAnsi"/>
        </w:rPr>
        <w:t xml:space="preserve"> </w:t>
      </w:r>
      <w:r w:rsidRPr="00714F9A">
        <w:rPr>
          <w:rFonts w:asciiTheme="majorHAnsi" w:hAnsiTheme="majorHAnsi"/>
        </w:rPr>
        <w:t>VALOR ESTIMADO: R$ 6.818.925,46</w:t>
      </w:r>
      <w:r>
        <w:rPr>
          <w:rFonts w:asciiTheme="majorHAnsi" w:hAnsiTheme="majorHAnsi"/>
        </w:rPr>
        <w:t xml:space="preserve"> - </w:t>
      </w:r>
      <w:r w:rsidRPr="00714F9A">
        <w:rPr>
          <w:rFonts w:asciiTheme="majorHAnsi" w:hAnsiTheme="majorHAnsi"/>
        </w:rPr>
        <w:t>O Edital e seus anexos encontram-se disponíveis no endereço eletrônico: www.compras.rj.gov.br e no site do DER-RJ: www.der.rj.gov.br, alternativamente, poderá ser adquirida uma via em meio digital mediante a permuta de 02 (duas) resmas de papel A-4 – 75g/m² na Av. Presidente Vargas, 1.100 – 4º andar – Centro/RJ – Tel.: (21) 2332-5529.</w:t>
      </w:r>
    </w:p>
    <w:p w14:paraId="6726654A" w14:textId="77777777" w:rsidR="00714F9A" w:rsidRDefault="00714F9A" w:rsidP="00714F9A">
      <w:pPr>
        <w:autoSpaceDE w:val="0"/>
        <w:autoSpaceDN w:val="0"/>
        <w:adjustRightInd w:val="0"/>
        <w:jc w:val="both"/>
        <w:rPr>
          <w:rFonts w:asciiTheme="majorHAnsi" w:hAnsiTheme="majorHAnsi"/>
        </w:rPr>
      </w:pPr>
    </w:p>
    <w:p w14:paraId="22327D2A" w14:textId="6A8094CD" w:rsidR="00714F9A" w:rsidRPr="002B111C" w:rsidRDefault="002B111C" w:rsidP="00714F9A">
      <w:pPr>
        <w:autoSpaceDE w:val="0"/>
        <w:autoSpaceDN w:val="0"/>
        <w:adjustRightInd w:val="0"/>
        <w:jc w:val="both"/>
        <w:rPr>
          <w:rFonts w:asciiTheme="majorHAnsi" w:hAnsiTheme="majorHAnsi"/>
          <w:b/>
        </w:rPr>
      </w:pPr>
      <w:r>
        <w:rPr>
          <w:rFonts w:asciiTheme="majorHAnsi" w:hAnsiTheme="majorHAnsi"/>
          <w:b/>
        </w:rPr>
        <w:t>DEER –</w:t>
      </w:r>
      <w:r w:rsidR="00714F9A" w:rsidRPr="002B111C">
        <w:rPr>
          <w:rFonts w:asciiTheme="majorHAnsi" w:hAnsiTheme="majorHAnsi"/>
          <w:b/>
        </w:rPr>
        <w:t>FUNDAÇÃO DEPARTAMENTO DE ESTRADAS DE RODAGEM - PREGÃO ELETRÔNICO Nº 032/2020 - SECRETARIA DE ESTADO DAS CIDADES -  COMISSÃO DE PREGÃO ELETRÔNICO - AVISO</w:t>
      </w:r>
    </w:p>
    <w:p w14:paraId="0D81FBF1" w14:textId="13DB1224" w:rsidR="00714F9A" w:rsidRPr="00714F9A" w:rsidRDefault="00714F9A" w:rsidP="00714F9A">
      <w:pPr>
        <w:autoSpaceDE w:val="0"/>
        <w:autoSpaceDN w:val="0"/>
        <w:adjustRightInd w:val="0"/>
        <w:jc w:val="both"/>
        <w:rPr>
          <w:rFonts w:asciiTheme="majorHAnsi" w:hAnsiTheme="majorHAnsi"/>
        </w:rPr>
      </w:pPr>
      <w:r w:rsidRPr="00714F9A">
        <w:rPr>
          <w:rFonts w:asciiTheme="majorHAnsi" w:hAnsiTheme="majorHAnsi"/>
        </w:rPr>
        <w:t>A Comissão de Pregão da Fundação Departamento de Estradas de Rodagem – DER/RJ, torna público que fará realizar no Portal Sistema Integrado de Gestão de Aquisições - SIGA (www.compras.rj.gov.br), a licitação abaixo mencionada:</w:t>
      </w:r>
      <w:r w:rsidR="00186F14">
        <w:rPr>
          <w:rFonts w:asciiTheme="majorHAnsi" w:hAnsiTheme="majorHAnsi"/>
        </w:rPr>
        <w:t xml:space="preserve"> </w:t>
      </w:r>
      <w:r w:rsidRPr="00714F9A">
        <w:rPr>
          <w:rFonts w:asciiTheme="majorHAnsi" w:hAnsiTheme="majorHAnsi"/>
        </w:rPr>
        <w:t>MODALIDADE: PREGÃO ELETRÔNICO Nº 032/2020</w:t>
      </w:r>
      <w:r w:rsidR="00186F14">
        <w:rPr>
          <w:rFonts w:asciiTheme="majorHAnsi" w:hAnsiTheme="majorHAnsi"/>
        </w:rPr>
        <w:t xml:space="preserve"> - </w:t>
      </w:r>
      <w:r w:rsidRPr="00714F9A">
        <w:rPr>
          <w:rFonts w:asciiTheme="majorHAnsi" w:hAnsiTheme="majorHAnsi"/>
        </w:rPr>
        <w:t>TIPO: Menor Preço Global</w:t>
      </w:r>
      <w:r w:rsidR="00186F14">
        <w:rPr>
          <w:rFonts w:asciiTheme="majorHAnsi" w:hAnsiTheme="majorHAnsi"/>
        </w:rPr>
        <w:t xml:space="preserve"> - </w:t>
      </w:r>
      <w:r w:rsidRPr="00714F9A">
        <w:rPr>
          <w:rFonts w:asciiTheme="majorHAnsi" w:hAnsiTheme="majorHAnsi"/>
        </w:rPr>
        <w:t>PROCESSO: SEI-160002/004947/2020</w:t>
      </w:r>
      <w:r w:rsidR="00186F14">
        <w:rPr>
          <w:rFonts w:asciiTheme="majorHAnsi" w:hAnsiTheme="majorHAnsi"/>
        </w:rPr>
        <w:t xml:space="preserve"> - </w:t>
      </w:r>
      <w:r w:rsidRPr="00714F9A">
        <w:rPr>
          <w:rFonts w:asciiTheme="majorHAnsi" w:hAnsiTheme="majorHAnsi"/>
        </w:rPr>
        <w:t>DATA DA ABERTURA: 02/02/2021</w:t>
      </w:r>
      <w:r w:rsidR="00186F14">
        <w:rPr>
          <w:rFonts w:asciiTheme="majorHAnsi" w:hAnsiTheme="majorHAnsi"/>
        </w:rPr>
        <w:t xml:space="preserve"> - </w:t>
      </w:r>
      <w:r w:rsidRPr="00714F9A">
        <w:rPr>
          <w:rFonts w:asciiTheme="majorHAnsi" w:hAnsiTheme="majorHAnsi"/>
        </w:rPr>
        <w:t>Prazo para recebimento das propostas: até 10h30min</w:t>
      </w:r>
    </w:p>
    <w:p w14:paraId="4708B8CD" w14:textId="3D5D48B8" w:rsidR="00714F9A" w:rsidRDefault="00714F9A" w:rsidP="00714F9A">
      <w:pPr>
        <w:autoSpaceDE w:val="0"/>
        <w:autoSpaceDN w:val="0"/>
        <w:adjustRightInd w:val="0"/>
        <w:jc w:val="both"/>
        <w:rPr>
          <w:rFonts w:asciiTheme="majorHAnsi" w:hAnsiTheme="majorHAnsi"/>
        </w:rPr>
      </w:pPr>
      <w:r w:rsidRPr="00714F9A">
        <w:rPr>
          <w:rFonts w:asciiTheme="majorHAnsi" w:hAnsiTheme="majorHAnsi"/>
        </w:rPr>
        <w:t>Hora para oferecimento de lances: 11 h</w:t>
      </w:r>
      <w:r w:rsidR="00186F14">
        <w:rPr>
          <w:rFonts w:asciiTheme="majorHAnsi" w:hAnsiTheme="majorHAnsi"/>
        </w:rPr>
        <w:t xml:space="preserve"> - </w:t>
      </w:r>
      <w:r w:rsidRPr="00714F9A">
        <w:rPr>
          <w:rFonts w:asciiTheme="majorHAnsi" w:hAnsiTheme="majorHAnsi"/>
        </w:rPr>
        <w:t xml:space="preserve">LOCAL: </w:t>
      </w:r>
      <w:hyperlink r:id="rId53" w:history="1">
        <w:r w:rsidR="00186F14" w:rsidRPr="003E4CB3">
          <w:rPr>
            <w:rStyle w:val="Hyperlink"/>
            <w:rFonts w:asciiTheme="majorHAnsi" w:hAnsiTheme="majorHAnsi"/>
          </w:rPr>
          <w:t>www.compras.rj.gov.br</w:t>
        </w:r>
      </w:hyperlink>
      <w:r w:rsidR="00186F14">
        <w:rPr>
          <w:rFonts w:asciiTheme="majorHAnsi" w:hAnsiTheme="majorHAnsi"/>
        </w:rPr>
        <w:t xml:space="preserve"> - </w:t>
      </w:r>
      <w:r w:rsidRPr="00714F9A">
        <w:rPr>
          <w:rFonts w:asciiTheme="majorHAnsi" w:hAnsiTheme="majorHAnsi"/>
        </w:rPr>
        <w:t>OBJETO: SERVIÇOS DE REVITALIZAÇÃO RODOVIÁRIA COM EXECUÇÃO DE REPAROS LOCALIZADOS E POSTERIOR APLICAÇÃO DE MICRORREVESTIMENTO ASFÁLTICO A FRIO E RENOVAÇÃO DE SINALIZAÇÃO HORIZONTAL NA RJ-242 ENTRE A DIVISA ENTRE NOVA FRIBURGO E SUMIDOURO E A LOCALIDADE DE CAMPINAS.</w:t>
      </w:r>
      <w:r w:rsidR="00186F14">
        <w:rPr>
          <w:rFonts w:asciiTheme="majorHAnsi" w:hAnsiTheme="majorHAnsi"/>
        </w:rPr>
        <w:t xml:space="preserve">  </w:t>
      </w:r>
      <w:r w:rsidRPr="00714F9A">
        <w:rPr>
          <w:rFonts w:asciiTheme="majorHAnsi" w:hAnsiTheme="majorHAnsi"/>
        </w:rPr>
        <w:t>VALOR ESTIMADO: R$ 2.140.730,63</w:t>
      </w:r>
      <w:r w:rsidR="00186F14">
        <w:rPr>
          <w:rFonts w:asciiTheme="majorHAnsi" w:hAnsiTheme="majorHAnsi"/>
        </w:rPr>
        <w:t xml:space="preserve"> - </w:t>
      </w:r>
      <w:r w:rsidRPr="00714F9A">
        <w:rPr>
          <w:rFonts w:asciiTheme="majorHAnsi" w:hAnsiTheme="majorHAnsi"/>
        </w:rPr>
        <w:t>O Edital e seus anexos encontram-se disponíveis no endereço eletrônico: www.compras.rj.gov.br e no site do DER-RJ: www.der.rj.gov.br, alternativamente, poderá ser adquirida uma via em meio digital mediante a permuta de 02 (duas) resmas de papel A-4 – 75g/m² na Av. Presidente Vargas, 1.100 – 4º andar – Centro/RJ – Tel.: (21) 2332-5529.</w:t>
      </w:r>
    </w:p>
    <w:p w14:paraId="1B015C7D" w14:textId="77777777" w:rsidR="00714F9A" w:rsidRDefault="00714F9A" w:rsidP="00714F9A">
      <w:pPr>
        <w:autoSpaceDE w:val="0"/>
        <w:autoSpaceDN w:val="0"/>
        <w:adjustRightInd w:val="0"/>
        <w:jc w:val="both"/>
        <w:rPr>
          <w:rFonts w:asciiTheme="majorHAnsi" w:hAnsiTheme="majorHAnsi"/>
        </w:rPr>
      </w:pPr>
    </w:p>
    <w:p w14:paraId="6A5A53AD" w14:textId="6FB628D6" w:rsidR="00714F9A" w:rsidRPr="00714F9A" w:rsidRDefault="002B111C" w:rsidP="00714F9A">
      <w:pPr>
        <w:autoSpaceDE w:val="0"/>
        <w:autoSpaceDN w:val="0"/>
        <w:adjustRightInd w:val="0"/>
        <w:jc w:val="both"/>
        <w:rPr>
          <w:rFonts w:asciiTheme="majorHAnsi" w:hAnsiTheme="majorHAnsi"/>
          <w:b/>
        </w:rPr>
      </w:pPr>
      <w:r>
        <w:rPr>
          <w:rFonts w:asciiTheme="majorHAnsi" w:hAnsiTheme="majorHAnsi"/>
          <w:b/>
        </w:rPr>
        <w:t xml:space="preserve">DEER – </w:t>
      </w:r>
      <w:r w:rsidR="00714F9A" w:rsidRPr="00714F9A">
        <w:rPr>
          <w:rFonts w:asciiTheme="majorHAnsi" w:hAnsiTheme="majorHAnsi"/>
          <w:b/>
        </w:rPr>
        <w:t>FUNDAÇÃO DEPARTAMENTO DE ESTRADAS DE RODAGEM - PREGÃO ELETRÔNICO Nº 033/2020 - SECRETARIA DE ESTADO DAS CIDADES - COMISSÃO DE PREGÃO ELETRÔNICO - AVISO</w:t>
      </w:r>
    </w:p>
    <w:p w14:paraId="7991C0A2" w14:textId="47620ACB" w:rsidR="00714F9A" w:rsidRDefault="00714F9A" w:rsidP="00714F9A">
      <w:pPr>
        <w:autoSpaceDE w:val="0"/>
        <w:autoSpaceDN w:val="0"/>
        <w:adjustRightInd w:val="0"/>
        <w:jc w:val="both"/>
        <w:rPr>
          <w:rFonts w:asciiTheme="majorHAnsi" w:hAnsiTheme="majorHAnsi"/>
        </w:rPr>
      </w:pPr>
      <w:r w:rsidRPr="00714F9A">
        <w:rPr>
          <w:rFonts w:asciiTheme="majorHAnsi" w:hAnsiTheme="majorHAnsi"/>
        </w:rPr>
        <w:t>A Comissão de Pregão da Fundação Departamento de Estradas de Rodagem – DER/RJ, torna público que fará realizar no Portal Sistema Integrado de Gestão de Aquisições - SIGA (www.compras.rj.gov.br), a licitação abaixo mencionada:</w:t>
      </w:r>
      <w:r>
        <w:rPr>
          <w:rFonts w:asciiTheme="majorHAnsi" w:hAnsiTheme="majorHAnsi"/>
        </w:rPr>
        <w:t xml:space="preserve"> </w:t>
      </w:r>
      <w:r w:rsidRPr="00714F9A">
        <w:rPr>
          <w:rFonts w:asciiTheme="majorHAnsi" w:hAnsiTheme="majorHAnsi"/>
        </w:rPr>
        <w:t>MODALIDADE: PREGÃO ELETRÔNICO Nº 033/2020</w:t>
      </w:r>
      <w:r>
        <w:rPr>
          <w:rFonts w:asciiTheme="majorHAnsi" w:hAnsiTheme="majorHAnsi"/>
        </w:rPr>
        <w:t xml:space="preserve"> - </w:t>
      </w:r>
      <w:r w:rsidRPr="00714F9A">
        <w:rPr>
          <w:rFonts w:asciiTheme="majorHAnsi" w:hAnsiTheme="majorHAnsi"/>
        </w:rPr>
        <w:t>TIPO: Menor Preço Global</w:t>
      </w:r>
      <w:r>
        <w:rPr>
          <w:rFonts w:asciiTheme="majorHAnsi" w:hAnsiTheme="majorHAnsi"/>
        </w:rPr>
        <w:t xml:space="preserve"> - </w:t>
      </w:r>
      <w:r w:rsidRPr="00714F9A">
        <w:rPr>
          <w:rFonts w:asciiTheme="majorHAnsi" w:hAnsiTheme="majorHAnsi"/>
        </w:rPr>
        <w:t>PROCESSO: SEI-160002/004419/2020</w:t>
      </w:r>
      <w:r>
        <w:rPr>
          <w:rFonts w:asciiTheme="majorHAnsi" w:hAnsiTheme="majorHAnsi"/>
        </w:rPr>
        <w:t xml:space="preserve"> - </w:t>
      </w:r>
      <w:r w:rsidRPr="00714F9A">
        <w:rPr>
          <w:rFonts w:asciiTheme="majorHAnsi" w:hAnsiTheme="majorHAnsi"/>
        </w:rPr>
        <w:t>DATA DA ABERTURA: 02/02/2021</w:t>
      </w:r>
      <w:r>
        <w:rPr>
          <w:rFonts w:asciiTheme="majorHAnsi" w:hAnsiTheme="majorHAnsi"/>
        </w:rPr>
        <w:t xml:space="preserve"> - </w:t>
      </w:r>
      <w:r w:rsidRPr="00714F9A">
        <w:rPr>
          <w:rFonts w:asciiTheme="majorHAnsi" w:hAnsiTheme="majorHAnsi"/>
        </w:rPr>
        <w:t>Prazo para recebimento das propostas: até 13h30min</w:t>
      </w:r>
      <w:r>
        <w:rPr>
          <w:rFonts w:asciiTheme="majorHAnsi" w:hAnsiTheme="majorHAnsi"/>
        </w:rPr>
        <w:t xml:space="preserve"> - </w:t>
      </w:r>
      <w:r w:rsidRPr="00714F9A">
        <w:rPr>
          <w:rFonts w:asciiTheme="majorHAnsi" w:hAnsiTheme="majorHAnsi"/>
        </w:rPr>
        <w:t>Hora para oferecimento de lances: 14 h</w:t>
      </w:r>
      <w:r>
        <w:rPr>
          <w:rFonts w:asciiTheme="majorHAnsi" w:hAnsiTheme="majorHAnsi"/>
        </w:rPr>
        <w:t xml:space="preserve"> - </w:t>
      </w:r>
      <w:r w:rsidRPr="00714F9A">
        <w:rPr>
          <w:rFonts w:asciiTheme="majorHAnsi" w:hAnsiTheme="majorHAnsi"/>
        </w:rPr>
        <w:t xml:space="preserve">LOCAL: </w:t>
      </w:r>
      <w:hyperlink r:id="rId54" w:history="1">
        <w:r w:rsidRPr="003E4CB3">
          <w:rPr>
            <w:rStyle w:val="Hyperlink"/>
            <w:rFonts w:asciiTheme="majorHAnsi" w:hAnsiTheme="majorHAnsi"/>
          </w:rPr>
          <w:t>www.compras.rj.gov.br</w:t>
        </w:r>
      </w:hyperlink>
      <w:r>
        <w:rPr>
          <w:rFonts w:asciiTheme="majorHAnsi" w:hAnsiTheme="majorHAnsi"/>
        </w:rPr>
        <w:t xml:space="preserve"> - </w:t>
      </w:r>
      <w:r w:rsidRPr="00714F9A">
        <w:rPr>
          <w:rFonts w:asciiTheme="majorHAnsi" w:hAnsiTheme="majorHAnsi"/>
        </w:rPr>
        <w:t>OBJETO: SERVIÇOS DE REVITALIZAÇÃO RODOVIÁRIA COM EXECUÇÃO DE REPAROS LOCALIZADOS E POSTERIOR APLICAÇÃO DE MICRORREVESTIMENTO ASFÁLTICO A FRIO E RENOVAÇÃO DE SINALIZAÇÃO HORIZONTAL NA RJ-116, ENTRE AS LOCALIDADES DE MIRACEMA E PONTO DE PERGUNTA.</w:t>
      </w:r>
      <w:r>
        <w:rPr>
          <w:rFonts w:asciiTheme="majorHAnsi" w:hAnsiTheme="majorHAnsi"/>
        </w:rPr>
        <w:t xml:space="preserve"> </w:t>
      </w:r>
      <w:r w:rsidRPr="00714F9A">
        <w:rPr>
          <w:rFonts w:asciiTheme="majorHAnsi" w:hAnsiTheme="majorHAnsi"/>
        </w:rPr>
        <w:t>VALOR ESTIMADO: R$ 11.808.132,77</w:t>
      </w:r>
      <w:r>
        <w:rPr>
          <w:rFonts w:asciiTheme="majorHAnsi" w:hAnsiTheme="majorHAnsi"/>
        </w:rPr>
        <w:t xml:space="preserve"> - </w:t>
      </w:r>
      <w:r w:rsidRPr="00714F9A">
        <w:rPr>
          <w:rFonts w:asciiTheme="majorHAnsi" w:hAnsiTheme="majorHAnsi"/>
        </w:rPr>
        <w:t>O Edital e seus anexos encontram-se disponíveis no endereço eletrônico: www.compras.rj.gov.br e no site do DER-RJ: www.der.rj.gov.br, alternativamente, poderá ser adquirida uma via em meio digital mediante a permuta de 02 (duas) resmas de papel A-4 – 75g/m² na Av. Presidente Vargas, 1.100 – 4º andar – Centro/RJ – Tel.: (21) 2332-5529.</w:t>
      </w:r>
    </w:p>
    <w:p w14:paraId="12BAE179" w14:textId="77777777" w:rsidR="00714F9A" w:rsidRDefault="00714F9A" w:rsidP="00714F9A">
      <w:pPr>
        <w:autoSpaceDE w:val="0"/>
        <w:autoSpaceDN w:val="0"/>
        <w:adjustRightInd w:val="0"/>
        <w:jc w:val="both"/>
        <w:rPr>
          <w:rFonts w:asciiTheme="majorHAnsi" w:hAnsiTheme="majorHAnsi"/>
        </w:rPr>
      </w:pPr>
    </w:p>
    <w:p w14:paraId="603A7F49" w14:textId="3A498A49" w:rsidR="00714F9A" w:rsidRPr="00714F9A" w:rsidRDefault="002B111C" w:rsidP="00714F9A">
      <w:pPr>
        <w:autoSpaceDE w:val="0"/>
        <w:autoSpaceDN w:val="0"/>
        <w:adjustRightInd w:val="0"/>
        <w:jc w:val="both"/>
        <w:rPr>
          <w:rFonts w:asciiTheme="majorHAnsi" w:hAnsiTheme="majorHAnsi"/>
          <w:b/>
        </w:rPr>
      </w:pPr>
      <w:r>
        <w:rPr>
          <w:rFonts w:asciiTheme="majorHAnsi" w:hAnsiTheme="majorHAnsi"/>
          <w:b/>
        </w:rPr>
        <w:t>DEER –</w:t>
      </w:r>
      <w:r w:rsidR="00714F9A" w:rsidRPr="00714F9A">
        <w:rPr>
          <w:rFonts w:asciiTheme="majorHAnsi" w:hAnsiTheme="majorHAnsi"/>
          <w:b/>
        </w:rPr>
        <w:t>FUNDAÇÃO DEPARTAMENTO DE ESTRADAS DE RODAGEM -</w:t>
      </w:r>
      <w:r w:rsidR="00714F9A">
        <w:rPr>
          <w:rFonts w:asciiTheme="majorHAnsi" w:hAnsiTheme="majorHAnsi"/>
          <w:b/>
        </w:rPr>
        <w:t xml:space="preserve"> </w:t>
      </w:r>
      <w:r w:rsidR="00714F9A" w:rsidRPr="00714F9A">
        <w:rPr>
          <w:rFonts w:asciiTheme="majorHAnsi" w:hAnsiTheme="majorHAnsi"/>
          <w:b/>
        </w:rPr>
        <w:t>PREGÃO ELETRÔNICO Nº 035/2020 - SECRETARIA DE ESTADO DAS CIDADES - COMISSÃO DE PREGÃO ELETRÔNICO - AVISO</w:t>
      </w:r>
    </w:p>
    <w:p w14:paraId="2668A877" w14:textId="1A7A9BD0" w:rsidR="00714F9A" w:rsidRDefault="00714F9A" w:rsidP="00714F9A">
      <w:pPr>
        <w:autoSpaceDE w:val="0"/>
        <w:autoSpaceDN w:val="0"/>
        <w:adjustRightInd w:val="0"/>
        <w:jc w:val="both"/>
        <w:rPr>
          <w:rFonts w:asciiTheme="majorHAnsi" w:hAnsiTheme="majorHAnsi"/>
        </w:rPr>
      </w:pPr>
      <w:r w:rsidRPr="00714F9A">
        <w:rPr>
          <w:rFonts w:asciiTheme="majorHAnsi" w:hAnsiTheme="majorHAnsi"/>
        </w:rPr>
        <w:t>A Comissão de Pregão da Fundação Departamento de Estradas de Rodagem – DER/RJ, torna público que fará realizar no Portal Sistema Integrado de Gestão de Aquisições - SIGA (www.compras.rj.gov.br), a licitação abaixo mencionada:</w:t>
      </w:r>
      <w:r>
        <w:rPr>
          <w:rFonts w:asciiTheme="majorHAnsi" w:hAnsiTheme="majorHAnsi"/>
        </w:rPr>
        <w:t xml:space="preserve"> </w:t>
      </w:r>
      <w:r w:rsidRPr="00714F9A">
        <w:rPr>
          <w:rFonts w:asciiTheme="majorHAnsi" w:hAnsiTheme="majorHAnsi"/>
        </w:rPr>
        <w:t>MODALIDADE: PREGÃO ELETRÔNICO Nº 035/2020</w:t>
      </w:r>
      <w:r>
        <w:rPr>
          <w:rFonts w:asciiTheme="majorHAnsi" w:hAnsiTheme="majorHAnsi"/>
        </w:rPr>
        <w:t xml:space="preserve"> - </w:t>
      </w:r>
      <w:r w:rsidRPr="00714F9A">
        <w:rPr>
          <w:rFonts w:asciiTheme="majorHAnsi" w:hAnsiTheme="majorHAnsi"/>
        </w:rPr>
        <w:t>TIPO: Menor Preço Global</w:t>
      </w:r>
      <w:r>
        <w:rPr>
          <w:rFonts w:asciiTheme="majorHAnsi" w:hAnsiTheme="majorHAnsi"/>
        </w:rPr>
        <w:t xml:space="preserve"> - </w:t>
      </w:r>
      <w:r w:rsidRPr="00714F9A">
        <w:rPr>
          <w:rFonts w:asciiTheme="majorHAnsi" w:hAnsiTheme="majorHAnsi"/>
        </w:rPr>
        <w:t>PROCESSO: SEI-330026/000001/2020</w:t>
      </w:r>
      <w:r>
        <w:rPr>
          <w:rFonts w:asciiTheme="majorHAnsi" w:hAnsiTheme="majorHAnsi"/>
        </w:rPr>
        <w:t xml:space="preserve"> - </w:t>
      </w:r>
      <w:r w:rsidRPr="00714F9A">
        <w:rPr>
          <w:rFonts w:asciiTheme="majorHAnsi" w:hAnsiTheme="majorHAnsi"/>
        </w:rPr>
        <w:t>DATA DA ABERTURA: 03/02/2021</w:t>
      </w:r>
      <w:r>
        <w:rPr>
          <w:rFonts w:asciiTheme="majorHAnsi" w:hAnsiTheme="majorHAnsi"/>
        </w:rPr>
        <w:t xml:space="preserve"> - </w:t>
      </w:r>
      <w:r w:rsidRPr="00714F9A">
        <w:rPr>
          <w:rFonts w:asciiTheme="majorHAnsi" w:hAnsiTheme="majorHAnsi"/>
        </w:rPr>
        <w:t>Prazo para recebimento das propostas: até 10h30min</w:t>
      </w:r>
      <w:r>
        <w:rPr>
          <w:rFonts w:asciiTheme="majorHAnsi" w:hAnsiTheme="majorHAnsi"/>
        </w:rPr>
        <w:t xml:space="preserve"> - </w:t>
      </w:r>
      <w:r w:rsidRPr="00714F9A">
        <w:rPr>
          <w:rFonts w:asciiTheme="majorHAnsi" w:hAnsiTheme="majorHAnsi"/>
        </w:rPr>
        <w:t>Hora para oferecimento de lances: 11 h</w:t>
      </w:r>
      <w:r>
        <w:rPr>
          <w:rFonts w:asciiTheme="majorHAnsi" w:hAnsiTheme="majorHAnsi"/>
        </w:rPr>
        <w:t xml:space="preserve"> - </w:t>
      </w:r>
      <w:r w:rsidRPr="00714F9A">
        <w:rPr>
          <w:rFonts w:asciiTheme="majorHAnsi" w:hAnsiTheme="majorHAnsi"/>
        </w:rPr>
        <w:t xml:space="preserve">LOCAL: </w:t>
      </w:r>
      <w:hyperlink r:id="rId55" w:history="1">
        <w:r w:rsidRPr="003E4CB3">
          <w:rPr>
            <w:rStyle w:val="Hyperlink"/>
            <w:rFonts w:asciiTheme="majorHAnsi" w:hAnsiTheme="majorHAnsi"/>
          </w:rPr>
          <w:t>www.compras.rj.gov.br</w:t>
        </w:r>
      </w:hyperlink>
      <w:r>
        <w:rPr>
          <w:rFonts w:asciiTheme="majorHAnsi" w:hAnsiTheme="majorHAnsi"/>
        </w:rPr>
        <w:t xml:space="preserve"> - </w:t>
      </w:r>
      <w:r w:rsidRPr="00714F9A">
        <w:rPr>
          <w:rFonts w:asciiTheme="majorHAnsi" w:hAnsiTheme="majorHAnsi"/>
        </w:rPr>
        <w:t>OBJETO: SERVIÇOS DE REVITALIZAÇÃO RODOVIÁRIA COM EXECUÇÃO DE REPAROS LOCALIZADOS E POSTERIOR APLICAÇÃO DE MICRORREVESTIMENTO ASFÁLTICO A FRIO E RENOVAÇÃO DE SINALIZAÇÃO HORIZONTAL NAS RJ-139 ENTRE GETULÂNDIA E PASSA TRÊS, RJ-145 ENTRE PASSA TRÊS E PIRAÍ e RJ-155 ENTRE BARRA MANSA E GETULÂNDIA.</w:t>
      </w:r>
      <w:r>
        <w:rPr>
          <w:rFonts w:asciiTheme="majorHAnsi" w:hAnsiTheme="majorHAnsi"/>
        </w:rPr>
        <w:t xml:space="preserve"> </w:t>
      </w:r>
      <w:r w:rsidRPr="00714F9A">
        <w:rPr>
          <w:rFonts w:asciiTheme="majorHAnsi" w:hAnsiTheme="majorHAnsi"/>
        </w:rPr>
        <w:t>VALOR ESTIMADO: R$ 12.255.596,18</w:t>
      </w:r>
      <w:r>
        <w:rPr>
          <w:rFonts w:asciiTheme="majorHAnsi" w:hAnsiTheme="majorHAnsi"/>
        </w:rPr>
        <w:t xml:space="preserve"> - </w:t>
      </w:r>
      <w:r w:rsidRPr="00714F9A">
        <w:rPr>
          <w:rFonts w:asciiTheme="majorHAnsi" w:hAnsiTheme="majorHAnsi"/>
        </w:rPr>
        <w:t>O Edital e seus anexos encontram-se disponíveis no endereço eletrônico: www.compras.rj.gov.br e no site do DER-RJ: www.der.rj.gov.br, alternativamente, poderá ser adquirida uma via em meio digital mediante a permuta de 02 (duas) resmas de papel A-4 – 75g/m² na Av. Presidente Vargas, 1.100 – 4º andar – Centro/RJ – Tel.: (21) 2332-5529.</w:t>
      </w:r>
    </w:p>
    <w:p w14:paraId="6F03E4CC" w14:textId="77777777" w:rsidR="00714F9A" w:rsidRDefault="00714F9A" w:rsidP="00714F9A">
      <w:pPr>
        <w:autoSpaceDE w:val="0"/>
        <w:autoSpaceDN w:val="0"/>
        <w:adjustRightInd w:val="0"/>
        <w:jc w:val="both"/>
        <w:rPr>
          <w:rFonts w:asciiTheme="majorHAnsi" w:hAnsiTheme="majorHAnsi"/>
        </w:rPr>
      </w:pPr>
    </w:p>
    <w:p w14:paraId="253485F2" w14:textId="324AE5C4" w:rsidR="00714F9A" w:rsidRPr="00714F9A" w:rsidRDefault="002B111C" w:rsidP="00714F9A">
      <w:pPr>
        <w:autoSpaceDE w:val="0"/>
        <w:autoSpaceDN w:val="0"/>
        <w:adjustRightInd w:val="0"/>
        <w:jc w:val="both"/>
        <w:rPr>
          <w:rFonts w:asciiTheme="majorHAnsi" w:hAnsiTheme="majorHAnsi"/>
          <w:b/>
        </w:rPr>
      </w:pPr>
      <w:r>
        <w:rPr>
          <w:rFonts w:asciiTheme="majorHAnsi" w:hAnsiTheme="majorHAnsi"/>
          <w:b/>
        </w:rPr>
        <w:t>DEER –</w:t>
      </w:r>
      <w:r w:rsidR="00714F9A" w:rsidRPr="00714F9A">
        <w:rPr>
          <w:rFonts w:asciiTheme="majorHAnsi" w:hAnsiTheme="majorHAnsi"/>
          <w:b/>
        </w:rPr>
        <w:t xml:space="preserve">FUNDAÇÃO DEPARTAMENTO DE ESTRADAS DE RODAGEM - PREGÃO ELETRÔNICO Nº 036/2020 - SECRETARIA DE ESTADO DAS CIDADES - COMISSÃO DE PREGÃO ELETRÔNICO - AVISO </w:t>
      </w:r>
    </w:p>
    <w:p w14:paraId="1603A7EF" w14:textId="213CBD17" w:rsidR="00714F9A" w:rsidRDefault="00714F9A" w:rsidP="00714F9A">
      <w:pPr>
        <w:autoSpaceDE w:val="0"/>
        <w:autoSpaceDN w:val="0"/>
        <w:adjustRightInd w:val="0"/>
        <w:jc w:val="both"/>
        <w:rPr>
          <w:rFonts w:asciiTheme="majorHAnsi" w:hAnsiTheme="majorHAnsi"/>
        </w:rPr>
      </w:pPr>
      <w:r>
        <w:rPr>
          <w:rFonts w:asciiTheme="majorHAnsi" w:hAnsiTheme="majorHAnsi"/>
        </w:rPr>
        <w:t xml:space="preserve">A </w:t>
      </w:r>
      <w:r w:rsidRPr="00714F9A">
        <w:rPr>
          <w:rFonts w:asciiTheme="majorHAnsi" w:hAnsiTheme="majorHAnsi"/>
        </w:rPr>
        <w:t>Comissão de Pregão da Fundação Departamento de Estradas de Rodagem – DER/RJ, torna público que fará realizar no Portal Sistema Integrado de Gestão de Aquisições - SIGA (www.compras.rj.gov.br), a licitação abaixo mencionada:</w:t>
      </w:r>
      <w:r>
        <w:rPr>
          <w:rFonts w:asciiTheme="majorHAnsi" w:hAnsiTheme="majorHAnsi"/>
        </w:rPr>
        <w:t xml:space="preserve"> </w:t>
      </w:r>
      <w:r w:rsidRPr="00714F9A">
        <w:rPr>
          <w:rFonts w:asciiTheme="majorHAnsi" w:hAnsiTheme="majorHAnsi"/>
        </w:rPr>
        <w:t>MODALIDADE: PREGÃO ELETRÔNICO Nº 036/2020</w:t>
      </w:r>
      <w:r>
        <w:rPr>
          <w:rFonts w:asciiTheme="majorHAnsi" w:hAnsiTheme="majorHAnsi"/>
        </w:rPr>
        <w:t xml:space="preserve"> - </w:t>
      </w:r>
      <w:r w:rsidRPr="00714F9A">
        <w:rPr>
          <w:rFonts w:asciiTheme="majorHAnsi" w:hAnsiTheme="majorHAnsi"/>
        </w:rPr>
        <w:t>TIPO: Menor Preço Global</w:t>
      </w:r>
      <w:r>
        <w:rPr>
          <w:rFonts w:asciiTheme="majorHAnsi" w:hAnsiTheme="majorHAnsi"/>
        </w:rPr>
        <w:t xml:space="preserve"> - </w:t>
      </w:r>
      <w:r w:rsidRPr="00714F9A">
        <w:rPr>
          <w:rFonts w:asciiTheme="majorHAnsi" w:hAnsiTheme="majorHAnsi"/>
        </w:rPr>
        <w:t>PROCESSO: SEI-330026/000015/2020</w:t>
      </w:r>
      <w:r>
        <w:rPr>
          <w:rFonts w:asciiTheme="majorHAnsi" w:hAnsiTheme="majorHAnsi"/>
        </w:rPr>
        <w:t xml:space="preserve"> - </w:t>
      </w:r>
      <w:r w:rsidRPr="00714F9A">
        <w:rPr>
          <w:rFonts w:asciiTheme="majorHAnsi" w:hAnsiTheme="majorHAnsi"/>
        </w:rPr>
        <w:t>DATA DA ABERTURA: 03/02/2021</w:t>
      </w:r>
      <w:r>
        <w:rPr>
          <w:rFonts w:asciiTheme="majorHAnsi" w:hAnsiTheme="majorHAnsi"/>
        </w:rPr>
        <w:t xml:space="preserve"> - </w:t>
      </w:r>
      <w:r w:rsidRPr="00714F9A">
        <w:rPr>
          <w:rFonts w:asciiTheme="majorHAnsi" w:hAnsiTheme="majorHAnsi"/>
        </w:rPr>
        <w:t>Prazo para recebimento das propostas: até 14 h</w:t>
      </w:r>
      <w:r>
        <w:rPr>
          <w:rFonts w:asciiTheme="majorHAnsi" w:hAnsiTheme="majorHAnsi"/>
        </w:rPr>
        <w:t xml:space="preserve"> - </w:t>
      </w:r>
      <w:r w:rsidRPr="00714F9A">
        <w:rPr>
          <w:rFonts w:asciiTheme="majorHAnsi" w:hAnsiTheme="majorHAnsi"/>
        </w:rPr>
        <w:t>Hora para oferecimento de lances: 14h30min</w:t>
      </w:r>
      <w:r>
        <w:rPr>
          <w:rFonts w:asciiTheme="majorHAnsi" w:hAnsiTheme="majorHAnsi"/>
        </w:rPr>
        <w:t xml:space="preserve"> - </w:t>
      </w:r>
      <w:r w:rsidRPr="00714F9A">
        <w:rPr>
          <w:rFonts w:asciiTheme="majorHAnsi" w:hAnsiTheme="majorHAnsi"/>
        </w:rPr>
        <w:t xml:space="preserve">LOCAL: </w:t>
      </w:r>
      <w:hyperlink r:id="rId56" w:history="1">
        <w:r w:rsidRPr="003E4CB3">
          <w:rPr>
            <w:rStyle w:val="Hyperlink"/>
            <w:rFonts w:asciiTheme="majorHAnsi" w:hAnsiTheme="majorHAnsi"/>
          </w:rPr>
          <w:t>www.compras.rj.gov.br</w:t>
        </w:r>
      </w:hyperlink>
      <w:r>
        <w:rPr>
          <w:rFonts w:asciiTheme="majorHAnsi" w:hAnsiTheme="majorHAnsi"/>
        </w:rPr>
        <w:t xml:space="preserve"> - </w:t>
      </w:r>
      <w:r w:rsidRPr="00714F9A">
        <w:rPr>
          <w:rFonts w:asciiTheme="majorHAnsi" w:hAnsiTheme="majorHAnsi"/>
        </w:rPr>
        <w:t>OBJETO: SERVIÇOS DE REVITALIZAÇÃO RODOVIÁRIA COM EXECUÇÃO DE REPAROS LOCALIZADOS E POSTERIOR APLICAÇÃO DE MICRORREVESTIMENTO ASFÁLTICO A FRIO E RENOVAÇÃO DE SINALIZAÇÃO HORIZONTAL NA RJ-143 ENTRE AS LOCALIDADES DE BARÃO DE JUPARANÃ E ESTEVES.</w:t>
      </w:r>
      <w:r>
        <w:rPr>
          <w:rFonts w:asciiTheme="majorHAnsi" w:hAnsiTheme="majorHAnsi"/>
        </w:rPr>
        <w:t xml:space="preserve"> </w:t>
      </w:r>
      <w:r w:rsidRPr="00714F9A">
        <w:rPr>
          <w:rFonts w:asciiTheme="majorHAnsi" w:hAnsiTheme="majorHAnsi"/>
        </w:rPr>
        <w:t>VALOR ESTIMADO: R$ 6.373.485,31</w:t>
      </w:r>
      <w:r>
        <w:rPr>
          <w:rFonts w:asciiTheme="majorHAnsi" w:hAnsiTheme="majorHAnsi"/>
        </w:rPr>
        <w:t xml:space="preserve"> - </w:t>
      </w:r>
      <w:r w:rsidRPr="00714F9A">
        <w:rPr>
          <w:rFonts w:asciiTheme="majorHAnsi" w:hAnsiTheme="majorHAnsi"/>
        </w:rPr>
        <w:t>O Edital e seus anexos encontram-se disponíveis no endereço eletrônico: www.compras.rj.gov.br e no site do DER-RJ: www.der.rj.gov.br, alternativamente, poderá ser adquirida uma via em meio digital mediante a permuta de 02 (duas) resmas de papel A-4 – 75g/m² na Av. Presidente Vargas, 1.100 – 4º andar – Centro/RJ – Tel.: (21) 2332-5529.</w:t>
      </w:r>
    </w:p>
    <w:p w14:paraId="2C2D6309" w14:textId="77777777" w:rsidR="0011695C" w:rsidRDefault="0011695C" w:rsidP="00714F9A">
      <w:pPr>
        <w:autoSpaceDE w:val="0"/>
        <w:autoSpaceDN w:val="0"/>
        <w:adjustRightInd w:val="0"/>
        <w:jc w:val="both"/>
        <w:rPr>
          <w:rFonts w:asciiTheme="majorHAnsi" w:hAnsiTheme="majorHAnsi"/>
        </w:rPr>
      </w:pPr>
    </w:p>
    <w:p w14:paraId="349C1DFC" w14:textId="77777777" w:rsidR="0011695C" w:rsidRDefault="0011695C" w:rsidP="00714F9A">
      <w:pPr>
        <w:autoSpaceDE w:val="0"/>
        <w:autoSpaceDN w:val="0"/>
        <w:adjustRightInd w:val="0"/>
        <w:jc w:val="both"/>
        <w:rPr>
          <w:rFonts w:asciiTheme="majorHAnsi" w:hAnsiTheme="majorHAnsi"/>
        </w:rPr>
      </w:pPr>
    </w:p>
    <w:p w14:paraId="507ED833" w14:textId="460E62A0" w:rsidR="0011695C" w:rsidRPr="0011695C" w:rsidRDefault="00C11B88" w:rsidP="0011695C">
      <w:pPr>
        <w:autoSpaceDE w:val="0"/>
        <w:autoSpaceDN w:val="0"/>
        <w:adjustRightInd w:val="0"/>
        <w:jc w:val="center"/>
        <w:rPr>
          <w:rFonts w:asciiTheme="majorHAnsi" w:hAnsiTheme="majorHAnsi"/>
          <w:b/>
        </w:rPr>
      </w:pPr>
      <w:r>
        <w:rPr>
          <w:rFonts w:asciiTheme="majorHAnsi" w:hAnsiTheme="majorHAnsi"/>
          <w:b/>
        </w:rPr>
        <w:t xml:space="preserve">ESTADO DE </w:t>
      </w:r>
      <w:r w:rsidR="0011695C">
        <w:rPr>
          <w:rFonts w:asciiTheme="majorHAnsi" w:hAnsiTheme="majorHAnsi"/>
          <w:b/>
        </w:rPr>
        <w:t>SANTA CA</w:t>
      </w:r>
      <w:r w:rsidR="0011695C" w:rsidRPr="0011695C">
        <w:rPr>
          <w:rFonts w:asciiTheme="majorHAnsi" w:hAnsiTheme="majorHAnsi"/>
          <w:b/>
        </w:rPr>
        <w:t>TARINA</w:t>
      </w:r>
    </w:p>
    <w:p w14:paraId="643D26CF" w14:textId="67695F6D" w:rsidR="0011695C" w:rsidRPr="00C11B88" w:rsidRDefault="0011695C" w:rsidP="00714F9A">
      <w:pPr>
        <w:autoSpaceDE w:val="0"/>
        <w:autoSpaceDN w:val="0"/>
        <w:adjustRightInd w:val="0"/>
        <w:jc w:val="both"/>
        <w:rPr>
          <w:rFonts w:asciiTheme="majorHAnsi" w:hAnsiTheme="majorHAnsi"/>
          <w:b/>
        </w:rPr>
      </w:pPr>
      <w:r>
        <w:rPr>
          <w:rFonts w:asciiTheme="majorHAnsi" w:hAnsiTheme="majorHAnsi"/>
        </w:rPr>
        <w:t xml:space="preserve">  </w:t>
      </w:r>
    </w:p>
    <w:p w14:paraId="582758E8" w14:textId="2CAEB97B" w:rsidR="00C11B88" w:rsidRPr="00C11B88" w:rsidRDefault="00C11B88" w:rsidP="00714F9A">
      <w:pPr>
        <w:autoSpaceDE w:val="0"/>
        <w:autoSpaceDN w:val="0"/>
        <w:adjustRightInd w:val="0"/>
        <w:jc w:val="both"/>
        <w:rPr>
          <w:rFonts w:asciiTheme="majorHAnsi" w:hAnsiTheme="majorHAnsi"/>
          <w:b/>
        </w:rPr>
      </w:pPr>
      <w:r w:rsidRPr="00C11B88">
        <w:rPr>
          <w:rFonts w:ascii="Wingdings" w:hAnsi="Wingdings"/>
          <w:b/>
          <w:spacing w:val="6"/>
        </w:rPr>
        <w:t></w:t>
      </w:r>
      <w:r w:rsidRPr="00C11B88">
        <w:rPr>
          <w:rFonts w:ascii="Wingdings" w:hAnsi="Wingdings"/>
          <w:b/>
          <w:spacing w:val="6"/>
        </w:rPr>
        <w:t></w:t>
      </w:r>
      <w:r w:rsidRPr="00C11B88">
        <w:rPr>
          <w:rFonts w:asciiTheme="majorHAnsi" w:hAnsiTheme="majorHAnsi"/>
          <w:b/>
        </w:rPr>
        <w:t xml:space="preserve">SERVIÇO NACIONAL DE APRENDIZAGEM COMERCIAL ADMINISTRAÇÃO REGIONAL DE FLORIANÓPOLIS - SC AVISOS DE LICITAÇÃO CONCORRÊNCIA Nº 1/2021 </w:t>
      </w:r>
    </w:p>
    <w:p w14:paraId="1906CB89" w14:textId="32D7E5A2" w:rsidR="0011695C" w:rsidRDefault="0011695C" w:rsidP="00714F9A">
      <w:pPr>
        <w:autoSpaceDE w:val="0"/>
        <w:autoSpaceDN w:val="0"/>
        <w:adjustRightInd w:val="0"/>
        <w:jc w:val="both"/>
        <w:rPr>
          <w:rFonts w:asciiTheme="majorHAnsi" w:hAnsiTheme="majorHAnsi"/>
        </w:rPr>
      </w:pPr>
      <w:r w:rsidRPr="0011695C">
        <w:rPr>
          <w:rFonts w:asciiTheme="majorHAnsi" w:hAnsiTheme="majorHAnsi"/>
        </w:rPr>
        <w:t xml:space="preserve">O SENAC - Departamento Regional de Santa Catarina, por intermédio de sua Comissão Permanente de Licitação, torna pública a licitação modalidade CONCORRÊNCIA de N. 01/2021, do tipo MENOR PREÇO GLOBAL DA PROPOSTA, visando à contratação de empresa especializada, sob o regime de empreitada global de material e mão de obra, para executar serviços de engenharia, objetivando as obras de reformas da edificação da unidade educacional do Senac da cidade de Caçador/SC, em conformidade com o edital e seus anexos. O Edital da Licitação e seus Anexos poderão ser consultados ou impressos a partir das 14 horas do dia 28/01/2021 através do site Senac: Site do SENAC - Departamento Regional de Santa Catarina - </w:t>
      </w:r>
      <w:hyperlink r:id="rId57" w:history="1">
        <w:r w:rsidR="00C11B88" w:rsidRPr="003E4CB3">
          <w:rPr>
            <w:rStyle w:val="Hyperlink"/>
            <w:rFonts w:asciiTheme="majorHAnsi" w:hAnsiTheme="majorHAnsi"/>
          </w:rPr>
          <w:t>www.sc.senac.br</w:t>
        </w:r>
      </w:hyperlink>
      <w:r w:rsidRPr="0011695C">
        <w:rPr>
          <w:rFonts w:asciiTheme="majorHAnsi" w:hAnsiTheme="majorHAnsi"/>
        </w:rPr>
        <w:t>,</w:t>
      </w:r>
      <w:r w:rsidR="00C11B88">
        <w:rPr>
          <w:rFonts w:asciiTheme="majorHAnsi" w:hAnsiTheme="majorHAnsi"/>
        </w:rPr>
        <w:t xml:space="preserve"> </w:t>
      </w:r>
      <w:r w:rsidRPr="0011695C">
        <w:rPr>
          <w:rFonts w:asciiTheme="majorHAnsi" w:hAnsiTheme="majorHAnsi"/>
        </w:rPr>
        <w:t>SERVIÇOS / ÁREA DO FORNECEDOR / LICITAÇÕES. Os envelopes de Documentação de Habilitação e de Proposta de Preços, deverão ser entregues até ás 12 horas do dia 18 de fevereiro de 2021, no Setor de Documentação da Administração Regional do SENAC em Santa Catarina, sito o Sétimo pavimento do Edifício Haroldo Soares Glavan, Rua Felipe Schmidt, 785 - Centro - Florianópolis - SC - CEP 88.010- 002, sendo que a reunião para abertura dos envelopes, iniciará as 14 horas da mesma data, na sala de reuniões, no Sexto pavimento do mesmo endereço da entrega dos envelopes. O Setor de Documentação fecha das 12 às 13 horas.</w:t>
      </w:r>
    </w:p>
    <w:p w14:paraId="254E3EF6" w14:textId="77777777" w:rsidR="00714F9A" w:rsidRDefault="00714F9A" w:rsidP="00714F9A">
      <w:pPr>
        <w:autoSpaceDE w:val="0"/>
        <w:autoSpaceDN w:val="0"/>
        <w:adjustRightInd w:val="0"/>
        <w:jc w:val="both"/>
        <w:rPr>
          <w:rFonts w:asciiTheme="majorHAnsi" w:hAnsiTheme="majorHAnsi"/>
        </w:rPr>
      </w:pPr>
    </w:p>
    <w:p w14:paraId="6379F621" w14:textId="77777777" w:rsidR="00323DB1" w:rsidRPr="00775EB8" w:rsidRDefault="00323DB1" w:rsidP="00DC3372">
      <w:pPr>
        <w:autoSpaceDE w:val="0"/>
        <w:autoSpaceDN w:val="0"/>
        <w:adjustRightInd w:val="0"/>
        <w:jc w:val="both"/>
        <w:rPr>
          <w:rFonts w:asciiTheme="majorHAnsi" w:hAnsiTheme="majorHAnsi"/>
        </w:rPr>
      </w:pPr>
    </w:p>
    <w:p w14:paraId="0928AEC0" w14:textId="29505A8B" w:rsidR="0051732B" w:rsidRDefault="00C31942" w:rsidP="00B52DB1">
      <w:pPr>
        <w:autoSpaceDE w:val="0"/>
        <w:autoSpaceDN w:val="0"/>
        <w:adjustRightInd w:val="0"/>
        <w:jc w:val="center"/>
        <w:rPr>
          <w:rFonts w:asciiTheme="majorHAnsi" w:hAnsiTheme="majorHAnsi"/>
          <w:b/>
        </w:rPr>
      </w:pPr>
      <w:r>
        <w:rPr>
          <w:rFonts w:asciiTheme="majorHAnsi" w:hAnsiTheme="majorHAnsi"/>
          <w:b/>
        </w:rPr>
        <w:t>ESTADO DE</w:t>
      </w:r>
      <w:r w:rsidR="0051732B" w:rsidRPr="0051732B">
        <w:rPr>
          <w:rFonts w:asciiTheme="majorHAnsi" w:hAnsiTheme="majorHAnsi"/>
          <w:b/>
        </w:rPr>
        <w:t xml:space="preserve"> SÃO PAULO</w:t>
      </w:r>
    </w:p>
    <w:p w14:paraId="7D2ED681" w14:textId="77777777" w:rsidR="00F747D2" w:rsidRDefault="00F747D2" w:rsidP="00B52DB1">
      <w:pPr>
        <w:autoSpaceDE w:val="0"/>
        <w:autoSpaceDN w:val="0"/>
        <w:adjustRightInd w:val="0"/>
        <w:jc w:val="center"/>
        <w:rPr>
          <w:rFonts w:asciiTheme="majorHAnsi" w:hAnsiTheme="majorHAnsi"/>
          <w:b/>
        </w:rPr>
      </w:pPr>
    </w:p>
    <w:p w14:paraId="3F10F8DB" w14:textId="4F48A8C2" w:rsidR="00C11B88" w:rsidRPr="00C11B88" w:rsidRDefault="00F747D2" w:rsidP="00714F9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226E76" w:rsidRPr="00C11B88">
        <w:rPr>
          <w:rFonts w:asciiTheme="majorHAnsi" w:hAnsiTheme="majorHAnsi"/>
          <w:b/>
        </w:rPr>
        <w:t xml:space="preserve">PREFEITURA MUNICIPAL DE </w:t>
      </w:r>
      <w:r w:rsidR="00C11B88" w:rsidRPr="00C11B88">
        <w:rPr>
          <w:rFonts w:asciiTheme="majorHAnsi" w:hAnsiTheme="majorHAnsi"/>
          <w:b/>
        </w:rPr>
        <w:t>IGUAPE AVISO DE LICITAÇÃO TOMADA DE PREÇOS ENCONTRA-SE ABERTO NA PREFEITURA MUNICIPAL DE IGUAPE, A TOMADA DE PREÇO - Nº.001/2021</w:t>
      </w:r>
    </w:p>
    <w:p w14:paraId="0E763DE0" w14:textId="5D38B0F7" w:rsidR="00226E76" w:rsidRPr="00C11B88" w:rsidRDefault="00C11B88" w:rsidP="00714F9A">
      <w:pPr>
        <w:autoSpaceDE w:val="0"/>
        <w:autoSpaceDN w:val="0"/>
        <w:adjustRightInd w:val="0"/>
        <w:jc w:val="both"/>
        <w:rPr>
          <w:rFonts w:asciiTheme="majorHAnsi" w:hAnsiTheme="majorHAnsi"/>
        </w:rPr>
      </w:pPr>
      <w:r>
        <w:rPr>
          <w:rFonts w:asciiTheme="majorHAnsi" w:hAnsiTheme="majorHAnsi"/>
        </w:rPr>
        <w:t>D</w:t>
      </w:r>
      <w:r w:rsidR="00226E76" w:rsidRPr="00C11B88">
        <w:rPr>
          <w:rFonts w:asciiTheme="majorHAnsi" w:hAnsiTheme="majorHAnsi"/>
        </w:rPr>
        <w:t xml:space="preserve">o tipo MENOR PREÇO GLOBAL, situada na Avenida Adhemar de Barros, n.º 1.070, Bairro Porto do Ribeira, Iguape/SP, CEP 11.920-000, nas especificações detalhadas no Edital. OBJETO : Contratação de Empresa Especializada para Pavimentação de vias urbanas no Bairro do Rocio (Rua Vereador Sidney Chabaribery e João de Souza Negrão), neste Município de Iguape /SP, conforme contrato de repasse nº 895304/2019 celebrado com o MDR-(Ministério Desenvolvimento Regional)/CAIXA.LEGISLAÇÃO: Lei Federal nº 8.666/93 e suas alterações posteriores, e Lei Complementar nº 123/2006, Lei Complementar 139, de 10 de novembro de 2011 ,Lei Complementar 147 de 07 de agosto de 2014 e Decreto nº 7.983, de 08 de abril de 2013. DATA PARA A ENTREGA DO(S) DOCUMENTO(S) PARA CREDENCIAMENTO, DA DECLARAÇÃO DE QUE A PROPONENTE CUMPRE OS REQUISITOS DE HABILITAÇÃO, DE DECLARAÇÃO DE MICROEMPRESA/EMPRESA DE PEQUENO PORTE QUANDO FOR O CASO E DOS ENVELOPES PROPOSTA E DOCUMENTOS DE HABILITAÇÃO ATÉ: 18 DE FEVEREIRO DE 2021, AS 17h30m HORAS (HORÁRIO DE BRASILIA) NA DIVISÃO DE LICITAÇÕES DESTA PREFEITURA. LOCAL E HORÁRIO DA REALIZAÇÃO DA SESSÃO PÚBLICA DO PREGÃO: Auditório da Prefeitura Municipal de Iguape, situada na Avenida Adhemar de Barros n.º 1.070, Bairro Porto do Ribeira, Iguape/SP, CEP 11.920-00, no DIA 19 DE FEVEREIRO DE 2021, AS 10:00 HORAS. O edital em inteiro teor estará à disposição dos interessados no site: www.iguape.sp.gov.br ou de 2ª a 6ª feira, das 08:00 às 11:30 e das 13:00 às 17:30 horas, na Avenida Adhemar de Barros, nº 1.070 - Bairro Porto do Ribeira - Iguape - SP - CEP 11.920-000. Quaisquer informações poderão ser obtidas no endereço acima, pelo e-mail </w:t>
      </w:r>
      <w:hyperlink r:id="rId58" w:history="1">
        <w:r w:rsidRPr="003E4CB3">
          <w:rPr>
            <w:rStyle w:val="Hyperlink"/>
            <w:rFonts w:asciiTheme="majorHAnsi" w:hAnsiTheme="majorHAnsi"/>
          </w:rPr>
          <w:t>licitacao@iguape.sp.gov.br</w:t>
        </w:r>
      </w:hyperlink>
      <w:r>
        <w:rPr>
          <w:rFonts w:asciiTheme="majorHAnsi" w:hAnsiTheme="majorHAnsi"/>
        </w:rPr>
        <w:t xml:space="preserve"> </w:t>
      </w:r>
      <w:r w:rsidR="00226E76" w:rsidRPr="00C11B88">
        <w:rPr>
          <w:rFonts w:asciiTheme="majorHAnsi" w:hAnsiTheme="majorHAnsi"/>
        </w:rPr>
        <w:t>ou telefone 0(13) 3848- 6810, Prefeitura Municipal de Iguape. Iguape, SP 27/01/2021.</w:t>
      </w:r>
    </w:p>
    <w:p w14:paraId="661AFA79" w14:textId="77777777" w:rsidR="00226E76" w:rsidRPr="00C11B88" w:rsidRDefault="00226E76" w:rsidP="00714F9A">
      <w:pPr>
        <w:autoSpaceDE w:val="0"/>
        <w:autoSpaceDN w:val="0"/>
        <w:adjustRightInd w:val="0"/>
        <w:jc w:val="both"/>
        <w:rPr>
          <w:rFonts w:asciiTheme="majorHAnsi" w:hAnsiTheme="majorHAnsi"/>
        </w:rPr>
      </w:pPr>
    </w:p>
    <w:p w14:paraId="2D7419FE" w14:textId="77777777" w:rsidR="00226E76" w:rsidRPr="00C11B88" w:rsidRDefault="00226E76" w:rsidP="00714F9A">
      <w:pPr>
        <w:autoSpaceDE w:val="0"/>
        <w:autoSpaceDN w:val="0"/>
        <w:adjustRightInd w:val="0"/>
        <w:jc w:val="both"/>
        <w:rPr>
          <w:rFonts w:asciiTheme="majorHAnsi" w:hAnsiTheme="majorHAnsi"/>
        </w:rPr>
      </w:pPr>
    </w:p>
    <w:p w14:paraId="235DF16B" w14:textId="68F1CBD3" w:rsidR="00C11B88" w:rsidRDefault="00C11B88" w:rsidP="00714F9A">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sidRPr="00C11B88">
        <w:rPr>
          <w:rFonts w:asciiTheme="majorHAnsi" w:hAnsiTheme="majorHAnsi"/>
          <w:b/>
        </w:rPr>
        <w:t>PREFEITURA MUNICIPAL DE SANTÓPOLIS DO AGUAPEÍ AVISO DE LICITAÇÃO TOMADA DE PREÇOS N° 1/2021 PROCESSO ADMINISTRATIVO N° 003/2021</w:t>
      </w:r>
    </w:p>
    <w:p w14:paraId="5A1602A2" w14:textId="0E33E3D3" w:rsidR="00226E76" w:rsidRPr="005D14F1" w:rsidRDefault="00C11B88" w:rsidP="00714F9A">
      <w:pPr>
        <w:autoSpaceDE w:val="0"/>
        <w:autoSpaceDN w:val="0"/>
        <w:adjustRightInd w:val="0"/>
        <w:jc w:val="both"/>
        <w:rPr>
          <w:rFonts w:asciiTheme="majorHAnsi" w:hAnsiTheme="majorHAnsi"/>
        </w:rPr>
      </w:pPr>
      <w:r>
        <w:rPr>
          <w:rFonts w:asciiTheme="majorHAnsi" w:hAnsiTheme="majorHAnsi"/>
        </w:rPr>
        <w:t>Visando</w:t>
      </w:r>
      <w:r w:rsidR="00226E76" w:rsidRPr="00C11B88">
        <w:rPr>
          <w:rFonts w:asciiTheme="majorHAnsi" w:hAnsiTheme="majorHAnsi"/>
        </w:rPr>
        <w:t xml:space="preserve"> o recapeamento asfáltico em vias urbanas no Município - Convênios: 885633/2019 - 885700/2019 - 885101/2019 - 888320/2019 firmados com o Ministério do Desenvolvimento Regional. Recebimento das propostas - até as 08h45min do dia 22 de fevereiro de 2021. As condições e especificações constam no EDITAL que poderá ser consultado no link Tomada de Preço do site </w:t>
      </w:r>
      <w:hyperlink r:id="rId59" w:history="1">
        <w:r w:rsidRPr="003E4CB3">
          <w:rPr>
            <w:rStyle w:val="Hyperlink"/>
            <w:rFonts w:asciiTheme="majorHAnsi" w:hAnsiTheme="majorHAnsi"/>
          </w:rPr>
          <w:t>www.santopolisdoaguapei.sp.gov.br</w:t>
        </w:r>
      </w:hyperlink>
      <w:r>
        <w:rPr>
          <w:rFonts w:asciiTheme="majorHAnsi" w:hAnsiTheme="majorHAnsi"/>
        </w:rPr>
        <w:t xml:space="preserve"> </w:t>
      </w:r>
      <w:r w:rsidR="00226E76" w:rsidRPr="00C11B88">
        <w:rPr>
          <w:rFonts w:asciiTheme="majorHAnsi" w:hAnsiTheme="majorHAnsi"/>
        </w:rPr>
        <w:t>ou obtido do Setor de Licitações da Prefeitura, no horário das 08:00 hs às 17:00 hs, sito à Av. Antônio Francisco dos Santos Jr., n° 112, Centro, Santópolis do Aguapei/SP - Fone (18) 3605-9500, ramal 508.</w:t>
      </w:r>
    </w:p>
    <w:sectPr w:rsidR="00226E76" w:rsidRPr="005D14F1"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0ED51BA" w:rsidR="00226E76" w:rsidRPr="20774586" w:rsidRDefault="00226E76" w:rsidP="00BF7B19">
                          <w:pPr>
                            <w:jc w:val="center"/>
                            <w:rPr>
                              <w:rFonts w:ascii="Arial" w:hAnsi="Arial" w:cs="Arial"/>
                              <w:b/>
                              <w:color w:val="FFFFFF"/>
                              <w:sz w:val="18"/>
                              <w:szCs w:val="18"/>
                            </w:rPr>
                          </w:pPr>
                          <w:r>
                            <w:rPr>
                              <w:rFonts w:ascii="Arial" w:hAnsi="Arial" w:cs="Arial"/>
                              <w:b/>
                              <w:bCs/>
                              <w:iCs/>
                              <w:caps/>
                              <w:color w:val="FFFFFF"/>
                              <w:sz w:val="18"/>
                              <w:szCs w:val="18"/>
                            </w:rPr>
                            <w:t>2</w:t>
                          </w:r>
                          <w:r w:rsidR="00A12983">
                            <w:rPr>
                              <w:rFonts w:ascii="Arial" w:hAnsi="Arial" w:cs="Arial"/>
                              <w:b/>
                              <w:bCs/>
                              <w:iCs/>
                              <w:caps/>
                              <w:color w:val="FFFFFF"/>
                              <w:sz w:val="18"/>
                              <w:szCs w:val="18"/>
                            </w:rPr>
                            <w:t>8</w:t>
                          </w:r>
                          <w:r>
                            <w:rPr>
                              <w:rFonts w:ascii="Arial" w:hAnsi="Arial" w:cs="Arial"/>
                              <w:b/>
                              <w:bCs/>
                              <w:iCs/>
                              <w:caps/>
                              <w:color w:val="FFFFFF"/>
                              <w:sz w:val="18"/>
                              <w:szCs w:val="18"/>
                            </w:rPr>
                            <w:t>/01/2021 - EdiçÃo nº 1</w:t>
                          </w:r>
                          <w:r w:rsidR="00A12983">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12983">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12983">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0ED51BA" w:rsidR="00226E76" w:rsidRPr="20774586" w:rsidRDefault="00226E76" w:rsidP="00BF7B19">
                    <w:pPr>
                      <w:jc w:val="center"/>
                      <w:rPr>
                        <w:rFonts w:ascii="Arial" w:hAnsi="Arial" w:cs="Arial"/>
                        <w:b/>
                        <w:color w:val="FFFFFF"/>
                        <w:sz w:val="18"/>
                        <w:szCs w:val="18"/>
                      </w:rPr>
                    </w:pPr>
                    <w:r>
                      <w:rPr>
                        <w:rFonts w:ascii="Arial" w:hAnsi="Arial" w:cs="Arial"/>
                        <w:b/>
                        <w:bCs/>
                        <w:iCs/>
                        <w:caps/>
                        <w:color w:val="FFFFFF"/>
                        <w:sz w:val="18"/>
                        <w:szCs w:val="18"/>
                      </w:rPr>
                      <w:t>2</w:t>
                    </w:r>
                    <w:r w:rsidR="00A12983">
                      <w:rPr>
                        <w:rFonts w:ascii="Arial" w:hAnsi="Arial" w:cs="Arial"/>
                        <w:b/>
                        <w:bCs/>
                        <w:iCs/>
                        <w:caps/>
                        <w:color w:val="FFFFFF"/>
                        <w:sz w:val="18"/>
                        <w:szCs w:val="18"/>
                      </w:rPr>
                      <w:t>8</w:t>
                    </w:r>
                    <w:r>
                      <w:rPr>
                        <w:rFonts w:ascii="Arial" w:hAnsi="Arial" w:cs="Arial"/>
                        <w:b/>
                        <w:bCs/>
                        <w:iCs/>
                        <w:caps/>
                        <w:color w:val="FFFFFF"/>
                        <w:sz w:val="18"/>
                        <w:szCs w:val="18"/>
                      </w:rPr>
                      <w:t>/01/2021 - EdiçÃo nº 1</w:t>
                    </w:r>
                    <w:r w:rsidR="00A12983">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12983">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12983">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1">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5"/>
  </w:num>
  <w:num w:numId="2">
    <w:abstractNumId w:val="0"/>
  </w:num>
  <w:num w:numId="3">
    <w:abstractNumId w:val="43"/>
  </w:num>
  <w:num w:numId="4">
    <w:abstractNumId w:val="31"/>
  </w:num>
  <w:num w:numId="5">
    <w:abstractNumId w:val="19"/>
  </w:num>
  <w:num w:numId="6">
    <w:abstractNumId w:val="14"/>
  </w:num>
  <w:num w:numId="7">
    <w:abstractNumId w:val="36"/>
  </w:num>
  <w:num w:numId="8">
    <w:abstractNumId w:val="26"/>
  </w:num>
  <w:num w:numId="9">
    <w:abstractNumId w:val="45"/>
  </w:num>
  <w:num w:numId="10">
    <w:abstractNumId w:val="20"/>
  </w:num>
  <w:num w:numId="11">
    <w:abstractNumId w:val="37"/>
  </w:num>
  <w:num w:numId="12">
    <w:abstractNumId w:val="25"/>
  </w:num>
  <w:num w:numId="13">
    <w:abstractNumId w:val="45"/>
  </w:num>
  <w:num w:numId="14">
    <w:abstractNumId w:val="28"/>
  </w:num>
  <w:num w:numId="15">
    <w:abstractNumId w:val="17"/>
  </w:num>
  <w:num w:numId="16">
    <w:abstractNumId w:val="39"/>
  </w:num>
  <w:num w:numId="17">
    <w:abstractNumId w:val="48"/>
  </w:num>
  <w:num w:numId="18">
    <w:abstractNumId w:val="16"/>
  </w:num>
  <w:num w:numId="19">
    <w:abstractNumId w:val="40"/>
  </w:num>
  <w:num w:numId="20">
    <w:abstractNumId w:val="34"/>
  </w:num>
  <w:num w:numId="21">
    <w:abstractNumId w:val="32"/>
  </w:num>
  <w:num w:numId="22">
    <w:abstractNumId w:val="29"/>
  </w:num>
  <w:num w:numId="23">
    <w:abstractNumId w:val="41"/>
  </w:num>
  <w:num w:numId="24">
    <w:abstractNumId w:val="30"/>
  </w:num>
  <w:num w:numId="25">
    <w:abstractNumId w:val="45"/>
  </w:num>
  <w:num w:numId="26">
    <w:abstractNumId w:val="45"/>
  </w:num>
  <w:num w:numId="27">
    <w:abstractNumId w:val="16"/>
  </w:num>
  <w:num w:numId="28">
    <w:abstractNumId w:val="40"/>
  </w:num>
  <w:num w:numId="29">
    <w:abstractNumId w:val="18"/>
  </w:num>
  <w:num w:numId="30">
    <w:abstractNumId w:val="52"/>
  </w:num>
  <w:num w:numId="31">
    <w:abstractNumId w:val="33"/>
  </w:num>
  <w:num w:numId="32">
    <w:abstractNumId w:val="51"/>
  </w:num>
  <w:num w:numId="33">
    <w:abstractNumId w:val="13"/>
  </w:num>
  <w:num w:numId="34">
    <w:abstractNumId w:val="45"/>
  </w:num>
  <w:num w:numId="35">
    <w:abstractNumId w:val="52"/>
  </w:num>
  <w:num w:numId="36">
    <w:abstractNumId w:val="18"/>
  </w:num>
  <w:num w:numId="37">
    <w:abstractNumId w:val="45"/>
  </w:num>
  <w:num w:numId="38">
    <w:abstractNumId w:val="52"/>
  </w:num>
  <w:num w:numId="39">
    <w:abstractNumId w:val="18"/>
  </w:num>
  <w:num w:numId="40">
    <w:abstractNumId w:val="15"/>
  </w:num>
  <w:num w:numId="41">
    <w:abstractNumId w:val="49"/>
  </w:num>
  <w:num w:numId="42">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3"/>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97E"/>
    <w:rsid w:val="00BD39B9"/>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ilipe.oliveira@copasa.com.br" TargetMode="External"/><Relationship Id="rId18" Type="http://schemas.openxmlformats.org/officeDocument/2006/relationships/hyperlink" Target="http://www2.copasa.com.br:8888/" TargetMode="External"/><Relationship Id="rId26" Type="http://schemas.openxmlformats.org/officeDocument/2006/relationships/hyperlink" Target="http://www.esperafeliz.mg.gov.br" TargetMode="External"/><Relationship Id="rId39" Type="http://schemas.openxmlformats.org/officeDocument/2006/relationships/hyperlink" Target="http://www.saojoaodopacui.mg.gv.br" TargetMode="External"/><Relationship Id="rId21" Type="http://schemas.openxmlformats.org/officeDocument/2006/relationships/hyperlink" Target="http://www.cassia.mg.gov.br" TargetMode="External"/><Relationship Id="rId34" Type="http://schemas.openxmlformats.org/officeDocument/2006/relationships/hyperlink" Target="mailto:licitacoes@conceicaodorioverde.mg.gov.br" TargetMode="External"/><Relationship Id="rId42" Type="http://schemas.openxmlformats.org/officeDocument/2006/relationships/hyperlink" Target="http://www.tce.pi.gov.br" TargetMode="External"/><Relationship Id="rId47" Type="http://schemas.openxmlformats.org/officeDocument/2006/relationships/hyperlink" Target="http://www.seplag.ce.gov.br" TargetMode="External"/><Relationship Id="rId50" Type="http://schemas.openxmlformats.org/officeDocument/2006/relationships/hyperlink" Target="http://www.comprasnet.go.gov.br" TargetMode="External"/><Relationship Id="rId55" Type="http://schemas.openxmlformats.org/officeDocument/2006/relationships/hyperlink" Target="http://www.compras.rj.gov.br"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2.copasa.com.br:8888" TargetMode="External"/><Relationship Id="rId20" Type="http://schemas.openxmlformats.org/officeDocument/2006/relationships/hyperlink" Target="mailto:arcoslicita@arcos.mg.gov.br" TargetMode="External"/><Relationship Id="rId29" Type="http://schemas.openxmlformats.org/officeDocument/2006/relationships/hyperlink" Target="http://www.esperafeliz.mg.gov.br" TargetMode="External"/><Relationship Id="rId41" Type="http://schemas.openxmlformats.org/officeDocument/2006/relationships/hyperlink" Target="https://www.gov.br/compras/edital/160203-3-00001-2020" TargetMode="External"/><Relationship Id="rId54" Type="http://schemas.openxmlformats.org/officeDocument/2006/relationships/hyperlink" Target="http://www.compras.rj.gov.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capinopolis.mg.gov.br" TargetMode="External"/><Relationship Id="rId32" Type="http://schemas.openxmlformats.org/officeDocument/2006/relationships/hyperlink" Target="http://www.valadares.mg.gov.br" TargetMode="External"/><Relationship Id="rId37" Type="http://schemas.openxmlformats.org/officeDocument/2006/relationships/hyperlink" Target="mailto:licitacao@santoantoniodoamparo.mg.gov.br" TargetMode="External"/><Relationship Id="rId40" Type="http://schemas.openxmlformats.org/officeDocument/2006/relationships/hyperlink" Target="http://licitacao.sanepar.com.br/" TargetMode="External"/><Relationship Id="rId45" Type="http://schemas.openxmlformats.org/officeDocument/2006/relationships/hyperlink" Target="http://www.seplag.ce.gov.br" TargetMode="External"/><Relationship Id="rId53" Type="http://schemas.openxmlformats.org/officeDocument/2006/relationships/hyperlink" Target="http://www.compras.rj.gov.br" TargetMode="External"/><Relationship Id="rId58" Type="http://schemas.openxmlformats.org/officeDocument/2006/relationships/hyperlink" Target="mailto:licitacao@iguape.sp.gov.br" TargetMode="External"/><Relationship Id="rId5" Type="http://schemas.openxmlformats.org/officeDocument/2006/relationships/webSettings" Target="webSettings.xml"/><Relationship Id="rId15" Type="http://schemas.openxmlformats.org/officeDocument/2006/relationships/hyperlink" Target="mailto:cpli@copasa.com.br" TargetMode="External"/><Relationship Id="rId23" Type="http://schemas.openxmlformats.org/officeDocument/2006/relationships/hyperlink" Target="http://www.cachoeirademinas.mg.gov.br" TargetMode="External"/><Relationship Id="rId28" Type="http://schemas.openxmlformats.org/officeDocument/2006/relationships/hyperlink" Target="http://www.esperafeliz.mg.gov.br" TargetMode="External"/><Relationship Id="rId36" Type="http://schemas.openxmlformats.org/officeDocument/2006/relationships/hyperlink" Target="http://www.pirauba.mg.gov.br" TargetMode="External"/><Relationship Id="rId49" Type="http://schemas.openxmlformats.org/officeDocument/2006/relationships/hyperlink" Target="mailto:prefeituraheitorai@gmail.com" TargetMode="External"/><Relationship Id="rId57" Type="http://schemas.openxmlformats.org/officeDocument/2006/relationships/hyperlink" Target="http://www.sc.senac.br" TargetMode="External"/><Relationship Id="rId61" Type="http://schemas.openxmlformats.org/officeDocument/2006/relationships/footer" Target="footer1.xml"/><Relationship Id="rId10" Type="http://schemas.openxmlformats.org/officeDocument/2006/relationships/hyperlink" Target="mailto:leandro.fernandes@copasa.com.br" TargetMode="External"/><Relationship Id="rId19" Type="http://schemas.openxmlformats.org/officeDocument/2006/relationships/image" Target="media/image2.png"/><Relationship Id="rId31" Type="http://schemas.openxmlformats.org/officeDocument/2006/relationships/hyperlink" Target="http://www.itanhandu.mg.gov.br" TargetMode="External"/><Relationship Id="rId44" Type="http://schemas.openxmlformats.org/officeDocument/2006/relationships/hyperlink" Target="http://www.seplag.ce.gov.br" TargetMode="External"/><Relationship Id="rId52" Type="http://schemas.openxmlformats.org/officeDocument/2006/relationships/hyperlink" Target="http://www.compras.rj.gov.br"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2.copasa.com.br:8888" TargetMode="External"/><Relationship Id="rId22" Type="http://schemas.openxmlformats.org/officeDocument/2006/relationships/hyperlink" Target="mailto:cleiton.batista@cassia.mg.gov.br" TargetMode="External"/><Relationship Id="rId27" Type="http://schemas.openxmlformats.org/officeDocument/2006/relationships/hyperlink" Target="http://www.esperafeliz.mg.gov.br" TargetMode="External"/><Relationship Id="rId30" Type="http://schemas.openxmlformats.org/officeDocument/2006/relationships/hyperlink" Target="http://www.esperafeliz.mg.gov.br" TargetMode="External"/><Relationship Id="rId35" Type="http://schemas.openxmlformats.org/officeDocument/2006/relationships/hyperlink" Target="mailto:licitacao.lontra@outlook.com" TargetMode="External"/><Relationship Id="rId43" Type="http://schemas.openxmlformats.org/officeDocument/2006/relationships/hyperlink" Target="http://www.tce.pi.gov.br" TargetMode="External"/><Relationship Id="rId48" Type="http://schemas.openxmlformats.org/officeDocument/2006/relationships/hyperlink" Target="http://www.seplag.ce.gov.br" TargetMode="External"/><Relationship Id="rId56" Type="http://schemas.openxmlformats.org/officeDocument/2006/relationships/hyperlink" Target="http://www.compras.rj.gov.br" TargetMode="External"/><Relationship Id="rId8" Type="http://schemas.openxmlformats.org/officeDocument/2006/relationships/image" Target="media/image1.png"/><Relationship Id="rId51" Type="http://schemas.openxmlformats.org/officeDocument/2006/relationships/hyperlink" Target="http://www.comprasnet.gov.br"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cpli@copasa.com.br" TargetMode="External"/><Relationship Id="rId25" Type="http://schemas.openxmlformats.org/officeDocument/2006/relationships/hyperlink" Target="http://www.esperafeliz.mg.gov.br" TargetMode="External"/><Relationship Id="rId33" Type="http://schemas.openxmlformats.org/officeDocument/2006/relationships/hyperlink" Target="http://www.guarani.mg.gov.br" TargetMode="External"/><Relationship Id="rId38" Type="http://schemas.openxmlformats.org/officeDocument/2006/relationships/hyperlink" Target="http://www.saojoaquimdebicas.mg.gov.br" TargetMode="External"/><Relationship Id="rId46" Type="http://schemas.openxmlformats.org/officeDocument/2006/relationships/hyperlink" Target="http://www.seplag.ce.gov.br" TargetMode="External"/><Relationship Id="rId59" Type="http://schemas.openxmlformats.org/officeDocument/2006/relationships/hyperlink" Target="http://www.santopolisdoaguapei.sp.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9B702-BCD0-4EF3-BD8A-86438079D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17</Pages>
  <Words>8572</Words>
  <Characters>50877</Characters>
  <Application>Microsoft Office Word</Application>
  <DocSecurity>0</DocSecurity>
  <Lines>423</Lines>
  <Paragraphs>118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59331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38</cp:revision>
  <cp:lastPrinted>2021-01-28T12:19:00Z</cp:lastPrinted>
  <dcterms:created xsi:type="dcterms:W3CDTF">2021-01-28T17:48:00Z</dcterms:created>
  <dcterms:modified xsi:type="dcterms:W3CDTF">2021-01-29T12:29:00Z</dcterms:modified>
</cp:coreProperties>
</file>