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7AB6C" w14:textId="77777777" w:rsidR="006A6934" w:rsidRPr="00C661EC" w:rsidRDefault="006A6934" w:rsidP="006A6934">
      <w:pPr>
        <w:rPr>
          <w:rFonts w:asciiTheme="majorHAnsi" w:eastAsia="Times New Roman" w:hAnsiTheme="majorHAnsi"/>
          <w:color w:val="000000"/>
        </w:rPr>
      </w:pPr>
    </w:p>
    <w:p w14:paraId="22882EAB" w14:textId="77777777" w:rsidR="006A6934" w:rsidRPr="00C661EC" w:rsidRDefault="006A6934" w:rsidP="006A6934">
      <w:pPr>
        <w:rPr>
          <w:rFonts w:asciiTheme="majorHAnsi" w:eastAsia="Times New Roman" w:hAnsiTheme="majorHAnsi"/>
          <w:color w:val="000000"/>
        </w:rPr>
      </w:pPr>
      <w:r w:rsidRPr="00C661EC">
        <w:rPr>
          <w:rFonts w:asciiTheme="majorHAnsi" w:eastAsia="Times New Roman" w:hAnsiTheme="majorHAnsi"/>
          <w:noProof/>
          <w:color w:val="000000"/>
        </w:rPr>
        <w:drawing>
          <wp:inline distT="0" distB="0" distL="0" distR="0" wp14:anchorId="25B3712C" wp14:editId="70096DD0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1ED5" w14:textId="77777777" w:rsidR="00D577E2" w:rsidRPr="00C661EC" w:rsidRDefault="00D577E2" w:rsidP="00C7464D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40195CEC" w14:textId="77777777" w:rsidR="00510C56" w:rsidRDefault="00510C56" w:rsidP="006E752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2268"/>
        <w:gridCol w:w="2035"/>
        <w:gridCol w:w="2501"/>
      </w:tblGrid>
      <w:tr w:rsidR="00510C56" w14:paraId="426CD0EB" w14:textId="77777777" w:rsidTr="00510C56">
        <w:trPr>
          <w:cantSplit/>
          <w:trHeight w:val="412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F1FD" w14:textId="77777777" w:rsidR="00510C56" w:rsidRDefault="00510C56">
            <w:pPr>
              <w:jc w:val="both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/>
                <w:color w:val="212529"/>
              </w:rPr>
              <w:t> </w:t>
            </w:r>
            <w:r>
              <w:rPr>
                <w:rFonts w:asciiTheme="majorHAnsi" w:hAnsiTheme="majorHAnsi" w:cs="Arial"/>
                <w:bCs/>
              </w:rPr>
              <w:t xml:space="preserve">ÓRGÃO LICITANTE: </w:t>
            </w:r>
            <w:r>
              <w:rPr>
                <w:rFonts w:asciiTheme="majorHAnsi" w:hAnsiTheme="majorHAnsi" w:cs="Arial"/>
                <w:b/>
                <w:bCs/>
              </w:rPr>
              <w:t>URBEL /</w:t>
            </w:r>
            <w:r>
              <w:rPr>
                <w:rFonts w:asciiTheme="majorHAnsi" w:hAnsiTheme="majorHAnsi" w:cs="Arial"/>
                <w:bCs/>
              </w:rPr>
              <w:t xml:space="preserve"> </w:t>
            </w:r>
            <w:r>
              <w:rPr>
                <w:rFonts w:asciiTheme="majorHAnsi" w:hAnsiTheme="majorHAnsi"/>
                <w:b/>
                <w:bCs/>
              </w:rPr>
              <w:t>SMOBI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A5DCA" w14:textId="1E2F9ED7" w:rsidR="00510C56" w:rsidRDefault="00510C56">
            <w:pPr>
              <w:jc w:val="both"/>
              <w:rPr>
                <w:rFonts w:asciiTheme="majorHAnsi" w:hAnsiTheme="majorHAnsi"/>
                <w:b/>
                <w:bCs/>
                <w:highlight w:val="yellow"/>
              </w:rPr>
            </w:pPr>
            <w:r>
              <w:rPr>
                <w:rFonts w:asciiTheme="majorHAnsi" w:hAnsiTheme="majorHAnsi" w:cs="Arial"/>
              </w:rPr>
              <w:t xml:space="preserve">EDITAL: </w:t>
            </w:r>
            <w:r>
              <w:rPr>
                <w:rFonts w:asciiTheme="majorHAnsi" w:hAnsiTheme="majorHAnsi"/>
                <w:b/>
                <w:bCs/>
              </w:rPr>
              <w:t>LICITAÇÃO URBEL/SMOBI RDC 10.001/2022</w:t>
            </w:r>
            <w:r>
              <w:rPr>
                <w:rFonts w:asciiTheme="majorHAnsi" w:hAnsiTheme="majorHAnsi"/>
                <w:b/>
                <w:bCs/>
              </w:rPr>
              <w:t xml:space="preserve"> - </w:t>
            </w:r>
            <w:r w:rsidRPr="00510C56">
              <w:rPr>
                <w:rFonts w:asciiTheme="majorHAnsi" w:hAnsiTheme="majorHAnsi"/>
                <w:b/>
                <w:bCs/>
                <w:color w:val="FF0000"/>
              </w:rPr>
              <w:t>REPUBLICAÇÃO DA ABERTURA</w:t>
            </w:r>
            <w:r w:rsidR="006A701F">
              <w:rPr>
                <w:rFonts w:asciiTheme="majorHAnsi" w:hAnsiTheme="majorHAnsi"/>
                <w:b/>
                <w:bCs/>
                <w:color w:val="FF0000"/>
              </w:rPr>
              <w:t xml:space="preserve"> NOVAS DATAS</w:t>
            </w:r>
          </w:p>
        </w:tc>
      </w:tr>
      <w:tr w:rsidR="00510C56" w14:paraId="48FFDDA7" w14:textId="77777777" w:rsidTr="00510C56">
        <w:trPr>
          <w:cantSplit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7AC99" w14:textId="77777777" w:rsidR="00510C56" w:rsidRDefault="00510C56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dos Guajajaras, 1107 – 14° andar - Centro, Belo Horizonte - MG, 30180-105</w:t>
            </w:r>
          </w:p>
          <w:p w14:paraId="4CC552A2" w14:textId="77777777" w:rsidR="00510C56" w:rsidRDefault="00510C5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Informações: Telefone: (31) 3277-8102 - (31) 3277-5020 - Sites: </w:t>
            </w:r>
            <w:hyperlink r:id="rId9" w:history="1">
              <w:r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>
              <w:rPr>
                <w:rFonts w:asciiTheme="majorHAnsi" w:hAnsiTheme="majorHAnsi" w:cs="Arial"/>
              </w:rPr>
              <w:t xml:space="preserve"> e </w:t>
            </w:r>
            <w:hyperlink r:id="rId10" w:history="1">
              <w:r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>
              <w:rPr>
                <w:rFonts w:asciiTheme="majorHAnsi" w:hAnsiTheme="majorHAnsi" w:cs="Arial"/>
              </w:rPr>
              <w:t xml:space="preserve"> - E-mail </w:t>
            </w:r>
            <w:hyperlink r:id="rId11" w:history="1">
              <w:r>
                <w:rPr>
                  <w:rStyle w:val="Hyperlink"/>
                  <w:rFonts w:asciiTheme="majorHAnsi" w:hAnsiTheme="majorHAnsi" w:cs="Arial"/>
                </w:rPr>
                <w:t>cpl.sudecap@pbh.gov.br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</w:p>
        </w:tc>
      </w:tr>
      <w:tr w:rsidR="00510C56" w14:paraId="6A630A74" w14:textId="77777777" w:rsidTr="00510C56">
        <w:trPr>
          <w:cantSplit/>
          <w:trHeight w:val="1433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307A" w14:textId="77777777" w:rsidR="00510C56" w:rsidRDefault="00510C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>
              <w:rPr>
                <w:rFonts w:asciiTheme="majorHAnsi" w:hAnsiTheme="majorHAnsi"/>
              </w:rPr>
              <w:t>OBJETO: SERVIÇOS E OBRAS DE URBANIZAÇÃO DAS RUAS: SANTA LUZIA, DOM CABRAL, MONTE CASTELO, PINDORAMA, PLANALTO, LAGUNA, RENASCENÇA E INDUSTRIAL, REFERENTE AOS PROJETOS CONQUISTADOS PELO EMPREENDIMENTO N.º 38 DO PROGRAMA ORÇAMENTO PARTICIPATIVO OP 2011/2012 E RUA CONCÓRDIA, REFERENTE AOS PROJETOS CONQUISTADOS PELO EMPREENDIMENTO N.º 39 DO PROGRAMA ORÇAMENTO PARTICIPATIVO OP 2005/2006, NO CONJUNTO TAQUARIL. MODALIDADE: REGIME DIFERENCIADO DE CONTRATAÇÕES ELETRÔNICO. TIPO: MENOR PREÇO, AFERIDO DE FORMA GLOBAL. REGIME DE EXECUÇÃO: EMPREITADA POR PREÇO UNITÁRIO. ORÇAMENTO ESTIMADO: NÃO SIGILOSO. MODO DE DISPUTA: FECHADO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85DF" w14:textId="77777777" w:rsidR="00510C56" w:rsidRDefault="00510C56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6DC4EBF0" w14:textId="77777777" w:rsidR="00510C56" w:rsidRDefault="00510C56" w:rsidP="00510C5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="Arial"/>
              </w:rPr>
            </w:pPr>
            <w:r w:rsidRPr="00510C56">
              <w:rPr>
                <w:rFonts w:asciiTheme="majorHAnsi" w:hAnsiTheme="majorHAnsi" w:cs="Arial"/>
              </w:rPr>
              <w:t xml:space="preserve">RECEBIMENTO DAS PROPOSTAS (exclusivamente em meio eletrônico): Lote I e Lote II - até as 10h do dia 22 de setembro de 2022. </w:t>
            </w:r>
          </w:p>
          <w:p w14:paraId="3C6784EB" w14:textId="369C59B0" w:rsidR="00510C56" w:rsidRDefault="00510C56" w:rsidP="00510C5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="Arial"/>
              </w:rPr>
            </w:pPr>
            <w:r w:rsidRPr="00510C56">
              <w:rPr>
                <w:rFonts w:asciiTheme="majorHAnsi" w:hAnsiTheme="majorHAnsi" w:cs="Arial"/>
              </w:rPr>
              <w:t>JULGAMENTO DAS PROPOSTAS: Lote I - a partir das 10h do dia 22 de setembro de 2022 e Lote II – a partir das 11h do dia 22 de setembro de 2022.</w:t>
            </w:r>
          </w:p>
        </w:tc>
      </w:tr>
      <w:tr w:rsidR="00510C56" w14:paraId="10F7769F" w14:textId="77777777" w:rsidTr="00510C56">
        <w:trPr>
          <w:cantSplit/>
          <w:trHeight w:val="4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4F13C" w14:textId="77777777" w:rsidR="00510C56" w:rsidRDefault="00510C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510C56" w14:paraId="7252F0C6" w14:textId="77777777" w:rsidTr="00510C56">
        <w:trPr>
          <w:cantSplit/>
          <w:trHeight w:val="71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E73ED" w14:textId="77777777" w:rsidR="00510C56" w:rsidRDefault="00510C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20D7B" w14:textId="77777777" w:rsidR="00510C56" w:rsidRDefault="00510C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C2558" w14:textId="77777777" w:rsidR="00510C56" w:rsidRDefault="00510C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5125" w14:textId="77777777" w:rsidR="00510C56" w:rsidRDefault="00510C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510C56" w14:paraId="10BF0B79" w14:textId="77777777" w:rsidTr="00510C56">
        <w:trPr>
          <w:cantSplit/>
          <w:trHeight w:val="72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BD157" w14:textId="77777777" w:rsidR="00510C56" w:rsidRDefault="00510C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R$ 7.025.941,23</w:t>
            </w:r>
          </w:p>
          <w:p w14:paraId="5BCAE8B8" w14:textId="77777777" w:rsidR="00510C56" w:rsidRDefault="00510C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Lote I – R$ 4.130.424,27 </w:t>
            </w:r>
          </w:p>
          <w:p w14:paraId="124ECD43" w14:textId="77777777" w:rsidR="00510C56" w:rsidRDefault="00510C5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Lote II – R$ 2.895.516,96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44D3" w14:textId="77777777" w:rsidR="00510C56" w:rsidRDefault="00510C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496A" w14:textId="77777777" w:rsidR="00510C56" w:rsidRDefault="00510C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3D9B" w14:textId="77777777" w:rsidR="00510C56" w:rsidRDefault="00510C56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510C56" w14:paraId="355D66E9" w14:textId="77777777" w:rsidTr="00510C56">
        <w:trPr>
          <w:cantSplit/>
          <w:trHeight w:val="711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E239" w14:textId="77777777" w:rsidR="00510C56" w:rsidRDefault="00510C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711E6033" w14:textId="77777777" w:rsidR="00510C56" w:rsidRDefault="00510C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Atestado(</w:t>
            </w:r>
            <w:proofErr w:type="gramEnd"/>
            <w:r>
              <w:rPr>
                <w:rFonts w:asciiTheme="majorHAnsi" w:hAnsiTheme="majorHAnsi"/>
              </w:rPr>
              <w:t>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510C56" w14:paraId="6875A471" w14:textId="77777777" w:rsidTr="00510C56">
        <w:trPr>
          <w:cantSplit/>
          <w:trHeight w:val="279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BF27" w14:textId="77777777" w:rsidR="00510C56" w:rsidRDefault="00510C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</w:t>
            </w:r>
          </w:p>
          <w:p w14:paraId="044F1217" w14:textId="77777777" w:rsidR="00510C56" w:rsidRDefault="00510C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Atestado(</w:t>
            </w:r>
            <w:proofErr w:type="gramEnd"/>
            <w:r>
              <w:rPr>
                <w:rFonts w:asciiTheme="majorHAnsi" w:hAnsiTheme="majorHAnsi"/>
              </w:rPr>
              <w:t>s) de capacidade técnico-operacional fornecido(s) por pessoa(s) jurídica(s) de direito público ou privado, comprovando que a LICITANTE executou, diretamente, obras de infraestrutura urbana, comprovando a execução das seguintes atividades relevantes: 13.1.3.3.1 Serviços de terraplenagem; 13.1.3.3.2 Serviços de drenagem; 13.1.3.3.3 Serviços de contenção; 13.1.3.3.4 Serviços de pavimentação.</w:t>
            </w:r>
          </w:p>
        </w:tc>
      </w:tr>
      <w:tr w:rsidR="00510C56" w14:paraId="1C27FCBC" w14:textId="77777777" w:rsidTr="00510C56">
        <w:trPr>
          <w:cantSplit/>
          <w:trHeight w:val="4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63B6" w14:textId="77777777" w:rsidR="00510C56" w:rsidRDefault="00510C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 ECONÔMICOS:</w:t>
            </w:r>
            <w:r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/>
              </w:rPr>
              <w:t>conforme edital.</w:t>
            </w:r>
          </w:p>
        </w:tc>
      </w:tr>
      <w:tr w:rsidR="00510C56" w14:paraId="1A7E6F6B" w14:textId="77777777" w:rsidTr="00510C56">
        <w:trPr>
          <w:cantSplit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CCFD" w14:textId="7F3C1487" w:rsidR="00510C56" w:rsidRDefault="00510C5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color w:val="000000"/>
              </w:rPr>
              <w:t>OBSERVAÇÕES:</w:t>
            </w:r>
            <w:r>
              <w:rPr>
                <w:rFonts w:asciiTheme="majorHAnsi" w:hAnsiTheme="majorHAnsi"/>
              </w:rPr>
              <w:t xml:space="preserve"> </w:t>
            </w:r>
            <w:r w:rsidRPr="00510C56">
              <w:rPr>
                <w:rFonts w:asciiTheme="majorHAnsi" w:hAnsiTheme="majorHAnsi"/>
              </w:rPr>
              <w:t>RECEBIMENTO DOS DOCUMENTOS DE HABITAÇÃO: apenas da licitante vencedora, mediante convocação em meio eletrônico. OBTENÇÃO DO EDITAL: O texto integral do edital e seus anexos estarão à disposição dos interessados no site https://prefeitura.pbh.gov.br/licitacoes, órgão Obras e Infraestrutura, e no Portal de Compras do Governo Federal http://comprasgovernamentais.gov.br. Caso o interessado não consiga acessá-lo pelo site poderá retirá-lo na SUAD – Protocolo Geral da URBEL, localizada em Belo Horizonte/ MG, na Av. do Contorno, 6.664, 1º Andar, Savassi, de segunda a sexta-feira, de 09h às 15h, mediante agendamento prévio junto à Comissão Permanente de Licitação pe</w:t>
            </w:r>
            <w:r>
              <w:rPr>
                <w:rFonts w:asciiTheme="majorHAnsi" w:hAnsiTheme="majorHAnsi"/>
              </w:rPr>
              <w:t xml:space="preserve">lo e-mail </w:t>
            </w:r>
            <w:hyperlink r:id="rId12" w:history="1">
              <w:r w:rsidRPr="007A7832">
                <w:rPr>
                  <w:rStyle w:val="Hyperlink"/>
                  <w:rFonts w:asciiTheme="majorHAnsi" w:hAnsiTheme="majorHAnsi"/>
                </w:rPr>
                <w:t>cpl.urbel@pbh.gov.br</w:t>
              </w:r>
            </w:hyperlink>
            <w:r>
              <w:rPr>
                <w:rFonts w:asciiTheme="majorHAnsi" w:hAnsiTheme="majorHAnsi"/>
              </w:rPr>
              <w:t xml:space="preserve">, </w:t>
            </w:r>
            <w:r w:rsidRPr="00510C56">
              <w:rPr>
                <w:rFonts w:asciiTheme="majorHAnsi" w:hAnsiTheme="majorHAnsi"/>
              </w:rPr>
              <w:t>em meio digital, mediante o fornecimento pelo interessado de um CD-R ou DVD-R não utilizado e/ou por cópia reprográfica, à exceção do Apêndice VI do Anexo I.</w:t>
            </w:r>
          </w:p>
          <w:p w14:paraId="451773F1" w14:textId="1CC5527A" w:rsidR="00510C56" w:rsidRDefault="00510C56">
            <w:pPr>
              <w:jc w:val="both"/>
              <w:rPr>
                <w:rFonts w:asciiTheme="majorHAnsi" w:hAnsiTheme="majorHAnsi"/>
              </w:rPr>
            </w:pPr>
            <w:bookmarkStart w:id="0" w:name="_GoBack"/>
            <w:bookmarkEnd w:id="0"/>
            <w:r>
              <w:rPr>
                <w:rFonts w:asciiTheme="majorHAnsi" w:hAnsiTheme="majorHAnsi"/>
              </w:rPr>
              <w:t xml:space="preserve">VISITA TÉCNICA 8.1 A licitante poderá, caso julgue necessário, visitar o local onde será realizada a intervenção, tendo assim condições de avaliar toda a complexidade e exigências da execução dos serviços da licitação, bem como as condições de execução e peculiaridades do local de intervenção. 8.2 A visita poderá ser acompanhada pela FISCALIZAÇÃO, devendo, neste caso, ser previamente agendada, utilizando-se os canais informados no item 18 deste Edital. </w:t>
            </w:r>
            <w:proofErr w:type="gramStart"/>
            <w:r>
              <w:rPr>
                <w:rFonts w:asciiTheme="majorHAnsi" w:hAnsiTheme="majorHAnsi"/>
              </w:rPr>
              <w:t>8.2.1 Recomenda-se</w:t>
            </w:r>
            <w:proofErr w:type="gramEnd"/>
            <w:r>
              <w:rPr>
                <w:rFonts w:asciiTheme="majorHAnsi" w:hAnsiTheme="majorHAnsi"/>
              </w:rPr>
              <w:t xml:space="preserve"> que 1 (um) único representante da empresa interessada compareça na visita técnica e que sejam observados os protocolos de segurança e saúde pública estabelecidos pelo Município de Belo Horizonte. </w:t>
            </w:r>
            <w:proofErr w:type="gramStart"/>
            <w:r>
              <w:rPr>
                <w:rFonts w:asciiTheme="majorHAnsi" w:hAnsiTheme="majorHAnsi"/>
              </w:rPr>
              <w:t>8.3 Não</w:t>
            </w:r>
            <w:proofErr w:type="gramEnd"/>
            <w:r>
              <w:rPr>
                <w:rFonts w:asciiTheme="majorHAnsi" w:hAnsiTheme="majorHAnsi"/>
              </w:rPr>
              <w:t xml:space="preserve"> serão consideradas quaisquer alegações posteriores, relativas ao desconhecimento dos locais e das condições de execução e peculiaridades inerentes à natureza dos trabalhos. Obtenção do edital: O texto integral do edital e seus anexos estarão à disposição dos interessados no site https://prefeitura.pbh.gov.br/licitacoes, órgão Obras e Infraestrutura, e no Portal de Compras do Governo Federal </w:t>
            </w:r>
            <w:hyperlink r:id="rId13" w:history="1">
              <w:r>
                <w:rPr>
                  <w:rStyle w:val="Hyperlink"/>
                  <w:rFonts w:asciiTheme="majorHAnsi" w:hAnsiTheme="majorHAnsi"/>
                </w:rPr>
                <w:t>http://comprasgovernamentais.gov.br</w:t>
              </w:r>
            </w:hyperlink>
            <w:r>
              <w:rPr>
                <w:rFonts w:asciiTheme="majorHAnsi" w:hAnsiTheme="majorHAnsi"/>
              </w:rPr>
              <w:t>.  Caso o interessado não consiga acessá-lo pelo site poderá retirá-lo na SUAD – Protocolo Geral da URBEL, localizada em Belo Horizonte/ MG, na Av. do Contorno, 6.664, 1º Andar, Savassi, de segunda a sexta- -feira, de 09h às 15h, mediante agendamento prévio junto à Comissão Permanente de Licitação pelo e-mail cpl.urbel@pbh.gov.br, em meio digital, mediante o fornecimento pelo interessado de um CD-R ou DVD-R não utilizado e/ou por cópia reprográfica, à exceção do Apêndice VI do Anexo I.</w:t>
            </w:r>
          </w:p>
          <w:p w14:paraId="2FC7AE82" w14:textId="77777777" w:rsidR="00510C56" w:rsidRDefault="00510C56">
            <w:pPr>
              <w:jc w:val="both"/>
              <w:rPr>
                <w:rFonts w:asciiTheme="majorHAnsi" w:hAnsiTheme="majorHAnsi" w:cs="Arial"/>
                <w:color w:val="000000"/>
              </w:rPr>
            </w:pPr>
            <w:hyperlink r:id="rId14" w:history="1">
              <w:r>
                <w:rPr>
                  <w:rStyle w:val="Hyperlink"/>
                  <w:rFonts w:asciiTheme="majorHAnsi" w:hAnsiTheme="majorHAnsi" w:cs="Arial"/>
                </w:rPr>
                <w:t>https://prefeitura.pbh.gov.br/obras-e-infraestrutura/licitacao/regime-diferenciado-de-contratacao-10001-2022</w:t>
              </w:r>
            </w:hyperlink>
            <w:r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</w:tr>
    </w:tbl>
    <w:p w14:paraId="7F852C91" w14:textId="77777777" w:rsidR="00510C56" w:rsidRDefault="00510C56" w:rsidP="00510C5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0EA2AD" w14:textId="1CD6830A" w:rsidR="00510C56" w:rsidRPr="00C661EC" w:rsidRDefault="00510C56" w:rsidP="006E752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5D258B" w14:textId="77777777" w:rsidR="00876481" w:rsidRPr="00C661EC" w:rsidRDefault="00876481" w:rsidP="006E752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2816979A" w:rsidR="00FF40BD" w:rsidRPr="00C661EC" w:rsidRDefault="00FF40BD" w:rsidP="002803ED">
      <w:pPr>
        <w:rPr>
          <w:rFonts w:asciiTheme="majorHAnsi" w:hAnsiTheme="majorHAnsi"/>
        </w:rPr>
      </w:pPr>
      <w:r w:rsidRPr="00C661EC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Pr="00C661EC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C6E08B4" w14:textId="77777777" w:rsidR="000F6250" w:rsidRPr="00C661EC" w:rsidRDefault="000F6250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ABC5230" w14:textId="055058A6" w:rsidR="00200844" w:rsidRPr="00C661EC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61EC">
        <w:rPr>
          <w:rFonts w:asciiTheme="majorHAnsi" w:hAnsiTheme="majorHAnsi"/>
          <w:b/>
        </w:rPr>
        <w:t>ESTADO DE MINAS GERAIS</w:t>
      </w:r>
    </w:p>
    <w:p w14:paraId="05454B7C" w14:textId="77777777" w:rsidR="006A7FE9" w:rsidRDefault="006A7FE9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6DD172B" w14:textId="77777777" w:rsidR="00F3417C" w:rsidRPr="00C661EC" w:rsidRDefault="00F3417C" w:rsidP="00F3417C">
      <w:pPr>
        <w:jc w:val="center"/>
        <w:rPr>
          <w:rFonts w:asciiTheme="majorHAnsi" w:eastAsia="Times New Roman" w:hAnsiTheme="majorHAnsi"/>
          <w:b/>
          <w:bCs/>
          <w:color w:val="000000"/>
        </w:rPr>
      </w:pPr>
      <w:bookmarkStart w:id="1" w:name="F2"/>
      <w:r w:rsidRPr="00C661EC">
        <w:rPr>
          <w:rFonts w:asciiTheme="majorHAnsi" w:eastAsia="Times New Roman" w:hAnsiTheme="majorHAnsi"/>
          <w:b/>
          <w:bCs/>
          <w:color w:val="000000"/>
        </w:rPr>
        <w:t>DNIT - MINISTÉRIO DA INFRAESTRUTURA - DEPARTAMENTO NACIONAL DE INFRAESTRUTURA DE TRANSPORTES - 06ª UNIDADE DE INFRAESTRUTURA TERRESTRE - PREGÃO ELETRÔNICO Nº 357/2022</w:t>
      </w:r>
    </w:p>
    <w:p w14:paraId="3ACE8A83" w14:textId="77777777" w:rsidR="00F3417C" w:rsidRPr="00C661EC" w:rsidRDefault="00F3417C" w:rsidP="00F3417C">
      <w:pPr>
        <w:jc w:val="both"/>
        <w:rPr>
          <w:rFonts w:asciiTheme="majorHAnsi" w:eastAsia="Times New Roman" w:hAnsiTheme="majorHAnsi"/>
          <w:color w:val="000000"/>
        </w:rPr>
      </w:pPr>
      <w:r w:rsidRPr="00FD1AA8">
        <w:rPr>
          <w:rFonts w:asciiTheme="majorHAnsi" w:eastAsia="Times New Roman" w:hAnsiTheme="majorHAnsi"/>
          <w:bCs/>
          <w:color w:val="000000"/>
        </w:rPr>
        <w:t>Objeto:</w:t>
      </w:r>
      <w:r w:rsidRPr="00FD1AA8">
        <w:rPr>
          <w:rFonts w:asciiTheme="majorHAnsi" w:eastAsia="Times New Roman" w:hAnsiTheme="majorHAnsi"/>
          <w:color w:val="000000"/>
        </w:rPr>
        <w:t> Objeto: Pregão Eletrônico - Contratação de empresa para execução dos serviços de manutenção (conservação/recuperação) na rodovia BR-464/MG com vistas a execução de Plano de Trabalho e Orçamento (PATO). Trecho: Entr. BR-154(</w:t>
      </w:r>
      <w:proofErr w:type="gramStart"/>
      <w:r w:rsidRPr="00FD1AA8">
        <w:rPr>
          <w:rFonts w:asciiTheme="majorHAnsi" w:eastAsia="Times New Roman" w:hAnsiTheme="majorHAnsi"/>
          <w:color w:val="000000"/>
        </w:rPr>
        <w:t>A)/</w:t>
      </w:r>
      <w:proofErr w:type="gramEnd"/>
      <w:r w:rsidRPr="00FD1AA8">
        <w:rPr>
          <w:rFonts w:asciiTheme="majorHAnsi" w:eastAsia="Times New Roman" w:hAnsiTheme="majorHAnsi"/>
          <w:color w:val="000000"/>
        </w:rPr>
        <w:t>365 (Ituiutaba) - Entr. BR-146(B) (São João Batista do Glória); Subtrecho: Entr. MG-428 - Acesso Delfinópolis; Segmento: km 321,5 ao km 426,8; sob a coordenação da Superintendência Regional do DNIT no Estado de Minas Gerais</w:t>
      </w:r>
      <w:r w:rsidRPr="00FD1AA8">
        <w:rPr>
          <w:rFonts w:asciiTheme="majorHAnsi" w:eastAsia="Times New Roman" w:hAnsiTheme="majorHAnsi"/>
          <w:color w:val="000000"/>
        </w:rPr>
        <w:br/>
      </w:r>
      <w:r w:rsidRPr="00FD1AA8">
        <w:rPr>
          <w:rFonts w:asciiTheme="majorHAnsi" w:eastAsia="Times New Roman" w:hAnsiTheme="majorHAnsi"/>
          <w:bCs/>
          <w:color w:val="000000"/>
        </w:rPr>
        <w:t>Edital a partir de:</w:t>
      </w:r>
      <w:r w:rsidRPr="00FD1AA8">
        <w:rPr>
          <w:rFonts w:asciiTheme="majorHAnsi" w:eastAsia="Times New Roman" w:hAnsiTheme="majorHAnsi"/>
          <w:color w:val="000000"/>
        </w:rPr>
        <w:t> 30/08/2022 das 08:00 às 12:00 Hs e das 13:00 às 17:00 Hs</w:t>
      </w:r>
      <w:r w:rsidRPr="00FD1AA8">
        <w:rPr>
          <w:rFonts w:asciiTheme="majorHAnsi" w:eastAsia="Times New Roman" w:hAnsiTheme="majorHAnsi"/>
          <w:color w:val="000000"/>
        </w:rPr>
        <w:br/>
      </w:r>
      <w:r w:rsidRPr="00FD1AA8">
        <w:rPr>
          <w:rFonts w:asciiTheme="majorHAnsi" w:eastAsia="Times New Roman" w:hAnsiTheme="majorHAnsi"/>
          <w:bCs/>
          <w:color w:val="000000"/>
        </w:rPr>
        <w:t>Endereço:</w:t>
      </w:r>
      <w:r w:rsidRPr="00FD1AA8">
        <w:rPr>
          <w:rFonts w:asciiTheme="majorHAnsi" w:eastAsia="Times New Roman" w:hAnsiTheme="majorHAnsi"/>
          <w:color w:val="000000"/>
        </w:rPr>
        <w:t> Rua Martim de Carvalho, 635 - Gutierrez - Belo Horizonte - - Belo Horizonte (MG)</w:t>
      </w:r>
      <w:r w:rsidRPr="00C661EC">
        <w:rPr>
          <w:rFonts w:asciiTheme="majorHAnsi" w:eastAsia="Times New Roman" w:hAnsiTheme="majorHAnsi"/>
          <w:color w:val="000000"/>
        </w:rPr>
        <w:t xml:space="preserve"> - </w:t>
      </w:r>
      <w:r w:rsidRPr="00FD1AA8">
        <w:rPr>
          <w:rFonts w:asciiTheme="majorHAnsi" w:eastAsia="Times New Roman" w:hAnsiTheme="majorHAnsi"/>
          <w:bCs/>
          <w:color w:val="000000"/>
        </w:rPr>
        <w:t>Entrega da Proposta:</w:t>
      </w:r>
      <w:r w:rsidRPr="00FD1AA8">
        <w:rPr>
          <w:rFonts w:asciiTheme="majorHAnsi" w:eastAsia="Times New Roman" w:hAnsiTheme="majorHAnsi"/>
          <w:color w:val="000000"/>
        </w:rPr>
        <w:t>  a partir de 30/08/2022 às 08:00Hs</w:t>
      </w:r>
      <w:r w:rsidRPr="00FD1AA8">
        <w:rPr>
          <w:rFonts w:asciiTheme="majorHAnsi" w:eastAsia="Times New Roman" w:hAnsiTheme="majorHAnsi"/>
          <w:color w:val="000000"/>
        </w:rPr>
        <w:br/>
      </w:r>
      <w:r w:rsidRPr="00FD1AA8">
        <w:rPr>
          <w:rFonts w:asciiTheme="majorHAnsi" w:eastAsia="Times New Roman" w:hAnsiTheme="majorHAnsi"/>
          <w:bCs/>
          <w:color w:val="000000"/>
        </w:rPr>
        <w:t>Abertura da Proposta:</w:t>
      </w:r>
      <w:r w:rsidRPr="00FD1AA8">
        <w:rPr>
          <w:rFonts w:asciiTheme="majorHAnsi" w:eastAsia="Times New Roman" w:hAnsiTheme="majorHAnsi"/>
          <w:color w:val="000000"/>
        </w:rPr>
        <w:t xml:space="preserve">  em 14/09/2022 às 10:00Hs, no endereço: </w:t>
      </w:r>
      <w:hyperlink r:id="rId16" w:history="1">
        <w:r w:rsidRPr="00C661EC">
          <w:rPr>
            <w:rStyle w:val="Hyperlink"/>
            <w:rFonts w:asciiTheme="majorHAnsi" w:eastAsia="Times New Roman" w:hAnsiTheme="majorHAnsi"/>
          </w:rPr>
          <w:t>www.compras.gov.br</w:t>
        </w:r>
      </w:hyperlink>
      <w:r w:rsidRPr="00C661EC">
        <w:rPr>
          <w:rFonts w:asciiTheme="majorHAnsi" w:eastAsia="Times New Roman" w:hAnsiTheme="majorHAnsi"/>
          <w:color w:val="000000"/>
        </w:rPr>
        <w:t xml:space="preserve">. </w:t>
      </w:r>
    </w:p>
    <w:bookmarkEnd w:id="1"/>
    <w:p w14:paraId="4BA91381" w14:textId="77777777" w:rsidR="00F3417C" w:rsidRDefault="00F3417C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2CFBEF2" w14:textId="77777777" w:rsidR="00F3417C" w:rsidRPr="00C7464D" w:rsidRDefault="00F3417C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AB73DDB" w14:textId="7AC0E8AD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AGUANIL PREFEITURA MUNICIPAL AVISO DE LICITAÇÃO: CONCORRÊNCIA 001/2022</w:t>
      </w:r>
    </w:p>
    <w:p w14:paraId="7BF0F415" w14:textId="62CCFD75" w:rsidR="009C08C1" w:rsidRPr="00C661EC" w:rsidRDefault="009C08C1" w:rsidP="009C08C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Tipo: Menor Preço Por Lote - Objeto: Registro de preços para contratação de serviços especializados de mão de obra para execução de serviços de reforma e construção e limpeza em vias e logradouros públicos. Entrega dos Envelopes: Dia 30 de setembro de 2022 às 08h30min - Abertura dos envelopes: Dia 30 de setembro de 2022 às 08h45min - Informações completas com a Pregoeira e Equipe de Apoio - Fone (35) 9-98314976, no horário de 09h00min as 16h00min, ou no e-mai</w:t>
      </w:r>
      <w:r w:rsidR="00D90209" w:rsidRPr="00C661EC">
        <w:rPr>
          <w:rFonts w:asciiTheme="majorHAnsi" w:hAnsiTheme="majorHAnsi"/>
        </w:rPr>
        <w:t xml:space="preserve">l: </w:t>
      </w:r>
      <w:hyperlink r:id="rId17" w:history="1">
        <w:r w:rsidR="00D90209" w:rsidRPr="00C661EC">
          <w:rPr>
            <w:rStyle w:val="Hyperlink"/>
            <w:rFonts w:asciiTheme="majorHAnsi" w:hAnsiTheme="majorHAnsi"/>
          </w:rPr>
          <w:t>licitacao@aguanil.mg.gov.br</w:t>
        </w:r>
      </w:hyperlink>
      <w:r w:rsidR="00D90209" w:rsidRPr="00C661EC">
        <w:rPr>
          <w:rFonts w:asciiTheme="majorHAnsi" w:hAnsiTheme="majorHAnsi"/>
        </w:rPr>
        <w:t xml:space="preserve">. </w:t>
      </w:r>
      <w:r w:rsidRPr="00C661EC">
        <w:rPr>
          <w:rFonts w:asciiTheme="majorHAnsi" w:hAnsiTheme="majorHAnsi"/>
        </w:rPr>
        <w:t xml:space="preserve">O Edital pode ser obtido na íntegra no site: </w:t>
      </w:r>
      <w:hyperlink r:id="rId18" w:history="1">
        <w:r w:rsidRPr="00C661EC">
          <w:rPr>
            <w:rStyle w:val="Hyperlink"/>
            <w:rFonts w:asciiTheme="majorHAnsi" w:hAnsiTheme="majorHAnsi"/>
          </w:rPr>
          <w:t>www.aguanil.mg.gov.br</w:t>
        </w:r>
      </w:hyperlink>
      <w:r w:rsidRPr="00C661EC">
        <w:rPr>
          <w:rFonts w:asciiTheme="majorHAnsi" w:hAnsiTheme="majorHAnsi"/>
        </w:rPr>
        <w:t>.</w:t>
      </w:r>
    </w:p>
    <w:p w14:paraId="70BBAD7B" w14:textId="77777777" w:rsidR="009C08C1" w:rsidRPr="00C661EC" w:rsidRDefault="009C08C1" w:rsidP="009C08C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5D0B66C" w14:textId="77777777" w:rsidR="009C08C1" w:rsidRPr="00C7464D" w:rsidRDefault="009C08C1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6261C0F" w14:textId="4E44EC8F" w:rsidR="00D90209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DE ALAGOA PROCURADORIA AVISO REPUBLICAÇÃO DE LICITAÇÃO TOMADA DE PREÇO Nº 004/2022 - PROCESSO LICITATÓRIO Nº 0053/2022</w:t>
      </w:r>
    </w:p>
    <w:p w14:paraId="0D0C2BA8" w14:textId="319CA347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A presidente da Comissão de Licitação da prefeitura municipal de Alagoa/MG comunica aos interessados que a sessão de licitação na modalidade Tomada de Preços nº 04/2022 cujo objeto PARA PRESTAÇÃO DE SERVIÇO DE PAVIMENTAÇÃO EM BLOQUETE EM TRECHO CRITICO ESTRADA ITAOCA E SERRA DOS BORGES – ZONA RURAL – ALAGOA/MG, de acordo com as condições e especificações constantes neste Edital realizada no dia 25/08/2022 às 9:30 hs, foi declarada DESERTA. Sendo assim, fica REPUBLICADO o edital.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Permanecendo as demais clausulas </w:t>
      </w:r>
      <w:r w:rsidRPr="00C661EC">
        <w:rPr>
          <w:rFonts w:asciiTheme="majorHAnsi" w:hAnsiTheme="majorHAnsi"/>
        </w:rPr>
        <w:t>editalícias</w:t>
      </w:r>
      <w:r w:rsidRPr="00C661EC">
        <w:rPr>
          <w:rFonts w:asciiTheme="majorHAnsi" w:hAnsiTheme="majorHAnsi"/>
        </w:rPr>
        <w:t xml:space="preserve"> inalteradas. De acordo com a republicação fica marcado para o dia 14/09/2022 as 9:30hs data de abertura do respectivo pregão.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Maiores informações através do telefone (35) 3366 1448 das 9h:00m as 17h:00m, recomendamos, ainda, consultas à refe</w:t>
      </w:r>
      <w:r w:rsidR="00C97E75" w:rsidRPr="00C661EC">
        <w:rPr>
          <w:rFonts w:asciiTheme="majorHAnsi" w:hAnsiTheme="majorHAnsi"/>
        </w:rPr>
        <w:t xml:space="preserve">rida página </w:t>
      </w:r>
      <w:hyperlink r:id="rId19" w:history="1">
        <w:r w:rsidR="00C97E75" w:rsidRPr="00C661EC">
          <w:rPr>
            <w:rStyle w:val="Hyperlink"/>
            <w:rFonts w:asciiTheme="majorHAnsi" w:hAnsiTheme="majorHAnsi"/>
          </w:rPr>
          <w:t>www.alagoa.mg.gov.br</w:t>
        </w:r>
      </w:hyperlink>
      <w:r w:rsidR="00C97E75"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para eventuais comunicados e ou esclarecimentos disponibilizados acerca do processo licitatório.</w:t>
      </w:r>
    </w:p>
    <w:p w14:paraId="6130B348" w14:textId="77777777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5ABEDA" w14:textId="77777777" w:rsidR="00C97E75" w:rsidRPr="00C7464D" w:rsidRDefault="00C97E75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D2457EE" w14:textId="0A96C465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BELMIRO BRAGA PREFEITURA MUNICIPAL MODALIDADE DE TOMADA DE PREÇO N° 003/2022.</w:t>
      </w:r>
    </w:p>
    <w:p w14:paraId="48588809" w14:textId="264E2AEA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O Município de BELMIRO BRAGA, na forma da lei, faz saber, que a partir das 14:00h do dia 16 de setembro de 2022, na Prefeitura Municipal na sala da comissão de licitação, será realizada licitação para a Contratação de empresa para execução de calçamento em vias públicas com bloquetes no Município de Belmiro Braga, tipo Menor Preço Global conforme consta no edital que se encontra a disposição de todos os interessados na Prefeitura Municipal, onde poderão obtê-lo. Para conhecimento de todos os interessados, expediu-se o presente que será afixado no lugar de costume, publicando-se na forma da lei. BELMIRO BRAGA, 26 de agosto de 2022.</w:t>
      </w:r>
    </w:p>
    <w:p w14:paraId="1269A75A" w14:textId="77777777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615F81" w14:textId="77777777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629132" w14:textId="166284B9" w:rsidR="007F6D6B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CABO VERDE/MG - SECRETARIA MUNICIPAL DE SUPRIMENTOS AVISO DE LICITAÇÃO - RETIFICAÇÃO DE EDITAL - DATA RETIFICAÇÃO DE EDITAL DATA AVISO DE LICITAÇÃO PROCESSO LICITATÓRIO 262/2022 TOMADA DE PREÇOS 019/2022</w:t>
      </w:r>
    </w:p>
    <w:p w14:paraId="249985B9" w14:textId="6068E8FA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A Prefeitura Municipal de Cabo Verde/MG, através de sua Comissão Permanente de Licitações, tornam público que fará realizar a abertura do Procedimento Licitatório n° 262/2022, na modalidade TOMADAS DE PREÇOS 019/2022, que tem por objeto a CONTRATAÇAO, SOB REGIME DE EMPREITADA POR PREÇO GLOBAL, DE EMPRESA ESPECIALIZADA EM CONSTRUÇAO CIVIL, PARA A OBRA DE REFORMA DA FONTE LUMINOSA, SITUADA NA PRAÇA DA MATRIZ/PRAÇA CENTRAL DA AV. OSCAR ORNELAS, CENTRO, NESTA CIDADE, com o fornecimento de mão-de-obra e materiais necessários à completa e perfeita implantação de todos os elementos definidos no projeto.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Prazo máximo para protocolo de envelopes proposta e documentação: 13/09/2022 às 09h30min. Reunião Inaugural: 13/09/2022 09h30min. Informações na Sala de Licitações da Prefeitura Municipal de Cabo Verde, Estado de Minas Gerais, Rua Prefeito Carlos de Souza Filho, s/nº Centro, </w:t>
      </w:r>
      <w:r w:rsidRPr="00C661EC">
        <w:rPr>
          <w:rFonts w:asciiTheme="majorHAnsi" w:hAnsiTheme="majorHAnsi"/>
        </w:rPr>
        <w:t>nesta</w:t>
      </w:r>
      <w:r w:rsidRPr="00C661EC">
        <w:rPr>
          <w:rFonts w:asciiTheme="majorHAnsi" w:hAnsiTheme="majorHAnsi"/>
        </w:rPr>
        <w:t xml:space="preserve"> cidade de Cabo Verde/MG, CEP 37.880-000, Telefone (35) 3736-1220 das 08h30min às 17h00min., e pelo </w:t>
      </w:r>
      <w:r w:rsidRPr="00C661EC">
        <w:rPr>
          <w:rFonts w:asciiTheme="majorHAnsi" w:hAnsiTheme="majorHAnsi"/>
        </w:rPr>
        <w:t>e-mail</w:t>
      </w:r>
      <w:r w:rsidRPr="00C661EC">
        <w:rPr>
          <w:rFonts w:asciiTheme="majorHAnsi" w:hAnsiTheme="majorHAnsi"/>
        </w:rPr>
        <w:t xml:space="preserve">: </w:t>
      </w:r>
      <w:hyperlink r:id="rId20" w:history="1">
        <w:r w:rsidRPr="00C661EC">
          <w:rPr>
            <w:rStyle w:val="Hyperlink"/>
            <w:rFonts w:asciiTheme="majorHAnsi" w:hAnsiTheme="majorHAnsi"/>
          </w:rPr>
          <w:t>licitacao1@caboverde.mg.gov.br</w:t>
        </w:r>
      </w:hyperlink>
      <w:r w:rsidRPr="00C661EC">
        <w:rPr>
          <w:rFonts w:asciiTheme="majorHAnsi" w:hAnsiTheme="majorHAnsi"/>
        </w:rPr>
        <w:t>.</w:t>
      </w:r>
    </w:p>
    <w:p w14:paraId="30ABC3FA" w14:textId="5898EE62" w:rsidR="006A7FE9" w:rsidRPr="00C7464D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SECRETARIA MUNICIPAL DE SUPRIMENTOS AVISO DE LICITAÇÃO - RETIFICAÇÃO DE EDITAL - DATA AVISO DE LICITAÇÃO RETIFICAÇÃO DE EDITAL DATA PROCESSO LICITATÓRIO 264/2022 TOMADA DE PREÇOS 021/2022</w:t>
      </w:r>
    </w:p>
    <w:p w14:paraId="7DFE067B" w14:textId="291B3B93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Prefeitura Municipal de Cabo Verde/MG, através de sua Comissão Permanente de Licitações, tornam público que fará realizar a abertura do Procedimento Licitatório n° 264/2022, na modalidade TOMADAS DE PREÇOS 021/2022, que tem por objeto a CONTRATAÇAO, SOB REGIME DE EMPREITADA POR PREÇO GLOBAL, DE EMPRESA ESPECIALIZADA EM CONSTRUÇÃO CIVIL, PARA A OBRA DE REFORMA DO PREDIO DA IGREJA SITUADA NO BAIRRO RURAL VARGEM ALEGRE (BEM TOMBADO), com o fornecimento de mão-de-obra e materiais necessários à completa e perfeita implantação de todos os elementos definidos no projeto. Prazo máximo para protocolo de envelopes proposta e documentação: 14/09/2022 às 09h30min. Reunião Inaugural: 14/09/2022 09h30min. Informações na Sala de Licitações da Prefeitura Municipal de Cabo Verde, Estado de Minas Gerais, Rua Prefeito Carlos de Souza Filho, s/nº Centro, </w:t>
      </w:r>
      <w:r w:rsidRPr="00C661EC">
        <w:rPr>
          <w:rFonts w:asciiTheme="majorHAnsi" w:hAnsiTheme="majorHAnsi"/>
        </w:rPr>
        <w:t>nesta</w:t>
      </w:r>
      <w:r w:rsidRPr="00C661EC">
        <w:rPr>
          <w:rFonts w:asciiTheme="majorHAnsi" w:hAnsiTheme="majorHAnsi"/>
        </w:rPr>
        <w:t xml:space="preserve"> cidade de Cabo Verde/MG, CEP 37.880-000, Telefone (35) 3736-1220 das 08h30min às 17h00min., e pelo </w:t>
      </w:r>
      <w:r w:rsidRPr="00C661EC">
        <w:rPr>
          <w:rFonts w:asciiTheme="majorHAnsi" w:hAnsiTheme="majorHAnsi"/>
        </w:rPr>
        <w:t>e-mail</w:t>
      </w:r>
      <w:r w:rsidRPr="00C661EC">
        <w:rPr>
          <w:rFonts w:asciiTheme="majorHAnsi" w:hAnsiTheme="majorHAnsi"/>
        </w:rPr>
        <w:t xml:space="preserve">: </w:t>
      </w:r>
      <w:hyperlink r:id="rId21" w:history="1">
        <w:r w:rsidRPr="00C661EC">
          <w:rPr>
            <w:rStyle w:val="Hyperlink"/>
            <w:rFonts w:asciiTheme="majorHAnsi" w:hAnsiTheme="majorHAnsi"/>
          </w:rPr>
          <w:t>licitacao1@caboverde.mg.gov.br</w:t>
        </w:r>
      </w:hyperlink>
      <w:r w:rsidRPr="00C661EC">
        <w:rPr>
          <w:rFonts w:asciiTheme="majorHAnsi" w:hAnsiTheme="majorHAnsi"/>
        </w:rPr>
        <w:t>.</w:t>
      </w:r>
      <w:r w:rsidRPr="00C661EC">
        <w:rPr>
          <w:rFonts w:asciiTheme="majorHAnsi" w:hAnsiTheme="majorHAnsi"/>
        </w:rPr>
        <w:t xml:space="preserve"> </w:t>
      </w:r>
    </w:p>
    <w:p w14:paraId="4153746C" w14:textId="77777777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A63730" w14:textId="77777777" w:rsidR="00C97E75" w:rsidRPr="00C7464D" w:rsidRDefault="00C97E75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F16D8DE" w14:textId="0081B588" w:rsidR="00C97E7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CAMANDUCAIA PREFEITURA MUNICIPAL AVISO DE LICITAÇÃO: PROC. 000236/22 – TOMADA DE PREÇOS – Nº 027/2022</w:t>
      </w:r>
    </w:p>
    <w:p w14:paraId="38A0121E" w14:textId="7A8A6A47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Tipo: Menor Preço Global. –Objeto: IMPRIMAÇÃO AVENIDA PERIMETRAL EMIDIO MOREIRA FILHO - TRECHO 3. Valor Estimado: R$ 16.871,22 (Dezesseis mil, oitocentos e setenta e um reais e vinte e dois centavos). Abertura dia 14/09/2022 ás 09h00. Obs. Informações e Retirada da integra do Edital na Prefeitura; horário comercial no setor de Licitações ou site: </w:t>
      </w:r>
      <w:hyperlink r:id="rId22" w:history="1">
        <w:r w:rsidRPr="00C661EC">
          <w:rPr>
            <w:rStyle w:val="Hyperlink"/>
            <w:rFonts w:asciiTheme="majorHAnsi" w:hAnsiTheme="majorHAnsi"/>
          </w:rPr>
          <w:t>https://www.camanducaia.mg.gov.br/transparencia/licitacao/editais-de-licitacao</w:t>
        </w:r>
      </w:hyperlink>
      <w:r w:rsidRPr="00C661EC">
        <w:rPr>
          <w:rFonts w:asciiTheme="majorHAnsi" w:hAnsiTheme="majorHAnsi"/>
        </w:rPr>
        <w:t xml:space="preserve">. </w:t>
      </w:r>
    </w:p>
    <w:p w14:paraId="4B472F5A" w14:textId="77777777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1CA310" w14:textId="77777777" w:rsidR="001B3518" w:rsidRPr="00C7464D" w:rsidRDefault="001B3518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706B324" w14:textId="758E6F97" w:rsidR="00C97E7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CAMPO BELO DEPARTAMENTO MUNICIPAL DE ÁGUA E ESGOTO - DEMAE TOMADA DE PREÇO Nº 02/2022</w:t>
      </w:r>
    </w:p>
    <w:p w14:paraId="0D37A954" w14:textId="07136BAF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Aviso de Licitação - Tomada de Preço nº 02/2022 - O Departamento Municipal de Água e Esgoto de Campo Belo/MG torna público que realizará licitação na modalidade Tomada de Preço, tipo menor preço global, cujo objeto é a contratação de mão de obra com fornecimento de materiais para reforma do primeiro pavimento do prédio do escritório do DEMAE, conforme edital e anexos. Abertura: 15/09/2022, as 08.30 horas. Local: Sala de Licitações do Demae, situada na Avenida Sete de Setembro, 363, Centro, Campo Belo/MG. Retirada do Edital no site www.demaecb.com.br. Informações pelo telefone (35) 3831-1087 ou pelo correio eletrônico: </w:t>
      </w:r>
      <w:hyperlink r:id="rId23" w:history="1">
        <w:r w:rsidRPr="00C661EC">
          <w:rPr>
            <w:rStyle w:val="Hyperlink"/>
            <w:rFonts w:asciiTheme="majorHAnsi" w:hAnsiTheme="majorHAnsi"/>
          </w:rPr>
          <w:t>licitacao@demaecb.com.br</w:t>
        </w:r>
      </w:hyperlink>
      <w:r w:rsidRPr="00C661EC">
        <w:rPr>
          <w:rFonts w:asciiTheme="majorHAnsi" w:hAnsiTheme="majorHAnsi"/>
        </w:rPr>
        <w:t>.</w:t>
      </w:r>
      <w:r w:rsidRPr="00C661EC">
        <w:rPr>
          <w:rFonts w:asciiTheme="majorHAnsi" w:hAnsiTheme="majorHAnsi"/>
        </w:rPr>
        <w:t xml:space="preserve"> </w:t>
      </w:r>
    </w:p>
    <w:p w14:paraId="68BFD21D" w14:textId="77777777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EC9C5F" w14:textId="77777777" w:rsidR="00C97E75" w:rsidRPr="00C661EC" w:rsidRDefault="00C97E75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A888B6" w14:textId="77777777" w:rsidR="001B3518" w:rsidRPr="00C7464D" w:rsidRDefault="001B3518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48C7E28" w14:textId="402A8655" w:rsidR="00C97E7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CARMO DO PARANAÍBAMG – PROCESSO LICITATÓRIO N° 111/2022 - TOMADA DE PREÇOS N° 012/2022 2º AVISO DE LICITAÇÃO</w:t>
      </w:r>
    </w:p>
    <w:p w14:paraId="5B91772C" w14:textId="0CD08533" w:rsidR="001B3518" w:rsidRPr="00C661EC" w:rsidRDefault="001B3518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Torna-se público, para conhecimento dos interessados, que a Prefeitura Municipal de Carmo do Paranaíba, por meio do Setor de Compras e Licitações, sediado à Praça Misael Luiz de Carvalho, nº 84, bairro Centro, realizará licitação, na modalidade TOMADA DE PREÇOS, cujo objeto é a contratação de empresa especializada para execução de projeto de construção de parquinho infantil público no Distrito de Campo do Meio. PROTOCOLO DOS ENVELOPES: até as 13h00min do dia 14/09/2022. CREDENCIAMENTO: a partir das 13h10min. SESSÃO PÚBLICA: após credenciamento. LOCAL: Sala de Licitações da Prefeitura Municipal de Carmo do Paranaíba, localizado à Praça Misael Luiz de Carvalho, n° 84, Carmo do Paranaíba. Cópia do edital e informações complementares poderão ser obtidas no endereço acima ou pelos telefones (34) 3851-9812, das 12:00 às 17:00 horas, em dias úteis ou ainda pelo site: www.carmodoparanaiba.mg.gov.br</w:t>
      </w:r>
      <w:r w:rsidRPr="00C661EC">
        <w:rPr>
          <w:rFonts w:asciiTheme="majorHAnsi" w:hAnsiTheme="majorHAnsi"/>
        </w:rPr>
        <w:t>.</w:t>
      </w:r>
    </w:p>
    <w:p w14:paraId="26F3801C" w14:textId="77777777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F4D6BB" w14:textId="77777777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53BAA3" w14:textId="3D7FFB49" w:rsidR="009C08C1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DE CONCEIÇÃO DO MATO DENTRO DEPARTAMENTO DE LICITAÇÕES E CONTRATOS CONCORRÊNCIA 013/2022</w:t>
      </w:r>
    </w:p>
    <w:p w14:paraId="56AE0981" w14:textId="64ADA744" w:rsidR="006A7FE9" w:rsidRPr="00C661EC" w:rsidRDefault="006A7FE9" w:rsidP="006A7FE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</w:rPr>
        <w:t xml:space="preserve">O Município de Conceição do Mato Dentro – MG torna público que realizará o Processo nº 125/2022 – Concorrência nº 013/2022, cujo objeto é a contratação de empresa especializada para execução da obra de Construção do Hospital Bom Jesus de Matozinhos, no município de Conceição do Mato Dentro/MG, concomitante com Planilha Base Orçamentária, Cronograma Físico-Financeiro, Memorial Descritivo e Projetos, anexos ao Edital n° 125/2022. Dia da abertura: 06 de </w:t>
      </w:r>
      <w:r w:rsidR="00C97E75" w:rsidRPr="00C661EC">
        <w:rPr>
          <w:rFonts w:asciiTheme="majorHAnsi" w:hAnsiTheme="majorHAnsi"/>
        </w:rPr>
        <w:t xml:space="preserve">outubro de 2022, às </w:t>
      </w:r>
      <w:proofErr w:type="gramStart"/>
      <w:r w:rsidR="00C97E75" w:rsidRPr="00C661EC">
        <w:rPr>
          <w:rFonts w:asciiTheme="majorHAnsi" w:hAnsiTheme="majorHAnsi"/>
        </w:rPr>
        <w:t xml:space="preserve">09h30min. </w:t>
      </w:r>
      <w:r w:rsidRPr="00C661EC">
        <w:rPr>
          <w:rFonts w:asciiTheme="majorHAnsi" w:hAnsiTheme="majorHAnsi"/>
        </w:rPr>
        <w:t>Maiores</w:t>
      </w:r>
      <w:proofErr w:type="gramEnd"/>
      <w:r w:rsidRPr="00C661EC">
        <w:rPr>
          <w:rFonts w:asciiTheme="majorHAnsi" w:hAnsiTheme="majorHAnsi"/>
        </w:rPr>
        <w:t xml:space="preserve"> informações pelo telefone (31) 3868-2398 - Edital disponível no site oficial do Município – </w:t>
      </w:r>
      <w:hyperlink r:id="rId24" w:history="1">
        <w:r w:rsidR="00C97E75" w:rsidRPr="00C661EC">
          <w:rPr>
            <w:rStyle w:val="Hyperlink"/>
            <w:rFonts w:asciiTheme="majorHAnsi" w:hAnsiTheme="majorHAnsi"/>
          </w:rPr>
          <w:t>www.cmd.mg.gov.br</w:t>
        </w:r>
      </w:hyperlink>
      <w:r w:rsidRPr="00C661EC">
        <w:rPr>
          <w:rFonts w:asciiTheme="majorHAnsi" w:hAnsiTheme="majorHAnsi"/>
        </w:rPr>
        <w:t>.</w:t>
      </w:r>
      <w:r w:rsidR="00C97E75" w:rsidRPr="00C661EC">
        <w:rPr>
          <w:rFonts w:asciiTheme="majorHAnsi" w:hAnsiTheme="majorHAnsi"/>
        </w:rPr>
        <w:t xml:space="preserve"> </w:t>
      </w:r>
    </w:p>
    <w:p w14:paraId="023ABF97" w14:textId="77777777" w:rsidR="00152A51" w:rsidRPr="00C661EC" w:rsidRDefault="00152A5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1C1763" w14:textId="77777777" w:rsidR="00C97E75" w:rsidRPr="00C7464D" w:rsidRDefault="00C97E75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FD12AC0" w14:textId="2F87E633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COROMANDEL PREFEITURA MUNICIPAL AVISO DE LICITAÇÃO. TOMADA DE PREÇOS Nº 11/2022.</w:t>
      </w:r>
    </w:p>
    <w:p w14:paraId="6FB9F286" w14:textId="3661D620" w:rsidR="00C97E75" w:rsidRPr="00C661EC" w:rsidRDefault="00C97E75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Será realizado no dia 16 de setembro de 2022 às 08:00 hs o Processo n° 175/2022, do Tipo Menor Preço Global. Objeto: Contratação de empresa especializada para execução das obras e serviços de comissionamento, </w:t>
      </w:r>
      <w:proofErr w:type="gramStart"/>
      <w:r w:rsidRPr="00C661EC">
        <w:rPr>
          <w:rFonts w:asciiTheme="majorHAnsi" w:hAnsiTheme="majorHAnsi"/>
        </w:rPr>
        <w:t>pré operação</w:t>
      </w:r>
      <w:proofErr w:type="gramEnd"/>
      <w:r w:rsidRPr="00C661EC">
        <w:rPr>
          <w:rFonts w:asciiTheme="majorHAnsi" w:hAnsiTheme="majorHAnsi"/>
        </w:rPr>
        <w:t xml:space="preserve"> e operação assistida da estação de tratamento de esgoto sanitário da Cidade de Co</w:t>
      </w:r>
      <w:r w:rsidRPr="00C661EC">
        <w:rPr>
          <w:rFonts w:asciiTheme="majorHAnsi" w:hAnsiTheme="majorHAnsi"/>
        </w:rPr>
        <w:t xml:space="preserve">romandel-MG. E-mail: </w:t>
      </w:r>
      <w:hyperlink r:id="rId25" w:history="1">
        <w:r w:rsidRPr="00C661EC">
          <w:rPr>
            <w:rStyle w:val="Hyperlink"/>
            <w:rFonts w:asciiTheme="majorHAnsi" w:hAnsiTheme="majorHAnsi"/>
          </w:rPr>
          <w:t>licitacao@coromandel.mg.gov.br</w:t>
        </w:r>
      </w:hyperlink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n</w:t>
      </w:r>
      <w:r w:rsidRPr="00C661EC">
        <w:rPr>
          <w:rFonts w:asciiTheme="majorHAnsi" w:hAnsiTheme="majorHAnsi"/>
        </w:rPr>
        <w:t xml:space="preserve">o site </w:t>
      </w:r>
      <w:hyperlink r:id="rId26" w:history="1">
        <w:r w:rsidRPr="00C661EC">
          <w:rPr>
            <w:rStyle w:val="Hyperlink"/>
            <w:rFonts w:asciiTheme="majorHAnsi" w:hAnsiTheme="majorHAnsi"/>
          </w:rPr>
          <w:t>www.coromandel.mg.gov.br</w:t>
        </w:r>
      </w:hyperlink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ou pelo telefone 34-3841-1344. </w:t>
      </w:r>
    </w:p>
    <w:p w14:paraId="4B99FC69" w14:textId="77777777" w:rsidR="00C97E75" w:rsidRPr="00C661EC" w:rsidRDefault="00C97E75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F2840F" w14:textId="77777777" w:rsidR="00F77D6A" w:rsidRPr="00C7464D" w:rsidRDefault="00F77D6A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2606350" w14:textId="77CE1E24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DIVINÓPOLIS - AVISO DE LICITAÇÃO CONCORRÊNCIA PÚBLICA Nº 28/2022</w:t>
      </w:r>
    </w:p>
    <w:p w14:paraId="171F7C81" w14:textId="26CEDE2A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Prefeitura Municipal de Divinópolis - Avisos abertura de Licitação. Processo Licitatório nº. 290/2022, Concorrência Pública nº. 028/2022, tipo menor valor, cujo objeto é a contratação de empresa especializada em obras civis, com fornecimento de materiais, equipamentos e mão de obra qualificada para Construção de Duas Unidades Básicas de Saúde no Município de Divinópolis/MG. A abertura dos envelopes dar-se-á no dia 03 de outubro de 2022 às 09h00min, na sala de licitações desta Prefeitura. O edital em seu inteiro teor estará à disposição dos interessados no site: www.divinopolis.mg.gov.br. Informações e esclarecimentos poderão ser obtidos pelos telefones (37) 3229-8127 / 3229-8128.</w:t>
      </w:r>
    </w:p>
    <w:p w14:paraId="66BA7346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E544EF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2DAC86" w14:textId="29A72841" w:rsidR="00C87565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C7464D">
        <w:rPr>
          <w:rFonts w:asciiTheme="majorHAnsi" w:hAnsiTheme="majorHAnsi"/>
          <w:b/>
        </w:rPr>
        <w:t>PREFEITURA DE DORES DO INDAIÁ</w:t>
      </w:r>
      <w:r w:rsidRPr="00C661EC">
        <w:rPr>
          <w:rFonts w:asciiTheme="majorHAnsi" w:hAnsiTheme="majorHAnsi"/>
        </w:rPr>
        <w:t xml:space="preserve"> </w:t>
      </w:r>
      <w:r w:rsidRPr="00C7464D">
        <w:rPr>
          <w:rFonts w:asciiTheme="majorHAnsi" w:hAnsiTheme="majorHAnsi"/>
          <w:b/>
        </w:rPr>
        <w:t>DEPARTAMENTO DE LICITAÇÕES E COMPRAS AVISO DE LICITAÇÃO - PROCESSO LICITATÓRIO Nº203/2022 TOMADA DE PREÇOS Nº022/2022</w:t>
      </w:r>
    </w:p>
    <w:p w14:paraId="0B924C02" w14:textId="52AF5D14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Prefeitura Municipal de Dores do Indaiá - MG, Processo Licitatório n° 203/2022, na modalidade Tomada de Preços nº022/2022. AVISO DE LICITAÇÃO – Objeto: CONTRATAÇÃO DE EMPRESA PARA EXECUÇÃO DE OBRA DE DRENAGEM DE ÁGUAS PLUVIAIS DO TRECHO PARALELO A RUA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TAPAJÓS, BAIRRO SÃO GERALDO EM DORES DO INDAIÁMG COM AS ESPECIFICAÇÕES E CONDIÇÕES DESTE PROJETO BÁSICO E SEUS ANEXOS, UTILIZANDO RECURSOS DO ACORDO VALE – BRUMADINHO (LEI Nº 23.830/2021). Sendo a abertura das propostas marcada para o dia 13/09/2022 às 14:00 horas. Informações podem ser obtidas no setor Licitações à Praça do Rosário, 268, Fone (37) 3551-6256 ou por e-mail </w:t>
      </w:r>
      <w:hyperlink r:id="rId27" w:history="1">
        <w:r w:rsidR="00C87565" w:rsidRPr="007A7832">
          <w:rPr>
            <w:rStyle w:val="Hyperlink"/>
            <w:rFonts w:asciiTheme="majorHAnsi" w:hAnsiTheme="majorHAnsi"/>
          </w:rPr>
          <w:t>licitacao@doresdoindaia.mg.gov.br</w:t>
        </w:r>
      </w:hyperlink>
      <w:r w:rsidRPr="00C661EC">
        <w:rPr>
          <w:rFonts w:asciiTheme="majorHAnsi" w:hAnsiTheme="majorHAnsi"/>
        </w:rPr>
        <w:t>.</w:t>
      </w:r>
      <w:r w:rsidR="00C87565">
        <w:rPr>
          <w:rFonts w:asciiTheme="majorHAnsi" w:hAnsiTheme="majorHAnsi"/>
        </w:rPr>
        <w:t xml:space="preserve"> </w:t>
      </w:r>
    </w:p>
    <w:p w14:paraId="541EAAEC" w14:textId="77777777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815C81" w14:textId="77777777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929ECF" w14:textId="26FC7DFD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EXTREMA PREFEITURA MUNICIPAL PROCESSO LICITATÓRIO Nº 000336/2022 - CREDENCIAMENTO Nº 000013/2022</w:t>
      </w:r>
    </w:p>
    <w:p w14:paraId="56C69502" w14:textId="0FE33D2D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 Município de Extrema, através da Comissão Permanente de Licitações nomeada pelo Decreto nº 4.186 de 24 de fevereiro de 2022,comunica aos interessados a abertura de Credenciamento através do processo licitatório nº 000336/2022 - Credenciamento nº 000013/2022, a qual estará recebendo envelopes de documentação e proposta iniciando em 05 de setembro de 2022 das 09:00 às 17:00 horas e encerrando em 04 de setembro de 2023 às 17:00 horas, no Departamento de Controle e Avaliação de Fluxos telefone (035)3435-3201; situado à Avenida Nicolau Cesarino, 4.000 - Jardim Bela Vista, cidade de Extrema - MG, para fins de Credenciamento de empresas para realização de avaliação clínica e eletrônica de dispositivo elétrico </w:t>
      </w:r>
      <w:r w:rsidRPr="00C661EC">
        <w:rPr>
          <w:rFonts w:asciiTheme="majorHAnsi" w:hAnsiTheme="majorHAnsi"/>
        </w:rPr>
        <w:t>cardíaco</w:t>
      </w:r>
      <w:r w:rsidRPr="00C661EC">
        <w:rPr>
          <w:rFonts w:asciiTheme="majorHAnsi" w:hAnsiTheme="majorHAnsi"/>
        </w:rPr>
        <w:t xml:space="preserve"> (marca-passo) para atender as demandas da SECRETARIA MUNICIPAL DE SAÚDE. Mais informações pelo endereço eletrônico </w:t>
      </w:r>
      <w:hyperlink r:id="rId28" w:history="1">
        <w:r w:rsidR="00C661EC" w:rsidRPr="00C661EC">
          <w:rPr>
            <w:rStyle w:val="Hyperlink"/>
            <w:rFonts w:asciiTheme="majorHAnsi" w:hAnsiTheme="majorHAnsi"/>
          </w:rPr>
          <w:t>http://extrema.mg.gov.br/imprensaoficial/licitacoes/</w:t>
        </w:r>
      </w:hyperlink>
      <w:r w:rsidR="00C661EC" w:rsidRPr="00C661EC">
        <w:rPr>
          <w:rFonts w:asciiTheme="majorHAnsi" w:hAnsiTheme="majorHAnsi"/>
        </w:rPr>
        <w:t>.</w:t>
      </w:r>
    </w:p>
    <w:p w14:paraId="57B5539A" w14:textId="77777777" w:rsidR="00C661EC" w:rsidRPr="00C661EC" w:rsidRDefault="00C661E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150C69" w14:textId="77777777" w:rsidR="00C661EC" w:rsidRPr="00C661EC" w:rsidRDefault="00C661E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2765D1" w14:textId="4AA95CE1" w:rsidR="00C661EC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GOIANÁ PREFEITURA MUNICIPAL AVISO DE LICITAÇÃO PREGÃO ELETRÔNICO 037/2022</w:t>
      </w:r>
    </w:p>
    <w:p w14:paraId="5F8A00F8" w14:textId="6579DA11" w:rsidR="00C661EC" w:rsidRPr="00C661EC" w:rsidRDefault="00C661E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 Município de Goianá, torna público que fará realizar a Licitação nº 097/2022 na modalidade “Pregão Eletrônico”, julgamento “Tipo Menor Preço” objetivando contratação de empresa especializada para a prestação dos serviços públicos de limpeza urbana objetivando a coleta “porta a porta”. Data e horário do recebimento das propostas: até às 08h 55min do dia 12/09/2022. Data e horário do início da disputa: 09h00min do dia 12/09/2022. Disponibilização do edital e informações no endereço eletrônico: https://bllcompras.com e </w:t>
      </w:r>
      <w:hyperlink r:id="rId29" w:history="1">
        <w:r w:rsidRPr="00C661EC">
          <w:rPr>
            <w:rStyle w:val="Hyperlink"/>
            <w:rFonts w:asciiTheme="majorHAnsi" w:hAnsiTheme="majorHAnsi"/>
          </w:rPr>
          <w:t>www.goiana.mg.gov.br</w:t>
        </w:r>
      </w:hyperlink>
      <w:r w:rsidRPr="00C661EC">
        <w:rPr>
          <w:rFonts w:asciiTheme="majorHAnsi" w:hAnsiTheme="majorHAnsi"/>
        </w:rPr>
        <w:t xml:space="preserve">. </w:t>
      </w:r>
      <w:r w:rsidRPr="00C661EC">
        <w:rPr>
          <w:rFonts w:asciiTheme="majorHAnsi" w:hAnsiTheme="majorHAnsi"/>
        </w:rPr>
        <w:t>Informações complementares poderão ser obtidas através dos telefones: (32) 3274-5192.</w:t>
      </w:r>
    </w:p>
    <w:p w14:paraId="1B4F46E5" w14:textId="77777777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900EB4" w14:textId="77777777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437B96" w14:textId="018D2CFE" w:rsidR="00D3075B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ITABIRITO AVISOS DE LICITAÇÃO CONCORRÊNCIA PUBLICA Nº 138/2022 PL 269/2022</w:t>
      </w:r>
    </w:p>
    <w:p w14:paraId="2C90E99B" w14:textId="5A1D9848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Contratação de empresa especializada em serviços de engenharia para execução da obra de AMPLIAÇÃO DA CRECHE "BEM ME QUER", em atendimento à Secretaria Municipal de Educação. Tipo Menor Preço Global. A abertura será dia 03/10/2022 às 13:00 horas. O edital poderá ser retirado pelo site: www.itabirito.mg.gov.br, no Depto de Licitações; e-mail: </w:t>
      </w:r>
      <w:hyperlink r:id="rId30" w:history="1">
        <w:r w:rsidR="00424CFD" w:rsidRPr="007A7832">
          <w:rPr>
            <w:rStyle w:val="Hyperlink"/>
            <w:rFonts w:asciiTheme="majorHAnsi" w:hAnsiTheme="majorHAnsi"/>
          </w:rPr>
          <w:t>licitacao@pmi.mg.gov.br</w:t>
        </w:r>
      </w:hyperlink>
      <w:r w:rsidRPr="00C661EC">
        <w:rPr>
          <w:rFonts w:asciiTheme="majorHAnsi" w:hAnsiTheme="majorHAnsi"/>
        </w:rPr>
        <w:t xml:space="preserve">. </w:t>
      </w:r>
      <w:r w:rsidR="00424CFD" w:rsidRPr="00C661EC">
        <w:rPr>
          <w:rFonts w:asciiTheme="majorHAnsi" w:hAnsiTheme="majorHAnsi"/>
        </w:rPr>
        <w:t>Tel.</w:t>
      </w:r>
      <w:r w:rsidRPr="00C661EC">
        <w:rPr>
          <w:rFonts w:asciiTheme="majorHAnsi" w:hAnsiTheme="majorHAnsi"/>
        </w:rPr>
        <w:t>: (31) 3561-4086.</w:t>
      </w:r>
    </w:p>
    <w:p w14:paraId="60F88FD8" w14:textId="77777777" w:rsidR="00D3075B" w:rsidRPr="00C7464D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CONCORRÊNCIA PUBLICA Nº 145/2022 PL 280/2022 </w:t>
      </w:r>
    </w:p>
    <w:p w14:paraId="6E507742" w14:textId="3F292F89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Contratação de empresa especializada em serviços de engenharia para execução da obra de CONSTRUÇÃO DO HELIPONTO DR. ÁUREO OSCAR GOMES PEREIRA, em atendimento à Secretaria Municipal de Saúde. Tipo Menor Preço Global. A abertura será dia 30/09/2022 às 13:00 horas. O edital poderá ser retirado pelo site: </w:t>
      </w:r>
      <w:hyperlink r:id="rId31" w:history="1">
        <w:r w:rsidR="00424CFD" w:rsidRPr="007A7832">
          <w:rPr>
            <w:rStyle w:val="Hyperlink"/>
            <w:rFonts w:asciiTheme="majorHAnsi" w:hAnsiTheme="majorHAnsi"/>
          </w:rPr>
          <w:t>www.itabirito.mg.gov.br</w:t>
        </w:r>
      </w:hyperlink>
      <w:r w:rsidRPr="00C661EC">
        <w:rPr>
          <w:rFonts w:asciiTheme="majorHAnsi" w:hAnsiTheme="majorHAnsi"/>
        </w:rPr>
        <w:t>,</w:t>
      </w:r>
      <w:r w:rsidR="00424CFD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no Depto de Licitações; e-mail: </w:t>
      </w:r>
      <w:hyperlink r:id="rId32" w:history="1">
        <w:r w:rsidR="00424CFD" w:rsidRPr="007A7832">
          <w:rPr>
            <w:rStyle w:val="Hyperlink"/>
            <w:rFonts w:asciiTheme="majorHAnsi" w:hAnsiTheme="majorHAnsi"/>
          </w:rPr>
          <w:t>licitacao@pmi.mg.gov.br</w:t>
        </w:r>
      </w:hyperlink>
      <w:r w:rsidRPr="00C661EC">
        <w:rPr>
          <w:rFonts w:asciiTheme="majorHAnsi" w:hAnsiTheme="majorHAnsi"/>
        </w:rPr>
        <w:t>.</w:t>
      </w:r>
      <w:r w:rsidR="00424CFD">
        <w:rPr>
          <w:rFonts w:asciiTheme="majorHAnsi" w:hAnsiTheme="majorHAnsi"/>
        </w:rPr>
        <w:t xml:space="preserve"> </w:t>
      </w:r>
      <w:r w:rsidR="00424CFD" w:rsidRPr="00C661EC">
        <w:rPr>
          <w:rFonts w:asciiTheme="majorHAnsi" w:hAnsiTheme="majorHAnsi"/>
        </w:rPr>
        <w:t>Tel.</w:t>
      </w:r>
      <w:r w:rsidRPr="00C661EC">
        <w:rPr>
          <w:rFonts w:asciiTheme="majorHAnsi" w:hAnsiTheme="majorHAnsi"/>
        </w:rPr>
        <w:t>: (31) 3561-4086.</w:t>
      </w:r>
    </w:p>
    <w:p w14:paraId="5574831F" w14:textId="77777777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07CA11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C17BED" w14:textId="42F0B41F" w:rsidR="00D3075B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ITAPEVA/MG – TOMADA DE PREÇO 009/2022 PROCESSO LICITATÓRIO 232/2022, EDITAL 115/2022</w:t>
      </w:r>
    </w:p>
    <w:p w14:paraId="42DFB941" w14:textId="4357A5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Tipo: Menor Preço Global - Objeto: contratação de empresa para reforma/reestruturação da praça de esportes “Euclides Mariano Ribeiro” (2.885,13 m²), com fornecimento de mão de obra e materiais – 2ª Etapa. A sessão de disputa será realizada às09 horas do dia 12 de setembro de 2022 na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sede da Prefeitura de Itapeva/MG – O Edital encontra-se disponível pelo e-mail: </w:t>
      </w:r>
      <w:hyperlink r:id="rId33" w:history="1">
        <w:r w:rsidR="00C87565" w:rsidRPr="007A7832">
          <w:rPr>
            <w:rStyle w:val="Hyperlink"/>
            <w:rFonts w:asciiTheme="majorHAnsi" w:hAnsiTheme="majorHAnsi"/>
          </w:rPr>
          <w:t>licitacao@itapeva.mg.gov.br</w:t>
        </w:r>
      </w:hyperlink>
      <w:r w:rsidRPr="00C661EC">
        <w:rPr>
          <w:rFonts w:asciiTheme="majorHAnsi" w:hAnsiTheme="majorHAnsi"/>
        </w:rPr>
        <w:t>.</w:t>
      </w:r>
      <w:r w:rsidR="00C87565">
        <w:rPr>
          <w:rFonts w:asciiTheme="majorHAnsi" w:hAnsiTheme="majorHAnsi"/>
        </w:rPr>
        <w:t xml:space="preserve"> </w:t>
      </w:r>
    </w:p>
    <w:p w14:paraId="1BD2CC9B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4045A4" w14:textId="77777777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910F77" w14:textId="325D429C" w:rsidR="00D3075B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JABOTICATUBAS PREFEITURA MUNICIPAL AVISO DE LICITAÇÃO – PROCESSO LICITATÓRIO Nº 079/2022 CONCORRÊNCIA PÚBLICA Nº 002/2022</w:t>
      </w:r>
    </w:p>
    <w:p w14:paraId="00BC518A" w14:textId="0E0B090C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A Prefeitura Municipal de Jaboticatubas/MG, através de sua Comissão Permanente de Licitação, torna pública a CONCORRÊNCIA PÚBLICA Nº 002/2022. OBJETO: Contratação de empresa para execução das obras de pavimentação asfáltica em CBUQ – concreto Betuminoso Usinado a Quente, sistema de drenagem pluvial e sinalização viária em dois trechos da via pública, acesso Sede ao Distrito de São José do Almeida, Município de Jaboticatubas-MG, com recursos do Convênio Saída 1301001536/2022/ SEINFRA - Trecho 01; e com recursos próprios do Município, recursos de Transferência Especial Federal e do Acordo com a Vale do Rio Doce – Impacto Brumadinho - Trecho 2. Data: 29 de setembro de 2022; Horário: 09 horas e 30 minutos; Tipo: Menor preço global; Critério de Julgamento: Preço Global. Maiores informações: Pça Nossa Senhora da Conceição, 38 – Centro, CEP 35.830-000, Jaboticatubas/MG; Telefax: (31)3683-1071; Site:www.jaboticatubas.mg.gov.br; e-mail:</w:t>
      </w:r>
      <w:r w:rsidRPr="00C661EC">
        <w:rPr>
          <w:rFonts w:asciiTheme="majorHAnsi" w:hAnsiTheme="majorHAnsi"/>
        </w:rPr>
        <w:t xml:space="preserve"> </w:t>
      </w:r>
      <w:hyperlink r:id="rId34" w:history="1">
        <w:r w:rsidRPr="00C661EC">
          <w:rPr>
            <w:rStyle w:val="Hyperlink"/>
            <w:rFonts w:asciiTheme="majorHAnsi" w:hAnsiTheme="majorHAnsi"/>
          </w:rPr>
          <w:t>licitacao@jaboticatubas.mg.gov.br</w:t>
        </w:r>
      </w:hyperlink>
      <w:r w:rsidRPr="00C661EC">
        <w:rPr>
          <w:rFonts w:asciiTheme="majorHAnsi" w:hAnsiTheme="majorHAnsi"/>
        </w:rPr>
        <w:t xml:space="preserve">. </w:t>
      </w:r>
    </w:p>
    <w:p w14:paraId="5390CE02" w14:textId="77777777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737041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DD9E77" w14:textId="07D000AB" w:rsidR="00E309B7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DE JACUÍ - AVISO DE TOMADA DE PREÇOS Nº. 010/2022</w:t>
      </w:r>
    </w:p>
    <w:p w14:paraId="77A645CD" w14:textId="11A4F065" w:rsidR="001B3518" w:rsidRPr="00C7464D" w:rsidRDefault="00E309B7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>O</w:t>
      </w:r>
      <w:r w:rsidR="001B3518" w:rsidRPr="00C661EC">
        <w:rPr>
          <w:rFonts w:asciiTheme="majorHAnsi" w:hAnsiTheme="majorHAnsi"/>
        </w:rPr>
        <w:t xml:space="preserve"> Município de Jacuí/MG. Torna público Processo Licitatório nº 150/2022, Tomada de Preços nº 10/2022, tipo menor preço global. Objeto: “ Seleção da proposta mais vantajosa para a Contratação de Empresa Especializada em Engenharia, sob o Regime de Empreitada Global, com fornecimento de mão de obra e material, para Pavimentação em Blocos Sextavados da Rua Lairton Borges Simão do município de Jacuí/MG, conforme projeto básico. Abertura será dia 16/09/2022, às 13:00 horas. Edital completo e as demais informações - www.jacui.mg.gov.br - </w:t>
      </w:r>
      <w:r w:rsidRPr="00C661EC">
        <w:rPr>
          <w:rFonts w:asciiTheme="majorHAnsi" w:hAnsiTheme="majorHAnsi"/>
        </w:rPr>
        <w:t>Tel.</w:t>
      </w:r>
      <w:r w:rsidR="001B3518" w:rsidRPr="00C661EC">
        <w:rPr>
          <w:rFonts w:asciiTheme="majorHAnsi" w:hAnsiTheme="majorHAnsi"/>
        </w:rPr>
        <w:t>: (35) 3593-1250. Jacuí/MG</w:t>
      </w:r>
      <w:r w:rsidR="001B3518" w:rsidRPr="00C661EC">
        <w:rPr>
          <w:rFonts w:asciiTheme="majorHAnsi" w:hAnsiTheme="majorHAnsi"/>
        </w:rPr>
        <w:t>.</w:t>
      </w:r>
    </w:p>
    <w:p w14:paraId="69B0339E" w14:textId="77777777" w:rsidR="00E309B7" w:rsidRPr="00C7464D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CONTRATOS E LICITAÇÕES AVISO DE TOMADA DE PREÇOS N° 09/2022 </w:t>
      </w:r>
    </w:p>
    <w:p w14:paraId="3CDA4599" w14:textId="27B92252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Aviso de Tomada de Preços nº. 009/2022 O Município de Jacuí/MG. Torna público Processo Licitatório nº. 149/2022, Tomada de Preços nº. 009/2022, tipo menor preço global. Objeto: “Seleção da proposta mais vantajosa para a Contratação de Empresa Especializada em Engenharia, sob o Regime de Empreitada Global, com fornecimento de mão de obra e material, para Calçamento em Blocos Sextavados junto ao Parque de Exposições de Jacuí/MG, conforme projeto básico. Abertura será dia 16/09/2022, às 09:00. Edital completo e as demais informações - </w:t>
      </w:r>
      <w:hyperlink r:id="rId35" w:history="1">
        <w:r w:rsidR="00E309B7" w:rsidRPr="007A7832">
          <w:rPr>
            <w:rStyle w:val="Hyperlink"/>
            <w:rFonts w:asciiTheme="majorHAnsi" w:hAnsiTheme="majorHAnsi"/>
          </w:rPr>
          <w:t>www.jacui.mg.gov.br</w:t>
        </w:r>
      </w:hyperlink>
      <w:r w:rsidR="00E309B7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- </w:t>
      </w:r>
      <w:r w:rsidR="00E309B7" w:rsidRPr="00C661EC">
        <w:rPr>
          <w:rFonts w:asciiTheme="majorHAnsi" w:hAnsiTheme="majorHAnsi"/>
        </w:rPr>
        <w:t>Tel.</w:t>
      </w:r>
      <w:r w:rsidRPr="00C661EC">
        <w:rPr>
          <w:rFonts w:asciiTheme="majorHAnsi" w:hAnsiTheme="majorHAnsi"/>
        </w:rPr>
        <w:t>: (35) 3593-1250. Jacuí/MG.</w:t>
      </w:r>
    </w:p>
    <w:p w14:paraId="525EE91A" w14:textId="77777777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2161F7" w14:textId="77777777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9A4210" w14:textId="55136063" w:rsidR="009C08C1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JEQUERI PREFEITURA MUNICIPAL RESCISÃO UNILATERAL CONTRATUAL DA CONCORRÊNCIA Nº 001/2016 PROCESSO Nº 41/2016.</w:t>
      </w:r>
    </w:p>
    <w:p w14:paraId="01B7FA34" w14:textId="796BA515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Contratação de Empresa por empreitada global para construção da creche </w:t>
      </w:r>
      <w:r w:rsidRPr="00C661EC">
        <w:rPr>
          <w:rFonts w:asciiTheme="majorHAnsi" w:hAnsiTheme="majorHAnsi"/>
        </w:rPr>
        <w:t>Proinfância</w:t>
      </w:r>
      <w:r w:rsidRPr="00C661EC">
        <w:rPr>
          <w:rFonts w:asciiTheme="majorHAnsi" w:hAnsiTheme="majorHAnsi"/>
        </w:rPr>
        <w:t>, tipo 1, de acordo com a Resolução CD/FNDE. Torna Público Termo de Rescisão Unilateral do Contrato Administrativo nº 041.1/2016, que tange a seguinte Empresa: Empresa Jari - Segurança e Logística Empresarial Ltda - ME, CNPJ Nº 20.256.613/0001-00. A Rescisão Unilateral Contratual em questão encontra amparo no dispositivo do Artigo 79, Inciso I, da Lei nº 8.666/93. Prefeitura Municipal de Jequeri/MG: Avenida</w:t>
      </w:r>
      <w:r w:rsidR="00424CFD">
        <w:rPr>
          <w:rFonts w:asciiTheme="majorHAnsi" w:hAnsiTheme="majorHAnsi"/>
        </w:rPr>
        <w:t xml:space="preserve"> Getúlio Vargas, nº 71, Centro.</w:t>
      </w:r>
    </w:p>
    <w:p w14:paraId="2F8FA68B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D0C1A8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4D744C" w14:textId="205F01E8" w:rsidR="009C08C1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MUNICIPIO DE JOÃO MONLEVADE AVISO DE LICITAÇÃO CONCORRÊNCIA Nº 17/2022</w:t>
      </w:r>
    </w:p>
    <w:p w14:paraId="16CA4F2F" w14:textId="226E54B1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AVISO DE LICITAÇÃO O Município de João Monlevade torna pública a licitação referente à Concorrência nº 17/2022. Objeto: REGISTRO DE PREÇOS VISANDO CONTRATAÇÃO EVENTUAL E FUTURA DE EMPRESA ESPECIALIZADA PARA EXECUÇÃO DOS SERVIÇOS DE PAVIMENTAÇÃO POLIÉDRICA (NOVOS PAVIMENTOS) E INFRAESTRUTURA EM DIVERSOS LOGRADOUROS NO MUNICÍPIO DE JOÃO MONLEVADE, com fornecimento de equipamentos, mão-de-obra, materiais e serviços técnicos necessários à execução do objeto, em conformidade com planilha de custos, cronograma, memorial descritivo e anexo deste edital. Data de abertura: 29/09/2022 às 08:30h. Edital disponível no site do município </w:t>
      </w:r>
      <w:hyperlink r:id="rId36" w:history="1">
        <w:r w:rsidR="00C7464D" w:rsidRPr="007A7832">
          <w:rPr>
            <w:rStyle w:val="Hyperlink"/>
            <w:rFonts w:asciiTheme="majorHAnsi" w:hAnsiTheme="majorHAnsi"/>
          </w:rPr>
          <w:t>www.pmjm.mg.gov.br</w:t>
        </w:r>
      </w:hyperlink>
      <w:r w:rsidRPr="00C661EC">
        <w:rPr>
          <w:rFonts w:asciiTheme="majorHAnsi" w:hAnsiTheme="majorHAnsi"/>
        </w:rPr>
        <w:t>.</w:t>
      </w:r>
      <w:r w:rsidR="00C7464D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Mais informações: (31) 3859-2525.</w:t>
      </w:r>
    </w:p>
    <w:p w14:paraId="6A4C7E49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95A9EA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0C8506" w14:textId="1789FEDB" w:rsidR="009C08C1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CÂMARA MUNICIPAL DE LAGOA SANTA DEPARTAMENTO JURÍDICO PROCESSO 006/2022 TOMADA DE PREÇOS 001/2022</w:t>
      </w:r>
    </w:p>
    <w:p w14:paraId="30EBD3E5" w14:textId="01581585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Câmara Municipal de Lagoa Santa/MG, de acordo com a Lei Federal nº 8.666, de 21 de junho de 1993 e alterações posteriores, torna público o processo de TOMADA DE PREÇO, do tipo “menor preço global”, cujo objeto é a Contratação de empresa especializada do ramo de engenharia civil para a execução de obra de ampliação da Sede da C. M. de Lagoa Santa/MG, conforme detalhado nos projetos de engenharia. Os envelopes deverão ser entregues até às 13h00min do dia 21/09/22, com início do credenciamento e abertura marcada para as 14h00min. O edital na íntegra disponível no site </w:t>
      </w:r>
      <w:hyperlink r:id="rId37" w:history="1">
        <w:r w:rsidR="009C08C1" w:rsidRPr="00C661EC">
          <w:rPr>
            <w:rStyle w:val="Hyperlink"/>
            <w:rFonts w:asciiTheme="majorHAnsi" w:hAnsiTheme="majorHAnsi"/>
          </w:rPr>
          <w:t>www.cmlagoasanta.mg.gov</w:t>
        </w:r>
      </w:hyperlink>
      <w:r w:rsidR="009C08C1" w:rsidRPr="00C661EC">
        <w:rPr>
          <w:rFonts w:asciiTheme="majorHAnsi" w:hAnsiTheme="majorHAnsi"/>
        </w:rPr>
        <w:t>.</w:t>
      </w:r>
    </w:p>
    <w:p w14:paraId="7C4B92CC" w14:textId="77777777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2A43A7" w14:textId="77777777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3E36BB" w14:textId="5EAA01E6" w:rsidR="009C08C1" w:rsidRPr="00C661EC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C7464D">
        <w:rPr>
          <w:rFonts w:asciiTheme="majorHAnsi" w:hAnsiTheme="majorHAnsi"/>
          <w:b/>
        </w:rPr>
        <w:t>LIMA DUARTE PREFEITURA MUNICIPAL AVISO DE PUBLICAÇÃO DE LICITAÇÃO. CONCORRÊNCIA PÚBLICA N° 02/2022</w:t>
      </w:r>
      <w:r w:rsidR="009C08C1" w:rsidRPr="00C661EC">
        <w:rPr>
          <w:rFonts w:asciiTheme="majorHAnsi" w:hAnsiTheme="majorHAnsi"/>
        </w:rPr>
        <w:t>.</w:t>
      </w:r>
    </w:p>
    <w:p w14:paraId="58153B47" w14:textId="681ACB83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Prefeitura Municipal de Lima Duarte torna público a publicação do PL n°165/2022 – Concorrência Pública Nº02/2022, que acontecerá no dia 28/09/2022. Objeto: Contratação de empresa especializada, a fim de executar pavimentação em calçamento intertravado, na LMG-871 (estrada de acesso ao Distrito de Conceição de Ibitipoca), no Município de Lima Duarte/MG, conforme especificações e quantitativos nos anexos do edital. Informações sobre o edital estão à disposição dos interessados no site </w:t>
      </w:r>
      <w:hyperlink r:id="rId38" w:history="1">
        <w:r w:rsidR="00C7464D" w:rsidRPr="007A7832">
          <w:rPr>
            <w:rStyle w:val="Hyperlink"/>
            <w:rFonts w:asciiTheme="majorHAnsi" w:hAnsiTheme="majorHAnsi"/>
          </w:rPr>
          <w:t>http://www.limaduarte.mg.gov.br/</w:t>
        </w:r>
      </w:hyperlink>
      <w:r w:rsidRPr="00C661EC">
        <w:rPr>
          <w:rFonts w:asciiTheme="majorHAnsi" w:hAnsiTheme="majorHAnsi"/>
        </w:rPr>
        <w:t>,</w:t>
      </w:r>
      <w:r w:rsidR="00C7464D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com a CPL, na Praça JK, 173 – em horário comercial, pelo telefone (32) 3281.1282 e/ou pelo e-mail </w:t>
      </w:r>
      <w:hyperlink r:id="rId39" w:history="1">
        <w:r w:rsidRPr="00C661EC">
          <w:rPr>
            <w:rStyle w:val="Hyperlink"/>
            <w:rFonts w:asciiTheme="majorHAnsi" w:hAnsiTheme="majorHAnsi"/>
          </w:rPr>
          <w:t>licitacao@limaduarte.mg.gov.br</w:t>
        </w:r>
      </w:hyperlink>
      <w:r w:rsidRPr="00C661EC">
        <w:rPr>
          <w:rFonts w:asciiTheme="majorHAnsi" w:hAnsiTheme="majorHAnsi"/>
        </w:rPr>
        <w:t xml:space="preserve">. </w:t>
      </w:r>
    </w:p>
    <w:p w14:paraId="6A8A0772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4C948D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02DB72" w14:textId="77777777" w:rsid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C7464D">
        <w:rPr>
          <w:rFonts w:asciiTheme="majorHAnsi" w:hAnsiTheme="majorHAnsi"/>
          <w:b/>
        </w:rPr>
        <w:t>MONTES CLAROS/MG - AVISO DE LICITAÇÃO CONCORRÊNCIA PÚBLICA N° 20/2022 PROCESSO LICITATÓRIO N°. 483/2022</w:t>
      </w:r>
      <w:r w:rsidRPr="00C661EC">
        <w:rPr>
          <w:rFonts w:asciiTheme="majorHAnsi" w:hAnsiTheme="majorHAnsi"/>
        </w:rPr>
        <w:t xml:space="preserve"> </w:t>
      </w:r>
    </w:p>
    <w:p w14:paraId="2AFA67BB" w14:textId="1CA96D9F" w:rsidR="00E77B07" w:rsidRPr="00C7464D" w:rsidRDefault="00E77B07" w:rsidP="00C7464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</w:rPr>
        <w:t xml:space="preserve">O Município de Montes Claros/MG, através da Secretaria Municipal de Saúde e da Comissão Permanente de Licitação e Julgamento, designada pelo Decreto Municipal n°. 4.399, de 24 de maio de 2022, torna público o edital de Concorrência Pública n°. 020/2022, para Contratação de sociedade empresária para execução da obra de Reforma e Adequação da Estratégia Saúde da Família (ESF) - Samambaia, na zona rural do Município de Montes Claros. Data da sessão: às 09h30min. do dia 29 de setembro de 2022. Prazo para a entrega dos envelopes: até às 09 horas do dia 29 de setembro de 2022. Íntegra do edital: </w:t>
      </w:r>
      <w:hyperlink r:id="rId40" w:history="1">
        <w:r w:rsidR="00C6632D" w:rsidRPr="00C661EC">
          <w:rPr>
            <w:rStyle w:val="Hyperlink"/>
            <w:rFonts w:asciiTheme="majorHAnsi" w:hAnsiTheme="majorHAnsi"/>
          </w:rPr>
          <w:t>https://licitacoes.montesclaros.mg.gov.br/</w:t>
        </w:r>
      </w:hyperlink>
      <w:r w:rsidR="00C6632D" w:rsidRPr="00C661EC">
        <w:rPr>
          <w:rFonts w:asciiTheme="majorHAnsi" w:hAnsiTheme="majorHAnsi"/>
        </w:rPr>
        <w:t xml:space="preserve">. </w:t>
      </w:r>
      <w:r w:rsidRPr="00C661EC">
        <w:rPr>
          <w:rFonts w:asciiTheme="majorHAnsi" w:hAnsiTheme="majorHAnsi"/>
        </w:rPr>
        <w:t>Contato: (38) 2211-3190/2211-3857 - Comissão Permanente de Licitação e Julgamento.</w:t>
      </w:r>
    </w:p>
    <w:p w14:paraId="3B39A524" w14:textId="77777777" w:rsidR="00C6632D" w:rsidRPr="00C7464D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AVISO DE LICITAÇÃO CONCORRÊNCIA PÚBLICA N° 21/2022 Processo Licitatório n°. 491/2022</w:t>
      </w:r>
    </w:p>
    <w:p w14:paraId="40C7361D" w14:textId="2D8119D1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 Município de Montes Claros/MG, através da Secretaria Municipal de Saúde e da Comissão Permanente de Licitação e Julgamento, designada pelo Decreto Municipal n°. 4.399, de 24 de maio de 2022, torna público o edital de Concorrência Pública n°. 021/2022, para Contratação de sociedade empresária para execução da obra de Reforma e Ampliação da Estratégia Saúde da Família (ESF) - Independência, do Município de Montes Claros. Data da sessão: às 09h30min. do dia 30 de setembro de 2022. Prazo para a entrega dos envelopes: até às 09 horas do dia 30 de setembro de 2022. Íntegra do edital: </w:t>
      </w:r>
      <w:hyperlink r:id="rId41" w:history="1">
        <w:r w:rsidR="00C6632D" w:rsidRPr="00C661EC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C661EC">
        <w:rPr>
          <w:rFonts w:asciiTheme="majorHAnsi" w:hAnsiTheme="majorHAnsi"/>
        </w:rPr>
        <w:t>.</w:t>
      </w:r>
      <w:r w:rsidR="00C6632D"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Contato: (38) 2211-3190/2211-3857 - Comissão Permanente de Licitação e Julgamento.</w:t>
      </w:r>
    </w:p>
    <w:p w14:paraId="37B5370C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0DA03A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F6D7B5" w14:textId="0A8DF011" w:rsidR="00C97E7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OLIVEIRA AVISO DE LICITAÇÃO CONCORRÊNCIA Nº 3/2022 PROCESSO LICITATÓRIO Nº 180/2022.</w:t>
      </w:r>
    </w:p>
    <w:p w14:paraId="44ECAB1F" w14:textId="3CBE2C32" w:rsidR="00E77B07" w:rsidRPr="00C7464D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</w:rPr>
        <w:t xml:space="preserve">Objeto: Construção de Creche do Tipo 2 FNDE e quadra poliesportiva no bairro Dona Figuinha, mediante solicitação da Secretaria Municipal de Educação. Abertura em 19/10/2022, às 13h00min. Edital disponível em </w:t>
      </w:r>
      <w:hyperlink r:id="rId42" w:history="1">
        <w:r w:rsidR="006A7FE9" w:rsidRPr="00C661EC">
          <w:rPr>
            <w:rStyle w:val="Hyperlink"/>
            <w:rFonts w:asciiTheme="majorHAnsi" w:hAnsiTheme="majorHAnsi"/>
          </w:rPr>
          <w:t>www.oliveira.atende.net</w:t>
        </w:r>
      </w:hyperlink>
      <w:r w:rsidRPr="00C661EC">
        <w:rPr>
          <w:rFonts w:asciiTheme="majorHAnsi" w:hAnsiTheme="majorHAnsi"/>
        </w:rPr>
        <w:t>.</w:t>
      </w:r>
    </w:p>
    <w:p w14:paraId="56F3BA36" w14:textId="77777777" w:rsidR="00B64A22" w:rsidRPr="00C7464D" w:rsidRDefault="00C97E75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AVISO DE EDITAL DE LICITAÇÃO – PROCESSO LICITATÓRIO Nº 181/2022 TOMADA DE PREÇOS Nº 019/2022</w:t>
      </w:r>
    </w:p>
    <w:p w14:paraId="66B2544D" w14:textId="081AFD98" w:rsidR="00C97E75" w:rsidRPr="00C7464D" w:rsidRDefault="00C97E75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</w:rPr>
        <w:t>Objeto: contratação de empresa especializada para a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recuperação de cabeceira de pontes da zona rural de Morro do Ferro, mediante solicitação da Secretaria Municipal de Obras e Serviços Urbanos. Abertura em 21/09/2022, às 13h00min. Edital disponível em </w:t>
      </w:r>
      <w:hyperlink r:id="rId43" w:history="1">
        <w:r w:rsidRPr="00C661EC">
          <w:rPr>
            <w:rStyle w:val="Hyperlink"/>
            <w:rFonts w:asciiTheme="majorHAnsi" w:hAnsiTheme="majorHAnsi"/>
          </w:rPr>
          <w:t>www.oliveira.atende.net</w:t>
        </w:r>
      </w:hyperlink>
      <w:r w:rsidRPr="00C661EC">
        <w:rPr>
          <w:rFonts w:asciiTheme="majorHAnsi" w:hAnsiTheme="majorHAnsi"/>
        </w:rPr>
        <w:t>.</w:t>
      </w:r>
      <w:r w:rsidRPr="00C661EC">
        <w:rPr>
          <w:rFonts w:asciiTheme="majorHAnsi" w:hAnsiTheme="majorHAnsi"/>
        </w:rPr>
        <w:t xml:space="preserve"> </w:t>
      </w:r>
    </w:p>
    <w:p w14:paraId="4B5A8D39" w14:textId="77777777" w:rsidR="00B64A22" w:rsidRPr="00C7464D" w:rsidRDefault="00C97E75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AVISO DE EDITAL DE LICITAÇÃO – PROCESSO LICITATÓRIO Nº 184/20</w:t>
      </w:r>
      <w:r w:rsidR="00B64A22" w:rsidRPr="00C7464D">
        <w:rPr>
          <w:rFonts w:asciiTheme="majorHAnsi" w:hAnsiTheme="majorHAnsi"/>
          <w:b/>
        </w:rPr>
        <w:t>22 TOMADA DE PREÇOS Nº 020/2022</w:t>
      </w:r>
    </w:p>
    <w:p w14:paraId="243F0A62" w14:textId="2ADF31FF" w:rsidR="00C97E75" w:rsidRPr="00C661EC" w:rsidRDefault="00C97E75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contratação de empresa especializada para a execução de drenagens auxiliares ao longo da Avenida Maracanã, mediante solicitação da Secretaria Municipal de Obras e Serviços Urbanos. Abertura em 21/09/2022, às 13h00min. Edital disponível em </w:t>
      </w:r>
      <w:hyperlink r:id="rId44" w:history="1">
        <w:r w:rsidRPr="00C661EC">
          <w:rPr>
            <w:rStyle w:val="Hyperlink"/>
            <w:rFonts w:asciiTheme="majorHAnsi" w:hAnsiTheme="majorHAnsi"/>
          </w:rPr>
          <w:t>www.oliveira.atende.net</w:t>
        </w:r>
      </w:hyperlink>
      <w:r w:rsidRPr="00C661EC">
        <w:rPr>
          <w:rFonts w:asciiTheme="majorHAnsi" w:hAnsiTheme="majorHAnsi"/>
        </w:rPr>
        <w:t xml:space="preserve">. </w:t>
      </w:r>
    </w:p>
    <w:p w14:paraId="49046457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EA8B9A" w14:textId="77777777" w:rsidR="00137BFE" w:rsidRPr="00C661EC" w:rsidRDefault="00137BFE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FA66CB" w14:textId="58B0940F" w:rsidR="00137BFE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PAIVA PREFEITURA MUNICIPAL NOVA DATA DA TOMADA DE PREÇOS Nº 03/2022</w:t>
      </w:r>
    </w:p>
    <w:p w14:paraId="2478FC8D" w14:textId="77D9EE75" w:rsidR="00137BFE" w:rsidRPr="00C661EC" w:rsidRDefault="00137BFE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Prefeitura Municipal de Paiva torna público para conhecimento dos interessados que, de acordo com a legislação vigente: Lei Federal nº 10.520, de 17 de julho de 2002, reabre-se prazo para nova sessão do Processo nº 104, TP Nº 03, que objetiva Contratação de Empresa para execução de obra de reassentamento em blocos. Data da Abertura: 12/09/2022. Horário: 09h00min. Tipo: Menor Preço Global. Edital disponível no e-mail: </w:t>
      </w:r>
      <w:hyperlink r:id="rId45" w:history="1">
        <w:r w:rsidRPr="00C661EC">
          <w:rPr>
            <w:rStyle w:val="Hyperlink"/>
            <w:rFonts w:asciiTheme="majorHAnsi" w:hAnsiTheme="majorHAnsi"/>
          </w:rPr>
          <w:t>licitacao@paiva.mg.gov.br</w:t>
        </w:r>
      </w:hyperlink>
      <w:r w:rsidRPr="00C661EC">
        <w:rPr>
          <w:rFonts w:asciiTheme="majorHAnsi" w:hAnsiTheme="majorHAnsi"/>
        </w:rPr>
        <w:t xml:space="preserve">. </w:t>
      </w:r>
    </w:p>
    <w:p w14:paraId="507D6B30" w14:textId="77777777" w:rsidR="00137BFE" w:rsidRPr="00C661EC" w:rsidRDefault="00137BFE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F8D652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C82232" w14:textId="78EEFE33" w:rsidR="00C6632D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PARACATU - SUPERINTENDÊNCIA DE LICITAÇÕES E CONTRATOS REABERTURA DE LICITAÇÃO - TOMADA DE PREÇOS Nº 18-2022</w:t>
      </w:r>
    </w:p>
    <w:p w14:paraId="3642C05C" w14:textId="6F50961A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Prefeitura Municipal de Paracatu / Secretaria Municipal de Saúde. AVISO DE REABERTURA DA SESSÃO. TOMADA DE PREÇOS</w:t>
      </w:r>
      <w:r w:rsidR="00C6632D"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Nº. 18/2022. Processo de Compra nº 294/2020 – Objeto: CONTRATAÇÃO DE EMPRESA ESPECIALIZADA PARA EXECUÇÃO DE REFORMA DA FUTURA NUVEH (NÚCLEO DE VIGILÂNCIA EPIDEMIOLOGICA HOSPITALAR) DO HOSPITAL MUNICIPAL DE PARACATU/MG – RESOLUÇÃO 7796/2021 - CONFORME: PROJETOS, ESPECIFICAÇÕES, PLANILHAS E CRONOGRAMA. Local da realização da reabertura da sessão pública da Tomada de Preços: Prefeitura Municipal de Paracatu, sediada à Rua da Contagem, nº 2045 – Bairro: Paracatuzinho, no dia 08/09/2022 às 14:00h. EDITAL na íntegra: à disposição dos interessados na Superintendência de Suprimentos - situada na Rua da Contagem, nº 2045 – Bairro: Paracatuzinho CEP: 38.603-400 e no site da Prefeitura </w:t>
      </w:r>
      <w:hyperlink r:id="rId46" w:history="1">
        <w:r w:rsidR="00C6632D" w:rsidRPr="00C661EC">
          <w:rPr>
            <w:rStyle w:val="Hyperlink"/>
            <w:rFonts w:asciiTheme="majorHAnsi" w:hAnsiTheme="majorHAnsi"/>
          </w:rPr>
          <w:t>www.paracatu.mg.gov.br</w:t>
        </w:r>
      </w:hyperlink>
      <w:r w:rsidR="00C6632D" w:rsidRPr="00C661EC">
        <w:rPr>
          <w:rFonts w:asciiTheme="majorHAnsi" w:hAnsiTheme="majorHAnsi"/>
        </w:rPr>
        <w:t xml:space="preserve">. </w:t>
      </w:r>
    </w:p>
    <w:p w14:paraId="39DA6895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922DB3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911289" w14:textId="20363F6A" w:rsidR="009C08C1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PATROCÍNIO-MG - SECRETARIA MUNICIPAL DE COMPRAS E LICITAÇÕES EDITAL RESUMIDO PROCESSO Nº: 163/2022 MODALIDADE: TOMADA DE PREÇOS EDITAL Nº: 16/2022 EDITAL</w:t>
      </w:r>
    </w:p>
    <w:p w14:paraId="43F004F8" w14:textId="5E630249" w:rsidR="001B3518" w:rsidRPr="00C7464D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</w:rPr>
        <w:t xml:space="preserve">Tipo: Menor Preço Global Objeto: CONTRATAÇÃO DE EMPRESA ESPECIALIZADA PARA CONSTRUÇÃO DE CENTRO EDUCACIONAL INFANTIL NO DISTRITO DE MACAÚBAS DE CIMA, MUNICÍPIO DE PATROCÍNIO/MG. A Prefeitura Municipal de </w:t>
      </w:r>
      <w:r w:rsidR="007D6884" w:rsidRPr="00C661EC">
        <w:rPr>
          <w:rFonts w:asciiTheme="majorHAnsi" w:hAnsiTheme="majorHAnsi"/>
        </w:rPr>
        <w:t>Patrocínio</w:t>
      </w:r>
      <w:r w:rsidRPr="00C661EC">
        <w:rPr>
          <w:rFonts w:asciiTheme="majorHAnsi" w:hAnsiTheme="majorHAnsi"/>
        </w:rPr>
        <w:t xml:space="preserve"> torna público que no dia 20 de setembro de 2022 às 09:00 hs,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</w:t>
      </w:r>
      <w:r w:rsidR="007D6884" w:rsidRPr="00C661EC">
        <w:rPr>
          <w:rFonts w:asciiTheme="majorHAnsi" w:hAnsiTheme="majorHAnsi"/>
        </w:rPr>
        <w:t>e-mail</w:t>
      </w:r>
      <w:r w:rsidRPr="00C661EC">
        <w:rPr>
          <w:rFonts w:asciiTheme="majorHAnsi" w:hAnsiTheme="majorHAnsi"/>
        </w:rPr>
        <w:t xml:space="preserve">: </w:t>
      </w:r>
      <w:hyperlink r:id="rId47" w:history="1">
        <w:r w:rsidR="007D6884" w:rsidRPr="00C661EC">
          <w:rPr>
            <w:rStyle w:val="Hyperlink"/>
            <w:rFonts w:asciiTheme="majorHAnsi" w:hAnsiTheme="majorHAnsi"/>
          </w:rPr>
          <w:t>licitacao@patrocinio.mg.gov.br</w:t>
        </w:r>
      </w:hyperlink>
      <w:r w:rsidR="007D6884"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e no portal do município.</w:t>
      </w:r>
    </w:p>
    <w:p w14:paraId="094547EC" w14:textId="0B2002DE" w:rsidR="008A7E13" w:rsidRPr="00C7464D" w:rsidRDefault="00C7464D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PROCESSO Nº: 164/2022. MODALIDADE: CONCORRÊNCIA. EDITAL Nº: 07/2022.</w:t>
      </w:r>
    </w:p>
    <w:p w14:paraId="175B86AF" w14:textId="7FFD9C7F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Tipo: Menor Preço Global. Regime de Execução: Empreitada por Preço Unitário. Objeto: Contratação de empresa para prestação de serviços técnicos de engenharia especializados em canalização do Córrego Rangel, duplicação e pavimentação da Rua Divino Gonçalves de Oliveira e recapeamento e drenagem da Alameda dos Pinheiros, localizado entre a Rua Divino Gonçalves de Oliveira no Bairro Santo Antônio e Rua Pinheiros no Bairro Morada Nova no Município de Patrocínio-MG, nos termos do Convênio nº 1491000519/2020/SEGOV/PADEM, Termo de </w:t>
      </w:r>
      <w:r w:rsidRPr="00C661EC">
        <w:rPr>
          <w:rFonts w:asciiTheme="majorHAnsi" w:hAnsiTheme="majorHAnsi"/>
        </w:rPr>
        <w:t>Auto composição</w:t>
      </w:r>
      <w:r w:rsidRPr="00C661EC">
        <w:rPr>
          <w:rFonts w:asciiTheme="majorHAnsi" w:hAnsiTheme="majorHAnsi"/>
        </w:rPr>
        <w:t xml:space="preserve"> nº 45/2022 – AGE/CPRAC, Processo nº 1080.01.0084523/2021-29, do Governo de Minas Gerais. A Prefeitu</w:t>
      </w:r>
      <w:r w:rsidRPr="00C661EC">
        <w:rPr>
          <w:rFonts w:asciiTheme="majorHAnsi" w:hAnsiTheme="majorHAnsi"/>
        </w:rPr>
        <w:t xml:space="preserve">ra </w:t>
      </w:r>
      <w:r w:rsidRPr="00C661EC">
        <w:rPr>
          <w:rFonts w:asciiTheme="majorHAnsi" w:hAnsiTheme="majorHAnsi"/>
        </w:rPr>
        <w:t>Municipal de Patrocínio torna público que no dia 29 de setembro de 2022 às 09:00 hs,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</w:t>
      </w:r>
      <w:r w:rsidR="00C87565">
        <w:rPr>
          <w:rFonts w:asciiTheme="majorHAnsi" w:hAnsiTheme="majorHAnsi"/>
        </w:rPr>
        <w:t xml:space="preserve"> </w:t>
      </w:r>
      <w:hyperlink r:id="rId48" w:history="1">
        <w:r w:rsidR="00C87565" w:rsidRPr="007A7832">
          <w:rPr>
            <w:rStyle w:val="Hyperlink"/>
            <w:rFonts w:asciiTheme="majorHAnsi" w:hAnsiTheme="majorHAnsi"/>
          </w:rPr>
          <w:t>licitacao@patrocinio.mg.gov.br</w:t>
        </w:r>
      </w:hyperlink>
      <w:r w:rsidR="00C87565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e no portal do município. Patrocínio-MG, 26 de agosto de 2022.</w:t>
      </w:r>
    </w:p>
    <w:p w14:paraId="69FB68DF" w14:textId="77777777" w:rsidR="001B3518" w:rsidRPr="00C661EC" w:rsidRDefault="001B3518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531444" w14:textId="77777777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69ABCC" w14:textId="76C5E589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SANTANA DO MANHUAÇU PREFEITURA MUNICIPAL PROCESSO LICITATÓRIO Nº 122/2022 TOMADA DE PREÇO Nº 011/2022</w:t>
      </w:r>
    </w:p>
    <w:p w14:paraId="2A1A977F" w14:textId="46BC6F07" w:rsidR="008A7E13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Prefeitura Municipal de Santana do Manhuaçu/MG torna pública a abertura do Processo Licitatório nº 122/2022, na modalidade Tomada de Preço nº 011/2022, na forma Presencial. Objeto: Contratação de empresa especializada para instalação/ampliação de rede de drenagem pluvial, localizada no Bairro Sitio Pasto da Rua, conforme projetos, planilhas, cronogramas, memoriais, condições, quantidades e exigências estabelecidas neste Edital e seus anexos. Abertura marcada para dia 19/09/2022 às 09h:00min. O edital e seus anexos encontram-se disponíveis na sede da Prefeitura Municipal de Santana do Manhuaçu/MG, Rua Major Custódio, 96, Centro. Fone: (0xx) 33 3373-1149. E-mail licitacao.santanadomanhuacu@yahoo.com e endereço eletrônico </w:t>
      </w:r>
      <w:hyperlink r:id="rId49" w:history="1">
        <w:r w:rsidR="00C7464D" w:rsidRPr="007A7832">
          <w:rPr>
            <w:rStyle w:val="Hyperlink"/>
            <w:rFonts w:asciiTheme="majorHAnsi" w:hAnsiTheme="majorHAnsi"/>
          </w:rPr>
          <w:t>https://santanadomanhuacu.mg.gov.br/</w:t>
        </w:r>
      </w:hyperlink>
      <w:r w:rsidR="00C7464D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das 08h00 às 17h00, Renata Isabel Avelino - Presidente da CPL de Santana do Manhuaçu/MG</w:t>
      </w:r>
      <w:r w:rsidR="00C87565">
        <w:rPr>
          <w:rFonts w:asciiTheme="majorHAnsi" w:hAnsiTheme="majorHAnsi"/>
        </w:rPr>
        <w:t>.</w:t>
      </w:r>
    </w:p>
    <w:p w14:paraId="56216C13" w14:textId="77777777" w:rsidR="00C87565" w:rsidRPr="00C661EC" w:rsidRDefault="00C87565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32A73F" w14:textId="77777777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568D3D" w14:textId="5879907D" w:rsidR="008A7E13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SÃO FRANCISCO DE SALES PREFEITURA MUNICIPAL AVISO DE LICITAÇÃO. TOMADA DE PREÇOS N.º 02/2022</w:t>
      </w:r>
    </w:p>
    <w:p w14:paraId="0746FA00" w14:textId="45FC2A79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Tipo: Menor Preço Global. Objeto: Contratação de pessoa jurídica para execução de obras e serviços de engenharia, visando Pavimentação Asfáltica em CBUQ, e sinalização na Rua 01, conforme Planilhas, Memorial descritivo e Projetos e de Engenharia que integram e complementam o Edital, por solicitação da Secretaria Municipal de Obras e Serviços Públicos. Data e horário da sessão: 16 de setembro de 2.022, às 08:30 horas. LOCAL DA REALIZAÇÃO DA SESSÃO: Prefeitura Municipal de São Francisco de Sales - Divisão de Compra e Licitação, Avenida Brasil, n.º 3641, Bairro: Novo Horizonte, São Francisco de Sales - MG. LOCAL PARA INFORMAÇÃO E OBTENÇÃO DO EDITAL NA ÍNTEGRA E SEUS ANEXOS: Prefeitura Municipal de São Francisco de Sales – Divisão de Compra e Licitação, Avenida Brasil, 3641, Novo Horizonte, São Francisco de Sales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-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MG, das 08h00min às 12h00min - Fone: (34) 3413-8000. São Francisco de Sales, 26 de agosto de 2.022. </w:t>
      </w:r>
    </w:p>
    <w:p w14:paraId="293D5EA8" w14:textId="77777777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885712" w14:textId="77777777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6F659A" w14:textId="6DDA9CFF" w:rsidR="007D6884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SÃO GOTARDO PREFEITURA MUNICIPAL - COMISSÃO DE LICITAÇÃO AVISO DE LICITAÇÃO: CONCORRÊNCIA PÚBLICA Nº 003/2022.</w:t>
      </w:r>
    </w:p>
    <w:p w14:paraId="178128F4" w14:textId="1CFD4CF6" w:rsidR="006A7FE9" w:rsidRPr="00C661EC" w:rsidRDefault="006A7FE9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PREFEITURA MUNICIPAL DE SÃO GOTARDO/MG TORNA PÚBLICO – AVISO DE LICITAÇÃO: PROCESSO LICITATÓRIO Nº. PMSG/CPL/132/2022. CONCORRÊNCIA PÚBLICA Nº 003/2022. TIPO: MENOR PREÇO GLOBAL. OBJETO: ―SELEÇÃO E CONTRATAÇÃO DE EMPRESA ESPECIALIZADA PARA EXECUÇÃO DA CONSTRUÇÃO DO CENTRO ESPORTIVO JOÃO LÚCIO DA SILVA NETO EM GUARDA DOS FERREIROS, SÃO GOTARDO – MG </w:t>
      </w:r>
      <w:r w:rsidRPr="00C661EC">
        <w:rPr>
          <w:rFonts w:asciiTheme="majorHAnsi" w:hAnsiTheme="majorHAnsi" w:cs="Arial"/>
        </w:rPr>
        <w:t>‖</w:t>
      </w:r>
      <w:r w:rsidRPr="00C661EC">
        <w:rPr>
          <w:rFonts w:asciiTheme="majorHAnsi" w:hAnsiTheme="majorHAnsi"/>
        </w:rPr>
        <w:t xml:space="preserve">. DATA DE ABERTURA: 03/10/2022 - ENTREGA DOS ENVELOPES ATÉ AS 12H45MIN – ABERTURA DOS ENVELOPES A PARTIR DE 13 HORAS, NA SALA DO DEPARTAMENTO DE LICITAÇÃO. EDITAL COMPLETO DISPONÍVEL GRATUITAMENTE NO SITE DA PREFEITURA MUNICIPAL DE SÃO GOTARDO/MG (WWW.SAOGOTARDO.MG.GOV.BR). INFORMAÇÕES: TEL (34) 3671-7111/7127 OU E-MAIL: </w:t>
      </w:r>
      <w:hyperlink r:id="rId50" w:history="1">
        <w:r w:rsidR="009C08C1" w:rsidRPr="00C661EC">
          <w:rPr>
            <w:rStyle w:val="Hyperlink"/>
            <w:rFonts w:asciiTheme="majorHAnsi" w:hAnsiTheme="majorHAnsi"/>
          </w:rPr>
          <w:t>LICITACAO@SAOGOTARDO.MG.GOV.BR</w:t>
        </w:r>
      </w:hyperlink>
      <w:r w:rsidR="009C08C1" w:rsidRPr="00C661EC">
        <w:rPr>
          <w:rFonts w:asciiTheme="majorHAnsi" w:hAnsiTheme="majorHAnsi"/>
        </w:rPr>
        <w:t xml:space="preserve">. </w:t>
      </w:r>
    </w:p>
    <w:p w14:paraId="2FA2E072" w14:textId="77777777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89327C" w14:textId="77777777" w:rsidR="008A7E13" w:rsidRPr="00C7464D" w:rsidRDefault="008A7E13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1039F33" w14:textId="555B7656" w:rsidR="00C7464D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SARZEDO PREFEITURA MUNICIPAL AVISO DE ABERTURA DE LICITAÇÃOTOMADA DE PREÇOS N.º 09/2022</w:t>
      </w:r>
    </w:p>
    <w:p w14:paraId="28627F73" w14:textId="22FF26B2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Contratação de empresa especializada para execução de ampliação de CEM – Centro de Especialidades Médicas, recursos do Ministerio da Saúde vinculado a Caixa Econômica Federal (saldo remanescente de obra) com fornecimento de materiais, equipamentos e mão de obra, conforme descrito e especificado no edital e anexos. Protocolar os envelopes até o dia 13/09/2022, as 09h00mn, no Setor de Protocolos da Prefeitura, sito a Rua Eloi Candido de Melo, 477, Centro, Sarzedo. Os envelopes serão abertos nesta mesma data, 13/09/2022, as 09h30mn no Setor de Compras, a Rua Antônio Dias dos Santos, 148, Centro, Sarzedo/MG. Recursos FINISA/CEF. O edital e anexos encontram-se a disposição no site da Prefeitura www.sarzedo.mg.gov.br. Informações pelo telefone 31 3577 6531, e-mail </w:t>
      </w:r>
      <w:hyperlink r:id="rId51" w:history="1">
        <w:r w:rsidRPr="00C661EC">
          <w:rPr>
            <w:rStyle w:val="Hyperlink"/>
            <w:rFonts w:asciiTheme="majorHAnsi" w:hAnsiTheme="majorHAnsi"/>
          </w:rPr>
          <w:t>comprassaude@sarzedo.mg.gov.br</w:t>
        </w:r>
      </w:hyperlink>
      <w:r w:rsidRPr="00C661EC">
        <w:rPr>
          <w:rFonts w:asciiTheme="majorHAnsi" w:hAnsiTheme="majorHAnsi"/>
        </w:rPr>
        <w:t xml:space="preserve">. </w:t>
      </w:r>
    </w:p>
    <w:p w14:paraId="2DF80EA5" w14:textId="77777777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CBE326" w14:textId="77777777" w:rsidR="009C08C1" w:rsidRPr="00C7464D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55165B3" w14:textId="30D79371" w:rsidR="009C08C1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TOCOS DO MOJI PREFEITURA MUNICIPAL AVISO DE LICITAÇÃO – PROCESSO LICITATÓRIO Nº 198/2022 – CONCORRÊNCIA PÚBLICA Nº 007/2022.</w:t>
      </w:r>
    </w:p>
    <w:p w14:paraId="502A93E7" w14:textId="4DE3A5BD" w:rsidR="009C08C1" w:rsidRPr="00C7464D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</w:rPr>
        <w:t>Objeto: Referente a contratação de empresa qualificada para a obra de calçamento de via pública com pisos pré-moldados de concreto do tipo intertravado 16 faces com o fornecimento de todos os equipamentos e materiais necessários para a execução do serviço, a ser realizada em trechos da Rua Adão Manuel de Almeida, Distrito Fernandes, Município de Tocos do Moji – MG, conforme especificado no anexo I do Edital. A sessão com entrega e abertura dos envelopes será no dia 28 de setembro de 2022, até as 09h 30min. CREDENCIAMENTO; às 09h e 30 min. INÍCIO DO CERTAME. O Edital e maiores informações estão disponíveis na Sede da Prefeitura Municipal sito à Rua Antonio Mariano da Silva, nº 36 – centro – e pelo</w:t>
      </w:r>
      <w:r w:rsidRPr="00C661EC">
        <w:rPr>
          <w:rFonts w:asciiTheme="majorHAnsi" w:hAnsiTheme="majorHAnsi"/>
        </w:rPr>
        <w:t xml:space="preserve"> site </w:t>
      </w:r>
      <w:hyperlink r:id="rId52" w:history="1">
        <w:r w:rsidRPr="00C661EC">
          <w:rPr>
            <w:rStyle w:val="Hyperlink"/>
            <w:rFonts w:asciiTheme="majorHAnsi" w:hAnsiTheme="majorHAnsi"/>
          </w:rPr>
          <w:t>www.tocosdomoji.mg.gov.br</w:t>
        </w:r>
      </w:hyperlink>
      <w:r w:rsidR="00C7464D">
        <w:rPr>
          <w:rFonts w:asciiTheme="majorHAnsi" w:hAnsiTheme="majorHAnsi"/>
        </w:rPr>
        <w:t>.</w:t>
      </w:r>
    </w:p>
    <w:p w14:paraId="4DCC45F9" w14:textId="332EC0A2" w:rsidR="009C08C1" w:rsidRPr="00C7464D" w:rsidRDefault="00C7464D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AVISO DE LICITAÇÃO – PROCESSO LICITATÓRIO Nº 199/2022 – CONCORRÊNCIA PÚBLICA Nº 008/2022. </w:t>
      </w:r>
    </w:p>
    <w:p w14:paraId="5E3BC0FF" w14:textId="7A06B1A9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Objeto: Referente a contratação de empresa qualificada para a obra de calçamento de estrada vicinal com pisos pré-moldados de concreto do tipo intertravado 16 faces com o fornecimento de todos os equipamentos e materiais necessários para a execução do serviço, a ser realizada em trecho da estrada vicinal do Bairro Paredes (próximo ao Delson Machado), Zona Rural do Município de Tocos do Moji – MG, conforme especificado no anexo I do Edital. A sessão com entrega e abertura dos envelopes será no dia 29 de setembro de 2022, até as 09h 30min. CREDENCIAMENTO; às 09h e 30 min. INÍCIO DO CERTAME. O Edital e maiores informações estão disponíveis na Sede da Prefeitura Municipal sito à Rua Antonio Mariano da Silva, nº</w:t>
      </w:r>
      <w:r w:rsidRPr="00C661EC">
        <w:rPr>
          <w:rFonts w:asciiTheme="majorHAnsi" w:hAnsiTheme="majorHAnsi"/>
        </w:rPr>
        <w:t xml:space="preserve"> 36 – centro – e pelo site </w:t>
      </w:r>
      <w:hyperlink r:id="rId53" w:history="1">
        <w:r w:rsidRPr="00C661EC">
          <w:rPr>
            <w:rStyle w:val="Hyperlink"/>
            <w:rFonts w:asciiTheme="majorHAnsi" w:hAnsiTheme="majorHAnsi"/>
          </w:rPr>
          <w:t>www.tocosdomoji.mg.gov.br</w:t>
        </w:r>
      </w:hyperlink>
      <w:r w:rsidR="00C7464D">
        <w:rPr>
          <w:rFonts w:asciiTheme="majorHAnsi" w:hAnsiTheme="majorHAnsi"/>
        </w:rPr>
        <w:t>.</w:t>
      </w:r>
    </w:p>
    <w:p w14:paraId="4D7EE8AE" w14:textId="2493EB05" w:rsidR="009C08C1" w:rsidRPr="00C7464D" w:rsidRDefault="00C7464D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AVISO DE LICITAÇÃO – PROCESSO LICITATÓRIO Nº 200/2022 – CONCORRÊNCIA PÚBLICA Nº 009/2022. </w:t>
      </w:r>
    </w:p>
    <w:p w14:paraId="30D5F35C" w14:textId="0FA3FC24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Referente a contratação de empresa qualificada para a obra de calçamento de vias públicas com pisos pré-moldados de concreto do tipo intertravado 16 faces e meio-fio pré-moldado, com o fornecimento de todos os equipamentos e materiais necessários para a execução do serviço, a serem realizadas em trecho da Rua Francisco Bento da Silva, Centro, e em trecho da Estrada Vicinal de acesso da sede do Município ao Bairro Capinzal (Morro do Antonio Bento), Tocos do Moji – MG, conforme especificado no anexo I do Edital. A sessão com entrega e abertura dos envelopes será no dia 30 de setembro de 2022, até as 09h 30min. CREDENCIAMENTO; às 09h e 30 min. INÍCIO DO CERTAME. O Edital e maiores informações estão disponíveis na Sede da Prefeitura Municipal sito à Rua Antonio Mariano da Silva, nº 36 – centro – e pelo site </w:t>
      </w:r>
      <w:hyperlink r:id="rId54" w:history="1">
        <w:r w:rsidR="00C7464D" w:rsidRPr="007A7832">
          <w:rPr>
            <w:rStyle w:val="Hyperlink"/>
            <w:rFonts w:asciiTheme="majorHAnsi" w:hAnsiTheme="majorHAnsi"/>
          </w:rPr>
          <w:t>www.tocosdomoji.mg.gov.br</w:t>
        </w:r>
      </w:hyperlink>
      <w:r w:rsidRPr="00C661EC">
        <w:rPr>
          <w:rFonts w:asciiTheme="majorHAnsi" w:hAnsiTheme="majorHAnsi"/>
        </w:rPr>
        <w:t>,</w:t>
      </w:r>
      <w:r w:rsidR="00C7464D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>– Givanildo José da Silva (Prefeito Municipal) – Edilson Rosa Alves (Presidente).</w:t>
      </w:r>
    </w:p>
    <w:p w14:paraId="1AE5E000" w14:textId="77777777" w:rsidR="009C08C1" w:rsidRPr="00C661EC" w:rsidRDefault="009C08C1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56A91C" w14:textId="77777777" w:rsidR="00E77B07" w:rsidRPr="00C7464D" w:rsidRDefault="00E77B07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C7E3B74" w14:textId="5CF796B0" w:rsidR="009C08C1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UBERLÂNDIA - AVISO DE LICITAÇÃO RDC ELETRÔNICO Nº 544/2022</w:t>
      </w:r>
    </w:p>
    <w:p w14:paraId="26C118C1" w14:textId="3904E37E" w:rsidR="00F77D6A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Critério de Julgamento: Maior Desconto por Lote A Prefeitura de Uberlândia - Secretaria Municipal de Obras - por meio da Diretoria de Compras - Fará realizar licitação supramencionada - Objeto: Seleção </w:t>
      </w:r>
      <w:proofErr w:type="spellStart"/>
      <w:r w:rsidRPr="00C661EC">
        <w:rPr>
          <w:rFonts w:asciiTheme="majorHAnsi" w:hAnsiTheme="majorHAnsi"/>
        </w:rPr>
        <w:t>pde</w:t>
      </w:r>
      <w:proofErr w:type="spellEnd"/>
      <w:r w:rsidRPr="00C661EC">
        <w:rPr>
          <w:rFonts w:asciiTheme="majorHAnsi" w:hAnsiTheme="majorHAnsi"/>
        </w:rPr>
        <w:t xml:space="preserve"> empresa de engenharia para: Lote 01: Obras de Recapeamento Asfáltico em Vias Urbanas de Uberlândia - Região Centro Sul e Região Centro Oeste e Lote 02: Obras de Recapeamento Asfáltico em Vias Urbanas de Uberlândia - Região Centro Norte e Região Centro Leste. Os documentos que integram o edital serão disponibilizados somente no site de licitações da Prefeitura Municipal de Uberlândia, no endereço eletrônico www.uberlandia.mg.gov.br e no Comprasnet https://www.gov.br/compras/pt-br - código UASG: 926922. A sessão pública na Internet para recebimento das Propostas estará aberta até as 09h do dia 27/09/2022, no endereço </w:t>
      </w:r>
      <w:hyperlink r:id="rId55" w:history="1">
        <w:r w:rsidR="008A7E13" w:rsidRPr="00C661EC">
          <w:rPr>
            <w:rStyle w:val="Hyperlink"/>
            <w:rFonts w:asciiTheme="majorHAnsi" w:hAnsiTheme="majorHAnsi"/>
          </w:rPr>
          <w:t>https://www.gov.br/compras/pt-br</w:t>
        </w:r>
      </w:hyperlink>
      <w:r w:rsidRPr="00C661EC">
        <w:rPr>
          <w:rFonts w:asciiTheme="majorHAnsi" w:hAnsiTheme="majorHAnsi"/>
        </w:rPr>
        <w:t>.</w:t>
      </w:r>
    </w:p>
    <w:p w14:paraId="74A0AB62" w14:textId="77777777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98395C" w14:textId="77777777" w:rsidR="008A7E13" w:rsidRPr="00C7464D" w:rsidRDefault="008A7E13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8190A43" w14:textId="10E10E86" w:rsidR="008A7E13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UNAÍ PREFEITURA MUNICIPAL TOMADA DE PREÇOS Nº 017/2022</w:t>
      </w:r>
    </w:p>
    <w:p w14:paraId="1AE48D09" w14:textId="081B43E5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Contratação de empresa especializada para reforma da Escola M. Teodoro Campos, no Distrito de Garapuava. Julgamento dia 19/09/2022 às 14:00 horas. Edital na íntegra no site: www.prefeituraunai.mg.gov.br maiores informações no tel. (38) 3677-9610 ramal 9015. </w:t>
      </w:r>
    </w:p>
    <w:p w14:paraId="744BA166" w14:textId="7F44E4F7" w:rsidR="008A7E13" w:rsidRPr="00C7464D" w:rsidRDefault="00C7464D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TOMADA DE PREÇOS Nº 018/2022 </w:t>
      </w:r>
    </w:p>
    <w:p w14:paraId="69DD3711" w14:textId="35EABCBF" w:rsidR="008A7E13" w:rsidRPr="00C661EC" w:rsidRDefault="008A7E13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Contratação de empresa especializada para execução de obra de recapeamento asfáltico na Rua Domingos Pinto Brochado em Unaí-MG, Edital na íntegra no site </w:t>
      </w:r>
      <w:hyperlink r:id="rId56" w:history="1">
        <w:r w:rsidR="00C87565" w:rsidRPr="007A7832">
          <w:rPr>
            <w:rStyle w:val="Hyperlink"/>
            <w:rFonts w:asciiTheme="majorHAnsi" w:hAnsiTheme="majorHAnsi"/>
          </w:rPr>
          <w:t>www.prefeituraunai.mg.gov.br</w:t>
        </w:r>
      </w:hyperlink>
      <w:r w:rsidR="00C87565">
        <w:rPr>
          <w:rFonts w:asciiTheme="majorHAnsi" w:hAnsiTheme="majorHAnsi"/>
        </w:rPr>
        <w:t xml:space="preserve"> - </w:t>
      </w:r>
      <w:r w:rsidRPr="00C661EC">
        <w:rPr>
          <w:rFonts w:asciiTheme="majorHAnsi" w:hAnsiTheme="majorHAnsi"/>
        </w:rPr>
        <w:t xml:space="preserve"> maiores informações no tel. (38) 3677-9610 ramal 9015. </w:t>
      </w:r>
    </w:p>
    <w:p w14:paraId="58DF6DC4" w14:textId="77777777" w:rsidR="00F77D6A" w:rsidRPr="00C661EC" w:rsidRDefault="00F77D6A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82E740" w14:textId="77777777" w:rsidR="00F77D6A" w:rsidRPr="00C7464D" w:rsidRDefault="00F77D6A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1A50685" w14:textId="67D52980" w:rsidR="00990DDC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DO AMAZONAS</w:t>
      </w:r>
    </w:p>
    <w:p w14:paraId="23D7F5A6" w14:textId="77777777" w:rsidR="00990DDC" w:rsidRPr="00C7464D" w:rsidRDefault="00990DDC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4DC9076" w14:textId="35CAFA8B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MANAUS AVISO DE LICITAÇÃO CONCORRÊNCIA Nº 9/2022</w:t>
      </w:r>
    </w:p>
    <w:p w14:paraId="52F7DF3A" w14:textId="64367FEC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Comissão Municipal de Licitação da Prefeitura de Manaus, através da Subcomissão de Infraestrutura, torna público o prosseguimento para abertura das novas Documentações de Habilitação da Concorrência nº 009/2022 - CML/PM. Objeto: Contratação de empresa especializada em obras e serviços de engenharia para executar a construção de galeria pré-moldada na Av. Autaz Mirim, para o Programa de Recuperação Ambiental do Igarapé do Mindú, localizado no Parque Linear do Mindú - Manaus/AM - Secretaria Municipal de Infraestrutura (SEMINF). Realização: dia 29/8/2022, às 8h30min. Informações: Comissão Municipal de Licitação, Avenida Constantino Nery, nº 4080 - Chapada, das 8 às 17h (horário local), telefones: (92) 3215-6333 e 3215-6376, e-mail: </w:t>
      </w:r>
      <w:hyperlink r:id="rId57" w:history="1">
        <w:r w:rsidR="00C87565" w:rsidRPr="007A7832">
          <w:rPr>
            <w:rStyle w:val="Hyperlink"/>
            <w:rFonts w:asciiTheme="majorHAnsi" w:hAnsiTheme="majorHAnsi"/>
          </w:rPr>
          <w:t>cml.se@pmm.am.gov.br</w:t>
        </w:r>
      </w:hyperlink>
      <w:r w:rsidRPr="00C661EC">
        <w:rPr>
          <w:rFonts w:asciiTheme="majorHAnsi" w:hAnsiTheme="majorHAnsi"/>
        </w:rPr>
        <w:t>.</w:t>
      </w:r>
      <w:r w:rsidR="00C87565">
        <w:rPr>
          <w:rFonts w:asciiTheme="majorHAnsi" w:hAnsiTheme="majorHAnsi"/>
        </w:rPr>
        <w:t xml:space="preserve"> </w:t>
      </w:r>
    </w:p>
    <w:p w14:paraId="4EEE3D11" w14:textId="77777777" w:rsidR="00F77D6A" w:rsidRPr="00C661EC" w:rsidRDefault="00F77D6A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AC97A3" w14:textId="77777777" w:rsidR="001A21E7" w:rsidRPr="00C661EC" w:rsidRDefault="001A21E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FC7855" w14:textId="60A6F8F5" w:rsidR="001A21E7" w:rsidRPr="00C661EC" w:rsidRDefault="00FA2D02" w:rsidP="00FA2D0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61EC">
        <w:rPr>
          <w:rFonts w:asciiTheme="majorHAnsi" w:hAnsiTheme="majorHAnsi"/>
          <w:b/>
        </w:rPr>
        <w:t>ESTADO DA BAHIA</w:t>
      </w:r>
    </w:p>
    <w:p w14:paraId="6847E2C1" w14:textId="77777777" w:rsidR="00C87565" w:rsidRDefault="00C87565" w:rsidP="00FA2D0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E9F714F" w14:textId="058A3544" w:rsidR="00FA2D02" w:rsidRPr="00C661EC" w:rsidRDefault="00FA2D02" w:rsidP="00FA2D0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61EC">
        <w:rPr>
          <w:rFonts w:asciiTheme="majorHAnsi" w:hAnsiTheme="majorHAnsi"/>
          <w:b/>
        </w:rPr>
        <w:t>SECRETARIA DE DESENVOLVIMENTO URBANO COMPANHIA DE DESENVOLVIMENTO URBANO DO ESTADO DA BAHIA – CONDER - COMPANHIA DE DESENVOLVIMENTO URBANO DO ESTADO DA BAHIA - CONDER AVISO - LICITAÇÃO PRESENCIAL Nº 113/22 - CONDER</w:t>
      </w:r>
    </w:p>
    <w:p w14:paraId="4728B5EF" w14:textId="1E6DEDD3" w:rsidR="001A21E7" w:rsidRPr="00C661EC" w:rsidRDefault="001A21E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Abertura: 23/09/2022, às 09h:30m. Objeto: CONTRATAÇÃO DE EMPRESA ESPECIALIZADA PARA EXECUÇÃO DE OBRAS DE REQUALIFICAÇÃO URBANA E INTERVENÇÕES EM EQUIPAMENTOS PÚBLICOS EM DIVERSOS MUNICÍPIOS DO ESTADO DA BAHIA - 7ª ETAPA - 02 (DOIS) LOTES. O Edital e seus anexos estarão à disposição dos interessados no site da CONDE</w:t>
      </w:r>
      <w:r w:rsidR="00FA2D02" w:rsidRPr="00C661EC">
        <w:rPr>
          <w:rFonts w:asciiTheme="majorHAnsi" w:hAnsiTheme="majorHAnsi"/>
        </w:rPr>
        <w:t>R (</w:t>
      </w:r>
      <w:hyperlink r:id="rId58" w:history="1">
        <w:r w:rsidR="00FA2D02" w:rsidRPr="00C661EC">
          <w:rPr>
            <w:rStyle w:val="Hyperlink"/>
            <w:rFonts w:asciiTheme="majorHAnsi" w:hAnsiTheme="majorHAnsi"/>
          </w:rPr>
          <w:t>http://www.conder.ba.gov.br</w:t>
        </w:r>
      </w:hyperlink>
      <w:r w:rsidR="00FA2D02" w:rsidRPr="00C661EC">
        <w:rPr>
          <w:rFonts w:asciiTheme="majorHAnsi" w:hAnsiTheme="majorHAnsi"/>
        </w:rPr>
        <w:t xml:space="preserve">) </w:t>
      </w:r>
      <w:r w:rsidRPr="00C661EC">
        <w:rPr>
          <w:rFonts w:asciiTheme="majorHAnsi" w:hAnsiTheme="majorHAnsi"/>
        </w:rPr>
        <w:t xml:space="preserve">no campo licitações, a partir do dia 01/09/2022. </w:t>
      </w:r>
    </w:p>
    <w:p w14:paraId="12887427" w14:textId="77777777" w:rsidR="00D872CB" w:rsidRPr="00C661EC" w:rsidRDefault="00D872CB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DCBF75" w14:textId="77777777" w:rsidR="00D872CB" w:rsidRPr="00C661EC" w:rsidRDefault="00D872CB" w:rsidP="00FA2D0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96E55A1" w14:textId="222A20D6" w:rsidR="00D872CB" w:rsidRPr="00C661EC" w:rsidRDefault="00D872CB" w:rsidP="00FA2D0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61EC">
        <w:rPr>
          <w:rFonts w:asciiTheme="majorHAnsi" w:hAnsiTheme="majorHAnsi"/>
          <w:b/>
        </w:rPr>
        <w:t xml:space="preserve">SECRETARIA DE INFRAESTRUTURA </w:t>
      </w:r>
      <w:r w:rsidRPr="00C661EC">
        <w:rPr>
          <w:rFonts w:asciiTheme="majorHAnsi" w:hAnsiTheme="majorHAnsi"/>
          <w:b/>
        </w:rPr>
        <w:t>-</w:t>
      </w:r>
      <w:r w:rsidRPr="00C661EC">
        <w:rPr>
          <w:rFonts w:asciiTheme="majorHAnsi" w:hAnsiTheme="majorHAnsi"/>
          <w:b/>
        </w:rPr>
        <w:t>AVISO DE LICITAÇÃO - CONCORRÊNCIA Nº 275/2022 - SECRETARIA DE INFRAESTRUTURA.</w:t>
      </w:r>
    </w:p>
    <w:p w14:paraId="4B21620F" w14:textId="7939BC42" w:rsidR="00D872CB" w:rsidRPr="00C661EC" w:rsidRDefault="00D872CB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</w:rPr>
        <w:t xml:space="preserve">Tipo: Menor Preço. Abertura: 30/09/2022 às 14h30min. Objeto: Pavimentação em TSD com Capa Selante na Rodovia BA-225, trecho: Mirorós - Gentio do Ouro, extensão 31,40 km. Família: 07.19.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 e das 13h30min às 17h30min. maiores esclarecimentos no telefone (71)3115-2174, no site: </w:t>
      </w:r>
      <w:hyperlink r:id="rId59" w:history="1">
        <w:r w:rsidR="00FA2D02" w:rsidRPr="00C661EC">
          <w:rPr>
            <w:rStyle w:val="Hyperlink"/>
            <w:rFonts w:asciiTheme="majorHAnsi" w:hAnsiTheme="majorHAnsi"/>
          </w:rPr>
          <w:t>www.infraestrutura.ba.gov.br</w:t>
        </w:r>
      </w:hyperlink>
      <w:r w:rsidR="00FA2D02" w:rsidRPr="00C661EC">
        <w:rPr>
          <w:rFonts w:asciiTheme="majorHAnsi" w:hAnsiTheme="majorHAnsi"/>
        </w:rPr>
        <w:t xml:space="preserve"> e e-mail: </w:t>
      </w:r>
      <w:hyperlink r:id="rId60" w:history="1">
        <w:r w:rsidR="00FA2D02" w:rsidRPr="00C661EC">
          <w:rPr>
            <w:rStyle w:val="Hyperlink"/>
            <w:rFonts w:asciiTheme="majorHAnsi" w:hAnsiTheme="majorHAnsi"/>
          </w:rPr>
          <w:t>cpl@infra.ba.gov.br</w:t>
        </w:r>
      </w:hyperlink>
      <w:r w:rsidR="00FA2D02" w:rsidRPr="00C661EC">
        <w:rPr>
          <w:rFonts w:asciiTheme="majorHAnsi" w:hAnsiTheme="majorHAnsi"/>
        </w:rPr>
        <w:t xml:space="preserve">. </w:t>
      </w:r>
      <w:r w:rsidRPr="00C661EC">
        <w:rPr>
          <w:rFonts w:asciiTheme="majorHAnsi" w:hAnsiTheme="majorHAnsi"/>
        </w:rPr>
        <w:t xml:space="preserve">Salvador-Ba, 29/08/2022. </w:t>
      </w:r>
    </w:p>
    <w:p w14:paraId="7221F3C9" w14:textId="77777777" w:rsidR="00D872CB" w:rsidRPr="00C661EC" w:rsidRDefault="00D872CB" w:rsidP="00C642D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661EC">
        <w:rPr>
          <w:rFonts w:asciiTheme="majorHAnsi" w:hAnsiTheme="majorHAnsi"/>
          <w:b/>
        </w:rPr>
        <w:t xml:space="preserve">AVISO DE LICITAÇÃO - CONCORRÊNCIA Nº 257/2022 - SECRETARIA DE INFRAESTRUTURA. </w:t>
      </w:r>
    </w:p>
    <w:p w14:paraId="0AA9A354" w14:textId="09762131" w:rsidR="00D872CB" w:rsidRPr="00C661EC" w:rsidRDefault="00D872CB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Tipo: Menor Preço. Abertura: 27/09/2022 às 14h30min. Objeto: Dragagem e Derrocagem no Canal de Navegação de Acesso ao Terminal Marítimo do Município de Vera Cruz, Bahia. Família: 07.24.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 e das 13h30min às 17h30min. maiores esclarecimentos no telefone (71)3115-2174, no site: </w:t>
      </w:r>
      <w:hyperlink r:id="rId61" w:history="1">
        <w:r w:rsidR="00FA2D02" w:rsidRPr="00C661EC">
          <w:rPr>
            <w:rStyle w:val="Hyperlink"/>
            <w:rFonts w:asciiTheme="majorHAnsi" w:hAnsiTheme="majorHAnsi"/>
          </w:rPr>
          <w:t>www.infraestrutura.ba.gov.br</w:t>
        </w:r>
      </w:hyperlink>
      <w:r w:rsidR="00FA2D02" w:rsidRPr="00C661EC">
        <w:rPr>
          <w:rFonts w:asciiTheme="majorHAnsi" w:hAnsiTheme="majorHAnsi"/>
        </w:rPr>
        <w:t xml:space="preserve"> </w:t>
      </w:r>
      <w:r w:rsidR="003718BD" w:rsidRPr="00C661EC">
        <w:rPr>
          <w:rFonts w:asciiTheme="majorHAnsi" w:hAnsiTheme="majorHAnsi"/>
        </w:rPr>
        <w:t xml:space="preserve">e e-mail: </w:t>
      </w:r>
      <w:hyperlink r:id="rId62" w:history="1">
        <w:r w:rsidR="003718BD" w:rsidRPr="00C661EC">
          <w:rPr>
            <w:rStyle w:val="Hyperlink"/>
            <w:rFonts w:asciiTheme="majorHAnsi" w:hAnsiTheme="majorHAnsi"/>
          </w:rPr>
          <w:t>cpl@infra.ba.gov.br</w:t>
        </w:r>
      </w:hyperlink>
      <w:r w:rsidR="003718BD" w:rsidRPr="00C661EC">
        <w:rPr>
          <w:rFonts w:asciiTheme="majorHAnsi" w:hAnsiTheme="majorHAnsi"/>
        </w:rPr>
        <w:t xml:space="preserve">. </w:t>
      </w:r>
    </w:p>
    <w:p w14:paraId="20AE9B3E" w14:textId="77777777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554F3B" w14:textId="77777777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F34511" w14:textId="2095442D" w:rsidR="00990DDC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DO ESPÍRITO SANTO</w:t>
      </w:r>
    </w:p>
    <w:p w14:paraId="050BD878" w14:textId="77777777" w:rsidR="00990DDC" w:rsidRPr="00C7464D" w:rsidRDefault="00990DDC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5E0D996" w14:textId="6FE44A32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VITÓRIA - AVISO DE LICITAÇÃO CONCORRÊNCIA Nº 13/2022 REPUBLICAÇÃO</w:t>
      </w:r>
    </w:p>
    <w:p w14:paraId="03F67F9F" w14:textId="3C1921AC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 Município de Vitória, por meio da Central de Licitações, Compras e Contratos, da Subsecretaria de Gestão Administrativa, torna pública a reabertura dos prazos da Concorrência em epígrafe. O novo edital estará disponível nos sites: portaldecompras.vitoria.es.gov.br, transparencia.vitoria.es.gov.br e portaldecompraspublicas.com.br. CONCORRÊNCIA Nº 013/2022 - PROCESSO Nº 1273833/2022. ID (CIDADES): 2022.077E0600022.01.0096. Objeto: Contratação de Empresa Especializada Para Execução dos Serviços de Manutenção Nas Vias, Calçadas, Escadarias e Drenagem Pluvial, No Âmbito da Administração Regional 5 - Barro Vermelho, Enseada do Suá, Ilha do Boi, Ilha do Frade, Praia do Canto, Praia do Suá, Santa Helena, Santa Lúcia, Santa Luíza, No Município de Vitória - ES. Início da sessão pública e abertura dos envelopes: às 14h do dia 04/10/2022. Local de realização da sessão pública: Sala de Licitações e Reuniões da Subsecretaria de Gestão Administrativa (SEGES/ SUB-ADM), situada no Palácio Municipal Jerônimo Monteiro, Avenida Marechal Mascarenhas de Moraes, 1927, segundo piso, Bloco "B", Bento Ferreira, Vitória/ES, CEP: 29.050-945. Informações no </w:t>
      </w:r>
      <w:r w:rsidRPr="00C661EC">
        <w:rPr>
          <w:rFonts w:asciiTheme="majorHAnsi" w:hAnsiTheme="majorHAnsi"/>
        </w:rPr>
        <w:t>e-mail</w:t>
      </w:r>
      <w:r w:rsidRPr="00C661EC">
        <w:rPr>
          <w:rFonts w:asciiTheme="majorHAnsi" w:hAnsiTheme="majorHAnsi"/>
        </w:rPr>
        <w:t>:</w:t>
      </w:r>
      <w:r w:rsidR="00C87565">
        <w:rPr>
          <w:rFonts w:asciiTheme="majorHAnsi" w:hAnsiTheme="majorHAnsi"/>
        </w:rPr>
        <w:t xml:space="preserve"> </w:t>
      </w:r>
      <w:hyperlink r:id="rId63" w:history="1">
        <w:r w:rsidR="00C87565" w:rsidRPr="007A7832">
          <w:rPr>
            <w:rStyle w:val="Hyperlink"/>
            <w:rFonts w:asciiTheme="majorHAnsi" w:hAnsiTheme="majorHAnsi"/>
          </w:rPr>
          <w:t>msgoncalves@vitoria.es.gov.br</w:t>
        </w:r>
      </w:hyperlink>
      <w:r w:rsidR="00C87565">
        <w:rPr>
          <w:rFonts w:asciiTheme="majorHAnsi" w:hAnsiTheme="majorHAnsi"/>
        </w:rPr>
        <w:t xml:space="preserve">. </w:t>
      </w:r>
      <w:r w:rsidR="00C87565" w:rsidRPr="00C661EC">
        <w:rPr>
          <w:rFonts w:asciiTheme="majorHAnsi" w:hAnsiTheme="majorHAnsi"/>
        </w:rPr>
        <w:t>Telefone.</w:t>
      </w:r>
      <w:r w:rsidRPr="00C661EC">
        <w:rPr>
          <w:rFonts w:asciiTheme="majorHAnsi" w:hAnsiTheme="majorHAnsi"/>
        </w:rPr>
        <w:t xml:space="preserve"> (27) 3382-6037.</w:t>
      </w:r>
    </w:p>
    <w:p w14:paraId="30421983" w14:textId="77777777" w:rsidR="001A21E7" w:rsidRPr="00C661EC" w:rsidRDefault="001A21E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B092FF" w14:textId="77777777" w:rsidR="00E44CE0" w:rsidRPr="00C661EC" w:rsidRDefault="00E44CE0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59CFC9" w14:textId="0D429F3E" w:rsidR="00E44CE0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DO MATO GROSSO DO SUL</w:t>
      </w:r>
    </w:p>
    <w:p w14:paraId="2185232B" w14:textId="77777777" w:rsidR="00E44CE0" w:rsidRPr="00C7464D" w:rsidRDefault="00E44CE0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CBAE6E5" w14:textId="5B37174F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SUPERINTENDÊNCIA REGIONAL NO MATO GROSSO DO SUL AVISO DE REABERTURA DE PRAZO PREGÃO Nº 272/2022</w:t>
      </w:r>
    </w:p>
    <w:p w14:paraId="58043945" w14:textId="28F0A260" w:rsidR="00E44CE0" w:rsidRPr="00C661EC" w:rsidRDefault="00E44CE0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Comunicamos a reabertura de prazo da licitação supracitada, </w:t>
      </w:r>
      <w:r w:rsidR="00C87565">
        <w:rPr>
          <w:rFonts w:asciiTheme="majorHAnsi" w:hAnsiTheme="majorHAnsi"/>
        </w:rPr>
        <w:t xml:space="preserve">processo Nº 50619001143202262. </w:t>
      </w:r>
      <w:r w:rsidRPr="00C661EC">
        <w:rPr>
          <w:rFonts w:asciiTheme="majorHAnsi" w:hAnsiTheme="majorHAnsi"/>
        </w:rPr>
        <w:t xml:space="preserve"> publicada no D.O.U de 25/07/2022 . Objeto: Pregão Eletrônico - Contratação de serviços de e Manutenção (Conservação/Recuperação) da Rodovia BR359/MS; Trecho: Div. GO/MS - Front. Brasil/</w:t>
      </w:r>
      <w:r w:rsidR="00C87565" w:rsidRPr="00C661EC">
        <w:rPr>
          <w:rFonts w:asciiTheme="majorHAnsi" w:hAnsiTheme="majorHAnsi"/>
        </w:rPr>
        <w:t>Bolívia</w:t>
      </w:r>
      <w:r w:rsidRPr="00C661EC">
        <w:rPr>
          <w:rFonts w:asciiTheme="majorHAnsi" w:hAnsiTheme="majorHAnsi"/>
        </w:rPr>
        <w:t>; Subtrecho: Entr. MS-346 (Alcinópolis) - Entr MS-223; Segmento: Km 104,90 ao Km 223,70; Extensão: 118,80 km, sob a coordenação da Superintendência Regional DNIT/MS Novo Edital: 30/08/2022 das 08h00 às 11h30 e de13h30 às 17h30. Endereço: Rua Antonio Maria Coelho, 3099 Jardim Dos Estados - CAMPO GRANDE - MSEntrega das Propostas: a partir de 30/08/2022 às 08h00</w:t>
      </w:r>
      <w:r w:rsidR="00C7464D">
        <w:rPr>
          <w:rFonts w:asciiTheme="majorHAnsi" w:hAnsiTheme="majorHAnsi"/>
        </w:rPr>
        <w:t xml:space="preserve"> no site </w:t>
      </w:r>
      <w:hyperlink r:id="rId64" w:history="1">
        <w:r w:rsidR="00C7464D" w:rsidRPr="007A7832">
          <w:rPr>
            <w:rStyle w:val="Hyperlink"/>
            <w:rFonts w:asciiTheme="majorHAnsi" w:hAnsiTheme="majorHAnsi"/>
          </w:rPr>
          <w:t>www.comprasnet.gov.br</w:t>
        </w:r>
      </w:hyperlink>
      <w:r w:rsidR="00C7464D">
        <w:rPr>
          <w:rFonts w:asciiTheme="majorHAnsi" w:hAnsiTheme="majorHAnsi"/>
        </w:rPr>
        <w:t xml:space="preserve">. </w:t>
      </w:r>
      <w:r w:rsidRPr="00C661EC">
        <w:rPr>
          <w:rFonts w:asciiTheme="majorHAnsi" w:hAnsiTheme="majorHAnsi"/>
        </w:rPr>
        <w:t xml:space="preserve">Abertura das Propostas: 13/09/2022, às 10h00 no site </w:t>
      </w:r>
      <w:hyperlink r:id="rId65" w:history="1">
        <w:r w:rsidRPr="00C661EC">
          <w:rPr>
            <w:rStyle w:val="Hyperlink"/>
            <w:rFonts w:asciiTheme="majorHAnsi" w:hAnsiTheme="majorHAnsi"/>
          </w:rPr>
          <w:t>www.comprasnet.gov.br</w:t>
        </w:r>
      </w:hyperlink>
      <w:r w:rsidRPr="00C661EC">
        <w:rPr>
          <w:rFonts w:asciiTheme="majorHAnsi" w:hAnsiTheme="majorHAnsi"/>
        </w:rPr>
        <w:t>.</w:t>
      </w:r>
    </w:p>
    <w:p w14:paraId="010B736E" w14:textId="77777777" w:rsidR="00E44CE0" w:rsidRPr="00C661EC" w:rsidRDefault="00E44CE0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AA3842" w14:textId="77777777" w:rsidR="00E44CE0" w:rsidRPr="00C661EC" w:rsidRDefault="00E44CE0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3D1F41" w14:textId="280A2E2C" w:rsidR="00E44CE0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DO PARANÁ</w:t>
      </w:r>
    </w:p>
    <w:p w14:paraId="32BE4571" w14:textId="77777777" w:rsidR="00E44CE0" w:rsidRPr="00C7464D" w:rsidRDefault="00E44CE0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294BD41" w14:textId="46AB480D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SUPERINTENDÊNCIA REGIONAL NO PARANÁ AVISO DE LICITAÇÃO PREGÃO Nº 356/2022 - UASG 393028 </w:t>
      </w:r>
      <w:r>
        <w:rPr>
          <w:rFonts w:asciiTheme="majorHAnsi" w:hAnsiTheme="majorHAnsi"/>
          <w:b/>
        </w:rPr>
        <w:t xml:space="preserve">Nº PROCESSO: 50609000891/22-47 </w:t>
      </w:r>
    </w:p>
    <w:p w14:paraId="487ADE29" w14:textId="568CB102" w:rsidR="00E44CE0" w:rsidRPr="00C661EC" w:rsidRDefault="00E44CE0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Pregão Eletrônico - Contratação de empresa para Execução dos Serviços Necessários de Manutenção/Conservação nas Rodovias BR-487/PR (Cruzeiro do Oeste a Campo Mourão) e BR-369/PR (acesso Campo Mourão), conforme condições, quantidades e exigências estabelecidas no instrumento convocatório e seus anexos Total de Itens Licitados: 00001. Edital: 30/08/2022 de 08h00 às 12h00 e de 13h00 às 17h00. Endereço: Av. Victor Ferreira do Amaral, 1500 Tarumã - CURITIBA - PR ou </w:t>
      </w:r>
      <w:hyperlink r:id="rId66" w:history="1">
        <w:r w:rsidR="00C7464D" w:rsidRPr="007A7832">
          <w:rPr>
            <w:rStyle w:val="Hyperlink"/>
            <w:rFonts w:asciiTheme="majorHAnsi" w:hAnsiTheme="majorHAnsi"/>
          </w:rPr>
          <w:t>www.comprasgovernamentais.gov.br/edital/393028-05-356-2022</w:t>
        </w:r>
      </w:hyperlink>
      <w:r w:rsidRPr="00C661EC">
        <w:rPr>
          <w:rFonts w:asciiTheme="majorHAnsi" w:hAnsiTheme="majorHAnsi"/>
        </w:rPr>
        <w:t>.</w:t>
      </w:r>
      <w:r w:rsidR="00C7464D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Entrega das Propostas: a partir de 30/08/2022 às 08h00 no site </w:t>
      </w:r>
      <w:hyperlink r:id="rId67" w:history="1">
        <w:r w:rsidR="00C7464D" w:rsidRPr="007A7832">
          <w:rPr>
            <w:rStyle w:val="Hyperlink"/>
            <w:rFonts w:asciiTheme="majorHAnsi" w:hAnsiTheme="majorHAnsi"/>
          </w:rPr>
          <w:t>www.comprasnet.gov.br</w:t>
        </w:r>
      </w:hyperlink>
      <w:r w:rsidRPr="00C661EC">
        <w:rPr>
          <w:rFonts w:asciiTheme="majorHAnsi" w:hAnsiTheme="majorHAnsi"/>
        </w:rPr>
        <w:t>.</w:t>
      </w:r>
      <w:r w:rsidR="00C7464D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Abertura das Propostas: 13/09/2022 às 14h00 no site www.comprasnet.gov.br. Informações Gerais: Edital também disponível no site </w:t>
      </w:r>
      <w:hyperlink r:id="rId68" w:history="1">
        <w:r w:rsidR="00990DDC" w:rsidRPr="00C661EC">
          <w:rPr>
            <w:rStyle w:val="Hyperlink"/>
            <w:rFonts w:asciiTheme="majorHAnsi" w:hAnsiTheme="majorHAnsi"/>
          </w:rPr>
          <w:t>www.gov.br/dnit</w:t>
        </w:r>
      </w:hyperlink>
      <w:r w:rsidR="00990DDC" w:rsidRPr="00C661EC">
        <w:rPr>
          <w:rFonts w:asciiTheme="majorHAnsi" w:hAnsiTheme="majorHAnsi"/>
        </w:rPr>
        <w:t>.</w:t>
      </w:r>
    </w:p>
    <w:p w14:paraId="7A622999" w14:textId="77777777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EE66CC" w14:textId="77777777" w:rsidR="00E77B07" w:rsidRPr="00C7464D" w:rsidRDefault="00E77B07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8B7B529" w14:textId="764546F7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SANEPAR - AVISO DE LICITAÇÃO Nº 324/2022</w:t>
      </w:r>
    </w:p>
    <w:p w14:paraId="22E2D9D4" w14:textId="3AADD40A" w:rsidR="00E77B07" w:rsidRPr="00C661EC" w:rsidRDefault="00E77B0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Execução de serviços de telediagnóstico em redes coletoras para Sistema de Esgotamento Sanitário – SES, nos municípios da área de abrangência da Gerência Regional de Ponta Grossa – GRPG, com fornecimento de materiais, conforme detalhado nos anexos do edital. Recursos: Próprios. Abertura da Licitação: 11h do dia 23/09/2022. Informações complementares: Podem ser obtidas na Sanepar à Rua Engenheiros Rebouças, 1376 - Curitiba/PR, Fone (41)3330-3204, ou pelo site </w:t>
      </w:r>
      <w:hyperlink r:id="rId69" w:history="1">
        <w:r w:rsidRPr="00C661EC">
          <w:rPr>
            <w:rStyle w:val="Hyperlink"/>
            <w:rFonts w:asciiTheme="majorHAnsi" w:hAnsiTheme="majorHAnsi"/>
          </w:rPr>
          <w:t>http://licitacao.sanepar.com.br/</w:t>
        </w:r>
      </w:hyperlink>
      <w:r w:rsidRPr="00C661EC">
        <w:rPr>
          <w:rFonts w:asciiTheme="majorHAnsi" w:hAnsiTheme="majorHAnsi"/>
        </w:rPr>
        <w:t>.</w:t>
      </w:r>
      <w:r w:rsidRPr="00C661EC">
        <w:rPr>
          <w:rFonts w:asciiTheme="majorHAnsi" w:hAnsiTheme="majorHAnsi"/>
        </w:rPr>
        <w:t xml:space="preserve"> </w:t>
      </w:r>
    </w:p>
    <w:p w14:paraId="647A98C8" w14:textId="77777777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8DF8AD" w14:textId="77777777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89B361" w14:textId="7C419835" w:rsidR="00990DDC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DA PARAÍBA</w:t>
      </w:r>
    </w:p>
    <w:p w14:paraId="08454E06" w14:textId="77777777" w:rsidR="00990DDC" w:rsidRPr="00C7464D" w:rsidRDefault="00990DDC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4A1BB99" w14:textId="1FFD1C52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FILIAL HOSPITAL</w:t>
      </w:r>
      <w:r>
        <w:rPr>
          <w:rFonts w:asciiTheme="majorHAnsi" w:hAnsiTheme="majorHAnsi"/>
          <w:b/>
        </w:rPr>
        <w:t xml:space="preserve"> UNIVERSITÁRIO LAURO WANDERLEY </w:t>
      </w:r>
      <w:r w:rsidRPr="00C7464D">
        <w:rPr>
          <w:rFonts w:asciiTheme="majorHAnsi" w:hAnsiTheme="majorHAnsi"/>
          <w:b/>
        </w:rPr>
        <w:t xml:space="preserve">- AVISO DE LICITAÇÃO RDC ELETRÔNICO Nº 1/2022 - UASG 155023 Nº PROCESSO: </w:t>
      </w:r>
      <w:proofErr w:type="gramStart"/>
      <w:r w:rsidRPr="00C7464D">
        <w:rPr>
          <w:rFonts w:asciiTheme="majorHAnsi" w:hAnsiTheme="majorHAnsi"/>
          <w:b/>
        </w:rPr>
        <w:t>23539015776202275 .</w:t>
      </w:r>
      <w:proofErr w:type="gramEnd"/>
    </w:p>
    <w:p w14:paraId="4E44277E" w14:textId="017CBF86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Objeto: Contratação de Empresa Especializada em Engenharia e Construção Civil para Execução da Reforma do Centro de Pesquisa Clínica do Hospital Universitário Lauro Wanderley/EBSERH, contemplando o fornecimento de materiais, equipamentos e mão de obra. Total de Itens Licitados: 00001. Edital: 30/08/2022 de 08h00 às 12h12 e de 13h13 às 17h00. Endereço: Campus 1, S/nº Cidade Universitária Castelo Branco - JOAO PESSOA - PB ou www.comprasgovernamentais.gov.br/edital/155023-99-1-2022. Entrega das Propostas: a partir de 30/08/2022 às 08h00 no site </w:t>
      </w:r>
      <w:hyperlink r:id="rId70" w:history="1">
        <w:r w:rsidR="00C87565" w:rsidRPr="007A7832">
          <w:rPr>
            <w:rStyle w:val="Hyperlink"/>
            <w:rFonts w:asciiTheme="majorHAnsi" w:hAnsiTheme="majorHAnsi"/>
          </w:rPr>
          <w:t>www.comprasnet.gov.br</w:t>
        </w:r>
      </w:hyperlink>
      <w:r w:rsidRPr="00C661EC">
        <w:rPr>
          <w:rFonts w:asciiTheme="majorHAnsi" w:hAnsiTheme="majorHAnsi"/>
        </w:rPr>
        <w:t>.</w:t>
      </w:r>
      <w:r w:rsidR="00C87565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Abertura das Propostas: 21/09/2022 às 09h00 no site </w:t>
      </w:r>
      <w:hyperlink r:id="rId71" w:history="1">
        <w:r w:rsidR="00C87565" w:rsidRPr="007A7832">
          <w:rPr>
            <w:rStyle w:val="Hyperlink"/>
            <w:rFonts w:asciiTheme="majorHAnsi" w:hAnsiTheme="majorHAnsi"/>
          </w:rPr>
          <w:t>www.comprasnet.gov.br</w:t>
        </w:r>
      </w:hyperlink>
      <w:r w:rsidRPr="00C661EC">
        <w:rPr>
          <w:rFonts w:asciiTheme="majorHAnsi" w:hAnsiTheme="majorHAnsi"/>
        </w:rPr>
        <w:t>.</w:t>
      </w:r>
      <w:r w:rsidR="00C87565">
        <w:rPr>
          <w:rFonts w:asciiTheme="majorHAnsi" w:hAnsiTheme="majorHAnsi"/>
        </w:rPr>
        <w:t xml:space="preserve"> </w:t>
      </w:r>
    </w:p>
    <w:p w14:paraId="26B12978" w14:textId="77777777" w:rsidR="00E44CE0" w:rsidRPr="00C661EC" w:rsidRDefault="00E44CE0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33EF0D" w14:textId="77777777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BA9628" w14:textId="0D7F8BA1" w:rsidR="00990DDC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DO RIO GRANDE DO NORTE</w:t>
      </w:r>
    </w:p>
    <w:p w14:paraId="2066B152" w14:textId="77777777" w:rsidR="00990DDC" w:rsidRPr="00C7464D" w:rsidRDefault="00990DDC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F1243CA" w14:textId="1FAFA380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GOVERNO DO ESTADO DO RIO GRANDE DO NORTE COMPANHIA DE ÁGUAS E ESGOTOS DO RIO GRANDE DO NORTE AVISO DE LICITAÇÃO PROCESSO LICITATÓRIO N° 0087/2022 - NO RITO DA LEI 13.303/16. SEI Nº 03210117.000129/2022-83.</w:t>
      </w:r>
    </w:p>
    <w:p w14:paraId="1EAD6A56" w14:textId="4E45BA52" w:rsidR="00990DDC" w:rsidRPr="00C661EC" w:rsidRDefault="00990DDC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Objeto: Contratação de serviços de engenharia referentes à 1° etapa para conclusão das obras remanescentes do Sistema Adutor Barragem Santa Cruz do Apodi-Mossoró, conforme condições, quantidades e exigências estabelecidas neste Edital e no Termo de Referência (Ordem de Licitação nº 10365/2022 - DE). A Companhia de Águas e Esgotos do Rio Grande do Norte, através da Assessoria de Editais e Contratos, torna público que, em razão da necessidade de retificar o cadastro da licitação no sistema Comprasnet, está reaprazando a Licitação acima para o dia 21 de setembro de 2022, às 14:00 horas (horário local). O Edital com as especificações e seus anexos encontrar-se-á à disposição dos interessados no</w:t>
      </w:r>
      <w:r w:rsidR="00C87565">
        <w:rPr>
          <w:rFonts w:asciiTheme="majorHAnsi" w:hAnsiTheme="majorHAnsi"/>
        </w:rPr>
        <w:t xml:space="preserve"> site </w:t>
      </w:r>
      <w:hyperlink r:id="rId72" w:history="1">
        <w:r w:rsidR="00C87565" w:rsidRPr="007A7832">
          <w:rPr>
            <w:rStyle w:val="Hyperlink"/>
            <w:rFonts w:asciiTheme="majorHAnsi" w:hAnsiTheme="majorHAnsi"/>
          </w:rPr>
          <w:t>http://www.compras.gov.br</w:t>
        </w:r>
      </w:hyperlink>
      <w:r w:rsidR="00C87565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na Plataforma do Regime Diferenciado de Contratações - RDC e no Portal de Transparência da CAERN, através do endereço eletrônico https://transparencia.caern.com.br/, na aba "licitações", a partir do dia 30 de agosto de 2022. Informações pelo telefone nº (84) 3232-4178 ou ainda no </w:t>
      </w:r>
      <w:hyperlink r:id="rId73" w:history="1">
        <w:r w:rsidR="00C87565" w:rsidRPr="007A7832">
          <w:rPr>
            <w:rStyle w:val="Hyperlink"/>
            <w:rFonts w:asciiTheme="majorHAnsi" w:hAnsiTheme="majorHAnsi"/>
          </w:rPr>
          <w:t>ali@caern.com.br</w:t>
        </w:r>
      </w:hyperlink>
      <w:r w:rsidRPr="00C661EC">
        <w:rPr>
          <w:rFonts w:asciiTheme="majorHAnsi" w:hAnsiTheme="majorHAnsi"/>
        </w:rPr>
        <w:t>.</w:t>
      </w:r>
      <w:r w:rsidR="00C87565">
        <w:rPr>
          <w:rFonts w:asciiTheme="majorHAnsi" w:hAnsiTheme="majorHAnsi"/>
        </w:rPr>
        <w:t xml:space="preserve"> </w:t>
      </w:r>
    </w:p>
    <w:p w14:paraId="3515F6FD" w14:textId="77777777" w:rsidR="00E44CE0" w:rsidRPr="00C661EC" w:rsidRDefault="00E44CE0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D99380" w14:textId="77777777" w:rsidR="001A21E7" w:rsidRPr="00C661EC" w:rsidRDefault="001A21E7" w:rsidP="00C642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B78256" w14:textId="5273CE1E" w:rsidR="001F4814" w:rsidRPr="00C661EC" w:rsidRDefault="000E1669" w:rsidP="000E166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61EC">
        <w:rPr>
          <w:rFonts w:asciiTheme="majorHAnsi" w:hAnsiTheme="majorHAnsi"/>
          <w:b/>
        </w:rPr>
        <w:t>ESTADO DO RIO DE JANEIRO</w:t>
      </w:r>
    </w:p>
    <w:p w14:paraId="3B0FDA89" w14:textId="77777777" w:rsidR="001F4814" w:rsidRPr="00C661EC" w:rsidRDefault="001F4814" w:rsidP="000E166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6F74716" w14:textId="379C2D26" w:rsidR="000E1669" w:rsidRPr="00C661EC" w:rsidRDefault="000E1669" w:rsidP="000E166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61EC">
        <w:rPr>
          <w:rFonts w:asciiTheme="majorHAnsi" w:hAnsiTheme="majorHAnsi"/>
          <w:b/>
        </w:rPr>
        <w:t>PREFEITURA MUNICIPAL DE CAMPOS DOS GOYTACAZES COMISSÃO PERMANENTE DE LICITAÇÃO AVISO DE LICITAÇÃO CONCORRÊNCIA SRP Nº. 010/2022</w:t>
      </w:r>
    </w:p>
    <w:p w14:paraId="1C2A81E4" w14:textId="41C9FF2E" w:rsidR="001A21E7" w:rsidRPr="00C661EC" w:rsidRDefault="001A21E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>OBJETO: Registro de preços para serviços de recuperação, reparo e manutenção de vias Públicas em Asfalto PMF (</w:t>
      </w:r>
      <w:r w:rsidR="000E1669" w:rsidRPr="00C661EC">
        <w:rPr>
          <w:rFonts w:asciiTheme="majorHAnsi" w:hAnsiTheme="majorHAnsi"/>
        </w:rPr>
        <w:t>Pré-mistura</w:t>
      </w:r>
      <w:r w:rsidRPr="00C661EC">
        <w:rPr>
          <w:rFonts w:asciiTheme="majorHAnsi" w:hAnsiTheme="majorHAnsi"/>
        </w:rPr>
        <w:t xml:space="preserve"> a frio) no Município de Campos dos Goytacazes/RJ. VALOR: R$ 19.458.843,26. DATA E HORA DA ABERTURA</w:t>
      </w:r>
      <w:r w:rsidRPr="00C661EC">
        <w:rPr>
          <w:rFonts w:asciiTheme="majorHAnsi" w:hAnsiTheme="majorHAnsi"/>
        </w:rPr>
        <w:t xml:space="preserve"> </w:t>
      </w:r>
      <w:r w:rsidRPr="00C661EC">
        <w:rPr>
          <w:rFonts w:asciiTheme="majorHAnsi" w:hAnsiTheme="majorHAnsi"/>
        </w:rPr>
        <w:t xml:space="preserve">10 de outubro de 2022 às 10h. LOCAL: Prefeitura Municipal de Campos dos Goytacazes, na sala da Comissão Permanente de Licitação - CPL, sito à Rua Coronel Ponciano de Azeredo Furtado, nº. 47 Parque Santo Amaro - Campos dos Goytacazes/RJ. EDITAL: O Edital, na íntegra, está disponível para download através do site oficial da PMCG, a saber, https://campos.rj.gov.br/licitacoes.php ou poderá ser adquirido no setor da CPL, no endereço supracitado, no horário compreendido entre 9h e 17h, de 2ª a 6ª feira, exceto feriados do Município de Campos dos Goytacazes, </w:t>
      </w:r>
      <w:proofErr w:type="gramStart"/>
      <w:r w:rsidRPr="00C661EC">
        <w:rPr>
          <w:rFonts w:asciiTheme="majorHAnsi" w:hAnsiTheme="majorHAnsi"/>
        </w:rPr>
        <w:t>Estaduais e Nacionais</w:t>
      </w:r>
      <w:proofErr w:type="gramEnd"/>
      <w:r w:rsidRPr="00C661EC">
        <w:rPr>
          <w:rFonts w:asciiTheme="majorHAnsi" w:hAnsiTheme="majorHAnsi"/>
        </w:rPr>
        <w:t xml:space="preserve">, mediante requerimento em papel timbrado da empresa e a entrega de 01 (uma) resma de papel A4. INFORMAÇÕES: </w:t>
      </w:r>
      <w:r w:rsidR="000E1669" w:rsidRPr="00C661EC">
        <w:rPr>
          <w:rFonts w:asciiTheme="majorHAnsi" w:hAnsiTheme="majorHAnsi"/>
        </w:rPr>
        <w:t>Tel.</w:t>
      </w:r>
      <w:r w:rsidRPr="00C661EC">
        <w:rPr>
          <w:rFonts w:asciiTheme="majorHAnsi" w:hAnsiTheme="majorHAnsi"/>
        </w:rPr>
        <w:t>: (22) 98175-2073.</w:t>
      </w:r>
    </w:p>
    <w:p w14:paraId="5D845F0D" w14:textId="77777777" w:rsidR="00990DDC" w:rsidRPr="00C661EC" w:rsidRDefault="00990DDC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49AFC8" w14:textId="77777777" w:rsidR="00E77B07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777067" w14:textId="68E768EF" w:rsidR="00E77B07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DE SANTA CATARINA</w:t>
      </w:r>
    </w:p>
    <w:p w14:paraId="233C162A" w14:textId="77777777" w:rsidR="00E77B07" w:rsidRPr="00C7464D" w:rsidRDefault="00E77B07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409B4CD" w14:textId="3F5EE06D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SECRETARIA DE ESTADO DA INFRAESTRUTURA E MOBILIDADE AVISO DE LICITAÇÃO REGIME DIFERENCIADO DE CONTRATAÇÃO ELETRÔNICA - EDITAL – RDC. N.º 0223/22.</w:t>
      </w:r>
    </w:p>
    <w:p w14:paraId="3CE93EFC" w14:textId="773FE479" w:rsidR="00E77B07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Objeto Contratação de empresa para prestação de serviços de engenharia para execução do acesso ao complexo de segurança pública de Biguaçu – SJC/SC – Lote I e dos serviços de terraplenagem e drenagem para implantação da vila de segurança pública de Biguaçu – SJC/SC – Lote II, localizado na rodovia Bertoldo Simão de Oliveira, trecho entroncamento Rua Acácio </w:t>
      </w:r>
      <w:proofErr w:type="spellStart"/>
      <w:r w:rsidRPr="00C661EC">
        <w:rPr>
          <w:rFonts w:asciiTheme="majorHAnsi" w:hAnsiTheme="majorHAnsi"/>
        </w:rPr>
        <w:t>Reitz</w:t>
      </w:r>
      <w:proofErr w:type="spellEnd"/>
      <w:r w:rsidRPr="00C661EC">
        <w:rPr>
          <w:rFonts w:asciiTheme="majorHAnsi" w:hAnsiTheme="majorHAnsi"/>
        </w:rPr>
        <w:t xml:space="preserve"> – entroncamento Rua Quintino Bocaiúva com extensão aproximada de 0,310 Km. Tipo: menor preço. Regime de Execução: empreitada por preço unitário. Data de envio final das propostas: até às 16:45 horas do dia 21/09/2022. Abertura: 21/09/2022, a partir das 17:00 horas. Local para obtenção do Edital:</w:t>
      </w:r>
      <w:r w:rsidR="00C87565">
        <w:rPr>
          <w:rFonts w:asciiTheme="majorHAnsi" w:hAnsiTheme="majorHAnsi"/>
        </w:rPr>
        <w:t xml:space="preserve"> </w:t>
      </w:r>
      <w:hyperlink r:id="rId74" w:history="1">
        <w:r w:rsidR="00C87565" w:rsidRPr="007A7832">
          <w:rPr>
            <w:rStyle w:val="Hyperlink"/>
            <w:rFonts w:asciiTheme="majorHAnsi" w:hAnsiTheme="majorHAnsi"/>
          </w:rPr>
          <w:t>www.portaldecompras.sc.gov.br</w:t>
        </w:r>
      </w:hyperlink>
      <w:r w:rsidR="00C87565">
        <w:rPr>
          <w:rFonts w:asciiTheme="majorHAnsi" w:hAnsiTheme="majorHAnsi"/>
        </w:rPr>
        <w:t xml:space="preserve">, </w:t>
      </w:r>
      <w:r w:rsidRPr="00C661EC">
        <w:rPr>
          <w:rFonts w:asciiTheme="majorHAnsi" w:hAnsiTheme="majorHAnsi"/>
        </w:rPr>
        <w:t>acesse “BUSCA DETALHADA EDITAIS” (busque na modalidade PREGÃO ELETRÔNICO, N.º 0223/22) e cadastre seu e-mail, ou no “site” sgpe.sea.sc.gov.br, acesse “CONSULTA DE PROCESSOS”.</w:t>
      </w:r>
    </w:p>
    <w:p w14:paraId="5B220D48" w14:textId="77777777" w:rsidR="00E77B07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3F5974" w14:textId="77777777" w:rsidR="00990DDC" w:rsidRPr="00C661EC" w:rsidRDefault="00990DDC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2A8C36" w14:textId="359E1839" w:rsidR="00E77B07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ESTADO DE SERGIPE</w:t>
      </w:r>
    </w:p>
    <w:p w14:paraId="05CDA176" w14:textId="77777777" w:rsidR="00E77B07" w:rsidRPr="00C7464D" w:rsidRDefault="00E77B07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D98CCE1" w14:textId="57A937C1" w:rsidR="00C87565" w:rsidRPr="00C7464D" w:rsidRDefault="00C7464D" w:rsidP="00C7464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>PREFEITURA MUNICIPAL DE ARACAJU EMPRESA MUNICIPAL DE OBRAS E URBANIZAÇÃO AVISO DE ADIAMENTO CONCORRÊNCIA Nº 6/2022</w:t>
      </w:r>
    </w:p>
    <w:p w14:paraId="2B5787EA" w14:textId="69F8C960" w:rsidR="00990DDC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Empresa Municipal de Obras e Urbanização - EMURB - (Aracaju/SE) vem através deste, tornar público, o ADIAMENTO da Presente Licitação para o dia 06.10.2022 às 09:00 horas da reunião inicial prevista para a data de 07/09/2022 às 09:00 horas, da CONCORRÊNCIA Nº. 06/2022, que tem como Objeto a Construção de 244 Unidades Habitacionais na Comunidade Mangabeiras, sendo 232 Unidades Habitacionais Padrão e 12 Unidades Habitacionais Acessíveis, nos Lotes 13, 14 e 15 - Bairro 17 de Março - Aracaju/SE., tendo em vista, as adequações no Orçamento Base, cujo Valor Global passa a ser de R$ 21.966.594,11 (Vinte e Um Milhões, Novecentos e Sessenta e Seis Mil, Quinhentos e Noventa e Quatro Reais e Onze Centavos). Estamos publicando este Aviso. Outrossim, informamos que o LOCAL DE REALIZAÇÃO será na Sede da Empresa Municipal de Obras e Urbanização - EMURB, localizada na Avenida Augusto Franco, nº. 3.340, Bairro Ponto Novo - Aracaju/SE. E o Edital, seus Anexos e Adendos,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75" w:history="1">
        <w:r w:rsidRPr="00C661EC">
          <w:rPr>
            <w:rStyle w:val="Hyperlink"/>
            <w:rFonts w:asciiTheme="majorHAnsi" w:hAnsiTheme="majorHAnsi"/>
          </w:rPr>
          <w:t>www.aracaju.se.gov.br/aracajucompras</w:t>
        </w:r>
      </w:hyperlink>
      <w:r w:rsidRPr="00C661EC">
        <w:rPr>
          <w:rFonts w:asciiTheme="majorHAnsi" w:hAnsiTheme="majorHAnsi"/>
        </w:rPr>
        <w:t>.</w:t>
      </w:r>
    </w:p>
    <w:p w14:paraId="0852489C" w14:textId="77777777" w:rsidR="00C87565" w:rsidRPr="00C7464D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AVISO DE ADIAMENTO CONCORRÊNCIA Nº 4/2022 </w:t>
      </w:r>
    </w:p>
    <w:p w14:paraId="1B9EBD9A" w14:textId="57B84F41" w:rsidR="00E77B07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Empresa Municipal de Obras e Urbanização - EMURB - (Aracaju/SE) vem através deste, tornar público, o ADIAMENTO da Presente Licitação para o dia 04.10.2022 às 09:00 horas da reunião inicial prevista para a data de 01/09/2022 às 09:00 horas, da CONCORRÊNCIA Nº. 04/2022, que tem como Objeto a Construção de 236 Unidades Habitacionais na Comunidade Mangabeiras, sendo 216 Unidades Habitacionais Padrão e 20 Unidades Habitacionais Acessíveis, nos Lotes 07, 08 e 09 - Bairro 17 de Março - Aracaju/SE., tendo em vista, as adequações no Orçamento Base, cujo Valor Global passa a ser R$ 21.277.344,16 (Vinte e Um Milhões, Duzentos e Setenta e Sete Mil, Trezentos e Quarenta e Quatro Reais e Dezesseis Centavos). Estamos publicando este Aviso. Outrossim, informamos que o LOCAL DE REALIZAÇÃO será na Sede da Empresa Municipal de Obras e Urbanização - EMURB, localizada na Avenida Augusto Franco, nº. 3.340, Bairro Ponto Novo - Aracaju/SE. E o Edital, seus Anexos e Adendos,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76" w:history="1">
        <w:r w:rsidRPr="00C661EC">
          <w:rPr>
            <w:rStyle w:val="Hyperlink"/>
            <w:rFonts w:asciiTheme="majorHAnsi" w:hAnsiTheme="majorHAnsi"/>
          </w:rPr>
          <w:t>www.aracaju.se.gov.br/aracajucompras</w:t>
        </w:r>
      </w:hyperlink>
      <w:r w:rsidRPr="00C661EC">
        <w:rPr>
          <w:rFonts w:asciiTheme="majorHAnsi" w:hAnsiTheme="majorHAnsi"/>
        </w:rPr>
        <w:t>.</w:t>
      </w:r>
    </w:p>
    <w:p w14:paraId="54C54E7F" w14:textId="77777777" w:rsidR="00C87565" w:rsidRPr="00C7464D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AVISO DE ADIAMENTO CONCORRÊNCIA Nº 7/2022 </w:t>
      </w:r>
    </w:p>
    <w:p w14:paraId="0EBA49D3" w14:textId="30614ED5" w:rsidR="00E77B07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Empresa Municipal de Obras e Urbanização - EMURB - (Aracaju/SE) vem através deste, tornar público, o ADIAMENTO da Presente Licitação para o dia 07.10.2022 às 09:00 horas da reunião inicial prevista para a data de 08/09/2022 às 09:00 horas, da CONCORRÊNCIA Nº. 07/2022, que tem como Objeto a Construção de 232 Unidades Habitacionais na Comunidade Mangabeiras, sendo 216 Unidades Habitacionais Padrão e 16 Unidades Habitacionais Acessíveis, nos Lotes 10, 11 e 12 - Bairro 17 de Março - Aracaju/SE., tendo em vista, as adequações no Orçamento Base, cujo Valor Global passa a ser de R$ 21.042.036,84 (Vinte e Um Milhões, Quarenta e Dois Mil, Trinta e Seis Reais e Oitenta e Quatro Centavos). Estamos publicando este Aviso. Outrossim, informamos que o LOCAL DE REALIZAÇÃO será na Sede da Empresa Municipal de Obras e Urbanização - EMURB, localizada na Avenida Augusto Franco, nº. 3.340, Bairro Ponto Novo - Aracaju/SE. E o Edital, seus Anexos e Adendos,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77" w:history="1">
        <w:r w:rsidRPr="00C661EC">
          <w:rPr>
            <w:rStyle w:val="Hyperlink"/>
            <w:rFonts w:asciiTheme="majorHAnsi" w:hAnsiTheme="majorHAnsi"/>
          </w:rPr>
          <w:t>www.aracaju.se.gov.br/aracajucompras</w:t>
        </w:r>
      </w:hyperlink>
      <w:r w:rsidRPr="00C661EC">
        <w:rPr>
          <w:rFonts w:asciiTheme="majorHAnsi" w:hAnsiTheme="majorHAnsi"/>
        </w:rPr>
        <w:t>.</w:t>
      </w:r>
    </w:p>
    <w:p w14:paraId="2019FC0D" w14:textId="77777777" w:rsidR="00C87565" w:rsidRPr="00C7464D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464D">
        <w:rPr>
          <w:rFonts w:asciiTheme="majorHAnsi" w:hAnsiTheme="majorHAnsi"/>
          <w:b/>
        </w:rPr>
        <w:t xml:space="preserve">AVISO DE ADIAMENTO CONCORRÊNCIA Nº 5/2022 </w:t>
      </w:r>
    </w:p>
    <w:p w14:paraId="011441CE" w14:textId="1FE73AD1" w:rsidR="00E77B07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61EC">
        <w:rPr>
          <w:rFonts w:asciiTheme="majorHAnsi" w:hAnsiTheme="majorHAnsi"/>
        </w:rPr>
        <w:t xml:space="preserve">A Empresa Municipal de Obras e Urbanização - EMURB - (Aracaju/SE) vem através deste, tornar público, o ADIAMENTO da Presente Licitação para o dia 05.10.2022 às 09:00 horas da reunião inicial prevista para a data de 06/09/2022 às 09:00 horas, da CONCORRÊNCIA Nº. 05/2022, que tem como Objeto a Construção de 376 Unidades Habitacionais na Comunidade Mangabeiras, sendo 352 Unidades Habitacionais Padrão e 24 Unidades Habitacionais Acessíveis, nos Lotes 01, 02 e 03 - Bairro 17 de Março - Aracaju/SE., tendo em vista, as adequações no Orçamento Base, cujo Valor Global passa a ser R$ 33.731.690,58 (Trinta e Três Milhões, Setecentos e Trinta e Um Mil, Seiscentos e Noventa Reais e Cinquenta e Oito Centavos). Estamos publicando este Aviso. Outrossim, informamos que o LOCAL DE REALIZAÇÃO será na Sede da Empresa Municipal de Obras e Urbanização - EMURB, localizada na Avenida Augusto Franco, nº. 3.340, Bairro Ponto Novo - Aracaju/SE. E o Edital, seus Anexos e Adendos, poderão ser lidos/examinados e/ou obtidos, no horário das 08h às 13h e das 15h às 17h, de segunda a sexta-feira, no Setor de Licitações de Obras e Serviços de Engenharia no endereço acima. Serão também disponibilizados na página web, no endereço </w:t>
      </w:r>
      <w:hyperlink r:id="rId78" w:history="1">
        <w:r w:rsidRPr="00C661EC">
          <w:rPr>
            <w:rStyle w:val="Hyperlink"/>
            <w:rFonts w:asciiTheme="majorHAnsi" w:hAnsiTheme="majorHAnsi"/>
          </w:rPr>
          <w:t>www.aracaju.se.gov.br/aracajucompras</w:t>
        </w:r>
      </w:hyperlink>
      <w:r w:rsidRPr="00C661EC">
        <w:rPr>
          <w:rFonts w:asciiTheme="majorHAnsi" w:hAnsiTheme="majorHAnsi"/>
        </w:rPr>
        <w:t>.</w:t>
      </w:r>
    </w:p>
    <w:p w14:paraId="497D746D" w14:textId="77777777" w:rsidR="00E77B07" w:rsidRPr="00C661EC" w:rsidRDefault="00E77B0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96B4CA" w14:textId="77777777" w:rsidR="001A21E7" w:rsidRPr="00C661EC" w:rsidRDefault="001A21E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5BF09E" w14:textId="77777777" w:rsidR="001A21E7" w:rsidRPr="00C661EC" w:rsidRDefault="001A21E7" w:rsidP="00152A5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C3840C" w14:textId="77777777" w:rsidR="007A770B" w:rsidRPr="00C661EC" w:rsidRDefault="007A770B" w:rsidP="0017087A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79F0CBA0" w14:textId="2FA6E97E" w:rsidR="00F05FD3" w:rsidRPr="00C661EC" w:rsidRDefault="00F05FD3" w:rsidP="0017087A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C661EC">
        <w:rPr>
          <w:rFonts w:asciiTheme="majorHAnsi" w:hAnsiTheme="majorHAnsi"/>
          <w:noProof/>
        </w:rPr>
        <w:lastRenderedPageBreak/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FD3" w:rsidRPr="00C661EC" w:rsidSect="001042F4">
      <w:headerReference w:type="default" r:id="rId81"/>
      <w:footerReference w:type="default" r:id="rId8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E351A3" w:rsidRDefault="00E351A3">
      <w:r>
        <w:separator/>
      </w:r>
    </w:p>
  </w:endnote>
  <w:endnote w:type="continuationSeparator" w:id="0">
    <w:p w14:paraId="5AB7E4EC" w14:textId="77777777" w:rsidR="00E351A3" w:rsidRDefault="00E3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351A3" w:rsidRPr="00FE1850" w:rsidRDefault="00E351A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351A3" w:rsidRDefault="001163B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351A3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351A3" w:rsidRPr="00FE1850">
      <w:rPr>
        <w:rFonts w:ascii="Arial" w:hAnsi="Arial" w:cs="Arial"/>
        <w:sz w:val="16"/>
      </w:rPr>
      <w:t xml:space="preserve">- E-mail: </w:t>
    </w:r>
    <w:hyperlink r:id="rId2" w:history="1">
      <w:r w:rsidR="00E351A3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351A3" w:rsidRPr="001042F4" w:rsidRDefault="00E351A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351A3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351A3" w:rsidRDefault="00E351A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351A3" w:rsidRPr="001042F4" w:rsidRDefault="00E351A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351A3" w:rsidRDefault="00E351A3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351A3" w:rsidRDefault="00E351A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351A3" w:rsidRDefault="00E351A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351A3" w:rsidRDefault="00E351A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351A3" w:rsidRDefault="00E351A3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E351A3" w:rsidRPr="18102E9A" w:rsidRDefault="00E351A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E351A3" w:rsidRDefault="00E351A3">
      <w:r>
        <w:separator/>
      </w:r>
    </w:p>
  </w:footnote>
  <w:footnote w:type="continuationSeparator" w:id="0">
    <w:p w14:paraId="2D62545D" w14:textId="77777777" w:rsidR="00E351A3" w:rsidRDefault="00E351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351A3" w:rsidRDefault="00E351A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4C91F78" w:rsidR="00E351A3" w:rsidRPr="20774586" w:rsidRDefault="00CD1D2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30</w:t>
                          </w:r>
                          <w:r w:rsidR="00071A2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/08</w:t>
                          </w:r>
                          <w:r w:rsidR="00E351A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/2022 -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152</w:t>
                          </w:r>
                          <w:r w:rsidR="00E351A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E351A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351A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351A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351A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163B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17</w:t>
                          </w:r>
                          <w:r w:rsidR="00E351A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4C91F78" w:rsidR="00E351A3" w:rsidRPr="20774586" w:rsidRDefault="00CD1D2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30</w:t>
                    </w:r>
                    <w:r w:rsidR="00071A2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/08</w:t>
                    </w:r>
                    <w:r w:rsidR="00E351A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/2022 -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152</w:t>
                    </w:r>
                    <w:r w:rsidR="00E351A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E351A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351A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351A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351A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163B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17</w:t>
                    </w:r>
                    <w:r w:rsidR="00E351A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0"/>
  </w:num>
  <w:num w:numId="4">
    <w:abstractNumId w:val="16"/>
  </w:num>
  <w:num w:numId="5">
    <w:abstractNumId w:val="13"/>
  </w:num>
  <w:num w:numId="6">
    <w:abstractNumId w:val="13"/>
  </w:num>
  <w:num w:numId="7">
    <w:abstractNumId w:val="18"/>
  </w:num>
  <w:num w:numId="8">
    <w:abstractNumId w:val="15"/>
  </w:num>
  <w:num w:numId="9">
    <w:abstractNumId w:val="22"/>
  </w:num>
  <w:num w:numId="10">
    <w:abstractNumId w:val="34"/>
  </w:num>
  <w:num w:numId="11">
    <w:abstractNumId w:val="31"/>
  </w:num>
  <w:num w:numId="12">
    <w:abstractNumId w:val="17"/>
  </w:num>
  <w:num w:numId="13">
    <w:abstractNumId w:val="25"/>
  </w:num>
  <w:num w:numId="14">
    <w:abstractNumId w:val="27"/>
  </w:num>
  <w:num w:numId="1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886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AF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69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0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B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BFE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C5E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1E7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18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BD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3B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CFD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56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32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1F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E9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88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6B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BF7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2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13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7A1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DD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C1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B6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22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1EC"/>
    <w:rsid w:val="00C662AD"/>
    <w:rsid w:val="00C662C1"/>
    <w:rsid w:val="00C6632D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3A9"/>
    <w:rsid w:val="00C7444D"/>
    <w:rsid w:val="00C7452F"/>
    <w:rsid w:val="00C745C6"/>
    <w:rsid w:val="00C7462F"/>
    <w:rsid w:val="00C7464D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65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E75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4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75B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2CB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209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73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9B7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CE0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07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7C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6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2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6D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A8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mprasgovernamentais.gov.br" TargetMode="External"/><Relationship Id="rId18" Type="http://schemas.openxmlformats.org/officeDocument/2006/relationships/hyperlink" Target="http://www.aguanil.mg.gov.br" TargetMode="External"/><Relationship Id="rId26" Type="http://schemas.openxmlformats.org/officeDocument/2006/relationships/hyperlink" Target="http://www.coromandel.mg.gov.br" TargetMode="External"/><Relationship Id="rId39" Type="http://schemas.openxmlformats.org/officeDocument/2006/relationships/hyperlink" Target="mailto:licitacao@limaduarte.mg.gov.br" TargetMode="External"/><Relationship Id="rId21" Type="http://schemas.openxmlformats.org/officeDocument/2006/relationships/hyperlink" Target="mailto:licitacao1@caboverde.mg.gov.br" TargetMode="External"/><Relationship Id="rId34" Type="http://schemas.openxmlformats.org/officeDocument/2006/relationships/hyperlink" Target="mailto:licitacao@jaboticatubas.mg.gov.br" TargetMode="External"/><Relationship Id="rId42" Type="http://schemas.openxmlformats.org/officeDocument/2006/relationships/hyperlink" Target="http://www.oliveira.atende.net" TargetMode="External"/><Relationship Id="rId47" Type="http://schemas.openxmlformats.org/officeDocument/2006/relationships/hyperlink" Target="mailto:licitacao@patrocinio.mg.gov.br" TargetMode="External"/><Relationship Id="rId50" Type="http://schemas.openxmlformats.org/officeDocument/2006/relationships/hyperlink" Target="mailto:LICITACAO@SAOGOTARDO.MG.GOV.BR" TargetMode="External"/><Relationship Id="rId55" Type="http://schemas.openxmlformats.org/officeDocument/2006/relationships/hyperlink" Target="https://www.gov.br/compras/pt-br" TargetMode="External"/><Relationship Id="rId63" Type="http://schemas.openxmlformats.org/officeDocument/2006/relationships/hyperlink" Target="mailto:msgoncalves@vitoria.es.gov.br" TargetMode="External"/><Relationship Id="rId68" Type="http://schemas.openxmlformats.org/officeDocument/2006/relationships/hyperlink" Target="http://www.gov.br/dnit" TargetMode="External"/><Relationship Id="rId76" Type="http://schemas.openxmlformats.org/officeDocument/2006/relationships/hyperlink" Target="http://www.aracaju.se.gov.br/aracajucompras" TargetMode="Externa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comprasnet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pras.gov.br" TargetMode="External"/><Relationship Id="rId29" Type="http://schemas.openxmlformats.org/officeDocument/2006/relationships/hyperlink" Target="http://www.goiana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cmd.mg.gov.br" TargetMode="External"/><Relationship Id="rId32" Type="http://schemas.openxmlformats.org/officeDocument/2006/relationships/hyperlink" Target="mailto:licitacao@pmi.mg.gov.br" TargetMode="External"/><Relationship Id="rId37" Type="http://schemas.openxmlformats.org/officeDocument/2006/relationships/hyperlink" Target="http://www.cmlagoasanta.mg.gov" TargetMode="External"/><Relationship Id="rId40" Type="http://schemas.openxmlformats.org/officeDocument/2006/relationships/hyperlink" Target="https://licitacoes.montesclaros.mg.gov.br/" TargetMode="External"/><Relationship Id="rId45" Type="http://schemas.openxmlformats.org/officeDocument/2006/relationships/hyperlink" Target="mailto:licitacao@paiva.mg.gov.br" TargetMode="External"/><Relationship Id="rId53" Type="http://schemas.openxmlformats.org/officeDocument/2006/relationships/hyperlink" Target="http://www.tocosdomoji.mg.gov.br" TargetMode="External"/><Relationship Id="rId58" Type="http://schemas.openxmlformats.org/officeDocument/2006/relationships/hyperlink" Target="http://www.conder.ba.gov.br" TargetMode="External"/><Relationship Id="rId66" Type="http://schemas.openxmlformats.org/officeDocument/2006/relationships/hyperlink" Target="http://www.comprasgovernamentais.gov.br/edital/393028-05-356-2022" TargetMode="External"/><Relationship Id="rId74" Type="http://schemas.openxmlformats.org/officeDocument/2006/relationships/hyperlink" Target="http://www.portaldecompras.sc.gov.br" TargetMode="External"/><Relationship Id="rId79" Type="http://schemas.openxmlformats.org/officeDocument/2006/relationships/hyperlink" Target="https://atentasaude.com.br/contato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nfraestrutura.ba.gov.br" TargetMode="External"/><Relationship Id="rId82" Type="http://schemas.openxmlformats.org/officeDocument/2006/relationships/footer" Target="footer1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alagoa.mg.gov.br" TargetMode="External"/><Relationship Id="rId31" Type="http://schemas.openxmlformats.org/officeDocument/2006/relationships/hyperlink" Target="http://www.itabirito.mg.gov.br" TargetMode="External"/><Relationship Id="rId44" Type="http://schemas.openxmlformats.org/officeDocument/2006/relationships/hyperlink" Target="http://www.oliveira.atende.net" TargetMode="External"/><Relationship Id="rId52" Type="http://schemas.openxmlformats.org/officeDocument/2006/relationships/hyperlink" Target="http://www.tocosdomoji.mg.gov.br" TargetMode="External"/><Relationship Id="rId60" Type="http://schemas.openxmlformats.org/officeDocument/2006/relationships/hyperlink" Target="mailto:cpl@infra.ba.gov.br" TargetMode="External"/><Relationship Id="rId65" Type="http://schemas.openxmlformats.org/officeDocument/2006/relationships/hyperlink" Target="http://www.comprasnet.gov.br" TargetMode="External"/><Relationship Id="rId73" Type="http://schemas.openxmlformats.org/officeDocument/2006/relationships/hyperlink" Target="mailto:ali@caern.com.br" TargetMode="External"/><Relationship Id="rId78" Type="http://schemas.openxmlformats.org/officeDocument/2006/relationships/hyperlink" Target="http://www.aracaju.se.gov.br/aracajucompras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s://prefeitura.pbh.gov.br/obras-e-infraestrutura/licitacao/regime-diferenciado-de-contratacao-10001-2022" TargetMode="External"/><Relationship Id="rId22" Type="http://schemas.openxmlformats.org/officeDocument/2006/relationships/hyperlink" Target="https://www.camanducaia.mg.gov.br/transparencia/licitacao/editais-de-licitacao" TargetMode="External"/><Relationship Id="rId27" Type="http://schemas.openxmlformats.org/officeDocument/2006/relationships/hyperlink" Target="mailto:licitacao@doresdoindaia.mg.gov.br" TargetMode="External"/><Relationship Id="rId30" Type="http://schemas.openxmlformats.org/officeDocument/2006/relationships/hyperlink" Target="mailto:licitacao@pmi.mg.gov.br" TargetMode="External"/><Relationship Id="rId35" Type="http://schemas.openxmlformats.org/officeDocument/2006/relationships/hyperlink" Target="http://www.jacui.mg.gov.br" TargetMode="External"/><Relationship Id="rId43" Type="http://schemas.openxmlformats.org/officeDocument/2006/relationships/hyperlink" Target="http://www.oliveira.atende.net" TargetMode="External"/><Relationship Id="rId48" Type="http://schemas.openxmlformats.org/officeDocument/2006/relationships/hyperlink" Target="mailto:licitacao@patrocinio.mg.gov.br" TargetMode="External"/><Relationship Id="rId56" Type="http://schemas.openxmlformats.org/officeDocument/2006/relationships/hyperlink" Target="http://www.prefeituraunai.mg.gov.br" TargetMode="External"/><Relationship Id="rId64" Type="http://schemas.openxmlformats.org/officeDocument/2006/relationships/hyperlink" Target="http://www.comprasnet.gov.br" TargetMode="External"/><Relationship Id="rId69" Type="http://schemas.openxmlformats.org/officeDocument/2006/relationships/hyperlink" Target="http://licitacao.sanepar.com.br/" TargetMode="External"/><Relationship Id="rId77" Type="http://schemas.openxmlformats.org/officeDocument/2006/relationships/hyperlink" Target="http://www.aracaju.se.gov.br/aracajucompras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comprassaude@sarzedo.mg.gov.br" TargetMode="External"/><Relationship Id="rId72" Type="http://schemas.openxmlformats.org/officeDocument/2006/relationships/hyperlink" Target="http://www.compras.gov.br" TargetMode="External"/><Relationship Id="rId80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hyperlink" Target="mailto:cpl.urbel@pbh.gov.br" TargetMode="External"/><Relationship Id="rId17" Type="http://schemas.openxmlformats.org/officeDocument/2006/relationships/hyperlink" Target="mailto:licitacao@aguanil.mg.gov.br" TargetMode="External"/><Relationship Id="rId25" Type="http://schemas.openxmlformats.org/officeDocument/2006/relationships/hyperlink" Target="mailto:licitacao@coromandel.mg.gov.br" TargetMode="External"/><Relationship Id="rId33" Type="http://schemas.openxmlformats.org/officeDocument/2006/relationships/hyperlink" Target="mailto:licitacao@itapeva.mg.gov.br" TargetMode="External"/><Relationship Id="rId38" Type="http://schemas.openxmlformats.org/officeDocument/2006/relationships/hyperlink" Target="http://www.limaduarte.mg.gov.br/" TargetMode="External"/><Relationship Id="rId46" Type="http://schemas.openxmlformats.org/officeDocument/2006/relationships/hyperlink" Target="http://www.paracatu.mg.gov.br" TargetMode="External"/><Relationship Id="rId59" Type="http://schemas.openxmlformats.org/officeDocument/2006/relationships/hyperlink" Target="http://www.infraestrutura.ba.gov.br" TargetMode="External"/><Relationship Id="rId67" Type="http://schemas.openxmlformats.org/officeDocument/2006/relationships/hyperlink" Target="http://www.comprasnet.gov.br" TargetMode="External"/><Relationship Id="rId20" Type="http://schemas.openxmlformats.org/officeDocument/2006/relationships/hyperlink" Target="mailto:licitacao1@caboverde.mg.gov.br" TargetMode="External"/><Relationship Id="rId41" Type="http://schemas.openxmlformats.org/officeDocument/2006/relationships/hyperlink" Target="https://licitacoes.montesclaros.mg.gov.br/" TargetMode="External"/><Relationship Id="rId54" Type="http://schemas.openxmlformats.org/officeDocument/2006/relationships/hyperlink" Target="http://www.tocosdomoji.mg.gov.br" TargetMode="External"/><Relationship Id="rId62" Type="http://schemas.openxmlformats.org/officeDocument/2006/relationships/hyperlink" Target="mailto:cpl@infra.ba.gov.br" TargetMode="External"/><Relationship Id="rId70" Type="http://schemas.openxmlformats.org/officeDocument/2006/relationships/hyperlink" Target="http://www.comprasnet.gov.br" TargetMode="External"/><Relationship Id="rId75" Type="http://schemas.openxmlformats.org/officeDocument/2006/relationships/hyperlink" Target="http://www.aracaju.se.gov.br/aracajucompras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mailto:licitacao@demaecb.com.br" TargetMode="External"/><Relationship Id="rId28" Type="http://schemas.openxmlformats.org/officeDocument/2006/relationships/hyperlink" Target="http://extrema.mg.gov.br/imprensaoficial/licitacoes/" TargetMode="External"/><Relationship Id="rId36" Type="http://schemas.openxmlformats.org/officeDocument/2006/relationships/hyperlink" Target="http://www.pmjm.mg.gov.br" TargetMode="External"/><Relationship Id="rId49" Type="http://schemas.openxmlformats.org/officeDocument/2006/relationships/hyperlink" Target="https://santanadomanhuacu.mg.gov.br/" TargetMode="External"/><Relationship Id="rId57" Type="http://schemas.openxmlformats.org/officeDocument/2006/relationships/hyperlink" Target="mailto:cml.se@pmm.am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C08AE-82A4-4622-8C4E-BC9C0126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17</Pages>
  <Words>7897</Words>
  <Characters>50155</Characters>
  <Application>Microsoft Office Word</Application>
  <DocSecurity>0</DocSecurity>
  <Lines>417</Lines>
  <Paragraphs>115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57937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40</cp:revision>
  <cp:lastPrinted>2022-05-26T14:10:00Z</cp:lastPrinted>
  <dcterms:created xsi:type="dcterms:W3CDTF">2022-08-30T14:35:00Z</dcterms:created>
  <dcterms:modified xsi:type="dcterms:W3CDTF">2022-08-31T11:22:00Z</dcterms:modified>
</cp:coreProperties>
</file>