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DD1DE71" w14:textId="34E4285D" w:rsidR="00FF40BD" w:rsidRPr="00096015" w:rsidRDefault="00FF40BD" w:rsidP="002803ED">
      <w:pPr>
        <w:rPr>
          <w:rFonts w:asciiTheme="majorHAnsi" w:hAnsiTheme="majorHAnsi" w:cstheme="majorHAnsi"/>
        </w:rPr>
      </w:pPr>
      <w:r w:rsidRPr="00096015">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57BF71B8" w14:textId="77777777" w:rsidR="003811B1" w:rsidRDefault="003811B1" w:rsidP="00C1668E">
      <w:pPr>
        <w:autoSpaceDE w:val="0"/>
        <w:autoSpaceDN w:val="0"/>
        <w:adjustRightInd w:val="0"/>
        <w:jc w:val="center"/>
        <w:rPr>
          <w:rFonts w:asciiTheme="majorHAnsi" w:hAnsiTheme="majorHAnsi" w:cstheme="majorHAnsi"/>
          <w:b/>
        </w:rPr>
      </w:pPr>
    </w:p>
    <w:p w14:paraId="0AACEE99" w14:textId="274A0779" w:rsidR="00B13243" w:rsidRDefault="00B13243" w:rsidP="00B13243">
      <w:pPr>
        <w:autoSpaceDE w:val="0"/>
        <w:autoSpaceDN w:val="0"/>
        <w:adjustRightInd w:val="0"/>
        <w:jc w:val="both"/>
        <w:rPr>
          <w:rFonts w:asciiTheme="majorHAnsi" w:hAnsiTheme="majorHAnsi" w:cstheme="majorHAnsi"/>
          <w:b/>
        </w:rPr>
      </w:pPr>
      <w:r w:rsidRPr="00B13243">
        <w:rPr>
          <w:rFonts w:asciiTheme="majorHAnsi" w:hAnsiTheme="majorHAnsi" w:cstheme="majorHAnsi"/>
          <w:b/>
        </w:rPr>
        <w:t>2º BATALHÃO FERROVIÁRIO AVISO DE LICITAÇÃO PREGÃO ELETRÔNICO Nº 2/2023</w:t>
      </w:r>
    </w:p>
    <w:p w14:paraId="716630A4" w14:textId="749D0A73" w:rsidR="00B13243" w:rsidRDefault="00B13243" w:rsidP="00B13243">
      <w:pPr>
        <w:autoSpaceDE w:val="0"/>
        <w:autoSpaceDN w:val="0"/>
        <w:adjustRightInd w:val="0"/>
        <w:jc w:val="both"/>
        <w:rPr>
          <w:rFonts w:asciiTheme="majorHAnsi" w:hAnsiTheme="majorHAnsi"/>
        </w:rPr>
      </w:pPr>
      <w:r w:rsidRPr="00B13243">
        <w:rPr>
          <w:rFonts w:asciiTheme="majorHAnsi" w:hAnsiTheme="majorHAnsi"/>
        </w:rPr>
        <w:t xml:space="preserve">Objeto: </w:t>
      </w:r>
      <w:r>
        <w:rPr>
          <w:rFonts w:asciiTheme="majorHAnsi" w:hAnsiTheme="majorHAnsi"/>
        </w:rPr>
        <w:t>C</w:t>
      </w:r>
      <w:r w:rsidRPr="00B13243">
        <w:rPr>
          <w:rFonts w:asciiTheme="majorHAnsi" w:hAnsiTheme="majorHAnsi"/>
        </w:rPr>
        <w:t>ontratação de empresa para fornecimento de materiais e construção de obras de arte corrente e drenagem pluvial, para atender condições e necessidades do 2º Batalhão Ferroviário na execução das obras da BR 367 em Jacinto-MG</w:t>
      </w:r>
      <w:r>
        <w:rPr>
          <w:rFonts w:asciiTheme="majorHAnsi" w:hAnsiTheme="majorHAnsi"/>
        </w:rPr>
        <w:t xml:space="preserve">. </w:t>
      </w:r>
      <w:r w:rsidRPr="00B13243">
        <w:rPr>
          <w:rFonts w:asciiTheme="majorHAnsi" w:hAnsiTheme="majorHAnsi"/>
        </w:rPr>
        <w:t xml:space="preserve">Endereço: Rua Professora Lourdes Naves, 750 - Santo Antonio, - Araguari/MG ou </w:t>
      </w:r>
      <w:hyperlink r:id="rId9" w:history="1">
        <w:r w:rsidRPr="00C55689">
          <w:rPr>
            <w:rStyle w:val="Hyperlink"/>
            <w:rFonts w:asciiTheme="majorHAnsi" w:hAnsiTheme="majorHAnsi"/>
          </w:rPr>
          <w:t>https://www.gov.br/compras/edital/160106-5-00002-2023</w:t>
        </w:r>
      </w:hyperlink>
      <w:r w:rsidRPr="00B13243">
        <w:rPr>
          <w:rFonts w:asciiTheme="majorHAnsi" w:hAnsiTheme="majorHAnsi"/>
        </w:rPr>
        <w:t xml:space="preserve">. Entrega das Propostas: a partir de 01/02/2023 às 08h00 no site </w:t>
      </w:r>
      <w:hyperlink r:id="rId10" w:history="1">
        <w:r w:rsidRPr="00C55689">
          <w:rPr>
            <w:rStyle w:val="Hyperlink"/>
            <w:rFonts w:asciiTheme="majorHAnsi" w:hAnsiTheme="majorHAnsi"/>
          </w:rPr>
          <w:t>www.gov.br/compras</w:t>
        </w:r>
      </w:hyperlink>
      <w:r w:rsidRPr="00B13243">
        <w:rPr>
          <w:rFonts w:asciiTheme="majorHAnsi" w:hAnsiTheme="majorHAnsi"/>
        </w:rPr>
        <w:t xml:space="preserve">. Abertura das Propostas: 13/02/2023 às 09h30 no site </w:t>
      </w:r>
      <w:hyperlink r:id="rId11" w:history="1">
        <w:r w:rsidRPr="00C55689">
          <w:rPr>
            <w:rStyle w:val="Hyperlink"/>
            <w:rFonts w:asciiTheme="majorHAnsi" w:hAnsiTheme="majorHAnsi"/>
          </w:rPr>
          <w:t>www.gov.br/compras</w:t>
        </w:r>
      </w:hyperlink>
      <w:r>
        <w:rPr>
          <w:rFonts w:asciiTheme="majorHAnsi" w:hAnsiTheme="majorHAnsi"/>
        </w:rPr>
        <w:t>.</w:t>
      </w:r>
    </w:p>
    <w:p w14:paraId="1A1C3075" w14:textId="2D6E1EB6" w:rsidR="00B13243" w:rsidRPr="00B13243" w:rsidRDefault="00B13243" w:rsidP="00B13243">
      <w:pPr>
        <w:autoSpaceDE w:val="0"/>
        <w:autoSpaceDN w:val="0"/>
        <w:adjustRightInd w:val="0"/>
        <w:jc w:val="both"/>
        <w:rPr>
          <w:rFonts w:asciiTheme="majorHAnsi" w:hAnsiTheme="majorHAnsi" w:cstheme="majorHAnsi"/>
          <w:b/>
        </w:rPr>
      </w:pPr>
    </w:p>
    <w:p w14:paraId="1690F794" w14:textId="77777777" w:rsidR="00B13243" w:rsidRDefault="00B13243" w:rsidP="00754112">
      <w:pPr>
        <w:autoSpaceDE w:val="0"/>
        <w:autoSpaceDN w:val="0"/>
        <w:adjustRightInd w:val="0"/>
        <w:jc w:val="both"/>
        <w:rPr>
          <w:rFonts w:asciiTheme="majorHAnsi" w:hAnsiTheme="majorHAnsi" w:cstheme="majorHAnsi"/>
          <w:b/>
        </w:rPr>
      </w:pPr>
    </w:p>
    <w:p w14:paraId="79A3A903" w14:textId="1B15CBBC" w:rsidR="00475A06" w:rsidRDefault="003811B1" w:rsidP="00754112">
      <w:pPr>
        <w:autoSpaceDE w:val="0"/>
        <w:autoSpaceDN w:val="0"/>
        <w:adjustRightInd w:val="0"/>
        <w:jc w:val="both"/>
        <w:rPr>
          <w:rFonts w:asciiTheme="majorHAnsi" w:hAnsiTheme="majorHAnsi" w:cstheme="majorHAnsi"/>
          <w:b/>
        </w:rPr>
      </w:pPr>
      <w:r w:rsidRPr="003811B1">
        <w:rPr>
          <w:rFonts w:asciiTheme="majorHAnsi" w:hAnsiTheme="majorHAnsi" w:cstheme="majorHAnsi"/>
          <w:b/>
        </w:rPr>
        <w:t>POLÍCIA MILITAR DO ESTADO DE MINAS GERAIS</w:t>
      </w:r>
      <w:r>
        <w:rPr>
          <w:rFonts w:asciiTheme="majorHAnsi" w:hAnsiTheme="majorHAnsi" w:cstheme="majorHAnsi"/>
          <w:b/>
        </w:rPr>
        <w:t xml:space="preserve"> - </w:t>
      </w:r>
      <w:r w:rsidR="00475A06" w:rsidRPr="00475A06">
        <w:rPr>
          <w:rFonts w:asciiTheme="majorHAnsi" w:hAnsiTheme="majorHAnsi" w:cstheme="majorHAnsi"/>
          <w:b/>
        </w:rPr>
        <w:t>CONCORRÊNCIA N.° 01/2023</w:t>
      </w:r>
    </w:p>
    <w:p w14:paraId="102ADF26" w14:textId="70EDA70F" w:rsidR="003811B1" w:rsidRPr="0032146C" w:rsidRDefault="003811B1" w:rsidP="00754112">
      <w:pPr>
        <w:autoSpaceDE w:val="0"/>
        <w:autoSpaceDN w:val="0"/>
        <w:adjustRightInd w:val="0"/>
        <w:jc w:val="both"/>
      </w:pPr>
      <w:r w:rsidRPr="002B076B">
        <w:rPr>
          <w:rFonts w:asciiTheme="majorHAnsi" w:hAnsiTheme="majorHAnsi"/>
        </w:rPr>
        <w:t xml:space="preserve">Objeto: Construção da sede própria do Colégio Tiradentes da Polícia Militar de Minas Gerais em Uberlândia/MG. Valor da licitação: R$ 33.494.348,80. Data da abertura dos envelopes: 03/03/2023 às 09:00 no local determinado no edital. Data de entrega dos envelopes: até às 17h do dia 02/03/2023, no local determinado no edital. Edital e anexos encontram-se no site </w:t>
      </w:r>
      <w:hyperlink r:id="rId12" w:history="1">
        <w:r w:rsidR="0032146C" w:rsidRPr="00CD4B31">
          <w:rPr>
            <w:rStyle w:val="Hyperlink"/>
            <w:rFonts w:asciiTheme="majorHAnsi" w:hAnsiTheme="majorHAnsi"/>
          </w:rPr>
          <w:t>compras.mg.gov.br, Processos de compra &gt; Compras &gt; Consulta a processos de compra &gt; unidade de compra código: 1261556 processo número 03/2023</w:t>
        </w:r>
      </w:hyperlink>
      <w:r w:rsidR="0032146C">
        <w:rPr>
          <w:rFonts w:asciiTheme="majorHAnsi" w:hAnsiTheme="majorHAnsi"/>
        </w:rPr>
        <w:t>.</w:t>
      </w:r>
    </w:p>
    <w:p w14:paraId="161FB2F6" w14:textId="77777777" w:rsidR="0032146C" w:rsidRDefault="0032146C" w:rsidP="00754112">
      <w:pPr>
        <w:autoSpaceDE w:val="0"/>
        <w:autoSpaceDN w:val="0"/>
        <w:adjustRightInd w:val="0"/>
        <w:jc w:val="both"/>
      </w:pPr>
    </w:p>
    <w:p w14:paraId="5F335165" w14:textId="77777777" w:rsidR="00251322" w:rsidRPr="0032146C" w:rsidRDefault="00251322" w:rsidP="00754112">
      <w:pPr>
        <w:autoSpaceDE w:val="0"/>
        <w:autoSpaceDN w:val="0"/>
        <w:adjustRightInd w:val="0"/>
        <w:jc w:val="both"/>
      </w:pPr>
    </w:p>
    <w:p w14:paraId="3F32718E" w14:textId="0F65A099" w:rsidR="0032146C" w:rsidRDefault="0032146C" w:rsidP="0032146C">
      <w:pPr>
        <w:autoSpaceDE w:val="0"/>
        <w:autoSpaceDN w:val="0"/>
        <w:adjustRightInd w:val="0"/>
        <w:jc w:val="both"/>
        <w:rPr>
          <w:rFonts w:asciiTheme="majorHAnsi" w:hAnsiTheme="majorHAnsi"/>
          <w:b/>
        </w:rPr>
      </w:pPr>
      <w:r w:rsidRPr="00DB7959">
        <w:rPr>
          <w:rFonts w:asciiTheme="majorHAnsi" w:hAnsiTheme="majorHAnsi"/>
          <w:b/>
        </w:rPr>
        <w:t xml:space="preserve">PREFEITURA MUNICIPAL DE </w:t>
      </w:r>
      <w:r w:rsidR="00251322" w:rsidRPr="00251322">
        <w:rPr>
          <w:rFonts w:asciiTheme="majorHAnsi" w:hAnsiTheme="majorHAnsi"/>
          <w:b/>
        </w:rPr>
        <w:t>ARAGUARI</w:t>
      </w:r>
      <w:r w:rsidR="00251322" w:rsidRPr="00DB7959">
        <w:rPr>
          <w:rFonts w:asciiTheme="majorHAnsi" w:hAnsiTheme="majorHAnsi"/>
          <w:b/>
        </w:rPr>
        <w:t xml:space="preserve"> </w:t>
      </w:r>
      <w:r w:rsidRPr="00DB7959">
        <w:rPr>
          <w:rFonts w:asciiTheme="majorHAnsi" w:hAnsiTheme="majorHAnsi"/>
          <w:b/>
        </w:rPr>
        <w:t xml:space="preserve">-  </w:t>
      </w:r>
      <w:r w:rsidR="00251322" w:rsidRPr="00251322">
        <w:rPr>
          <w:rFonts w:asciiTheme="majorHAnsi" w:hAnsiTheme="majorHAnsi"/>
          <w:b/>
        </w:rPr>
        <w:t>CONCORRÊNCIA PÚBLICA Nº 008/2022</w:t>
      </w:r>
    </w:p>
    <w:p w14:paraId="0D3B3060" w14:textId="4561F69A" w:rsidR="0032146C" w:rsidRDefault="00C96A4E" w:rsidP="00251322">
      <w:pPr>
        <w:autoSpaceDE w:val="0"/>
        <w:autoSpaceDN w:val="0"/>
        <w:adjustRightInd w:val="0"/>
        <w:jc w:val="both"/>
        <w:rPr>
          <w:rFonts w:asciiTheme="majorHAnsi" w:hAnsiTheme="majorHAnsi"/>
        </w:rPr>
      </w:pPr>
      <w:r>
        <w:rPr>
          <w:rFonts w:asciiTheme="majorHAnsi" w:hAnsiTheme="majorHAnsi"/>
        </w:rPr>
        <w:t>Objeto: R</w:t>
      </w:r>
      <w:r w:rsidR="00251322" w:rsidRPr="00251322">
        <w:rPr>
          <w:rFonts w:asciiTheme="majorHAnsi" w:hAnsiTheme="majorHAnsi"/>
        </w:rPr>
        <w:t xml:space="preserve">eforma da etapa final do </w:t>
      </w:r>
      <w:r w:rsidR="00CD4B31">
        <w:rPr>
          <w:rFonts w:asciiTheme="majorHAnsi" w:hAnsiTheme="majorHAnsi"/>
        </w:rPr>
        <w:t>G</w:t>
      </w:r>
      <w:r w:rsidR="00251322" w:rsidRPr="00251322">
        <w:rPr>
          <w:rFonts w:asciiTheme="majorHAnsi" w:hAnsiTheme="majorHAnsi"/>
        </w:rPr>
        <w:t xml:space="preserve">inásio </w:t>
      </w:r>
      <w:r w:rsidR="00CD4B31">
        <w:rPr>
          <w:rFonts w:asciiTheme="majorHAnsi" w:hAnsiTheme="majorHAnsi"/>
        </w:rPr>
        <w:t>P</w:t>
      </w:r>
      <w:r w:rsidR="00251322" w:rsidRPr="00251322">
        <w:rPr>
          <w:rFonts w:asciiTheme="majorHAnsi" w:hAnsiTheme="majorHAnsi"/>
        </w:rPr>
        <w:t xml:space="preserve">oliesportivo </w:t>
      </w:r>
      <w:r w:rsidR="00CD4B31">
        <w:rPr>
          <w:rFonts w:asciiTheme="majorHAnsi" w:hAnsiTheme="majorHAnsi"/>
        </w:rPr>
        <w:t>G</w:t>
      </w:r>
      <w:r w:rsidR="00251322" w:rsidRPr="00251322">
        <w:rPr>
          <w:rFonts w:asciiTheme="majorHAnsi" w:hAnsiTheme="majorHAnsi"/>
        </w:rPr>
        <w:t>eneral Mário Brum Negreiros, av. cel. Teodolino Pereira Araújo nº 901, Araguari-</w:t>
      </w:r>
      <w:r w:rsidR="00CD4B31">
        <w:rPr>
          <w:rFonts w:asciiTheme="majorHAnsi" w:hAnsiTheme="majorHAnsi"/>
        </w:rPr>
        <w:t>MG. O</w:t>
      </w:r>
      <w:r w:rsidR="00251322" w:rsidRPr="00251322">
        <w:rPr>
          <w:rFonts w:asciiTheme="majorHAnsi" w:hAnsiTheme="majorHAnsi"/>
        </w:rPr>
        <w:t>s envelopes contendo os documentos de habilitação e proposta deverão ser entregues até às 13:00 horas do dia 09 de março de 2023, sendo que a abertura dos envelopes será realizada no mesmo dia e horário. Maiores informações no Departamento de Licitações e Contratos, na Rua Virgílio de Melo Franco nº 550, ou pelo telefone (0**34) 3690-3280</w:t>
      </w:r>
      <w:r w:rsidR="00CD4B31">
        <w:rPr>
          <w:rFonts w:asciiTheme="majorHAnsi" w:hAnsiTheme="majorHAnsi"/>
        </w:rPr>
        <w:t>.</w:t>
      </w:r>
    </w:p>
    <w:p w14:paraId="565992CF" w14:textId="77777777" w:rsidR="00CD4B31" w:rsidRDefault="00CD4B31" w:rsidP="00251322">
      <w:pPr>
        <w:autoSpaceDE w:val="0"/>
        <w:autoSpaceDN w:val="0"/>
        <w:adjustRightInd w:val="0"/>
        <w:jc w:val="both"/>
        <w:rPr>
          <w:rFonts w:asciiTheme="majorHAnsi" w:hAnsiTheme="majorHAnsi"/>
        </w:rPr>
      </w:pPr>
    </w:p>
    <w:p w14:paraId="5A3E3EE5" w14:textId="77777777" w:rsidR="00CD4B31" w:rsidRDefault="00CD4B31" w:rsidP="00251322">
      <w:pPr>
        <w:autoSpaceDE w:val="0"/>
        <w:autoSpaceDN w:val="0"/>
        <w:adjustRightInd w:val="0"/>
        <w:jc w:val="both"/>
        <w:rPr>
          <w:rFonts w:asciiTheme="majorHAnsi" w:hAnsiTheme="majorHAnsi" w:cstheme="majorHAnsi"/>
          <w:b/>
        </w:rPr>
      </w:pPr>
    </w:p>
    <w:p w14:paraId="191F7814" w14:textId="593E6D6E" w:rsidR="004131CE" w:rsidRDefault="004131CE" w:rsidP="00251322">
      <w:pPr>
        <w:autoSpaceDE w:val="0"/>
        <w:autoSpaceDN w:val="0"/>
        <w:adjustRightInd w:val="0"/>
        <w:jc w:val="both"/>
        <w:rPr>
          <w:rFonts w:asciiTheme="majorHAnsi" w:hAnsiTheme="majorHAnsi"/>
          <w:b/>
        </w:rPr>
      </w:pPr>
      <w:r w:rsidRPr="004131CE">
        <w:rPr>
          <w:rFonts w:asciiTheme="majorHAnsi" w:hAnsiTheme="majorHAnsi"/>
          <w:b/>
        </w:rPr>
        <w:t xml:space="preserve">PREFEITURA MUNICIPAL DE ALÉM PARAÍBA </w:t>
      </w:r>
      <w:r w:rsidR="00EC73E1">
        <w:rPr>
          <w:rFonts w:asciiTheme="majorHAnsi" w:hAnsiTheme="majorHAnsi"/>
          <w:b/>
        </w:rPr>
        <w:t>-</w:t>
      </w:r>
      <w:r w:rsidRPr="004131CE">
        <w:rPr>
          <w:rFonts w:asciiTheme="majorHAnsi" w:hAnsiTheme="majorHAnsi"/>
          <w:b/>
        </w:rPr>
        <w:t xml:space="preserve"> TOMADA DE PREÇOS 001/2023</w:t>
      </w:r>
    </w:p>
    <w:p w14:paraId="3E5619AF" w14:textId="4A2033BA" w:rsidR="004131CE" w:rsidRPr="004131CE" w:rsidRDefault="004131CE" w:rsidP="004131CE">
      <w:pPr>
        <w:autoSpaceDE w:val="0"/>
        <w:autoSpaceDN w:val="0"/>
        <w:adjustRightInd w:val="0"/>
        <w:jc w:val="both"/>
        <w:rPr>
          <w:rFonts w:asciiTheme="majorHAnsi" w:hAnsiTheme="majorHAnsi"/>
        </w:rPr>
      </w:pPr>
      <w:r w:rsidRPr="004131CE">
        <w:rPr>
          <w:rFonts w:asciiTheme="majorHAnsi" w:hAnsiTheme="majorHAnsi"/>
        </w:rPr>
        <w:t xml:space="preserve">Objeto: </w:t>
      </w:r>
      <w:r>
        <w:rPr>
          <w:rFonts w:asciiTheme="majorHAnsi" w:hAnsiTheme="majorHAnsi"/>
        </w:rPr>
        <w:t>E</w:t>
      </w:r>
      <w:r w:rsidRPr="004131CE">
        <w:rPr>
          <w:rFonts w:asciiTheme="majorHAnsi" w:hAnsiTheme="majorHAnsi"/>
        </w:rPr>
        <w:t xml:space="preserve">xecução de serviços de engenharia para a construção de muro tipo gradil na creche </w:t>
      </w:r>
      <w:r>
        <w:rPr>
          <w:rFonts w:asciiTheme="majorHAnsi" w:hAnsiTheme="majorHAnsi"/>
        </w:rPr>
        <w:t>P</w:t>
      </w:r>
      <w:r w:rsidRPr="004131CE">
        <w:rPr>
          <w:rFonts w:asciiTheme="majorHAnsi" w:hAnsiTheme="majorHAnsi"/>
        </w:rPr>
        <w:t xml:space="preserve">róinfância tipo 1, no bairro </w:t>
      </w:r>
      <w:r>
        <w:rPr>
          <w:rFonts w:asciiTheme="majorHAnsi" w:hAnsiTheme="majorHAnsi"/>
        </w:rPr>
        <w:t>Goiabal. A</w:t>
      </w:r>
      <w:r w:rsidRPr="004131CE">
        <w:rPr>
          <w:rFonts w:asciiTheme="majorHAnsi" w:hAnsiTheme="majorHAnsi"/>
        </w:rPr>
        <w:t xml:space="preserve">bertura às 13:00 horas do dia 28/02/2023 em sua sede. O Edital em inteiro teor e posteriores avisos estarão à disposição a partir do dia 31/01/2023, pelo site </w:t>
      </w:r>
      <w:hyperlink r:id="rId13" w:history="1">
        <w:r w:rsidRPr="00C55689">
          <w:rPr>
            <w:rStyle w:val="Hyperlink"/>
            <w:rFonts w:asciiTheme="majorHAnsi" w:hAnsiTheme="majorHAnsi"/>
          </w:rPr>
          <w:t>www.alemparaiba.mg.gov.br</w:t>
        </w:r>
      </w:hyperlink>
      <w:r w:rsidRPr="004131CE">
        <w:rPr>
          <w:rFonts w:asciiTheme="majorHAnsi" w:hAnsiTheme="majorHAnsi"/>
        </w:rPr>
        <w:t>. Maiores informações, através do telefone (32) 3462-6733, ramal 210. Além Paraíba, 30/01/2023.</w:t>
      </w:r>
    </w:p>
    <w:p w14:paraId="1811D537" w14:textId="77777777" w:rsidR="004131CE" w:rsidRDefault="004131CE" w:rsidP="00251322">
      <w:pPr>
        <w:autoSpaceDE w:val="0"/>
        <w:autoSpaceDN w:val="0"/>
        <w:adjustRightInd w:val="0"/>
        <w:jc w:val="both"/>
      </w:pPr>
    </w:p>
    <w:p w14:paraId="08372A63" w14:textId="77777777" w:rsidR="004131CE" w:rsidRPr="00251322" w:rsidRDefault="004131CE" w:rsidP="00251322">
      <w:pPr>
        <w:autoSpaceDE w:val="0"/>
        <w:autoSpaceDN w:val="0"/>
        <w:adjustRightInd w:val="0"/>
        <w:jc w:val="both"/>
        <w:rPr>
          <w:rFonts w:asciiTheme="majorHAnsi" w:hAnsiTheme="majorHAnsi" w:cstheme="majorHAnsi"/>
          <w:b/>
        </w:rPr>
      </w:pPr>
    </w:p>
    <w:p w14:paraId="26A49031" w14:textId="09135EF1" w:rsidR="00CD4B31" w:rsidRDefault="00CD4B31" w:rsidP="00CD4B31">
      <w:pPr>
        <w:autoSpaceDE w:val="0"/>
        <w:autoSpaceDN w:val="0"/>
        <w:adjustRightInd w:val="0"/>
        <w:jc w:val="both"/>
        <w:rPr>
          <w:rFonts w:asciiTheme="majorHAnsi" w:hAnsiTheme="majorHAnsi"/>
          <w:b/>
        </w:rPr>
      </w:pPr>
      <w:r w:rsidRPr="00DB7959">
        <w:rPr>
          <w:rFonts w:asciiTheme="majorHAnsi" w:hAnsiTheme="majorHAnsi"/>
          <w:b/>
        </w:rPr>
        <w:t xml:space="preserve">PREFEITURA MUNICIPAL DE </w:t>
      </w:r>
      <w:r>
        <w:rPr>
          <w:rFonts w:asciiTheme="majorHAnsi" w:hAnsiTheme="majorHAnsi"/>
          <w:b/>
        </w:rPr>
        <w:t xml:space="preserve">CONFINS </w:t>
      </w:r>
      <w:r w:rsidRPr="00DB7959">
        <w:rPr>
          <w:rFonts w:asciiTheme="majorHAnsi" w:hAnsiTheme="majorHAnsi"/>
          <w:b/>
        </w:rPr>
        <w:t xml:space="preserve"> -  </w:t>
      </w:r>
      <w:r w:rsidRPr="00CD4B31">
        <w:rPr>
          <w:rFonts w:asciiTheme="majorHAnsi" w:hAnsiTheme="majorHAnsi"/>
          <w:b/>
        </w:rPr>
        <w:t>TOMADA DE PREÇO Nº 001/2023</w:t>
      </w:r>
    </w:p>
    <w:p w14:paraId="620C3A9D" w14:textId="3D6F2A62" w:rsidR="0032146C" w:rsidRDefault="00CD4B31" w:rsidP="0032146C">
      <w:pPr>
        <w:autoSpaceDE w:val="0"/>
        <w:autoSpaceDN w:val="0"/>
        <w:adjustRightInd w:val="0"/>
        <w:jc w:val="both"/>
        <w:rPr>
          <w:rFonts w:asciiTheme="majorHAnsi" w:hAnsiTheme="majorHAnsi" w:cstheme="majorHAnsi"/>
          <w:b/>
        </w:rPr>
      </w:pPr>
      <w:r>
        <w:rPr>
          <w:rFonts w:asciiTheme="majorHAnsi" w:hAnsiTheme="majorHAnsi"/>
        </w:rPr>
        <w:t xml:space="preserve">Objeto: </w:t>
      </w:r>
      <w:r w:rsidRPr="00CD4B31">
        <w:rPr>
          <w:rFonts w:asciiTheme="majorHAnsi" w:hAnsiTheme="majorHAnsi"/>
        </w:rPr>
        <w:t xml:space="preserve">Contratação de Empresa especializada em engenharia, para execução de obras de modernização e revitalização em geral da Alameda José Simplício na Av. José Ribeiro Sobrinho na cidade de Confins/MG. O Edital poderá ser adquirido no endereço eletrônico: </w:t>
      </w:r>
      <w:hyperlink r:id="rId14" w:history="1">
        <w:r w:rsidRPr="00CD4B31">
          <w:rPr>
            <w:rStyle w:val="Hyperlink"/>
            <w:rFonts w:asciiTheme="majorHAnsi" w:hAnsiTheme="majorHAnsi"/>
          </w:rPr>
          <w:t>https://www.confins.mg.gov.br/portal/editais/1</w:t>
        </w:r>
      </w:hyperlink>
      <w:r w:rsidRPr="00CD4B31">
        <w:rPr>
          <w:rStyle w:val="Hyperlink"/>
          <w:rFonts w:asciiTheme="majorHAnsi" w:hAnsiTheme="majorHAnsi"/>
        </w:rPr>
        <w:t>.</w:t>
      </w:r>
      <w:r w:rsidRPr="00CD4B31">
        <w:rPr>
          <w:rFonts w:asciiTheme="majorHAnsi" w:hAnsiTheme="majorHAnsi"/>
        </w:rPr>
        <w:t xml:space="preserve"> Os envelopes de documentação e proposta de preço serão protocolados até 09h00min do dia 16/02/2023 no Setor de Protocolo da Prefeitura. Tel. de contato: (31) 3665-7829</w:t>
      </w:r>
      <w:r>
        <w:t xml:space="preserve">. </w:t>
      </w:r>
    </w:p>
    <w:p w14:paraId="0A317101" w14:textId="77777777" w:rsidR="0032146C" w:rsidRDefault="0032146C" w:rsidP="0032146C">
      <w:pPr>
        <w:autoSpaceDE w:val="0"/>
        <w:autoSpaceDN w:val="0"/>
        <w:adjustRightInd w:val="0"/>
        <w:jc w:val="both"/>
        <w:rPr>
          <w:rFonts w:asciiTheme="majorHAnsi" w:hAnsiTheme="majorHAnsi" w:cstheme="majorHAnsi"/>
          <w:b/>
        </w:rPr>
      </w:pPr>
    </w:p>
    <w:p w14:paraId="4CF76766" w14:textId="77777777" w:rsidR="003F6286" w:rsidRDefault="003F6286" w:rsidP="0032146C">
      <w:pPr>
        <w:autoSpaceDE w:val="0"/>
        <w:autoSpaceDN w:val="0"/>
        <w:adjustRightInd w:val="0"/>
        <w:jc w:val="both"/>
        <w:rPr>
          <w:rFonts w:asciiTheme="majorHAnsi" w:hAnsiTheme="majorHAnsi" w:cstheme="majorHAnsi"/>
          <w:b/>
        </w:rPr>
      </w:pPr>
    </w:p>
    <w:p w14:paraId="13421EDA" w14:textId="4AF8F4A5" w:rsidR="003F6286" w:rsidRDefault="00600665" w:rsidP="003F6286">
      <w:pPr>
        <w:autoSpaceDE w:val="0"/>
        <w:autoSpaceDN w:val="0"/>
        <w:adjustRightInd w:val="0"/>
        <w:jc w:val="both"/>
        <w:rPr>
          <w:rFonts w:asciiTheme="majorHAnsi" w:hAnsiTheme="majorHAnsi"/>
          <w:b/>
        </w:rPr>
      </w:pPr>
      <w:r w:rsidRPr="00DB7959">
        <w:rPr>
          <w:rFonts w:asciiTheme="majorHAnsi" w:hAnsiTheme="majorHAnsi"/>
          <w:b/>
        </w:rPr>
        <w:lastRenderedPageBreak/>
        <w:t xml:space="preserve">PREFEITURA MUNICIPAL DE </w:t>
      </w:r>
      <w:r w:rsidR="003F6286" w:rsidRPr="000C31BF">
        <w:rPr>
          <w:rFonts w:asciiTheme="majorHAnsi" w:hAnsiTheme="majorHAnsi"/>
          <w:b/>
        </w:rPr>
        <w:t xml:space="preserve">CACHOEIRA DOURADA </w:t>
      </w:r>
      <w:r w:rsidR="003F6286" w:rsidRPr="00DB7959">
        <w:rPr>
          <w:rFonts w:asciiTheme="majorHAnsi" w:hAnsiTheme="majorHAnsi"/>
          <w:b/>
        </w:rPr>
        <w:t xml:space="preserve">-  </w:t>
      </w:r>
      <w:r w:rsidR="00497D84" w:rsidRPr="00497D84">
        <w:rPr>
          <w:rFonts w:asciiTheme="majorHAnsi" w:hAnsiTheme="majorHAnsi"/>
          <w:b/>
        </w:rPr>
        <w:t>PREGÃO PRESENCIAL Nº 002/2023</w:t>
      </w:r>
    </w:p>
    <w:p w14:paraId="4A46A559" w14:textId="07CC11DC" w:rsidR="003F6286" w:rsidRPr="00497D84" w:rsidRDefault="00497D84" w:rsidP="0032146C">
      <w:pPr>
        <w:autoSpaceDE w:val="0"/>
        <w:autoSpaceDN w:val="0"/>
        <w:adjustRightInd w:val="0"/>
        <w:jc w:val="both"/>
        <w:rPr>
          <w:rFonts w:asciiTheme="majorHAnsi" w:hAnsiTheme="majorHAnsi"/>
        </w:rPr>
      </w:pPr>
      <w:r w:rsidRPr="00497D84">
        <w:rPr>
          <w:rFonts w:asciiTheme="majorHAnsi" w:hAnsiTheme="majorHAnsi"/>
        </w:rPr>
        <w:t xml:space="preserve">Objeto: Execução de serviços de recomposição de pavimentação asfáltica (tapa buraco) de concreto betuminoso usinado à quente (cbuq), com fornecimento de todo material, equipamento, mão de obra e tudo o mais que se fizer bom e necessário à total execução dos serviços dentro do perímetro urbano. </w:t>
      </w:r>
      <w:r w:rsidR="003F6286" w:rsidRPr="00497D84">
        <w:rPr>
          <w:rFonts w:asciiTheme="majorHAnsi" w:hAnsiTheme="majorHAnsi"/>
        </w:rPr>
        <w:t xml:space="preserve">As propostas de Preço e Habilitação deverão ser apresentadas até às 10h00min do dia 13/02/2023, para abertura do certame. Os pedidos de esclarecimentos cerca do edital deverão ser encaminhados via fone (34-3514-5200) no setor de licitações, pelo e-mail: </w:t>
      </w:r>
      <w:hyperlink r:id="rId15" w:history="1">
        <w:r w:rsidRPr="00C55689">
          <w:rPr>
            <w:rStyle w:val="Hyperlink"/>
            <w:rFonts w:asciiTheme="majorHAnsi" w:hAnsiTheme="majorHAnsi"/>
          </w:rPr>
          <w:t>licitacao@cachoeiradourada.mg.gov.br</w:t>
        </w:r>
      </w:hyperlink>
      <w:r w:rsidR="003F6286" w:rsidRPr="00497D84">
        <w:rPr>
          <w:rFonts w:asciiTheme="majorHAnsi" w:hAnsiTheme="majorHAnsi"/>
        </w:rPr>
        <w:t xml:space="preserve"> ou mediante requerimento escrito protocolado na sede da Prefeitura Municipal, no horário de 07h00min as 13h00min horas, de segunda à sexta feira.</w:t>
      </w:r>
    </w:p>
    <w:p w14:paraId="59214F4C" w14:textId="77777777" w:rsidR="0032146C" w:rsidRDefault="0032146C" w:rsidP="00754112">
      <w:pPr>
        <w:autoSpaceDE w:val="0"/>
        <w:autoSpaceDN w:val="0"/>
        <w:adjustRightInd w:val="0"/>
        <w:jc w:val="both"/>
        <w:rPr>
          <w:rStyle w:val="Hyperlink"/>
          <w:rFonts w:asciiTheme="majorHAnsi" w:hAnsiTheme="majorHAnsi"/>
        </w:rPr>
      </w:pPr>
    </w:p>
    <w:p w14:paraId="4BCE360F" w14:textId="77777777" w:rsidR="00EC73E1" w:rsidRDefault="00EC73E1" w:rsidP="00754112">
      <w:pPr>
        <w:autoSpaceDE w:val="0"/>
        <w:autoSpaceDN w:val="0"/>
        <w:adjustRightInd w:val="0"/>
        <w:jc w:val="both"/>
        <w:rPr>
          <w:rStyle w:val="Hyperlink"/>
          <w:rFonts w:asciiTheme="majorHAnsi" w:hAnsiTheme="majorHAnsi"/>
        </w:rPr>
      </w:pPr>
    </w:p>
    <w:p w14:paraId="270612D9" w14:textId="77777777" w:rsidR="001F57AD" w:rsidRPr="00CD70F2" w:rsidRDefault="00CD4B31" w:rsidP="00754112">
      <w:pPr>
        <w:autoSpaceDE w:val="0"/>
        <w:autoSpaceDN w:val="0"/>
        <w:adjustRightInd w:val="0"/>
        <w:jc w:val="both"/>
        <w:rPr>
          <w:rFonts w:asciiTheme="majorHAnsi" w:hAnsiTheme="majorHAnsi"/>
          <w:b/>
        </w:rPr>
      </w:pPr>
      <w:r w:rsidRPr="00DB7959">
        <w:rPr>
          <w:rFonts w:asciiTheme="majorHAnsi" w:hAnsiTheme="majorHAnsi"/>
          <w:b/>
        </w:rPr>
        <w:t xml:space="preserve">PREFEITURA MUNICIPAL DE </w:t>
      </w:r>
      <w:r w:rsidR="001F57AD">
        <w:rPr>
          <w:rFonts w:asciiTheme="majorHAnsi" w:hAnsiTheme="majorHAnsi"/>
          <w:b/>
        </w:rPr>
        <w:t xml:space="preserve">FORMIGA </w:t>
      </w:r>
      <w:r w:rsidRPr="00DB7959">
        <w:rPr>
          <w:rFonts w:asciiTheme="majorHAnsi" w:hAnsiTheme="majorHAnsi"/>
          <w:b/>
        </w:rPr>
        <w:t xml:space="preserve"> -  </w:t>
      </w:r>
      <w:r w:rsidR="001F57AD" w:rsidRPr="00CD70F2">
        <w:rPr>
          <w:rFonts w:asciiTheme="majorHAnsi" w:hAnsiTheme="majorHAnsi"/>
          <w:b/>
        </w:rPr>
        <w:t>CONCORRÊNCIA Nº 002/2023</w:t>
      </w:r>
    </w:p>
    <w:p w14:paraId="6DEBFED5" w14:textId="3B580554" w:rsidR="0032146C" w:rsidRPr="00DB27B0" w:rsidRDefault="001F57AD" w:rsidP="00CD70F2">
      <w:pPr>
        <w:autoSpaceDE w:val="0"/>
        <w:autoSpaceDN w:val="0"/>
        <w:adjustRightInd w:val="0"/>
        <w:jc w:val="both"/>
        <w:rPr>
          <w:rFonts w:asciiTheme="majorHAnsi" w:hAnsiTheme="majorHAnsi"/>
        </w:rPr>
      </w:pPr>
      <w:r w:rsidRPr="00DB27B0">
        <w:rPr>
          <w:rFonts w:asciiTheme="majorHAnsi" w:hAnsiTheme="majorHAnsi"/>
        </w:rPr>
        <w:t xml:space="preserve">Objeto: Construção da Estação de Tratamento de Esgoto (ETE) ”, localizada na Fazenda Vargem Grande S/Nº, em Formiga – MG. O protocolo dos envelopes será dia 06/03/2023 as 08:00hs. A abertura da sessão será no dia 06/03/2023 as 08:10hs. Local: R. Barão de Piumhi 92-A, Diretoria de Compras Públicas, Formiga – MG. Informações: telefone (37) 3329-1843 / 3329-1844; e-mail: </w:t>
      </w:r>
      <w:hyperlink r:id="rId16" w:history="1">
        <w:r w:rsidRPr="007D65ED">
          <w:rPr>
            <w:rStyle w:val="Hyperlink"/>
            <w:rFonts w:asciiTheme="majorHAnsi" w:hAnsiTheme="majorHAnsi"/>
          </w:rPr>
          <w:t>licitacaoformigamg@gmail.com</w:t>
        </w:r>
      </w:hyperlink>
      <w:r w:rsidRPr="00DB27B0">
        <w:rPr>
          <w:rFonts w:asciiTheme="majorHAnsi" w:hAnsiTheme="majorHAnsi"/>
        </w:rPr>
        <w:t xml:space="preserve">; site: </w:t>
      </w:r>
      <w:hyperlink r:id="rId17" w:history="1">
        <w:r w:rsidRPr="007D65ED">
          <w:rPr>
            <w:rStyle w:val="Hyperlink"/>
            <w:rFonts w:asciiTheme="majorHAnsi" w:hAnsiTheme="majorHAnsi"/>
          </w:rPr>
          <w:t>www.formiga.mg.gov.br</w:t>
        </w:r>
      </w:hyperlink>
      <w:r w:rsidRPr="00DB27B0">
        <w:rPr>
          <w:rFonts w:asciiTheme="majorHAnsi" w:hAnsiTheme="majorHAnsi"/>
        </w:rPr>
        <w:t xml:space="preserve">. </w:t>
      </w:r>
    </w:p>
    <w:p w14:paraId="4BAC3FCB" w14:textId="77777777" w:rsidR="00CD4B31" w:rsidRDefault="00CD4B31" w:rsidP="00754112">
      <w:pPr>
        <w:autoSpaceDE w:val="0"/>
        <w:autoSpaceDN w:val="0"/>
        <w:adjustRightInd w:val="0"/>
        <w:jc w:val="both"/>
        <w:rPr>
          <w:rFonts w:asciiTheme="majorHAnsi" w:hAnsiTheme="majorHAnsi"/>
        </w:rPr>
      </w:pPr>
    </w:p>
    <w:p w14:paraId="0C38249D" w14:textId="77777777" w:rsidR="007D65ED" w:rsidRDefault="007D65ED" w:rsidP="00754112">
      <w:pPr>
        <w:autoSpaceDE w:val="0"/>
        <w:autoSpaceDN w:val="0"/>
        <w:adjustRightInd w:val="0"/>
        <w:jc w:val="both"/>
        <w:rPr>
          <w:rFonts w:asciiTheme="majorHAnsi" w:hAnsiTheme="majorHAnsi"/>
        </w:rPr>
      </w:pPr>
    </w:p>
    <w:p w14:paraId="3CC4BDD3" w14:textId="6A301695" w:rsidR="007D65ED" w:rsidRPr="00CD70F2" w:rsidRDefault="007D65ED" w:rsidP="007D65ED">
      <w:pPr>
        <w:autoSpaceDE w:val="0"/>
        <w:autoSpaceDN w:val="0"/>
        <w:adjustRightInd w:val="0"/>
        <w:jc w:val="both"/>
        <w:rPr>
          <w:rFonts w:asciiTheme="majorHAnsi" w:hAnsiTheme="majorHAnsi"/>
          <w:b/>
        </w:rPr>
      </w:pPr>
      <w:r w:rsidRPr="00DB7959">
        <w:rPr>
          <w:rFonts w:asciiTheme="majorHAnsi" w:hAnsiTheme="majorHAnsi"/>
          <w:b/>
        </w:rPr>
        <w:t xml:space="preserve">PREFEITURA MUNICIPAL DE </w:t>
      </w:r>
      <w:r w:rsidR="000319E0">
        <w:rPr>
          <w:rFonts w:asciiTheme="majorHAnsi" w:hAnsiTheme="majorHAnsi"/>
          <w:b/>
        </w:rPr>
        <w:t>JOANÉSIA</w:t>
      </w:r>
      <w:r w:rsidRPr="00DB7959">
        <w:rPr>
          <w:rFonts w:asciiTheme="majorHAnsi" w:hAnsiTheme="majorHAnsi"/>
          <w:b/>
        </w:rPr>
        <w:t xml:space="preserve"> -  </w:t>
      </w:r>
      <w:r w:rsidR="000319E0" w:rsidRPr="000319E0">
        <w:rPr>
          <w:rFonts w:asciiTheme="majorHAnsi" w:hAnsiTheme="majorHAnsi"/>
          <w:b/>
        </w:rPr>
        <w:t>PREGÃO PRESENCIAL Nº 016/2023</w:t>
      </w:r>
    </w:p>
    <w:p w14:paraId="538C3F90" w14:textId="0B5A51C0" w:rsidR="000319E0" w:rsidRPr="000319E0" w:rsidRDefault="000319E0" w:rsidP="00754112">
      <w:pPr>
        <w:autoSpaceDE w:val="0"/>
        <w:autoSpaceDN w:val="0"/>
        <w:adjustRightInd w:val="0"/>
        <w:jc w:val="both"/>
        <w:rPr>
          <w:rFonts w:asciiTheme="majorHAnsi" w:hAnsiTheme="majorHAnsi"/>
        </w:rPr>
      </w:pPr>
      <w:r w:rsidRPr="000319E0">
        <w:rPr>
          <w:rFonts w:asciiTheme="majorHAnsi" w:hAnsiTheme="majorHAnsi"/>
        </w:rPr>
        <w:t xml:space="preserve">Objeto: Contratação de empresa especializada em obras e serviços de engenharia objetivando a construção de ponte em concreto armado e vigas metálicas na rua Cedro, consistindo no fornecimento de materiais, mão-de-obra, insumos, equipamentos e quaisquer outros objetos inerentes à execução. Abertura dos Envelopes: 14/02/2023 às 11h00min. Local: Sala de licitações da Prefeitura Municipal de Joanésia/MG situada à Rua Joaquim Dias de Moura nº 12 - Centro - Joanésia/MG. Maiores informações pelo Tel: (033) 3252-1130 ou pelo e-mail: </w:t>
      </w:r>
      <w:hyperlink r:id="rId18" w:history="1">
        <w:r w:rsidRPr="000319E0">
          <w:rPr>
            <w:rStyle w:val="Hyperlink"/>
            <w:rFonts w:asciiTheme="majorHAnsi" w:hAnsiTheme="majorHAnsi"/>
          </w:rPr>
          <w:t>licitacaopmj.mg@yahoo.com</w:t>
        </w:r>
      </w:hyperlink>
      <w:r w:rsidRPr="000319E0">
        <w:rPr>
          <w:rFonts w:asciiTheme="majorHAnsi" w:hAnsiTheme="majorHAnsi"/>
        </w:rPr>
        <w:t>.</w:t>
      </w:r>
    </w:p>
    <w:p w14:paraId="2A1826A3" w14:textId="77777777" w:rsidR="00CD4B31" w:rsidRDefault="00CD4B31" w:rsidP="00754112">
      <w:pPr>
        <w:autoSpaceDE w:val="0"/>
        <w:autoSpaceDN w:val="0"/>
        <w:adjustRightInd w:val="0"/>
        <w:jc w:val="both"/>
        <w:rPr>
          <w:rFonts w:asciiTheme="majorHAnsi" w:hAnsiTheme="majorHAnsi"/>
        </w:rPr>
      </w:pPr>
    </w:p>
    <w:p w14:paraId="40FCA84E" w14:textId="77777777" w:rsidR="00EC73E1" w:rsidRDefault="00EC73E1" w:rsidP="00754112">
      <w:pPr>
        <w:autoSpaceDE w:val="0"/>
        <w:autoSpaceDN w:val="0"/>
        <w:adjustRightInd w:val="0"/>
        <w:jc w:val="both"/>
        <w:rPr>
          <w:rFonts w:asciiTheme="majorHAnsi" w:hAnsiTheme="majorHAnsi"/>
        </w:rPr>
      </w:pPr>
    </w:p>
    <w:p w14:paraId="36829775" w14:textId="0EA9AC8D" w:rsidR="00485F50" w:rsidRPr="00CD70F2" w:rsidRDefault="00485F50" w:rsidP="00485F50">
      <w:pPr>
        <w:autoSpaceDE w:val="0"/>
        <w:autoSpaceDN w:val="0"/>
        <w:adjustRightInd w:val="0"/>
        <w:jc w:val="both"/>
        <w:rPr>
          <w:rFonts w:asciiTheme="majorHAnsi" w:hAnsiTheme="majorHAnsi"/>
          <w:b/>
        </w:rPr>
      </w:pPr>
      <w:r w:rsidRPr="00DB7959">
        <w:rPr>
          <w:rFonts w:asciiTheme="majorHAnsi" w:hAnsiTheme="majorHAnsi"/>
          <w:b/>
        </w:rPr>
        <w:t xml:space="preserve">PREFEITURA MUNICIPAL DE </w:t>
      </w:r>
      <w:r>
        <w:rPr>
          <w:rFonts w:asciiTheme="majorHAnsi" w:hAnsiTheme="majorHAnsi"/>
          <w:b/>
        </w:rPr>
        <w:t xml:space="preserve">MANHUAÇU </w:t>
      </w:r>
      <w:r w:rsidRPr="00DB7959">
        <w:rPr>
          <w:rFonts w:asciiTheme="majorHAnsi" w:hAnsiTheme="majorHAnsi"/>
          <w:b/>
        </w:rPr>
        <w:t xml:space="preserve">-  </w:t>
      </w:r>
      <w:r w:rsidRPr="00485F50">
        <w:rPr>
          <w:rFonts w:asciiTheme="majorHAnsi" w:hAnsiTheme="majorHAnsi"/>
          <w:b/>
        </w:rPr>
        <w:t>PREGÃO ELETRÔNICO Nº. 17/2023</w:t>
      </w:r>
    </w:p>
    <w:p w14:paraId="271A4981" w14:textId="0B39C200" w:rsidR="00485F50" w:rsidRPr="00485F50" w:rsidRDefault="00485F50" w:rsidP="00754112">
      <w:pPr>
        <w:autoSpaceDE w:val="0"/>
        <w:autoSpaceDN w:val="0"/>
        <w:adjustRightInd w:val="0"/>
        <w:jc w:val="both"/>
        <w:rPr>
          <w:rFonts w:asciiTheme="majorHAnsi" w:hAnsiTheme="majorHAnsi"/>
        </w:rPr>
      </w:pPr>
      <w:r w:rsidRPr="00485F50">
        <w:rPr>
          <w:rFonts w:asciiTheme="majorHAnsi" w:hAnsiTheme="majorHAnsi"/>
        </w:rPr>
        <w:t xml:space="preserve">Objeto:  Prestação de serviço de reparos na pavimentação das vias do munícipio e distritos, para operação “TAPA BURACO” em massa asfáltica do tipo C.B.U.Q (Concreto Betuminoso Usinado à Quente). As informações inerentes a presente publicação estarão disponíveis aos interessados no setor de licitações, situada à Praça Cinco de Novembro, 381 – Centro, no horário de 09h00min às 11h00min e 13h00min às 16h00min. Através do e-mail: </w:t>
      </w:r>
      <w:hyperlink r:id="rId19" w:history="1">
        <w:r w:rsidRPr="007A310A">
          <w:rPr>
            <w:rStyle w:val="Hyperlink"/>
            <w:rFonts w:asciiTheme="majorHAnsi" w:hAnsiTheme="majorHAnsi"/>
          </w:rPr>
          <w:t xml:space="preserve">licitacao@manhuacu.mg.gov.br </w:t>
        </w:r>
      </w:hyperlink>
      <w:r w:rsidRPr="00485F50">
        <w:rPr>
          <w:rFonts w:asciiTheme="majorHAnsi" w:hAnsiTheme="majorHAnsi"/>
        </w:rPr>
        <w:t xml:space="preserve"> ou através do site </w:t>
      </w:r>
      <w:hyperlink r:id="rId20" w:history="1">
        <w:r w:rsidRPr="00485F50">
          <w:rPr>
            <w:rStyle w:val="Hyperlink"/>
            <w:rFonts w:asciiTheme="majorHAnsi" w:hAnsiTheme="majorHAnsi"/>
          </w:rPr>
          <w:t>www.manhuacu.mg.gov.br</w:t>
        </w:r>
      </w:hyperlink>
      <w:r w:rsidR="007A310A">
        <w:rPr>
          <w:rFonts w:asciiTheme="majorHAnsi" w:hAnsiTheme="majorHAnsi"/>
        </w:rPr>
        <w:t xml:space="preserve"> </w:t>
      </w:r>
      <w:r w:rsidRPr="00485F50">
        <w:rPr>
          <w:rFonts w:asciiTheme="majorHAnsi" w:hAnsiTheme="majorHAnsi"/>
        </w:rPr>
        <w:t xml:space="preserve">e no sistema BLL Compras: </w:t>
      </w:r>
      <w:hyperlink r:id="rId21" w:history="1">
        <w:r w:rsidRPr="00485F50">
          <w:rPr>
            <w:rStyle w:val="Hyperlink"/>
            <w:rFonts w:asciiTheme="majorHAnsi" w:hAnsiTheme="majorHAnsi"/>
          </w:rPr>
          <w:t>www.bll.org.br</w:t>
        </w:r>
      </w:hyperlink>
      <w:r w:rsidRPr="00485F50">
        <w:rPr>
          <w:rFonts w:asciiTheme="majorHAnsi" w:hAnsiTheme="majorHAnsi"/>
        </w:rPr>
        <w:t xml:space="preserve">. </w:t>
      </w:r>
    </w:p>
    <w:p w14:paraId="7B8F1786" w14:textId="77777777" w:rsidR="00CD4B31" w:rsidRPr="00485F50" w:rsidRDefault="00CD4B31" w:rsidP="00754112">
      <w:pPr>
        <w:autoSpaceDE w:val="0"/>
        <w:autoSpaceDN w:val="0"/>
        <w:adjustRightInd w:val="0"/>
        <w:jc w:val="both"/>
        <w:rPr>
          <w:rFonts w:asciiTheme="majorHAnsi" w:hAnsiTheme="majorHAnsi"/>
        </w:rPr>
      </w:pPr>
    </w:p>
    <w:p w14:paraId="3B86677E" w14:textId="77777777" w:rsidR="00CD4B31" w:rsidRDefault="00CD4B31" w:rsidP="00754112">
      <w:pPr>
        <w:autoSpaceDE w:val="0"/>
        <w:autoSpaceDN w:val="0"/>
        <w:adjustRightInd w:val="0"/>
        <w:jc w:val="both"/>
        <w:rPr>
          <w:rFonts w:asciiTheme="majorHAnsi" w:hAnsiTheme="majorHAnsi"/>
        </w:rPr>
      </w:pPr>
    </w:p>
    <w:p w14:paraId="5D7FD1BD" w14:textId="718EBB4C" w:rsidR="00485F50" w:rsidRPr="00CD70F2" w:rsidRDefault="00485F50" w:rsidP="00485F50">
      <w:pPr>
        <w:autoSpaceDE w:val="0"/>
        <w:autoSpaceDN w:val="0"/>
        <w:adjustRightInd w:val="0"/>
        <w:jc w:val="both"/>
        <w:rPr>
          <w:rFonts w:asciiTheme="majorHAnsi" w:hAnsiTheme="majorHAnsi"/>
          <w:b/>
        </w:rPr>
      </w:pPr>
      <w:r w:rsidRPr="00DB7959">
        <w:rPr>
          <w:rFonts w:asciiTheme="majorHAnsi" w:hAnsiTheme="majorHAnsi"/>
          <w:b/>
        </w:rPr>
        <w:t xml:space="preserve">PREFEITURA MUNICIPAL DE </w:t>
      </w:r>
      <w:r w:rsidR="007A310A">
        <w:rPr>
          <w:rFonts w:asciiTheme="majorHAnsi" w:hAnsiTheme="majorHAnsi"/>
          <w:b/>
        </w:rPr>
        <w:t xml:space="preserve">PAINS </w:t>
      </w:r>
      <w:r w:rsidRPr="00DB7959">
        <w:rPr>
          <w:rFonts w:asciiTheme="majorHAnsi" w:hAnsiTheme="majorHAnsi"/>
          <w:b/>
        </w:rPr>
        <w:t xml:space="preserve">-  </w:t>
      </w:r>
      <w:r w:rsidR="007A310A" w:rsidRPr="007A310A">
        <w:rPr>
          <w:rFonts w:asciiTheme="majorHAnsi" w:hAnsiTheme="majorHAnsi"/>
          <w:b/>
        </w:rPr>
        <w:t>TOMADA DE PREÇOS Nº 001/2023</w:t>
      </w:r>
    </w:p>
    <w:p w14:paraId="2E3D1156" w14:textId="61F9D96E" w:rsidR="00CD4B31" w:rsidRDefault="007A310A" w:rsidP="00754112">
      <w:pPr>
        <w:autoSpaceDE w:val="0"/>
        <w:autoSpaceDN w:val="0"/>
        <w:adjustRightInd w:val="0"/>
        <w:jc w:val="both"/>
        <w:rPr>
          <w:rFonts w:asciiTheme="majorHAnsi" w:hAnsiTheme="majorHAnsi"/>
        </w:rPr>
      </w:pPr>
      <w:r w:rsidRPr="007A310A">
        <w:rPr>
          <w:rFonts w:asciiTheme="majorHAnsi" w:hAnsiTheme="majorHAnsi"/>
        </w:rPr>
        <w:t xml:space="preserve">Objeto: Contratação de empresa de engenharia ou arquitetura e urbanismo para prestação de serviço de drenagem pluvial da Avenida Gonçalves de Melo e Rua Marinho Caetano Leal no município de Pains/MG. Abertura da Sessão: às 9h do dia 17 de Fevereiro de 2023. Local: Setor de Licitações, situ- ado à Praça Tonico Rabelo, 164 – Centro – Pains/MG. Tel: (37) 3323- 1285. Karina Paula Rodrigues Silva, Presidente da CPL. Edital disponível no site da Prefeitura </w:t>
      </w:r>
      <w:hyperlink r:id="rId22" w:history="1">
        <w:r w:rsidRPr="007A310A">
          <w:rPr>
            <w:rStyle w:val="Hyperlink"/>
            <w:rFonts w:asciiTheme="majorHAnsi" w:hAnsiTheme="majorHAnsi"/>
          </w:rPr>
          <w:t>www.pains.mg.gov.br</w:t>
        </w:r>
      </w:hyperlink>
      <w:r>
        <w:rPr>
          <w:rFonts w:asciiTheme="majorHAnsi" w:hAnsiTheme="majorHAnsi"/>
        </w:rPr>
        <w:t>.</w:t>
      </w:r>
    </w:p>
    <w:p w14:paraId="28CEFA45" w14:textId="77777777" w:rsidR="0075537D" w:rsidRDefault="0075537D" w:rsidP="00754112">
      <w:pPr>
        <w:autoSpaceDE w:val="0"/>
        <w:autoSpaceDN w:val="0"/>
        <w:adjustRightInd w:val="0"/>
        <w:jc w:val="both"/>
        <w:rPr>
          <w:rFonts w:asciiTheme="majorHAnsi" w:hAnsiTheme="majorHAnsi"/>
        </w:rPr>
      </w:pPr>
    </w:p>
    <w:p w14:paraId="2763E516" w14:textId="77777777" w:rsidR="0075537D" w:rsidRDefault="0075537D" w:rsidP="00754112">
      <w:pPr>
        <w:autoSpaceDE w:val="0"/>
        <w:autoSpaceDN w:val="0"/>
        <w:adjustRightInd w:val="0"/>
        <w:jc w:val="both"/>
        <w:rPr>
          <w:rFonts w:asciiTheme="majorHAnsi" w:hAnsiTheme="majorHAnsi"/>
        </w:rPr>
      </w:pPr>
    </w:p>
    <w:p w14:paraId="3E58436D" w14:textId="77777777" w:rsidR="0075537D" w:rsidRPr="007A310A" w:rsidRDefault="0075537D" w:rsidP="00754112">
      <w:pPr>
        <w:autoSpaceDE w:val="0"/>
        <w:autoSpaceDN w:val="0"/>
        <w:adjustRightInd w:val="0"/>
        <w:jc w:val="both"/>
        <w:rPr>
          <w:rFonts w:asciiTheme="majorHAnsi" w:hAnsiTheme="majorHAnsi"/>
        </w:rPr>
      </w:pPr>
    </w:p>
    <w:p w14:paraId="56B5225F" w14:textId="16B7D100" w:rsidR="007A310A" w:rsidRPr="00CD70F2" w:rsidRDefault="007A310A" w:rsidP="007A310A">
      <w:pPr>
        <w:autoSpaceDE w:val="0"/>
        <w:autoSpaceDN w:val="0"/>
        <w:adjustRightInd w:val="0"/>
        <w:jc w:val="both"/>
        <w:rPr>
          <w:rFonts w:asciiTheme="majorHAnsi" w:hAnsiTheme="majorHAnsi"/>
          <w:b/>
        </w:rPr>
      </w:pPr>
      <w:r w:rsidRPr="00DB7959">
        <w:rPr>
          <w:rFonts w:asciiTheme="majorHAnsi" w:hAnsiTheme="majorHAnsi"/>
          <w:b/>
        </w:rPr>
        <w:t xml:space="preserve">PREFEITURA MUNICIPAL DE </w:t>
      </w:r>
      <w:r>
        <w:rPr>
          <w:rFonts w:asciiTheme="majorHAnsi" w:hAnsiTheme="majorHAnsi"/>
          <w:b/>
        </w:rPr>
        <w:t xml:space="preserve">PONTO CHIQUE </w:t>
      </w:r>
      <w:r w:rsidRPr="00DB7959">
        <w:rPr>
          <w:rFonts w:asciiTheme="majorHAnsi" w:hAnsiTheme="majorHAnsi"/>
          <w:b/>
        </w:rPr>
        <w:t xml:space="preserve">-  </w:t>
      </w:r>
      <w:r w:rsidRPr="007A310A">
        <w:rPr>
          <w:rFonts w:asciiTheme="majorHAnsi" w:hAnsiTheme="majorHAnsi"/>
          <w:b/>
        </w:rPr>
        <w:t>TOMADA DE PREÇOS Nº 00</w:t>
      </w:r>
      <w:r>
        <w:rPr>
          <w:rFonts w:asciiTheme="majorHAnsi" w:hAnsiTheme="majorHAnsi"/>
          <w:b/>
        </w:rPr>
        <w:t>2</w:t>
      </w:r>
      <w:r w:rsidRPr="007A310A">
        <w:rPr>
          <w:rFonts w:asciiTheme="majorHAnsi" w:hAnsiTheme="majorHAnsi"/>
          <w:b/>
        </w:rPr>
        <w:t>/2023</w:t>
      </w:r>
    </w:p>
    <w:p w14:paraId="4C31CD11" w14:textId="7D775640" w:rsidR="007A310A" w:rsidRPr="007A310A" w:rsidRDefault="007A310A" w:rsidP="007A310A">
      <w:pPr>
        <w:autoSpaceDE w:val="0"/>
        <w:autoSpaceDN w:val="0"/>
        <w:adjustRightInd w:val="0"/>
        <w:jc w:val="both"/>
        <w:rPr>
          <w:rFonts w:asciiTheme="majorHAnsi" w:hAnsiTheme="majorHAnsi"/>
        </w:rPr>
      </w:pPr>
      <w:r w:rsidRPr="007A310A">
        <w:rPr>
          <w:rFonts w:asciiTheme="majorHAnsi" w:hAnsiTheme="majorHAnsi"/>
        </w:rPr>
        <w:t xml:space="preserve">Objeto: Contratação de empresa especializada em engenharia civil para executar obra Reforma/Recuperação de Bueiro/Galeria Pluvial na Avenida São Francisco – centro da cidade de Ponto Chique-MG. Sessão: 17/02/23 às 08:00 hs. Edital: Prefeitura, e-mail: </w:t>
      </w:r>
      <w:hyperlink r:id="rId23" w:history="1">
        <w:r w:rsidRPr="007A310A">
          <w:rPr>
            <w:rStyle w:val="Hyperlink"/>
            <w:rFonts w:asciiTheme="majorHAnsi" w:hAnsiTheme="majorHAnsi"/>
          </w:rPr>
          <w:t>licitacaopontochique2017@gmail.com</w:t>
        </w:r>
      </w:hyperlink>
      <w:r w:rsidRPr="007A310A">
        <w:rPr>
          <w:rFonts w:asciiTheme="majorHAnsi" w:hAnsiTheme="majorHAnsi"/>
        </w:rPr>
        <w:t xml:space="preserve"> ou pelo Site.</w:t>
      </w:r>
    </w:p>
    <w:p w14:paraId="400F9E04" w14:textId="77777777" w:rsidR="00FA5204" w:rsidRDefault="00FA5204" w:rsidP="00FA5204">
      <w:pPr>
        <w:autoSpaceDE w:val="0"/>
        <w:autoSpaceDN w:val="0"/>
        <w:adjustRightInd w:val="0"/>
        <w:jc w:val="both"/>
      </w:pPr>
    </w:p>
    <w:p w14:paraId="322DC9A2" w14:textId="77777777" w:rsidR="00FA5204" w:rsidRDefault="00FA5204" w:rsidP="00FA5204">
      <w:pPr>
        <w:autoSpaceDE w:val="0"/>
        <w:autoSpaceDN w:val="0"/>
        <w:adjustRightInd w:val="0"/>
        <w:jc w:val="both"/>
      </w:pPr>
      <w:r w:rsidRPr="007A310A">
        <w:rPr>
          <w:rFonts w:asciiTheme="majorHAnsi" w:hAnsiTheme="majorHAnsi"/>
          <w:b/>
        </w:rPr>
        <w:t>TOMADA DE PREÇOS Nº 00</w:t>
      </w:r>
      <w:r>
        <w:rPr>
          <w:rFonts w:asciiTheme="majorHAnsi" w:hAnsiTheme="majorHAnsi"/>
          <w:b/>
        </w:rPr>
        <w:t>3</w:t>
      </w:r>
      <w:r w:rsidRPr="007A310A">
        <w:rPr>
          <w:rFonts w:asciiTheme="majorHAnsi" w:hAnsiTheme="majorHAnsi"/>
          <w:b/>
        </w:rPr>
        <w:t>/2023</w:t>
      </w:r>
    </w:p>
    <w:p w14:paraId="219D1EF3" w14:textId="77777777" w:rsidR="00FA5204" w:rsidRPr="00FA5204" w:rsidRDefault="00FA5204" w:rsidP="00FA5204">
      <w:pPr>
        <w:autoSpaceDE w:val="0"/>
        <w:autoSpaceDN w:val="0"/>
        <w:adjustRightInd w:val="0"/>
        <w:jc w:val="both"/>
        <w:rPr>
          <w:rFonts w:asciiTheme="majorHAnsi" w:hAnsiTheme="majorHAnsi"/>
        </w:rPr>
      </w:pPr>
      <w:r w:rsidRPr="00FA5204">
        <w:rPr>
          <w:rFonts w:asciiTheme="majorHAnsi" w:hAnsiTheme="majorHAnsi"/>
        </w:rPr>
        <w:t xml:space="preserve">Objeto: Contratação de empresa especializada em engenharia civil para executar obra de construção de uma passagem molhada de alvenaria de blocos de concreto na comunidade Covancas – Estrada Vicinal. Sessão: 17/02/23 às 10:00 hs. Edital: Prefeitura, e-mail: </w:t>
      </w:r>
      <w:hyperlink r:id="rId24" w:history="1">
        <w:r w:rsidRPr="00FA5204">
          <w:rPr>
            <w:rStyle w:val="Hyperlink"/>
            <w:rFonts w:asciiTheme="majorHAnsi" w:hAnsiTheme="majorHAnsi"/>
          </w:rPr>
          <w:t>licitacaopontochique2017@gmail.com</w:t>
        </w:r>
      </w:hyperlink>
      <w:r w:rsidRPr="00FA5204">
        <w:rPr>
          <w:rFonts w:asciiTheme="majorHAnsi" w:hAnsiTheme="majorHAnsi"/>
        </w:rPr>
        <w:t xml:space="preserve">  ou pelo Site. </w:t>
      </w:r>
    </w:p>
    <w:p w14:paraId="23B9149D" w14:textId="77777777" w:rsidR="00FA5204" w:rsidRPr="002B076B" w:rsidRDefault="00FA5204" w:rsidP="00FA5204">
      <w:pPr>
        <w:autoSpaceDE w:val="0"/>
        <w:autoSpaceDN w:val="0"/>
        <w:adjustRightInd w:val="0"/>
        <w:jc w:val="both"/>
        <w:rPr>
          <w:rFonts w:asciiTheme="majorHAnsi" w:hAnsiTheme="majorHAnsi"/>
        </w:rPr>
      </w:pPr>
    </w:p>
    <w:p w14:paraId="459FD02F" w14:textId="502E14F3" w:rsidR="007A310A" w:rsidRDefault="00FA5204" w:rsidP="00754112">
      <w:pPr>
        <w:autoSpaceDE w:val="0"/>
        <w:autoSpaceDN w:val="0"/>
        <w:adjustRightInd w:val="0"/>
        <w:jc w:val="both"/>
      </w:pPr>
      <w:r w:rsidRPr="007A310A">
        <w:rPr>
          <w:rFonts w:asciiTheme="majorHAnsi" w:hAnsiTheme="majorHAnsi"/>
          <w:b/>
        </w:rPr>
        <w:t>TOMADA DE PREÇOS Nº 00</w:t>
      </w:r>
      <w:r>
        <w:rPr>
          <w:rFonts w:asciiTheme="majorHAnsi" w:hAnsiTheme="majorHAnsi"/>
          <w:b/>
        </w:rPr>
        <w:t>4</w:t>
      </w:r>
      <w:r w:rsidRPr="007A310A">
        <w:rPr>
          <w:rFonts w:asciiTheme="majorHAnsi" w:hAnsiTheme="majorHAnsi"/>
          <w:b/>
        </w:rPr>
        <w:t>/2023</w:t>
      </w:r>
    </w:p>
    <w:p w14:paraId="00845510" w14:textId="49138DC4" w:rsidR="00FA5204" w:rsidRPr="00FA5204" w:rsidRDefault="00FA5204" w:rsidP="00754112">
      <w:pPr>
        <w:autoSpaceDE w:val="0"/>
        <w:autoSpaceDN w:val="0"/>
        <w:adjustRightInd w:val="0"/>
        <w:jc w:val="both"/>
        <w:rPr>
          <w:rFonts w:asciiTheme="majorHAnsi" w:hAnsiTheme="majorHAnsi"/>
        </w:rPr>
      </w:pPr>
      <w:r w:rsidRPr="00FA5204">
        <w:rPr>
          <w:rFonts w:asciiTheme="majorHAnsi" w:hAnsiTheme="majorHAnsi"/>
        </w:rPr>
        <w:t>O</w:t>
      </w:r>
      <w:r w:rsidR="007A310A" w:rsidRPr="00FA5204">
        <w:rPr>
          <w:rFonts w:asciiTheme="majorHAnsi" w:hAnsiTheme="majorHAnsi"/>
        </w:rPr>
        <w:t xml:space="preserve">bjeto: </w:t>
      </w:r>
      <w:r w:rsidRPr="00FA5204">
        <w:rPr>
          <w:rFonts w:asciiTheme="majorHAnsi" w:hAnsiTheme="majorHAnsi"/>
        </w:rPr>
        <w:t>Co</w:t>
      </w:r>
      <w:r w:rsidR="007A310A" w:rsidRPr="00FA5204">
        <w:rPr>
          <w:rFonts w:asciiTheme="majorHAnsi" w:hAnsiTheme="majorHAnsi"/>
        </w:rPr>
        <w:t xml:space="preserve">ntratação de empresa especializada em engenharia civil para executar obra de construção de uma passagem molhada de alvenaria de blocos de concreto na comunidade </w:t>
      </w:r>
      <w:r w:rsidRPr="00FA5204">
        <w:rPr>
          <w:rFonts w:asciiTheme="majorHAnsi" w:hAnsiTheme="majorHAnsi"/>
        </w:rPr>
        <w:t>R</w:t>
      </w:r>
      <w:r w:rsidR="007A310A" w:rsidRPr="00FA5204">
        <w:rPr>
          <w:rFonts w:asciiTheme="majorHAnsi" w:hAnsiTheme="majorHAnsi"/>
        </w:rPr>
        <w:t>ussão – Estrada Vicinal</w:t>
      </w:r>
      <w:r>
        <w:rPr>
          <w:rFonts w:asciiTheme="majorHAnsi" w:hAnsiTheme="majorHAnsi"/>
        </w:rPr>
        <w:t xml:space="preserve">.  </w:t>
      </w:r>
      <w:r w:rsidRPr="00FA5204">
        <w:rPr>
          <w:rFonts w:asciiTheme="majorHAnsi" w:hAnsiTheme="majorHAnsi"/>
        </w:rPr>
        <w:t>S</w:t>
      </w:r>
      <w:r w:rsidR="007A310A" w:rsidRPr="00FA5204">
        <w:rPr>
          <w:rFonts w:asciiTheme="majorHAnsi" w:hAnsiTheme="majorHAnsi"/>
        </w:rPr>
        <w:t xml:space="preserve">essão: 16/02/23 às 08:00 hs. </w:t>
      </w:r>
      <w:r w:rsidRPr="00FA5204">
        <w:rPr>
          <w:rFonts w:asciiTheme="majorHAnsi" w:hAnsiTheme="majorHAnsi"/>
        </w:rPr>
        <w:t>E</w:t>
      </w:r>
      <w:r w:rsidR="007A310A" w:rsidRPr="00FA5204">
        <w:rPr>
          <w:rFonts w:asciiTheme="majorHAnsi" w:hAnsiTheme="majorHAnsi"/>
        </w:rPr>
        <w:t xml:space="preserve">dital: </w:t>
      </w:r>
      <w:r w:rsidRPr="00FA5204">
        <w:rPr>
          <w:rFonts w:asciiTheme="majorHAnsi" w:hAnsiTheme="majorHAnsi"/>
        </w:rPr>
        <w:t>P</w:t>
      </w:r>
      <w:r w:rsidR="007A310A" w:rsidRPr="00FA5204">
        <w:rPr>
          <w:rFonts w:asciiTheme="majorHAnsi" w:hAnsiTheme="majorHAnsi"/>
        </w:rPr>
        <w:t xml:space="preserve">refeitura, e-mail: </w:t>
      </w:r>
      <w:hyperlink r:id="rId25" w:history="1">
        <w:r w:rsidRPr="00FA5204">
          <w:rPr>
            <w:rStyle w:val="Hyperlink"/>
            <w:rFonts w:asciiTheme="majorHAnsi" w:hAnsiTheme="majorHAnsi"/>
          </w:rPr>
          <w:t>licitacaopontochique2017@gmail.com</w:t>
        </w:r>
      </w:hyperlink>
      <w:r w:rsidRPr="00FA5204">
        <w:t xml:space="preserve"> </w:t>
      </w:r>
      <w:r w:rsidRPr="00FA5204">
        <w:rPr>
          <w:rFonts w:asciiTheme="majorHAnsi" w:hAnsiTheme="majorHAnsi"/>
        </w:rPr>
        <w:t>ou pelo Site</w:t>
      </w:r>
      <w:r>
        <w:rPr>
          <w:rFonts w:asciiTheme="majorHAnsi" w:hAnsiTheme="majorHAnsi"/>
        </w:rPr>
        <w:t xml:space="preserve"> </w:t>
      </w:r>
      <w:r w:rsidRPr="00FA5204">
        <w:rPr>
          <w:rFonts w:asciiTheme="majorHAnsi" w:hAnsiTheme="majorHAnsi"/>
        </w:rPr>
        <w:t>.</w:t>
      </w:r>
    </w:p>
    <w:p w14:paraId="0C44F910" w14:textId="77777777" w:rsidR="003811B1" w:rsidRDefault="003811B1" w:rsidP="00754112">
      <w:pPr>
        <w:autoSpaceDE w:val="0"/>
        <w:autoSpaceDN w:val="0"/>
        <w:adjustRightInd w:val="0"/>
        <w:jc w:val="both"/>
      </w:pPr>
    </w:p>
    <w:p w14:paraId="08688898" w14:textId="77777777" w:rsidR="00D91DF3" w:rsidRDefault="00D91DF3" w:rsidP="00754112">
      <w:pPr>
        <w:autoSpaceDE w:val="0"/>
        <w:autoSpaceDN w:val="0"/>
        <w:adjustRightInd w:val="0"/>
        <w:jc w:val="both"/>
      </w:pPr>
    </w:p>
    <w:p w14:paraId="64D268CD" w14:textId="77777777" w:rsidR="00D91DF3" w:rsidRDefault="00D91DF3" w:rsidP="00D91DF3">
      <w:pPr>
        <w:autoSpaceDE w:val="0"/>
        <w:autoSpaceDN w:val="0"/>
        <w:adjustRightInd w:val="0"/>
        <w:jc w:val="both"/>
      </w:pPr>
      <w:r w:rsidRPr="00DB7959">
        <w:rPr>
          <w:rFonts w:asciiTheme="majorHAnsi" w:hAnsiTheme="majorHAnsi"/>
          <w:b/>
        </w:rPr>
        <w:t xml:space="preserve">PREFEITURA MUNICIPAL DE </w:t>
      </w:r>
      <w:r w:rsidRPr="00D91DF3">
        <w:rPr>
          <w:rFonts w:asciiTheme="majorHAnsi" w:hAnsiTheme="majorHAnsi"/>
          <w:b/>
        </w:rPr>
        <w:t xml:space="preserve">RIBEIRÃO DAS NEVES </w:t>
      </w:r>
      <w:r w:rsidRPr="00DB7959">
        <w:rPr>
          <w:rFonts w:asciiTheme="majorHAnsi" w:hAnsiTheme="majorHAnsi"/>
          <w:b/>
        </w:rPr>
        <w:t xml:space="preserve">-  </w:t>
      </w:r>
      <w:r w:rsidRPr="00D91DF3">
        <w:rPr>
          <w:rFonts w:asciiTheme="majorHAnsi" w:hAnsiTheme="majorHAnsi"/>
          <w:b/>
        </w:rPr>
        <w:t>CONCORRÊNCIA 137/2022</w:t>
      </w:r>
      <w:r>
        <w:t xml:space="preserve"> </w:t>
      </w:r>
    </w:p>
    <w:p w14:paraId="7034942E" w14:textId="141EA8E0" w:rsidR="00D91DF3" w:rsidRPr="00D91DF3" w:rsidRDefault="00D91DF3" w:rsidP="00D91DF3">
      <w:pPr>
        <w:autoSpaceDE w:val="0"/>
        <w:autoSpaceDN w:val="0"/>
        <w:adjustRightInd w:val="0"/>
        <w:jc w:val="both"/>
        <w:rPr>
          <w:rFonts w:asciiTheme="majorHAnsi" w:hAnsiTheme="majorHAnsi"/>
        </w:rPr>
      </w:pPr>
      <w:r w:rsidRPr="00D91DF3">
        <w:rPr>
          <w:rFonts w:asciiTheme="majorHAnsi" w:hAnsiTheme="majorHAnsi"/>
        </w:rPr>
        <w:t xml:space="preserve">Objeto:  Contenção, pavimentação e obras complementares na </w:t>
      </w:r>
      <w:r>
        <w:rPr>
          <w:rFonts w:asciiTheme="majorHAnsi" w:hAnsiTheme="majorHAnsi"/>
        </w:rPr>
        <w:t>R</w:t>
      </w:r>
      <w:r w:rsidRPr="00D91DF3">
        <w:rPr>
          <w:rFonts w:asciiTheme="majorHAnsi" w:hAnsiTheme="majorHAnsi"/>
        </w:rPr>
        <w:t>ua Rubi</w:t>
      </w:r>
      <w:r>
        <w:rPr>
          <w:rFonts w:asciiTheme="majorHAnsi" w:hAnsiTheme="majorHAnsi"/>
        </w:rPr>
        <w:t>, B</w:t>
      </w:r>
      <w:r w:rsidRPr="00D91DF3">
        <w:rPr>
          <w:rFonts w:asciiTheme="majorHAnsi" w:hAnsiTheme="majorHAnsi"/>
        </w:rPr>
        <w:t>airro San Genaro no Município de Ribeirão das Neves. A data para realização de sessão será dia 10/03/2023 às 09:00 hrs. Edital se encontra disponível no site</w:t>
      </w:r>
      <w:r>
        <w:t xml:space="preserve"> </w:t>
      </w:r>
      <w:hyperlink r:id="rId26" w:history="1">
        <w:r w:rsidRPr="00D91DF3">
          <w:rPr>
            <w:rStyle w:val="Hyperlink"/>
            <w:rFonts w:asciiTheme="majorHAnsi" w:hAnsiTheme="majorHAnsi"/>
          </w:rPr>
          <w:t>www.ribeiraodasneves.mg.gov.br</w:t>
        </w:r>
      </w:hyperlink>
      <w:r w:rsidRPr="00D91DF3">
        <w:rPr>
          <w:rFonts w:asciiTheme="majorHAnsi" w:hAnsiTheme="majorHAnsi"/>
        </w:rPr>
        <w:t>.</w:t>
      </w:r>
    </w:p>
    <w:p w14:paraId="2D4CEB3D" w14:textId="77777777" w:rsidR="00D91DF3" w:rsidRDefault="00D91DF3" w:rsidP="00754112">
      <w:pPr>
        <w:autoSpaceDE w:val="0"/>
        <w:autoSpaceDN w:val="0"/>
        <w:adjustRightInd w:val="0"/>
        <w:jc w:val="both"/>
      </w:pPr>
    </w:p>
    <w:p w14:paraId="2213B781" w14:textId="77777777" w:rsidR="00D91DF3" w:rsidRDefault="00D91DF3" w:rsidP="00754112">
      <w:pPr>
        <w:autoSpaceDE w:val="0"/>
        <w:autoSpaceDN w:val="0"/>
        <w:adjustRightInd w:val="0"/>
        <w:jc w:val="both"/>
      </w:pPr>
    </w:p>
    <w:p w14:paraId="1114E02D" w14:textId="0546C30A" w:rsidR="00D91DF3" w:rsidRDefault="00D91DF3" w:rsidP="00D91DF3">
      <w:pPr>
        <w:autoSpaceDE w:val="0"/>
        <w:autoSpaceDN w:val="0"/>
        <w:adjustRightInd w:val="0"/>
        <w:jc w:val="both"/>
      </w:pPr>
      <w:r w:rsidRPr="00DB7959">
        <w:rPr>
          <w:rFonts w:asciiTheme="majorHAnsi" w:hAnsiTheme="majorHAnsi"/>
          <w:b/>
        </w:rPr>
        <w:t xml:space="preserve">PREFEITURA MUNICIPAL DE </w:t>
      </w:r>
      <w:r>
        <w:rPr>
          <w:rFonts w:asciiTheme="majorHAnsi" w:hAnsiTheme="majorHAnsi"/>
          <w:b/>
        </w:rPr>
        <w:t xml:space="preserve">RIO PARDO DE MINAS </w:t>
      </w:r>
      <w:r w:rsidRPr="00D91DF3">
        <w:rPr>
          <w:rFonts w:asciiTheme="majorHAnsi" w:hAnsiTheme="majorHAnsi"/>
          <w:b/>
        </w:rPr>
        <w:t xml:space="preserve"> </w:t>
      </w:r>
      <w:r w:rsidRPr="00DB7959">
        <w:rPr>
          <w:rFonts w:asciiTheme="majorHAnsi" w:hAnsiTheme="majorHAnsi"/>
          <w:b/>
        </w:rPr>
        <w:t xml:space="preserve">-  </w:t>
      </w:r>
      <w:r w:rsidRPr="00D91DF3">
        <w:rPr>
          <w:rFonts w:asciiTheme="majorHAnsi" w:hAnsiTheme="majorHAnsi"/>
          <w:b/>
        </w:rPr>
        <w:t xml:space="preserve">CONCORRÊNCIA </w:t>
      </w:r>
      <w:r>
        <w:rPr>
          <w:rFonts w:asciiTheme="majorHAnsi" w:hAnsiTheme="majorHAnsi"/>
          <w:b/>
        </w:rPr>
        <w:t>001</w:t>
      </w:r>
      <w:r w:rsidRPr="00D91DF3">
        <w:rPr>
          <w:rFonts w:asciiTheme="majorHAnsi" w:hAnsiTheme="majorHAnsi"/>
          <w:b/>
        </w:rPr>
        <w:t>/202</w:t>
      </w:r>
      <w:r>
        <w:rPr>
          <w:rFonts w:asciiTheme="majorHAnsi" w:hAnsiTheme="majorHAnsi"/>
          <w:b/>
        </w:rPr>
        <w:t>3</w:t>
      </w:r>
      <w:r>
        <w:t xml:space="preserve"> </w:t>
      </w:r>
    </w:p>
    <w:p w14:paraId="6F56A9BE" w14:textId="24759D3D" w:rsidR="00D91DF3" w:rsidRDefault="00D91DF3" w:rsidP="00754112">
      <w:pPr>
        <w:autoSpaceDE w:val="0"/>
        <w:autoSpaceDN w:val="0"/>
        <w:adjustRightInd w:val="0"/>
        <w:jc w:val="both"/>
        <w:rPr>
          <w:rFonts w:asciiTheme="majorHAnsi" w:hAnsiTheme="majorHAnsi"/>
        </w:rPr>
      </w:pPr>
      <w:r w:rsidRPr="00D91DF3">
        <w:rPr>
          <w:rFonts w:asciiTheme="majorHAnsi" w:hAnsiTheme="majorHAnsi"/>
        </w:rPr>
        <w:t xml:space="preserve">Objeto: Contratação de empresa especializada em construção civil destinada a execução da obra de conclusão da Unidade Básica de Saúde no Distrito de Serra Nova neste município, com entrega dos envelopes até as 08:00:00 horas do dia 06/03/2023. Maiores informações pelo telefone (038) 3824-1356 - ou através do e-mail </w:t>
      </w:r>
      <w:hyperlink r:id="rId27" w:history="1">
        <w:r w:rsidRPr="00C55689">
          <w:rPr>
            <w:rStyle w:val="Hyperlink"/>
            <w:rFonts w:asciiTheme="majorHAnsi" w:hAnsiTheme="majorHAnsi"/>
          </w:rPr>
          <w:t>licitação@riopardo.mg.gov.br</w:t>
        </w:r>
      </w:hyperlink>
      <w:r w:rsidRPr="00D91DF3">
        <w:rPr>
          <w:rFonts w:asciiTheme="majorHAnsi" w:hAnsiTheme="majorHAnsi"/>
        </w:rPr>
        <w:t xml:space="preserve"> ou ainda na sede da Prefeitura Municipal de Rio Pardo de Minas</w:t>
      </w:r>
      <w:r>
        <w:rPr>
          <w:rFonts w:asciiTheme="majorHAnsi" w:hAnsiTheme="majorHAnsi"/>
        </w:rPr>
        <w:t>.</w:t>
      </w:r>
    </w:p>
    <w:p w14:paraId="4F1DFCA9" w14:textId="77777777" w:rsidR="00D91DF3" w:rsidRDefault="00D91DF3" w:rsidP="00754112">
      <w:pPr>
        <w:autoSpaceDE w:val="0"/>
        <w:autoSpaceDN w:val="0"/>
        <w:adjustRightInd w:val="0"/>
        <w:jc w:val="both"/>
        <w:rPr>
          <w:rFonts w:asciiTheme="majorHAnsi" w:hAnsiTheme="majorHAnsi"/>
        </w:rPr>
      </w:pPr>
    </w:p>
    <w:p w14:paraId="18E52834" w14:textId="77777777" w:rsidR="00811D40" w:rsidRDefault="00811D40" w:rsidP="00754112">
      <w:pPr>
        <w:autoSpaceDE w:val="0"/>
        <w:autoSpaceDN w:val="0"/>
        <w:adjustRightInd w:val="0"/>
        <w:jc w:val="both"/>
        <w:rPr>
          <w:rFonts w:asciiTheme="majorHAnsi" w:hAnsiTheme="majorHAnsi"/>
        </w:rPr>
      </w:pPr>
    </w:p>
    <w:p w14:paraId="10A93F52" w14:textId="0AB50254" w:rsidR="00811D40" w:rsidRDefault="00811D40" w:rsidP="00811D40">
      <w:pPr>
        <w:autoSpaceDE w:val="0"/>
        <w:autoSpaceDN w:val="0"/>
        <w:adjustRightInd w:val="0"/>
        <w:jc w:val="both"/>
      </w:pPr>
      <w:r w:rsidRPr="00DB7959">
        <w:rPr>
          <w:rFonts w:asciiTheme="majorHAnsi" w:hAnsiTheme="majorHAnsi"/>
          <w:b/>
        </w:rPr>
        <w:t xml:space="preserve">PREFEITURA MUNICIPAL DE </w:t>
      </w:r>
      <w:r>
        <w:rPr>
          <w:rFonts w:asciiTheme="majorHAnsi" w:hAnsiTheme="majorHAnsi"/>
          <w:b/>
        </w:rPr>
        <w:t xml:space="preserve">RIACHINHO </w:t>
      </w:r>
      <w:r w:rsidRPr="00D91DF3">
        <w:rPr>
          <w:rFonts w:asciiTheme="majorHAnsi" w:hAnsiTheme="majorHAnsi"/>
          <w:b/>
        </w:rPr>
        <w:t xml:space="preserve"> </w:t>
      </w:r>
      <w:r w:rsidRPr="00DB7959">
        <w:rPr>
          <w:rFonts w:asciiTheme="majorHAnsi" w:hAnsiTheme="majorHAnsi"/>
          <w:b/>
        </w:rPr>
        <w:t xml:space="preserve">-  </w:t>
      </w:r>
      <w:r w:rsidRPr="00811D40">
        <w:rPr>
          <w:rFonts w:asciiTheme="majorHAnsi" w:hAnsiTheme="majorHAnsi"/>
          <w:b/>
        </w:rPr>
        <w:t>TOMADA DE PREÇOS Nº 2/2023</w:t>
      </w:r>
    </w:p>
    <w:p w14:paraId="2A441368" w14:textId="299B8651" w:rsidR="00811D40" w:rsidRDefault="00811D40" w:rsidP="00754112">
      <w:pPr>
        <w:autoSpaceDE w:val="0"/>
        <w:autoSpaceDN w:val="0"/>
        <w:adjustRightInd w:val="0"/>
        <w:jc w:val="both"/>
        <w:rPr>
          <w:rFonts w:asciiTheme="majorHAnsi" w:hAnsiTheme="majorHAnsi"/>
        </w:rPr>
      </w:pPr>
      <w:r w:rsidRPr="00811D40">
        <w:rPr>
          <w:rFonts w:asciiTheme="majorHAnsi" w:hAnsiTheme="majorHAnsi"/>
        </w:rPr>
        <w:t>Objeto: Contratação de empresa para pavimentação asfáltica em PMF em diversas rua</w:t>
      </w:r>
      <w:r>
        <w:rPr>
          <w:rFonts w:asciiTheme="majorHAnsi" w:hAnsiTheme="majorHAnsi"/>
        </w:rPr>
        <w:t xml:space="preserve">s do município de Riachinho-MG. </w:t>
      </w:r>
      <w:r w:rsidRPr="00811D40">
        <w:rPr>
          <w:rFonts w:asciiTheme="majorHAnsi" w:hAnsiTheme="majorHAnsi"/>
        </w:rPr>
        <w:t xml:space="preserve">Data de Abertura e julgamento: dia 17/02/2023 as 08:00hs. Edital: </w:t>
      </w:r>
      <w:hyperlink r:id="rId28" w:history="1">
        <w:r w:rsidRPr="00C55689">
          <w:rPr>
            <w:rStyle w:val="Hyperlink"/>
            <w:rFonts w:asciiTheme="majorHAnsi" w:hAnsiTheme="majorHAnsi"/>
          </w:rPr>
          <w:t>www.riachinho.mg.gov.br</w:t>
        </w:r>
      </w:hyperlink>
      <w:r w:rsidRPr="00811D40">
        <w:rPr>
          <w:rFonts w:asciiTheme="majorHAnsi" w:hAnsiTheme="majorHAnsi"/>
        </w:rPr>
        <w:t>.</w:t>
      </w:r>
    </w:p>
    <w:p w14:paraId="13533633" w14:textId="77777777" w:rsidR="003A24DE" w:rsidRDefault="003A24DE" w:rsidP="00754112">
      <w:pPr>
        <w:autoSpaceDE w:val="0"/>
        <w:autoSpaceDN w:val="0"/>
        <w:adjustRightInd w:val="0"/>
        <w:jc w:val="both"/>
        <w:rPr>
          <w:rFonts w:asciiTheme="majorHAnsi" w:hAnsiTheme="majorHAnsi"/>
        </w:rPr>
      </w:pPr>
    </w:p>
    <w:p w14:paraId="70BF1137" w14:textId="77777777" w:rsidR="00811D40" w:rsidRDefault="00811D40" w:rsidP="00754112">
      <w:pPr>
        <w:autoSpaceDE w:val="0"/>
        <w:autoSpaceDN w:val="0"/>
        <w:adjustRightInd w:val="0"/>
        <w:jc w:val="both"/>
        <w:rPr>
          <w:rFonts w:asciiTheme="majorHAnsi" w:hAnsiTheme="majorHAnsi"/>
        </w:rPr>
      </w:pPr>
    </w:p>
    <w:p w14:paraId="55764155" w14:textId="6CCF6F34" w:rsidR="00811D40" w:rsidRPr="00811D40" w:rsidRDefault="00811D40" w:rsidP="00754112">
      <w:pPr>
        <w:autoSpaceDE w:val="0"/>
        <w:autoSpaceDN w:val="0"/>
        <w:adjustRightInd w:val="0"/>
        <w:jc w:val="both"/>
        <w:rPr>
          <w:rFonts w:asciiTheme="majorHAnsi" w:hAnsiTheme="majorHAnsi"/>
          <w:b/>
        </w:rPr>
      </w:pPr>
      <w:r w:rsidRPr="00811D40">
        <w:rPr>
          <w:rFonts w:asciiTheme="majorHAnsi" w:hAnsiTheme="majorHAnsi"/>
          <w:b/>
        </w:rPr>
        <w:t xml:space="preserve">PREFEITURA MUNICIPAL DE SENADOR CORTES </w:t>
      </w:r>
      <w:r w:rsidR="00870192">
        <w:rPr>
          <w:rFonts w:asciiTheme="majorHAnsi" w:hAnsiTheme="majorHAnsi"/>
          <w:b/>
        </w:rPr>
        <w:t xml:space="preserve"> - </w:t>
      </w:r>
      <w:r w:rsidRPr="00811D40">
        <w:rPr>
          <w:rFonts w:asciiTheme="majorHAnsi" w:hAnsiTheme="majorHAnsi"/>
          <w:b/>
        </w:rPr>
        <w:t xml:space="preserve">AVISO DE LICITAÇÃO TOMADA DE PREÇOS Nº 1/2023 </w:t>
      </w:r>
    </w:p>
    <w:p w14:paraId="760340BB" w14:textId="3F4D6573" w:rsidR="00811D40" w:rsidRDefault="00811D40" w:rsidP="00754112">
      <w:pPr>
        <w:autoSpaceDE w:val="0"/>
        <w:autoSpaceDN w:val="0"/>
        <w:adjustRightInd w:val="0"/>
        <w:jc w:val="both"/>
        <w:rPr>
          <w:rFonts w:asciiTheme="majorHAnsi" w:hAnsiTheme="majorHAnsi"/>
        </w:rPr>
      </w:pPr>
      <w:r>
        <w:rPr>
          <w:rFonts w:asciiTheme="majorHAnsi" w:hAnsiTheme="majorHAnsi"/>
        </w:rPr>
        <w:t>Objeto: E</w:t>
      </w:r>
      <w:r w:rsidRPr="00811D40">
        <w:rPr>
          <w:rFonts w:asciiTheme="majorHAnsi" w:hAnsiTheme="majorHAnsi"/>
        </w:rPr>
        <w:t xml:space="preserve">xecução de obras de recapeamento asfáltico em ruas do Bairro Boa Sorte - Senador Cortes. Conv. P+B nº 918544/2021. A abertura dos envelopes será no dia 17/02/2023, às 09:00hs. Informações pelo tel. (32) 3287-1153. Edital: sede da Prefeitura. E-mail: </w:t>
      </w:r>
      <w:hyperlink r:id="rId29" w:history="1">
        <w:r w:rsidRPr="00C55689">
          <w:rPr>
            <w:rStyle w:val="Hyperlink"/>
            <w:rFonts w:asciiTheme="majorHAnsi" w:hAnsiTheme="majorHAnsi"/>
          </w:rPr>
          <w:t>licitacao@senadorcortes.mg.gov.br</w:t>
        </w:r>
      </w:hyperlink>
      <w:r w:rsidRPr="00811D40">
        <w:rPr>
          <w:rFonts w:asciiTheme="majorHAnsi" w:hAnsiTheme="majorHAnsi"/>
        </w:rPr>
        <w:t xml:space="preserve">, site: </w:t>
      </w:r>
      <w:hyperlink r:id="rId30" w:history="1">
        <w:r w:rsidRPr="00C55689">
          <w:rPr>
            <w:rStyle w:val="Hyperlink"/>
            <w:rFonts w:asciiTheme="majorHAnsi" w:hAnsiTheme="majorHAnsi"/>
          </w:rPr>
          <w:t>www.senadorcortes.mg.gov.br</w:t>
        </w:r>
      </w:hyperlink>
    </w:p>
    <w:p w14:paraId="4CD87093" w14:textId="77777777" w:rsidR="00811D40" w:rsidRDefault="00811D40" w:rsidP="00754112">
      <w:pPr>
        <w:autoSpaceDE w:val="0"/>
        <w:autoSpaceDN w:val="0"/>
        <w:adjustRightInd w:val="0"/>
        <w:jc w:val="both"/>
        <w:rPr>
          <w:rFonts w:asciiTheme="majorHAnsi" w:hAnsiTheme="majorHAnsi"/>
        </w:rPr>
      </w:pPr>
    </w:p>
    <w:p w14:paraId="7A52F6E6" w14:textId="1739B336" w:rsidR="003A24DE" w:rsidRDefault="003A24DE" w:rsidP="00754112">
      <w:pPr>
        <w:autoSpaceDE w:val="0"/>
        <w:autoSpaceDN w:val="0"/>
        <w:adjustRightInd w:val="0"/>
        <w:jc w:val="both"/>
        <w:rPr>
          <w:rFonts w:asciiTheme="majorHAnsi" w:hAnsiTheme="majorHAnsi"/>
        </w:rPr>
      </w:pPr>
    </w:p>
    <w:p w14:paraId="2B38DE8F" w14:textId="4880CA95" w:rsidR="00870192" w:rsidRPr="00811D40" w:rsidRDefault="00870192" w:rsidP="00870192">
      <w:pPr>
        <w:autoSpaceDE w:val="0"/>
        <w:autoSpaceDN w:val="0"/>
        <w:adjustRightInd w:val="0"/>
        <w:jc w:val="both"/>
        <w:rPr>
          <w:rFonts w:asciiTheme="majorHAnsi" w:hAnsiTheme="majorHAnsi"/>
          <w:b/>
        </w:rPr>
      </w:pPr>
      <w:r w:rsidRPr="00811D40">
        <w:rPr>
          <w:rFonts w:asciiTheme="majorHAnsi" w:hAnsiTheme="majorHAnsi"/>
          <w:b/>
        </w:rPr>
        <w:t xml:space="preserve">PREFEITURA MUNICIPAL DE </w:t>
      </w:r>
      <w:r w:rsidR="00255C9E">
        <w:rPr>
          <w:rFonts w:asciiTheme="majorHAnsi" w:hAnsiTheme="majorHAnsi"/>
          <w:b/>
        </w:rPr>
        <w:t>SERRO</w:t>
      </w:r>
      <w:r w:rsidRPr="00811D40">
        <w:rPr>
          <w:rFonts w:asciiTheme="majorHAnsi" w:hAnsiTheme="majorHAnsi"/>
          <w:b/>
        </w:rPr>
        <w:t xml:space="preserve"> </w:t>
      </w:r>
      <w:r>
        <w:rPr>
          <w:rFonts w:asciiTheme="majorHAnsi" w:hAnsiTheme="majorHAnsi"/>
          <w:b/>
        </w:rPr>
        <w:t xml:space="preserve"> - </w:t>
      </w:r>
      <w:r w:rsidRPr="00811D40">
        <w:rPr>
          <w:rFonts w:asciiTheme="majorHAnsi" w:hAnsiTheme="majorHAnsi"/>
          <w:b/>
        </w:rPr>
        <w:t xml:space="preserve">AVISO DE LICITAÇÃO TOMADA DE PREÇOS Nº 1/2023 </w:t>
      </w:r>
    </w:p>
    <w:p w14:paraId="3F834D4A" w14:textId="4B6166BE" w:rsidR="00870192" w:rsidRPr="0075537D" w:rsidRDefault="00255C9E" w:rsidP="00754112">
      <w:pPr>
        <w:autoSpaceDE w:val="0"/>
        <w:autoSpaceDN w:val="0"/>
        <w:adjustRightInd w:val="0"/>
        <w:jc w:val="both"/>
        <w:rPr>
          <w:rFonts w:asciiTheme="majorHAnsi" w:hAnsiTheme="majorHAnsi"/>
        </w:rPr>
      </w:pPr>
      <w:r w:rsidRPr="0075537D">
        <w:rPr>
          <w:rFonts w:asciiTheme="majorHAnsi" w:hAnsiTheme="majorHAnsi"/>
        </w:rPr>
        <w:t xml:space="preserve">Objeto: Obra de construção de ponte sobre córrego no distrito de SGRP, informações: </w:t>
      </w:r>
      <w:hyperlink r:id="rId31" w:history="1">
        <w:r w:rsidRPr="0075537D">
          <w:rPr>
            <w:rStyle w:val="Hyperlink"/>
            <w:rFonts w:asciiTheme="majorHAnsi" w:hAnsiTheme="majorHAnsi"/>
          </w:rPr>
          <w:t>licitacaoeditais@serro.mg.gov.br</w:t>
        </w:r>
      </w:hyperlink>
      <w:r w:rsidRPr="0075537D">
        <w:rPr>
          <w:rFonts w:asciiTheme="majorHAnsi" w:hAnsiTheme="majorHAnsi"/>
        </w:rPr>
        <w:t>, ou telefone: (38) 3541-1368.</w:t>
      </w:r>
    </w:p>
    <w:p w14:paraId="26F658BD" w14:textId="77777777" w:rsidR="00230D4C" w:rsidRDefault="00230D4C" w:rsidP="00754112">
      <w:pPr>
        <w:autoSpaceDE w:val="0"/>
        <w:autoSpaceDN w:val="0"/>
        <w:adjustRightInd w:val="0"/>
        <w:jc w:val="both"/>
        <w:rPr>
          <w:rFonts w:asciiTheme="minorHAnsi" w:hAnsiTheme="minorHAnsi"/>
        </w:rPr>
      </w:pPr>
    </w:p>
    <w:p w14:paraId="000A9D00" w14:textId="77777777" w:rsidR="00D60765" w:rsidRPr="00D60765" w:rsidRDefault="00230D4C" w:rsidP="0075537D">
      <w:pPr>
        <w:autoSpaceDE w:val="0"/>
        <w:autoSpaceDN w:val="0"/>
        <w:adjustRightInd w:val="0"/>
        <w:spacing w:line="340" w:lineRule="exact"/>
        <w:jc w:val="both"/>
        <w:rPr>
          <w:rFonts w:asciiTheme="majorHAnsi" w:hAnsiTheme="majorHAnsi"/>
          <w:b/>
        </w:rPr>
      </w:pPr>
      <w:r w:rsidRPr="00D60765">
        <w:rPr>
          <w:rFonts w:asciiTheme="majorHAnsi" w:hAnsiTheme="majorHAnsi"/>
          <w:b/>
        </w:rPr>
        <w:t>PREF</w:t>
      </w:r>
      <w:r w:rsidR="00D60765" w:rsidRPr="00D60765">
        <w:rPr>
          <w:rFonts w:asciiTheme="majorHAnsi" w:hAnsiTheme="majorHAnsi"/>
          <w:b/>
        </w:rPr>
        <w:t xml:space="preserve">EITURA MUNICIPAL DE TURVOLÂNDIA - </w:t>
      </w:r>
      <w:r w:rsidRPr="00D60765">
        <w:rPr>
          <w:rFonts w:asciiTheme="majorHAnsi" w:hAnsiTheme="majorHAnsi"/>
          <w:b/>
        </w:rPr>
        <w:t>TOMADA DE PREÇO N.º 002/2023</w:t>
      </w:r>
    </w:p>
    <w:p w14:paraId="38C2DB54" w14:textId="77777777" w:rsidR="00D60765" w:rsidRDefault="00D60765" w:rsidP="0075537D">
      <w:pPr>
        <w:autoSpaceDE w:val="0"/>
        <w:autoSpaceDN w:val="0"/>
        <w:adjustRightInd w:val="0"/>
        <w:spacing w:line="340" w:lineRule="exact"/>
        <w:jc w:val="both"/>
        <w:rPr>
          <w:rFonts w:asciiTheme="majorHAnsi" w:hAnsiTheme="majorHAnsi"/>
        </w:rPr>
      </w:pPr>
      <w:r>
        <w:rPr>
          <w:rFonts w:asciiTheme="majorHAnsi" w:hAnsiTheme="majorHAnsi"/>
        </w:rPr>
        <w:t>Objeto: E</w:t>
      </w:r>
      <w:r w:rsidRPr="00D60765">
        <w:rPr>
          <w:rFonts w:asciiTheme="majorHAnsi" w:hAnsiTheme="majorHAnsi"/>
        </w:rPr>
        <w:t xml:space="preserve">xecução de pavimentação asfáltica em diversas ruas dos loteamentos Campestre e Monte Verde no Município de Turvolândia/MG. </w:t>
      </w:r>
      <w:r>
        <w:rPr>
          <w:rFonts w:asciiTheme="majorHAnsi" w:hAnsiTheme="majorHAnsi"/>
        </w:rPr>
        <w:t xml:space="preserve">A Comissão de Licitação </w:t>
      </w:r>
      <w:r w:rsidRPr="00D60765">
        <w:rPr>
          <w:rFonts w:asciiTheme="majorHAnsi" w:hAnsiTheme="majorHAnsi"/>
        </w:rPr>
        <w:t>receberá até o dia 28 de Fevereiro de 2023 às 10:00 hs, na sala de serviços de Protocolo Geral da Prefeitura, no endereço Praça Dom Otávio, nº. 240 - Centro - Turvolândia/MG, envelopes de habilitação e proposta de preço</w:t>
      </w:r>
      <w:r>
        <w:rPr>
          <w:rFonts w:asciiTheme="majorHAnsi" w:hAnsiTheme="majorHAnsi"/>
        </w:rPr>
        <w:t>.</w:t>
      </w:r>
      <w:r w:rsidRPr="00D60765">
        <w:rPr>
          <w:rFonts w:asciiTheme="majorHAnsi" w:hAnsiTheme="majorHAnsi"/>
        </w:rPr>
        <w:t xml:space="preserve"> Mais informações pelo telefone (35) 3242-1174, pelo e-mail </w:t>
      </w:r>
      <w:hyperlink r:id="rId32" w:history="1">
        <w:r w:rsidRPr="00C55689">
          <w:rPr>
            <w:rStyle w:val="Hyperlink"/>
            <w:rFonts w:asciiTheme="majorHAnsi" w:hAnsiTheme="majorHAnsi"/>
          </w:rPr>
          <w:t>licitaturvolandia@hotmail.com</w:t>
        </w:r>
      </w:hyperlink>
      <w:r w:rsidRPr="00D60765">
        <w:rPr>
          <w:rFonts w:asciiTheme="majorHAnsi" w:hAnsiTheme="majorHAnsi"/>
        </w:rPr>
        <w:t xml:space="preserve"> e pelo Site </w:t>
      </w:r>
      <w:hyperlink r:id="rId33" w:history="1">
        <w:r w:rsidRPr="00C55689">
          <w:rPr>
            <w:rStyle w:val="Hyperlink"/>
            <w:rFonts w:asciiTheme="majorHAnsi" w:hAnsiTheme="majorHAnsi"/>
          </w:rPr>
          <w:t>www.turvolandia.mg.gov.br</w:t>
        </w:r>
      </w:hyperlink>
      <w:r>
        <w:rPr>
          <w:rFonts w:asciiTheme="majorHAnsi" w:hAnsiTheme="majorHAnsi"/>
        </w:rPr>
        <w:t xml:space="preserve"> </w:t>
      </w:r>
      <w:r w:rsidRPr="00D60765">
        <w:rPr>
          <w:rFonts w:asciiTheme="majorHAnsi" w:hAnsiTheme="majorHAnsi"/>
        </w:rPr>
        <w:t>. T</w:t>
      </w:r>
    </w:p>
    <w:p w14:paraId="39334762" w14:textId="77777777" w:rsidR="00255C9E" w:rsidRDefault="00255C9E" w:rsidP="0067792F">
      <w:pPr>
        <w:autoSpaceDE w:val="0"/>
        <w:autoSpaceDN w:val="0"/>
        <w:adjustRightInd w:val="0"/>
        <w:jc w:val="center"/>
        <w:rPr>
          <w:rFonts w:asciiTheme="majorHAnsi" w:hAnsiTheme="majorHAnsi" w:cstheme="majorHAnsi"/>
          <w:b/>
        </w:rPr>
      </w:pPr>
    </w:p>
    <w:p w14:paraId="0BAAD77A" w14:textId="77777777" w:rsidR="00D60765" w:rsidRDefault="00D60765" w:rsidP="0067792F">
      <w:pPr>
        <w:autoSpaceDE w:val="0"/>
        <w:autoSpaceDN w:val="0"/>
        <w:adjustRightInd w:val="0"/>
        <w:jc w:val="center"/>
        <w:rPr>
          <w:rFonts w:asciiTheme="majorHAnsi" w:hAnsiTheme="majorHAnsi" w:cstheme="majorHAnsi"/>
          <w:b/>
        </w:rPr>
      </w:pPr>
    </w:p>
    <w:p w14:paraId="37D17D6C" w14:textId="77777777" w:rsidR="00EC73E1" w:rsidRDefault="00EC73E1" w:rsidP="0067792F">
      <w:pPr>
        <w:autoSpaceDE w:val="0"/>
        <w:autoSpaceDN w:val="0"/>
        <w:adjustRightInd w:val="0"/>
        <w:jc w:val="center"/>
        <w:rPr>
          <w:rFonts w:asciiTheme="majorHAnsi" w:hAnsiTheme="majorHAnsi" w:cstheme="majorHAnsi"/>
          <w:b/>
        </w:rPr>
      </w:pPr>
    </w:p>
    <w:p w14:paraId="3565F696" w14:textId="77777777" w:rsidR="0067792F" w:rsidRDefault="0067792F" w:rsidP="0067792F">
      <w:pPr>
        <w:autoSpaceDE w:val="0"/>
        <w:autoSpaceDN w:val="0"/>
        <w:adjustRightInd w:val="0"/>
        <w:jc w:val="center"/>
        <w:rPr>
          <w:rFonts w:asciiTheme="majorHAnsi" w:hAnsiTheme="majorHAnsi" w:cstheme="majorHAnsi"/>
          <w:b/>
        </w:rPr>
      </w:pPr>
      <w:r w:rsidRPr="00096015">
        <w:rPr>
          <w:rFonts w:asciiTheme="majorHAnsi" w:hAnsiTheme="majorHAnsi" w:cstheme="majorHAnsi"/>
          <w:b/>
        </w:rPr>
        <w:t xml:space="preserve">ESTADO DE SÃO PAULO </w:t>
      </w:r>
    </w:p>
    <w:p w14:paraId="23B19603" w14:textId="77777777" w:rsidR="0067792F" w:rsidRPr="00096015" w:rsidRDefault="0067792F" w:rsidP="0067792F">
      <w:pPr>
        <w:autoSpaceDE w:val="0"/>
        <w:autoSpaceDN w:val="0"/>
        <w:adjustRightInd w:val="0"/>
        <w:jc w:val="center"/>
        <w:rPr>
          <w:rFonts w:asciiTheme="majorHAnsi" w:hAnsiTheme="majorHAnsi" w:cstheme="majorHAnsi"/>
          <w:b/>
        </w:rPr>
      </w:pPr>
    </w:p>
    <w:p w14:paraId="51E19C71" w14:textId="77777777" w:rsidR="003A24DE" w:rsidRPr="003A24DE" w:rsidRDefault="003A24DE" w:rsidP="0075537D">
      <w:pPr>
        <w:autoSpaceDE w:val="0"/>
        <w:autoSpaceDN w:val="0"/>
        <w:adjustRightInd w:val="0"/>
        <w:spacing w:line="320" w:lineRule="exact"/>
        <w:jc w:val="both"/>
        <w:rPr>
          <w:rFonts w:asciiTheme="majorHAnsi" w:hAnsiTheme="majorHAnsi"/>
          <w:b/>
        </w:rPr>
      </w:pPr>
      <w:r w:rsidRPr="003A24DE">
        <w:rPr>
          <w:rFonts w:asciiTheme="majorHAnsi" w:hAnsiTheme="majorHAnsi"/>
          <w:b/>
        </w:rPr>
        <w:t>CONSÓRCIO PÚBLICO INTERMUNICIPAL DE INOVAÇÃO E DESENVOLVIMENTO DO ESTADO DE SÃO PAULO AVISO DE LICITAÇÃO CONCORRÊNCIA Nº 1/2023</w:t>
      </w:r>
    </w:p>
    <w:p w14:paraId="006953CC" w14:textId="4C094159" w:rsidR="003A24DE" w:rsidRPr="003A24DE" w:rsidRDefault="003A24DE" w:rsidP="0075537D">
      <w:pPr>
        <w:autoSpaceDE w:val="0"/>
        <w:autoSpaceDN w:val="0"/>
        <w:adjustRightInd w:val="0"/>
        <w:spacing w:line="320" w:lineRule="exact"/>
        <w:jc w:val="both"/>
        <w:rPr>
          <w:rFonts w:asciiTheme="majorHAnsi" w:hAnsiTheme="majorHAnsi"/>
        </w:rPr>
      </w:pPr>
      <w:r w:rsidRPr="003A24DE">
        <w:rPr>
          <w:rFonts w:asciiTheme="majorHAnsi" w:hAnsiTheme="majorHAnsi"/>
        </w:rPr>
        <w:t xml:space="preserve">Objeto: Execução de Pavimentação Asfáltica, Recapeamento e Sinalização Horizontal e Vertical de Vias Públicas, Este certame tem sua abertura ocorrida no dia 10 de março de 2.023, sendo que os envelopes serão recebidos na Sede Administrativa do CINDESP até as 09:00 horas, e sua abertura se dará as 10:00 horas do mesmo dia, 10 de março de 2023. Os licitantes interessados em participar desta licitação poderão obter maiores informações junto a Sede do CINDESP, na Rua Bernardino de Campos, nº. 4140, 8º Andar, Sala 86 - Centro, CEP: 15140-000, São José do Rio Preto-SP, em horário normal de expediente, ou pelo telefone (0xx17) 3304-2291. O Edital com seus anexos que determinam as condições deste certame encontra-se à disposição dos interessados no endereço acima, podendo ser retirado gratuitamente. </w:t>
      </w:r>
    </w:p>
    <w:p w14:paraId="2B0662D9" w14:textId="77777777" w:rsidR="003A24DE" w:rsidRDefault="003A24DE" w:rsidP="0067792F">
      <w:pPr>
        <w:autoSpaceDE w:val="0"/>
        <w:autoSpaceDN w:val="0"/>
        <w:adjustRightInd w:val="0"/>
        <w:jc w:val="both"/>
        <w:rPr>
          <w:rFonts w:asciiTheme="majorHAnsi" w:hAnsiTheme="majorHAnsi"/>
          <w:b/>
        </w:rPr>
      </w:pPr>
    </w:p>
    <w:p w14:paraId="63C078B9" w14:textId="77777777" w:rsidR="003A24DE" w:rsidRDefault="003A24DE" w:rsidP="0067792F">
      <w:pPr>
        <w:autoSpaceDE w:val="0"/>
        <w:autoSpaceDN w:val="0"/>
        <w:adjustRightInd w:val="0"/>
        <w:jc w:val="both"/>
        <w:rPr>
          <w:rFonts w:asciiTheme="majorHAnsi" w:hAnsiTheme="majorHAnsi"/>
          <w:b/>
        </w:rPr>
      </w:pPr>
    </w:p>
    <w:p w14:paraId="6ED4A96F" w14:textId="08269B12" w:rsidR="0067792F" w:rsidRDefault="0067792F" w:rsidP="0075537D">
      <w:pPr>
        <w:autoSpaceDE w:val="0"/>
        <w:autoSpaceDN w:val="0"/>
        <w:adjustRightInd w:val="0"/>
        <w:spacing w:line="340" w:lineRule="exact"/>
        <w:jc w:val="both"/>
        <w:rPr>
          <w:rFonts w:asciiTheme="majorHAnsi" w:hAnsiTheme="majorHAnsi"/>
          <w:b/>
        </w:rPr>
      </w:pPr>
      <w:r w:rsidRPr="00940A32">
        <w:rPr>
          <w:rFonts w:asciiTheme="majorHAnsi" w:hAnsiTheme="majorHAnsi"/>
          <w:b/>
        </w:rPr>
        <w:t xml:space="preserve">SABESP – </w:t>
      </w:r>
      <w:r w:rsidR="003A24DE" w:rsidRPr="00940A32">
        <w:rPr>
          <w:rFonts w:asciiTheme="majorHAnsi" w:hAnsiTheme="majorHAnsi"/>
          <w:b/>
        </w:rPr>
        <w:t>COMPANHIA DE SANEAMENTO BÁSICO DO ESTADO DE SÃO PAULO</w:t>
      </w:r>
      <w:r>
        <w:rPr>
          <w:rFonts w:asciiTheme="majorHAnsi" w:hAnsiTheme="majorHAnsi"/>
          <w:b/>
        </w:rPr>
        <w:t xml:space="preserve"> - </w:t>
      </w:r>
      <w:r w:rsidRPr="00940A32">
        <w:rPr>
          <w:rFonts w:asciiTheme="majorHAnsi" w:hAnsiTheme="majorHAnsi"/>
          <w:b/>
        </w:rPr>
        <w:t>AVISO DE</w:t>
      </w:r>
      <w:r>
        <w:rPr>
          <w:rFonts w:asciiTheme="majorHAnsi" w:hAnsiTheme="majorHAnsi"/>
          <w:b/>
        </w:rPr>
        <w:t xml:space="preserve"> LICITAÇÃO </w:t>
      </w:r>
      <w:r w:rsidR="002A4EAF" w:rsidRPr="002A4EAF">
        <w:rPr>
          <w:rFonts w:asciiTheme="majorHAnsi" w:hAnsiTheme="majorHAnsi"/>
          <w:b/>
        </w:rPr>
        <w:t>LI 00.114/23</w:t>
      </w:r>
    </w:p>
    <w:p w14:paraId="2E863E54" w14:textId="1E220EF5" w:rsidR="00141DC1" w:rsidRPr="002A4EAF" w:rsidRDefault="002A4EAF" w:rsidP="0075537D">
      <w:pPr>
        <w:autoSpaceDE w:val="0"/>
        <w:autoSpaceDN w:val="0"/>
        <w:adjustRightInd w:val="0"/>
        <w:spacing w:line="340" w:lineRule="exact"/>
        <w:jc w:val="both"/>
        <w:rPr>
          <w:rFonts w:asciiTheme="majorHAnsi" w:hAnsiTheme="majorHAnsi" w:cstheme="majorHAnsi"/>
          <w:b/>
        </w:rPr>
      </w:pPr>
      <w:r>
        <w:rPr>
          <w:rFonts w:asciiTheme="majorHAnsi" w:hAnsiTheme="majorHAnsi"/>
        </w:rPr>
        <w:t xml:space="preserve">Objeto: </w:t>
      </w:r>
      <w:r w:rsidRPr="002A4EAF">
        <w:rPr>
          <w:rFonts w:asciiTheme="majorHAnsi" w:hAnsiTheme="majorHAnsi"/>
        </w:rPr>
        <w:t>Execução de obra para o sistema de coleta e afastamento de esgoto sanitário do município de Lorena, compreendendo rede coletora e linha de recalque da EEE Amazonas, no âmbito da UNVParaíba - RV.” .</w:t>
      </w:r>
      <w:r>
        <w:rPr>
          <w:rFonts w:asciiTheme="majorHAnsi" w:hAnsiTheme="majorHAnsi"/>
        </w:rPr>
        <w:t xml:space="preserve"> Informações: 3</w:t>
      </w:r>
      <w:r w:rsidRPr="002A4EAF">
        <w:rPr>
          <w:rFonts w:asciiTheme="majorHAnsi" w:hAnsiTheme="majorHAnsi"/>
        </w:rPr>
        <w:t xml:space="preserve">1/01/2023 - </w:t>
      </w:r>
      <w:hyperlink r:id="rId34" w:history="1">
        <w:r w:rsidRPr="002A4EAF">
          <w:rPr>
            <w:rStyle w:val="Hyperlink"/>
            <w:rFonts w:asciiTheme="majorHAnsi" w:hAnsiTheme="majorHAnsi"/>
          </w:rPr>
          <w:t>www.sabesp.com.br/licitacoes</w:t>
        </w:r>
      </w:hyperlink>
      <w:r w:rsidRPr="002A4EAF">
        <w:rPr>
          <w:rFonts w:asciiTheme="majorHAnsi" w:hAnsiTheme="majorHAnsi"/>
        </w:rPr>
        <w:t xml:space="preserve"> </w:t>
      </w:r>
      <w:r>
        <w:rPr>
          <w:rFonts w:asciiTheme="majorHAnsi" w:hAnsiTheme="majorHAnsi"/>
        </w:rPr>
        <w:t>, f</w:t>
      </w:r>
      <w:r w:rsidRPr="002A4EAF">
        <w:rPr>
          <w:rFonts w:asciiTheme="majorHAnsi" w:hAnsiTheme="majorHAnsi"/>
        </w:rPr>
        <w:t xml:space="preserve">one (11) 3388-6984. Envio das propostas a partir da 00h00 de 23/02/2023 até as 09h00 de 24/02/2023 no site acima. As 09h00 será dado início a sessão daLicitação. </w:t>
      </w:r>
    </w:p>
    <w:p w14:paraId="6F11E1D2" w14:textId="77777777" w:rsidR="00141DC1" w:rsidRPr="002A4EAF" w:rsidRDefault="00141DC1" w:rsidP="006358E6">
      <w:pPr>
        <w:autoSpaceDE w:val="0"/>
        <w:autoSpaceDN w:val="0"/>
        <w:adjustRightInd w:val="0"/>
        <w:jc w:val="both"/>
        <w:rPr>
          <w:rFonts w:asciiTheme="majorHAnsi" w:hAnsiTheme="majorHAnsi" w:cstheme="majorHAnsi"/>
          <w:b/>
        </w:rPr>
      </w:pPr>
    </w:p>
    <w:p w14:paraId="1C11362B" w14:textId="77777777" w:rsidR="00141DC1" w:rsidRDefault="00141DC1" w:rsidP="006358E6">
      <w:pPr>
        <w:autoSpaceDE w:val="0"/>
        <w:autoSpaceDN w:val="0"/>
        <w:adjustRightInd w:val="0"/>
        <w:jc w:val="both"/>
        <w:rPr>
          <w:rFonts w:asciiTheme="majorHAnsi" w:hAnsiTheme="majorHAnsi" w:cstheme="majorHAnsi"/>
          <w:b/>
        </w:rPr>
      </w:pPr>
    </w:p>
    <w:p w14:paraId="4753099E" w14:textId="77777777" w:rsidR="0075537D" w:rsidRPr="002A4EAF" w:rsidRDefault="0075537D"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Default="006358E6" w:rsidP="006358E6">
      <w:pPr>
        <w:pStyle w:val="SemEspaamento"/>
        <w:ind w:right="453"/>
        <w:jc w:val="center"/>
        <w:rPr>
          <w:rFonts w:asciiTheme="majorHAnsi" w:hAnsiTheme="majorHAnsi" w:cstheme="majorHAnsi"/>
          <w:i/>
          <w:spacing w:val="20"/>
        </w:rPr>
      </w:pPr>
    </w:p>
    <w:p w14:paraId="57A4D66D" w14:textId="77777777" w:rsidR="0075537D" w:rsidRDefault="0075537D" w:rsidP="006358E6">
      <w:pPr>
        <w:pStyle w:val="SemEspaamento"/>
        <w:ind w:right="453"/>
        <w:jc w:val="center"/>
        <w:rPr>
          <w:rFonts w:asciiTheme="majorHAnsi" w:hAnsiTheme="majorHAnsi" w:cstheme="majorHAnsi"/>
          <w:i/>
          <w:spacing w:val="20"/>
        </w:rPr>
      </w:pPr>
    </w:p>
    <w:p w14:paraId="69C3003E" w14:textId="77777777" w:rsidR="0075537D" w:rsidRPr="00096015" w:rsidRDefault="0075537D"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38">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75537D" w:rsidRDefault="006358E6" w:rsidP="006358E6">
      <w:pPr>
        <w:pStyle w:val="SemEspaamento"/>
        <w:jc w:val="both"/>
        <w:rPr>
          <w:rFonts w:asciiTheme="majorHAnsi" w:hAnsiTheme="majorHAnsi" w:cstheme="majorHAnsi"/>
          <w:spacing w:val="20"/>
          <w:sz w:val="32"/>
          <w:szCs w:val="32"/>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4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75537D" w:rsidRDefault="006358E6" w:rsidP="006358E6">
      <w:pPr>
        <w:pStyle w:val="SemEspaamento"/>
        <w:jc w:val="both"/>
        <w:rPr>
          <w:rFonts w:asciiTheme="majorHAnsi" w:hAnsiTheme="majorHAnsi" w:cstheme="majorHAnsi"/>
          <w:spacing w:val="20"/>
          <w:sz w:val="32"/>
          <w:szCs w:val="32"/>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Default="006358E6" w:rsidP="00D8302A">
      <w:pPr>
        <w:rPr>
          <w:rFonts w:asciiTheme="majorHAnsi" w:hAnsiTheme="majorHAnsi" w:cstheme="majorHAnsi"/>
          <w:b/>
        </w:rPr>
      </w:pPr>
    </w:p>
    <w:p w14:paraId="3319C31B" w14:textId="77777777" w:rsidR="0075537D" w:rsidRDefault="0075537D" w:rsidP="00D8302A">
      <w:pPr>
        <w:rPr>
          <w:rFonts w:asciiTheme="majorHAnsi" w:hAnsiTheme="majorHAnsi" w:cstheme="majorHAnsi"/>
          <w:b/>
        </w:rPr>
      </w:pPr>
    </w:p>
    <w:p w14:paraId="7E5EAB7C" w14:textId="77777777" w:rsidR="0075537D" w:rsidRPr="00096015" w:rsidRDefault="0075537D"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47CE6820" w14:textId="77777777" w:rsidR="006358E6" w:rsidRPr="00096015" w:rsidRDefault="006358E6" w:rsidP="006358E6">
      <w:pPr>
        <w:rPr>
          <w:rFonts w:asciiTheme="majorHAnsi" w:hAnsiTheme="majorHAnsi" w:cstheme="majorHAnsi"/>
        </w:rPr>
      </w:pPr>
    </w:p>
    <w:p w14:paraId="3AD5B9BB" w14:textId="77777777" w:rsidR="006358E6" w:rsidRPr="00096015" w:rsidRDefault="006358E6" w:rsidP="006358E6">
      <w:pPr>
        <w:autoSpaceDE w:val="0"/>
        <w:autoSpaceDN w:val="0"/>
        <w:adjustRightInd w:val="0"/>
        <w:jc w:val="center"/>
        <w:rPr>
          <w:rFonts w:asciiTheme="majorHAnsi" w:hAnsiTheme="majorHAnsi" w:cstheme="majorHAnsi"/>
        </w:rPr>
      </w:pPr>
      <w:r w:rsidRPr="00096015">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4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75537D" w:rsidRDefault="006358E6" w:rsidP="006358E6">
      <w:pPr>
        <w:autoSpaceDE w:val="0"/>
        <w:autoSpaceDN w:val="0"/>
        <w:adjustRightInd w:val="0"/>
        <w:jc w:val="center"/>
        <w:rPr>
          <w:rFonts w:asciiTheme="majorHAnsi" w:hAnsiTheme="majorHAnsi" w:cstheme="majorHAnsi"/>
          <w:sz w:val="32"/>
          <w:szCs w:val="32"/>
        </w:rPr>
      </w:pPr>
      <w:bookmarkStart w:id="0" w:name="_GoBack"/>
      <w:bookmarkEnd w:id="0"/>
    </w:p>
    <w:p w14:paraId="4FF2DF56" w14:textId="73708122" w:rsidR="008D5A5D" w:rsidRPr="00096015" w:rsidRDefault="008D5A5D" w:rsidP="0017087A">
      <w:pPr>
        <w:autoSpaceDE w:val="0"/>
        <w:autoSpaceDN w:val="0"/>
        <w:adjustRightInd w:val="0"/>
        <w:jc w:val="center"/>
        <w:rPr>
          <w:rFonts w:asciiTheme="majorHAnsi" w:hAnsiTheme="majorHAnsi" w:cstheme="majorHAnsi"/>
        </w:rPr>
      </w:pPr>
      <w:r w:rsidRPr="00096015">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46">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096015" w:rsidSect="001042F4">
      <w:headerReference w:type="default" r:id="rId47"/>
      <w:footerReference w:type="default" r:id="rId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E2F7F" w14:textId="77777777" w:rsidR="00E0299A" w:rsidRDefault="00E0299A">
      <w:r>
        <w:separator/>
      </w:r>
    </w:p>
  </w:endnote>
  <w:endnote w:type="continuationSeparator" w:id="0">
    <w:p w14:paraId="3170B8C3" w14:textId="77777777" w:rsidR="00E0299A" w:rsidRDefault="00E02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75537D"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0DD50" w14:textId="77777777" w:rsidR="00E0299A" w:rsidRDefault="00E0299A">
      <w:r>
        <w:separator/>
      </w:r>
    </w:p>
  </w:footnote>
  <w:footnote w:type="continuationSeparator" w:id="0">
    <w:p w14:paraId="3812207C" w14:textId="77777777" w:rsidR="00E0299A" w:rsidRDefault="00E02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3878DF9" w:rsidR="00754BF1" w:rsidRPr="20774586" w:rsidRDefault="00BC2C17" w:rsidP="007C304A">
                          <w:pPr>
                            <w:rPr>
                              <w:rFonts w:ascii="Arial" w:hAnsi="Arial" w:cs="Arial"/>
                              <w:b/>
                              <w:color w:val="FFFFFF"/>
                              <w:sz w:val="18"/>
                              <w:szCs w:val="18"/>
                            </w:rPr>
                          </w:pPr>
                          <w:r>
                            <w:rPr>
                              <w:rFonts w:ascii="Arial" w:hAnsi="Arial" w:cs="Arial"/>
                              <w:b/>
                              <w:bCs/>
                              <w:iCs/>
                              <w:caps/>
                              <w:color w:val="FFFFFF"/>
                              <w:sz w:val="18"/>
                              <w:szCs w:val="18"/>
                            </w:rPr>
                            <w:t>01</w:t>
                          </w:r>
                          <w:r w:rsidR="0025591A">
                            <w:rPr>
                              <w:rFonts w:ascii="Arial" w:hAnsi="Arial" w:cs="Arial"/>
                              <w:b/>
                              <w:bCs/>
                              <w:iCs/>
                              <w:caps/>
                              <w:color w:val="FFFFFF"/>
                              <w:sz w:val="18"/>
                              <w:szCs w:val="18"/>
                            </w:rPr>
                            <w:t>/0</w:t>
                          </w:r>
                          <w:r>
                            <w:rPr>
                              <w:rFonts w:ascii="Arial" w:hAnsi="Arial" w:cs="Arial"/>
                              <w:b/>
                              <w:bCs/>
                              <w:iCs/>
                              <w:caps/>
                              <w:color w:val="FFFFFF"/>
                              <w:sz w:val="18"/>
                              <w:szCs w:val="18"/>
                            </w:rPr>
                            <w:t>2</w:t>
                          </w:r>
                          <w:r w:rsidR="0025591A">
                            <w:rPr>
                              <w:rFonts w:ascii="Arial" w:hAnsi="Arial" w:cs="Arial"/>
                              <w:b/>
                              <w:bCs/>
                              <w:iCs/>
                              <w:caps/>
                              <w:color w:val="FFFFFF"/>
                              <w:sz w:val="18"/>
                              <w:szCs w:val="18"/>
                            </w:rPr>
                            <w:t xml:space="preserve">/2023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15</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 xml:space="preserve">ÁG. </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75537D">
                            <w:rPr>
                              <w:rStyle w:val="Nmerodepgina"/>
                              <w:rFonts w:ascii="Arial" w:hAnsi="Arial" w:cs="Arial"/>
                              <w:b/>
                              <w:noProof/>
                              <w:color w:val="FFFFFF"/>
                              <w:sz w:val="18"/>
                              <w:szCs w:val="18"/>
                            </w:rPr>
                            <w:t>4</w:t>
                          </w:r>
                          <w:r w:rsidR="00754BF1">
                            <w:rPr>
                              <w:rStyle w:val="Nmerodepgina"/>
                              <w:rFonts w:ascii="Arial" w:hAnsi="Arial" w:cs="Arial"/>
                              <w:b/>
                              <w:color w:val="FFFFFF"/>
                              <w:sz w:val="18"/>
                              <w:szCs w:val="18"/>
                            </w:rPr>
                            <w:fldChar w:fldCharType="end"/>
                          </w:r>
                          <w:r w:rsidR="00754BF1">
                            <w:rPr>
                              <w:rStyle w:val="Nmerodepgina"/>
                              <w:rFonts w:ascii="Arial" w:hAnsi="Arial" w:cs="Arial"/>
                              <w:b/>
                              <w:color w:val="FFFFFF"/>
                              <w:sz w:val="18"/>
                              <w:szCs w:val="18"/>
                            </w:rPr>
                            <w:t>/</w:t>
                          </w:r>
                          <w:r w:rsidR="00EC73E1">
                            <w:rPr>
                              <w:rStyle w:val="Nmerodepgina"/>
                              <w:rFonts w:ascii="Arial" w:hAnsi="Arial" w:cs="Arial"/>
                              <w:b/>
                              <w:color w:val="FFFFFF"/>
                              <w:sz w:val="18"/>
                              <w:szCs w:val="18"/>
                            </w:rPr>
                            <w:t>0</w:t>
                          </w:r>
                          <w:r w:rsidR="000323F9">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3878DF9" w:rsidR="00754BF1" w:rsidRPr="20774586" w:rsidRDefault="00BC2C17" w:rsidP="007C304A">
                    <w:pPr>
                      <w:rPr>
                        <w:rFonts w:ascii="Arial" w:hAnsi="Arial" w:cs="Arial"/>
                        <w:b/>
                        <w:color w:val="FFFFFF"/>
                        <w:sz w:val="18"/>
                        <w:szCs w:val="18"/>
                      </w:rPr>
                    </w:pPr>
                    <w:r>
                      <w:rPr>
                        <w:rFonts w:ascii="Arial" w:hAnsi="Arial" w:cs="Arial"/>
                        <w:b/>
                        <w:bCs/>
                        <w:iCs/>
                        <w:caps/>
                        <w:color w:val="FFFFFF"/>
                        <w:sz w:val="18"/>
                        <w:szCs w:val="18"/>
                      </w:rPr>
                      <w:t>01</w:t>
                    </w:r>
                    <w:r w:rsidR="0025591A">
                      <w:rPr>
                        <w:rFonts w:ascii="Arial" w:hAnsi="Arial" w:cs="Arial"/>
                        <w:b/>
                        <w:bCs/>
                        <w:iCs/>
                        <w:caps/>
                        <w:color w:val="FFFFFF"/>
                        <w:sz w:val="18"/>
                        <w:szCs w:val="18"/>
                      </w:rPr>
                      <w:t>/0</w:t>
                    </w:r>
                    <w:r>
                      <w:rPr>
                        <w:rFonts w:ascii="Arial" w:hAnsi="Arial" w:cs="Arial"/>
                        <w:b/>
                        <w:bCs/>
                        <w:iCs/>
                        <w:caps/>
                        <w:color w:val="FFFFFF"/>
                        <w:sz w:val="18"/>
                        <w:szCs w:val="18"/>
                      </w:rPr>
                      <w:t>2</w:t>
                    </w:r>
                    <w:r w:rsidR="0025591A">
                      <w:rPr>
                        <w:rFonts w:ascii="Arial" w:hAnsi="Arial" w:cs="Arial"/>
                        <w:b/>
                        <w:bCs/>
                        <w:iCs/>
                        <w:caps/>
                        <w:color w:val="FFFFFF"/>
                        <w:sz w:val="18"/>
                        <w:szCs w:val="18"/>
                      </w:rPr>
                      <w:t xml:space="preserve">/2023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15</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 xml:space="preserve">ÁG. </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75537D">
                      <w:rPr>
                        <w:rStyle w:val="Nmerodepgina"/>
                        <w:rFonts w:ascii="Arial" w:hAnsi="Arial" w:cs="Arial"/>
                        <w:b/>
                        <w:noProof/>
                        <w:color w:val="FFFFFF"/>
                        <w:sz w:val="18"/>
                        <w:szCs w:val="18"/>
                      </w:rPr>
                      <w:t>4</w:t>
                    </w:r>
                    <w:r w:rsidR="00754BF1">
                      <w:rPr>
                        <w:rStyle w:val="Nmerodepgina"/>
                        <w:rFonts w:ascii="Arial" w:hAnsi="Arial" w:cs="Arial"/>
                        <w:b/>
                        <w:color w:val="FFFFFF"/>
                        <w:sz w:val="18"/>
                        <w:szCs w:val="18"/>
                      </w:rPr>
                      <w:fldChar w:fldCharType="end"/>
                    </w:r>
                    <w:r w:rsidR="00754BF1">
                      <w:rPr>
                        <w:rStyle w:val="Nmerodepgina"/>
                        <w:rFonts w:ascii="Arial" w:hAnsi="Arial" w:cs="Arial"/>
                        <w:b/>
                        <w:color w:val="FFFFFF"/>
                        <w:sz w:val="18"/>
                        <w:szCs w:val="18"/>
                      </w:rPr>
                      <w:t>/</w:t>
                    </w:r>
                    <w:r w:rsidR="00EC73E1">
                      <w:rPr>
                        <w:rStyle w:val="Nmerodepgina"/>
                        <w:rFonts w:ascii="Arial" w:hAnsi="Arial" w:cs="Arial"/>
                        <w:b/>
                        <w:color w:val="FFFFFF"/>
                        <w:sz w:val="18"/>
                        <w:szCs w:val="18"/>
                      </w:rPr>
                      <w:t>0</w:t>
                    </w:r>
                    <w:r w:rsidR="000323F9">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0"/>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3F9"/>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BF"/>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C1"/>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2D2"/>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AD"/>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4C"/>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22"/>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9E"/>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AF"/>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6B"/>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6C"/>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1"/>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4DE"/>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86"/>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1CE"/>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06"/>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50"/>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4"/>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65"/>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2F"/>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37D"/>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5ED"/>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40"/>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5A"/>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92"/>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2C"/>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243"/>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1DA"/>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BFE"/>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8A"/>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17"/>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4E"/>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31"/>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2"/>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765"/>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DF3"/>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B0"/>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98"/>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3E1"/>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3B2"/>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08"/>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04"/>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emparaiba.mg.gov.br" TargetMode="External"/><Relationship Id="rId18" Type="http://schemas.openxmlformats.org/officeDocument/2006/relationships/hyperlink" Target="mailto:licitacaopmj.mg@yahoo.com" TargetMode="External"/><Relationship Id="rId26" Type="http://schemas.openxmlformats.org/officeDocument/2006/relationships/hyperlink" Target="http://www.ribeiraodasneves.mg.gov.br" TargetMode="External"/><Relationship Id="rId39" Type="http://schemas.openxmlformats.org/officeDocument/2006/relationships/hyperlink" Target="https://fck.ind.br/" TargetMode="External"/><Relationship Id="rId3" Type="http://schemas.openxmlformats.org/officeDocument/2006/relationships/styles" Target="styles.xml"/><Relationship Id="rId21" Type="http://schemas.openxmlformats.org/officeDocument/2006/relationships/hyperlink" Target="http://www.bll.org.br" TargetMode="External"/><Relationship Id="rId34" Type="http://schemas.openxmlformats.org/officeDocument/2006/relationships/hyperlink" Target="www.sabesp.com.br/licitacoes%20" TargetMode="External"/><Relationship Id="rId42" Type="http://schemas.openxmlformats.org/officeDocument/2006/relationships/image" Target="media/image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mpras.mg.gov.br,%20Processos%20de%20compra%20%3e%20Compras%20%3e%20Consulta%20a%20processos%20de%20compra%20%3e%20unidade%20de%20compra%20c&#243;digo:%201261556%20processo%20n&#250;mero%2003/2023" TargetMode="External"/><Relationship Id="rId17" Type="http://schemas.openxmlformats.org/officeDocument/2006/relationships/hyperlink" Target="www.formiga.mg.gov.br" TargetMode="External"/><Relationship Id="rId25" Type="http://schemas.openxmlformats.org/officeDocument/2006/relationships/hyperlink" Target="mailto:licitacaopontochique2017@gmail.com" TargetMode="External"/><Relationship Id="rId33" Type="http://schemas.openxmlformats.org/officeDocument/2006/relationships/hyperlink" Target="http://www.turvolandia.mg.gov.br" TargetMode="External"/><Relationship Id="rId38" Type="http://schemas.openxmlformats.org/officeDocument/2006/relationships/image" Target="media/image3.jpg"/><Relationship Id="rId46"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licitacaoformigamg@gmail.com" TargetMode="External"/><Relationship Id="rId20" Type="http://schemas.openxmlformats.org/officeDocument/2006/relationships/hyperlink" Target="http://www.manhuacu.mg.gov.br" TargetMode="External"/><Relationship Id="rId29" Type="http://schemas.openxmlformats.org/officeDocument/2006/relationships/hyperlink" Target="mailto:licitacao@senadorcortes.mg.gov.br" TargetMode="External"/><Relationship Id="rId41" Type="http://schemas.openxmlformats.org/officeDocument/2006/relationships/hyperlink" Target="https://pottencial.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br/compras" TargetMode="External"/><Relationship Id="rId24" Type="http://schemas.openxmlformats.org/officeDocument/2006/relationships/hyperlink" Target="mailto:licitacaopontochique2017@gmail.com" TargetMode="External"/><Relationship Id="rId32" Type="http://schemas.openxmlformats.org/officeDocument/2006/relationships/hyperlink" Target="mailto:licitaturvolandia@hotmail.com" TargetMode="External"/><Relationship Id="rId37" Type="http://schemas.openxmlformats.org/officeDocument/2006/relationships/hyperlink" Target="https://www.bancobs2.com.br/" TargetMode="External"/><Relationship Id="rId40" Type="http://schemas.openxmlformats.org/officeDocument/2006/relationships/image" Target="media/image4.jpg"/><Relationship Id="rId45" Type="http://schemas.openxmlformats.org/officeDocument/2006/relationships/hyperlink" Target="https://brasid.com.br/" TargetMode="External"/><Relationship Id="rId5" Type="http://schemas.openxmlformats.org/officeDocument/2006/relationships/webSettings" Target="webSettings.xml"/><Relationship Id="rId15" Type="http://schemas.openxmlformats.org/officeDocument/2006/relationships/hyperlink" Target="mailto:licitacao@cachoeiradourada.mg.gov.br" TargetMode="External"/><Relationship Id="rId23" Type="http://schemas.openxmlformats.org/officeDocument/2006/relationships/hyperlink" Target="mailto:licitacaopontochique2017@gmail.com" TargetMode="External"/><Relationship Id="rId28" Type="http://schemas.openxmlformats.org/officeDocument/2006/relationships/hyperlink" Target="http://www.riachinho.mg.gov.br" TargetMode="External"/><Relationship Id="rId36" Type="http://schemas.openxmlformats.org/officeDocument/2006/relationships/image" Target="media/image2.jpeg"/><Relationship Id="rId49" Type="http://schemas.openxmlformats.org/officeDocument/2006/relationships/fontTable" Target="fontTable.xml"/><Relationship Id="rId10" Type="http://schemas.openxmlformats.org/officeDocument/2006/relationships/hyperlink" Target="http://www.gov.br/compras" TargetMode="External"/><Relationship Id="rId19" Type="http://schemas.openxmlformats.org/officeDocument/2006/relationships/hyperlink" Target="mailto:licitacao@manhuacu.mg.gov.br" TargetMode="External"/><Relationship Id="rId31" Type="http://schemas.openxmlformats.org/officeDocument/2006/relationships/hyperlink" Target="mailto:licitacaoeditais@serro.mg.gov.br" TargetMode="External"/><Relationship Id="rId44"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www.gov.br/compras/edital/160106-5-00002-2023" TargetMode="External"/><Relationship Id="rId14" Type="http://schemas.openxmlformats.org/officeDocument/2006/relationships/hyperlink" Target="https://www.confins.mg.gov.br/portal/editais/1" TargetMode="External"/><Relationship Id="rId22" Type="http://schemas.openxmlformats.org/officeDocument/2006/relationships/hyperlink" Target="http://www.pains.mg.gov.br" TargetMode="External"/><Relationship Id="rId27" Type="http://schemas.openxmlformats.org/officeDocument/2006/relationships/hyperlink" Target="mailto:licita&#231;&#227;o@riopardo.mg.gov.br" TargetMode="External"/><Relationship Id="rId30" Type="http://schemas.openxmlformats.org/officeDocument/2006/relationships/hyperlink" Target="http://www.senadorcortes.mg.gov.br" TargetMode="External"/><Relationship Id="rId35" Type="http://schemas.openxmlformats.org/officeDocument/2006/relationships/hyperlink" Target="https://www.maccaferri.com/br/" TargetMode="External"/><Relationship Id="rId43" Type="http://schemas.openxmlformats.org/officeDocument/2006/relationships/hyperlink" Target="https://atentasaude.com.br/contato/" TargetMode="External"/><Relationship Id="rId48"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C164A-949F-4E75-9E32-C2521B9CE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5</Pages>
  <Words>1553</Words>
  <Characters>10690</Characters>
  <Application>Microsoft Office Word</Application>
  <DocSecurity>0</DocSecurity>
  <Lines>89</Lines>
  <Paragraphs>24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12219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44</cp:revision>
  <cp:lastPrinted>2022-12-07T01:58:00Z</cp:lastPrinted>
  <dcterms:created xsi:type="dcterms:W3CDTF">2023-02-01T13:50:00Z</dcterms:created>
  <dcterms:modified xsi:type="dcterms:W3CDTF">2023-02-01T19:32:00Z</dcterms:modified>
</cp:coreProperties>
</file>