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205AAF" w14:textId="7D66C629" w:rsidR="008F2ED3" w:rsidRPr="00BA4D80" w:rsidRDefault="00557DA9" w:rsidP="00E04235">
      <w:pPr>
        <w:tabs>
          <w:tab w:val="left" w:pos="2784"/>
        </w:tabs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ab/>
      </w:r>
      <w:bookmarkStart w:id="0" w:name="_GoBack"/>
      <w:bookmarkEnd w:id="0"/>
    </w:p>
    <w:p w14:paraId="2C581AB0" w14:textId="77777777" w:rsidR="00BA3E28" w:rsidRPr="00BA4D80" w:rsidRDefault="00BA3E28" w:rsidP="00BA3E28">
      <w:pPr>
        <w:rPr>
          <w:rFonts w:asciiTheme="majorHAnsi" w:hAnsiTheme="majorHAnsi" w:cstheme="majorHAnsi"/>
        </w:rPr>
      </w:pPr>
      <w:r w:rsidRPr="00BA4D80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CA669D3" wp14:editId="67366AEA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0E3F7" w14:textId="77777777" w:rsidR="00F05940" w:rsidRPr="00BA4D80" w:rsidRDefault="00F05940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3"/>
        <w:gridCol w:w="4252"/>
      </w:tblGrid>
      <w:tr w:rsidR="00752A40" w:rsidRPr="00BA4D80" w14:paraId="256CAD40" w14:textId="77777777" w:rsidTr="002C36C9">
        <w:trPr>
          <w:cantSplit/>
          <w:trHeight w:val="51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FC688" w14:textId="77777777" w:rsidR="00752A40" w:rsidRPr="00BA4D80" w:rsidRDefault="00752A40" w:rsidP="007F6A15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BA4D80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A4D80">
              <w:rPr>
                <w:rFonts w:asciiTheme="majorHAnsi" w:hAnsiTheme="majorHAnsi" w:cstheme="majorHAnsi"/>
                <w:b/>
                <w:bCs/>
              </w:rPr>
              <w:t xml:space="preserve">DER - DEPARTAMENTO DE ESTRADAS DE RODAGEM DO ESTADO DE MINAS GERAIS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025F2" w14:textId="62B3ACA9" w:rsidR="00752A40" w:rsidRPr="00BA4D80" w:rsidRDefault="00752A40" w:rsidP="00A02F92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A4D80">
              <w:rPr>
                <w:rFonts w:asciiTheme="majorHAnsi" w:hAnsiTheme="majorHAnsi" w:cstheme="majorHAnsi"/>
              </w:rPr>
              <w:t xml:space="preserve">EDITAL: </w:t>
            </w:r>
            <w:r w:rsidR="00A02F92" w:rsidRPr="00BA4D80">
              <w:rPr>
                <w:rFonts w:asciiTheme="majorHAnsi" w:hAnsiTheme="majorHAnsi" w:cstheme="majorHAnsi"/>
                <w:b/>
              </w:rPr>
              <w:t>RDC Nº: 074/2023. PROCESSO SEI Nº: 2300.01.0128023/2023-98.</w:t>
            </w:r>
          </w:p>
        </w:tc>
      </w:tr>
      <w:tr w:rsidR="00752A40" w:rsidRPr="00BA4D80" w14:paraId="6BB8C735" w14:textId="77777777" w:rsidTr="007F6A1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F3F4C" w14:textId="77777777" w:rsidR="00752A40" w:rsidRPr="00BA4D80" w:rsidRDefault="00752A40" w:rsidP="007F6A1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Contatos da Assessoria de Licitações: Telefones: (31) 3235-1272</w:t>
            </w:r>
          </w:p>
          <w:p w14:paraId="766C38A6" w14:textId="77777777" w:rsidR="00752A40" w:rsidRPr="00BA4D80" w:rsidRDefault="00752A40" w:rsidP="007F6A1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E-mail: </w:t>
            </w:r>
            <w:hyperlink r:id="rId9" w:history="1">
              <w:proofErr w:type="gramStart"/>
              <w:r w:rsidRPr="00BA4D80">
                <w:rPr>
                  <w:rStyle w:val="Hyperlink"/>
                  <w:rFonts w:asciiTheme="majorHAnsi" w:hAnsiTheme="majorHAnsi" w:cstheme="majorHAnsi"/>
                </w:rPr>
                <w:t>asl@deer.mg.gov.br</w:t>
              </w:r>
            </w:hyperlink>
            <w:r w:rsidRPr="00BA4D80">
              <w:rPr>
                <w:rFonts w:asciiTheme="majorHAnsi" w:hAnsiTheme="majorHAnsi" w:cstheme="majorHAnsi"/>
              </w:rPr>
              <w:t xml:space="preserve">  -</w:t>
            </w:r>
            <w:proofErr w:type="gramEnd"/>
            <w:r w:rsidRPr="00BA4D80">
              <w:rPr>
                <w:rFonts w:asciiTheme="majorHAnsi" w:hAnsiTheme="majorHAnsi" w:cstheme="majorHAnsi"/>
              </w:rPr>
              <w:t xml:space="preserve"> Av. dos Andradas, 1120 – 10º andar – CEP: 30.120-016 – Belo Horizonte - MG</w:t>
            </w:r>
          </w:p>
          <w:p w14:paraId="30C623AE" w14:textId="77777777" w:rsidR="00752A40" w:rsidRPr="00BA4D80" w:rsidRDefault="00752A40" w:rsidP="007F6A1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DER-MG - </w:t>
            </w:r>
            <w:hyperlink r:id="rId10" w:history="1">
              <w:r w:rsidRPr="00BA4D80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Pr="00BA4D80">
              <w:rPr>
                <w:rFonts w:asciiTheme="majorHAnsi" w:hAnsiTheme="majorHAnsi" w:cstheme="majorHAnsi"/>
              </w:rPr>
              <w:t xml:space="preserve"> Fone: (31) 3235-1081 </w:t>
            </w:r>
          </w:p>
          <w:p w14:paraId="3C5388ED" w14:textId="77777777" w:rsidR="00752A40" w:rsidRPr="00BA4D80" w:rsidRDefault="00752A40" w:rsidP="007F6A1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hyperlink r:id="rId11" w:history="1">
              <w:r w:rsidRPr="00BA4D80">
                <w:rPr>
                  <w:rStyle w:val="Hyperlink"/>
                  <w:rFonts w:asciiTheme="majorHAnsi" w:hAnsiTheme="majorHAnsi" w:cstheme="majorHAnsi"/>
                </w:rPr>
                <w:t>https://www.der.mg.gov.br/transparencia/licitacoes</w:t>
              </w:r>
            </w:hyperlink>
            <w:r w:rsidRPr="00BA4D80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52A40" w:rsidRPr="00BA4D80" w14:paraId="1A62F6AE" w14:textId="77777777" w:rsidTr="002C36C9">
        <w:trPr>
          <w:cantSplit/>
          <w:trHeight w:val="120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37AA" w14:textId="0B82B188" w:rsidR="00752A40" w:rsidRPr="00BA4D80" w:rsidRDefault="00752A40" w:rsidP="00BA4D80">
            <w:pPr>
              <w:tabs>
                <w:tab w:val="left" w:pos="30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OBJETO: </w:t>
            </w:r>
            <w:r w:rsidR="00A02F92" w:rsidRPr="00BA4D80">
              <w:rPr>
                <w:rFonts w:asciiTheme="majorHAnsi" w:hAnsiTheme="majorHAnsi" w:cstheme="majorHAnsi"/>
              </w:rPr>
              <w:t>O Diretor Geral do Departamento de Estradas de Rodagem do Estado de Minas Gerais DER-MG torna público que fará realizar, através da Comissão Permanente de Licitação, às 14:00h (quatorze horas) do dia 26/09/2023, em seu edifício-sede, à Av. dos Andradas, 1.120, sala 1009, nesta capital, procedimento licitatório na modalidade RDC REGIME DIFERENCIADO DE CONTRATAÇÕES, tendo como objeto o Melhoramento e Pavimentação do ACESSO CMAA - Trevo de CANÁPOLIS, Rodovia Municipal, com 2,860 km de extensão. Incluso no PPAG, de acordo com edital e composições de custos unitários constantes do quadro de quantidades, que estarão disponíveis no endereço acima cita</w:t>
            </w:r>
            <w:r w:rsidR="00BA4D80">
              <w:rPr>
                <w:rFonts w:asciiTheme="majorHAnsi" w:hAnsiTheme="majorHAnsi" w:cstheme="majorHAnsi"/>
              </w:rPr>
              <w:t xml:space="preserve">do e no site </w:t>
            </w:r>
            <w:hyperlink r:id="rId12" w:history="1">
              <w:r w:rsidR="00BA4D80" w:rsidRPr="00B8660F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 w:rsidR="00BA4D80">
              <w:rPr>
                <w:rFonts w:asciiTheme="majorHAnsi" w:hAnsiTheme="majorHAnsi" w:cstheme="majorHAnsi"/>
              </w:rPr>
              <w:t xml:space="preserve">, </w:t>
            </w:r>
            <w:r w:rsidR="00A02F92" w:rsidRPr="00BA4D80">
              <w:rPr>
                <w:rFonts w:asciiTheme="majorHAnsi" w:hAnsiTheme="majorHAnsi" w:cstheme="majorHAnsi"/>
              </w:rPr>
              <w:t xml:space="preserve">a partir do dia 30/08/2023.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72E88" w14:textId="77777777" w:rsidR="00752A40" w:rsidRPr="00BA4D80" w:rsidRDefault="00752A40" w:rsidP="007F6A1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DATAS: </w:t>
            </w:r>
          </w:p>
          <w:p w14:paraId="6850CC9A" w14:textId="538F5A4E" w:rsidR="00752A40" w:rsidRPr="00BA4D80" w:rsidRDefault="00752A40" w:rsidP="002B419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Entrega das Propostas: </w:t>
            </w:r>
            <w:r w:rsidR="002B4197" w:rsidRPr="00BA4D80">
              <w:rPr>
                <w:rFonts w:asciiTheme="majorHAnsi" w:hAnsiTheme="majorHAnsi" w:cstheme="majorHAnsi"/>
              </w:rPr>
              <w:t>às 14:00h (quatorze horas) do dia 26/09/2023</w:t>
            </w:r>
          </w:p>
          <w:p w14:paraId="7EC62ECC" w14:textId="6CE51303" w:rsidR="00752A40" w:rsidRPr="00BA4D80" w:rsidRDefault="00752A40" w:rsidP="002B4197">
            <w:pPr>
              <w:pStyle w:val="PargrafodaLista"/>
              <w:numPr>
                <w:ilvl w:val="0"/>
                <w:numId w:val="15"/>
              </w:numPr>
              <w:rPr>
                <w:rFonts w:asciiTheme="majorHAnsi" w:hAnsiTheme="majorHAnsi" w:cstheme="majorHAnsi"/>
                <w:color w:val="000000"/>
                <w:szCs w:val="24"/>
              </w:rPr>
            </w:pPr>
            <w:r w:rsidRPr="00BA4D80">
              <w:rPr>
                <w:rFonts w:asciiTheme="majorHAnsi" w:hAnsiTheme="majorHAnsi" w:cstheme="majorHAnsi"/>
                <w:szCs w:val="24"/>
              </w:rPr>
              <w:t xml:space="preserve">Abertura das Propostas: </w:t>
            </w:r>
            <w:r w:rsidR="002B4197" w:rsidRPr="00BA4D80">
              <w:rPr>
                <w:rFonts w:asciiTheme="majorHAnsi" w:hAnsiTheme="majorHAnsi" w:cstheme="majorHAnsi"/>
                <w:color w:val="000000"/>
                <w:szCs w:val="24"/>
              </w:rPr>
              <w:t>às 14:00h (quatorze horas) do dia 26/09/2023</w:t>
            </w:r>
          </w:p>
          <w:p w14:paraId="13FE35CF" w14:textId="3008EA0B" w:rsidR="00752A40" w:rsidRPr="00BA4D80" w:rsidRDefault="00752A40" w:rsidP="00A02F9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Prazo de execução:</w:t>
            </w:r>
            <w:r w:rsidR="002B4197" w:rsidRPr="00BA4D80">
              <w:rPr>
                <w:rFonts w:asciiTheme="majorHAnsi" w:hAnsiTheme="majorHAnsi" w:cstheme="majorHAnsi"/>
              </w:rPr>
              <w:t xml:space="preserve"> 240 dias</w:t>
            </w:r>
          </w:p>
        </w:tc>
      </w:tr>
      <w:tr w:rsidR="00752A40" w:rsidRPr="00BA4D80" w14:paraId="0DF1C315" w14:textId="77777777" w:rsidTr="007F6A1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E38B1" w14:textId="77777777" w:rsidR="00752A40" w:rsidRPr="00BA4D80" w:rsidRDefault="00752A40" w:rsidP="007F6A15">
            <w:pPr>
              <w:jc w:val="center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VALORES</w:t>
            </w:r>
          </w:p>
        </w:tc>
      </w:tr>
      <w:tr w:rsidR="00752A40" w:rsidRPr="00BA4D80" w14:paraId="4AF3B1E8" w14:textId="77777777" w:rsidTr="002C36C9">
        <w:trPr>
          <w:cantSplit/>
          <w:trHeight w:val="27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5BBDF" w14:textId="77777777" w:rsidR="00752A40" w:rsidRPr="00BA4D80" w:rsidRDefault="00752A40" w:rsidP="007F6A1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5192D" w14:textId="77777777" w:rsidR="00752A40" w:rsidRPr="00BA4D80" w:rsidRDefault="00752A40" w:rsidP="007F6A1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752A40" w:rsidRPr="00BA4D80" w14:paraId="7A94DA50" w14:textId="77777777" w:rsidTr="002C36C9">
        <w:trPr>
          <w:cantSplit/>
          <w:trHeight w:val="288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CF3F7" w14:textId="01F41F82" w:rsidR="00752A40" w:rsidRPr="00BA4D80" w:rsidRDefault="006D0B2B" w:rsidP="00752A4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R$ 9.966.172,13</w:t>
            </w:r>
            <w:r w:rsidR="00752A40" w:rsidRPr="00BA4D80">
              <w:rPr>
                <w:rFonts w:asciiTheme="majorHAnsi" w:hAnsiTheme="majorHAnsi" w:cstheme="majorHAnsi"/>
              </w:rPr>
              <w:t>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806AC" w14:textId="77777777" w:rsidR="00752A40" w:rsidRPr="00BA4D80" w:rsidRDefault="00752A40" w:rsidP="007F6A1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-</w:t>
            </w:r>
          </w:p>
        </w:tc>
      </w:tr>
      <w:tr w:rsidR="00752A40" w:rsidRPr="00BA4D80" w14:paraId="6F5F79EB" w14:textId="77777777" w:rsidTr="007F6A15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81A23" w14:textId="2F3DCC3E" w:rsidR="00752A40" w:rsidRPr="00BA4D80" w:rsidRDefault="00752A40" w:rsidP="00752A4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CAPACIDADE TÉCNICA: </w:t>
            </w:r>
            <w:r w:rsidR="002B4197" w:rsidRPr="00BA4D80">
              <w:rPr>
                <w:rFonts w:asciiTheme="majorHAnsi" w:hAnsiTheme="majorHAnsi" w:cstheme="majorHAnsi"/>
              </w:rPr>
              <w:t>comprovando ter executado serviços de terraplenagem, drenagem e pavimentação.</w:t>
            </w:r>
          </w:p>
        </w:tc>
      </w:tr>
      <w:tr w:rsidR="00752A40" w:rsidRPr="00BA4D80" w14:paraId="14657D3D" w14:textId="77777777" w:rsidTr="007F6A15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517F8" w14:textId="024FA4F0" w:rsidR="00752A40" w:rsidRPr="00BA4D80" w:rsidRDefault="00752A40" w:rsidP="00752A40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CAPACIDADE OPERACIONAL: </w:t>
            </w:r>
            <w:r w:rsidR="002B4197" w:rsidRPr="00BA4D80">
              <w:rPr>
                <w:rFonts w:asciiTheme="majorHAnsi" w:hAnsiTheme="majorHAnsi" w:cstheme="majorHAnsi"/>
              </w:rPr>
              <w:t>comprovando ter executado serviços de terraplenagem, drenagem e pavimentação, nos serviços a seguir discriminados, nas quantidades mínimas, referentes a parcela de maior relevância técnica ou econômica, conforme projeto executivo e orçamento.</w:t>
            </w:r>
          </w:p>
          <w:p w14:paraId="2758CAB6" w14:textId="4D454435" w:rsidR="00752A40" w:rsidRPr="00BA4D80" w:rsidRDefault="002B4197" w:rsidP="007F6A15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drawing>
                <wp:inline distT="0" distB="0" distL="0" distR="0" wp14:anchorId="7556865C" wp14:editId="136D60D9">
                  <wp:extent cx="5772956" cy="1305107"/>
                  <wp:effectExtent l="0" t="0" r="0" b="952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956" cy="130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2A40" w:rsidRPr="00BA4D80" w14:paraId="65F06820" w14:textId="77777777" w:rsidTr="007F6A15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24DD4" w14:textId="77777777" w:rsidR="00752A40" w:rsidRPr="00BA4D80" w:rsidRDefault="00752A40" w:rsidP="007F6A15">
            <w:pPr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752A40" w:rsidRPr="00BA4D80" w14:paraId="0320B9B8" w14:textId="77777777" w:rsidTr="007F6A15">
        <w:trPr>
          <w:cantSplit/>
          <w:trHeight w:val="14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4989E" w14:textId="0A10B1FB" w:rsidR="00BA4D80" w:rsidRDefault="00752A40" w:rsidP="00A02F92">
            <w:pPr>
              <w:tabs>
                <w:tab w:val="left" w:pos="30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OBSERVAÇÕES: </w:t>
            </w:r>
            <w:r w:rsidR="00BA4D80" w:rsidRPr="00BA4D80">
              <w:rPr>
                <w:rFonts w:asciiTheme="majorHAnsi" w:hAnsiTheme="majorHAnsi" w:cstheme="majorHAnsi"/>
              </w:rPr>
              <w:t>A entrega dos envelopes previstos no subitem 1.1 do Edital, deverão ocorrer até o horário previsto para o início da sessão à CPL Comissão Permanente de Licitação.</w:t>
            </w:r>
          </w:p>
          <w:p w14:paraId="28592C40" w14:textId="169FC336" w:rsidR="00A02F92" w:rsidRPr="00BA4D80" w:rsidRDefault="00A02F92" w:rsidP="00A02F92">
            <w:pPr>
              <w:tabs>
                <w:tab w:val="left" w:pos="3024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A visita técnica ocorrerá nos dias 12/09/2023 e 13/09/2023, mediante agendamento. Informações complementares poderão ser obtidas pelo telefone 3235-1272 ou pelo site acima mencionado.</w:t>
            </w:r>
          </w:p>
          <w:p w14:paraId="2E07FA79" w14:textId="5553C966" w:rsidR="00752A40" w:rsidRPr="00BA4D80" w:rsidRDefault="006D0B2B" w:rsidP="007F6A15">
            <w:pPr>
              <w:jc w:val="both"/>
              <w:rPr>
                <w:rFonts w:asciiTheme="majorHAnsi" w:hAnsiTheme="majorHAnsi" w:cstheme="majorHAnsi"/>
              </w:rPr>
            </w:pPr>
            <w:hyperlink r:id="rId14" w:history="1">
              <w:r w:rsidRPr="00BA4D80">
                <w:rPr>
                  <w:rStyle w:val="Hyperlink"/>
                  <w:rFonts w:asciiTheme="majorHAnsi" w:hAnsiTheme="majorHAnsi" w:cstheme="majorHAnsi"/>
                </w:rPr>
                <w:t>https://www.der.mg.gov.br/transparencia/licitacoes/regime-diferenciado-de-contratacao-2023/2224-licitacoes/regime-diferenciado-2023/3310-edital-074-2023</w:t>
              </w:r>
            </w:hyperlink>
            <w:r w:rsidRPr="00BA4D80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9817F71" w14:textId="77777777" w:rsidR="00752A40" w:rsidRPr="00BA4D80" w:rsidRDefault="00752A40" w:rsidP="00752A40">
      <w:pPr>
        <w:jc w:val="both"/>
        <w:rPr>
          <w:rFonts w:asciiTheme="majorHAnsi" w:eastAsia="Times New Roman" w:hAnsiTheme="majorHAnsi" w:cstheme="majorHAnsi"/>
          <w:color w:val="000000"/>
        </w:rPr>
      </w:pPr>
    </w:p>
    <w:p w14:paraId="1802E35A" w14:textId="77777777" w:rsidR="00752A40" w:rsidRPr="00BA4D80" w:rsidRDefault="00752A40" w:rsidP="00752A40">
      <w:pPr>
        <w:jc w:val="both"/>
        <w:rPr>
          <w:rFonts w:asciiTheme="majorHAnsi" w:eastAsia="Times New Roman" w:hAnsiTheme="majorHAnsi" w:cstheme="majorHAnsi"/>
          <w:color w:val="000000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6095"/>
      </w:tblGrid>
      <w:tr w:rsidR="00752A40" w:rsidRPr="00BA4D80" w14:paraId="79E73C5E" w14:textId="77777777" w:rsidTr="00D833D9">
        <w:trPr>
          <w:cantSplit/>
          <w:trHeight w:val="5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8C13F" w14:textId="77777777" w:rsidR="00752A40" w:rsidRPr="00BA4D80" w:rsidRDefault="00752A40" w:rsidP="007F6A15">
            <w:pPr>
              <w:rPr>
                <w:rFonts w:asciiTheme="majorHAnsi" w:hAnsiTheme="majorHAnsi" w:cstheme="majorHAnsi"/>
                <w:bCs/>
              </w:rPr>
            </w:pPr>
            <w:r w:rsidRPr="00BA4D80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BA4D80">
              <w:rPr>
                <w:rFonts w:asciiTheme="majorHAnsi" w:hAnsiTheme="majorHAnsi" w:cstheme="majorHAnsi"/>
                <w:b/>
                <w:bCs/>
              </w:rPr>
              <w:t>TJMG - TRIBUNAL DE JUSTIÇA DO ESTADO DE MINAS GERAIS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A67A7" w14:textId="6A3F2364" w:rsidR="00752A40" w:rsidRPr="00BA4D80" w:rsidRDefault="00752A40" w:rsidP="003617CB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BA4D80">
              <w:rPr>
                <w:rFonts w:asciiTheme="majorHAnsi" w:hAnsiTheme="majorHAnsi" w:cstheme="majorHAnsi"/>
              </w:rPr>
              <w:t xml:space="preserve">EDITAL: </w:t>
            </w:r>
            <w:r w:rsidRPr="00BA4D80">
              <w:rPr>
                <w:rFonts w:asciiTheme="majorHAnsi" w:hAnsiTheme="majorHAnsi" w:cstheme="majorHAnsi"/>
                <w:b/>
                <w:bCs/>
              </w:rPr>
              <w:t xml:space="preserve">CONCORRÊNCIA EDITAL Nº </w:t>
            </w:r>
            <w:r w:rsidR="003617CB" w:rsidRPr="00BA4D80">
              <w:rPr>
                <w:rFonts w:asciiTheme="majorHAnsi" w:hAnsiTheme="majorHAnsi" w:cstheme="majorHAnsi"/>
                <w:b/>
                <w:bCs/>
              </w:rPr>
              <w:t>154</w:t>
            </w:r>
            <w:r w:rsidRPr="00BA4D80">
              <w:rPr>
                <w:rFonts w:asciiTheme="majorHAnsi" w:hAnsiTheme="majorHAnsi" w:cstheme="majorHAnsi"/>
                <w:b/>
                <w:bCs/>
              </w:rPr>
              <w:t>/2023</w:t>
            </w:r>
          </w:p>
        </w:tc>
      </w:tr>
      <w:tr w:rsidR="00752A40" w:rsidRPr="00BA4D80" w14:paraId="2B9C4208" w14:textId="77777777" w:rsidTr="007F6A1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3E606" w14:textId="77777777" w:rsidR="00752A40" w:rsidRPr="00BA4D80" w:rsidRDefault="00752A40" w:rsidP="007F6A1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Endereço: Rua Gonçalves Dias, Nº 1260 - Bairro Funcionários - CEP 30140-096 - Belo Horizonte - MG - </w:t>
            </w:r>
            <w:hyperlink r:id="rId15" w:history="1">
              <w:r w:rsidRPr="00BA4D80">
                <w:rPr>
                  <w:rStyle w:val="Hyperlink"/>
                  <w:rFonts w:asciiTheme="majorHAnsi" w:hAnsiTheme="majorHAnsi" w:cstheme="majorHAnsi"/>
                </w:rPr>
                <w:t>www.tjmg.jus.br</w:t>
              </w:r>
            </w:hyperlink>
            <w:r w:rsidRPr="00BA4D80">
              <w:rPr>
                <w:rFonts w:asciiTheme="majorHAnsi" w:hAnsiTheme="majorHAnsi" w:cstheme="majorHAnsi"/>
              </w:rPr>
              <w:t xml:space="preserve"> - Andar: 4º</w:t>
            </w:r>
          </w:p>
        </w:tc>
      </w:tr>
      <w:tr w:rsidR="00752A40" w:rsidRPr="00BA4D80" w14:paraId="051B9E06" w14:textId="77777777" w:rsidTr="00D833D9">
        <w:trPr>
          <w:cantSplit/>
          <w:trHeight w:val="12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DFC2F" w14:textId="5EFB03F2" w:rsidR="00752A40" w:rsidRPr="00BA4D80" w:rsidRDefault="00752A40" w:rsidP="00752A40">
            <w:pPr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OBJETO: </w:t>
            </w:r>
            <w:r w:rsidR="003617CB" w:rsidRPr="00BA4D80">
              <w:rPr>
                <w:rFonts w:asciiTheme="majorHAnsi" w:hAnsiTheme="majorHAnsi" w:cstheme="majorHAnsi"/>
                <w:bCs/>
                <w:color w:val="222222"/>
                <w:shd w:val="clear" w:color="auto" w:fill="FFFFFF"/>
              </w:rPr>
              <w:t>Construção do novo prédio do fórum da Comarca de Palma, conforme Projeto Básico e demais anexos, partes integrantes e inseparáveis do edital.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0514B" w14:textId="77777777" w:rsidR="00752A40" w:rsidRPr="00BA4D80" w:rsidRDefault="00752A40" w:rsidP="007F6A1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DATAS: </w:t>
            </w:r>
          </w:p>
          <w:p w14:paraId="0CF0C730" w14:textId="77777777" w:rsidR="003617CB" w:rsidRPr="00BA4D80" w:rsidRDefault="003617CB" w:rsidP="003617C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Data para Entrega dos </w:t>
            </w:r>
            <w:proofErr w:type="gramStart"/>
            <w:r w:rsidRPr="00BA4D80">
              <w:rPr>
                <w:rFonts w:asciiTheme="majorHAnsi" w:hAnsiTheme="majorHAnsi" w:cstheme="majorHAnsi"/>
              </w:rPr>
              <w:t>Envelopes :</w:t>
            </w:r>
            <w:proofErr w:type="gramEnd"/>
            <w:r w:rsidRPr="00BA4D80">
              <w:rPr>
                <w:rFonts w:asciiTheme="majorHAnsi" w:hAnsiTheme="majorHAnsi" w:cstheme="majorHAnsi"/>
              </w:rPr>
              <w:t xml:space="preserve"> 27/09/23 às 17:00</w:t>
            </w:r>
          </w:p>
          <w:p w14:paraId="4D639136" w14:textId="77777777" w:rsidR="003617CB" w:rsidRPr="00BA4D80" w:rsidRDefault="003617CB" w:rsidP="003617CB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Data Abertura dos </w:t>
            </w:r>
            <w:proofErr w:type="gramStart"/>
            <w:r w:rsidRPr="00BA4D80">
              <w:rPr>
                <w:rFonts w:asciiTheme="majorHAnsi" w:hAnsiTheme="majorHAnsi" w:cstheme="majorHAnsi"/>
              </w:rPr>
              <w:t>envelopes :</w:t>
            </w:r>
            <w:proofErr w:type="gramEnd"/>
            <w:r w:rsidRPr="00BA4D80">
              <w:rPr>
                <w:rFonts w:asciiTheme="majorHAnsi" w:hAnsiTheme="majorHAnsi" w:cstheme="majorHAnsi"/>
              </w:rPr>
              <w:t xml:space="preserve"> 28/09/23 às 09:00</w:t>
            </w:r>
          </w:p>
          <w:p w14:paraId="12D80A9B" w14:textId="3BD89E19" w:rsidR="00752A40" w:rsidRPr="00BA4D80" w:rsidRDefault="003617CB" w:rsidP="00D833D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Prazo de </w:t>
            </w:r>
            <w:proofErr w:type="spellStart"/>
            <w:r w:rsidRPr="00BA4D80">
              <w:rPr>
                <w:rFonts w:asciiTheme="majorHAnsi" w:hAnsiTheme="majorHAnsi" w:cstheme="majorHAnsi"/>
              </w:rPr>
              <w:t>execuão</w:t>
            </w:r>
            <w:proofErr w:type="spellEnd"/>
            <w:r w:rsidRPr="00BA4D80">
              <w:rPr>
                <w:rFonts w:asciiTheme="majorHAnsi" w:hAnsiTheme="majorHAnsi" w:cstheme="majorHAnsi"/>
              </w:rPr>
              <w:t xml:space="preserve">: </w:t>
            </w:r>
            <w:r w:rsidR="00D833D9" w:rsidRPr="00BA4D80">
              <w:rPr>
                <w:rFonts w:asciiTheme="majorHAnsi" w:hAnsiTheme="majorHAnsi" w:cstheme="majorHAnsi"/>
              </w:rPr>
              <w:t>330 (trezentos e trinta) dias consecutivos</w:t>
            </w:r>
          </w:p>
        </w:tc>
      </w:tr>
      <w:tr w:rsidR="00752A40" w:rsidRPr="00BA4D80" w14:paraId="3DD96DEB" w14:textId="77777777" w:rsidTr="007F6A1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A0B1F" w14:textId="77777777" w:rsidR="00752A40" w:rsidRPr="00BA4D80" w:rsidRDefault="00752A40" w:rsidP="007F6A15">
            <w:pPr>
              <w:jc w:val="center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VALORES</w:t>
            </w:r>
          </w:p>
        </w:tc>
      </w:tr>
      <w:tr w:rsidR="00752A40" w:rsidRPr="00BA4D80" w14:paraId="54FB564F" w14:textId="77777777" w:rsidTr="00D833D9">
        <w:trPr>
          <w:cantSplit/>
          <w:trHeight w:val="43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A990D" w14:textId="77777777" w:rsidR="00752A40" w:rsidRPr="00BA4D80" w:rsidRDefault="00752A40" w:rsidP="007F6A1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E68E9" w14:textId="77777777" w:rsidR="00752A40" w:rsidRPr="00BA4D80" w:rsidRDefault="00752A40" w:rsidP="007F6A1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752A40" w:rsidRPr="00BA4D80" w14:paraId="4E85576C" w14:textId="77777777" w:rsidTr="00D833D9">
        <w:trPr>
          <w:cantSplit/>
          <w:trHeight w:val="424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B0039" w14:textId="7FCF5884" w:rsidR="00752A40" w:rsidRPr="00BA4D80" w:rsidRDefault="003617CB" w:rsidP="003617CB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R$ 7.134.314,29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45749" w14:textId="77777777" w:rsidR="00752A40" w:rsidRPr="00BA4D80" w:rsidRDefault="00752A40" w:rsidP="007F6A1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-</w:t>
            </w:r>
          </w:p>
        </w:tc>
      </w:tr>
      <w:tr w:rsidR="00752A40" w:rsidRPr="00BA4D80" w14:paraId="19CC2879" w14:textId="77777777" w:rsidTr="007F6A15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68ADA" w14:textId="77777777" w:rsidR="003617CB" w:rsidRPr="00BA4D80" w:rsidRDefault="00752A40" w:rsidP="003617C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CAPACIDADE TÉCNICA:</w:t>
            </w:r>
            <w:r w:rsidR="003617CB" w:rsidRPr="00BA4D80">
              <w:rPr>
                <w:rFonts w:asciiTheme="majorHAnsi" w:hAnsiTheme="majorHAnsi" w:cstheme="majorHAnsi"/>
              </w:rPr>
              <w:t xml:space="preserve"> </w:t>
            </w:r>
          </w:p>
          <w:p w14:paraId="14FE0BBE" w14:textId="77777777" w:rsidR="003617CB" w:rsidRPr="00BA4D80" w:rsidRDefault="003617CB" w:rsidP="003617CB">
            <w:pPr>
              <w:pStyle w:val="Pargrafoda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BA4D80">
              <w:rPr>
                <w:rFonts w:asciiTheme="majorHAnsi" w:hAnsiTheme="majorHAnsi" w:cstheme="majorHAnsi"/>
                <w:szCs w:val="24"/>
              </w:rPr>
              <w:t xml:space="preserve">Estrutura em concreto armado moldado “in loco” em edificações. </w:t>
            </w:r>
          </w:p>
          <w:p w14:paraId="0FAA780C" w14:textId="7115456C" w:rsidR="00752A40" w:rsidRPr="00BA4D80" w:rsidRDefault="003617CB" w:rsidP="003617CB">
            <w:pPr>
              <w:pStyle w:val="Pargrafoda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Cs w:val="24"/>
              </w:rPr>
            </w:pPr>
            <w:r w:rsidRPr="00BA4D80">
              <w:rPr>
                <w:rFonts w:asciiTheme="majorHAnsi" w:hAnsiTheme="majorHAnsi" w:cstheme="majorHAnsi"/>
                <w:szCs w:val="24"/>
              </w:rPr>
              <w:t>Instalações elétricas de baixa tensão em edificações.</w:t>
            </w:r>
          </w:p>
        </w:tc>
      </w:tr>
      <w:tr w:rsidR="00752A40" w:rsidRPr="00BA4D80" w14:paraId="2A4BDE70" w14:textId="77777777" w:rsidTr="007F6A15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23FEB" w14:textId="77777777" w:rsidR="003617CB" w:rsidRPr="00BA4D80" w:rsidRDefault="00752A40" w:rsidP="003617CB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33C0F2A0" w14:textId="3AAAE740" w:rsidR="003617CB" w:rsidRPr="00BA4D80" w:rsidRDefault="003617CB" w:rsidP="003617CB">
            <w:pPr>
              <w:pStyle w:val="Default"/>
              <w:numPr>
                <w:ilvl w:val="0"/>
                <w:numId w:val="31"/>
              </w:numPr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Estrutura em concreto armado moldado “in loco”, em edificações, com volume mínimo de 188,00m³.</w:t>
            </w:r>
          </w:p>
          <w:p w14:paraId="72F13359" w14:textId="0C28AF5B" w:rsidR="00752A40" w:rsidRPr="00BA4D80" w:rsidRDefault="003617CB" w:rsidP="003617CB">
            <w:pPr>
              <w:pStyle w:val="Default"/>
              <w:numPr>
                <w:ilvl w:val="0"/>
                <w:numId w:val="31"/>
              </w:numPr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>Instalações elétricas de baixa tensão, em edificações, com carga instalada ou demandada de no mínimo 29 kVA ou 27 kW</w:t>
            </w:r>
          </w:p>
        </w:tc>
      </w:tr>
      <w:tr w:rsidR="00752A40" w:rsidRPr="00BA4D80" w14:paraId="32EA116D" w14:textId="77777777" w:rsidTr="007F6A15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137E5" w14:textId="77777777" w:rsidR="00752A40" w:rsidRPr="00BA4D80" w:rsidRDefault="00752A40" w:rsidP="007F6A15">
            <w:pPr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752A40" w:rsidRPr="00BA4D80" w14:paraId="701411FE" w14:textId="77777777" w:rsidTr="007F6A15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95459" w14:textId="63312353" w:rsidR="00752A40" w:rsidRPr="00BA4D80" w:rsidRDefault="00752A40" w:rsidP="00752A40">
            <w:pPr>
              <w:jc w:val="both"/>
              <w:rPr>
                <w:rFonts w:asciiTheme="majorHAnsi" w:hAnsiTheme="majorHAnsi" w:cstheme="majorHAnsi"/>
              </w:rPr>
            </w:pPr>
            <w:r w:rsidRPr="00BA4D80">
              <w:rPr>
                <w:rFonts w:asciiTheme="majorHAnsi" w:hAnsiTheme="majorHAnsi" w:cstheme="majorHAnsi"/>
              </w:rPr>
              <w:t xml:space="preserve">OBSERVAÇÕES: </w:t>
            </w:r>
            <w:r w:rsidR="003617CB" w:rsidRPr="00BA4D80">
              <w:rPr>
                <w:rFonts w:asciiTheme="majorHAnsi" w:hAnsiTheme="majorHAnsi" w:cstheme="majorHAnsi"/>
              </w:rPr>
              <w:t>DA VISITA PRÉVIA 5.1. Será facultada à LICITANTE visitar o local da obra para obter as informações sobre as condições e o contexto dos serviços a serem executados, correndo por sua conta os custos respectivos. 5.1.1. As visitas deverão ser realizadas em conjunto com representantes do TJMG, no local destinado à obra, no seguinte endereço: Local: Palma/MG Endereço: Avenida Eurico Miguel de Paula, s/n°, Bairro Centro, Palma/MG Telefone: (32) 3446-1780 Horário: 12h às 17h 5.1.2. As visitas deverão ser agendadas previamente junto à Administração do Fórum por meio do telefone acima informado. 5.1.3. As visitas serão limitadas a um licitante por vez, devendo seu representante apresentar-se devidamente identificado. 5.2. Caso a visita não seja realizada, entender-se-á que o licitante conhece todas as condições locais para a execução da obra objeto desta licitação, não cabendo, portanto, nenhum tipo de alegação sobre as condições e grau de dificuldades existentes como justificativa para se eximir das obrigações assumidas em decorrência desta Concorrência.</w:t>
            </w:r>
          </w:p>
          <w:p w14:paraId="40149139" w14:textId="6F67D4EF" w:rsidR="003617CB" w:rsidRPr="00BA4D80" w:rsidRDefault="003617CB" w:rsidP="00752A40">
            <w:pPr>
              <w:jc w:val="both"/>
              <w:rPr>
                <w:rFonts w:asciiTheme="majorHAnsi" w:hAnsiTheme="majorHAnsi" w:cstheme="majorHAnsi"/>
              </w:rPr>
            </w:pPr>
            <w:hyperlink r:id="rId16" w:history="1">
              <w:r w:rsidRPr="00BA4D80">
                <w:rPr>
                  <w:rStyle w:val="Hyperlink"/>
                  <w:rFonts w:asciiTheme="majorHAnsi" w:hAnsiTheme="majorHAnsi" w:cstheme="majorHAnsi"/>
                </w:rPr>
                <w:t>http://www8.tjmg.gov.br/licitacoes/consulta/consultaLicitacao.jsf;jsessionid=B914B3CFE48B8C2F652AFA593ED406DE.portal_node1?anoLicitacao=2023&amp;numeroLicitacao=154</w:t>
              </w:r>
            </w:hyperlink>
            <w:r w:rsidRPr="00BA4D80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4D0338C1" w14:textId="77777777" w:rsidR="00752A40" w:rsidRPr="00BA4D80" w:rsidRDefault="00752A40" w:rsidP="00752A40">
      <w:pPr>
        <w:rPr>
          <w:rFonts w:asciiTheme="majorHAnsi" w:hAnsiTheme="majorHAnsi" w:cstheme="majorHAnsi"/>
        </w:rPr>
      </w:pPr>
    </w:p>
    <w:p w14:paraId="0E57F7F0" w14:textId="77777777" w:rsidR="00752A40" w:rsidRPr="00BA4D80" w:rsidRDefault="00752A40" w:rsidP="00F60FD6">
      <w:pPr>
        <w:tabs>
          <w:tab w:val="left" w:pos="2385"/>
        </w:tabs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0E43E7" w:rsidRPr="00F330D6" w14:paraId="1924F2AA" w14:textId="77777777" w:rsidTr="007F6A15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AA699" w14:textId="77777777" w:rsidR="000E43E7" w:rsidRPr="00F330D6" w:rsidRDefault="000E43E7" w:rsidP="007F6A15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F330D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F330D6">
              <w:rPr>
                <w:rFonts w:asciiTheme="majorHAnsi" w:hAnsiTheme="majorHAnsi" w:cstheme="majorHAnsi"/>
                <w:b/>
                <w:bCs/>
              </w:rPr>
              <w:t xml:space="preserve">DNIT - </w:t>
            </w:r>
            <w:r w:rsidRPr="00F330D6">
              <w:rPr>
                <w:rFonts w:asciiTheme="majorHAnsi" w:hAnsiTheme="majorHAnsi" w:cstheme="majorHAnsi"/>
                <w:b/>
              </w:rPr>
              <w:t>DEPARTAMENTO NACIONAL DE INFRAESTRUTURA DE TRANSPORTES SUPERINTENDÊNCIA REGIONAL NO ESTADO DE MINAS GERAIS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5F92D" w14:textId="1EC5079E" w:rsidR="000E43E7" w:rsidRPr="00F330D6" w:rsidRDefault="000E43E7" w:rsidP="000E43E7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F330D6">
              <w:rPr>
                <w:rFonts w:asciiTheme="majorHAnsi" w:hAnsiTheme="majorHAnsi" w:cstheme="majorHAnsi"/>
              </w:rPr>
              <w:t xml:space="preserve">EDITAL: </w:t>
            </w:r>
            <w:r w:rsidRPr="000E43E7">
              <w:rPr>
                <w:rFonts w:asciiTheme="majorHAnsi" w:hAnsiTheme="majorHAnsi" w:cstheme="majorHAnsi"/>
                <w:b/>
                <w:bCs/>
              </w:rPr>
              <w:t>PREGÃO Nº 323/2023</w:t>
            </w:r>
            <w:r>
              <w:rPr>
                <w:rFonts w:asciiTheme="majorHAnsi" w:hAnsiTheme="majorHAnsi" w:cstheme="majorHAnsi"/>
                <w:b/>
                <w:bCs/>
              </w:rPr>
              <w:t xml:space="preserve"> -</w:t>
            </w:r>
            <w:r w:rsidRPr="000E43E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r w:rsidRPr="000E43E7">
              <w:rPr>
                <w:rFonts w:asciiTheme="majorHAnsi" w:hAnsiTheme="majorHAnsi" w:cstheme="majorHAnsi"/>
                <w:b/>
                <w:bCs/>
                <w:color w:val="FF0000"/>
              </w:rPr>
              <w:t>REABERTURA DE PRAZO</w:t>
            </w:r>
          </w:p>
        </w:tc>
      </w:tr>
      <w:tr w:rsidR="000E43E7" w:rsidRPr="00F330D6" w14:paraId="5DBC1952" w14:textId="77777777" w:rsidTr="007F6A1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E3565" w14:textId="77777777" w:rsidR="000E43E7" w:rsidRPr="00F330D6" w:rsidRDefault="000E43E7" w:rsidP="007F6A1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F330D6">
              <w:rPr>
                <w:rFonts w:asciiTheme="majorHAnsi" w:hAnsiTheme="majorHAnsi" w:cstheme="majorHAnsi"/>
              </w:rPr>
              <w:t>Endereço: Rua Líder, nº 197 – Bairro: Pampulha Belo Horizonte – MG</w:t>
            </w:r>
          </w:p>
          <w:p w14:paraId="39D3266A" w14:textId="77777777" w:rsidR="000E43E7" w:rsidRPr="00F330D6" w:rsidRDefault="000E43E7" w:rsidP="007F6A1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proofErr w:type="gramStart"/>
            <w:r w:rsidRPr="00F330D6">
              <w:rPr>
                <w:rFonts w:asciiTheme="majorHAnsi" w:hAnsiTheme="majorHAnsi" w:cstheme="majorHAnsi"/>
              </w:rPr>
              <w:t>fone</w:t>
            </w:r>
            <w:proofErr w:type="gramEnd"/>
            <w:r w:rsidRPr="00F330D6">
              <w:rPr>
                <w:rFonts w:asciiTheme="majorHAnsi" w:hAnsiTheme="majorHAnsi" w:cstheme="majorHAnsi"/>
              </w:rPr>
              <w:t xml:space="preserve"> nº (31) 9 9374-0049 CEP: 31.270-480 </w:t>
            </w:r>
            <w:hyperlink r:id="rId17" w:history="1">
              <w:r w:rsidRPr="00F330D6">
                <w:rPr>
                  <w:rStyle w:val="Hyperlink"/>
                  <w:rFonts w:asciiTheme="majorHAnsi" w:hAnsiTheme="majorHAnsi" w:cstheme="majorHAnsi"/>
                </w:rPr>
                <w:t>http://www.dnit.gov.br</w:t>
              </w:r>
            </w:hyperlink>
            <w:r w:rsidRPr="00F330D6">
              <w:rPr>
                <w:rFonts w:asciiTheme="majorHAnsi" w:hAnsiTheme="majorHAnsi" w:cstheme="majorHAnsi"/>
              </w:rPr>
              <w:t xml:space="preserve"> -  E-mail: </w:t>
            </w:r>
            <w:hyperlink r:id="rId18" w:history="1">
              <w:r w:rsidRPr="00F330D6">
                <w:rPr>
                  <w:rStyle w:val="Hyperlink"/>
                  <w:rFonts w:asciiTheme="majorHAnsi" w:hAnsiTheme="majorHAnsi" w:cstheme="majorHAnsi"/>
                </w:rPr>
                <w:t>pregoeiro.sremg@dnit.gov.br</w:t>
              </w:r>
            </w:hyperlink>
            <w:r w:rsidRPr="00F330D6">
              <w:rPr>
                <w:rFonts w:asciiTheme="majorHAnsi" w:hAnsiTheme="majorHAnsi" w:cstheme="majorHAnsi"/>
              </w:rPr>
              <w:t xml:space="preserve">. </w:t>
            </w:r>
          </w:p>
          <w:p w14:paraId="74759402" w14:textId="77777777" w:rsidR="000E43E7" w:rsidRPr="00F330D6" w:rsidRDefault="000E43E7" w:rsidP="007F6A1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F330D6">
              <w:rPr>
                <w:rFonts w:asciiTheme="majorHAnsi" w:hAnsiTheme="majorHAnsi" w:cstheme="majorHAnsi"/>
              </w:rPr>
              <w:t xml:space="preserve">Local: Portal de Compras do Governo Federal – </w:t>
            </w:r>
            <w:hyperlink r:id="rId19" w:history="1">
              <w:r w:rsidRPr="00F330D6">
                <w:rPr>
                  <w:rStyle w:val="Hyperlink"/>
                  <w:rFonts w:asciiTheme="majorHAnsi" w:hAnsiTheme="majorHAnsi" w:cstheme="majorHAnsi"/>
                </w:rPr>
                <w:t>www.comprasgovernamentais.gov.br</w:t>
              </w:r>
            </w:hyperlink>
            <w:r w:rsidRPr="00F330D6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0E43E7" w:rsidRPr="00F330D6" w14:paraId="361263B2" w14:textId="77777777" w:rsidTr="007F6A15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43DBA" w14:textId="67FDD8C0" w:rsidR="000E43E7" w:rsidRPr="00F330D6" w:rsidRDefault="000E43E7" w:rsidP="007B141E">
            <w:pPr>
              <w:jc w:val="both"/>
              <w:rPr>
                <w:rFonts w:asciiTheme="majorHAnsi" w:eastAsia="Times New Roman" w:hAnsiTheme="majorHAnsi" w:cstheme="majorHAnsi"/>
                <w:color w:val="000000"/>
              </w:rPr>
            </w:pPr>
            <w:r w:rsidRPr="00F330D6">
              <w:rPr>
                <w:rFonts w:asciiTheme="majorHAnsi" w:hAnsiTheme="majorHAnsi" w:cstheme="majorHAnsi"/>
              </w:rPr>
              <w:lastRenderedPageBreak/>
              <w:t xml:space="preserve">OBJETO: </w:t>
            </w:r>
            <w:r w:rsidRPr="00BA4D80">
              <w:rPr>
                <w:rFonts w:asciiTheme="majorHAnsi" w:hAnsiTheme="majorHAnsi" w:cstheme="majorHAnsi"/>
              </w:rPr>
              <w:t xml:space="preserve">Pregão Eletrônico - Contratação empresa para execução dos serviços necessários de manutenção rodoviária (conservação/recuperação) na rodovia BR-494/MG, segmento km 111,8 ao km 196,9, conforme condições, quantidades e exigências estabelecidas neste Edital e seus anexos.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0C15E" w14:textId="77777777" w:rsidR="000E43E7" w:rsidRPr="00F330D6" w:rsidRDefault="000E43E7" w:rsidP="007F6A15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F330D6">
              <w:rPr>
                <w:rFonts w:asciiTheme="majorHAnsi" w:hAnsiTheme="majorHAnsi" w:cstheme="majorHAnsi"/>
              </w:rPr>
              <w:t xml:space="preserve">DATAS: </w:t>
            </w:r>
          </w:p>
          <w:p w14:paraId="4631BF42" w14:textId="2D96CDE8" w:rsidR="000E43E7" w:rsidRDefault="000E43E7" w:rsidP="000E43E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0E43E7">
              <w:rPr>
                <w:rFonts w:asciiTheme="majorHAnsi" w:hAnsiTheme="majorHAnsi" w:cstheme="majorHAnsi"/>
              </w:rPr>
              <w:t xml:space="preserve">Entrega das Propostas: a partir de 28/08/2023 às 08h00 no site </w:t>
            </w:r>
          </w:p>
          <w:p w14:paraId="6B238AC9" w14:textId="1FBFFB60" w:rsidR="000E43E7" w:rsidRDefault="000E43E7" w:rsidP="000E43E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0E43E7">
              <w:rPr>
                <w:rFonts w:asciiTheme="majorHAnsi" w:hAnsiTheme="majorHAnsi" w:cstheme="majorHAnsi"/>
              </w:rPr>
              <w:t xml:space="preserve">Abertura das Propostas: 11/09/2023, às 09h00 </w:t>
            </w:r>
            <w:r>
              <w:rPr>
                <w:rFonts w:asciiTheme="majorHAnsi" w:hAnsiTheme="majorHAnsi" w:cstheme="majorHAnsi"/>
              </w:rPr>
              <w:t>no site</w:t>
            </w:r>
          </w:p>
          <w:p w14:paraId="6408863B" w14:textId="725FF65D" w:rsidR="000E43E7" w:rsidRPr="00F330D6" w:rsidRDefault="000E43E7" w:rsidP="00903BA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F330D6">
              <w:rPr>
                <w:rFonts w:asciiTheme="majorHAnsi" w:hAnsiTheme="majorHAnsi" w:cstheme="majorHAnsi"/>
              </w:rPr>
              <w:t>Prazo total para execução:</w:t>
            </w:r>
            <w:r w:rsidR="003D4339">
              <w:rPr>
                <w:rFonts w:asciiTheme="majorHAnsi" w:hAnsiTheme="majorHAnsi" w:cstheme="majorHAnsi"/>
              </w:rPr>
              <w:t xml:space="preserve"> 24 meses.</w:t>
            </w:r>
            <w:r w:rsidRPr="00F330D6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0E43E7" w:rsidRPr="00F330D6" w14:paraId="380C7062" w14:textId="77777777" w:rsidTr="007F6A15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76A78" w14:textId="77777777" w:rsidR="000E43E7" w:rsidRPr="00F330D6" w:rsidRDefault="000E43E7" w:rsidP="007F6A15">
            <w:pPr>
              <w:jc w:val="center"/>
              <w:rPr>
                <w:rFonts w:asciiTheme="majorHAnsi" w:hAnsiTheme="majorHAnsi" w:cstheme="majorHAnsi"/>
              </w:rPr>
            </w:pPr>
            <w:r w:rsidRPr="00F330D6">
              <w:rPr>
                <w:rFonts w:asciiTheme="majorHAnsi" w:hAnsiTheme="majorHAnsi" w:cstheme="majorHAnsi"/>
              </w:rPr>
              <w:t>VALORES</w:t>
            </w:r>
          </w:p>
        </w:tc>
      </w:tr>
      <w:tr w:rsidR="000E43E7" w:rsidRPr="00F330D6" w14:paraId="217AFC4B" w14:textId="77777777" w:rsidTr="007F6A15">
        <w:trPr>
          <w:cantSplit/>
          <w:trHeight w:val="275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043EE" w14:textId="77777777" w:rsidR="000E43E7" w:rsidRPr="00F330D6" w:rsidRDefault="000E43E7" w:rsidP="007F6A15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F330D6">
              <w:rPr>
                <w:rFonts w:asciiTheme="majorHAnsi" w:hAnsiTheme="majorHAnsi" w:cstheme="majorHAnsi"/>
                <w:color w:val="auto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AE39E" w14:textId="77777777" w:rsidR="000E43E7" w:rsidRPr="00F330D6" w:rsidRDefault="000E43E7" w:rsidP="007F6A1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F330D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0E43E7" w:rsidRPr="00F330D6" w14:paraId="26BAB586" w14:textId="77777777" w:rsidTr="007F6A15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D7F33" w14:textId="3D6F5014" w:rsidR="000E43E7" w:rsidRPr="00F330D6" w:rsidRDefault="003D4339" w:rsidP="000E43E7">
            <w:pPr>
              <w:pStyle w:val="Default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3D4339">
              <w:rPr>
                <w:rFonts w:asciiTheme="majorHAnsi" w:hAnsiTheme="majorHAnsi" w:cstheme="majorHAnsi"/>
                <w:color w:val="auto"/>
              </w:rPr>
              <w:t>R$ 24.476.652,81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5729D" w14:textId="77777777" w:rsidR="000E43E7" w:rsidRPr="00F330D6" w:rsidRDefault="000E43E7" w:rsidP="007F6A15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F330D6">
              <w:rPr>
                <w:rFonts w:asciiTheme="majorHAnsi" w:hAnsiTheme="majorHAnsi" w:cstheme="majorHAnsi"/>
              </w:rPr>
              <w:t>-</w:t>
            </w:r>
          </w:p>
        </w:tc>
      </w:tr>
      <w:tr w:rsidR="000E43E7" w:rsidRPr="00F330D6" w14:paraId="10FCE831" w14:textId="77777777" w:rsidTr="007F6A15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36B69" w14:textId="002ED0E6" w:rsidR="000E43E7" w:rsidRDefault="000E43E7" w:rsidP="000E43E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330D6">
              <w:rPr>
                <w:rFonts w:asciiTheme="majorHAnsi" w:hAnsiTheme="majorHAnsi" w:cstheme="majorHAnsi"/>
              </w:rPr>
              <w:t xml:space="preserve">CAPACIDADE TÉCNICA: </w:t>
            </w:r>
            <w:r w:rsidR="003E4148" w:rsidRPr="003E4148">
              <w:rPr>
                <w:rFonts w:asciiTheme="majorHAnsi" w:hAnsiTheme="majorHAnsi" w:cstheme="majorHAnsi"/>
              </w:rPr>
              <w:t>através de atestados e/ou certidões de capacidade técnica em nome de profissional(</w:t>
            </w:r>
            <w:proofErr w:type="spellStart"/>
            <w:r w:rsidR="003E4148" w:rsidRPr="003E4148">
              <w:rPr>
                <w:rFonts w:asciiTheme="majorHAnsi" w:hAnsiTheme="majorHAnsi" w:cstheme="majorHAnsi"/>
              </w:rPr>
              <w:t>is</w:t>
            </w:r>
            <w:proofErr w:type="spellEnd"/>
            <w:r w:rsidR="003E4148" w:rsidRPr="003E4148">
              <w:rPr>
                <w:rFonts w:asciiTheme="majorHAnsi" w:hAnsiTheme="majorHAnsi" w:cstheme="majorHAnsi"/>
              </w:rPr>
              <w:t>) de nível superior (Engenharia Civil ou equivalente), vinculado(s) permanentemente à empresa e indicado(s) como Responsável(</w:t>
            </w:r>
            <w:proofErr w:type="spellStart"/>
            <w:r w:rsidR="003E4148" w:rsidRPr="003E4148">
              <w:rPr>
                <w:rFonts w:asciiTheme="majorHAnsi" w:hAnsiTheme="majorHAnsi" w:cstheme="majorHAnsi"/>
              </w:rPr>
              <w:t>is</w:t>
            </w:r>
            <w:proofErr w:type="spellEnd"/>
            <w:r w:rsidR="003E4148" w:rsidRPr="003E4148">
              <w:rPr>
                <w:rFonts w:asciiTheme="majorHAnsi" w:hAnsiTheme="majorHAnsi" w:cstheme="majorHAnsi"/>
              </w:rPr>
              <w:t>) Técnico(s), por execução dos serviços abaixo relacionados:</w:t>
            </w:r>
          </w:p>
          <w:p w14:paraId="1F0153EA" w14:textId="24481350" w:rsidR="003E4148" w:rsidRPr="00F330D6" w:rsidRDefault="003E4148" w:rsidP="000E43E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3E4148">
              <w:rPr>
                <w:rFonts w:asciiTheme="majorHAnsi" w:hAnsiTheme="majorHAnsi" w:cstheme="majorHAnsi"/>
              </w:rPr>
              <w:drawing>
                <wp:inline distT="0" distB="0" distL="0" distR="0" wp14:anchorId="7C199C42" wp14:editId="09E7F25B">
                  <wp:extent cx="3434890" cy="1705090"/>
                  <wp:effectExtent l="0" t="0" r="0" b="952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6248" cy="171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3E7" w:rsidRPr="00F330D6" w14:paraId="192CEC1A" w14:textId="77777777" w:rsidTr="007F6A15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44B69" w14:textId="1F10BA22" w:rsidR="000E43E7" w:rsidRDefault="000E43E7" w:rsidP="007F6A15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F330D6">
              <w:rPr>
                <w:rFonts w:asciiTheme="majorHAnsi" w:hAnsiTheme="majorHAnsi" w:cstheme="majorHAnsi"/>
              </w:rPr>
              <w:t xml:space="preserve">CAPACIDADE OPERACIONAL: </w:t>
            </w:r>
            <w:r w:rsidR="003E4148" w:rsidRPr="003E4148">
              <w:rPr>
                <w:rFonts w:asciiTheme="majorHAnsi" w:hAnsiTheme="majorHAnsi" w:cstheme="majorHAnsi"/>
              </w:rPr>
              <w:t>através de certidão e/ou atestado, fornecido (s) por pessoa (s) jurídica (s) de direito público ou privado, a qualquer tempo, para obras rodoviárias de complexidade equivalente ou superior ao do objeto desta licitação, executados pela empresa licitante, e que comprove ter executado as parcelas de maior relevância, de acordo com os itens abaixo, elaborados conforme o disposto na Instrução Normativa DNIT nº 58, de 17 de setembro de 2021:</w:t>
            </w:r>
          </w:p>
          <w:p w14:paraId="0FADCA0C" w14:textId="3D3FF642" w:rsidR="000E43E7" w:rsidRPr="00F330D6" w:rsidRDefault="003E4148" w:rsidP="003E4148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3E4148">
              <w:rPr>
                <w:rFonts w:asciiTheme="majorHAnsi" w:hAnsiTheme="majorHAnsi" w:cstheme="majorHAnsi"/>
              </w:rPr>
              <w:drawing>
                <wp:inline distT="0" distB="0" distL="0" distR="0" wp14:anchorId="6AF69FAA" wp14:editId="13FBF320">
                  <wp:extent cx="4502727" cy="1500910"/>
                  <wp:effectExtent l="0" t="0" r="0" b="444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r="863" b="56718"/>
                          <a:stretch/>
                        </pic:blipFill>
                        <pic:spPr bwMode="auto">
                          <a:xfrm>
                            <a:off x="0" y="0"/>
                            <a:ext cx="4516561" cy="1505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A5C52" w:rsidRPr="003E4148">
              <w:rPr>
                <w:rFonts w:asciiTheme="majorHAnsi" w:hAnsiTheme="majorHAnsi" w:cstheme="majorHAnsi"/>
              </w:rPr>
              <w:drawing>
                <wp:inline distT="0" distB="0" distL="0" distR="0" wp14:anchorId="59D70722" wp14:editId="77CACE3D">
                  <wp:extent cx="4521604" cy="1725359"/>
                  <wp:effectExtent l="0" t="0" r="0" b="825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50022"/>
                          <a:stretch/>
                        </pic:blipFill>
                        <pic:spPr bwMode="auto">
                          <a:xfrm>
                            <a:off x="0" y="0"/>
                            <a:ext cx="4537926" cy="1731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3E7" w:rsidRPr="00F330D6" w14:paraId="6D2586EA" w14:textId="77777777" w:rsidTr="007F6A15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A6EB2" w14:textId="77777777" w:rsidR="000E43E7" w:rsidRPr="00F330D6" w:rsidRDefault="000E43E7" w:rsidP="007F6A15">
            <w:pPr>
              <w:jc w:val="both"/>
              <w:rPr>
                <w:rFonts w:asciiTheme="majorHAnsi" w:hAnsiTheme="majorHAnsi" w:cstheme="majorHAnsi"/>
              </w:rPr>
            </w:pPr>
            <w:r w:rsidRPr="00F330D6">
              <w:rPr>
                <w:rFonts w:asciiTheme="majorHAnsi" w:hAnsiTheme="majorHAnsi" w:cstheme="majorHAnsi"/>
              </w:rPr>
              <w:lastRenderedPageBreak/>
              <w:t xml:space="preserve">ÍNDICES ECONÔMICOS: CONFORME EDITAL. </w:t>
            </w:r>
          </w:p>
        </w:tc>
      </w:tr>
      <w:tr w:rsidR="000E43E7" w:rsidRPr="00F330D6" w14:paraId="127FB1F6" w14:textId="77777777" w:rsidTr="007F6A15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AFBCC" w14:textId="77777777" w:rsidR="000E43E7" w:rsidRDefault="000E43E7" w:rsidP="000E43E7">
            <w:pPr>
              <w:jc w:val="both"/>
              <w:rPr>
                <w:rFonts w:asciiTheme="majorHAnsi" w:hAnsiTheme="majorHAnsi" w:cstheme="majorHAnsi"/>
              </w:rPr>
            </w:pPr>
            <w:r w:rsidRPr="00F330D6">
              <w:rPr>
                <w:rFonts w:asciiTheme="majorHAnsi" w:hAnsiTheme="majorHAnsi" w:cstheme="majorHAnsi"/>
              </w:rPr>
              <w:t xml:space="preserve">OBSERVAÇÕES: </w:t>
            </w:r>
          </w:p>
          <w:p w14:paraId="53B5C0B5" w14:textId="2D0FBC6C" w:rsidR="000E43E7" w:rsidRPr="00F330D6" w:rsidRDefault="000E43E7" w:rsidP="000E43E7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Endereço </w:t>
            </w:r>
            <w:proofErr w:type="spellStart"/>
            <w:proofErr w:type="gramStart"/>
            <w:r>
              <w:rPr>
                <w:rFonts w:asciiTheme="majorHAnsi" w:hAnsiTheme="majorHAnsi" w:cstheme="majorHAnsi"/>
              </w:rPr>
              <w:t>eltr</w:t>
            </w:r>
            <w:proofErr w:type="spellEnd"/>
            <w:r>
              <w:rPr>
                <w:rFonts w:asciiTheme="majorHAnsi" w:hAnsiTheme="majorHAnsi" w:cstheme="majorHAnsi"/>
              </w:rPr>
              <w:t>.:</w:t>
            </w:r>
            <w:proofErr w:type="gramEnd"/>
            <w:r>
              <w:rPr>
                <w:rFonts w:asciiTheme="majorHAnsi" w:hAnsiTheme="majorHAnsi" w:cstheme="majorHAnsi"/>
              </w:rPr>
              <w:t xml:space="preserve"> </w:t>
            </w:r>
            <w:hyperlink r:id="rId22" w:history="1">
              <w:r w:rsidRPr="00B8660F">
                <w:rPr>
                  <w:rStyle w:val="Hyperlink"/>
                  <w:rFonts w:asciiTheme="majorHAnsi" w:hAnsiTheme="majorHAnsi" w:cstheme="majorHAnsi"/>
                </w:rPr>
                <w:t>Www.dnit.gov.br</w:t>
              </w:r>
            </w:hyperlink>
            <w:r>
              <w:rPr>
                <w:rFonts w:asciiTheme="majorHAnsi" w:hAnsiTheme="majorHAnsi" w:cstheme="majorHAnsi"/>
              </w:rPr>
              <w:t xml:space="preserve">  -</w:t>
            </w:r>
            <w:r w:rsidRPr="00BA4D80">
              <w:rPr>
                <w:rFonts w:asciiTheme="majorHAnsi" w:hAnsiTheme="majorHAnsi" w:cstheme="majorHAnsi"/>
              </w:rPr>
              <w:t xml:space="preserve"> site </w:t>
            </w:r>
            <w:hyperlink r:id="rId23" w:history="1">
              <w:r w:rsidRPr="00B8660F">
                <w:rPr>
                  <w:rStyle w:val="Hyperlink"/>
                  <w:rFonts w:asciiTheme="majorHAnsi" w:hAnsiTheme="majorHAnsi" w:cstheme="majorHAnsi"/>
                </w:rPr>
                <w:t>www.comprasnet.gov.br</w:t>
              </w:r>
            </w:hyperlink>
            <w:r w:rsidRPr="00BA4D80">
              <w:rPr>
                <w:rFonts w:asciiTheme="majorHAnsi" w:hAnsiTheme="majorHAnsi" w:cstheme="majorHAnsi"/>
              </w:rPr>
              <w:t>.</w:t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14:paraId="7EAEC9C6" w14:textId="60BD86A1" w:rsidR="000E43E7" w:rsidRPr="00F330D6" w:rsidRDefault="00903BA5" w:rsidP="007F6A15">
            <w:pPr>
              <w:jc w:val="both"/>
              <w:rPr>
                <w:rFonts w:asciiTheme="majorHAnsi" w:hAnsiTheme="majorHAnsi" w:cstheme="majorHAnsi"/>
              </w:rPr>
            </w:pPr>
            <w:hyperlink r:id="rId24" w:history="1">
              <w:r w:rsidRPr="00B8660F">
                <w:rPr>
                  <w:rStyle w:val="Hyperlink"/>
                  <w:rFonts w:asciiTheme="majorHAnsi" w:hAnsiTheme="majorHAnsi" w:cstheme="majorHAnsi"/>
                </w:rPr>
                <w:t>http://www1.dnit.gov.br/editais/consulta/resumo.asp?NUMIDEdital=9665#</w:t>
              </w:r>
            </w:hyperlink>
            <w:r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ED2357C" w14:textId="77777777" w:rsidR="000E43E7" w:rsidRPr="00BA4D80" w:rsidRDefault="000E43E7" w:rsidP="00A04F0B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20874A3" w14:textId="77777777" w:rsidR="00A04F0B" w:rsidRDefault="00A04F0B" w:rsidP="00F60FD6">
      <w:pPr>
        <w:tabs>
          <w:tab w:val="left" w:pos="2385"/>
        </w:tabs>
        <w:rPr>
          <w:rFonts w:asciiTheme="majorHAnsi" w:hAnsiTheme="majorHAnsi" w:cstheme="majorHAnsi"/>
        </w:rPr>
      </w:pPr>
    </w:p>
    <w:p w14:paraId="21C69156" w14:textId="77777777" w:rsidR="009A0B8F" w:rsidRPr="00BA4D80" w:rsidRDefault="009A0B8F" w:rsidP="00F60FD6">
      <w:pPr>
        <w:tabs>
          <w:tab w:val="left" w:pos="2385"/>
        </w:tabs>
        <w:rPr>
          <w:rFonts w:asciiTheme="majorHAnsi" w:hAnsiTheme="majorHAnsi" w:cstheme="majorHAnsi"/>
        </w:rPr>
      </w:pPr>
    </w:p>
    <w:p w14:paraId="3C62F724" w14:textId="250F30EA" w:rsidR="00295C4B" w:rsidRPr="00BA4D80" w:rsidRDefault="00295C4B" w:rsidP="00F60FD6">
      <w:pPr>
        <w:tabs>
          <w:tab w:val="left" w:pos="2385"/>
        </w:tabs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1049" w14:textId="77777777" w:rsidR="00484DC8" w:rsidRPr="00BA4D80" w:rsidRDefault="00484DC8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D7219A8" w14:textId="77777777" w:rsidR="004970BF" w:rsidRPr="00BA4D80" w:rsidRDefault="004970BF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BA4D80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>ESTADO DE MINAS GERAIS</w:t>
      </w:r>
    </w:p>
    <w:p w14:paraId="14ED6352" w14:textId="77777777" w:rsidR="00824B9D" w:rsidRPr="00BA4D80" w:rsidRDefault="00824B9D" w:rsidP="005071B3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bookmarkStart w:id="1" w:name="F0"/>
    </w:p>
    <w:p w14:paraId="4E0D11FD" w14:textId="6160B64D" w:rsidR="00E31127" w:rsidRPr="00092019" w:rsidRDefault="00824B9D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 xml:space="preserve">PREFEITURA MUNICIPAL DE </w:t>
      </w:r>
      <w:bookmarkStart w:id="2" w:name="F3"/>
      <w:bookmarkEnd w:id="1"/>
      <w:r w:rsidR="00092019" w:rsidRPr="00092019">
        <w:rPr>
          <w:rFonts w:asciiTheme="majorHAnsi" w:hAnsiTheme="majorHAnsi" w:cstheme="majorHAnsi"/>
          <w:b/>
        </w:rPr>
        <w:t xml:space="preserve">ARAÇAÍ AVISO DE LICITAÇÃO PROCESSO LICITATÓRIO Nº 071/2023 TOMADA DE PREÇOS Nº 001/2023 </w:t>
      </w:r>
    </w:p>
    <w:p w14:paraId="68632159" w14:textId="6B33B3F2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>O Município de Araçaí comunica aos interessados que no dia 13 de Setembro de 2023 às 09h00min realizará a Licitação na modalidade Tomada de Preços Nº 001/2023, cujo objeto é a contratação de empresa especializada em serviços de engenharia para recapeamento asfáltico para atender às necessidades do município de Araçaí/MG, conforme projeto básico anexo a este edital, incluindo o fornecimento de materiais, equipamentos e mão-de-obra. Aos interessados em participar da presente licitação, o edital está disponível no site do município na aba/licitação. A Coordenadoria de Licitações está localizada na sede administrativa da Prefeitura situada na Rua Primeiro de Março, nº 142, Centro, Araçaí/MG ou através</w:t>
      </w:r>
      <w:r w:rsidR="00E31127" w:rsidRPr="00BA4D80">
        <w:rPr>
          <w:rFonts w:asciiTheme="majorHAnsi" w:hAnsiTheme="majorHAnsi" w:cstheme="majorHAnsi"/>
        </w:rPr>
        <w:t xml:space="preserve"> do site </w:t>
      </w:r>
      <w:hyperlink r:id="rId26" w:history="1">
        <w:r w:rsidR="00E31127" w:rsidRPr="00BA4D80">
          <w:rPr>
            <w:rStyle w:val="Hyperlink"/>
            <w:rFonts w:asciiTheme="majorHAnsi" w:hAnsiTheme="majorHAnsi" w:cstheme="majorHAnsi"/>
          </w:rPr>
          <w:t>www.aracai.mg.gov.br</w:t>
        </w:r>
      </w:hyperlink>
      <w:r w:rsidR="00E31127" w:rsidRPr="00BA4D80">
        <w:rPr>
          <w:rFonts w:asciiTheme="majorHAnsi" w:hAnsiTheme="majorHAnsi" w:cstheme="majorHAnsi"/>
        </w:rPr>
        <w:t xml:space="preserve">. </w:t>
      </w:r>
      <w:r w:rsidRPr="00BA4D80">
        <w:rPr>
          <w:rFonts w:asciiTheme="majorHAnsi" w:hAnsiTheme="majorHAnsi" w:cstheme="majorHAnsi"/>
        </w:rPr>
        <w:t>Mais informações no telefone (31) 3715-6139, Ramal 217.</w:t>
      </w:r>
    </w:p>
    <w:p w14:paraId="7CA432B6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AB7E04" w14:textId="77777777" w:rsidR="00377752" w:rsidRPr="00092019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C93BC5" w14:textId="7BEDDE5E" w:rsidR="00E31127" w:rsidRPr="00092019" w:rsidRDefault="00A749B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="00092019" w:rsidRPr="00092019">
        <w:rPr>
          <w:rFonts w:asciiTheme="majorHAnsi" w:hAnsiTheme="majorHAnsi" w:cstheme="majorHAnsi"/>
          <w:b/>
        </w:rPr>
        <w:t xml:space="preserve">BELO VALE </w:t>
      </w:r>
      <w:r>
        <w:rPr>
          <w:rFonts w:asciiTheme="majorHAnsi" w:hAnsiTheme="majorHAnsi" w:cstheme="majorHAnsi"/>
          <w:b/>
        </w:rPr>
        <w:t>-</w:t>
      </w:r>
      <w:r w:rsidR="00092019" w:rsidRPr="00092019">
        <w:rPr>
          <w:rFonts w:asciiTheme="majorHAnsi" w:hAnsiTheme="majorHAnsi" w:cstheme="majorHAnsi"/>
          <w:b/>
        </w:rPr>
        <w:t xml:space="preserve"> CONCORRÊNCIA N° 014/2023, PRC: 103/2023. </w:t>
      </w:r>
    </w:p>
    <w:p w14:paraId="423A7D5B" w14:textId="47DEA88E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Objeto: Contratação de obras e serviços de reforma e restauração do Prédio Hotel Paraiso, com fornecimento de materiais e mão de obra, localizado no município de Belo Vale/MG. Retificação no edital, inclusão do item 4.2.5.4.4, permanecendo o restante inalterado. O edital encontra-se disponível no site da Prefeitura </w:t>
      </w:r>
      <w:hyperlink r:id="rId27" w:history="1">
        <w:r w:rsidR="00D035F7" w:rsidRPr="00BA4D80">
          <w:rPr>
            <w:rStyle w:val="Hyperlink"/>
            <w:rFonts w:asciiTheme="majorHAnsi" w:hAnsiTheme="majorHAnsi" w:cstheme="majorHAnsi"/>
          </w:rPr>
          <w:t>www.belovale.mg.gov.br</w:t>
        </w:r>
      </w:hyperlink>
      <w:r w:rsidRPr="00BA4D80">
        <w:rPr>
          <w:rFonts w:asciiTheme="majorHAnsi" w:hAnsiTheme="majorHAnsi" w:cstheme="majorHAnsi"/>
        </w:rPr>
        <w:t>).</w:t>
      </w:r>
      <w:r w:rsidR="00D035F7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 xml:space="preserve">Belo Vale aos vinte e oito dias do mês de agosto do ano de dois mil e vinte e três. </w:t>
      </w:r>
    </w:p>
    <w:p w14:paraId="1C20FAE9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0E236A" w14:textId="77777777" w:rsidR="00377752" w:rsidRPr="00092019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874F68C" w14:textId="0E0ADDEE" w:rsidR="00E31127" w:rsidRPr="00092019" w:rsidRDefault="00A749B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="00092019" w:rsidRPr="00092019">
        <w:rPr>
          <w:rFonts w:asciiTheme="majorHAnsi" w:hAnsiTheme="majorHAnsi" w:cstheme="majorHAnsi"/>
          <w:b/>
        </w:rPr>
        <w:t xml:space="preserve">BOM DESPACHO </w:t>
      </w:r>
      <w:r>
        <w:rPr>
          <w:rFonts w:asciiTheme="majorHAnsi" w:hAnsiTheme="majorHAnsi" w:cstheme="majorHAnsi"/>
          <w:b/>
        </w:rPr>
        <w:t>-</w:t>
      </w:r>
      <w:r w:rsidR="00092019" w:rsidRPr="00092019">
        <w:rPr>
          <w:rFonts w:asciiTheme="majorHAnsi" w:hAnsiTheme="majorHAnsi" w:cstheme="majorHAnsi"/>
          <w:b/>
        </w:rPr>
        <w:t xml:space="preserve"> AVISO DE EDITAL – TP 5/2023 </w:t>
      </w:r>
    </w:p>
    <w:p w14:paraId="557180AF" w14:textId="7FF8B09C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Contratação de empresa para ampliação do CMEI Professora </w:t>
      </w:r>
      <w:proofErr w:type="spellStart"/>
      <w:r w:rsidRPr="00BA4D80">
        <w:rPr>
          <w:rFonts w:asciiTheme="majorHAnsi" w:hAnsiTheme="majorHAnsi" w:cstheme="majorHAnsi"/>
        </w:rPr>
        <w:t>Eraída</w:t>
      </w:r>
      <w:proofErr w:type="spellEnd"/>
      <w:r w:rsidRPr="00BA4D80">
        <w:rPr>
          <w:rFonts w:asciiTheme="majorHAnsi" w:hAnsiTheme="majorHAnsi" w:cstheme="majorHAnsi"/>
        </w:rPr>
        <w:t xml:space="preserve"> Alves. Sessão: 25/9/23, 8h. Edital: </w:t>
      </w:r>
      <w:hyperlink r:id="rId28" w:history="1">
        <w:r w:rsidR="00E31127" w:rsidRPr="00BA4D80">
          <w:rPr>
            <w:rStyle w:val="Hyperlink"/>
            <w:rFonts w:asciiTheme="majorHAnsi" w:hAnsiTheme="majorHAnsi" w:cstheme="majorHAnsi"/>
          </w:rPr>
          <w:t>www.bomdespacho.mg.gov.br/licitacao</w:t>
        </w:r>
      </w:hyperlink>
      <w:r w:rsidRPr="00BA4D80">
        <w:rPr>
          <w:rFonts w:asciiTheme="majorHAnsi" w:hAnsiTheme="majorHAnsi" w:cstheme="majorHAnsi"/>
        </w:rPr>
        <w:t>.</w:t>
      </w:r>
      <w:r w:rsidR="00E31127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Info: (37) 3520-14</w:t>
      </w:r>
      <w:r w:rsidR="00092019">
        <w:rPr>
          <w:rFonts w:asciiTheme="majorHAnsi" w:hAnsiTheme="majorHAnsi" w:cstheme="majorHAnsi"/>
        </w:rPr>
        <w:t xml:space="preserve">34 ou </w:t>
      </w:r>
      <w:hyperlink r:id="rId29" w:history="1">
        <w:r w:rsidR="00092019" w:rsidRPr="00B8660F">
          <w:rPr>
            <w:rStyle w:val="Hyperlink"/>
            <w:rFonts w:asciiTheme="majorHAnsi" w:hAnsiTheme="majorHAnsi" w:cstheme="majorHAnsi"/>
          </w:rPr>
          <w:t>licitacao@pmbd.mg.gov.br</w:t>
        </w:r>
      </w:hyperlink>
      <w:r w:rsidR="00092019">
        <w:rPr>
          <w:rFonts w:asciiTheme="majorHAnsi" w:hAnsiTheme="majorHAnsi" w:cstheme="majorHAnsi"/>
        </w:rPr>
        <w:t xml:space="preserve">. </w:t>
      </w:r>
    </w:p>
    <w:p w14:paraId="7DA67250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57C6BE8" w14:textId="77777777" w:rsidR="00377752" w:rsidRPr="00092019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6CF0EF6" w14:textId="28F40902" w:rsidR="00E31127" w:rsidRPr="00092019" w:rsidRDefault="00A749B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="00092019" w:rsidRPr="00092019">
        <w:rPr>
          <w:rFonts w:asciiTheme="majorHAnsi" w:hAnsiTheme="majorHAnsi" w:cstheme="majorHAnsi"/>
          <w:b/>
        </w:rPr>
        <w:t xml:space="preserve">CALDAS </w:t>
      </w:r>
      <w:r>
        <w:rPr>
          <w:rFonts w:asciiTheme="majorHAnsi" w:hAnsiTheme="majorHAnsi" w:cstheme="majorHAnsi"/>
          <w:b/>
        </w:rPr>
        <w:t>-</w:t>
      </w:r>
      <w:r w:rsidR="00092019" w:rsidRPr="00092019">
        <w:rPr>
          <w:rFonts w:asciiTheme="majorHAnsi" w:hAnsiTheme="majorHAnsi" w:cstheme="majorHAnsi"/>
          <w:b/>
        </w:rPr>
        <w:t xml:space="preserve"> CONCORRÊNCIA Nº 046/2023 </w:t>
      </w:r>
    </w:p>
    <w:p w14:paraId="4144A56F" w14:textId="3E1050C9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>A Prefeitura Municipal de Caldas-MG vem através do Prefeito Municipal, Comissão Permanente de Licitações e Pregoeiro Municipal, tornar público a realização do seguinte procedimento licitatório: PRC 0174/2023 – Concorrência nº 01/2023.OBJETO: contratação de empresa especializada em pavimentação asfáltica de ruas para os Distritos de Laranjeiras de Caldas e Santana de Caldas, conforme Convênio de Saída nº 1491001872/2021/SEGOV/</w:t>
      </w:r>
      <w:proofErr w:type="spellStart"/>
      <w:r w:rsidRPr="00BA4D80">
        <w:rPr>
          <w:rFonts w:asciiTheme="majorHAnsi" w:hAnsiTheme="majorHAnsi" w:cstheme="majorHAnsi"/>
        </w:rPr>
        <w:t>PADEM.Data</w:t>
      </w:r>
      <w:proofErr w:type="spellEnd"/>
      <w:r w:rsidRPr="00BA4D80">
        <w:rPr>
          <w:rFonts w:asciiTheme="majorHAnsi" w:hAnsiTheme="majorHAnsi" w:cstheme="majorHAnsi"/>
        </w:rPr>
        <w:t>: 15/09/2023 – 09h00min.O Edital do Processo Licitatório está à disposição dos interessados na sede da Prefeitura Municipal de Caldas/MG, pelo telefone (35)3735-1578,</w:t>
      </w:r>
      <w:r w:rsidR="00E31127" w:rsidRPr="00BA4D80">
        <w:rPr>
          <w:rFonts w:asciiTheme="majorHAnsi" w:hAnsiTheme="majorHAnsi" w:cstheme="majorHAnsi"/>
        </w:rPr>
        <w:t xml:space="preserve"> pelo site </w:t>
      </w:r>
      <w:hyperlink r:id="rId30" w:history="1">
        <w:r w:rsidR="00E31127" w:rsidRPr="00BA4D80">
          <w:rPr>
            <w:rStyle w:val="Hyperlink"/>
            <w:rFonts w:asciiTheme="majorHAnsi" w:hAnsiTheme="majorHAnsi" w:cstheme="majorHAnsi"/>
          </w:rPr>
          <w:t>www.caldas.mg.gov.br</w:t>
        </w:r>
      </w:hyperlink>
      <w:r w:rsidR="00E31127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 xml:space="preserve">ou pelo e-mail </w:t>
      </w:r>
      <w:hyperlink r:id="rId31" w:history="1">
        <w:r w:rsidR="00E31127" w:rsidRPr="00BA4D80">
          <w:rPr>
            <w:rStyle w:val="Hyperlink"/>
            <w:rFonts w:asciiTheme="majorHAnsi" w:hAnsiTheme="majorHAnsi" w:cstheme="majorHAnsi"/>
          </w:rPr>
          <w:t>diretorialicitacaocaldas@gmail.com</w:t>
        </w:r>
      </w:hyperlink>
      <w:r w:rsidR="00E31127" w:rsidRPr="00BA4D80">
        <w:rPr>
          <w:rFonts w:asciiTheme="majorHAnsi" w:hAnsiTheme="majorHAnsi" w:cstheme="majorHAnsi"/>
        </w:rPr>
        <w:t xml:space="preserve">. </w:t>
      </w:r>
    </w:p>
    <w:p w14:paraId="23391D77" w14:textId="77777777" w:rsidR="00E31127" w:rsidRPr="00BA4D80" w:rsidRDefault="00E3112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2C2D34" w14:textId="77777777" w:rsidR="00E31127" w:rsidRPr="00092019" w:rsidRDefault="00E3112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A1F62D" w14:textId="14EEC7A0" w:rsidR="00E31127" w:rsidRPr="00092019" w:rsidRDefault="00A749B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="00092019" w:rsidRPr="00092019">
        <w:rPr>
          <w:rFonts w:asciiTheme="majorHAnsi" w:hAnsiTheme="majorHAnsi" w:cstheme="majorHAnsi"/>
          <w:b/>
        </w:rPr>
        <w:t xml:space="preserve">CARATINGA </w:t>
      </w:r>
    </w:p>
    <w:p w14:paraId="378D9800" w14:textId="77777777" w:rsidR="00E31127" w:rsidRPr="00092019" w:rsidRDefault="00E3112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43A84C" w14:textId="65B28B96" w:rsidR="00E31127" w:rsidRPr="00092019" w:rsidRDefault="0009201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>TOMADA DE PREÇOS Nº 008/2023.</w:t>
      </w:r>
    </w:p>
    <w:p w14:paraId="205E81D1" w14:textId="54AE3666" w:rsidR="00377752" w:rsidRPr="00092019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</w:rPr>
        <w:t xml:space="preserve">Extrato de Edital. Objeto: Construção de Ponte no Córrego do Laje. Abertura 13/09/2023 às 14h30min. O Edital encontra-se à disposição na sede da Prefeitura e no site: </w:t>
      </w:r>
      <w:hyperlink r:id="rId32" w:history="1">
        <w:r w:rsidR="00E31127" w:rsidRPr="00BA4D80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Pr="00BA4D80">
        <w:rPr>
          <w:rFonts w:asciiTheme="majorHAnsi" w:hAnsiTheme="majorHAnsi" w:cstheme="majorHAnsi"/>
        </w:rPr>
        <w:t>.</w:t>
      </w:r>
      <w:r w:rsidR="00E31127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 xml:space="preserve">Mais informações no tel.: (33) 3329-8023 / 8019. </w:t>
      </w:r>
    </w:p>
    <w:p w14:paraId="3A69C35E" w14:textId="77777777" w:rsidR="00E31127" w:rsidRPr="00092019" w:rsidRDefault="00E3112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FB9F7B6" w14:textId="77777777" w:rsidR="00E31127" w:rsidRPr="00092019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TOMADA DE PREÇOS Nº 009/2023. </w:t>
      </w:r>
    </w:p>
    <w:p w14:paraId="42A11C81" w14:textId="2EE2BB52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Extrato de Edital. Objeto: Contratação de Empresa para execução de obras de pavimentação de Ruas no Município de Caratinga/MG, custeadas com recursos da Vale. Abertura: 13/09/2023 às 09h30min. O Edital encontra-se à disposição na sede da Prefeitura e no </w:t>
      </w:r>
      <w:r w:rsidR="00E31127" w:rsidRPr="00BA4D80">
        <w:rPr>
          <w:rFonts w:asciiTheme="majorHAnsi" w:hAnsiTheme="majorHAnsi" w:cstheme="majorHAnsi"/>
        </w:rPr>
        <w:t xml:space="preserve">site: </w:t>
      </w:r>
      <w:hyperlink r:id="rId33" w:history="1">
        <w:r w:rsidR="00E31127" w:rsidRPr="00BA4D80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="00E31127" w:rsidRPr="00BA4D80">
        <w:rPr>
          <w:rFonts w:asciiTheme="majorHAnsi" w:hAnsiTheme="majorHAnsi" w:cstheme="majorHAnsi"/>
        </w:rPr>
        <w:t xml:space="preserve">. </w:t>
      </w:r>
      <w:r w:rsidRPr="00BA4D80">
        <w:rPr>
          <w:rFonts w:asciiTheme="majorHAnsi" w:hAnsiTheme="majorHAnsi" w:cstheme="majorHAnsi"/>
        </w:rPr>
        <w:t xml:space="preserve">Mais informações no tel.: (33) 3329-8023 / 8019. </w:t>
      </w:r>
    </w:p>
    <w:p w14:paraId="64A6E09A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035E31" w14:textId="77777777" w:rsidR="00377752" w:rsidRPr="00092019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FEDCF3F" w14:textId="7E925152" w:rsidR="00E31127" w:rsidRPr="00092019" w:rsidRDefault="0009201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Pr="00092019">
        <w:rPr>
          <w:rFonts w:asciiTheme="majorHAnsi" w:hAnsiTheme="majorHAnsi" w:cstheme="majorHAnsi"/>
          <w:b/>
        </w:rPr>
        <w:t xml:space="preserve">CATAS ALTAS </w:t>
      </w:r>
      <w:r>
        <w:rPr>
          <w:rFonts w:asciiTheme="majorHAnsi" w:hAnsiTheme="majorHAnsi" w:cstheme="majorHAnsi"/>
          <w:b/>
        </w:rPr>
        <w:t>-</w:t>
      </w:r>
      <w:r w:rsidRPr="00092019">
        <w:rPr>
          <w:rFonts w:asciiTheme="majorHAnsi" w:hAnsiTheme="majorHAnsi" w:cstheme="majorHAnsi"/>
          <w:b/>
        </w:rPr>
        <w:t xml:space="preserve"> TP Nº 010/2023, PRC Nº 178/2023 </w:t>
      </w:r>
    </w:p>
    <w:p w14:paraId="4E0D9AD2" w14:textId="60E646F0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>Objeto: contratação de empresa para execução de obras e serviços de engenharia para infraestrutura urbana - pavimentação, drenagem, rede de abastecimento e rede de esgoto do loteamento para construção de casas populares no distrito do Morro D’Água Quente, incluindo o fornecimento de materiais e mão de obra. Sessão Pública: 18/09/2023, às 08:30h. Sítio: http://portaltransparencia.catasaltas.mg.gov.br/licitacoes. E-m</w:t>
      </w:r>
      <w:r w:rsidR="00E31127" w:rsidRPr="00BA4D80">
        <w:rPr>
          <w:rFonts w:asciiTheme="majorHAnsi" w:hAnsiTheme="majorHAnsi" w:cstheme="majorHAnsi"/>
        </w:rPr>
        <w:t xml:space="preserve">ail: </w:t>
      </w:r>
      <w:hyperlink r:id="rId34" w:history="1">
        <w:r w:rsidR="00E31127" w:rsidRPr="00BA4D80">
          <w:rPr>
            <w:rStyle w:val="Hyperlink"/>
            <w:rFonts w:asciiTheme="majorHAnsi" w:hAnsiTheme="majorHAnsi" w:cstheme="majorHAnsi"/>
          </w:rPr>
          <w:t>cpl@catasaltas.mg.gov.br</w:t>
        </w:r>
      </w:hyperlink>
      <w:r w:rsidR="00E31127" w:rsidRPr="00BA4D80">
        <w:rPr>
          <w:rFonts w:asciiTheme="majorHAnsi" w:hAnsiTheme="majorHAnsi" w:cstheme="majorHAnsi"/>
        </w:rPr>
        <w:t xml:space="preserve">. </w:t>
      </w:r>
      <w:r w:rsidRPr="00BA4D80">
        <w:rPr>
          <w:rFonts w:asciiTheme="majorHAnsi" w:hAnsiTheme="majorHAnsi" w:cstheme="majorHAnsi"/>
        </w:rPr>
        <w:t xml:space="preserve">Tel.: 31-3832-7113. </w:t>
      </w:r>
    </w:p>
    <w:p w14:paraId="21DC4A55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1C6085" w14:textId="77777777" w:rsidR="00377752" w:rsidRPr="00092019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A2FD65" w14:textId="1C41D556" w:rsidR="00E31127" w:rsidRPr="00092019" w:rsidRDefault="0009201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Pr="00092019">
        <w:rPr>
          <w:rFonts w:asciiTheme="majorHAnsi" w:hAnsiTheme="majorHAnsi" w:cstheme="majorHAnsi"/>
          <w:b/>
        </w:rPr>
        <w:t xml:space="preserve">CONCEIÇÃO DO PARÁ </w:t>
      </w:r>
      <w:r w:rsidR="00A749B9">
        <w:rPr>
          <w:rFonts w:asciiTheme="majorHAnsi" w:hAnsiTheme="majorHAnsi" w:cstheme="majorHAnsi"/>
          <w:b/>
        </w:rPr>
        <w:t>-</w:t>
      </w:r>
      <w:r w:rsidRPr="00092019">
        <w:rPr>
          <w:rFonts w:asciiTheme="majorHAnsi" w:hAnsiTheme="majorHAnsi" w:cstheme="majorHAnsi"/>
          <w:b/>
        </w:rPr>
        <w:t xml:space="preserve"> RETIFICAÇÃO DO PL Nº59/2023 TP Nº 09/2023</w:t>
      </w:r>
    </w:p>
    <w:p w14:paraId="2AAF864A" w14:textId="41BF242B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Obj: Prestação de serviços de execução de reforma da Farmácia Popular Municipal de Conceição do Pará/MG-Motivo: (alteração da planilha) -Onde se lê: Entrega dos envelopes dia 05/09/2023, às 09:00 </w:t>
      </w:r>
      <w:proofErr w:type="spellStart"/>
      <w:r w:rsidRPr="00BA4D80">
        <w:rPr>
          <w:rFonts w:asciiTheme="majorHAnsi" w:hAnsiTheme="majorHAnsi" w:cstheme="majorHAnsi"/>
        </w:rPr>
        <w:t>hrs</w:t>
      </w:r>
      <w:proofErr w:type="spellEnd"/>
      <w:r w:rsidRPr="00BA4D80">
        <w:rPr>
          <w:rFonts w:asciiTheme="majorHAnsi" w:hAnsiTheme="majorHAnsi" w:cstheme="majorHAnsi"/>
        </w:rPr>
        <w:t xml:space="preserve">, passa-se a ler Entrega dos envelopes dia 14/09/2023 às 09:00 </w:t>
      </w:r>
      <w:proofErr w:type="spellStart"/>
      <w:r w:rsidRPr="00BA4D80">
        <w:rPr>
          <w:rFonts w:asciiTheme="majorHAnsi" w:hAnsiTheme="majorHAnsi" w:cstheme="majorHAnsi"/>
        </w:rPr>
        <w:t>hrs</w:t>
      </w:r>
      <w:proofErr w:type="spellEnd"/>
      <w:r w:rsidRPr="00BA4D80">
        <w:rPr>
          <w:rFonts w:asciiTheme="majorHAnsi" w:hAnsiTheme="majorHAnsi" w:cstheme="majorHAnsi"/>
        </w:rPr>
        <w:t xml:space="preserve">- Informações pelo </w:t>
      </w:r>
      <w:proofErr w:type="spellStart"/>
      <w:r w:rsidRPr="00BA4D80">
        <w:rPr>
          <w:rFonts w:asciiTheme="majorHAnsi" w:hAnsiTheme="majorHAnsi" w:cstheme="majorHAnsi"/>
        </w:rPr>
        <w:t>tel</w:t>
      </w:r>
      <w:proofErr w:type="spellEnd"/>
      <w:r w:rsidRPr="00BA4D80">
        <w:rPr>
          <w:rFonts w:asciiTheme="majorHAnsi" w:hAnsiTheme="majorHAnsi" w:cstheme="majorHAnsi"/>
        </w:rPr>
        <w:t xml:space="preserve"> (37)3276-1391-Edital pelo site </w:t>
      </w:r>
      <w:hyperlink r:id="rId35" w:history="1">
        <w:r w:rsidR="00E31127" w:rsidRPr="00BA4D80">
          <w:rPr>
            <w:rStyle w:val="Hyperlink"/>
            <w:rFonts w:asciiTheme="majorHAnsi" w:hAnsiTheme="majorHAnsi" w:cstheme="majorHAnsi"/>
          </w:rPr>
          <w:t>www.conceicaodopara.mg.gov.br</w:t>
        </w:r>
      </w:hyperlink>
      <w:r w:rsidR="00E31127" w:rsidRPr="00BA4D80">
        <w:rPr>
          <w:rFonts w:asciiTheme="majorHAnsi" w:hAnsiTheme="majorHAnsi" w:cstheme="majorHAnsi"/>
        </w:rPr>
        <w:t xml:space="preserve">. </w:t>
      </w:r>
    </w:p>
    <w:p w14:paraId="464796C0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D4BAB08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545228" w14:textId="171BBCE3" w:rsidR="00E31127" w:rsidRPr="00092019" w:rsidRDefault="0009201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CÂMARA MUNICIPAL </w:t>
      </w:r>
      <w:r>
        <w:rPr>
          <w:rFonts w:asciiTheme="majorHAnsi" w:hAnsiTheme="majorHAnsi" w:cstheme="majorHAnsi"/>
          <w:b/>
        </w:rPr>
        <w:t xml:space="preserve">DE </w:t>
      </w:r>
      <w:r w:rsidRPr="00092019">
        <w:rPr>
          <w:rFonts w:asciiTheme="majorHAnsi" w:hAnsiTheme="majorHAnsi" w:cstheme="majorHAnsi"/>
          <w:b/>
        </w:rPr>
        <w:t>IBITURUNA AVISO DE LICITAÇÃO PROCESSO LICITATÓRIO Nº 017/2023 TOMADA DE PREÇOS Nº 03/2023</w:t>
      </w:r>
    </w:p>
    <w:p w14:paraId="5AED56E7" w14:textId="71AA25EB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Tipo de Julgamento: Menor Preço Global; </w:t>
      </w:r>
      <w:proofErr w:type="spellStart"/>
      <w:r w:rsidRPr="00BA4D80">
        <w:rPr>
          <w:rFonts w:asciiTheme="majorHAnsi" w:hAnsiTheme="majorHAnsi" w:cstheme="majorHAnsi"/>
        </w:rPr>
        <w:t>Objeto:Contratação</w:t>
      </w:r>
      <w:proofErr w:type="spellEnd"/>
      <w:r w:rsidRPr="00BA4D80">
        <w:rPr>
          <w:rFonts w:asciiTheme="majorHAnsi" w:hAnsiTheme="majorHAnsi" w:cstheme="majorHAnsi"/>
        </w:rPr>
        <w:t xml:space="preserve"> de empresa para prestação de serviços visando a reforma do prédio da Câmara Municipal, no Município de Ibituruna-MG. Cadastramento: Até dia 08 de setembro de 2023 de 08:00h às 15:00h. Dia da abertura: 13 de setembro de 2023, às 13:00h na Sede da Câmara Municipal à Rua do Padroeiro, nº 119 – centro - Ibituruna-MG. Maiores informações pelo telefone (35) 3844-1125 - Edital disponível no site oficial da Câmara Municipa</w:t>
      </w:r>
      <w:r w:rsidR="00E31127" w:rsidRPr="00BA4D80">
        <w:rPr>
          <w:rFonts w:asciiTheme="majorHAnsi" w:hAnsiTheme="majorHAnsi" w:cstheme="majorHAnsi"/>
        </w:rPr>
        <w:t xml:space="preserve">l </w:t>
      </w:r>
      <w:hyperlink r:id="rId36" w:history="1">
        <w:r w:rsidR="00E31127" w:rsidRPr="00BA4D80">
          <w:rPr>
            <w:rStyle w:val="Hyperlink"/>
            <w:rFonts w:asciiTheme="majorHAnsi" w:hAnsiTheme="majorHAnsi" w:cstheme="majorHAnsi"/>
          </w:rPr>
          <w:t>www.camaraibituruna.mg.gov.br</w:t>
        </w:r>
      </w:hyperlink>
      <w:r w:rsidR="00E31127" w:rsidRPr="00BA4D80">
        <w:rPr>
          <w:rFonts w:asciiTheme="majorHAnsi" w:hAnsiTheme="majorHAnsi" w:cstheme="majorHAnsi"/>
        </w:rPr>
        <w:t xml:space="preserve">. </w:t>
      </w:r>
    </w:p>
    <w:p w14:paraId="1ADE91E9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79060C6" w14:textId="77777777" w:rsidR="00377752" w:rsidRPr="00092019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4C3883" w14:textId="32482F82" w:rsidR="00E31127" w:rsidRPr="00092019" w:rsidRDefault="0009201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Pr="00092019">
        <w:rPr>
          <w:rFonts w:asciiTheme="majorHAnsi" w:hAnsiTheme="majorHAnsi" w:cstheme="majorHAnsi"/>
          <w:b/>
        </w:rPr>
        <w:t xml:space="preserve">ITINGA CONCORRÊNCIA Nº 004/2023 INSCRITA NO CNPJ 18.348.748/0001-45 </w:t>
      </w:r>
    </w:p>
    <w:p w14:paraId="28DD708F" w14:textId="359D81FC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Torna público a abertura de CONCORRENCIA nº 004/2023, objeto: Contratação de empresa especializada em execução de serviços de engenharia para construção do Terminal Rodoviário do Município de Itinga – MG, dia 04/10/2023 às 09:00 </w:t>
      </w:r>
      <w:proofErr w:type="spellStart"/>
      <w:r w:rsidRPr="00BA4D80">
        <w:rPr>
          <w:rFonts w:asciiTheme="majorHAnsi" w:hAnsiTheme="majorHAnsi" w:cstheme="majorHAnsi"/>
        </w:rPr>
        <w:t>hs</w:t>
      </w:r>
      <w:proofErr w:type="spellEnd"/>
      <w:r w:rsidRPr="00BA4D80">
        <w:rPr>
          <w:rFonts w:asciiTheme="majorHAnsi" w:hAnsiTheme="majorHAnsi" w:cstheme="majorHAnsi"/>
        </w:rPr>
        <w:t xml:space="preserve">. Edital completo e maiores informações poderão ser obtidos na sede da prefeitura </w:t>
      </w:r>
      <w:r w:rsidRPr="00BA4D80">
        <w:rPr>
          <w:rFonts w:asciiTheme="majorHAnsi" w:hAnsiTheme="majorHAnsi" w:cstheme="majorHAnsi"/>
        </w:rPr>
        <w:lastRenderedPageBreak/>
        <w:t xml:space="preserve">situada na Av. Prof. Maria Antônia G. Reis, 34, Centro, CEP 39.610-000, site da prefeitura www.itinga.mg.gov.br pelo e-mail </w:t>
      </w:r>
      <w:hyperlink r:id="rId37" w:history="1">
        <w:r w:rsidR="00E31127" w:rsidRPr="00BA4D80">
          <w:rPr>
            <w:rStyle w:val="Hyperlink"/>
            <w:rFonts w:asciiTheme="majorHAnsi" w:hAnsiTheme="majorHAnsi" w:cstheme="majorHAnsi"/>
          </w:rPr>
          <w:t>licitacao@itinga.mg.gov.br</w:t>
        </w:r>
      </w:hyperlink>
      <w:r w:rsidR="00E31127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ou 0800 025 2600.</w:t>
      </w:r>
    </w:p>
    <w:p w14:paraId="5FE44034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2800253" w14:textId="77777777" w:rsidR="00377752" w:rsidRPr="00092019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B62037D" w14:textId="2B0A7DF3" w:rsidR="00E31127" w:rsidRPr="00092019" w:rsidRDefault="0009201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>
        <w:rPr>
          <w:rFonts w:asciiTheme="majorHAnsi" w:hAnsiTheme="majorHAnsi" w:cstheme="majorHAnsi"/>
          <w:b/>
        </w:rPr>
        <w:t xml:space="preserve">JABOTICATUBAS - </w:t>
      </w:r>
      <w:r w:rsidRPr="00092019">
        <w:rPr>
          <w:rFonts w:asciiTheme="majorHAnsi" w:hAnsiTheme="majorHAnsi" w:cstheme="majorHAnsi"/>
          <w:b/>
        </w:rPr>
        <w:t xml:space="preserve">AVISO DE LICITAÇÃO – PROCESSO LICITATÓRIO Nº 057/2023 CONCORRÊNCIA PÚBLICA Nº 001/2023 </w:t>
      </w:r>
    </w:p>
    <w:p w14:paraId="13E61886" w14:textId="26D7434E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A Prefeitura Municipal de Jaboticatubas/MG, através de sua Comissão Permanente de Licitação, torna pública a CONCORRÊNCIA PÚBLICA Nº 001/2023. OBJETO: Contratação de empresa para execução das obras de reforma das escolas da Rede Municipal de Ensino de Jaboticatubas/MG: Deolinda Dias Duarte, Dom </w:t>
      </w:r>
      <w:proofErr w:type="spellStart"/>
      <w:r w:rsidRPr="00BA4D80">
        <w:rPr>
          <w:rFonts w:asciiTheme="majorHAnsi" w:hAnsiTheme="majorHAnsi" w:cstheme="majorHAnsi"/>
        </w:rPr>
        <w:t>Orione</w:t>
      </w:r>
      <w:proofErr w:type="spellEnd"/>
      <w:r w:rsidRPr="00BA4D80">
        <w:rPr>
          <w:rFonts w:asciiTheme="majorHAnsi" w:hAnsiTheme="majorHAnsi" w:cstheme="majorHAnsi"/>
        </w:rPr>
        <w:t xml:space="preserve">, </w:t>
      </w:r>
      <w:proofErr w:type="spellStart"/>
      <w:r w:rsidRPr="00BA4D80">
        <w:rPr>
          <w:rFonts w:asciiTheme="majorHAnsi" w:hAnsiTheme="majorHAnsi" w:cstheme="majorHAnsi"/>
        </w:rPr>
        <w:t>Juscelina</w:t>
      </w:r>
      <w:proofErr w:type="spellEnd"/>
      <w:r w:rsidRPr="00BA4D80">
        <w:rPr>
          <w:rFonts w:asciiTheme="majorHAnsi" w:hAnsiTheme="majorHAnsi" w:cstheme="majorHAnsi"/>
        </w:rPr>
        <w:t xml:space="preserve"> Maria Maia e Odorico Marques de Aquino, com recursos próprios do </w:t>
      </w:r>
      <w:proofErr w:type="spellStart"/>
      <w:r w:rsidRPr="00BA4D80">
        <w:rPr>
          <w:rFonts w:asciiTheme="majorHAnsi" w:hAnsiTheme="majorHAnsi" w:cstheme="majorHAnsi"/>
        </w:rPr>
        <w:t>Município.Data</w:t>
      </w:r>
      <w:proofErr w:type="spellEnd"/>
      <w:r w:rsidRPr="00BA4D80">
        <w:rPr>
          <w:rFonts w:asciiTheme="majorHAnsi" w:hAnsiTheme="majorHAnsi" w:cstheme="majorHAnsi"/>
        </w:rPr>
        <w:t xml:space="preserve">: 29 de setembro de </w:t>
      </w:r>
      <w:proofErr w:type="gramStart"/>
      <w:r w:rsidRPr="00BA4D80">
        <w:rPr>
          <w:rFonts w:asciiTheme="majorHAnsi" w:hAnsiTheme="majorHAnsi" w:cstheme="majorHAnsi"/>
        </w:rPr>
        <w:t>2023;Horário</w:t>
      </w:r>
      <w:proofErr w:type="gramEnd"/>
      <w:r w:rsidRPr="00BA4D80">
        <w:rPr>
          <w:rFonts w:asciiTheme="majorHAnsi" w:hAnsiTheme="majorHAnsi" w:cstheme="majorHAnsi"/>
        </w:rPr>
        <w:t xml:space="preserve">: 09 horas; Tipo: Menor preço; Critério de Julgamento: Preço por lote. Maiores informações: Praça Nossa Senhora da Conceição, 38 – Centro, CEP 35.830-000, Jaboticatubas/MG; Telefax: (31)3683-1071; Site: </w:t>
      </w:r>
      <w:hyperlink r:id="rId38" w:history="1">
        <w:r w:rsidR="00E31127" w:rsidRPr="00BA4D80">
          <w:rPr>
            <w:rStyle w:val="Hyperlink"/>
            <w:rFonts w:asciiTheme="majorHAnsi" w:hAnsiTheme="majorHAnsi" w:cstheme="majorHAnsi"/>
          </w:rPr>
          <w:t>www.jaboticatubas.mg.gov.br</w:t>
        </w:r>
      </w:hyperlink>
      <w:r w:rsidR="00E31127" w:rsidRPr="00BA4D80">
        <w:rPr>
          <w:rFonts w:asciiTheme="majorHAnsi" w:hAnsiTheme="majorHAnsi" w:cstheme="majorHAnsi"/>
        </w:rPr>
        <w:t xml:space="preserve">, </w:t>
      </w:r>
      <w:r w:rsidRPr="00BA4D80">
        <w:rPr>
          <w:rFonts w:asciiTheme="majorHAnsi" w:hAnsiTheme="majorHAnsi" w:cstheme="majorHAnsi"/>
        </w:rPr>
        <w:t xml:space="preserve">e-mail: </w:t>
      </w:r>
      <w:hyperlink r:id="rId39" w:history="1">
        <w:r w:rsidR="00E31127" w:rsidRPr="00BA4D80">
          <w:rPr>
            <w:rStyle w:val="Hyperlink"/>
            <w:rFonts w:asciiTheme="majorHAnsi" w:hAnsiTheme="majorHAnsi" w:cstheme="majorHAnsi"/>
          </w:rPr>
          <w:t>licitacao@jaboticatubas.mg.gov.br</w:t>
        </w:r>
      </w:hyperlink>
      <w:r w:rsidR="00E31127" w:rsidRPr="00BA4D80">
        <w:rPr>
          <w:rFonts w:asciiTheme="majorHAnsi" w:hAnsiTheme="majorHAnsi" w:cstheme="majorHAnsi"/>
        </w:rPr>
        <w:t xml:space="preserve">. </w:t>
      </w:r>
    </w:p>
    <w:p w14:paraId="0633CEAF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C8CB21F" w14:textId="77777777" w:rsidR="00377752" w:rsidRPr="00092019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46307E" w14:textId="4E46BF75" w:rsidR="00E31127" w:rsidRPr="00092019" w:rsidRDefault="0009201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Pr="00092019">
        <w:rPr>
          <w:rFonts w:asciiTheme="majorHAnsi" w:hAnsiTheme="majorHAnsi" w:cstheme="majorHAnsi"/>
          <w:b/>
        </w:rPr>
        <w:t xml:space="preserve">LAGOA FORMOSA PREGÃO ELETRÔNICO 059/2023 </w:t>
      </w:r>
    </w:p>
    <w:p w14:paraId="0C9A041F" w14:textId="1DCBC1DB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Registro de preços para futura e eventual contratação de empresa para fornecimento de materiais específicos para pavimentação e recapeamento asfáltico (tapa buracos) para vias públicas do município de lagoa formosa-mg. A realizar-se no dia 12 de setembro de 2023, às 08h30min no site https://licitanet.com.br/. Informações pelo e-mail </w:t>
      </w:r>
      <w:hyperlink r:id="rId40" w:history="1">
        <w:r w:rsidR="00E31127" w:rsidRPr="00BA4D80">
          <w:rPr>
            <w:rStyle w:val="Hyperlink"/>
            <w:rFonts w:asciiTheme="majorHAnsi" w:hAnsiTheme="majorHAnsi" w:cstheme="majorHAnsi"/>
          </w:rPr>
          <w:t>licitacao@lagoaformosa.mg.gov.br</w:t>
        </w:r>
      </w:hyperlink>
      <w:r w:rsidR="00E31127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 xml:space="preserve">e edital no site </w:t>
      </w:r>
      <w:hyperlink r:id="rId41" w:history="1">
        <w:r w:rsidR="00E31127" w:rsidRPr="00BA4D80">
          <w:rPr>
            <w:rStyle w:val="Hyperlink"/>
            <w:rFonts w:asciiTheme="majorHAnsi" w:hAnsiTheme="majorHAnsi" w:cstheme="majorHAnsi"/>
          </w:rPr>
          <w:t>www.lagoaformosa.mg.gov.br/</w:t>
        </w:r>
      </w:hyperlink>
      <w:r w:rsidR="00E31127" w:rsidRPr="00BA4D80">
        <w:rPr>
          <w:rFonts w:asciiTheme="majorHAnsi" w:hAnsiTheme="majorHAnsi" w:cstheme="majorHAnsi"/>
        </w:rPr>
        <w:t xml:space="preserve"> -</w:t>
      </w:r>
      <w:r w:rsidRPr="00BA4D80">
        <w:rPr>
          <w:rFonts w:asciiTheme="majorHAnsi" w:hAnsiTheme="majorHAnsi" w:cstheme="majorHAnsi"/>
        </w:rPr>
        <w:t xml:space="preserve"> editais. </w:t>
      </w:r>
    </w:p>
    <w:p w14:paraId="436F1187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6D13FC" w14:textId="77777777" w:rsidR="00377752" w:rsidRPr="00092019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BDDC47E" w14:textId="2D33566B" w:rsidR="00D035F7" w:rsidRPr="00092019" w:rsidRDefault="0009201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Pr="00092019">
        <w:rPr>
          <w:rFonts w:asciiTheme="majorHAnsi" w:hAnsiTheme="majorHAnsi" w:cstheme="majorHAnsi"/>
          <w:b/>
        </w:rPr>
        <w:t xml:space="preserve">MONTE SIÃO </w:t>
      </w:r>
    </w:p>
    <w:p w14:paraId="45E9418C" w14:textId="77777777" w:rsidR="00D035F7" w:rsidRPr="00092019" w:rsidRDefault="00D035F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E5759A" w14:textId="4D14B687" w:rsidR="00E31127" w:rsidRPr="00092019" w:rsidRDefault="0009201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>AVISO DE LICITAÇÃO. ABERTURA DE CP 023/2023, PRC 181/2023</w:t>
      </w:r>
    </w:p>
    <w:p w14:paraId="3F08C77D" w14:textId="1C53E91E" w:rsidR="00F17FC7" w:rsidRPr="00BA4D80" w:rsidRDefault="00E3112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>T</w:t>
      </w:r>
      <w:r w:rsidR="00377752" w:rsidRPr="00BA4D80">
        <w:rPr>
          <w:rFonts w:asciiTheme="majorHAnsi" w:hAnsiTheme="majorHAnsi" w:cstheme="majorHAnsi"/>
        </w:rPr>
        <w:t xml:space="preserve">ipo menor preço empreitada global, para Execução de Obra Pública de Pavimentação de vias rurais em Piso Intertravado no Bairro Batinga para a Diretoria de Obras Urbanas e Rurais, dar-se-á no dia 02/10/2023, às 10 horas. O Edital em inteiro teor está disponível no site oficial </w:t>
      </w:r>
      <w:proofErr w:type="spellStart"/>
      <w:r w:rsidR="00377752" w:rsidRPr="00BA4D80">
        <w:rPr>
          <w:rFonts w:asciiTheme="majorHAnsi" w:hAnsiTheme="majorHAnsi" w:cstheme="majorHAnsi"/>
        </w:rPr>
        <w:t>www</w:t>
      </w:r>
      <w:proofErr w:type="spellEnd"/>
      <w:r w:rsidR="00377752" w:rsidRPr="00BA4D80">
        <w:rPr>
          <w:rFonts w:asciiTheme="majorHAnsi" w:hAnsiTheme="majorHAnsi" w:cstheme="majorHAnsi"/>
        </w:rPr>
        <w:t>. montesiao.mg.gov.br ou de 2ª. a 6ª. Feira, das 10 às 16 horas, na Rua Maurício Zucato, 111, Monte Sião, CEP 37580-000. Tel. (35) 3465- 4793</w:t>
      </w:r>
    </w:p>
    <w:p w14:paraId="377E046D" w14:textId="77777777" w:rsidR="00F17FC7" w:rsidRPr="00092019" w:rsidRDefault="00F17FC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E87365" w14:textId="60CDF671" w:rsidR="00E31127" w:rsidRPr="00092019" w:rsidRDefault="0009201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>AVISO DE LICITAÇÃO. ABERTURA DE CP 024/2023, PRC 182/202</w:t>
      </w:r>
    </w:p>
    <w:p w14:paraId="55A4843C" w14:textId="5C7F64AD" w:rsidR="00377752" w:rsidRPr="00BA4D80" w:rsidRDefault="00E3112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>T</w:t>
      </w:r>
      <w:r w:rsidR="00377752" w:rsidRPr="00BA4D80">
        <w:rPr>
          <w:rFonts w:asciiTheme="majorHAnsi" w:hAnsiTheme="majorHAnsi" w:cstheme="majorHAnsi"/>
        </w:rPr>
        <w:t xml:space="preserve">ipo menor preço empreitada global, para Execução de Obra Pública de Pavimentação de vias rurais em Piso Intertravado no Bairro </w:t>
      </w:r>
      <w:proofErr w:type="spellStart"/>
      <w:r w:rsidR="00377752" w:rsidRPr="00BA4D80">
        <w:rPr>
          <w:rFonts w:asciiTheme="majorHAnsi" w:hAnsiTheme="majorHAnsi" w:cstheme="majorHAnsi"/>
        </w:rPr>
        <w:t>Furrier</w:t>
      </w:r>
      <w:proofErr w:type="spellEnd"/>
      <w:r w:rsidR="00377752" w:rsidRPr="00BA4D80">
        <w:rPr>
          <w:rFonts w:asciiTheme="majorHAnsi" w:hAnsiTheme="majorHAnsi" w:cstheme="majorHAnsi"/>
        </w:rPr>
        <w:t xml:space="preserve"> para a Diretoria de Obras Urbanas e Rurais, dar-se-á no dia 02/10/2023, às 14 horas. O Edital em inteiro teor está disponível no site oficial </w:t>
      </w:r>
      <w:proofErr w:type="spellStart"/>
      <w:r w:rsidR="00377752" w:rsidRPr="00BA4D80">
        <w:rPr>
          <w:rFonts w:asciiTheme="majorHAnsi" w:hAnsiTheme="majorHAnsi" w:cstheme="majorHAnsi"/>
        </w:rPr>
        <w:t>www</w:t>
      </w:r>
      <w:proofErr w:type="spellEnd"/>
      <w:r w:rsidR="00377752" w:rsidRPr="00BA4D80">
        <w:rPr>
          <w:rFonts w:asciiTheme="majorHAnsi" w:hAnsiTheme="majorHAnsi" w:cstheme="majorHAnsi"/>
        </w:rPr>
        <w:t>. montesiao.mg.gov.br ou de 2ª. a 6ª. Feira, das 10 às 16 horas, na Rua Maurício Zucato, 111, Monte Sião, CEP 37580-000. Tel. (35) 3465- 4793. JOSÉ POCAI JÚNIOR – Prefeito Municipal.</w:t>
      </w:r>
    </w:p>
    <w:p w14:paraId="1EA827C8" w14:textId="77777777" w:rsidR="001A5C71" w:rsidRPr="00BA4D80" w:rsidRDefault="001A5C71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0AEFB6" w14:textId="77777777" w:rsidR="001A5C71" w:rsidRPr="00BA4D80" w:rsidRDefault="001A5C71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60517A" w14:textId="512930DA" w:rsidR="00E31127" w:rsidRPr="00092019" w:rsidRDefault="0009201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Pr="00092019">
        <w:rPr>
          <w:rFonts w:asciiTheme="majorHAnsi" w:hAnsiTheme="majorHAnsi" w:cstheme="majorHAnsi"/>
          <w:b/>
        </w:rPr>
        <w:t xml:space="preserve">SANTO ANTÔNIO DO ITAMBÉ </w:t>
      </w:r>
      <w:r>
        <w:rPr>
          <w:rFonts w:asciiTheme="majorHAnsi" w:hAnsiTheme="majorHAnsi" w:cstheme="majorHAnsi"/>
          <w:b/>
        </w:rPr>
        <w:t>-</w:t>
      </w:r>
      <w:r w:rsidRPr="00092019">
        <w:rPr>
          <w:rFonts w:asciiTheme="majorHAnsi" w:hAnsiTheme="majorHAnsi" w:cstheme="majorHAnsi"/>
          <w:b/>
        </w:rPr>
        <w:t xml:space="preserve"> PROCESSO LICITATÓRIO Nº 0107/2023 TOMADA DE PREÇOS Nº 0007/2023 </w:t>
      </w:r>
    </w:p>
    <w:p w14:paraId="229ADA9B" w14:textId="50DDA31C" w:rsidR="001A5C71" w:rsidRPr="00BA4D80" w:rsidRDefault="001A5C71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Torna público que fará realizar o Processo Licitatório nº 0107/2023, Tomada de Preços nº 0007/2023. Objeto: contratação de empresa especializada para execução de obras de pavimentação de vias públicas urbanas do município de Santo Antônio do Itambé/MG (calçamento em blocos sextavados de concreto, execução de meio fio e sarjeta; local: bairro Planalto (Cachorro Sentado), município de Santo Antônio do Itambé-MG). Entrega dos </w:t>
      </w:r>
      <w:r w:rsidRPr="00BA4D80">
        <w:rPr>
          <w:rFonts w:asciiTheme="majorHAnsi" w:hAnsiTheme="majorHAnsi" w:cstheme="majorHAnsi"/>
        </w:rPr>
        <w:lastRenderedPageBreak/>
        <w:t xml:space="preserve">envelopes e credenciamento: Até Sexta-feira, 15 de setembro de 2023, às 08:00:00 horas (horário de Brasília). Abertura de envelopes: Sexta-feira, 15 de setembro de 2023, às 08:00:00 horas (horário de Brasília). Informações pelo telefone (33) 3428-1301 no horário das 07:00 </w:t>
      </w:r>
      <w:proofErr w:type="spellStart"/>
      <w:r w:rsidRPr="00BA4D80">
        <w:rPr>
          <w:rFonts w:asciiTheme="majorHAnsi" w:hAnsiTheme="majorHAnsi" w:cstheme="majorHAnsi"/>
        </w:rPr>
        <w:t>hs</w:t>
      </w:r>
      <w:proofErr w:type="spellEnd"/>
      <w:r w:rsidRPr="00BA4D80">
        <w:rPr>
          <w:rFonts w:asciiTheme="majorHAnsi" w:hAnsiTheme="majorHAnsi" w:cstheme="majorHAnsi"/>
        </w:rPr>
        <w:t xml:space="preserve"> às 16:00 </w:t>
      </w:r>
      <w:proofErr w:type="spellStart"/>
      <w:r w:rsidRPr="00BA4D80">
        <w:rPr>
          <w:rFonts w:asciiTheme="majorHAnsi" w:hAnsiTheme="majorHAnsi" w:cstheme="majorHAnsi"/>
        </w:rPr>
        <w:t>hs</w:t>
      </w:r>
      <w:proofErr w:type="spellEnd"/>
      <w:r w:rsidRPr="00BA4D80">
        <w:rPr>
          <w:rFonts w:asciiTheme="majorHAnsi" w:hAnsiTheme="majorHAnsi" w:cstheme="majorHAnsi"/>
        </w:rPr>
        <w:t xml:space="preserve">, pelo e-mail: </w:t>
      </w:r>
      <w:hyperlink r:id="rId42" w:history="1">
        <w:r w:rsidR="00D035F7" w:rsidRPr="00BA4D80">
          <w:rPr>
            <w:rStyle w:val="Hyperlink"/>
            <w:rFonts w:asciiTheme="majorHAnsi" w:hAnsiTheme="majorHAnsi" w:cstheme="majorHAnsi"/>
          </w:rPr>
          <w:t>licitacao@santoantoniodoitambe.mg.gov.br</w:t>
        </w:r>
      </w:hyperlink>
      <w:r w:rsidR="00D035F7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 xml:space="preserve">ou ainda pelo </w:t>
      </w:r>
      <w:r w:rsidR="00D035F7" w:rsidRPr="00BA4D80">
        <w:rPr>
          <w:rFonts w:asciiTheme="majorHAnsi" w:hAnsiTheme="majorHAnsi" w:cstheme="majorHAnsi"/>
        </w:rPr>
        <w:t xml:space="preserve">site: </w:t>
      </w:r>
      <w:hyperlink r:id="rId43" w:history="1">
        <w:r w:rsidR="00D035F7" w:rsidRPr="00BA4D80">
          <w:rPr>
            <w:rStyle w:val="Hyperlink"/>
            <w:rFonts w:asciiTheme="majorHAnsi" w:hAnsiTheme="majorHAnsi" w:cstheme="majorHAnsi"/>
          </w:rPr>
          <w:t>www.santoantoniodoitambe.mg.gov.br</w:t>
        </w:r>
      </w:hyperlink>
      <w:r w:rsidR="00D035F7" w:rsidRPr="00BA4D80">
        <w:rPr>
          <w:rFonts w:asciiTheme="majorHAnsi" w:hAnsiTheme="majorHAnsi" w:cstheme="majorHAnsi"/>
        </w:rPr>
        <w:t xml:space="preserve">. </w:t>
      </w:r>
    </w:p>
    <w:p w14:paraId="295A6395" w14:textId="77777777" w:rsidR="001A5C71" w:rsidRPr="00BA4D80" w:rsidRDefault="001A5C71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AB1AC8" w14:textId="77777777" w:rsidR="001A5C71" w:rsidRPr="00BA4D80" w:rsidRDefault="001A5C71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7F8416" w14:textId="4B5022E1" w:rsidR="00E31127" w:rsidRPr="00092019" w:rsidRDefault="0009201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Pr="00092019">
        <w:rPr>
          <w:rFonts w:asciiTheme="majorHAnsi" w:hAnsiTheme="majorHAnsi" w:cstheme="majorHAnsi"/>
          <w:b/>
        </w:rPr>
        <w:t xml:space="preserve">SÃO JOSÉ DA VARGINHA PROCESSO LICITATÓRIO Nº. 041/2023 MODALIDADE PREGÃO ELETRÔNICO Nº. 011/2023. </w:t>
      </w:r>
    </w:p>
    <w:p w14:paraId="3E2F215B" w14:textId="63DBDC6A" w:rsidR="001A5C71" w:rsidRPr="00BA4D80" w:rsidRDefault="001A5C71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Tipo: Menor Preço. Critério de julgamento: Item. Objeto: Contratação de serviços </w:t>
      </w:r>
      <w:proofErr w:type="spellStart"/>
      <w:r w:rsidRPr="00BA4D80">
        <w:rPr>
          <w:rFonts w:asciiTheme="majorHAnsi" w:hAnsiTheme="majorHAnsi" w:cstheme="majorHAnsi"/>
        </w:rPr>
        <w:t>decoleta</w:t>
      </w:r>
      <w:proofErr w:type="spellEnd"/>
      <w:r w:rsidRPr="00BA4D80">
        <w:rPr>
          <w:rFonts w:asciiTheme="majorHAnsi" w:hAnsiTheme="majorHAnsi" w:cstheme="majorHAnsi"/>
        </w:rPr>
        <w:t xml:space="preserve"> e transporte de resíduos sólidos do Município de São José da Varginha/ MG. Data de abertura: 14/09/2023 às 09:00 horas (Horário de Brasília) pela plataforma www.licitardigital.com.br. Os interessados poderão retirar o edital nos endereços Praça São José, nº. 10, Centro, São José da Varginha/MG; e-mail: </w:t>
      </w:r>
      <w:hyperlink r:id="rId44" w:history="1">
        <w:r w:rsidR="00D035F7" w:rsidRPr="00BA4D80">
          <w:rPr>
            <w:rStyle w:val="Hyperlink"/>
            <w:rFonts w:asciiTheme="majorHAnsi" w:hAnsiTheme="majorHAnsi" w:cstheme="majorHAnsi"/>
          </w:rPr>
          <w:t>licitacao@saojosedavarginha.mg.gov.br</w:t>
        </w:r>
      </w:hyperlink>
      <w:r w:rsidR="00D035F7" w:rsidRPr="00BA4D80">
        <w:rPr>
          <w:rFonts w:asciiTheme="majorHAnsi" w:hAnsiTheme="majorHAnsi" w:cstheme="majorHAnsi"/>
        </w:rPr>
        <w:t xml:space="preserve">; </w:t>
      </w:r>
      <w:r w:rsidRPr="00BA4D80">
        <w:rPr>
          <w:rFonts w:asciiTheme="majorHAnsi" w:hAnsiTheme="majorHAnsi" w:cstheme="majorHAnsi"/>
        </w:rPr>
        <w:t xml:space="preserve">Sites: </w:t>
      </w:r>
      <w:hyperlink r:id="rId45" w:history="1">
        <w:r w:rsidR="00D035F7" w:rsidRPr="00BA4D80">
          <w:rPr>
            <w:rStyle w:val="Hyperlink"/>
            <w:rFonts w:asciiTheme="majorHAnsi" w:hAnsiTheme="majorHAnsi" w:cstheme="majorHAnsi"/>
          </w:rPr>
          <w:t>www.saojosedavarginha.mg.gov.br</w:t>
        </w:r>
      </w:hyperlink>
      <w:r w:rsidR="00D035F7" w:rsidRPr="00BA4D80">
        <w:rPr>
          <w:rFonts w:asciiTheme="majorHAnsi" w:hAnsiTheme="majorHAnsi" w:cstheme="majorHAnsi"/>
        </w:rPr>
        <w:t xml:space="preserve">; </w:t>
      </w:r>
      <w:hyperlink r:id="rId46" w:history="1">
        <w:r w:rsidR="00D035F7" w:rsidRPr="00BA4D8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D035F7" w:rsidRPr="00BA4D80">
        <w:rPr>
          <w:rFonts w:asciiTheme="majorHAnsi" w:hAnsiTheme="majorHAnsi" w:cstheme="majorHAnsi"/>
        </w:rPr>
        <w:t xml:space="preserve">. </w:t>
      </w:r>
      <w:r w:rsidRPr="00BA4D80">
        <w:rPr>
          <w:rFonts w:asciiTheme="majorHAnsi" w:hAnsiTheme="majorHAnsi" w:cstheme="majorHAnsi"/>
        </w:rPr>
        <w:t>Telefone (37) 3275-1242. Célio Duarte Ferreira dos Santos. Pregoeiro.</w:t>
      </w:r>
    </w:p>
    <w:p w14:paraId="1700305A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EA0D09" w14:textId="77777777" w:rsidR="006D0B2B" w:rsidRPr="00092019" w:rsidRDefault="006D0B2B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F7FFE2" w14:textId="49422D34" w:rsidR="00E31127" w:rsidRPr="00092019" w:rsidRDefault="0009201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92019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Pr="00092019">
        <w:rPr>
          <w:rFonts w:asciiTheme="majorHAnsi" w:hAnsiTheme="majorHAnsi" w:cstheme="majorHAnsi"/>
          <w:b/>
        </w:rPr>
        <w:t xml:space="preserve">VESPASIANO - PL 111/2023 - CONCORRÊNCIA PÚBLICA 08/2023. 1º RETIFICAÇÃO DE EDITAL </w:t>
      </w:r>
    </w:p>
    <w:p w14:paraId="2002CA18" w14:textId="1F203434" w:rsidR="006D0B2B" w:rsidRPr="00BA4D80" w:rsidRDefault="006D0B2B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OBJETO: Contratação de empresa especializada para executar serviços de canalização da Rua Areal, no bairro Novo Horizonte com fornecimento de material, mão de obra e equipamentos necessários. PROTOCOLO DOS ENVELOPES: Até às 09h30m do dia 02/10/2023. Abertura dos envelopes e o procedimento de julgamento ocorrerão em ato contínuo. Edital disponível no site </w:t>
      </w:r>
      <w:hyperlink r:id="rId47" w:history="1">
        <w:r w:rsidR="00A04F0B" w:rsidRPr="00BA4D80">
          <w:rPr>
            <w:rStyle w:val="Hyperlink"/>
            <w:rFonts w:asciiTheme="majorHAnsi" w:hAnsiTheme="majorHAnsi" w:cstheme="majorHAnsi"/>
          </w:rPr>
          <w:t>http://www.vespasiano.mg.gov.br</w:t>
        </w:r>
      </w:hyperlink>
      <w:r w:rsidR="00A04F0B" w:rsidRPr="00BA4D80">
        <w:rPr>
          <w:rFonts w:asciiTheme="majorHAnsi" w:hAnsiTheme="majorHAnsi" w:cstheme="majorHAnsi"/>
        </w:rPr>
        <w:t>.</w:t>
      </w:r>
    </w:p>
    <w:p w14:paraId="626805E5" w14:textId="77777777" w:rsidR="00A04F0B" w:rsidRPr="00BA4D80" w:rsidRDefault="00A04F0B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BC1F14" w14:textId="77777777" w:rsidR="00A04F0B" w:rsidRPr="00BA4D80" w:rsidRDefault="00A04F0B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D010840" w14:textId="5A28FEC1" w:rsidR="00A04F0B" w:rsidRPr="00BA4D80" w:rsidRDefault="00E31127" w:rsidP="00A942E9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>DISTRITO FEDERAL</w:t>
      </w:r>
    </w:p>
    <w:p w14:paraId="7CEC2CF4" w14:textId="77777777" w:rsidR="00A04F0B" w:rsidRPr="00BA4D80" w:rsidRDefault="00A04F0B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DB8B4E4" w14:textId="366F1BAE" w:rsidR="00E31127" w:rsidRPr="00BA4D80" w:rsidRDefault="00E3112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 xml:space="preserve">DIRETORIA DE ADMINISTRAÇÃO E FINANÇAS COORDENAÇÃO-GERAL DE CADASTRO E LICITAÇÕES-DAF AVISO DE ALTERAÇÃO RDC ELETRÔNICO Nº 383/2023 - UASG 393003 Nº PROCESSO: 50008000170202397 </w:t>
      </w:r>
    </w:p>
    <w:p w14:paraId="1D50CE07" w14:textId="09B5EAA9" w:rsidR="00A04F0B" w:rsidRPr="00BA4D80" w:rsidRDefault="00A04F0B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>Comunicamos que o edital da licitação supracitada, publicada no D.O.U de 25/08/2023 foi alterado. Objeto: Contratação de empresa para execução das obras de implantação e pavimentação na rodovia BR-156/AP. Total de Itens Licitados: 00001 Novo Edital: 28/08/2023 das 08h00 às 12h00 e de14h00 às 17h59. Endereço: San Q. 03 Bloco "a" - Mezanino Asa Norte - BRASILIA - DF. Entrega das Propostas: a partir de 28/08/2023 às 08h00</w:t>
      </w:r>
      <w:r w:rsidR="00E31127" w:rsidRPr="00BA4D80">
        <w:rPr>
          <w:rFonts w:asciiTheme="majorHAnsi" w:hAnsiTheme="majorHAnsi" w:cstheme="majorHAnsi"/>
        </w:rPr>
        <w:t xml:space="preserve"> no site </w:t>
      </w:r>
      <w:hyperlink r:id="rId48" w:history="1">
        <w:r w:rsidR="00E31127" w:rsidRPr="00BA4D80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E31127" w:rsidRPr="00BA4D80">
        <w:rPr>
          <w:rFonts w:asciiTheme="majorHAnsi" w:hAnsiTheme="majorHAnsi" w:cstheme="majorHAnsi"/>
        </w:rPr>
        <w:t xml:space="preserve">. </w:t>
      </w:r>
      <w:r w:rsidRPr="00BA4D80">
        <w:rPr>
          <w:rFonts w:asciiTheme="majorHAnsi" w:hAnsiTheme="majorHAnsi" w:cstheme="majorHAnsi"/>
        </w:rPr>
        <w:t xml:space="preserve">Abertura das Propostas: 09/10/2023, às 15h00 no site </w:t>
      </w:r>
      <w:hyperlink r:id="rId49" w:history="1">
        <w:r w:rsidR="00F609C6" w:rsidRPr="00BA4D80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BA4D80">
        <w:rPr>
          <w:rFonts w:asciiTheme="majorHAnsi" w:hAnsiTheme="majorHAnsi" w:cstheme="majorHAnsi"/>
        </w:rPr>
        <w:t>.</w:t>
      </w:r>
    </w:p>
    <w:p w14:paraId="71CF394B" w14:textId="77777777" w:rsidR="00F609C6" w:rsidRPr="00BA4D80" w:rsidRDefault="00F609C6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D5DF45" w14:textId="77777777" w:rsidR="00F609C6" w:rsidRPr="00BA4D80" w:rsidRDefault="00F609C6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E318A1" w14:textId="2969EC8F" w:rsidR="00F609C6" w:rsidRPr="00BA4D80" w:rsidRDefault="00E31127" w:rsidP="00A942E9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>ESTADO DO ESPÍRITO SANTO</w:t>
      </w:r>
    </w:p>
    <w:p w14:paraId="7E60AABB" w14:textId="77777777" w:rsidR="00F609C6" w:rsidRPr="00BA4D80" w:rsidRDefault="00F609C6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4748D3" w14:textId="544DBF11" w:rsidR="00E31127" w:rsidRPr="00BA4D80" w:rsidRDefault="00E3112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 xml:space="preserve">PREFEITURA MUNICIPAL DE PINHEIROS AVISO DE LICITAÇÃO CONCORRÊNCIA ELETRÔNICA Nº 3/2023 </w:t>
      </w:r>
    </w:p>
    <w:p w14:paraId="2119984E" w14:textId="3E8E4674" w:rsidR="00F609C6" w:rsidRPr="00BA4D80" w:rsidRDefault="00F609C6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O Fundo de Desenvolvimento Municipal de Pinheiros-ES, torna público que será realizado licitação, na modalidade CONCORRÊNCIA ELETRÔNICA, através do site: </w:t>
      </w:r>
      <w:hyperlink r:id="rId50" w:history="1">
        <w:r w:rsidR="00E31127" w:rsidRPr="00BA4D8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E31127" w:rsidRPr="00BA4D80">
        <w:rPr>
          <w:rFonts w:asciiTheme="majorHAnsi" w:hAnsiTheme="majorHAnsi" w:cstheme="majorHAnsi"/>
        </w:rPr>
        <w:t xml:space="preserve">, </w:t>
      </w:r>
      <w:r w:rsidRPr="00BA4D80">
        <w:rPr>
          <w:rFonts w:asciiTheme="majorHAnsi" w:hAnsiTheme="majorHAnsi" w:cstheme="majorHAnsi"/>
        </w:rPr>
        <w:t xml:space="preserve">objetivando a Contratação de empresa especializada de Engenharia para execução da obra MACRODRENAGEM no Município de Pinheiros/ES, compreendendo elaboração do projeto básico, projetos executivos e execução da obra. O Edital oriundo do processo nº 0500/2023 - encontra-se disponível no site acima. Abertura das propostas: às 07h30min. </w:t>
      </w:r>
      <w:r w:rsidRPr="00BA4D80">
        <w:rPr>
          <w:rFonts w:asciiTheme="majorHAnsi" w:hAnsiTheme="majorHAnsi" w:cstheme="majorHAnsi"/>
        </w:rPr>
        <w:lastRenderedPageBreak/>
        <w:t>do dia 22/11/2023. Início sessão disputa: às 07h35min. do dia 22/11/2023. O Edital está disponível no site do mun</w:t>
      </w:r>
      <w:r w:rsidR="00E31127" w:rsidRPr="00BA4D80">
        <w:rPr>
          <w:rFonts w:asciiTheme="majorHAnsi" w:hAnsiTheme="majorHAnsi" w:cstheme="majorHAnsi"/>
        </w:rPr>
        <w:t xml:space="preserve">icípio </w:t>
      </w:r>
      <w:hyperlink r:id="rId51" w:history="1">
        <w:r w:rsidR="00E31127" w:rsidRPr="00BA4D80">
          <w:rPr>
            <w:rStyle w:val="Hyperlink"/>
            <w:rFonts w:asciiTheme="majorHAnsi" w:hAnsiTheme="majorHAnsi" w:cstheme="majorHAnsi"/>
          </w:rPr>
          <w:t>www.pinheiros.es.gov.br</w:t>
        </w:r>
      </w:hyperlink>
      <w:r w:rsidR="00E31127" w:rsidRPr="00BA4D80">
        <w:rPr>
          <w:rFonts w:asciiTheme="majorHAnsi" w:hAnsiTheme="majorHAnsi" w:cstheme="majorHAnsi"/>
        </w:rPr>
        <w:t>.</w:t>
      </w:r>
    </w:p>
    <w:p w14:paraId="055900B6" w14:textId="77777777" w:rsidR="00E31127" w:rsidRPr="00BA4D80" w:rsidRDefault="00E3112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DF4ABB2" w14:textId="77777777" w:rsidR="00F609C6" w:rsidRPr="00BA4D80" w:rsidRDefault="00F609C6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021A2E" w14:textId="54DF61B2" w:rsidR="00A942E9" w:rsidRPr="00BA4D80" w:rsidRDefault="00E31127" w:rsidP="00A942E9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>ESTADO DE PERNAMBUCO</w:t>
      </w:r>
    </w:p>
    <w:p w14:paraId="76B317F8" w14:textId="77777777" w:rsidR="00A942E9" w:rsidRPr="00BA4D80" w:rsidRDefault="00A942E9" w:rsidP="00A942E9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47BBBA" w14:textId="3D6FD11F" w:rsidR="00E31127" w:rsidRPr="00BA4D80" w:rsidRDefault="00E3112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 xml:space="preserve">PREFEITURA MUNICIPAL DE RECIFE AVISO DE LICITAÇÃO CONCORRÊNCIA Nº 7/2023 PROCESSO LICITATÓRIO Nº 007/2023 - CONCORRÊNCIA Nº 007/2023. </w:t>
      </w:r>
    </w:p>
    <w:p w14:paraId="09EB4097" w14:textId="71F9918E" w:rsidR="00F609C6" w:rsidRPr="00BA4D80" w:rsidRDefault="00A942E9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Objeto: EXECUÇÃO DAS OBRAS REMANESCENTES DE IMPLANTAÇÃO DE UMA PONTE NA AVENIDA MARGINAL DO RIO BEBERIBE E SOBRE O RIO MORNO, LIGANDO OS BAIRROS DE BEBERIBE E DOIS UNIDOS, NA CIDADE DE RECIFE/PE. O valor máximo estimado para execução dos serviços é de R$ 5.237.064,15 (Cinco milhões duzentos e trinta e sete mil, sessenta e quatro reais e quinze centavos). Data de abertura: dia 29 de Setembro de 2023, às 09:00h, na sala de reunião da Secretaria de Saneamento, localizada na Rua Evaristo da Veiga, nº 217 - 11º andar, Casa Amarela, Recife/PE. A sessão será realizada presencialmente. O edital e seus anexos também poderão ser retirados diretamente na CELSS, mediante a entrega de mídia eletrônica para gravação de cópias (DVD, CD, pen drive), no horário das 08:00h às 12:00h ou, ainda, no Portal de Compras do Município. Contatos: (81) 3355-1936; </w:t>
      </w:r>
      <w:hyperlink r:id="rId52" w:history="1">
        <w:r w:rsidRPr="00BA4D80">
          <w:rPr>
            <w:rStyle w:val="Hyperlink"/>
            <w:rFonts w:asciiTheme="majorHAnsi" w:hAnsiTheme="majorHAnsi" w:cstheme="majorHAnsi"/>
          </w:rPr>
          <w:t>celss.sesan@gmail.com</w:t>
        </w:r>
      </w:hyperlink>
      <w:r w:rsidRPr="00BA4D80">
        <w:rPr>
          <w:rFonts w:asciiTheme="majorHAnsi" w:hAnsiTheme="majorHAnsi" w:cstheme="majorHAnsi"/>
        </w:rPr>
        <w:t xml:space="preserve">. </w:t>
      </w:r>
    </w:p>
    <w:p w14:paraId="7A3146B7" w14:textId="77777777" w:rsidR="00F609C6" w:rsidRPr="00BA4D80" w:rsidRDefault="00F609C6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1775D3" w14:textId="77777777" w:rsidR="00F609C6" w:rsidRPr="00BA4D80" w:rsidRDefault="00F609C6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0FCFFC" w14:textId="3A42C5D8" w:rsidR="00F609C6" w:rsidRPr="00BA4D80" w:rsidRDefault="00E31127" w:rsidP="00A942E9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>ESTADO DO RIO DE JANEIRO</w:t>
      </w:r>
    </w:p>
    <w:p w14:paraId="336E9E24" w14:textId="77777777" w:rsidR="00F609C6" w:rsidRPr="00BA4D80" w:rsidRDefault="00F609C6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B66117" w14:textId="7D8BA623" w:rsidR="00E31127" w:rsidRPr="00BA4D80" w:rsidRDefault="00E3112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 xml:space="preserve">HOSPITAL CENTRAL DA MARINHA -  CONCORRÊNCIA Nº 6/2023 - UASG 765701 Nº PROCESSO: 63059001043202271. </w:t>
      </w:r>
    </w:p>
    <w:p w14:paraId="15A6EFFC" w14:textId="3AC5FA4A" w:rsidR="00F609C6" w:rsidRPr="00BA4D80" w:rsidRDefault="00F609C6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Objeto: Republicação de Licitação Deserta. Contratação de obra para reforma e construção da cozinha do Hospital Central da Marinha (HCM), situado na Ilha das Cobras, s/nº, Centro, Rio de Janeiro - RJ, conforme especificações constantes no Projeto Básico e seus </w:t>
      </w:r>
      <w:proofErr w:type="gramStart"/>
      <w:r w:rsidRPr="00BA4D80">
        <w:rPr>
          <w:rFonts w:asciiTheme="majorHAnsi" w:hAnsiTheme="majorHAnsi" w:cstheme="majorHAnsi"/>
        </w:rPr>
        <w:t>anexos..</w:t>
      </w:r>
      <w:proofErr w:type="gramEnd"/>
      <w:r w:rsidRPr="00BA4D80">
        <w:rPr>
          <w:rFonts w:asciiTheme="majorHAnsi" w:hAnsiTheme="majorHAnsi" w:cstheme="majorHAnsi"/>
        </w:rPr>
        <w:t xml:space="preserve"> Total de Itens Licitados: 1. Edital: 28/08/2023 das 08h00 às 11h00 e das 13h00 às 14h00. Endereço: Ilha Das Cobras, S/n, Parte Alta - Centro - 1º Distrito Naval, - Rio de Janeiro/RJ ou </w:t>
      </w:r>
      <w:hyperlink r:id="rId53" w:history="1">
        <w:r w:rsidR="00E31127" w:rsidRPr="00BA4D80">
          <w:rPr>
            <w:rStyle w:val="Hyperlink"/>
            <w:rFonts w:asciiTheme="majorHAnsi" w:hAnsiTheme="majorHAnsi" w:cstheme="majorHAnsi"/>
          </w:rPr>
          <w:t>https://www.gov.br/compras/edital/765701-3-00006-2023</w:t>
        </w:r>
      </w:hyperlink>
      <w:r w:rsidRPr="00BA4D80">
        <w:rPr>
          <w:rFonts w:asciiTheme="majorHAnsi" w:hAnsiTheme="majorHAnsi" w:cstheme="majorHAnsi"/>
        </w:rPr>
        <w:t>.</w:t>
      </w:r>
      <w:r w:rsidR="00E31127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Entrega das Propostas: 27/09/2023 às 09h15. Endereço: Ilha Das Cobras, S/n, Parte Alta - Centro - 1º Distrito Naval, - Rio de Janeiro/RJ.</w:t>
      </w:r>
    </w:p>
    <w:p w14:paraId="384675BE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1FBD3D" w14:textId="77777777" w:rsidR="00377752" w:rsidRPr="00BA4D80" w:rsidRDefault="00377752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283AAB" w14:textId="508483C5" w:rsidR="008C7D06" w:rsidRPr="00BA4D80" w:rsidRDefault="008C7D06" w:rsidP="000333A3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>ESTADO DE SANTA CATARINA</w:t>
      </w:r>
    </w:p>
    <w:p w14:paraId="235FAA88" w14:textId="77777777" w:rsidR="008C7D06" w:rsidRPr="00BA4D80" w:rsidRDefault="008C7D06" w:rsidP="007909F9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8B3ECF" w14:textId="2F7D03A2" w:rsidR="00572D18" w:rsidRPr="00BA4D80" w:rsidRDefault="00E31127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>DER-SC - EDITAL RD-36/2023</w:t>
      </w:r>
    </w:p>
    <w:p w14:paraId="65D619D3" w14:textId="002F019F" w:rsidR="001A5C71" w:rsidRPr="00BA4D80" w:rsidRDefault="00A942E9" w:rsidP="001A5C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 xml:space="preserve">Número do Processo: </w:t>
      </w:r>
      <w:r w:rsidR="001A5C71" w:rsidRPr="00BA4D80">
        <w:rPr>
          <w:rFonts w:asciiTheme="majorHAnsi" w:hAnsiTheme="majorHAnsi" w:cstheme="majorHAnsi"/>
        </w:rPr>
        <w:t>SIE-34920/2022</w:t>
      </w:r>
      <w:r w:rsidRPr="00BA4D80">
        <w:rPr>
          <w:rFonts w:asciiTheme="majorHAnsi" w:hAnsiTheme="majorHAnsi" w:cstheme="majorHAnsi"/>
        </w:rPr>
        <w:t xml:space="preserve"> - Abertura</w:t>
      </w:r>
      <w:r w:rsidR="001A5C71" w:rsidRPr="00BA4D80">
        <w:rPr>
          <w:rFonts w:asciiTheme="majorHAnsi" w:hAnsiTheme="majorHAnsi" w:cstheme="majorHAnsi"/>
        </w:rPr>
        <w:t>:</w:t>
      </w:r>
      <w:r w:rsidR="001A5C71" w:rsidRPr="00BA4D80">
        <w:rPr>
          <w:rFonts w:asciiTheme="majorHAnsi" w:hAnsiTheme="majorHAnsi" w:cstheme="majorHAnsi"/>
        </w:rPr>
        <w:tab/>
        <w:t>22/09/2023</w:t>
      </w:r>
      <w:r w:rsidRPr="00BA4D80">
        <w:rPr>
          <w:rFonts w:asciiTheme="majorHAnsi" w:hAnsiTheme="majorHAnsi" w:cstheme="majorHAnsi"/>
        </w:rPr>
        <w:t xml:space="preserve"> - </w:t>
      </w:r>
      <w:r w:rsidR="001A5C71" w:rsidRPr="00BA4D80">
        <w:rPr>
          <w:rFonts w:asciiTheme="majorHAnsi" w:hAnsiTheme="majorHAnsi" w:cstheme="majorHAnsi"/>
        </w:rPr>
        <w:t>Objeto:</w:t>
      </w:r>
      <w:r w:rsidR="001A5C71" w:rsidRPr="00BA4D80">
        <w:rPr>
          <w:rFonts w:asciiTheme="majorHAnsi" w:hAnsiTheme="majorHAnsi" w:cstheme="majorHAnsi"/>
        </w:rPr>
        <w:tab/>
        <w:t>CONTRATAÇÃO DE EMPRESA PARA PRESTAÇÃO DE SERVIÇOS ESPECIALIZADOS DE ENGENHARIA PARA EXECUÇÃO DAS OBRAS REFERENTES A TRAVESSIA URBANA DE RIO DAS ANTAS, QUE CONTEMPLAUMA VARIANTE NA RODOVIA SC-135, TRECHO COMPREENDIDO ENTRE O KM 104+800 (PONTE SOBRE O RIO DO PEIXE NO MUNICÍPIO DE RIO DAS ANTAS, TRECHO CAÇADOR RIO DAS ANTAS) E O KM 103+300 (SC-135 TRECHO RIO DAS ANTASCAÇADOR).</w:t>
      </w:r>
    </w:p>
    <w:p w14:paraId="4CFDFD42" w14:textId="34648FCD" w:rsidR="001A5C71" w:rsidRPr="00BA4D80" w:rsidRDefault="001A5C71" w:rsidP="001A5C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>Categoria:</w:t>
      </w:r>
      <w:r w:rsidR="00A942E9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Execução de Serviços</w:t>
      </w:r>
      <w:r w:rsidR="00A942E9" w:rsidRPr="00BA4D80">
        <w:rPr>
          <w:rFonts w:asciiTheme="majorHAnsi" w:hAnsiTheme="majorHAnsi" w:cstheme="majorHAnsi"/>
        </w:rPr>
        <w:t xml:space="preserve"> - </w:t>
      </w:r>
      <w:r w:rsidRPr="00BA4D80">
        <w:rPr>
          <w:rFonts w:asciiTheme="majorHAnsi" w:hAnsiTheme="majorHAnsi" w:cstheme="majorHAnsi"/>
        </w:rPr>
        <w:t>Modalidade:</w:t>
      </w:r>
      <w:r w:rsidR="00A942E9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RD - Regime Diferenciado de Contratação</w:t>
      </w:r>
      <w:r w:rsidR="00A942E9" w:rsidRPr="00BA4D80">
        <w:rPr>
          <w:rFonts w:asciiTheme="majorHAnsi" w:hAnsiTheme="majorHAnsi" w:cstheme="majorHAnsi"/>
        </w:rPr>
        <w:t xml:space="preserve"> - </w:t>
      </w:r>
      <w:r w:rsidRPr="00BA4D80">
        <w:rPr>
          <w:rFonts w:asciiTheme="majorHAnsi" w:hAnsiTheme="majorHAnsi" w:cstheme="majorHAnsi"/>
        </w:rPr>
        <w:t>Tipo:</w:t>
      </w:r>
      <w:r w:rsidR="00A942E9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Menor Preço</w:t>
      </w:r>
      <w:r w:rsidR="00A942E9" w:rsidRPr="00BA4D80">
        <w:rPr>
          <w:rFonts w:asciiTheme="majorHAnsi" w:hAnsiTheme="majorHAnsi" w:cstheme="majorHAnsi"/>
        </w:rPr>
        <w:t xml:space="preserve"> -</w:t>
      </w:r>
      <w:r w:rsidRPr="00BA4D80">
        <w:rPr>
          <w:rFonts w:asciiTheme="majorHAnsi" w:hAnsiTheme="majorHAnsi" w:cstheme="majorHAnsi"/>
        </w:rPr>
        <w:t>Julgamento:</w:t>
      </w:r>
      <w:r w:rsidR="00A942E9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Menor Preço Unitário</w:t>
      </w:r>
      <w:r w:rsidR="00A942E9" w:rsidRPr="00BA4D80">
        <w:rPr>
          <w:rFonts w:asciiTheme="majorHAnsi" w:hAnsiTheme="majorHAnsi" w:cstheme="majorHAnsi"/>
        </w:rPr>
        <w:t xml:space="preserve"> - </w:t>
      </w:r>
      <w:r w:rsidRPr="00BA4D80">
        <w:rPr>
          <w:rFonts w:asciiTheme="majorHAnsi" w:hAnsiTheme="majorHAnsi" w:cstheme="majorHAnsi"/>
        </w:rPr>
        <w:t>Execução:</w:t>
      </w:r>
      <w:r w:rsidR="00A942E9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Regime de empreitada por preço unitário</w:t>
      </w:r>
      <w:r w:rsidR="00A942E9" w:rsidRPr="00BA4D80">
        <w:rPr>
          <w:rFonts w:asciiTheme="majorHAnsi" w:hAnsiTheme="majorHAnsi" w:cstheme="majorHAnsi"/>
        </w:rPr>
        <w:t xml:space="preserve"> - </w:t>
      </w:r>
      <w:r w:rsidRPr="00BA4D80">
        <w:rPr>
          <w:rFonts w:asciiTheme="majorHAnsi" w:hAnsiTheme="majorHAnsi" w:cstheme="majorHAnsi"/>
        </w:rPr>
        <w:t>Preço Máximo:</w:t>
      </w:r>
      <w:r w:rsidR="00A942E9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R$ 7.838.197,52</w:t>
      </w:r>
      <w:r w:rsidR="00A942E9" w:rsidRPr="00BA4D80">
        <w:rPr>
          <w:rFonts w:asciiTheme="majorHAnsi" w:hAnsiTheme="majorHAnsi" w:cstheme="majorHAnsi"/>
        </w:rPr>
        <w:t xml:space="preserve"> - </w:t>
      </w:r>
      <w:r w:rsidRPr="00BA4D80">
        <w:rPr>
          <w:rFonts w:asciiTheme="majorHAnsi" w:hAnsiTheme="majorHAnsi" w:cstheme="majorHAnsi"/>
        </w:rPr>
        <w:t>Prazo:</w:t>
      </w:r>
      <w:r w:rsidR="00A942E9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300 dias</w:t>
      </w:r>
      <w:r w:rsidR="00A942E9" w:rsidRPr="00BA4D80">
        <w:rPr>
          <w:rFonts w:asciiTheme="majorHAnsi" w:hAnsiTheme="majorHAnsi" w:cstheme="majorHAnsi"/>
        </w:rPr>
        <w:t xml:space="preserve"> - </w:t>
      </w:r>
      <w:hyperlink r:id="rId54" w:history="1">
        <w:r w:rsidRPr="00BA4D80">
          <w:rPr>
            <w:rStyle w:val="Hyperlink"/>
            <w:rFonts w:asciiTheme="majorHAnsi" w:hAnsiTheme="majorHAnsi" w:cstheme="majorHAnsi"/>
          </w:rPr>
          <w:t>https://www.sie.sc.gov.br/licitacoes/exibirEdital.do?cdModalidade=RD&amp;nuSeqEdital=36&amp;nuAnoEdital=2023&amp;cdOrgaoSetor=10038</w:t>
        </w:r>
      </w:hyperlink>
      <w:r w:rsidRPr="00BA4D80">
        <w:rPr>
          <w:rFonts w:asciiTheme="majorHAnsi" w:hAnsiTheme="majorHAnsi" w:cstheme="majorHAnsi"/>
        </w:rPr>
        <w:t xml:space="preserve"> </w:t>
      </w:r>
    </w:p>
    <w:p w14:paraId="0DC3FDC5" w14:textId="77777777" w:rsidR="001A5C71" w:rsidRPr="00BA4D80" w:rsidRDefault="001A5C71" w:rsidP="001A5C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CB2595" w14:textId="4A3884B1" w:rsidR="001A5C71" w:rsidRPr="00BA4D80" w:rsidRDefault="00E31127" w:rsidP="001A5C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>EDITAL RD-35/2023</w:t>
      </w:r>
    </w:p>
    <w:p w14:paraId="0740ED8F" w14:textId="05A57B67" w:rsidR="00F609C6" w:rsidRPr="00BA4D80" w:rsidRDefault="001A5C71" w:rsidP="001A5C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>Número do Processo:</w:t>
      </w:r>
      <w:r w:rsidR="00A942E9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SIE-39802/2022</w:t>
      </w:r>
      <w:r w:rsidR="00E31127" w:rsidRPr="00BA4D80">
        <w:rPr>
          <w:rFonts w:asciiTheme="majorHAnsi" w:hAnsiTheme="majorHAnsi" w:cstheme="majorHAnsi"/>
        </w:rPr>
        <w:t xml:space="preserve"> - </w:t>
      </w:r>
      <w:r w:rsidR="00A942E9" w:rsidRPr="00BA4D80">
        <w:rPr>
          <w:rFonts w:asciiTheme="majorHAnsi" w:hAnsiTheme="majorHAnsi" w:cstheme="majorHAnsi"/>
        </w:rPr>
        <w:t xml:space="preserve">Abertura: </w:t>
      </w:r>
      <w:r w:rsidRPr="00BA4D80">
        <w:rPr>
          <w:rFonts w:asciiTheme="majorHAnsi" w:hAnsiTheme="majorHAnsi" w:cstheme="majorHAnsi"/>
        </w:rPr>
        <w:t>21/09/2023</w:t>
      </w:r>
      <w:r w:rsidR="00A942E9" w:rsidRPr="00BA4D80">
        <w:rPr>
          <w:rFonts w:asciiTheme="majorHAnsi" w:hAnsiTheme="majorHAnsi" w:cstheme="majorHAnsi"/>
        </w:rPr>
        <w:t xml:space="preserve"> - Objeto: </w:t>
      </w:r>
      <w:r w:rsidRPr="00BA4D80">
        <w:rPr>
          <w:rFonts w:asciiTheme="majorHAnsi" w:hAnsiTheme="majorHAnsi" w:cstheme="majorHAnsi"/>
        </w:rPr>
        <w:t>Conservação Estrutural de Rodovias Pavimentadas e Não Pavimentadas sob a jurisdição da Coordenadoria Regional Norte SIE CRNOR (Lote Único).</w:t>
      </w:r>
      <w:r w:rsidR="00A942E9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Categoria:</w:t>
      </w:r>
      <w:r w:rsidRPr="00BA4D80">
        <w:rPr>
          <w:rFonts w:asciiTheme="majorHAnsi" w:hAnsiTheme="majorHAnsi" w:cstheme="majorHAnsi"/>
        </w:rPr>
        <w:tab/>
        <w:t>Execução de Serviços</w:t>
      </w:r>
      <w:r w:rsidR="00A942E9" w:rsidRPr="00BA4D80">
        <w:rPr>
          <w:rFonts w:asciiTheme="majorHAnsi" w:hAnsiTheme="majorHAnsi" w:cstheme="majorHAnsi"/>
        </w:rPr>
        <w:t xml:space="preserve"> - </w:t>
      </w:r>
      <w:r w:rsidRPr="00BA4D80">
        <w:rPr>
          <w:rFonts w:asciiTheme="majorHAnsi" w:hAnsiTheme="majorHAnsi" w:cstheme="majorHAnsi"/>
        </w:rPr>
        <w:t>Modalidade:</w:t>
      </w:r>
      <w:r w:rsidR="00A942E9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RD - Regime Diferenciado de Contratação</w:t>
      </w:r>
      <w:r w:rsidR="00A942E9" w:rsidRPr="00BA4D80">
        <w:rPr>
          <w:rFonts w:asciiTheme="majorHAnsi" w:hAnsiTheme="majorHAnsi" w:cstheme="majorHAnsi"/>
        </w:rPr>
        <w:t xml:space="preserve"> - </w:t>
      </w:r>
      <w:r w:rsidRPr="00BA4D80">
        <w:rPr>
          <w:rFonts w:asciiTheme="majorHAnsi" w:hAnsiTheme="majorHAnsi" w:cstheme="majorHAnsi"/>
        </w:rPr>
        <w:t>Tipo:</w:t>
      </w:r>
      <w:r w:rsidRPr="00BA4D80">
        <w:rPr>
          <w:rFonts w:asciiTheme="majorHAnsi" w:hAnsiTheme="majorHAnsi" w:cstheme="majorHAnsi"/>
        </w:rPr>
        <w:tab/>
        <w:t>Menor Preço</w:t>
      </w:r>
      <w:r w:rsidR="00A942E9" w:rsidRPr="00BA4D80">
        <w:rPr>
          <w:rFonts w:asciiTheme="majorHAnsi" w:hAnsiTheme="majorHAnsi" w:cstheme="majorHAnsi"/>
        </w:rPr>
        <w:t xml:space="preserve"> - </w:t>
      </w:r>
      <w:r w:rsidRPr="00BA4D80">
        <w:rPr>
          <w:rFonts w:asciiTheme="majorHAnsi" w:hAnsiTheme="majorHAnsi" w:cstheme="majorHAnsi"/>
        </w:rPr>
        <w:t>Julgamento:</w:t>
      </w:r>
      <w:r w:rsidRPr="00BA4D80">
        <w:rPr>
          <w:rFonts w:asciiTheme="majorHAnsi" w:hAnsiTheme="majorHAnsi" w:cstheme="majorHAnsi"/>
        </w:rPr>
        <w:tab/>
        <w:t>Menor Preço Unitário</w:t>
      </w:r>
      <w:r w:rsidR="00A942E9" w:rsidRPr="00BA4D80">
        <w:rPr>
          <w:rFonts w:asciiTheme="majorHAnsi" w:hAnsiTheme="majorHAnsi" w:cstheme="majorHAnsi"/>
        </w:rPr>
        <w:t xml:space="preserve"> - Execução: </w:t>
      </w:r>
      <w:r w:rsidRPr="00BA4D80">
        <w:rPr>
          <w:rFonts w:asciiTheme="majorHAnsi" w:hAnsiTheme="majorHAnsi" w:cstheme="majorHAnsi"/>
        </w:rPr>
        <w:t>Regime de empreitada por preço unitário</w:t>
      </w:r>
      <w:r w:rsidR="00A942E9" w:rsidRPr="00BA4D80">
        <w:rPr>
          <w:rFonts w:asciiTheme="majorHAnsi" w:hAnsiTheme="majorHAnsi" w:cstheme="majorHAnsi"/>
        </w:rPr>
        <w:t xml:space="preserve"> - Preço Máximo: </w:t>
      </w:r>
      <w:r w:rsidRPr="00BA4D80">
        <w:rPr>
          <w:rFonts w:asciiTheme="majorHAnsi" w:hAnsiTheme="majorHAnsi" w:cstheme="majorHAnsi"/>
        </w:rPr>
        <w:t>R$ 10.706.442,67</w:t>
      </w:r>
      <w:r w:rsidR="00A942E9" w:rsidRPr="00BA4D80">
        <w:rPr>
          <w:rFonts w:asciiTheme="majorHAnsi" w:hAnsiTheme="majorHAnsi" w:cstheme="majorHAnsi"/>
        </w:rPr>
        <w:t xml:space="preserve"> - Prazo: </w:t>
      </w:r>
      <w:r w:rsidRPr="00BA4D80">
        <w:rPr>
          <w:rFonts w:asciiTheme="majorHAnsi" w:hAnsiTheme="majorHAnsi" w:cstheme="majorHAnsi"/>
        </w:rPr>
        <w:t>730 dias</w:t>
      </w:r>
      <w:r w:rsidR="00A942E9" w:rsidRPr="00BA4D80">
        <w:rPr>
          <w:rFonts w:asciiTheme="majorHAnsi" w:hAnsiTheme="majorHAnsi" w:cstheme="majorHAnsi"/>
        </w:rPr>
        <w:t xml:space="preserve"> </w:t>
      </w:r>
      <w:hyperlink r:id="rId55" w:history="1">
        <w:r w:rsidRPr="00BA4D80">
          <w:rPr>
            <w:rStyle w:val="Hyperlink"/>
            <w:rFonts w:asciiTheme="majorHAnsi" w:hAnsiTheme="majorHAnsi" w:cstheme="majorHAnsi"/>
          </w:rPr>
          <w:t>https://www.sie.sc.gov.br/licitacoes/exibirEdital.do?cdModalidade=RD&amp;nuSeqEdital=35&amp;nuAnoEdital=2023&amp;cdOrgaoSetor=10038</w:t>
        </w:r>
      </w:hyperlink>
      <w:r w:rsidR="00A04F0B" w:rsidRPr="00BA4D80">
        <w:rPr>
          <w:rFonts w:asciiTheme="majorHAnsi" w:hAnsiTheme="majorHAnsi" w:cstheme="majorHAnsi"/>
        </w:rPr>
        <w:t>.</w:t>
      </w:r>
    </w:p>
    <w:p w14:paraId="7780AC9F" w14:textId="77777777" w:rsidR="00A04F0B" w:rsidRPr="00BA4D80" w:rsidRDefault="00A04F0B" w:rsidP="001A5C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6B530A" w14:textId="77777777" w:rsidR="00A04F0B" w:rsidRPr="00BA4D80" w:rsidRDefault="00A04F0B" w:rsidP="001A5C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5D70E4" w14:textId="535F0A0A" w:rsidR="00A04F0B" w:rsidRPr="00BA4D80" w:rsidRDefault="00E31127" w:rsidP="00A321A3">
      <w:pPr>
        <w:tabs>
          <w:tab w:val="left" w:pos="3024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BA4D80">
        <w:rPr>
          <w:rFonts w:asciiTheme="majorHAnsi" w:hAnsiTheme="majorHAnsi" w:cstheme="majorHAnsi"/>
          <w:b/>
        </w:rPr>
        <w:t>ESTADO DE SÃO PAULO</w:t>
      </w:r>
    </w:p>
    <w:p w14:paraId="3AB40EA2" w14:textId="77777777" w:rsidR="00A04F0B" w:rsidRPr="00BA4D80" w:rsidRDefault="00A04F0B" w:rsidP="001A5C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87BDB30" w14:textId="36362F6A" w:rsidR="00E31127" w:rsidRPr="00BA4D80" w:rsidRDefault="00E31127" w:rsidP="001A5C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  <w:b/>
        </w:rPr>
        <w:t>DNIT - SUPERINTENDÊNCIA REGIONAL EM SÃO PAULO AVISO DE LICITAÇÃO PREGÃO ELETRÔNICO Nº 375/2023 - UASG 393025 Nº PROCESSO: 50608.000702/2023</w:t>
      </w:r>
      <w:r w:rsidR="00A04F0B" w:rsidRPr="00BA4D80">
        <w:rPr>
          <w:rFonts w:asciiTheme="majorHAnsi" w:hAnsiTheme="majorHAnsi" w:cstheme="majorHAnsi"/>
        </w:rPr>
        <w:t xml:space="preserve">. </w:t>
      </w:r>
    </w:p>
    <w:p w14:paraId="3E8AC9F1" w14:textId="19E5C659" w:rsidR="001A5C71" w:rsidRPr="00BA4D80" w:rsidRDefault="00A04F0B" w:rsidP="001A5C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>Objeto: Contratação de empresa para realizar o cercamento da chamada "Estaçãozinha de Jundiaí/SP", localizada na Av. União dos Ferroviários, 1200, Centro, Jundiaí/SP, CEP 13201-</w:t>
      </w:r>
      <w:proofErr w:type="gramStart"/>
      <w:r w:rsidRPr="00BA4D80">
        <w:rPr>
          <w:rFonts w:asciiTheme="majorHAnsi" w:hAnsiTheme="majorHAnsi" w:cstheme="majorHAnsi"/>
        </w:rPr>
        <w:t>160..</w:t>
      </w:r>
      <w:proofErr w:type="gramEnd"/>
      <w:r w:rsidRPr="00BA4D80">
        <w:rPr>
          <w:rFonts w:asciiTheme="majorHAnsi" w:hAnsiTheme="majorHAnsi" w:cstheme="majorHAnsi"/>
        </w:rPr>
        <w:t xml:space="preserve"> Total de Itens Licitados: 1. Edital: 28/08/2023 das 08h00 às 12h00 e das 13h00 às 17h00. Endereço: Rua Eng. Ciro Soares de Almeida, 180 Jd. Andarai, Jardim Andaraí - São Paulo/SP ou </w:t>
      </w:r>
      <w:hyperlink r:id="rId56" w:history="1">
        <w:r w:rsidR="00E31127" w:rsidRPr="00BA4D80">
          <w:rPr>
            <w:rStyle w:val="Hyperlink"/>
            <w:rFonts w:asciiTheme="majorHAnsi" w:hAnsiTheme="majorHAnsi" w:cstheme="majorHAnsi"/>
          </w:rPr>
          <w:t>https://www.gov.br/compras/edital/393025-5-00375-2023</w:t>
        </w:r>
      </w:hyperlink>
      <w:r w:rsidRPr="00BA4D80">
        <w:rPr>
          <w:rFonts w:asciiTheme="majorHAnsi" w:hAnsiTheme="majorHAnsi" w:cstheme="majorHAnsi"/>
        </w:rPr>
        <w:t>.</w:t>
      </w:r>
      <w:r w:rsidR="00E31127" w:rsidRPr="00BA4D80">
        <w:rPr>
          <w:rFonts w:asciiTheme="majorHAnsi" w:hAnsiTheme="majorHAnsi" w:cstheme="majorHAnsi"/>
        </w:rPr>
        <w:t xml:space="preserve"> </w:t>
      </w:r>
      <w:r w:rsidRPr="00BA4D80">
        <w:rPr>
          <w:rFonts w:asciiTheme="majorHAnsi" w:hAnsiTheme="majorHAnsi" w:cstheme="majorHAnsi"/>
        </w:rPr>
        <w:t>Entrega das Propostas: a partir de 28/08/2023 às 08</w:t>
      </w:r>
      <w:r w:rsidR="00E31127" w:rsidRPr="00BA4D80">
        <w:rPr>
          <w:rFonts w:asciiTheme="majorHAnsi" w:hAnsiTheme="majorHAnsi" w:cstheme="majorHAnsi"/>
        </w:rPr>
        <w:t xml:space="preserve">h00 no site </w:t>
      </w:r>
      <w:hyperlink r:id="rId57" w:history="1">
        <w:r w:rsidR="00E31127" w:rsidRPr="00BA4D80">
          <w:rPr>
            <w:rStyle w:val="Hyperlink"/>
            <w:rFonts w:asciiTheme="majorHAnsi" w:hAnsiTheme="majorHAnsi" w:cstheme="majorHAnsi"/>
          </w:rPr>
          <w:t>www.gov.br/compras</w:t>
        </w:r>
      </w:hyperlink>
      <w:r w:rsidR="00E31127" w:rsidRPr="00BA4D80">
        <w:rPr>
          <w:rFonts w:asciiTheme="majorHAnsi" w:hAnsiTheme="majorHAnsi" w:cstheme="majorHAnsi"/>
        </w:rPr>
        <w:t xml:space="preserve">. </w:t>
      </w:r>
      <w:r w:rsidRPr="00BA4D80">
        <w:rPr>
          <w:rFonts w:asciiTheme="majorHAnsi" w:hAnsiTheme="majorHAnsi" w:cstheme="majorHAnsi"/>
        </w:rPr>
        <w:t>Abertura das Propostas: 13/09/2023 às 10</w:t>
      </w:r>
      <w:r w:rsidR="00E31127" w:rsidRPr="00BA4D80">
        <w:rPr>
          <w:rFonts w:asciiTheme="majorHAnsi" w:hAnsiTheme="majorHAnsi" w:cstheme="majorHAnsi"/>
        </w:rPr>
        <w:t xml:space="preserve">h00 no site </w:t>
      </w:r>
      <w:hyperlink r:id="rId58" w:history="1">
        <w:r w:rsidR="00E31127" w:rsidRPr="00BA4D80">
          <w:rPr>
            <w:rStyle w:val="Hyperlink"/>
            <w:rFonts w:asciiTheme="majorHAnsi" w:hAnsiTheme="majorHAnsi" w:cstheme="majorHAnsi"/>
          </w:rPr>
          <w:t>www.gov.br/compras</w:t>
        </w:r>
      </w:hyperlink>
      <w:r w:rsidR="00E31127" w:rsidRPr="00BA4D80">
        <w:rPr>
          <w:rFonts w:asciiTheme="majorHAnsi" w:hAnsiTheme="majorHAnsi" w:cstheme="majorHAnsi"/>
        </w:rPr>
        <w:t xml:space="preserve">. </w:t>
      </w:r>
      <w:r w:rsidRPr="00BA4D80">
        <w:rPr>
          <w:rFonts w:asciiTheme="majorHAnsi" w:hAnsiTheme="majorHAnsi" w:cstheme="majorHAnsi"/>
        </w:rPr>
        <w:t>Informações Gerais: Data-base: Maio/2023. Prazo de validade da proposta: 90 (noventa) dias. Escla</w:t>
      </w:r>
      <w:r w:rsidR="00E31127" w:rsidRPr="00BA4D80">
        <w:rPr>
          <w:rFonts w:asciiTheme="majorHAnsi" w:hAnsiTheme="majorHAnsi" w:cstheme="majorHAnsi"/>
        </w:rPr>
        <w:t xml:space="preserve">recimentos: </w:t>
      </w:r>
      <w:hyperlink r:id="rId59" w:history="1">
        <w:r w:rsidR="00E31127" w:rsidRPr="00BA4D80">
          <w:rPr>
            <w:rStyle w:val="Hyperlink"/>
            <w:rFonts w:asciiTheme="majorHAnsi" w:hAnsiTheme="majorHAnsi" w:cstheme="majorHAnsi"/>
          </w:rPr>
          <w:t>scl.sp@dnit.gov.br</w:t>
        </w:r>
      </w:hyperlink>
      <w:r w:rsidR="00E31127" w:rsidRPr="00BA4D80">
        <w:rPr>
          <w:rFonts w:asciiTheme="majorHAnsi" w:hAnsiTheme="majorHAnsi" w:cstheme="majorHAnsi"/>
        </w:rPr>
        <w:t xml:space="preserve">. </w:t>
      </w:r>
    </w:p>
    <w:p w14:paraId="0ACBA775" w14:textId="77777777" w:rsidR="001A5C71" w:rsidRPr="00BA4D80" w:rsidRDefault="001A5C71" w:rsidP="001A5C71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9643C30" w14:textId="77777777" w:rsidR="00572D18" w:rsidRPr="00BA4D80" w:rsidRDefault="00572D18" w:rsidP="00572D18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CB682A" w14:textId="77777777" w:rsidR="001E1EA3" w:rsidRPr="00BA4D80" w:rsidRDefault="001E1EA3" w:rsidP="007909F9">
      <w:pPr>
        <w:tabs>
          <w:tab w:val="left" w:pos="3024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bookmarkEnd w:id="2"/>
    <w:p w14:paraId="7E6A8784" w14:textId="77777777" w:rsidR="00791066" w:rsidRPr="00BA4D80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BA4D80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BA4D80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19632E6" w14:textId="77777777" w:rsidR="00791066" w:rsidRPr="00BA4D80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BA4D80">
        <w:rPr>
          <w:rFonts w:asciiTheme="majorHAnsi" w:hAnsiTheme="majorHAnsi" w:cstheme="majorHAnsi"/>
          <w:noProof/>
          <w:spacing w:val="14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BA4D80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0E66631" w14:textId="77777777" w:rsidR="00C54FAD" w:rsidRPr="00BA4D80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54BC78E0" w14:textId="77777777" w:rsidR="00C54FAD" w:rsidRPr="00BA4D80" w:rsidRDefault="00C54FAD" w:rsidP="00C54FAD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BA4D80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21EB2378" w14:textId="77777777" w:rsidR="00C54FAD" w:rsidRPr="00BA4D80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D3EFD4C" w14:textId="77777777" w:rsidR="00791066" w:rsidRPr="00BA4D80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BA4D80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Pr="00BA4D80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AE16082" w14:textId="09B16063" w:rsidR="00085B46" w:rsidRPr="00BA4D80" w:rsidRDefault="00491B18" w:rsidP="001E1EA3">
      <w:pPr>
        <w:pStyle w:val="SemEspaamento"/>
        <w:jc w:val="both"/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B7346" w14:textId="2C620851" w:rsidR="008D5A5D" w:rsidRPr="00BA4D80" w:rsidRDefault="00085B46" w:rsidP="00085B46">
      <w:pPr>
        <w:tabs>
          <w:tab w:val="left" w:pos="4792"/>
        </w:tabs>
        <w:rPr>
          <w:rFonts w:asciiTheme="majorHAnsi" w:hAnsiTheme="majorHAnsi" w:cstheme="majorHAnsi"/>
        </w:rPr>
      </w:pPr>
      <w:r w:rsidRPr="00BA4D80">
        <w:rPr>
          <w:rFonts w:asciiTheme="majorHAnsi" w:hAnsiTheme="majorHAnsi" w:cstheme="majorHAnsi"/>
        </w:rPr>
        <w:tab/>
      </w:r>
    </w:p>
    <w:sectPr w:rsidR="008D5A5D" w:rsidRPr="00BA4D80" w:rsidSect="001042F4">
      <w:headerReference w:type="default" r:id="rId66"/>
      <w:footerReference w:type="default" r:id="rId6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AC0B35" w14:textId="77777777" w:rsidR="00DF322E" w:rsidRDefault="00DF322E">
      <w:r>
        <w:separator/>
      </w:r>
    </w:p>
  </w:endnote>
  <w:endnote w:type="continuationSeparator" w:id="0">
    <w:p w14:paraId="3B325B95" w14:textId="77777777" w:rsidR="00DF322E" w:rsidRDefault="00DF3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D87C83" w:rsidRPr="00FE1850" w:rsidRDefault="00D87C8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D87C83" w:rsidRDefault="00DF32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D87C83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D87C83" w:rsidRPr="00FE1850">
      <w:rPr>
        <w:rFonts w:ascii="Arial" w:hAnsi="Arial" w:cs="Arial"/>
        <w:sz w:val="16"/>
      </w:rPr>
      <w:t xml:space="preserve">- E-mail: </w:t>
    </w:r>
    <w:hyperlink r:id="rId2" w:history="1">
      <w:r w:rsidR="00D87C83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D87C83" w:rsidRPr="001042F4" w:rsidRDefault="00D87C83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87C83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D87C83" w:rsidRDefault="00D87C83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D87C83" w:rsidRPr="001042F4" w:rsidRDefault="00D87C83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D87C83" w:rsidRDefault="00D87C83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D87C83" w:rsidRDefault="00D87C8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D87C83" w:rsidRDefault="00D87C8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D87C83" w:rsidRDefault="00D87C8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D87C83" w:rsidRDefault="00D87C83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D87C83" w:rsidRPr="18102E9A" w:rsidRDefault="00D87C83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935CA9" w14:textId="77777777" w:rsidR="00DF322E" w:rsidRDefault="00DF322E">
      <w:r>
        <w:separator/>
      </w:r>
    </w:p>
  </w:footnote>
  <w:footnote w:type="continuationSeparator" w:id="0">
    <w:p w14:paraId="56389958" w14:textId="77777777" w:rsidR="00DF322E" w:rsidRDefault="00DF32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D87C83" w:rsidRDefault="00D87C83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B5E6A06" w:rsidR="00D87C83" w:rsidRPr="20774586" w:rsidRDefault="0075584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29/08/2023 - EdiçÃo nº 153</w:t>
                          </w:r>
                          <w:r w:rsidR="00D87C8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D87C83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D87C8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D87C8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D87C8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 w:rsidR="00D87C8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D87C8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3B5E6A06" w:rsidR="00D87C83" w:rsidRPr="20774586" w:rsidRDefault="0075584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29/08/2023 - EdiçÃo nº 153</w:t>
                    </w:r>
                    <w:r w:rsidR="00D87C8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D87C83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D87C8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D87C8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D87C8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10</w:t>
                    </w:r>
                    <w:r w:rsidR="00D87C8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D87C8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52F04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DB04B7"/>
    <w:multiLevelType w:val="hybridMultilevel"/>
    <w:tmpl w:val="15AA8F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0C75D34"/>
    <w:multiLevelType w:val="hybridMultilevel"/>
    <w:tmpl w:val="C70C9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44F5E44"/>
    <w:multiLevelType w:val="hybridMultilevel"/>
    <w:tmpl w:val="3618B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>
    <w:nsid w:val="2AF82EFC"/>
    <w:multiLevelType w:val="hybridMultilevel"/>
    <w:tmpl w:val="4F12B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975590D"/>
    <w:multiLevelType w:val="hybridMultilevel"/>
    <w:tmpl w:val="407A0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521F96"/>
    <w:multiLevelType w:val="hybridMultilevel"/>
    <w:tmpl w:val="C7442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1040C4"/>
    <w:multiLevelType w:val="hybridMultilevel"/>
    <w:tmpl w:val="E042CDFC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E4954F0"/>
    <w:multiLevelType w:val="hybridMultilevel"/>
    <w:tmpl w:val="B7D614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>
    <w:nsid w:val="658C7C1F"/>
    <w:multiLevelType w:val="hybridMultilevel"/>
    <w:tmpl w:val="266C77C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6">
    <w:nsid w:val="67DA715D"/>
    <w:multiLevelType w:val="hybridMultilevel"/>
    <w:tmpl w:val="C94C0942"/>
    <w:lvl w:ilvl="0" w:tplc="F202D408">
      <w:start w:val="1"/>
      <w:numFmt w:val="lowerLetter"/>
      <w:lvlText w:val="%1)"/>
      <w:lvlJc w:val="left"/>
      <w:pPr>
        <w:ind w:left="462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280" w:hanging="360"/>
      </w:pPr>
    </w:lvl>
    <w:lvl w:ilvl="2" w:tplc="0416001B" w:tentative="1">
      <w:start w:val="1"/>
      <w:numFmt w:val="lowerRoman"/>
      <w:lvlText w:val="%3."/>
      <w:lvlJc w:val="right"/>
      <w:pPr>
        <w:ind w:left="6000" w:hanging="180"/>
      </w:pPr>
    </w:lvl>
    <w:lvl w:ilvl="3" w:tplc="0416000F" w:tentative="1">
      <w:start w:val="1"/>
      <w:numFmt w:val="decimal"/>
      <w:lvlText w:val="%4."/>
      <w:lvlJc w:val="left"/>
      <w:pPr>
        <w:ind w:left="6720" w:hanging="360"/>
      </w:pPr>
    </w:lvl>
    <w:lvl w:ilvl="4" w:tplc="04160019" w:tentative="1">
      <w:start w:val="1"/>
      <w:numFmt w:val="lowerLetter"/>
      <w:lvlText w:val="%5."/>
      <w:lvlJc w:val="left"/>
      <w:pPr>
        <w:ind w:left="7440" w:hanging="360"/>
      </w:pPr>
    </w:lvl>
    <w:lvl w:ilvl="5" w:tplc="0416001B" w:tentative="1">
      <w:start w:val="1"/>
      <w:numFmt w:val="lowerRoman"/>
      <w:lvlText w:val="%6."/>
      <w:lvlJc w:val="right"/>
      <w:pPr>
        <w:ind w:left="8160" w:hanging="180"/>
      </w:pPr>
    </w:lvl>
    <w:lvl w:ilvl="6" w:tplc="0416000F" w:tentative="1">
      <w:start w:val="1"/>
      <w:numFmt w:val="decimal"/>
      <w:lvlText w:val="%7."/>
      <w:lvlJc w:val="left"/>
      <w:pPr>
        <w:ind w:left="8880" w:hanging="360"/>
      </w:pPr>
    </w:lvl>
    <w:lvl w:ilvl="7" w:tplc="04160019" w:tentative="1">
      <w:start w:val="1"/>
      <w:numFmt w:val="lowerLetter"/>
      <w:lvlText w:val="%8."/>
      <w:lvlJc w:val="left"/>
      <w:pPr>
        <w:ind w:left="9600" w:hanging="360"/>
      </w:pPr>
    </w:lvl>
    <w:lvl w:ilvl="8" w:tplc="0416001B" w:tentative="1">
      <w:start w:val="1"/>
      <w:numFmt w:val="lowerRoman"/>
      <w:lvlText w:val="%9."/>
      <w:lvlJc w:val="right"/>
      <w:pPr>
        <w:ind w:left="10320" w:hanging="180"/>
      </w:pPr>
    </w:lvl>
  </w:abstractNum>
  <w:abstractNum w:abstractNumId="47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EA91288"/>
    <w:multiLevelType w:val="multilevel"/>
    <w:tmpl w:val="5A000B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1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2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7"/>
  </w:num>
  <w:num w:numId="4">
    <w:abstractNumId w:val="18"/>
  </w:num>
  <w:num w:numId="5">
    <w:abstractNumId w:val="13"/>
  </w:num>
  <w:num w:numId="6">
    <w:abstractNumId w:val="13"/>
  </w:num>
  <w:num w:numId="7">
    <w:abstractNumId w:val="24"/>
  </w:num>
  <w:num w:numId="8">
    <w:abstractNumId w:val="15"/>
  </w:num>
  <w:num w:numId="9">
    <w:abstractNumId w:val="28"/>
  </w:num>
  <w:num w:numId="10">
    <w:abstractNumId w:val="52"/>
  </w:num>
  <w:num w:numId="11">
    <w:abstractNumId w:val="48"/>
  </w:num>
  <w:num w:numId="12">
    <w:abstractNumId w:val="21"/>
  </w:num>
  <w:num w:numId="13">
    <w:abstractNumId w:val="34"/>
  </w:num>
  <w:num w:numId="14">
    <w:abstractNumId w:val="41"/>
  </w:num>
  <w:num w:numId="15">
    <w:abstractNumId w:val="16"/>
  </w:num>
  <w:num w:numId="16">
    <w:abstractNumId w:val="32"/>
  </w:num>
  <w:num w:numId="17">
    <w:abstractNumId w:val="20"/>
  </w:num>
  <w:num w:numId="18">
    <w:abstractNumId w:val="36"/>
  </w:num>
  <w:num w:numId="19">
    <w:abstractNumId w:val="33"/>
  </w:num>
  <w:num w:numId="20">
    <w:abstractNumId w:val="23"/>
  </w:num>
  <w:num w:numId="21">
    <w:abstractNumId w:val="35"/>
  </w:num>
  <w:num w:numId="22">
    <w:abstractNumId w:val="39"/>
  </w:num>
  <w:num w:numId="23">
    <w:abstractNumId w:val="44"/>
  </w:num>
  <w:num w:numId="24">
    <w:abstractNumId w:val="19"/>
  </w:num>
  <w:num w:numId="25">
    <w:abstractNumId w:val="30"/>
  </w:num>
  <w:num w:numId="26">
    <w:abstractNumId w:val="38"/>
  </w:num>
  <w:num w:numId="27">
    <w:abstractNumId w:val="22"/>
  </w:num>
  <w:num w:numId="28">
    <w:abstractNumId w:val="49"/>
  </w:num>
  <w:num w:numId="29">
    <w:abstractNumId w:val="46"/>
  </w:num>
  <w:num w:numId="30">
    <w:abstractNumId w:val="42"/>
  </w:num>
  <w:num w:numId="31">
    <w:abstractNumId w:val="17"/>
  </w:num>
  <w:num w:numId="32">
    <w:abstractNumId w:val="3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10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56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13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39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6B"/>
    <w:rsid w:val="00007797"/>
    <w:rsid w:val="00007874"/>
    <w:rsid w:val="00007931"/>
    <w:rsid w:val="000079EC"/>
    <w:rsid w:val="00007A4E"/>
    <w:rsid w:val="00007A9E"/>
    <w:rsid w:val="00007ACD"/>
    <w:rsid w:val="00007B44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B6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44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7F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490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578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3"/>
    <w:rsid w:val="000333AA"/>
    <w:rsid w:val="000333B0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C6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14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D98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8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74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0E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72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7B2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895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13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1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06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C2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0D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A3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AA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2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46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9F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19"/>
    <w:rsid w:val="00092054"/>
    <w:rsid w:val="000920C3"/>
    <w:rsid w:val="000920D1"/>
    <w:rsid w:val="00092144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EF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8D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CCC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4B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DB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0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3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29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38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8C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3A6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62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8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E2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38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A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4F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3F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9DA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2C8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AD8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85D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25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B66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3E7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07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28"/>
    <w:rsid w:val="000E7D3A"/>
    <w:rsid w:val="000E7D3F"/>
    <w:rsid w:val="000E7D97"/>
    <w:rsid w:val="000E7DA4"/>
    <w:rsid w:val="000E7E14"/>
    <w:rsid w:val="000E7E4D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75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55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56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3D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9B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B6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19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2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19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9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5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4BB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CF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0D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3DE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AD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4C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723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3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59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AA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42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CA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3D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0F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DE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1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77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BE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08B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1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39"/>
    <w:rsid w:val="00186C2D"/>
    <w:rsid w:val="00186C93"/>
    <w:rsid w:val="00186CB9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62C"/>
    <w:rsid w:val="001907B7"/>
    <w:rsid w:val="001907FD"/>
    <w:rsid w:val="00190989"/>
    <w:rsid w:val="001909BE"/>
    <w:rsid w:val="00190A0F"/>
    <w:rsid w:val="00190AAF"/>
    <w:rsid w:val="00190AB6"/>
    <w:rsid w:val="00190AFF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8D8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2C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01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C71"/>
    <w:rsid w:val="001A5E6E"/>
    <w:rsid w:val="001A5EB6"/>
    <w:rsid w:val="001A5F46"/>
    <w:rsid w:val="001A5F9F"/>
    <w:rsid w:val="001A5FD2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1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7B4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28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0C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B2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0B8"/>
    <w:rsid w:val="001C21AF"/>
    <w:rsid w:val="001C21BF"/>
    <w:rsid w:val="001C2202"/>
    <w:rsid w:val="001C2233"/>
    <w:rsid w:val="001C2278"/>
    <w:rsid w:val="001C227E"/>
    <w:rsid w:val="001C22D6"/>
    <w:rsid w:val="001C22D8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2F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4DE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15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CF0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37"/>
    <w:rsid w:val="001D47E4"/>
    <w:rsid w:val="001D4807"/>
    <w:rsid w:val="001D4829"/>
    <w:rsid w:val="001D484B"/>
    <w:rsid w:val="001D4883"/>
    <w:rsid w:val="001D48A5"/>
    <w:rsid w:val="001D4952"/>
    <w:rsid w:val="001D49A0"/>
    <w:rsid w:val="001D4A5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A3"/>
    <w:rsid w:val="001E1EE4"/>
    <w:rsid w:val="001E1EF1"/>
    <w:rsid w:val="001E1F3B"/>
    <w:rsid w:val="001E1FB6"/>
    <w:rsid w:val="001E202E"/>
    <w:rsid w:val="001E20A5"/>
    <w:rsid w:val="001E20F7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1E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796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06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7C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C7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AC6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80"/>
    <w:rsid w:val="001F3FB9"/>
    <w:rsid w:val="001F3FE4"/>
    <w:rsid w:val="001F4047"/>
    <w:rsid w:val="001F406B"/>
    <w:rsid w:val="001F4114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62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BE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D4"/>
    <w:rsid w:val="00207AE9"/>
    <w:rsid w:val="00207BDF"/>
    <w:rsid w:val="00207C1F"/>
    <w:rsid w:val="00207C88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07FFC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9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CC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6C8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5FB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2F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5B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A5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18"/>
    <w:rsid w:val="00235DD1"/>
    <w:rsid w:val="00235E3F"/>
    <w:rsid w:val="00235E45"/>
    <w:rsid w:val="00235E4E"/>
    <w:rsid w:val="00235F36"/>
    <w:rsid w:val="00235F38"/>
    <w:rsid w:val="00235F3B"/>
    <w:rsid w:val="00235F87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C8E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54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7E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B2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DD9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08"/>
    <w:rsid w:val="0024746E"/>
    <w:rsid w:val="00247473"/>
    <w:rsid w:val="00247478"/>
    <w:rsid w:val="00247493"/>
    <w:rsid w:val="00247508"/>
    <w:rsid w:val="00247519"/>
    <w:rsid w:val="0024753A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4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10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55"/>
    <w:rsid w:val="00254E9B"/>
    <w:rsid w:val="00254F1E"/>
    <w:rsid w:val="00254FF3"/>
    <w:rsid w:val="0025505F"/>
    <w:rsid w:val="00255093"/>
    <w:rsid w:val="00255133"/>
    <w:rsid w:val="002551F2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B2A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5C3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D2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1DA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3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A6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29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0C4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0CA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BA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AF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1FF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CEC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9F6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8A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226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97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44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0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6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DAF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1FD5"/>
    <w:rsid w:val="002C2019"/>
    <w:rsid w:val="002C204C"/>
    <w:rsid w:val="002C209B"/>
    <w:rsid w:val="002C20D3"/>
    <w:rsid w:val="002C20D9"/>
    <w:rsid w:val="002C21F0"/>
    <w:rsid w:val="002C226C"/>
    <w:rsid w:val="002C22A7"/>
    <w:rsid w:val="002C233D"/>
    <w:rsid w:val="002C23DA"/>
    <w:rsid w:val="002C2427"/>
    <w:rsid w:val="002C2432"/>
    <w:rsid w:val="002C2456"/>
    <w:rsid w:val="002C24A7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C9"/>
    <w:rsid w:val="002C3729"/>
    <w:rsid w:val="002C3775"/>
    <w:rsid w:val="002C3823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68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5D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18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5D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41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01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43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2F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39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06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6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0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0A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59"/>
    <w:rsid w:val="003373CE"/>
    <w:rsid w:val="003374D9"/>
    <w:rsid w:val="003374E9"/>
    <w:rsid w:val="003374F9"/>
    <w:rsid w:val="00337524"/>
    <w:rsid w:val="00337548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73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9C"/>
    <w:rsid w:val="003416A0"/>
    <w:rsid w:val="00341724"/>
    <w:rsid w:val="00341751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BF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41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34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37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58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28"/>
    <w:rsid w:val="003549F3"/>
    <w:rsid w:val="00354A06"/>
    <w:rsid w:val="00354A11"/>
    <w:rsid w:val="00354A88"/>
    <w:rsid w:val="00354AAC"/>
    <w:rsid w:val="00354ADE"/>
    <w:rsid w:val="00354B64"/>
    <w:rsid w:val="00354BB1"/>
    <w:rsid w:val="00354BE2"/>
    <w:rsid w:val="00354C08"/>
    <w:rsid w:val="00354CBA"/>
    <w:rsid w:val="00354E61"/>
    <w:rsid w:val="00354EEC"/>
    <w:rsid w:val="00355004"/>
    <w:rsid w:val="00355061"/>
    <w:rsid w:val="00355213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7CB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7E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DF6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54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A0C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CC7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3E0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48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52"/>
    <w:rsid w:val="00377793"/>
    <w:rsid w:val="00377797"/>
    <w:rsid w:val="003777F7"/>
    <w:rsid w:val="0037788C"/>
    <w:rsid w:val="0037799C"/>
    <w:rsid w:val="003779BE"/>
    <w:rsid w:val="00377B53"/>
    <w:rsid w:val="00377C0F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AD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04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1C1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6F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CC8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38D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86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C6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4F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A9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5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0E2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A5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BB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2F8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10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B40"/>
    <w:rsid w:val="003C1C6B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7F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39"/>
    <w:rsid w:val="003D435B"/>
    <w:rsid w:val="003D436C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1D"/>
    <w:rsid w:val="003D545C"/>
    <w:rsid w:val="003D5462"/>
    <w:rsid w:val="003D5466"/>
    <w:rsid w:val="003D54F4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3B"/>
    <w:rsid w:val="003D6448"/>
    <w:rsid w:val="003D64D2"/>
    <w:rsid w:val="003D6546"/>
    <w:rsid w:val="003D6550"/>
    <w:rsid w:val="003D655E"/>
    <w:rsid w:val="003D657F"/>
    <w:rsid w:val="003D658A"/>
    <w:rsid w:val="003D65EC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2C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D8F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D2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48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C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C3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93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5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2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D5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AEC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36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2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DDD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BA4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10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71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32D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53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39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3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43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9C9"/>
    <w:rsid w:val="00443AA1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01"/>
    <w:rsid w:val="0045194A"/>
    <w:rsid w:val="00451984"/>
    <w:rsid w:val="004519BD"/>
    <w:rsid w:val="004519D1"/>
    <w:rsid w:val="00451A33"/>
    <w:rsid w:val="00451A5F"/>
    <w:rsid w:val="00451A77"/>
    <w:rsid w:val="00451A81"/>
    <w:rsid w:val="00451A93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2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7D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9A"/>
    <w:rsid w:val="004627A1"/>
    <w:rsid w:val="004627EF"/>
    <w:rsid w:val="00462841"/>
    <w:rsid w:val="00462856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E5A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B6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7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99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26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60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8E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2E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6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0BF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9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3FC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16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31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20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5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2A5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31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AA2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D4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11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94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3DF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5E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3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B3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9B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77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963"/>
    <w:rsid w:val="0052297B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4F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D9E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64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2C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CFE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5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74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2B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B7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A9"/>
    <w:rsid w:val="00557E5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E5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35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5C9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09"/>
    <w:rsid w:val="00567C2B"/>
    <w:rsid w:val="00567C4B"/>
    <w:rsid w:val="00567C9E"/>
    <w:rsid w:val="00567D6F"/>
    <w:rsid w:val="00567D71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18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D7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D73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5FD3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95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AF8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0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57F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CD4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CDA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39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5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A8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6B8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2D0"/>
    <w:rsid w:val="005B2380"/>
    <w:rsid w:val="005B23C2"/>
    <w:rsid w:val="005B23F9"/>
    <w:rsid w:val="005B2440"/>
    <w:rsid w:val="005B2478"/>
    <w:rsid w:val="005B249D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8C0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0C0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68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49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BA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CF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31C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5F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388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1E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1E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9C"/>
    <w:rsid w:val="005E32AD"/>
    <w:rsid w:val="005E32E6"/>
    <w:rsid w:val="005E3388"/>
    <w:rsid w:val="005E339D"/>
    <w:rsid w:val="005E33BD"/>
    <w:rsid w:val="005E33C0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EDA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97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E8F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0A5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92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088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70"/>
    <w:rsid w:val="006008A8"/>
    <w:rsid w:val="006008E9"/>
    <w:rsid w:val="006009DC"/>
    <w:rsid w:val="00600A56"/>
    <w:rsid w:val="00600A58"/>
    <w:rsid w:val="00600A59"/>
    <w:rsid w:val="00600A73"/>
    <w:rsid w:val="00600BCE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2E0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0FD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2DE"/>
    <w:rsid w:val="0061037C"/>
    <w:rsid w:val="006103D3"/>
    <w:rsid w:val="00610419"/>
    <w:rsid w:val="0061045A"/>
    <w:rsid w:val="00610465"/>
    <w:rsid w:val="006104BD"/>
    <w:rsid w:val="006104F3"/>
    <w:rsid w:val="0061061A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87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15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C6"/>
    <w:rsid w:val="0063010A"/>
    <w:rsid w:val="0063015A"/>
    <w:rsid w:val="00630192"/>
    <w:rsid w:val="00630214"/>
    <w:rsid w:val="00630273"/>
    <w:rsid w:val="0063028D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6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8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19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AB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BE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7B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C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4E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5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37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BFC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ABE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B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3F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073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4F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72"/>
    <w:rsid w:val="0068118B"/>
    <w:rsid w:val="006811A4"/>
    <w:rsid w:val="00681226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5B8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948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DE3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14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40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6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06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73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81F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63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B7FFE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6ED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2B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AC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4D5"/>
    <w:rsid w:val="006D3508"/>
    <w:rsid w:val="006D3510"/>
    <w:rsid w:val="006D3549"/>
    <w:rsid w:val="006D357A"/>
    <w:rsid w:val="006D3632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3F6"/>
    <w:rsid w:val="006D5455"/>
    <w:rsid w:val="006D54BA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10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CF8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DE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AD4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DC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6DC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30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73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6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2C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0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5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687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615"/>
    <w:rsid w:val="00744631"/>
    <w:rsid w:val="00744761"/>
    <w:rsid w:val="00744784"/>
    <w:rsid w:val="0074488F"/>
    <w:rsid w:val="007448D8"/>
    <w:rsid w:val="007449C9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C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CD7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40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23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11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0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03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B3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E8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4D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25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5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85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2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9A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9F9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5A3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B1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A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1E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8EA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27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BC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5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BFA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96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8F3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CF5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C5E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34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2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1D0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59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8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7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14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37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A5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E9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AC8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0C6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4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47"/>
    <w:rsid w:val="00804F9D"/>
    <w:rsid w:val="00804FFA"/>
    <w:rsid w:val="00805022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A4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2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B8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9D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242"/>
    <w:rsid w:val="0082642D"/>
    <w:rsid w:val="0082649B"/>
    <w:rsid w:val="008264ED"/>
    <w:rsid w:val="00826543"/>
    <w:rsid w:val="00826585"/>
    <w:rsid w:val="008265E9"/>
    <w:rsid w:val="00826612"/>
    <w:rsid w:val="00826617"/>
    <w:rsid w:val="00826644"/>
    <w:rsid w:val="00826689"/>
    <w:rsid w:val="008266A6"/>
    <w:rsid w:val="008266BF"/>
    <w:rsid w:val="00826702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8C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CF4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8F8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4D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EA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2F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0A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4C8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8C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85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96F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EF9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2C3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0D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2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26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530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9F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A5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364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DFA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2C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0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65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4C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5C0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5B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7D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D70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0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BAF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01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7C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14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A8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06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0D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2F5D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37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84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18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CD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B"/>
    <w:rsid w:val="008F0371"/>
    <w:rsid w:val="008F0388"/>
    <w:rsid w:val="008F03E4"/>
    <w:rsid w:val="008F042B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2ED3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77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37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A5"/>
    <w:rsid w:val="00903BDD"/>
    <w:rsid w:val="00903C4A"/>
    <w:rsid w:val="00903C59"/>
    <w:rsid w:val="00903C71"/>
    <w:rsid w:val="00903C85"/>
    <w:rsid w:val="00903CCF"/>
    <w:rsid w:val="00903CD0"/>
    <w:rsid w:val="00903D6B"/>
    <w:rsid w:val="00903D6E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6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6B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73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8CE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2E7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8C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130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3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1B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09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6C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2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44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86F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C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DC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8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35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23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195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70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616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8F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937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3F1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0C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04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29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15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5C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15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16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EA2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11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9B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4A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96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0E"/>
    <w:rsid w:val="009F662A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5A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1E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CA8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570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92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4B"/>
    <w:rsid w:val="00A065F9"/>
    <w:rsid w:val="00A0666D"/>
    <w:rsid w:val="00A066C9"/>
    <w:rsid w:val="00A066D7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6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1BC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692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6D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965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0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CE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1C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A3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B5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AD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0A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AA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EFA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5FE4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20F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AB"/>
    <w:rsid w:val="00A743B9"/>
    <w:rsid w:val="00A74421"/>
    <w:rsid w:val="00A746E9"/>
    <w:rsid w:val="00A747FD"/>
    <w:rsid w:val="00A748CA"/>
    <w:rsid w:val="00A7490A"/>
    <w:rsid w:val="00A7499D"/>
    <w:rsid w:val="00A749B9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9E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0FE0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B89"/>
    <w:rsid w:val="00A81C29"/>
    <w:rsid w:val="00A81D45"/>
    <w:rsid w:val="00A81DA7"/>
    <w:rsid w:val="00A81DC8"/>
    <w:rsid w:val="00A81E03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0E6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5C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77B"/>
    <w:rsid w:val="00A907CA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5E"/>
    <w:rsid w:val="00A92563"/>
    <w:rsid w:val="00A925C1"/>
    <w:rsid w:val="00A92627"/>
    <w:rsid w:val="00A926DF"/>
    <w:rsid w:val="00A92758"/>
    <w:rsid w:val="00A927F0"/>
    <w:rsid w:val="00A92805"/>
    <w:rsid w:val="00A92806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9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2E9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10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CA2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D1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7A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35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A1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A8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375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64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15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EDE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B0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95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3A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8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0B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6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7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A6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8D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57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1F6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276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8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36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A5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D2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6DE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5C6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2"/>
    <w:rsid w:val="00B503EB"/>
    <w:rsid w:val="00B50402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15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1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CA5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BCA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9EE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C2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A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4E3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1E2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7F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4D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2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2B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84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66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28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D80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8A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54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17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26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45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C6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4A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1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7E3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31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7FB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58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1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19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9A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28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95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01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C9B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06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15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CF1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9C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1F2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8C7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94"/>
    <w:rsid w:val="00C427C8"/>
    <w:rsid w:val="00C4296B"/>
    <w:rsid w:val="00C42980"/>
    <w:rsid w:val="00C4298D"/>
    <w:rsid w:val="00C429C5"/>
    <w:rsid w:val="00C429E2"/>
    <w:rsid w:val="00C429FD"/>
    <w:rsid w:val="00C42A12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4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1CE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70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1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58"/>
    <w:rsid w:val="00C65466"/>
    <w:rsid w:val="00C65537"/>
    <w:rsid w:val="00C655CB"/>
    <w:rsid w:val="00C6562D"/>
    <w:rsid w:val="00C65632"/>
    <w:rsid w:val="00C65660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02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27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8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1"/>
    <w:rsid w:val="00C91588"/>
    <w:rsid w:val="00C9159B"/>
    <w:rsid w:val="00C91612"/>
    <w:rsid w:val="00C91646"/>
    <w:rsid w:val="00C91682"/>
    <w:rsid w:val="00C916FA"/>
    <w:rsid w:val="00C91787"/>
    <w:rsid w:val="00C917B2"/>
    <w:rsid w:val="00C917BC"/>
    <w:rsid w:val="00C917C6"/>
    <w:rsid w:val="00C917E0"/>
    <w:rsid w:val="00C917F4"/>
    <w:rsid w:val="00C91823"/>
    <w:rsid w:val="00C91835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71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ECB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11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50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45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4B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B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6CC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9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39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42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4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3FE1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2BC"/>
    <w:rsid w:val="00CD730A"/>
    <w:rsid w:val="00CD733D"/>
    <w:rsid w:val="00CD73CB"/>
    <w:rsid w:val="00CD73ED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99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0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5F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2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2B1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93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0C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2D6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58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6D8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5F7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5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71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2D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27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0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BE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550"/>
    <w:rsid w:val="00D2665F"/>
    <w:rsid w:val="00D266AC"/>
    <w:rsid w:val="00D266D3"/>
    <w:rsid w:val="00D267C1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A2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C0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DED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06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3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2B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E21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AB2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49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4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C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3D9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3FF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2D7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0"/>
    <w:rsid w:val="00D87AB5"/>
    <w:rsid w:val="00D87ABB"/>
    <w:rsid w:val="00D87B87"/>
    <w:rsid w:val="00D87BD3"/>
    <w:rsid w:val="00D87BDE"/>
    <w:rsid w:val="00D87C1C"/>
    <w:rsid w:val="00D87C83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C37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0C"/>
    <w:rsid w:val="00D93B28"/>
    <w:rsid w:val="00D93B31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1FF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5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9F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9F7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EC5"/>
    <w:rsid w:val="00DC3EEA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D"/>
    <w:rsid w:val="00DC4E4E"/>
    <w:rsid w:val="00DC4E6D"/>
    <w:rsid w:val="00DC4E80"/>
    <w:rsid w:val="00DC4EBC"/>
    <w:rsid w:val="00DC4EDD"/>
    <w:rsid w:val="00DC4EEE"/>
    <w:rsid w:val="00DC4F58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BF4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9FC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CA5"/>
    <w:rsid w:val="00DC7D95"/>
    <w:rsid w:val="00DC7DDA"/>
    <w:rsid w:val="00DC7E31"/>
    <w:rsid w:val="00DC7E3E"/>
    <w:rsid w:val="00DC7EFB"/>
    <w:rsid w:val="00DC7F31"/>
    <w:rsid w:val="00DC7F39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AE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6C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89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A4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2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A3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6EE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35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5FA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1F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9D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B3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14D"/>
    <w:rsid w:val="00E21270"/>
    <w:rsid w:val="00E21272"/>
    <w:rsid w:val="00E212AE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9B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BE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1D3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87"/>
    <w:rsid w:val="00E30F97"/>
    <w:rsid w:val="00E30FCA"/>
    <w:rsid w:val="00E31071"/>
    <w:rsid w:val="00E310F6"/>
    <w:rsid w:val="00E3110E"/>
    <w:rsid w:val="00E31127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25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14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AF8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C1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D08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524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D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83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3E7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AC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35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25"/>
    <w:rsid w:val="00E61880"/>
    <w:rsid w:val="00E618D5"/>
    <w:rsid w:val="00E6193F"/>
    <w:rsid w:val="00E61AAB"/>
    <w:rsid w:val="00E61B6A"/>
    <w:rsid w:val="00E61B70"/>
    <w:rsid w:val="00E61C17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BF0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467"/>
    <w:rsid w:val="00E704AE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A8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A1D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16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69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18F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70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8B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2ED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9FD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85C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45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5A2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35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CD0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3B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C52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65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77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8E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B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C2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A5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71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78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3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3C2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62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4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B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2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6BA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4E7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2F5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49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5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42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40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8FC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7F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295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17FC7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43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55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30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4D6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D6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3A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AFD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0"/>
    <w:rsid w:val="00F43C04"/>
    <w:rsid w:val="00F43C90"/>
    <w:rsid w:val="00F43C94"/>
    <w:rsid w:val="00F43CC5"/>
    <w:rsid w:val="00F43D0D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C9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EEA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34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8B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7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09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04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C6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D6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D0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4D3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17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32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6C1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571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9F4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BF6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11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4F"/>
    <w:rsid w:val="00FB2D56"/>
    <w:rsid w:val="00FB2DF5"/>
    <w:rsid w:val="00FB2EE3"/>
    <w:rsid w:val="00FB2F46"/>
    <w:rsid w:val="00FB2FC5"/>
    <w:rsid w:val="00FB2FD9"/>
    <w:rsid w:val="00FB302B"/>
    <w:rsid w:val="00FB3066"/>
    <w:rsid w:val="00FB307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8C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D92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65"/>
    <w:rsid w:val="00FC128A"/>
    <w:rsid w:val="00FC12F6"/>
    <w:rsid w:val="00FC134A"/>
    <w:rsid w:val="00FC143D"/>
    <w:rsid w:val="00FC1450"/>
    <w:rsid w:val="00FC1475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CE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6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7F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76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B9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45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60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C0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3F5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6A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7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A9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5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71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1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6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43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5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761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3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8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97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0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4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8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4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2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1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4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99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08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79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97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17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185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4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7163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93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2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125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1436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214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63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933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99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77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97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90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815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57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057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13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146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885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9892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72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996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533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491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349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7221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479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189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982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233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284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6338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276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5092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59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2918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201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3111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69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45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625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9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1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24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1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30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5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1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1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90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00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95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65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02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mailto:pregoeiro.sremg@dnit.gov.br" TargetMode="External"/><Relationship Id="rId26" Type="http://schemas.openxmlformats.org/officeDocument/2006/relationships/hyperlink" Target="http://www.aracai.mg.gov.br" TargetMode="External"/><Relationship Id="rId39" Type="http://schemas.openxmlformats.org/officeDocument/2006/relationships/hyperlink" Target="mailto:licitacao@jaboticatubas.mg.gov.br" TargetMode="External"/><Relationship Id="rId21" Type="http://schemas.openxmlformats.org/officeDocument/2006/relationships/image" Target="media/image4.png"/><Relationship Id="rId34" Type="http://schemas.openxmlformats.org/officeDocument/2006/relationships/hyperlink" Target="mailto:cpl@catasaltas.mg.gov.br" TargetMode="External"/><Relationship Id="rId42" Type="http://schemas.openxmlformats.org/officeDocument/2006/relationships/hyperlink" Target="mailto:licitacao@santoantoniodoitambe.mg.gov.br" TargetMode="External"/><Relationship Id="rId47" Type="http://schemas.openxmlformats.org/officeDocument/2006/relationships/hyperlink" Target="http://www.vespasiano.mg.gov.br" TargetMode="External"/><Relationship Id="rId50" Type="http://schemas.openxmlformats.org/officeDocument/2006/relationships/hyperlink" Target="http://www.portaldecompraspublicas.com.br" TargetMode="External"/><Relationship Id="rId55" Type="http://schemas.openxmlformats.org/officeDocument/2006/relationships/hyperlink" Target="https://www.sie.sc.gov.br/licitacoes/exibirEdital.do?cdModalidade=RD&amp;nuSeqEdital=35&amp;nuAnoEdital=2023&amp;cdOrgaoSetor=10038" TargetMode="External"/><Relationship Id="rId63" Type="http://schemas.openxmlformats.org/officeDocument/2006/relationships/image" Target="media/image7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8.tjmg.gov.br/licitacoes/consulta/consultaLicitacao.jsf;jsessionid=B914B3CFE48B8C2F652AFA593ED406DE.portal_node1?anoLicitacao=2023&amp;numeroLicitacao=154" TargetMode="External"/><Relationship Id="rId29" Type="http://schemas.openxmlformats.org/officeDocument/2006/relationships/hyperlink" Target="mailto:licitacao@pmbd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er.mg.gov.br/transparencia/licitacoes" TargetMode="External"/><Relationship Id="rId24" Type="http://schemas.openxmlformats.org/officeDocument/2006/relationships/hyperlink" Target="http://www1.dnit.gov.br/editais/consulta/resumo.asp?NUMIDEdital=9665#" TargetMode="External"/><Relationship Id="rId32" Type="http://schemas.openxmlformats.org/officeDocument/2006/relationships/hyperlink" Target="http://www.caratinga.mg.gov.br" TargetMode="External"/><Relationship Id="rId37" Type="http://schemas.openxmlformats.org/officeDocument/2006/relationships/hyperlink" Target="mailto:licitacao@itinga.mg.gov.br" TargetMode="External"/><Relationship Id="rId40" Type="http://schemas.openxmlformats.org/officeDocument/2006/relationships/hyperlink" Target="mailto:licitacao@lagoaformosa.mg.gov.br" TargetMode="External"/><Relationship Id="rId45" Type="http://schemas.openxmlformats.org/officeDocument/2006/relationships/hyperlink" Target="http://www.saojosedavarginha.mg.gov.br" TargetMode="External"/><Relationship Id="rId53" Type="http://schemas.openxmlformats.org/officeDocument/2006/relationships/hyperlink" Target="https://www.gov.br/compras/edital/765701-3-00006-2023" TargetMode="External"/><Relationship Id="rId58" Type="http://schemas.openxmlformats.org/officeDocument/2006/relationships/hyperlink" Target="http://www.gov.br/compras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tjmg.jus.br" TargetMode="External"/><Relationship Id="rId23" Type="http://schemas.openxmlformats.org/officeDocument/2006/relationships/hyperlink" Target="http://www.comprasnet.gov.br" TargetMode="External"/><Relationship Id="rId28" Type="http://schemas.openxmlformats.org/officeDocument/2006/relationships/hyperlink" Target="http://www.bomdespacho.mg.gov.br/licitacao" TargetMode="External"/><Relationship Id="rId36" Type="http://schemas.openxmlformats.org/officeDocument/2006/relationships/hyperlink" Target="http://www.camaraibituruna.mg.gov.br" TargetMode="External"/><Relationship Id="rId49" Type="http://schemas.openxmlformats.org/officeDocument/2006/relationships/hyperlink" Target="http://www.comprasnet.gov.br" TargetMode="External"/><Relationship Id="rId57" Type="http://schemas.openxmlformats.org/officeDocument/2006/relationships/hyperlink" Target="http://www.gov.br/compras" TargetMode="External"/><Relationship Id="rId61" Type="http://schemas.openxmlformats.org/officeDocument/2006/relationships/image" Target="media/image6.png"/><Relationship Id="rId10" Type="http://schemas.openxmlformats.org/officeDocument/2006/relationships/hyperlink" Target="http://www.der.mg.gov.br" TargetMode="External"/><Relationship Id="rId19" Type="http://schemas.openxmlformats.org/officeDocument/2006/relationships/hyperlink" Target="http://www.comprasgovernamentais.gov.br" TargetMode="External"/><Relationship Id="rId31" Type="http://schemas.openxmlformats.org/officeDocument/2006/relationships/hyperlink" Target="mailto:diretorialicitacaocaldas@gmail.com" TargetMode="External"/><Relationship Id="rId44" Type="http://schemas.openxmlformats.org/officeDocument/2006/relationships/hyperlink" Target="mailto:licitacao@saojosedavarginha.mg.gov.br" TargetMode="External"/><Relationship Id="rId52" Type="http://schemas.openxmlformats.org/officeDocument/2006/relationships/hyperlink" Target="mailto:celss.sesan@gmail.com" TargetMode="External"/><Relationship Id="rId60" Type="http://schemas.openxmlformats.org/officeDocument/2006/relationships/hyperlink" Target="https://grupoqmt.com.br/produtosqmt/" TargetMode="External"/><Relationship Id="rId65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hyperlink" Target="mailto:asl@deer.mg.gov.br" TargetMode="External"/><Relationship Id="rId14" Type="http://schemas.openxmlformats.org/officeDocument/2006/relationships/hyperlink" Target="https://www.der.mg.gov.br/transparencia/licitacoes/regime-diferenciado-de-contratacao-2023/2224-licitacoes/regime-diferenciado-2023/3310-edital-074-2023" TargetMode="External"/><Relationship Id="rId22" Type="http://schemas.openxmlformats.org/officeDocument/2006/relationships/hyperlink" Target="http://Www.dnit.gov.br" TargetMode="External"/><Relationship Id="rId27" Type="http://schemas.openxmlformats.org/officeDocument/2006/relationships/hyperlink" Target="http://www.belovale.mg.gov.br" TargetMode="External"/><Relationship Id="rId30" Type="http://schemas.openxmlformats.org/officeDocument/2006/relationships/hyperlink" Target="http://www.caldas.mg.gov.br" TargetMode="External"/><Relationship Id="rId35" Type="http://schemas.openxmlformats.org/officeDocument/2006/relationships/hyperlink" Target="http://www.conceicaodopara.mg.gov.br" TargetMode="External"/><Relationship Id="rId43" Type="http://schemas.openxmlformats.org/officeDocument/2006/relationships/hyperlink" Target="http://www.santoantoniodoitambe.mg.gov.br" TargetMode="External"/><Relationship Id="rId48" Type="http://schemas.openxmlformats.org/officeDocument/2006/relationships/hyperlink" Target="http://www.comprasnet.gov.br" TargetMode="External"/><Relationship Id="rId56" Type="http://schemas.openxmlformats.org/officeDocument/2006/relationships/hyperlink" Target="https://www.gov.br/compras/edital/393025-5-00375-2023" TargetMode="External"/><Relationship Id="rId64" Type="http://schemas.openxmlformats.org/officeDocument/2006/relationships/hyperlink" Target="https://atentasaude.com.br/contato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www.pinheiros.es.gov.br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der.mg.gov.br" TargetMode="External"/><Relationship Id="rId17" Type="http://schemas.openxmlformats.org/officeDocument/2006/relationships/hyperlink" Target="http://www.dnit.gov.br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://www.caratinga.mg.gov.br" TargetMode="External"/><Relationship Id="rId38" Type="http://schemas.openxmlformats.org/officeDocument/2006/relationships/hyperlink" Target="http://www.jaboticatubas.mg.gov.br" TargetMode="External"/><Relationship Id="rId46" Type="http://schemas.openxmlformats.org/officeDocument/2006/relationships/hyperlink" Target="http://www.licitardigital.com.br" TargetMode="External"/><Relationship Id="rId59" Type="http://schemas.openxmlformats.org/officeDocument/2006/relationships/hyperlink" Target="mailto:scl.sp@dnit.gov.br" TargetMode="External"/><Relationship Id="rId67" Type="http://schemas.openxmlformats.org/officeDocument/2006/relationships/footer" Target="footer1.xml"/><Relationship Id="rId20" Type="http://schemas.openxmlformats.org/officeDocument/2006/relationships/image" Target="media/image3.png"/><Relationship Id="rId41" Type="http://schemas.openxmlformats.org/officeDocument/2006/relationships/hyperlink" Target="http://www.lagoaformosa.mg.gov.br/" TargetMode="External"/><Relationship Id="rId54" Type="http://schemas.openxmlformats.org/officeDocument/2006/relationships/hyperlink" Target="https://www.sie.sc.gov.br/licitacoes/exibirEdital.do?cdModalidade=RD&amp;nuSeqEdital=36&amp;nuAnoEdital=2023&amp;cdOrgaoSetor=10038" TargetMode="External"/><Relationship Id="rId62" Type="http://schemas.openxmlformats.org/officeDocument/2006/relationships/hyperlink" Target="https://www.segurosunimed.com.br/seguro-vida-empresarial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1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DB5ED-1B5B-47FA-9084-98DB9EF6B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10</Pages>
  <Words>3887</Words>
  <Characters>20995</Characters>
  <Application>Microsoft Office Word</Application>
  <DocSecurity>0</DocSecurity>
  <Lines>174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24833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36</cp:revision>
  <cp:lastPrinted>2023-08-29T21:04:00Z</cp:lastPrinted>
  <dcterms:created xsi:type="dcterms:W3CDTF">2023-08-29T12:04:00Z</dcterms:created>
  <dcterms:modified xsi:type="dcterms:W3CDTF">2023-08-29T21:05:00Z</dcterms:modified>
</cp:coreProperties>
</file>