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C9678C" w14:textId="77777777" w:rsidR="00AA1463" w:rsidRDefault="003A751C" w:rsidP="007C1B68">
      <w:pPr>
        <w:tabs>
          <w:tab w:val="left" w:pos="2784"/>
        </w:tabs>
        <w:rPr>
          <w:rFonts w:asciiTheme="majorHAnsi" w:hAnsiTheme="majorHAnsi" w:cstheme="majorHAnsi"/>
        </w:rPr>
      </w:pPr>
      <w:r w:rsidRPr="00BA4D80">
        <w:rPr>
          <w:rFonts w:asciiTheme="majorHAnsi" w:hAnsiTheme="majorHAnsi" w:cstheme="majorHAnsi"/>
        </w:rPr>
        <w:tab/>
      </w:r>
      <w:bookmarkStart w:id="0" w:name="_GoBack"/>
      <w:bookmarkEnd w:id="0"/>
    </w:p>
    <w:p w14:paraId="77B78D0F" w14:textId="1D9657E7" w:rsidR="003A751C" w:rsidRPr="00BA4D80" w:rsidRDefault="003A751C" w:rsidP="007C1B68">
      <w:pPr>
        <w:tabs>
          <w:tab w:val="left" w:pos="2784"/>
        </w:tabs>
        <w:rPr>
          <w:rFonts w:asciiTheme="majorHAnsi" w:hAnsiTheme="majorHAnsi" w:cstheme="majorHAnsi"/>
        </w:rPr>
      </w:pPr>
      <w:r w:rsidRPr="00BA4D80">
        <w:rPr>
          <w:rFonts w:asciiTheme="majorHAnsi" w:eastAsia="Times New Roman" w:hAnsiTheme="majorHAnsi" w:cstheme="majorHAnsi"/>
          <w:noProof/>
          <w:color w:val="000000"/>
        </w:rPr>
        <w:drawing>
          <wp:inline distT="0" distB="0" distL="0" distR="0" wp14:anchorId="67B396D3" wp14:editId="6FAE0E17">
            <wp:extent cx="6840855" cy="238125"/>
            <wp:effectExtent l="0" t="0" r="0" b="9525"/>
            <wp:docPr id="5" name="Imagem 5"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57AB74FB" w14:textId="77777777" w:rsidR="003A751C" w:rsidRPr="00BA4D80" w:rsidRDefault="003A751C" w:rsidP="003A751C">
      <w:pPr>
        <w:rPr>
          <w:rFonts w:asciiTheme="majorHAnsi" w:hAnsiTheme="majorHAnsi" w:cstheme="majorHAnsi"/>
        </w:rPr>
      </w:pPr>
    </w:p>
    <w:p w14:paraId="23B48B5F" w14:textId="77777777" w:rsidR="00E700DA" w:rsidRDefault="00E700DA" w:rsidP="00F60FD6">
      <w:pPr>
        <w:tabs>
          <w:tab w:val="left" w:pos="2385"/>
        </w:tabs>
        <w:rPr>
          <w:rFonts w:asciiTheme="majorHAnsi" w:hAnsiTheme="majorHAnsi" w:cstheme="majorHAnsi"/>
        </w:rPr>
      </w:pPr>
    </w:p>
    <w:tbl>
      <w:tblPr>
        <w:tblpPr w:leftFromText="141" w:rightFromText="141" w:vertAnchor="text" w:tblpX="-5" w:tblpY="1"/>
        <w:tblOverlap w:val="neve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2688"/>
        <w:gridCol w:w="2232"/>
        <w:gridCol w:w="2734"/>
      </w:tblGrid>
      <w:tr w:rsidR="00E700DA" w:rsidRPr="00152CB3" w14:paraId="47D9FDA4" w14:textId="77777777" w:rsidTr="002A6C0B">
        <w:trPr>
          <w:cantSplit/>
          <w:trHeight w:val="844"/>
        </w:trPr>
        <w:tc>
          <w:tcPr>
            <w:tcW w:w="5949" w:type="dxa"/>
            <w:gridSpan w:val="2"/>
            <w:tcBorders>
              <w:top w:val="single" w:sz="4" w:space="0" w:color="auto"/>
              <w:left w:val="single" w:sz="4" w:space="0" w:color="auto"/>
              <w:bottom w:val="single" w:sz="4" w:space="0" w:color="auto"/>
              <w:right w:val="single" w:sz="4" w:space="0" w:color="auto"/>
            </w:tcBorders>
            <w:vAlign w:val="center"/>
            <w:hideMark/>
          </w:tcPr>
          <w:p w14:paraId="26A4F16C" w14:textId="77777777" w:rsidR="00E700DA" w:rsidRDefault="00E700DA" w:rsidP="006745FC">
            <w:pPr>
              <w:jc w:val="both"/>
              <w:rPr>
                <w:rFonts w:asciiTheme="majorHAnsi" w:hAnsiTheme="majorHAnsi" w:cstheme="majorHAnsi"/>
                <w:b/>
              </w:rPr>
            </w:pPr>
            <w:r w:rsidRPr="00152CB3">
              <w:rPr>
                <w:rFonts w:asciiTheme="majorHAnsi" w:hAnsiTheme="majorHAnsi" w:cstheme="majorHAnsi"/>
                <w:color w:val="212529"/>
              </w:rPr>
              <w:t> </w:t>
            </w:r>
            <w:r w:rsidRPr="00152CB3">
              <w:rPr>
                <w:rFonts w:asciiTheme="majorHAnsi" w:hAnsiTheme="majorHAnsi" w:cstheme="majorHAnsi"/>
                <w:bCs/>
              </w:rPr>
              <w:t xml:space="preserve">ÓRGÃO LICITANTE: </w:t>
            </w:r>
            <w:r w:rsidRPr="00152CB3">
              <w:rPr>
                <w:rFonts w:asciiTheme="majorHAnsi" w:hAnsiTheme="majorHAnsi" w:cstheme="majorHAnsi"/>
                <w:b/>
              </w:rPr>
              <w:t>URBEL/SMOBI</w:t>
            </w:r>
          </w:p>
          <w:p w14:paraId="0119D4EF" w14:textId="20CE7841" w:rsidR="002A6C0B" w:rsidRPr="002A6C0B" w:rsidRDefault="002A6C0B" w:rsidP="006745FC">
            <w:pPr>
              <w:jc w:val="both"/>
              <w:rPr>
                <w:rFonts w:asciiTheme="majorHAnsi" w:hAnsiTheme="majorHAnsi" w:cstheme="majorHAnsi"/>
                <w:b/>
                <w:bCs/>
              </w:rPr>
            </w:pPr>
            <w:r w:rsidRPr="002A6C0B">
              <w:rPr>
                <w:rFonts w:asciiTheme="majorHAnsi" w:hAnsiTheme="majorHAnsi" w:cstheme="majorHAnsi"/>
                <w:b/>
              </w:rPr>
              <w:t>URBEL SECRETARIA MUNICIPAL DE OBRAS E INFRAESTRUTURA. CIA URBANIZADORA E DE HABITAÇÃO DE BELO HORIZONTE</w:t>
            </w:r>
          </w:p>
        </w:tc>
        <w:tc>
          <w:tcPr>
            <w:tcW w:w="4966" w:type="dxa"/>
            <w:gridSpan w:val="2"/>
            <w:tcBorders>
              <w:top w:val="single" w:sz="4" w:space="0" w:color="auto"/>
              <w:left w:val="single" w:sz="4" w:space="0" w:color="auto"/>
              <w:bottom w:val="single" w:sz="4" w:space="0" w:color="auto"/>
              <w:right w:val="single" w:sz="4" w:space="0" w:color="auto"/>
            </w:tcBorders>
            <w:vAlign w:val="center"/>
            <w:hideMark/>
          </w:tcPr>
          <w:p w14:paraId="570A793D" w14:textId="35139C0A" w:rsidR="00E700DA" w:rsidRPr="00152CB3" w:rsidRDefault="00E700DA" w:rsidP="006745FC">
            <w:pPr>
              <w:jc w:val="both"/>
              <w:rPr>
                <w:rFonts w:asciiTheme="majorHAnsi" w:hAnsiTheme="majorHAnsi" w:cstheme="majorHAnsi"/>
                <w:b/>
              </w:rPr>
            </w:pPr>
            <w:r w:rsidRPr="00152CB3">
              <w:rPr>
                <w:rFonts w:asciiTheme="majorHAnsi" w:hAnsiTheme="majorHAnsi" w:cstheme="majorHAnsi"/>
              </w:rPr>
              <w:t>EDITAL:</w:t>
            </w:r>
            <w:r w:rsidRPr="00152CB3">
              <w:rPr>
                <w:rFonts w:asciiTheme="majorHAnsi" w:hAnsiTheme="majorHAnsi" w:cstheme="majorHAnsi"/>
                <w:b/>
              </w:rPr>
              <w:t xml:space="preserve">  </w:t>
            </w:r>
            <w:r w:rsidR="002A6C0B">
              <w:t xml:space="preserve"> </w:t>
            </w:r>
            <w:r w:rsidR="002A6C0B" w:rsidRPr="002A6C0B">
              <w:rPr>
                <w:rFonts w:asciiTheme="majorHAnsi" w:hAnsiTheme="majorHAnsi" w:cstheme="majorHAnsi"/>
                <w:b/>
              </w:rPr>
              <w:t xml:space="preserve">RDC 10.005/2023 - </w:t>
            </w:r>
            <w:r w:rsidR="002A6C0B" w:rsidRPr="002A6C0B">
              <w:rPr>
                <w:rFonts w:asciiTheme="majorHAnsi" w:hAnsiTheme="majorHAnsi" w:cstheme="majorHAnsi"/>
                <w:b/>
                <w:color w:val="FF0000"/>
              </w:rPr>
              <w:t xml:space="preserve">1ª REPUBLICAÇÃO </w:t>
            </w:r>
            <w:r w:rsidR="002A6C0B" w:rsidRPr="002A6C0B">
              <w:rPr>
                <w:rFonts w:asciiTheme="majorHAnsi" w:hAnsiTheme="majorHAnsi" w:cstheme="majorHAnsi"/>
                <w:b/>
              </w:rPr>
              <w:t xml:space="preserve">PROCESSO </w:t>
            </w:r>
            <w:proofErr w:type="gramStart"/>
            <w:r w:rsidR="002A6C0B" w:rsidRPr="002A6C0B">
              <w:rPr>
                <w:rFonts w:asciiTheme="majorHAnsi" w:hAnsiTheme="majorHAnsi" w:cstheme="majorHAnsi"/>
                <w:b/>
              </w:rPr>
              <w:t>Nº.:</w:t>
            </w:r>
            <w:proofErr w:type="gramEnd"/>
            <w:r w:rsidR="002A6C0B" w:rsidRPr="002A6C0B">
              <w:rPr>
                <w:rFonts w:asciiTheme="majorHAnsi" w:hAnsiTheme="majorHAnsi" w:cstheme="majorHAnsi"/>
                <w:b/>
              </w:rPr>
              <w:t xml:space="preserve"> 01-015.719/23-31.</w:t>
            </w:r>
          </w:p>
        </w:tc>
      </w:tr>
      <w:tr w:rsidR="00E700DA" w:rsidRPr="00152CB3" w14:paraId="7FDC171D" w14:textId="77777777" w:rsidTr="006745FC">
        <w:trPr>
          <w:cantSplit/>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10E451C6" w14:textId="77777777" w:rsidR="00E700DA" w:rsidRPr="003D54F4" w:rsidRDefault="00E700DA" w:rsidP="006745FC">
            <w:pPr>
              <w:jc w:val="both"/>
              <w:rPr>
                <w:rFonts w:asciiTheme="majorHAnsi" w:hAnsiTheme="majorHAnsi" w:cstheme="majorHAnsi"/>
              </w:rPr>
            </w:pPr>
            <w:r w:rsidRPr="00152CB3">
              <w:rPr>
                <w:rFonts w:asciiTheme="majorHAnsi" w:hAnsiTheme="majorHAnsi" w:cstheme="majorHAnsi"/>
              </w:rPr>
              <w:t xml:space="preserve">Endereço: </w:t>
            </w:r>
            <w:r>
              <w:t xml:space="preserve"> </w:t>
            </w:r>
            <w:r w:rsidRPr="003D54F4">
              <w:rPr>
                <w:rFonts w:asciiTheme="majorHAnsi" w:hAnsiTheme="majorHAnsi" w:cstheme="majorHAnsi"/>
              </w:rPr>
              <w:t>Avenida do Contorno, 6664 - 1º ao 5º andar</w:t>
            </w:r>
            <w:r>
              <w:rPr>
                <w:rFonts w:asciiTheme="majorHAnsi" w:hAnsiTheme="majorHAnsi" w:cstheme="majorHAnsi"/>
              </w:rPr>
              <w:t xml:space="preserve"> </w:t>
            </w:r>
            <w:r w:rsidRPr="003D54F4">
              <w:rPr>
                <w:rFonts w:asciiTheme="majorHAnsi" w:hAnsiTheme="majorHAnsi" w:cstheme="majorHAnsi"/>
              </w:rPr>
              <w:t>Bairro: Savassi</w:t>
            </w:r>
            <w:r>
              <w:rPr>
                <w:rFonts w:asciiTheme="majorHAnsi" w:hAnsiTheme="majorHAnsi" w:cstheme="majorHAnsi"/>
              </w:rPr>
              <w:t xml:space="preserve"> - </w:t>
            </w:r>
            <w:r w:rsidRPr="003D54F4">
              <w:rPr>
                <w:rFonts w:asciiTheme="majorHAnsi" w:hAnsiTheme="majorHAnsi" w:cstheme="majorHAnsi"/>
              </w:rPr>
              <w:t>CEP: 30.110-928</w:t>
            </w:r>
          </w:p>
          <w:p w14:paraId="2221E090" w14:textId="77777777" w:rsidR="00E700DA" w:rsidRPr="003D54F4" w:rsidRDefault="00E700DA" w:rsidP="006745FC">
            <w:pPr>
              <w:jc w:val="both"/>
              <w:rPr>
                <w:rFonts w:asciiTheme="majorHAnsi" w:hAnsiTheme="majorHAnsi" w:cstheme="majorHAnsi"/>
              </w:rPr>
            </w:pPr>
            <w:r w:rsidRPr="003D54F4">
              <w:rPr>
                <w:rFonts w:asciiTheme="majorHAnsi" w:hAnsiTheme="majorHAnsi" w:cstheme="majorHAnsi"/>
              </w:rPr>
              <w:t>Telefone: (31) 3277-6436</w:t>
            </w:r>
          </w:p>
          <w:p w14:paraId="08B0C0AB" w14:textId="77777777" w:rsidR="00E700DA" w:rsidRPr="00152CB3" w:rsidRDefault="00E700DA" w:rsidP="006745FC">
            <w:pPr>
              <w:jc w:val="both"/>
              <w:rPr>
                <w:rFonts w:asciiTheme="majorHAnsi" w:hAnsiTheme="majorHAnsi" w:cstheme="majorHAnsi"/>
              </w:rPr>
            </w:pPr>
            <w:hyperlink r:id="rId9" w:history="1">
              <w:r w:rsidRPr="009001DA">
                <w:rPr>
                  <w:rStyle w:val="Hyperlink"/>
                  <w:rFonts w:asciiTheme="majorHAnsi" w:hAnsiTheme="majorHAnsi" w:cstheme="majorHAnsi"/>
                </w:rPr>
                <w:t>https://prefeitura.pbh.gov.br/urbel/contato</w:t>
              </w:r>
            </w:hyperlink>
            <w:r>
              <w:rPr>
                <w:rFonts w:asciiTheme="majorHAnsi" w:hAnsiTheme="majorHAnsi" w:cstheme="majorHAnsi"/>
              </w:rPr>
              <w:t xml:space="preserve"> </w:t>
            </w:r>
          </w:p>
        </w:tc>
      </w:tr>
      <w:tr w:rsidR="00E700DA" w:rsidRPr="00152CB3" w14:paraId="538F0E74" w14:textId="77777777" w:rsidTr="007C1B68">
        <w:trPr>
          <w:cantSplit/>
          <w:trHeight w:val="1879"/>
        </w:trPr>
        <w:tc>
          <w:tcPr>
            <w:tcW w:w="5949" w:type="dxa"/>
            <w:gridSpan w:val="2"/>
            <w:tcBorders>
              <w:top w:val="single" w:sz="4" w:space="0" w:color="auto"/>
              <w:left w:val="single" w:sz="4" w:space="0" w:color="auto"/>
              <w:bottom w:val="single" w:sz="4" w:space="0" w:color="auto"/>
              <w:right w:val="single" w:sz="4" w:space="0" w:color="auto"/>
            </w:tcBorders>
            <w:vAlign w:val="center"/>
            <w:hideMark/>
          </w:tcPr>
          <w:p w14:paraId="396FC02D" w14:textId="289D7800" w:rsidR="00E700DA" w:rsidRPr="00152CB3" w:rsidRDefault="00E700DA" w:rsidP="002A6C0B">
            <w:pPr>
              <w:jc w:val="both"/>
              <w:rPr>
                <w:rFonts w:asciiTheme="majorHAnsi" w:hAnsiTheme="majorHAnsi" w:cstheme="majorHAnsi"/>
                <w:noProof/>
              </w:rPr>
            </w:pPr>
            <w:r w:rsidRPr="00152CB3">
              <w:rPr>
                <w:rFonts w:asciiTheme="majorHAnsi" w:hAnsiTheme="majorHAnsi" w:cstheme="majorHAnsi"/>
              </w:rPr>
              <w:t xml:space="preserve">Objeto:  </w:t>
            </w:r>
            <w:r w:rsidR="002A6C0B">
              <w:t xml:space="preserve"> </w:t>
            </w:r>
            <w:r w:rsidR="002A6C0B" w:rsidRPr="002A6C0B">
              <w:rPr>
                <w:rFonts w:asciiTheme="majorHAnsi" w:hAnsiTheme="majorHAnsi" w:cstheme="majorHAnsi"/>
                <w:noProof/>
              </w:rPr>
              <w:t>Complementação dos Serviços e obras de infraestrutura da Vila Apolônia. Modalidade: Regime Diferenciado de Contratação (RDC). Tipo de licitação: Menor Preço, aferido de forma global. Regime de execução: Empreitada por Preço Unitário. Orçamento estimado: Não sigiloso. Modo de disputa: Fechado.</w:t>
            </w:r>
          </w:p>
        </w:tc>
        <w:tc>
          <w:tcPr>
            <w:tcW w:w="4966" w:type="dxa"/>
            <w:gridSpan w:val="2"/>
            <w:tcBorders>
              <w:top w:val="single" w:sz="4" w:space="0" w:color="auto"/>
              <w:left w:val="single" w:sz="4" w:space="0" w:color="auto"/>
              <w:bottom w:val="single" w:sz="4" w:space="0" w:color="auto"/>
              <w:right w:val="single" w:sz="4" w:space="0" w:color="auto"/>
            </w:tcBorders>
            <w:vAlign w:val="center"/>
            <w:hideMark/>
          </w:tcPr>
          <w:p w14:paraId="0F2C55F1" w14:textId="77777777" w:rsidR="00E700DA" w:rsidRPr="00152CB3" w:rsidRDefault="00E700DA" w:rsidP="006745FC">
            <w:pPr>
              <w:autoSpaceDE w:val="0"/>
              <w:autoSpaceDN w:val="0"/>
              <w:adjustRightInd w:val="0"/>
              <w:jc w:val="both"/>
              <w:rPr>
                <w:rFonts w:asciiTheme="majorHAnsi" w:hAnsiTheme="majorHAnsi" w:cstheme="majorHAnsi"/>
                <w:color w:val="000000"/>
              </w:rPr>
            </w:pPr>
            <w:r w:rsidRPr="00152CB3">
              <w:rPr>
                <w:rFonts w:asciiTheme="majorHAnsi" w:hAnsiTheme="majorHAnsi" w:cstheme="majorHAnsi"/>
                <w:color w:val="000000"/>
              </w:rPr>
              <w:t xml:space="preserve">DATAS: </w:t>
            </w:r>
          </w:p>
          <w:p w14:paraId="3B48DECB" w14:textId="77777777" w:rsidR="002A6C0B" w:rsidRDefault="002A6C0B" w:rsidP="002A6C0B">
            <w:pPr>
              <w:numPr>
                <w:ilvl w:val="0"/>
                <w:numId w:val="2"/>
              </w:numPr>
              <w:autoSpaceDE w:val="0"/>
              <w:autoSpaceDN w:val="0"/>
              <w:adjustRightInd w:val="0"/>
              <w:jc w:val="both"/>
              <w:rPr>
                <w:rFonts w:asciiTheme="majorHAnsi" w:hAnsiTheme="majorHAnsi" w:cstheme="majorHAnsi"/>
              </w:rPr>
            </w:pPr>
            <w:r w:rsidRPr="002A6C0B">
              <w:rPr>
                <w:rFonts w:asciiTheme="majorHAnsi" w:hAnsiTheme="majorHAnsi" w:cstheme="majorHAnsi"/>
              </w:rPr>
              <w:t>Recebimento das propostas (exclusivamente em meio eletrônico): até as 09h do dia 29 de setembro de 2023.</w:t>
            </w:r>
          </w:p>
          <w:p w14:paraId="4C50D1D7" w14:textId="7597E0B8" w:rsidR="00E700DA" w:rsidRPr="00152CB3" w:rsidRDefault="002A6C0B" w:rsidP="002A6C0B">
            <w:pPr>
              <w:numPr>
                <w:ilvl w:val="0"/>
                <w:numId w:val="2"/>
              </w:numPr>
              <w:autoSpaceDE w:val="0"/>
              <w:autoSpaceDN w:val="0"/>
              <w:adjustRightInd w:val="0"/>
              <w:jc w:val="both"/>
              <w:rPr>
                <w:rFonts w:asciiTheme="majorHAnsi" w:hAnsiTheme="majorHAnsi" w:cstheme="majorHAnsi"/>
              </w:rPr>
            </w:pPr>
            <w:r w:rsidRPr="002A6C0B">
              <w:rPr>
                <w:rFonts w:asciiTheme="majorHAnsi" w:hAnsiTheme="majorHAnsi" w:cstheme="majorHAnsi"/>
              </w:rPr>
              <w:t>Julgamento das propostas: a partir das 09h do dia 29 de setembro de 2023</w:t>
            </w:r>
          </w:p>
        </w:tc>
      </w:tr>
      <w:tr w:rsidR="00E700DA" w:rsidRPr="00152CB3" w14:paraId="0123CCAE" w14:textId="77777777" w:rsidTr="002A6C0B">
        <w:trPr>
          <w:cantSplit/>
          <w:trHeight w:val="449"/>
        </w:trPr>
        <w:tc>
          <w:tcPr>
            <w:tcW w:w="3261" w:type="dxa"/>
            <w:tcBorders>
              <w:top w:val="single" w:sz="4" w:space="0" w:color="auto"/>
              <w:left w:val="single" w:sz="4" w:space="0" w:color="auto"/>
              <w:bottom w:val="single" w:sz="4" w:space="0" w:color="auto"/>
              <w:right w:val="single" w:sz="4" w:space="0" w:color="auto"/>
            </w:tcBorders>
            <w:vAlign w:val="center"/>
            <w:hideMark/>
          </w:tcPr>
          <w:p w14:paraId="322A60D1" w14:textId="77777777" w:rsidR="00E700DA" w:rsidRPr="00152CB3" w:rsidRDefault="00E700DA" w:rsidP="006745FC">
            <w:pPr>
              <w:keepNext/>
              <w:jc w:val="center"/>
              <w:outlineLvl w:val="0"/>
              <w:rPr>
                <w:rFonts w:asciiTheme="majorHAnsi" w:hAnsiTheme="majorHAnsi" w:cstheme="majorHAnsi"/>
                <w:iCs/>
                <w:lang w:val="x-none" w:eastAsia="x-none"/>
              </w:rPr>
            </w:pPr>
            <w:r w:rsidRPr="00152CB3">
              <w:rPr>
                <w:rFonts w:asciiTheme="majorHAnsi" w:hAnsiTheme="majorHAnsi" w:cstheme="majorHAnsi"/>
                <w:iCs/>
                <w:lang w:val="x-none" w:eastAsia="x-none"/>
              </w:rPr>
              <w:t>Valor Estimado da Obra</w:t>
            </w:r>
          </w:p>
        </w:tc>
        <w:tc>
          <w:tcPr>
            <w:tcW w:w="2688" w:type="dxa"/>
            <w:tcBorders>
              <w:top w:val="single" w:sz="4" w:space="0" w:color="auto"/>
              <w:left w:val="single" w:sz="4" w:space="0" w:color="auto"/>
              <w:bottom w:val="single" w:sz="4" w:space="0" w:color="auto"/>
              <w:right w:val="single" w:sz="4" w:space="0" w:color="auto"/>
            </w:tcBorders>
            <w:vAlign w:val="center"/>
            <w:hideMark/>
          </w:tcPr>
          <w:p w14:paraId="1ED10240" w14:textId="77777777" w:rsidR="00E700DA" w:rsidRPr="00152CB3" w:rsidRDefault="00E700DA" w:rsidP="006745FC">
            <w:pPr>
              <w:keepNext/>
              <w:jc w:val="center"/>
              <w:outlineLvl w:val="0"/>
              <w:rPr>
                <w:rFonts w:asciiTheme="majorHAnsi" w:hAnsiTheme="majorHAnsi" w:cstheme="majorHAnsi"/>
                <w:iCs/>
                <w:lang w:val="x-none" w:eastAsia="x-none"/>
              </w:rPr>
            </w:pPr>
            <w:r w:rsidRPr="00152CB3">
              <w:rPr>
                <w:rFonts w:asciiTheme="majorHAnsi" w:hAnsiTheme="majorHAnsi" w:cstheme="majorHAnsi"/>
                <w:iCs/>
                <w:lang w:val="x-none" w:eastAsia="x-none"/>
              </w:rPr>
              <w:t>Capital Social</w:t>
            </w:r>
          </w:p>
        </w:tc>
        <w:tc>
          <w:tcPr>
            <w:tcW w:w="2232" w:type="dxa"/>
            <w:tcBorders>
              <w:top w:val="single" w:sz="4" w:space="0" w:color="auto"/>
              <w:left w:val="single" w:sz="4" w:space="0" w:color="auto"/>
              <w:bottom w:val="single" w:sz="4" w:space="0" w:color="auto"/>
              <w:right w:val="single" w:sz="4" w:space="0" w:color="auto"/>
            </w:tcBorders>
            <w:vAlign w:val="center"/>
            <w:hideMark/>
          </w:tcPr>
          <w:p w14:paraId="5350204C" w14:textId="77777777" w:rsidR="00E700DA" w:rsidRPr="00152CB3" w:rsidRDefault="00E700DA" w:rsidP="006745FC">
            <w:pPr>
              <w:keepNext/>
              <w:jc w:val="center"/>
              <w:outlineLvl w:val="0"/>
              <w:rPr>
                <w:rFonts w:asciiTheme="majorHAnsi" w:hAnsiTheme="majorHAnsi" w:cstheme="majorHAnsi"/>
                <w:iCs/>
                <w:lang w:val="x-none" w:eastAsia="x-none"/>
              </w:rPr>
            </w:pPr>
            <w:r w:rsidRPr="00152CB3">
              <w:rPr>
                <w:rFonts w:asciiTheme="majorHAnsi" w:hAnsiTheme="majorHAnsi" w:cstheme="majorHAnsi"/>
                <w:iCs/>
                <w:lang w:val="x-none" w:eastAsia="x-none"/>
              </w:rPr>
              <w:t>Garantia de Proposta</w:t>
            </w:r>
          </w:p>
        </w:tc>
        <w:tc>
          <w:tcPr>
            <w:tcW w:w="2734" w:type="dxa"/>
            <w:tcBorders>
              <w:top w:val="single" w:sz="4" w:space="0" w:color="auto"/>
              <w:left w:val="single" w:sz="4" w:space="0" w:color="auto"/>
              <w:bottom w:val="single" w:sz="4" w:space="0" w:color="auto"/>
              <w:right w:val="single" w:sz="4" w:space="0" w:color="auto"/>
            </w:tcBorders>
            <w:vAlign w:val="center"/>
            <w:hideMark/>
          </w:tcPr>
          <w:p w14:paraId="43F3F5A6" w14:textId="77777777" w:rsidR="00E700DA" w:rsidRPr="00152CB3" w:rsidRDefault="00E700DA" w:rsidP="006745FC">
            <w:pPr>
              <w:keepNext/>
              <w:jc w:val="center"/>
              <w:outlineLvl w:val="0"/>
              <w:rPr>
                <w:rFonts w:asciiTheme="majorHAnsi" w:hAnsiTheme="majorHAnsi" w:cstheme="majorHAnsi"/>
                <w:iCs/>
                <w:lang w:val="x-none" w:eastAsia="x-none"/>
              </w:rPr>
            </w:pPr>
            <w:r w:rsidRPr="00152CB3">
              <w:rPr>
                <w:rFonts w:asciiTheme="majorHAnsi" w:hAnsiTheme="majorHAnsi" w:cstheme="majorHAnsi"/>
                <w:iCs/>
                <w:lang w:val="x-none" w:eastAsia="x-none"/>
              </w:rPr>
              <w:t>Valor do Edital</w:t>
            </w:r>
          </w:p>
        </w:tc>
      </w:tr>
      <w:tr w:rsidR="00E700DA" w:rsidRPr="00152CB3" w14:paraId="5693D3A3" w14:textId="77777777" w:rsidTr="002A6C0B">
        <w:trPr>
          <w:cantSplit/>
          <w:trHeight w:val="304"/>
        </w:trPr>
        <w:tc>
          <w:tcPr>
            <w:tcW w:w="3261" w:type="dxa"/>
            <w:tcBorders>
              <w:top w:val="single" w:sz="4" w:space="0" w:color="auto"/>
              <w:left w:val="single" w:sz="4" w:space="0" w:color="auto"/>
              <w:bottom w:val="single" w:sz="4" w:space="0" w:color="auto"/>
              <w:right w:val="single" w:sz="4" w:space="0" w:color="auto"/>
            </w:tcBorders>
            <w:vAlign w:val="center"/>
            <w:hideMark/>
          </w:tcPr>
          <w:p w14:paraId="556FEDDA" w14:textId="6827878E" w:rsidR="00E700DA" w:rsidRPr="00B16C88" w:rsidRDefault="001E09B4" w:rsidP="006745FC">
            <w:pPr>
              <w:autoSpaceDE w:val="0"/>
              <w:autoSpaceDN w:val="0"/>
              <w:adjustRightInd w:val="0"/>
              <w:jc w:val="center"/>
              <w:rPr>
                <w:rFonts w:asciiTheme="majorHAnsi" w:hAnsiTheme="majorHAnsi" w:cstheme="majorHAnsi"/>
                <w:bCs/>
              </w:rPr>
            </w:pPr>
            <w:r w:rsidRPr="00B16C88">
              <w:rPr>
                <w:rFonts w:asciiTheme="majorHAnsi" w:hAnsiTheme="majorHAnsi" w:cstheme="majorHAnsi"/>
                <w:bCs/>
              </w:rPr>
              <w:t>R$ 6.264.652,79</w:t>
            </w:r>
          </w:p>
        </w:tc>
        <w:tc>
          <w:tcPr>
            <w:tcW w:w="2688" w:type="dxa"/>
            <w:tcBorders>
              <w:top w:val="single" w:sz="4" w:space="0" w:color="auto"/>
              <w:left w:val="single" w:sz="4" w:space="0" w:color="auto"/>
              <w:bottom w:val="single" w:sz="4" w:space="0" w:color="auto"/>
              <w:right w:val="single" w:sz="4" w:space="0" w:color="auto"/>
            </w:tcBorders>
            <w:vAlign w:val="center"/>
            <w:hideMark/>
          </w:tcPr>
          <w:p w14:paraId="42049857" w14:textId="77777777" w:rsidR="00E700DA" w:rsidRPr="00152CB3" w:rsidRDefault="00E700DA" w:rsidP="006745FC">
            <w:pPr>
              <w:autoSpaceDE w:val="0"/>
              <w:autoSpaceDN w:val="0"/>
              <w:adjustRightInd w:val="0"/>
              <w:jc w:val="center"/>
              <w:rPr>
                <w:rFonts w:asciiTheme="majorHAnsi" w:hAnsiTheme="majorHAnsi" w:cstheme="majorHAnsi"/>
                <w:color w:val="000000"/>
              </w:rPr>
            </w:pPr>
            <w:r w:rsidRPr="00152CB3">
              <w:rPr>
                <w:rFonts w:asciiTheme="majorHAnsi" w:hAnsiTheme="majorHAnsi" w:cstheme="majorHAnsi"/>
                <w:color w:val="000000"/>
              </w:rPr>
              <w:t>R$ -</w:t>
            </w:r>
          </w:p>
        </w:tc>
        <w:tc>
          <w:tcPr>
            <w:tcW w:w="2232" w:type="dxa"/>
            <w:tcBorders>
              <w:top w:val="single" w:sz="4" w:space="0" w:color="auto"/>
              <w:left w:val="single" w:sz="4" w:space="0" w:color="auto"/>
              <w:bottom w:val="single" w:sz="4" w:space="0" w:color="auto"/>
              <w:right w:val="single" w:sz="4" w:space="0" w:color="auto"/>
            </w:tcBorders>
            <w:vAlign w:val="center"/>
            <w:hideMark/>
          </w:tcPr>
          <w:p w14:paraId="4555263C" w14:textId="77777777" w:rsidR="00E700DA" w:rsidRPr="00152CB3" w:rsidRDefault="00E700DA" w:rsidP="006745FC">
            <w:pPr>
              <w:autoSpaceDE w:val="0"/>
              <w:autoSpaceDN w:val="0"/>
              <w:adjustRightInd w:val="0"/>
              <w:jc w:val="center"/>
              <w:rPr>
                <w:rFonts w:asciiTheme="majorHAnsi" w:hAnsiTheme="majorHAnsi" w:cstheme="majorHAnsi"/>
                <w:bCs/>
              </w:rPr>
            </w:pPr>
            <w:r w:rsidRPr="00152CB3">
              <w:rPr>
                <w:rFonts w:asciiTheme="majorHAnsi" w:hAnsiTheme="majorHAnsi" w:cstheme="majorHAnsi"/>
                <w:bCs/>
                <w:iCs/>
                <w:lang w:val="x-none" w:eastAsia="x-none"/>
              </w:rPr>
              <w:t xml:space="preserve">R$ </w:t>
            </w:r>
            <w:r w:rsidRPr="00152CB3">
              <w:rPr>
                <w:rFonts w:asciiTheme="majorHAnsi" w:hAnsiTheme="majorHAnsi" w:cstheme="majorHAnsi"/>
                <w:bCs/>
                <w:iCs/>
                <w:lang w:eastAsia="x-none"/>
              </w:rPr>
              <w:t>-</w:t>
            </w:r>
          </w:p>
        </w:tc>
        <w:tc>
          <w:tcPr>
            <w:tcW w:w="2734" w:type="dxa"/>
            <w:tcBorders>
              <w:top w:val="single" w:sz="4" w:space="0" w:color="auto"/>
              <w:left w:val="single" w:sz="4" w:space="0" w:color="auto"/>
              <w:bottom w:val="single" w:sz="4" w:space="0" w:color="auto"/>
              <w:right w:val="single" w:sz="4" w:space="0" w:color="auto"/>
            </w:tcBorders>
            <w:vAlign w:val="center"/>
            <w:hideMark/>
          </w:tcPr>
          <w:p w14:paraId="6EA8A376" w14:textId="77777777" w:rsidR="00E700DA" w:rsidRPr="00152CB3" w:rsidRDefault="00E700DA" w:rsidP="006745FC">
            <w:pPr>
              <w:keepNext/>
              <w:jc w:val="center"/>
              <w:outlineLvl w:val="0"/>
              <w:rPr>
                <w:rFonts w:asciiTheme="majorHAnsi" w:hAnsiTheme="majorHAnsi" w:cstheme="majorHAnsi"/>
                <w:bCs/>
                <w:iCs/>
                <w:lang w:eastAsia="x-none"/>
              </w:rPr>
            </w:pPr>
            <w:r w:rsidRPr="00152CB3">
              <w:rPr>
                <w:rFonts w:asciiTheme="majorHAnsi" w:hAnsiTheme="majorHAnsi" w:cstheme="majorHAnsi"/>
                <w:bCs/>
                <w:iCs/>
                <w:lang w:val="x-none" w:eastAsia="x-none"/>
              </w:rPr>
              <w:t xml:space="preserve">R$ </w:t>
            </w:r>
            <w:r w:rsidRPr="00152CB3">
              <w:rPr>
                <w:rFonts w:asciiTheme="majorHAnsi" w:hAnsiTheme="majorHAnsi" w:cstheme="majorHAnsi"/>
                <w:bCs/>
                <w:iCs/>
                <w:lang w:eastAsia="x-none"/>
              </w:rPr>
              <w:t>-</w:t>
            </w:r>
          </w:p>
        </w:tc>
      </w:tr>
      <w:tr w:rsidR="00E700DA" w:rsidRPr="00152CB3" w14:paraId="0A9699C7" w14:textId="77777777" w:rsidTr="006745FC">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tcPr>
          <w:p w14:paraId="002AF21B" w14:textId="496C7FB1" w:rsidR="00E700DA" w:rsidRPr="00152CB3" w:rsidRDefault="001E09B4" w:rsidP="001E09B4">
            <w:pPr>
              <w:jc w:val="both"/>
              <w:outlineLvl w:val="1"/>
              <w:rPr>
                <w:rFonts w:asciiTheme="majorHAnsi" w:hAnsiTheme="majorHAnsi" w:cstheme="majorHAnsi"/>
              </w:rPr>
            </w:pPr>
            <w:r>
              <w:rPr>
                <w:rFonts w:asciiTheme="majorHAnsi" w:hAnsiTheme="majorHAnsi" w:cstheme="majorHAnsi"/>
                <w:color w:val="000000"/>
              </w:rPr>
              <w:t xml:space="preserve">CAPACIDADE TÉCNICA: </w:t>
            </w:r>
            <w:r w:rsidRPr="001E09B4">
              <w:rPr>
                <w:rFonts w:asciiTheme="majorHAnsi" w:hAnsiTheme="majorHAnsi" w:cstheme="majorHAnsi"/>
              </w:rPr>
              <w:t>fornecido(s) por pessoa(s) jurídica(s) de direito público ou privado, devidamente registrado(s) na entidade profissional competente, de que o profissional, comprovadamente integrante do quadro permanente da LICITANTE e devidamente registrado na entidade profissional competente, executou, na qualidade de responsável técnico, obras de infraestrutura urbana.</w:t>
            </w:r>
          </w:p>
        </w:tc>
      </w:tr>
      <w:tr w:rsidR="00E700DA" w:rsidRPr="00152CB3" w14:paraId="70A1CB32" w14:textId="77777777" w:rsidTr="006745FC">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tcPr>
          <w:p w14:paraId="6BF918A6" w14:textId="77777777" w:rsidR="001E09B4" w:rsidRDefault="00E700DA" w:rsidP="002A6C0B">
            <w:pPr>
              <w:jc w:val="both"/>
              <w:outlineLvl w:val="1"/>
              <w:rPr>
                <w:rFonts w:asciiTheme="majorHAnsi" w:hAnsiTheme="majorHAnsi" w:cstheme="majorHAnsi"/>
              </w:rPr>
            </w:pPr>
            <w:r w:rsidRPr="00152CB3">
              <w:rPr>
                <w:rFonts w:asciiTheme="majorHAnsi" w:hAnsiTheme="majorHAnsi" w:cstheme="majorHAnsi"/>
                <w:color w:val="000000"/>
              </w:rPr>
              <w:t xml:space="preserve">CAPACIDADE </w:t>
            </w:r>
            <w:r w:rsidRPr="00152CB3">
              <w:rPr>
                <w:rFonts w:asciiTheme="majorHAnsi" w:hAnsiTheme="majorHAnsi" w:cstheme="majorHAnsi"/>
              </w:rPr>
              <w:t>OPERACIONAL:</w:t>
            </w:r>
            <w:r w:rsidR="001E09B4">
              <w:rPr>
                <w:rFonts w:asciiTheme="majorHAnsi" w:hAnsiTheme="majorHAnsi" w:cstheme="majorHAnsi"/>
              </w:rPr>
              <w:t xml:space="preserve"> </w:t>
            </w:r>
            <w:r w:rsidR="001E09B4">
              <w:t xml:space="preserve"> </w:t>
            </w:r>
            <w:r w:rsidR="001E09B4" w:rsidRPr="001E09B4">
              <w:rPr>
                <w:rFonts w:asciiTheme="majorHAnsi" w:hAnsiTheme="majorHAnsi" w:cstheme="majorHAnsi"/>
              </w:rPr>
              <w:t xml:space="preserve">fornecido(s) por pessoa(s) jurídica(s) de direito público ou privado, comprovando que a LICITANTE executou, diretamente, obras de infraestrutura urbana, comprovando a execução das seguintes atividades relevantes: </w:t>
            </w:r>
          </w:p>
          <w:p w14:paraId="3D737593" w14:textId="4E3399A1" w:rsidR="001E09B4" w:rsidRDefault="001E09B4" w:rsidP="002A6C0B">
            <w:pPr>
              <w:jc w:val="both"/>
              <w:outlineLvl w:val="1"/>
              <w:rPr>
                <w:rFonts w:asciiTheme="majorHAnsi" w:hAnsiTheme="majorHAnsi" w:cstheme="majorHAnsi"/>
              </w:rPr>
            </w:pPr>
            <w:r w:rsidRPr="001E09B4">
              <w:rPr>
                <w:rFonts w:asciiTheme="majorHAnsi" w:hAnsiTheme="majorHAnsi" w:cstheme="majorHAnsi"/>
              </w:rPr>
              <w:t xml:space="preserve">13.1.3.3.1 Serviços de estrutura em concreto; </w:t>
            </w:r>
          </w:p>
          <w:p w14:paraId="34B2276B" w14:textId="117260D2" w:rsidR="001E09B4" w:rsidRDefault="001E09B4" w:rsidP="002A6C0B">
            <w:pPr>
              <w:jc w:val="both"/>
              <w:outlineLvl w:val="1"/>
            </w:pPr>
            <w:r w:rsidRPr="001E09B4">
              <w:rPr>
                <w:rFonts w:asciiTheme="majorHAnsi" w:hAnsiTheme="majorHAnsi" w:cstheme="majorHAnsi"/>
              </w:rPr>
              <w:t>13.1.3.3.2 Serviços de drenagem;</w:t>
            </w:r>
            <w:r>
              <w:t xml:space="preserve"> </w:t>
            </w:r>
          </w:p>
          <w:p w14:paraId="4E9621F6" w14:textId="319F0AF0" w:rsidR="00E700DA" w:rsidRPr="00152CB3" w:rsidRDefault="001E09B4" w:rsidP="002A6C0B">
            <w:pPr>
              <w:jc w:val="both"/>
              <w:outlineLvl w:val="1"/>
              <w:rPr>
                <w:rFonts w:asciiTheme="majorHAnsi" w:hAnsiTheme="majorHAnsi" w:cstheme="majorHAnsi"/>
              </w:rPr>
            </w:pPr>
            <w:r w:rsidRPr="001E09B4">
              <w:rPr>
                <w:rFonts w:asciiTheme="majorHAnsi" w:hAnsiTheme="majorHAnsi" w:cstheme="majorHAnsi"/>
              </w:rPr>
              <w:t>13.1.3.3.3 Serviços de pavimentação.</w:t>
            </w:r>
          </w:p>
        </w:tc>
      </w:tr>
      <w:tr w:rsidR="00E700DA" w:rsidRPr="00152CB3" w14:paraId="540846CF" w14:textId="77777777" w:rsidTr="006745FC">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09FD4337" w14:textId="6DD67E40" w:rsidR="00E700DA" w:rsidRPr="00152CB3" w:rsidRDefault="00E700DA" w:rsidP="006745FC">
            <w:pPr>
              <w:jc w:val="both"/>
              <w:outlineLvl w:val="1"/>
              <w:rPr>
                <w:rFonts w:asciiTheme="majorHAnsi" w:hAnsiTheme="majorHAnsi" w:cstheme="majorHAnsi"/>
              </w:rPr>
            </w:pPr>
            <w:r w:rsidRPr="00152CB3">
              <w:rPr>
                <w:rFonts w:asciiTheme="majorHAnsi" w:hAnsiTheme="majorHAnsi" w:cstheme="majorHAnsi"/>
              </w:rPr>
              <w:t xml:space="preserve">ÍNDICES ECONÔMICOS: </w:t>
            </w:r>
            <w:r w:rsidR="009777C6" w:rsidRPr="00F330D6">
              <w:rPr>
                <w:rFonts w:asciiTheme="majorHAnsi" w:hAnsiTheme="majorHAnsi" w:cstheme="majorHAnsi"/>
              </w:rPr>
              <w:t xml:space="preserve"> CONFORME EDITAL</w:t>
            </w:r>
          </w:p>
        </w:tc>
      </w:tr>
      <w:tr w:rsidR="00E700DA" w:rsidRPr="00152CB3" w14:paraId="5ED2296C" w14:textId="77777777" w:rsidTr="006745FC">
        <w:trPr>
          <w:cantSplit/>
          <w:trHeight w:val="983"/>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5C914505" w14:textId="26DD47C6" w:rsidR="002A6C0B" w:rsidRDefault="00E700DA" w:rsidP="002A6C0B">
            <w:pPr>
              <w:jc w:val="both"/>
              <w:rPr>
                <w:rFonts w:asciiTheme="majorHAnsi" w:hAnsiTheme="majorHAnsi" w:cstheme="majorHAnsi"/>
              </w:rPr>
            </w:pPr>
            <w:r w:rsidRPr="00152CB3">
              <w:rPr>
                <w:rFonts w:asciiTheme="majorHAnsi" w:hAnsiTheme="majorHAnsi" w:cstheme="majorHAnsi"/>
                <w:color w:val="000000"/>
              </w:rPr>
              <w:t>OBSERVAÇÕES:</w:t>
            </w:r>
            <w:r w:rsidR="002A6C0B">
              <w:rPr>
                <w:rFonts w:asciiTheme="majorHAnsi" w:hAnsiTheme="majorHAnsi" w:cstheme="majorHAnsi"/>
              </w:rPr>
              <w:t xml:space="preserve">  </w:t>
            </w:r>
            <w:r w:rsidR="001E09B4">
              <w:t xml:space="preserve"> </w:t>
            </w:r>
            <w:r w:rsidR="001E09B4" w:rsidRPr="001E09B4">
              <w:rPr>
                <w:rFonts w:asciiTheme="majorHAnsi" w:hAnsiTheme="majorHAnsi" w:cstheme="majorHAnsi"/>
              </w:rPr>
              <w:t>VISITA TÉCNICA 8.1 A licitante poderá, caso julgue necessário, visitar o local onde será realizada a intervenção, tendo assim condições de avaliar toda a complexidade e exigências da execução dos serviços da licitação, bem como as condições de execução e peculiaridades do local de intervenção. 8.2 A visita poderá ser acompanhada pela FISCALIZAÇÃO, devendo, neste caso, ser previamente agendada, utilizando-se os canais informados no item 25 deste Edital. 8.2.1 Recomenda-se que 1 (um) único representante da empresa interessada compareça na visita técnica e que sejam observados os protocolos de segurança e saúde pública estabelecidos pelo Município de Belo Horizonte. 8.3 Não serão consideradas quaisquer alegações posteriores, relativas ao desconhecimento dos locais e das condições de execução e peculiaridades inerentes à natureza dos trabalhos</w:t>
            </w:r>
            <w:r w:rsidR="001E09B4">
              <w:rPr>
                <w:rFonts w:asciiTheme="majorHAnsi" w:hAnsiTheme="majorHAnsi" w:cstheme="majorHAnsi"/>
              </w:rPr>
              <w:t>.</w:t>
            </w:r>
          </w:p>
          <w:p w14:paraId="63995BB2" w14:textId="77777777" w:rsidR="00E700DA" w:rsidRDefault="002A6C0B" w:rsidP="002A6C0B">
            <w:pPr>
              <w:jc w:val="both"/>
              <w:rPr>
                <w:rFonts w:asciiTheme="majorHAnsi" w:hAnsiTheme="majorHAnsi" w:cstheme="majorHAnsi"/>
              </w:rPr>
            </w:pPr>
            <w:r w:rsidRPr="002A6C0B">
              <w:rPr>
                <w:rFonts w:asciiTheme="majorHAnsi" w:hAnsiTheme="majorHAnsi" w:cstheme="majorHAnsi"/>
              </w:rPr>
              <w:t xml:space="preserve">Recebimento dos documentos de habitação: apenas da licitante vencedora, mediante convocação em meio eletrônico. Obtenção do edital: O texto integral do edital e seus anexos estarão à disposição dos interessados no site </w:t>
            </w:r>
            <w:hyperlink r:id="rId10" w:history="1">
              <w:r w:rsidRPr="00F56732">
                <w:rPr>
                  <w:rStyle w:val="Hyperlink"/>
                  <w:rFonts w:asciiTheme="majorHAnsi" w:hAnsiTheme="majorHAnsi" w:cstheme="majorHAnsi"/>
                </w:rPr>
                <w:t>https://prefeitura.pbh.gov.br/licitacoes</w:t>
              </w:r>
            </w:hyperlink>
            <w:r>
              <w:rPr>
                <w:rFonts w:asciiTheme="majorHAnsi" w:hAnsiTheme="majorHAnsi" w:cstheme="majorHAnsi"/>
              </w:rPr>
              <w:t xml:space="preserve">, </w:t>
            </w:r>
            <w:r w:rsidRPr="002A6C0B">
              <w:rPr>
                <w:rFonts w:asciiTheme="majorHAnsi" w:hAnsiTheme="majorHAnsi" w:cstheme="majorHAnsi"/>
              </w:rPr>
              <w:t xml:space="preserve">e no Portal de Compras do Governo Federal </w:t>
            </w:r>
            <w:hyperlink r:id="rId11" w:history="1">
              <w:r w:rsidRPr="00F56732">
                <w:rPr>
                  <w:rStyle w:val="Hyperlink"/>
                  <w:rFonts w:asciiTheme="majorHAnsi" w:hAnsiTheme="majorHAnsi" w:cstheme="majorHAnsi"/>
                </w:rPr>
                <w:t>http://comprasgovernamentais.gov.br</w:t>
              </w:r>
            </w:hyperlink>
            <w:r>
              <w:rPr>
                <w:rFonts w:asciiTheme="majorHAnsi" w:hAnsiTheme="majorHAnsi" w:cstheme="majorHAnsi"/>
              </w:rPr>
              <w:t xml:space="preserve">. </w:t>
            </w:r>
            <w:r w:rsidRPr="002A6C0B">
              <w:rPr>
                <w:rFonts w:asciiTheme="majorHAnsi" w:hAnsiTheme="majorHAnsi" w:cstheme="majorHAnsi"/>
              </w:rPr>
              <w:t xml:space="preserve">Caso o interessado não consiga acessá-lo pelo site poderá retirá-lo na </w:t>
            </w:r>
            <w:r w:rsidRPr="002A6C0B">
              <w:rPr>
                <w:rFonts w:asciiTheme="majorHAnsi" w:hAnsiTheme="majorHAnsi" w:cstheme="majorHAnsi"/>
              </w:rPr>
              <w:lastRenderedPageBreak/>
              <w:t xml:space="preserve">SUAD – Protocolo Geral da URBEL, localizada em Belo Horizonte/ MG, na Av. do Contorno, 6.664, 1o Andar, Savassi, de segunda a sexta-feira, de 09h às 15h, mediante agendamento prévio junto à Comissão Permanente de Licitação pelo e-mail </w:t>
            </w:r>
            <w:hyperlink r:id="rId12" w:history="1">
              <w:r w:rsidRPr="00F56732">
                <w:rPr>
                  <w:rStyle w:val="Hyperlink"/>
                  <w:rFonts w:asciiTheme="majorHAnsi" w:hAnsiTheme="majorHAnsi" w:cstheme="majorHAnsi"/>
                </w:rPr>
                <w:t>cpl.urbel@pbh.gov.br</w:t>
              </w:r>
            </w:hyperlink>
            <w:r w:rsidRPr="002A6C0B">
              <w:rPr>
                <w:rFonts w:asciiTheme="majorHAnsi" w:hAnsiTheme="majorHAnsi" w:cstheme="majorHAnsi"/>
              </w:rPr>
              <w:t>,</w:t>
            </w:r>
            <w:r>
              <w:rPr>
                <w:rFonts w:asciiTheme="majorHAnsi" w:hAnsiTheme="majorHAnsi" w:cstheme="majorHAnsi"/>
              </w:rPr>
              <w:t xml:space="preserve"> </w:t>
            </w:r>
            <w:r w:rsidRPr="002A6C0B">
              <w:rPr>
                <w:rFonts w:asciiTheme="majorHAnsi" w:hAnsiTheme="majorHAnsi" w:cstheme="majorHAnsi"/>
              </w:rPr>
              <w:t>em meio digital, mediante o fornecimento pelo interessado de um CD-R ou DVD-R não utilizado e/ou por cópia reprográfica, à exceção do Apêndice VI do Anexo I</w:t>
            </w:r>
            <w:r>
              <w:rPr>
                <w:rFonts w:asciiTheme="majorHAnsi" w:hAnsiTheme="majorHAnsi" w:cstheme="majorHAnsi"/>
              </w:rPr>
              <w:t>.</w:t>
            </w:r>
          </w:p>
          <w:p w14:paraId="4C11B824" w14:textId="78532F91" w:rsidR="001E09B4" w:rsidRPr="00152CB3" w:rsidRDefault="001E09B4" w:rsidP="002A6C0B">
            <w:pPr>
              <w:jc w:val="both"/>
              <w:rPr>
                <w:rFonts w:asciiTheme="majorHAnsi" w:hAnsiTheme="majorHAnsi" w:cstheme="majorHAnsi"/>
              </w:rPr>
            </w:pPr>
            <w:hyperlink r:id="rId13" w:history="1">
              <w:r w:rsidRPr="00F56732">
                <w:rPr>
                  <w:rStyle w:val="Hyperlink"/>
                  <w:rFonts w:asciiTheme="majorHAnsi" w:hAnsiTheme="majorHAnsi" w:cstheme="majorHAnsi"/>
                </w:rPr>
                <w:t>https://prefeitura.pbh.gov.br/urbel/licitacao/regime-diferenciado-de-contratacao-10005-2023</w:t>
              </w:r>
            </w:hyperlink>
            <w:r>
              <w:rPr>
                <w:rFonts w:asciiTheme="majorHAnsi" w:hAnsiTheme="majorHAnsi" w:cstheme="majorHAnsi"/>
              </w:rPr>
              <w:t xml:space="preserve">. </w:t>
            </w:r>
          </w:p>
        </w:tc>
      </w:tr>
    </w:tbl>
    <w:p w14:paraId="3F4BE88D" w14:textId="77777777" w:rsidR="00DA3305" w:rsidRPr="009245AF" w:rsidRDefault="00DA3305" w:rsidP="00F60FD6">
      <w:pPr>
        <w:tabs>
          <w:tab w:val="left" w:pos="2385"/>
        </w:tabs>
        <w:rPr>
          <w:rFonts w:asciiTheme="majorHAnsi" w:hAnsiTheme="majorHAnsi" w:cstheme="majorHAnsi"/>
        </w:rPr>
      </w:pPr>
    </w:p>
    <w:p w14:paraId="10C0B652" w14:textId="77777777" w:rsidR="007A0FB2" w:rsidRPr="009245AF" w:rsidRDefault="007A0FB2" w:rsidP="00F60FD6">
      <w:pPr>
        <w:tabs>
          <w:tab w:val="left" w:pos="2385"/>
        </w:tabs>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30"/>
        <w:gridCol w:w="3685"/>
      </w:tblGrid>
      <w:tr w:rsidR="009245AF" w:rsidRPr="00F330D6" w14:paraId="0B772813" w14:textId="77777777" w:rsidTr="007C1B68">
        <w:trPr>
          <w:cantSplit/>
          <w:trHeight w:val="510"/>
        </w:trPr>
        <w:tc>
          <w:tcPr>
            <w:tcW w:w="7230" w:type="dxa"/>
            <w:tcBorders>
              <w:top w:val="single" w:sz="4" w:space="0" w:color="auto"/>
              <w:left w:val="single" w:sz="4" w:space="0" w:color="auto"/>
              <w:bottom w:val="single" w:sz="4" w:space="0" w:color="auto"/>
              <w:right w:val="single" w:sz="4" w:space="0" w:color="auto"/>
            </w:tcBorders>
            <w:vAlign w:val="center"/>
            <w:hideMark/>
          </w:tcPr>
          <w:p w14:paraId="2747B96B" w14:textId="77777777" w:rsidR="009245AF" w:rsidRPr="00F330D6" w:rsidRDefault="009245AF" w:rsidP="006745FC">
            <w:pPr>
              <w:jc w:val="both"/>
              <w:rPr>
                <w:rFonts w:asciiTheme="majorHAnsi" w:hAnsiTheme="majorHAnsi" w:cstheme="majorHAnsi"/>
                <w:bCs/>
              </w:rPr>
            </w:pPr>
            <w:r w:rsidRPr="00F330D6">
              <w:rPr>
                <w:rFonts w:asciiTheme="majorHAnsi" w:hAnsiTheme="majorHAnsi" w:cstheme="majorHAnsi"/>
                <w:bCs/>
              </w:rPr>
              <w:t xml:space="preserve">ÓRGÃO LICITANTE: </w:t>
            </w:r>
            <w:r w:rsidRPr="00F330D6">
              <w:rPr>
                <w:rFonts w:asciiTheme="majorHAnsi" w:hAnsiTheme="majorHAnsi" w:cstheme="majorHAnsi"/>
                <w:b/>
                <w:bCs/>
              </w:rPr>
              <w:t xml:space="preserve">DNIT - </w:t>
            </w:r>
            <w:r w:rsidRPr="00F330D6">
              <w:rPr>
                <w:rFonts w:asciiTheme="majorHAnsi" w:hAnsiTheme="majorHAnsi" w:cstheme="majorHAnsi"/>
                <w:b/>
              </w:rPr>
              <w:t>DEPARTAMENTO NACIONAL DE INFRAESTRUTURA DE TRANSPORTES SUPERINTENDÊNCIA REGIONAL NO ESTADO DE MINAS GERAIS</w:t>
            </w:r>
          </w:p>
        </w:tc>
        <w:tc>
          <w:tcPr>
            <w:tcW w:w="3685" w:type="dxa"/>
            <w:tcBorders>
              <w:top w:val="single" w:sz="4" w:space="0" w:color="auto"/>
              <w:left w:val="single" w:sz="4" w:space="0" w:color="auto"/>
              <w:bottom w:val="single" w:sz="4" w:space="0" w:color="auto"/>
              <w:right w:val="single" w:sz="4" w:space="0" w:color="auto"/>
            </w:tcBorders>
            <w:vAlign w:val="center"/>
            <w:hideMark/>
          </w:tcPr>
          <w:p w14:paraId="05A0F8D8" w14:textId="5C9739B9" w:rsidR="009245AF" w:rsidRPr="00F330D6" w:rsidRDefault="009245AF" w:rsidP="006745FC">
            <w:pPr>
              <w:jc w:val="both"/>
              <w:rPr>
                <w:rFonts w:asciiTheme="majorHAnsi" w:hAnsiTheme="majorHAnsi" w:cstheme="majorHAnsi"/>
                <w:b/>
                <w:bCs/>
              </w:rPr>
            </w:pPr>
            <w:r w:rsidRPr="00F330D6">
              <w:rPr>
                <w:rFonts w:asciiTheme="majorHAnsi" w:hAnsiTheme="majorHAnsi" w:cstheme="majorHAnsi"/>
              </w:rPr>
              <w:t xml:space="preserve">EDITAL: </w:t>
            </w:r>
            <w:r w:rsidR="00042A24" w:rsidRPr="00042A24">
              <w:rPr>
                <w:rFonts w:asciiTheme="majorHAnsi" w:hAnsiTheme="majorHAnsi" w:cstheme="majorHAnsi"/>
                <w:b/>
                <w:bCs/>
              </w:rPr>
              <w:t>PREGÃO Nº 240/2023</w:t>
            </w:r>
            <w:r w:rsidR="00042A24">
              <w:rPr>
                <w:rFonts w:asciiTheme="majorHAnsi" w:hAnsiTheme="majorHAnsi" w:cstheme="majorHAnsi"/>
                <w:b/>
                <w:bCs/>
              </w:rPr>
              <w:t xml:space="preserve"> </w:t>
            </w:r>
            <w:r w:rsidR="00042A24" w:rsidRPr="00042A24">
              <w:rPr>
                <w:rFonts w:asciiTheme="majorHAnsi" w:hAnsiTheme="majorHAnsi" w:cstheme="majorHAnsi"/>
                <w:b/>
                <w:bCs/>
                <w:color w:val="FF0000"/>
              </w:rPr>
              <w:t xml:space="preserve">– AVISO DE REABERTURA </w:t>
            </w:r>
          </w:p>
        </w:tc>
      </w:tr>
      <w:tr w:rsidR="009245AF" w:rsidRPr="00F330D6" w14:paraId="3008E30B" w14:textId="77777777" w:rsidTr="006745FC">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75491DD1" w14:textId="77777777" w:rsidR="009245AF" w:rsidRPr="00F330D6" w:rsidRDefault="009245AF" w:rsidP="006745FC">
            <w:pPr>
              <w:pStyle w:val="Default"/>
              <w:jc w:val="both"/>
              <w:rPr>
                <w:rFonts w:asciiTheme="majorHAnsi" w:hAnsiTheme="majorHAnsi" w:cstheme="majorHAnsi"/>
              </w:rPr>
            </w:pPr>
            <w:r w:rsidRPr="00F330D6">
              <w:rPr>
                <w:rFonts w:asciiTheme="majorHAnsi" w:hAnsiTheme="majorHAnsi" w:cstheme="majorHAnsi"/>
              </w:rPr>
              <w:t>Endereço: Rua Líder, nº 197 – Bairro: Pampulha Belo Horizonte – MG</w:t>
            </w:r>
          </w:p>
          <w:p w14:paraId="1109CE9E" w14:textId="77777777" w:rsidR="009245AF" w:rsidRPr="00F330D6" w:rsidRDefault="009245AF" w:rsidP="006745FC">
            <w:pPr>
              <w:pStyle w:val="Default"/>
              <w:jc w:val="both"/>
              <w:rPr>
                <w:rFonts w:asciiTheme="majorHAnsi" w:hAnsiTheme="majorHAnsi" w:cstheme="majorHAnsi"/>
              </w:rPr>
            </w:pPr>
            <w:proofErr w:type="gramStart"/>
            <w:r w:rsidRPr="00F330D6">
              <w:rPr>
                <w:rFonts w:asciiTheme="majorHAnsi" w:hAnsiTheme="majorHAnsi" w:cstheme="majorHAnsi"/>
              </w:rPr>
              <w:t>fone</w:t>
            </w:r>
            <w:proofErr w:type="gramEnd"/>
            <w:r w:rsidRPr="00F330D6">
              <w:rPr>
                <w:rFonts w:asciiTheme="majorHAnsi" w:hAnsiTheme="majorHAnsi" w:cstheme="majorHAnsi"/>
              </w:rPr>
              <w:t xml:space="preserve"> nº (31) 9 9374-0049 CEP: 31.270-480 </w:t>
            </w:r>
            <w:hyperlink r:id="rId14" w:history="1">
              <w:r w:rsidRPr="00F330D6">
                <w:rPr>
                  <w:rStyle w:val="Hyperlink"/>
                  <w:rFonts w:asciiTheme="majorHAnsi" w:hAnsiTheme="majorHAnsi" w:cstheme="majorHAnsi"/>
                </w:rPr>
                <w:t>http://www.dnit.gov.br</w:t>
              </w:r>
            </w:hyperlink>
            <w:r w:rsidRPr="00F330D6">
              <w:rPr>
                <w:rFonts w:asciiTheme="majorHAnsi" w:hAnsiTheme="majorHAnsi" w:cstheme="majorHAnsi"/>
              </w:rPr>
              <w:t xml:space="preserve"> -  E-mail: </w:t>
            </w:r>
            <w:hyperlink r:id="rId15" w:history="1">
              <w:r w:rsidRPr="00F330D6">
                <w:rPr>
                  <w:rStyle w:val="Hyperlink"/>
                  <w:rFonts w:asciiTheme="majorHAnsi" w:hAnsiTheme="majorHAnsi" w:cstheme="majorHAnsi"/>
                </w:rPr>
                <w:t>pregoeiro.sremg@dnit.gov.br</w:t>
              </w:r>
            </w:hyperlink>
            <w:r w:rsidRPr="00F330D6">
              <w:rPr>
                <w:rFonts w:asciiTheme="majorHAnsi" w:hAnsiTheme="majorHAnsi" w:cstheme="majorHAnsi"/>
              </w:rPr>
              <w:t xml:space="preserve">. </w:t>
            </w:r>
          </w:p>
          <w:p w14:paraId="40484842" w14:textId="77777777" w:rsidR="009245AF" w:rsidRPr="00F330D6" w:rsidRDefault="009245AF" w:rsidP="006745FC">
            <w:pPr>
              <w:pStyle w:val="Default"/>
              <w:jc w:val="both"/>
              <w:rPr>
                <w:rFonts w:asciiTheme="majorHAnsi" w:hAnsiTheme="majorHAnsi" w:cstheme="majorHAnsi"/>
              </w:rPr>
            </w:pPr>
            <w:r w:rsidRPr="00F330D6">
              <w:rPr>
                <w:rFonts w:asciiTheme="majorHAnsi" w:hAnsiTheme="majorHAnsi" w:cstheme="majorHAnsi"/>
              </w:rPr>
              <w:t xml:space="preserve">Local: Portal de Compras do Governo Federal – </w:t>
            </w:r>
            <w:hyperlink r:id="rId16" w:history="1">
              <w:r w:rsidRPr="00F330D6">
                <w:rPr>
                  <w:rStyle w:val="Hyperlink"/>
                  <w:rFonts w:asciiTheme="majorHAnsi" w:hAnsiTheme="majorHAnsi" w:cstheme="majorHAnsi"/>
                </w:rPr>
                <w:t>www.comprasgovernamentais.gov.br</w:t>
              </w:r>
            </w:hyperlink>
            <w:r w:rsidRPr="00F330D6">
              <w:rPr>
                <w:rFonts w:asciiTheme="majorHAnsi" w:hAnsiTheme="majorHAnsi" w:cstheme="majorHAnsi"/>
              </w:rPr>
              <w:t xml:space="preserve"> </w:t>
            </w:r>
          </w:p>
        </w:tc>
      </w:tr>
      <w:tr w:rsidR="009245AF" w:rsidRPr="00F330D6" w14:paraId="3F0643AF" w14:textId="77777777" w:rsidTr="007C1B68">
        <w:trPr>
          <w:cantSplit/>
          <w:trHeight w:val="1203"/>
        </w:trPr>
        <w:tc>
          <w:tcPr>
            <w:tcW w:w="7230" w:type="dxa"/>
            <w:tcBorders>
              <w:top w:val="single" w:sz="4" w:space="0" w:color="auto"/>
              <w:left w:val="single" w:sz="4" w:space="0" w:color="auto"/>
              <w:bottom w:val="single" w:sz="4" w:space="0" w:color="auto"/>
              <w:right w:val="single" w:sz="4" w:space="0" w:color="auto"/>
            </w:tcBorders>
            <w:hideMark/>
          </w:tcPr>
          <w:p w14:paraId="5FFAF962" w14:textId="3BB879C4" w:rsidR="009245AF" w:rsidRPr="00042A24" w:rsidRDefault="009245AF" w:rsidP="00042A24">
            <w:pPr>
              <w:tabs>
                <w:tab w:val="left" w:pos="2385"/>
              </w:tabs>
              <w:jc w:val="both"/>
              <w:rPr>
                <w:rFonts w:asciiTheme="majorHAnsi" w:hAnsiTheme="majorHAnsi" w:cstheme="majorHAnsi"/>
              </w:rPr>
            </w:pPr>
            <w:r w:rsidRPr="00F330D6">
              <w:rPr>
                <w:rFonts w:asciiTheme="majorHAnsi" w:hAnsiTheme="majorHAnsi" w:cstheme="majorHAnsi"/>
              </w:rPr>
              <w:t xml:space="preserve">OBJETO: </w:t>
            </w:r>
            <w:r w:rsidR="00042A24" w:rsidRPr="009245AF">
              <w:rPr>
                <w:rFonts w:asciiTheme="majorHAnsi" w:hAnsiTheme="majorHAnsi" w:cstheme="majorHAnsi"/>
              </w:rPr>
              <w:t xml:space="preserve">Pregão Eletrônico - Contratação de empresa para execução dos serviços de manutenção (conservação/recuperação) na rodovia BR-474/MG com vistas a execução de Plano de Trabalho e Orçamento (PATO). Trecho: Entr. BR-259 (Aimorés) - Entr. BR-116 (Caratinga); </w:t>
            </w:r>
            <w:proofErr w:type="spellStart"/>
            <w:r w:rsidR="00042A24" w:rsidRPr="009245AF">
              <w:rPr>
                <w:rFonts w:asciiTheme="majorHAnsi" w:hAnsiTheme="majorHAnsi" w:cstheme="majorHAnsi"/>
              </w:rPr>
              <w:t>Subtrecho:Entr</w:t>
            </w:r>
            <w:proofErr w:type="spellEnd"/>
            <w:r w:rsidR="00042A24" w:rsidRPr="009245AF">
              <w:rPr>
                <w:rFonts w:asciiTheme="majorHAnsi" w:hAnsiTheme="majorHAnsi" w:cstheme="majorHAnsi"/>
              </w:rPr>
              <w:t xml:space="preserve">. MG-111 (Ipanema) - Entr. BR-116 (Caratinga); Segmento: km 89,4 ao km 160,5 com extensão total de 71,1 km sob jurisdição da Unidade Local de Caratinga. Novo Edital: 31/08/2023 das 08h00 às 12h00 e de13h00 às 17h00. Endereço: Rua Líder 197 - Pampulha BELO HORIZONTE </w:t>
            </w:r>
            <w:r w:rsidR="00042A24">
              <w:rPr>
                <w:rFonts w:asciiTheme="majorHAnsi" w:hAnsiTheme="majorHAnsi" w:cstheme="majorHAnsi"/>
              </w:rPr>
              <w:t>–</w:t>
            </w:r>
            <w:r w:rsidR="00042A24" w:rsidRPr="009245AF">
              <w:rPr>
                <w:rFonts w:asciiTheme="majorHAnsi" w:hAnsiTheme="majorHAnsi" w:cstheme="majorHAnsi"/>
              </w:rPr>
              <w:t xml:space="preserve"> MG</w:t>
            </w:r>
            <w:r w:rsidR="00042A24">
              <w:rPr>
                <w:rFonts w:asciiTheme="majorHAnsi" w:hAnsiTheme="majorHAnsi" w:cstheme="majorHAnsi"/>
              </w:rPr>
              <w:t xml:space="preserve">. </w:t>
            </w:r>
          </w:p>
        </w:tc>
        <w:tc>
          <w:tcPr>
            <w:tcW w:w="3685" w:type="dxa"/>
            <w:tcBorders>
              <w:top w:val="single" w:sz="4" w:space="0" w:color="auto"/>
              <w:left w:val="single" w:sz="4" w:space="0" w:color="auto"/>
              <w:bottom w:val="single" w:sz="4" w:space="0" w:color="auto"/>
              <w:right w:val="single" w:sz="4" w:space="0" w:color="auto"/>
            </w:tcBorders>
            <w:vAlign w:val="center"/>
            <w:hideMark/>
          </w:tcPr>
          <w:p w14:paraId="3A3DFD05" w14:textId="77777777" w:rsidR="009245AF" w:rsidRPr="00F330D6" w:rsidRDefault="009245AF" w:rsidP="006745FC">
            <w:pPr>
              <w:pStyle w:val="Default"/>
              <w:jc w:val="both"/>
              <w:rPr>
                <w:rFonts w:asciiTheme="majorHAnsi" w:hAnsiTheme="majorHAnsi" w:cstheme="majorHAnsi"/>
              </w:rPr>
            </w:pPr>
            <w:r w:rsidRPr="00F330D6">
              <w:rPr>
                <w:rFonts w:asciiTheme="majorHAnsi" w:hAnsiTheme="majorHAnsi" w:cstheme="majorHAnsi"/>
              </w:rPr>
              <w:t xml:space="preserve">DATAS: </w:t>
            </w:r>
          </w:p>
          <w:p w14:paraId="7720692D" w14:textId="29D31B98" w:rsidR="009245AF" w:rsidRDefault="009245AF" w:rsidP="007F426A">
            <w:pPr>
              <w:pStyle w:val="Default"/>
              <w:numPr>
                <w:ilvl w:val="0"/>
                <w:numId w:val="15"/>
              </w:numPr>
              <w:jc w:val="both"/>
              <w:rPr>
                <w:rFonts w:asciiTheme="majorHAnsi" w:hAnsiTheme="majorHAnsi" w:cstheme="majorHAnsi"/>
              </w:rPr>
            </w:pPr>
            <w:r w:rsidRPr="000E43E7">
              <w:rPr>
                <w:rFonts w:asciiTheme="majorHAnsi" w:hAnsiTheme="majorHAnsi" w:cstheme="majorHAnsi"/>
              </w:rPr>
              <w:t xml:space="preserve">Entrega das Propostas: </w:t>
            </w:r>
            <w:r w:rsidR="007F426A">
              <w:rPr>
                <w:rFonts w:asciiTheme="majorHAnsi" w:hAnsiTheme="majorHAnsi" w:cstheme="majorHAnsi"/>
              </w:rPr>
              <w:t xml:space="preserve">15/09/2023 – 10:00 </w:t>
            </w:r>
          </w:p>
          <w:p w14:paraId="20FE8581" w14:textId="64E11442" w:rsidR="00042A24" w:rsidRDefault="007F426A" w:rsidP="00042A24">
            <w:pPr>
              <w:pStyle w:val="Default"/>
              <w:numPr>
                <w:ilvl w:val="0"/>
                <w:numId w:val="15"/>
              </w:numPr>
              <w:jc w:val="both"/>
              <w:rPr>
                <w:rFonts w:asciiTheme="majorHAnsi" w:hAnsiTheme="majorHAnsi" w:cstheme="majorHAnsi"/>
              </w:rPr>
            </w:pPr>
            <w:r>
              <w:rPr>
                <w:rFonts w:asciiTheme="majorHAnsi" w:hAnsiTheme="majorHAnsi" w:cstheme="majorHAnsi"/>
              </w:rPr>
              <w:t>Abertura de propostas: 15/09/2023, às 10:</w:t>
            </w:r>
            <w:r w:rsidR="00042A24" w:rsidRPr="00042A24">
              <w:rPr>
                <w:rFonts w:asciiTheme="majorHAnsi" w:hAnsiTheme="majorHAnsi" w:cstheme="majorHAnsi"/>
              </w:rPr>
              <w:t>00</w:t>
            </w:r>
          </w:p>
          <w:p w14:paraId="2CA4881B" w14:textId="5F5476EF" w:rsidR="009245AF" w:rsidRPr="00F330D6" w:rsidRDefault="009245AF" w:rsidP="00042A24">
            <w:pPr>
              <w:pStyle w:val="Default"/>
              <w:numPr>
                <w:ilvl w:val="0"/>
                <w:numId w:val="15"/>
              </w:numPr>
              <w:jc w:val="both"/>
              <w:rPr>
                <w:rFonts w:asciiTheme="majorHAnsi" w:hAnsiTheme="majorHAnsi" w:cstheme="majorHAnsi"/>
              </w:rPr>
            </w:pPr>
            <w:r w:rsidRPr="00F330D6">
              <w:rPr>
                <w:rFonts w:asciiTheme="majorHAnsi" w:hAnsiTheme="majorHAnsi" w:cstheme="majorHAnsi"/>
              </w:rPr>
              <w:t>Prazo total para execução:</w:t>
            </w:r>
            <w:r>
              <w:rPr>
                <w:rFonts w:asciiTheme="majorHAnsi" w:hAnsiTheme="majorHAnsi" w:cstheme="majorHAnsi"/>
              </w:rPr>
              <w:t xml:space="preserve"> 24 meses.</w:t>
            </w:r>
            <w:r w:rsidRPr="00F330D6">
              <w:rPr>
                <w:rFonts w:asciiTheme="majorHAnsi" w:hAnsiTheme="majorHAnsi" w:cstheme="majorHAnsi"/>
              </w:rPr>
              <w:t xml:space="preserve"> </w:t>
            </w:r>
          </w:p>
        </w:tc>
      </w:tr>
      <w:tr w:rsidR="009245AF" w:rsidRPr="00F330D6" w14:paraId="5B600EC0" w14:textId="77777777" w:rsidTr="006745FC">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6E5F5C2D" w14:textId="77777777" w:rsidR="009245AF" w:rsidRPr="00F330D6" w:rsidRDefault="009245AF" w:rsidP="006745FC">
            <w:pPr>
              <w:jc w:val="center"/>
              <w:rPr>
                <w:rFonts w:asciiTheme="majorHAnsi" w:hAnsiTheme="majorHAnsi" w:cstheme="majorHAnsi"/>
              </w:rPr>
            </w:pPr>
            <w:r w:rsidRPr="00F330D6">
              <w:rPr>
                <w:rFonts w:asciiTheme="majorHAnsi" w:hAnsiTheme="majorHAnsi" w:cstheme="majorHAnsi"/>
              </w:rPr>
              <w:t>VALORES</w:t>
            </w:r>
          </w:p>
        </w:tc>
      </w:tr>
      <w:tr w:rsidR="009245AF" w:rsidRPr="00F330D6" w14:paraId="26EAFD21" w14:textId="77777777" w:rsidTr="007C1B68">
        <w:trPr>
          <w:cantSplit/>
          <w:trHeight w:val="275"/>
        </w:trPr>
        <w:tc>
          <w:tcPr>
            <w:tcW w:w="7230" w:type="dxa"/>
            <w:tcBorders>
              <w:top w:val="single" w:sz="4" w:space="0" w:color="auto"/>
              <w:left w:val="single" w:sz="4" w:space="0" w:color="auto"/>
              <w:bottom w:val="single" w:sz="4" w:space="0" w:color="auto"/>
              <w:right w:val="single" w:sz="4" w:space="0" w:color="auto"/>
            </w:tcBorders>
            <w:vAlign w:val="center"/>
            <w:hideMark/>
          </w:tcPr>
          <w:p w14:paraId="0F22C4E1" w14:textId="77777777" w:rsidR="009245AF" w:rsidRPr="00F330D6" w:rsidRDefault="009245AF" w:rsidP="006745FC">
            <w:pPr>
              <w:pStyle w:val="Default"/>
              <w:jc w:val="center"/>
              <w:rPr>
                <w:rFonts w:asciiTheme="majorHAnsi" w:hAnsiTheme="majorHAnsi" w:cstheme="majorHAnsi"/>
                <w:color w:val="auto"/>
              </w:rPr>
            </w:pPr>
            <w:r w:rsidRPr="00F330D6">
              <w:rPr>
                <w:rFonts w:asciiTheme="majorHAnsi" w:hAnsiTheme="majorHAnsi" w:cstheme="majorHAnsi"/>
                <w:color w:val="auto"/>
              </w:rPr>
              <w:t>Valor Estimado da Obra</w:t>
            </w:r>
          </w:p>
        </w:tc>
        <w:tc>
          <w:tcPr>
            <w:tcW w:w="3685" w:type="dxa"/>
            <w:tcBorders>
              <w:top w:val="single" w:sz="4" w:space="0" w:color="auto"/>
              <w:left w:val="single" w:sz="4" w:space="0" w:color="auto"/>
              <w:bottom w:val="single" w:sz="4" w:space="0" w:color="auto"/>
              <w:right w:val="single" w:sz="4" w:space="0" w:color="auto"/>
            </w:tcBorders>
            <w:vAlign w:val="center"/>
            <w:hideMark/>
          </w:tcPr>
          <w:p w14:paraId="43E79925" w14:textId="77777777" w:rsidR="009245AF" w:rsidRPr="00F330D6" w:rsidRDefault="009245AF" w:rsidP="006745FC">
            <w:pPr>
              <w:pStyle w:val="Default"/>
              <w:jc w:val="center"/>
              <w:rPr>
                <w:rFonts w:asciiTheme="majorHAnsi" w:hAnsiTheme="majorHAnsi" w:cstheme="majorHAnsi"/>
              </w:rPr>
            </w:pPr>
            <w:r w:rsidRPr="00F330D6">
              <w:rPr>
                <w:rFonts w:asciiTheme="majorHAnsi" w:hAnsiTheme="majorHAnsi" w:cstheme="majorHAnsi"/>
              </w:rPr>
              <w:t>Capital Social Igual ou Superior</w:t>
            </w:r>
          </w:p>
        </w:tc>
      </w:tr>
      <w:tr w:rsidR="009245AF" w:rsidRPr="00F330D6" w14:paraId="52F846B6" w14:textId="77777777" w:rsidTr="007C1B68">
        <w:trPr>
          <w:cantSplit/>
          <w:trHeight w:val="288"/>
        </w:trPr>
        <w:tc>
          <w:tcPr>
            <w:tcW w:w="7230" w:type="dxa"/>
            <w:tcBorders>
              <w:top w:val="single" w:sz="4" w:space="0" w:color="auto"/>
              <w:left w:val="single" w:sz="4" w:space="0" w:color="auto"/>
              <w:bottom w:val="single" w:sz="4" w:space="0" w:color="auto"/>
              <w:right w:val="single" w:sz="4" w:space="0" w:color="auto"/>
            </w:tcBorders>
            <w:vAlign w:val="center"/>
            <w:hideMark/>
          </w:tcPr>
          <w:p w14:paraId="1FFDA8EA" w14:textId="7730F6C9" w:rsidR="009245AF" w:rsidRPr="00F330D6" w:rsidRDefault="009245AF" w:rsidP="006745FC">
            <w:pPr>
              <w:pStyle w:val="Default"/>
              <w:jc w:val="center"/>
              <w:rPr>
                <w:rFonts w:asciiTheme="majorHAnsi" w:hAnsiTheme="majorHAnsi" w:cstheme="majorHAnsi"/>
                <w:color w:val="auto"/>
              </w:rPr>
            </w:pPr>
            <w:r w:rsidRPr="003D4339">
              <w:rPr>
                <w:rFonts w:asciiTheme="majorHAnsi" w:hAnsiTheme="majorHAnsi" w:cstheme="majorHAnsi"/>
                <w:color w:val="auto"/>
              </w:rPr>
              <w:t xml:space="preserve">R$ </w:t>
            </w:r>
            <w:r w:rsidR="00042A24" w:rsidRPr="00042A24">
              <w:rPr>
                <w:rFonts w:asciiTheme="majorHAnsi" w:hAnsiTheme="majorHAnsi" w:cstheme="majorHAnsi"/>
                <w:color w:val="auto"/>
              </w:rPr>
              <w:t>21.188.629,94</w:t>
            </w:r>
          </w:p>
        </w:tc>
        <w:tc>
          <w:tcPr>
            <w:tcW w:w="3685" w:type="dxa"/>
            <w:tcBorders>
              <w:top w:val="single" w:sz="4" w:space="0" w:color="auto"/>
              <w:left w:val="single" w:sz="4" w:space="0" w:color="auto"/>
              <w:bottom w:val="single" w:sz="4" w:space="0" w:color="auto"/>
              <w:right w:val="single" w:sz="4" w:space="0" w:color="auto"/>
            </w:tcBorders>
            <w:vAlign w:val="center"/>
            <w:hideMark/>
          </w:tcPr>
          <w:p w14:paraId="6145EF40" w14:textId="77777777" w:rsidR="009245AF" w:rsidRPr="00F330D6" w:rsidRDefault="009245AF" w:rsidP="006745FC">
            <w:pPr>
              <w:pStyle w:val="Default"/>
              <w:jc w:val="center"/>
              <w:rPr>
                <w:rFonts w:asciiTheme="majorHAnsi" w:hAnsiTheme="majorHAnsi" w:cstheme="majorHAnsi"/>
              </w:rPr>
            </w:pPr>
            <w:r w:rsidRPr="00F330D6">
              <w:rPr>
                <w:rFonts w:asciiTheme="majorHAnsi" w:hAnsiTheme="majorHAnsi" w:cstheme="majorHAnsi"/>
              </w:rPr>
              <w:t>-</w:t>
            </w:r>
          </w:p>
        </w:tc>
      </w:tr>
      <w:tr w:rsidR="009245AF" w:rsidRPr="00F330D6" w14:paraId="109C7F26" w14:textId="77777777" w:rsidTr="006745FC">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244ED61C" w14:textId="77777777" w:rsidR="009245AF" w:rsidRDefault="009245AF" w:rsidP="006745FC">
            <w:pPr>
              <w:autoSpaceDE w:val="0"/>
              <w:autoSpaceDN w:val="0"/>
              <w:adjustRightInd w:val="0"/>
              <w:jc w:val="both"/>
              <w:rPr>
                <w:rFonts w:asciiTheme="majorHAnsi" w:hAnsiTheme="majorHAnsi" w:cstheme="majorHAnsi"/>
              </w:rPr>
            </w:pPr>
            <w:r w:rsidRPr="00F330D6">
              <w:rPr>
                <w:rFonts w:asciiTheme="majorHAnsi" w:hAnsiTheme="majorHAnsi" w:cstheme="majorHAnsi"/>
              </w:rPr>
              <w:t xml:space="preserve">CAPACIDADE TÉCNICA: </w:t>
            </w:r>
            <w:r w:rsidR="002E4524" w:rsidRPr="002E4524">
              <w:rPr>
                <w:rFonts w:asciiTheme="majorHAnsi" w:hAnsiTheme="majorHAnsi" w:cstheme="majorHAnsi"/>
              </w:rPr>
              <w:t>através de atestados e/ou certidões de capacidade técnica em nome de profissional(</w:t>
            </w:r>
            <w:proofErr w:type="spellStart"/>
            <w:r w:rsidR="002E4524" w:rsidRPr="002E4524">
              <w:rPr>
                <w:rFonts w:asciiTheme="majorHAnsi" w:hAnsiTheme="majorHAnsi" w:cstheme="majorHAnsi"/>
              </w:rPr>
              <w:t>is</w:t>
            </w:r>
            <w:proofErr w:type="spellEnd"/>
            <w:r w:rsidR="002E4524" w:rsidRPr="002E4524">
              <w:rPr>
                <w:rFonts w:asciiTheme="majorHAnsi" w:hAnsiTheme="majorHAnsi" w:cstheme="majorHAnsi"/>
              </w:rPr>
              <w:t>) de nível superior (Engenharia Civil ou equivalente), vinculado(s) permanentemente à empresa e indicado(s) como Responsável(</w:t>
            </w:r>
            <w:proofErr w:type="spellStart"/>
            <w:r w:rsidR="002E4524" w:rsidRPr="002E4524">
              <w:rPr>
                <w:rFonts w:asciiTheme="majorHAnsi" w:hAnsiTheme="majorHAnsi" w:cstheme="majorHAnsi"/>
              </w:rPr>
              <w:t>is</w:t>
            </w:r>
            <w:proofErr w:type="spellEnd"/>
            <w:r w:rsidR="002E4524" w:rsidRPr="002E4524">
              <w:rPr>
                <w:rFonts w:asciiTheme="majorHAnsi" w:hAnsiTheme="majorHAnsi" w:cstheme="majorHAnsi"/>
              </w:rPr>
              <w:t>) Técnico(s), por execução dos serviços abaixo relacionados:</w:t>
            </w:r>
          </w:p>
          <w:p w14:paraId="18D0781C" w14:textId="2F603D66" w:rsidR="002E4524" w:rsidRPr="00F330D6" w:rsidRDefault="002E4524" w:rsidP="006745FC">
            <w:pPr>
              <w:autoSpaceDE w:val="0"/>
              <w:autoSpaceDN w:val="0"/>
              <w:adjustRightInd w:val="0"/>
              <w:jc w:val="both"/>
              <w:rPr>
                <w:rFonts w:asciiTheme="majorHAnsi" w:hAnsiTheme="majorHAnsi" w:cstheme="majorHAnsi"/>
              </w:rPr>
            </w:pPr>
            <w:r w:rsidRPr="002E4524">
              <w:rPr>
                <w:rFonts w:asciiTheme="majorHAnsi" w:hAnsiTheme="majorHAnsi" w:cstheme="majorHAnsi"/>
              </w:rPr>
              <w:drawing>
                <wp:inline distT="0" distB="0" distL="0" distR="0" wp14:anchorId="1A2038CA" wp14:editId="7168B232">
                  <wp:extent cx="4297680" cy="801641"/>
                  <wp:effectExtent l="0" t="0" r="762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32791" cy="808190"/>
                          </a:xfrm>
                          <a:prstGeom prst="rect">
                            <a:avLst/>
                          </a:prstGeom>
                        </pic:spPr>
                      </pic:pic>
                    </a:graphicData>
                  </a:graphic>
                </wp:inline>
              </w:drawing>
            </w:r>
          </w:p>
        </w:tc>
      </w:tr>
      <w:tr w:rsidR="009245AF" w:rsidRPr="00F330D6" w14:paraId="052DA3E7" w14:textId="77777777" w:rsidTr="006745FC">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1BA28141" w14:textId="77777777" w:rsidR="009245AF" w:rsidRDefault="009245AF" w:rsidP="009245AF">
            <w:pPr>
              <w:pStyle w:val="Default"/>
              <w:tabs>
                <w:tab w:val="left" w:pos="3600"/>
              </w:tabs>
              <w:jc w:val="both"/>
              <w:rPr>
                <w:rFonts w:asciiTheme="majorHAnsi" w:hAnsiTheme="majorHAnsi" w:cstheme="majorHAnsi"/>
              </w:rPr>
            </w:pPr>
            <w:r w:rsidRPr="00F330D6">
              <w:rPr>
                <w:rFonts w:asciiTheme="majorHAnsi" w:hAnsiTheme="majorHAnsi" w:cstheme="majorHAnsi"/>
              </w:rPr>
              <w:lastRenderedPageBreak/>
              <w:t xml:space="preserve">CAPACIDADE OPERACIONAL: </w:t>
            </w:r>
            <w:r w:rsidR="00F2289F" w:rsidRPr="00F2289F">
              <w:rPr>
                <w:rFonts w:asciiTheme="majorHAnsi" w:hAnsiTheme="majorHAnsi" w:cstheme="majorHAnsi"/>
              </w:rPr>
              <w:t xml:space="preserve">através de certidão e/ou atestado, fornecido (s) por pessoa (s) jurídica (s) de direito público ou privado, a qualquer tempo, para obras rodoviárias de complexidade equivalente ou superior ao do objeto desta licitação, executados pela empresa licitante, e que comprove ter executado as parcelas de maior relevância, de acordo com os itens abaixo, elaborados conforme o disposto </w:t>
            </w:r>
            <w:proofErr w:type="gramStart"/>
            <w:r w:rsidR="00F2289F" w:rsidRPr="00F2289F">
              <w:rPr>
                <w:rFonts w:asciiTheme="majorHAnsi" w:hAnsiTheme="majorHAnsi" w:cstheme="majorHAnsi"/>
              </w:rPr>
              <w:t>na  Instrução</w:t>
            </w:r>
            <w:proofErr w:type="gramEnd"/>
            <w:r w:rsidR="00F2289F" w:rsidRPr="00F2289F">
              <w:rPr>
                <w:rFonts w:asciiTheme="majorHAnsi" w:hAnsiTheme="majorHAnsi" w:cstheme="majorHAnsi"/>
              </w:rPr>
              <w:t xml:space="preserve"> Normativa DNIT nº 58, de 17 de setembro de 2021:</w:t>
            </w:r>
          </w:p>
          <w:p w14:paraId="03D10807" w14:textId="40A64F86" w:rsidR="00F2289F" w:rsidRPr="00F330D6" w:rsidRDefault="00F2289F" w:rsidP="009245AF">
            <w:pPr>
              <w:pStyle w:val="Default"/>
              <w:tabs>
                <w:tab w:val="left" w:pos="3600"/>
              </w:tabs>
              <w:jc w:val="both"/>
              <w:rPr>
                <w:rFonts w:asciiTheme="majorHAnsi" w:hAnsiTheme="majorHAnsi" w:cstheme="majorHAnsi"/>
              </w:rPr>
            </w:pPr>
            <w:r w:rsidRPr="00F2289F">
              <w:rPr>
                <w:rFonts w:asciiTheme="majorHAnsi" w:hAnsiTheme="majorHAnsi" w:cstheme="majorHAnsi"/>
              </w:rPr>
              <w:drawing>
                <wp:inline distT="0" distB="0" distL="0" distR="0" wp14:anchorId="4745A0D8" wp14:editId="022D6259">
                  <wp:extent cx="5068388" cy="1657884"/>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82284" cy="1662429"/>
                          </a:xfrm>
                          <a:prstGeom prst="rect">
                            <a:avLst/>
                          </a:prstGeom>
                        </pic:spPr>
                      </pic:pic>
                    </a:graphicData>
                  </a:graphic>
                </wp:inline>
              </w:drawing>
            </w:r>
          </w:p>
        </w:tc>
      </w:tr>
      <w:tr w:rsidR="009245AF" w:rsidRPr="00F330D6" w14:paraId="5F5369D0" w14:textId="77777777" w:rsidTr="006745FC">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42F5809A" w14:textId="77777777" w:rsidR="009245AF" w:rsidRPr="00F330D6" w:rsidRDefault="009245AF" w:rsidP="006745FC">
            <w:pPr>
              <w:jc w:val="both"/>
              <w:rPr>
                <w:rFonts w:asciiTheme="majorHAnsi" w:hAnsiTheme="majorHAnsi" w:cstheme="majorHAnsi"/>
              </w:rPr>
            </w:pPr>
            <w:r w:rsidRPr="00F330D6">
              <w:rPr>
                <w:rFonts w:asciiTheme="majorHAnsi" w:hAnsiTheme="majorHAnsi" w:cstheme="majorHAnsi"/>
              </w:rPr>
              <w:t xml:space="preserve">ÍNDICES ECONÔMICOS: CONFORME EDITAL. </w:t>
            </w:r>
          </w:p>
        </w:tc>
      </w:tr>
      <w:tr w:rsidR="009245AF" w:rsidRPr="00F330D6" w14:paraId="1AF0383E" w14:textId="77777777" w:rsidTr="006745FC">
        <w:trPr>
          <w:cantSplit/>
          <w:trHeight w:val="274"/>
        </w:trPr>
        <w:tc>
          <w:tcPr>
            <w:tcW w:w="10915" w:type="dxa"/>
            <w:gridSpan w:val="2"/>
            <w:tcBorders>
              <w:top w:val="single" w:sz="4" w:space="0" w:color="auto"/>
              <w:left w:val="single" w:sz="4" w:space="0" w:color="auto"/>
              <w:bottom w:val="single" w:sz="4" w:space="0" w:color="auto"/>
              <w:right w:val="single" w:sz="4" w:space="0" w:color="auto"/>
            </w:tcBorders>
            <w:hideMark/>
          </w:tcPr>
          <w:p w14:paraId="26818A67" w14:textId="39510C0B" w:rsidR="00AF630E" w:rsidRDefault="009245AF" w:rsidP="00042A24">
            <w:pPr>
              <w:jc w:val="both"/>
              <w:rPr>
                <w:rFonts w:asciiTheme="majorHAnsi" w:hAnsiTheme="majorHAnsi" w:cstheme="majorHAnsi"/>
              </w:rPr>
            </w:pPr>
            <w:r w:rsidRPr="00F330D6">
              <w:rPr>
                <w:rFonts w:asciiTheme="majorHAnsi" w:hAnsiTheme="majorHAnsi" w:cstheme="majorHAnsi"/>
              </w:rPr>
              <w:t xml:space="preserve">OBSERVAÇÕES: </w:t>
            </w:r>
            <w:r w:rsidR="001B006D">
              <w:rPr>
                <w:rFonts w:asciiTheme="majorHAnsi" w:hAnsiTheme="majorHAnsi" w:cstheme="majorHAnsi"/>
              </w:rPr>
              <w:t xml:space="preserve">5. </w:t>
            </w:r>
            <w:r w:rsidR="00852950" w:rsidRPr="00852950">
              <w:rPr>
                <w:rFonts w:asciiTheme="majorHAnsi" w:hAnsiTheme="majorHAnsi" w:cstheme="majorHAnsi"/>
              </w:rPr>
              <w:t xml:space="preserve">VISTORIA / VISITA TÉCNICA </w:t>
            </w:r>
          </w:p>
          <w:p w14:paraId="6C821DD0" w14:textId="11B2DD53" w:rsidR="00AF630E" w:rsidRDefault="00AF630E" w:rsidP="00042A24">
            <w:pPr>
              <w:jc w:val="both"/>
              <w:rPr>
                <w:rFonts w:asciiTheme="majorHAnsi" w:hAnsiTheme="majorHAnsi" w:cstheme="majorHAnsi"/>
              </w:rPr>
            </w:pPr>
            <w:r>
              <w:rPr>
                <w:rFonts w:asciiTheme="majorHAnsi" w:hAnsiTheme="majorHAnsi" w:cstheme="majorHAnsi"/>
              </w:rPr>
              <w:t xml:space="preserve">5.1. </w:t>
            </w:r>
            <w:r w:rsidR="00852950" w:rsidRPr="00852950">
              <w:rPr>
                <w:rFonts w:asciiTheme="majorHAnsi" w:hAnsiTheme="majorHAnsi" w:cstheme="majorHAnsi"/>
              </w:rPr>
              <w:t xml:space="preserve">As vistorias técnicas serão acompanhadas por um servidor da Unidade do DNIT, que certificará a visita, expedindo o atestado de visita que contenha informações técnicas das obras. </w:t>
            </w:r>
          </w:p>
          <w:p w14:paraId="6A41165E" w14:textId="5CA217E5" w:rsidR="00AF630E" w:rsidRDefault="00852950" w:rsidP="00042A24">
            <w:pPr>
              <w:jc w:val="both"/>
              <w:rPr>
                <w:rFonts w:asciiTheme="majorHAnsi" w:hAnsiTheme="majorHAnsi" w:cstheme="majorHAnsi"/>
              </w:rPr>
            </w:pPr>
            <w:r w:rsidRPr="00852950">
              <w:rPr>
                <w:rFonts w:asciiTheme="majorHAnsi" w:hAnsiTheme="majorHAnsi" w:cstheme="majorHAnsi"/>
              </w:rPr>
              <w:t xml:space="preserve">5.2. Para a vistoria o licitante, ou o seu representante legal, deverá estar devidamente identificado, apresentando documento de identidade civil e documento expedido pela empresa comprovando sua habilitação para a realização da vistoria. </w:t>
            </w:r>
          </w:p>
          <w:p w14:paraId="5C76BEE9" w14:textId="517B965D" w:rsidR="00AF630E" w:rsidRDefault="00852950" w:rsidP="00042A24">
            <w:pPr>
              <w:jc w:val="both"/>
              <w:rPr>
                <w:rFonts w:asciiTheme="majorHAnsi" w:hAnsiTheme="majorHAnsi" w:cstheme="majorHAnsi"/>
              </w:rPr>
            </w:pPr>
            <w:r w:rsidRPr="00852950">
              <w:rPr>
                <w:rFonts w:asciiTheme="majorHAnsi" w:hAnsiTheme="majorHAnsi" w:cstheme="majorHAnsi"/>
              </w:rPr>
              <w:t xml:space="preserve">5.3. Cumpre mencionar que não existe obrigatoriedade da vistoria, e, a não realização da vistoria, não poderá embasar posteriores alegações de desconhecimento das instalações, dúvidas ou esquecimentos de quaisquer detalhes dos locais da prestação dos serviços, devendo a licitante vencedora assumir os ônus dos serviços decorrentes. </w:t>
            </w:r>
          </w:p>
          <w:p w14:paraId="1A6B8DB1" w14:textId="4BA9E404" w:rsidR="00AF630E" w:rsidRDefault="00852950" w:rsidP="00042A24">
            <w:pPr>
              <w:jc w:val="both"/>
              <w:rPr>
                <w:rFonts w:asciiTheme="majorHAnsi" w:hAnsiTheme="majorHAnsi" w:cstheme="majorHAnsi"/>
              </w:rPr>
            </w:pPr>
            <w:r w:rsidRPr="00852950">
              <w:rPr>
                <w:rFonts w:asciiTheme="majorHAnsi" w:hAnsiTheme="majorHAnsi" w:cstheme="majorHAnsi"/>
              </w:rPr>
              <w:t>5.4.</w:t>
            </w:r>
            <w:r w:rsidR="00AF630E">
              <w:rPr>
                <w:rFonts w:asciiTheme="majorHAnsi" w:hAnsiTheme="majorHAnsi" w:cstheme="majorHAnsi"/>
              </w:rPr>
              <w:t xml:space="preserve"> </w:t>
            </w:r>
            <w:r w:rsidRPr="00852950">
              <w:rPr>
                <w:rFonts w:asciiTheme="majorHAnsi" w:hAnsiTheme="majorHAnsi" w:cstheme="majorHAnsi"/>
              </w:rPr>
              <w:t xml:space="preserve">Todas as empresas inclusive as que fizeram visita no trecho deverão apresentar declaração de que tem pleno conhecimento das condições do local onde serão realizados os serviços e das informações técnicas necessárias à elaboração de sua proposta, a qual será juntada à Documentação de Habilitação, nos termos do inciso III do artigo 30 da Lei 8.666, de 1993. </w:t>
            </w:r>
          </w:p>
          <w:p w14:paraId="162E00A7" w14:textId="2B278762" w:rsidR="00042A24" w:rsidRDefault="00852950" w:rsidP="00042A24">
            <w:pPr>
              <w:jc w:val="both"/>
              <w:rPr>
                <w:rFonts w:asciiTheme="majorHAnsi" w:hAnsiTheme="majorHAnsi" w:cstheme="majorHAnsi"/>
              </w:rPr>
            </w:pPr>
            <w:r w:rsidRPr="00852950">
              <w:rPr>
                <w:rFonts w:asciiTheme="majorHAnsi" w:hAnsiTheme="majorHAnsi" w:cstheme="majorHAnsi"/>
              </w:rPr>
              <w:t>5.5.             Quaisquer informações quanto às visitas poderão ser obtidas junto à Unidade Local, conforme informações abaixo: Unidade Local de Caratinga - Supervisor: Rômulo Oliveira Freitas; E-ma</w:t>
            </w:r>
            <w:r w:rsidR="004766B7">
              <w:rPr>
                <w:rFonts w:asciiTheme="majorHAnsi" w:hAnsiTheme="majorHAnsi" w:cstheme="majorHAnsi"/>
              </w:rPr>
              <w:t xml:space="preserve">il: </w:t>
            </w:r>
            <w:hyperlink r:id="rId19" w:history="1">
              <w:r w:rsidR="004766B7" w:rsidRPr="00F56732">
                <w:rPr>
                  <w:rStyle w:val="Hyperlink"/>
                  <w:rFonts w:asciiTheme="majorHAnsi" w:hAnsiTheme="majorHAnsi" w:cstheme="majorHAnsi"/>
                </w:rPr>
                <w:t>romulo.freitas@dnit.gov.br</w:t>
              </w:r>
            </w:hyperlink>
            <w:r w:rsidR="004766B7">
              <w:rPr>
                <w:rFonts w:asciiTheme="majorHAnsi" w:hAnsiTheme="majorHAnsi" w:cstheme="majorHAnsi"/>
              </w:rPr>
              <w:t xml:space="preserve">; </w:t>
            </w:r>
            <w:r w:rsidRPr="00852950">
              <w:rPr>
                <w:rFonts w:asciiTheme="majorHAnsi" w:hAnsiTheme="majorHAnsi" w:cstheme="majorHAnsi"/>
              </w:rPr>
              <w:t>Telefone: (31) 2111-</w:t>
            </w:r>
            <w:proofErr w:type="gramStart"/>
            <w:r w:rsidRPr="00852950">
              <w:rPr>
                <w:rFonts w:asciiTheme="majorHAnsi" w:hAnsiTheme="majorHAnsi" w:cstheme="majorHAnsi"/>
              </w:rPr>
              <w:t>9060 .</w:t>
            </w:r>
            <w:proofErr w:type="gramEnd"/>
          </w:p>
          <w:p w14:paraId="74526EA6" w14:textId="77EDFB3A" w:rsidR="00042A24" w:rsidRDefault="00042A24" w:rsidP="00042A24">
            <w:pPr>
              <w:jc w:val="both"/>
              <w:rPr>
                <w:rFonts w:asciiTheme="majorHAnsi" w:hAnsiTheme="majorHAnsi" w:cstheme="majorHAnsi"/>
              </w:rPr>
            </w:pPr>
            <w:hyperlink r:id="rId20" w:history="1">
              <w:r w:rsidRPr="00F56732">
                <w:rPr>
                  <w:rStyle w:val="Hyperlink"/>
                  <w:rFonts w:asciiTheme="majorHAnsi" w:hAnsiTheme="majorHAnsi" w:cstheme="majorHAnsi"/>
                </w:rPr>
                <w:t>http://www1.dnit.gov.br/editais/consulta/resumo.asp?NUMIDEdital=9583</w:t>
              </w:r>
            </w:hyperlink>
            <w:r>
              <w:rPr>
                <w:rFonts w:asciiTheme="majorHAnsi" w:hAnsiTheme="majorHAnsi" w:cstheme="majorHAnsi"/>
              </w:rPr>
              <w:t xml:space="preserve"> </w:t>
            </w:r>
          </w:p>
          <w:p w14:paraId="1A71CDC8" w14:textId="7DDBCCF2" w:rsidR="009245AF" w:rsidRPr="00F330D6" w:rsidRDefault="00042A24" w:rsidP="00042A24">
            <w:pPr>
              <w:jc w:val="both"/>
              <w:rPr>
                <w:rFonts w:asciiTheme="majorHAnsi" w:hAnsiTheme="majorHAnsi" w:cstheme="majorHAnsi"/>
              </w:rPr>
            </w:pPr>
            <w:r w:rsidRPr="009245AF">
              <w:rPr>
                <w:rFonts w:asciiTheme="majorHAnsi" w:hAnsiTheme="majorHAnsi" w:cstheme="majorHAnsi"/>
              </w:rPr>
              <w:t xml:space="preserve">Entrega das Propostas: a partir de 31/08/2023 às 08h00 no site </w:t>
            </w:r>
            <w:hyperlink r:id="rId21" w:history="1">
              <w:r w:rsidRPr="00F56732">
                <w:rPr>
                  <w:rStyle w:val="Hyperlink"/>
                  <w:rFonts w:asciiTheme="majorHAnsi" w:hAnsiTheme="majorHAnsi" w:cstheme="majorHAnsi"/>
                </w:rPr>
                <w:t>www.comprasnet.gov.br</w:t>
              </w:r>
            </w:hyperlink>
            <w:r w:rsidRPr="009245AF">
              <w:rPr>
                <w:rFonts w:asciiTheme="majorHAnsi" w:hAnsiTheme="majorHAnsi" w:cstheme="majorHAnsi"/>
              </w:rPr>
              <w:t>.</w:t>
            </w:r>
            <w:r>
              <w:rPr>
                <w:rFonts w:asciiTheme="majorHAnsi" w:hAnsiTheme="majorHAnsi" w:cstheme="majorHAnsi"/>
              </w:rPr>
              <w:t xml:space="preserve"> </w:t>
            </w:r>
            <w:r w:rsidRPr="009245AF">
              <w:rPr>
                <w:rFonts w:asciiTheme="majorHAnsi" w:hAnsiTheme="majorHAnsi" w:cstheme="majorHAnsi"/>
              </w:rPr>
              <w:t xml:space="preserve">Abertura das Propostas: 15/09/2023, às 10h00 no site </w:t>
            </w:r>
            <w:hyperlink r:id="rId22" w:history="1">
              <w:r w:rsidRPr="00F56732">
                <w:rPr>
                  <w:rStyle w:val="Hyperlink"/>
                  <w:rFonts w:asciiTheme="majorHAnsi" w:hAnsiTheme="majorHAnsi" w:cstheme="majorHAnsi"/>
                </w:rPr>
                <w:t>www.comprasnet.gov.br</w:t>
              </w:r>
            </w:hyperlink>
            <w:r w:rsidRPr="009245AF">
              <w:rPr>
                <w:rFonts w:asciiTheme="majorHAnsi" w:hAnsiTheme="majorHAnsi" w:cstheme="majorHAnsi"/>
              </w:rPr>
              <w:t>.</w:t>
            </w:r>
            <w:r>
              <w:rPr>
                <w:rFonts w:asciiTheme="majorHAnsi" w:hAnsiTheme="majorHAnsi" w:cstheme="majorHAnsi"/>
              </w:rPr>
              <w:t xml:space="preserve"> </w:t>
            </w:r>
          </w:p>
        </w:tc>
      </w:tr>
    </w:tbl>
    <w:p w14:paraId="65CA91C9" w14:textId="77777777" w:rsidR="009245AF" w:rsidRDefault="009245AF" w:rsidP="00F60FD6">
      <w:pPr>
        <w:tabs>
          <w:tab w:val="left" w:pos="2385"/>
        </w:tabs>
        <w:rPr>
          <w:rFonts w:asciiTheme="majorHAnsi" w:hAnsiTheme="majorHAnsi" w:cstheme="majorHAnsi"/>
        </w:rPr>
      </w:pPr>
    </w:p>
    <w:p w14:paraId="1AAE4FB1" w14:textId="77777777" w:rsidR="008A0EAA" w:rsidRPr="009245AF" w:rsidRDefault="008A0EAA" w:rsidP="00F60FD6">
      <w:pPr>
        <w:tabs>
          <w:tab w:val="left" w:pos="2385"/>
        </w:tabs>
        <w:rPr>
          <w:rFonts w:asciiTheme="majorHAnsi" w:hAnsiTheme="majorHAnsi" w:cstheme="majorHAnsi"/>
        </w:rPr>
      </w:pPr>
    </w:p>
    <w:p w14:paraId="3C62F724" w14:textId="38F7EF91" w:rsidR="00295C4B" w:rsidRPr="009245AF" w:rsidRDefault="00295C4B" w:rsidP="008A0EAA">
      <w:pPr>
        <w:rPr>
          <w:rFonts w:asciiTheme="majorHAnsi" w:hAnsiTheme="majorHAnsi" w:cstheme="majorHAnsi"/>
        </w:rPr>
      </w:pPr>
      <w:r w:rsidRPr="009245AF">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D7219A8" w14:textId="77777777" w:rsidR="004970BF" w:rsidRDefault="004970BF" w:rsidP="00295C4B">
      <w:pPr>
        <w:autoSpaceDE w:val="0"/>
        <w:autoSpaceDN w:val="0"/>
        <w:adjustRightInd w:val="0"/>
        <w:jc w:val="center"/>
        <w:rPr>
          <w:rFonts w:asciiTheme="majorHAnsi" w:hAnsiTheme="majorHAnsi" w:cstheme="majorHAnsi"/>
          <w:b/>
        </w:rPr>
      </w:pPr>
    </w:p>
    <w:p w14:paraId="2951750B" w14:textId="77777777" w:rsidR="002D4835" w:rsidRPr="009245AF" w:rsidRDefault="002D4835" w:rsidP="00295C4B">
      <w:pPr>
        <w:autoSpaceDE w:val="0"/>
        <w:autoSpaceDN w:val="0"/>
        <w:adjustRightInd w:val="0"/>
        <w:jc w:val="center"/>
        <w:rPr>
          <w:rFonts w:asciiTheme="majorHAnsi" w:hAnsiTheme="majorHAnsi" w:cstheme="majorHAnsi"/>
          <w:b/>
        </w:rPr>
      </w:pPr>
    </w:p>
    <w:p w14:paraId="685006D6" w14:textId="77777777" w:rsidR="00295C4B" w:rsidRPr="009245AF" w:rsidRDefault="00295C4B" w:rsidP="00295C4B">
      <w:pPr>
        <w:autoSpaceDE w:val="0"/>
        <w:autoSpaceDN w:val="0"/>
        <w:adjustRightInd w:val="0"/>
        <w:jc w:val="center"/>
        <w:rPr>
          <w:rFonts w:asciiTheme="majorHAnsi" w:hAnsiTheme="majorHAnsi" w:cstheme="majorHAnsi"/>
          <w:b/>
        </w:rPr>
      </w:pPr>
      <w:r w:rsidRPr="009245AF">
        <w:rPr>
          <w:rFonts w:asciiTheme="majorHAnsi" w:hAnsiTheme="majorHAnsi" w:cstheme="majorHAnsi"/>
          <w:b/>
        </w:rPr>
        <w:t>ESTADO DE MINAS GERAIS</w:t>
      </w:r>
    </w:p>
    <w:p w14:paraId="14ED6352" w14:textId="77777777" w:rsidR="00824B9D" w:rsidRPr="009245AF" w:rsidRDefault="00824B9D" w:rsidP="005071B3">
      <w:pPr>
        <w:tabs>
          <w:tab w:val="left" w:pos="3024"/>
        </w:tabs>
        <w:autoSpaceDE w:val="0"/>
        <w:autoSpaceDN w:val="0"/>
        <w:adjustRightInd w:val="0"/>
        <w:jc w:val="both"/>
        <w:rPr>
          <w:rFonts w:asciiTheme="majorHAnsi" w:hAnsiTheme="majorHAnsi" w:cstheme="majorHAnsi"/>
          <w:b/>
        </w:rPr>
      </w:pPr>
      <w:bookmarkStart w:id="1" w:name="F0"/>
    </w:p>
    <w:p w14:paraId="2638521A" w14:textId="534797F0" w:rsidR="00AA1463" w:rsidRPr="002D4835" w:rsidRDefault="002D4835" w:rsidP="000A2192">
      <w:pPr>
        <w:tabs>
          <w:tab w:val="left" w:pos="3024"/>
        </w:tabs>
        <w:autoSpaceDE w:val="0"/>
        <w:autoSpaceDN w:val="0"/>
        <w:adjustRightInd w:val="0"/>
        <w:jc w:val="both"/>
        <w:rPr>
          <w:rFonts w:asciiTheme="majorHAnsi" w:hAnsiTheme="majorHAnsi" w:cstheme="majorHAnsi"/>
          <w:b/>
        </w:rPr>
      </w:pPr>
      <w:bookmarkStart w:id="2" w:name="F3"/>
      <w:bookmarkEnd w:id="1"/>
      <w:r w:rsidRPr="002D4835">
        <w:rPr>
          <w:rFonts w:asciiTheme="majorHAnsi" w:hAnsiTheme="majorHAnsi" w:cstheme="majorHAnsi"/>
          <w:b/>
        </w:rPr>
        <w:t xml:space="preserve">PREFEITURA MUNICIPAL DE ALTO JEQUITIBÁ TOMADA DE PREÇO Nº 002/2023 </w:t>
      </w:r>
    </w:p>
    <w:p w14:paraId="65379161" w14:textId="6E2126D8" w:rsidR="00B75447" w:rsidRPr="009245AF" w:rsidRDefault="00B75447" w:rsidP="000A2192">
      <w:pPr>
        <w:tabs>
          <w:tab w:val="left" w:pos="3024"/>
        </w:tabs>
        <w:autoSpaceDE w:val="0"/>
        <w:autoSpaceDN w:val="0"/>
        <w:adjustRightInd w:val="0"/>
        <w:jc w:val="both"/>
        <w:rPr>
          <w:rFonts w:asciiTheme="majorHAnsi" w:hAnsiTheme="majorHAnsi" w:cstheme="majorHAnsi"/>
        </w:rPr>
      </w:pPr>
      <w:r w:rsidRPr="009245AF">
        <w:rPr>
          <w:rFonts w:asciiTheme="majorHAnsi" w:hAnsiTheme="majorHAnsi" w:cstheme="majorHAnsi"/>
        </w:rPr>
        <w:lastRenderedPageBreak/>
        <w:t xml:space="preserve">A Prefeitura de Alto Jequitibá torna pública </w:t>
      </w:r>
      <w:proofErr w:type="spellStart"/>
      <w:r w:rsidRPr="009245AF">
        <w:rPr>
          <w:rFonts w:asciiTheme="majorHAnsi" w:hAnsiTheme="majorHAnsi" w:cstheme="majorHAnsi"/>
        </w:rPr>
        <w:t>oProcesso</w:t>
      </w:r>
      <w:proofErr w:type="spellEnd"/>
      <w:r w:rsidRPr="009245AF">
        <w:rPr>
          <w:rFonts w:asciiTheme="majorHAnsi" w:hAnsiTheme="majorHAnsi" w:cstheme="majorHAnsi"/>
        </w:rPr>
        <w:t xml:space="preserve"> Licitatório Nº 136/2023, tomada de preço Nº 002/2023. </w:t>
      </w:r>
      <w:proofErr w:type="spellStart"/>
      <w:r w:rsidRPr="009245AF">
        <w:rPr>
          <w:rFonts w:asciiTheme="majorHAnsi" w:hAnsiTheme="majorHAnsi" w:cstheme="majorHAnsi"/>
        </w:rPr>
        <w:t>Objeto:execução</w:t>
      </w:r>
      <w:proofErr w:type="spellEnd"/>
      <w:r w:rsidRPr="009245AF">
        <w:rPr>
          <w:rFonts w:asciiTheme="majorHAnsi" w:hAnsiTheme="majorHAnsi" w:cstheme="majorHAnsi"/>
        </w:rPr>
        <w:t xml:space="preserve"> da obra de pavimentação em bloco de concreto intertravado e rede pluvial em manilhas de concreto nas ruas capitão Carlos Heringer E Eugênio </w:t>
      </w:r>
      <w:proofErr w:type="spellStart"/>
      <w:r w:rsidRPr="009245AF">
        <w:rPr>
          <w:rFonts w:asciiTheme="majorHAnsi" w:hAnsiTheme="majorHAnsi" w:cstheme="majorHAnsi"/>
        </w:rPr>
        <w:t>Sanglar</w:t>
      </w:r>
      <w:proofErr w:type="spellEnd"/>
      <w:r w:rsidRPr="009245AF">
        <w:rPr>
          <w:rFonts w:asciiTheme="majorHAnsi" w:hAnsiTheme="majorHAnsi" w:cstheme="majorHAnsi"/>
        </w:rPr>
        <w:t xml:space="preserve"> no Município De Alto Jequitibá/MG, com recursos financeiros oriundos do contrato de repasse Nº 920198/2021/MDR/CAIXA.A sessão pública será no dia28/09/2023, às 13h.o edital na íntegra está disponível no site:</w:t>
      </w:r>
      <w:r w:rsidR="002D4835">
        <w:rPr>
          <w:rFonts w:asciiTheme="majorHAnsi" w:hAnsiTheme="majorHAnsi" w:cstheme="majorHAnsi"/>
        </w:rPr>
        <w:t xml:space="preserve"> </w:t>
      </w:r>
      <w:hyperlink r:id="rId24" w:history="1">
        <w:r w:rsidR="002D4835" w:rsidRPr="00F56732">
          <w:rPr>
            <w:rStyle w:val="Hyperlink"/>
            <w:rFonts w:asciiTheme="majorHAnsi" w:hAnsiTheme="majorHAnsi" w:cstheme="majorHAnsi"/>
          </w:rPr>
          <w:t>www.altojequitiba.mg.gov.br</w:t>
        </w:r>
      </w:hyperlink>
      <w:r w:rsidRPr="009245AF">
        <w:rPr>
          <w:rFonts w:asciiTheme="majorHAnsi" w:hAnsiTheme="majorHAnsi" w:cstheme="majorHAnsi"/>
        </w:rPr>
        <w:t>.</w:t>
      </w:r>
      <w:r w:rsidR="002D4835">
        <w:rPr>
          <w:rFonts w:asciiTheme="majorHAnsi" w:hAnsiTheme="majorHAnsi" w:cstheme="majorHAnsi"/>
        </w:rPr>
        <w:t xml:space="preserve"> </w:t>
      </w:r>
      <w:r w:rsidRPr="009245AF">
        <w:rPr>
          <w:rFonts w:asciiTheme="majorHAnsi" w:hAnsiTheme="majorHAnsi" w:cstheme="majorHAnsi"/>
        </w:rPr>
        <w:t xml:space="preserve">Maiores informações podem ser obtidas no tel.: (33) 3343.1268. </w:t>
      </w:r>
    </w:p>
    <w:p w14:paraId="59F1CF18" w14:textId="77777777" w:rsidR="00B75447" w:rsidRPr="009245AF" w:rsidRDefault="00B75447" w:rsidP="000A2192">
      <w:pPr>
        <w:tabs>
          <w:tab w:val="left" w:pos="3024"/>
        </w:tabs>
        <w:autoSpaceDE w:val="0"/>
        <w:autoSpaceDN w:val="0"/>
        <w:adjustRightInd w:val="0"/>
        <w:jc w:val="both"/>
        <w:rPr>
          <w:rFonts w:asciiTheme="majorHAnsi" w:hAnsiTheme="majorHAnsi" w:cstheme="majorHAnsi"/>
        </w:rPr>
      </w:pPr>
    </w:p>
    <w:p w14:paraId="2CA2BE10" w14:textId="77777777" w:rsidR="00B75447" w:rsidRPr="002D4835" w:rsidRDefault="00B75447" w:rsidP="000A2192">
      <w:pPr>
        <w:tabs>
          <w:tab w:val="left" w:pos="3024"/>
        </w:tabs>
        <w:autoSpaceDE w:val="0"/>
        <w:autoSpaceDN w:val="0"/>
        <w:adjustRightInd w:val="0"/>
        <w:jc w:val="both"/>
        <w:rPr>
          <w:rFonts w:asciiTheme="majorHAnsi" w:hAnsiTheme="majorHAnsi" w:cstheme="majorHAnsi"/>
          <w:b/>
        </w:rPr>
      </w:pPr>
    </w:p>
    <w:p w14:paraId="1BA88D37" w14:textId="3A8C1B8E" w:rsidR="002D4835" w:rsidRPr="002D4835" w:rsidRDefault="002D4835" w:rsidP="000A2192">
      <w:pPr>
        <w:tabs>
          <w:tab w:val="left" w:pos="3024"/>
        </w:tabs>
        <w:autoSpaceDE w:val="0"/>
        <w:autoSpaceDN w:val="0"/>
        <w:adjustRightInd w:val="0"/>
        <w:jc w:val="both"/>
        <w:rPr>
          <w:rFonts w:asciiTheme="majorHAnsi" w:hAnsiTheme="majorHAnsi" w:cstheme="majorHAnsi"/>
          <w:b/>
        </w:rPr>
      </w:pPr>
      <w:r w:rsidRPr="002D4835">
        <w:rPr>
          <w:rFonts w:asciiTheme="majorHAnsi" w:hAnsiTheme="majorHAnsi" w:cstheme="majorHAnsi"/>
          <w:b/>
        </w:rPr>
        <w:t>PREFEITURA MUNICIPAL DE ALÉM PARAÍBA - PROCESSO Nº 297/2023 TOMADA DE PREÇOS Nº 006/2023</w:t>
      </w:r>
    </w:p>
    <w:p w14:paraId="7A622654" w14:textId="5BCA6B41" w:rsidR="00B75447" w:rsidRPr="009245AF" w:rsidRDefault="002D4835" w:rsidP="000A2192">
      <w:pPr>
        <w:tabs>
          <w:tab w:val="left" w:pos="3024"/>
        </w:tabs>
        <w:autoSpaceDE w:val="0"/>
        <w:autoSpaceDN w:val="0"/>
        <w:adjustRightInd w:val="0"/>
        <w:jc w:val="both"/>
        <w:rPr>
          <w:rFonts w:asciiTheme="majorHAnsi" w:hAnsiTheme="majorHAnsi" w:cstheme="majorHAnsi"/>
        </w:rPr>
      </w:pPr>
      <w:r>
        <w:rPr>
          <w:rFonts w:asciiTheme="majorHAnsi" w:hAnsiTheme="majorHAnsi" w:cstheme="majorHAnsi"/>
        </w:rPr>
        <w:t>T</w:t>
      </w:r>
      <w:r w:rsidR="00B75447" w:rsidRPr="009245AF">
        <w:rPr>
          <w:rFonts w:asciiTheme="majorHAnsi" w:hAnsiTheme="majorHAnsi" w:cstheme="majorHAnsi"/>
        </w:rPr>
        <w:t xml:space="preserve">orna público – abertura às 13:00 horas do dia 21/09/2023 em sua sede. Objeto: Contratação empresa especializada em obras de engenharia para CONSTRUÇÃO DE QUA- DRA POLIESPORTIVA, ANEXA AO CEMEI DONA NAZIRA, NO BAIRRO CAMPO ALEGRE, compreendendo os serviços </w:t>
      </w:r>
      <w:proofErr w:type="spellStart"/>
      <w:r w:rsidR="00B75447" w:rsidRPr="009245AF">
        <w:rPr>
          <w:rFonts w:asciiTheme="majorHAnsi" w:hAnsiTheme="majorHAnsi" w:cstheme="majorHAnsi"/>
        </w:rPr>
        <w:t>especifi</w:t>
      </w:r>
      <w:proofErr w:type="spellEnd"/>
      <w:r w:rsidR="00B75447" w:rsidRPr="009245AF">
        <w:rPr>
          <w:rFonts w:asciiTheme="majorHAnsi" w:hAnsiTheme="majorHAnsi" w:cstheme="majorHAnsi"/>
        </w:rPr>
        <w:t xml:space="preserve">- </w:t>
      </w:r>
      <w:proofErr w:type="spellStart"/>
      <w:r w:rsidR="00B75447" w:rsidRPr="009245AF">
        <w:rPr>
          <w:rFonts w:asciiTheme="majorHAnsi" w:hAnsiTheme="majorHAnsi" w:cstheme="majorHAnsi"/>
        </w:rPr>
        <w:t>cados</w:t>
      </w:r>
      <w:proofErr w:type="spellEnd"/>
      <w:r w:rsidR="00B75447" w:rsidRPr="009245AF">
        <w:rPr>
          <w:rFonts w:asciiTheme="majorHAnsi" w:hAnsiTheme="majorHAnsi" w:cstheme="majorHAnsi"/>
        </w:rPr>
        <w:t xml:space="preserve"> conforme projeto básico, planilha orçamentária, cronograma e memorial descritivo e demais anexos. O Edital em inteiro teor e poste- </w:t>
      </w:r>
      <w:proofErr w:type="spellStart"/>
      <w:r w:rsidR="00B75447" w:rsidRPr="009245AF">
        <w:rPr>
          <w:rFonts w:asciiTheme="majorHAnsi" w:hAnsiTheme="majorHAnsi" w:cstheme="majorHAnsi"/>
        </w:rPr>
        <w:t>riores</w:t>
      </w:r>
      <w:proofErr w:type="spellEnd"/>
      <w:r w:rsidR="00B75447" w:rsidRPr="009245AF">
        <w:rPr>
          <w:rFonts w:asciiTheme="majorHAnsi" w:hAnsiTheme="majorHAnsi" w:cstheme="majorHAnsi"/>
        </w:rPr>
        <w:t xml:space="preserve"> avisos estarão à disposição a partir do dia 31/08/2023, pelo site </w:t>
      </w:r>
      <w:hyperlink r:id="rId25" w:history="1">
        <w:r w:rsidRPr="00F56732">
          <w:rPr>
            <w:rStyle w:val="Hyperlink"/>
            <w:rFonts w:asciiTheme="majorHAnsi" w:hAnsiTheme="majorHAnsi" w:cstheme="majorHAnsi"/>
          </w:rPr>
          <w:t>www.alemparaiba.mg.gov.br</w:t>
        </w:r>
      </w:hyperlink>
      <w:r w:rsidR="00B75447" w:rsidRPr="009245AF">
        <w:rPr>
          <w:rFonts w:asciiTheme="majorHAnsi" w:hAnsiTheme="majorHAnsi" w:cstheme="majorHAnsi"/>
        </w:rPr>
        <w:t>.</w:t>
      </w:r>
      <w:r>
        <w:rPr>
          <w:rFonts w:asciiTheme="majorHAnsi" w:hAnsiTheme="majorHAnsi" w:cstheme="majorHAnsi"/>
        </w:rPr>
        <w:t xml:space="preserve"> </w:t>
      </w:r>
      <w:r w:rsidR="00B75447" w:rsidRPr="009245AF">
        <w:rPr>
          <w:rFonts w:asciiTheme="majorHAnsi" w:hAnsiTheme="majorHAnsi" w:cstheme="majorHAnsi"/>
        </w:rPr>
        <w:t xml:space="preserve">Maiores informações, através do telefone (32) 3462-6733, ramal 210. </w:t>
      </w:r>
    </w:p>
    <w:p w14:paraId="7890A5CB" w14:textId="77777777" w:rsidR="00DA3305" w:rsidRPr="009245AF" w:rsidRDefault="00DA3305" w:rsidP="000A2192">
      <w:pPr>
        <w:tabs>
          <w:tab w:val="left" w:pos="3024"/>
        </w:tabs>
        <w:autoSpaceDE w:val="0"/>
        <w:autoSpaceDN w:val="0"/>
        <w:adjustRightInd w:val="0"/>
        <w:jc w:val="both"/>
        <w:rPr>
          <w:rFonts w:asciiTheme="majorHAnsi" w:hAnsiTheme="majorHAnsi" w:cstheme="majorHAnsi"/>
        </w:rPr>
      </w:pPr>
    </w:p>
    <w:p w14:paraId="60354D5D" w14:textId="77777777" w:rsidR="00DA3305" w:rsidRPr="009245AF" w:rsidRDefault="00DA3305" w:rsidP="000A2192">
      <w:pPr>
        <w:tabs>
          <w:tab w:val="left" w:pos="3024"/>
        </w:tabs>
        <w:autoSpaceDE w:val="0"/>
        <w:autoSpaceDN w:val="0"/>
        <w:adjustRightInd w:val="0"/>
        <w:jc w:val="both"/>
        <w:rPr>
          <w:rFonts w:asciiTheme="majorHAnsi" w:hAnsiTheme="majorHAnsi" w:cstheme="majorHAnsi"/>
        </w:rPr>
      </w:pPr>
    </w:p>
    <w:p w14:paraId="7F8196F8" w14:textId="5B4C7162" w:rsidR="002D4835" w:rsidRDefault="002D4835" w:rsidP="000A2192">
      <w:pPr>
        <w:tabs>
          <w:tab w:val="left" w:pos="3024"/>
        </w:tabs>
        <w:autoSpaceDE w:val="0"/>
        <w:autoSpaceDN w:val="0"/>
        <w:adjustRightInd w:val="0"/>
        <w:jc w:val="both"/>
        <w:rPr>
          <w:rFonts w:asciiTheme="majorHAnsi" w:hAnsiTheme="majorHAnsi" w:cstheme="majorHAnsi"/>
          <w:b/>
        </w:rPr>
      </w:pPr>
      <w:r w:rsidRPr="002D4835">
        <w:rPr>
          <w:rFonts w:asciiTheme="majorHAnsi" w:hAnsiTheme="majorHAnsi" w:cstheme="majorHAnsi"/>
          <w:b/>
        </w:rPr>
        <w:t xml:space="preserve">PREFEITURA MUNICIPAL DE ARAXÁ </w:t>
      </w:r>
      <w:r>
        <w:rPr>
          <w:rFonts w:asciiTheme="majorHAnsi" w:hAnsiTheme="majorHAnsi" w:cstheme="majorHAnsi"/>
          <w:b/>
        </w:rPr>
        <w:t>-</w:t>
      </w:r>
      <w:r w:rsidRPr="002D4835">
        <w:rPr>
          <w:rFonts w:asciiTheme="majorHAnsi" w:hAnsiTheme="majorHAnsi" w:cstheme="majorHAnsi"/>
          <w:b/>
        </w:rPr>
        <w:t xml:space="preserve"> CONCORRÊNCIA ELETRÔNICA Nº 15.004/2023. PROCESSO 171/2023. </w:t>
      </w:r>
    </w:p>
    <w:p w14:paraId="77E5C2EC" w14:textId="4E7FEE66" w:rsidR="00DA3305" w:rsidRPr="009245AF" w:rsidRDefault="00DA3305" w:rsidP="000A2192">
      <w:pPr>
        <w:tabs>
          <w:tab w:val="left" w:pos="3024"/>
        </w:tabs>
        <w:autoSpaceDE w:val="0"/>
        <w:autoSpaceDN w:val="0"/>
        <w:adjustRightInd w:val="0"/>
        <w:jc w:val="both"/>
        <w:rPr>
          <w:rFonts w:asciiTheme="majorHAnsi" w:hAnsiTheme="majorHAnsi" w:cstheme="majorHAnsi"/>
        </w:rPr>
      </w:pPr>
      <w:r w:rsidRPr="009245AF">
        <w:rPr>
          <w:rFonts w:asciiTheme="majorHAnsi" w:hAnsiTheme="majorHAnsi" w:cstheme="majorHAnsi"/>
        </w:rPr>
        <w:t>O Município torna público a contratação de empresa especializada em engenharia civil, incluindo fornecimento de material e mão de obra, para construção de passarela para pedestres localizado no Viaduto José Domingos Filho no município de Araxá/MG. Acolhi- mento das propostas 01/09/2023 a partir das 17:00 horas até 20/09/2023 às 09:00 horas; Abertura das Propostas de Preços e Início da sessão de disputa de preços dia 20/09/2023 às 09:</w:t>
      </w:r>
      <w:r w:rsidR="002D4835">
        <w:rPr>
          <w:rFonts w:asciiTheme="majorHAnsi" w:hAnsiTheme="majorHAnsi" w:cstheme="majorHAnsi"/>
        </w:rPr>
        <w:t xml:space="preserve">05 horas. Local: </w:t>
      </w:r>
      <w:hyperlink r:id="rId26" w:history="1">
        <w:r w:rsidR="002D4835" w:rsidRPr="00F56732">
          <w:rPr>
            <w:rStyle w:val="Hyperlink"/>
            <w:rFonts w:asciiTheme="majorHAnsi" w:hAnsiTheme="majorHAnsi" w:cstheme="majorHAnsi"/>
          </w:rPr>
          <w:t>www.licitanet.com.br</w:t>
        </w:r>
      </w:hyperlink>
      <w:r w:rsidR="002D4835">
        <w:rPr>
          <w:rFonts w:asciiTheme="majorHAnsi" w:hAnsiTheme="majorHAnsi" w:cstheme="majorHAnsi"/>
        </w:rPr>
        <w:t xml:space="preserve">. </w:t>
      </w:r>
      <w:r w:rsidRPr="009245AF">
        <w:rPr>
          <w:rFonts w:asciiTheme="majorHAnsi" w:hAnsiTheme="majorHAnsi" w:cstheme="majorHAnsi"/>
        </w:rPr>
        <w:t xml:space="preserve">Para todas as referências de tempo será observado o horário de Brasília – DF. Edital disponível </w:t>
      </w:r>
      <w:r w:rsidR="002D4835">
        <w:rPr>
          <w:rFonts w:asciiTheme="majorHAnsi" w:hAnsiTheme="majorHAnsi" w:cstheme="majorHAnsi"/>
        </w:rPr>
        <w:t xml:space="preserve">nos sites: </w:t>
      </w:r>
      <w:hyperlink r:id="rId27" w:history="1">
        <w:r w:rsidR="002D4835" w:rsidRPr="00F56732">
          <w:rPr>
            <w:rStyle w:val="Hyperlink"/>
            <w:rFonts w:asciiTheme="majorHAnsi" w:hAnsiTheme="majorHAnsi" w:cstheme="majorHAnsi"/>
          </w:rPr>
          <w:t>www.licitanet.com.br</w:t>
        </w:r>
      </w:hyperlink>
      <w:r w:rsidR="002D4835">
        <w:rPr>
          <w:rFonts w:asciiTheme="majorHAnsi" w:hAnsiTheme="majorHAnsi" w:cstheme="majorHAnsi"/>
        </w:rPr>
        <w:t xml:space="preserve"> e </w:t>
      </w:r>
      <w:hyperlink r:id="rId28" w:history="1">
        <w:r w:rsidR="002D4835" w:rsidRPr="00F56732">
          <w:rPr>
            <w:rStyle w:val="Hyperlink"/>
            <w:rFonts w:asciiTheme="majorHAnsi" w:hAnsiTheme="majorHAnsi" w:cstheme="majorHAnsi"/>
          </w:rPr>
          <w:t>www.araxa.mg.gov.br</w:t>
        </w:r>
      </w:hyperlink>
      <w:r w:rsidR="002D4835">
        <w:rPr>
          <w:rFonts w:asciiTheme="majorHAnsi" w:hAnsiTheme="majorHAnsi" w:cstheme="majorHAnsi"/>
        </w:rPr>
        <w:t xml:space="preserve"> </w:t>
      </w:r>
      <w:r w:rsidRPr="009245AF">
        <w:rPr>
          <w:rFonts w:asciiTheme="majorHAnsi" w:hAnsiTheme="majorHAnsi" w:cstheme="majorHAnsi"/>
        </w:rPr>
        <w:t xml:space="preserve">no dia 01/09/2023. Setor de Licitações: 0(34)99313- 0034. </w:t>
      </w:r>
    </w:p>
    <w:p w14:paraId="2F041A19" w14:textId="77777777" w:rsidR="00DA3305" w:rsidRPr="009245AF" w:rsidRDefault="00DA3305" w:rsidP="000A2192">
      <w:pPr>
        <w:tabs>
          <w:tab w:val="left" w:pos="3024"/>
        </w:tabs>
        <w:autoSpaceDE w:val="0"/>
        <w:autoSpaceDN w:val="0"/>
        <w:adjustRightInd w:val="0"/>
        <w:jc w:val="both"/>
        <w:rPr>
          <w:rFonts w:asciiTheme="majorHAnsi" w:hAnsiTheme="majorHAnsi" w:cstheme="majorHAnsi"/>
        </w:rPr>
      </w:pPr>
    </w:p>
    <w:p w14:paraId="6A221851" w14:textId="77777777" w:rsidR="00DA3305" w:rsidRPr="009245AF" w:rsidRDefault="00DA3305" w:rsidP="000A2192">
      <w:pPr>
        <w:tabs>
          <w:tab w:val="left" w:pos="3024"/>
        </w:tabs>
        <w:autoSpaceDE w:val="0"/>
        <w:autoSpaceDN w:val="0"/>
        <w:adjustRightInd w:val="0"/>
        <w:jc w:val="both"/>
        <w:rPr>
          <w:rFonts w:asciiTheme="majorHAnsi" w:hAnsiTheme="majorHAnsi" w:cstheme="majorHAnsi"/>
        </w:rPr>
      </w:pPr>
    </w:p>
    <w:p w14:paraId="5DC5CEEC" w14:textId="5BD80262" w:rsidR="002D4835" w:rsidRDefault="002D4835" w:rsidP="000A2192">
      <w:pPr>
        <w:tabs>
          <w:tab w:val="left" w:pos="3024"/>
        </w:tabs>
        <w:autoSpaceDE w:val="0"/>
        <w:autoSpaceDN w:val="0"/>
        <w:adjustRightInd w:val="0"/>
        <w:jc w:val="both"/>
        <w:rPr>
          <w:rFonts w:asciiTheme="majorHAnsi" w:hAnsiTheme="majorHAnsi" w:cstheme="majorHAnsi"/>
          <w:b/>
        </w:rPr>
      </w:pPr>
      <w:r w:rsidRPr="002D4835">
        <w:rPr>
          <w:rFonts w:asciiTheme="majorHAnsi" w:hAnsiTheme="majorHAnsi" w:cstheme="majorHAnsi"/>
          <w:b/>
        </w:rPr>
        <w:t>PREFEITURA MUNICIPAL DE</w:t>
      </w:r>
      <w:r w:rsidR="00DA3305" w:rsidRPr="009245AF">
        <w:rPr>
          <w:rFonts w:asciiTheme="majorHAnsi" w:hAnsiTheme="majorHAnsi" w:cstheme="majorHAnsi"/>
        </w:rPr>
        <w:t xml:space="preserve"> </w:t>
      </w:r>
      <w:r w:rsidRPr="002D4835">
        <w:rPr>
          <w:rFonts w:asciiTheme="majorHAnsi" w:hAnsiTheme="majorHAnsi" w:cstheme="majorHAnsi"/>
          <w:b/>
        </w:rPr>
        <w:t>CHALÉ, MODALIDADE TOMADA DE PREÇOS Nº 006/2023</w:t>
      </w:r>
    </w:p>
    <w:p w14:paraId="796FC3D3" w14:textId="252C2343" w:rsidR="00DA3305" w:rsidRPr="009245AF" w:rsidRDefault="002D4835" w:rsidP="000A2192">
      <w:pPr>
        <w:tabs>
          <w:tab w:val="left" w:pos="3024"/>
        </w:tabs>
        <w:autoSpaceDE w:val="0"/>
        <w:autoSpaceDN w:val="0"/>
        <w:adjustRightInd w:val="0"/>
        <w:jc w:val="both"/>
        <w:rPr>
          <w:rFonts w:asciiTheme="majorHAnsi" w:hAnsiTheme="majorHAnsi" w:cstheme="majorHAnsi"/>
        </w:rPr>
      </w:pPr>
      <w:r w:rsidRPr="002D4835">
        <w:rPr>
          <w:rFonts w:asciiTheme="majorHAnsi" w:hAnsiTheme="majorHAnsi" w:cstheme="majorHAnsi"/>
        </w:rPr>
        <w:t>DATA:</w:t>
      </w:r>
      <w:r>
        <w:rPr>
          <w:rFonts w:asciiTheme="majorHAnsi" w:hAnsiTheme="majorHAnsi" w:cstheme="majorHAnsi"/>
          <w:b/>
        </w:rPr>
        <w:t xml:space="preserve"> </w:t>
      </w:r>
      <w:r w:rsidR="00DA3305" w:rsidRPr="009245AF">
        <w:rPr>
          <w:rFonts w:asciiTheme="majorHAnsi" w:hAnsiTheme="majorHAnsi" w:cstheme="majorHAnsi"/>
        </w:rPr>
        <w:t xml:space="preserve">no dia de 18/09/2023, às 09h00min, cujo objeto é a contratação de empresa especializada, para execução obras de pavimentação asfáltica das Ruas </w:t>
      </w:r>
      <w:proofErr w:type="spellStart"/>
      <w:r w:rsidR="00DA3305" w:rsidRPr="009245AF">
        <w:rPr>
          <w:rFonts w:asciiTheme="majorHAnsi" w:hAnsiTheme="majorHAnsi" w:cstheme="majorHAnsi"/>
        </w:rPr>
        <w:t>Orlandina</w:t>
      </w:r>
      <w:proofErr w:type="spellEnd"/>
      <w:r w:rsidR="00DA3305" w:rsidRPr="009245AF">
        <w:rPr>
          <w:rFonts w:asciiTheme="majorHAnsi" w:hAnsiTheme="majorHAnsi" w:cstheme="majorHAnsi"/>
        </w:rPr>
        <w:t xml:space="preserve"> </w:t>
      </w:r>
      <w:proofErr w:type="spellStart"/>
      <w:r w:rsidR="00DA3305" w:rsidRPr="009245AF">
        <w:rPr>
          <w:rFonts w:asciiTheme="majorHAnsi" w:hAnsiTheme="majorHAnsi" w:cstheme="majorHAnsi"/>
        </w:rPr>
        <w:t>Sathler</w:t>
      </w:r>
      <w:proofErr w:type="spellEnd"/>
      <w:r w:rsidR="00DA3305" w:rsidRPr="009245AF">
        <w:rPr>
          <w:rFonts w:asciiTheme="majorHAnsi" w:hAnsiTheme="majorHAnsi" w:cstheme="majorHAnsi"/>
        </w:rPr>
        <w:t xml:space="preserve">, Pedro Fonseca de Carvalho, Intendente Brasil, Osvaldo </w:t>
      </w:r>
      <w:proofErr w:type="spellStart"/>
      <w:r w:rsidR="00DA3305" w:rsidRPr="009245AF">
        <w:rPr>
          <w:rFonts w:asciiTheme="majorHAnsi" w:hAnsiTheme="majorHAnsi" w:cstheme="majorHAnsi"/>
        </w:rPr>
        <w:t>Fulante</w:t>
      </w:r>
      <w:proofErr w:type="spellEnd"/>
      <w:r w:rsidR="00DA3305" w:rsidRPr="009245AF">
        <w:rPr>
          <w:rFonts w:asciiTheme="majorHAnsi" w:hAnsiTheme="majorHAnsi" w:cstheme="majorHAnsi"/>
        </w:rPr>
        <w:t xml:space="preserve">, Júlio Ferreira Brandão, Ferreira Brandão e José Ambrósio Rodrigues, com fornecimento de material e mão de obra, no Município de Chalé, MG. A íntegra do edital encontra-se a disposição dos interessados na sede da Prefeitura M. de Chalé/ MG e site oficial do </w:t>
      </w:r>
      <w:r>
        <w:rPr>
          <w:rFonts w:asciiTheme="majorHAnsi" w:hAnsiTheme="majorHAnsi" w:cstheme="majorHAnsi"/>
        </w:rPr>
        <w:t xml:space="preserve">município: </w:t>
      </w:r>
      <w:hyperlink r:id="rId29" w:history="1">
        <w:r w:rsidRPr="00F56732">
          <w:rPr>
            <w:rStyle w:val="Hyperlink"/>
            <w:rFonts w:asciiTheme="majorHAnsi" w:hAnsiTheme="majorHAnsi" w:cstheme="majorHAnsi"/>
          </w:rPr>
          <w:t>www.chale.mg.gov.br</w:t>
        </w:r>
      </w:hyperlink>
      <w:r>
        <w:rPr>
          <w:rFonts w:asciiTheme="majorHAnsi" w:hAnsiTheme="majorHAnsi" w:cstheme="majorHAnsi"/>
        </w:rPr>
        <w:t xml:space="preserve">. </w:t>
      </w:r>
      <w:r w:rsidR="00DA3305" w:rsidRPr="009245AF">
        <w:rPr>
          <w:rFonts w:asciiTheme="majorHAnsi" w:hAnsiTheme="majorHAnsi" w:cstheme="majorHAnsi"/>
        </w:rPr>
        <w:t xml:space="preserve">Informações: Fone: (33) 3345-1208 ou por e-mail: </w:t>
      </w:r>
      <w:hyperlink r:id="rId30" w:history="1">
        <w:r w:rsidRPr="00F56732">
          <w:rPr>
            <w:rStyle w:val="Hyperlink"/>
            <w:rFonts w:asciiTheme="majorHAnsi" w:hAnsiTheme="majorHAnsi" w:cstheme="majorHAnsi"/>
          </w:rPr>
          <w:t>licitacao@chale.mg.gov.br</w:t>
        </w:r>
      </w:hyperlink>
      <w:r>
        <w:rPr>
          <w:rFonts w:asciiTheme="majorHAnsi" w:hAnsiTheme="majorHAnsi" w:cstheme="majorHAnsi"/>
        </w:rPr>
        <w:t xml:space="preserve">. </w:t>
      </w:r>
    </w:p>
    <w:p w14:paraId="390BB903" w14:textId="77777777" w:rsidR="00DA3305" w:rsidRPr="009245AF" w:rsidRDefault="00DA3305" w:rsidP="000A2192">
      <w:pPr>
        <w:tabs>
          <w:tab w:val="left" w:pos="3024"/>
        </w:tabs>
        <w:autoSpaceDE w:val="0"/>
        <w:autoSpaceDN w:val="0"/>
        <w:adjustRightInd w:val="0"/>
        <w:jc w:val="both"/>
        <w:rPr>
          <w:rFonts w:asciiTheme="majorHAnsi" w:hAnsiTheme="majorHAnsi" w:cstheme="majorHAnsi"/>
        </w:rPr>
      </w:pPr>
    </w:p>
    <w:p w14:paraId="3503E736" w14:textId="77777777" w:rsidR="002D4835" w:rsidRDefault="002D4835" w:rsidP="000A2192">
      <w:pPr>
        <w:tabs>
          <w:tab w:val="left" w:pos="3024"/>
        </w:tabs>
        <w:autoSpaceDE w:val="0"/>
        <w:autoSpaceDN w:val="0"/>
        <w:adjustRightInd w:val="0"/>
        <w:jc w:val="both"/>
        <w:rPr>
          <w:rFonts w:asciiTheme="majorHAnsi" w:hAnsiTheme="majorHAnsi" w:cstheme="majorHAnsi"/>
          <w:b/>
        </w:rPr>
      </w:pPr>
    </w:p>
    <w:p w14:paraId="71C9CFA4" w14:textId="28050BDF" w:rsidR="002D4835" w:rsidRPr="002D4835" w:rsidRDefault="002D4835" w:rsidP="000A2192">
      <w:pPr>
        <w:tabs>
          <w:tab w:val="left" w:pos="3024"/>
        </w:tabs>
        <w:autoSpaceDE w:val="0"/>
        <w:autoSpaceDN w:val="0"/>
        <w:adjustRightInd w:val="0"/>
        <w:jc w:val="both"/>
        <w:rPr>
          <w:rFonts w:asciiTheme="majorHAnsi" w:hAnsiTheme="majorHAnsi" w:cstheme="majorHAnsi"/>
          <w:b/>
        </w:rPr>
      </w:pPr>
      <w:r w:rsidRPr="002D4835">
        <w:rPr>
          <w:rFonts w:asciiTheme="majorHAnsi" w:hAnsiTheme="majorHAnsi" w:cstheme="majorHAnsi"/>
          <w:b/>
        </w:rPr>
        <w:t xml:space="preserve">PREFEITURA MUNICIPAL DE CONSELHEIRO LAFAIETE </w:t>
      </w:r>
      <w:r>
        <w:rPr>
          <w:rFonts w:asciiTheme="majorHAnsi" w:hAnsiTheme="majorHAnsi" w:cstheme="majorHAnsi"/>
          <w:b/>
        </w:rPr>
        <w:t>-</w:t>
      </w:r>
      <w:r w:rsidRPr="002D4835">
        <w:rPr>
          <w:rFonts w:asciiTheme="majorHAnsi" w:hAnsiTheme="majorHAnsi" w:cstheme="majorHAnsi"/>
          <w:b/>
        </w:rPr>
        <w:t xml:space="preserve"> REPUBLICAÇÃO TOMADA DE PREÇOS Nº 007/2023 </w:t>
      </w:r>
    </w:p>
    <w:p w14:paraId="6055C1CC" w14:textId="44E41868" w:rsidR="00DA3305" w:rsidRPr="009245AF" w:rsidRDefault="00DA3305" w:rsidP="000A2192">
      <w:pPr>
        <w:tabs>
          <w:tab w:val="left" w:pos="3024"/>
        </w:tabs>
        <w:autoSpaceDE w:val="0"/>
        <w:autoSpaceDN w:val="0"/>
        <w:adjustRightInd w:val="0"/>
        <w:jc w:val="both"/>
        <w:rPr>
          <w:rFonts w:asciiTheme="majorHAnsi" w:hAnsiTheme="majorHAnsi" w:cstheme="majorHAnsi"/>
          <w:b/>
        </w:rPr>
      </w:pPr>
      <w:r w:rsidRPr="009245AF">
        <w:rPr>
          <w:rFonts w:asciiTheme="majorHAnsi" w:hAnsiTheme="majorHAnsi" w:cstheme="majorHAnsi"/>
        </w:rPr>
        <w:t xml:space="preserve">A PMCL/MG torna pública a REPUBLICAÇÃO de licitação, na modalidade TOMADA DE PREÇOS, nos termos da Lei n° 8.666/93, que se destina à Contratação de empresa especializada para execução de galeria pré-moldada em concreto armado, em trecho das ruas Marechal Floriano Peixoto e Doutor Moreira, até lançamento no rio Bananeiras, para escoamento de águas pluviais, de acordo com projetos, quantitativos e condições contidos nos Anexos I e II, integrantes do Edital. Data de Credenciamento/recebimento das propostas/documentação: dia 18/09/2023 às 09h:30min, no Edifício Solar Barão de Suassuí, situado na Rua Barão do Suassuí, 106 - Boa Vista, </w:t>
      </w:r>
      <w:r w:rsidRPr="009245AF">
        <w:rPr>
          <w:rFonts w:asciiTheme="majorHAnsi" w:hAnsiTheme="majorHAnsi" w:cstheme="majorHAnsi"/>
        </w:rPr>
        <w:lastRenderedPageBreak/>
        <w:t>Conselheiro Lafaiete - MG, 36400-130. Esclarecimentos pelo telefone (31) 99239-2003 ou e-m</w:t>
      </w:r>
      <w:r w:rsidR="002D4835">
        <w:rPr>
          <w:rFonts w:asciiTheme="majorHAnsi" w:hAnsiTheme="majorHAnsi" w:cstheme="majorHAnsi"/>
        </w:rPr>
        <w:t xml:space="preserve">ail: </w:t>
      </w:r>
      <w:hyperlink r:id="rId31" w:history="1">
        <w:r w:rsidR="002D4835" w:rsidRPr="00F56732">
          <w:rPr>
            <w:rStyle w:val="Hyperlink"/>
            <w:rFonts w:asciiTheme="majorHAnsi" w:hAnsiTheme="majorHAnsi" w:cstheme="majorHAnsi"/>
          </w:rPr>
          <w:t>licita.lafaiete@gmail.com</w:t>
        </w:r>
      </w:hyperlink>
      <w:r w:rsidR="002D4835">
        <w:rPr>
          <w:rFonts w:asciiTheme="majorHAnsi" w:hAnsiTheme="majorHAnsi" w:cstheme="majorHAnsi"/>
        </w:rPr>
        <w:t xml:space="preserve">. </w:t>
      </w:r>
      <w:r w:rsidRPr="009245AF">
        <w:rPr>
          <w:rFonts w:asciiTheme="majorHAnsi" w:hAnsiTheme="majorHAnsi" w:cstheme="majorHAnsi"/>
        </w:rPr>
        <w:t>O edital pode</w:t>
      </w:r>
      <w:r w:rsidR="002D4835">
        <w:rPr>
          <w:rFonts w:asciiTheme="majorHAnsi" w:hAnsiTheme="majorHAnsi" w:cstheme="majorHAnsi"/>
        </w:rPr>
        <w:t xml:space="preserve">rá ser retirado pelo site: </w:t>
      </w:r>
      <w:hyperlink r:id="rId32" w:history="1">
        <w:r w:rsidR="002D4835" w:rsidRPr="00F56732">
          <w:rPr>
            <w:rStyle w:val="Hyperlink"/>
            <w:rFonts w:asciiTheme="majorHAnsi" w:hAnsiTheme="majorHAnsi" w:cstheme="majorHAnsi"/>
          </w:rPr>
          <w:t>www.conselheirolafaiete.mg.gov.br</w:t>
        </w:r>
      </w:hyperlink>
      <w:r w:rsidRPr="009245AF">
        <w:rPr>
          <w:rFonts w:asciiTheme="majorHAnsi" w:hAnsiTheme="majorHAnsi" w:cstheme="majorHAnsi"/>
        </w:rPr>
        <w:t>.</w:t>
      </w:r>
      <w:r w:rsidR="002D4835">
        <w:rPr>
          <w:rFonts w:asciiTheme="majorHAnsi" w:hAnsiTheme="majorHAnsi" w:cstheme="majorHAnsi"/>
        </w:rPr>
        <w:t xml:space="preserve"> </w:t>
      </w:r>
    </w:p>
    <w:p w14:paraId="1FD11998" w14:textId="77777777" w:rsidR="00B75447" w:rsidRPr="009245AF" w:rsidRDefault="00B75447" w:rsidP="000A2192">
      <w:pPr>
        <w:tabs>
          <w:tab w:val="left" w:pos="3024"/>
        </w:tabs>
        <w:autoSpaceDE w:val="0"/>
        <w:autoSpaceDN w:val="0"/>
        <w:adjustRightInd w:val="0"/>
        <w:jc w:val="both"/>
        <w:rPr>
          <w:rFonts w:asciiTheme="majorHAnsi" w:hAnsiTheme="majorHAnsi" w:cstheme="majorHAnsi"/>
          <w:b/>
        </w:rPr>
      </w:pPr>
    </w:p>
    <w:p w14:paraId="33CFB084" w14:textId="77777777" w:rsidR="00B75447" w:rsidRPr="002D4835" w:rsidRDefault="00B75447" w:rsidP="000A2192">
      <w:pPr>
        <w:tabs>
          <w:tab w:val="left" w:pos="3024"/>
        </w:tabs>
        <w:autoSpaceDE w:val="0"/>
        <w:autoSpaceDN w:val="0"/>
        <w:adjustRightInd w:val="0"/>
        <w:jc w:val="both"/>
        <w:rPr>
          <w:rFonts w:asciiTheme="majorHAnsi" w:hAnsiTheme="majorHAnsi" w:cstheme="majorHAnsi"/>
          <w:b/>
        </w:rPr>
      </w:pPr>
    </w:p>
    <w:p w14:paraId="2F1282F1" w14:textId="51C96F85" w:rsidR="002D4835" w:rsidRPr="002D4835" w:rsidRDefault="002D4835" w:rsidP="000A2192">
      <w:pPr>
        <w:tabs>
          <w:tab w:val="left" w:pos="3024"/>
        </w:tabs>
        <w:autoSpaceDE w:val="0"/>
        <w:autoSpaceDN w:val="0"/>
        <w:adjustRightInd w:val="0"/>
        <w:jc w:val="both"/>
        <w:rPr>
          <w:rFonts w:asciiTheme="majorHAnsi" w:hAnsiTheme="majorHAnsi" w:cstheme="majorHAnsi"/>
          <w:b/>
        </w:rPr>
      </w:pPr>
      <w:r w:rsidRPr="002D4835">
        <w:rPr>
          <w:rFonts w:asciiTheme="majorHAnsi" w:hAnsiTheme="majorHAnsi" w:cstheme="majorHAnsi"/>
          <w:b/>
        </w:rPr>
        <w:t>PREFEITURA MUNICIPAL DE INHAÚMA O MUNICÍPIO DE INHAÚMA/MG</w:t>
      </w:r>
    </w:p>
    <w:p w14:paraId="2BF9DDCE" w14:textId="004EF891" w:rsidR="00CD276A" w:rsidRPr="009245AF" w:rsidRDefault="00DC001A" w:rsidP="000A2192">
      <w:pPr>
        <w:tabs>
          <w:tab w:val="left" w:pos="3024"/>
        </w:tabs>
        <w:autoSpaceDE w:val="0"/>
        <w:autoSpaceDN w:val="0"/>
        <w:adjustRightInd w:val="0"/>
        <w:jc w:val="both"/>
        <w:rPr>
          <w:rFonts w:asciiTheme="majorHAnsi" w:hAnsiTheme="majorHAnsi" w:cstheme="majorHAnsi"/>
        </w:rPr>
      </w:pPr>
      <w:proofErr w:type="gramStart"/>
      <w:r w:rsidRPr="009245AF">
        <w:rPr>
          <w:rFonts w:asciiTheme="majorHAnsi" w:hAnsiTheme="majorHAnsi" w:cstheme="majorHAnsi"/>
        </w:rPr>
        <w:t>através</w:t>
      </w:r>
      <w:proofErr w:type="gramEnd"/>
      <w:r w:rsidRPr="009245AF">
        <w:rPr>
          <w:rFonts w:asciiTheme="majorHAnsi" w:hAnsiTheme="majorHAnsi" w:cstheme="majorHAnsi"/>
        </w:rPr>
        <w:t xml:space="preserve"> do setor de licitações e compras, torna público aos interessados a realização da licitação pública, Processo Licitatório n° 44/2023, instaurado na modalidade Concorrência Pública n° 01/2023 cujo objeto consiste na Concorrência Pública para Reforma e Ampliação do Inhaúma Social Clube. O edital e seus anexos estarão à disposição dos interessados a partir do dia 04 de setembro de 2023 no setor de licitações e compras, localizada na a Praça Expedicionário Claudovino Madaleno nº 25, Centro, Inhaúma/MG, no horário de 08h:00min às 11h:00min e de 13h:00min às 17h:00min, de 2ª a 6ª Feira, podendo ser obtido através de solicitação encaminhada para o correio eletrônico - </w:t>
      </w:r>
      <w:hyperlink r:id="rId33" w:history="1">
        <w:r w:rsidR="002D4835" w:rsidRPr="00F56732">
          <w:rPr>
            <w:rStyle w:val="Hyperlink"/>
            <w:rFonts w:asciiTheme="majorHAnsi" w:hAnsiTheme="majorHAnsi" w:cstheme="majorHAnsi"/>
          </w:rPr>
          <w:t>licitacoes@inhauma.mg.gov.br</w:t>
        </w:r>
      </w:hyperlink>
      <w:r w:rsidRPr="009245AF">
        <w:rPr>
          <w:rFonts w:asciiTheme="majorHAnsi" w:hAnsiTheme="majorHAnsi" w:cstheme="majorHAnsi"/>
        </w:rPr>
        <w:t>,</w:t>
      </w:r>
      <w:r w:rsidR="002D4835">
        <w:rPr>
          <w:rFonts w:asciiTheme="majorHAnsi" w:hAnsiTheme="majorHAnsi" w:cstheme="majorHAnsi"/>
        </w:rPr>
        <w:t xml:space="preserve"> </w:t>
      </w:r>
      <w:r w:rsidRPr="009245AF">
        <w:rPr>
          <w:rFonts w:asciiTheme="majorHAnsi" w:hAnsiTheme="majorHAnsi" w:cstheme="majorHAnsi"/>
        </w:rPr>
        <w:t xml:space="preserve">bem como retirado no site </w:t>
      </w:r>
      <w:hyperlink r:id="rId34" w:history="1">
        <w:r w:rsidR="002D4835" w:rsidRPr="00F56732">
          <w:rPr>
            <w:rStyle w:val="Hyperlink"/>
            <w:rFonts w:asciiTheme="majorHAnsi" w:hAnsiTheme="majorHAnsi" w:cstheme="majorHAnsi"/>
          </w:rPr>
          <w:t>https://www.inhauma.mg.gov.br</w:t>
        </w:r>
      </w:hyperlink>
      <w:r w:rsidRPr="009245AF">
        <w:rPr>
          <w:rFonts w:asciiTheme="majorHAnsi" w:hAnsiTheme="majorHAnsi" w:cstheme="majorHAnsi"/>
        </w:rPr>
        <w:t>.</w:t>
      </w:r>
      <w:r w:rsidR="002D4835">
        <w:rPr>
          <w:rFonts w:asciiTheme="majorHAnsi" w:hAnsiTheme="majorHAnsi" w:cstheme="majorHAnsi"/>
        </w:rPr>
        <w:t xml:space="preserve"> </w:t>
      </w:r>
      <w:r w:rsidRPr="009245AF">
        <w:rPr>
          <w:rFonts w:asciiTheme="majorHAnsi" w:hAnsiTheme="majorHAnsi" w:cstheme="majorHAnsi"/>
        </w:rPr>
        <w:t>A proposta comercial e a documentação deverão ser até às 09:29min do dia 05/10/2023. Mais informações poderão ser obtidas através do telefone (31) 3716- 4201.</w:t>
      </w:r>
    </w:p>
    <w:p w14:paraId="43E79209" w14:textId="77777777" w:rsidR="00DA3305" w:rsidRPr="009245AF" w:rsidRDefault="00DA3305" w:rsidP="000A2192">
      <w:pPr>
        <w:tabs>
          <w:tab w:val="left" w:pos="3024"/>
        </w:tabs>
        <w:autoSpaceDE w:val="0"/>
        <w:autoSpaceDN w:val="0"/>
        <w:adjustRightInd w:val="0"/>
        <w:jc w:val="both"/>
        <w:rPr>
          <w:rFonts w:asciiTheme="majorHAnsi" w:hAnsiTheme="majorHAnsi" w:cstheme="majorHAnsi"/>
        </w:rPr>
      </w:pPr>
    </w:p>
    <w:p w14:paraId="5082DDA7" w14:textId="77777777" w:rsidR="00DA3305" w:rsidRPr="009245AF" w:rsidRDefault="00DA3305" w:rsidP="000A2192">
      <w:pPr>
        <w:tabs>
          <w:tab w:val="left" w:pos="3024"/>
        </w:tabs>
        <w:autoSpaceDE w:val="0"/>
        <w:autoSpaceDN w:val="0"/>
        <w:adjustRightInd w:val="0"/>
        <w:jc w:val="both"/>
        <w:rPr>
          <w:rFonts w:asciiTheme="majorHAnsi" w:hAnsiTheme="majorHAnsi" w:cstheme="majorHAnsi"/>
        </w:rPr>
      </w:pPr>
    </w:p>
    <w:p w14:paraId="5E95D50D" w14:textId="5F0EABE6" w:rsidR="002D4835" w:rsidRDefault="002D4835" w:rsidP="000A2192">
      <w:pPr>
        <w:tabs>
          <w:tab w:val="left" w:pos="3024"/>
        </w:tabs>
        <w:autoSpaceDE w:val="0"/>
        <w:autoSpaceDN w:val="0"/>
        <w:adjustRightInd w:val="0"/>
        <w:jc w:val="both"/>
        <w:rPr>
          <w:rFonts w:asciiTheme="majorHAnsi" w:hAnsiTheme="majorHAnsi" w:cstheme="majorHAnsi"/>
        </w:rPr>
      </w:pPr>
      <w:r w:rsidRPr="002D4835">
        <w:rPr>
          <w:rFonts w:asciiTheme="majorHAnsi" w:hAnsiTheme="majorHAnsi" w:cstheme="majorHAnsi"/>
          <w:b/>
        </w:rPr>
        <w:t>PREFEITURA MUNICIPAL DE JABOTICATUBAS</w:t>
      </w:r>
      <w:r>
        <w:rPr>
          <w:rFonts w:asciiTheme="majorHAnsi" w:hAnsiTheme="majorHAnsi" w:cstheme="majorHAnsi"/>
          <w:b/>
        </w:rPr>
        <w:t xml:space="preserve"> </w:t>
      </w:r>
      <w:r w:rsidRPr="002D4835">
        <w:rPr>
          <w:rFonts w:asciiTheme="majorHAnsi" w:hAnsiTheme="majorHAnsi" w:cstheme="majorHAnsi"/>
          <w:b/>
        </w:rPr>
        <w:t xml:space="preserve">– PROCESSO Nº 058/2023 – CONCORRÊNCIA PÚBLICA Nº 002/2023 </w:t>
      </w:r>
    </w:p>
    <w:p w14:paraId="03F081FE" w14:textId="015B1BE2" w:rsidR="002D4835" w:rsidRPr="009245AF" w:rsidRDefault="00DA3305" w:rsidP="000A2192">
      <w:pPr>
        <w:tabs>
          <w:tab w:val="left" w:pos="3024"/>
        </w:tabs>
        <w:autoSpaceDE w:val="0"/>
        <w:autoSpaceDN w:val="0"/>
        <w:adjustRightInd w:val="0"/>
        <w:jc w:val="both"/>
        <w:rPr>
          <w:rFonts w:asciiTheme="majorHAnsi" w:hAnsiTheme="majorHAnsi" w:cstheme="majorHAnsi"/>
        </w:rPr>
      </w:pPr>
      <w:r w:rsidRPr="009245AF">
        <w:rPr>
          <w:rFonts w:asciiTheme="majorHAnsi" w:hAnsiTheme="majorHAnsi" w:cstheme="majorHAnsi"/>
        </w:rPr>
        <w:t xml:space="preserve">A Prefeitura Municipal de Jaboticatubas/MG, através de sua Comissão Permanente de Licitação, torna pública a CONCORRÊNCIA PÚBLICA Nº 002/2023. OBJETO: Contratação de empresa para execução das Obras de construção de uma Unidade Básica de Saúde - UBS na Rua Francisco Sales Costa - Centro, Município de Jaboticatubas/ MG, para abrigar 2 (duas) equipes de atenção primária à Saúde em conformidade com o projeto da SES/MG em sua totalidade (tecnologia construtiva, solução arquitetônica e engenharia), modelo da unidade Tipologia 2, com recursos oriundos da Secretaria de Estado da Saúde de Minas Gerais e do </w:t>
      </w:r>
      <w:proofErr w:type="spellStart"/>
      <w:r w:rsidRPr="009245AF">
        <w:rPr>
          <w:rFonts w:asciiTheme="majorHAnsi" w:hAnsiTheme="majorHAnsi" w:cstheme="majorHAnsi"/>
        </w:rPr>
        <w:t>Município.Data</w:t>
      </w:r>
      <w:proofErr w:type="spellEnd"/>
      <w:r w:rsidRPr="009245AF">
        <w:rPr>
          <w:rFonts w:asciiTheme="majorHAnsi" w:hAnsiTheme="majorHAnsi" w:cstheme="majorHAnsi"/>
        </w:rPr>
        <w:t>: 03 de outubro de 2023;Horário: 09 horas; Tipo: Menor preço; Critério de Julgamento: Preço Global. Maiores informações: Praça Nossa Senhora da Conceição, 38 – Centro, CEP 35.830-000, Jaboticatubas/MG; Telefax: (31)3683-1071; Sit</w:t>
      </w:r>
      <w:r w:rsidR="002D4835">
        <w:rPr>
          <w:rFonts w:asciiTheme="majorHAnsi" w:hAnsiTheme="majorHAnsi" w:cstheme="majorHAnsi"/>
        </w:rPr>
        <w:t xml:space="preserve">e: </w:t>
      </w:r>
      <w:hyperlink r:id="rId35" w:history="1">
        <w:r w:rsidR="002D4835" w:rsidRPr="00F56732">
          <w:rPr>
            <w:rStyle w:val="Hyperlink"/>
            <w:rFonts w:asciiTheme="majorHAnsi" w:hAnsiTheme="majorHAnsi" w:cstheme="majorHAnsi"/>
          </w:rPr>
          <w:t>www.jaboticatubas.mg.gov.br</w:t>
        </w:r>
      </w:hyperlink>
      <w:r w:rsidR="002D4835">
        <w:rPr>
          <w:rFonts w:asciiTheme="majorHAnsi" w:hAnsiTheme="majorHAnsi" w:cstheme="majorHAnsi"/>
        </w:rPr>
        <w:t xml:space="preserve">; </w:t>
      </w:r>
      <w:r w:rsidRPr="009245AF">
        <w:rPr>
          <w:rFonts w:asciiTheme="majorHAnsi" w:hAnsiTheme="majorHAnsi" w:cstheme="majorHAnsi"/>
        </w:rPr>
        <w:t>e-mail:</w:t>
      </w:r>
      <w:r w:rsidR="002D4835">
        <w:rPr>
          <w:rFonts w:asciiTheme="majorHAnsi" w:hAnsiTheme="majorHAnsi" w:cstheme="majorHAnsi"/>
        </w:rPr>
        <w:t xml:space="preserve"> </w:t>
      </w:r>
      <w:hyperlink r:id="rId36" w:history="1">
        <w:r w:rsidR="002D4835" w:rsidRPr="00F56732">
          <w:rPr>
            <w:rStyle w:val="Hyperlink"/>
            <w:rFonts w:asciiTheme="majorHAnsi" w:hAnsiTheme="majorHAnsi" w:cstheme="majorHAnsi"/>
          </w:rPr>
          <w:t>licitacao@jaboticatubas.mg.gov.br</w:t>
        </w:r>
      </w:hyperlink>
      <w:r w:rsidR="002D4835">
        <w:rPr>
          <w:rFonts w:asciiTheme="majorHAnsi" w:hAnsiTheme="majorHAnsi" w:cstheme="majorHAnsi"/>
        </w:rPr>
        <w:t xml:space="preserve">. </w:t>
      </w:r>
    </w:p>
    <w:p w14:paraId="4C0576B9" w14:textId="77777777" w:rsidR="00DA3305" w:rsidRPr="009245AF" w:rsidRDefault="00DA3305" w:rsidP="000A2192">
      <w:pPr>
        <w:tabs>
          <w:tab w:val="left" w:pos="3024"/>
        </w:tabs>
        <w:autoSpaceDE w:val="0"/>
        <w:autoSpaceDN w:val="0"/>
        <w:adjustRightInd w:val="0"/>
        <w:jc w:val="both"/>
        <w:rPr>
          <w:rFonts w:asciiTheme="majorHAnsi" w:hAnsiTheme="majorHAnsi" w:cstheme="majorHAnsi"/>
        </w:rPr>
      </w:pPr>
    </w:p>
    <w:p w14:paraId="25DA340B" w14:textId="77777777" w:rsidR="00DA3305" w:rsidRPr="009245AF" w:rsidRDefault="00DA3305" w:rsidP="000A2192">
      <w:pPr>
        <w:tabs>
          <w:tab w:val="left" w:pos="3024"/>
        </w:tabs>
        <w:autoSpaceDE w:val="0"/>
        <w:autoSpaceDN w:val="0"/>
        <w:adjustRightInd w:val="0"/>
        <w:jc w:val="both"/>
        <w:rPr>
          <w:rFonts w:asciiTheme="majorHAnsi" w:hAnsiTheme="majorHAnsi" w:cstheme="majorHAnsi"/>
        </w:rPr>
      </w:pPr>
    </w:p>
    <w:p w14:paraId="5FDDD1D8" w14:textId="77777777" w:rsidR="002D4835" w:rsidRDefault="002D4835" w:rsidP="000A2192">
      <w:pPr>
        <w:tabs>
          <w:tab w:val="left" w:pos="3024"/>
        </w:tabs>
        <w:autoSpaceDE w:val="0"/>
        <w:autoSpaceDN w:val="0"/>
        <w:adjustRightInd w:val="0"/>
        <w:jc w:val="both"/>
        <w:rPr>
          <w:rFonts w:asciiTheme="majorHAnsi" w:hAnsiTheme="majorHAnsi" w:cstheme="majorHAnsi"/>
          <w:b/>
        </w:rPr>
      </w:pPr>
      <w:r w:rsidRPr="002D4835">
        <w:rPr>
          <w:rFonts w:asciiTheme="majorHAnsi" w:hAnsiTheme="majorHAnsi" w:cstheme="majorHAnsi"/>
          <w:b/>
        </w:rPr>
        <w:t xml:space="preserve">PREFEITURA MUNICIPAL DE JEQUITINHONHA </w:t>
      </w:r>
    </w:p>
    <w:p w14:paraId="2B2BF844" w14:textId="77777777" w:rsidR="002D4835" w:rsidRDefault="002D4835" w:rsidP="000A2192">
      <w:pPr>
        <w:tabs>
          <w:tab w:val="left" w:pos="3024"/>
        </w:tabs>
        <w:autoSpaceDE w:val="0"/>
        <w:autoSpaceDN w:val="0"/>
        <w:adjustRightInd w:val="0"/>
        <w:jc w:val="both"/>
        <w:rPr>
          <w:rFonts w:asciiTheme="majorHAnsi" w:hAnsiTheme="majorHAnsi" w:cstheme="majorHAnsi"/>
          <w:b/>
        </w:rPr>
      </w:pPr>
    </w:p>
    <w:p w14:paraId="1C207489" w14:textId="5BC8387D" w:rsidR="002D4835" w:rsidRDefault="002D4835" w:rsidP="000A2192">
      <w:pPr>
        <w:tabs>
          <w:tab w:val="left" w:pos="3024"/>
        </w:tabs>
        <w:autoSpaceDE w:val="0"/>
        <w:autoSpaceDN w:val="0"/>
        <w:adjustRightInd w:val="0"/>
        <w:jc w:val="both"/>
        <w:rPr>
          <w:rFonts w:asciiTheme="majorHAnsi" w:hAnsiTheme="majorHAnsi" w:cstheme="majorHAnsi"/>
          <w:b/>
        </w:rPr>
      </w:pPr>
      <w:r w:rsidRPr="002D4835">
        <w:rPr>
          <w:rFonts w:asciiTheme="majorHAnsi" w:hAnsiTheme="majorHAnsi" w:cstheme="majorHAnsi"/>
          <w:b/>
        </w:rPr>
        <w:t xml:space="preserve">PROCESSO LICITATÓRIO 072/2023 TOMADA DE PREÇOS 006/2023. </w:t>
      </w:r>
    </w:p>
    <w:p w14:paraId="6CF2A8D1" w14:textId="77777777" w:rsidR="002D4835" w:rsidRDefault="00DA3305" w:rsidP="000A2192">
      <w:pPr>
        <w:tabs>
          <w:tab w:val="left" w:pos="3024"/>
        </w:tabs>
        <w:autoSpaceDE w:val="0"/>
        <w:autoSpaceDN w:val="0"/>
        <w:adjustRightInd w:val="0"/>
        <w:jc w:val="both"/>
        <w:rPr>
          <w:rFonts w:asciiTheme="majorHAnsi" w:hAnsiTheme="majorHAnsi" w:cstheme="majorHAnsi"/>
        </w:rPr>
      </w:pPr>
      <w:r w:rsidRPr="009245AF">
        <w:rPr>
          <w:rFonts w:asciiTheme="majorHAnsi" w:hAnsiTheme="majorHAnsi" w:cstheme="majorHAnsi"/>
        </w:rPr>
        <w:t xml:space="preserve">Objeto: Contratação empresa especializada sob regime de empreitada global para a execução de Obras de Construção de 30 (trinta) banheiros Sociais no Município de Jequitinhonha, com fornecimento total de equipamentos, materiais e </w:t>
      </w:r>
      <w:proofErr w:type="spellStart"/>
      <w:r w:rsidRPr="009245AF">
        <w:rPr>
          <w:rFonts w:asciiTheme="majorHAnsi" w:hAnsiTheme="majorHAnsi" w:cstheme="majorHAnsi"/>
        </w:rPr>
        <w:t>mão-deobra</w:t>
      </w:r>
      <w:proofErr w:type="spellEnd"/>
      <w:r w:rsidRPr="009245AF">
        <w:rPr>
          <w:rFonts w:asciiTheme="majorHAnsi" w:hAnsiTheme="majorHAnsi" w:cstheme="majorHAnsi"/>
        </w:rPr>
        <w:t xml:space="preserve">, em conformidade com as planilhas e projetos em anexo. Abertura: 15/09/23 às 8:00hs. Edital e informações na sala de licitações à Av. Pedro Ferreira, 159, Centro, CEP: 39.960-000 das 8:00hs às 17:00hs, Fone: (33)3741-2570, e no site: </w:t>
      </w:r>
      <w:hyperlink r:id="rId37" w:history="1">
        <w:r w:rsidR="002D4835" w:rsidRPr="00F56732">
          <w:rPr>
            <w:rStyle w:val="Hyperlink"/>
            <w:rFonts w:asciiTheme="majorHAnsi" w:hAnsiTheme="majorHAnsi" w:cstheme="majorHAnsi"/>
          </w:rPr>
          <w:t>www.jequitinhonha.mg.gov.br</w:t>
        </w:r>
      </w:hyperlink>
      <w:r w:rsidRPr="009245AF">
        <w:rPr>
          <w:rFonts w:asciiTheme="majorHAnsi" w:hAnsiTheme="majorHAnsi" w:cstheme="majorHAnsi"/>
        </w:rPr>
        <w:t>.</w:t>
      </w:r>
    </w:p>
    <w:p w14:paraId="162A9E38" w14:textId="77777777" w:rsidR="002D4835" w:rsidRPr="002D4835" w:rsidRDefault="002D4835" w:rsidP="000A2192">
      <w:pPr>
        <w:tabs>
          <w:tab w:val="left" w:pos="3024"/>
        </w:tabs>
        <w:autoSpaceDE w:val="0"/>
        <w:autoSpaceDN w:val="0"/>
        <w:adjustRightInd w:val="0"/>
        <w:jc w:val="both"/>
        <w:rPr>
          <w:rFonts w:asciiTheme="majorHAnsi" w:hAnsiTheme="majorHAnsi" w:cstheme="majorHAnsi"/>
          <w:b/>
        </w:rPr>
      </w:pPr>
    </w:p>
    <w:p w14:paraId="55473CD8" w14:textId="4C2ED04F" w:rsidR="002D4835" w:rsidRPr="002D4835" w:rsidRDefault="002D4835" w:rsidP="000A2192">
      <w:pPr>
        <w:tabs>
          <w:tab w:val="left" w:pos="3024"/>
        </w:tabs>
        <w:autoSpaceDE w:val="0"/>
        <w:autoSpaceDN w:val="0"/>
        <w:adjustRightInd w:val="0"/>
        <w:jc w:val="both"/>
        <w:rPr>
          <w:rFonts w:asciiTheme="majorHAnsi" w:hAnsiTheme="majorHAnsi" w:cstheme="majorHAnsi"/>
          <w:b/>
        </w:rPr>
      </w:pPr>
      <w:r w:rsidRPr="002D4835">
        <w:rPr>
          <w:rFonts w:asciiTheme="majorHAnsi" w:hAnsiTheme="majorHAnsi" w:cstheme="majorHAnsi"/>
          <w:b/>
        </w:rPr>
        <w:t xml:space="preserve">PROCESSO LICITATÓRIO 073/2023 - TOMADA DE PREÇOS 007/2023. </w:t>
      </w:r>
    </w:p>
    <w:p w14:paraId="3F0B5C7E" w14:textId="0B8F1891" w:rsidR="00DA3305" w:rsidRPr="009245AF" w:rsidRDefault="002D4835" w:rsidP="000A2192">
      <w:pPr>
        <w:tabs>
          <w:tab w:val="left" w:pos="3024"/>
        </w:tabs>
        <w:autoSpaceDE w:val="0"/>
        <w:autoSpaceDN w:val="0"/>
        <w:adjustRightInd w:val="0"/>
        <w:jc w:val="both"/>
        <w:rPr>
          <w:rFonts w:asciiTheme="majorHAnsi" w:hAnsiTheme="majorHAnsi" w:cstheme="majorHAnsi"/>
        </w:rPr>
      </w:pPr>
      <w:r>
        <w:rPr>
          <w:rFonts w:asciiTheme="majorHAnsi" w:hAnsiTheme="majorHAnsi" w:cstheme="majorHAnsi"/>
        </w:rPr>
        <w:t>O</w:t>
      </w:r>
      <w:r w:rsidR="00DA3305" w:rsidRPr="009245AF">
        <w:rPr>
          <w:rFonts w:asciiTheme="majorHAnsi" w:hAnsiTheme="majorHAnsi" w:cstheme="majorHAnsi"/>
        </w:rPr>
        <w:t xml:space="preserve">bjeto: Contratação de empresa especializada sob o regime de empreitada global para </w:t>
      </w:r>
      <w:proofErr w:type="spellStart"/>
      <w:r w:rsidR="00DA3305" w:rsidRPr="009245AF">
        <w:rPr>
          <w:rFonts w:asciiTheme="majorHAnsi" w:hAnsiTheme="majorHAnsi" w:cstheme="majorHAnsi"/>
        </w:rPr>
        <w:t>eforma</w:t>
      </w:r>
      <w:proofErr w:type="spellEnd"/>
      <w:r w:rsidR="00DA3305" w:rsidRPr="009245AF">
        <w:rPr>
          <w:rFonts w:asciiTheme="majorHAnsi" w:hAnsiTheme="majorHAnsi" w:cstheme="majorHAnsi"/>
        </w:rPr>
        <w:t xml:space="preserve"> e </w:t>
      </w:r>
      <w:proofErr w:type="spellStart"/>
      <w:r w:rsidR="00DA3305" w:rsidRPr="009245AF">
        <w:rPr>
          <w:rFonts w:asciiTheme="majorHAnsi" w:hAnsiTheme="majorHAnsi" w:cstheme="majorHAnsi"/>
        </w:rPr>
        <w:t>mpliação</w:t>
      </w:r>
      <w:proofErr w:type="spellEnd"/>
      <w:r w:rsidR="00DA3305" w:rsidRPr="009245AF">
        <w:rPr>
          <w:rFonts w:asciiTheme="majorHAnsi" w:hAnsiTheme="majorHAnsi" w:cstheme="majorHAnsi"/>
        </w:rPr>
        <w:t xml:space="preserve"> do campo Futebol no Distrito de </w:t>
      </w:r>
      <w:proofErr w:type="spellStart"/>
      <w:r w:rsidR="00DA3305" w:rsidRPr="009245AF">
        <w:rPr>
          <w:rFonts w:asciiTheme="majorHAnsi" w:hAnsiTheme="majorHAnsi" w:cstheme="majorHAnsi"/>
        </w:rPr>
        <w:t>Guaranilândia</w:t>
      </w:r>
      <w:proofErr w:type="spellEnd"/>
      <w:r w:rsidR="00DA3305" w:rsidRPr="009245AF">
        <w:rPr>
          <w:rFonts w:asciiTheme="majorHAnsi" w:hAnsiTheme="majorHAnsi" w:cstheme="majorHAnsi"/>
        </w:rPr>
        <w:t xml:space="preserve">, Município de Jequitinhonha, com fornecimento total de equipamentos, materiais e mão-de-obra, em conformidade com planilhas e projetos anexos. </w:t>
      </w:r>
      <w:proofErr w:type="spellStart"/>
      <w:proofErr w:type="gramStart"/>
      <w:r w:rsidR="00DA3305" w:rsidRPr="009245AF">
        <w:rPr>
          <w:rFonts w:asciiTheme="majorHAnsi" w:hAnsiTheme="majorHAnsi" w:cstheme="majorHAnsi"/>
        </w:rPr>
        <w:t>bertura</w:t>
      </w:r>
      <w:proofErr w:type="spellEnd"/>
      <w:proofErr w:type="gramEnd"/>
      <w:r w:rsidR="00DA3305" w:rsidRPr="009245AF">
        <w:rPr>
          <w:rFonts w:asciiTheme="majorHAnsi" w:hAnsiTheme="majorHAnsi" w:cstheme="majorHAnsi"/>
        </w:rPr>
        <w:t xml:space="preserve">: 18/09/23 às 09:00hs. Edital e informações na sala de licitações à v. Pedro Ferreira, 159, Centro, CEP: 39.960- 000 das 8:00hs às 17:00hs, Fone: (33)3741-2570, e no site: </w:t>
      </w:r>
      <w:hyperlink r:id="rId38" w:history="1">
        <w:r w:rsidRPr="00F56732">
          <w:rPr>
            <w:rStyle w:val="Hyperlink"/>
            <w:rFonts w:asciiTheme="majorHAnsi" w:hAnsiTheme="majorHAnsi" w:cstheme="majorHAnsi"/>
          </w:rPr>
          <w:t>www.jequitinhonha.mg.gov.br</w:t>
        </w:r>
      </w:hyperlink>
      <w:r>
        <w:rPr>
          <w:rFonts w:asciiTheme="majorHAnsi" w:hAnsiTheme="majorHAnsi" w:cstheme="majorHAnsi"/>
        </w:rPr>
        <w:t xml:space="preserve">. </w:t>
      </w:r>
    </w:p>
    <w:p w14:paraId="013471D3" w14:textId="77777777" w:rsidR="00DA3305" w:rsidRPr="009245AF" w:rsidRDefault="00DA3305" w:rsidP="000A2192">
      <w:pPr>
        <w:tabs>
          <w:tab w:val="left" w:pos="3024"/>
        </w:tabs>
        <w:autoSpaceDE w:val="0"/>
        <w:autoSpaceDN w:val="0"/>
        <w:adjustRightInd w:val="0"/>
        <w:jc w:val="both"/>
        <w:rPr>
          <w:rFonts w:asciiTheme="majorHAnsi" w:hAnsiTheme="majorHAnsi" w:cstheme="majorHAnsi"/>
        </w:rPr>
      </w:pPr>
    </w:p>
    <w:p w14:paraId="53FF49B3" w14:textId="77777777" w:rsidR="00DA3305" w:rsidRPr="009245AF" w:rsidRDefault="00DA3305" w:rsidP="000A2192">
      <w:pPr>
        <w:tabs>
          <w:tab w:val="left" w:pos="3024"/>
        </w:tabs>
        <w:autoSpaceDE w:val="0"/>
        <w:autoSpaceDN w:val="0"/>
        <w:adjustRightInd w:val="0"/>
        <w:jc w:val="both"/>
        <w:rPr>
          <w:rFonts w:asciiTheme="majorHAnsi" w:hAnsiTheme="majorHAnsi" w:cstheme="majorHAnsi"/>
        </w:rPr>
      </w:pPr>
    </w:p>
    <w:p w14:paraId="16532168" w14:textId="50E585D3" w:rsidR="002D4835" w:rsidRDefault="002D4835" w:rsidP="000A2192">
      <w:pPr>
        <w:tabs>
          <w:tab w:val="left" w:pos="3024"/>
        </w:tabs>
        <w:autoSpaceDE w:val="0"/>
        <w:autoSpaceDN w:val="0"/>
        <w:adjustRightInd w:val="0"/>
        <w:jc w:val="both"/>
        <w:rPr>
          <w:rFonts w:asciiTheme="majorHAnsi" w:hAnsiTheme="majorHAnsi" w:cstheme="majorHAnsi"/>
          <w:b/>
        </w:rPr>
      </w:pPr>
      <w:r w:rsidRPr="002D4835">
        <w:rPr>
          <w:rFonts w:asciiTheme="majorHAnsi" w:hAnsiTheme="majorHAnsi" w:cstheme="majorHAnsi"/>
          <w:b/>
        </w:rPr>
        <w:t>PREFEITURA MUNICIPAL DE LIMA DUARTE PROCESSO N° 179/2023 - CONCORRÊNCIA ELETRÔNICA Nº 03/2023</w:t>
      </w:r>
    </w:p>
    <w:p w14:paraId="03BB2BA7" w14:textId="2D0EA110" w:rsidR="00DA3305" w:rsidRPr="009245AF" w:rsidRDefault="00DA3305" w:rsidP="000A2192">
      <w:pPr>
        <w:tabs>
          <w:tab w:val="left" w:pos="3024"/>
        </w:tabs>
        <w:autoSpaceDE w:val="0"/>
        <w:autoSpaceDN w:val="0"/>
        <w:adjustRightInd w:val="0"/>
        <w:jc w:val="both"/>
        <w:rPr>
          <w:rFonts w:asciiTheme="majorHAnsi" w:hAnsiTheme="majorHAnsi" w:cstheme="majorHAnsi"/>
        </w:rPr>
      </w:pPr>
      <w:r w:rsidRPr="009245AF">
        <w:rPr>
          <w:rFonts w:asciiTheme="majorHAnsi" w:hAnsiTheme="majorHAnsi" w:cstheme="majorHAnsi"/>
        </w:rPr>
        <w:t xml:space="preserve">A Prefeitura Municipal de Lima Duarte torna público o PL n° 179/2023 na modalidade CONCORRÊNCIA ELETRÔNICA Nº 03/2023. </w:t>
      </w:r>
      <w:proofErr w:type="spellStart"/>
      <w:r w:rsidRPr="009245AF">
        <w:rPr>
          <w:rFonts w:asciiTheme="majorHAnsi" w:hAnsiTheme="majorHAnsi" w:cstheme="majorHAnsi"/>
        </w:rPr>
        <w:t>Objeto:Contratação</w:t>
      </w:r>
      <w:proofErr w:type="spellEnd"/>
      <w:r w:rsidRPr="009245AF">
        <w:rPr>
          <w:rFonts w:asciiTheme="majorHAnsi" w:hAnsiTheme="majorHAnsi" w:cstheme="majorHAnsi"/>
        </w:rPr>
        <w:t xml:space="preserve"> de empresa especializada, a fim de executar calçamento em trecho da via na localidade Caeté pertencente ao Município de Lima Duarte, conforme especificações técnicas no </w:t>
      </w:r>
      <w:proofErr w:type="spellStart"/>
      <w:r w:rsidRPr="009245AF">
        <w:rPr>
          <w:rFonts w:asciiTheme="majorHAnsi" w:hAnsiTheme="majorHAnsi" w:cstheme="majorHAnsi"/>
        </w:rPr>
        <w:t>edital.DA</w:t>
      </w:r>
      <w:proofErr w:type="spellEnd"/>
      <w:r w:rsidRPr="009245AF">
        <w:rPr>
          <w:rFonts w:asciiTheme="majorHAnsi" w:hAnsiTheme="majorHAnsi" w:cstheme="majorHAnsi"/>
        </w:rPr>
        <w:t xml:space="preserve"> SESSÃO VIRTUAL DA CONCORRÊNCIA ELETRÔNICA: DIA 18/09/2023.HORÁRIO: 09h30min (horário de Brasília/DF</w:t>
      </w:r>
      <w:proofErr w:type="gramStart"/>
      <w:r w:rsidRPr="009245AF">
        <w:rPr>
          <w:rFonts w:asciiTheme="majorHAnsi" w:hAnsiTheme="majorHAnsi" w:cstheme="majorHAnsi"/>
        </w:rPr>
        <w:t>).ENDEREÇO</w:t>
      </w:r>
      <w:proofErr w:type="gramEnd"/>
      <w:r w:rsidRPr="009245AF">
        <w:rPr>
          <w:rFonts w:asciiTheme="majorHAnsi" w:hAnsiTheme="majorHAnsi" w:cstheme="majorHAnsi"/>
        </w:rPr>
        <w:t xml:space="preserve"> VIRTUAL: </w:t>
      </w:r>
      <w:hyperlink r:id="rId39" w:history="1">
        <w:r w:rsidR="002D4835" w:rsidRPr="00F56732">
          <w:rPr>
            <w:rStyle w:val="Hyperlink"/>
            <w:rFonts w:asciiTheme="majorHAnsi" w:hAnsiTheme="majorHAnsi" w:cstheme="majorHAnsi"/>
          </w:rPr>
          <w:t>www.portaldecompraspublicas.com.br</w:t>
        </w:r>
      </w:hyperlink>
      <w:r w:rsidRPr="009245AF">
        <w:rPr>
          <w:rFonts w:asciiTheme="majorHAnsi" w:hAnsiTheme="majorHAnsi" w:cstheme="majorHAnsi"/>
        </w:rPr>
        <w:t>.</w:t>
      </w:r>
      <w:r w:rsidR="002D4835">
        <w:rPr>
          <w:rFonts w:asciiTheme="majorHAnsi" w:hAnsiTheme="majorHAnsi" w:cstheme="majorHAnsi"/>
        </w:rPr>
        <w:t xml:space="preserve"> </w:t>
      </w:r>
      <w:r w:rsidRPr="009245AF">
        <w:rPr>
          <w:rFonts w:asciiTheme="majorHAnsi" w:hAnsiTheme="majorHAnsi" w:cstheme="majorHAnsi"/>
        </w:rPr>
        <w:t xml:space="preserve">ENVIO DE PROPOSTAS E DOCUMENTOS: Até às 09 horas e 29 minutos, do dia 18/09/2023.Informações sobre o edital estão à disposição dos interessados no site </w:t>
      </w:r>
      <w:hyperlink r:id="rId40" w:history="1">
        <w:r w:rsidR="002D4835" w:rsidRPr="00F56732">
          <w:rPr>
            <w:rStyle w:val="Hyperlink"/>
            <w:rFonts w:asciiTheme="majorHAnsi" w:hAnsiTheme="majorHAnsi" w:cstheme="majorHAnsi"/>
          </w:rPr>
          <w:t>http://www.limaduarte.mg.gov.br/</w:t>
        </w:r>
      </w:hyperlink>
      <w:r w:rsidRPr="009245AF">
        <w:rPr>
          <w:rFonts w:asciiTheme="majorHAnsi" w:hAnsiTheme="majorHAnsi" w:cstheme="majorHAnsi"/>
        </w:rPr>
        <w:t>,</w:t>
      </w:r>
      <w:r w:rsidR="002D4835">
        <w:rPr>
          <w:rFonts w:asciiTheme="majorHAnsi" w:hAnsiTheme="majorHAnsi" w:cstheme="majorHAnsi"/>
        </w:rPr>
        <w:t xml:space="preserve"> </w:t>
      </w:r>
      <w:r w:rsidRPr="009245AF">
        <w:rPr>
          <w:rFonts w:asciiTheme="majorHAnsi" w:hAnsiTheme="majorHAnsi" w:cstheme="majorHAnsi"/>
        </w:rPr>
        <w:t xml:space="preserve">com a CPL, na Praça Juscelino Kubitschek, 173 – em horário comercial ou pelo telefone (32) 3281.1282 e/ou pelo e-mail </w:t>
      </w:r>
      <w:hyperlink r:id="rId41" w:history="1">
        <w:r w:rsidR="002D4835" w:rsidRPr="00F56732">
          <w:rPr>
            <w:rStyle w:val="Hyperlink"/>
            <w:rFonts w:asciiTheme="majorHAnsi" w:hAnsiTheme="majorHAnsi" w:cstheme="majorHAnsi"/>
          </w:rPr>
          <w:t>licitacao@limaduarte.mg.gov.br</w:t>
        </w:r>
      </w:hyperlink>
      <w:r w:rsidRPr="009245AF">
        <w:rPr>
          <w:rFonts w:asciiTheme="majorHAnsi" w:hAnsiTheme="majorHAnsi" w:cstheme="majorHAnsi"/>
        </w:rPr>
        <w:t>.</w:t>
      </w:r>
      <w:r w:rsidR="002D4835">
        <w:rPr>
          <w:rFonts w:asciiTheme="majorHAnsi" w:hAnsiTheme="majorHAnsi" w:cstheme="majorHAnsi"/>
        </w:rPr>
        <w:t xml:space="preserve"> </w:t>
      </w:r>
    </w:p>
    <w:p w14:paraId="0803BD6D" w14:textId="77777777" w:rsidR="00DA3305" w:rsidRPr="009245AF" w:rsidRDefault="00DA3305" w:rsidP="000A2192">
      <w:pPr>
        <w:tabs>
          <w:tab w:val="left" w:pos="3024"/>
        </w:tabs>
        <w:autoSpaceDE w:val="0"/>
        <w:autoSpaceDN w:val="0"/>
        <w:adjustRightInd w:val="0"/>
        <w:jc w:val="both"/>
        <w:rPr>
          <w:rFonts w:asciiTheme="majorHAnsi" w:hAnsiTheme="majorHAnsi" w:cstheme="majorHAnsi"/>
        </w:rPr>
      </w:pPr>
    </w:p>
    <w:p w14:paraId="1286B79F" w14:textId="77777777" w:rsidR="00DA3305" w:rsidRPr="009245AF" w:rsidRDefault="00DA3305" w:rsidP="000A2192">
      <w:pPr>
        <w:tabs>
          <w:tab w:val="left" w:pos="3024"/>
        </w:tabs>
        <w:autoSpaceDE w:val="0"/>
        <w:autoSpaceDN w:val="0"/>
        <w:adjustRightInd w:val="0"/>
        <w:jc w:val="both"/>
        <w:rPr>
          <w:rFonts w:asciiTheme="majorHAnsi" w:hAnsiTheme="majorHAnsi" w:cstheme="majorHAnsi"/>
        </w:rPr>
      </w:pPr>
    </w:p>
    <w:p w14:paraId="7E776EF1" w14:textId="0E0867A7" w:rsidR="002D4835" w:rsidRDefault="002D4835" w:rsidP="000A2192">
      <w:pPr>
        <w:tabs>
          <w:tab w:val="left" w:pos="3024"/>
        </w:tabs>
        <w:autoSpaceDE w:val="0"/>
        <w:autoSpaceDN w:val="0"/>
        <w:adjustRightInd w:val="0"/>
        <w:jc w:val="both"/>
        <w:rPr>
          <w:rFonts w:asciiTheme="majorHAnsi" w:hAnsiTheme="majorHAnsi" w:cstheme="majorHAnsi"/>
        </w:rPr>
      </w:pPr>
      <w:r w:rsidRPr="002D4835">
        <w:rPr>
          <w:rFonts w:asciiTheme="majorHAnsi" w:hAnsiTheme="majorHAnsi" w:cstheme="majorHAnsi"/>
          <w:b/>
        </w:rPr>
        <w:t xml:space="preserve">PREFEITURA MUNICIPAL DE MIRAÍ - TOMADA DE PREÇO Nº 004/2023 </w:t>
      </w:r>
      <w:r>
        <w:rPr>
          <w:rFonts w:asciiTheme="majorHAnsi" w:hAnsiTheme="majorHAnsi" w:cstheme="majorHAnsi"/>
          <w:b/>
        </w:rPr>
        <w:t>-</w:t>
      </w:r>
      <w:r w:rsidRPr="002D4835">
        <w:rPr>
          <w:rFonts w:asciiTheme="majorHAnsi" w:hAnsiTheme="majorHAnsi" w:cstheme="majorHAnsi"/>
          <w:b/>
        </w:rPr>
        <w:t xml:space="preserve"> TOMADA DE PREÇO Nº 004/2023 – PROCESSO Nº 094/2023 - REQUISITANTE: SME </w:t>
      </w:r>
    </w:p>
    <w:p w14:paraId="553F0B01" w14:textId="38A788ED" w:rsidR="00DA3305" w:rsidRPr="009245AF" w:rsidRDefault="00DA3305" w:rsidP="000A2192">
      <w:pPr>
        <w:tabs>
          <w:tab w:val="left" w:pos="3024"/>
        </w:tabs>
        <w:autoSpaceDE w:val="0"/>
        <w:autoSpaceDN w:val="0"/>
        <w:adjustRightInd w:val="0"/>
        <w:jc w:val="both"/>
        <w:rPr>
          <w:rFonts w:asciiTheme="majorHAnsi" w:hAnsiTheme="majorHAnsi" w:cstheme="majorHAnsi"/>
        </w:rPr>
      </w:pPr>
      <w:r w:rsidRPr="009245AF">
        <w:rPr>
          <w:rFonts w:asciiTheme="majorHAnsi" w:hAnsiTheme="majorHAnsi" w:cstheme="majorHAnsi"/>
        </w:rPr>
        <w:t xml:space="preserve">Objeto: Contratação de empresa especializada para execução do remanescente de obra de construção de unidade educacional infantil </w:t>
      </w:r>
      <w:proofErr w:type="gramStart"/>
      <w:r w:rsidRPr="009245AF">
        <w:rPr>
          <w:rFonts w:asciiTheme="majorHAnsi" w:hAnsiTheme="majorHAnsi" w:cstheme="majorHAnsi"/>
        </w:rPr>
        <w:t>( PRO</w:t>
      </w:r>
      <w:proofErr w:type="gramEnd"/>
      <w:r w:rsidRPr="009245AF">
        <w:rPr>
          <w:rFonts w:asciiTheme="majorHAnsi" w:hAnsiTheme="majorHAnsi" w:cstheme="majorHAnsi"/>
        </w:rPr>
        <w:t>-INFANCIA TIPO I). Recurso: Repasse do FNDE. Abertura da sessão de licitação dia 21/09/2023 às 09:00 horas, na Praça Raul Soares nº 126 – Bairro Centro Mirai/MG - Edital poderá ser obtido junto ao setor de licitação da Prefeitura de Municipal de Miraí - Maiores informações pelo telefone (32) 3426-1288 ou e-</w:t>
      </w:r>
      <w:r w:rsidR="002D4835">
        <w:rPr>
          <w:rFonts w:asciiTheme="majorHAnsi" w:hAnsiTheme="majorHAnsi" w:cstheme="majorHAnsi"/>
        </w:rPr>
        <w:t xml:space="preserve">mail </w:t>
      </w:r>
      <w:hyperlink r:id="rId42" w:history="1">
        <w:r w:rsidR="002D4835" w:rsidRPr="00F56732">
          <w:rPr>
            <w:rStyle w:val="Hyperlink"/>
            <w:rFonts w:asciiTheme="majorHAnsi" w:hAnsiTheme="majorHAnsi" w:cstheme="majorHAnsi"/>
          </w:rPr>
          <w:t>licitacao@mirai.mg.gov.br</w:t>
        </w:r>
      </w:hyperlink>
      <w:r w:rsidR="002D4835">
        <w:rPr>
          <w:rFonts w:asciiTheme="majorHAnsi" w:hAnsiTheme="majorHAnsi" w:cstheme="majorHAnsi"/>
        </w:rPr>
        <w:t xml:space="preserve">. </w:t>
      </w:r>
    </w:p>
    <w:p w14:paraId="7E557438" w14:textId="77777777" w:rsidR="00DA3305" w:rsidRPr="009245AF" w:rsidRDefault="00DA3305" w:rsidP="000A2192">
      <w:pPr>
        <w:tabs>
          <w:tab w:val="left" w:pos="3024"/>
        </w:tabs>
        <w:autoSpaceDE w:val="0"/>
        <w:autoSpaceDN w:val="0"/>
        <w:adjustRightInd w:val="0"/>
        <w:jc w:val="both"/>
        <w:rPr>
          <w:rFonts w:asciiTheme="majorHAnsi" w:hAnsiTheme="majorHAnsi" w:cstheme="majorHAnsi"/>
        </w:rPr>
      </w:pPr>
    </w:p>
    <w:p w14:paraId="2F5880C1" w14:textId="77777777" w:rsidR="00DA3305" w:rsidRPr="009245AF" w:rsidRDefault="00DA3305" w:rsidP="000A2192">
      <w:pPr>
        <w:tabs>
          <w:tab w:val="left" w:pos="3024"/>
        </w:tabs>
        <w:autoSpaceDE w:val="0"/>
        <w:autoSpaceDN w:val="0"/>
        <w:adjustRightInd w:val="0"/>
        <w:jc w:val="both"/>
        <w:rPr>
          <w:rFonts w:asciiTheme="majorHAnsi" w:hAnsiTheme="majorHAnsi" w:cstheme="majorHAnsi"/>
        </w:rPr>
      </w:pPr>
    </w:p>
    <w:p w14:paraId="0E3CB65B" w14:textId="116F2D20" w:rsidR="002D4835" w:rsidRDefault="002D4835" w:rsidP="000A2192">
      <w:pPr>
        <w:tabs>
          <w:tab w:val="left" w:pos="3024"/>
        </w:tabs>
        <w:autoSpaceDE w:val="0"/>
        <w:autoSpaceDN w:val="0"/>
        <w:adjustRightInd w:val="0"/>
        <w:jc w:val="both"/>
        <w:rPr>
          <w:rFonts w:asciiTheme="majorHAnsi" w:hAnsiTheme="majorHAnsi" w:cstheme="majorHAnsi"/>
        </w:rPr>
      </w:pPr>
      <w:r w:rsidRPr="002D4835">
        <w:rPr>
          <w:rFonts w:asciiTheme="majorHAnsi" w:hAnsiTheme="majorHAnsi" w:cstheme="majorHAnsi"/>
          <w:b/>
        </w:rPr>
        <w:t>PREFEITURA MUNICIPAL DE MONTE CARMELO – CONCORRÊNCIA Nº 01/2023</w:t>
      </w:r>
      <w:r w:rsidR="00DA3305" w:rsidRPr="009245AF">
        <w:rPr>
          <w:rFonts w:asciiTheme="majorHAnsi" w:hAnsiTheme="majorHAnsi" w:cstheme="majorHAnsi"/>
        </w:rPr>
        <w:t xml:space="preserve"> </w:t>
      </w:r>
    </w:p>
    <w:p w14:paraId="7150420E" w14:textId="7D71D649" w:rsidR="00DA3305" w:rsidRPr="009245AF" w:rsidRDefault="00DA3305" w:rsidP="000A2192">
      <w:pPr>
        <w:tabs>
          <w:tab w:val="left" w:pos="3024"/>
        </w:tabs>
        <w:autoSpaceDE w:val="0"/>
        <w:autoSpaceDN w:val="0"/>
        <w:adjustRightInd w:val="0"/>
        <w:jc w:val="both"/>
        <w:rPr>
          <w:rFonts w:asciiTheme="majorHAnsi" w:hAnsiTheme="majorHAnsi" w:cstheme="majorHAnsi"/>
        </w:rPr>
      </w:pPr>
      <w:r w:rsidRPr="009245AF">
        <w:rPr>
          <w:rFonts w:asciiTheme="majorHAnsi" w:hAnsiTheme="majorHAnsi" w:cstheme="majorHAnsi"/>
        </w:rPr>
        <w:t xml:space="preserve">A Secretaria Municipal de Fazenda, torna público que fará realizar no dia 16 de outubro de 2023, às 14:00 horas no Setor de Licitações da Prefeitura Municipal de Monte Carmelo - MG, situado à Avenida Olegário Maciel, n° 129, 2º Andar, Bairro Centro, perante Comissão para tal designada, Concorrência nº 01/2023, Tipo Menor Preço - Critério de Julgamento: Valor Global. Cujo Objeto: Refere-se à Contratação de Empresa Especializada em Serviços de Engenharia para a Execução da Obra de Construção do PARQUE DA MATINHA, em Monte Carmelo – MG, a ser paga com Recursos de Operações de Crédito através do FINISA. Atendendo à Solicitação da Secretaria Municipal de Infraestrutura e Serviços Urbanos e Rurais de Monte Carmelo – MG. Para obterem maiores informações os interessados poderão procurar o Setor de Licitações, de 08:00 às 11:30, e de 13:30 às 17:00 ou ligue (34) 3842-5880 ou ainda pelo e-mail </w:t>
      </w:r>
      <w:hyperlink r:id="rId43" w:history="1">
        <w:r w:rsidR="002D4835" w:rsidRPr="00F56732">
          <w:rPr>
            <w:rStyle w:val="Hyperlink"/>
            <w:rFonts w:asciiTheme="majorHAnsi" w:hAnsiTheme="majorHAnsi" w:cstheme="majorHAnsi"/>
          </w:rPr>
          <w:t>licitacao@montecarmelo.mg.gov.br</w:t>
        </w:r>
      </w:hyperlink>
      <w:r w:rsidR="002D4835">
        <w:rPr>
          <w:rFonts w:asciiTheme="majorHAnsi" w:hAnsiTheme="majorHAnsi" w:cstheme="majorHAnsi"/>
        </w:rPr>
        <w:t xml:space="preserve">. </w:t>
      </w:r>
      <w:r w:rsidRPr="009245AF">
        <w:rPr>
          <w:rFonts w:asciiTheme="majorHAnsi" w:hAnsiTheme="majorHAnsi" w:cstheme="majorHAnsi"/>
        </w:rPr>
        <w:t>O edital resumido encontra-se a disposição dos interessados no si</w:t>
      </w:r>
      <w:r w:rsidR="002D4835">
        <w:rPr>
          <w:rFonts w:asciiTheme="majorHAnsi" w:hAnsiTheme="majorHAnsi" w:cstheme="majorHAnsi"/>
        </w:rPr>
        <w:t xml:space="preserve">te </w:t>
      </w:r>
      <w:hyperlink r:id="rId44" w:history="1">
        <w:r w:rsidR="002D4835" w:rsidRPr="00F56732">
          <w:rPr>
            <w:rStyle w:val="Hyperlink"/>
            <w:rFonts w:asciiTheme="majorHAnsi" w:hAnsiTheme="majorHAnsi" w:cstheme="majorHAnsi"/>
          </w:rPr>
          <w:t>www.montecarmelo.mg.gov.br</w:t>
        </w:r>
      </w:hyperlink>
      <w:r w:rsidR="002D4835">
        <w:rPr>
          <w:rFonts w:asciiTheme="majorHAnsi" w:hAnsiTheme="majorHAnsi" w:cstheme="majorHAnsi"/>
        </w:rPr>
        <w:t xml:space="preserve">. </w:t>
      </w:r>
    </w:p>
    <w:p w14:paraId="4DAB75B3" w14:textId="77777777" w:rsidR="00DA3305" w:rsidRPr="009245AF" w:rsidRDefault="00DA3305" w:rsidP="000A2192">
      <w:pPr>
        <w:tabs>
          <w:tab w:val="left" w:pos="3024"/>
        </w:tabs>
        <w:autoSpaceDE w:val="0"/>
        <w:autoSpaceDN w:val="0"/>
        <w:adjustRightInd w:val="0"/>
        <w:jc w:val="both"/>
        <w:rPr>
          <w:rFonts w:asciiTheme="majorHAnsi" w:hAnsiTheme="majorHAnsi" w:cstheme="majorHAnsi"/>
        </w:rPr>
      </w:pPr>
    </w:p>
    <w:p w14:paraId="45CF2DF1" w14:textId="77777777" w:rsidR="00DA3305" w:rsidRPr="009245AF" w:rsidRDefault="00DA3305" w:rsidP="000A2192">
      <w:pPr>
        <w:tabs>
          <w:tab w:val="left" w:pos="3024"/>
        </w:tabs>
        <w:autoSpaceDE w:val="0"/>
        <w:autoSpaceDN w:val="0"/>
        <w:adjustRightInd w:val="0"/>
        <w:jc w:val="both"/>
        <w:rPr>
          <w:rFonts w:asciiTheme="majorHAnsi" w:hAnsiTheme="majorHAnsi" w:cstheme="majorHAnsi"/>
        </w:rPr>
      </w:pPr>
    </w:p>
    <w:p w14:paraId="357A8E21" w14:textId="14C14DF2" w:rsidR="002D4835" w:rsidRDefault="002D4835" w:rsidP="000A2192">
      <w:pPr>
        <w:tabs>
          <w:tab w:val="left" w:pos="3024"/>
        </w:tabs>
        <w:autoSpaceDE w:val="0"/>
        <w:autoSpaceDN w:val="0"/>
        <w:adjustRightInd w:val="0"/>
        <w:jc w:val="both"/>
        <w:rPr>
          <w:rFonts w:asciiTheme="majorHAnsi" w:hAnsiTheme="majorHAnsi" w:cstheme="majorHAnsi"/>
          <w:b/>
        </w:rPr>
      </w:pPr>
      <w:r w:rsidRPr="002D4835">
        <w:rPr>
          <w:rFonts w:asciiTheme="majorHAnsi" w:hAnsiTheme="majorHAnsi" w:cstheme="majorHAnsi"/>
          <w:b/>
        </w:rPr>
        <w:t>PREFEITURA MUNICIPAL DE MONTE SIÃO. ABERTU</w:t>
      </w:r>
      <w:r>
        <w:rPr>
          <w:rFonts w:asciiTheme="majorHAnsi" w:hAnsiTheme="majorHAnsi" w:cstheme="majorHAnsi"/>
          <w:b/>
        </w:rPr>
        <w:t>RA DE CP 026/2023, PRC 185/202</w:t>
      </w:r>
    </w:p>
    <w:p w14:paraId="38224F31" w14:textId="4AAB20EC" w:rsidR="00DA3305" w:rsidRPr="009245AF" w:rsidRDefault="002D4835" w:rsidP="000A2192">
      <w:pPr>
        <w:tabs>
          <w:tab w:val="left" w:pos="3024"/>
        </w:tabs>
        <w:autoSpaceDE w:val="0"/>
        <w:autoSpaceDN w:val="0"/>
        <w:adjustRightInd w:val="0"/>
        <w:jc w:val="both"/>
        <w:rPr>
          <w:rFonts w:asciiTheme="majorHAnsi" w:hAnsiTheme="majorHAnsi" w:cstheme="majorHAnsi"/>
        </w:rPr>
      </w:pPr>
      <w:r>
        <w:rPr>
          <w:rFonts w:asciiTheme="majorHAnsi" w:hAnsiTheme="majorHAnsi" w:cstheme="majorHAnsi"/>
        </w:rPr>
        <w:t>T</w:t>
      </w:r>
      <w:r w:rsidR="00DA3305" w:rsidRPr="009245AF">
        <w:rPr>
          <w:rFonts w:asciiTheme="majorHAnsi" w:hAnsiTheme="majorHAnsi" w:cstheme="majorHAnsi"/>
        </w:rPr>
        <w:t xml:space="preserve">ipo menor preço empreitada global, para Execução de Obra Pública de Construção de Banheiros na Quadra Poliesportiva do Bairro Jardim dos Ipês para a Diretoria de Obras Urbanas e Rurais, dar-se-á no dia 03/10/2023, às 14 horas. O Edital em inteiro teor está disponível no site </w:t>
      </w:r>
      <w:r>
        <w:rPr>
          <w:rFonts w:asciiTheme="majorHAnsi" w:hAnsiTheme="majorHAnsi" w:cstheme="majorHAnsi"/>
        </w:rPr>
        <w:t xml:space="preserve">oficial </w:t>
      </w:r>
      <w:hyperlink r:id="rId45" w:history="1">
        <w:r w:rsidRPr="00F56732">
          <w:rPr>
            <w:rStyle w:val="Hyperlink"/>
            <w:rFonts w:asciiTheme="majorHAnsi" w:hAnsiTheme="majorHAnsi" w:cstheme="majorHAnsi"/>
          </w:rPr>
          <w:t>www.montesiao.mg.gov.br</w:t>
        </w:r>
      </w:hyperlink>
      <w:r>
        <w:rPr>
          <w:rFonts w:asciiTheme="majorHAnsi" w:hAnsiTheme="majorHAnsi" w:cstheme="majorHAnsi"/>
        </w:rPr>
        <w:t xml:space="preserve"> </w:t>
      </w:r>
      <w:r w:rsidR="00DA3305" w:rsidRPr="009245AF">
        <w:rPr>
          <w:rFonts w:asciiTheme="majorHAnsi" w:hAnsiTheme="majorHAnsi" w:cstheme="majorHAnsi"/>
        </w:rPr>
        <w:t xml:space="preserve">ou de 2ª. a 6ª. Feira, das 10 às 16 horas, na Rua Maurício Zucato, 111, Monte Sião, CEP 37580-000. Tel. (35) 3465-4793. </w:t>
      </w:r>
    </w:p>
    <w:p w14:paraId="168204DB" w14:textId="77777777" w:rsidR="00DA3305" w:rsidRPr="009245AF" w:rsidRDefault="00DA3305" w:rsidP="000A2192">
      <w:pPr>
        <w:tabs>
          <w:tab w:val="left" w:pos="3024"/>
        </w:tabs>
        <w:autoSpaceDE w:val="0"/>
        <w:autoSpaceDN w:val="0"/>
        <w:adjustRightInd w:val="0"/>
        <w:jc w:val="both"/>
        <w:rPr>
          <w:rFonts w:asciiTheme="majorHAnsi" w:hAnsiTheme="majorHAnsi" w:cstheme="majorHAnsi"/>
        </w:rPr>
      </w:pPr>
    </w:p>
    <w:p w14:paraId="1500F6B7" w14:textId="77777777" w:rsidR="00DA3305" w:rsidRPr="009245AF" w:rsidRDefault="00DA3305" w:rsidP="000A2192">
      <w:pPr>
        <w:tabs>
          <w:tab w:val="left" w:pos="3024"/>
        </w:tabs>
        <w:autoSpaceDE w:val="0"/>
        <w:autoSpaceDN w:val="0"/>
        <w:adjustRightInd w:val="0"/>
        <w:jc w:val="both"/>
        <w:rPr>
          <w:rFonts w:asciiTheme="majorHAnsi" w:hAnsiTheme="majorHAnsi" w:cstheme="majorHAnsi"/>
        </w:rPr>
      </w:pPr>
    </w:p>
    <w:p w14:paraId="221AE417" w14:textId="3A6407A0" w:rsidR="002D4835" w:rsidRPr="002D4835" w:rsidRDefault="002D4835" w:rsidP="000A2192">
      <w:pPr>
        <w:tabs>
          <w:tab w:val="left" w:pos="3024"/>
        </w:tabs>
        <w:autoSpaceDE w:val="0"/>
        <w:autoSpaceDN w:val="0"/>
        <w:adjustRightInd w:val="0"/>
        <w:jc w:val="both"/>
        <w:rPr>
          <w:rFonts w:asciiTheme="majorHAnsi" w:hAnsiTheme="majorHAnsi" w:cstheme="majorHAnsi"/>
          <w:b/>
        </w:rPr>
      </w:pPr>
      <w:r w:rsidRPr="002D4835">
        <w:rPr>
          <w:rFonts w:asciiTheme="majorHAnsi" w:hAnsiTheme="majorHAnsi" w:cstheme="majorHAnsi"/>
          <w:b/>
        </w:rPr>
        <w:t>PREFEITURA MUNICIPAL DE NOVA BELÉM - TOMADA DE PREÇOS Nº 009/2023</w:t>
      </w:r>
    </w:p>
    <w:p w14:paraId="610583F3" w14:textId="13AB6A09" w:rsidR="00DA3305" w:rsidRPr="009245AF" w:rsidRDefault="00DA3305" w:rsidP="000A2192">
      <w:pPr>
        <w:tabs>
          <w:tab w:val="left" w:pos="3024"/>
        </w:tabs>
        <w:autoSpaceDE w:val="0"/>
        <w:autoSpaceDN w:val="0"/>
        <w:adjustRightInd w:val="0"/>
        <w:jc w:val="both"/>
        <w:rPr>
          <w:rFonts w:asciiTheme="majorHAnsi" w:hAnsiTheme="majorHAnsi" w:cstheme="majorHAnsi"/>
        </w:rPr>
      </w:pPr>
      <w:r w:rsidRPr="009245AF">
        <w:rPr>
          <w:rFonts w:asciiTheme="majorHAnsi" w:hAnsiTheme="majorHAnsi" w:cstheme="majorHAnsi"/>
        </w:rPr>
        <w:lastRenderedPageBreak/>
        <w:t xml:space="preserve">Comunica que abrirá Tomada de Preços nº 009/2023, para construção de pontes. A Abertura será dia 20/09/2023, as 09h00m na Prefeitura Municipal de Nova Belém, na Av. Carlos Maulaz, nº 650, Morada Feliz – Nova Belém – MG, Informações no Tel: (33) 9.8827-5063, com Cemaro de </w:t>
      </w:r>
      <w:proofErr w:type="spellStart"/>
      <w:r w:rsidRPr="009245AF">
        <w:rPr>
          <w:rFonts w:asciiTheme="majorHAnsi" w:hAnsiTheme="majorHAnsi" w:cstheme="majorHAnsi"/>
        </w:rPr>
        <w:t>Paula-Presidente</w:t>
      </w:r>
      <w:proofErr w:type="spellEnd"/>
      <w:r w:rsidRPr="009245AF">
        <w:rPr>
          <w:rFonts w:asciiTheme="majorHAnsi" w:hAnsiTheme="majorHAnsi" w:cstheme="majorHAnsi"/>
        </w:rPr>
        <w:t xml:space="preserve"> da CPL.</w:t>
      </w:r>
    </w:p>
    <w:p w14:paraId="5D63CD4C" w14:textId="77777777" w:rsidR="00DA3305" w:rsidRPr="009245AF" w:rsidRDefault="00DA3305" w:rsidP="000A2192">
      <w:pPr>
        <w:tabs>
          <w:tab w:val="left" w:pos="3024"/>
        </w:tabs>
        <w:autoSpaceDE w:val="0"/>
        <w:autoSpaceDN w:val="0"/>
        <w:adjustRightInd w:val="0"/>
        <w:jc w:val="both"/>
        <w:rPr>
          <w:rFonts w:asciiTheme="majorHAnsi" w:hAnsiTheme="majorHAnsi" w:cstheme="majorHAnsi"/>
        </w:rPr>
      </w:pPr>
    </w:p>
    <w:p w14:paraId="58C7B373" w14:textId="77777777" w:rsidR="00DA3305" w:rsidRPr="009245AF" w:rsidRDefault="00DA3305" w:rsidP="000A2192">
      <w:pPr>
        <w:tabs>
          <w:tab w:val="left" w:pos="3024"/>
        </w:tabs>
        <w:autoSpaceDE w:val="0"/>
        <w:autoSpaceDN w:val="0"/>
        <w:adjustRightInd w:val="0"/>
        <w:jc w:val="both"/>
        <w:rPr>
          <w:rFonts w:asciiTheme="majorHAnsi" w:hAnsiTheme="majorHAnsi" w:cstheme="majorHAnsi"/>
        </w:rPr>
      </w:pPr>
    </w:p>
    <w:p w14:paraId="2A85481D" w14:textId="452CE284" w:rsidR="002D4835" w:rsidRPr="002D4835" w:rsidRDefault="002D4835" w:rsidP="000A2192">
      <w:pPr>
        <w:tabs>
          <w:tab w:val="left" w:pos="3024"/>
        </w:tabs>
        <w:autoSpaceDE w:val="0"/>
        <w:autoSpaceDN w:val="0"/>
        <w:adjustRightInd w:val="0"/>
        <w:jc w:val="both"/>
        <w:rPr>
          <w:rFonts w:asciiTheme="majorHAnsi" w:hAnsiTheme="majorHAnsi" w:cstheme="majorHAnsi"/>
          <w:b/>
        </w:rPr>
      </w:pPr>
      <w:r w:rsidRPr="002D4835">
        <w:rPr>
          <w:rFonts w:asciiTheme="majorHAnsi" w:hAnsiTheme="majorHAnsi" w:cstheme="majorHAnsi"/>
          <w:b/>
        </w:rPr>
        <w:t xml:space="preserve">PREFEITURA MUNICIPAL DE </w:t>
      </w:r>
      <w:r>
        <w:rPr>
          <w:rFonts w:asciiTheme="majorHAnsi" w:hAnsiTheme="majorHAnsi" w:cstheme="majorHAnsi"/>
          <w:b/>
        </w:rPr>
        <w:t xml:space="preserve">NOVA LIMA </w:t>
      </w:r>
      <w:r w:rsidRPr="002D4835">
        <w:rPr>
          <w:rFonts w:asciiTheme="majorHAnsi" w:hAnsiTheme="majorHAnsi" w:cstheme="majorHAnsi"/>
          <w:b/>
        </w:rPr>
        <w:t xml:space="preserve">- </w:t>
      </w:r>
      <w:r w:rsidR="00DA3305" w:rsidRPr="002D4835">
        <w:rPr>
          <w:rFonts w:asciiTheme="majorHAnsi" w:hAnsiTheme="majorHAnsi" w:cstheme="majorHAnsi"/>
          <w:b/>
        </w:rPr>
        <w:t xml:space="preserve">CONCORRÊNCIA PÚBLICA Nº 016/2023.PROCESSO Nº 0460/2023 </w:t>
      </w:r>
    </w:p>
    <w:p w14:paraId="26FA8356" w14:textId="14A63642" w:rsidR="00DA3305" w:rsidRPr="009245AF" w:rsidRDefault="00DA3305" w:rsidP="000A2192">
      <w:pPr>
        <w:tabs>
          <w:tab w:val="left" w:pos="3024"/>
        </w:tabs>
        <w:autoSpaceDE w:val="0"/>
        <w:autoSpaceDN w:val="0"/>
        <w:adjustRightInd w:val="0"/>
        <w:jc w:val="both"/>
        <w:rPr>
          <w:rFonts w:asciiTheme="majorHAnsi" w:hAnsiTheme="majorHAnsi" w:cstheme="majorHAnsi"/>
        </w:rPr>
      </w:pPr>
      <w:r w:rsidRPr="009245AF">
        <w:rPr>
          <w:rFonts w:asciiTheme="majorHAnsi" w:hAnsiTheme="majorHAnsi" w:cstheme="majorHAnsi"/>
        </w:rPr>
        <w:t xml:space="preserve">Município de ova Lima, torna público a realização da Licitação na Modalidade Concorrência Pública nº 016/2023, Processo </w:t>
      </w:r>
      <w:proofErr w:type="spellStart"/>
      <w:r w:rsidRPr="009245AF">
        <w:rPr>
          <w:rFonts w:asciiTheme="majorHAnsi" w:hAnsiTheme="majorHAnsi" w:cstheme="majorHAnsi"/>
        </w:rPr>
        <w:t>dministrativo</w:t>
      </w:r>
      <w:proofErr w:type="spellEnd"/>
      <w:r w:rsidRPr="009245AF">
        <w:rPr>
          <w:rFonts w:asciiTheme="majorHAnsi" w:hAnsiTheme="majorHAnsi" w:cstheme="majorHAnsi"/>
        </w:rPr>
        <w:t xml:space="preserve"> nº 0460/2023. </w:t>
      </w:r>
      <w:proofErr w:type="spellStart"/>
      <w:proofErr w:type="gramStart"/>
      <w:r w:rsidRPr="009245AF">
        <w:rPr>
          <w:rFonts w:asciiTheme="majorHAnsi" w:hAnsiTheme="majorHAnsi" w:cstheme="majorHAnsi"/>
        </w:rPr>
        <w:t>bjeto</w:t>
      </w:r>
      <w:proofErr w:type="gramEnd"/>
      <w:r w:rsidRPr="009245AF">
        <w:rPr>
          <w:rFonts w:asciiTheme="majorHAnsi" w:hAnsiTheme="majorHAnsi" w:cstheme="majorHAnsi"/>
        </w:rPr>
        <w:t>:Contratação</w:t>
      </w:r>
      <w:proofErr w:type="spellEnd"/>
      <w:r w:rsidRPr="009245AF">
        <w:rPr>
          <w:rFonts w:asciiTheme="majorHAnsi" w:hAnsiTheme="majorHAnsi" w:cstheme="majorHAnsi"/>
        </w:rPr>
        <w:t xml:space="preserve"> de empresa especializada de engenharia para execução de obras de implantação do sistema de abastecimento de água no bairro arvoredo em ova Lima/MG. </w:t>
      </w:r>
      <w:proofErr w:type="gramStart"/>
      <w:r w:rsidRPr="009245AF">
        <w:rPr>
          <w:rFonts w:asciiTheme="majorHAnsi" w:hAnsiTheme="majorHAnsi" w:cstheme="majorHAnsi"/>
        </w:rPr>
        <w:t>abertura</w:t>
      </w:r>
      <w:proofErr w:type="gramEnd"/>
      <w:r w:rsidRPr="009245AF">
        <w:rPr>
          <w:rFonts w:asciiTheme="majorHAnsi" w:hAnsiTheme="majorHAnsi" w:cstheme="majorHAnsi"/>
        </w:rPr>
        <w:t xml:space="preserve"> dar-se-á no dia 05/10/2023 às 09:00 </w:t>
      </w:r>
      <w:proofErr w:type="spellStart"/>
      <w:r w:rsidRPr="009245AF">
        <w:rPr>
          <w:rFonts w:asciiTheme="majorHAnsi" w:hAnsiTheme="majorHAnsi" w:cstheme="majorHAnsi"/>
        </w:rPr>
        <w:t>hs</w:t>
      </w:r>
      <w:proofErr w:type="spellEnd"/>
      <w:r w:rsidRPr="009245AF">
        <w:rPr>
          <w:rFonts w:asciiTheme="majorHAnsi" w:hAnsiTheme="majorHAnsi" w:cstheme="majorHAnsi"/>
        </w:rPr>
        <w:t xml:space="preserve"> na </w:t>
      </w:r>
      <w:proofErr w:type="spellStart"/>
      <w:r w:rsidRPr="009245AF">
        <w:rPr>
          <w:rFonts w:asciiTheme="majorHAnsi" w:hAnsiTheme="majorHAnsi" w:cstheme="majorHAnsi"/>
        </w:rPr>
        <w:t>ua</w:t>
      </w:r>
      <w:proofErr w:type="spellEnd"/>
      <w:r w:rsidRPr="009245AF">
        <w:rPr>
          <w:rFonts w:asciiTheme="majorHAnsi" w:hAnsiTheme="majorHAnsi" w:cstheme="majorHAnsi"/>
        </w:rPr>
        <w:t xml:space="preserve"> Bias Fortes nº 62 – 1° andar, Centro – ova Lima/MG. Edital estará disponível a partir do dia 31/08/2023 no site </w:t>
      </w:r>
      <w:hyperlink r:id="rId46" w:history="1">
        <w:r w:rsidR="002D4835" w:rsidRPr="00F56732">
          <w:rPr>
            <w:rStyle w:val="Hyperlink"/>
            <w:rFonts w:asciiTheme="majorHAnsi" w:hAnsiTheme="majorHAnsi" w:cstheme="majorHAnsi"/>
          </w:rPr>
          <w:t>www.novalima.mg.gov.br</w:t>
        </w:r>
      </w:hyperlink>
      <w:r w:rsidR="002D4835">
        <w:rPr>
          <w:rFonts w:asciiTheme="majorHAnsi" w:hAnsiTheme="majorHAnsi" w:cstheme="majorHAnsi"/>
        </w:rPr>
        <w:t xml:space="preserve"> </w:t>
      </w:r>
      <w:r w:rsidRPr="009245AF">
        <w:rPr>
          <w:rFonts w:asciiTheme="majorHAnsi" w:hAnsiTheme="majorHAnsi" w:cstheme="majorHAnsi"/>
        </w:rPr>
        <w:t xml:space="preserve">e no setor de Contratos e Licitações da Prefeitura Municipal de Nova Lima. </w:t>
      </w:r>
    </w:p>
    <w:p w14:paraId="738D3356" w14:textId="77777777" w:rsidR="00DA3305" w:rsidRPr="009245AF" w:rsidRDefault="00DA3305" w:rsidP="000A2192">
      <w:pPr>
        <w:tabs>
          <w:tab w:val="left" w:pos="3024"/>
        </w:tabs>
        <w:autoSpaceDE w:val="0"/>
        <w:autoSpaceDN w:val="0"/>
        <w:adjustRightInd w:val="0"/>
        <w:jc w:val="both"/>
        <w:rPr>
          <w:rFonts w:asciiTheme="majorHAnsi" w:hAnsiTheme="majorHAnsi" w:cstheme="majorHAnsi"/>
        </w:rPr>
      </w:pPr>
    </w:p>
    <w:p w14:paraId="0AF753D2" w14:textId="77777777" w:rsidR="00DA3305" w:rsidRPr="009245AF" w:rsidRDefault="00DA3305" w:rsidP="000A2192">
      <w:pPr>
        <w:tabs>
          <w:tab w:val="left" w:pos="3024"/>
        </w:tabs>
        <w:autoSpaceDE w:val="0"/>
        <w:autoSpaceDN w:val="0"/>
        <w:adjustRightInd w:val="0"/>
        <w:jc w:val="both"/>
        <w:rPr>
          <w:rFonts w:asciiTheme="majorHAnsi" w:hAnsiTheme="majorHAnsi" w:cstheme="majorHAnsi"/>
        </w:rPr>
      </w:pPr>
    </w:p>
    <w:p w14:paraId="23B968C0" w14:textId="0D0FDD59" w:rsidR="00F307F3" w:rsidRDefault="00F307F3" w:rsidP="000A2192">
      <w:pPr>
        <w:tabs>
          <w:tab w:val="left" w:pos="3024"/>
        </w:tabs>
        <w:autoSpaceDE w:val="0"/>
        <w:autoSpaceDN w:val="0"/>
        <w:adjustRightInd w:val="0"/>
        <w:jc w:val="both"/>
        <w:rPr>
          <w:rFonts w:asciiTheme="majorHAnsi" w:hAnsiTheme="majorHAnsi" w:cstheme="majorHAnsi"/>
        </w:rPr>
      </w:pPr>
      <w:r w:rsidRPr="002B12C6">
        <w:rPr>
          <w:rFonts w:asciiTheme="majorHAnsi" w:hAnsiTheme="majorHAnsi" w:cstheme="majorHAnsi"/>
          <w:b/>
        </w:rPr>
        <w:t xml:space="preserve">CÂMARA MUNICIPAL </w:t>
      </w:r>
      <w:r w:rsidR="002D4835" w:rsidRPr="002D4835">
        <w:rPr>
          <w:rFonts w:asciiTheme="majorHAnsi" w:hAnsiTheme="majorHAnsi" w:cstheme="majorHAnsi"/>
          <w:b/>
        </w:rPr>
        <w:t xml:space="preserve">DE </w:t>
      </w:r>
      <w:r w:rsidR="002B12C6" w:rsidRPr="002B12C6">
        <w:rPr>
          <w:rFonts w:asciiTheme="majorHAnsi" w:hAnsiTheme="majorHAnsi" w:cstheme="majorHAnsi"/>
          <w:b/>
        </w:rPr>
        <w:t>PASSABÉM AVISO PROCESSO 006/2023 TP 001/2023</w:t>
      </w:r>
      <w:r w:rsidR="002B12C6" w:rsidRPr="009245AF">
        <w:rPr>
          <w:rFonts w:asciiTheme="majorHAnsi" w:hAnsiTheme="majorHAnsi" w:cstheme="majorHAnsi"/>
        </w:rPr>
        <w:t xml:space="preserve"> </w:t>
      </w:r>
    </w:p>
    <w:p w14:paraId="4D575037" w14:textId="1AF45708" w:rsidR="00DA3305" w:rsidRPr="009245AF" w:rsidRDefault="00DA3305" w:rsidP="000A2192">
      <w:pPr>
        <w:tabs>
          <w:tab w:val="left" w:pos="3024"/>
        </w:tabs>
        <w:autoSpaceDE w:val="0"/>
        <w:autoSpaceDN w:val="0"/>
        <w:adjustRightInd w:val="0"/>
        <w:jc w:val="both"/>
        <w:rPr>
          <w:rFonts w:asciiTheme="majorHAnsi" w:hAnsiTheme="majorHAnsi" w:cstheme="majorHAnsi"/>
        </w:rPr>
      </w:pPr>
      <w:r w:rsidRPr="009245AF">
        <w:rPr>
          <w:rFonts w:asciiTheme="majorHAnsi" w:hAnsiTheme="majorHAnsi" w:cstheme="majorHAnsi"/>
        </w:rPr>
        <w:t xml:space="preserve">Objeto: contratação de empresa para construção de muro de contenção - tipo alvenaria de concreto armado, impermeabilização de parede lateral (esquerda) e afastamento da divisa (direita), conforme projeto básico. Abertura dia 20/09/2023 às 13h00min - Retirada do edital no e-mail: </w:t>
      </w:r>
      <w:hyperlink r:id="rId47" w:history="1">
        <w:r w:rsidR="002B12C6" w:rsidRPr="00F56732">
          <w:rPr>
            <w:rStyle w:val="Hyperlink"/>
            <w:rFonts w:asciiTheme="majorHAnsi" w:hAnsiTheme="majorHAnsi" w:cstheme="majorHAnsi"/>
          </w:rPr>
          <w:t>licitacao@camarapassabem.mg.gov.br</w:t>
        </w:r>
      </w:hyperlink>
      <w:r w:rsidRPr="009245AF">
        <w:rPr>
          <w:rFonts w:asciiTheme="majorHAnsi" w:hAnsiTheme="majorHAnsi" w:cstheme="majorHAnsi"/>
        </w:rPr>
        <w:t>;</w:t>
      </w:r>
      <w:r w:rsidR="002B12C6">
        <w:rPr>
          <w:rFonts w:asciiTheme="majorHAnsi" w:hAnsiTheme="majorHAnsi" w:cstheme="majorHAnsi"/>
        </w:rPr>
        <w:t xml:space="preserve"> ou site </w:t>
      </w:r>
      <w:hyperlink r:id="rId48" w:history="1">
        <w:r w:rsidR="002B12C6" w:rsidRPr="00F56732">
          <w:rPr>
            <w:rStyle w:val="Hyperlink"/>
            <w:rFonts w:asciiTheme="majorHAnsi" w:hAnsiTheme="majorHAnsi" w:cstheme="majorHAnsi"/>
          </w:rPr>
          <w:t>www.camarapassabem.mg.gov.br</w:t>
        </w:r>
      </w:hyperlink>
      <w:r w:rsidRPr="009245AF">
        <w:rPr>
          <w:rFonts w:asciiTheme="majorHAnsi" w:hAnsiTheme="majorHAnsi" w:cstheme="majorHAnsi"/>
        </w:rPr>
        <w:t>;</w:t>
      </w:r>
      <w:r w:rsidR="002B12C6">
        <w:rPr>
          <w:rFonts w:asciiTheme="majorHAnsi" w:hAnsiTheme="majorHAnsi" w:cstheme="majorHAnsi"/>
        </w:rPr>
        <w:t xml:space="preserve"> </w:t>
      </w:r>
      <w:r w:rsidRPr="009245AF">
        <w:rPr>
          <w:rFonts w:asciiTheme="majorHAnsi" w:hAnsiTheme="majorHAnsi" w:cstheme="majorHAnsi"/>
        </w:rPr>
        <w:t xml:space="preserve">informações (31)3836-1200. </w:t>
      </w:r>
    </w:p>
    <w:p w14:paraId="12DD3B2D" w14:textId="77777777" w:rsidR="00DA3305" w:rsidRPr="009245AF" w:rsidRDefault="00DA3305" w:rsidP="000A2192">
      <w:pPr>
        <w:tabs>
          <w:tab w:val="left" w:pos="3024"/>
        </w:tabs>
        <w:autoSpaceDE w:val="0"/>
        <w:autoSpaceDN w:val="0"/>
        <w:adjustRightInd w:val="0"/>
        <w:jc w:val="both"/>
        <w:rPr>
          <w:rFonts w:asciiTheme="majorHAnsi" w:hAnsiTheme="majorHAnsi" w:cstheme="majorHAnsi"/>
        </w:rPr>
      </w:pPr>
    </w:p>
    <w:p w14:paraId="4C33E5EB" w14:textId="77777777" w:rsidR="00DA3305" w:rsidRPr="009245AF" w:rsidRDefault="00DA3305" w:rsidP="000A2192">
      <w:pPr>
        <w:tabs>
          <w:tab w:val="left" w:pos="3024"/>
        </w:tabs>
        <w:autoSpaceDE w:val="0"/>
        <w:autoSpaceDN w:val="0"/>
        <w:adjustRightInd w:val="0"/>
        <w:jc w:val="both"/>
        <w:rPr>
          <w:rFonts w:asciiTheme="majorHAnsi" w:hAnsiTheme="majorHAnsi" w:cstheme="majorHAnsi"/>
        </w:rPr>
      </w:pPr>
    </w:p>
    <w:p w14:paraId="45411C1D" w14:textId="77777777" w:rsidR="002B12C6" w:rsidRDefault="002D4835" w:rsidP="000A2192">
      <w:pPr>
        <w:tabs>
          <w:tab w:val="left" w:pos="3024"/>
        </w:tabs>
        <w:autoSpaceDE w:val="0"/>
        <w:autoSpaceDN w:val="0"/>
        <w:adjustRightInd w:val="0"/>
        <w:jc w:val="both"/>
        <w:rPr>
          <w:rFonts w:asciiTheme="majorHAnsi" w:hAnsiTheme="majorHAnsi" w:cstheme="majorHAnsi"/>
        </w:rPr>
      </w:pPr>
      <w:r w:rsidRPr="002D4835">
        <w:rPr>
          <w:rFonts w:asciiTheme="majorHAnsi" w:hAnsiTheme="majorHAnsi" w:cstheme="majorHAnsi"/>
          <w:b/>
        </w:rPr>
        <w:t xml:space="preserve">PREFEITURA MUNICIPAL DE </w:t>
      </w:r>
      <w:r w:rsidR="002B12C6" w:rsidRPr="002B12C6">
        <w:rPr>
          <w:rFonts w:asciiTheme="majorHAnsi" w:hAnsiTheme="majorHAnsi" w:cstheme="majorHAnsi"/>
          <w:b/>
        </w:rPr>
        <w:t xml:space="preserve">RESENDE COSTA </w:t>
      </w:r>
      <w:r w:rsidR="002B12C6">
        <w:rPr>
          <w:rFonts w:asciiTheme="majorHAnsi" w:hAnsiTheme="majorHAnsi" w:cstheme="majorHAnsi"/>
          <w:b/>
        </w:rPr>
        <w:t>-</w:t>
      </w:r>
      <w:r w:rsidR="002B12C6" w:rsidRPr="002B12C6">
        <w:rPr>
          <w:rFonts w:asciiTheme="majorHAnsi" w:hAnsiTheme="majorHAnsi" w:cstheme="majorHAnsi"/>
          <w:b/>
        </w:rPr>
        <w:t xml:space="preserve"> AVISO DE TOMADA DE PREÇOS Nº 014/2023</w:t>
      </w:r>
      <w:r w:rsidR="002B12C6" w:rsidRPr="009245AF">
        <w:rPr>
          <w:rFonts w:asciiTheme="majorHAnsi" w:hAnsiTheme="majorHAnsi" w:cstheme="majorHAnsi"/>
        </w:rPr>
        <w:t xml:space="preserve"> </w:t>
      </w:r>
    </w:p>
    <w:p w14:paraId="7E084787" w14:textId="48FC6B01" w:rsidR="00DA3305" w:rsidRPr="009245AF" w:rsidRDefault="00DA3305" w:rsidP="000A2192">
      <w:pPr>
        <w:tabs>
          <w:tab w:val="left" w:pos="3024"/>
        </w:tabs>
        <w:autoSpaceDE w:val="0"/>
        <w:autoSpaceDN w:val="0"/>
        <w:adjustRightInd w:val="0"/>
        <w:jc w:val="both"/>
        <w:rPr>
          <w:rFonts w:asciiTheme="majorHAnsi" w:hAnsiTheme="majorHAnsi" w:cstheme="majorHAnsi"/>
        </w:rPr>
      </w:pPr>
      <w:r w:rsidRPr="009245AF">
        <w:rPr>
          <w:rFonts w:asciiTheme="majorHAnsi" w:hAnsiTheme="majorHAnsi" w:cstheme="majorHAnsi"/>
        </w:rPr>
        <w:t xml:space="preserve">O Município de Resende Costa torna público que realizará Processo Licitatório nº 0129/2023, Modalidade TOMADA DE PREÇOS, cujo Edital encontra-se à disposição dos interessados no </w:t>
      </w:r>
      <w:r w:rsidR="002B12C6">
        <w:rPr>
          <w:rFonts w:asciiTheme="majorHAnsi" w:hAnsiTheme="majorHAnsi" w:cstheme="majorHAnsi"/>
        </w:rPr>
        <w:t xml:space="preserve">site </w:t>
      </w:r>
      <w:hyperlink r:id="rId49" w:history="1">
        <w:r w:rsidR="002B12C6" w:rsidRPr="00F56732">
          <w:rPr>
            <w:rStyle w:val="Hyperlink"/>
            <w:rFonts w:asciiTheme="majorHAnsi" w:hAnsiTheme="majorHAnsi" w:cstheme="majorHAnsi"/>
          </w:rPr>
          <w:t>www.resendecosta.mg.gov.br</w:t>
        </w:r>
      </w:hyperlink>
      <w:r w:rsidR="002B12C6">
        <w:rPr>
          <w:rFonts w:asciiTheme="majorHAnsi" w:hAnsiTheme="majorHAnsi" w:cstheme="majorHAnsi"/>
        </w:rPr>
        <w:t xml:space="preserve"> </w:t>
      </w:r>
      <w:r w:rsidRPr="009245AF">
        <w:rPr>
          <w:rFonts w:asciiTheme="majorHAnsi" w:hAnsiTheme="majorHAnsi" w:cstheme="majorHAnsi"/>
        </w:rPr>
        <w:t xml:space="preserve">ou e-mail </w:t>
      </w:r>
      <w:hyperlink r:id="rId50" w:history="1">
        <w:r w:rsidR="002B12C6" w:rsidRPr="00F56732">
          <w:rPr>
            <w:rStyle w:val="Hyperlink"/>
            <w:rFonts w:asciiTheme="majorHAnsi" w:hAnsiTheme="majorHAnsi" w:cstheme="majorHAnsi"/>
          </w:rPr>
          <w:t>licitacao@resendecosta.mg.gov.br</w:t>
        </w:r>
      </w:hyperlink>
      <w:r w:rsidRPr="009245AF">
        <w:rPr>
          <w:rFonts w:asciiTheme="majorHAnsi" w:hAnsiTheme="majorHAnsi" w:cstheme="majorHAnsi"/>
        </w:rPr>
        <w:t>,</w:t>
      </w:r>
      <w:r w:rsidR="002B12C6">
        <w:rPr>
          <w:rFonts w:asciiTheme="majorHAnsi" w:hAnsiTheme="majorHAnsi" w:cstheme="majorHAnsi"/>
        </w:rPr>
        <w:t xml:space="preserve"> </w:t>
      </w:r>
      <w:r w:rsidRPr="009245AF">
        <w:rPr>
          <w:rFonts w:asciiTheme="majorHAnsi" w:hAnsiTheme="majorHAnsi" w:cstheme="majorHAnsi"/>
        </w:rPr>
        <w:t xml:space="preserve">tendo por objeto a contratação de empresa para execução do projeto de sinalização viária - horizontal e vertical. Inf.: (32) 3354.1366 – ramal 214. Data: 15/09/2023 às 8:00h. </w:t>
      </w:r>
    </w:p>
    <w:p w14:paraId="74B8742F" w14:textId="77777777" w:rsidR="00DA3305" w:rsidRPr="009245AF" w:rsidRDefault="00DA3305" w:rsidP="000A2192">
      <w:pPr>
        <w:tabs>
          <w:tab w:val="left" w:pos="3024"/>
        </w:tabs>
        <w:autoSpaceDE w:val="0"/>
        <w:autoSpaceDN w:val="0"/>
        <w:adjustRightInd w:val="0"/>
        <w:jc w:val="both"/>
        <w:rPr>
          <w:rFonts w:asciiTheme="majorHAnsi" w:hAnsiTheme="majorHAnsi" w:cstheme="majorHAnsi"/>
        </w:rPr>
      </w:pPr>
    </w:p>
    <w:p w14:paraId="634E1BB8" w14:textId="77777777" w:rsidR="00DA3305" w:rsidRPr="009245AF" w:rsidRDefault="00DA3305" w:rsidP="000A2192">
      <w:pPr>
        <w:tabs>
          <w:tab w:val="left" w:pos="3024"/>
        </w:tabs>
        <w:autoSpaceDE w:val="0"/>
        <w:autoSpaceDN w:val="0"/>
        <w:adjustRightInd w:val="0"/>
        <w:jc w:val="both"/>
        <w:rPr>
          <w:rFonts w:asciiTheme="majorHAnsi" w:hAnsiTheme="majorHAnsi" w:cstheme="majorHAnsi"/>
        </w:rPr>
      </w:pPr>
    </w:p>
    <w:p w14:paraId="5E9DBCD1" w14:textId="510EBF19" w:rsidR="002B12C6" w:rsidRDefault="002D4835" w:rsidP="000A2192">
      <w:pPr>
        <w:tabs>
          <w:tab w:val="left" w:pos="3024"/>
        </w:tabs>
        <w:autoSpaceDE w:val="0"/>
        <w:autoSpaceDN w:val="0"/>
        <w:adjustRightInd w:val="0"/>
        <w:jc w:val="both"/>
        <w:rPr>
          <w:rFonts w:asciiTheme="majorHAnsi" w:hAnsiTheme="majorHAnsi" w:cstheme="majorHAnsi"/>
          <w:b/>
        </w:rPr>
      </w:pPr>
      <w:r w:rsidRPr="002D4835">
        <w:rPr>
          <w:rFonts w:asciiTheme="majorHAnsi" w:hAnsiTheme="majorHAnsi" w:cstheme="majorHAnsi"/>
          <w:b/>
        </w:rPr>
        <w:t xml:space="preserve">PREFEITURA MUNICIPAL DE </w:t>
      </w:r>
      <w:r w:rsidR="002B12C6" w:rsidRPr="002B12C6">
        <w:rPr>
          <w:rFonts w:asciiTheme="majorHAnsi" w:hAnsiTheme="majorHAnsi" w:cstheme="majorHAnsi"/>
          <w:b/>
        </w:rPr>
        <w:t xml:space="preserve">SÃO JOSÉ DA LAPA </w:t>
      </w:r>
      <w:r w:rsidR="002B12C6">
        <w:rPr>
          <w:rFonts w:asciiTheme="majorHAnsi" w:hAnsiTheme="majorHAnsi" w:cstheme="majorHAnsi"/>
          <w:b/>
        </w:rPr>
        <w:t>-</w:t>
      </w:r>
      <w:r w:rsidR="002B12C6" w:rsidRPr="002B12C6">
        <w:rPr>
          <w:rFonts w:asciiTheme="majorHAnsi" w:hAnsiTheme="majorHAnsi" w:cstheme="majorHAnsi"/>
          <w:b/>
        </w:rPr>
        <w:t xml:space="preserve"> TOMADA DE PREÇOS Nº 011/2023</w:t>
      </w:r>
    </w:p>
    <w:p w14:paraId="468A4A5E" w14:textId="5625961E" w:rsidR="00DA3305" w:rsidRPr="009245AF" w:rsidRDefault="00DA3305" w:rsidP="000A2192">
      <w:pPr>
        <w:tabs>
          <w:tab w:val="left" w:pos="3024"/>
        </w:tabs>
        <w:autoSpaceDE w:val="0"/>
        <w:autoSpaceDN w:val="0"/>
        <w:adjustRightInd w:val="0"/>
        <w:jc w:val="both"/>
        <w:rPr>
          <w:rFonts w:asciiTheme="majorHAnsi" w:hAnsiTheme="majorHAnsi" w:cstheme="majorHAnsi"/>
        </w:rPr>
      </w:pPr>
      <w:r w:rsidRPr="009245AF">
        <w:rPr>
          <w:rFonts w:asciiTheme="majorHAnsi" w:hAnsiTheme="majorHAnsi" w:cstheme="majorHAnsi"/>
        </w:rPr>
        <w:t>O MUNICÍPIO DE SÃO JOSÉ DA LAPA torna público a TOMADA DE PREÇOS Nº 011/2023, cujo objeto é a “Reforma da Praça Dom Pedro, situada na Rua 21, em São José da Lapa/MG”, agendada para o dia 19/09/2023 a partir das 10:00 horas. Informações e cópia do edital completo no s</w:t>
      </w:r>
      <w:r w:rsidR="002B12C6">
        <w:rPr>
          <w:rFonts w:asciiTheme="majorHAnsi" w:hAnsiTheme="majorHAnsi" w:cstheme="majorHAnsi"/>
        </w:rPr>
        <w:t xml:space="preserve">ite </w:t>
      </w:r>
      <w:hyperlink r:id="rId51" w:history="1">
        <w:r w:rsidR="002B12C6" w:rsidRPr="00F56732">
          <w:rPr>
            <w:rStyle w:val="Hyperlink"/>
            <w:rFonts w:asciiTheme="majorHAnsi" w:hAnsiTheme="majorHAnsi" w:cstheme="majorHAnsi"/>
          </w:rPr>
          <w:t>www.saojosedalapa.mg.gov.br</w:t>
        </w:r>
      </w:hyperlink>
      <w:r w:rsidR="002B12C6">
        <w:rPr>
          <w:rFonts w:asciiTheme="majorHAnsi" w:hAnsiTheme="majorHAnsi" w:cstheme="majorHAnsi"/>
        </w:rPr>
        <w:t xml:space="preserve">. </w:t>
      </w:r>
    </w:p>
    <w:p w14:paraId="7897C602" w14:textId="77777777" w:rsidR="00DA3305" w:rsidRPr="009245AF" w:rsidRDefault="00DA3305" w:rsidP="000A2192">
      <w:pPr>
        <w:tabs>
          <w:tab w:val="left" w:pos="3024"/>
        </w:tabs>
        <w:autoSpaceDE w:val="0"/>
        <w:autoSpaceDN w:val="0"/>
        <w:adjustRightInd w:val="0"/>
        <w:jc w:val="both"/>
        <w:rPr>
          <w:rFonts w:asciiTheme="majorHAnsi" w:hAnsiTheme="majorHAnsi" w:cstheme="majorHAnsi"/>
        </w:rPr>
      </w:pPr>
    </w:p>
    <w:p w14:paraId="71943468" w14:textId="77777777" w:rsidR="00DA3305" w:rsidRPr="009245AF" w:rsidRDefault="00DA3305" w:rsidP="000A2192">
      <w:pPr>
        <w:tabs>
          <w:tab w:val="left" w:pos="3024"/>
        </w:tabs>
        <w:autoSpaceDE w:val="0"/>
        <w:autoSpaceDN w:val="0"/>
        <w:adjustRightInd w:val="0"/>
        <w:jc w:val="both"/>
        <w:rPr>
          <w:rFonts w:asciiTheme="majorHAnsi" w:hAnsiTheme="majorHAnsi" w:cstheme="majorHAnsi"/>
        </w:rPr>
      </w:pPr>
    </w:p>
    <w:p w14:paraId="2D384DFE" w14:textId="65FABC17" w:rsidR="00F307F3" w:rsidRDefault="002D4835" w:rsidP="000A2192">
      <w:pPr>
        <w:tabs>
          <w:tab w:val="left" w:pos="3024"/>
        </w:tabs>
        <w:autoSpaceDE w:val="0"/>
        <w:autoSpaceDN w:val="0"/>
        <w:adjustRightInd w:val="0"/>
        <w:jc w:val="both"/>
        <w:rPr>
          <w:rFonts w:asciiTheme="majorHAnsi" w:hAnsiTheme="majorHAnsi" w:cstheme="majorHAnsi"/>
        </w:rPr>
      </w:pPr>
      <w:r w:rsidRPr="002D4835">
        <w:rPr>
          <w:rFonts w:asciiTheme="majorHAnsi" w:hAnsiTheme="majorHAnsi" w:cstheme="majorHAnsi"/>
          <w:b/>
        </w:rPr>
        <w:t xml:space="preserve">PREFEITURA MUNICIPAL DE </w:t>
      </w:r>
      <w:r w:rsidR="002B12C6" w:rsidRPr="002B12C6">
        <w:rPr>
          <w:rFonts w:asciiTheme="majorHAnsi" w:hAnsiTheme="majorHAnsi" w:cstheme="majorHAnsi"/>
          <w:b/>
        </w:rPr>
        <w:t xml:space="preserve">SÃO LOURENÇO - PROCESSO: 0365/2023 - CONCORRENCIA PÚBLICA: 05/2023 </w:t>
      </w:r>
    </w:p>
    <w:p w14:paraId="5DAB7962" w14:textId="2486BBEF" w:rsidR="00DA3305" w:rsidRPr="009245AF" w:rsidRDefault="00DA3305" w:rsidP="000A2192">
      <w:pPr>
        <w:tabs>
          <w:tab w:val="left" w:pos="3024"/>
        </w:tabs>
        <w:autoSpaceDE w:val="0"/>
        <w:autoSpaceDN w:val="0"/>
        <w:adjustRightInd w:val="0"/>
        <w:jc w:val="both"/>
        <w:rPr>
          <w:rFonts w:asciiTheme="majorHAnsi" w:hAnsiTheme="majorHAnsi" w:cstheme="majorHAnsi"/>
        </w:rPr>
      </w:pPr>
      <w:r w:rsidRPr="009245AF">
        <w:rPr>
          <w:rFonts w:asciiTheme="majorHAnsi" w:hAnsiTheme="majorHAnsi" w:cstheme="majorHAnsi"/>
        </w:rPr>
        <w:t xml:space="preserve">Objeto: Contratação de empresa para executar obra de pavimentação da Avenida Comendador Costa, Bairro Centro, São Lourenço – MG, com recursos do convênio Contrato de Repasse 911521/2021/MDR/CAIXA - Operação 1076169-46 com o Ministério do Desenvolvimento Regional. Data e horário para a sessão pública dia 10/10/2023 as 15h00min. As empresas interessadas poderão fazer visita técnica e obter informações junto a Diretoria de Engenharia pelo e-mail </w:t>
      </w:r>
      <w:hyperlink r:id="rId52" w:history="1">
        <w:r w:rsidR="00F307F3" w:rsidRPr="00F56732">
          <w:rPr>
            <w:rStyle w:val="Hyperlink"/>
            <w:rFonts w:asciiTheme="majorHAnsi" w:hAnsiTheme="majorHAnsi" w:cstheme="majorHAnsi"/>
          </w:rPr>
          <w:t>obras@saolourenco.mg.gov.br</w:t>
        </w:r>
      </w:hyperlink>
      <w:r w:rsidRPr="009245AF">
        <w:rPr>
          <w:rFonts w:asciiTheme="majorHAnsi" w:hAnsiTheme="majorHAnsi" w:cstheme="majorHAnsi"/>
        </w:rPr>
        <w:t>.</w:t>
      </w:r>
      <w:r w:rsidR="00F307F3">
        <w:rPr>
          <w:rFonts w:asciiTheme="majorHAnsi" w:hAnsiTheme="majorHAnsi" w:cstheme="majorHAnsi"/>
        </w:rPr>
        <w:t xml:space="preserve"> </w:t>
      </w:r>
      <w:r w:rsidRPr="009245AF">
        <w:rPr>
          <w:rFonts w:asciiTheme="majorHAnsi" w:hAnsiTheme="majorHAnsi" w:cstheme="majorHAnsi"/>
        </w:rPr>
        <w:t>Outras informações pela Gerência de Licitações e informações complementares na sede da Prefeitura Municipal, na Gerência de Licitações pelo telefone (35)33392744, no</w:t>
      </w:r>
      <w:r w:rsidR="00F307F3">
        <w:rPr>
          <w:rFonts w:asciiTheme="majorHAnsi" w:hAnsiTheme="majorHAnsi" w:cstheme="majorHAnsi"/>
        </w:rPr>
        <w:t xml:space="preserve"> site </w:t>
      </w:r>
      <w:hyperlink r:id="rId53" w:history="1">
        <w:r w:rsidR="00F307F3" w:rsidRPr="00F56732">
          <w:rPr>
            <w:rStyle w:val="Hyperlink"/>
            <w:rFonts w:asciiTheme="majorHAnsi" w:hAnsiTheme="majorHAnsi" w:cstheme="majorHAnsi"/>
          </w:rPr>
          <w:t>www.saolourenco.mg.gov.br</w:t>
        </w:r>
      </w:hyperlink>
      <w:r w:rsidR="00F307F3">
        <w:rPr>
          <w:rFonts w:asciiTheme="majorHAnsi" w:hAnsiTheme="majorHAnsi" w:cstheme="majorHAnsi"/>
        </w:rPr>
        <w:t xml:space="preserve"> </w:t>
      </w:r>
      <w:r w:rsidRPr="009245AF">
        <w:rPr>
          <w:rFonts w:asciiTheme="majorHAnsi" w:hAnsiTheme="majorHAnsi" w:cstheme="majorHAnsi"/>
        </w:rPr>
        <w:t xml:space="preserve">– ou pelo e-mail </w:t>
      </w:r>
      <w:hyperlink r:id="rId54" w:history="1">
        <w:r w:rsidR="00F307F3" w:rsidRPr="00F56732">
          <w:rPr>
            <w:rStyle w:val="Hyperlink"/>
            <w:rFonts w:asciiTheme="majorHAnsi" w:hAnsiTheme="majorHAnsi" w:cstheme="majorHAnsi"/>
          </w:rPr>
          <w:t>contratos@saolourenco.mg.gov.br</w:t>
        </w:r>
      </w:hyperlink>
      <w:r w:rsidR="00F307F3">
        <w:rPr>
          <w:rFonts w:asciiTheme="majorHAnsi" w:hAnsiTheme="majorHAnsi" w:cstheme="majorHAnsi"/>
        </w:rPr>
        <w:t xml:space="preserve">. </w:t>
      </w:r>
    </w:p>
    <w:p w14:paraId="183E1508" w14:textId="77777777" w:rsidR="00DA3305" w:rsidRPr="009245AF" w:rsidRDefault="00DA3305" w:rsidP="000A2192">
      <w:pPr>
        <w:tabs>
          <w:tab w:val="left" w:pos="3024"/>
        </w:tabs>
        <w:autoSpaceDE w:val="0"/>
        <w:autoSpaceDN w:val="0"/>
        <w:adjustRightInd w:val="0"/>
        <w:jc w:val="both"/>
        <w:rPr>
          <w:rFonts w:asciiTheme="majorHAnsi" w:hAnsiTheme="majorHAnsi" w:cstheme="majorHAnsi"/>
        </w:rPr>
      </w:pPr>
    </w:p>
    <w:p w14:paraId="20B980F1" w14:textId="77777777" w:rsidR="00DA3305" w:rsidRPr="009245AF" w:rsidRDefault="00DA3305" w:rsidP="000A2192">
      <w:pPr>
        <w:tabs>
          <w:tab w:val="left" w:pos="3024"/>
        </w:tabs>
        <w:autoSpaceDE w:val="0"/>
        <w:autoSpaceDN w:val="0"/>
        <w:adjustRightInd w:val="0"/>
        <w:jc w:val="both"/>
        <w:rPr>
          <w:rFonts w:asciiTheme="majorHAnsi" w:hAnsiTheme="majorHAnsi" w:cstheme="majorHAnsi"/>
        </w:rPr>
      </w:pPr>
    </w:p>
    <w:p w14:paraId="5FE491B8" w14:textId="3D9EA481" w:rsidR="00F307F3" w:rsidRDefault="002D4835" w:rsidP="000A2192">
      <w:pPr>
        <w:tabs>
          <w:tab w:val="left" w:pos="3024"/>
        </w:tabs>
        <w:autoSpaceDE w:val="0"/>
        <w:autoSpaceDN w:val="0"/>
        <w:adjustRightInd w:val="0"/>
        <w:jc w:val="both"/>
        <w:rPr>
          <w:rFonts w:asciiTheme="majorHAnsi" w:hAnsiTheme="majorHAnsi" w:cstheme="majorHAnsi"/>
        </w:rPr>
      </w:pPr>
      <w:r w:rsidRPr="002D4835">
        <w:rPr>
          <w:rFonts w:asciiTheme="majorHAnsi" w:hAnsiTheme="majorHAnsi" w:cstheme="majorHAnsi"/>
          <w:b/>
        </w:rPr>
        <w:lastRenderedPageBreak/>
        <w:t xml:space="preserve">PREFEITURA MUNICIPAL DE </w:t>
      </w:r>
      <w:r w:rsidR="002B12C6" w:rsidRPr="002B12C6">
        <w:rPr>
          <w:rFonts w:asciiTheme="majorHAnsi" w:hAnsiTheme="majorHAnsi" w:cstheme="majorHAnsi"/>
          <w:b/>
        </w:rPr>
        <w:t xml:space="preserve">SÃO SEBASTIÃO DA BELA VISTA </w:t>
      </w:r>
      <w:r w:rsidR="00F307F3">
        <w:rPr>
          <w:rFonts w:asciiTheme="majorHAnsi" w:hAnsiTheme="majorHAnsi" w:cstheme="majorHAnsi"/>
          <w:b/>
        </w:rPr>
        <w:t>-</w:t>
      </w:r>
      <w:r w:rsidR="002B12C6" w:rsidRPr="002B12C6">
        <w:rPr>
          <w:rFonts w:asciiTheme="majorHAnsi" w:hAnsiTheme="majorHAnsi" w:cstheme="majorHAnsi"/>
          <w:b/>
        </w:rPr>
        <w:t xml:space="preserve"> TOMADA DE PREÇOS Nº 0004/2023 PROC</w:t>
      </w:r>
      <w:r w:rsidR="00F307F3">
        <w:rPr>
          <w:rFonts w:asciiTheme="majorHAnsi" w:hAnsiTheme="majorHAnsi" w:cstheme="majorHAnsi"/>
          <w:b/>
        </w:rPr>
        <w:t>ESSO ADMINISTRATIVO N 0257/2023</w:t>
      </w:r>
      <w:r w:rsidR="002B12C6" w:rsidRPr="009245AF">
        <w:rPr>
          <w:rFonts w:asciiTheme="majorHAnsi" w:hAnsiTheme="majorHAnsi" w:cstheme="majorHAnsi"/>
        </w:rPr>
        <w:t xml:space="preserve"> </w:t>
      </w:r>
    </w:p>
    <w:p w14:paraId="07945766" w14:textId="406E76D9" w:rsidR="00DA3305" w:rsidRPr="009245AF" w:rsidRDefault="00DA3305" w:rsidP="000A2192">
      <w:pPr>
        <w:tabs>
          <w:tab w:val="left" w:pos="3024"/>
        </w:tabs>
        <w:autoSpaceDE w:val="0"/>
        <w:autoSpaceDN w:val="0"/>
        <w:adjustRightInd w:val="0"/>
        <w:jc w:val="both"/>
        <w:rPr>
          <w:rFonts w:asciiTheme="majorHAnsi" w:hAnsiTheme="majorHAnsi" w:cstheme="majorHAnsi"/>
        </w:rPr>
      </w:pPr>
      <w:proofErr w:type="gramStart"/>
      <w:r w:rsidRPr="009245AF">
        <w:rPr>
          <w:rFonts w:asciiTheme="majorHAnsi" w:hAnsiTheme="majorHAnsi" w:cstheme="majorHAnsi"/>
        </w:rPr>
        <w:t>de</w:t>
      </w:r>
      <w:proofErr w:type="gramEnd"/>
      <w:r w:rsidRPr="009245AF">
        <w:rPr>
          <w:rFonts w:asciiTheme="majorHAnsi" w:hAnsiTheme="majorHAnsi" w:cstheme="majorHAnsi"/>
        </w:rPr>
        <w:t xml:space="preserve"> Licitação - Objeto - Contratação de Empresa Para Execução de Obra de Construção do Centro de Referência de Assistência Social – CRAS, em Atendimento a Prefeitura Municipal de São Sebastiao da Bela Vista (MG) – Ref.: Proposta nº 40798/2021 – Caixa Econômica Federal - CEF. As Propostas Serão Recebidas até as 10:00 horas do dia 26 de Setembro de 2023, o edital encontra-se disponível no site: </w:t>
      </w:r>
      <w:hyperlink r:id="rId55" w:history="1">
        <w:r w:rsidR="00F307F3" w:rsidRPr="00F56732">
          <w:rPr>
            <w:rStyle w:val="Hyperlink"/>
            <w:rFonts w:asciiTheme="majorHAnsi" w:hAnsiTheme="majorHAnsi" w:cstheme="majorHAnsi"/>
          </w:rPr>
          <w:t>www.saosebastiaodabelavista.mg.gov.br</w:t>
        </w:r>
      </w:hyperlink>
      <w:r w:rsidR="00F307F3">
        <w:rPr>
          <w:rFonts w:asciiTheme="majorHAnsi" w:hAnsiTheme="majorHAnsi" w:cstheme="majorHAnsi"/>
        </w:rPr>
        <w:t xml:space="preserve">. </w:t>
      </w:r>
    </w:p>
    <w:p w14:paraId="054CE5DC" w14:textId="77777777" w:rsidR="00DA3305" w:rsidRPr="009245AF" w:rsidRDefault="00DA3305" w:rsidP="000A2192">
      <w:pPr>
        <w:tabs>
          <w:tab w:val="left" w:pos="3024"/>
        </w:tabs>
        <w:autoSpaceDE w:val="0"/>
        <w:autoSpaceDN w:val="0"/>
        <w:adjustRightInd w:val="0"/>
        <w:jc w:val="both"/>
        <w:rPr>
          <w:rFonts w:asciiTheme="majorHAnsi" w:hAnsiTheme="majorHAnsi" w:cstheme="majorHAnsi"/>
        </w:rPr>
      </w:pPr>
    </w:p>
    <w:p w14:paraId="721AEE4E" w14:textId="77777777" w:rsidR="00DA3305" w:rsidRPr="009245AF" w:rsidRDefault="00DA3305" w:rsidP="000A2192">
      <w:pPr>
        <w:tabs>
          <w:tab w:val="left" w:pos="3024"/>
        </w:tabs>
        <w:autoSpaceDE w:val="0"/>
        <w:autoSpaceDN w:val="0"/>
        <w:adjustRightInd w:val="0"/>
        <w:jc w:val="both"/>
        <w:rPr>
          <w:rFonts w:asciiTheme="majorHAnsi" w:hAnsiTheme="majorHAnsi" w:cstheme="majorHAnsi"/>
        </w:rPr>
      </w:pPr>
    </w:p>
    <w:p w14:paraId="68D22F1B" w14:textId="5E7E1642" w:rsidR="00F307F3" w:rsidRDefault="002D4835" w:rsidP="000A2192">
      <w:pPr>
        <w:tabs>
          <w:tab w:val="left" w:pos="3024"/>
        </w:tabs>
        <w:autoSpaceDE w:val="0"/>
        <w:autoSpaceDN w:val="0"/>
        <w:adjustRightInd w:val="0"/>
        <w:jc w:val="both"/>
        <w:rPr>
          <w:rFonts w:asciiTheme="majorHAnsi" w:hAnsiTheme="majorHAnsi" w:cstheme="majorHAnsi"/>
        </w:rPr>
      </w:pPr>
      <w:r w:rsidRPr="002D4835">
        <w:rPr>
          <w:rFonts w:asciiTheme="majorHAnsi" w:hAnsiTheme="majorHAnsi" w:cstheme="majorHAnsi"/>
          <w:b/>
        </w:rPr>
        <w:t xml:space="preserve">PREFEITURA MUNICIPAL DE </w:t>
      </w:r>
      <w:r w:rsidR="002B12C6" w:rsidRPr="002B12C6">
        <w:rPr>
          <w:rFonts w:asciiTheme="majorHAnsi" w:hAnsiTheme="majorHAnsi" w:cstheme="majorHAnsi"/>
          <w:b/>
        </w:rPr>
        <w:t xml:space="preserve">UBERABA </w:t>
      </w:r>
      <w:r w:rsidR="00F307F3">
        <w:rPr>
          <w:rFonts w:asciiTheme="majorHAnsi" w:hAnsiTheme="majorHAnsi" w:cstheme="majorHAnsi"/>
          <w:b/>
        </w:rPr>
        <w:t>-</w:t>
      </w:r>
      <w:r w:rsidR="002B12C6" w:rsidRPr="002B12C6">
        <w:rPr>
          <w:rFonts w:asciiTheme="majorHAnsi" w:hAnsiTheme="majorHAnsi" w:cstheme="majorHAnsi"/>
          <w:b/>
        </w:rPr>
        <w:t xml:space="preserve"> SECRETARIA MUNICIPAL DE SAÚDE CONCORRÊNCIA Nº 10/2023</w:t>
      </w:r>
      <w:r w:rsidR="002B12C6" w:rsidRPr="009245AF">
        <w:rPr>
          <w:rFonts w:asciiTheme="majorHAnsi" w:hAnsiTheme="majorHAnsi" w:cstheme="majorHAnsi"/>
        </w:rPr>
        <w:t xml:space="preserve"> </w:t>
      </w:r>
    </w:p>
    <w:p w14:paraId="2BBEF47D" w14:textId="119D7104" w:rsidR="00CD276A" w:rsidRPr="009245AF" w:rsidRDefault="00DA3305" w:rsidP="000A2192">
      <w:pPr>
        <w:tabs>
          <w:tab w:val="left" w:pos="3024"/>
        </w:tabs>
        <w:autoSpaceDE w:val="0"/>
        <w:autoSpaceDN w:val="0"/>
        <w:adjustRightInd w:val="0"/>
        <w:jc w:val="both"/>
        <w:rPr>
          <w:rFonts w:asciiTheme="majorHAnsi" w:hAnsiTheme="majorHAnsi" w:cstheme="majorHAnsi"/>
          <w:b/>
        </w:rPr>
      </w:pPr>
      <w:r w:rsidRPr="009245AF">
        <w:rPr>
          <w:rFonts w:asciiTheme="majorHAnsi" w:hAnsiTheme="majorHAnsi" w:cstheme="majorHAnsi"/>
        </w:rPr>
        <w:t xml:space="preserve">Objeto – Contratação de Empresa de Engenharia para prestação de ser- viços comuns de engenharia de reforma e ampliação da Unidade de Saúde da Família Beija Flor. Modo de disputa: aberto e fechado. </w:t>
      </w:r>
      <w:proofErr w:type="spellStart"/>
      <w:r w:rsidRPr="009245AF">
        <w:rPr>
          <w:rFonts w:asciiTheme="majorHAnsi" w:hAnsiTheme="majorHAnsi" w:cstheme="majorHAnsi"/>
        </w:rPr>
        <w:t>Rece</w:t>
      </w:r>
      <w:proofErr w:type="spellEnd"/>
      <w:r w:rsidRPr="009245AF">
        <w:rPr>
          <w:rFonts w:asciiTheme="majorHAnsi" w:hAnsiTheme="majorHAnsi" w:cstheme="majorHAnsi"/>
        </w:rPr>
        <w:t xml:space="preserve">- </w:t>
      </w:r>
      <w:proofErr w:type="spellStart"/>
      <w:r w:rsidRPr="009245AF">
        <w:rPr>
          <w:rFonts w:asciiTheme="majorHAnsi" w:hAnsiTheme="majorHAnsi" w:cstheme="majorHAnsi"/>
        </w:rPr>
        <w:t>bimento</w:t>
      </w:r>
      <w:proofErr w:type="spellEnd"/>
      <w:r w:rsidRPr="009245AF">
        <w:rPr>
          <w:rFonts w:asciiTheme="majorHAnsi" w:hAnsiTheme="majorHAnsi" w:cstheme="majorHAnsi"/>
        </w:rPr>
        <w:t xml:space="preserve"> das propostas por meio eletrônico - A partir das 12 horas do dia 01/09/2023. Abertura da Sessão Pública/Fim do recebimento das propostas às 08 horas do dia 20/09/2023. Início da Sessão de Disputa de Preços - Às 09 horas do dia 20/09/2023. Valor estimado da licita- </w:t>
      </w:r>
      <w:proofErr w:type="spellStart"/>
      <w:r w:rsidRPr="009245AF">
        <w:rPr>
          <w:rFonts w:asciiTheme="majorHAnsi" w:hAnsiTheme="majorHAnsi" w:cstheme="majorHAnsi"/>
        </w:rPr>
        <w:t>ção</w:t>
      </w:r>
      <w:proofErr w:type="spellEnd"/>
      <w:r w:rsidRPr="009245AF">
        <w:rPr>
          <w:rFonts w:asciiTheme="majorHAnsi" w:hAnsiTheme="majorHAnsi" w:cstheme="majorHAnsi"/>
        </w:rPr>
        <w:t xml:space="preserve"> - R$ 1.745.668,55. Fonte de recurso – VINCULADO. Informa- </w:t>
      </w:r>
      <w:proofErr w:type="spellStart"/>
      <w:r w:rsidRPr="009245AF">
        <w:rPr>
          <w:rFonts w:asciiTheme="majorHAnsi" w:hAnsiTheme="majorHAnsi" w:cstheme="majorHAnsi"/>
        </w:rPr>
        <w:t>ções</w:t>
      </w:r>
      <w:proofErr w:type="spellEnd"/>
      <w:r w:rsidRPr="009245AF">
        <w:rPr>
          <w:rFonts w:asciiTheme="majorHAnsi" w:hAnsiTheme="majorHAnsi" w:cstheme="majorHAnsi"/>
        </w:rPr>
        <w:t xml:space="preserve">: O edital da Concorrência n° 10/2023 estará disponível a partir das 12h do dia 01/09/2023 através dos seguintes acessos Portal do Cidadão do Município de Uberaba/MG [Aba à TRANSPARÊNCIA] pelo link </w:t>
      </w:r>
      <w:hyperlink r:id="rId56" w:history="1">
        <w:r w:rsidR="00F307F3" w:rsidRPr="00F56732">
          <w:rPr>
            <w:rStyle w:val="Hyperlink"/>
            <w:rFonts w:asciiTheme="majorHAnsi" w:hAnsiTheme="majorHAnsi" w:cstheme="majorHAnsi"/>
          </w:rPr>
          <w:t>http://prefeitura.uberaba.mg.gov.br/portalcidadao</w:t>
        </w:r>
      </w:hyperlink>
      <w:r w:rsidRPr="009245AF">
        <w:rPr>
          <w:rFonts w:asciiTheme="majorHAnsi" w:hAnsiTheme="majorHAnsi" w:cstheme="majorHAnsi"/>
        </w:rPr>
        <w:t>;</w:t>
      </w:r>
      <w:r w:rsidR="00F307F3">
        <w:rPr>
          <w:rFonts w:asciiTheme="majorHAnsi" w:hAnsiTheme="majorHAnsi" w:cstheme="majorHAnsi"/>
        </w:rPr>
        <w:t xml:space="preserve"> </w:t>
      </w:r>
      <w:r w:rsidRPr="009245AF">
        <w:rPr>
          <w:rFonts w:asciiTheme="majorHAnsi" w:hAnsiTheme="majorHAnsi" w:cstheme="majorHAnsi"/>
        </w:rPr>
        <w:t xml:space="preserve">Junto à plataforma eletrônica de licitações AMM Licita: </w:t>
      </w:r>
      <w:hyperlink r:id="rId57" w:history="1">
        <w:r w:rsidR="00F307F3" w:rsidRPr="00F56732">
          <w:rPr>
            <w:rStyle w:val="Hyperlink"/>
            <w:rFonts w:asciiTheme="majorHAnsi" w:hAnsiTheme="majorHAnsi" w:cstheme="majorHAnsi"/>
          </w:rPr>
          <w:t>https://ammlicita.org.br/</w:t>
        </w:r>
      </w:hyperlink>
      <w:r w:rsidRPr="009245AF">
        <w:rPr>
          <w:rFonts w:asciiTheme="majorHAnsi" w:hAnsiTheme="majorHAnsi" w:cstheme="majorHAnsi"/>
        </w:rPr>
        <w:t>;</w:t>
      </w:r>
      <w:r w:rsidR="00F307F3">
        <w:rPr>
          <w:rFonts w:asciiTheme="majorHAnsi" w:hAnsiTheme="majorHAnsi" w:cstheme="majorHAnsi"/>
        </w:rPr>
        <w:t xml:space="preserve"> </w:t>
      </w:r>
      <w:r w:rsidRPr="009245AF">
        <w:rPr>
          <w:rFonts w:asciiTheme="majorHAnsi" w:hAnsiTheme="majorHAnsi" w:cstheme="majorHAnsi"/>
        </w:rPr>
        <w:t xml:space="preserve">Demais informações podem ser obtidas pelo telefone (34) 3331-2750 e/ou e-mail: </w:t>
      </w:r>
      <w:hyperlink r:id="rId58" w:history="1">
        <w:r w:rsidR="00F307F3" w:rsidRPr="00F56732">
          <w:rPr>
            <w:rStyle w:val="Hyperlink"/>
            <w:rFonts w:asciiTheme="majorHAnsi" w:hAnsiTheme="majorHAnsi" w:cstheme="majorHAnsi"/>
          </w:rPr>
          <w:t>licitacao.sms@uberaba.mg.gov.br</w:t>
        </w:r>
      </w:hyperlink>
      <w:r w:rsidR="00F307F3">
        <w:rPr>
          <w:rFonts w:asciiTheme="majorHAnsi" w:hAnsiTheme="majorHAnsi" w:cstheme="majorHAnsi"/>
          <w:b/>
        </w:rPr>
        <w:t xml:space="preserve">. </w:t>
      </w:r>
    </w:p>
    <w:p w14:paraId="42D739C4" w14:textId="77777777" w:rsidR="00C85439" w:rsidRPr="009245AF" w:rsidRDefault="00C85439" w:rsidP="000A2192">
      <w:pPr>
        <w:tabs>
          <w:tab w:val="left" w:pos="3024"/>
        </w:tabs>
        <w:autoSpaceDE w:val="0"/>
        <w:autoSpaceDN w:val="0"/>
        <w:adjustRightInd w:val="0"/>
        <w:jc w:val="both"/>
        <w:rPr>
          <w:rFonts w:asciiTheme="majorHAnsi" w:hAnsiTheme="majorHAnsi" w:cstheme="majorHAnsi"/>
          <w:b/>
        </w:rPr>
      </w:pPr>
    </w:p>
    <w:p w14:paraId="52C9C9AF" w14:textId="77777777" w:rsidR="000A2192" w:rsidRPr="009245AF" w:rsidRDefault="000A2192" w:rsidP="000A2192">
      <w:pPr>
        <w:tabs>
          <w:tab w:val="left" w:pos="3024"/>
        </w:tabs>
        <w:autoSpaceDE w:val="0"/>
        <w:autoSpaceDN w:val="0"/>
        <w:adjustRightInd w:val="0"/>
        <w:jc w:val="both"/>
        <w:rPr>
          <w:rFonts w:asciiTheme="majorHAnsi" w:hAnsiTheme="majorHAnsi" w:cstheme="majorHAnsi"/>
        </w:rPr>
      </w:pPr>
    </w:p>
    <w:p w14:paraId="165D70E4" w14:textId="6FF46400" w:rsidR="00A04F0B" w:rsidRPr="002D4835" w:rsidRDefault="002D4835" w:rsidP="00A321A3">
      <w:pPr>
        <w:tabs>
          <w:tab w:val="left" w:pos="3024"/>
        </w:tabs>
        <w:autoSpaceDE w:val="0"/>
        <w:autoSpaceDN w:val="0"/>
        <w:adjustRightInd w:val="0"/>
        <w:jc w:val="center"/>
        <w:rPr>
          <w:rFonts w:asciiTheme="majorHAnsi" w:hAnsiTheme="majorHAnsi" w:cstheme="majorHAnsi"/>
          <w:b/>
        </w:rPr>
      </w:pPr>
      <w:r w:rsidRPr="002D4835">
        <w:rPr>
          <w:rFonts w:asciiTheme="majorHAnsi" w:hAnsiTheme="majorHAnsi" w:cstheme="majorHAnsi"/>
          <w:b/>
        </w:rPr>
        <w:t>DISTRITO FEDERAL</w:t>
      </w:r>
    </w:p>
    <w:p w14:paraId="7ED5DDB4" w14:textId="77777777" w:rsidR="007A0FB2" w:rsidRPr="00EC0F6D" w:rsidRDefault="007A0FB2" w:rsidP="00A321A3">
      <w:pPr>
        <w:tabs>
          <w:tab w:val="left" w:pos="3024"/>
        </w:tabs>
        <w:autoSpaceDE w:val="0"/>
        <w:autoSpaceDN w:val="0"/>
        <w:adjustRightInd w:val="0"/>
        <w:jc w:val="center"/>
        <w:rPr>
          <w:rFonts w:asciiTheme="majorHAnsi" w:hAnsiTheme="majorHAnsi" w:cstheme="majorHAnsi"/>
          <w:b/>
        </w:rPr>
      </w:pPr>
    </w:p>
    <w:p w14:paraId="05ADE750" w14:textId="77777777" w:rsidR="00EC0F6D" w:rsidRPr="00EC0F6D" w:rsidRDefault="007A0FB2" w:rsidP="007A0FB2">
      <w:pPr>
        <w:tabs>
          <w:tab w:val="left" w:pos="3024"/>
        </w:tabs>
        <w:autoSpaceDE w:val="0"/>
        <w:autoSpaceDN w:val="0"/>
        <w:adjustRightInd w:val="0"/>
        <w:jc w:val="both"/>
        <w:rPr>
          <w:rFonts w:asciiTheme="majorHAnsi" w:hAnsiTheme="majorHAnsi" w:cstheme="majorHAnsi"/>
          <w:b/>
        </w:rPr>
      </w:pPr>
      <w:r w:rsidRPr="00EC0F6D">
        <w:rPr>
          <w:rFonts w:asciiTheme="majorHAnsi" w:hAnsiTheme="majorHAnsi" w:cstheme="majorHAnsi"/>
          <w:b/>
        </w:rPr>
        <w:t xml:space="preserve">DIRETORIA DE ADMINISTRAÇÃO E FINANÇAS COORDENAÇÃO-GERAL DE CADASTRO E LICITAÇÕES-DAF - AVISO DE LICITAÇÃO RDC ELETRÔNICO Nº 394/2023 - UASG 393003 Nº Processo: 50600025887202352. </w:t>
      </w:r>
    </w:p>
    <w:p w14:paraId="42F22724" w14:textId="16D58F83" w:rsidR="007A0FB2" w:rsidRPr="009245AF" w:rsidRDefault="007A0FB2" w:rsidP="007A0FB2">
      <w:pPr>
        <w:tabs>
          <w:tab w:val="left" w:pos="3024"/>
        </w:tabs>
        <w:autoSpaceDE w:val="0"/>
        <w:autoSpaceDN w:val="0"/>
        <w:adjustRightInd w:val="0"/>
        <w:jc w:val="both"/>
        <w:rPr>
          <w:rFonts w:asciiTheme="majorHAnsi" w:hAnsiTheme="majorHAnsi" w:cstheme="majorHAnsi"/>
          <w:b/>
        </w:rPr>
      </w:pPr>
      <w:r w:rsidRPr="009245AF">
        <w:rPr>
          <w:rFonts w:asciiTheme="majorHAnsi" w:hAnsiTheme="majorHAnsi" w:cstheme="majorHAnsi"/>
        </w:rPr>
        <w:t xml:space="preserve">Objeto: Contratação integrada de empresa(s) especializada(s) para a elaboração dos projetos básico e executivo e execução das obras e demais operações necessárias e suficientes para a construção da segunda ponte internacional sobre o Rio Jaguarão, ligando o Brasil (Jaguarão) e o Uruguai (Rio Branco), na BR-116/RS, inclusive o acesso do lado brasileiro e a aduana </w:t>
      </w:r>
      <w:proofErr w:type="gramStart"/>
      <w:r w:rsidRPr="009245AF">
        <w:rPr>
          <w:rFonts w:asciiTheme="majorHAnsi" w:hAnsiTheme="majorHAnsi" w:cstheme="majorHAnsi"/>
        </w:rPr>
        <w:t>brasileira..</w:t>
      </w:r>
      <w:proofErr w:type="gramEnd"/>
      <w:r w:rsidRPr="009245AF">
        <w:rPr>
          <w:rFonts w:asciiTheme="majorHAnsi" w:hAnsiTheme="majorHAnsi" w:cstheme="majorHAnsi"/>
        </w:rPr>
        <w:t xml:space="preserve"> Total de Itens Licitados: 1. Edital: 31/08/2023 das 08h00 às 12h00 e das 14h00 às 17h59. Endereço: San Q. 03 Bloco "a" - Mezanino, Asa Norte - BRASÍLIA/DF ou </w:t>
      </w:r>
      <w:hyperlink r:id="rId59" w:history="1">
        <w:r w:rsidR="00EC0F6D" w:rsidRPr="00F56732">
          <w:rPr>
            <w:rStyle w:val="Hyperlink"/>
            <w:rFonts w:asciiTheme="majorHAnsi" w:hAnsiTheme="majorHAnsi" w:cstheme="majorHAnsi"/>
          </w:rPr>
          <w:t>https://www.gov.br/compras/edital/393003-99-00394-2023</w:t>
        </w:r>
      </w:hyperlink>
      <w:r w:rsidR="00EC0F6D">
        <w:rPr>
          <w:rFonts w:asciiTheme="majorHAnsi" w:hAnsiTheme="majorHAnsi" w:cstheme="majorHAnsi"/>
        </w:rPr>
        <w:t xml:space="preserve">. </w:t>
      </w:r>
      <w:r w:rsidRPr="009245AF">
        <w:rPr>
          <w:rFonts w:asciiTheme="majorHAnsi" w:hAnsiTheme="majorHAnsi" w:cstheme="majorHAnsi"/>
        </w:rPr>
        <w:t>Entrega das Propostas: a partir de 31/08/2023 às 08h00 no</w:t>
      </w:r>
      <w:r w:rsidR="00EC0F6D">
        <w:rPr>
          <w:rFonts w:asciiTheme="majorHAnsi" w:hAnsiTheme="majorHAnsi" w:cstheme="majorHAnsi"/>
        </w:rPr>
        <w:t xml:space="preserve"> site </w:t>
      </w:r>
      <w:hyperlink r:id="rId60" w:history="1">
        <w:r w:rsidR="00EC0F6D" w:rsidRPr="00F56732">
          <w:rPr>
            <w:rStyle w:val="Hyperlink"/>
            <w:rFonts w:asciiTheme="majorHAnsi" w:hAnsiTheme="majorHAnsi" w:cstheme="majorHAnsi"/>
          </w:rPr>
          <w:t>www.gov.br/compras/ptbr/</w:t>
        </w:r>
      </w:hyperlink>
      <w:r w:rsidR="00EC0F6D">
        <w:rPr>
          <w:rFonts w:asciiTheme="majorHAnsi" w:hAnsiTheme="majorHAnsi" w:cstheme="majorHAnsi"/>
        </w:rPr>
        <w:t xml:space="preserve">. </w:t>
      </w:r>
      <w:r w:rsidRPr="009245AF">
        <w:rPr>
          <w:rFonts w:asciiTheme="majorHAnsi" w:hAnsiTheme="majorHAnsi" w:cstheme="majorHAnsi"/>
        </w:rPr>
        <w:t xml:space="preserve">Abertura das Propostas: 16/10/2023 às 15h00 no </w:t>
      </w:r>
      <w:r w:rsidR="00EC0F6D">
        <w:rPr>
          <w:rFonts w:asciiTheme="majorHAnsi" w:hAnsiTheme="majorHAnsi" w:cstheme="majorHAnsi"/>
        </w:rPr>
        <w:t xml:space="preserve">site </w:t>
      </w:r>
      <w:hyperlink r:id="rId61" w:history="1">
        <w:r w:rsidR="00EC0F6D" w:rsidRPr="00F56732">
          <w:rPr>
            <w:rStyle w:val="Hyperlink"/>
            <w:rFonts w:asciiTheme="majorHAnsi" w:hAnsiTheme="majorHAnsi" w:cstheme="majorHAnsi"/>
          </w:rPr>
          <w:t>www.gov.br/compras/pt-br/</w:t>
        </w:r>
      </w:hyperlink>
      <w:r w:rsidR="00EC0F6D">
        <w:rPr>
          <w:rFonts w:asciiTheme="majorHAnsi" w:hAnsiTheme="majorHAnsi" w:cstheme="majorHAnsi"/>
        </w:rPr>
        <w:t xml:space="preserve">. </w:t>
      </w:r>
      <w:r w:rsidRPr="009245AF">
        <w:rPr>
          <w:rFonts w:asciiTheme="majorHAnsi" w:hAnsiTheme="majorHAnsi" w:cstheme="majorHAnsi"/>
        </w:rPr>
        <w:t>Informações Gerais: O edital poderá ser obtido na Coordenação-Geral de Cadastro e Licitações ou por m</w:t>
      </w:r>
      <w:r w:rsidR="00EC0F6D">
        <w:rPr>
          <w:rFonts w:asciiTheme="majorHAnsi" w:hAnsiTheme="majorHAnsi" w:cstheme="majorHAnsi"/>
        </w:rPr>
        <w:t xml:space="preserve">eio dos sítios: </w:t>
      </w:r>
      <w:hyperlink r:id="rId62" w:history="1">
        <w:r w:rsidR="00EC0F6D" w:rsidRPr="00F56732">
          <w:rPr>
            <w:rStyle w:val="Hyperlink"/>
            <w:rFonts w:asciiTheme="majorHAnsi" w:hAnsiTheme="majorHAnsi" w:cstheme="majorHAnsi"/>
          </w:rPr>
          <w:t>www.dnit.gov.br</w:t>
        </w:r>
      </w:hyperlink>
      <w:r w:rsidR="00EC0F6D">
        <w:rPr>
          <w:rFonts w:asciiTheme="majorHAnsi" w:hAnsiTheme="majorHAnsi" w:cstheme="majorHAnsi"/>
        </w:rPr>
        <w:t xml:space="preserve"> </w:t>
      </w:r>
      <w:r w:rsidRPr="009245AF">
        <w:rPr>
          <w:rFonts w:asciiTheme="majorHAnsi" w:hAnsiTheme="majorHAnsi" w:cstheme="majorHAnsi"/>
        </w:rPr>
        <w:t xml:space="preserve">ou </w:t>
      </w:r>
      <w:hyperlink r:id="rId63" w:history="1">
        <w:r w:rsidR="00EC0F6D" w:rsidRPr="00F56732">
          <w:rPr>
            <w:rStyle w:val="Hyperlink"/>
            <w:rFonts w:asciiTheme="majorHAnsi" w:hAnsiTheme="majorHAnsi" w:cstheme="majorHAnsi"/>
          </w:rPr>
          <w:t>www.gov.br/compras</w:t>
        </w:r>
      </w:hyperlink>
      <w:r w:rsidRPr="009245AF">
        <w:rPr>
          <w:rFonts w:asciiTheme="majorHAnsi" w:hAnsiTheme="majorHAnsi" w:cstheme="majorHAnsi"/>
        </w:rPr>
        <w:t>.</w:t>
      </w:r>
      <w:r w:rsidR="00EC0F6D">
        <w:rPr>
          <w:rFonts w:asciiTheme="majorHAnsi" w:hAnsiTheme="majorHAnsi" w:cstheme="majorHAnsi"/>
        </w:rPr>
        <w:t xml:space="preserve"> </w:t>
      </w:r>
    </w:p>
    <w:p w14:paraId="4ED1B118" w14:textId="77777777" w:rsidR="001F4BD7" w:rsidRPr="009245AF" w:rsidRDefault="001F4BD7" w:rsidP="00A321A3">
      <w:pPr>
        <w:tabs>
          <w:tab w:val="left" w:pos="3024"/>
        </w:tabs>
        <w:autoSpaceDE w:val="0"/>
        <w:autoSpaceDN w:val="0"/>
        <w:adjustRightInd w:val="0"/>
        <w:jc w:val="center"/>
        <w:rPr>
          <w:rFonts w:asciiTheme="majorHAnsi" w:hAnsiTheme="majorHAnsi" w:cstheme="majorHAnsi"/>
          <w:b/>
        </w:rPr>
      </w:pPr>
    </w:p>
    <w:p w14:paraId="224B1D83" w14:textId="77777777" w:rsidR="000A2192" w:rsidRPr="009245AF" w:rsidRDefault="000A2192" w:rsidP="007D1CD0">
      <w:pPr>
        <w:tabs>
          <w:tab w:val="left" w:pos="3024"/>
        </w:tabs>
        <w:autoSpaceDE w:val="0"/>
        <w:autoSpaceDN w:val="0"/>
        <w:adjustRightInd w:val="0"/>
        <w:jc w:val="center"/>
        <w:rPr>
          <w:rFonts w:asciiTheme="majorHAnsi" w:hAnsiTheme="majorHAnsi" w:cstheme="majorHAnsi"/>
          <w:b/>
        </w:rPr>
      </w:pPr>
    </w:p>
    <w:p w14:paraId="7FEF1123" w14:textId="7C2AA4EE" w:rsidR="007D1CD0" w:rsidRPr="009245AF" w:rsidRDefault="00D304FB" w:rsidP="00C80305">
      <w:pPr>
        <w:tabs>
          <w:tab w:val="left" w:pos="3024"/>
        </w:tabs>
        <w:autoSpaceDE w:val="0"/>
        <w:autoSpaceDN w:val="0"/>
        <w:adjustRightInd w:val="0"/>
        <w:jc w:val="center"/>
        <w:rPr>
          <w:rFonts w:asciiTheme="majorHAnsi" w:hAnsiTheme="majorHAnsi" w:cstheme="majorHAnsi"/>
          <w:b/>
        </w:rPr>
      </w:pPr>
      <w:r w:rsidRPr="009245AF">
        <w:rPr>
          <w:rFonts w:asciiTheme="majorHAnsi" w:hAnsiTheme="majorHAnsi" w:cstheme="majorHAnsi"/>
          <w:b/>
        </w:rPr>
        <w:t xml:space="preserve">ESTADO DO </w:t>
      </w:r>
      <w:r w:rsidR="000A2192" w:rsidRPr="009245AF">
        <w:rPr>
          <w:rFonts w:asciiTheme="majorHAnsi" w:hAnsiTheme="majorHAnsi" w:cstheme="majorHAnsi"/>
          <w:b/>
        </w:rPr>
        <w:t xml:space="preserve">ESPÍRITO SANTO </w:t>
      </w:r>
    </w:p>
    <w:p w14:paraId="75D2172A" w14:textId="77777777" w:rsidR="009D1FFE" w:rsidRPr="009245AF" w:rsidRDefault="009D1FFE" w:rsidP="009D1FFE">
      <w:pPr>
        <w:tabs>
          <w:tab w:val="left" w:pos="3024"/>
        </w:tabs>
        <w:autoSpaceDE w:val="0"/>
        <w:autoSpaceDN w:val="0"/>
        <w:adjustRightInd w:val="0"/>
        <w:jc w:val="both"/>
        <w:rPr>
          <w:rFonts w:asciiTheme="majorHAnsi" w:hAnsiTheme="majorHAnsi" w:cstheme="majorHAnsi"/>
        </w:rPr>
      </w:pPr>
    </w:p>
    <w:p w14:paraId="116EF8F4" w14:textId="58400DCB" w:rsidR="00C85439" w:rsidRPr="009245AF" w:rsidRDefault="00C85439" w:rsidP="009D1FFE">
      <w:pPr>
        <w:tabs>
          <w:tab w:val="left" w:pos="3024"/>
        </w:tabs>
        <w:autoSpaceDE w:val="0"/>
        <w:autoSpaceDN w:val="0"/>
        <w:adjustRightInd w:val="0"/>
        <w:jc w:val="both"/>
        <w:rPr>
          <w:rFonts w:asciiTheme="majorHAnsi" w:hAnsiTheme="majorHAnsi" w:cstheme="majorHAnsi"/>
          <w:b/>
        </w:rPr>
      </w:pPr>
      <w:r w:rsidRPr="009245AF">
        <w:rPr>
          <w:rFonts w:asciiTheme="majorHAnsi" w:hAnsiTheme="majorHAnsi" w:cstheme="majorHAnsi"/>
          <w:b/>
        </w:rPr>
        <w:t>DEPARTAMENTO DE EDIFICAÇÕES E DE RODOVIAS DO ESTADO DO ESPÍRITO SANTO –</w:t>
      </w:r>
      <w:r w:rsidR="00CD276A" w:rsidRPr="009245AF">
        <w:rPr>
          <w:rFonts w:asciiTheme="majorHAnsi" w:hAnsiTheme="majorHAnsi" w:cstheme="majorHAnsi"/>
          <w:b/>
        </w:rPr>
        <w:t xml:space="preserve"> </w:t>
      </w:r>
      <w:r w:rsidRPr="009245AF">
        <w:rPr>
          <w:rFonts w:asciiTheme="majorHAnsi" w:hAnsiTheme="majorHAnsi" w:cstheme="majorHAnsi"/>
          <w:b/>
        </w:rPr>
        <w:t xml:space="preserve">DER-ES – AVISO DE LICITAÇÃO MODALIDADE: CONCORRÊNCIA PÚBLICA Nº 048/2023 </w:t>
      </w:r>
    </w:p>
    <w:p w14:paraId="00052CC8" w14:textId="5986A80B" w:rsidR="000A2192" w:rsidRPr="009245AF" w:rsidRDefault="000A2192" w:rsidP="009D1FFE">
      <w:pPr>
        <w:tabs>
          <w:tab w:val="left" w:pos="3024"/>
        </w:tabs>
        <w:autoSpaceDE w:val="0"/>
        <w:autoSpaceDN w:val="0"/>
        <w:adjustRightInd w:val="0"/>
        <w:jc w:val="both"/>
        <w:rPr>
          <w:rFonts w:asciiTheme="majorHAnsi" w:hAnsiTheme="majorHAnsi" w:cstheme="majorHAnsi"/>
        </w:rPr>
      </w:pPr>
      <w:r w:rsidRPr="009245AF">
        <w:rPr>
          <w:rFonts w:asciiTheme="majorHAnsi" w:hAnsiTheme="majorHAnsi" w:cstheme="majorHAnsi"/>
        </w:rPr>
        <w:t xml:space="preserve">Órgão: Departamento de Edificações e de Rodovias do Espírito Santo - DER-ES Processo nº: E-DOC Nº 2023-V4583 IDCidadES/TCE-ES: 2023.500E0100014.01.0087 Objeto: Contratação de empresa para Execução das Obras e Serviços Remanescente de Pavimentação e Drenagem da Avenida </w:t>
      </w:r>
      <w:proofErr w:type="spellStart"/>
      <w:r w:rsidRPr="009245AF">
        <w:rPr>
          <w:rFonts w:asciiTheme="majorHAnsi" w:hAnsiTheme="majorHAnsi" w:cstheme="majorHAnsi"/>
        </w:rPr>
        <w:t>Jaguarussu</w:t>
      </w:r>
      <w:proofErr w:type="spellEnd"/>
      <w:r w:rsidRPr="009245AF">
        <w:rPr>
          <w:rFonts w:asciiTheme="majorHAnsi" w:hAnsiTheme="majorHAnsi" w:cstheme="majorHAnsi"/>
        </w:rPr>
        <w:t xml:space="preserve">, localizada no Bairro Morada da Barra, município de Vila Velha, numa extensão de 2,0 km, sob jurisdição da Superintendência Executiva de </w:t>
      </w:r>
      <w:r w:rsidRPr="009245AF">
        <w:rPr>
          <w:rFonts w:asciiTheme="majorHAnsi" w:hAnsiTheme="majorHAnsi" w:cstheme="majorHAnsi"/>
        </w:rPr>
        <w:lastRenderedPageBreak/>
        <w:t xml:space="preserve">Empreendimentos Urbanos (SE-U), do Departamento de Edificações e de Rodovias do Estado do Espírito Santo - DER-ES. Valor Estimado: R$ 8.526.584,74. Abertura da sessão pública: 10/102023 às 10:00h Local de realização da sessão pública: No auditório do DER-ES, localizado na Av. Marechal Mascarenhas de Moraes, nº 1.501 (Ilha de Santa Maria), na cidade de Vitória. O Edital estará disponível no site do </w:t>
      </w:r>
      <w:hyperlink r:id="rId64" w:history="1">
        <w:r w:rsidR="00C85439" w:rsidRPr="009245AF">
          <w:rPr>
            <w:rStyle w:val="Hyperlink"/>
            <w:rFonts w:asciiTheme="majorHAnsi" w:hAnsiTheme="majorHAnsi" w:cstheme="majorHAnsi"/>
          </w:rPr>
          <w:t>www.der.es.gov.br</w:t>
        </w:r>
      </w:hyperlink>
      <w:r w:rsidRPr="009245AF">
        <w:rPr>
          <w:rFonts w:asciiTheme="majorHAnsi" w:hAnsiTheme="majorHAnsi" w:cstheme="majorHAnsi"/>
        </w:rPr>
        <w:t>.</w:t>
      </w:r>
      <w:r w:rsidR="00C85439" w:rsidRPr="009245AF">
        <w:rPr>
          <w:rFonts w:asciiTheme="majorHAnsi" w:hAnsiTheme="majorHAnsi" w:cstheme="majorHAnsi"/>
        </w:rPr>
        <w:t xml:space="preserve"> </w:t>
      </w:r>
      <w:r w:rsidRPr="009245AF">
        <w:rPr>
          <w:rFonts w:asciiTheme="majorHAnsi" w:hAnsiTheme="majorHAnsi" w:cstheme="majorHAnsi"/>
        </w:rPr>
        <w:t xml:space="preserve">Contato: (27) 3636-4458 / </w:t>
      </w:r>
      <w:hyperlink r:id="rId65" w:history="1">
        <w:r w:rsidR="00C85439" w:rsidRPr="009245AF">
          <w:rPr>
            <w:rStyle w:val="Hyperlink"/>
            <w:rFonts w:asciiTheme="majorHAnsi" w:hAnsiTheme="majorHAnsi" w:cstheme="majorHAnsi"/>
          </w:rPr>
          <w:t>licitacoes@der.es.gov.br</w:t>
        </w:r>
      </w:hyperlink>
      <w:r w:rsidR="00C85439" w:rsidRPr="009245AF">
        <w:rPr>
          <w:rFonts w:asciiTheme="majorHAnsi" w:hAnsiTheme="majorHAnsi" w:cstheme="majorHAnsi"/>
        </w:rPr>
        <w:t>.</w:t>
      </w:r>
    </w:p>
    <w:p w14:paraId="1EDC7872" w14:textId="77777777" w:rsidR="009245AF" w:rsidRPr="009245AF" w:rsidRDefault="009245AF" w:rsidP="009D1FFE">
      <w:pPr>
        <w:tabs>
          <w:tab w:val="left" w:pos="3024"/>
        </w:tabs>
        <w:autoSpaceDE w:val="0"/>
        <w:autoSpaceDN w:val="0"/>
        <w:adjustRightInd w:val="0"/>
        <w:jc w:val="both"/>
        <w:rPr>
          <w:rFonts w:asciiTheme="majorHAnsi" w:hAnsiTheme="majorHAnsi" w:cstheme="majorHAnsi"/>
        </w:rPr>
      </w:pPr>
    </w:p>
    <w:p w14:paraId="0B05647D" w14:textId="77777777" w:rsidR="009245AF" w:rsidRPr="009245AF" w:rsidRDefault="009245AF" w:rsidP="009D1FFE">
      <w:pPr>
        <w:tabs>
          <w:tab w:val="left" w:pos="3024"/>
        </w:tabs>
        <w:autoSpaceDE w:val="0"/>
        <w:autoSpaceDN w:val="0"/>
        <w:adjustRightInd w:val="0"/>
        <w:jc w:val="both"/>
        <w:rPr>
          <w:rFonts w:asciiTheme="majorHAnsi" w:hAnsiTheme="majorHAnsi" w:cstheme="majorHAnsi"/>
        </w:rPr>
      </w:pPr>
    </w:p>
    <w:p w14:paraId="68ECD64A" w14:textId="429F7F3D" w:rsidR="009245AF" w:rsidRPr="00EC0F6D" w:rsidRDefault="00EC0F6D" w:rsidP="00EC0F6D">
      <w:pPr>
        <w:tabs>
          <w:tab w:val="left" w:pos="3024"/>
        </w:tabs>
        <w:autoSpaceDE w:val="0"/>
        <w:autoSpaceDN w:val="0"/>
        <w:adjustRightInd w:val="0"/>
        <w:jc w:val="center"/>
        <w:rPr>
          <w:rFonts w:asciiTheme="majorHAnsi" w:hAnsiTheme="majorHAnsi" w:cstheme="majorHAnsi"/>
          <w:b/>
        </w:rPr>
      </w:pPr>
      <w:r w:rsidRPr="00EC0F6D">
        <w:rPr>
          <w:rFonts w:asciiTheme="majorHAnsi" w:hAnsiTheme="majorHAnsi" w:cstheme="majorHAnsi"/>
          <w:b/>
        </w:rPr>
        <w:t>ESTADO DO PARANÁ</w:t>
      </w:r>
    </w:p>
    <w:p w14:paraId="1E201969" w14:textId="77777777" w:rsidR="009245AF" w:rsidRPr="00EC0F6D" w:rsidRDefault="009245AF" w:rsidP="009D1FFE">
      <w:pPr>
        <w:tabs>
          <w:tab w:val="left" w:pos="3024"/>
        </w:tabs>
        <w:autoSpaceDE w:val="0"/>
        <w:autoSpaceDN w:val="0"/>
        <w:adjustRightInd w:val="0"/>
        <w:jc w:val="both"/>
        <w:rPr>
          <w:rFonts w:asciiTheme="majorHAnsi" w:hAnsiTheme="majorHAnsi" w:cstheme="majorHAnsi"/>
          <w:b/>
        </w:rPr>
      </w:pPr>
    </w:p>
    <w:p w14:paraId="5FEE6905" w14:textId="77777777" w:rsidR="00EC0F6D" w:rsidRDefault="00EC0F6D" w:rsidP="009D1FFE">
      <w:pPr>
        <w:tabs>
          <w:tab w:val="left" w:pos="3024"/>
        </w:tabs>
        <w:autoSpaceDE w:val="0"/>
        <w:autoSpaceDN w:val="0"/>
        <w:adjustRightInd w:val="0"/>
        <w:jc w:val="both"/>
        <w:rPr>
          <w:rFonts w:asciiTheme="majorHAnsi" w:hAnsiTheme="majorHAnsi" w:cstheme="majorHAnsi"/>
        </w:rPr>
      </w:pPr>
      <w:r w:rsidRPr="00EC0F6D">
        <w:rPr>
          <w:rFonts w:asciiTheme="majorHAnsi" w:hAnsiTheme="majorHAnsi" w:cstheme="majorHAnsi"/>
          <w:b/>
        </w:rPr>
        <w:t>PREFEITURA MUNICIPAL DE UMUARAMA AVISO DE LICITAÇÃO CONCORRÊNCIA Nº 5/2023 - PMU PROCESSO ADMINISTRATIVO Nº 2023/05/</w:t>
      </w:r>
      <w:r w:rsidR="009245AF" w:rsidRPr="00EC0F6D">
        <w:rPr>
          <w:rFonts w:asciiTheme="majorHAnsi" w:hAnsiTheme="majorHAnsi" w:cstheme="majorHAnsi"/>
          <w:b/>
        </w:rPr>
        <w:t>567</w:t>
      </w:r>
      <w:r w:rsidR="009245AF" w:rsidRPr="009245AF">
        <w:rPr>
          <w:rFonts w:asciiTheme="majorHAnsi" w:hAnsiTheme="majorHAnsi" w:cstheme="majorHAnsi"/>
        </w:rPr>
        <w:t xml:space="preserve"> </w:t>
      </w:r>
    </w:p>
    <w:p w14:paraId="3227C50F" w14:textId="71D93C1F" w:rsidR="009245AF" w:rsidRPr="009245AF" w:rsidRDefault="00EC0F6D" w:rsidP="009D1FFE">
      <w:pPr>
        <w:tabs>
          <w:tab w:val="left" w:pos="3024"/>
        </w:tabs>
        <w:autoSpaceDE w:val="0"/>
        <w:autoSpaceDN w:val="0"/>
        <w:adjustRightInd w:val="0"/>
        <w:jc w:val="both"/>
        <w:rPr>
          <w:rFonts w:asciiTheme="majorHAnsi" w:hAnsiTheme="majorHAnsi" w:cstheme="majorHAnsi"/>
        </w:rPr>
      </w:pPr>
      <w:r w:rsidRPr="009245AF">
        <w:rPr>
          <w:rFonts w:asciiTheme="majorHAnsi" w:hAnsiTheme="majorHAnsi" w:cstheme="majorHAnsi"/>
        </w:rPr>
        <w:t xml:space="preserve">O </w:t>
      </w:r>
      <w:r w:rsidR="009245AF" w:rsidRPr="009245AF">
        <w:rPr>
          <w:rFonts w:asciiTheme="majorHAnsi" w:hAnsiTheme="majorHAnsi" w:cstheme="majorHAnsi"/>
        </w:rPr>
        <w:t xml:space="preserve">MUNICÍPIO DE UMUARAMA, ESTADO DO PARANÁ, torna público a quem interessar possa que, nos termos da Lei nº 8.666/93, alterada pela Lei nº 8.883/94, fará realizar em sua sede, LICITAÇÃO, na modalidade de Concorrência, para contratação de empresa, sob regime de empreitada global, para execução de obras de duplicação de trecho da antiga rodovia Ângelo Moreira da Fonseca (PR-580) hoje denominada Av. </w:t>
      </w:r>
      <w:proofErr w:type="spellStart"/>
      <w:r w:rsidR="009245AF" w:rsidRPr="009245AF">
        <w:rPr>
          <w:rFonts w:asciiTheme="majorHAnsi" w:hAnsiTheme="majorHAnsi" w:cstheme="majorHAnsi"/>
        </w:rPr>
        <w:t>Pedromiro</w:t>
      </w:r>
      <w:proofErr w:type="spellEnd"/>
      <w:r w:rsidR="009245AF" w:rsidRPr="009245AF">
        <w:rPr>
          <w:rFonts w:asciiTheme="majorHAnsi" w:hAnsiTheme="majorHAnsi" w:cstheme="majorHAnsi"/>
        </w:rPr>
        <w:t xml:space="preserve"> José Fernandes, na saída para Serra dos Dourados, entre a Praça Princesa Isabel e o trevo de acesso ao Parque Jabuticabeiras, Município de Umuarama - PR., conforme projetos e planilhas em anexo ao processo, de acordo com as normas, condições e especificações estabelecidas neste Edital e seus anexos. ABERTURA DOS ENVELOPES: às 09:00 (nove horas) do dia 03 de outubro de 2023. LOCAL: Sala de Licitações da Prefeitura Municipal de Umuarama. TIPO: Menor preço global. VALOR MÁXIMO: R$ 13.970.759,57 (treze milhões, novecentos e setenta mil, setecentos e cinquenta e nove reais e cinquenta e sete centavos). O EDITAL ESTARÁ DISPONÍVEL NO SITE DO MUNICÍPIO DE UM</w:t>
      </w:r>
      <w:r>
        <w:rPr>
          <w:rFonts w:asciiTheme="majorHAnsi" w:hAnsiTheme="majorHAnsi" w:cstheme="majorHAnsi"/>
        </w:rPr>
        <w:t xml:space="preserve">UARAMA - </w:t>
      </w:r>
      <w:hyperlink r:id="rId66" w:history="1">
        <w:r w:rsidRPr="00F56732">
          <w:rPr>
            <w:rStyle w:val="Hyperlink"/>
            <w:rFonts w:asciiTheme="majorHAnsi" w:hAnsiTheme="majorHAnsi" w:cstheme="majorHAnsi"/>
          </w:rPr>
          <w:t>www.umuarama.pr.gov.br</w:t>
        </w:r>
      </w:hyperlink>
      <w:r>
        <w:rPr>
          <w:rFonts w:asciiTheme="majorHAnsi" w:hAnsiTheme="majorHAnsi" w:cstheme="majorHAnsi"/>
        </w:rPr>
        <w:t xml:space="preserve"> </w:t>
      </w:r>
      <w:r w:rsidR="009245AF" w:rsidRPr="009245AF">
        <w:rPr>
          <w:rFonts w:asciiTheme="majorHAnsi" w:hAnsiTheme="majorHAnsi" w:cstheme="majorHAnsi"/>
        </w:rPr>
        <w:t xml:space="preserve">- Licitações, ou diretamente no Setor de Licitações e Contratos da Prefeitura Municipal de Umuarama, situado à Av. Rio Branco, 3717, mediante preenchimento da solicitação de edital. Demais informações poderão ser obtidas na Secretaria de Administração - Divisão de Licitações e Contratos, ou pelo telefone (044) 3621 - 4141, ramal 127, no horário das 08:00 às 11:30 h e das 13:30 as 17:30 h de segunda a sexta-feira ou e-mail: </w:t>
      </w:r>
      <w:hyperlink r:id="rId67" w:history="1">
        <w:r w:rsidRPr="00F56732">
          <w:rPr>
            <w:rStyle w:val="Hyperlink"/>
            <w:rFonts w:asciiTheme="majorHAnsi" w:hAnsiTheme="majorHAnsi" w:cstheme="majorHAnsi"/>
          </w:rPr>
          <w:t>licita@umuarama.pr.gov.br</w:t>
        </w:r>
      </w:hyperlink>
      <w:r>
        <w:rPr>
          <w:rFonts w:asciiTheme="majorHAnsi" w:hAnsiTheme="majorHAnsi" w:cstheme="majorHAnsi"/>
        </w:rPr>
        <w:t xml:space="preserve">. </w:t>
      </w:r>
    </w:p>
    <w:p w14:paraId="6E2C0CF3" w14:textId="77777777" w:rsidR="001F37DC" w:rsidRPr="009245AF" w:rsidRDefault="001F37DC" w:rsidP="009D1FFE">
      <w:pPr>
        <w:tabs>
          <w:tab w:val="left" w:pos="3024"/>
        </w:tabs>
        <w:autoSpaceDE w:val="0"/>
        <w:autoSpaceDN w:val="0"/>
        <w:adjustRightInd w:val="0"/>
        <w:jc w:val="both"/>
        <w:rPr>
          <w:rFonts w:asciiTheme="majorHAnsi" w:hAnsiTheme="majorHAnsi" w:cstheme="majorHAnsi"/>
        </w:rPr>
      </w:pPr>
    </w:p>
    <w:p w14:paraId="71A551BA" w14:textId="77777777" w:rsidR="001F37DC" w:rsidRPr="009245AF" w:rsidRDefault="001F37DC" w:rsidP="009D1FFE">
      <w:pPr>
        <w:tabs>
          <w:tab w:val="left" w:pos="3024"/>
        </w:tabs>
        <w:autoSpaceDE w:val="0"/>
        <w:autoSpaceDN w:val="0"/>
        <w:adjustRightInd w:val="0"/>
        <w:jc w:val="both"/>
        <w:rPr>
          <w:rFonts w:asciiTheme="majorHAnsi" w:hAnsiTheme="majorHAnsi" w:cstheme="majorHAnsi"/>
        </w:rPr>
      </w:pPr>
    </w:p>
    <w:p w14:paraId="6E3D3D43" w14:textId="784AF589" w:rsidR="001F37DC" w:rsidRPr="002D4835" w:rsidRDefault="002D4835" w:rsidP="001F37DC">
      <w:pPr>
        <w:tabs>
          <w:tab w:val="left" w:pos="3024"/>
        </w:tabs>
        <w:autoSpaceDE w:val="0"/>
        <w:autoSpaceDN w:val="0"/>
        <w:adjustRightInd w:val="0"/>
        <w:jc w:val="center"/>
        <w:rPr>
          <w:rFonts w:asciiTheme="majorHAnsi" w:hAnsiTheme="majorHAnsi" w:cstheme="majorHAnsi"/>
          <w:b/>
        </w:rPr>
      </w:pPr>
      <w:r w:rsidRPr="002D4835">
        <w:rPr>
          <w:rFonts w:asciiTheme="majorHAnsi" w:hAnsiTheme="majorHAnsi" w:cstheme="majorHAnsi"/>
          <w:b/>
        </w:rPr>
        <w:t>ESTADO DE PERNAMBUCO</w:t>
      </w:r>
    </w:p>
    <w:p w14:paraId="32047F89" w14:textId="77777777" w:rsidR="001F37DC" w:rsidRPr="00EC0F6D" w:rsidRDefault="001F37DC" w:rsidP="009D1FFE">
      <w:pPr>
        <w:tabs>
          <w:tab w:val="left" w:pos="3024"/>
        </w:tabs>
        <w:autoSpaceDE w:val="0"/>
        <w:autoSpaceDN w:val="0"/>
        <w:adjustRightInd w:val="0"/>
        <w:jc w:val="both"/>
        <w:rPr>
          <w:rFonts w:asciiTheme="majorHAnsi" w:hAnsiTheme="majorHAnsi" w:cstheme="majorHAnsi"/>
          <w:b/>
        </w:rPr>
      </w:pPr>
    </w:p>
    <w:p w14:paraId="35E457EA" w14:textId="77777777" w:rsidR="00EC0F6D" w:rsidRPr="00EC0F6D" w:rsidRDefault="00736CD8" w:rsidP="009D1FFE">
      <w:pPr>
        <w:tabs>
          <w:tab w:val="left" w:pos="3024"/>
        </w:tabs>
        <w:autoSpaceDE w:val="0"/>
        <w:autoSpaceDN w:val="0"/>
        <w:adjustRightInd w:val="0"/>
        <w:jc w:val="both"/>
        <w:rPr>
          <w:rFonts w:asciiTheme="majorHAnsi" w:hAnsiTheme="majorHAnsi" w:cstheme="majorHAnsi"/>
          <w:b/>
        </w:rPr>
      </w:pPr>
      <w:r w:rsidRPr="00EC0F6D">
        <w:rPr>
          <w:rFonts w:asciiTheme="majorHAnsi" w:hAnsiTheme="majorHAnsi" w:cstheme="majorHAnsi"/>
          <w:b/>
        </w:rPr>
        <w:t xml:space="preserve">GOVERNO DO ESTADO DE </w:t>
      </w:r>
      <w:proofErr w:type="gramStart"/>
      <w:r w:rsidRPr="00EC0F6D">
        <w:rPr>
          <w:rFonts w:asciiTheme="majorHAnsi" w:hAnsiTheme="majorHAnsi" w:cstheme="majorHAnsi"/>
          <w:b/>
        </w:rPr>
        <w:t>PERNAMBUCO  -</w:t>
      </w:r>
      <w:proofErr w:type="gramEnd"/>
      <w:r w:rsidRPr="00EC0F6D">
        <w:rPr>
          <w:rFonts w:asciiTheme="majorHAnsi" w:hAnsiTheme="majorHAnsi" w:cstheme="majorHAnsi"/>
          <w:b/>
        </w:rPr>
        <w:t xml:space="preserve"> </w:t>
      </w:r>
      <w:r w:rsidR="001F37DC" w:rsidRPr="00EC0F6D">
        <w:rPr>
          <w:rFonts w:asciiTheme="majorHAnsi" w:hAnsiTheme="majorHAnsi" w:cstheme="majorHAnsi"/>
          <w:b/>
        </w:rPr>
        <w:t xml:space="preserve">SECRETARIA DE RECURSOS HIDRICOS E DE SANEAMENTO AVISO DE LICITAÇÃO CONCORRÊNCIA N° 3/2023 PROCESSO Nº 003/2023-CCPLE I - CONCORRÊNCIA N° 003/2023. </w:t>
      </w:r>
    </w:p>
    <w:p w14:paraId="40ADA099" w14:textId="3C1027AD" w:rsidR="001F37DC" w:rsidRPr="009245AF" w:rsidRDefault="001F37DC" w:rsidP="009D1FFE">
      <w:pPr>
        <w:tabs>
          <w:tab w:val="left" w:pos="3024"/>
        </w:tabs>
        <w:autoSpaceDE w:val="0"/>
        <w:autoSpaceDN w:val="0"/>
        <w:adjustRightInd w:val="0"/>
        <w:jc w:val="both"/>
        <w:rPr>
          <w:rFonts w:asciiTheme="majorHAnsi" w:hAnsiTheme="majorHAnsi" w:cstheme="majorHAnsi"/>
        </w:rPr>
      </w:pPr>
      <w:r w:rsidRPr="009245AF">
        <w:rPr>
          <w:rFonts w:asciiTheme="majorHAnsi" w:hAnsiTheme="majorHAnsi" w:cstheme="majorHAnsi"/>
        </w:rPr>
        <w:t xml:space="preserve">OBJETO: Contratação de empresa de engenharia para a execução das obras de RECUPERAÇÃO DA BARRAGEM SEN. NILO COELHO, NO MUNICÍPIO DE TERRA NOVA/PE. Valor máximo aceitável: R$ 5.076.936,49. SESSÃO PÚBLICA: 03/10/2023 às 09:30 horas (horário local). LOCAL: auditório da Secretaria de Administração, sito à Av. Antônio de </w:t>
      </w:r>
      <w:proofErr w:type="spellStart"/>
      <w:r w:rsidRPr="009245AF">
        <w:rPr>
          <w:rFonts w:asciiTheme="majorHAnsi" w:hAnsiTheme="majorHAnsi" w:cstheme="majorHAnsi"/>
        </w:rPr>
        <w:t>Goes</w:t>
      </w:r>
      <w:proofErr w:type="spellEnd"/>
      <w:r w:rsidRPr="009245AF">
        <w:rPr>
          <w:rFonts w:asciiTheme="majorHAnsi" w:hAnsiTheme="majorHAnsi" w:cstheme="majorHAnsi"/>
        </w:rPr>
        <w:t xml:space="preserve">, 194, Pina, Recife/PE, perante a CCPLE I - SAD/PE. Edital, respectivos anexos e comunicados disponíveis no site </w:t>
      </w:r>
      <w:hyperlink r:id="rId68" w:history="1">
        <w:r w:rsidR="00EC0F6D" w:rsidRPr="00F56732">
          <w:rPr>
            <w:rStyle w:val="Hyperlink"/>
            <w:rFonts w:asciiTheme="majorHAnsi" w:hAnsiTheme="majorHAnsi" w:cstheme="majorHAnsi"/>
          </w:rPr>
          <w:t>www.peintegrado.pe.gov.br</w:t>
        </w:r>
      </w:hyperlink>
      <w:r w:rsidR="00EC0F6D">
        <w:rPr>
          <w:rFonts w:asciiTheme="majorHAnsi" w:hAnsiTheme="majorHAnsi" w:cstheme="majorHAnsi"/>
        </w:rPr>
        <w:t xml:space="preserve"> </w:t>
      </w:r>
      <w:r w:rsidRPr="009245AF">
        <w:rPr>
          <w:rFonts w:asciiTheme="majorHAnsi" w:hAnsiTheme="majorHAnsi" w:cstheme="majorHAnsi"/>
        </w:rPr>
        <w:t xml:space="preserve">e </w:t>
      </w:r>
      <w:hyperlink r:id="rId69" w:history="1">
        <w:r w:rsidR="00EC0F6D" w:rsidRPr="00F56732">
          <w:rPr>
            <w:rStyle w:val="Hyperlink"/>
            <w:rFonts w:asciiTheme="majorHAnsi" w:hAnsiTheme="majorHAnsi" w:cstheme="majorHAnsi"/>
          </w:rPr>
          <w:t>www.sad.pe.gov.br</w:t>
        </w:r>
      </w:hyperlink>
      <w:r w:rsidR="00EC0F6D">
        <w:rPr>
          <w:rFonts w:asciiTheme="majorHAnsi" w:hAnsiTheme="majorHAnsi" w:cstheme="majorHAnsi"/>
        </w:rPr>
        <w:t xml:space="preserve"> </w:t>
      </w:r>
      <w:r w:rsidRPr="009245AF">
        <w:rPr>
          <w:rFonts w:asciiTheme="majorHAnsi" w:hAnsiTheme="majorHAnsi" w:cstheme="majorHAnsi"/>
        </w:rPr>
        <w:t>(link "compras e licitações" - aba licitações presenciais). Os envelopes dos interessados podem ser entregues na abertura da sessão pública ou, no mesmo prazo, via postal. E-M</w:t>
      </w:r>
      <w:r w:rsidR="00EC0F6D">
        <w:rPr>
          <w:rFonts w:asciiTheme="majorHAnsi" w:hAnsiTheme="majorHAnsi" w:cstheme="majorHAnsi"/>
        </w:rPr>
        <w:t xml:space="preserve">ail: </w:t>
      </w:r>
      <w:hyperlink r:id="rId70" w:history="1">
        <w:r w:rsidR="00EC0F6D" w:rsidRPr="00F56732">
          <w:rPr>
            <w:rStyle w:val="Hyperlink"/>
            <w:rFonts w:asciiTheme="majorHAnsi" w:hAnsiTheme="majorHAnsi" w:cstheme="majorHAnsi"/>
          </w:rPr>
          <w:t>pregoeiro37@sad.pe.gov.br</w:t>
        </w:r>
      </w:hyperlink>
      <w:r w:rsidR="00EC0F6D">
        <w:rPr>
          <w:rFonts w:asciiTheme="majorHAnsi" w:hAnsiTheme="majorHAnsi" w:cstheme="majorHAnsi"/>
        </w:rPr>
        <w:t xml:space="preserve">. </w:t>
      </w:r>
      <w:r w:rsidRPr="009245AF">
        <w:rPr>
          <w:rFonts w:asciiTheme="majorHAnsi" w:hAnsiTheme="majorHAnsi" w:cstheme="majorHAnsi"/>
        </w:rPr>
        <w:t>F.: (81) 3183-7811.</w:t>
      </w:r>
    </w:p>
    <w:p w14:paraId="6A3DCE83" w14:textId="77777777" w:rsidR="007A0FB2" w:rsidRPr="009245AF" w:rsidRDefault="007A0FB2" w:rsidP="009D1FFE">
      <w:pPr>
        <w:tabs>
          <w:tab w:val="left" w:pos="3024"/>
        </w:tabs>
        <w:autoSpaceDE w:val="0"/>
        <w:autoSpaceDN w:val="0"/>
        <w:adjustRightInd w:val="0"/>
        <w:jc w:val="both"/>
        <w:rPr>
          <w:rFonts w:asciiTheme="majorHAnsi" w:hAnsiTheme="majorHAnsi" w:cstheme="majorHAnsi"/>
        </w:rPr>
      </w:pPr>
    </w:p>
    <w:p w14:paraId="3BE67E95" w14:textId="77777777" w:rsidR="007A0FB2" w:rsidRPr="009245AF" w:rsidRDefault="007A0FB2" w:rsidP="009D1FFE">
      <w:pPr>
        <w:tabs>
          <w:tab w:val="left" w:pos="3024"/>
        </w:tabs>
        <w:autoSpaceDE w:val="0"/>
        <w:autoSpaceDN w:val="0"/>
        <w:adjustRightInd w:val="0"/>
        <w:jc w:val="both"/>
        <w:rPr>
          <w:rFonts w:asciiTheme="majorHAnsi" w:hAnsiTheme="majorHAnsi" w:cstheme="majorHAnsi"/>
        </w:rPr>
      </w:pPr>
    </w:p>
    <w:p w14:paraId="1492F060" w14:textId="1A0DC602" w:rsidR="007A0FB2" w:rsidRPr="00EC0F6D" w:rsidRDefault="007A0FB2" w:rsidP="007A0FB2">
      <w:pPr>
        <w:tabs>
          <w:tab w:val="left" w:pos="3024"/>
        </w:tabs>
        <w:autoSpaceDE w:val="0"/>
        <w:autoSpaceDN w:val="0"/>
        <w:adjustRightInd w:val="0"/>
        <w:jc w:val="center"/>
        <w:rPr>
          <w:rFonts w:asciiTheme="majorHAnsi" w:hAnsiTheme="majorHAnsi" w:cstheme="majorHAnsi"/>
          <w:b/>
        </w:rPr>
      </w:pPr>
      <w:r w:rsidRPr="009245AF">
        <w:rPr>
          <w:rFonts w:asciiTheme="majorHAnsi" w:hAnsiTheme="majorHAnsi" w:cstheme="majorHAnsi"/>
          <w:b/>
        </w:rPr>
        <w:t xml:space="preserve">ESTADO </w:t>
      </w:r>
      <w:r w:rsidR="00EC0F6D" w:rsidRPr="00EC0F6D">
        <w:rPr>
          <w:rFonts w:asciiTheme="majorHAnsi" w:hAnsiTheme="majorHAnsi" w:cstheme="majorHAnsi"/>
          <w:b/>
        </w:rPr>
        <w:t>DO RIO GRANDE DO SUL</w:t>
      </w:r>
    </w:p>
    <w:p w14:paraId="60285C4B" w14:textId="77777777" w:rsidR="007A0FB2" w:rsidRPr="00EC0F6D" w:rsidRDefault="007A0FB2" w:rsidP="009D1FFE">
      <w:pPr>
        <w:tabs>
          <w:tab w:val="left" w:pos="3024"/>
        </w:tabs>
        <w:autoSpaceDE w:val="0"/>
        <w:autoSpaceDN w:val="0"/>
        <w:adjustRightInd w:val="0"/>
        <w:jc w:val="both"/>
        <w:rPr>
          <w:rFonts w:asciiTheme="majorHAnsi" w:hAnsiTheme="majorHAnsi" w:cstheme="majorHAnsi"/>
          <w:b/>
        </w:rPr>
      </w:pPr>
    </w:p>
    <w:p w14:paraId="319F5EA4" w14:textId="77777777" w:rsidR="00EC0F6D" w:rsidRDefault="00EC0F6D" w:rsidP="009D1FFE">
      <w:pPr>
        <w:tabs>
          <w:tab w:val="left" w:pos="3024"/>
        </w:tabs>
        <w:autoSpaceDE w:val="0"/>
        <w:autoSpaceDN w:val="0"/>
        <w:adjustRightInd w:val="0"/>
        <w:jc w:val="both"/>
        <w:rPr>
          <w:rFonts w:asciiTheme="majorHAnsi" w:hAnsiTheme="majorHAnsi" w:cstheme="majorHAnsi"/>
        </w:rPr>
      </w:pPr>
      <w:r w:rsidRPr="00EC0F6D">
        <w:rPr>
          <w:rFonts w:asciiTheme="majorHAnsi" w:hAnsiTheme="majorHAnsi" w:cstheme="majorHAnsi"/>
          <w:b/>
        </w:rPr>
        <w:lastRenderedPageBreak/>
        <w:t>SUPERINTENDÊNCIA REGIONAL NO RIO GRANDE DO SUL AVISO DE LICITAÇÃO PREGÃO ELETRÔNICO Nº 376/2023 - UASG 393012 Nº PROCESSO: 50610003716202353.</w:t>
      </w:r>
      <w:r w:rsidRPr="009245AF">
        <w:rPr>
          <w:rFonts w:asciiTheme="majorHAnsi" w:hAnsiTheme="majorHAnsi" w:cstheme="majorHAnsi"/>
        </w:rPr>
        <w:t xml:space="preserve"> </w:t>
      </w:r>
    </w:p>
    <w:p w14:paraId="076987E2" w14:textId="3106297F" w:rsidR="007A0FB2" w:rsidRPr="009245AF" w:rsidRDefault="007A0FB2" w:rsidP="009D1FFE">
      <w:pPr>
        <w:tabs>
          <w:tab w:val="left" w:pos="3024"/>
        </w:tabs>
        <w:autoSpaceDE w:val="0"/>
        <w:autoSpaceDN w:val="0"/>
        <w:adjustRightInd w:val="0"/>
        <w:jc w:val="both"/>
        <w:rPr>
          <w:rFonts w:asciiTheme="majorHAnsi" w:hAnsiTheme="majorHAnsi" w:cstheme="majorHAnsi"/>
        </w:rPr>
      </w:pPr>
      <w:r w:rsidRPr="009245AF">
        <w:rPr>
          <w:rFonts w:asciiTheme="majorHAnsi" w:hAnsiTheme="majorHAnsi" w:cstheme="majorHAnsi"/>
        </w:rPr>
        <w:t>Objeto: Contratação de empresa para Execução de Serviços de Manutenção (Conservação/Recuperação) nas Rodovias BR-101/RS, BR-293/RS, BR-392/RS e BR-116/RS, com vistas a execução de Plano Anual de Trabalho e Orçamento - P.A.T.O, sob a coordenação da Superintendência Regional DNIT/</w:t>
      </w:r>
      <w:proofErr w:type="gramStart"/>
      <w:r w:rsidRPr="009245AF">
        <w:rPr>
          <w:rFonts w:asciiTheme="majorHAnsi" w:hAnsiTheme="majorHAnsi" w:cstheme="majorHAnsi"/>
        </w:rPr>
        <w:t>RS..</w:t>
      </w:r>
      <w:proofErr w:type="gramEnd"/>
      <w:r w:rsidRPr="009245AF">
        <w:rPr>
          <w:rFonts w:asciiTheme="majorHAnsi" w:hAnsiTheme="majorHAnsi" w:cstheme="majorHAnsi"/>
        </w:rPr>
        <w:t xml:space="preserve"> Total de Itens Licitados: 1. Edital: 31/08/2023 das 08h00 às 12h00 e das 13h00 às 17h00. Endereço: Rua Siqueira Campos, 664, Centro - Porto Alegre/RS ou </w:t>
      </w:r>
      <w:hyperlink r:id="rId71" w:history="1">
        <w:r w:rsidR="00EC0F6D" w:rsidRPr="00F56732">
          <w:rPr>
            <w:rStyle w:val="Hyperlink"/>
            <w:rFonts w:asciiTheme="majorHAnsi" w:hAnsiTheme="majorHAnsi" w:cstheme="majorHAnsi"/>
          </w:rPr>
          <w:t>https://www.gov.br/compras/edital/393012-5-00376-2023</w:t>
        </w:r>
      </w:hyperlink>
      <w:r w:rsidRPr="009245AF">
        <w:rPr>
          <w:rFonts w:asciiTheme="majorHAnsi" w:hAnsiTheme="majorHAnsi" w:cstheme="majorHAnsi"/>
        </w:rPr>
        <w:t>.</w:t>
      </w:r>
      <w:r w:rsidR="00EC0F6D">
        <w:rPr>
          <w:rFonts w:asciiTheme="majorHAnsi" w:hAnsiTheme="majorHAnsi" w:cstheme="majorHAnsi"/>
        </w:rPr>
        <w:t xml:space="preserve"> </w:t>
      </w:r>
      <w:r w:rsidRPr="009245AF">
        <w:rPr>
          <w:rFonts w:asciiTheme="majorHAnsi" w:hAnsiTheme="majorHAnsi" w:cstheme="majorHAnsi"/>
        </w:rPr>
        <w:t xml:space="preserve">Entrega das Propostas: a partir de 31/08/2023 às 08h00 </w:t>
      </w:r>
      <w:r w:rsidR="00EC0F6D">
        <w:rPr>
          <w:rFonts w:asciiTheme="majorHAnsi" w:hAnsiTheme="majorHAnsi" w:cstheme="majorHAnsi"/>
        </w:rPr>
        <w:t xml:space="preserve">no site </w:t>
      </w:r>
      <w:hyperlink r:id="rId72" w:history="1">
        <w:r w:rsidR="00EC0F6D" w:rsidRPr="00F56732">
          <w:rPr>
            <w:rStyle w:val="Hyperlink"/>
            <w:rFonts w:asciiTheme="majorHAnsi" w:hAnsiTheme="majorHAnsi" w:cstheme="majorHAnsi"/>
          </w:rPr>
          <w:t>www.gov.br/compras</w:t>
        </w:r>
      </w:hyperlink>
      <w:r w:rsidR="00EC0F6D">
        <w:rPr>
          <w:rFonts w:asciiTheme="majorHAnsi" w:hAnsiTheme="majorHAnsi" w:cstheme="majorHAnsi"/>
        </w:rPr>
        <w:t xml:space="preserve">. </w:t>
      </w:r>
      <w:r w:rsidRPr="009245AF">
        <w:rPr>
          <w:rFonts w:asciiTheme="majorHAnsi" w:hAnsiTheme="majorHAnsi" w:cstheme="majorHAnsi"/>
        </w:rPr>
        <w:t>Abertura das Propostas: 14/09/2023 às 14</w:t>
      </w:r>
      <w:r w:rsidR="00EC0F6D">
        <w:rPr>
          <w:rFonts w:asciiTheme="majorHAnsi" w:hAnsiTheme="majorHAnsi" w:cstheme="majorHAnsi"/>
        </w:rPr>
        <w:t xml:space="preserve">h00 no site </w:t>
      </w:r>
      <w:hyperlink r:id="rId73" w:history="1">
        <w:r w:rsidR="00EC0F6D" w:rsidRPr="00F56732">
          <w:rPr>
            <w:rStyle w:val="Hyperlink"/>
            <w:rFonts w:asciiTheme="majorHAnsi" w:hAnsiTheme="majorHAnsi" w:cstheme="majorHAnsi"/>
          </w:rPr>
          <w:t>www.gov.br/compras</w:t>
        </w:r>
      </w:hyperlink>
      <w:r w:rsidR="00EC0F6D">
        <w:rPr>
          <w:rFonts w:asciiTheme="majorHAnsi" w:hAnsiTheme="majorHAnsi" w:cstheme="majorHAnsi"/>
        </w:rPr>
        <w:t xml:space="preserve">. </w:t>
      </w:r>
    </w:p>
    <w:p w14:paraId="1CFBFADB" w14:textId="77777777" w:rsidR="009245AF" w:rsidRPr="009245AF" w:rsidRDefault="009245AF" w:rsidP="009D1FFE">
      <w:pPr>
        <w:tabs>
          <w:tab w:val="left" w:pos="3024"/>
        </w:tabs>
        <w:autoSpaceDE w:val="0"/>
        <w:autoSpaceDN w:val="0"/>
        <w:adjustRightInd w:val="0"/>
        <w:jc w:val="both"/>
        <w:rPr>
          <w:rFonts w:asciiTheme="majorHAnsi" w:hAnsiTheme="majorHAnsi" w:cstheme="majorHAnsi"/>
        </w:rPr>
      </w:pPr>
    </w:p>
    <w:p w14:paraId="09D36C8B" w14:textId="77777777" w:rsidR="009245AF" w:rsidRPr="009245AF" w:rsidRDefault="009245AF" w:rsidP="009D1FFE">
      <w:pPr>
        <w:tabs>
          <w:tab w:val="left" w:pos="3024"/>
        </w:tabs>
        <w:autoSpaceDE w:val="0"/>
        <w:autoSpaceDN w:val="0"/>
        <w:adjustRightInd w:val="0"/>
        <w:jc w:val="both"/>
        <w:rPr>
          <w:rFonts w:asciiTheme="majorHAnsi" w:hAnsiTheme="majorHAnsi" w:cstheme="majorHAnsi"/>
        </w:rPr>
      </w:pPr>
    </w:p>
    <w:p w14:paraId="5472BA29" w14:textId="77777777" w:rsidR="00EC0F6D" w:rsidRDefault="009245AF" w:rsidP="009D1FFE">
      <w:pPr>
        <w:tabs>
          <w:tab w:val="left" w:pos="3024"/>
        </w:tabs>
        <w:autoSpaceDE w:val="0"/>
        <w:autoSpaceDN w:val="0"/>
        <w:adjustRightInd w:val="0"/>
        <w:jc w:val="both"/>
        <w:rPr>
          <w:rFonts w:asciiTheme="majorHAnsi" w:hAnsiTheme="majorHAnsi" w:cstheme="majorHAnsi"/>
        </w:rPr>
      </w:pPr>
      <w:r w:rsidRPr="00EC0F6D">
        <w:rPr>
          <w:rFonts w:asciiTheme="majorHAnsi" w:hAnsiTheme="majorHAnsi" w:cstheme="majorHAnsi"/>
          <w:b/>
        </w:rPr>
        <w:t>PREFEITURA MUNICIPAL DE PARECI NOVO AVISO DE LICITAÇÃO CONCORRÊNCIA PÚBLICA Nº 5/2023</w:t>
      </w:r>
      <w:r w:rsidRPr="009245AF">
        <w:rPr>
          <w:rFonts w:asciiTheme="majorHAnsi" w:hAnsiTheme="majorHAnsi" w:cstheme="majorHAnsi"/>
        </w:rPr>
        <w:t xml:space="preserve"> </w:t>
      </w:r>
    </w:p>
    <w:p w14:paraId="0EF7C0D4" w14:textId="505CAC9B" w:rsidR="009245AF" w:rsidRPr="009245AF" w:rsidRDefault="009245AF" w:rsidP="009D1FFE">
      <w:pPr>
        <w:tabs>
          <w:tab w:val="left" w:pos="3024"/>
        </w:tabs>
        <w:autoSpaceDE w:val="0"/>
        <w:autoSpaceDN w:val="0"/>
        <w:adjustRightInd w:val="0"/>
        <w:jc w:val="both"/>
        <w:rPr>
          <w:rFonts w:asciiTheme="majorHAnsi" w:hAnsiTheme="majorHAnsi" w:cstheme="majorHAnsi"/>
        </w:rPr>
      </w:pPr>
      <w:r w:rsidRPr="009245AF">
        <w:rPr>
          <w:rFonts w:asciiTheme="majorHAnsi" w:hAnsiTheme="majorHAnsi" w:cstheme="majorHAnsi"/>
        </w:rPr>
        <w:t>O Prefeito Municipal de Pareci Novo/RS, no uso de suas atribuições legais, e de acordo com o disposto na Lei nº 8.666/93 e suas respectivas alterações, torna público a realização de licitação: CONCORRÊNCIA PÚBLICA nº 005/2023 Objeto: OBRAS DE TERRAPLENAGEM, DRENAGEM PLUVIAL, PAVIMENTAÇÃO EM CBUQ, SINALIZAÇÃO VIÁRIA E DEMAIS SERVIÇOS A SEREM EXECUTADOS NA LOCALIDADE DE DESPIQUE, RUA SEM DENOMINAÇÃO POPULARMENTE CONHECIDA COMO "RUA DO AVIÃO", CONFORME O MEMORIAL DESCRITIVO E ESPECIFICAÇÕES TÉCNICAS DOS PROJETOS E DEMAIS DOCUMENTOS QUE SÃO PARTE INTEGRANTE DESTE EDITAL. Data da Abertura: 03/10/2023 Horário: 09h Maiores informações e retirada do edital no setor de Licitações da Prefeitura endereço: Rua João Inácio Teixeira nº 70, Centro - Pareci Novo/RS ou pelo fone: (51) 36339222.</w:t>
      </w:r>
    </w:p>
    <w:p w14:paraId="57B63248" w14:textId="77777777" w:rsidR="00CD276A" w:rsidRPr="009245AF" w:rsidRDefault="00CD276A" w:rsidP="009D1FFE">
      <w:pPr>
        <w:tabs>
          <w:tab w:val="left" w:pos="3024"/>
        </w:tabs>
        <w:autoSpaceDE w:val="0"/>
        <w:autoSpaceDN w:val="0"/>
        <w:adjustRightInd w:val="0"/>
        <w:jc w:val="center"/>
        <w:rPr>
          <w:rFonts w:asciiTheme="majorHAnsi" w:hAnsiTheme="majorHAnsi" w:cstheme="majorHAnsi"/>
          <w:b/>
        </w:rPr>
      </w:pPr>
    </w:p>
    <w:p w14:paraId="03B3C9F4" w14:textId="77777777" w:rsidR="00CD276A" w:rsidRPr="009245AF" w:rsidRDefault="00CD276A" w:rsidP="009D1FFE">
      <w:pPr>
        <w:tabs>
          <w:tab w:val="left" w:pos="3024"/>
        </w:tabs>
        <w:autoSpaceDE w:val="0"/>
        <w:autoSpaceDN w:val="0"/>
        <w:adjustRightInd w:val="0"/>
        <w:jc w:val="center"/>
        <w:rPr>
          <w:rFonts w:asciiTheme="majorHAnsi" w:hAnsiTheme="majorHAnsi" w:cstheme="majorHAnsi"/>
          <w:b/>
        </w:rPr>
      </w:pPr>
    </w:p>
    <w:p w14:paraId="10FE938D" w14:textId="11DCED05" w:rsidR="009D1FFE" w:rsidRPr="009245AF" w:rsidRDefault="00B44006" w:rsidP="009D1FFE">
      <w:pPr>
        <w:tabs>
          <w:tab w:val="left" w:pos="3024"/>
        </w:tabs>
        <w:autoSpaceDE w:val="0"/>
        <w:autoSpaceDN w:val="0"/>
        <w:adjustRightInd w:val="0"/>
        <w:jc w:val="center"/>
        <w:rPr>
          <w:rFonts w:asciiTheme="majorHAnsi" w:hAnsiTheme="majorHAnsi" w:cstheme="majorHAnsi"/>
          <w:b/>
        </w:rPr>
      </w:pPr>
      <w:r w:rsidRPr="009245AF">
        <w:rPr>
          <w:rFonts w:asciiTheme="majorHAnsi" w:hAnsiTheme="majorHAnsi" w:cstheme="majorHAnsi"/>
          <w:b/>
        </w:rPr>
        <w:t xml:space="preserve">ESTADO </w:t>
      </w:r>
      <w:r w:rsidR="009245AF" w:rsidRPr="009245AF">
        <w:rPr>
          <w:rFonts w:asciiTheme="majorHAnsi" w:hAnsiTheme="majorHAnsi" w:cstheme="majorHAnsi"/>
          <w:b/>
        </w:rPr>
        <w:t>DO RIO DE JANEIRO</w:t>
      </w:r>
    </w:p>
    <w:p w14:paraId="1FA4D71B" w14:textId="77777777" w:rsidR="009245AF" w:rsidRPr="006745FC" w:rsidRDefault="009245AF" w:rsidP="009D1FFE">
      <w:pPr>
        <w:tabs>
          <w:tab w:val="left" w:pos="3024"/>
        </w:tabs>
        <w:autoSpaceDE w:val="0"/>
        <w:autoSpaceDN w:val="0"/>
        <w:adjustRightInd w:val="0"/>
        <w:jc w:val="center"/>
        <w:rPr>
          <w:rFonts w:asciiTheme="majorHAnsi" w:hAnsiTheme="majorHAnsi" w:cstheme="majorHAnsi"/>
          <w:b/>
        </w:rPr>
      </w:pPr>
    </w:p>
    <w:p w14:paraId="1F40C9F1" w14:textId="77777777" w:rsidR="006745FC" w:rsidRPr="006745FC" w:rsidRDefault="009245AF" w:rsidP="009245AF">
      <w:pPr>
        <w:tabs>
          <w:tab w:val="left" w:pos="3024"/>
        </w:tabs>
        <w:autoSpaceDE w:val="0"/>
        <w:autoSpaceDN w:val="0"/>
        <w:adjustRightInd w:val="0"/>
        <w:jc w:val="both"/>
        <w:rPr>
          <w:rFonts w:asciiTheme="majorHAnsi" w:hAnsiTheme="majorHAnsi" w:cstheme="majorHAnsi"/>
          <w:b/>
        </w:rPr>
      </w:pPr>
      <w:r w:rsidRPr="006745FC">
        <w:rPr>
          <w:rFonts w:asciiTheme="majorHAnsi" w:hAnsiTheme="majorHAnsi" w:cstheme="majorHAnsi"/>
          <w:b/>
        </w:rPr>
        <w:t>PREFEITURA MUNICIPAL DE SAQUAREMA AVISO DE LICITAÇÃO CONCORRÊNCIA PÚBLICA Nº 8/2023</w:t>
      </w:r>
    </w:p>
    <w:p w14:paraId="38172438" w14:textId="10043CDD" w:rsidR="009245AF" w:rsidRPr="009245AF" w:rsidRDefault="009245AF" w:rsidP="009245AF">
      <w:pPr>
        <w:tabs>
          <w:tab w:val="left" w:pos="3024"/>
        </w:tabs>
        <w:autoSpaceDE w:val="0"/>
        <w:autoSpaceDN w:val="0"/>
        <w:adjustRightInd w:val="0"/>
        <w:jc w:val="both"/>
        <w:rPr>
          <w:rFonts w:asciiTheme="majorHAnsi" w:hAnsiTheme="majorHAnsi" w:cstheme="majorHAnsi"/>
        </w:rPr>
      </w:pPr>
      <w:r w:rsidRPr="009245AF">
        <w:rPr>
          <w:rFonts w:asciiTheme="majorHAnsi" w:hAnsiTheme="majorHAnsi" w:cstheme="majorHAnsi"/>
        </w:rPr>
        <w:t xml:space="preserve">Objeto: Contratação de empresa qualificada, com fornecimento de material e de mão de obra, para execução de obra de construção da Escola Municipal de Engenho Grande, Rua das Bananeiras, Engenho Grande, no Município de Saquarema/RJ, conforme processo administrativo nº 3.264/2023. Tipo de Licitação: Concorrência Pública. Data da Licitação: 05/10/2023. Horário: Às 10 horas. Obs.: O edital detalhado encontra-se a disposição na sala do Departamento de Licitações e Contratos para consulta ou retirada, das 10h às 16h e no site da Prefeitura Municipal de Saquarema. Local: Rua </w:t>
      </w:r>
      <w:proofErr w:type="spellStart"/>
      <w:r w:rsidRPr="009245AF">
        <w:rPr>
          <w:rFonts w:asciiTheme="majorHAnsi" w:hAnsiTheme="majorHAnsi" w:cstheme="majorHAnsi"/>
        </w:rPr>
        <w:t>Segisfredo</w:t>
      </w:r>
      <w:proofErr w:type="spellEnd"/>
      <w:r w:rsidRPr="009245AF">
        <w:rPr>
          <w:rFonts w:asciiTheme="majorHAnsi" w:hAnsiTheme="majorHAnsi" w:cstheme="majorHAnsi"/>
        </w:rPr>
        <w:t xml:space="preserve"> de Oliveira Bravo, n° 86 - CEP 28.990-756, Centro - Saquarema. Telefone: (22) 2655-6400, ramal 215.</w:t>
      </w:r>
    </w:p>
    <w:p w14:paraId="70B4DC42" w14:textId="77777777" w:rsidR="009245AF" w:rsidRPr="009245AF" w:rsidRDefault="009245AF" w:rsidP="009245AF">
      <w:pPr>
        <w:tabs>
          <w:tab w:val="left" w:pos="3024"/>
        </w:tabs>
        <w:autoSpaceDE w:val="0"/>
        <w:autoSpaceDN w:val="0"/>
        <w:adjustRightInd w:val="0"/>
        <w:jc w:val="both"/>
        <w:rPr>
          <w:rFonts w:asciiTheme="majorHAnsi" w:hAnsiTheme="majorHAnsi" w:cstheme="majorHAnsi"/>
        </w:rPr>
      </w:pPr>
    </w:p>
    <w:p w14:paraId="65E90950" w14:textId="77777777" w:rsidR="009245AF" w:rsidRPr="009245AF" w:rsidRDefault="009245AF" w:rsidP="009245AF">
      <w:pPr>
        <w:tabs>
          <w:tab w:val="left" w:pos="3024"/>
        </w:tabs>
        <w:autoSpaceDE w:val="0"/>
        <w:autoSpaceDN w:val="0"/>
        <w:adjustRightInd w:val="0"/>
        <w:jc w:val="both"/>
        <w:rPr>
          <w:rFonts w:asciiTheme="majorHAnsi" w:hAnsiTheme="majorHAnsi" w:cstheme="majorHAnsi"/>
        </w:rPr>
      </w:pPr>
    </w:p>
    <w:p w14:paraId="427950B9" w14:textId="6E621E2F" w:rsidR="006745FC" w:rsidRPr="006745FC" w:rsidRDefault="006745FC" w:rsidP="009245AF">
      <w:pPr>
        <w:tabs>
          <w:tab w:val="left" w:pos="3024"/>
        </w:tabs>
        <w:autoSpaceDE w:val="0"/>
        <w:autoSpaceDN w:val="0"/>
        <w:adjustRightInd w:val="0"/>
        <w:jc w:val="both"/>
        <w:rPr>
          <w:rFonts w:asciiTheme="majorHAnsi" w:hAnsiTheme="majorHAnsi" w:cstheme="majorHAnsi"/>
          <w:b/>
        </w:rPr>
      </w:pPr>
      <w:r w:rsidRPr="006745FC">
        <w:rPr>
          <w:rFonts w:asciiTheme="majorHAnsi" w:hAnsiTheme="majorHAnsi" w:cstheme="majorHAnsi"/>
          <w:b/>
        </w:rPr>
        <w:t xml:space="preserve">PREFEITURA MUNICIPAL DE VOLTA REDONDA </w:t>
      </w:r>
      <w:r w:rsidR="008A0EAA">
        <w:rPr>
          <w:rFonts w:asciiTheme="majorHAnsi" w:hAnsiTheme="majorHAnsi" w:cstheme="majorHAnsi"/>
          <w:b/>
        </w:rPr>
        <w:t>-</w:t>
      </w:r>
      <w:r w:rsidRPr="006745FC">
        <w:rPr>
          <w:rFonts w:asciiTheme="majorHAnsi" w:hAnsiTheme="majorHAnsi" w:cstheme="majorHAnsi"/>
          <w:b/>
        </w:rPr>
        <w:t xml:space="preserve"> CONCORRÊNCIA PUBLICA Nº 14/2023 PROC.16779/2022/SMI</w:t>
      </w:r>
    </w:p>
    <w:p w14:paraId="637D93DC" w14:textId="4351CA21" w:rsidR="009245AF" w:rsidRPr="009245AF" w:rsidRDefault="006745FC" w:rsidP="009245AF">
      <w:pPr>
        <w:tabs>
          <w:tab w:val="left" w:pos="3024"/>
        </w:tabs>
        <w:autoSpaceDE w:val="0"/>
        <w:autoSpaceDN w:val="0"/>
        <w:adjustRightInd w:val="0"/>
        <w:jc w:val="both"/>
        <w:rPr>
          <w:rFonts w:asciiTheme="majorHAnsi" w:hAnsiTheme="majorHAnsi" w:cstheme="majorHAnsi"/>
        </w:rPr>
      </w:pPr>
      <w:r>
        <w:rPr>
          <w:rFonts w:asciiTheme="majorHAnsi" w:hAnsiTheme="majorHAnsi" w:cstheme="majorHAnsi"/>
        </w:rPr>
        <w:t>T</w:t>
      </w:r>
      <w:r w:rsidR="009245AF" w:rsidRPr="009245AF">
        <w:rPr>
          <w:rFonts w:asciiTheme="majorHAnsi" w:hAnsiTheme="majorHAnsi" w:cstheme="majorHAnsi"/>
        </w:rPr>
        <w:t xml:space="preserve">ipo: Menor Preço global Objeto: Obra de revitalização da Praça </w:t>
      </w:r>
      <w:proofErr w:type="spellStart"/>
      <w:r w:rsidR="009245AF" w:rsidRPr="009245AF">
        <w:rPr>
          <w:rFonts w:asciiTheme="majorHAnsi" w:hAnsiTheme="majorHAnsi" w:cstheme="majorHAnsi"/>
        </w:rPr>
        <w:t>Pandiá</w:t>
      </w:r>
      <w:proofErr w:type="spellEnd"/>
      <w:r w:rsidR="009245AF" w:rsidRPr="009245AF">
        <w:rPr>
          <w:rFonts w:asciiTheme="majorHAnsi" w:hAnsiTheme="majorHAnsi" w:cstheme="majorHAnsi"/>
        </w:rPr>
        <w:t xml:space="preserve"> Calógeras e reforma da pista de skate - Bairro Sessenta - Volta Redonda/RJ - Realização: 03/10/2023 às 09h - Divulgação: www.voltaredonda.rj.gov.br - Info: (24) 3345-4444.</w:t>
      </w:r>
    </w:p>
    <w:p w14:paraId="6572C53D" w14:textId="77777777" w:rsidR="009245AF" w:rsidRPr="009245AF" w:rsidRDefault="009245AF" w:rsidP="009245AF">
      <w:pPr>
        <w:tabs>
          <w:tab w:val="left" w:pos="3024"/>
        </w:tabs>
        <w:autoSpaceDE w:val="0"/>
        <w:autoSpaceDN w:val="0"/>
        <w:adjustRightInd w:val="0"/>
        <w:jc w:val="both"/>
        <w:rPr>
          <w:rFonts w:asciiTheme="majorHAnsi" w:hAnsiTheme="majorHAnsi" w:cstheme="majorHAnsi"/>
        </w:rPr>
      </w:pPr>
    </w:p>
    <w:p w14:paraId="7F059956" w14:textId="77777777" w:rsidR="009245AF" w:rsidRPr="009245AF" w:rsidRDefault="009245AF" w:rsidP="009245AF">
      <w:pPr>
        <w:tabs>
          <w:tab w:val="left" w:pos="3024"/>
        </w:tabs>
        <w:autoSpaceDE w:val="0"/>
        <w:autoSpaceDN w:val="0"/>
        <w:adjustRightInd w:val="0"/>
        <w:jc w:val="both"/>
        <w:rPr>
          <w:rFonts w:asciiTheme="majorHAnsi" w:hAnsiTheme="majorHAnsi" w:cstheme="majorHAnsi"/>
        </w:rPr>
      </w:pPr>
    </w:p>
    <w:p w14:paraId="14D872D4" w14:textId="01775EAC" w:rsidR="009245AF" w:rsidRPr="00C307E5" w:rsidRDefault="00C307E5" w:rsidP="009245AF">
      <w:pPr>
        <w:tabs>
          <w:tab w:val="left" w:pos="3024"/>
        </w:tabs>
        <w:autoSpaceDE w:val="0"/>
        <w:autoSpaceDN w:val="0"/>
        <w:adjustRightInd w:val="0"/>
        <w:jc w:val="center"/>
        <w:rPr>
          <w:rFonts w:asciiTheme="majorHAnsi" w:hAnsiTheme="majorHAnsi" w:cstheme="majorHAnsi"/>
          <w:b/>
        </w:rPr>
      </w:pPr>
      <w:r w:rsidRPr="00C307E5">
        <w:rPr>
          <w:rFonts w:asciiTheme="majorHAnsi" w:hAnsiTheme="majorHAnsi" w:cstheme="majorHAnsi"/>
          <w:b/>
        </w:rPr>
        <w:t>ESTADO DE SÃO PAULO</w:t>
      </w:r>
    </w:p>
    <w:p w14:paraId="4D244295" w14:textId="77777777" w:rsidR="009245AF" w:rsidRPr="00C307E5" w:rsidRDefault="009245AF" w:rsidP="009245AF">
      <w:pPr>
        <w:tabs>
          <w:tab w:val="left" w:pos="3024"/>
        </w:tabs>
        <w:autoSpaceDE w:val="0"/>
        <w:autoSpaceDN w:val="0"/>
        <w:adjustRightInd w:val="0"/>
        <w:jc w:val="both"/>
        <w:rPr>
          <w:rFonts w:asciiTheme="majorHAnsi" w:hAnsiTheme="majorHAnsi" w:cstheme="majorHAnsi"/>
          <w:b/>
        </w:rPr>
      </w:pPr>
    </w:p>
    <w:p w14:paraId="4C2AE767" w14:textId="77777777" w:rsidR="00C307E5" w:rsidRDefault="00C307E5" w:rsidP="009245AF">
      <w:pPr>
        <w:tabs>
          <w:tab w:val="left" w:pos="3024"/>
        </w:tabs>
        <w:autoSpaceDE w:val="0"/>
        <w:autoSpaceDN w:val="0"/>
        <w:adjustRightInd w:val="0"/>
        <w:jc w:val="both"/>
        <w:rPr>
          <w:rFonts w:asciiTheme="majorHAnsi" w:hAnsiTheme="majorHAnsi" w:cstheme="majorHAnsi"/>
        </w:rPr>
      </w:pPr>
      <w:r w:rsidRPr="00C307E5">
        <w:rPr>
          <w:rFonts w:asciiTheme="majorHAnsi" w:hAnsiTheme="majorHAnsi" w:cstheme="majorHAnsi"/>
          <w:b/>
        </w:rPr>
        <w:t>PREFEITURA MUNICIPAL DE JOSE BONIFÁCIO AVISO DE LICITAÇÃO CONCORRÊNCIA Nº 2/2023 PROCESSO DE LICITAÇÃO Nº. 083/2023</w:t>
      </w:r>
      <w:r w:rsidRPr="009245AF">
        <w:rPr>
          <w:rFonts w:asciiTheme="majorHAnsi" w:hAnsiTheme="majorHAnsi" w:cstheme="majorHAnsi"/>
        </w:rPr>
        <w:t xml:space="preserve"> </w:t>
      </w:r>
    </w:p>
    <w:p w14:paraId="43A56918" w14:textId="46FD5FE6" w:rsidR="009245AF" w:rsidRPr="009245AF" w:rsidRDefault="009245AF" w:rsidP="009245AF">
      <w:pPr>
        <w:tabs>
          <w:tab w:val="left" w:pos="3024"/>
        </w:tabs>
        <w:autoSpaceDE w:val="0"/>
        <w:autoSpaceDN w:val="0"/>
        <w:adjustRightInd w:val="0"/>
        <w:jc w:val="both"/>
        <w:rPr>
          <w:rFonts w:asciiTheme="majorHAnsi" w:hAnsiTheme="majorHAnsi" w:cstheme="majorHAnsi"/>
        </w:rPr>
      </w:pPr>
      <w:r w:rsidRPr="009245AF">
        <w:rPr>
          <w:rFonts w:asciiTheme="majorHAnsi" w:hAnsiTheme="majorHAnsi" w:cstheme="majorHAnsi"/>
        </w:rPr>
        <w:lastRenderedPageBreak/>
        <w:t xml:space="preserve">Encerramento e abertura dos envelopes: 02/10/2023, às 09:00 horas. A Prefeitura Municipal de José Bonifácio, Estado de São Paulo, TORNA PÚBLICO, que se encontra aberta a CONCORRÊNCIA nº. 2/2023, destinada a receber propostas do tipo Menor </w:t>
      </w:r>
      <w:proofErr w:type="spellStart"/>
      <w:r w:rsidRPr="009245AF">
        <w:rPr>
          <w:rFonts w:asciiTheme="majorHAnsi" w:hAnsiTheme="majorHAnsi" w:cstheme="majorHAnsi"/>
        </w:rPr>
        <w:t>Preco</w:t>
      </w:r>
      <w:proofErr w:type="spellEnd"/>
      <w:r w:rsidRPr="009245AF">
        <w:rPr>
          <w:rFonts w:asciiTheme="majorHAnsi" w:hAnsiTheme="majorHAnsi" w:cstheme="majorHAnsi"/>
        </w:rPr>
        <w:t xml:space="preserve"> Global, para a Execução das obras de reconstrução de duas pontes do tipo galeria, sobre os córregos da Corredeira, em Santa Luzia e Embira, na estrada municipal Germino Bibiano Guimarães, mediante liberação de recursos federais para ações de recuperação de infraestrutura destruída/danificada por desastre, provenientes do Processo nº. 59053.009409/2023-13, junto a Secretaria Nacional de Proteção e Defesa Civil, do Ministério da Integração e do Desenvolvimento Regional do Governo Federal, de acordo com os documentos elaborados pelo Serviço de Obras e Engenharia Municipal, que realizar-se-á nos termos da Lei Federal nº. 8.666/93, com suas alterações posteriores. O Edital na íntegra e demais informações complementares sobre o certame poderão ser obtidos junto ao Setor de Licitações da Prefeitura Municipal de José Bonifácio de segunda a sexta-feira, das 8:00 às 16:00 horas, ou por meio do endereço eletrônico </w:t>
      </w:r>
      <w:hyperlink r:id="rId74" w:history="1">
        <w:r w:rsidR="00C307E5" w:rsidRPr="00F56732">
          <w:rPr>
            <w:rStyle w:val="Hyperlink"/>
            <w:rFonts w:asciiTheme="majorHAnsi" w:hAnsiTheme="majorHAnsi" w:cstheme="majorHAnsi"/>
          </w:rPr>
          <w:t>www.licitacao.josebonifacio.sp.gov.br/comprasedital</w:t>
        </w:r>
      </w:hyperlink>
      <w:r w:rsidRPr="009245AF">
        <w:rPr>
          <w:rFonts w:asciiTheme="majorHAnsi" w:hAnsiTheme="majorHAnsi" w:cstheme="majorHAnsi"/>
        </w:rPr>
        <w:t>.</w:t>
      </w:r>
      <w:r w:rsidR="00C307E5">
        <w:rPr>
          <w:rFonts w:asciiTheme="majorHAnsi" w:hAnsiTheme="majorHAnsi" w:cstheme="majorHAnsi"/>
        </w:rPr>
        <w:t xml:space="preserve"> </w:t>
      </w:r>
    </w:p>
    <w:p w14:paraId="05FC1395" w14:textId="77777777" w:rsidR="009245AF" w:rsidRPr="009245AF" w:rsidRDefault="009245AF" w:rsidP="009245AF">
      <w:pPr>
        <w:tabs>
          <w:tab w:val="left" w:pos="3024"/>
        </w:tabs>
        <w:autoSpaceDE w:val="0"/>
        <w:autoSpaceDN w:val="0"/>
        <w:adjustRightInd w:val="0"/>
        <w:jc w:val="both"/>
        <w:rPr>
          <w:rFonts w:asciiTheme="majorHAnsi" w:hAnsiTheme="majorHAnsi" w:cstheme="majorHAnsi"/>
        </w:rPr>
      </w:pPr>
    </w:p>
    <w:p w14:paraId="3287F8DF" w14:textId="77777777" w:rsidR="009245AF" w:rsidRPr="009245AF" w:rsidRDefault="009245AF" w:rsidP="009245AF">
      <w:pPr>
        <w:tabs>
          <w:tab w:val="left" w:pos="3024"/>
        </w:tabs>
        <w:autoSpaceDE w:val="0"/>
        <w:autoSpaceDN w:val="0"/>
        <w:adjustRightInd w:val="0"/>
        <w:jc w:val="both"/>
        <w:rPr>
          <w:rFonts w:asciiTheme="majorHAnsi" w:hAnsiTheme="majorHAnsi" w:cstheme="majorHAnsi"/>
        </w:rPr>
      </w:pPr>
    </w:p>
    <w:p w14:paraId="014AFE32" w14:textId="77777777" w:rsidR="00C307E5" w:rsidRDefault="00C307E5" w:rsidP="009245AF">
      <w:pPr>
        <w:tabs>
          <w:tab w:val="left" w:pos="3024"/>
        </w:tabs>
        <w:autoSpaceDE w:val="0"/>
        <w:autoSpaceDN w:val="0"/>
        <w:adjustRightInd w:val="0"/>
        <w:jc w:val="both"/>
        <w:rPr>
          <w:rFonts w:asciiTheme="majorHAnsi" w:hAnsiTheme="majorHAnsi" w:cstheme="majorHAnsi"/>
          <w:b/>
        </w:rPr>
      </w:pPr>
      <w:r w:rsidRPr="00C307E5">
        <w:rPr>
          <w:rFonts w:asciiTheme="majorHAnsi" w:hAnsiTheme="majorHAnsi" w:cstheme="majorHAnsi"/>
          <w:b/>
        </w:rPr>
        <w:t>PREFE</w:t>
      </w:r>
      <w:r>
        <w:rPr>
          <w:rFonts w:asciiTheme="majorHAnsi" w:hAnsiTheme="majorHAnsi" w:cstheme="majorHAnsi"/>
          <w:b/>
        </w:rPr>
        <w:t xml:space="preserve">ITURA MUNICIPAL DE PIRACICABA </w:t>
      </w:r>
    </w:p>
    <w:p w14:paraId="50F844FB" w14:textId="77777777" w:rsidR="00C307E5" w:rsidRDefault="00C307E5" w:rsidP="009245AF">
      <w:pPr>
        <w:tabs>
          <w:tab w:val="left" w:pos="3024"/>
        </w:tabs>
        <w:autoSpaceDE w:val="0"/>
        <w:autoSpaceDN w:val="0"/>
        <w:adjustRightInd w:val="0"/>
        <w:jc w:val="both"/>
        <w:rPr>
          <w:rFonts w:asciiTheme="majorHAnsi" w:hAnsiTheme="majorHAnsi" w:cstheme="majorHAnsi"/>
          <w:b/>
        </w:rPr>
      </w:pPr>
    </w:p>
    <w:p w14:paraId="61F760AB" w14:textId="3506625C" w:rsidR="00C307E5" w:rsidRDefault="00C307E5" w:rsidP="009245AF">
      <w:pPr>
        <w:tabs>
          <w:tab w:val="left" w:pos="3024"/>
        </w:tabs>
        <w:autoSpaceDE w:val="0"/>
        <w:autoSpaceDN w:val="0"/>
        <w:adjustRightInd w:val="0"/>
        <w:jc w:val="both"/>
        <w:rPr>
          <w:rFonts w:asciiTheme="majorHAnsi" w:hAnsiTheme="majorHAnsi" w:cstheme="majorHAnsi"/>
        </w:rPr>
      </w:pPr>
      <w:r w:rsidRPr="00C307E5">
        <w:rPr>
          <w:rFonts w:asciiTheme="majorHAnsi" w:hAnsiTheme="majorHAnsi" w:cstheme="majorHAnsi"/>
          <w:b/>
        </w:rPr>
        <w:t>CONCORRÊNCIA Nº 44/2023 MODALIDADE: CONCORRÊNCIA Nº 44/2023.</w:t>
      </w:r>
      <w:r w:rsidRPr="009245AF">
        <w:rPr>
          <w:rFonts w:asciiTheme="majorHAnsi" w:hAnsiTheme="majorHAnsi" w:cstheme="majorHAnsi"/>
        </w:rPr>
        <w:t xml:space="preserve"> </w:t>
      </w:r>
    </w:p>
    <w:p w14:paraId="034690C9" w14:textId="6A446246" w:rsidR="009245AF" w:rsidRPr="009245AF" w:rsidRDefault="009245AF" w:rsidP="009245AF">
      <w:pPr>
        <w:tabs>
          <w:tab w:val="left" w:pos="3024"/>
        </w:tabs>
        <w:autoSpaceDE w:val="0"/>
        <w:autoSpaceDN w:val="0"/>
        <w:adjustRightInd w:val="0"/>
        <w:jc w:val="both"/>
        <w:rPr>
          <w:rFonts w:asciiTheme="majorHAnsi" w:hAnsiTheme="majorHAnsi" w:cstheme="majorHAnsi"/>
        </w:rPr>
      </w:pPr>
      <w:r w:rsidRPr="009245AF">
        <w:rPr>
          <w:rFonts w:asciiTheme="majorHAnsi" w:hAnsiTheme="majorHAnsi" w:cstheme="majorHAnsi"/>
        </w:rPr>
        <w:t>Objeto: Execução de obras de contenção de erosão na margem esquerda do ribeirão do enxofre. Entrega dos envelopes: até 02/10/2023 às 13:30 horas. Abertura dos envelopes: 02/10/2023 às 14:00 horas.</w:t>
      </w:r>
    </w:p>
    <w:p w14:paraId="30BBB6CF" w14:textId="77777777" w:rsidR="009245AF" w:rsidRPr="009245AF" w:rsidRDefault="009245AF" w:rsidP="009245AF">
      <w:pPr>
        <w:tabs>
          <w:tab w:val="left" w:pos="3024"/>
        </w:tabs>
        <w:autoSpaceDE w:val="0"/>
        <w:autoSpaceDN w:val="0"/>
        <w:adjustRightInd w:val="0"/>
        <w:jc w:val="both"/>
        <w:rPr>
          <w:rFonts w:asciiTheme="majorHAnsi" w:hAnsiTheme="majorHAnsi" w:cstheme="majorHAnsi"/>
        </w:rPr>
      </w:pPr>
    </w:p>
    <w:p w14:paraId="6BA3F3E9" w14:textId="77777777" w:rsidR="00C307E5" w:rsidRDefault="00C307E5" w:rsidP="009245AF">
      <w:pPr>
        <w:tabs>
          <w:tab w:val="left" w:pos="3024"/>
        </w:tabs>
        <w:autoSpaceDE w:val="0"/>
        <w:autoSpaceDN w:val="0"/>
        <w:adjustRightInd w:val="0"/>
        <w:jc w:val="both"/>
        <w:rPr>
          <w:rFonts w:asciiTheme="majorHAnsi" w:hAnsiTheme="majorHAnsi" w:cstheme="majorHAnsi"/>
          <w:b/>
        </w:rPr>
      </w:pPr>
      <w:r w:rsidRPr="00C307E5">
        <w:rPr>
          <w:rFonts w:asciiTheme="majorHAnsi" w:hAnsiTheme="majorHAnsi" w:cstheme="majorHAnsi"/>
          <w:b/>
        </w:rPr>
        <w:t xml:space="preserve">CONCORRÊNCIA Nº 45/2023 MODALIDADE: CONCORRÊNCIA Nº 45/2023. </w:t>
      </w:r>
    </w:p>
    <w:p w14:paraId="3EBA2BCE" w14:textId="521E653E" w:rsidR="001F4BD7" w:rsidRPr="009245AF" w:rsidRDefault="00C307E5" w:rsidP="000A2192">
      <w:pPr>
        <w:tabs>
          <w:tab w:val="left" w:pos="3024"/>
        </w:tabs>
        <w:autoSpaceDE w:val="0"/>
        <w:autoSpaceDN w:val="0"/>
        <w:adjustRightInd w:val="0"/>
        <w:jc w:val="both"/>
        <w:rPr>
          <w:rFonts w:asciiTheme="majorHAnsi" w:hAnsiTheme="majorHAnsi" w:cstheme="majorHAnsi"/>
          <w:b/>
        </w:rPr>
      </w:pPr>
      <w:r w:rsidRPr="00C307E5">
        <w:rPr>
          <w:rFonts w:asciiTheme="majorHAnsi" w:hAnsiTheme="majorHAnsi" w:cstheme="majorHAnsi"/>
        </w:rPr>
        <w:t>O</w:t>
      </w:r>
      <w:r w:rsidR="009245AF" w:rsidRPr="009245AF">
        <w:rPr>
          <w:rFonts w:asciiTheme="majorHAnsi" w:hAnsiTheme="majorHAnsi" w:cstheme="majorHAnsi"/>
        </w:rPr>
        <w:t xml:space="preserve">bjeto: Execução de obras de substituição de travessia, no bairro Vila Cristina. Entrega dos envelopes: até 03/10/2023 às 13:30 horas. Abertura dos envelopes: 03/10/2023 às 14:00 horas. Os Editais encontram-se publicados no endereço eletrônico: </w:t>
      </w:r>
      <w:hyperlink r:id="rId75" w:history="1">
        <w:r w:rsidRPr="00F56732">
          <w:rPr>
            <w:rStyle w:val="Hyperlink"/>
            <w:rFonts w:asciiTheme="majorHAnsi" w:hAnsiTheme="majorHAnsi" w:cstheme="majorHAnsi"/>
          </w:rPr>
          <w:t>www.piracicaba.sp.gov.br</w:t>
        </w:r>
      </w:hyperlink>
      <w:r w:rsidR="009245AF" w:rsidRPr="009245AF">
        <w:rPr>
          <w:rFonts w:asciiTheme="majorHAnsi" w:hAnsiTheme="majorHAnsi" w:cstheme="majorHAnsi"/>
        </w:rPr>
        <w:t>.</w:t>
      </w:r>
      <w:r>
        <w:rPr>
          <w:rFonts w:asciiTheme="majorHAnsi" w:hAnsiTheme="majorHAnsi" w:cstheme="majorHAnsi"/>
        </w:rPr>
        <w:t xml:space="preserve"> </w:t>
      </w:r>
      <w:r w:rsidR="009245AF" w:rsidRPr="009245AF">
        <w:rPr>
          <w:rFonts w:asciiTheme="majorHAnsi" w:hAnsiTheme="majorHAnsi" w:cstheme="majorHAnsi"/>
        </w:rPr>
        <w:t>Contato Divisão de Compras - Fone (19) 3403-1020.</w:t>
      </w:r>
    </w:p>
    <w:p w14:paraId="74CB682A" w14:textId="77777777" w:rsidR="001E1EA3" w:rsidRPr="009245AF" w:rsidRDefault="001E1EA3" w:rsidP="007909F9">
      <w:pPr>
        <w:tabs>
          <w:tab w:val="left" w:pos="3024"/>
        </w:tabs>
        <w:autoSpaceDE w:val="0"/>
        <w:autoSpaceDN w:val="0"/>
        <w:adjustRightInd w:val="0"/>
        <w:jc w:val="both"/>
        <w:rPr>
          <w:rFonts w:asciiTheme="majorHAnsi" w:hAnsiTheme="majorHAnsi" w:cstheme="majorHAnsi"/>
          <w:b/>
        </w:rPr>
      </w:pPr>
    </w:p>
    <w:bookmarkEnd w:id="2"/>
    <w:p w14:paraId="7E6A8784" w14:textId="77777777" w:rsidR="00791066" w:rsidRPr="009245AF"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9245AF">
        <w:rPr>
          <w:rFonts w:asciiTheme="majorHAnsi" w:hAnsiTheme="majorHAnsi" w:cstheme="majorHAnsi"/>
          <w:i/>
          <w:color w:val="FFFFFF" w:themeColor="background1"/>
          <w:spacing w:val="20"/>
        </w:rPr>
        <w:t>- PUBLICIDADE -</w:t>
      </w:r>
    </w:p>
    <w:p w14:paraId="57DDC332" w14:textId="77777777" w:rsidR="00791066" w:rsidRPr="009245AF" w:rsidRDefault="00791066" w:rsidP="00791066">
      <w:pPr>
        <w:pStyle w:val="SemEspaamento"/>
        <w:jc w:val="both"/>
        <w:rPr>
          <w:rFonts w:asciiTheme="majorHAnsi" w:hAnsiTheme="majorHAnsi" w:cstheme="majorHAnsi"/>
          <w:spacing w:val="10"/>
        </w:rPr>
      </w:pPr>
    </w:p>
    <w:p w14:paraId="719632E6" w14:textId="77777777" w:rsidR="00791066" w:rsidRPr="009245AF" w:rsidRDefault="00791066" w:rsidP="00791066">
      <w:pPr>
        <w:pStyle w:val="SemEspaamento"/>
        <w:jc w:val="both"/>
        <w:rPr>
          <w:rFonts w:asciiTheme="majorHAnsi" w:hAnsiTheme="majorHAnsi" w:cstheme="majorHAnsi"/>
          <w:spacing w:val="10"/>
        </w:rPr>
      </w:pPr>
      <w:r w:rsidRPr="009245AF">
        <w:rPr>
          <w:rFonts w:asciiTheme="majorHAnsi" w:hAnsiTheme="majorHAnsi" w:cstheme="majorHAnsi"/>
          <w:noProof/>
          <w:spacing w:val="14"/>
        </w:rPr>
        <w:drawing>
          <wp:inline distT="0" distB="0" distL="0" distR="0" wp14:anchorId="722B3122" wp14:editId="7E08E3C1">
            <wp:extent cx="6840220" cy="1071880"/>
            <wp:effectExtent l="0" t="0" r="0" b="0"/>
            <wp:docPr id="6" name="Imagem 6">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77">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00E66631" w14:textId="77777777" w:rsidR="00C54FAD" w:rsidRPr="009245AF" w:rsidRDefault="00C54FAD" w:rsidP="00791066">
      <w:pPr>
        <w:pStyle w:val="SemEspaamento"/>
        <w:jc w:val="both"/>
        <w:rPr>
          <w:rFonts w:asciiTheme="majorHAnsi" w:hAnsiTheme="majorHAnsi" w:cstheme="majorHAnsi"/>
          <w:spacing w:val="10"/>
        </w:rPr>
      </w:pPr>
    </w:p>
    <w:p w14:paraId="54BC78E0" w14:textId="77777777" w:rsidR="00C54FAD" w:rsidRPr="009245AF"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9245AF">
        <w:rPr>
          <w:rFonts w:asciiTheme="majorHAnsi" w:hAnsiTheme="majorHAnsi" w:cstheme="majorHAnsi"/>
          <w:i/>
          <w:color w:val="FFFFFF" w:themeColor="background1"/>
          <w:spacing w:val="20"/>
        </w:rPr>
        <w:t>- PUBLICIDADE -</w:t>
      </w:r>
    </w:p>
    <w:p w14:paraId="21EB2378" w14:textId="77777777" w:rsidR="00C54FAD" w:rsidRPr="009245AF" w:rsidRDefault="00C54FAD" w:rsidP="00791066">
      <w:pPr>
        <w:pStyle w:val="SemEspaamento"/>
        <w:jc w:val="both"/>
        <w:rPr>
          <w:rFonts w:asciiTheme="majorHAnsi" w:hAnsiTheme="majorHAnsi" w:cstheme="majorHAnsi"/>
          <w:spacing w:val="10"/>
        </w:rPr>
      </w:pPr>
    </w:p>
    <w:p w14:paraId="7D3EFD4C" w14:textId="77777777" w:rsidR="00791066" w:rsidRPr="009245AF" w:rsidRDefault="00791066" w:rsidP="00791066">
      <w:pPr>
        <w:pStyle w:val="SemEspaamento"/>
        <w:jc w:val="both"/>
        <w:rPr>
          <w:rFonts w:asciiTheme="majorHAnsi" w:hAnsiTheme="majorHAnsi" w:cstheme="majorHAnsi"/>
          <w:spacing w:val="10"/>
        </w:rPr>
      </w:pPr>
      <w:r w:rsidRPr="009245AF">
        <w:rPr>
          <w:rFonts w:asciiTheme="majorHAnsi" w:hAnsiTheme="majorHAnsi" w:cstheme="majorHAnsi"/>
          <w:noProof/>
          <w:spacing w:val="10"/>
        </w:rPr>
        <w:drawing>
          <wp:inline distT="0" distB="0" distL="0" distR="0" wp14:anchorId="3ADC6C45" wp14:editId="353262DE">
            <wp:extent cx="6865011" cy="1075825"/>
            <wp:effectExtent l="0" t="0" r="0" b="0"/>
            <wp:docPr id="9" name="Imagem 9">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5x145_op02.png"/>
                    <pic:cNvPicPr/>
                  </pic:nvPicPr>
                  <pic:blipFill>
                    <a:blip r:embed="rId79">
                      <a:extLst>
                        <a:ext uri="{28A0092B-C50C-407E-A947-70E740481C1C}">
                          <a14:useLocalDpi xmlns:a14="http://schemas.microsoft.com/office/drawing/2010/main" val="0"/>
                        </a:ext>
                      </a:extLst>
                    </a:blip>
                    <a:stretch>
                      <a:fillRect/>
                    </a:stretch>
                  </pic:blipFill>
                  <pic:spPr>
                    <a:xfrm>
                      <a:off x="0" y="0"/>
                      <a:ext cx="7019065" cy="1099967"/>
                    </a:xfrm>
                    <a:prstGeom prst="rect">
                      <a:avLst/>
                    </a:prstGeom>
                  </pic:spPr>
                </pic:pic>
              </a:graphicData>
            </a:graphic>
          </wp:inline>
        </w:drawing>
      </w:r>
    </w:p>
    <w:p w14:paraId="2DEBC2CF" w14:textId="11221ED2" w:rsidR="00791066" w:rsidRPr="009245AF" w:rsidRDefault="00791066" w:rsidP="00791066">
      <w:pPr>
        <w:pStyle w:val="SemEspaamento"/>
        <w:jc w:val="both"/>
        <w:rPr>
          <w:rFonts w:asciiTheme="majorHAnsi" w:hAnsiTheme="majorHAnsi" w:cstheme="majorHAnsi"/>
          <w:spacing w:val="10"/>
        </w:rPr>
      </w:pPr>
    </w:p>
    <w:p w14:paraId="0AE16082" w14:textId="09B16063" w:rsidR="00085B46" w:rsidRPr="009245AF" w:rsidRDefault="00491B18" w:rsidP="001E1EA3">
      <w:pPr>
        <w:pStyle w:val="SemEspaamento"/>
        <w:jc w:val="both"/>
        <w:rPr>
          <w:rFonts w:asciiTheme="majorHAnsi" w:hAnsiTheme="majorHAnsi" w:cstheme="majorHAnsi"/>
        </w:rPr>
      </w:pPr>
      <w:r w:rsidRPr="009245AF">
        <w:rPr>
          <w:rFonts w:asciiTheme="majorHAnsi" w:hAnsiTheme="majorHAnsi" w:cstheme="majorHAnsi"/>
          <w:noProof/>
        </w:rPr>
        <w:lastRenderedPageBreak/>
        <w:drawing>
          <wp:inline distT="0" distB="0" distL="0" distR="0" wp14:anchorId="4F378E45" wp14:editId="59D4F4CE">
            <wp:extent cx="6840855" cy="1072515"/>
            <wp:effectExtent l="0" t="0" r="0" b="0"/>
            <wp:docPr id="3" name="Imagem 3">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81">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015B7346" w14:textId="2C620851" w:rsidR="008D5A5D" w:rsidRPr="009245AF" w:rsidRDefault="00085B46" w:rsidP="00085B46">
      <w:pPr>
        <w:tabs>
          <w:tab w:val="left" w:pos="4792"/>
        </w:tabs>
        <w:rPr>
          <w:rFonts w:asciiTheme="majorHAnsi" w:hAnsiTheme="majorHAnsi" w:cstheme="majorHAnsi"/>
        </w:rPr>
      </w:pPr>
      <w:r w:rsidRPr="009245AF">
        <w:rPr>
          <w:rFonts w:asciiTheme="majorHAnsi" w:hAnsiTheme="majorHAnsi" w:cstheme="majorHAnsi"/>
        </w:rPr>
        <w:tab/>
      </w:r>
    </w:p>
    <w:sectPr w:rsidR="008D5A5D" w:rsidRPr="009245AF" w:rsidSect="001042F4">
      <w:headerReference w:type="default" r:id="rId82"/>
      <w:footerReference w:type="default" r:id="rId83"/>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82E065" w14:textId="77777777" w:rsidR="005572DD" w:rsidRDefault="005572DD">
      <w:r>
        <w:separator/>
      </w:r>
    </w:p>
  </w:endnote>
  <w:endnote w:type="continuationSeparator" w:id="0">
    <w:p w14:paraId="05541964" w14:textId="77777777" w:rsidR="005572DD" w:rsidRDefault="005572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6745FC" w:rsidRPr="00FE1850" w:rsidRDefault="006745FC"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6745FC" w:rsidRDefault="006745FC"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6745FC" w:rsidRPr="001042F4" w:rsidRDefault="006745FC"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6745FC" w14:paraId="15E73B0D" w14:textId="77777777" w:rsidTr="001042F4">
      <w:tc>
        <w:tcPr>
          <w:tcW w:w="2977" w:type="dxa"/>
          <w:shd w:val="clear" w:color="auto" w:fill="F2F2F2" w:themeFill="background1" w:themeFillShade="F2"/>
          <w:vAlign w:val="center"/>
        </w:tcPr>
        <w:p w14:paraId="179090BD" w14:textId="77777777" w:rsidR="006745FC" w:rsidRDefault="006745FC" w:rsidP="001042F4">
          <w:pPr>
            <w:jc w:val="center"/>
            <w:rPr>
              <w:rFonts w:ascii="Arial" w:hAnsi="Arial" w:cs="Arial"/>
              <w:sz w:val="16"/>
            </w:rPr>
          </w:pPr>
        </w:p>
      </w:tc>
      <w:tc>
        <w:tcPr>
          <w:tcW w:w="1418" w:type="dxa"/>
          <w:shd w:val="clear" w:color="auto" w:fill="F2F2F2" w:themeFill="background1" w:themeFillShade="F2"/>
        </w:tcPr>
        <w:p w14:paraId="200D52FE" w14:textId="77777777" w:rsidR="006745FC" w:rsidRPr="001042F4" w:rsidRDefault="006745FC"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6745FC" w:rsidRDefault="006745FC"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6745FC" w:rsidRDefault="006745FC"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6745FC" w:rsidRDefault="006745FC"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6745FC" w:rsidRDefault="006745FC"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6745FC" w:rsidRDefault="006745FC" w:rsidP="001042F4">
          <w:pPr>
            <w:jc w:val="center"/>
            <w:rPr>
              <w:rFonts w:ascii="Arial" w:hAnsi="Arial" w:cs="Arial"/>
              <w:sz w:val="16"/>
            </w:rPr>
          </w:pPr>
        </w:p>
      </w:tc>
    </w:tr>
  </w:tbl>
  <w:p w14:paraId="62D11665" w14:textId="77777777" w:rsidR="006745FC" w:rsidRPr="18102E9A" w:rsidRDefault="006745FC"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0D30E2" w14:textId="77777777" w:rsidR="005572DD" w:rsidRDefault="005572DD">
      <w:r>
        <w:separator/>
      </w:r>
    </w:p>
  </w:footnote>
  <w:footnote w:type="continuationSeparator" w:id="0">
    <w:p w14:paraId="08490CC7" w14:textId="77777777" w:rsidR="005572DD" w:rsidRDefault="005572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6745FC" w:rsidRDefault="006745FC"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9C21B1A" w:rsidR="006745FC" w:rsidRPr="20774586" w:rsidRDefault="006745FC" w:rsidP="007C304A">
                          <w:pPr>
                            <w:rPr>
                              <w:rFonts w:ascii="Arial" w:hAnsi="Arial" w:cs="Arial"/>
                              <w:b/>
                              <w:color w:val="FFFFFF"/>
                              <w:sz w:val="18"/>
                              <w:szCs w:val="18"/>
                            </w:rPr>
                          </w:pPr>
                          <w:r>
                            <w:rPr>
                              <w:rFonts w:ascii="Arial" w:hAnsi="Arial" w:cs="Arial"/>
                              <w:b/>
                              <w:bCs/>
                              <w:iCs/>
                              <w:caps/>
                              <w:color w:val="FFFFFF"/>
                              <w:sz w:val="18"/>
                              <w:szCs w:val="18"/>
                            </w:rPr>
                            <w:t>31/08/2023 - EdiçÃo nº 155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7302F0">
                            <w:rPr>
                              <w:rStyle w:val="Nmerodepgina"/>
                              <w:rFonts w:ascii="Arial" w:hAnsi="Arial" w:cs="Arial"/>
                              <w:b/>
                              <w:noProof/>
                              <w:color w:val="FFFFFF"/>
                              <w:sz w:val="18"/>
                              <w:szCs w:val="18"/>
                            </w:rPr>
                            <w:t>12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7302F0">
                            <w:rPr>
                              <w:rStyle w:val="Nmerodepgina"/>
                              <w:rFonts w:ascii="Arial" w:hAnsi="Arial" w:cs="Arial"/>
                              <w:b/>
                              <w:color w:val="FFFFFF"/>
                              <w:sz w:val="18"/>
                              <w:szCs w:val="1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9C21B1A" w:rsidR="006745FC" w:rsidRPr="20774586" w:rsidRDefault="006745FC" w:rsidP="007C304A">
                    <w:pPr>
                      <w:rPr>
                        <w:rFonts w:ascii="Arial" w:hAnsi="Arial" w:cs="Arial"/>
                        <w:b/>
                        <w:color w:val="FFFFFF"/>
                        <w:sz w:val="18"/>
                        <w:szCs w:val="18"/>
                      </w:rPr>
                    </w:pPr>
                    <w:r>
                      <w:rPr>
                        <w:rFonts w:ascii="Arial" w:hAnsi="Arial" w:cs="Arial"/>
                        <w:b/>
                        <w:bCs/>
                        <w:iCs/>
                        <w:caps/>
                        <w:color w:val="FFFFFF"/>
                        <w:sz w:val="18"/>
                        <w:szCs w:val="18"/>
                      </w:rPr>
                      <w:t>31/08/2023 - EdiçÃo nº 155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7302F0">
                      <w:rPr>
                        <w:rStyle w:val="Nmerodepgina"/>
                        <w:rFonts w:ascii="Arial" w:hAnsi="Arial" w:cs="Arial"/>
                        <w:b/>
                        <w:noProof/>
                        <w:color w:val="FFFFFF"/>
                        <w:sz w:val="18"/>
                        <w:szCs w:val="18"/>
                      </w:rPr>
                      <w:t>12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7302F0">
                      <w:rPr>
                        <w:rStyle w:val="Nmerodepgina"/>
                        <w:rFonts w:ascii="Arial" w:hAnsi="Arial" w:cs="Arial"/>
                        <w:b/>
                        <w:color w:val="FFFFFF"/>
                        <w:sz w:val="18"/>
                        <w:szCs w:val="18"/>
                      </w:rPr>
                      <w:t>2</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DB04B7"/>
    <w:multiLevelType w:val="hybridMultilevel"/>
    <w:tmpl w:val="15AA8F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4">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4975590D"/>
    <w:multiLevelType w:val="hybridMultilevel"/>
    <w:tmpl w:val="407A0A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5E4954F0"/>
    <w:multiLevelType w:val="hybridMultilevel"/>
    <w:tmpl w:val="B7D614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4">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6">
    <w:nsid w:val="67DA715D"/>
    <w:multiLevelType w:val="hybridMultilevel"/>
    <w:tmpl w:val="C94C0942"/>
    <w:lvl w:ilvl="0" w:tplc="F202D408">
      <w:start w:val="1"/>
      <w:numFmt w:val="lowerLetter"/>
      <w:lvlText w:val="%1)"/>
      <w:lvlJc w:val="left"/>
      <w:pPr>
        <w:ind w:left="4620" w:hanging="420"/>
      </w:pPr>
      <w:rPr>
        <w:rFonts w:hint="default"/>
      </w:rPr>
    </w:lvl>
    <w:lvl w:ilvl="1" w:tplc="04160019" w:tentative="1">
      <w:start w:val="1"/>
      <w:numFmt w:val="lowerLetter"/>
      <w:lvlText w:val="%2."/>
      <w:lvlJc w:val="left"/>
      <w:pPr>
        <w:ind w:left="5280" w:hanging="360"/>
      </w:pPr>
    </w:lvl>
    <w:lvl w:ilvl="2" w:tplc="0416001B" w:tentative="1">
      <w:start w:val="1"/>
      <w:numFmt w:val="lowerRoman"/>
      <w:lvlText w:val="%3."/>
      <w:lvlJc w:val="right"/>
      <w:pPr>
        <w:ind w:left="6000" w:hanging="180"/>
      </w:pPr>
    </w:lvl>
    <w:lvl w:ilvl="3" w:tplc="0416000F" w:tentative="1">
      <w:start w:val="1"/>
      <w:numFmt w:val="decimal"/>
      <w:lvlText w:val="%4."/>
      <w:lvlJc w:val="left"/>
      <w:pPr>
        <w:ind w:left="6720" w:hanging="360"/>
      </w:pPr>
    </w:lvl>
    <w:lvl w:ilvl="4" w:tplc="04160019" w:tentative="1">
      <w:start w:val="1"/>
      <w:numFmt w:val="lowerLetter"/>
      <w:lvlText w:val="%5."/>
      <w:lvlJc w:val="left"/>
      <w:pPr>
        <w:ind w:left="7440" w:hanging="360"/>
      </w:pPr>
    </w:lvl>
    <w:lvl w:ilvl="5" w:tplc="0416001B" w:tentative="1">
      <w:start w:val="1"/>
      <w:numFmt w:val="lowerRoman"/>
      <w:lvlText w:val="%6."/>
      <w:lvlJc w:val="right"/>
      <w:pPr>
        <w:ind w:left="8160" w:hanging="180"/>
      </w:pPr>
    </w:lvl>
    <w:lvl w:ilvl="6" w:tplc="0416000F" w:tentative="1">
      <w:start w:val="1"/>
      <w:numFmt w:val="decimal"/>
      <w:lvlText w:val="%7."/>
      <w:lvlJc w:val="left"/>
      <w:pPr>
        <w:ind w:left="8880" w:hanging="360"/>
      </w:pPr>
    </w:lvl>
    <w:lvl w:ilvl="7" w:tplc="04160019" w:tentative="1">
      <w:start w:val="1"/>
      <w:numFmt w:val="lowerLetter"/>
      <w:lvlText w:val="%8."/>
      <w:lvlJc w:val="left"/>
      <w:pPr>
        <w:ind w:left="9600" w:hanging="360"/>
      </w:pPr>
    </w:lvl>
    <w:lvl w:ilvl="8" w:tplc="0416001B" w:tentative="1">
      <w:start w:val="1"/>
      <w:numFmt w:val="lowerRoman"/>
      <w:lvlText w:val="%9."/>
      <w:lvlJc w:val="right"/>
      <w:pPr>
        <w:ind w:left="10320" w:hanging="180"/>
      </w:pPr>
    </w:lvl>
  </w:abstractNum>
  <w:abstractNum w:abstractNumId="47">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8">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1">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2">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7"/>
  </w:num>
  <w:num w:numId="4">
    <w:abstractNumId w:val="18"/>
  </w:num>
  <w:num w:numId="5">
    <w:abstractNumId w:val="13"/>
  </w:num>
  <w:num w:numId="6">
    <w:abstractNumId w:val="13"/>
  </w:num>
  <w:num w:numId="7">
    <w:abstractNumId w:val="24"/>
  </w:num>
  <w:num w:numId="8">
    <w:abstractNumId w:val="15"/>
  </w:num>
  <w:num w:numId="9">
    <w:abstractNumId w:val="28"/>
  </w:num>
  <w:num w:numId="10">
    <w:abstractNumId w:val="52"/>
  </w:num>
  <w:num w:numId="11">
    <w:abstractNumId w:val="48"/>
  </w:num>
  <w:num w:numId="12">
    <w:abstractNumId w:val="21"/>
  </w:num>
  <w:num w:numId="13">
    <w:abstractNumId w:val="34"/>
  </w:num>
  <w:num w:numId="14">
    <w:abstractNumId w:val="41"/>
  </w:num>
  <w:num w:numId="15">
    <w:abstractNumId w:val="16"/>
  </w:num>
  <w:num w:numId="16">
    <w:abstractNumId w:val="32"/>
  </w:num>
  <w:num w:numId="17">
    <w:abstractNumId w:val="20"/>
  </w:num>
  <w:num w:numId="18">
    <w:abstractNumId w:val="36"/>
  </w:num>
  <w:num w:numId="19">
    <w:abstractNumId w:val="33"/>
  </w:num>
  <w:num w:numId="20">
    <w:abstractNumId w:val="23"/>
  </w:num>
  <w:num w:numId="21">
    <w:abstractNumId w:val="35"/>
  </w:num>
  <w:num w:numId="22">
    <w:abstractNumId w:val="39"/>
  </w:num>
  <w:num w:numId="23">
    <w:abstractNumId w:val="44"/>
  </w:num>
  <w:num w:numId="24">
    <w:abstractNumId w:val="19"/>
  </w:num>
  <w:num w:numId="25">
    <w:abstractNumId w:val="30"/>
  </w:num>
  <w:num w:numId="26">
    <w:abstractNumId w:val="38"/>
  </w:num>
  <w:num w:numId="27">
    <w:abstractNumId w:val="22"/>
  </w:num>
  <w:num w:numId="28">
    <w:abstractNumId w:val="49"/>
  </w:num>
  <w:num w:numId="29">
    <w:abstractNumId w:val="46"/>
  </w:num>
  <w:num w:numId="30">
    <w:abstractNumId w:val="42"/>
  </w:num>
  <w:num w:numId="31">
    <w:abstractNumId w:val="17"/>
  </w:num>
  <w:num w:numId="32">
    <w:abstractNumId w:val="3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3"/>
    <w:rsid w:val="000333AA"/>
    <w:rsid w:val="000333B0"/>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4"/>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14"/>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74"/>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0E"/>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14E"/>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06"/>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73"/>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46"/>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19"/>
    <w:rsid w:val="00092054"/>
    <w:rsid w:val="000920C3"/>
    <w:rsid w:val="000920D1"/>
    <w:rsid w:val="00092144"/>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EF"/>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2"/>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DB"/>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0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29"/>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BC2"/>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8C"/>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3A6"/>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38"/>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A"/>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9DA"/>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AD8"/>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3E7"/>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2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BB"/>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7"/>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3D"/>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B6"/>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19"/>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4BB"/>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23"/>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CA"/>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0F0"/>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77"/>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1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39"/>
    <w:rsid w:val="00186C2D"/>
    <w:rsid w:val="00186C93"/>
    <w:rsid w:val="00186CB9"/>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8D8"/>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4C"/>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C71"/>
    <w:rsid w:val="001A5E6E"/>
    <w:rsid w:val="001A5EB6"/>
    <w:rsid w:val="001A5F46"/>
    <w:rsid w:val="001A5F9F"/>
    <w:rsid w:val="001A5FD2"/>
    <w:rsid w:val="001A60D0"/>
    <w:rsid w:val="001A6140"/>
    <w:rsid w:val="001A616D"/>
    <w:rsid w:val="001A6172"/>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6D"/>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7B4"/>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0B8"/>
    <w:rsid w:val="001C21AF"/>
    <w:rsid w:val="001C21BF"/>
    <w:rsid w:val="001C2202"/>
    <w:rsid w:val="001C2233"/>
    <w:rsid w:val="001C2278"/>
    <w:rsid w:val="001C227E"/>
    <w:rsid w:val="001C22D6"/>
    <w:rsid w:val="001C22D8"/>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2F"/>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15"/>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4DE"/>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15"/>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A5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B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A3"/>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1E"/>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06"/>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AC6"/>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7DC"/>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D7"/>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D4"/>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5FB"/>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5B"/>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C8E"/>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7E"/>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DD9"/>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D2"/>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1DA"/>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3"/>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0C4"/>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0CA"/>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AF"/>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1FF"/>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3"/>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0B"/>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2C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97"/>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0"/>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DAF"/>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6C9"/>
    <w:rsid w:val="002C3729"/>
    <w:rsid w:val="002C3775"/>
    <w:rsid w:val="002C3823"/>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68"/>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35"/>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99"/>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24"/>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6B"/>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46"/>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DF"/>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6"/>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59"/>
    <w:rsid w:val="003373CE"/>
    <w:rsid w:val="003374D9"/>
    <w:rsid w:val="003374E9"/>
    <w:rsid w:val="003374F9"/>
    <w:rsid w:val="00337524"/>
    <w:rsid w:val="00337548"/>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BF"/>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41"/>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34"/>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58"/>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13"/>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7CB"/>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A0C"/>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52"/>
    <w:rsid w:val="00377793"/>
    <w:rsid w:val="00377797"/>
    <w:rsid w:val="003777F7"/>
    <w:rsid w:val="0037788C"/>
    <w:rsid w:val="0037799C"/>
    <w:rsid w:val="003779BE"/>
    <w:rsid w:val="00377B53"/>
    <w:rsid w:val="00377C0F"/>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BE0"/>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2F"/>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C6"/>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E"/>
    <w:rsid w:val="003A7462"/>
    <w:rsid w:val="003A7475"/>
    <w:rsid w:val="003A74F8"/>
    <w:rsid w:val="003A751C"/>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A5"/>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BB"/>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B40"/>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DC5"/>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39"/>
    <w:rsid w:val="003D435B"/>
    <w:rsid w:val="003D436C"/>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1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2C"/>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48"/>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2"/>
    <w:rsid w:val="00402FE4"/>
    <w:rsid w:val="00403180"/>
    <w:rsid w:val="004031FF"/>
    <w:rsid w:val="0040320C"/>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AEC"/>
    <w:rsid w:val="00403B23"/>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D7"/>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96"/>
    <w:rsid w:val="00406DDD"/>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73"/>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01"/>
    <w:rsid w:val="0045194A"/>
    <w:rsid w:val="00451984"/>
    <w:rsid w:val="004519BD"/>
    <w:rsid w:val="004519D1"/>
    <w:rsid w:val="00451A33"/>
    <w:rsid w:val="00451A5F"/>
    <w:rsid w:val="00451A77"/>
    <w:rsid w:val="00451A81"/>
    <w:rsid w:val="00451A93"/>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23"/>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B7"/>
    <w:rsid w:val="004766C7"/>
    <w:rsid w:val="004766D9"/>
    <w:rsid w:val="004766E4"/>
    <w:rsid w:val="00476727"/>
    <w:rsid w:val="004767A5"/>
    <w:rsid w:val="004767D6"/>
    <w:rsid w:val="004767E4"/>
    <w:rsid w:val="00476834"/>
    <w:rsid w:val="00476936"/>
    <w:rsid w:val="00476987"/>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8E"/>
    <w:rsid w:val="00487FC1"/>
    <w:rsid w:val="0049000A"/>
    <w:rsid w:val="004900E0"/>
    <w:rsid w:val="00490146"/>
    <w:rsid w:val="004901B8"/>
    <w:rsid w:val="004901D7"/>
    <w:rsid w:val="0049025D"/>
    <w:rsid w:val="00490286"/>
    <w:rsid w:val="0049029E"/>
    <w:rsid w:val="004902B1"/>
    <w:rsid w:val="004902B2"/>
    <w:rsid w:val="004902E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6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6D"/>
    <w:rsid w:val="004E21A4"/>
    <w:rsid w:val="004E223E"/>
    <w:rsid w:val="004E2306"/>
    <w:rsid w:val="004E2311"/>
    <w:rsid w:val="004E234F"/>
    <w:rsid w:val="004E2356"/>
    <w:rsid w:val="004E23C1"/>
    <w:rsid w:val="004E23C7"/>
    <w:rsid w:val="004E23DF"/>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E7FD0"/>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5E"/>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B3"/>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77"/>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6F"/>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DD"/>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18"/>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D73"/>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57F"/>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6B8"/>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4D"/>
    <w:rsid w:val="005B2688"/>
    <w:rsid w:val="005B2757"/>
    <w:rsid w:val="005B2772"/>
    <w:rsid w:val="005B27AF"/>
    <w:rsid w:val="005B2853"/>
    <w:rsid w:val="005B28C0"/>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63"/>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CF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388"/>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1E"/>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9C"/>
    <w:rsid w:val="005E32AD"/>
    <w:rsid w:val="005E32E6"/>
    <w:rsid w:val="005E3388"/>
    <w:rsid w:val="005E339D"/>
    <w:rsid w:val="005E33BD"/>
    <w:rsid w:val="005E33C0"/>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97"/>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B7"/>
    <w:rsid w:val="005E7FDF"/>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2E0"/>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2DE"/>
    <w:rsid w:val="0061037C"/>
    <w:rsid w:val="006103D3"/>
    <w:rsid w:val="00610419"/>
    <w:rsid w:val="0061045A"/>
    <w:rsid w:val="00610465"/>
    <w:rsid w:val="006104BD"/>
    <w:rsid w:val="006104F3"/>
    <w:rsid w:val="0061061A"/>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50"/>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15"/>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6"/>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8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BE"/>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7B"/>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5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41"/>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5FC"/>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62"/>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5B8"/>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40"/>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0F3"/>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06"/>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73"/>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63"/>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2B"/>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CF8"/>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DC"/>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30"/>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D2"/>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0"/>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D8"/>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0"/>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5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15"/>
    <w:rsid w:val="00744631"/>
    <w:rsid w:val="00744761"/>
    <w:rsid w:val="00744784"/>
    <w:rsid w:val="0074488F"/>
    <w:rsid w:val="007448D8"/>
    <w:rsid w:val="007449C9"/>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C"/>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40"/>
    <w:rsid w:val="00752A5A"/>
    <w:rsid w:val="00752B42"/>
    <w:rsid w:val="00752BAC"/>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11"/>
    <w:rsid w:val="00754923"/>
    <w:rsid w:val="00754A6A"/>
    <w:rsid w:val="00754A7F"/>
    <w:rsid w:val="00754B8B"/>
    <w:rsid w:val="00754BF1"/>
    <w:rsid w:val="00754BFB"/>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0"/>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03"/>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CD"/>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F4"/>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2"/>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9F9"/>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B2"/>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1E"/>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6A"/>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B68"/>
    <w:rsid w:val="007C1BFA"/>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96"/>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34"/>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CD0"/>
    <w:rsid w:val="007D1D2C"/>
    <w:rsid w:val="007D1D79"/>
    <w:rsid w:val="007D1D7D"/>
    <w:rsid w:val="007D1EB2"/>
    <w:rsid w:val="007D1EC0"/>
    <w:rsid w:val="007D1F08"/>
    <w:rsid w:val="007D1F12"/>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A8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7"/>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37"/>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36"/>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6A"/>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10"/>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9DE"/>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AD"/>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A4"/>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01"/>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9D"/>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242"/>
    <w:rsid w:val="0082642D"/>
    <w:rsid w:val="0082649B"/>
    <w:rsid w:val="008264ED"/>
    <w:rsid w:val="00826543"/>
    <w:rsid w:val="00826585"/>
    <w:rsid w:val="008265E9"/>
    <w:rsid w:val="00826612"/>
    <w:rsid w:val="00826617"/>
    <w:rsid w:val="00826644"/>
    <w:rsid w:val="00826689"/>
    <w:rsid w:val="008266A6"/>
    <w:rsid w:val="008266BF"/>
    <w:rsid w:val="00826702"/>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8C"/>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2F"/>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50"/>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0A"/>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8C"/>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85"/>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EF9"/>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26"/>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530"/>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9F"/>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364"/>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DFA"/>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2C"/>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AA"/>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0"/>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5B"/>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0"/>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01"/>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06"/>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A5"/>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73"/>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8E"/>
    <w:rsid w:val="00924593"/>
    <w:rsid w:val="009245AF"/>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EF9"/>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1F5D"/>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80"/>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6C"/>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86F"/>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C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12"/>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DC"/>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7C6"/>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35"/>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195"/>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9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616"/>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8F"/>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7E4"/>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1FFE"/>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EA2"/>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69"/>
    <w:rsid w:val="009D3594"/>
    <w:rsid w:val="009D3668"/>
    <w:rsid w:val="009D36A8"/>
    <w:rsid w:val="009D36AD"/>
    <w:rsid w:val="009D36E1"/>
    <w:rsid w:val="009D36FD"/>
    <w:rsid w:val="009D3724"/>
    <w:rsid w:val="009D375D"/>
    <w:rsid w:val="009D3805"/>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0E"/>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92"/>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6C5"/>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6"/>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1BC"/>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CC9"/>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692"/>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6D"/>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1C"/>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A3"/>
    <w:rsid w:val="00A321C7"/>
    <w:rsid w:val="00A32236"/>
    <w:rsid w:val="00A32250"/>
    <w:rsid w:val="00A322AC"/>
    <w:rsid w:val="00A32357"/>
    <w:rsid w:val="00A323C1"/>
    <w:rsid w:val="00A32498"/>
    <w:rsid w:val="00A324A2"/>
    <w:rsid w:val="00A32616"/>
    <w:rsid w:val="00A32629"/>
    <w:rsid w:val="00A32644"/>
    <w:rsid w:val="00A32679"/>
    <w:rsid w:val="00A326BE"/>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5FE4"/>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9B9"/>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7CA"/>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06"/>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2E9"/>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3"/>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35"/>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A1"/>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0E"/>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0B"/>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88"/>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8D"/>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1F6"/>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06"/>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5C6"/>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2"/>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C2"/>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47"/>
    <w:rsid w:val="00B75474"/>
    <w:rsid w:val="00B754CA"/>
    <w:rsid w:val="00B754E3"/>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1E2"/>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2"/>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D80"/>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C6"/>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5CF"/>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A3"/>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0"/>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58"/>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19"/>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28"/>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95"/>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06"/>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7E5"/>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8C7"/>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1CE"/>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58"/>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05"/>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8"/>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4C"/>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39"/>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2"/>
    <w:rsid w:val="00C917BC"/>
    <w:rsid w:val="00C917C6"/>
    <w:rsid w:val="00C917E0"/>
    <w:rsid w:val="00C917F4"/>
    <w:rsid w:val="00C91823"/>
    <w:rsid w:val="00C91835"/>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11"/>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B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76A"/>
    <w:rsid w:val="00CD2824"/>
    <w:rsid w:val="00CD28A8"/>
    <w:rsid w:val="00CD28B7"/>
    <w:rsid w:val="00CD28C3"/>
    <w:rsid w:val="00CD295C"/>
    <w:rsid w:val="00CD2A0D"/>
    <w:rsid w:val="00CD2A8D"/>
    <w:rsid w:val="00CD2AAB"/>
    <w:rsid w:val="00CD2AD4"/>
    <w:rsid w:val="00CD2AE4"/>
    <w:rsid w:val="00CD2B29"/>
    <w:rsid w:val="00CD2B42"/>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4"/>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3FE1"/>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2BC"/>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5F"/>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2"/>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2B1"/>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93"/>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0C"/>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5F7"/>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71"/>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27"/>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0"/>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56"/>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A2"/>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4FB"/>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DED"/>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E21"/>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C"/>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3D9"/>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2D7"/>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83"/>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1FF"/>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5"/>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1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9F7"/>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89"/>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2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EE"/>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0CA"/>
    <w:rsid w:val="00E04139"/>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5FA"/>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B3"/>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9B"/>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27"/>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AF8"/>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9C"/>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AC"/>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BF0"/>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DA"/>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A8"/>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A1D"/>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16"/>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18F"/>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45"/>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C52"/>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65"/>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6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A5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62"/>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B"/>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6BA"/>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2F5"/>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49"/>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7F"/>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8D"/>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17FC7"/>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5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30"/>
    <w:rsid w:val="00F2264E"/>
    <w:rsid w:val="00F226D4"/>
    <w:rsid w:val="00F226F0"/>
    <w:rsid w:val="00F22747"/>
    <w:rsid w:val="00F22766"/>
    <w:rsid w:val="00F227B9"/>
    <w:rsid w:val="00F227DD"/>
    <w:rsid w:val="00F22834"/>
    <w:rsid w:val="00F2284B"/>
    <w:rsid w:val="00F2284C"/>
    <w:rsid w:val="00F2284D"/>
    <w:rsid w:val="00F2289F"/>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7F3"/>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0D"/>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34"/>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C6"/>
    <w:rsid w:val="00F609D0"/>
    <w:rsid w:val="00F609D3"/>
    <w:rsid w:val="00F609F4"/>
    <w:rsid w:val="00F60A68"/>
    <w:rsid w:val="00F60AC1"/>
    <w:rsid w:val="00F60AF6"/>
    <w:rsid w:val="00F60BFD"/>
    <w:rsid w:val="00F60C0A"/>
    <w:rsid w:val="00F60C1A"/>
    <w:rsid w:val="00F60C45"/>
    <w:rsid w:val="00F60E7D"/>
    <w:rsid w:val="00F60FAA"/>
    <w:rsid w:val="00F60FD6"/>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4D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0B0"/>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6C1"/>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9F4"/>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57"/>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80"/>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2"/>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4F"/>
    <w:rsid w:val="00FB2D56"/>
    <w:rsid w:val="00FB2DF5"/>
    <w:rsid w:val="00FB2EE3"/>
    <w:rsid w:val="00FB2F46"/>
    <w:rsid w:val="00FB2FC5"/>
    <w:rsid w:val="00FB2FD9"/>
    <w:rsid w:val="00FB302B"/>
    <w:rsid w:val="00FB3066"/>
    <w:rsid w:val="00FB307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8"/>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65"/>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B9"/>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6A"/>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71"/>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08260">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394787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1955045">
      <w:bodyDiv w:val="1"/>
      <w:marLeft w:val="0"/>
      <w:marRight w:val="0"/>
      <w:marTop w:val="0"/>
      <w:marBottom w:val="0"/>
      <w:divBdr>
        <w:top w:val="none" w:sz="0" w:space="0" w:color="auto"/>
        <w:left w:val="none" w:sz="0" w:space="0" w:color="auto"/>
        <w:bottom w:val="none" w:sz="0" w:space="0" w:color="auto"/>
        <w:right w:val="none" w:sz="0" w:space="0" w:color="auto"/>
      </w:divBdr>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4857982">
      <w:bodyDiv w:val="1"/>
      <w:marLeft w:val="0"/>
      <w:marRight w:val="0"/>
      <w:marTop w:val="0"/>
      <w:marBottom w:val="0"/>
      <w:divBdr>
        <w:top w:val="none" w:sz="0" w:space="0" w:color="auto"/>
        <w:left w:val="none" w:sz="0" w:space="0" w:color="auto"/>
        <w:bottom w:val="none" w:sz="0" w:space="0" w:color="auto"/>
        <w:right w:val="none" w:sz="0" w:space="0" w:color="auto"/>
      </w:divBdr>
    </w:div>
    <w:div w:id="756905794">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94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109963">
      <w:bodyDiv w:val="1"/>
      <w:marLeft w:val="0"/>
      <w:marRight w:val="0"/>
      <w:marTop w:val="0"/>
      <w:marBottom w:val="0"/>
      <w:divBdr>
        <w:top w:val="none" w:sz="0" w:space="0" w:color="auto"/>
        <w:left w:val="none" w:sz="0" w:space="0" w:color="auto"/>
        <w:bottom w:val="none" w:sz="0" w:space="0" w:color="auto"/>
        <w:right w:val="none" w:sz="0" w:space="0" w:color="auto"/>
      </w:divBdr>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13056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641531">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117367">
      <w:bodyDiv w:val="1"/>
      <w:marLeft w:val="0"/>
      <w:marRight w:val="0"/>
      <w:marTop w:val="0"/>
      <w:marBottom w:val="0"/>
      <w:divBdr>
        <w:top w:val="none" w:sz="0" w:space="0" w:color="auto"/>
        <w:left w:val="none" w:sz="0" w:space="0" w:color="auto"/>
        <w:bottom w:val="none" w:sz="0" w:space="0" w:color="auto"/>
        <w:right w:val="none" w:sz="0" w:space="0" w:color="auto"/>
      </w:divBdr>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19981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029539">
      <w:bodyDiv w:val="1"/>
      <w:marLeft w:val="0"/>
      <w:marRight w:val="0"/>
      <w:marTop w:val="0"/>
      <w:marBottom w:val="0"/>
      <w:divBdr>
        <w:top w:val="none" w:sz="0" w:space="0" w:color="auto"/>
        <w:left w:val="none" w:sz="0" w:space="0" w:color="auto"/>
        <w:bottom w:val="none" w:sz="0" w:space="0" w:color="auto"/>
        <w:right w:val="none" w:sz="0" w:space="0" w:color="auto"/>
      </w:divBdr>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994928">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efeitura.pbh.gov.br/urbel/licitacao/regime-diferenciado-de-contratacao-10005-2023" TargetMode="External"/><Relationship Id="rId18" Type="http://schemas.openxmlformats.org/officeDocument/2006/relationships/image" Target="media/image3.png"/><Relationship Id="rId26" Type="http://schemas.openxmlformats.org/officeDocument/2006/relationships/hyperlink" Target="http://www.licitanet.com.br" TargetMode="External"/><Relationship Id="rId39" Type="http://schemas.openxmlformats.org/officeDocument/2006/relationships/hyperlink" Target="http://www.portaldecompraspublicas.com.br" TargetMode="External"/><Relationship Id="rId21" Type="http://schemas.openxmlformats.org/officeDocument/2006/relationships/hyperlink" Target="http://www.comprasnet.gov.br" TargetMode="External"/><Relationship Id="rId34" Type="http://schemas.openxmlformats.org/officeDocument/2006/relationships/hyperlink" Target="https://www.inhauma.mg.gov.br" TargetMode="External"/><Relationship Id="rId42" Type="http://schemas.openxmlformats.org/officeDocument/2006/relationships/hyperlink" Target="mailto:licitacao@mirai.mg.gov.br" TargetMode="External"/><Relationship Id="rId47" Type="http://schemas.openxmlformats.org/officeDocument/2006/relationships/hyperlink" Target="mailto:licitacao@camarapassabem.mg.gov.br" TargetMode="External"/><Relationship Id="rId50" Type="http://schemas.openxmlformats.org/officeDocument/2006/relationships/hyperlink" Target="mailto:licitacao@resendecosta.mg.gov.br" TargetMode="External"/><Relationship Id="rId55" Type="http://schemas.openxmlformats.org/officeDocument/2006/relationships/hyperlink" Target="http://www.saosebastiaodabelavista.mg.gov.br" TargetMode="External"/><Relationship Id="rId63" Type="http://schemas.openxmlformats.org/officeDocument/2006/relationships/hyperlink" Target="http://www.gov.br/compras" TargetMode="External"/><Relationship Id="rId68" Type="http://schemas.openxmlformats.org/officeDocument/2006/relationships/hyperlink" Target="http://www.peintegrado.pe.gov.br" TargetMode="External"/><Relationship Id="rId76" Type="http://schemas.openxmlformats.org/officeDocument/2006/relationships/hyperlink" Target="https://grupoqmt.com.br/produtosqmt/"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gov.br/compras/edital/393012-5-00376-2023" TargetMode="External"/><Relationship Id="rId2" Type="http://schemas.openxmlformats.org/officeDocument/2006/relationships/numbering" Target="numbering.xml"/><Relationship Id="rId16" Type="http://schemas.openxmlformats.org/officeDocument/2006/relationships/hyperlink" Target="http://www.comprasgovernamentais.gov.br" TargetMode="External"/><Relationship Id="rId29" Type="http://schemas.openxmlformats.org/officeDocument/2006/relationships/hyperlink" Target="http://www.chale.mg.gov.br" TargetMode="External"/><Relationship Id="rId11" Type="http://schemas.openxmlformats.org/officeDocument/2006/relationships/hyperlink" Target="http://comprasgovernamentais.gov.br" TargetMode="External"/><Relationship Id="rId24" Type="http://schemas.openxmlformats.org/officeDocument/2006/relationships/hyperlink" Target="http://www.altojequitiba.mg.gov.br" TargetMode="External"/><Relationship Id="rId32" Type="http://schemas.openxmlformats.org/officeDocument/2006/relationships/hyperlink" Target="http://www.conselheirolafaiete.mg.gov.br" TargetMode="External"/><Relationship Id="rId37" Type="http://schemas.openxmlformats.org/officeDocument/2006/relationships/hyperlink" Target="http://www.jequitinhonha.mg.gov.br" TargetMode="External"/><Relationship Id="rId40" Type="http://schemas.openxmlformats.org/officeDocument/2006/relationships/hyperlink" Target="http://www.limaduarte.mg.gov.br/" TargetMode="External"/><Relationship Id="rId45" Type="http://schemas.openxmlformats.org/officeDocument/2006/relationships/hyperlink" Target="http://www.montesiao.mg.gov.br" TargetMode="External"/><Relationship Id="rId53" Type="http://schemas.openxmlformats.org/officeDocument/2006/relationships/hyperlink" Target="http://www.saolourenco.mg.gov.br" TargetMode="External"/><Relationship Id="rId58" Type="http://schemas.openxmlformats.org/officeDocument/2006/relationships/hyperlink" Target="mailto:licitacao.sms@uberaba.mg.gov.br" TargetMode="External"/><Relationship Id="rId66" Type="http://schemas.openxmlformats.org/officeDocument/2006/relationships/hyperlink" Target="http://www.umuarama.pr.gov.br" TargetMode="External"/><Relationship Id="rId74" Type="http://schemas.openxmlformats.org/officeDocument/2006/relationships/hyperlink" Target="http://www.licitacao.josebonifacio.sp.gov.br/comprasedital" TargetMode="External"/><Relationship Id="rId79" Type="http://schemas.openxmlformats.org/officeDocument/2006/relationships/image" Target="media/image6.png"/><Relationship Id="rId5" Type="http://schemas.openxmlformats.org/officeDocument/2006/relationships/webSettings" Target="webSettings.xml"/><Relationship Id="rId61" Type="http://schemas.openxmlformats.org/officeDocument/2006/relationships/hyperlink" Target="http://www.gov.br/compras/pt-br/" TargetMode="External"/><Relationship Id="rId82" Type="http://schemas.openxmlformats.org/officeDocument/2006/relationships/header" Target="header1.xml"/><Relationship Id="rId19" Type="http://schemas.openxmlformats.org/officeDocument/2006/relationships/hyperlink" Target="mailto:romulo.freitas@dnit.gov.br" TargetMode="External"/><Relationship Id="rId4" Type="http://schemas.openxmlformats.org/officeDocument/2006/relationships/settings" Target="settings.xml"/><Relationship Id="rId9" Type="http://schemas.openxmlformats.org/officeDocument/2006/relationships/hyperlink" Target="https://prefeitura.pbh.gov.br/urbel/contato" TargetMode="External"/><Relationship Id="rId14" Type="http://schemas.openxmlformats.org/officeDocument/2006/relationships/hyperlink" Target="http://www.dnit.gov.br" TargetMode="External"/><Relationship Id="rId22" Type="http://schemas.openxmlformats.org/officeDocument/2006/relationships/hyperlink" Target="http://www.comprasnet.gov.br" TargetMode="External"/><Relationship Id="rId27" Type="http://schemas.openxmlformats.org/officeDocument/2006/relationships/hyperlink" Target="http://www.licitanet.com.br" TargetMode="External"/><Relationship Id="rId30" Type="http://schemas.openxmlformats.org/officeDocument/2006/relationships/hyperlink" Target="mailto:licitacao@chale.mg.gov.br" TargetMode="External"/><Relationship Id="rId35" Type="http://schemas.openxmlformats.org/officeDocument/2006/relationships/hyperlink" Target="http://www.jaboticatubas.mg.gov.br" TargetMode="External"/><Relationship Id="rId43" Type="http://schemas.openxmlformats.org/officeDocument/2006/relationships/hyperlink" Target="mailto:licitacao@montecarmelo.mg.gov.br" TargetMode="External"/><Relationship Id="rId48" Type="http://schemas.openxmlformats.org/officeDocument/2006/relationships/hyperlink" Target="http://www.camarapassabem.mg.gov.br" TargetMode="External"/><Relationship Id="rId56" Type="http://schemas.openxmlformats.org/officeDocument/2006/relationships/hyperlink" Target="http://prefeitura.uberaba.mg.gov.br/portalcidadao" TargetMode="External"/><Relationship Id="rId64" Type="http://schemas.openxmlformats.org/officeDocument/2006/relationships/hyperlink" Target="http://www.der.es.gov.br" TargetMode="External"/><Relationship Id="rId69" Type="http://schemas.openxmlformats.org/officeDocument/2006/relationships/hyperlink" Target="http://www.sad.pe.gov.br" TargetMode="External"/><Relationship Id="rId77" Type="http://schemas.openxmlformats.org/officeDocument/2006/relationships/image" Target="media/image5.png"/><Relationship Id="rId8" Type="http://schemas.openxmlformats.org/officeDocument/2006/relationships/image" Target="media/image1.png"/><Relationship Id="rId51" Type="http://schemas.openxmlformats.org/officeDocument/2006/relationships/hyperlink" Target="http://www.saojosedalapa.mg.gov.br" TargetMode="External"/><Relationship Id="rId72" Type="http://schemas.openxmlformats.org/officeDocument/2006/relationships/hyperlink" Target="http://www.gov.br/compras" TargetMode="External"/><Relationship Id="rId80" Type="http://schemas.openxmlformats.org/officeDocument/2006/relationships/hyperlink" Target="https://atentasaude.com.br/contato/"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cpl.urbel@pbh.gov.br" TargetMode="External"/><Relationship Id="rId17" Type="http://schemas.openxmlformats.org/officeDocument/2006/relationships/image" Target="media/image2.png"/><Relationship Id="rId25" Type="http://schemas.openxmlformats.org/officeDocument/2006/relationships/hyperlink" Target="http://www.alemparaiba.mg.gov.br" TargetMode="External"/><Relationship Id="rId33" Type="http://schemas.openxmlformats.org/officeDocument/2006/relationships/hyperlink" Target="mailto:licitacoes@inhauma.mg.gov.br" TargetMode="External"/><Relationship Id="rId38" Type="http://schemas.openxmlformats.org/officeDocument/2006/relationships/hyperlink" Target="http://www.jequitinhonha.mg.gov.br" TargetMode="External"/><Relationship Id="rId46" Type="http://schemas.openxmlformats.org/officeDocument/2006/relationships/hyperlink" Target="http://www.novalima.mg.gov.br" TargetMode="External"/><Relationship Id="rId59" Type="http://schemas.openxmlformats.org/officeDocument/2006/relationships/hyperlink" Target="https://www.gov.br/compras/edital/393003-99-00394-2023" TargetMode="External"/><Relationship Id="rId67" Type="http://schemas.openxmlformats.org/officeDocument/2006/relationships/hyperlink" Target="mailto:licita@umuarama.pr.gov.br" TargetMode="External"/><Relationship Id="rId20" Type="http://schemas.openxmlformats.org/officeDocument/2006/relationships/hyperlink" Target="http://www1.dnit.gov.br/editais/consulta/resumo.asp?NUMIDEdital=9583" TargetMode="External"/><Relationship Id="rId41" Type="http://schemas.openxmlformats.org/officeDocument/2006/relationships/hyperlink" Target="mailto:licitacao@limaduarte.mg.gov.br" TargetMode="External"/><Relationship Id="rId54" Type="http://schemas.openxmlformats.org/officeDocument/2006/relationships/hyperlink" Target="mailto:contratos@saolourenco.mg.gov.br" TargetMode="External"/><Relationship Id="rId62" Type="http://schemas.openxmlformats.org/officeDocument/2006/relationships/hyperlink" Target="http://www.dnit.gov.br" TargetMode="External"/><Relationship Id="rId70" Type="http://schemas.openxmlformats.org/officeDocument/2006/relationships/hyperlink" Target="mailto:pregoeiro37@sad.pe.gov.br" TargetMode="External"/><Relationship Id="rId75" Type="http://schemas.openxmlformats.org/officeDocument/2006/relationships/hyperlink" Target="http://www.piracicaba.sp.gov.br"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pregoeiro.sremg@dnit.gov.br" TargetMode="External"/><Relationship Id="rId23" Type="http://schemas.openxmlformats.org/officeDocument/2006/relationships/image" Target="media/image4.png"/><Relationship Id="rId28" Type="http://schemas.openxmlformats.org/officeDocument/2006/relationships/hyperlink" Target="http://www.araxa.mg.gov.br" TargetMode="External"/><Relationship Id="rId36" Type="http://schemas.openxmlformats.org/officeDocument/2006/relationships/hyperlink" Target="mailto:licitacao@jaboticatubas.mg.gov.br" TargetMode="External"/><Relationship Id="rId49" Type="http://schemas.openxmlformats.org/officeDocument/2006/relationships/hyperlink" Target="http://www.resendecosta.mg.gov.br" TargetMode="External"/><Relationship Id="rId57" Type="http://schemas.openxmlformats.org/officeDocument/2006/relationships/hyperlink" Target="https://ammlicita.org.br/" TargetMode="External"/><Relationship Id="rId10" Type="http://schemas.openxmlformats.org/officeDocument/2006/relationships/hyperlink" Target="https://prefeitura.pbh.gov.br/licitacoes" TargetMode="External"/><Relationship Id="rId31" Type="http://schemas.openxmlformats.org/officeDocument/2006/relationships/hyperlink" Target="mailto:licita.lafaiete@gmail.com" TargetMode="External"/><Relationship Id="rId44" Type="http://schemas.openxmlformats.org/officeDocument/2006/relationships/hyperlink" Target="http://www.montecarmelo.mg.gov.br" TargetMode="External"/><Relationship Id="rId52" Type="http://schemas.openxmlformats.org/officeDocument/2006/relationships/hyperlink" Target="mailto:obras@saolourenco.mg.gov.br" TargetMode="External"/><Relationship Id="rId60" Type="http://schemas.openxmlformats.org/officeDocument/2006/relationships/hyperlink" Target="http://www.gov.br/compras/ptbr/" TargetMode="External"/><Relationship Id="rId65" Type="http://schemas.openxmlformats.org/officeDocument/2006/relationships/hyperlink" Target="mailto:licitacoes@der.es.gov.br" TargetMode="External"/><Relationship Id="rId73" Type="http://schemas.openxmlformats.org/officeDocument/2006/relationships/hyperlink" Target="http://www.gov.br/compras" TargetMode="External"/><Relationship Id="rId78" Type="http://schemas.openxmlformats.org/officeDocument/2006/relationships/hyperlink" Target="https://www.segurosunimed.com.br/seguro-vida-empresarial" TargetMode="External"/><Relationship Id="rId81" Type="http://schemas.openxmlformats.org/officeDocument/2006/relationships/image" Target="media/image7.jpg"/></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0.png"/><Relationship Id="rId5" Type="http://schemas.openxmlformats.org/officeDocument/2006/relationships/hyperlink" Target="https://www.instagram.com/sicepotmg/" TargetMode="External"/><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C6D710-BAE1-4B34-9C79-CFFD766A1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12</Pages>
  <Words>5480</Words>
  <Characters>29596</Characters>
  <Application>Microsoft Office Word</Application>
  <DocSecurity>0</DocSecurity>
  <Lines>246</Lines>
  <Paragraphs>70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35006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34</cp:revision>
  <cp:lastPrinted>2023-08-31T21:31:00Z</cp:lastPrinted>
  <dcterms:created xsi:type="dcterms:W3CDTF">2023-08-31T17:53:00Z</dcterms:created>
  <dcterms:modified xsi:type="dcterms:W3CDTF">2023-08-31T21:31:00Z</dcterms:modified>
</cp:coreProperties>
</file>