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37A82871" w14:textId="77777777" w:rsidR="00FB53D2" w:rsidRDefault="00FB53D2"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3DF4E652" w14:textId="77777777" w:rsidR="003224F8" w:rsidRDefault="003224F8" w:rsidP="001E7D49">
      <w:pPr>
        <w:jc w:val="both"/>
        <w:rPr>
          <w:rFonts w:asciiTheme="majorHAnsi" w:hAnsiTheme="majorHAnsi"/>
        </w:rPr>
      </w:pPr>
    </w:p>
    <w:p w14:paraId="5B2C7951" w14:textId="77777777" w:rsidR="008C7508" w:rsidRDefault="008C7508" w:rsidP="001E7D49">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2886"/>
        <w:gridCol w:w="567"/>
        <w:gridCol w:w="2694"/>
        <w:gridCol w:w="2404"/>
      </w:tblGrid>
      <w:tr w:rsidR="008C7508" w14:paraId="7E023277" w14:textId="77777777" w:rsidTr="00477555">
        <w:trPr>
          <w:cantSplit/>
          <w:trHeight w:val="412"/>
        </w:trPr>
        <w:tc>
          <w:tcPr>
            <w:tcW w:w="5028" w:type="dxa"/>
            <w:gridSpan w:val="2"/>
            <w:tcBorders>
              <w:top w:val="single" w:sz="4" w:space="0" w:color="auto"/>
              <w:left w:val="single" w:sz="4" w:space="0" w:color="auto"/>
              <w:bottom w:val="single" w:sz="4" w:space="0" w:color="auto"/>
              <w:right w:val="single" w:sz="4" w:space="0" w:color="auto"/>
            </w:tcBorders>
            <w:vAlign w:val="center"/>
            <w:hideMark/>
          </w:tcPr>
          <w:p w14:paraId="5AB9AF38" w14:textId="77777777" w:rsidR="008C7508" w:rsidRDefault="008C7508" w:rsidP="00D2575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665" w:type="dxa"/>
            <w:gridSpan w:val="3"/>
            <w:tcBorders>
              <w:top w:val="single" w:sz="4" w:space="0" w:color="auto"/>
              <w:left w:val="single" w:sz="4" w:space="0" w:color="auto"/>
              <w:bottom w:val="single" w:sz="4" w:space="0" w:color="auto"/>
              <w:right w:val="single" w:sz="4" w:space="0" w:color="auto"/>
            </w:tcBorders>
            <w:vAlign w:val="center"/>
            <w:hideMark/>
          </w:tcPr>
          <w:p w14:paraId="2083DEAC" w14:textId="11ECF99B" w:rsidR="008C7508" w:rsidRDefault="008C7508" w:rsidP="002D637B">
            <w:pPr>
              <w:jc w:val="both"/>
              <w:rPr>
                <w:rFonts w:ascii="Times New Roman" w:hAnsi="Times New Roman"/>
                <w:b/>
                <w:bCs/>
                <w:sz w:val="34"/>
                <w:szCs w:val="34"/>
              </w:rPr>
            </w:pPr>
            <w:r>
              <w:rPr>
                <w:rFonts w:ascii="Arial" w:hAnsi="Arial" w:cs="Arial"/>
                <w:sz w:val="20"/>
                <w:szCs w:val="20"/>
              </w:rPr>
              <w:t>EDITAL:</w:t>
            </w:r>
            <w:r>
              <w:rPr>
                <w:b/>
              </w:rPr>
              <w:t xml:space="preserve"> </w:t>
            </w:r>
            <w:r w:rsidR="002D637B" w:rsidRPr="002D637B">
              <w:rPr>
                <w:rFonts w:ascii="Times New Roman" w:hAnsi="Times New Roman"/>
                <w:b/>
                <w:bCs/>
                <w:sz w:val="34"/>
                <w:szCs w:val="34"/>
              </w:rPr>
              <w:t>CC 005/2021 PROCESSO N.º 01-043.782/21-14</w:t>
            </w:r>
          </w:p>
        </w:tc>
      </w:tr>
      <w:tr w:rsidR="008C7508" w14:paraId="38229691" w14:textId="77777777" w:rsidTr="00D2575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556F219" w14:textId="77777777" w:rsidR="008C7508" w:rsidRPr="002D637B" w:rsidRDefault="008C7508" w:rsidP="00D25757">
            <w:pPr>
              <w:rPr>
                <w:rFonts w:asciiTheme="majorHAnsi" w:hAnsiTheme="majorHAnsi" w:cs="Arial"/>
              </w:rPr>
            </w:pPr>
            <w:r w:rsidRPr="002D637B">
              <w:rPr>
                <w:rFonts w:asciiTheme="majorHAnsi" w:hAnsiTheme="majorHAnsi" w:cs="Arial"/>
              </w:rPr>
              <w:t>Endereço:</w:t>
            </w:r>
            <w:r w:rsidRPr="002D637B">
              <w:rPr>
                <w:rFonts w:asciiTheme="majorHAnsi" w:hAnsiTheme="majorHAnsi"/>
              </w:rPr>
              <w:t xml:space="preserve"> </w:t>
            </w:r>
            <w:r w:rsidRPr="002D637B">
              <w:rPr>
                <w:rFonts w:asciiTheme="majorHAnsi" w:hAnsiTheme="majorHAnsi" w:cs="Arial"/>
              </w:rPr>
              <w:t>Av. do Contorno, 6.664, 1º Andar, Savassi</w:t>
            </w:r>
          </w:p>
          <w:p w14:paraId="63926E17" w14:textId="77777777" w:rsidR="008C7508" w:rsidRPr="002D637B" w:rsidRDefault="008C7508" w:rsidP="00D25757">
            <w:pPr>
              <w:rPr>
                <w:rFonts w:asciiTheme="majorHAnsi" w:hAnsiTheme="majorHAnsi" w:cs="Arial"/>
              </w:rPr>
            </w:pPr>
            <w:r w:rsidRPr="002D637B">
              <w:rPr>
                <w:rFonts w:asciiTheme="majorHAnsi" w:hAnsiTheme="majorHAnsi" w:cs="Arial"/>
              </w:rPr>
              <w:t xml:space="preserve">De segunda a sexta-feira, no horário de 09h00 às 12h00 e de 14h00 às 16h00 </w:t>
            </w:r>
          </w:p>
          <w:p w14:paraId="03964D5D" w14:textId="77777777" w:rsidR="008C7508" w:rsidRPr="002D637B" w:rsidRDefault="008C7508" w:rsidP="00D25757">
            <w:pPr>
              <w:rPr>
                <w:rFonts w:asciiTheme="majorHAnsi" w:hAnsiTheme="majorHAnsi"/>
              </w:rPr>
            </w:pPr>
            <w:r w:rsidRPr="002D637B">
              <w:rPr>
                <w:rFonts w:asciiTheme="majorHAnsi" w:hAnsiTheme="majorHAnsi" w:cs="Arial"/>
              </w:rPr>
              <w:t xml:space="preserve">Informações: </w:t>
            </w:r>
            <w:hyperlink r:id="rId9" w:history="1">
              <w:r w:rsidRPr="002D637B">
                <w:rPr>
                  <w:rStyle w:val="Hyperlink"/>
                  <w:rFonts w:asciiTheme="majorHAnsi" w:hAnsiTheme="majorHAnsi" w:cs="Arial"/>
                </w:rPr>
                <w:t>www.</w:t>
              </w:r>
              <w:r w:rsidRPr="002D637B">
                <w:rPr>
                  <w:rStyle w:val="Hyperlink"/>
                  <w:rFonts w:asciiTheme="majorHAnsi" w:hAnsiTheme="majorHAnsi"/>
                </w:rPr>
                <w:t>prefeitura.pbh.gov.br/licitacoes</w:t>
              </w:r>
            </w:hyperlink>
            <w:r w:rsidRPr="002D637B">
              <w:rPr>
                <w:rFonts w:asciiTheme="majorHAnsi" w:hAnsiTheme="majorHAnsi"/>
              </w:rPr>
              <w:t xml:space="preserve"> - </w:t>
            </w:r>
            <w:hyperlink r:id="rId10" w:history="1">
              <w:r w:rsidRPr="002D637B">
                <w:rPr>
                  <w:rStyle w:val="Hyperlink"/>
                  <w:rFonts w:asciiTheme="majorHAnsi" w:hAnsiTheme="majorHAnsi" w:cs="Arial"/>
                </w:rPr>
                <w:t>urbel.dmr@pbh.gov.br</w:t>
              </w:r>
            </w:hyperlink>
          </w:p>
        </w:tc>
      </w:tr>
      <w:tr w:rsidR="008C7508" w14:paraId="27B069DF" w14:textId="77777777" w:rsidTr="00477555">
        <w:trPr>
          <w:cantSplit/>
          <w:trHeight w:val="1328"/>
        </w:trPr>
        <w:tc>
          <w:tcPr>
            <w:tcW w:w="5028" w:type="dxa"/>
            <w:gridSpan w:val="2"/>
            <w:tcBorders>
              <w:top w:val="single" w:sz="4" w:space="0" w:color="auto"/>
              <w:left w:val="single" w:sz="4" w:space="0" w:color="auto"/>
              <w:bottom w:val="single" w:sz="4" w:space="0" w:color="auto"/>
              <w:right w:val="single" w:sz="4" w:space="0" w:color="auto"/>
            </w:tcBorders>
            <w:hideMark/>
          </w:tcPr>
          <w:p w14:paraId="6BFEE4D7" w14:textId="458D4CFB" w:rsidR="002D637B" w:rsidRPr="002D637B" w:rsidRDefault="008C7508" w:rsidP="002D637B">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 xml:space="preserve">OBJETO: </w:t>
            </w:r>
            <w:r w:rsidR="002D637B" w:rsidRPr="002D637B">
              <w:rPr>
                <w:rFonts w:asciiTheme="majorHAnsi" w:hAnsiTheme="majorHAnsi" w:cs="Arial"/>
              </w:rPr>
              <w:t>SERVIÇOS E OBRAS DE EDIFICAÇÃO PARA IMPLANTAÇÃO DE 72 (SETENTA E DUAS) UNIDADES</w:t>
            </w:r>
          </w:p>
          <w:p w14:paraId="6D7FD17F" w14:textId="43933DE6" w:rsidR="008C7508" w:rsidRPr="002D637B" w:rsidRDefault="002D637B" w:rsidP="002D637B">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HABITACIONAIS PARA COMPLEMENTAÇÃO DO RESIDENCIAL OLARIA, CONJUNTO TAQUARIL.</w:t>
            </w:r>
            <w:r>
              <w:t xml:space="preserve"> </w:t>
            </w:r>
            <w:r w:rsidRPr="002D637B">
              <w:rPr>
                <w:rFonts w:asciiTheme="majorHAnsi" w:hAnsiTheme="majorHAnsi" w:cs="Arial"/>
              </w:rPr>
              <w:t>MODALIDADE: Concorrência. TIPO DE LICITAÇÃO: Menor Preço, aferido de forma global. REGIME DE EXECUÇÃO: Empreitada por Preço Unitário.</w:t>
            </w:r>
          </w:p>
        </w:tc>
        <w:tc>
          <w:tcPr>
            <w:tcW w:w="5665" w:type="dxa"/>
            <w:gridSpan w:val="3"/>
            <w:tcBorders>
              <w:top w:val="single" w:sz="4" w:space="0" w:color="auto"/>
              <w:left w:val="single" w:sz="4" w:space="0" w:color="auto"/>
              <w:bottom w:val="single" w:sz="4" w:space="0" w:color="auto"/>
              <w:right w:val="single" w:sz="4" w:space="0" w:color="auto"/>
            </w:tcBorders>
            <w:vAlign w:val="center"/>
            <w:hideMark/>
          </w:tcPr>
          <w:p w14:paraId="5B94E65A" w14:textId="77777777" w:rsidR="008C7508" w:rsidRPr="002D637B" w:rsidRDefault="008C7508" w:rsidP="00D25757">
            <w:pPr>
              <w:rPr>
                <w:rFonts w:asciiTheme="majorHAnsi" w:hAnsiTheme="majorHAnsi"/>
                <w:bCs/>
              </w:rPr>
            </w:pPr>
            <w:r w:rsidRPr="002D637B">
              <w:rPr>
                <w:rFonts w:asciiTheme="majorHAnsi" w:hAnsiTheme="majorHAnsi"/>
                <w:bCs/>
              </w:rPr>
              <w:t xml:space="preserve">DATAS: </w:t>
            </w:r>
          </w:p>
          <w:p w14:paraId="77526F97" w14:textId="1D91A195" w:rsidR="002D637B" w:rsidRPr="002D637B" w:rsidRDefault="00477555" w:rsidP="002D637B">
            <w:pPr>
              <w:numPr>
                <w:ilvl w:val="0"/>
                <w:numId w:val="1"/>
              </w:numPr>
              <w:rPr>
                <w:rFonts w:asciiTheme="majorHAnsi" w:hAnsiTheme="majorHAnsi"/>
              </w:rPr>
            </w:pPr>
            <w:r w:rsidRPr="002D637B">
              <w:rPr>
                <w:rFonts w:asciiTheme="majorHAnsi" w:hAnsiTheme="majorHAnsi"/>
              </w:rPr>
              <w:t>Consultas de caráter técnico ou legal e impugnações: conforme itens 5 e 6 deste edital.</w:t>
            </w:r>
          </w:p>
          <w:p w14:paraId="308FDD95" w14:textId="03A90528" w:rsidR="002D637B" w:rsidRPr="002D637B" w:rsidRDefault="00477555" w:rsidP="002D637B">
            <w:pPr>
              <w:numPr>
                <w:ilvl w:val="0"/>
                <w:numId w:val="1"/>
              </w:numPr>
              <w:rPr>
                <w:rFonts w:asciiTheme="majorHAnsi" w:hAnsiTheme="majorHAnsi"/>
              </w:rPr>
            </w:pPr>
            <w:r w:rsidRPr="002D637B">
              <w:rPr>
                <w:rFonts w:asciiTheme="majorHAnsi" w:hAnsiTheme="majorHAnsi"/>
              </w:rPr>
              <w:t>Recebimento das propostas: até as 15h00min do dia 13 de outubro de 2021.</w:t>
            </w:r>
          </w:p>
          <w:p w14:paraId="3C869388" w14:textId="1C532243" w:rsidR="002D637B" w:rsidRDefault="00477555" w:rsidP="002D637B">
            <w:pPr>
              <w:numPr>
                <w:ilvl w:val="0"/>
                <w:numId w:val="1"/>
              </w:numPr>
              <w:rPr>
                <w:rFonts w:asciiTheme="majorHAnsi" w:hAnsiTheme="majorHAnsi"/>
              </w:rPr>
            </w:pPr>
            <w:r w:rsidRPr="002D637B">
              <w:rPr>
                <w:rFonts w:asciiTheme="majorHAnsi" w:hAnsiTheme="majorHAnsi"/>
              </w:rPr>
              <w:t>Julgamento das propostas: a partir das 09h00min do dia 14 de outubro de 2021</w:t>
            </w:r>
          </w:p>
          <w:p w14:paraId="251EBFCA" w14:textId="11D69044" w:rsidR="008C7508" w:rsidRPr="002D637B" w:rsidRDefault="008C7508" w:rsidP="002D637B">
            <w:pPr>
              <w:numPr>
                <w:ilvl w:val="0"/>
                <w:numId w:val="1"/>
              </w:numPr>
              <w:rPr>
                <w:rFonts w:asciiTheme="majorHAnsi" w:hAnsiTheme="majorHAnsi"/>
              </w:rPr>
            </w:pPr>
            <w:r w:rsidRPr="002D637B">
              <w:rPr>
                <w:rFonts w:asciiTheme="majorHAnsi" w:hAnsiTheme="majorHAnsi"/>
              </w:rPr>
              <w:t>Prazo de execução: conforme edital.</w:t>
            </w:r>
          </w:p>
        </w:tc>
      </w:tr>
      <w:tr w:rsidR="008C7508" w14:paraId="15B1722A" w14:textId="77777777" w:rsidTr="00D2575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5DA6069" w14:textId="77777777" w:rsidR="008C7508" w:rsidRPr="002D637B" w:rsidRDefault="008C7508" w:rsidP="00D25757">
            <w:pPr>
              <w:tabs>
                <w:tab w:val="left" w:pos="4393"/>
                <w:tab w:val="center" w:pos="5386"/>
              </w:tabs>
              <w:jc w:val="center"/>
              <w:outlineLvl w:val="1"/>
              <w:rPr>
                <w:rFonts w:asciiTheme="majorHAnsi" w:hAnsiTheme="majorHAnsi" w:cs="Arial"/>
              </w:rPr>
            </w:pPr>
            <w:r w:rsidRPr="002D637B">
              <w:rPr>
                <w:rFonts w:asciiTheme="majorHAnsi" w:hAnsiTheme="majorHAnsi" w:cs="Arial"/>
              </w:rPr>
              <w:t>VALORES</w:t>
            </w:r>
          </w:p>
        </w:tc>
      </w:tr>
      <w:tr w:rsidR="008C7508" w14:paraId="0633EB14" w14:textId="77777777" w:rsidTr="002D637B">
        <w:trPr>
          <w:cantSplit/>
          <w:trHeight w:val="204"/>
        </w:trPr>
        <w:tc>
          <w:tcPr>
            <w:tcW w:w="2142" w:type="dxa"/>
            <w:tcBorders>
              <w:top w:val="single" w:sz="4" w:space="0" w:color="auto"/>
              <w:left w:val="single" w:sz="4" w:space="0" w:color="auto"/>
              <w:bottom w:val="single" w:sz="4" w:space="0" w:color="auto"/>
              <w:right w:val="single" w:sz="4" w:space="0" w:color="auto"/>
            </w:tcBorders>
            <w:vAlign w:val="center"/>
            <w:hideMark/>
          </w:tcPr>
          <w:p w14:paraId="53757CD0" w14:textId="77777777" w:rsidR="008C7508" w:rsidRPr="002D637B" w:rsidRDefault="008C7508" w:rsidP="00D25757">
            <w:pPr>
              <w:keepNext/>
              <w:jc w:val="center"/>
              <w:outlineLvl w:val="2"/>
              <w:rPr>
                <w:rFonts w:asciiTheme="majorHAnsi" w:hAnsiTheme="majorHAnsi" w:cs="Arial"/>
              </w:rPr>
            </w:pPr>
            <w:r w:rsidRPr="002D637B">
              <w:rPr>
                <w:rFonts w:asciiTheme="majorHAnsi" w:hAnsiTheme="majorHAnsi" w:cs="Arial"/>
              </w:rPr>
              <w:t>Valor Estimado da Obra</w:t>
            </w:r>
          </w:p>
        </w:tc>
        <w:tc>
          <w:tcPr>
            <w:tcW w:w="3453" w:type="dxa"/>
            <w:gridSpan w:val="2"/>
            <w:tcBorders>
              <w:top w:val="single" w:sz="4" w:space="0" w:color="auto"/>
              <w:left w:val="single" w:sz="4" w:space="0" w:color="auto"/>
              <w:bottom w:val="single" w:sz="4" w:space="0" w:color="auto"/>
              <w:right w:val="single" w:sz="4" w:space="0" w:color="auto"/>
            </w:tcBorders>
            <w:vAlign w:val="center"/>
            <w:hideMark/>
          </w:tcPr>
          <w:p w14:paraId="5D42234F" w14:textId="77777777" w:rsidR="008C7508" w:rsidRPr="002D637B" w:rsidRDefault="008C7508" w:rsidP="00D25757">
            <w:pPr>
              <w:jc w:val="center"/>
              <w:outlineLvl w:val="1"/>
              <w:rPr>
                <w:rFonts w:asciiTheme="majorHAnsi" w:hAnsiTheme="majorHAnsi" w:cs="Arial"/>
                <w:bCs/>
              </w:rPr>
            </w:pPr>
            <w:r w:rsidRPr="002D637B">
              <w:rPr>
                <w:rFonts w:asciiTheme="majorHAnsi" w:hAnsiTheme="majorHAnsi" w:cs="Arial"/>
                <w:bCs/>
              </w:rPr>
              <w:t>Capital Social Igual ou Superior</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D516F2E" w14:textId="77777777" w:rsidR="008C7508" w:rsidRPr="002D637B" w:rsidRDefault="008C7508" w:rsidP="00D25757">
            <w:pPr>
              <w:jc w:val="center"/>
              <w:outlineLvl w:val="1"/>
              <w:rPr>
                <w:rFonts w:asciiTheme="majorHAnsi" w:hAnsiTheme="majorHAnsi" w:cs="Arial"/>
              </w:rPr>
            </w:pPr>
            <w:r w:rsidRPr="002D637B">
              <w:rPr>
                <w:rFonts w:asciiTheme="majorHAnsi" w:hAnsiTheme="majorHAnsi" w:cs="Arial"/>
              </w:rPr>
              <w:t>Garantia</w:t>
            </w:r>
            <w:r w:rsidRPr="002D637B">
              <w:rPr>
                <w:rFonts w:asciiTheme="majorHAnsi" w:hAnsiTheme="majorHAnsi" w:cs="Arial"/>
                <w:bCs/>
              </w:rPr>
              <w:t xml:space="preserve"> de Proposta</w:t>
            </w:r>
          </w:p>
        </w:tc>
        <w:tc>
          <w:tcPr>
            <w:tcW w:w="2404" w:type="dxa"/>
            <w:tcBorders>
              <w:top w:val="single" w:sz="4" w:space="0" w:color="auto"/>
              <w:left w:val="single" w:sz="4" w:space="0" w:color="auto"/>
              <w:bottom w:val="single" w:sz="4" w:space="0" w:color="auto"/>
              <w:right w:val="single" w:sz="4" w:space="0" w:color="auto"/>
            </w:tcBorders>
            <w:vAlign w:val="center"/>
            <w:hideMark/>
          </w:tcPr>
          <w:p w14:paraId="48231D9D" w14:textId="77777777" w:rsidR="008C7508" w:rsidRPr="002D637B" w:rsidRDefault="008C7508" w:rsidP="00D25757">
            <w:pPr>
              <w:jc w:val="center"/>
              <w:outlineLvl w:val="1"/>
              <w:rPr>
                <w:rFonts w:asciiTheme="majorHAnsi" w:hAnsiTheme="majorHAnsi" w:cs="Arial"/>
              </w:rPr>
            </w:pPr>
            <w:r w:rsidRPr="002D637B">
              <w:rPr>
                <w:rFonts w:asciiTheme="majorHAnsi" w:hAnsiTheme="majorHAnsi" w:cs="Arial"/>
                <w:bCs/>
              </w:rPr>
              <w:t>Valor do Edital</w:t>
            </w:r>
          </w:p>
        </w:tc>
      </w:tr>
      <w:tr w:rsidR="008C7508" w14:paraId="2799C177" w14:textId="77777777" w:rsidTr="002D637B">
        <w:trPr>
          <w:cantSplit/>
          <w:trHeight w:val="376"/>
        </w:trPr>
        <w:tc>
          <w:tcPr>
            <w:tcW w:w="2142" w:type="dxa"/>
            <w:tcBorders>
              <w:top w:val="single" w:sz="4" w:space="0" w:color="auto"/>
              <w:left w:val="single" w:sz="4" w:space="0" w:color="auto"/>
              <w:bottom w:val="single" w:sz="4" w:space="0" w:color="auto"/>
              <w:right w:val="single" w:sz="4" w:space="0" w:color="auto"/>
            </w:tcBorders>
            <w:vAlign w:val="center"/>
          </w:tcPr>
          <w:p w14:paraId="10CE05FB" w14:textId="032C14FD" w:rsidR="008C7508" w:rsidRPr="002D637B" w:rsidRDefault="008C7508" w:rsidP="00D25757">
            <w:pPr>
              <w:autoSpaceDE w:val="0"/>
              <w:autoSpaceDN w:val="0"/>
              <w:adjustRightInd w:val="0"/>
              <w:jc w:val="center"/>
              <w:rPr>
                <w:rFonts w:asciiTheme="majorHAnsi" w:hAnsiTheme="majorHAnsi" w:cs="Arial"/>
                <w:bCs/>
                <w:color w:val="000000"/>
              </w:rPr>
            </w:pPr>
          </w:p>
          <w:p w14:paraId="4AC82C00" w14:textId="26B68B33" w:rsidR="008C7508" w:rsidRPr="002D637B" w:rsidRDefault="002D637B" w:rsidP="00D25757">
            <w:pPr>
              <w:autoSpaceDE w:val="0"/>
              <w:autoSpaceDN w:val="0"/>
              <w:adjustRightInd w:val="0"/>
              <w:jc w:val="center"/>
              <w:rPr>
                <w:rFonts w:asciiTheme="majorHAnsi" w:hAnsiTheme="majorHAnsi" w:cs="Arial"/>
                <w:bCs/>
                <w:color w:val="000000"/>
              </w:rPr>
            </w:pPr>
            <w:r w:rsidRPr="002D637B">
              <w:rPr>
                <w:rFonts w:asciiTheme="majorHAnsi" w:hAnsiTheme="majorHAnsi" w:cs="Arial"/>
                <w:bCs/>
                <w:color w:val="000000"/>
              </w:rPr>
              <w:t>R$ 9.064.463,71</w:t>
            </w:r>
          </w:p>
        </w:tc>
        <w:tc>
          <w:tcPr>
            <w:tcW w:w="3453" w:type="dxa"/>
            <w:gridSpan w:val="2"/>
            <w:tcBorders>
              <w:top w:val="single" w:sz="4" w:space="0" w:color="auto"/>
              <w:left w:val="single" w:sz="4" w:space="0" w:color="auto"/>
              <w:bottom w:val="single" w:sz="4" w:space="0" w:color="auto"/>
              <w:right w:val="single" w:sz="4" w:space="0" w:color="auto"/>
            </w:tcBorders>
            <w:vAlign w:val="center"/>
            <w:hideMark/>
          </w:tcPr>
          <w:p w14:paraId="7C4CD037" w14:textId="7BE3EB46" w:rsidR="008C7508" w:rsidRPr="002D637B" w:rsidRDefault="0079187B" w:rsidP="00D25757">
            <w:pPr>
              <w:autoSpaceDE w:val="0"/>
              <w:autoSpaceDN w:val="0"/>
              <w:adjustRightInd w:val="0"/>
              <w:jc w:val="center"/>
              <w:rPr>
                <w:rFonts w:asciiTheme="majorHAnsi" w:hAnsiTheme="majorHAnsi" w:cs="Arial"/>
                <w:bCs/>
                <w:color w:val="000000"/>
              </w:rPr>
            </w:pPr>
            <w:r w:rsidRPr="002D637B">
              <w:rPr>
                <w:rFonts w:asciiTheme="majorHAnsi" w:hAnsiTheme="majorHAnsi" w:cs="Arial"/>
                <w:bCs/>
                <w:color w:val="000000"/>
              </w:rPr>
              <w:t>R$ -</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9DCD47A" w14:textId="77777777" w:rsidR="008C7508" w:rsidRPr="002D637B" w:rsidRDefault="008C7508" w:rsidP="00D25757">
            <w:pPr>
              <w:autoSpaceDE w:val="0"/>
              <w:autoSpaceDN w:val="0"/>
              <w:adjustRightInd w:val="0"/>
              <w:jc w:val="center"/>
              <w:rPr>
                <w:rFonts w:asciiTheme="majorHAnsi" w:hAnsiTheme="majorHAnsi" w:cs="Arial"/>
                <w:bCs/>
                <w:color w:val="000000"/>
              </w:rPr>
            </w:pPr>
            <w:r w:rsidRPr="002D637B">
              <w:rPr>
                <w:rFonts w:asciiTheme="majorHAnsi" w:hAnsiTheme="majorHAnsi" w:cs="Arial"/>
                <w:bCs/>
                <w:color w:val="000000"/>
              </w:rPr>
              <w:t>R$ -</w:t>
            </w:r>
          </w:p>
        </w:tc>
        <w:tc>
          <w:tcPr>
            <w:tcW w:w="2404" w:type="dxa"/>
            <w:tcBorders>
              <w:top w:val="single" w:sz="4" w:space="0" w:color="auto"/>
              <w:left w:val="single" w:sz="4" w:space="0" w:color="auto"/>
              <w:bottom w:val="single" w:sz="4" w:space="0" w:color="auto"/>
              <w:right w:val="single" w:sz="4" w:space="0" w:color="auto"/>
            </w:tcBorders>
            <w:vAlign w:val="center"/>
            <w:hideMark/>
          </w:tcPr>
          <w:p w14:paraId="17D027F6" w14:textId="77777777" w:rsidR="008C7508" w:rsidRPr="002D637B" w:rsidRDefault="008C7508" w:rsidP="00D25757">
            <w:pPr>
              <w:keepNext/>
              <w:jc w:val="center"/>
              <w:outlineLvl w:val="0"/>
              <w:rPr>
                <w:rFonts w:asciiTheme="majorHAnsi" w:hAnsiTheme="majorHAnsi" w:cs="Arial"/>
                <w:bCs/>
                <w:color w:val="000000"/>
              </w:rPr>
            </w:pPr>
            <w:r w:rsidRPr="002D637B">
              <w:rPr>
                <w:rFonts w:asciiTheme="majorHAnsi" w:hAnsiTheme="majorHAnsi" w:cs="Arial"/>
                <w:bCs/>
                <w:color w:val="000000"/>
              </w:rPr>
              <w:t>R$ -</w:t>
            </w:r>
          </w:p>
        </w:tc>
      </w:tr>
      <w:tr w:rsidR="008C7508" w14:paraId="21522607" w14:textId="77777777" w:rsidTr="00D25757">
        <w:trPr>
          <w:cantSplit/>
          <w:trHeight w:val="711"/>
        </w:trPr>
        <w:tc>
          <w:tcPr>
            <w:tcW w:w="10693" w:type="dxa"/>
            <w:gridSpan w:val="5"/>
            <w:tcBorders>
              <w:top w:val="single" w:sz="4" w:space="0" w:color="auto"/>
              <w:left w:val="single" w:sz="4" w:space="0" w:color="auto"/>
              <w:bottom w:val="single" w:sz="4" w:space="0" w:color="auto"/>
              <w:right w:val="single" w:sz="4" w:space="0" w:color="auto"/>
            </w:tcBorders>
            <w:hideMark/>
          </w:tcPr>
          <w:p w14:paraId="509FB571" w14:textId="77777777" w:rsidR="008C7508" w:rsidRPr="002D637B" w:rsidRDefault="008C7508" w:rsidP="002D637B">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 xml:space="preserve">CAPACIDADE TÉCNICA: </w:t>
            </w:r>
          </w:p>
          <w:p w14:paraId="1A008745" w14:textId="14DFE147" w:rsidR="008C7508" w:rsidRPr="002D637B" w:rsidRDefault="002D637B" w:rsidP="002D637B">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Atestado</w:t>
            </w:r>
            <w:r>
              <w:rPr>
                <w:rFonts w:asciiTheme="majorHAnsi" w:hAnsiTheme="majorHAnsi" w:cs="Arial"/>
              </w:rPr>
              <w:t xml:space="preserve"> </w:t>
            </w:r>
            <w:r w:rsidRPr="002D637B">
              <w:rPr>
                <w:rFonts w:asciiTheme="majorHAnsi" w:hAnsiTheme="majorHAnsi" w:cs="Arial"/>
              </w:rPr>
              <w:t>(s) de Capacidade Técnico-Profissional fornecido</w:t>
            </w:r>
            <w:r>
              <w:rPr>
                <w:rFonts w:asciiTheme="majorHAnsi" w:hAnsiTheme="majorHAnsi" w:cs="Arial"/>
              </w:rPr>
              <w:t xml:space="preserve"> </w:t>
            </w:r>
            <w:r w:rsidRPr="002D637B">
              <w:rPr>
                <w:rFonts w:asciiTheme="majorHAnsi" w:hAnsiTheme="majorHAnsi" w:cs="Arial"/>
              </w:rPr>
              <w:t>(s) por pessoa</w:t>
            </w:r>
            <w:r>
              <w:rPr>
                <w:rFonts w:asciiTheme="majorHAnsi" w:hAnsiTheme="majorHAnsi" w:cs="Arial"/>
              </w:rPr>
              <w:t xml:space="preserve"> </w:t>
            </w:r>
            <w:r w:rsidRPr="002D637B">
              <w:rPr>
                <w:rFonts w:asciiTheme="majorHAnsi" w:hAnsiTheme="majorHAnsi" w:cs="Arial"/>
              </w:rPr>
              <w:t>(s) jurídica</w:t>
            </w:r>
            <w:r>
              <w:rPr>
                <w:rFonts w:asciiTheme="majorHAnsi" w:hAnsiTheme="majorHAnsi" w:cs="Arial"/>
              </w:rPr>
              <w:t xml:space="preserve"> </w:t>
            </w:r>
            <w:r w:rsidRPr="002D637B">
              <w:rPr>
                <w:rFonts w:asciiTheme="majorHAnsi" w:hAnsiTheme="majorHAnsi" w:cs="Arial"/>
              </w:rPr>
              <w:t>(s) de direito público ou privado, devidamente registrado</w:t>
            </w:r>
            <w:r w:rsidR="00114DBA">
              <w:rPr>
                <w:rFonts w:asciiTheme="majorHAnsi" w:hAnsiTheme="majorHAnsi" w:cs="Arial"/>
              </w:rPr>
              <w:t xml:space="preserve"> </w:t>
            </w:r>
            <w:r w:rsidRPr="002D637B">
              <w:rPr>
                <w:rFonts w:asciiTheme="majorHAnsi" w:hAnsiTheme="majorHAnsi" w:cs="Arial"/>
              </w:rPr>
              <w:t>(s) na entidade profissional competente, de que o profissional, comprovadamente integrante do quadro permanente da LICITANTE e devidamente registrado na entidade profissional competente, executou, na qualidade de responsável técnico, obras de edificações.</w:t>
            </w:r>
          </w:p>
        </w:tc>
      </w:tr>
      <w:tr w:rsidR="008C7508" w:rsidRPr="003E02EA" w14:paraId="38C22BED" w14:textId="77777777" w:rsidTr="00D25757">
        <w:trPr>
          <w:cantSplit/>
          <w:trHeight w:val="679"/>
        </w:trPr>
        <w:tc>
          <w:tcPr>
            <w:tcW w:w="10693" w:type="dxa"/>
            <w:gridSpan w:val="5"/>
            <w:tcBorders>
              <w:top w:val="single" w:sz="4" w:space="0" w:color="auto"/>
              <w:left w:val="single" w:sz="4" w:space="0" w:color="auto"/>
              <w:bottom w:val="single" w:sz="4" w:space="0" w:color="auto"/>
              <w:right w:val="single" w:sz="4" w:space="0" w:color="auto"/>
            </w:tcBorders>
            <w:hideMark/>
          </w:tcPr>
          <w:p w14:paraId="6789AAB7" w14:textId="77777777" w:rsidR="008C7508" w:rsidRPr="002D637B" w:rsidRDefault="008C7508" w:rsidP="002D637B">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 xml:space="preserve">CAPACIDADE OPERACIONAL: </w:t>
            </w:r>
          </w:p>
          <w:p w14:paraId="420AB6AF" w14:textId="77777777" w:rsidR="0046775F" w:rsidRDefault="002D637B" w:rsidP="002D637B">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Atestado</w:t>
            </w:r>
            <w:r>
              <w:rPr>
                <w:rFonts w:asciiTheme="majorHAnsi" w:hAnsiTheme="majorHAnsi" w:cs="Arial"/>
              </w:rPr>
              <w:t xml:space="preserve"> </w:t>
            </w:r>
            <w:r w:rsidRPr="002D637B">
              <w:rPr>
                <w:rFonts w:asciiTheme="majorHAnsi" w:hAnsiTheme="majorHAnsi" w:cs="Arial"/>
              </w:rPr>
              <w:t>(s) de capacidade técnico-operacional fornecido</w:t>
            </w:r>
            <w:r>
              <w:rPr>
                <w:rFonts w:asciiTheme="majorHAnsi" w:hAnsiTheme="majorHAnsi" w:cs="Arial"/>
              </w:rPr>
              <w:t xml:space="preserve"> </w:t>
            </w:r>
            <w:r w:rsidRPr="002D637B">
              <w:rPr>
                <w:rFonts w:asciiTheme="majorHAnsi" w:hAnsiTheme="majorHAnsi" w:cs="Arial"/>
              </w:rPr>
              <w:t>(s) por pessoa</w:t>
            </w:r>
            <w:r>
              <w:rPr>
                <w:rFonts w:asciiTheme="majorHAnsi" w:hAnsiTheme="majorHAnsi" w:cs="Arial"/>
              </w:rPr>
              <w:t xml:space="preserve"> </w:t>
            </w:r>
            <w:r w:rsidRPr="002D637B">
              <w:rPr>
                <w:rFonts w:asciiTheme="majorHAnsi" w:hAnsiTheme="majorHAnsi" w:cs="Arial"/>
              </w:rPr>
              <w:t>(s) jurídica</w:t>
            </w:r>
            <w:r>
              <w:rPr>
                <w:rFonts w:asciiTheme="majorHAnsi" w:hAnsiTheme="majorHAnsi" w:cs="Arial"/>
              </w:rPr>
              <w:t xml:space="preserve"> </w:t>
            </w:r>
            <w:r w:rsidRPr="002D637B">
              <w:rPr>
                <w:rFonts w:asciiTheme="majorHAnsi" w:hAnsiTheme="majorHAnsi" w:cs="Arial"/>
              </w:rPr>
              <w:t xml:space="preserve">(s) de direito público ou privado, comprovando que a LICITANTE executou, diretamente, obras de edificações, comprovando a execução das seguintes atividades relevantes: </w:t>
            </w:r>
          </w:p>
          <w:p w14:paraId="4FA89B0B" w14:textId="77777777" w:rsidR="0046775F" w:rsidRDefault="002D637B" w:rsidP="002D637B">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 xml:space="preserve">11.5.3.2.1 Serviços de terraplenagem; </w:t>
            </w:r>
          </w:p>
          <w:p w14:paraId="43D35A1E" w14:textId="77777777" w:rsidR="0046775F" w:rsidRDefault="002D637B" w:rsidP="002D637B">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 xml:space="preserve">11.5.3.2.2 Serviço de estrutura de concreto armado; </w:t>
            </w:r>
          </w:p>
          <w:p w14:paraId="276715F5" w14:textId="1E350A71" w:rsidR="008C7508" w:rsidRPr="002D637B" w:rsidRDefault="002D637B" w:rsidP="002D637B">
            <w:pPr>
              <w:tabs>
                <w:tab w:val="left" w:pos="3390"/>
              </w:tabs>
              <w:autoSpaceDE w:val="0"/>
              <w:autoSpaceDN w:val="0"/>
              <w:adjustRightInd w:val="0"/>
              <w:jc w:val="both"/>
              <w:rPr>
                <w:rFonts w:asciiTheme="majorHAnsi" w:hAnsiTheme="majorHAnsi" w:cs="Arial"/>
              </w:rPr>
            </w:pPr>
            <w:r w:rsidRPr="002D637B">
              <w:rPr>
                <w:rFonts w:asciiTheme="majorHAnsi" w:hAnsiTheme="majorHAnsi" w:cs="Arial"/>
              </w:rPr>
              <w:t>11.5.3.2.3 Serviços de obras complementares.</w:t>
            </w:r>
          </w:p>
        </w:tc>
      </w:tr>
      <w:tr w:rsidR="008C7508" w14:paraId="744A71E3" w14:textId="77777777" w:rsidTr="00D25757">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C216EAD" w14:textId="399FD3B1" w:rsidR="00477555" w:rsidRDefault="00477555" w:rsidP="00C3799C">
            <w:pPr>
              <w:autoSpaceDE w:val="0"/>
              <w:autoSpaceDN w:val="0"/>
              <w:adjustRightInd w:val="0"/>
              <w:jc w:val="both"/>
              <w:rPr>
                <w:rFonts w:asciiTheme="majorHAnsi" w:hAnsiTheme="majorHAnsi" w:cs="Arial"/>
                <w:color w:val="000000"/>
              </w:rPr>
            </w:pPr>
            <w:r>
              <w:rPr>
                <w:rFonts w:asciiTheme="majorHAnsi" w:hAnsiTheme="majorHAnsi" w:cs="Arial"/>
                <w:color w:val="000000"/>
              </w:rPr>
              <w:t>ÍNDICE:</w:t>
            </w:r>
          </w:p>
          <w:p w14:paraId="596434CD" w14:textId="136CB326" w:rsidR="008C7508" w:rsidRPr="002D637B" w:rsidRDefault="00477555" w:rsidP="00C3799C">
            <w:pPr>
              <w:autoSpaceDE w:val="0"/>
              <w:autoSpaceDN w:val="0"/>
              <w:adjustRightInd w:val="0"/>
              <w:jc w:val="both"/>
              <w:rPr>
                <w:rFonts w:asciiTheme="majorHAnsi" w:hAnsiTheme="majorHAnsi" w:cs="Arial"/>
                <w:color w:val="000000"/>
              </w:rPr>
            </w:pPr>
            <w:r>
              <w:rPr>
                <w:noProof/>
              </w:rPr>
              <w:drawing>
                <wp:inline distT="0" distB="0" distL="0" distR="0" wp14:anchorId="63C4C4D6" wp14:editId="2DEBFE22">
                  <wp:extent cx="3018009" cy="1117600"/>
                  <wp:effectExtent l="0" t="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4" b="53734"/>
                          <a:stretch/>
                        </pic:blipFill>
                        <pic:spPr bwMode="auto">
                          <a:xfrm>
                            <a:off x="0" y="0"/>
                            <a:ext cx="3043761" cy="11271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A99E65" wp14:editId="3AA8189C">
                  <wp:extent cx="2817494" cy="1230051"/>
                  <wp:effectExtent l="0" t="0" r="2540"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455" r="-14"/>
                          <a:stretch/>
                        </pic:blipFill>
                        <pic:spPr bwMode="auto">
                          <a:xfrm>
                            <a:off x="0" y="0"/>
                            <a:ext cx="2854742" cy="1246313"/>
                          </a:xfrm>
                          <a:prstGeom prst="rect">
                            <a:avLst/>
                          </a:prstGeom>
                          <a:ln>
                            <a:noFill/>
                          </a:ln>
                          <a:extLst>
                            <a:ext uri="{53640926-AAD7-44D8-BBD7-CCE9431645EC}">
                              <a14:shadowObscured xmlns:a14="http://schemas.microsoft.com/office/drawing/2010/main"/>
                            </a:ext>
                          </a:extLst>
                        </pic:spPr>
                      </pic:pic>
                    </a:graphicData>
                  </a:graphic>
                </wp:inline>
              </w:drawing>
            </w:r>
          </w:p>
        </w:tc>
      </w:tr>
      <w:tr w:rsidR="008C7508" w14:paraId="496C6F12" w14:textId="77777777" w:rsidTr="00D25757">
        <w:trPr>
          <w:cantSplit/>
          <w:trHeight w:val="1012"/>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1D5B280" w14:textId="1726E89D" w:rsidR="002D637B" w:rsidRDefault="008C7508" w:rsidP="002D637B">
            <w:pPr>
              <w:autoSpaceDE w:val="0"/>
              <w:autoSpaceDN w:val="0"/>
              <w:adjustRightInd w:val="0"/>
              <w:jc w:val="both"/>
              <w:rPr>
                <w:rFonts w:asciiTheme="majorHAnsi" w:hAnsiTheme="majorHAnsi" w:cs="Arial"/>
                <w:color w:val="000000"/>
              </w:rPr>
            </w:pPr>
            <w:r w:rsidRPr="002D637B">
              <w:rPr>
                <w:rFonts w:asciiTheme="majorHAnsi" w:hAnsiTheme="majorHAnsi" w:cs="Arial"/>
                <w:color w:val="000000"/>
              </w:rPr>
              <w:t>OBSERVAÇÕES</w:t>
            </w:r>
            <w:r w:rsidRPr="002D637B">
              <w:rPr>
                <w:rFonts w:asciiTheme="majorHAnsi" w:hAnsiTheme="majorHAnsi" w:cs="ArialNarrow"/>
              </w:rPr>
              <w:t>:</w:t>
            </w:r>
            <w:r w:rsidRPr="002D637B">
              <w:rPr>
                <w:rFonts w:asciiTheme="majorHAnsi" w:hAnsiTheme="majorHAnsi"/>
              </w:rPr>
              <w:t xml:space="preserve"> </w:t>
            </w:r>
            <w:r w:rsidR="002D637B" w:rsidRPr="002D637B">
              <w:rPr>
                <w:rFonts w:asciiTheme="majorHAnsi" w:hAnsiTheme="majorHAnsi" w:cs="Arial"/>
                <w:color w:val="000000"/>
              </w:rPr>
              <w:t>O texto integral do edital e seus anexos estarão à disposição dos interessados no site https://prefeitura.pbh.gov.br/ licitacoes. Caso o interessado não consiga acessá-lo pelo site poderá retirá-lo na SUAD – Protocolo Geral da URBEL, localizada em Belo Horizonte/ MG, na Av. do Contorno, 6.664, 1º Andar, Savassi, segunda a sexta-feira,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 com a comprovação de recolhimento do valor conforme previsão editalícia.</w:t>
            </w:r>
          </w:p>
          <w:p w14:paraId="272FB659" w14:textId="77777777" w:rsidR="00C34423" w:rsidRDefault="002D637B" w:rsidP="00C34423">
            <w:pPr>
              <w:autoSpaceDE w:val="0"/>
              <w:autoSpaceDN w:val="0"/>
              <w:adjustRightInd w:val="0"/>
              <w:jc w:val="both"/>
              <w:rPr>
                <w:rFonts w:asciiTheme="majorHAnsi" w:hAnsiTheme="majorHAnsi" w:cs="Arial"/>
                <w:color w:val="000000"/>
              </w:rPr>
            </w:pPr>
            <w:r w:rsidRPr="002D637B">
              <w:rPr>
                <w:rFonts w:asciiTheme="majorHAnsi" w:hAnsiTheme="majorHAnsi" w:cs="Arial"/>
                <w:color w:val="000000"/>
              </w:rPr>
              <w:t xml:space="preserve">VISITA TÉCNICA </w:t>
            </w:r>
          </w:p>
          <w:p w14:paraId="7439E6BB" w14:textId="6C7333F2" w:rsidR="00C34423" w:rsidRDefault="002D637B" w:rsidP="00C34423">
            <w:pPr>
              <w:autoSpaceDE w:val="0"/>
              <w:autoSpaceDN w:val="0"/>
              <w:adjustRightInd w:val="0"/>
              <w:jc w:val="both"/>
              <w:rPr>
                <w:rFonts w:asciiTheme="majorHAnsi" w:hAnsiTheme="majorHAnsi" w:cs="Arial"/>
                <w:color w:val="000000"/>
              </w:rPr>
            </w:pPr>
            <w:r w:rsidRPr="002D637B">
              <w:rPr>
                <w:rFonts w:asciiTheme="majorHAnsi" w:hAnsiTheme="majorHAnsi" w:cs="Arial"/>
                <w:color w:val="000000"/>
              </w:rPr>
              <w:t xml:space="preserve">10.1 A licitante poderá, caso julgue necessário, visitar o local onde será realizada a intervenção, tendo assim condições de avaliar toda a complexidade e exigências da execução dos serviços da licitação, bem como as condições de execução e peculiaridades do local de intervenção. </w:t>
            </w:r>
          </w:p>
          <w:p w14:paraId="6280F302" w14:textId="6C558081" w:rsidR="00C34423" w:rsidRDefault="002D637B" w:rsidP="00C34423">
            <w:pPr>
              <w:autoSpaceDE w:val="0"/>
              <w:autoSpaceDN w:val="0"/>
              <w:adjustRightInd w:val="0"/>
              <w:jc w:val="both"/>
              <w:rPr>
                <w:rFonts w:asciiTheme="majorHAnsi" w:hAnsiTheme="majorHAnsi" w:cs="Arial"/>
                <w:color w:val="000000"/>
              </w:rPr>
            </w:pPr>
            <w:r w:rsidRPr="002D637B">
              <w:rPr>
                <w:rFonts w:asciiTheme="majorHAnsi" w:hAnsiTheme="majorHAnsi" w:cs="Arial"/>
                <w:color w:val="000000"/>
              </w:rPr>
              <w:t>10.2 A visita poderá ser acompanhada pela FISCALIZAÇÃO, devendo, neste caso, ser previamente agendada, utilizando-se os canais informados no item 18 deste Edital.</w:t>
            </w:r>
          </w:p>
          <w:p w14:paraId="3F7A2891" w14:textId="77777777" w:rsidR="00C34423" w:rsidRDefault="002D637B" w:rsidP="00C34423">
            <w:pPr>
              <w:autoSpaceDE w:val="0"/>
              <w:autoSpaceDN w:val="0"/>
              <w:adjustRightInd w:val="0"/>
              <w:jc w:val="both"/>
              <w:rPr>
                <w:rFonts w:asciiTheme="majorHAnsi" w:hAnsiTheme="majorHAnsi" w:cs="Arial"/>
                <w:color w:val="000000"/>
              </w:rPr>
            </w:pPr>
            <w:proofErr w:type="gramStart"/>
            <w:r w:rsidRPr="002D637B">
              <w:rPr>
                <w:rFonts w:asciiTheme="majorHAnsi" w:hAnsiTheme="majorHAnsi" w:cs="Arial"/>
                <w:color w:val="000000"/>
              </w:rPr>
              <w:t>10.2.1 Recomenda-se</w:t>
            </w:r>
            <w:proofErr w:type="gramEnd"/>
            <w:r w:rsidRPr="002D637B">
              <w:rPr>
                <w:rFonts w:asciiTheme="majorHAnsi" w:hAnsiTheme="majorHAnsi" w:cs="Arial"/>
                <w:color w:val="000000"/>
              </w:rPr>
              <w:t xml:space="preserve"> que 1 (um) único representante da empresa interessada compareça na visita técnica e que sejam observados os protocolos de segurança e saúde pública estabelecidos pelo Município de Belo Horizonte. </w:t>
            </w:r>
          </w:p>
          <w:p w14:paraId="091A1A37" w14:textId="4C730955" w:rsidR="008C7508" w:rsidRPr="002D637B" w:rsidRDefault="002D637B" w:rsidP="00C34423">
            <w:pPr>
              <w:autoSpaceDE w:val="0"/>
              <w:autoSpaceDN w:val="0"/>
              <w:adjustRightInd w:val="0"/>
              <w:jc w:val="both"/>
              <w:rPr>
                <w:rFonts w:asciiTheme="majorHAnsi" w:hAnsiTheme="majorHAnsi" w:cs="Symbol"/>
                <w:color w:val="000000"/>
              </w:rPr>
            </w:pPr>
            <w:proofErr w:type="gramStart"/>
            <w:r w:rsidRPr="002D637B">
              <w:rPr>
                <w:rFonts w:asciiTheme="majorHAnsi" w:hAnsiTheme="majorHAnsi" w:cs="Arial"/>
                <w:color w:val="000000"/>
              </w:rPr>
              <w:t>10.3 Não</w:t>
            </w:r>
            <w:proofErr w:type="gramEnd"/>
            <w:r w:rsidRPr="002D637B">
              <w:rPr>
                <w:rFonts w:asciiTheme="majorHAnsi" w:hAnsiTheme="majorHAnsi" w:cs="Arial"/>
                <w:color w:val="000000"/>
              </w:rPr>
              <w:t xml:space="preserve"> serão consideradas quaisquer alegações posteriores, relativas ao desconhecimento dos locais e das condições de execução e peculiaridades inerentes à natureza dos trabalhos</w:t>
            </w:r>
            <w:r>
              <w:rPr>
                <w:rFonts w:asciiTheme="majorHAnsi" w:hAnsiTheme="majorHAnsi" w:cs="Arial"/>
                <w:color w:val="000000"/>
              </w:rPr>
              <w:t>.</w:t>
            </w:r>
            <w:r w:rsidR="000A576A">
              <w:rPr>
                <w:rFonts w:asciiTheme="majorHAnsi" w:hAnsiTheme="majorHAnsi" w:cs="Arial"/>
                <w:color w:val="000000"/>
              </w:rPr>
              <w:t xml:space="preserve"> </w:t>
            </w:r>
            <w:hyperlink r:id="rId12" w:history="1">
              <w:r w:rsidR="008C7508" w:rsidRPr="002D637B">
                <w:rPr>
                  <w:rStyle w:val="Hyperlink"/>
                  <w:rFonts w:asciiTheme="majorHAnsi" w:hAnsiTheme="majorHAnsi" w:cs="Symbol"/>
                </w:rPr>
                <w:t>Clique aqui para obter informações do edital</w:t>
              </w:r>
            </w:hyperlink>
            <w:r w:rsidR="008C7508" w:rsidRPr="002D637B">
              <w:rPr>
                <w:rFonts w:asciiTheme="majorHAnsi" w:hAnsiTheme="majorHAnsi" w:cs="Symbol"/>
                <w:color w:val="000000"/>
              </w:rPr>
              <w:t>.</w:t>
            </w:r>
          </w:p>
        </w:tc>
      </w:tr>
    </w:tbl>
    <w:p w14:paraId="434921CA" w14:textId="77777777" w:rsidR="008C7508" w:rsidRDefault="008C7508" w:rsidP="008C7508">
      <w:pPr>
        <w:rPr>
          <w:rFonts w:asciiTheme="majorHAnsi" w:hAnsiTheme="majorHAnsi"/>
        </w:rPr>
      </w:pPr>
    </w:p>
    <w:p w14:paraId="5436F09E" w14:textId="77777777" w:rsidR="008C7508" w:rsidRDefault="008C7508" w:rsidP="001E7D49">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5"/>
        <w:gridCol w:w="627"/>
        <w:gridCol w:w="2124"/>
        <w:gridCol w:w="4050"/>
      </w:tblGrid>
      <w:tr w:rsidR="004B2E30" w:rsidRPr="00820622" w14:paraId="667F2F4E" w14:textId="77777777" w:rsidTr="00477555">
        <w:trPr>
          <w:cantSplit/>
          <w:trHeight w:val="604"/>
        </w:trPr>
        <w:tc>
          <w:tcPr>
            <w:tcW w:w="4776" w:type="dxa"/>
            <w:gridSpan w:val="2"/>
            <w:tcBorders>
              <w:top w:val="single" w:sz="4" w:space="0" w:color="auto"/>
              <w:left w:val="single" w:sz="4" w:space="0" w:color="auto"/>
              <w:bottom w:val="single" w:sz="4" w:space="0" w:color="auto"/>
              <w:right w:val="single" w:sz="4" w:space="0" w:color="auto"/>
            </w:tcBorders>
            <w:vAlign w:val="center"/>
            <w:hideMark/>
          </w:tcPr>
          <w:p w14:paraId="0DA69214" w14:textId="58438B05" w:rsidR="004B2E30" w:rsidRPr="00820622" w:rsidRDefault="004B2E30" w:rsidP="00477555">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5850" w:type="dxa"/>
            <w:gridSpan w:val="2"/>
            <w:tcBorders>
              <w:top w:val="single" w:sz="4" w:space="0" w:color="auto"/>
              <w:left w:val="single" w:sz="4" w:space="0" w:color="auto"/>
              <w:bottom w:val="single" w:sz="4" w:space="0" w:color="auto"/>
              <w:right w:val="single" w:sz="4" w:space="0" w:color="auto"/>
            </w:tcBorders>
            <w:vAlign w:val="center"/>
            <w:hideMark/>
          </w:tcPr>
          <w:p w14:paraId="4A3ECE5A" w14:textId="5AEE8BC0" w:rsidR="004B2E30" w:rsidRPr="00820622" w:rsidRDefault="004B2E30" w:rsidP="00D25757">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000A576A" w:rsidRPr="000A576A">
              <w:rPr>
                <w:rFonts w:ascii="Times New Roman" w:hAnsi="Times New Roman"/>
                <w:b/>
                <w:bCs/>
                <w:sz w:val="34"/>
                <w:szCs w:val="34"/>
              </w:rPr>
              <w:t>LICITAÇÃO INTERNACIONAL</w:t>
            </w:r>
            <w:r w:rsidR="000A576A" w:rsidRPr="000A576A">
              <w:rPr>
                <w:rFonts w:ascii="Arial" w:hAnsi="Arial" w:cs="Arial"/>
                <w:sz w:val="20"/>
                <w:szCs w:val="20"/>
              </w:rPr>
              <w:t xml:space="preserve"> </w:t>
            </w:r>
            <w:r w:rsidRPr="00820622">
              <w:rPr>
                <w:rFonts w:ascii="Times New Roman" w:hAnsi="Times New Roman"/>
                <w:b/>
                <w:bCs/>
                <w:sz w:val="34"/>
                <w:szCs w:val="34"/>
              </w:rPr>
              <w:t>Nº CPLI.</w:t>
            </w:r>
            <w:r>
              <w:t xml:space="preserve"> </w:t>
            </w:r>
            <w:r w:rsidR="000A576A" w:rsidRPr="000A576A">
              <w:rPr>
                <w:rFonts w:ascii="Times New Roman" w:hAnsi="Times New Roman"/>
                <w:b/>
                <w:bCs/>
                <w:sz w:val="34"/>
                <w:szCs w:val="34"/>
              </w:rPr>
              <w:t>1120210178</w:t>
            </w:r>
          </w:p>
        </w:tc>
      </w:tr>
      <w:tr w:rsidR="004B2E30" w:rsidRPr="00820622" w14:paraId="4C66B9C7" w14:textId="77777777" w:rsidTr="00D2575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846B0A8"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0AF3F766"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4B2E30" w:rsidRPr="00820622" w14:paraId="3D0FF929" w14:textId="77777777" w:rsidTr="00477555">
        <w:trPr>
          <w:cantSplit/>
          <w:trHeight w:val="1030"/>
        </w:trPr>
        <w:tc>
          <w:tcPr>
            <w:tcW w:w="7371" w:type="dxa"/>
            <w:gridSpan w:val="3"/>
            <w:tcBorders>
              <w:top w:val="single" w:sz="4" w:space="0" w:color="auto"/>
              <w:left w:val="single" w:sz="4" w:space="0" w:color="auto"/>
              <w:bottom w:val="single" w:sz="4" w:space="0" w:color="auto"/>
              <w:right w:val="single" w:sz="4" w:space="0" w:color="auto"/>
            </w:tcBorders>
            <w:hideMark/>
          </w:tcPr>
          <w:p w14:paraId="1BF1EA33" w14:textId="471A8D50" w:rsidR="004B2E30" w:rsidRPr="00820622" w:rsidRDefault="004B2E30" w:rsidP="000A576A">
            <w:pPr>
              <w:jc w:val="both"/>
              <w:rPr>
                <w:rFonts w:asciiTheme="majorHAnsi" w:hAnsiTheme="majorHAnsi" w:cs="Arial"/>
              </w:rPr>
            </w:pPr>
            <w:r w:rsidRPr="00820622">
              <w:rPr>
                <w:rFonts w:asciiTheme="majorHAnsi" w:hAnsiTheme="majorHAnsi" w:cs="Arial"/>
              </w:rPr>
              <w:t>OBJETO:</w:t>
            </w:r>
            <w:r>
              <w:t xml:space="preserve"> </w:t>
            </w:r>
            <w:r w:rsidR="000A576A">
              <w:rPr>
                <w:rFonts w:asciiTheme="majorHAnsi" w:hAnsiTheme="majorHAnsi" w:cs="Arial"/>
              </w:rPr>
              <w:t>Licitação Inter</w:t>
            </w:r>
            <w:r w:rsidRPr="000A576A">
              <w:rPr>
                <w:rFonts w:asciiTheme="majorHAnsi" w:hAnsiTheme="majorHAnsi" w:cs="Arial"/>
              </w:rPr>
              <w:t>nacional para execução, com fornecimento total de materiais, das obras e serviços de Ampliação do Sistema Integrado de Esgotamento Sanitário de Igarapé e São Joaqui</w:t>
            </w:r>
            <w:r w:rsidR="000A576A">
              <w:rPr>
                <w:rFonts w:asciiTheme="majorHAnsi" w:hAnsiTheme="majorHAnsi" w:cs="Arial"/>
              </w:rPr>
              <w:t>m de Bicas/MG. As empresas inte</w:t>
            </w:r>
            <w:r w:rsidRPr="000A576A">
              <w:rPr>
                <w:rFonts w:asciiTheme="majorHAnsi" w:hAnsiTheme="majorHAnsi" w:cs="Arial"/>
              </w:rPr>
              <w:t>ressadas poderão participar individualmente ou como membros de um consórcio. Objeto: Programa despoluição, com o objetivo desta licitação a execução, com fornecimento total de materiais, das obras e serviços de Ampliação do Sistema Integrado de Esgotamento Sanitário de Igarapé e São Joaquim de Bicas/MG, confor</w:t>
            </w:r>
            <w:r w:rsidR="000A576A">
              <w:rPr>
                <w:rFonts w:asciiTheme="majorHAnsi" w:hAnsiTheme="majorHAnsi" w:cs="Arial"/>
              </w:rPr>
              <w:t xml:space="preserve">me detalhado nos anexos no edital. </w:t>
            </w:r>
            <w:r w:rsidRPr="000A576A">
              <w:rPr>
                <w:rFonts w:asciiTheme="majorHAnsi" w:hAnsiTheme="majorHAnsi" w:cs="Arial"/>
              </w:rPr>
              <w:t xml:space="preserve">Fonte de financiamento: </w:t>
            </w:r>
            <w:r w:rsidR="007A2BB0" w:rsidRPr="000A576A">
              <w:rPr>
                <w:rFonts w:asciiTheme="majorHAnsi" w:hAnsiTheme="majorHAnsi" w:cs="Arial"/>
              </w:rPr>
              <w:t>KFW</w:t>
            </w:r>
            <w:r w:rsidRPr="000A576A">
              <w:rPr>
                <w:rFonts w:asciiTheme="majorHAnsi" w:hAnsiTheme="majorHAnsi" w:cs="Arial"/>
              </w:rPr>
              <w:t xml:space="preserve">, projeto nº de BMZ 201366871, contrato nº 505668. </w:t>
            </w:r>
          </w:p>
        </w:tc>
        <w:tc>
          <w:tcPr>
            <w:tcW w:w="3255" w:type="dxa"/>
            <w:tcBorders>
              <w:top w:val="single" w:sz="4" w:space="0" w:color="auto"/>
              <w:left w:val="single" w:sz="4" w:space="0" w:color="auto"/>
              <w:bottom w:val="single" w:sz="4" w:space="0" w:color="auto"/>
              <w:right w:val="single" w:sz="4" w:space="0" w:color="auto"/>
            </w:tcBorders>
            <w:vAlign w:val="center"/>
            <w:hideMark/>
          </w:tcPr>
          <w:p w14:paraId="2AB27760"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DATAS: </w:t>
            </w:r>
          </w:p>
          <w:p w14:paraId="1B9A7758" w14:textId="0868ED8C" w:rsidR="004B2E30" w:rsidRPr="00820622" w:rsidRDefault="004B2E30" w:rsidP="00477555">
            <w:pPr>
              <w:pStyle w:val="Default"/>
              <w:numPr>
                <w:ilvl w:val="0"/>
                <w:numId w:val="34"/>
              </w:numPr>
              <w:jc w:val="both"/>
              <w:rPr>
                <w:rFonts w:asciiTheme="majorHAnsi" w:hAnsiTheme="majorHAnsi" w:cs="Arial"/>
              </w:rPr>
            </w:pPr>
            <w:r w:rsidRPr="00820622">
              <w:rPr>
                <w:rFonts w:asciiTheme="majorHAnsi" w:hAnsiTheme="majorHAnsi" w:cs="Arial"/>
              </w:rPr>
              <w:t xml:space="preserve">Entrega: </w:t>
            </w:r>
            <w:r w:rsidR="000A576A">
              <w:rPr>
                <w:rFonts w:asciiTheme="majorHAnsi" w:hAnsiTheme="majorHAnsi" w:cs="Arial"/>
              </w:rPr>
              <w:t>18/11</w:t>
            </w:r>
            <w:r w:rsidRPr="00820622">
              <w:rPr>
                <w:rFonts w:asciiTheme="majorHAnsi" w:hAnsiTheme="majorHAnsi" w:cs="Arial"/>
              </w:rPr>
              <w:t>/2021 às 08:30</w:t>
            </w:r>
          </w:p>
          <w:p w14:paraId="0FE119CD" w14:textId="77777777" w:rsidR="004B2E30" w:rsidRPr="00820622" w:rsidRDefault="004B2E30" w:rsidP="00477555">
            <w:pPr>
              <w:pStyle w:val="Default"/>
              <w:numPr>
                <w:ilvl w:val="0"/>
                <w:numId w:val="34"/>
              </w:numPr>
              <w:jc w:val="both"/>
              <w:rPr>
                <w:rFonts w:asciiTheme="majorHAnsi" w:hAnsiTheme="majorHAnsi" w:cs="Arial"/>
              </w:rPr>
            </w:pPr>
            <w:r w:rsidRPr="00820622">
              <w:rPr>
                <w:rFonts w:asciiTheme="majorHAnsi" w:hAnsiTheme="majorHAnsi" w:cs="Arial"/>
              </w:rPr>
              <w:t xml:space="preserve">Abertura: </w:t>
            </w:r>
            <w:r>
              <w:rPr>
                <w:rFonts w:asciiTheme="majorHAnsi" w:hAnsiTheme="majorHAnsi" w:cs="Arial"/>
              </w:rPr>
              <w:t>29</w:t>
            </w:r>
            <w:r w:rsidRPr="00820622">
              <w:rPr>
                <w:rFonts w:asciiTheme="majorHAnsi" w:hAnsiTheme="majorHAnsi" w:cs="Arial"/>
              </w:rPr>
              <w:t xml:space="preserve">/09/2021 às 08:30 </w:t>
            </w:r>
          </w:p>
          <w:p w14:paraId="49A7951B" w14:textId="1436E72C" w:rsidR="004B2E30" w:rsidRPr="00820622" w:rsidRDefault="004B2E30" w:rsidP="00477555">
            <w:pPr>
              <w:pStyle w:val="Default"/>
              <w:numPr>
                <w:ilvl w:val="0"/>
                <w:numId w:val="34"/>
              </w:numPr>
              <w:jc w:val="both"/>
              <w:rPr>
                <w:rFonts w:asciiTheme="majorHAnsi" w:hAnsiTheme="majorHAnsi" w:cs="Arial"/>
              </w:rPr>
            </w:pPr>
            <w:r w:rsidRPr="00820622">
              <w:rPr>
                <w:rFonts w:asciiTheme="majorHAnsi" w:hAnsiTheme="majorHAnsi" w:cs="Arial"/>
              </w:rPr>
              <w:t xml:space="preserve">Prazo de execução: </w:t>
            </w:r>
            <w:r w:rsidR="000A576A">
              <w:rPr>
                <w:rFonts w:asciiTheme="majorHAnsi" w:hAnsiTheme="majorHAnsi" w:cs="Arial"/>
              </w:rPr>
              <w:t>24</w:t>
            </w:r>
            <w:r>
              <w:rPr>
                <w:rFonts w:asciiTheme="majorHAnsi" w:hAnsiTheme="majorHAnsi" w:cs="Arial"/>
              </w:rPr>
              <w:t xml:space="preserve"> MESES.</w:t>
            </w:r>
          </w:p>
        </w:tc>
      </w:tr>
      <w:tr w:rsidR="004B2E30" w:rsidRPr="00820622" w14:paraId="46A9DEE4" w14:textId="77777777" w:rsidTr="00D25757">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8D67742" w14:textId="77777777" w:rsidR="004B2E30" w:rsidRPr="00820622" w:rsidRDefault="004B2E30" w:rsidP="00D25757">
            <w:pPr>
              <w:pStyle w:val="Default"/>
              <w:jc w:val="center"/>
              <w:rPr>
                <w:rFonts w:asciiTheme="majorHAnsi" w:hAnsiTheme="majorHAnsi" w:cs="Arial"/>
              </w:rPr>
            </w:pPr>
            <w:r w:rsidRPr="00820622">
              <w:rPr>
                <w:rFonts w:asciiTheme="majorHAnsi" w:hAnsiTheme="majorHAnsi" w:cs="Arial"/>
              </w:rPr>
              <w:t>VALORES</w:t>
            </w:r>
          </w:p>
        </w:tc>
      </w:tr>
      <w:tr w:rsidR="004B2E30" w:rsidRPr="00C00A58" w14:paraId="6D00F999" w14:textId="77777777" w:rsidTr="00477555">
        <w:trPr>
          <w:cantSplit/>
          <w:trHeight w:val="366"/>
        </w:trPr>
        <w:tc>
          <w:tcPr>
            <w:tcW w:w="3890" w:type="dxa"/>
            <w:tcBorders>
              <w:top w:val="single" w:sz="4" w:space="0" w:color="auto"/>
              <w:left w:val="single" w:sz="4" w:space="0" w:color="auto"/>
              <w:bottom w:val="single" w:sz="4" w:space="0" w:color="auto"/>
              <w:right w:val="single" w:sz="4" w:space="0" w:color="auto"/>
            </w:tcBorders>
            <w:vAlign w:val="center"/>
            <w:hideMark/>
          </w:tcPr>
          <w:p w14:paraId="7DD8A857" w14:textId="77777777" w:rsidR="004B2E30" w:rsidRPr="00C00A58" w:rsidRDefault="004B2E30" w:rsidP="00D25757">
            <w:pPr>
              <w:keepNext/>
              <w:jc w:val="center"/>
              <w:outlineLvl w:val="2"/>
              <w:rPr>
                <w:rFonts w:asciiTheme="majorHAnsi" w:hAnsiTheme="majorHAnsi" w:cs="Arial"/>
              </w:rPr>
            </w:pPr>
            <w:r w:rsidRPr="00C00A58">
              <w:rPr>
                <w:rFonts w:asciiTheme="majorHAnsi" w:hAnsiTheme="majorHAnsi" w:cs="Arial"/>
              </w:rPr>
              <w:t>Valor Estimado da Obra</w:t>
            </w:r>
          </w:p>
        </w:tc>
        <w:tc>
          <w:tcPr>
            <w:tcW w:w="6736" w:type="dxa"/>
            <w:gridSpan w:val="3"/>
            <w:tcBorders>
              <w:top w:val="single" w:sz="4" w:space="0" w:color="auto"/>
              <w:left w:val="single" w:sz="4" w:space="0" w:color="auto"/>
              <w:bottom w:val="single" w:sz="4" w:space="0" w:color="auto"/>
              <w:right w:val="single" w:sz="4" w:space="0" w:color="auto"/>
            </w:tcBorders>
            <w:vAlign w:val="center"/>
            <w:hideMark/>
          </w:tcPr>
          <w:p w14:paraId="7BBF17CC" w14:textId="77777777" w:rsidR="004B2E30" w:rsidRPr="00C00A58" w:rsidRDefault="004B2E30" w:rsidP="00D25757">
            <w:pPr>
              <w:jc w:val="center"/>
              <w:outlineLvl w:val="1"/>
              <w:rPr>
                <w:rFonts w:asciiTheme="majorHAnsi" w:hAnsiTheme="majorHAnsi" w:cs="Arial"/>
              </w:rPr>
            </w:pPr>
            <w:r w:rsidRPr="00C00A58">
              <w:rPr>
                <w:rFonts w:asciiTheme="majorHAnsi" w:hAnsiTheme="majorHAnsi" w:cs="Arial"/>
                <w:bCs/>
              </w:rPr>
              <w:t>Capital Social Igual ou Superior</w:t>
            </w:r>
          </w:p>
        </w:tc>
      </w:tr>
      <w:tr w:rsidR="004B2E30" w:rsidRPr="00C00A58" w14:paraId="14B5092E" w14:textId="77777777" w:rsidTr="00477555">
        <w:trPr>
          <w:cantSplit/>
          <w:trHeight w:val="417"/>
        </w:trPr>
        <w:tc>
          <w:tcPr>
            <w:tcW w:w="3890" w:type="dxa"/>
            <w:tcBorders>
              <w:top w:val="single" w:sz="4" w:space="0" w:color="auto"/>
              <w:left w:val="single" w:sz="4" w:space="0" w:color="auto"/>
              <w:bottom w:val="single" w:sz="4" w:space="0" w:color="auto"/>
              <w:right w:val="single" w:sz="4" w:space="0" w:color="auto"/>
            </w:tcBorders>
            <w:vAlign w:val="center"/>
            <w:hideMark/>
          </w:tcPr>
          <w:p w14:paraId="59745299" w14:textId="5283E93B" w:rsidR="004B2E30" w:rsidRPr="00C00A58" w:rsidRDefault="000A576A" w:rsidP="00D25757">
            <w:pPr>
              <w:autoSpaceDE w:val="0"/>
              <w:autoSpaceDN w:val="0"/>
              <w:adjustRightInd w:val="0"/>
              <w:jc w:val="center"/>
              <w:rPr>
                <w:rFonts w:asciiTheme="majorHAnsi" w:hAnsiTheme="majorHAnsi"/>
              </w:rPr>
            </w:pPr>
            <w:r w:rsidRPr="000A576A">
              <w:rPr>
                <w:rFonts w:asciiTheme="majorHAnsi" w:hAnsiTheme="majorHAnsi"/>
              </w:rPr>
              <w:t>R$ 84.492.882,24</w:t>
            </w:r>
          </w:p>
        </w:tc>
        <w:tc>
          <w:tcPr>
            <w:tcW w:w="6736" w:type="dxa"/>
            <w:gridSpan w:val="3"/>
            <w:tcBorders>
              <w:top w:val="single" w:sz="4" w:space="0" w:color="auto"/>
              <w:left w:val="single" w:sz="4" w:space="0" w:color="auto"/>
              <w:bottom w:val="single" w:sz="4" w:space="0" w:color="auto"/>
              <w:right w:val="single" w:sz="4" w:space="0" w:color="auto"/>
            </w:tcBorders>
            <w:vAlign w:val="center"/>
            <w:hideMark/>
          </w:tcPr>
          <w:p w14:paraId="5E91A6B3" w14:textId="77777777" w:rsidR="004B2E30" w:rsidRPr="00C00A58" w:rsidRDefault="004B2E30" w:rsidP="00D25757">
            <w:pPr>
              <w:keepNext/>
              <w:jc w:val="center"/>
              <w:outlineLvl w:val="0"/>
              <w:rPr>
                <w:rFonts w:asciiTheme="majorHAnsi" w:hAnsiTheme="majorHAnsi" w:cs="Arial"/>
                <w:bCs/>
                <w:color w:val="000000"/>
              </w:rPr>
            </w:pPr>
            <w:r>
              <w:rPr>
                <w:rFonts w:asciiTheme="majorHAnsi" w:hAnsiTheme="majorHAnsi" w:cs="Arial"/>
                <w:bCs/>
                <w:color w:val="000000"/>
              </w:rPr>
              <w:t>-</w:t>
            </w:r>
          </w:p>
        </w:tc>
      </w:tr>
      <w:tr w:rsidR="004B2E30" w:rsidRPr="00E65BED" w14:paraId="449D68AA" w14:textId="77777777" w:rsidTr="00D25757">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09FCBE09" w14:textId="77777777" w:rsidR="00477555" w:rsidRDefault="004B2E30" w:rsidP="00477555">
            <w:pPr>
              <w:jc w:val="both"/>
              <w:rPr>
                <w:rFonts w:asciiTheme="majorHAnsi" w:hAnsiTheme="majorHAnsi" w:cs="Arial"/>
              </w:rPr>
            </w:pPr>
            <w:r w:rsidRPr="00C00A58">
              <w:rPr>
                <w:rFonts w:asciiTheme="majorHAnsi" w:hAnsiTheme="majorHAnsi" w:cs="Arial"/>
              </w:rPr>
              <w:t>CAPACIDADE TÉCNICA:</w:t>
            </w:r>
          </w:p>
          <w:p w14:paraId="263D50D4" w14:textId="39639CCC" w:rsidR="00B84BD3" w:rsidRPr="00B84BD3" w:rsidRDefault="00B84BD3" w:rsidP="00477555">
            <w:pPr>
              <w:jc w:val="both"/>
              <w:rPr>
                <w:rFonts w:asciiTheme="majorHAnsi" w:hAnsiTheme="majorHAnsi" w:cs="Arial"/>
              </w:rPr>
            </w:pPr>
            <w:r w:rsidRPr="00B84BD3">
              <w:rPr>
                <w:rFonts w:asciiTheme="majorHAnsi" w:hAnsiTheme="majorHAnsi" w:cs="Arial"/>
              </w:rPr>
              <w:t>a) Tubulação com diâmetro igual ou superior a 150 (cento e cinquenta) mm;</w:t>
            </w:r>
          </w:p>
          <w:p w14:paraId="13F6BA24" w14:textId="3F743471" w:rsidR="00B84BD3" w:rsidRPr="00B84BD3" w:rsidRDefault="00B84BD3" w:rsidP="00B84BD3">
            <w:pPr>
              <w:autoSpaceDE w:val="0"/>
              <w:autoSpaceDN w:val="0"/>
              <w:adjustRightInd w:val="0"/>
              <w:rPr>
                <w:rFonts w:asciiTheme="majorHAnsi" w:hAnsiTheme="majorHAnsi" w:cs="Arial"/>
              </w:rPr>
            </w:pPr>
            <w:r w:rsidRPr="00B84BD3">
              <w:rPr>
                <w:rFonts w:asciiTheme="majorHAnsi" w:hAnsiTheme="majorHAnsi" w:cs="Arial"/>
              </w:rPr>
              <w:t>b) Estação de Tratamento de Esgoto com capacidade igual ou superior a 50 (cinquenta) l/s;</w:t>
            </w:r>
          </w:p>
          <w:p w14:paraId="7D4E6C4B" w14:textId="7B4FA096" w:rsidR="004B2E30" w:rsidRPr="00E65BED" w:rsidRDefault="00B84BD3" w:rsidP="00B84BD3">
            <w:pPr>
              <w:jc w:val="both"/>
              <w:rPr>
                <w:rFonts w:asciiTheme="majorHAnsi" w:hAnsiTheme="majorHAnsi" w:cs="Arial"/>
              </w:rPr>
            </w:pPr>
            <w:r w:rsidRPr="00B84BD3">
              <w:rPr>
                <w:rFonts w:asciiTheme="majorHAnsi" w:hAnsiTheme="majorHAnsi" w:cs="Arial"/>
              </w:rPr>
              <w:t>c) Ligação Predial de Esgoto;</w:t>
            </w:r>
          </w:p>
        </w:tc>
      </w:tr>
      <w:tr w:rsidR="004B2E30" w:rsidRPr="000331DA" w14:paraId="723B1A52" w14:textId="77777777" w:rsidTr="00D25757">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59A61091" w14:textId="77777777" w:rsidR="00477555" w:rsidRDefault="004B2E30" w:rsidP="00477555">
            <w:pPr>
              <w:jc w:val="both"/>
              <w:rPr>
                <w:rFonts w:asciiTheme="majorHAnsi" w:hAnsiTheme="majorHAnsi" w:cs="Arial"/>
              </w:rPr>
            </w:pPr>
            <w:r w:rsidRPr="00C00A58">
              <w:rPr>
                <w:rFonts w:asciiTheme="majorHAnsi" w:hAnsiTheme="majorHAnsi" w:cs="Arial"/>
              </w:rPr>
              <w:t xml:space="preserve">CAPACIDADE OPERACIONAL: </w:t>
            </w:r>
          </w:p>
          <w:p w14:paraId="2D86E176" w14:textId="52D68016" w:rsidR="00B84BD3" w:rsidRPr="00B84BD3" w:rsidRDefault="00B84BD3" w:rsidP="00477555">
            <w:pPr>
              <w:jc w:val="both"/>
              <w:rPr>
                <w:rFonts w:asciiTheme="majorHAnsi" w:hAnsiTheme="majorHAnsi" w:cs="Arial"/>
              </w:rPr>
            </w:pPr>
            <w:r w:rsidRPr="00B84BD3">
              <w:rPr>
                <w:rFonts w:asciiTheme="majorHAnsi" w:hAnsiTheme="majorHAnsi" w:cs="Arial"/>
              </w:rPr>
              <w:t>a) Rede de esgoto ou pluvial com diâmetro igual ou superior a 150 (cento e cinquenta) mm e com extensão igual ou superior a 21.400 (vinte e um mil e quatrocentos) m;</w:t>
            </w:r>
          </w:p>
          <w:p w14:paraId="356BA93E" w14:textId="1ABE074D" w:rsidR="00B84BD3" w:rsidRPr="00B84BD3" w:rsidRDefault="00B84BD3" w:rsidP="00B84BD3">
            <w:pPr>
              <w:autoSpaceDE w:val="0"/>
              <w:autoSpaceDN w:val="0"/>
              <w:adjustRightInd w:val="0"/>
              <w:jc w:val="both"/>
              <w:rPr>
                <w:rFonts w:asciiTheme="majorHAnsi" w:hAnsiTheme="majorHAnsi" w:cs="Arial"/>
              </w:rPr>
            </w:pPr>
            <w:r w:rsidRPr="00B84BD3">
              <w:rPr>
                <w:rFonts w:asciiTheme="majorHAnsi" w:hAnsiTheme="majorHAnsi" w:cs="Arial"/>
              </w:rPr>
              <w:t>b) Rede de esgoto ou pluvial, com tubulação de PVC e/ou manilha ce</w:t>
            </w:r>
            <w:r>
              <w:rPr>
                <w:rFonts w:asciiTheme="majorHAnsi" w:hAnsiTheme="majorHAnsi" w:cs="Arial"/>
              </w:rPr>
              <w:t xml:space="preserve">râmica e/ou concreto e/ou ferro </w:t>
            </w:r>
            <w:r w:rsidRPr="00B84BD3">
              <w:rPr>
                <w:rFonts w:asciiTheme="majorHAnsi" w:hAnsiTheme="majorHAnsi" w:cs="Arial"/>
              </w:rPr>
              <w:t>fundido, com diâmetro igual ou superior a 500 (quinhentos) mm e com extensão igual ou superior a 2.400 (dois mil e quatrocentos) m;</w:t>
            </w:r>
          </w:p>
          <w:p w14:paraId="40CD3AD1" w14:textId="7A240DCE" w:rsidR="00B84BD3" w:rsidRPr="00B84BD3" w:rsidRDefault="00B84BD3" w:rsidP="00B84BD3">
            <w:pPr>
              <w:autoSpaceDE w:val="0"/>
              <w:autoSpaceDN w:val="0"/>
              <w:adjustRightInd w:val="0"/>
              <w:jc w:val="both"/>
              <w:rPr>
                <w:rFonts w:asciiTheme="majorHAnsi" w:hAnsiTheme="majorHAnsi" w:cs="Arial"/>
              </w:rPr>
            </w:pPr>
            <w:r w:rsidRPr="00B84BD3">
              <w:rPr>
                <w:rFonts w:asciiTheme="majorHAnsi" w:hAnsiTheme="majorHAnsi" w:cs="Arial"/>
              </w:rPr>
              <w:t>c) Estação de Tratamento de Esgoto, com capacidade igual ou</w:t>
            </w:r>
            <w:r>
              <w:rPr>
                <w:rFonts w:asciiTheme="majorHAnsi" w:hAnsiTheme="majorHAnsi" w:cs="Arial"/>
              </w:rPr>
              <w:t xml:space="preserve"> </w:t>
            </w:r>
            <w:r w:rsidRPr="00B84BD3">
              <w:rPr>
                <w:rFonts w:asciiTheme="majorHAnsi" w:hAnsiTheme="majorHAnsi" w:cs="Arial"/>
              </w:rPr>
              <w:t>superior a 50 (cinquenta) l/s;</w:t>
            </w:r>
          </w:p>
          <w:p w14:paraId="3563C4AB" w14:textId="32AC58A4" w:rsidR="00B84BD3" w:rsidRPr="00B84BD3" w:rsidRDefault="00B84BD3" w:rsidP="00B84BD3">
            <w:pPr>
              <w:autoSpaceDE w:val="0"/>
              <w:autoSpaceDN w:val="0"/>
              <w:adjustRightInd w:val="0"/>
              <w:jc w:val="both"/>
              <w:rPr>
                <w:rFonts w:asciiTheme="majorHAnsi" w:hAnsiTheme="majorHAnsi" w:cs="Arial"/>
              </w:rPr>
            </w:pPr>
            <w:r w:rsidRPr="00B84BD3">
              <w:rPr>
                <w:rFonts w:asciiTheme="majorHAnsi" w:hAnsiTheme="majorHAnsi" w:cs="Arial"/>
              </w:rPr>
              <w:t>d) Ligação Predial de Esgoto com quantidade igual ou superior a</w:t>
            </w:r>
            <w:r>
              <w:rPr>
                <w:rFonts w:asciiTheme="majorHAnsi" w:hAnsiTheme="majorHAnsi" w:cs="Arial"/>
              </w:rPr>
              <w:t xml:space="preserve"> </w:t>
            </w:r>
            <w:r w:rsidRPr="00B84BD3">
              <w:rPr>
                <w:rFonts w:asciiTheme="majorHAnsi" w:hAnsiTheme="majorHAnsi" w:cs="Arial"/>
              </w:rPr>
              <w:t>1.100 (um mil e cem) un;</w:t>
            </w:r>
          </w:p>
          <w:p w14:paraId="798CF1AE" w14:textId="334975C3" w:rsidR="00B84BD3" w:rsidRPr="00B84BD3" w:rsidRDefault="00B84BD3" w:rsidP="00B84BD3">
            <w:pPr>
              <w:autoSpaceDE w:val="0"/>
              <w:autoSpaceDN w:val="0"/>
              <w:adjustRightInd w:val="0"/>
              <w:jc w:val="both"/>
              <w:rPr>
                <w:rFonts w:asciiTheme="majorHAnsi" w:hAnsiTheme="majorHAnsi" w:cs="Arial"/>
              </w:rPr>
            </w:pPr>
            <w:r w:rsidRPr="00B84BD3">
              <w:rPr>
                <w:rFonts w:asciiTheme="majorHAnsi" w:hAnsiTheme="majorHAnsi" w:cs="Arial"/>
              </w:rPr>
              <w:t>e) Pavimento asfáltico (CBUQ e/ou PMF) com quantidade igual ou</w:t>
            </w:r>
            <w:r>
              <w:rPr>
                <w:rFonts w:asciiTheme="majorHAnsi" w:hAnsiTheme="majorHAnsi" w:cs="Arial"/>
              </w:rPr>
              <w:t xml:space="preserve"> </w:t>
            </w:r>
            <w:r w:rsidRPr="00B84BD3">
              <w:rPr>
                <w:rFonts w:asciiTheme="majorHAnsi" w:hAnsiTheme="majorHAnsi" w:cs="Arial"/>
              </w:rPr>
              <w:t>superior a 12.900 (doze mil e novecentos) m²;</w:t>
            </w:r>
          </w:p>
          <w:p w14:paraId="22904997" w14:textId="5FDCC774" w:rsidR="00B84BD3" w:rsidRPr="00B84BD3" w:rsidRDefault="00B84BD3" w:rsidP="00B84BD3">
            <w:pPr>
              <w:autoSpaceDE w:val="0"/>
              <w:autoSpaceDN w:val="0"/>
              <w:adjustRightInd w:val="0"/>
              <w:jc w:val="both"/>
              <w:rPr>
                <w:rFonts w:asciiTheme="majorHAnsi" w:hAnsiTheme="majorHAnsi" w:cs="Arial"/>
              </w:rPr>
            </w:pPr>
            <w:r w:rsidRPr="00B84BD3">
              <w:rPr>
                <w:rFonts w:asciiTheme="majorHAnsi" w:hAnsiTheme="majorHAnsi" w:cs="Arial"/>
              </w:rPr>
              <w:t>f) Estrutura de escoramento de vala por qualquer processo, com</w:t>
            </w:r>
            <w:r>
              <w:rPr>
                <w:rFonts w:asciiTheme="majorHAnsi" w:hAnsiTheme="majorHAnsi" w:cs="Arial"/>
              </w:rPr>
              <w:t xml:space="preserve"> </w:t>
            </w:r>
            <w:r w:rsidRPr="00B84BD3">
              <w:rPr>
                <w:rFonts w:asciiTheme="majorHAnsi" w:hAnsiTheme="majorHAnsi" w:cs="Arial"/>
              </w:rPr>
              <w:t>quantidade igual ou superior a 77.600 (setenta e sete mil e</w:t>
            </w:r>
            <w:r>
              <w:rPr>
                <w:rFonts w:asciiTheme="majorHAnsi" w:hAnsiTheme="majorHAnsi" w:cs="Arial"/>
              </w:rPr>
              <w:t xml:space="preserve"> </w:t>
            </w:r>
            <w:r w:rsidRPr="00B84BD3">
              <w:rPr>
                <w:rFonts w:asciiTheme="majorHAnsi" w:hAnsiTheme="majorHAnsi" w:cs="Arial"/>
              </w:rPr>
              <w:t xml:space="preserve">seiscentos.) </w:t>
            </w:r>
            <w:proofErr w:type="gramStart"/>
            <w:r w:rsidRPr="00B84BD3">
              <w:rPr>
                <w:rFonts w:asciiTheme="majorHAnsi" w:hAnsiTheme="majorHAnsi" w:cs="Arial"/>
              </w:rPr>
              <w:t>m</w:t>
            </w:r>
            <w:proofErr w:type="gramEnd"/>
            <w:r w:rsidRPr="00B84BD3">
              <w:rPr>
                <w:rFonts w:asciiTheme="majorHAnsi" w:hAnsiTheme="majorHAnsi" w:cs="Arial"/>
              </w:rPr>
              <w:t>²;</w:t>
            </w:r>
          </w:p>
          <w:p w14:paraId="587DEEB2" w14:textId="323A9B6A" w:rsidR="004B2E30" w:rsidRPr="000331DA" w:rsidRDefault="00B84BD3" w:rsidP="00B84BD3">
            <w:pPr>
              <w:autoSpaceDE w:val="0"/>
              <w:autoSpaceDN w:val="0"/>
              <w:adjustRightInd w:val="0"/>
              <w:jc w:val="both"/>
              <w:rPr>
                <w:rFonts w:asciiTheme="majorHAnsi" w:hAnsiTheme="majorHAnsi" w:cs="Arial"/>
              </w:rPr>
            </w:pPr>
            <w:r w:rsidRPr="00B84BD3">
              <w:rPr>
                <w:rFonts w:asciiTheme="majorHAnsi" w:hAnsiTheme="majorHAnsi" w:cs="Arial"/>
              </w:rPr>
              <w:t>g) Aterro compactado de valas, com quantidade igual ou superior a</w:t>
            </w:r>
            <w:r>
              <w:rPr>
                <w:rFonts w:asciiTheme="majorHAnsi" w:hAnsiTheme="majorHAnsi" w:cs="Arial"/>
              </w:rPr>
              <w:t xml:space="preserve"> </w:t>
            </w:r>
            <w:r w:rsidRPr="00B84BD3">
              <w:rPr>
                <w:rFonts w:asciiTheme="majorHAnsi" w:hAnsiTheme="majorHAnsi" w:cs="Arial"/>
              </w:rPr>
              <w:t>42.200(quarenta e dois mil e duzentos) m³;</w:t>
            </w:r>
          </w:p>
        </w:tc>
      </w:tr>
      <w:tr w:rsidR="004B2E30" w:rsidRPr="00C00A58" w14:paraId="6D47ABA4" w14:textId="77777777" w:rsidTr="00D25757">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606DBF10" w14:textId="77777777" w:rsidR="004B2E30" w:rsidRPr="00C00A58" w:rsidRDefault="004B2E30" w:rsidP="00D25757">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Pr="00820622">
              <w:rPr>
                <w:rFonts w:asciiTheme="majorHAnsi" w:hAnsiTheme="majorHAnsi" w:cs="Arial"/>
              </w:rPr>
              <w:t>conforme edital.</w:t>
            </w:r>
          </w:p>
        </w:tc>
      </w:tr>
      <w:tr w:rsidR="004B2E30" w:rsidRPr="001F420C" w14:paraId="7295F1F7" w14:textId="77777777" w:rsidTr="00D2575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F163902" w14:textId="44A43712" w:rsidR="004B2E30" w:rsidRPr="001F420C" w:rsidRDefault="004B2E30" w:rsidP="000A576A">
            <w:pPr>
              <w:pStyle w:val="Default"/>
              <w:jc w:val="both"/>
              <w:rPr>
                <w:rFonts w:asciiTheme="majorHAnsi" w:hAnsiTheme="majorHAnsi" w:cs="ArialNarrow"/>
              </w:rPr>
            </w:pPr>
            <w:r w:rsidRPr="00C00A58">
              <w:rPr>
                <w:rFonts w:asciiTheme="majorHAnsi" w:hAnsiTheme="majorHAnsi" w:cs="Arial"/>
              </w:rPr>
              <w:t>OBSERVAÇÕES</w:t>
            </w:r>
            <w:r w:rsidRPr="00C00A58">
              <w:rPr>
                <w:rFonts w:asciiTheme="majorHAnsi" w:hAnsiTheme="majorHAnsi" w:cs="ArialNarrow"/>
              </w:rPr>
              <w:t>:</w:t>
            </w:r>
            <w:r>
              <w:rPr>
                <w:rFonts w:asciiTheme="majorHAnsi" w:hAnsiTheme="majorHAnsi" w:cs="ArialNarrow"/>
              </w:rPr>
              <w:t xml:space="preserve"> </w:t>
            </w:r>
            <w:r w:rsidR="000A576A" w:rsidRPr="000A576A">
              <w:rPr>
                <w:rFonts w:asciiTheme="majorHAnsi" w:hAnsiTheme="majorHAnsi" w:cs="Arial"/>
              </w:rPr>
              <w:t>Disponibilidade da documentação: De 09 de setembro de 2.021 a 18 de novembro de 2.021 até as 08:30, horário local de Brasília. Informações</w:t>
            </w:r>
            <w:r w:rsidR="000A576A">
              <w:rPr>
                <w:rFonts w:asciiTheme="majorHAnsi" w:hAnsiTheme="majorHAnsi" w:cs="Arial"/>
              </w:rPr>
              <w:t xml:space="preserve"> pelo e-mail </w:t>
            </w:r>
            <w:hyperlink r:id="rId13" w:history="1">
              <w:r w:rsidR="000A576A" w:rsidRPr="00857122">
                <w:rPr>
                  <w:rStyle w:val="Hyperlink"/>
                  <w:rFonts w:asciiTheme="majorHAnsi" w:hAnsiTheme="majorHAnsi" w:cs="Arial"/>
                </w:rPr>
                <w:t>cpli@copasa.com.br</w:t>
              </w:r>
            </w:hyperlink>
            <w:r w:rsidR="000A576A">
              <w:rPr>
                <w:rFonts w:asciiTheme="majorHAnsi" w:hAnsiTheme="majorHAnsi" w:cs="Arial"/>
              </w:rPr>
              <w:t xml:space="preserve"> - </w:t>
            </w:r>
            <w:r w:rsidR="000A576A" w:rsidRPr="000A576A">
              <w:rPr>
                <w:rFonts w:asciiTheme="majorHAnsi" w:hAnsiTheme="majorHAnsi" w:cs="Arial"/>
              </w:rPr>
              <w:t xml:space="preserve">Apresentação das propostas e documentação, em português. Mais informações e o caderno de licitação poderão ser obtidos, gratuitamente, através de download no endereço: </w:t>
            </w:r>
            <w:hyperlink r:id="rId14" w:history="1">
              <w:r w:rsidR="000A576A" w:rsidRPr="00857122">
                <w:rPr>
                  <w:rStyle w:val="Hyperlink"/>
                  <w:rFonts w:asciiTheme="majorHAnsi" w:hAnsiTheme="majorHAnsi" w:cs="Arial"/>
                </w:rPr>
                <w:t>www.copasa.com.br</w:t>
              </w:r>
            </w:hyperlink>
            <w:r w:rsidR="000A576A">
              <w:rPr>
                <w:rFonts w:asciiTheme="majorHAnsi" w:hAnsiTheme="majorHAnsi" w:cs="Arial"/>
              </w:rPr>
              <w:t xml:space="preserve"> </w:t>
            </w:r>
            <w:r w:rsidR="000A576A" w:rsidRPr="000A576A">
              <w:rPr>
                <w:rFonts w:asciiTheme="majorHAnsi" w:hAnsiTheme="majorHAnsi" w:cs="Arial"/>
              </w:rPr>
              <w:t>(link: licitações e contratos/licitações, pesquisar pelo número da licitação), a partir do dia 09/09/2021.</w:t>
            </w:r>
            <w:r w:rsidR="00477555">
              <w:rPr>
                <w:rFonts w:asciiTheme="majorHAnsi" w:hAnsiTheme="majorHAnsi" w:cs="Arial"/>
              </w:rPr>
              <w:t xml:space="preserve"> </w:t>
            </w:r>
            <w:r w:rsidR="00E75EDD" w:rsidRPr="00E75EDD">
              <w:rPr>
                <w:rFonts w:asciiTheme="majorHAnsi" w:hAnsiTheme="majorHAnsi" w:cs="Arial"/>
              </w:rPr>
              <w:t>As interessadas poderão designar engenheiro ou Arquiteto para efetuar visita</w:t>
            </w:r>
            <w:r w:rsidR="00E75EDD">
              <w:rPr>
                <w:rFonts w:asciiTheme="majorHAnsi" w:hAnsiTheme="majorHAnsi" w:cs="Arial"/>
              </w:rPr>
              <w:t xml:space="preserve"> </w:t>
            </w:r>
            <w:r w:rsidR="00E75EDD" w:rsidRPr="00E75EDD">
              <w:rPr>
                <w:rFonts w:asciiTheme="majorHAnsi" w:hAnsiTheme="majorHAnsi" w:cs="Arial"/>
              </w:rPr>
              <w:t>técnica, para conhecimento das obras e serviços a serem executados. Para</w:t>
            </w:r>
            <w:r w:rsidR="00E75EDD">
              <w:rPr>
                <w:rFonts w:asciiTheme="majorHAnsi" w:hAnsiTheme="majorHAnsi" w:cs="Arial"/>
              </w:rPr>
              <w:t xml:space="preserve"> </w:t>
            </w:r>
            <w:r w:rsidR="00E75EDD" w:rsidRPr="00E75EDD">
              <w:rPr>
                <w:rFonts w:asciiTheme="majorHAnsi" w:hAnsiTheme="majorHAnsi" w:cs="Arial"/>
              </w:rPr>
              <w:t>acompanhamento da visita técnica, fornecimento de informações e prestação</w:t>
            </w:r>
            <w:r w:rsidR="00E75EDD">
              <w:rPr>
                <w:rFonts w:asciiTheme="majorHAnsi" w:hAnsiTheme="majorHAnsi" w:cs="Arial"/>
              </w:rPr>
              <w:t xml:space="preserve"> </w:t>
            </w:r>
            <w:r w:rsidR="00E75EDD" w:rsidRPr="00E75EDD">
              <w:rPr>
                <w:rFonts w:asciiTheme="majorHAnsi" w:hAnsiTheme="majorHAnsi" w:cs="Arial"/>
              </w:rPr>
              <w:t>de esclarecimentos porventura solicitados pelos interessados, estará disponível o Sr. Cleber Torres ou outro empregado da COPASA MG, do dia 09</w:t>
            </w:r>
            <w:r w:rsidR="00E75EDD">
              <w:rPr>
                <w:rFonts w:asciiTheme="majorHAnsi" w:hAnsiTheme="majorHAnsi" w:cs="Arial"/>
              </w:rPr>
              <w:t xml:space="preserve"> </w:t>
            </w:r>
            <w:r w:rsidR="00E75EDD" w:rsidRPr="00E75EDD">
              <w:rPr>
                <w:rFonts w:asciiTheme="majorHAnsi" w:hAnsiTheme="majorHAnsi" w:cs="Arial"/>
              </w:rPr>
              <w:t>de setembro 2021 ao dia 17 de novembro de 2021. O agendamento da visita</w:t>
            </w:r>
            <w:r w:rsidR="00E75EDD">
              <w:rPr>
                <w:rFonts w:asciiTheme="majorHAnsi" w:hAnsiTheme="majorHAnsi" w:cs="Arial"/>
              </w:rPr>
              <w:t xml:space="preserve"> </w:t>
            </w:r>
            <w:r w:rsidR="00E75EDD" w:rsidRPr="00E75EDD">
              <w:rPr>
                <w:rFonts w:asciiTheme="majorHAnsi" w:hAnsiTheme="majorHAnsi" w:cs="Arial"/>
              </w:rPr>
              <w:t xml:space="preserve">poderá ser feito pelo e-mail: </w:t>
            </w:r>
            <w:hyperlink r:id="rId15" w:history="1">
              <w:r w:rsidR="00E75EDD" w:rsidRPr="00857122">
                <w:rPr>
                  <w:rStyle w:val="Hyperlink"/>
                  <w:rFonts w:asciiTheme="majorHAnsi" w:hAnsiTheme="majorHAnsi" w:cs="Arial"/>
                </w:rPr>
                <w:t>cleber.torres@copasa.com.br</w:t>
              </w:r>
            </w:hyperlink>
            <w:r w:rsidR="00E75EDD">
              <w:rPr>
                <w:rFonts w:asciiTheme="majorHAnsi" w:hAnsiTheme="majorHAnsi" w:cs="Arial"/>
              </w:rPr>
              <w:t xml:space="preserve">, </w:t>
            </w:r>
            <w:r w:rsidR="00E75EDD" w:rsidRPr="00E75EDD">
              <w:rPr>
                <w:rFonts w:asciiTheme="majorHAnsi" w:hAnsiTheme="majorHAnsi" w:cs="Arial"/>
              </w:rPr>
              <w:t>telefone 31 3250</w:t>
            </w:r>
            <w:r w:rsidR="00E75EDD">
              <w:rPr>
                <w:rFonts w:asciiTheme="majorHAnsi" w:hAnsiTheme="majorHAnsi" w:cs="Arial"/>
              </w:rPr>
              <w:t xml:space="preserve"> </w:t>
            </w:r>
            <w:r w:rsidR="00E75EDD" w:rsidRPr="00E75EDD">
              <w:rPr>
                <w:rFonts w:asciiTheme="majorHAnsi" w:hAnsiTheme="majorHAnsi" w:cs="Arial"/>
              </w:rPr>
              <w:t>1968 ou 1048, a visita será no Escritório Local de São Joaquim de Bicas – Rua</w:t>
            </w:r>
            <w:r w:rsidR="00E75EDD">
              <w:rPr>
                <w:rFonts w:asciiTheme="majorHAnsi" w:hAnsiTheme="majorHAnsi" w:cs="Arial"/>
              </w:rPr>
              <w:t xml:space="preserve"> </w:t>
            </w:r>
            <w:r w:rsidR="00E75EDD" w:rsidRPr="00E75EDD">
              <w:rPr>
                <w:rFonts w:asciiTheme="majorHAnsi" w:hAnsiTheme="majorHAnsi" w:cs="Arial"/>
              </w:rPr>
              <w:t>Coronel Gervásio Lara nº 867, Bairro Tereza Cristina – São Joaquim de Bicas /</w:t>
            </w:r>
            <w:r w:rsidR="00E75EDD">
              <w:rPr>
                <w:rFonts w:asciiTheme="majorHAnsi" w:hAnsiTheme="majorHAnsi" w:cs="Arial"/>
              </w:rPr>
              <w:t xml:space="preserve"> </w:t>
            </w:r>
            <w:r w:rsidR="00E75EDD" w:rsidRPr="00E75EDD">
              <w:rPr>
                <w:rFonts w:asciiTheme="majorHAnsi" w:hAnsiTheme="majorHAnsi" w:cs="Arial"/>
              </w:rPr>
              <w:t>MG</w:t>
            </w:r>
            <w:r w:rsidR="00E75EDD">
              <w:rPr>
                <w:rFonts w:asciiTheme="majorHAnsi" w:hAnsiTheme="majorHAnsi" w:cs="Arial"/>
              </w:rPr>
              <w:t xml:space="preserve"> - </w:t>
            </w:r>
            <w:r>
              <w:rPr>
                <w:rFonts w:asciiTheme="majorHAnsi" w:hAnsiTheme="majorHAnsi" w:cs="ArialNarrow"/>
              </w:rPr>
              <w:t>SEGUE O LINK COM INFORMAÇÕES E EDITAL:</w:t>
            </w:r>
            <w:r w:rsidR="00477555">
              <w:rPr>
                <w:rFonts w:asciiTheme="majorHAnsi" w:hAnsiTheme="majorHAnsi" w:cs="ArialNarrow"/>
              </w:rPr>
              <w:t xml:space="preserve"> </w:t>
            </w:r>
            <w:hyperlink r:id="rId16" w:history="1">
              <w:r w:rsidR="000A576A" w:rsidRPr="00857122">
                <w:rPr>
                  <w:rStyle w:val="Hyperlink"/>
                  <w:rFonts w:asciiTheme="majorHAnsi" w:hAnsiTheme="majorHAnsi" w:cs="ArialNarrow"/>
                </w:rPr>
                <w:t>https://www2.copasa.com.br/PortalComprasPrd/#/pesquisaDetalhes/2648E00C00261EDC84B597D3DA388A88</w:t>
              </w:r>
            </w:hyperlink>
            <w:r w:rsidR="00477555">
              <w:rPr>
                <w:rFonts w:asciiTheme="majorHAnsi" w:hAnsiTheme="majorHAnsi" w:cs="ArialNarrow"/>
              </w:rPr>
              <w:t>.</w:t>
            </w:r>
          </w:p>
        </w:tc>
      </w:tr>
    </w:tbl>
    <w:p w14:paraId="370B7A93" w14:textId="77777777" w:rsidR="00A83DB6" w:rsidRDefault="00A83DB6" w:rsidP="001E7D49">
      <w:pPr>
        <w:jc w:val="both"/>
      </w:pPr>
    </w:p>
    <w:p w14:paraId="4E6A295A" w14:textId="0859DF3D" w:rsidR="00A83DB6" w:rsidRDefault="00A83DB6" w:rsidP="001E7D49">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0"/>
        <w:gridCol w:w="1170"/>
        <w:gridCol w:w="356"/>
        <w:gridCol w:w="4120"/>
      </w:tblGrid>
      <w:tr w:rsidR="004B2E30" w:rsidRPr="00820622" w14:paraId="50CAA132" w14:textId="77777777" w:rsidTr="00D25757">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32252094" w14:textId="77777777" w:rsidR="004B2E30" w:rsidRPr="00820622" w:rsidRDefault="004B2E30" w:rsidP="00D25757">
            <w:pPr>
              <w:jc w:val="both"/>
              <w:rPr>
                <w:rFonts w:ascii="Arial" w:hAnsi="Arial" w:cs="Arial"/>
                <w:bCs/>
                <w:sz w:val="28"/>
                <w:szCs w:val="28"/>
              </w:rPr>
            </w:pPr>
            <w:r w:rsidRPr="00820622">
              <w:rPr>
                <w:rFonts w:asciiTheme="majorHAnsi" w:hAnsiTheme="majorHAnsi"/>
                <w:b/>
              </w:rPr>
              <w:tab/>
            </w: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55FA1AF" w14:textId="6C0F22C3" w:rsidR="004B2E30" w:rsidRPr="00820622" w:rsidRDefault="004B2E30" w:rsidP="00D25757">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Pr="00820622">
              <w:rPr>
                <w:rFonts w:ascii="Times New Roman" w:hAnsi="Times New Roman"/>
                <w:b/>
                <w:bCs/>
                <w:sz w:val="34"/>
                <w:szCs w:val="34"/>
              </w:rPr>
              <w:t>Nº CPLI.</w:t>
            </w:r>
            <w:r>
              <w:t xml:space="preserve"> </w:t>
            </w:r>
            <w:r w:rsidR="00E8600D" w:rsidRPr="00E8600D">
              <w:rPr>
                <w:rFonts w:ascii="Times New Roman" w:hAnsi="Times New Roman"/>
                <w:b/>
                <w:bCs/>
                <w:sz w:val="34"/>
                <w:szCs w:val="34"/>
              </w:rPr>
              <w:t>1120210185</w:t>
            </w:r>
          </w:p>
        </w:tc>
      </w:tr>
      <w:tr w:rsidR="004B2E30" w:rsidRPr="00820622" w14:paraId="0D190B18" w14:textId="77777777" w:rsidTr="00D2575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896E737" w14:textId="34519D01" w:rsidR="004B2E30" w:rsidRPr="00820622" w:rsidRDefault="00612EF0" w:rsidP="00D25757">
            <w:pPr>
              <w:pStyle w:val="Default"/>
              <w:jc w:val="both"/>
              <w:rPr>
                <w:rFonts w:asciiTheme="majorHAnsi" w:hAnsiTheme="majorHAnsi" w:cs="Arial"/>
              </w:rPr>
            </w:pPr>
            <w:r>
              <w:rPr>
                <w:rFonts w:asciiTheme="majorHAnsi" w:hAnsiTheme="majorHAnsi" w:cs="Arial"/>
              </w:rPr>
              <w:t>Endereço: Rua Carangola, 606, T</w:t>
            </w:r>
            <w:r w:rsidR="004B2E30" w:rsidRPr="00820622">
              <w:rPr>
                <w:rFonts w:asciiTheme="majorHAnsi" w:hAnsiTheme="majorHAnsi" w:cs="Arial"/>
              </w:rPr>
              <w:t>érreo, bairro Santo Antônio, Belo Horizonte/MG.</w:t>
            </w:r>
          </w:p>
          <w:p w14:paraId="2030D99C"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4B2E30" w:rsidRPr="00820622" w14:paraId="6526B2EC" w14:textId="77777777" w:rsidTr="00D25757">
        <w:trPr>
          <w:cantSplit/>
          <w:trHeight w:val="1030"/>
        </w:trPr>
        <w:tc>
          <w:tcPr>
            <w:tcW w:w="6924" w:type="dxa"/>
            <w:gridSpan w:val="3"/>
            <w:tcBorders>
              <w:top w:val="single" w:sz="4" w:space="0" w:color="auto"/>
              <w:left w:val="single" w:sz="4" w:space="0" w:color="auto"/>
              <w:bottom w:val="single" w:sz="4" w:space="0" w:color="auto"/>
              <w:right w:val="single" w:sz="4" w:space="0" w:color="auto"/>
            </w:tcBorders>
            <w:hideMark/>
          </w:tcPr>
          <w:p w14:paraId="14CB4DE5" w14:textId="7B0C96FB" w:rsidR="004B2E30" w:rsidRPr="00820622" w:rsidRDefault="004B2E30" w:rsidP="0000696F">
            <w:pPr>
              <w:jc w:val="both"/>
              <w:rPr>
                <w:rFonts w:asciiTheme="majorHAnsi" w:hAnsiTheme="majorHAnsi" w:cs="Arial"/>
              </w:rPr>
            </w:pPr>
            <w:r w:rsidRPr="00820622">
              <w:rPr>
                <w:rFonts w:asciiTheme="majorHAnsi" w:hAnsiTheme="majorHAnsi" w:cs="Arial"/>
              </w:rPr>
              <w:t>OBJETO:</w:t>
            </w:r>
            <w:r>
              <w:t xml:space="preserve"> </w:t>
            </w:r>
            <w:r w:rsidR="0000696F">
              <w:rPr>
                <w:rFonts w:asciiTheme="majorHAnsi" w:hAnsiTheme="majorHAnsi" w:cs="Arial"/>
              </w:rPr>
              <w:t>E</w:t>
            </w:r>
            <w:r w:rsidRPr="00E8600D">
              <w:rPr>
                <w:rFonts w:asciiTheme="majorHAnsi" w:hAnsiTheme="majorHAnsi" w:cs="Arial"/>
              </w:rPr>
              <w:t xml:space="preserve">xecução, com fornecimento total de materiais, das obras e ser- viços de construção de muro, para proteção da ETA - Estação de Tratamento de Água - do Sistema Morro Redondo, em Belo Horizonte / MG. </w:t>
            </w:r>
          </w:p>
        </w:tc>
        <w:tc>
          <w:tcPr>
            <w:tcW w:w="3702" w:type="dxa"/>
            <w:tcBorders>
              <w:top w:val="single" w:sz="4" w:space="0" w:color="auto"/>
              <w:left w:val="single" w:sz="4" w:space="0" w:color="auto"/>
              <w:bottom w:val="single" w:sz="4" w:space="0" w:color="auto"/>
              <w:right w:val="single" w:sz="4" w:space="0" w:color="auto"/>
            </w:tcBorders>
            <w:vAlign w:val="center"/>
            <w:hideMark/>
          </w:tcPr>
          <w:p w14:paraId="56780A2E"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DATAS: </w:t>
            </w:r>
          </w:p>
          <w:p w14:paraId="562B6532" w14:textId="74284E41"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Entrega: </w:t>
            </w:r>
            <w:r w:rsidR="00612EF0">
              <w:rPr>
                <w:rFonts w:asciiTheme="majorHAnsi" w:hAnsiTheme="majorHAnsi" w:cs="Arial"/>
              </w:rPr>
              <w:t>01/10</w:t>
            </w:r>
            <w:r w:rsidRPr="00820622">
              <w:rPr>
                <w:rFonts w:asciiTheme="majorHAnsi" w:hAnsiTheme="majorHAnsi" w:cs="Arial"/>
              </w:rPr>
              <w:t>/2021 às 08:30</w:t>
            </w:r>
          </w:p>
          <w:p w14:paraId="59D60AE0" w14:textId="75907A85"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Abertura: </w:t>
            </w:r>
            <w:r w:rsidR="00612EF0">
              <w:rPr>
                <w:rFonts w:asciiTheme="majorHAnsi" w:hAnsiTheme="majorHAnsi" w:cs="Arial"/>
              </w:rPr>
              <w:t>01/10</w:t>
            </w:r>
            <w:r w:rsidRPr="00820622">
              <w:rPr>
                <w:rFonts w:asciiTheme="majorHAnsi" w:hAnsiTheme="majorHAnsi" w:cs="Arial"/>
              </w:rPr>
              <w:t xml:space="preserve">/2021 às 08:30 </w:t>
            </w:r>
          </w:p>
          <w:p w14:paraId="036C19CE" w14:textId="4FC47BF3" w:rsidR="004B2E30" w:rsidRPr="00820622" w:rsidRDefault="004B2E30" w:rsidP="004E043B">
            <w:pPr>
              <w:pStyle w:val="Default"/>
              <w:jc w:val="both"/>
              <w:rPr>
                <w:rFonts w:asciiTheme="majorHAnsi" w:hAnsiTheme="majorHAnsi" w:cs="Arial"/>
              </w:rPr>
            </w:pPr>
            <w:r w:rsidRPr="00820622">
              <w:rPr>
                <w:rFonts w:asciiTheme="majorHAnsi" w:hAnsiTheme="majorHAnsi" w:cs="Arial"/>
              </w:rPr>
              <w:t xml:space="preserve">Prazo de execução: </w:t>
            </w:r>
            <w:r w:rsidR="004E043B">
              <w:rPr>
                <w:rFonts w:asciiTheme="majorHAnsi" w:hAnsiTheme="majorHAnsi" w:cs="Arial"/>
              </w:rPr>
              <w:t>06</w:t>
            </w:r>
            <w:r>
              <w:rPr>
                <w:rFonts w:asciiTheme="majorHAnsi" w:hAnsiTheme="majorHAnsi" w:cs="Arial"/>
              </w:rPr>
              <w:t xml:space="preserve"> MESES.</w:t>
            </w:r>
          </w:p>
        </w:tc>
      </w:tr>
      <w:tr w:rsidR="004B2E30" w:rsidRPr="00820622" w14:paraId="740617BC" w14:textId="77777777" w:rsidTr="00D25757">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8AB05B1" w14:textId="77777777" w:rsidR="004B2E30" w:rsidRPr="00820622" w:rsidRDefault="004B2E30" w:rsidP="00D25757">
            <w:pPr>
              <w:pStyle w:val="Default"/>
              <w:jc w:val="center"/>
              <w:rPr>
                <w:rFonts w:asciiTheme="majorHAnsi" w:hAnsiTheme="majorHAnsi" w:cs="Arial"/>
              </w:rPr>
            </w:pPr>
            <w:r w:rsidRPr="00820622">
              <w:rPr>
                <w:rFonts w:asciiTheme="majorHAnsi" w:hAnsiTheme="majorHAnsi" w:cs="Arial"/>
              </w:rPr>
              <w:t>VALORES</w:t>
            </w:r>
          </w:p>
        </w:tc>
      </w:tr>
      <w:tr w:rsidR="004B2E30" w:rsidRPr="00C00A58" w14:paraId="4350FC70" w14:textId="77777777" w:rsidTr="00D25757">
        <w:trPr>
          <w:cantSplit/>
          <w:trHeight w:val="366"/>
        </w:trPr>
        <w:tc>
          <w:tcPr>
            <w:tcW w:w="5022" w:type="dxa"/>
            <w:tcBorders>
              <w:top w:val="single" w:sz="4" w:space="0" w:color="auto"/>
              <w:left w:val="single" w:sz="4" w:space="0" w:color="auto"/>
              <w:bottom w:val="single" w:sz="4" w:space="0" w:color="auto"/>
              <w:right w:val="single" w:sz="4" w:space="0" w:color="auto"/>
            </w:tcBorders>
            <w:vAlign w:val="center"/>
            <w:hideMark/>
          </w:tcPr>
          <w:p w14:paraId="28C98F98" w14:textId="77777777" w:rsidR="004B2E30" w:rsidRPr="00C00A58" w:rsidRDefault="004B2E30" w:rsidP="00D25757">
            <w:pPr>
              <w:keepNext/>
              <w:jc w:val="center"/>
              <w:outlineLvl w:val="2"/>
              <w:rPr>
                <w:rFonts w:asciiTheme="majorHAnsi" w:hAnsiTheme="majorHAnsi" w:cs="Arial"/>
              </w:rPr>
            </w:pPr>
            <w:r w:rsidRPr="00C00A58">
              <w:rPr>
                <w:rFonts w:asciiTheme="majorHAnsi" w:hAnsiTheme="majorHAnsi" w:cs="Arial"/>
              </w:rPr>
              <w:t>Valor Estimado da Obra</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57967D47" w14:textId="77777777" w:rsidR="004B2E30" w:rsidRPr="00C00A58" w:rsidRDefault="004B2E30" w:rsidP="00D25757">
            <w:pPr>
              <w:jc w:val="center"/>
              <w:outlineLvl w:val="1"/>
              <w:rPr>
                <w:rFonts w:asciiTheme="majorHAnsi" w:hAnsiTheme="majorHAnsi" w:cs="Arial"/>
              </w:rPr>
            </w:pPr>
            <w:r w:rsidRPr="00C00A58">
              <w:rPr>
                <w:rFonts w:asciiTheme="majorHAnsi" w:hAnsiTheme="majorHAnsi" w:cs="Arial"/>
                <w:bCs/>
              </w:rPr>
              <w:t>Capital Social Igual ou Superior</w:t>
            </w:r>
          </w:p>
        </w:tc>
      </w:tr>
      <w:tr w:rsidR="004B2E30" w:rsidRPr="00C00A58" w14:paraId="4A3577C5" w14:textId="77777777" w:rsidTr="00D25757">
        <w:trPr>
          <w:cantSplit/>
          <w:trHeight w:val="417"/>
        </w:trPr>
        <w:tc>
          <w:tcPr>
            <w:tcW w:w="5022" w:type="dxa"/>
            <w:tcBorders>
              <w:top w:val="single" w:sz="4" w:space="0" w:color="auto"/>
              <w:left w:val="single" w:sz="4" w:space="0" w:color="auto"/>
              <w:bottom w:val="single" w:sz="4" w:space="0" w:color="auto"/>
              <w:right w:val="single" w:sz="4" w:space="0" w:color="auto"/>
            </w:tcBorders>
            <w:vAlign w:val="center"/>
            <w:hideMark/>
          </w:tcPr>
          <w:p w14:paraId="14F120E4" w14:textId="31A14DDC" w:rsidR="004B2E30" w:rsidRPr="00D1755A" w:rsidRDefault="0054055F" w:rsidP="00D1755A">
            <w:pPr>
              <w:jc w:val="center"/>
              <w:rPr>
                <w:rFonts w:asciiTheme="majorHAnsi" w:hAnsiTheme="majorHAnsi" w:cs="Arial"/>
              </w:rPr>
            </w:pPr>
            <w:r w:rsidRPr="0054055F">
              <w:rPr>
                <w:rFonts w:asciiTheme="majorHAnsi" w:hAnsiTheme="majorHAnsi" w:cs="Arial"/>
              </w:rPr>
              <w:t>R$ 483.771,74</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01879A42" w14:textId="77777777" w:rsidR="004B2E30" w:rsidRPr="00C00A58" w:rsidRDefault="004B2E30" w:rsidP="00D25757">
            <w:pPr>
              <w:keepNext/>
              <w:jc w:val="center"/>
              <w:outlineLvl w:val="0"/>
              <w:rPr>
                <w:rFonts w:asciiTheme="majorHAnsi" w:hAnsiTheme="majorHAnsi" w:cs="Arial"/>
                <w:bCs/>
                <w:color w:val="000000"/>
              </w:rPr>
            </w:pPr>
            <w:r>
              <w:rPr>
                <w:rFonts w:asciiTheme="majorHAnsi" w:hAnsiTheme="majorHAnsi" w:cs="Arial"/>
                <w:bCs/>
                <w:color w:val="000000"/>
              </w:rPr>
              <w:t>-</w:t>
            </w:r>
          </w:p>
        </w:tc>
      </w:tr>
      <w:tr w:rsidR="004B2E30" w:rsidRPr="00E65BED" w14:paraId="4E95673A" w14:textId="77777777" w:rsidTr="00D25757">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00409757" w14:textId="77777777" w:rsidR="004B2E30" w:rsidRPr="000331DA" w:rsidRDefault="004B2E30" w:rsidP="00D25757">
            <w:pPr>
              <w:jc w:val="both"/>
              <w:rPr>
                <w:rFonts w:asciiTheme="majorHAnsi" w:hAnsiTheme="majorHAnsi" w:cs="Arial"/>
              </w:rPr>
            </w:pPr>
            <w:r w:rsidRPr="00C00A58">
              <w:rPr>
                <w:rFonts w:asciiTheme="majorHAnsi" w:hAnsiTheme="majorHAnsi" w:cs="Arial"/>
              </w:rPr>
              <w:t xml:space="preserve">CAPACIDADE TÉCNICA: </w:t>
            </w:r>
          </w:p>
          <w:p w14:paraId="48FA8A38" w14:textId="23999276" w:rsidR="004B2E30" w:rsidRPr="00D1755A" w:rsidRDefault="00D1755A" w:rsidP="00D1755A">
            <w:pPr>
              <w:autoSpaceDE w:val="0"/>
              <w:autoSpaceDN w:val="0"/>
              <w:adjustRightInd w:val="0"/>
              <w:rPr>
                <w:rFonts w:asciiTheme="majorHAnsi" w:hAnsiTheme="majorHAnsi" w:cs="Arial"/>
              </w:rPr>
            </w:pPr>
            <w:r w:rsidRPr="00D1755A">
              <w:rPr>
                <w:rFonts w:asciiTheme="majorHAnsi" w:hAnsiTheme="majorHAnsi" w:cs="Arial"/>
              </w:rPr>
              <w:t xml:space="preserve">a) Construção civil e/ou reforma em edificações </w:t>
            </w:r>
          </w:p>
        </w:tc>
      </w:tr>
      <w:tr w:rsidR="004B2E30" w:rsidRPr="000331DA" w14:paraId="77CEB295" w14:textId="77777777" w:rsidTr="00D25757">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54A5FEFA" w14:textId="77777777" w:rsidR="004B2E30" w:rsidRPr="00C00A58" w:rsidRDefault="004B2E30" w:rsidP="00D25757">
            <w:pPr>
              <w:jc w:val="both"/>
              <w:rPr>
                <w:rFonts w:asciiTheme="majorHAnsi" w:hAnsiTheme="majorHAnsi" w:cs="Arial"/>
              </w:rPr>
            </w:pPr>
            <w:r w:rsidRPr="00C00A58">
              <w:rPr>
                <w:rFonts w:asciiTheme="majorHAnsi" w:hAnsiTheme="majorHAnsi" w:cs="Arial"/>
              </w:rPr>
              <w:t xml:space="preserve">CAPACIDADE OPERACIONAL: </w:t>
            </w:r>
          </w:p>
          <w:p w14:paraId="7F338DAA" w14:textId="49275E47" w:rsidR="004B2E30" w:rsidRPr="000331DA" w:rsidRDefault="00D1755A" w:rsidP="00D25757">
            <w:pPr>
              <w:jc w:val="both"/>
              <w:rPr>
                <w:rFonts w:asciiTheme="majorHAnsi" w:hAnsiTheme="majorHAnsi" w:cs="Arial"/>
              </w:rPr>
            </w:pPr>
            <w:r w:rsidRPr="00D1755A">
              <w:rPr>
                <w:rFonts w:asciiTheme="majorHAnsi" w:hAnsiTheme="majorHAnsi" w:cs="Arial"/>
              </w:rPr>
              <w:t>a) Construção civil e/ou reforma em edificações</w:t>
            </w:r>
          </w:p>
        </w:tc>
      </w:tr>
      <w:tr w:rsidR="004B2E30" w:rsidRPr="00C00A58" w14:paraId="2D6E5C63" w14:textId="77777777" w:rsidTr="00D25757">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4FA5F9D6" w14:textId="77777777" w:rsidR="004B2E30" w:rsidRPr="00C00A58" w:rsidRDefault="004B2E30" w:rsidP="00D25757">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Pr="00820622">
              <w:rPr>
                <w:rFonts w:asciiTheme="majorHAnsi" w:hAnsiTheme="majorHAnsi" w:cs="Arial"/>
              </w:rPr>
              <w:t>conforme edital.</w:t>
            </w:r>
          </w:p>
        </w:tc>
      </w:tr>
      <w:tr w:rsidR="004B2E30" w:rsidRPr="001F420C" w14:paraId="0240DE8E" w14:textId="77777777" w:rsidTr="00D2575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2E6FB3B" w14:textId="7EF70565" w:rsidR="004B2E30" w:rsidRPr="0054055F" w:rsidRDefault="004B2E30" w:rsidP="0054055F">
            <w:pPr>
              <w:autoSpaceDE w:val="0"/>
              <w:autoSpaceDN w:val="0"/>
              <w:adjustRightInd w:val="0"/>
              <w:jc w:val="both"/>
              <w:rPr>
                <w:rFonts w:asciiTheme="majorHAnsi" w:hAnsiTheme="majorHAnsi" w:cs="Arial"/>
              </w:rPr>
            </w:pPr>
            <w:r w:rsidRPr="00C00A58">
              <w:rPr>
                <w:rFonts w:asciiTheme="majorHAnsi" w:hAnsiTheme="majorHAnsi" w:cs="Arial"/>
              </w:rPr>
              <w:t>OBSERVAÇÕES</w:t>
            </w:r>
            <w:r w:rsidRPr="00C00A58">
              <w:rPr>
                <w:rFonts w:asciiTheme="majorHAnsi" w:hAnsiTheme="majorHAnsi" w:cs="ArialNarrow"/>
              </w:rPr>
              <w:t>:</w:t>
            </w:r>
            <w:r>
              <w:rPr>
                <w:rFonts w:asciiTheme="majorHAnsi" w:hAnsiTheme="majorHAnsi" w:cs="ArialNarrow"/>
              </w:rPr>
              <w:t xml:space="preserve"> </w:t>
            </w:r>
            <w:r w:rsidR="0054055F" w:rsidRPr="0054055F">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Hamilton Rodrigues dos Santos ou outro empregado da COPASA MG, do dia 09 de setembro de 2021 ao dia 29 de setembro de 2021. O agendamento da visita poderá ser feito </w:t>
            </w:r>
            <w:r w:rsidR="0054055F">
              <w:rPr>
                <w:rFonts w:asciiTheme="majorHAnsi" w:hAnsiTheme="majorHAnsi" w:cs="Arial"/>
              </w:rPr>
              <w:t xml:space="preserve">pelo e-mail: </w:t>
            </w:r>
            <w:hyperlink r:id="rId17" w:history="1">
              <w:r w:rsidR="0054055F" w:rsidRPr="00857122">
                <w:rPr>
                  <w:rStyle w:val="Hyperlink"/>
                  <w:rFonts w:asciiTheme="majorHAnsi" w:hAnsiTheme="majorHAnsi" w:cs="Arial"/>
                </w:rPr>
                <w:t>usrv@copasa.com.br</w:t>
              </w:r>
            </w:hyperlink>
            <w:r w:rsidR="0054055F">
              <w:rPr>
                <w:rFonts w:asciiTheme="majorHAnsi" w:hAnsiTheme="majorHAnsi" w:cs="Arial"/>
              </w:rPr>
              <w:t xml:space="preserve"> </w:t>
            </w:r>
            <w:r w:rsidR="0054055F" w:rsidRPr="0054055F">
              <w:rPr>
                <w:rFonts w:asciiTheme="majorHAnsi" w:hAnsiTheme="majorHAnsi" w:cs="Arial"/>
              </w:rPr>
              <w:t xml:space="preserve">ou pelo telefone 31 3541 5995. </w:t>
            </w:r>
            <w:r>
              <w:rPr>
                <w:rFonts w:asciiTheme="majorHAnsi" w:hAnsiTheme="majorHAnsi" w:cs="ArialNarrow"/>
              </w:rPr>
              <w:t>SEGUE O LINK COM INFORMAÇÕES E EDITAL:</w:t>
            </w:r>
            <w:r w:rsidR="00D1755A">
              <w:rPr>
                <w:rFonts w:asciiTheme="majorHAnsi" w:hAnsiTheme="majorHAnsi" w:cs="ArialNarrow"/>
              </w:rPr>
              <w:t xml:space="preserve"> </w:t>
            </w:r>
            <w:hyperlink r:id="rId18" w:history="1">
              <w:r w:rsidR="00D1755A" w:rsidRPr="00857122">
                <w:rPr>
                  <w:rStyle w:val="Hyperlink"/>
                  <w:rFonts w:asciiTheme="majorHAnsi" w:hAnsiTheme="majorHAnsi" w:cs="ArialNarrow"/>
                </w:rPr>
                <w:t>https://www2.copasa.com.br/PortalComprasPrd/#/pesquisaDetalhes/2648E00C00261EDC8496BEBC305C4300</w:t>
              </w:r>
            </w:hyperlink>
            <w:r w:rsidR="00D1755A">
              <w:rPr>
                <w:rFonts w:asciiTheme="majorHAnsi" w:hAnsiTheme="majorHAnsi" w:cs="ArialNarrow"/>
              </w:rPr>
              <w:t xml:space="preserve">. </w:t>
            </w:r>
          </w:p>
        </w:tc>
      </w:tr>
    </w:tbl>
    <w:p w14:paraId="63FEF4FC" w14:textId="77777777" w:rsidR="00A83DB6" w:rsidRDefault="00A83DB6" w:rsidP="001E7D49">
      <w:pPr>
        <w:jc w:val="both"/>
      </w:pPr>
    </w:p>
    <w:p w14:paraId="6FA146B9" w14:textId="77777777" w:rsidR="00582148" w:rsidRDefault="00582148" w:rsidP="001E7D49">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0"/>
        <w:gridCol w:w="1170"/>
        <w:gridCol w:w="356"/>
        <w:gridCol w:w="4120"/>
      </w:tblGrid>
      <w:tr w:rsidR="00406CFA" w14:paraId="5B49F9B2" w14:textId="77777777" w:rsidTr="00E33C40">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587ACF29" w14:textId="77777777" w:rsidR="00406CFA" w:rsidRPr="00820622" w:rsidRDefault="00406CFA" w:rsidP="00113B64">
            <w:pPr>
              <w:jc w:val="both"/>
              <w:rPr>
                <w:rFonts w:ascii="Arial" w:hAnsi="Arial" w:cs="Arial"/>
                <w:bCs/>
                <w:sz w:val="28"/>
                <w:szCs w:val="28"/>
              </w:rPr>
            </w:pPr>
            <w:r w:rsidRPr="00820622">
              <w:rPr>
                <w:rFonts w:asciiTheme="majorHAnsi" w:hAnsiTheme="majorHAnsi"/>
                <w:b/>
              </w:rPr>
              <w:tab/>
            </w: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A6A4E47" w14:textId="0B043E74" w:rsidR="00406CFA" w:rsidRPr="00820622" w:rsidRDefault="00406CFA" w:rsidP="004B2E30">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00617492" w:rsidRPr="00820622">
              <w:rPr>
                <w:rFonts w:ascii="Times New Roman" w:hAnsi="Times New Roman"/>
                <w:b/>
                <w:bCs/>
                <w:sz w:val="34"/>
                <w:szCs w:val="34"/>
              </w:rPr>
              <w:t>Nº CPLI.</w:t>
            </w:r>
            <w:r w:rsidR="001F420C">
              <w:t xml:space="preserve"> </w:t>
            </w:r>
            <w:r w:rsidR="00D1755A" w:rsidRPr="00D1755A">
              <w:rPr>
                <w:rFonts w:ascii="Times New Roman" w:hAnsi="Times New Roman"/>
                <w:b/>
                <w:bCs/>
                <w:sz w:val="34"/>
                <w:szCs w:val="34"/>
              </w:rPr>
              <w:t>1120210187</w:t>
            </w:r>
          </w:p>
        </w:tc>
      </w:tr>
      <w:tr w:rsidR="00406CFA" w:rsidRPr="00DC65E2" w14:paraId="4C307EA9" w14:textId="77777777" w:rsidTr="00B47AF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FFCFDE7" w14:textId="77777777" w:rsidR="00406CFA" w:rsidRPr="00820622" w:rsidRDefault="00406CFA" w:rsidP="00617492">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67A55165" w14:textId="745293A3" w:rsidR="00406CFA" w:rsidRPr="00820622" w:rsidRDefault="00406CFA" w:rsidP="00FC47EC">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406CFA" w:rsidRPr="00DC65E2" w14:paraId="4C5F213F" w14:textId="77777777" w:rsidTr="00E33C40">
        <w:trPr>
          <w:cantSplit/>
          <w:trHeight w:val="1030"/>
        </w:trPr>
        <w:tc>
          <w:tcPr>
            <w:tcW w:w="6924" w:type="dxa"/>
            <w:gridSpan w:val="3"/>
            <w:tcBorders>
              <w:top w:val="single" w:sz="4" w:space="0" w:color="auto"/>
              <w:left w:val="single" w:sz="4" w:space="0" w:color="auto"/>
              <w:bottom w:val="single" w:sz="4" w:space="0" w:color="auto"/>
              <w:right w:val="single" w:sz="4" w:space="0" w:color="auto"/>
            </w:tcBorders>
            <w:hideMark/>
          </w:tcPr>
          <w:p w14:paraId="2B393B1D" w14:textId="176DDB38" w:rsidR="004B2E30" w:rsidRPr="00612EF0" w:rsidRDefault="00406CFA" w:rsidP="004B2E30">
            <w:pPr>
              <w:jc w:val="both"/>
              <w:rPr>
                <w:rFonts w:asciiTheme="majorHAnsi" w:hAnsiTheme="majorHAnsi" w:cs="Arial"/>
              </w:rPr>
            </w:pPr>
            <w:r w:rsidRPr="00820622">
              <w:rPr>
                <w:rFonts w:asciiTheme="majorHAnsi" w:hAnsiTheme="majorHAnsi" w:cs="Arial"/>
              </w:rPr>
              <w:t>OBJETO:</w:t>
            </w:r>
            <w:r w:rsidR="00612EF0">
              <w:rPr>
                <w:rFonts w:asciiTheme="majorHAnsi" w:hAnsiTheme="majorHAnsi" w:cs="Arial"/>
              </w:rPr>
              <w:t xml:space="preserve"> </w:t>
            </w:r>
            <w:r w:rsidR="0000696F">
              <w:rPr>
                <w:rFonts w:asciiTheme="majorHAnsi" w:hAnsiTheme="majorHAnsi" w:cs="Arial"/>
              </w:rPr>
              <w:t>E</w:t>
            </w:r>
            <w:r w:rsidR="004B2E30" w:rsidRPr="00612EF0">
              <w:rPr>
                <w:rFonts w:asciiTheme="majorHAnsi" w:hAnsiTheme="majorHAnsi" w:cs="Arial"/>
              </w:rPr>
              <w:t>xecução, com fornecimento parcial de materiais, das obras e serviços de Melhorias no Sistema de Abastecimento de Água de Rio Casca / MG</w:t>
            </w:r>
            <w:r w:rsidR="00612EF0">
              <w:rPr>
                <w:rFonts w:asciiTheme="majorHAnsi" w:hAnsiTheme="majorHAnsi" w:cs="Arial"/>
              </w:rPr>
              <w:t xml:space="preserve">. </w:t>
            </w:r>
          </w:p>
          <w:p w14:paraId="43C975D2" w14:textId="1DFD4161" w:rsidR="00406CFA" w:rsidRPr="00820622" w:rsidRDefault="00406CFA" w:rsidP="00354926">
            <w:pPr>
              <w:jc w:val="both"/>
              <w:rPr>
                <w:rFonts w:asciiTheme="majorHAnsi" w:hAnsiTheme="majorHAnsi" w:cs="Arial"/>
              </w:rPr>
            </w:pPr>
          </w:p>
        </w:tc>
        <w:tc>
          <w:tcPr>
            <w:tcW w:w="3702" w:type="dxa"/>
            <w:tcBorders>
              <w:top w:val="single" w:sz="4" w:space="0" w:color="auto"/>
              <w:left w:val="single" w:sz="4" w:space="0" w:color="auto"/>
              <w:bottom w:val="single" w:sz="4" w:space="0" w:color="auto"/>
              <w:right w:val="single" w:sz="4" w:space="0" w:color="auto"/>
            </w:tcBorders>
            <w:vAlign w:val="center"/>
            <w:hideMark/>
          </w:tcPr>
          <w:p w14:paraId="22B9E483" w14:textId="77777777" w:rsidR="00406CFA" w:rsidRPr="00820622" w:rsidRDefault="00406CFA" w:rsidP="00617492">
            <w:pPr>
              <w:pStyle w:val="Default"/>
              <w:jc w:val="both"/>
              <w:rPr>
                <w:rFonts w:asciiTheme="majorHAnsi" w:hAnsiTheme="majorHAnsi" w:cs="Arial"/>
              </w:rPr>
            </w:pPr>
            <w:r w:rsidRPr="00820622">
              <w:rPr>
                <w:rFonts w:asciiTheme="majorHAnsi" w:hAnsiTheme="majorHAnsi" w:cs="Arial"/>
              </w:rPr>
              <w:t xml:space="preserve">DATAS: </w:t>
            </w:r>
          </w:p>
          <w:p w14:paraId="50804CA8" w14:textId="54D94C14" w:rsidR="00406CFA" w:rsidRPr="00820622" w:rsidRDefault="00406CFA" w:rsidP="00617492">
            <w:pPr>
              <w:pStyle w:val="Default"/>
              <w:jc w:val="both"/>
              <w:rPr>
                <w:rFonts w:asciiTheme="majorHAnsi" w:hAnsiTheme="majorHAnsi" w:cs="Arial"/>
              </w:rPr>
            </w:pPr>
            <w:r w:rsidRPr="00820622">
              <w:rPr>
                <w:rFonts w:asciiTheme="majorHAnsi" w:hAnsiTheme="majorHAnsi" w:cs="Arial"/>
              </w:rPr>
              <w:t xml:space="preserve">Entrega: </w:t>
            </w:r>
            <w:r w:rsidR="0000696F">
              <w:rPr>
                <w:rFonts w:asciiTheme="majorHAnsi" w:hAnsiTheme="majorHAnsi" w:cs="Arial"/>
              </w:rPr>
              <w:t>01/10</w:t>
            </w:r>
            <w:r w:rsidRPr="00820622">
              <w:rPr>
                <w:rFonts w:asciiTheme="majorHAnsi" w:hAnsiTheme="majorHAnsi" w:cs="Arial"/>
              </w:rPr>
              <w:t xml:space="preserve">/2021 às </w:t>
            </w:r>
            <w:r w:rsidR="0000696F">
              <w:rPr>
                <w:rFonts w:asciiTheme="majorHAnsi" w:hAnsiTheme="majorHAnsi" w:cs="Arial"/>
              </w:rPr>
              <w:t>10:00</w:t>
            </w:r>
          </w:p>
          <w:p w14:paraId="6509A56A" w14:textId="18E3EC81" w:rsidR="00406CFA" w:rsidRPr="00820622" w:rsidRDefault="00406CFA" w:rsidP="00617492">
            <w:pPr>
              <w:pStyle w:val="Default"/>
              <w:jc w:val="both"/>
              <w:rPr>
                <w:rFonts w:asciiTheme="majorHAnsi" w:hAnsiTheme="majorHAnsi" w:cs="Arial"/>
              </w:rPr>
            </w:pPr>
            <w:r w:rsidRPr="00820622">
              <w:rPr>
                <w:rFonts w:asciiTheme="majorHAnsi" w:hAnsiTheme="majorHAnsi" w:cs="Arial"/>
              </w:rPr>
              <w:t xml:space="preserve">Abertura: </w:t>
            </w:r>
            <w:r w:rsidR="0000696F">
              <w:rPr>
                <w:rFonts w:asciiTheme="majorHAnsi" w:hAnsiTheme="majorHAnsi" w:cs="Arial"/>
              </w:rPr>
              <w:t>01/10</w:t>
            </w:r>
            <w:r w:rsidRPr="00820622">
              <w:rPr>
                <w:rFonts w:asciiTheme="majorHAnsi" w:hAnsiTheme="majorHAnsi" w:cs="Arial"/>
              </w:rPr>
              <w:t xml:space="preserve">/2021 às </w:t>
            </w:r>
            <w:r w:rsidR="0000696F">
              <w:rPr>
                <w:rFonts w:asciiTheme="majorHAnsi" w:hAnsiTheme="majorHAnsi" w:cs="Arial"/>
              </w:rPr>
              <w:t>10:00</w:t>
            </w:r>
          </w:p>
          <w:p w14:paraId="3E1BD249" w14:textId="081F26F7" w:rsidR="00406CFA" w:rsidRPr="00820622" w:rsidRDefault="00406CFA" w:rsidP="002D6542">
            <w:pPr>
              <w:pStyle w:val="Default"/>
              <w:jc w:val="both"/>
              <w:rPr>
                <w:rFonts w:asciiTheme="majorHAnsi" w:hAnsiTheme="majorHAnsi" w:cs="Arial"/>
              </w:rPr>
            </w:pPr>
            <w:r w:rsidRPr="00820622">
              <w:rPr>
                <w:rFonts w:asciiTheme="majorHAnsi" w:hAnsiTheme="majorHAnsi" w:cs="Arial"/>
              </w:rPr>
              <w:t xml:space="preserve">Prazo de execução: </w:t>
            </w:r>
            <w:r w:rsidR="002D6542">
              <w:rPr>
                <w:rFonts w:asciiTheme="majorHAnsi" w:hAnsiTheme="majorHAnsi" w:cs="Arial"/>
              </w:rPr>
              <w:t>02</w:t>
            </w:r>
            <w:r w:rsidR="00E33C40">
              <w:rPr>
                <w:rFonts w:asciiTheme="majorHAnsi" w:hAnsiTheme="majorHAnsi" w:cs="Arial"/>
              </w:rPr>
              <w:t xml:space="preserve"> MESES.</w:t>
            </w:r>
          </w:p>
        </w:tc>
      </w:tr>
      <w:tr w:rsidR="00820622" w:rsidRPr="00C00A58" w14:paraId="07F0FB8A" w14:textId="77777777" w:rsidTr="00B47AF5">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FECBBE5" w14:textId="77777777" w:rsidR="00820622" w:rsidRPr="00820622" w:rsidRDefault="00820622" w:rsidP="00820622">
            <w:pPr>
              <w:pStyle w:val="Default"/>
              <w:jc w:val="center"/>
              <w:rPr>
                <w:rFonts w:asciiTheme="majorHAnsi" w:hAnsiTheme="majorHAnsi" w:cs="Arial"/>
              </w:rPr>
            </w:pPr>
            <w:r w:rsidRPr="00820622">
              <w:rPr>
                <w:rFonts w:asciiTheme="majorHAnsi" w:hAnsiTheme="majorHAnsi" w:cs="Arial"/>
              </w:rPr>
              <w:t>VALORES</w:t>
            </w:r>
          </w:p>
        </w:tc>
      </w:tr>
      <w:tr w:rsidR="00820622" w:rsidRPr="00C00A58" w14:paraId="707D7B3A" w14:textId="77777777" w:rsidTr="00E33C40">
        <w:trPr>
          <w:cantSplit/>
          <w:trHeight w:val="366"/>
        </w:trPr>
        <w:tc>
          <w:tcPr>
            <w:tcW w:w="5022" w:type="dxa"/>
            <w:tcBorders>
              <w:top w:val="single" w:sz="4" w:space="0" w:color="auto"/>
              <w:left w:val="single" w:sz="4" w:space="0" w:color="auto"/>
              <w:bottom w:val="single" w:sz="4" w:space="0" w:color="auto"/>
              <w:right w:val="single" w:sz="4" w:space="0" w:color="auto"/>
            </w:tcBorders>
            <w:vAlign w:val="center"/>
            <w:hideMark/>
          </w:tcPr>
          <w:p w14:paraId="42EE8B37" w14:textId="77777777" w:rsidR="00820622" w:rsidRPr="00C00A58" w:rsidRDefault="00820622" w:rsidP="00423AA5">
            <w:pPr>
              <w:keepNext/>
              <w:jc w:val="center"/>
              <w:outlineLvl w:val="2"/>
              <w:rPr>
                <w:rFonts w:asciiTheme="majorHAnsi" w:hAnsiTheme="majorHAnsi" w:cs="Arial"/>
              </w:rPr>
            </w:pPr>
            <w:r w:rsidRPr="00C00A58">
              <w:rPr>
                <w:rFonts w:asciiTheme="majorHAnsi" w:hAnsiTheme="majorHAnsi" w:cs="Arial"/>
              </w:rPr>
              <w:t>Valor Estimado da Obra</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545F8BA7" w14:textId="77777777" w:rsidR="00820622" w:rsidRPr="00C00A58" w:rsidRDefault="00820622" w:rsidP="00423AA5">
            <w:pPr>
              <w:jc w:val="center"/>
              <w:outlineLvl w:val="1"/>
              <w:rPr>
                <w:rFonts w:asciiTheme="majorHAnsi" w:hAnsiTheme="majorHAnsi" w:cs="Arial"/>
              </w:rPr>
            </w:pPr>
            <w:r w:rsidRPr="00C00A58">
              <w:rPr>
                <w:rFonts w:asciiTheme="majorHAnsi" w:hAnsiTheme="majorHAnsi" w:cs="Arial"/>
                <w:bCs/>
              </w:rPr>
              <w:t>Capital Social Igual ou Superior</w:t>
            </w:r>
          </w:p>
        </w:tc>
      </w:tr>
      <w:tr w:rsidR="00820622" w:rsidRPr="00C00A58" w14:paraId="0FAF942B" w14:textId="77777777" w:rsidTr="00E33C40">
        <w:trPr>
          <w:cantSplit/>
          <w:trHeight w:val="417"/>
        </w:trPr>
        <w:tc>
          <w:tcPr>
            <w:tcW w:w="5022" w:type="dxa"/>
            <w:tcBorders>
              <w:top w:val="single" w:sz="4" w:space="0" w:color="auto"/>
              <w:left w:val="single" w:sz="4" w:space="0" w:color="auto"/>
              <w:bottom w:val="single" w:sz="4" w:space="0" w:color="auto"/>
              <w:right w:val="single" w:sz="4" w:space="0" w:color="auto"/>
            </w:tcBorders>
            <w:vAlign w:val="center"/>
            <w:hideMark/>
          </w:tcPr>
          <w:p w14:paraId="18ED600D" w14:textId="144CAC54" w:rsidR="00820622" w:rsidRPr="00C00A58" w:rsidRDefault="00197C19" w:rsidP="00354926">
            <w:pPr>
              <w:autoSpaceDE w:val="0"/>
              <w:autoSpaceDN w:val="0"/>
              <w:adjustRightInd w:val="0"/>
              <w:jc w:val="center"/>
              <w:rPr>
                <w:rFonts w:asciiTheme="majorHAnsi" w:hAnsiTheme="majorHAnsi"/>
              </w:rPr>
            </w:pPr>
            <w:r w:rsidRPr="00197C19">
              <w:rPr>
                <w:rFonts w:asciiTheme="majorHAnsi" w:hAnsiTheme="majorHAnsi"/>
              </w:rPr>
              <w:t>R$ 102.262,19</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658A8F7D" w14:textId="423E630A" w:rsidR="00820622" w:rsidRPr="00C00A58" w:rsidRDefault="003757BD" w:rsidP="00423AA5">
            <w:pPr>
              <w:keepNext/>
              <w:jc w:val="center"/>
              <w:outlineLvl w:val="0"/>
              <w:rPr>
                <w:rFonts w:asciiTheme="majorHAnsi" w:hAnsiTheme="majorHAnsi" w:cs="Arial"/>
                <w:bCs/>
                <w:color w:val="000000"/>
              </w:rPr>
            </w:pPr>
            <w:r>
              <w:rPr>
                <w:rFonts w:asciiTheme="majorHAnsi" w:hAnsiTheme="majorHAnsi" w:cs="Arial"/>
                <w:bCs/>
                <w:color w:val="000000"/>
              </w:rPr>
              <w:t>-</w:t>
            </w:r>
          </w:p>
        </w:tc>
      </w:tr>
      <w:tr w:rsidR="00820622" w:rsidRPr="005D1481" w14:paraId="23B98BBE" w14:textId="77777777" w:rsidTr="00B47AF5">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07CB619E" w14:textId="77777777" w:rsidR="000331DA" w:rsidRPr="000331DA" w:rsidRDefault="00820622" w:rsidP="00E65BED">
            <w:pPr>
              <w:jc w:val="both"/>
              <w:rPr>
                <w:rFonts w:asciiTheme="majorHAnsi" w:hAnsiTheme="majorHAnsi" w:cs="Arial"/>
              </w:rPr>
            </w:pPr>
            <w:r w:rsidRPr="00C00A58">
              <w:rPr>
                <w:rFonts w:asciiTheme="majorHAnsi" w:hAnsiTheme="majorHAnsi" w:cs="Arial"/>
              </w:rPr>
              <w:t xml:space="preserve">CAPACIDADE TÉCNICA: </w:t>
            </w:r>
          </w:p>
          <w:p w14:paraId="016D752E" w14:textId="2AA536A1" w:rsidR="00612EF0" w:rsidRPr="00612EF0" w:rsidRDefault="00612EF0" w:rsidP="00612EF0">
            <w:pPr>
              <w:jc w:val="both"/>
              <w:rPr>
                <w:rFonts w:asciiTheme="majorHAnsi" w:hAnsiTheme="majorHAnsi" w:cs="Arial"/>
              </w:rPr>
            </w:pPr>
            <w:r w:rsidRPr="00612EF0">
              <w:rPr>
                <w:rFonts w:asciiTheme="majorHAnsi" w:hAnsiTheme="majorHAnsi" w:cs="Arial"/>
              </w:rPr>
              <w:t>a) Tubulação com diâmetro igual ou superior a 250(duzentos e cinquenta) mm;</w:t>
            </w:r>
          </w:p>
          <w:p w14:paraId="5DD3DC5C" w14:textId="5F350D1F" w:rsidR="00820622" w:rsidRPr="00E65BED" w:rsidRDefault="00612EF0" w:rsidP="00612EF0">
            <w:pPr>
              <w:jc w:val="both"/>
              <w:rPr>
                <w:rFonts w:asciiTheme="majorHAnsi" w:hAnsiTheme="majorHAnsi" w:cs="Arial"/>
              </w:rPr>
            </w:pPr>
            <w:r w:rsidRPr="00612EF0">
              <w:rPr>
                <w:rFonts w:asciiTheme="majorHAnsi" w:hAnsiTheme="majorHAnsi" w:cs="Arial"/>
              </w:rPr>
              <w:t>b) Construção civil e/ou reforma em edificações.</w:t>
            </w:r>
          </w:p>
        </w:tc>
      </w:tr>
      <w:tr w:rsidR="00820622" w:rsidRPr="005D1481" w14:paraId="0DCEAF0F" w14:textId="77777777" w:rsidTr="00B47AF5">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2032B518" w14:textId="77777777" w:rsidR="00820622" w:rsidRPr="00C00A58" w:rsidRDefault="00820622" w:rsidP="00E65BED">
            <w:pPr>
              <w:jc w:val="both"/>
              <w:rPr>
                <w:rFonts w:asciiTheme="majorHAnsi" w:hAnsiTheme="majorHAnsi" w:cs="Arial"/>
              </w:rPr>
            </w:pPr>
            <w:r w:rsidRPr="00C00A58">
              <w:rPr>
                <w:rFonts w:asciiTheme="majorHAnsi" w:hAnsiTheme="majorHAnsi" w:cs="Arial"/>
              </w:rPr>
              <w:t xml:space="preserve">CAPACIDADE OPERACIONAL: </w:t>
            </w:r>
          </w:p>
          <w:p w14:paraId="6A5A6DCB" w14:textId="77777777" w:rsidR="00612EF0" w:rsidRPr="00612EF0" w:rsidRDefault="00612EF0" w:rsidP="00612EF0">
            <w:pPr>
              <w:jc w:val="both"/>
              <w:rPr>
                <w:rFonts w:asciiTheme="majorHAnsi" w:hAnsiTheme="majorHAnsi" w:cs="Arial"/>
              </w:rPr>
            </w:pPr>
            <w:r w:rsidRPr="00612EF0">
              <w:rPr>
                <w:rFonts w:asciiTheme="majorHAnsi" w:hAnsiTheme="majorHAnsi" w:cs="Arial"/>
              </w:rPr>
              <w:t>a) Tubulação com diâmetro igual ou superior a 250(duzentos e cinquenta) mm;</w:t>
            </w:r>
          </w:p>
          <w:p w14:paraId="1DEFA662" w14:textId="2A32ED46" w:rsidR="00820622" w:rsidRPr="000331DA" w:rsidRDefault="00612EF0" w:rsidP="00612EF0">
            <w:pPr>
              <w:jc w:val="both"/>
              <w:rPr>
                <w:rFonts w:asciiTheme="majorHAnsi" w:hAnsiTheme="majorHAnsi" w:cs="Arial"/>
              </w:rPr>
            </w:pPr>
            <w:r w:rsidRPr="00612EF0">
              <w:rPr>
                <w:rFonts w:asciiTheme="majorHAnsi" w:hAnsiTheme="majorHAnsi" w:cs="Arial"/>
              </w:rPr>
              <w:t>b) Construção civil e/ou reforma em edificações.</w:t>
            </w:r>
          </w:p>
        </w:tc>
      </w:tr>
      <w:tr w:rsidR="00820622" w:rsidRPr="00C00A58" w14:paraId="1FFDDB85" w14:textId="77777777" w:rsidTr="00B47AF5">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26582E88" w14:textId="2C87CBF4" w:rsidR="00820622" w:rsidRPr="00C00A58" w:rsidRDefault="00820622" w:rsidP="00D47703">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00D47703" w:rsidRPr="00820622">
              <w:rPr>
                <w:rFonts w:asciiTheme="majorHAnsi" w:hAnsiTheme="majorHAnsi" w:cs="Arial"/>
              </w:rPr>
              <w:t>conforme edital.</w:t>
            </w:r>
          </w:p>
        </w:tc>
      </w:tr>
      <w:tr w:rsidR="00820622" w:rsidRPr="00C00A58" w14:paraId="3C8F860C" w14:textId="77777777" w:rsidTr="00B47AF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BD26B5C" w14:textId="10B3610B" w:rsidR="00AD35A7" w:rsidRDefault="00820622" w:rsidP="00197C19">
            <w:pPr>
              <w:pStyle w:val="Default"/>
              <w:jc w:val="both"/>
              <w:rPr>
                <w:rFonts w:asciiTheme="majorHAnsi" w:hAnsiTheme="majorHAnsi" w:cs="ArialNarrow"/>
              </w:rPr>
            </w:pPr>
            <w:r w:rsidRPr="00C00A58">
              <w:rPr>
                <w:rFonts w:asciiTheme="majorHAnsi" w:hAnsiTheme="majorHAnsi" w:cs="Arial"/>
              </w:rPr>
              <w:t>OBSERVAÇÕES</w:t>
            </w:r>
            <w:r w:rsidRPr="00C00A58">
              <w:rPr>
                <w:rFonts w:asciiTheme="majorHAnsi" w:hAnsiTheme="majorHAnsi" w:cs="ArialNarrow"/>
              </w:rPr>
              <w:t>:</w:t>
            </w:r>
            <w:r>
              <w:rPr>
                <w:rFonts w:asciiTheme="majorHAnsi" w:hAnsiTheme="majorHAnsi" w:cs="ArialNarrow"/>
              </w:rPr>
              <w:t xml:space="preserve"> </w:t>
            </w:r>
            <w:r w:rsidR="00197C19" w:rsidRPr="00197C19">
              <w:rPr>
                <w:rFonts w:asciiTheme="majorHAnsi" w:hAnsiTheme="majorHAnsi" w:cs="ArialNarrow"/>
              </w:rPr>
              <w:t>As interessadas poderão designar engenheiro ou Arquiteto para efetuar visita</w:t>
            </w:r>
            <w:r w:rsidR="00197C19">
              <w:rPr>
                <w:rFonts w:asciiTheme="majorHAnsi" w:hAnsiTheme="majorHAnsi" w:cs="ArialNarrow"/>
              </w:rPr>
              <w:t xml:space="preserve"> </w:t>
            </w:r>
            <w:r w:rsidR="00197C19" w:rsidRPr="00197C19">
              <w:rPr>
                <w:rFonts w:asciiTheme="majorHAnsi" w:hAnsiTheme="majorHAnsi" w:cs="ArialNarrow"/>
              </w:rPr>
              <w:t>técnica, para conhecimento das obras e serviços a serem executados. Para</w:t>
            </w:r>
            <w:r w:rsidR="00197C19">
              <w:rPr>
                <w:rFonts w:asciiTheme="majorHAnsi" w:hAnsiTheme="majorHAnsi" w:cs="ArialNarrow"/>
              </w:rPr>
              <w:t xml:space="preserve"> </w:t>
            </w:r>
            <w:r w:rsidR="00197C19" w:rsidRPr="00197C19">
              <w:rPr>
                <w:rFonts w:asciiTheme="majorHAnsi" w:hAnsiTheme="majorHAnsi" w:cs="ArialNarrow"/>
              </w:rPr>
              <w:t>acompanhamento da visita técnica, fornecimento de informações e prestação</w:t>
            </w:r>
            <w:r w:rsidR="00197C19">
              <w:rPr>
                <w:rFonts w:asciiTheme="majorHAnsi" w:hAnsiTheme="majorHAnsi" w:cs="ArialNarrow"/>
              </w:rPr>
              <w:t xml:space="preserve"> </w:t>
            </w:r>
            <w:r w:rsidR="00197C19" w:rsidRPr="00197C19">
              <w:rPr>
                <w:rFonts w:asciiTheme="majorHAnsi" w:hAnsiTheme="majorHAnsi" w:cs="ArialNarrow"/>
              </w:rPr>
              <w:t>de esclarecimentos porventura solicitados pelos interessados, estará</w:t>
            </w:r>
            <w:r w:rsidR="00197C19">
              <w:rPr>
                <w:rFonts w:asciiTheme="majorHAnsi" w:hAnsiTheme="majorHAnsi" w:cs="ArialNarrow"/>
              </w:rPr>
              <w:t xml:space="preserve"> </w:t>
            </w:r>
            <w:r w:rsidR="00197C19" w:rsidRPr="00197C19">
              <w:rPr>
                <w:rFonts w:asciiTheme="majorHAnsi" w:hAnsiTheme="majorHAnsi" w:cs="ArialNarrow"/>
              </w:rPr>
              <w:t>disponível, o Sr. Eric Medeiros Silva ou outro empregado da COPASA MG, do</w:t>
            </w:r>
            <w:r w:rsidR="00197C19">
              <w:rPr>
                <w:rFonts w:asciiTheme="majorHAnsi" w:hAnsiTheme="majorHAnsi" w:cs="ArialNarrow"/>
              </w:rPr>
              <w:t xml:space="preserve"> </w:t>
            </w:r>
            <w:r w:rsidR="00197C19" w:rsidRPr="00197C19">
              <w:rPr>
                <w:rFonts w:asciiTheme="majorHAnsi" w:hAnsiTheme="majorHAnsi" w:cs="ArialNarrow"/>
              </w:rPr>
              <w:t>dia 09 de setembro de 2021 ao dia 30 de setembro de 2021. O agendamento</w:t>
            </w:r>
            <w:r w:rsidR="00197C19">
              <w:rPr>
                <w:rFonts w:asciiTheme="majorHAnsi" w:hAnsiTheme="majorHAnsi" w:cs="ArialNarrow"/>
              </w:rPr>
              <w:t xml:space="preserve"> </w:t>
            </w:r>
            <w:r w:rsidR="00197C19" w:rsidRPr="00197C19">
              <w:rPr>
                <w:rFonts w:asciiTheme="majorHAnsi" w:hAnsiTheme="majorHAnsi" w:cs="ArialNarrow"/>
              </w:rPr>
              <w:t>da visita poderá ser feito pelo e-ma</w:t>
            </w:r>
            <w:r w:rsidR="00197C19">
              <w:rPr>
                <w:rFonts w:asciiTheme="majorHAnsi" w:hAnsiTheme="majorHAnsi" w:cs="ArialNarrow"/>
              </w:rPr>
              <w:t xml:space="preserve">il: </w:t>
            </w:r>
            <w:hyperlink r:id="rId19" w:history="1">
              <w:r w:rsidR="00197C19" w:rsidRPr="00857122">
                <w:rPr>
                  <w:rStyle w:val="Hyperlink"/>
                  <w:rFonts w:asciiTheme="majorHAnsi" w:hAnsiTheme="majorHAnsi" w:cs="ArialNarrow"/>
                </w:rPr>
                <w:t>eric.medeiros@copasa.com.br</w:t>
              </w:r>
            </w:hyperlink>
            <w:r w:rsidR="00197C19">
              <w:rPr>
                <w:rFonts w:asciiTheme="majorHAnsi" w:hAnsiTheme="majorHAnsi" w:cs="ArialNarrow"/>
              </w:rPr>
              <w:t xml:space="preserve"> </w:t>
            </w:r>
            <w:r w:rsidR="00197C19" w:rsidRPr="00197C19">
              <w:rPr>
                <w:rFonts w:asciiTheme="majorHAnsi" w:hAnsiTheme="majorHAnsi" w:cs="ArialNarrow"/>
              </w:rPr>
              <w:t>ou pelo</w:t>
            </w:r>
            <w:r w:rsidR="00197C19">
              <w:rPr>
                <w:rFonts w:asciiTheme="majorHAnsi" w:hAnsiTheme="majorHAnsi" w:cs="ArialNarrow"/>
              </w:rPr>
              <w:t xml:space="preserve"> </w:t>
            </w:r>
            <w:r w:rsidR="00197C19" w:rsidRPr="00197C19">
              <w:rPr>
                <w:rFonts w:asciiTheme="majorHAnsi" w:hAnsiTheme="majorHAnsi" w:cs="ArialNarrow"/>
              </w:rPr>
              <w:t>telefone (33) 3329 9244. A visita será realizada na Rua/Avenida Coronel Jose</w:t>
            </w:r>
            <w:r w:rsidR="00197C19">
              <w:rPr>
                <w:rFonts w:asciiTheme="majorHAnsi" w:hAnsiTheme="majorHAnsi" w:cs="ArialNarrow"/>
              </w:rPr>
              <w:t xml:space="preserve"> </w:t>
            </w:r>
            <w:r w:rsidR="00197C19" w:rsidRPr="00197C19">
              <w:rPr>
                <w:rFonts w:asciiTheme="majorHAnsi" w:hAnsiTheme="majorHAnsi" w:cs="ArialNarrow"/>
              </w:rPr>
              <w:t>Vieira, nr: s/n, Bairro Centro, Cidade Rio Casca/MG.</w:t>
            </w:r>
            <w:r w:rsidR="00197C19">
              <w:rPr>
                <w:rFonts w:asciiTheme="majorHAnsi" w:hAnsiTheme="majorHAnsi" w:cs="ArialNarrow"/>
              </w:rPr>
              <w:t xml:space="preserve"> </w:t>
            </w:r>
          </w:p>
          <w:p w14:paraId="68DB3510" w14:textId="2C17CC13" w:rsidR="00820622" w:rsidRPr="001F420C" w:rsidRDefault="001F420C" w:rsidP="00197C19">
            <w:pPr>
              <w:pStyle w:val="Default"/>
              <w:jc w:val="both"/>
              <w:rPr>
                <w:rFonts w:asciiTheme="majorHAnsi" w:hAnsiTheme="majorHAnsi" w:cs="ArialNarrow"/>
              </w:rPr>
            </w:pPr>
            <w:r>
              <w:rPr>
                <w:rFonts w:asciiTheme="majorHAnsi" w:hAnsiTheme="majorHAnsi" w:cs="ArialNarrow"/>
              </w:rPr>
              <w:t>SEGUE O LINK COM INFORMAÇÕES E EDITAL:</w:t>
            </w:r>
            <w:r w:rsidR="00197C19">
              <w:rPr>
                <w:rFonts w:asciiTheme="majorHAnsi" w:hAnsiTheme="majorHAnsi" w:cs="ArialNarrow"/>
              </w:rPr>
              <w:t xml:space="preserve"> </w:t>
            </w:r>
            <w:hyperlink r:id="rId20" w:history="1">
              <w:r w:rsidR="00197C19" w:rsidRPr="00857122">
                <w:rPr>
                  <w:rStyle w:val="Hyperlink"/>
                  <w:rFonts w:asciiTheme="majorHAnsi" w:hAnsiTheme="majorHAnsi" w:cs="ArialNarrow"/>
                </w:rPr>
                <w:t>https://www2.copasa.com.br/PortalComprasPrd/#/pesquisaDetalhes/2648E00C00261EDC8495B678E57480AB</w:t>
              </w:r>
            </w:hyperlink>
            <w:r w:rsidR="00197C19">
              <w:rPr>
                <w:rFonts w:asciiTheme="majorHAnsi" w:hAnsiTheme="majorHAnsi" w:cs="ArialNarrow"/>
              </w:rPr>
              <w:t>.</w:t>
            </w:r>
            <w:r>
              <w:rPr>
                <w:rFonts w:asciiTheme="majorHAnsi" w:hAnsiTheme="majorHAnsi" w:cs="ArialNarrow"/>
              </w:rPr>
              <w:t xml:space="preserve"> </w:t>
            </w:r>
          </w:p>
        </w:tc>
      </w:tr>
    </w:tbl>
    <w:p w14:paraId="6D60DF20" w14:textId="77777777" w:rsidR="00406CFA" w:rsidRDefault="00406CFA" w:rsidP="001E7D49">
      <w:pPr>
        <w:jc w:val="both"/>
        <w:rPr>
          <w:rFonts w:asciiTheme="majorHAnsi" w:hAnsiTheme="majorHAnsi"/>
        </w:rPr>
      </w:pPr>
    </w:p>
    <w:p w14:paraId="64DD3375" w14:textId="77777777" w:rsidR="004B2E30" w:rsidRDefault="004B2E30" w:rsidP="001E7D49">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0"/>
        <w:gridCol w:w="1170"/>
        <w:gridCol w:w="356"/>
        <w:gridCol w:w="4120"/>
      </w:tblGrid>
      <w:tr w:rsidR="004B2E30" w:rsidRPr="00820622" w14:paraId="41944C79" w14:textId="77777777" w:rsidTr="00D25757">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194BABCE" w14:textId="77777777" w:rsidR="004B2E30" w:rsidRPr="00820622" w:rsidRDefault="004B2E30" w:rsidP="00D25757">
            <w:pPr>
              <w:jc w:val="both"/>
              <w:rPr>
                <w:rFonts w:ascii="Arial" w:hAnsi="Arial" w:cs="Arial"/>
                <w:bCs/>
                <w:sz w:val="28"/>
                <w:szCs w:val="28"/>
              </w:rPr>
            </w:pPr>
            <w:r w:rsidRPr="00820622">
              <w:rPr>
                <w:rFonts w:asciiTheme="majorHAnsi" w:hAnsiTheme="majorHAnsi"/>
                <w:b/>
              </w:rPr>
              <w:tab/>
            </w: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70ABA28" w14:textId="6FF55AC9" w:rsidR="004B2E30" w:rsidRPr="00820622" w:rsidRDefault="004B2E30" w:rsidP="00D25757">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Pr="00820622">
              <w:rPr>
                <w:rFonts w:ascii="Times New Roman" w:hAnsi="Times New Roman"/>
                <w:b/>
                <w:bCs/>
                <w:sz w:val="34"/>
                <w:szCs w:val="34"/>
              </w:rPr>
              <w:t>Nº CPLI.</w:t>
            </w:r>
            <w:r>
              <w:t xml:space="preserve"> </w:t>
            </w:r>
            <w:r w:rsidR="0037110E" w:rsidRPr="0037110E">
              <w:rPr>
                <w:rFonts w:ascii="Times New Roman" w:hAnsi="Times New Roman"/>
                <w:b/>
                <w:bCs/>
                <w:sz w:val="34"/>
                <w:szCs w:val="34"/>
              </w:rPr>
              <w:t>1120210188</w:t>
            </w:r>
          </w:p>
        </w:tc>
      </w:tr>
      <w:tr w:rsidR="004B2E30" w:rsidRPr="00820622" w14:paraId="0D8986B4" w14:textId="77777777" w:rsidTr="00D2575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146A3C8"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3E062A17"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4B2E30" w:rsidRPr="00820622" w14:paraId="6C684454" w14:textId="77777777" w:rsidTr="00D25757">
        <w:trPr>
          <w:cantSplit/>
          <w:trHeight w:val="1030"/>
        </w:trPr>
        <w:tc>
          <w:tcPr>
            <w:tcW w:w="6924" w:type="dxa"/>
            <w:gridSpan w:val="3"/>
            <w:tcBorders>
              <w:top w:val="single" w:sz="4" w:space="0" w:color="auto"/>
              <w:left w:val="single" w:sz="4" w:space="0" w:color="auto"/>
              <w:bottom w:val="single" w:sz="4" w:space="0" w:color="auto"/>
              <w:right w:val="single" w:sz="4" w:space="0" w:color="auto"/>
            </w:tcBorders>
            <w:hideMark/>
          </w:tcPr>
          <w:p w14:paraId="700172C4" w14:textId="0E3A544A" w:rsidR="004B2E30" w:rsidRPr="00820622" w:rsidRDefault="004B2E30" w:rsidP="0037110E">
            <w:pPr>
              <w:jc w:val="both"/>
              <w:rPr>
                <w:rFonts w:asciiTheme="majorHAnsi" w:hAnsiTheme="majorHAnsi" w:cs="Arial"/>
              </w:rPr>
            </w:pPr>
            <w:r w:rsidRPr="00820622">
              <w:rPr>
                <w:rFonts w:asciiTheme="majorHAnsi" w:hAnsiTheme="majorHAnsi" w:cs="Arial"/>
              </w:rPr>
              <w:t>OBJETO:</w:t>
            </w:r>
            <w:r>
              <w:t xml:space="preserve"> </w:t>
            </w:r>
            <w:r w:rsidRPr="0037110E">
              <w:rPr>
                <w:rFonts w:asciiTheme="majorHAnsi" w:hAnsiTheme="majorHAnsi" w:cs="Arial"/>
              </w:rPr>
              <w:t xml:space="preserve">execução, com fornecimento total de materiais, das obras e serviços para restauração do reservatório metálico 500m³ do Sistema de Abastecimento de Água de Poço Fundo / MG. </w:t>
            </w:r>
          </w:p>
        </w:tc>
        <w:tc>
          <w:tcPr>
            <w:tcW w:w="3702" w:type="dxa"/>
            <w:tcBorders>
              <w:top w:val="single" w:sz="4" w:space="0" w:color="auto"/>
              <w:left w:val="single" w:sz="4" w:space="0" w:color="auto"/>
              <w:bottom w:val="single" w:sz="4" w:space="0" w:color="auto"/>
              <w:right w:val="single" w:sz="4" w:space="0" w:color="auto"/>
            </w:tcBorders>
            <w:vAlign w:val="center"/>
            <w:hideMark/>
          </w:tcPr>
          <w:p w14:paraId="029CBF12"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DATAS: </w:t>
            </w:r>
          </w:p>
          <w:p w14:paraId="525ABE60" w14:textId="48C744CA"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Entrega: </w:t>
            </w:r>
            <w:r w:rsidR="0037110E">
              <w:rPr>
                <w:rFonts w:asciiTheme="majorHAnsi" w:hAnsiTheme="majorHAnsi" w:cs="Arial"/>
              </w:rPr>
              <w:t>01/10/</w:t>
            </w:r>
            <w:r w:rsidRPr="00820622">
              <w:rPr>
                <w:rFonts w:asciiTheme="majorHAnsi" w:hAnsiTheme="majorHAnsi" w:cs="Arial"/>
              </w:rPr>
              <w:t xml:space="preserve">2021 às </w:t>
            </w:r>
            <w:r w:rsidR="0037110E">
              <w:rPr>
                <w:rFonts w:asciiTheme="majorHAnsi" w:hAnsiTheme="majorHAnsi" w:cs="Arial"/>
              </w:rPr>
              <w:t>14</w:t>
            </w:r>
            <w:r w:rsidRPr="00820622">
              <w:rPr>
                <w:rFonts w:asciiTheme="majorHAnsi" w:hAnsiTheme="majorHAnsi" w:cs="Arial"/>
              </w:rPr>
              <w:t>:30</w:t>
            </w:r>
          </w:p>
          <w:p w14:paraId="7E46427D" w14:textId="5C44776C"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Abertura: </w:t>
            </w:r>
            <w:r w:rsidR="0037110E">
              <w:rPr>
                <w:rFonts w:asciiTheme="majorHAnsi" w:hAnsiTheme="majorHAnsi" w:cs="Arial"/>
              </w:rPr>
              <w:t>01/10</w:t>
            </w:r>
            <w:r w:rsidRPr="00820622">
              <w:rPr>
                <w:rFonts w:asciiTheme="majorHAnsi" w:hAnsiTheme="majorHAnsi" w:cs="Arial"/>
              </w:rPr>
              <w:t xml:space="preserve">/2021 às </w:t>
            </w:r>
            <w:r w:rsidR="0037110E">
              <w:rPr>
                <w:rFonts w:asciiTheme="majorHAnsi" w:hAnsiTheme="majorHAnsi" w:cs="Arial"/>
              </w:rPr>
              <w:t>14</w:t>
            </w:r>
            <w:r w:rsidRPr="00820622">
              <w:rPr>
                <w:rFonts w:asciiTheme="majorHAnsi" w:hAnsiTheme="majorHAnsi" w:cs="Arial"/>
              </w:rPr>
              <w:t xml:space="preserve">:30 </w:t>
            </w:r>
          </w:p>
          <w:p w14:paraId="6871AF8B" w14:textId="7E35EA6D" w:rsidR="004B2E30" w:rsidRPr="00820622" w:rsidRDefault="004B2E30" w:rsidP="00D45553">
            <w:pPr>
              <w:pStyle w:val="Default"/>
              <w:jc w:val="both"/>
              <w:rPr>
                <w:rFonts w:asciiTheme="majorHAnsi" w:hAnsiTheme="majorHAnsi" w:cs="Arial"/>
              </w:rPr>
            </w:pPr>
            <w:r w:rsidRPr="00820622">
              <w:rPr>
                <w:rFonts w:asciiTheme="majorHAnsi" w:hAnsiTheme="majorHAnsi" w:cs="Arial"/>
              </w:rPr>
              <w:t xml:space="preserve">Prazo de execução: </w:t>
            </w:r>
            <w:r w:rsidR="00D45553">
              <w:rPr>
                <w:rFonts w:asciiTheme="majorHAnsi" w:hAnsiTheme="majorHAnsi" w:cs="Arial"/>
              </w:rPr>
              <w:t>04</w:t>
            </w:r>
            <w:r>
              <w:rPr>
                <w:rFonts w:asciiTheme="majorHAnsi" w:hAnsiTheme="majorHAnsi" w:cs="Arial"/>
              </w:rPr>
              <w:t xml:space="preserve"> MESES.</w:t>
            </w:r>
          </w:p>
        </w:tc>
      </w:tr>
      <w:tr w:rsidR="004B2E30" w:rsidRPr="00820622" w14:paraId="1416E32D" w14:textId="77777777" w:rsidTr="00D25757">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7124CBD" w14:textId="77777777" w:rsidR="004B2E30" w:rsidRPr="00820622" w:rsidRDefault="004B2E30" w:rsidP="00D25757">
            <w:pPr>
              <w:pStyle w:val="Default"/>
              <w:jc w:val="center"/>
              <w:rPr>
                <w:rFonts w:asciiTheme="majorHAnsi" w:hAnsiTheme="majorHAnsi" w:cs="Arial"/>
              </w:rPr>
            </w:pPr>
            <w:r w:rsidRPr="00820622">
              <w:rPr>
                <w:rFonts w:asciiTheme="majorHAnsi" w:hAnsiTheme="majorHAnsi" w:cs="Arial"/>
              </w:rPr>
              <w:t>VALORES</w:t>
            </w:r>
          </w:p>
        </w:tc>
      </w:tr>
      <w:tr w:rsidR="004B2E30" w:rsidRPr="00C00A58" w14:paraId="4D29182D" w14:textId="77777777" w:rsidTr="00D25757">
        <w:trPr>
          <w:cantSplit/>
          <w:trHeight w:val="366"/>
        </w:trPr>
        <w:tc>
          <w:tcPr>
            <w:tcW w:w="5022" w:type="dxa"/>
            <w:tcBorders>
              <w:top w:val="single" w:sz="4" w:space="0" w:color="auto"/>
              <w:left w:val="single" w:sz="4" w:space="0" w:color="auto"/>
              <w:bottom w:val="single" w:sz="4" w:space="0" w:color="auto"/>
              <w:right w:val="single" w:sz="4" w:space="0" w:color="auto"/>
            </w:tcBorders>
            <w:vAlign w:val="center"/>
            <w:hideMark/>
          </w:tcPr>
          <w:p w14:paraId="4D15FA35" w14:textId="77777777" w:rsidR="004B2E30" w:rsidRPr="00C00A58" w:rsidRDefault="004B2E30" w:rsidP="00D25757">
            <w:pPr>
              <w:keepNext/>
              <w:jc w:val="center"/>
              <w:outlineLvl w:val="2"/>
              <w:rPr>
                <w:rFonts w:asciiTheme="majorHAnsi" w:hAnsiTheme="majorHAnsi" w:cs="Arial"/>
              </w:rPr>
            </w:pPr>
            <w:r w:rsidRPr="00C00A58">
              <w:rPr>
                <w:rFonts w:asciiTheme="majorHAnsi" w:hAnsiTheme="majorHAnsi" w:cs="Arial"/>
              </w:rPr>
              <w:t>Valor Estimado da Obra</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5F2C9A52" w14:textId="77777777" w:rsidR="004B2E30" w:rsidRPr="00C00A58" w:rsidRDefault="004B2E30" w:rsidP="00D25757">
            <w:pPr>
              <w:jc w:val="center"/>
              <w:outlineLvl w:val="1"/>
              <w:rPr>
                <w:rFonts w:asciiTheme="majorHAnsi" w:hAnsiTheme="majorHAnsi" w:cs="Arial"/>
              </w:rPr>
            </w:pPr>
            <w:r w:rsidRPr="00C00A58">
              <w:rPr>
                <w:rFonts w:asciiTheme="majorHAnsi" w:hAnsiTheme="majorHAnsi" w:cs="Arial"/>
                <w:bCs/>
              </w:rPr>
              <w:t>Capital Social Igual ou Superior</w:t>
            </w:r>
          </w:p>
        </w:tc>
      </w:tr>
      <w:tr w:rsidR="004B2E30" w:rsidRPr="00C00A58" w14:paraId="40B616A4" w14:textId="77777777" w:rsidTr="00D25757">
        <w:trPr>
          <w:cantSplit/>
          <w:trHeight w:val="417"/>
        </w:trPr>
        <w:tc>
          <w:tcPr>
            <w:tcW w:w="5022" w:type="dxa"/>
            <w:tcBorders>
              <w:top w:val="single" w:sz="4" w:space="0" w:color="auto"/>
              <w:left w:val="single" w:sz="4" w:space="0" w:color="auto"/>
              <w:bottom w:val="single" w:sz="4" w:space="0" w:color="auto"/>
              <w:right w:val="single" w:sz="4" w:space="0" w:color="auto"/>
            </w:tcBorders>
            <w:vAlign w:val="center"/>
            <w:hideMark/>
          </w:tcPr>
          <w:p w14:paraId="3C914EC3" w14:textId="02699A57" w:rsidR="004B2E30" w:rsidRPr="00C00A58" w:rsidRDefault="00D45553" w:rsidP="00D25757">
            <w:pPr>
              <w:autoSpaceDE w:val="0"/>
              <w:autoSpaceDN w:val="0"/>
              <w:adjustRightInd w:val="0"/>
              <w:jc w:val="center"/>
              <w:rPr>
                <w:rFonts w:asciiTheme="majorHAnsi" w:hAnsiTheme="majorHAnsi"/>
              </w:rPr>
            </w:pPr>
            <w:r w:rsidRPr="00D45553">
              <w:rPr>
                <w:rFonts w:asciiTheme="majorHAnsi" w:hAnsiTheme="majorHAnsi"/>
              </w:rPr>
              <w:t>R$ 274.380,01</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2D877591" w14:textId="77777777" w:rsidR="004B2E30" w:rsidRPr="00C00A58" w:rsidRDefault="004B2E30" w:rsidP="00D25757">
            <w:pPr>
              <w:keepNext/>
              <w:jc w:val="center"/>
              <w:outlineLvl w:val="0"/>
              <w:rPr>
                <w:rFonts w:asciiTheme="majorHAnsi" w:hAnsiTheme="majorHAnsi" w:cs="Arial"/>
                <w:bCs/>
                <w:color w:val="000000"/>
              </w:rPr>
            </w:pPr>
            <w:r>
              <w:rPr>
                <w:rFonts w:asciiTheme="majorHAnsi" w:hAnsiTheme="majorHAnsi" w:cs="Arial"/>
                <w:bCs/>
                <w:color w:val="000000"/>
              </w:rPr>
              <w:t>-</w:t>
            </w:r>
          </w:p>
        </w:tc>
      </w:tr>
      <w:tr w:rsidR="004B2E30" w:rsidRPr="00E65BED" w14:paraId="77CF7A37" w14:textId="77777777" w:rsidTr="00D25757">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248F58B0" w14:textId="77777777" w:rsidR="004B2E30" w:rsidRPr="000331DA" w:rsidRDefault="004B2E30" w:rsidP="00D25757">
            <w:pPr>
              <w:jc w:val="both"/>
              <w:rPr>
                <w:rFonts w:asciiTheme="majorHAnsi" w:hAnsiTheme="majorHAnsi" w:cs="Arial"/>
              </w:rPr>
            </w:pPr>
            <w:r w:rsidRPr="00C00A58">
              <w:rPr>
                <w:rFonts w:asciiTheme="majorHAnsi" w:hAnsiTheme="majorHAnsi" w:cs="Arial"/>
              </w:rPr>
              <w:t xml:space="preserve">CAPACIDADE TÉCNICA: </w:t>
            </w:r>
          </w:p>
          <w:p w14:paraId="2A4A19E0" w14:textId="79312E9C" w:rsidR="004B2E30" w:rsidRPr="00E65BED" w:rsidRDefault="00D45553" w:rsidP="00D25757">
            <w:pPr>
              <w:jc w:val="both"/>
              <w:rPr>
                <w:rFonts w:asciiTheme="majorHAnsi" w:hAnsiTheme="majorHAnsi" w:cs="Arial"/>
              </w:rPr>
            </w:pPr>
            <w:r w:rsidRPr="00D45553">
              <w:rPr>
                <w:rFonts w:asciiTheme="majorHAnsi" w:hAnsiTheme="majorHAnsi" w:cs="Arial"/>
              </w:rPr>
              <w:t>a) Execução e/ou recuperação de estruturas metálicas e/ou execução de serviços de caldeiraria.</w:t>
            </w:r>
          </w:p>
        </w:tc>
      </w:tr>
      <w:tr w:rsidR="004B2E30" w:rsidRPr="000331DA" w14:paraId="02E76446" w14:textId="77777777" w:rsidTr="00D25757">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6D9099FF" w14:textId="77777777" w:rsidR="004B2E30" w:rsidRPr="00C00A58" w:rsidRDefault="004B2E30" w:rsidP="00D25757">
            <w:pPr>
              <w:jc w:val="both"/>
              <w:rPr>
                <w:rFonts w:asciiTheme="majorHAnsi" w:hAnsiTheme="majorHAnsi" w:cs="Arial"/>
              </w:rPr>
            </w:pPr>
            <w:r w:rsidRPr="00C00A58">
              <w:rPr>
                <w:rFonts w:asciiTheme="majorHAnsi" w:hAnsiTheme="majorHAnsi" w:cs="Arial"/>
              </w:rPr>
              <w:t xml:space="preserve">CAPACIDADE OPERACIONAL: </w:t>
            </w:r>
          </w:p>
          <w:p w14:paraId="5F70BBF4" w14:textId="747A8980" w:rsidR="004B2E30" w:rsidRPr="000331DA" w:rsidRDefault="00D45553" w:rsidP="00D25757">
            <w:pPr>
              <w:jc w:val="both"/>
              <w:rPr>
                <w:rFonts w:asciiTheme="majorHAnsi" w:hAnsiTheme="majorHAnsi" w:cs="Arial"/>
              </w:rPr>
            </w:pPr>
            <w:r w:rsidRPr="00D45553">
              <w:rPr>
                <w:rFonts w:asciiTheme="majorHAnsi" w:hAnsiTheme="majorHAnsi" w:cs="Arial"/>
              </w:rPr>
              <w:t>a) Execução e/ou recuperação de estruturas metálicas e/ou execução de serviços de caldeiraria.</w:t>
            </w:r>
          </w:p>
        </w:tc>
      </w:tr>
      <w:tr w:rsidR="004B2E30" w:rsidRPr="00C00A58" w14:paraId="1BEA2DB5" w14:textId="77777777" w:rsidTr="00D25757">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01FE82BD" w14:textId="77777777" w:rsidR="004B2E30" w:rsidRPr="00C00A58" w:rsidRDefault="004B2E30" w:rsidP="00D25757">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Pr="00820622">
              <w:rPr>
                <w:rFonts w:asciiTheme="majorHAnsi" w:hAnsiTheme="majorHAnsi" w:cs="Arial"/>
              </w:rPr>
              <w:t>conforme edital.</w:t>
            </w:r>
          </w:p>
        </w:tc>
      </w:tr>
      <w:tr w:rsidR="004B2E30" w:rsidRPr="001F420C" w14:paraId="215417E3" w14:textId="77777777" w:rsidTr="00D25757">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1E84734" w14:textId="7606493D" w:rsidR="004B2E30" w:rsidRDefault="004B2E30" w:rsidP="00D25757">
            <w:pPr>
              <w:pStyle w:val="Default"/>
              <w:jc w:val="both"/>
              <w:rPr>
                <w:rFonts w:asciiTheme="majorHAnsi" w:hAnsiTheme="majorHAnsi" w:cs="ArialNarrow"/>
              </w:rPr>
            </w:pPr>
            <w:r w:rsidRPr="00C00A58">
              <w:rPr>
                <w:rFonts w:asciiTheme="majorHAnsi" w:hAnsiTheme="majorHAnsi" w:cs="Arial"/>
              </w:rPr>
              <w:t>OBSERVAÇÕES</w:t>
            </w:r>
            <w:r w:rsidRPr="00C00A58">
              <w:rPr>
                <w:rFonts w:asciiTheme="majorHAnsi" w:hAnsiTheme="majorHAnsi" w:cs="ArialNarrow"/>
              </w:rPr>
              <w:t>:</w:t>
            </w:r>
            <w:r>
              <w:rPr>
                <w:rFonts w:asciiTheme="majorHAnsi" w:hAnsiTheme="majorHAnsi" w:cs="ArialNarrow"/>
              </w:rPr>
              <w:t xml:space="preserve"> </w:t>
            </w:r>
            <w:r w:rsidR="00D45553" w:rsidRPr="00D45553">
              <w:rPr>
                <w:rFonts w:asciiTheme="majorHAnsi" w:hAnsiTheme="majorHAnsi" w:cs="ArialNarrow"/>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Marco Aurélio Ribeiro ou outro empregado da COPASA MG, do dia 09 de setembro de 2021 ao dia 30 de setembro de 2021. O agendamento da visita poderá ser feito pelo e-mail: marco.ribeiro@copasa.com.br; ou pelo telefone (35) 99804-6202.</w:t>
            </w:r>
          </w:p>
          <w:p w14:paraId="70EBCE3E" w14:textId="1B4548DF" w:rsidR="004B2E30" w:rsidRPr="001F420C" w:rsidRDefault="004B2E30" w:rsidP="00CB38DB">
            <w:pPr>
              <w:pStyle w:val="Default"/>
              <w:jc w:val="both"/>
              <w:rPr>
                <w:rFonts w:asciiTheme="majorHAnsi" w:hAnsiTheme="majorHAnsi" w:cs="ArialNarrow"/>
              </w:rPr>
            </w:pPr>
            <w:r>
              <w:rPr>
                <w:rFonts w:asciiTheme="majorHAnsi" w:hAnsiTheme="majorHAnsi" w:cs="ArialNarrow"/>
              </w:rPr>
              <w:t>SEGUE O LINK COM INFORMAÇÕES E EDITAL:</w:t>
            </w:r>
            <w:r w:rsidR="00CB38DB">
              <w:rPr>
                <w:rFonts w:asciiTheme="majorHAnsi" w:hAnsiTheme="majorHAnsi" w:cs="ArialNarrow"/>
              </w:rPr>
              <w:t xml:space="preserve"> </w:t>
            </w:r>
            <w:hyperlink r:id="rId21" w:history="1">
              <w:r w:rsidR="00CB38DB" w:rsidRPr="00857122">
                <w:rPr>
                  <w:rStyle w:val="Hyperlink"/>
                  <w:rFonts w:asciiTheme="majorHAnsi" w:hAnsiTheme="majorHAnsi" w:cs="ArialNarrow"/>
                </w:rPr>
                <w:t>https://www2.copasa.com.br/PortalComprasPrd/#/pesquisaDetalhes/2648E00C00261EDC849A4E139E3A0AF2</w:t>
              </w:r>
            </w:hyperlink>
            <w:r w:rsidR="00CB38DB">
              <w:rPr>
                <w:rFonts w:asciiTheme="majorHAnsi" w:hAnsiTheme="majorHAnsi" w:cs="ArialNarrow"/>
              </w:rPr>
              <w:t>.</w:t>
            </w:r>
            <w:r>
              <w:rPr>
                <w:rFonts w:asciiTheme="majorHAnsi" w:hAnsiTheme="majorHAnsi" w:cs="ArialNarrow"/>
              </w:rPr>
              <w:t xml:space="preserve"> </w:t>
            </w:r>
          </w:p>
        </w:tc>
      </w:tr>
    </w:tbl>
    <w:p w14:paraId="06C6F257" w14:textId="77777777" w:rsidR="004B2E30" w:rsidRDefault="004B2E30" w:rsidP="001E7D49">
      <w:pPr>
        <w:jc w:val="both"/>
        <w:rPr>
          <w:rFonts w:asciiTheme="majorHAnsi" w:hAnsiTheme="majorHAnsi"/>
        </w:rPr>
      </w:pPr>
    </w:p>
    <w:p w14:paraId="0BF40988" w14:textId="77777777" w:rsidR="00A83DB6" w:rsidRDefault="00A83DB6" w:rsidP="00400C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6"/>
        <w:gridCol w:w="3260"/>
        <w:gridCol w:w="1610"/>
        <w:gridCol w:w="2637"/>
      </w:tblGrid>
      <w:tr w:rsidR="00DC1900" w14:paraId="0062F5C8" w14:textId="77777777" w:rsidTr="00F92983">
        <w:trPr>
          <w:cantSplit/>
          <w:trHeight w:val="578"/>
        </w:trPr>
        <w:tc>
          <w:tcPr>
            <w:tcW w:w="6446" w:type="dxa"/>
            <w:gridSpan w:val="2"/>
            <w:tcBorders>
              <w:top w:val="single" w:sz="4" w:space="0" w:color="auto"/>
              <w:left w:val="single" w:sz="4" w:space="0" w:color="auto"/>
              <w:bottom w:val="single" w:sz="4" w:space="0" w:color="auto"/>
              <w:right w:val="single" w:sz="4" w:space="0" w:color="auto"/>
            </w:tcBorders>
            <w:vAlign w:val="center"/>
            <w:hideMark/>
          </w:tcPr>
          <w:p w14:paraId="17C1E1B3" w14:textId="77777777" w:rsidR="00DC1900" w:rsidRDefault="00DC1900" w:rsidP="00DC190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03FC4801" w14:textId="2911C02D" w:rsidR="00DC1900" w:rsidRDefault="00F92983" w:rsidP="004B2E30">
            <w:pPr>
              <w:jc w:val="both"/>
              <w:rPr>
                <w:rFonts w:ascii="Times New Roman" w:hAnsi="Times New Roman"/>
                <w:b/>
                <w:bCs/>
                <w:sz w:val="34"/>
                <w:szCs w:val="34"/>
              </w:rPr>
            </w:pPr>
            <w:r w:rsidRPr="00F92983">
              <w:rPr>
                <w:rFonts w:ascii="Times New Roman" w:hAnsi="Times New Roman"/>
                <w:b/>
                <w:bCs/>
                <w:sz w:val="34"/>
                <w:szCs w:val="34"/>
              </w:rPr>
              <w:t xml:space="preserve">AVISO </w:t>
            </w:r>
            <w:r w:rsidR="00113B8F" w:rsidRPr="00F92983">
              <w:rPr>
                <w:rFonts w:ascii="Times New Roman" w:hAnsi="Times New Roman"/>
                <w:b/>
                <w:bCs/>
                <w:sz w:val="34"/>
                <w:szCs w:val="34"/>
              </w:rPr>
              <w:t>DE LICITAÇÃO EDITAL Nº: 102/2021. PROCESSO SEI Nº: 2300.01.0196874/2021-35</w:t>
            </w:r>
            <w:r w:rsidRPr="00F92983">
              <w:rPr>
                <w:rFonts w:ascii="Times New Roman" w:hAnsi="Times New Roman"/>
                <w:b/>
                <w:bCs/>
                <w:sz w:val="34"/>
                <w:szCs w:val="34"/>
              </w:rPr>
              <w:t>.</w:t>
            </w:r>
          </w:p>
        </w:tc>
      </w:tr>
      <w:tr w:rsidR="00DC1900" w:rsidRPr="00F87862" w14:paraId="36C2DA8B" w14:textId="77777777" w:rsidTr="00C72C18">
        <w:trPr>
          <w:cantSplit/>
          <w:trHeight w:val="539"/>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F7B9B99" w14:textId="77777777" w:rsidR="00DC1900" w:rsidRPr="00F87862" w:rsidRDefault="00DC1900" w:rsidP="00DC1900">
            <w:pPr>
              <w:jc w:val="both"/>
              <w:rPr>
                <w:rFonts w:asciiTheme="majorHAnsi" w:hAnsiTheme="majorHAnsi"/>
              </w:rPr>
            </w:pPr>
            <w:r w:rsidRPr="00F87862">
              <w:rPr>
                <w:rFonts w:asciiTheme="majorHAnsi" w:hAnsiTheme="majorHAnsi"/>
              </w:rPr>
              <w:t>Endereço: Av. dos Andradas, 1.120, sala 1009, Belo Horizonte/MG.</w:t>
            </w:r>
          </w:p>
          <w:p w14:paraId="740D2149" w14:textId="1044E9F3" w:rsidR="00DC1900" w:rsidRPr="00F87862" w:rsidRDefault="00DC1900" w:rsidP="00F20B70">
            <w:pPr>
              <w:jc w:val="both"/>
              <w:rPr>
                <w:rFonts w:asciiTheme="majorHAnsi" w:hAnsiTheme="majorHAnsi"/>
              </w:rPr>
            </w:pPr>
            <w:r w:rsidRPr="00F87862">
              <w:rPr>
                <w:rFonts w:asciiTheme="majorHAnsi" w:hAnsiTheme="majorHAnsi"/>
              </w:rPr>
              <w:t xml:space="preserve">Informações: Telefone: 3235-1272 - site </w:t>
            </w:r>
            <w:hyperlink r:id="rId22" w:history="1">
              <w:r w:rsidR="000A576A" w:rsidRPr="00857122">
                <w:rPr>
                  <w:rStyle w:val="Hyperlink"/>
                  <w:rFonts w:asciiTheme="majorHAnsi" w:hAnsiTheme="majorHAnsi"/>
                </w:rPr>
                <w:t>www.der.mg.gov.br</w:t>
              </w:r>
            </w:hyperlink>
            <w:r w:rsidR="00F20B70">
              <w:rPr>
                <w:rFonts w:asciiTheme="majorHAnsi" w:hAnsiTheme="majorHAnsi"/>
              </w:rPr>
              <w:t xml:space="preserve"> </w:t>
            </w:r>
            <w:r w:rsidRPr="00F87862">
              <w:rPr>
                <w:rFonts w:asciiTheme="majorHAnsi" w:hAnsiTheme="majorHAnsi"/>
              </w:rPr>
              <w:t>- E-mail: </w:t>
            </w:r>
            <w:hyperlink r:id="rId23" w:history="1">
              <w:r w:rsidR="00F20B70" w:rsidRPr="00857122">
                <w:rPr>
                  <w:rStyle w:val="Hyperlink"/>
                  <w:rFonts w:asciiTheme="majorHAnsi" w:hAnsiTheme="majorHAnsi"/>
                </w:rPr>
                <w:t>asl@deer.mg.gov.br</w:t>
              </w:r>
            </w:hyperlink>
            <w:r w:rsidR="00F20B70">
              <w:rPr>
                <w:rFonts w:asciiTheme="majorHAnsi" w:hAnsiTheme="majorHAnsi"/>
              </w:rPr>
              <w:t xml:space="preserve"> </w:t>
            </w:r>
          </w:p>
        </w:tc>
      </w:tr>
      <w:tr w:rsidR="00DC1900" w:rsidRPr="00F87862" w14:paraId="67060140" w14:textId="77777777" w:rsidTr="00F92983">
        <w:trPr>
          <w:cantSplit/>
          <w:trHeight w:val="1510"/>
        </w:trPr>
        <w:tc>
          <w:tcPr>
            <w:tcW w:w="6446" w:type="dxa"/>
            <w:gridSpan w:val="2"/>
            <w:tcBorders>
              <w:top w:val="single" w:sz="4" w:space="0" w:color="auto"/>
              <w:left w:val="single" w:sz="4" w:space="0" w:color="auto"/>
              <w:bottom w:val="single" w:sz="4" w:space="0" w:color="auto"/>
              <w:right w:val="single" w:sz="4" w:space="0" w:color="auto"/>
            </w:tcBorders>
            <w:hideMark/>
          </w:tcPr>
          <w:p w14:paraId="7202C3FC" w14:textId="7F7DF5CE" w:rsidR="00DC1900" w:rsidRPr="00F87862" w:rsidRDefault="00DC1900" w:rsidP="00F92983">
            <w:pPr>
              <w:jc w:val="both"/>
              <w:rPr>
                <w:rFonts w:asciiTheme="majorHAnsi" w:hAnsiTheme="majorHAnsi"/>
              </w:rPr>
            </w:pPr>
            <w:r w:rsidRPr="00F87862">
              <w:rPr>
                <w:rFonts w:asciiTheme="majorHAnsi" w:hAnsiTheme="majorHAnsi"/>
              </w:rPr>
              <w:t>OBJETO:</w:t>
            </w:r>
            <w:r w:rsidR="008219BF">
              <w:rPr>
                <w:rFonts w:asciiTheme="majorHAnsi" w:hAnsiTheme="majorHAnsi"/>
              </w:rPr>
              <w:t xml:space="preserve"> </w:t>
            </w:r>
            <w:r w:rsidR="004B2E30" w:rsidRPr="007D2F8A">
              <w:rPr>
                <w:rFonts w:asciiTheme="majorHAnsi" w:hAnsiTheme="majorHAnsi"/>
              </w:rPr>
              <w:t xml:space="preserve">CONCORRÊNCIA: Para Execução dos serviços de recuperação funcional dos seguintes trechos: Jordânia - Almenara, na Rodovia LMG 634; Entrº LMG-634 (p/Almenara) - Mata Verde, na Rodovia LMG 601 e Bandeira - Entrº LMG-634, na rodovia LMG 630. A execução dos serviços descritos está restrita ao âmbito de circunscrição da 27ª URG do DER/MG - Pedra Azul. </w:t>
            </w:r>
            <w:proofErr w:type="gramStart"/>
            <w:r w:rsidR="004B2E30" w:rsidRPr="007D2F8A">
              <w:rPr>
                <w:rFonts w:asciiTheme="majorHAnsi" w:hAnsiTheme="majorHAnsi"/>
              </w:rPr>
              <w:t>de</w:t>
            </w:r>
            <w:proofErr w:type="gramEnd"/>
            <w:r w:rsidR="004B2E30" w:rsidRPr="007D2F8A">
              <w:rPr>
                <w:rFonts w:asciiTheme="majorHAnsi" w:hAnsiTheme="majorHAnsi"/>
              </w:rPr>
              <w:t xml:space="preserve"> acordo com edital e composições de custos unitários constantes do quadro de quantidades, que estarão disponíveis no endereço acima citado e no site </w:t>
            </w:r>
            <w:hyperlink r:id="rId24" w:history="1">
              <w:r w:rsidR="00F92983" w:rsidRPr="00857122">
                <w:rPr>
                  <w:rStyle w:val="Hyperlink"/>
                  <w:rFonts w:asciiTheme="majorHAnsi" w:hAnsiTheme="majorHAnsi"/>
                </w:rPr>
                <w:t>www.der.mg.gov.br</w:t>
              </w:r>
            </w:hyperlink>
            <w:r w:rsidR="004B2E30" w:rsidRPr="007D2F8A">
              <w:rPr>
                <w:rFonts w:asciiTheme="majorHAnsi" w:hAnsiTheme="majorHAnsi"/>
              </w:rPr>
              <w:t xml:space="preserve">, a partir do dia 09/09/2021. </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6F259E58" w14:textId="77777777" w:rsidR="00DC1900" w:rsidRDefault="00DC1900" w:rsidP="00DC1900">
            <w:pPr>
              <w:jc w:val="both"/>
              <w:rPr>
                <w:rFonts w:asciiTheme="majorHAnsi" w:hAnsiTheme="majorHAnsi"/>
              </w:rPr>
            </w:pPr>
            <w:r w:rsidRPr="00F87862">
              <w:rPr>
                <w:rFonts w:asciiTheme="majorHAnsi" w:hAnsiTheme="majorHAnsi"/>
              </w:rPr>
              <w:t xml:space="preserve">DATAS: </w:t>
            </w:r>
          </w:p>
          <w:p w14:paraId="71E8EDD8" w14:textId="32A7152C" w:rsidR="00F92983" w:rsidRPr="00F92983" w:rsidRDefault="00F92983" w:rsidP="00F92983">
            <w:pPr>
              <w:pStyle w:val="PargrafodaLista"/>
              <w:numPr>
                <w:ilvl w:val="0"/>
                <w:numId w:val="35"/>
              </w:numPr>
              <w:jc w:val="both"/>
              <w:rPr>
                <w:rFonts w:asciiTheme="majorHAnsi" w:hAnsiTheme="majorHAnsi"/>
              </w:rPr>
            </w:pPr>
            <w:r>
              <w:rPr>
                <w:rFonts w:asciiTheme="majorHAnsi" w:hAnsiTheme="majorHAnsi"/>
              </w:rPr>
              <w:t xml:space="preserve">ABERTURA: </w:t>
            </w:r>
            <w:r w:rsidRPr="007D2F8A">
              <w:rPr>
                <w:rFonts w:asciiTheme="majorHAnsi" w:hAnsiTheme="majorHAnsi"/>
              </w:rPr>
              <w:t>Licitação, às 14:00hs (nove horas) do dia 19/10/2021</w:t>
            </w:r>
            <w:r>
              <w:rPr>
                <w:rFonts w:asciiTheme="majorHAnsi" w:hAnsiTheme="majorHAnsi"/>
              </w:rPr>
              <w:t>.</w:t>
            </w:r>
          </w:p>
          <w:p w14:paraId="1797D189" w14:textId="44D3DAA2" w:rsidR="00F92983" w:rsidRDefault="00F92983" w:rsidP="00F92983">
            <w:pPr>
              <w:pStyle w:val="PargrafodaLista"/>
              <w:numPr>
                <w:ilvl w:val="0"/>
                <w:numId w:val="31"/>
              </w:numPr>
              <w:jc w:val="both"/>
              <w:rPr>
                <w:rFonts w:asciiTheme="majorHAnsi" w:hAnsiTheme="majorHAnsi"/>
              </w:rPr>
            </w:pPr>
            <w:r>
              <w:rPr>
                <w:rFonts w:asciiTheme="majorHAnsi" w:hAnsiTheme="majorHAnsi"/>
              </w:rPr>
              <w:t>E</w:t>
            </w:r>
            <w:r w:rsidRPr="00F92983">
              <w:rPr>
                <w:rFonts w:asciiTheme="majorHAnsi" w:hAnsiTheme="majorHAnsi"/>
              </w:rPr>
              <w:t>ntrega dos envelopes de proposta e documentação de</w:t>
            </w:r>
            <w:r>
              <w:rPr>
                <w:rFonts w:asciiTheme="majorHAnsi" w:hAnsiTheme="majorHAnsi"/>
              </w:rPr>
              <w:t>verá ser realizada até às 17:00</w:t>
            </w:r>
            <w:r w:rsidRPr="00F92983">
              <w:rPr>
                <w:rFonts w:asciiTheme="majorHAnsi" w:hAnsiTheme="majorHAnsi"/>
              </w:rPr>
              <w:t xml:space="preserve"> do dia 18/10/2021</w:t>
            </w:r>
            <w:r>
              <w:rPr>
                <w:rFonts w:asciiTheme="majorHAnsi" w:hAnsiTheme="majorHAnsi"/>
              </w:rPr>
              <w:t>.</w:t>
            </w:r>
          </w:p>
          <w:p w14:paraId="7BA794D7" w14:textId="6C711F5C" w:rsidR="00DC1900" w:rsidRPr="00F87862" w:rsidRDefault="00DC1900" w:rsidP="00F92983">
            <w:pPr>
              <w:pStyle w:val="PargrafodaLista"/>
              <w:numPr>
                <w:ilvl w:val="0"/>
                <w:numId w:val="31"/>
              </w:numPr>
              <w:jc w:val="both"/>
              <w:rPr>
                <w:rFonts w:asciiTheme="majorHAnsi" w:hAnsiTheme="majorHAnsi"/>
              </w:rPr>
            </w:pPr>
            <w:r w:rsidRPr="00F87862">
              <w:rPr>
                <w:rFonts w:asciiTheme="majorHAnsi" w:hAnsiTheme="majorHAnsi"/>
              </w:rPr>
              <w:t xml:space="preserve">Prazo de execução: </w:t>
            </w:r>
            <w:r w:rsidR="008504A5">
              <w:rPr>
                <w:rFonts w:asciiTheme="majorHAnsi" w:hAnsiTheme="majorHAnsi"/>
              </w:rPr>
              <w:t>24 meses.</w:t>
            </w:r>
          </w:p>
        </w:tc>
      </w:tr>
      <w:tr w:rsidR="00DC1900" w:rsidRPr="00F87862" w14:paraId="5CE9268E" w14:textId="77777777" w:rsidTr="00C72C18">
        <w:trPr>
          <w:cantSplit/>
          <w:trHeight w:val="271"/>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C6AEBE8" w14:textId="77777777" w:rsidR="00DC1900" w:rsidRPr="00F87862" w:rsidRDefault="00DC1900" w:rsidP="00E83763">
            <w:pPr>
              <w:jc w:val="center"/>
              <w:rPr>
                <w:rFonts w:asciiTheme="majorHAnsi" w:hAnsiTheme="majorHAnsi"/>
              </w:rPr>
            </w:pPr>
            <w:r w:rsidRPr="00F87862">
              <w:rPr>
                <w:rFonts w:asciiTheme="majorHAnsi" w:hAnsiTheme="majorHAnsi"/>
              </w:rPr>
              <w:t>VALORES</w:t>
            </w:r>
          </w:p>
        </w:tc>
      </w:tr>
      <w:tr w:rsidR="00DC1900" w:rsidRPr="00F87862" w14:paraId="2679499F" w14:textId="77777777" w:rsidTr="00F92983">
        <w:trPr>
          <w:cantSplit/>
          <w:trHeight w:val="429"/>
        </w:trPr>
        <w:tc>
          <w:tcPr>
            <w:tcW w:w="3186" w:type="dxa"/>
            <w:tcBorders>
              <w:top w:val="single" w:sz="4" w:space="0" w:color="auto"/>
              <w:left w:val="single" w:sz="4" w:space="0" w:color="auto"/>
              <w:bottom w:val="single" w:sz="4" w:space="0" w:color="auto"/>
              <w:right w:val="single" w:sz="4" w:space="0" w:color="auto"/>
            </w:tcBorders>
            <w:vAlign w:val="center"/>
            <w:hideMark/>
          </w:tcPr>
          <w:p w14:paraId="7778F86A" w14:textId="77777777" w:rsidR="00DC1900" w:rsidRPr="00F87862" w:rsidRDefault="00DC1900" w:rsidP="00C72C18">
            <w:pPr>
              <w:jc w:val="center"/>
              <w:rPr>
                <w:rFonts w:asciiTheme="majorHAnsi" w:hAnsiTheme="majorHAnsi"/>
              </w:rPr>
            </w:pPr>
            <w:r w:rsidRPr="00F87862">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DEEABF" w14:textId="77777777" w:rsidR="00DC1900" w:rsidRPr="00F87862" w:rsidRDefault="00DC1900" w:rsidP="00C72C18">
            <w:pPr>
              <w:jc w:val="center"/>
              <w:rPr>
                <w:rFonts w:asciiTheme="majorHAnsi" w:hAnsiTheme="majorHAnsi"/>
              </w:rPr>
            </w:pPr>
            <w:r w:rsidRPr="00F87862">
              <w:rPr>
                <w:rFonts w:asciiTheme="majorHAnsi" w:hAnsiTheme="majorHAnsi"/>
              </w:rPr>
              <w:t>Capital Social Igual ou Superior</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0E0A57C" w14:textId="77777777" w:rsidR="00DC1900" w:rsidRPr="00F87862" w:rsidRDefault="00DC1900" w:rsidP="00C72C18">
            <w:pPr>
              <w:jc w:val="center"/>
              <w:rPr>
                <w:rFonts w:asciiTheme="majorHAnsi" w:hAnsiTheme="majorHAnsi"/>
              </w:rPr>
            </w:pPr>
            <w:r w:rsidRPr="00F87862">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53968E1" w14:textId="77777777" w:rsidR="00DC1900" w:rsidRPr="00F87862" w:rsidRDefault="00DC1900" w:rsidP="00C72C18">
            <w:pPr>
              <w:jc w:val="center"/>
              <w:rPr>
                <w:rFonts w:asciiTheme="majorHAnsi" w:hAnsiTheme="majorHAnsi"/>
              </w:rPr>
            </w:pPr>
            <w:r w:rsidRPr="00F87862">
              <w:rPr>
                <w:rFonts w:asciiTheme="majorHAnsi" w:hAnsiTheme="majorHAnsi"/>
              </w:rPr>
              <w:t>Valor do Edital</w:t>
            </w:r>
          </w:p>
        </w:tc>
      </w:tr>
      <w:tr w:rsidR="00DC1900" w:rsidRPr="00F87862" w14:paraId="52FEE819" w14:textId="77777777" w:rsidTr="00F92983">
        <w:trPr>
          <w:cantSplit/>
          <w:trHeight w:val="378"/>
        </w:trPr>
        <w:tc>
          <w:tcPr>
            <w:tcW w:w="3186" w:type="dxa"/>
            <w:tcBorders>
              <w:top w:val="single" w:sz="4" w:space="0" w:color="auto"/>
              <w:left w:val="single" w:sz="4" w:space="0" w:color="auto"/>
              <w:bottom w:val="single" w:sz="4" w:space="0" w:color="auto"/>
              <w:right w:val="single" w:sz="4" w:space="0" w:color="auto"/>
            </w:tcBorders>
            <w:vAlign w:val="center"/>
          </w:tcPr>
          <w:p w14:paraId="160A0FFD" w14:textId="17C39E6E" w:rsidR="00DC1900" w:rsidRPr="00F87862" w:rsidRDefault="00F873B7" w:rsidP="001E66DF">
            <w:pPr>
              <w:jc w:val="center"/>
              <w:rPr>
                <w:rFonts w:asciiTheme="majorHAnsi" w:hAnsiTheme="majorHAnsi"/>
              </w:rPr>
            </w:pPr>
            <w:r w:rsidRPr="00F873B7">
              <w:rPr>
                <w:rFonts w:asciiTheme="majorHAnsi" w:hAnsiTheme="majorHAnsi"/>
              </w:rPr>
              <w:t>R$ 50.686.914,52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B140B5E" w14:textId="77777777" w:rsidR="00DC1900" w:rsidRPr="00F87862" w:rsidRDefault="00DC1900" w:rsidP="001E66DF">
            <w:pPr>
              <w:jc w:val="center"/>
              <w:rPr>
                <w:rFonts w:asciiTheme="majorHAnsi" w:hAnsiTheme="majorHAnsi"/>
              </w:rPr>
            </w:pPr>
            <w:r w:rsidRPr="00F87862">
              <w:rPr>
                <w:rFonts w:asciiTheme="majorHAnsi" w:hAnsiTheme="majorHAnsi"/>
              </w:rPr>
              <w:t>R$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B04E04D" w14:textId="0269C94A" w:rsidR="00DC1900" w:rsidRPr="00F87862" w:rsidRDefault="00DC1900" w:rsidP="001E66DF">
            <w:pPr>
              <w:jc w:val="center"/>
              <w:rPr>
                <w:rFonts w:asciiTheme="majorHAnsi" w:hAnsiTheme="majorHAnsi"/>
              </w:rPr>
            </w:pPr>
            <w:r w:rsidRPr="00F87862">
              <w:rPr>
                <w:rFonts w:asciiTheme="majorHAnsi" w:hAnsiTheme="majorHAnsi"/>
              </w:rPr>
              <w:t>R$</w:t>
            </w:r>
          </w:p>
        </w:tc>
        <w:tc>
          <w:tcPr>
            <w:tcW w:w="2637" w:type="dxa"/>
            <w:tcBorders>
              <w:top w:val="single" w:sz="4" w:space="0" w:color="auto"/>
              <w:left w:val="single" w:sz="4" w:space="0" w:color="auto"/>
              <w:bottom w:val="single" w:sz="4" w:space="0" w:color="auto"/>
              <w:right w:val="single" w:sz="4" w:space="0" w:color="auto"/>
            </w:tcBorders>
            <w:vAlign w:val="center"/>
            <w:hideMark/>
          </w:tcPr>
          <w:p w14:paraId="351DCAEE" w14:textId="77777777" w:rsidR="00DC1900" w:rsidRPr="00F87862" w:rsidRDefault="00DC1900" w:rsidP="001E66DF">
            <w:pPr>
              <w:jc w:val="center"/>
              <w:rPr>
                <w:rFonts w:asciiTheme="majorHAnsi" w:hAnsiTheme="majorHAnsi"/>
              </w:rPr>
            </w:pPr>
            <w:r w:rsidRPr="00F87862">
              <w:rPr>
                <w:rFonts w:asciiTheme="majorHAnsi" w:hAnsiTheme="majorHAnsi"/>
              </w:rPr>
              <w:t>R$ -</w:t>
            </w:r>
          </w:p>
        </w:tc>
      </w:tr>
      <w:tr w:rsidR="00DC1900" w:rsidRPr="00F87862" w14:paraId="55B267F8" w14:textId="77777777" w:rsidTr="00C72C18">
        <w:trPr>
          <w:cantSplit/>
          <w:trHeight w:val="711"/>
        </w:trPr>
        <w:tc>
          <w:tcPr>
            <w:tcW w:w="10693" w:type="dxa"/>
            <w:gridSpan w:val="4"/>
            <w:tcBorders>
              <w:top w:val="single" w:sz="4" w:space="0" w:color="auto"/>
              <w:left w:val="single" w:sz="4" w:space="0" w:color="auto"/>
              <w:bottom w:val="single" w:sz="4" w:space="0" w:color="auto"/>
              <w:right w:val="single" w:sz="4" w:space="0" w:color="auto"/>
            </w:tcBorders>
            <w:hideMark/>
          </w:tcPr>
          <w:p w14:paraId="181AE68B" w14:textId="77777777" w:rsidR="00DC1900" w:rsidRPr="00F87862" w:rsidRDefault="00DC1900" w:rsidP="00DC1900">
            <w:pPr>
              <w:jc w:val="both"/>
              <w:rPr>
                <w:rFonts w:asciiTheme="majorHAnsi" w:hAnsiTheme="majorHAnsi"/>
              </w:rPr>
            </w:pPr>
            <w:r w:rsidRPr="00F87862">
              <w:rPr>
                <w:rFonts w:asciiTheme="majorHAnsi" w:hAnsiTheme="majorHAnsi"/>
              </w:rPr>
              <w:t xml:space="preserve">CAPACIDADE TÉCNICA: </w:t>
            </w:r>
          </w:p>
          <w:p w14:paraId="5B0B25B5" w14:textId="6C7CC321" w:rsidR="00DC1900" w:rsidRPr="00F87862" w:rsidRDefault="00F873B7" w:rsidP="00F873B7">
            <w:pPr>
              <w:jc w:val="both"/>
              <w:rPr>
                <w:rFonts w:asciiTheme="majorHAnsi" w:hAnsiTheme="majorHAnsi"/>
              </w:rPr>
            </w:pPr>
            <w:r w:rsidRPr="00F873B7">
              <w:rPr>
                <w:rFonts w:asciiTheme="majorHAnsi" w:hAnsiTheme="majorHAnsi"/>
              </w:rPr>
              <w:t>ATESTADO (S)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 em obra rodoviária.</w:t>
            </w:r>
          </w:p>
        </w:tc>
      </w:tr>
      <w:tr w:rsidR="00DC1900" w:rsidRPr="00F87862" w14:paraId="6DC91978" w14:textId="77777777" w:rsidTr="004B2E30">
        <w:trPr>
          <w:cantSplit/>
          <w:trHeight w:val="279"/>
        </w:trPr>
        <w:tc>
          <w:tcPr>
            <w:tcW w:w="10693" w:type="dxa"/>
            <w:gridSpan w:val="4"/>
            <w:tcBorders>
              <w:top w:val="single" w:sz="4" w:space="0" w:color="auto"/>
              <w:left w:val="single" w:sz="4" w:space="0" w:color="auto"/>
              <w:bottom w:val="single" w:sz="4" w:space="0" w:color="auto"/>
              <w:right w:val="single" w:sz="4" w:space="0" w:color="auto"/>
            </w:tcBorders>
            <w:hideMark/>
          </w:tcPr>
          <w:p w14:paraId="384B7F6B" w14:textId="77777777" w:rsidR="00DC1900" w:rsidRPr="00F87862" w:rsidRDefault="00DC1900" w:rsidP="00DC1900">
            <w:pPr>
              <w:jc w:val="both"/>
              <w:rPr>
                <w:rFonts w:asciiTheme="majorHAnsi" w:hAnsiTheme="majorHAnsi"/>
              </w:rPr>
            </w:pPr>
            <w:r w:rsidRPr="00F87862">
              <w:rPr>
                <w:rFonts w:asciiTheme="majorHAnsi" w:hAnsiTheme="majorHAnsi"/>
              </w:rPr>
              <w:t xml:space="preserve">CAPACIDADE OPERACIONAL: </w:t>
            </w:r>
          </w:p>
          <w:p w14:paraId="50B2D22B" w14:textId="386B2C59" w:rsidR="00DC1900" w:rsidRPr="00F873B7" w:rsidRDefault="00F873B7" w:rsidP="00354926">
            <w:pPr>
              <w:jc w:val="both"/>
              <w:rPr>
                <w:rFonts w:asciiTheme="majorHAnsi" w:hAnsiTheme="majorHAnsi"/>
              </w:rPr>
            </w:pPr>
            <w:r w:rsidRPr="00F873B7">
              <w:rPr>
                <w:rFonts w:asciiTheme="majorHAnsi" w:hAnsiTheme="majorHAnsi"/>
              </w:rPr>
              <w:t>COMPROVAÇÃO DE APTIDÃO DE DESEMPENHO TÉCNICO DA LICITANTE, por meio de atestado (s) ou certidão (ões), fornecidos por pessoa jurídica de direito público ou privado, comprovando ter executado os serviços a seguir discriminados, nas quantidades mínimas, referentes a parcela de maior relevância técnica ou econômica.</w:t>
            </w:r>
          </w:p>
          <w:p w14:paraId="7353D14E" w14:textId="77777777" w:rsidR="00F873B7" w:rsidRPr="00F873B7" w:rsidRDefault="00F873B7" w:rsidP="00F873B7">
            <w:pPr>
              <w:pStyle w:val="PargrafodaLista"/>
              <w:numPr>
                <w:ilvl w:val="0"/>
                <w:numId w:val="36"/>
              </w:numPr>
              <w:jc w:val="both"/>
              <w:rPr>
                <w:rFonts w:asciiTheme="majorHAnsi" w:hAnsiTheme="majorHAnsi"/>
              </w:rPr>
            </w:pPr>
            <w:r w:rsidRPr="00F873B7">
              <w:rPr>
                <w:rFonts w:asciiTheme="majorHAnsi" w:hAnsiTheme="majorHAnsi"/>
              </w:rPr>
              <w:t xml:space="preserve">Reciclagem de pavimento 61.164,00 m³ </w:t>
            </w:r>
          </w:p>
          <w:p w14:paraId="779DE82C" w14:textId="77777777" w:rsidR="00F873B7" w:rsidRPr="00F873B7" w:rsidRDefault="00F873B7" w:rsidP="00F873B7">
            <w:pPr>
              <w:pStyle w:val="PargrafodaLista"/>
              <w:numPr>
                <w:ilvl w:val="0"/>
                <w:numId w:val="36"/>
              </w:numPr>
              <w:jc w:val="both"/>
              <w:rPr>
                <w:rFonts w:asciiTheme="majorHAnsi" w:hAnsiTheme="majorHAnsi"/>
              </w:rPr>
            </w:pPr>
            <w:r w:rsidRPr="00F873B7">
              <w:rPr>
                <w:rFonts w:asciiTheme="majorHAnsi" w:hAnsiTheme="majorHAnsi"/>
              </w:rPr>
              <w:t xml:space="preserve">Reperfilamento com CBUQ - Concreto betuminoso Usinado à Quente 13.711,00 t </w:t>
            </w:r>
          </w:p>
          <w:p w14:paraId="4363FC0B" w14:textId="7FE0E6A0" w:rsidR="00F873B7" w:rsidRPr="00F873B7" w:rsidRDefault="00F873B7" w:rsidP="00F873B7">
            <w:pPr>
              <w:pStyle w:val="PargrafodaLista"/>
              <w:numPr>
                <w:ilvl w:val="0"/>
                <w:numId w:val="36"/>
              </w:numPr>
              <w:jc w:val="both"/>
              <w:rPr>
                <w:rFonts w:asciiTheme="majorHAnsi" w:hAnsiTheme="majorHAnsi"/>
              </w:rPr>
            </w:pPr>
            <w:r w:rsidRPr="00F873B7">
              <w:rPr>
                <w:rFonts w:asciiTheme="majorHAnsi" w:hAnsiTheme="majorHAnsi"/>
              </w:rPr>
              <w:t>CBUQ - Concreto Betuminoso Usinado à Quente 20.120,00 m³</w:t>
            </w:r>
          </w:p>
        </w:tc>
      </w:tr>
      <w:tr w:rsidR="00DC1900" w:rsidRPr="00F87862" w14:paraId="5F251DFF" w14:textId="77777777" w:rsidTr="00C72C1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56E30AE0" w14:textId="77777777" w:rsidR="00DC1900" w:rsidRPr="00F87862" w:rsidRDefault="00DC1900" w:rsidP="00DC1900">
            <w:pPr>
              <w:jc w:val="both"/>
              <w:rPr>
                <w:rFonts w:asciiTheme="majorHAnsi" w:hAnsiTheme="majorHAnsi"/>
              </w:rPr>
            </w:pPr>
            <w:r w:rsidRPr="00F87862">
              <w:rPr>
                <w:rFonts w:asciiTheme="majorHAnsi" w:hAnsiTheme="majorHAnsi"/>
              </w:rPr>
              <w:t xml:space="preserve">ÍNDICES ECONÔMICOS: conforme edital. </w:t>
            </w:r>
          </w:p>
        </w:tc>
      </w:tr>
      <w:tr w:rsidR="00DC1900" w:rsidRPr="00F87862" w14:paraId="7F54A317" w14:textId="77777777" w:rsidTr="00C72C18">
        <w:trPr>
          <w:cantSplit/>
          <w:trHeight w:val="512"/>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DEAD204" w14:textId="42C5CA61" w:rsidR="00AC0245" w:rsidRDefault="00DC1900" w:rsidP="00354926">
            <w:pPr>
              <w:jc w:val="both"/>
              <w:rPr>
                <w:rFonts w:asciiTheme="majorHAnsi" w:hAnsiTheme="majorHAnsi"/>
              </w:rPr>
            </w:pPr>
            <w:r w:rsidRPr="00F87862">
              <w:rPr>
                <w:rFonts w:asciiTheme="majorHAnsi" w:hAnsiTheme="majorHAnsi"/>
              </w:rPr>
              <w:t xml:space="preserve">OBSERVAÇÕES: </w:t>
            </w:r>
            <w:r w:rsidR="00F92983" w:rsidRPr="007D2F8A">
              <w:rPr>
                <w:rFonts w:asciiTheme="majorHAnsi" w:hAnsiTheme="majorHAnsi"/>
              </w:rPr>
              <w:t>A visita técnica ocorrerá nos dias 23/09/2021 e 24/09/2021, mediante agendamento. Informações complementares poderão ser obtidas pelo telefone 3235-1272 ou pelo site acima mencionado</w:t>
            </w:r>
            <w:r w:rsidR="00F92983">
              <w:rPr>
                <w:rFonts w:asciiTheme="majorHAnsi" w:hAnsiTheme="majorHAnsi"/>
              </w:rPr>
              <w:t>.</w:t>
            </w:r>
          </w:p>
          <w:p w14:paraId="51532F91" w14:textId="646A60DA" w:rsidR="00DC1900" w:rsidRPr="00F87862" w:rsidRDefault="00334660" w:rsidP="00F873B7">
            <w:pPr>
              <w:jc w:val="both"/>
              <w:rPr>
                <w:rFonts w:asciiTheme="majorHAnsi" w:hAnsiTheme="majorHAnsi"/>
              </w:rPr>
            </w:pPr>
            <w:r>
              <w:rPr>
                <w:rFonts w:asciiTheme="majorHAnsi" w:hAnsiTheme="majorHAnsi" w:cs="ArialNarrow"/>
              </w:rPr>
              <w:t>SEGUE O LINK COM INFORMAÇÕES E EDITAL:</w:t>
            </w:r>
            <w:r w:rsidR="00F873B7">
              <w:t xml:space="preserve"> </w:t>
            </w:r>
            <w:hyperlink r:id="rId25" w:history="1">
              <w:r w:rsidR="00F873B7" w:rsidRPr="00857122">
                <w:rPr>
                  <w:rStyle w:val="Hyperlink"/>
                  <w:rFonts w:asciiTheme="majorHAnsi" w:hAnsiTheme="majorHAnsi" w:cs="ArialNarrow"/>
                </w:rPr>
                <w:t>http://www.der.mg.gov.br/transparencia/licitacoes/concorrencias-tomadas-de-preco-2021/1809-licitacoes/concorrencia-tomada-de-preco-2021/2646-edital-102-2021</w:t>
              </w:r>
            </w:hyperlink>
            <w:r w:rsidR="00F873B7">
              <w:rPr>
                <w:rFonts w:asciiTheme="majorHAnsi" w:hAnsiTheme="majorHAnsi" w:cs="ArialNarrow"/>
              </w:rPr>
              <w:t xml:space="preserve">. </w:t>
            </w:r>
          </w:p>
        </w:tc>
      </w:tr>
    </w:tbl>
    <w:p w14:paraId="79DFBF7C" w14:textId="77777777" w:rsidR="00DC1900" w:rsidRPr="00431256" w:rsidRDefault="00DC1900" w:rsidP="00400C2B">
      <w:pPr>
        <w:jc w:val="both"/>
        <w:rPr>
          <w:rFonts w:asciiTheme="majorHAnsi" w:hAnsiTheme="majorHAnsi"/>
        </w:rPr>
      </w:pPr>
    </w:p>
    <w:p w14:paraId="6627C740" w14:textId="77777777" w:rsidR="002B2243" w:rsidRDefault="002B2243" w:rsidP="00BD1C54">
      <w:pPr>
        <w:jc w:val="both"/>
        <w:rPr>
          <w:rFonts w:asciiTheme="majorHAnsi" w:hAnsiTheme="majorHAnsi"/>
        </w:rPr>
      </w:pPr>
    </w:p>
    <w:p w14:paraId="20149BDA" w14:textId="557787CA" w:rsidR="00354926" w:rsidRDefault="00354926" w:rsidP="00BD1C54">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6"/>
        <w:gridCol w:w="2976"/>
        <w:gridCol w:w="1894"/>
        <w:gridCol w:w="2637"/>
      </w:tblGrid>
      <w:tr w:rsidR="004B2E30" w14:paraId="42EFEEFC" w14:textId="77777777" w:rsidTr="002D52AD">
        <w:trPr>
          <w:cantSplit/>
          <w:trHeight w:val="578"/>
        </w:trPr>
        <w:tc>
          <w:tcPr>
            <w:tcW w:w="6162" w:type="dxa"/>
            <w:gridSpan w:val="2"/>
            <w:tcBorders>
              <w:top w:val="single" w:sz="4" w:space="0" w:color="auto"/>
              <w:left w:val="single" w:sz="4" w:space="0" w:color="auto"/>
              <w:bottom w:val="single" w:sz="4" w:space="0" w:color="auto"/>
              <w:right w:val="single" w:sz="4" w:space="0" w:color="auto"/>
            </w:tcBorders>
            <w:vAlign w:val="center"/>
            <w:hideMark/>
          </w:tcPr>
          <w:p w14:paraId="2F10CB48" w14:textId="77777777" w:rsidR="004B2E30" w:rsidRDefault="004B2E30" w:rsidP="00D2575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32535BA7" w14:textId="6D42CE59" w:rsidR="004B2E30" w:rsidRDefault="00113B8F" w:rsidP="004B2E30">
            <w:pPr>
              <w:jc w:val="both"/>
              <w:rPr>
                <w:rFonts w:ascii="Times New Roman" w:hAnsi="Times New Roman"/>
                <w:b/>
                <w:bCs/>
                <w:sz w:val="34"/>
                <w:szCs w:val="34"/>
              </w:rPr>
            </w:pPr>
            <w:r w:rsidRPr="00F92983">
              <w:rPr>
                <w:rFonts w:ascii="Times New Roman" w:hAnsi="Times New Roman"/>
                <w:b/>
                <w:bCs/>
                <w:sz w:val="34"/>
                <w:szCs w:val="34"/>
              </w:rPr>
              <w:t>AVISO DE LICITAÇÃO EDITAL Nº: 103/2021. PROCESSO SEI Nº: 2300.01.0200614/2021-32.</w:t>
            </w:r>
          </w:p>
        </w:tc>
      </w:tr>
      <w:tr w:rsidR="004B2E30" w:rsidRPr="00F87862" w14:paraId="010A47B9" w14:textId="77777777" w:rsidTr="00D25757">
        <w:trPr>
          <w:cantSplit/>
          <w:trHeight w:val="539"/>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9B000CF" w14:textId="77777777" w:rsidR="004B2E30" w:rsidRPr="00F87862" w:rsidRDefault="004B2E30" w:rsidP="00D25757">
            <w:pPr>
              <w:jc w:val="both"/>
              <w:rPr>
                <w:rFonts w:asciiTheme="majorHAnsi" w:hAnsiTheme="majorHAnsi"/>
              </w:rPr>
            </w:pPr>
            <w:r w:rsidRPr="00F87862">
              <w:rPr>
                <w:rFonts w:asciiTheme="majorHAnsi" w:hAnsiTheme="majorHAnsi"/>
              </w:rPr>
              <w:t>Endereço: Av. dos Andradas, 1.120, sala 1009, Belo Horizonte/MG.</w:t>
            </w:r>
          </w:p>
          <w:p w14:paraId="401BAEB6" w14:textId="77777777" w:rsidR="004B2E30" w:rsidRPr="00F87862" w:rsidRDefault="004B2E30" w:rsidP="00D25757">
            <w:pPr>
              <w:jc w:val="both"/>
              <w:rPr>
                <w:rFonts w:asciiTheme="majorHAnsi" w:hAnsiTheme="majorHAnsi"/>
              </w:rPr>
            </w:pPr>
            <w:r w:rsidRPr="00F87862">
              <w:rPr>
                <w:rFonts w:asciiTheme="majorHAnsi" w:hAnsiTheme="majorHAnsi"/>
              </w:rPr>
              <w:t xml:space="preserve">Informações: Telefone: 3235-1272 - site </w:t>
            </w:r>
            <w:hyperlink r:id="rId26" w:history="1">
              <w:r w:rsidRPr="00857122">
                <w:rPr>
                  <w:rStyle w:val="Hyperlink"/>
                  <w:rFonts w:asciiTheme="majorHAnsi" w:hAnsiTheme="majorHAnsi"/>
                </w:rPr>
                <w:t>www.der.mg.gov.br</w:t>
              </w:r>
            </w:hyperlink>
            <w:r>
              <w:rPr>
                <w:rFonts w:asciiTheme="majorHAnsi" w:hAnsiTheme="majorHAnsi"/>
              </w:rPr>
              <w:t xml:space="preserve"> </w:t>
            </w:r>
            <w:r w:rsidRPr="00F87862">
              <w:rPr>
                <w:rFonts w:asciiTheme="majorHAnsi" w:hAnsiTheme="majorHAnsi"/>
              </w:rPr>
              <w:t>- E-mail: </w:t>
            </w:r>
            <w:hyperlink r:id="rId27" w:history="1">
              <w:r w:rsidRPr="00857122">
                <w:rPr>
                  <w:rStyle w:val="Hyperlink"/>
                  <w:rFonts w:asciiTheme="majorHAnsi" w:hAnsiTheme="majorHAnsi"/>
                </w:rPr>
                <w:t>asl@deer.mg.gov.br</w:t>
              </w:r>
            </w:hyperlink>
            <w:r>
              <w:rPr>
                <w:rFonts w:asciiTheme="majorHAnsi" w:hAnsiTheme="majorHAnsi"/>
              </w:rPr>
              <w:t xml:space="preserve"> </w:t>
            </w:r>
          </w:p>
        </w:tc>
      </w:tr>
      <w:tr w:rsidR="004B2E30" w:rsidRPr="00F87862" w14:paraId="69832F75" w14:textId="77777777" w:rsidTr="002D52AD">
        <w:trPr>
          <w:cantSplit/>
          <w:trHeight w:val="1510"/>
        </w:trPr>
        <w:tc>
          <w:tcPr>
            <w:tcW w:w="6162" w:type="dxa"/>
            <w:gridSpan w:val="2"/>
            <w:tcBorders>
              <w:top w:val="single" w:sz="4" w:space="0" w:color="auto"/>
              <w:left w:val="single" w:sz="4" w:space="0" w:color="auto"/>
              <w:bottom w:val="single" w:sz="4" w:space="0" w:color="auto"/>
              <w:right w:val="single" w:sz="4" w:space="0" w:color="auto"/>
            </w:tcBorders>
            <w:hideMark/>
          </w:tcPr>
          <w:p w14:paraId="026E4240" w14:textId="3313419C" w:rsidR="004B2E30" w:rsidRPr="00F87862" w:rsidRDefault="004B2E30" w:rsidP="00CF4FC7">
            <w:pPr>
              <w:jc w:val="both"/>
              <w:rPr>
                <w:rFonts w:asciiTheme="majorHAnsi" w:hAnsiTheme="majorHAnsi"/>
              </w:rPr>
            </w:pPr>
            <w:r w:rsidRPr="00F87862">
              <w:rPr>
                <w:rFonts w:asciiTheme="majorHAnsi" w:hAnsiTheme="majorHAnsi"/>
              </w:rPr>
              <w:t>OBJETO:</w:t>
            </w:r>
            <w:r>
              <w:rPr>
                <w:rFonts w:asciiTheme="majorHAnsi" w:hAnsiTheme="majorHAnsi"/>
              </w:rPr>
              <w:t xml:space="preserve"> </w:t>
            </w:r>
            <w:r w:rsidRPr="007D2F8A">
              <w:rPr>
                <w:rFonts w:asciiTheme="majorHAnsi" w:hAnsiTheme="majorHAnsi"/>
              </w:rPr>
              <w:t>CONCORRÊNCIA: Recuperação Funcional do Pavimento na Rodovia LMG-633, trecho Entrº MG-401 - Mocambinho. A execução dos serviços descritos está restrita ao âmbito de circunscrição da 32ª URG do DER/MG - Janaúba, de acordo com edital e composições de custos unitários constantes do quadro de quantidades, que estarão disponíveis no ender</w:t>
            </w:r>
            <w:r w:rsidR="007D2F8A">
              <w:rPr>
                <w:rFonts w:asciiTheme="majorHAnsi" w:hAnsiTheme="majorHAnsi"/>
              </w:rPr>
              <w:t xml:space="preserve">eço acima citado e no site </w:t>
            </w:r>
            <w:hyperlink r:id="rId28" w:history="1">
              <w:r w:rsidR="00CF4FC7" w:rsidRPr="00857122">
                <w:rPr>
                  <w:rStyle w:val="Hyperlink"/>
                  <w:rFonts w:asciiTheme="majorHAnsi" w:hAnsiTheme="majorHAnsi"/>
                </w:rPr>
                <w:t>www.der.mg.gov.br</w:t>
              </w:r>
            </w:hyperlink>
            <w:r w:rsidR="00CF4FC7">
              <w:rPr>
                <w:rFonts w:asciiTheme="majorHAnsi" w:hAnsiTheme="majorHAnsi"/>
              </w:rPr>
              <w:t xml:space="preserve">, </w:t>
            </w:r>
            <w:r w:rsidRPr="007D2F8A">
              <w:rPr>
                <w:rFonts w:asciiTheme="majorHAnsi" w:hAnsiTheme="majorHAnsi"/>
              </w:rPr>
              <w:t xml:space="preserve">a partir do dia 09/09/2021. </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AF05403" w14:textId="77777777" w:rsidR="004B2E30" w:rsidRPr="00F87862" w:rsidRDefault="004B2E30" w:rsidP="00D25757">
            <w:pPr>
              <w:jc w:val="both"/>
              <w:rPr>
                <w:rFonts w:asciiTheme="majorHAnsi" w:hAnsiTheme="majorHAnsi"/>
              </w:rPr>
            </w:pPr>
            <w:r w:rsidRPr="00F87862">
              <w:rPr>
                <w:rFonts w:asciiTheme="majorHAnsi" w:hAnsiTheme="majorHAnsi"/>
              </w:rPr>
              <w:t xml:space="preserve">DATAS: </w:t>
            </w:r>
          </w:p>
          <w:p w14:paraId="50D3D65C" w14:textId="4F6B3901" w:rsidR="004B2E30" w:rsidRPr="00F87862" w:rsidRDefault="00CF4FC7" w:rsidP="00D25757">
            <w:pPr>
              <w:pStyle w:val="PargrafodaLista"/>
              <w:numPr>
                <w:ilvl w:val="0"/>
                <w:numId w:val="31"/>
              </w:numPr>
              <w:jc w:val="both"/>
              <w:rPr>
                <w:rFonts w:asciiTheme="majorHAnsi" w:hAnsiTheme="majorHAnsi"/>
              </w:rPr>
            </w:pPr>
            <w:r>
              <w:rPr>
                <w:rFonts w:asciiTheme="majorHAnsi" w:hAnsiTheme="majorHAnsi"/>
              </w:rPr>
              <w:t>Abertura: Licitação, às 09:00</w:t>
            </w:r>
            <w:r w:rsidRPr="007D2F8A">
              <w:rPr>
                <w:rFonts w:asciiTheme="majorHAnsi" w:hAnsiTheme="majorHAnsi"/>
              </w:rPr>
              <w:t xml:space="preserve"> (nove horas) do dia 20/10/2021</w:t>
            </w:r>
          </w:p>
          <w:p w14:paraId="1BC242B0" w14:textId="2D7DD1F4" w:rsidR="00CF4FC7" w:rsidRDefault="00CF4FC7" w:rsidP="00CF4FC7">
            <w:pPr>
              <w:pStyle w:val="PargrafodaLista"/>
              <w:numPr>
                <w:ilvl w:val="0"/>
                <w:numId w:val="31"/>
              </w:numPr>
              <w:jc w:val="both"/>
              <w:rPr>
                <w:rFonts w:asciiTheme="majorHAnsi" w:hAnsiTheme="majorHAnsi"/>
              </w:rPr>
            </w:pPr>
            <w:r w:rsidRPr="00CF4FC7">
              <w:rPr>
                <w:rFonts w:asciiTheme="majorHAnsi" w:hAnsiTheme="majorHAnsi"/>
              </w:rPr>
              <w:t>A entrega dos envelopes de proposta e documentação de</w:t>
            </w:r>
            <w:r>
              <w:rPr>
                <w:rFonts w:asciiTheme="majorHAnsi" w:hAnsiTheme="majorHAnsi"/>
              </w:rPr>
              <w:t>verá ser realizada até às 17:00</w:t>
            </w:r>
            <w:r w:rsidRPr="00CF4FC7">
              <w:rPr>
                <w:rFonts w:asciiTheme="majorHAnsi" w:hAnsiTheme="majorHAnsi"/>
              </w:rPr>
              <w:t xml:space="preserve"> </w:t>
            </w:r>
            <w:r>
              <w:rPr>
                <w:rFonts w:asciiTheme="majorHAnsi" w:hAnsiTheme="majorHAnsi"/>
              </w:rPr>
              <w:t>do dia 19/10/2021.</w:t>
            </w:r>
          </w:p>
          <w:p w14:paraId="6C754273" w14:textId="06851A74" w:rsidR="004B2E30" w:rsidRPr="00F87862" w:rsidRDefault="004B2E30" w:rsidP="00CF4FC7">
            <w:pPr>
              <w:pStyle w:val="PargrafodaLista"/>
              <w:numPr>
                <w:ilvl w:val="0"/>
                <w:numId w:val="31"/>
              </w:numPr>
              <w:jc w:val="both"/>
              <w:rPr>
                <w:rFonts w:asciiTheme="majorHAnsi" w:hAnsiTheme="majorHAnsi"/>
              </w:rPr>
            </w:pPr>
            <w:r w:rsidRPr="00F87862">
              <w:rPr>
                <w:rFonts w:asciiTheme="majorHAnsi" w:hAnsiTheme="majorHAnsi"/>
              </w:rPr>
              <w:t xml:space="preserve">Prazo de execução: </w:t>
            </w:r>
            <w:r>
              <w:rPr>
                <w:rFonts w:asciiTheme="majorHAnsi" w:hAnsiTheme="majorHAnsi"/>
              </w:rPr>
              <w:t>12 meses.</w:t>
            </w:r>
          </w:p>
        </w:tc>
      </w:tr>
      <w:tr w:rsidR="004B2E30" w:rsidRPr="00F87862" w14:paraId="400B4176" w14:textId="77777777" w:rsidTr="00D25757">
        <w:trPr>
          <w:cantSplit/>
          <w:trHeight w:val="271"/>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8C09B1B" w14:textId="77777777" w:rsidR="004B2E30" w:rsidRPr="00F87862" w:rsidRDefault="004B2E30" w:rsidP="00D25757">
            <w:pPr>
              <w:jc w:val="center"/>
              <w:rPr>
                <w:rFonts w:asciiTheme="majorHAnsi" w:hAnsiTheme="majorHAnsi"/>
              </w:rPr>
            </w:pPr>
            <w:r w:rsidRPr="00F87862">
              <w:rPr>
                <w:rFonts w:asciiTheme="majorHAnsi" w:hAnsiTheme="majorHAnsi"/>
              </w:rPr>
              <w:t>VALORES</w:t>
            </w:r>
          </w:p>
        </w:tc>
      </w:tr>
      <w:tr w:rsidR="004B2E30" w:rsidRPr="00F87862" w14:paraId="2D884BB0" w14:textId="77777777" w:rsidTr="002D52AD">
        <w:trPr>
          <w:cantSplit/>
          <w:trHeight w:val="429"/>
        </w:trPr>
        <w:tc>
          <w:tcPr>
            <w:tcW w:w="3186" w:type="dxa"/>
            <w:tcBorders>
              <w:top w:val="single" w:sz="4" w:space="0" w:color="auto"/>
              <w:left w:val="single" w:sz="4" w:space="0" w:color="auto"/>
              <w:bottom w:val="single" w:sz="4" w:space="0" w:color="auto"/>
              <w:right w:val="single" w:sz="4" w:space="0" w:color="auto"/>
            </w:tcBorders>
            <w:vAlign w:val="center"/>
            <w:hideMark/>
          </w:tcPr>
          <w:p w14:paraId="0ADB1FDE" w14:textId="77777777" w:rsidR="004B2E30" w:rsidRPr="00F87862" w:rsidRDefault="004B2E30" w:rsidP="00D25757">
            <w:pPr>
              <w:jc w:val="center"/>
              <w:rPr>
                <w:rFonts w:asciiTheme="majorHAnsi" w:hAnsiTheme="majorHAnsi"/>
              </w:rPr>
            </w:pPr>
            <w:r w:rsidRPr="00F87862">
              <w:rPr>
                <w:rFonts w:asciiTheme="majorHAnsi" w:hAnsiTheme="majorHAnsi"/>
              </w:rPr>
              <w:t>Valor Estimado da Obra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3622C84" w14:textId="77777777" w:rsidR="004B2E30" w:rsidRPr="00F87862" w:rsidRDefault="004B2E30" w:rsidP="00D25757">
            <w:pPr>
              <w:jc w:val="center"/>
              <w:rPr>
                <w:rFonts w:asciiTheme="majorHAnsi" w:hAnsiTheme="majorHAnsi"/>
              </w:rPr>
            </w:pPr>
            <w:r w:rsidRPr="00F87862">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38528584" w14:textId="77777777" w:rsidR="004B2E30" w:rsidRPr="00F87862" w:rsidRDefault="004B2E30" w:rsidP="00D25757">
            <w:pPr>
              <w:jc w:val="center"/>
              <w:rPr>
                <w:rFonts w:asciiTheme="majorHAnsi" w:hAnsiTheme="majorHAnsi"/>
              </w:rPr>
            </w:pPr>
            <w:r w:rsidRPr="00F87862">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0D8F052" w14:textId="77777777" w:rsidR="004B2E30" w:rsidRPr="00F87862" w:rsidRDefault="004B2E30" w:rsidP="00D25757">
            <w:pPr>
              <w:jc w:val="center"/>
              <w:rPr>
                <w:rFonts w:asciiTheme="majorHAnsi" w:hAnsiTheme="majorHAnsi"/>
              </w:rPr>
            </w:pPr>
            <w:r w:rsidRPr="00F87862">
              <w:rPr>
                <w:rFonts w:asciiTheme="majorHAnsi" w:hAnsiTheme="majorHAnsi"/>
              </w:rPr>
              <w:t>Valor do Edital</w:t>
            </w:r>
          </w:p>
        </w:tc>
      </w:tr>
      <w:tr w:rsidR="004B2E30" w:rsidRPr="00F87862" w14:paraId="6011E8F9" w14:textId="77777777" w:rsidTr="002D52AD">
        <w:trPr>
          <w:cantSplit/>
          <w:trHeight w:val="378"/>
        </w:trPr>
        <w:tc>
          <w:tcPr>
            <w:tcW w:w="3186" w:type="dxa"/>
            <w:tcBorders>
              <w:top w:val="single" w:sz="4" w:space="0" w:color="auto"/>
              <w:left w:val="single" w:sz="4" w:space="0" w:color="auto"/>
              <w:bottom w:val="single" w:sz="4" w:space="0" w:color="auto"/>
              <w:right w:val="single" w:sz="4" w:space="0" w:color="auto"/>
            </w:tcBorders>
            <w:vAlign w:val="center"/>
          </w:tcPr>
          <w:p w14:paraId="60CC66DE" w14:textId="714424D4" w:rsidR="004B2E30" w:rsidRPr="00F87862" w:rsidRDefault="000C2036" w:rsidP="00D25757">
            <w:pPr>
              <w:jc w:val="center"/>
              <w:rPr>
                <w:rFonts w:asciiTheme="majorHAnsi" w:hAnsiTheme="majorHAnsi"/>
              </w:rPr>
            </w:pPr>
            <w:r w:rsidRPr="000C2036">
              <w:rPr>
                <w:rFonts w:asciiTheme="majorHAnsi" w:hAnsiTheme="majorHAnsi"/>
              </w:rPr>
              <w:t>R$ 6.773.385,34</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C933AE0" w14:textId="77777777" w:rsidR="004B2E30" w:rsidRPr="00F87862" w:rsidRDefault="004B2E30" w:rsidP="00D25757">
            <w:pPr>
              <w:jc w:val="center"/>
              <w:rPr>
                <w:rFonts w:asciiTheme="majorHAnsi" w:hAnsiTheme="majorHAnsi"/>
              </w:rPr>
            </w:pPr>
            <w:r w:rsidRPr="00F87862">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57467040" w14:textId="0FE701B1" w:rsidR="004B2E30" w:rsidRPr="00F87862" w:rsidRDefault="002D52AD" w:rsidP="00D25757">
            <w:pPr>
              <w:jc w:val="center"/>
              <w:rPr>
                <w:rFonts w:asciiTheme="majorHAnsi" w:hAnsiTheme="majorHAnsi"/>
              </w:rPr>
            </w:pPr>
            <w:r w:rsidRPr="002D52AD">
              <w:rPr>
                <w:rFonts w:asciiTheme="majorHAnsi" w:hAnsiTheme="majorHAnsi"/>
              </w:rPr>
              <w:t>R$ 67.730,00</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44D2F07" w14:textId="77777777" w:rsidR="004B2E30" w:rsidRPr="00F87862" w:rsidRDefault="004B2E30" w:rsidP="00D25757">
            <w:pPr>
              <w:jc w:val="center"/>
              <w:rPr>
                <w:rFonts w:asciiTheme="majorHAnsi" w:hAnsiTheme="majorHAnsi"/>
              </w:rPr>
            </w:pPr>
            <w:r w:rsidRPr="00F87862">
              <w:rPr>
                <w:rFonts w:asciiTheme="majorHAnsi" w:hAnsiTheme="majorHAnsi"/>
              </w:rPr>
              <w:t>R$ -</w:t>
            </w:r>
          </w:p>
        </w:tc>
      </w:tr>
      <w:tr w:rsidR="004B2E30" w:rsidRPr="00F87862" w14:paraId="12D90E1D" w14:textId="77777777" w:rsidTr="004B2E30">
        <w:trPr>
          <w:cantSplit/>
          <w:trHeight w:val="510"/>
        </w:trPr>
        <w:tc>
          <w:tcPr>
            <w:tcW w:w="10693" w:type="dxa"/>
            <w:gridSpan w:val="4"/>
            <w:tcBorders>
              <w:top w:val="single" w:sz="4" w:space="0" w:color="auto"/>
              <w:left w:val="single" w:sz="4" w:space="0" w:color="auto"/>
              <w:bottom w:val="single" w:sz="4" w:space="0" w:color="auto"/>
              <w:right w:val="single" w:sz="4" w:space="0" w:color="auto"/>
            </w:tcBorders>
            <w:hideMark/>
          </w:tcPr>
          <w:p w14:paraId="2A237299" w14:textId="77777777" w:rsidR="004B2E30" w:rsidRPr="00F87862" w:rsidRDefault="004B2E30" w:rsidP="00D25757">
            <w:pPr>
              <w:jc w:val="both"/>
              <w:rPr>
                <w:rFonts w:asciiTheme="majorHAnsi" w:hAnsiTheme="majorHAnsi"/>
              </w:rPr>
            </w:pPr>
            <w:r w:rsidRPr="00F87862">
              <w:rPr>
                <w:rFonts w:asciiTheme="majorHAnsi" w:hAnsiTheme="majorHAnsi"/>
              </w:rPr>
              <w:t xml:space="preserve">CAPACIDADE TÉCNICA: </w:t>
            </w:r>
          </w:p>
          <w:p w14:paraId="2CF01EC4" w14:textId="6E08FE34" w:rsidR="004B2E30" w:rsidRPr="00F87862" w:rsidRDefault="00113B8F" w:rsidP="006D4309">
            <w:pPr>
              <w:jc w:val="both"/>
              <w:rPr>
                <w:rFonts w:asciiTheme="majorHAnsi" w:hAnsiTheme="majorHAnsi"/>
              </w:rPr>
            </w:pPr>
            <w:r w:rsidRPr="006D4309">
              <w:rPr>
                <w:rFonts w:asciiTheme="majorHAnsi" w:hAnsiTheme="majorHAnsi"/>
              </w:rPr>
              <w:t>ATESTADO (</w:t>
            </w:r>
            <w:r w:rsidR="006D4309" w:rsidRPr="006D4309">
              <w:rPr>
                <w:rFonts w:asciiTheme="majorHAnsi" w:hAnsiTheme="majorHAnsi"/>
              </w:rPr>
              <w:t>S) DE CAPACIDADE TÉCNICA DO RESPONSÁVEL TÉCNICO da empresa, fornecido por pessoa jurídica de direito público ou privado, devidamente cer</w:t>
            </w:r>
            <w:r w:rsidR="006D4309">
              <w:rPr>
                <w:rFonts w:asciiTheme="majorHAnsi" w:hAnsiTheme="majorHAnsi"/>
              </w:rPr>
              <w:t>ti</w:t>
            </w:r>
            <w:r w:rsidR="006D4309" w:rsidRPr="006D4309">
              <w:rPr>
                <w:rFonts w:asciiTheme="majorHAnsi" w:hAnsiTheme="majorHAnsi"/>
              </w:rPr>
              <w:t>ficado pelo Conselho Regional de Engenharia e Agronomia – CREA, acompanhado da respec</w:t>
            </w:r>
            <w:r w:rsidR="006D4309">
              <w:rPr>
                <w:rFonts w:ascii="Tahoma" w:hAnsi="Tahoma" w:cs="Tahoma"/>
              </w:rPr>
              <w:t>ti</w:t>
            </w:r>
            <w:r w:rsidR="006D4309" w:rsidRPr="006D4309">
              <w:rPr>
                <w:rFonts w:asciiTheme="majorHAnsi" w:hAnsiTheme="majorHAnsi"/>
              </w:rPr>
              <w:t>va Cer</w:t>
            </w:r>
            <w:r w:rsidR="006D4309">
              <w:rPr>
                <w:rFonts w:asciiTheme="majorHAnsi" w:hAnsiTheme="majorHAnsi"/>
              </w:rPr>
              <w:t>ti</w:t>
            </w:r>
            <w:r w:rsidR="006D4309" w:rsidRPr="006D4309">
              <w:rPr>
                <w:rFonts w:asciiTheme="majorHAnsi" w:hAnsiTheme="majorHAnsi"/>
              </w:rPr>
              <w:t>dão de Acervo Técnico – CAT, comprovando ter executado serviços de drenagem e pavimentação em obra rodoviária.</w:t>
            </w:r>
          </w:p>
        </w:tc>
      </w:tr>
      <w:tr w:rsidR="004B2E30" w:rsidRPr="00354926" w14:paraId="055DA0FE" w14:textId="77777777" w:rsidTr="00D25757">
        <w:trPr>
          <w:cantSplit/>
          <w:trHeight w:val="1516"/>
        </w:trPr>
        <w:tc>
          <w:tcPr>
            <w:tcW w:w="10693" w:type="dxa"/>
            <w:gridSpan w:val="4"/>
            <w:tcBorders>
              <w:top w:val="single" w:sz="4" w:space="0" w:color="auto"/>
              <w:left w:val="single" w:sz="4" w:space="0" w:color="auto"/>
              <w:bottom w:val="single" w:sz="4" w:space="0" w:color="auto"/>
              <w:right w:val="single" w:sz="4" w:space="0" w:color="auto"/>
            </w:tcBorders>
            <w:hideMark/>
          </w:tcPr>
          <w:p w14:paraId="24B3FE22" w14:textId="77777777" w:rsidR="004B2E30" w:rsidRDefault="004B2E30" w:rsidP="00D25757">
            <w:pPr>
              <w:jc w:val="both"/>
              <w:rPr>
                <w:rFonts w:asciiTheme="majorHAnsi" w:hAnsiTheme="majorHAnsi"/>
              </w:rPr>
            </w:pPr>
            <w:r w:rsidRPr="00F87862">
              <w:rPr>
                <w:rFonts w:asciiTheme="majorHAnsi" w:hAnsiTheme="majorHAnsi"/>
              </w:rPr>
              <w:t xml:space="preserve">CAPACIDADE OPERACIONAL: </w:t>
            </w:r>
          </w:p>
          <w:p w14:paraId="5CBFD344" w14:textId="32043D13" w:rsidR="006D4309" w:rsidRPr="006D4309" w:rsidRDefault="006D4309" w:rsidP="00D25757">
            <w:pPr>
              <w:jc w:val="both"/>
              <w:rPr>
                <w:rFonts w:asciiTheme="majorHAnsi" w:hAnsiTheme="majorHAnsi"/>
              </w:rPr>
            </w:pPr>
            <w:r w:rsidRPr="006D4309">
              <w:rPr>
                <w:rFonts w:asciiTheme="majorHAnsi" w:hAnsiTheme="majorHAnsi"/>
              </w:rPr>
              <w:t>COMPROVAÇÃO DE APTIDÃO DE DESEMPENHO TÉCNICO DA LICITANTE, por meio de atestado (s) ou cer</w:t>
            </w:r>
            <w:r>
              <w:rPr>
                <w:rFonts w:ascii="Tahoma" w:hAnsi="Tahoma" w:cs="Tahoma"/>
              </w:rPr>
              <w:t>ti</w:t>
            </w:r>
            <w:r w:rsidRPr="006D4309">
              <w:rPr>
                <w:rFonts w:asciiTheme="majorHAnsi" w:hAnsiTheme="majorHAnsi"/>
              </w:rPr>
              <w:t>dão (ões), fornecidos por pessoa jurídica de direito público ou privado, comprovando ter executado os serviços a seguir discriminados, nas quan</w:t>
            </w:r>
            <w:r>
              <w:rPr>
                <w:rFonts w:ascii="Tahoma" w:hAnsi="Tahoma" w:cs="Tahoma"/>
              </w:rPr>
              <w:t>ti</w:t>
            </w:r>
            <w:r w:rsidRPr="006D4309">
              <w:rPr>
                <w:rFonts w:asciiTheme="majorHAnsi" w:hAnsiTheme="majorHAnsi"/>
              </w:rPr>
              <w:t>dades mínimas, referentes a parcela de maior relevância técnica ou econômica.</w:t>
            </w:r>
          </w:p>
          <w:p w14:paraId="64B213E5" w14:textId="77777777" w:rsidR="006D4309" w:rsidRPr="006D4309" w:rsidRDefault="006D4309" w:rsidP="006D4309">
            <w:pPr>
              <w:pStyle w:val="PargrafodaLista"/>
              <w:numPr>
                <w:ilvl w:val="0"/>
                <w:numId w:val="37"/>
              </w:numPr>
              <w:jc w:val="both"/>
              <w:rPr>
                <w:rFonts w:asciiTheme="majorHAnsi" w:hAnsiTheme="majorHAnsi"/>
              </w:rPr>
            </w:pPr>
            <w:r w:rsidRPr="006D4309">
              <w:rPr>
                <w:rFonts w:asciiTheme="majorHAnsi" w:hAnsiTheme="majorHAnsi"/>
              </w:rPr>
              <w:t xml:space="preserve">CBUQ - Concreto Betuminoso Usinado a Quente 1.495,00 m³ </w:t>
            </w:r>
          </w:p>
          <w:p w14:paraId="37837C80" w14:textId="1EB22690" w:rsidR="006D4309" w:rsidRPr="006D4309" w:rsidRDefault="006D4309" w:rsidP="006D4309">
            <w:pPr>
              <w:pStyle w:val="PargrafodaLista"/>
              <w:numPr>
                <w:ilvl w:val="0"/>
                <w:numId w:val="37"/>
              </w:numPr>
              <w:jc w:val="both"/>
              <w:rPr>
                <w:rFonts w:asciiTheme="majorHAnsi" w:hAnsiTheme="majorHAnsi"/>
              </w:rPr>
            </w:pPr>
            <w:r w:rsidRPr="006D4309">
              <w:rPr>
                <w:rFonts w:asciiTheme="majorHAnsi" w:hAnsiTheme="majorHAnsi"/>
              </w:rPr>
              <w:t xml:space="preserve">Reciclagem 1.600,00 m³ </w:t>
            </w:r>
          </w:p>
          <w:p w14:paraId="74449038" w14:textId="4A4C1AEF" w:rsidR="006D4309" w:rsidRPr="006D4309" w:rsidRDefault="006D4309" w:rsidP="006D4309">
            <w:pPr>
              <w:pStyle w:val="PargrafodaLista"/>
              <w:numPr>
                <w:ilvl w:val="0"/>
                <w:numId w:val="37"/>
              </w:numPr>
              <w:jc w:val="both"/>
              <w:rPr>
                <w:rFonts w:asciiTheme="majorHAnsi" w:hAnsiTheme="majorHAnsi"/>
              </w:rPr>
            </w:pPr>
            <w:r w:rsidRPr="006D4309">
              <w:rPr>
                <w:rFonts w:asciiTheme="majorHAnsi" w:hAnsiTheme="majorHAnsi"/>
              </w:rPr>
              <w:t>Micro-revestimento asfál</w:t>
            </w:r>
            <w:r w:rsidRPr="006D4309">
              <w:rPr>
                <w:rFonts w:ascii="Tahoma" w:hAnsi="Tahoma" w:cs="Tahoma"/>
              </w:rPr>
              <w:t>ti</w:t>
            </w:r>
            <w:r w:rsidRPr="006D4309">
              <w:rPr>
                <w:rFonts w:asciiTheme="majorHAnsi" w:hAnsiTheme="majorHAnsi"/>
              </w:rPr>
              <w:t>co 122.500,00 m²</w:t>
            </w:r>
          </w:p>
        </w:tc>
      </w:tr>
      <w:tr w:rsidR="004B2E30" w:rsidRPr="00F87862" w14:paraId="3D627513" w14:textId="77777777" w:rsidTr="00D25757">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73F5F26F" w14:textId="77777777" w:rsidR="004B2E30" w:rsidRPr="00F87862" w:rsidRDefault="004B2E30" w:rsidP="00D25757">
            <w:pPr>
              <w:jc w:val="both"/>
              <w:rPr>
                <w:rFonts w:asciiTheme="majorHAnsi" w:hAnsiTheme="majorHAnsi"/>
              </w:rPr>
            </w:pPr>
            <w:r w:rsidRPr="00F87862">
              <w:rPr>
                <w:rFonts w:asciiTheme="majorHAnsi" w:hAnsiTheme="majorHAnsi"/>
              </w:rPr>
              <w:t xml:space="preserve">ÍNDICES ECONÔMICOS: conforme edital. </w:t>
            </w:r>
          </w:p>
        </w:tc>
      </w:tr>
      <w:tr w:rsidR="004B2E30" w:rsidRPr="00F87862" w14:paraId="4CA4A7E6" w14:textId="77777777" w:rsidTr="00D25757">
        <w:trPr>
          <w:cantSplit/>
          <w:trHeight w:val="512"/>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5323159" w14:textId="5A07D4E9" w:rsidR="004B2E30" w:rsidRDefault="004B2E30" w:rsidP="00D25757">
            <w:pPr>
              <w:jc w:val="both"/>
              <w:rPr>
                <w:rFonts w:asciiTheme="majorHAnsi" w:hAnsiTheme="majorHAnsi"/>
              </w:rPr>
            </w:pPr>
            <w:r w:rsidRPr="00F87862">
              <w:rPr>
                <w:rFonts w:asciiTheme="majorHAnsi" w:hAnsiTheme="majorHAnsi"/>
              </w:rPr>
              <w:t xml:space="preserve">OBSERVAÇÕES: </w:t>
            </w:r>
            <w:r w:rsidR="00CF4FC7" w:rsidRPr="007D2F8A">
              <w:rPr>
                <w:rFonts w:asciiTheme="majorHAnsi" w:hAnsiTheme="majorHAnsi"/>
              </w:rPr>
              <w:t>A visita técnica ocorrerá nos dias 27/09/2021 e 28/09/2021, mediante agendamento. Informações complementares poderão ser obtidas pelo telefone 3235-1272 ou pelo site acima mencionado</w:t>
            </w:r>
            <w:r w:rsidR="00CF4FC7">
              <w:rPr>
                <w:rFonts w:asciiTheme="majorHAnsi" w:hAnsiTheme="majorHAnsi"/>
              </w:rPr>
              <w:t>.</w:t>
            </w:r>
          </w:p>
          <w:p w14:paraId="5A338ED0" w14:textId="6B225A84" w:rsidR="00017B13" w:rsidRDefault="00017B13" w:rsidP="00D25757">
            <w:pPr>
              <w:jc w:val="both"/>
              <w:rPr>
                <w:rFonts w:asciiTheme="majorHAnsi" w:hAnsiTheme="majorHAnsi"/>
              </w:rPr>
            </w:pPr>
            <w:r w:rsidRPr="00017B13">
              <w:rPr>
                <w:rFonts w:asciiTheme="majorHAnsi" w:hAnsiTheme="majorHAnsi"/>
              </w:rPr>
              <w:t xml:space="preserve">ATESTADO DE VISITA - ANEXO V a ser fornecido </w:t>
            </w:r>
            <w:proofErr w:type="gramStart"/>
            <w:r w:rsidRPr="00017B13">
              <w:rPr>
                <w:rFonts w:asciiTheme="majorHAnsi" w:hAnsiTheme="majorHAnsi"/>
              </w:rPr>
              <w:t>pelo(</w:t>
            </w:r>
            <w:proofErr w:type="gramEnd"/>
            <w:r w:rsidRPr="00017B13">
              <w:rPr>
                <w:rFonts w:asciiTheme="majorHAnsi" w:hAnsiTheme="majorHAnsi"/>
              </w:rPr>
              <w:t>a) Engenheiro(a) Coordenador(a) da 32ª Coordenadoria Regional, Rodovia BR-122, 161, na cidade de Janaúba - Minas Gerais. CEP: 39.440-000. Telefone: (38) 3829-3750.</w:t>
            </w:r>
          </w:p>
          <w:p w14:paraId="0267368E" w14:textId="2F14D19C" w:rsidR="004B2E30" w:rsidRPr="00F87862" w:rsidRDefault="004B2E30" w:rsidP="000C2036">
            <w:pPr>
              <w:jc w:val="both"/>
              <w:rPr>
                <w:rFonts w:asciiTheme="majorHAnsi" w:hAnsiTheme="majorHAnsi"/>
              </w:rPr>
            </w:pPr>
            <w:r>
              <w:rPr>
                <w:rFonts w:asciiTheme="majorHAnsi" w:hAnsiTheme="majorHAnsi" w:cs="ArialNarrow"/>
              </w:rPr>
              <w:t>SEGUE O LINK COM INFORMAÇÕES E EDITAL:</w:t>
            </w:r>
            <w:r w:rsidR="000C2036">
              <w:rPr>
                <w:rFonts w:asciiTheme="majorHAnsi" w:hAnsiTheme="majorHAnsi" w:cs="ArialNarrow"/>
              </w:rPr>
              <w:t xml:space="preserve"> </w:t>
            </w:r>
            <w:hyperlink r:id="rId29" w:history="1">
              <w:r w:rsidR="000C2036" w:rsidRPr="00857122">
                <w:rPr>
                  <w:rStyle w:val="Hyperlink"/>
                  <w:rFonts w:asciiTheme="majorHAnsi" w:hAnsiTheme="majorHAnsi" w:cs="ArialNarrow"/>
                </w:rPr>
                <w:t>http://www.der.mg.gov.br/transparencia/licitacoes/concorrencias-tomadas-de-preco-2021/1809-licitacoes/concorrencia-tomada-de-preco-2021/2647-edital-103-2021</w:t>
              </w:r>
            </w:hyperlink>
            <w:r w:rsidR="000C2036">
              <w:rPr>
                <w:rFonts w:asciiTheme="majorHAnsi" w:hAnsiTheme="majorHAnsi" w:cs="ArialNarrow"/>
              </w:rPr>
              <w:t xml:space="preserve">. </w:t>
            </w:r>
          </w:p>
        </w:tc>
      </w:tr>
    </w:tbl>
    <w:p w14:paraId="376A5E78" w14:textId="77777777" w:rsidR="00A83DB6" w:rsidRDefault="00A83DB6" w:rsidP="00BD1C54">
      <w:pPr>
        <w:jc w:val="both"/>
      </w:pPr>
    </w:p>
    <w:p w14:paraId="215DFDD3" w14:textId="77777777" w:rsidR="00A83DB6" w:rsidRDefault="00A83DB6" w:rsidP="00BD1C54">
      <w:pPr>
        <w:jc w:val="both"/>
        <w:rPr>
          <w:rFonts w:asciiTheme="majorHAnsi" w:hAnsiTheme="majorHAnsi"/>
        </w:rPr>
      </w:pPr>
    </w:p>
    <w:p w14:paraId="06D2AAB1" w14:textId="77777777" w:rsidR="00FC6979" w:rsidRPr="003B1CE6" w:rsidRDefault="00FC6979" w:rsidP="00400C2B">
      <w:pPr>
        <w:jc w:val="both"/>
        <w:rPr>
          <w:rFonts w:asciiTheme="majorHAnsi" w:hAnsiTheme="majorHAnsi"/>
          <w:sz w:val="8"/>
        </w:rPr>
      </w:pPr>
    </w:p>
    <w:p w14:paraId="630A4926" w14:textId="77777777" w:rsidR="003B1CE6" w:rsidRDefault="003B1CE6" w:rsidP="00400C2B">
      <w:pPr>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Pr="003B1CE6" w:rsidRDefault="004D512A" w:rsidP="00F52335">
      <w:pPr>
        <w:autoSpaceDE w:val="0"/>
        <w:autoSpaceDN w:val="0"/>
        <w:adjustRightInd w:val="0"/>
        <w:jc w:val="center"/>
        <w:rPr>
          <w:rFonts w:asciiTheme="majorHAnsi" w:hAnsiTheme="majorHAnsi"/>
          <w:b/>
          <w:sz w:val="12"/>
        </w:rPr>
      </w:pPr>
    </w:p>
    <w:p w14:paraId="3E6ECCA3" w14:textId="77777777" w:rsidR="00E02A0F" w:rsidRPr="003B1CE6"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E247360" w14:textId="77777777" w:rsidR="00D26A75" w:rsidRDefault="00D26A75" w:rsidP="00677630">
      <w:pPr>
        <w:jc w:val="both"/>
        <w:rPr>
          <w:rFonts w:asciiTheme="majorHAnsi" w:hAnsiTheme="majorHAnsi"/>
        </w:rPr>
      </w:pPr>
    </w:p>
    <w:p w14:paraId="2AA542C5" w14:textId="693D2AB0" w:rsidR="00DD6994" w:rsidRPr="002778DC" w:rsidRDefault="002778DC" w:rsidP="00A10466">
      <w:pPr>
        <w:jc w:val="both"/>
        <w:rPr>
          <w:rFonts w:asciiTheme="majorHAnsi" w:hAnsiTheme="majorHAnsi"/>
          <w:b/>
        </w:rPr>
      </w:pPr>
      <w:r w:rsidRPr="002778DC">
        <w:rPr>
          <w:rFonts w:asciiTheme="majorHAnsi" w:hAnsiTheme="majorHAnsi"/>
          <w:b/>
        </w:rPr>
        <w:t xml:space="preserve">GASMIG - PREGÃO ELETRÔNICO N.º GPR-0025/21. </w:t>
      </w:r>
    </w:p>
    <w:p w14:paraId="7813851C" w14:textId="6258E8F1" w:rsidR="00A83DB6" w:rsidRPr="002D7BA6" w:rsidRDefault="00A83DB6" w:rsidP="00A10466">
      <w:pPr>
        <w:jc w:val="both"/>
        <w:rPr>
          <w:rFonts w:asciiTheme="majorHAnsi" w:hAnsiTheme="majorHAnsi"/>
        </w:rPr>
      </w:pPr>
      <w:r w:rsidRPr="002D7BA6">
        <w:rPr>
          <w:rFonts w:asciiTheme="majorHAnsi" w:hAnsiTheme="majorHAnsi"/>
        </w:rPr>
        <w:t>Objeto: contratação dos serviços de leitura em medidores de gás natural e de inspeções dos sistemas de medição em clientes da GASMIG na área de atuação do Centro de Distribuição da Região Metropolitana de Belo Horizonte (CD-RMBH), contemplando os municípios da Região Metropolitana de Belo Horizonte e no município de Sete Lagoas, mas não se limitando a esses, conforme informações constantes no Termo de Referência - Anexo 01, Anexo 1A e Anexo 1B. Envio das propostas: Através do sítio da Bolsa Brasileira de Mercadori</w:t>
      </w:r>
      <w:r w:rsidR="002778DC">
        <w:rPr>
          <w:rFonts w:asciiTheme="majorHAnsi" w:hAnsiTheme="majorHAnsi"/>
        </w:rPr>
        <w:t xml:space="preserve">as </w:t>
      </w:r>
      <w:hyperlink r:id="rId31" w:history="1">
        <w:r w:rsidR="002778DC" w:rsidRPr="00857122">
          <w:rPr>
            <w:rStyle w:val="Hyperlink"/>
            <w:rFonts w:asciiTheme="majorHAnsi" w:hAnsiTheme="majorHAnsi"/>
          </w:rPr>
          <w:t>www.bbmnetlicitacoes.com.br</w:t>
        </w:r>
      </w:hyperlink>
      <w:r w:rsidR="002778DC">
        <w:rPr>
          <w:rFonts w:asciiTheme="majorHAnsi" w:hAnsiTheme="majorHAnsi"/>
        </w:rPr>
        <w:t xml:space="preserve">, </w:t>
      </w:r>
      <w:r w:rsidRPr="002D7BA6">
        <w:rPr>
          <w:rFonts w:asciiTheme="majorHAnsi" w:hAnsiTheme="majorHAnsi"/>
        </w:rPr>
        <w:t>no período compreendido entre: de 08h00 min do dia 09/09/2021 e 09h00 min do dia 04/10/2021. Data e horário da abertura da sessão pública: dia 04/10/2021 às 09h30min. Etapa de lances a partir das 14h30min do dia 04/10/2021; O Edital está disponível</w:t>
      </w:r>
      <w:r w:rsidR="002778DC">
        <w:rPr>
          <w:rFonts w:asciiTheme="majorHAnsi" w:hAnsiTheme="majorHAnsi"/>
        </w:rPr>
        <w:t xml:space="preserve"> no sítio </w:t>
      </w:r>
      <w:hyperlink r:id="rId32" w:history="1">
        <w:r w:rsidR="002778DC" w:rsidRPr="00857122">
          <w:rPr>
            <w:rStyle w:val="Hyperlink"/>
            <w:rFonts w:asciiTheme="majorHAnsi" w:hAnsiTheme="majorHAnsi"/>
          </w:rPr>
          <w:t>www.bbmnetlicitacoes.com.br</w:t>
        </w:r>
      </w:hyperlink>
      <w:r w:rsidR="002778DC">
        <w:rPr>
          <w:rFonts w:asciiTheme="majorHAnsi" w:hAnsiTheme="majorHAnsi"/>
        </w:rPr>
        <w:t xml:space="preserve">. </w:t>
      </w:r>
      <w:r w:rsidRPr="002D7BA6">
        <w:rPr>
          <w:rFonts w:asciiTheme="majorHAnsi" w:hAnsiTheme="majorHAnsi"/>
        </w:rPr>
        <w:t>O pregão será realizado pela Pregoeira Silvana Lourenço do Vale - n.º Pessoal 014</w:t>
      </w:r>
      <w:r w:rsidR="002D7BA6" w:rsidRPr="002D7BA6">
        <w:rPr>
          <w:rFonts w:asciiTheme="majorHAnsi" w:hAnsiTheme="majorHAnsi"/>
        </w:rPr>
        <w:t>.</w:t>
      </w:r>
    </w:p>
    <w:p w14:paraId="1FB6C70D" w14:textId="77777777" w:rsidR="00E63D78" w:rsidRDefault="00E63D78" w:rsidP="00A10466">
      <w:pPr>
        <w:jc w:val="both"/>
        <w:rPr>
          <w:rFonts w:asciiTheme="majorHAnsi" w:hAnsiTheme="majorHAnsi"/>
        </w:rPr>
      </w:pPr>
    </w:p>
    <w:p w14:paraId="41FEF458" w14:textId="77777777" w:rsidR="00E63D78" w:rsidRDefault="00E63D78" w:rsidP="00A10466">
      <w:pPr>
        <w:jc w:val="both"/>
        <w:rPr>
          <w:rFonts w:asciiTheme="majorHAnsi" w:hAnsiTheme="majorHAnsi"/>
        </w:rPr>
      </w:pPr>
    </w:p>
    <w:p w14:paraId="39978437" w14:textId="77777777" w:rsidR="002778DC" w:rsidRDefault="002778DC" w:rsidP="00A10466">
      <w:pPr>
        <w:jc w:val="both"/>
        <w:rPr>
          <w:rFonts w:asciiTheme="majorHAnsi" w:hAnsiTheme="majorHAnsi"/>
          <w:b/>
        </w:rPr>
      </w:pPr>
      <w:r w:rsidRPr="002778DC">
        <w:rPr>
          <w:rFonts w:asciiTheme="majorHAnsi" w:hAnsiTheme="majorHAnsi"/>
          <w:b/>
        </w:rPr>
        <w:t>UNIVER</w:t>
      </w:r>
      <w:r>
        <w:rPr>
          <w:rFonts w:asciiTheme="majorHAnsi" w:hAnsiTheme="majorHAnsi"/>
          <w:b/>
        </w:rPr>
        <w:t xml:space="preserve">SIDADE FEDERAL DE MINAS GERAIS </w:t>
      </w:r>
      <w:r w:rsidRPr="002778DC">
        <w:rPr>
          <w:rFonts w:asciiTheme="majorHAnsi" w:hAnsiTheme="majorHAnsi"/>
          <w:b/>
        </w:rPr>
        <w:t>- DEPARTAMENTO DE OBRAS AVISO DE LICITAÇÃO RDC ELETRÔNICO Nº 1/2021 - UASG 153265 Nº PROCESSO: 23072221070202194.</w:t>
      </w:r>
    </w:p>
    <w:p w14:paraId="6CF0BDC4" w14:textId="2E746176" w:rsidR="00E63D78" w:rsidRDefault="002778DC" w:rsidP="00A10466">
      <w:pPr>
        <w:jc w:val="both"/>
        <w:rPr>
          <w:rFonts w:asciiTheme="majorHAnsi" w:hAnsiTheme="majorHAnsi"/>
        </w:rPr>
      </w:pPr>
      <w:r w:rsidRPr="008C7508">
        <w:rPr>
          <w:rFonts w:asciiTheme="majorHAnsi" w:hAnsiTheme="majorHAnsi"/>
        </w:rPr>
        <w:t xml:space="preserve"> </w:t>
      </w:r>
      <w:r w:rsidR="00E63D78" w:rsidRPr="008C7508">
        <w:rPr>
          <w:rFonts w:asciiTheme="majorHAnsi" w:hAnsiTheme="majorHAnsi"/>
        </w:rPr>
        <w:t xml:space="preserve">Objeto: Contratação de empresa especializada de engenharia para execução da obra retomada da construção dos Anexos I e II da Escola de Belas Artes - EBA/UFMG, conforme o projeto arquitetônico e demais projetos das especialidades inerentes ao empreendimento, as listas de materiais, os memoriais descritivos e o caderno de encargos, bem como no Projeto Básico, conforme condições, quantidades e exigências estabelecidas neste Edital e seus anexos. Total de Itens Licitados: 1. Edital: 06/09/2021 das 08h00 às 12h00 e das 13h00 às 17h00. Endereço: Av. Antonio Carlos, 6627 - Pampulha, Pampulha - Belo Horizonte/MG ou </w:t>
      </w:r>
      <w:hyperlink r:id="rId33" w:history="1">
        <w:r w:rsidRPr="00857122">
          <w:rPr>
            <w:rStyle w:val="Hyperlink"/>
            <w:rFonts w:asciiTheme="majorHAnsi" w:hAnsiTheme="majorHAnsi"/>
          </w:rPr>
          <w:t>https://www.gov.br/compras/edital/153265-99-00001-2021</w:t>
        </w:r>
      </w:hyperlink>
      <w:r>
        <w:rPr>
          <w:rFonts w:asciiTheme="majorHAnsi" w:hAnsiTheme="majorHAnsi"/>
        </w:rPr>
        <w:t xml:space="preserve">. </w:t>
      </w:r>
      <w:r w:rsidR="00E63D78" w:rsidRPr="008C7508">
        <w:rPr>
          <w:rFonts w:asciiTheme="majorHAnsi" w:hAnsiTheme="majorHAnsi"/>
        </w:rPr>
        <w:t xml:space="preserve">Entrega das Propostas: a partir de 06/09/2021 às 08h00 no site </w:t>
      </w:r>
      <w:hyperlink r:id="rId34" w:history="1">
        <w:r w:rsidRPr="00857122">
          <w:rPr>
            <w:rStyle w:val="Hyperlink"/>
            <w:rFonts w:asciiTheme="majorHAnsi" w:hAnsiTheme="majorHAnsi"/>
          </w:rPr>
          <w:t>www.gov.br/compras/pt-br/</w:t>
        </w:r>
      </w:hyperlink>
      <w:r w:rsidR="00E63D78" w:rsidRPr="008C7508">
        <w:rPr>
          <w:rFonts w:asciiTheme="majorHAnsi" w:hAnsiTheme="majorHAnsi"/>
        </w:rPr>
        <w:t>.</w:t>
      </w:r>
      <w:r>
        <w:rPr>
          <w:rFonts w:asciiTheme="majorHAnsi" w:hAnsiTheme="majorHAnsi"/>
        </w:rPr>
        <w:t xml:space="preserve"> </w:t>
      </w:r>
      <w:r w:rsidR="00E63D78" w:rsidRPr="008C7508">
        <w:rPr>
          <w:rFonts w:asciiTheme="majorHAnsi" w:hAnsiTheme="majorHAnsi"/>
        </w:rPr>
        <w:t xml:space="preserve">Abertura das Propostas: 28/09/2021 às 10h00 no </w:t>
      </w:r>
      <w:r>
        <w:rPr>
          <w:rFonts w:asciiTheme="majorHAnsi" w:hAnsiTheme="majorHAnsi"/>
        </w:rPr>
        <w:t xml:space="preserve">site </w:t>
      </w:r>
      <w:hyperlink r:id="rId35" w:history="1">
        <w:r w:rsidRPr="00857122">
          <w:rPr>
            <w:rStyle w:val="Hyperlink"/>
            <w:rFonts w:asciiTheme="majorHAnsi" w:hAnsiTheme="majorHAnsi"/>
          </w:rPr>
          <w:t>www.gov.br/compras/pt-br/</w:t>
        </w:r>
      </w:hyperlink>
      <w:r>
        <w:rPr>
          <w:rFonts w:asciiTheme="majorHAnsi" w:hAnsiTheme="majorHAnsi"/>
        </w:rPr>
        <w:t xml:space="preserve">. </w:t>
      </w:r>
    </w:p>
    <w:p w14:paraId="6AACF453" w14:textId="77777777" w:rsidR="00E63D78" w:rsidRDefault="00E63D78" w:rsidP="00A10466">
      <w:pPr>
        <w:jc w:val="both"/>
        <w:rPr>
          <w:rFonts w:asciiTheme="majorHAnsi" w:hAnsiTheme="majorHAnsi"/>
        </w:rPr>
      </w:pPr>
    </w:p>
    <w:p w14:paraId="64547C26" w14:textId="77777777" w:rsidR="00095572" w:rsidRDefault="00095572" w:rsidP="00A10466">
      <w:pPr>
        <w:jc w:val="both"/>
        <w:rPr>
          <w:rFonts w:asciiTheme="majorHAnsi" w:hAnsiTheme="majorHAnsi"/>
        </w:rPr>
      </w:pPr>
    </w:p>
    <w:p w14:paraId="182B9985" w14:textId="425810DE" w:rsidR="00095572" w:rsidRDefault="00095572" w:rsidP="00A10466">
      <w:pPr>
        <w:jc w:val="both"/>
        <w:rPr>
          <w:rFonts w:asciiTheme="majorHAnsi" w:hAnsiTheme="majorHAnsi"/>
        </w:rPr>
      </w:pPr>
      <w:r w:rsidRPr="00095572">
        <w:rPr>
          <w:rFonts w:asciiTheme="majorHAnsi" w:hAnsiTheme="majorHAnsi"/>
          <w:b/>
        </w:rPr>
        <w:t>ALTO JEQUITIBÁ PREFEITURA MUNICIPAL PROCESSO LICIATÓRIO Nº 105/2021 TOMADA DE PREÇO Nº 003/2021</w:t>
      </w:r>
      <w:r w:rsidRPr="00095572">
        <w:rPr>
          <w:rFonts w:asciiTheme="majorHAnsi" w:hAnsiTheme="majorHAnsi"/>
        </w:rPr>
        <w:t>. OBJETO:</w:t>
      </w:r>
      <w:r>
        <w:rPr>
          <w:rFonts w:asciiTheme="majorHAnsi" w:hAnsiTheme="majorHAnsi"/>
        </w:rPr>
        <w:t xml:space="preserve"> </w:t>
      </w:r>
      <w:r w:rsidRPr="00095572">
        <w:rPr>
          <w:rFonts w:asciiTheme="majorHAnsi" w:hAnsiTheme="majorHAnsi"/>
        </w:rPr>
        <w:t>contratação de empresa especializada para execução da obra de ampliação do prédio escolar onde funcionam as Escolas Municipais Maria Rozalina de Andrade, Madalena Eller de Faria e Carmelita Valle. A sessão pública será no dia20/09/2021, às 13h.o edital na íntegra está disponível no si</w:t>
      </w:r>
      <w:r>
        <w:rPr>
          <w:rFonts w:asciiTheme="majorHAnsi" w:hAnsiTheme="majorHAnsi"/>
        </w:rPr>
        <w:t xml:space="preserve">te: </w:t>
      </w:r>
      <w:hyperlink r:id="rId36" w:history="1">
        <w:r w:rsidRPr="00857122">
          <w:rPr>
            <w:rStyle w:val="Hyperlink"/>
            <w:rFonts w:asciiTheme="majorHAnsi" w:hAnsiTheme="majorHAnsi"/>
          </w:rPr>
          <w:t>www.altojequitiba.mg.gov.br</w:t>
        </w:r>
      </w:hyperlink>
      <w:r>
        <w:rPr>
          <w:rFonts w:asciiTheme="majorHAnsi" w:hAnsiTheme="majorHAnsi"/>
        </w:rPr>
        <w:t xml:space="preserve">. </w:t>
      </w:r>
      <w:r w:rsidRPr="00095572">
        <w:rPr>
          <w:rFonts w:asciiTheme="majorHAnsi" w:hAnsiTheme="majorHAnsi"/>
        </w:rPr>
        <w:t xml:space="preserve">Maiores informações podem ser obtidas no tel.: (33) 3343.1268. </w:t>
      </w:r>
    </w:p>
    <w:p w14:paraId="5BAD4361" w14:textId="77777777" w:rsidR="00095572" w:rsidRDefault="00095572" w:rsidP="00A10466">
      <w:pPr>
        <w:jc w:val="both"/>
        <w:rPr>
          <w:rFonts w:asciiTheme="majorHAnsi" w:hAnsiTheme="majorHAnsi"/>
        </w:rPr>
      </w:pPr>
    </w:p>
    <w:p w14:paraId="19C71981" w14:textId="77777777" w:rsidR="0036321A" w:rsidRDefault="0036321A" w:rsidP="00A10466">
      <w:pPr>
        <w:jc w:val="both"/>
        <w:rPr>
          <w:rFonts w:asciiTheme="majorHAnsi" w:hAnsiTheme="majorHAnsi"/>
        </w:rPr>
      </w:pPr>
    </w:p>
    <w:p w14:paraId="280EA0B6" w14:textId="549D4135" w:rsidR="002778DC" w:rsidRPr="002778DC" w:rsidRDefault="002778DC" w:rsidP="002778DC">
      <w:pPr>
        <w:jc w:val="both"/>
        <w:rPr>
          <w:rFonts w:asciiTheme="majorHAnsi" w:hAnsiTheme="majorHAnsi"/>
        </w:rPr>
      </w:pPr>
      <w:r w:rsidRPr="002778DC">
        <w:rPr>
          <w:rFonts w:asciiTheme="majorHAnsi" w:hAnsiTheme="majorHAnsi"/>
          <w:b/>
        </w:rPr>
        <w:t>MUNICÍPIO DE BOCAIÚVA/MG</w:t>
      </w:r>
      <w:r>
        <w:rPr>
          <w:rFonts w:asciiTheme="majorHAnsi" w:hAnsiTheme="majorHAnsi"/>
          <w:b/>
        </w:rPr>
        <w:t xml:space="preserve"> </w:t>
      </w:r>
      <w:r w:rsidRPr="002778DC">
        <w:rPr>
          <w:rFonts w:asciiTheme="majorHAnsi" w:hAnsiTheme="majorHAnsi"/>
          <w:b/>
        </w:rPr>
        <w:t xml:space="preserve">- TOMADA DE PREÇOS Nº. 0003/2021 </w:t>
      </w:r>
    </w:p>
    <w:p w14:paraId="062A20A4" w14:textId="2B045D20" w:rsidR="0036321A" w:rsidRDefault="002778DC" w:rsidP="002778DC">
      <w:pPr>
        <w:jc w:val="both"/>
        <w:rPr>
          <w:rFonts w:asciiTheme="majorHAnsi" w:hAnsiTheme="majorHAnsi"/>
        </w:rPr>
      </w:pPr>
      <w:r w:rsidRPr="002778DC">
        <w:rPr>
          <w:rFonts w:asciiTheme="majorHAnsi" w:hAnsiTheme="majorHAnsi"/>
        </w:rPr>
        <w:t>A Prefeitura Municipal de Bocaiúva, com endereço na Rua Mariana de Queiroga, nº. 141, Centro, Bocaiúva – MG, CNPJ nº. 18.803.072/0001-32, isenta de inscrição estadual, através da Comissão Permanente de Licitação, nomeada pelo Decreto nº. 8009/2021, torna pública a abertura do Processo de Licitação no. 0120/2021, na modalidade TOMADA DE PREÇOS do tipo Menor Preço POR EMPREITADA GLOBAL, de acordo com o que determina a Lei Federal nº 8.666/93 c/</w:t>
      </w:r>
      <w:proofErr w:type="gramStart"/>
      <w:r w:rsidRPr="002778DC">
        <w:rPr>
          <w:rFonts w:asciiTheme="majorHAnsi" w:hAnsiTheme="majorHAnsi"/>
        </w:rPr>
        <w:t>c</w:t>
      </w:r>
      <w:proofErr w:type="gramEnd"/>
      <w:r w:rsidRPr="002778DC">
        <w:rPr>
          <w:rFonts w:asciiTheme="majorHAnsi" w:hAnsiTheme="majorHAnsi"/>
        </w:rPr>
        <w:t xml:space="preserve"> suas alterações, e as cláusulas deste edital. ENTREGA DOS ENVELOPES “DOCUMENTAÇÃO” E “PROPOSTA DE PREÇO”: LOCAL: Auditório do Centro Administrativo, situada na Rua Mariana de Queiroga, nº. 141, Centro, Bocaiúva – MG DATA: 27/09/2021. HORA: até às 09:30 (nove horas e trinta minutos) ABERTURA DOS ENVELOPES “DOCUMENTAÇÃO”: LOCAL: Auditório do Centro Administrativo, situada na Rua Mariana de Queiroga, nº. 141, Centro, Bocaiúva – MG DATA: 27/09/2021. HORA: até às 09:40 (nove horas e quarenta minutos) em caso de vir a ser decretado feriado nacional, estadual ou municipal no dia previsto para abertura dos envelopes, o ato ficará automaticamente transferido para o primeiro dia útil seguinte, no mesmo horário e local. </w:t>
      </w:r>
      <w:r w:rsidRPr="002778DC">
        <w:rPr>
          <w:rFonts w:asciiTheme="majorHAnsi" w:hAnsiTheme="majorHAnsi"/>
        </w:rPr>
        <w:sym w:font="Symbol" w:char="F0B7"/>
      </w:r>
      <w:r w:rsidRPr="002778DC">
        <w:rPr>
          <w:rFonts w:asciiTheme="majorHAnsi" w:hAnsiTheme="majorHAnsi"/>
        </w:rPr>
        <w:t xml:space="preserve"> ESCLARECIMENTOS: ATRAVÉS DO EMAIL</w:t>
      </w:r>
      <w:r>
        <w:rPr>
          <w:rFonts w:asciiTheme="majorHAnsi" w:hAnsiTheme="majorHAnsi"/>
        </w:rPr>
        <w:t xml:space="preserve">: </w:t>
      </w:r>
      <w:hyperlink r:id="rId37" w:history="1">
        <w:r w:rsidRPr="00857122">
          <w:rPr>
            <w:rStyle w:val="Hyperlink"/>
            <w:rFonts w:asciiTheme="majorHAnsi" w:hAnsiTheme="majorHAnsi"/>
          </w:rPr>
          <w:t>licitacao@bocaiuva.mg.gov.br</w:t>
        </w:r>
      </w:hyperlink>
      <w:r>
        <w:rPr>
          <w:rFonts w:asciiTheme="majorHAnsi" w:hAnsiTheme="majorHAnsi"/>
        </w:rPr>
        <w:t xml:space="preserve">. </w:t>
      </w:r>
      <w:r w:rsidRPr="002778DC">
        <w:rPr>
          <w:rFonts w:asciiTheme="majorHAnsi" w:hAnsiTheme="majorHAnsi"/>
        </w:rPr>
        <w:t>É objeto desta licitação a CONTRATAÇÃO DE EMPRESA ESPECIALIZADA PARA</w:t>
      </w:r>
      <w:r>
        <w:rPr>
          <w:rFonts w:asciiTheme="majorHAnsi" w:hAnsiTheme="majorHAnsi"/>
        </w:rPr>
        <w:t xml:space="preserve"> </w:t>
      </w:r>
      <w:r w:rsidRPr="002778DC">
        <w:rPr>
          <w:rFonts w:asciiTheme="majorHAnsi" w:hAnsiTheme="majorHAnsi"/>
        </w:rPr>
        <w:t>EXECUÇÃO DE OBRA ASFÁLTICA DA RUA C, BAIRRO MORADA NOVA, NESTA</w:t>
      </w:r>
      <w:r>
        <w:rPr>
          <w:rFonts w:asciiTheme="majorHAnsi" w:hAnsiTheme="majorHAnsi"/>
        </w:rPr>
        <w:t xml:space="preserve"> </w:t>
      </w:r>
      <w:r w:rsidRPr="002778DC">
        <w:rPr>
          <w:rFonts w:asciiTheme="majorHAnsi" w:hAnsiTheme="majorHAnsi"/>
        </w:rPr>
        <w:t>CIDADE, visando atender às necessidades da Prefeitura Municipal de Bocaiúva.</w:t>
      </w:r>
      <w:r w:rsidRPr="002778DC">
        <w:t xml:space="preserve"> </w:t>
      </w:r>
      <w:hyperlink r:id="rId38" w:history="1">
        <w:r w:rsidRPr="00857122">
          <w:rPr>
            <w:rStyle w:val="Hyperlink"/>
            <w:rFonts w:asciiTheme="majorHAnsi" w:hAnsiTheme="majorHAnsi"/>
          </w:rPr>
          <w:t>http://www.bocaiuva.mg.gov.br/licitacoes_prefeitura.html</w:t>
        </w:r>
      </w:hyperlink>
      <w:r>
        <w:rPr>
          <w:rFonts w:asciiTheme="majorHAnsi" w:hAnsiTheme="majorHAnsi"/>
        </w:rPr>
        <w:t xml:space="preserve">. </w:t>
      </w:r>
    </w:p>
    <w:p w14:paraId="4CC07F5C" w14:textId="77777777" w:rsidR="00511538" w:rsidRDefault="00511538" w:rsidP="00A10466">
      <w:pPr>
        <w:jc w:val="both"/>
        <w:rPr>
          <w:rFonts w:asciiTheme="majorHAnsi" w:hAnsiTheme="majorHAnsi"/>
        </w:rPr>
      </w:pPr>
    </w:p>
    <w:p w14:paraId="7230098F" w14:textId="77777777" w:rsidR="00722E7B" w:rsidRDefault="00722E7B" w:rsidP="00A10466">
      <w:pPr>
        <w:jc w:val="both"/>
        <w:rPr>
          <w:rFonts w:asciiTheme="majorHAnsi" w:hAnsiTheme="majorHAnsi"/>
        </w:rPr>
      </w:pPr>
    </w:p>
    <w:p w14:paraId="1AE0FE6D" w14:textId="77777777" w:rsidR="00722E7B" w:rsidRDefault="00722E7B" w:rsidP="00A10466">
      <w:pPr>
        <w:jc w:val="both"/>
        <w:rPr>
          <w:rFonts w:asciiTheme="majorHAnsi" w:hAnsiTheme="majorHAnsi"/>
        </w:rPr>
      </w:pPr>
      <w:r w:rsidRPr="00722E7B">
        <w:rPr>
          <w:rFonts w:asciiTheme="majorHAnsi" w:hAnsiTheme="majorHAnsi"/>
          <w:b/>
        </w:rPr>
        <w:t>BONFIM PREFEITURA MUNICIPAL AVISO DE RETIFICAÇÃO DE EDITAL DE LICITAÇÃO PREGÃO PRESENCIAL Nº 065/2021</w:t>
      </w:r>
      <w:r w:rsidRPr="00722E7B">
        <w:rPr>
          <w:rFonts w:asciiTheme="majorHAnsi" w:hAnsiTheme="majorHAnsi"/>
        </w:rPr>
        <w:t xml:space="preserve"> </w:t>
      </w:r>
    </w:p>
    <w:p w14:paraId="37EBB7CC" w14:textId="448D6387" w:rsidR="00722E7B" w:rsidRDefault="00722E7B" w:rsidP="00A10466">
      <w:pPr>
        <w:jc w:val="both"/>
        <w:rPr>
          <w:rFonts w:asciiTheme="majorHAnsi" w:hAnsiTheme="majorHAnsi"/>
        </w:rPr>
      </w:pPr>
      <w:r w:rsidRPr="00722E7B">
        <w:rPr>
          <w:rFonts w:asciiTheme="majorHAnsi" w:hAnsiTheme="majorHAnsi"/>
        </w:rPr>
        <w:t xml:space="preserve">A Prefeitura Municipal de Bonfim/MG torna publica a retificação do edital do Processo Licitatório nº 214/2021, Pregão Presencial nº 065/2021 para contratação de empresa para prestação de serviços de locação de caçambas para acondicionamento de resíduos sólidos urbanos, transporte e destinação final dos resíduos para aterro sanitário licenciado. ONDE SE LÊ: 08/09/2021 às 13h00min - LEIA-SE: 22/09/2021 às 10h00min. Prefeitura de Bonfim, na Av. Gov. Benedito Valadares, 170, Centro - Telefax: (31) 3576-1318 ou no e-mail: </w:t>
      </w:r>
      <w:hyperlink r:id="rId39" w:history="1">
        <w:r w:rsidRPr="00857122">
          <w:rPr>
            <w:rStyle w:val="Hyperlink"/>
            <w:rFonts w:asciiTheme="majorHAnsi" w:hAnsiTheme="majorHAnsi"/>
          </w:rPr>
          <w:t>licitabonfim@yahoo.com.br</w:t>
        </w:r>
      </w:hyperlink>
      <w:r>
        <w:rPr>
          <w:rFonts w:asciiTheme="majorHAnsi" w:hAnsiTheme="majorHAnsi"/>
        </w:rPr>
        <w:t xml:space="preserve">. </w:t>
      </w:r>
    </w:p>
    <w:p w14:paraId="68F6E8E5" w14:textId="77777777" w:rsidR="00722E7B" w:rsidRDefault="00722E7B" w:rsidP="00A10466">
      <w:pPr>
        <w:jc w:val="both"/>
        <w:rPr>
          <w:rFonts w:asciiTheme="majorHAnsi" w:hAnsiTheme="majorHAnsi"/>
        </w:rPr>
      </w:pPr>
    </w:p>
    <w:p w14:paraId="61756B77" w14:textId="77777777" w:rsidR="002778DC" w:rsidRDefault="002778DC" w:rsidP="00A10466">
      <w:pPr>
        <w:jc w:val="both"/>
        <w:rPr>
          <w:rFonts w:asciiTheme="majorHAnsi" w:hAnsiTheme="majorHAnsi"/>
        </w:rPr>
      </w:pPr>
    </w:p>
    <w:p w14:paraId="2EFFEBAA" w14:textId="39DCC919" w:rsidR="002778DC" w:rsidRPr="002778DC" w:rsidRDefault="002778DC" w:rsidP="00A10466">
      <w:pPr>
        <w:jc w:val="both"/>
        <w:rPr>
          <w:rFonts w:asciiTheme="majorHAnsi" w:hAnsiTheme="majorHAnsi"/>
          <w:b/>
        </w:rPr>
      </w:pPr>
      <w:r w:rsidRPr="002778DC">
        <w:rPr>
          <w:rFonts w:asciiTheme="majorHAnsi" w:hAnsiTheme="majorHAnsi"/>
          <w:b/>
        </w:rPr>
        <w:t xml:space="preserve">CABO VERDE - SECRETARIA MUNICIPAL DE SUPRIMENTOS AVISO DE LICITAÇÃO - TP 008/2021 - PROCESSO 340/2021 </w:t>
      </w:r>
    </w:p>
    <w:p w14:paraId="0FE2D3D4" w14:textId="5C2B466B" w:rsidR="00511538" w:rsidRPr="002D7BA6" w:rsidRDefault="00511538" w:rsidP="00A10466">
      <w:pPr>
        <w:jc w:val="both"/>
        <w:rPr>
          <w:rFonts w:asciiTheme="majorHAnsi" w:hAnsiTheme="majorHAnsi"/>
        </w:rPr>
      </w:pPr>
      <w:r w:rsidRPr="008C7508">
        <w:rPr>
          <w:rFonts w:asciiTheme="majorHAnsi" w:hAnsiTheme="majorHAnsi"/>
        </w:rPr>
        <w:t xml:space="preserve">AVISO DE LICITAÇÃO PROCESSO LICITATÓRIO 340/2021 TOMADA DE PREÇOS 008/2021 A Prefeitura Municipal de Cabo Verde/MG, através de sua Comissão Permanente de Licitações, tornam público que fará realizar a abertura do Procedimento Licitatório n° 340/2021, na modalidade TOMADAS DE PREÇOS 008/2021, que tem por objeto a Contratação, sob o regime de empreitada por preço global, de empresa especializada em construção civil para obras de reparo no prédio da Escola Municipal Pedro de Alcântara Ferreira, situado na Rua Alceu Prado, Bairro Chapadão, nesta cidade, com o fornecimento de mão-de-obra e materiais necessários à completa e perfeita implantação de todos os elementos definidos nos anexos do Edital do Processo Licitatório nº 340/2021. Prazo máximo para protocolo de envelopes proposta e documentação: 22/09/2021 às 14hs00min. Reunião Inaugural: 22/09/2021 14h30min. Informações na Sala de Licitações da Prefeitura Municipal de Cabo Verde, Estado de Minas Gerais, Rua Prefeito Carlos de Souza Filho, s/nº Centro, </w:t>
      </w:r>
      <w:proofErr w:type="gramStart"/>
      <w:r w:rsidRPr="008C7508">
        <w:rPr>
          <w:rFonts w:asciiTheme="majorHAnsi" w:hAnsiTheme="majorHAnsi"/>
        </w:rPr>
        <w:t>Nesta</w:t>
      </w:r>
      <w:proofErr w:type="gramEnd"/>
      <w:r w:rsidRPr="008C7508">
        <w:rPr>
          <w:rFonts w:asciiTheme="majorHAnsi" w:hAnsiTheme="majorHAnsi"/>
        </w:rPr>
        <w:t xml:space="preserve"> cidade de Cabo Verde/MG, CEP 37.880-000, Telefone (35) 3736-1220 das 08h30min às 17h min., e pelo </w:t>
      </w:r>
      <w:r w:rsidR="002778DC" w:rsidRPr="008C7508">
        <w:rPr>
          <w:rFonts w:asciiTheme="majorHAnsi" w:hAnsiTheme="majorHAnsi"/>
        </w:rPr>
        <w:t>e-mail</w:t>
      </w:r>
      <w:r w:rsidRPr="008C7508">
        <w:rPr>
          <w:rFonts w:asciiTheme="majorHAnsi" w:hAnsiTheme="majorHAnsi"/>
        </w:rPr>
        <w:t xml:space="preserve">: </w:t>
      </w:r>
      <w:hyperlink r:id="rId40" w:history="1">
        <w:r w:rsidR="002778DC" w:rsidRPr="00857122">
          <w:rPr>
            <w:rStyle w:val="Hyperlink"/>
            <w:rFonts w:asciiTheme="majorHAnsi" w:hAnsiTheme="majorHAnsi"/>
          </w:rPr>
          <w:t>licitacao1@caboverde.mg.gov.br</w:t>
        </w:r>
      </w:hyperlink>
      <w:r w:rsidRPr="008C7508">
        <w:rPr>
          <w:rFonts w:asciiTheme="majorHAnsi" w:hAnsiTheme="majorHAnsi"/>
        </w:rPr>
        <w:t>.</w:t>
      </w:r>
      <w:r w:rsidR="002778DC">
        <w:rPr>
          <w:rFonts w:asciiTheme="majorHAnsi" w:hAnsiTheme="majorHAnsi"/>
        </w:rPr>
        <w:t xml:space="preserve"> </w:t>
      </w:r>
    </w:p>
    <w:p w14:paraId="21FEF37F" w14:textId="77777777" w:rsidR="002D7BA6" w:rsidRPr="002D7BA6" w:rsidRDefault="002D7BA6" w:rsidP="00A10466">
      <w:pPr>
        <w:jc w:val="both"/>
        <w:rPr>
          <w:rFonts w:asciiTheme="majorHAnsi" w:hAnsiTheme="majorHAnsi"/>
        </w:rPr>
      </w:pPr>
    </w:p>
    <w:p w14:paraId="5A7FC058" w14:textId="77777777" w:rsidR="00511538" w:rsidRDefault="00511538" w:rsidP="00A10466">
      <w:pPr>
        <w:jc w:val="both"/>
        <w:rPr>
          <w:rFonts w:asciiTheme="majorHAnsi" w:hAnsiTheme="majorHAnsi"/>
        </w:rPr>
      </w:pPr>
    </w:p>
    <w:p w14:paraId="6C3C8208" w14:textId="1B2E4978" w:rsidR="002778DC" w:rsidRPr="002778DC" w:rsidRDefault="002778DC" w:rsidP="00A10466">
      <w:pPr>
        <w:jc w:val="both"/>
        <w:rPr>
          <w:rFonts w:asciiTheme="majorHAnsi" w:hAnsiTheme="majorHAnsi"/>
          <w:b/>
        </w:rPr>
      </w:pPr>
      <w:r w:rsidRPr="002778DC">
        <w:rPr>
          <w:rFonts w:asciiTheme="majorHAnsi" w:hAnsiTheme="majorHAnsi"/>
          <w:b/>
        </w:rPr>
        <w:t xml:space="preserve">PREFEITURA MUNICIPAL DE CACHOEIRA DE MINAS AVISO DE LICITAÇÃO – TOMADA DE PREÇOS N.º 008/2021 </w:t>
      </w:r>
    </w:p>
    <w:p w14:paraId="73E1AF61" w14:textId="1E88A744" w:rsidR="00511538" w:rsidRPr="008C7508" w:rsidRDefault="00511538" w:rsidP="00A10466">
      <w:pPr>
        <w:jc w:val="both"/>
        <w:rPr>
          <w:rFonts w:asciiTheme="majorHAnsi" w:hAnsiTheme="majorHAnsi"/>
        </w:rPr>
      </w:pPr>
      <w:r w:rsidRPr="008C7508">
        <w:rPr>
          <w:rFonts w:asciiTheme="majorHAnsi" w:hAnsiTheme="majorHAnsi"/>
        </w:rPr>
        <w:t xml:space="preserve">O Município de Cachoeira de Minas torna público: a Tomada de Preços n.º 008/2021. Tipo: Menor preço global. Objeto: Contratação de empresa para realização de serviços de execução da ampliação da rede de drenagem pluvial na Rua Leonina de Oliveira do Município de Cachoeira de Minas. A data da realização do certame será no dia 17 de </w:t>
      </w:r>
      <w:r w:rsidR="002778DC" w:rsidRPr="008C7508">
        <w:rPr>
          <w:rFonts w:asciiTheme="majorHAnsi" w:hAnsiTheme="majorHAnsi"/>
        </w:rPr>
        <w:t>setembro</w:t>
      </w:r>
      <w:r w:rsidRPr="008C7508">
        <w:rPr>
          <w:rFonts w:asciiTheme="majorHAnsi" w:hAnsiTheme="majorHAnsi"/>
        </w:rPr>
        <w:t xml:space="preserve"> de 2021 as 9h00, com limite para protocolo dos envelopes de proposta comercial e de documentação para habilitação até as 8h45. A íntegra do Edital estará disponível aos interessados no site </w:t>
      </w:r>
      <w:hyperlink r:id="rId41" w:history="1">
        <w:r w:rsidR="005A7624" w:rsidRPr="00857122">
          <w:rPr>
            <w:rStyle w:val="Hyperlink"/>
            <w:rFonts w:asciiTheme="majorHAnsi" w:hAnsiTheme="majorHAnsi"/>
          </w:rPr>
          <w:t>www.cachoeirademinas.mg.gov.br</w:t>
        </w:r>
      </w:hyperlink>
      <w:r w:rsidR="005A7624">
        <w:rPr>
          <w:rFonts w:asciiTheme="majorHAnsi" w:hAnsiTheme="majorHAnsi"/>
        </w:rPr>
        <w:t xml:space="preserve">. </w:t>
      </w:r>
      <w:r w:rsidRPr="008C7508">
        <w:rPr>
          <w:rFonts w:asciiTheme="majorHAnsi" w:hAnsiTheme="majorHAnsi"/>
        </w:rPr>
        <w:t>Maiores informações pelo telefone (35) 3472-1333 – Setor de Licitações.</w:t>
      </w:r>
    </w:p>
    <w:p w14:paraId="567EEABA" w14:textId="77777777" w:rsidR="00511538" w:rsidRDefault="00511538" w:rsidP="00A10466">
      <w:pPr>
        <w:jc w:val="both"/>
        <w:rPr>
          <w:rFonts w:asciiTheme="majorHAnsi" w:hAnsiTheme="majorHAnsi"/>
        </w:rPr>
      </w:pPr>
    </w:p>
    <w:p w14:paraId="3CF1F479" w14:textId="77777777" w:rsidR="00497E34" w:rsidRDefault="00497E34" w:rsidP="00A10466">
      <w:pPr>
        <w:jc w:val="both"/>
        <w:rPr>
          <w:rFonts w:asciiTheme="majorHAnsi" w:hAnsiTheme="majorHAnsi"/>
        </w:rPr>
      </w:pPr>
    </w:p>
    <w:p w14:paraId="5174EFEC" w14:textId="7ABD8B7D" w:rsidR="002778DC" w:rsidRPr="002778DC" w:rsidRDefault="002778DC" w:rsidP="00A10466">
      <w:pPr>
        <w:jc w:val="both"/>
        <w:rPr>
          <w:rFonts w:asciiTheme="majorHAnsi" w:hAnsiTheme="majorHAnsi"/>
          <w:b/>
        </w:rPr>
      </w:pPr>
      <w:r w:rsidRPr="002778DC">
        <w:rPr>
          <w:rFonts w:asciiTheme="majorHAnsi" w:hAnsiTheme="majorHAnsi"/>
          <w:b/>
        </w:rPr>
        <w:t xml:space="preserve">PREFEITURA MUNICIPAL DE CALDAS PREFEITURA MUNICIPAL DE CALDAS-MG REPUBLICAÇÃO TOMADA DE PREÇOS Nº 03/2021 </w:t>
      </w:r>
    </w:p>
    <w:p w14:paraId="1CA46BE0" w14:textId="398F0785" w:rsidR="00511538" w:rsidRDefault="00511538" w:rsidP="00A10466">
      <w:pPr>
        <w:jc w:val="both"/>
        <w:rPr>
          <w:rFonts w:asciiTheme="majorHAnsi" w:hAnsiTheme="majorHAnsi"/>
        </w:rPr>
      </w:pPr>
      <w:r w:rsidRPr="008C7508">
        <w:rPr>
          <w:rFonts w:asciiTheme="majorHAnsi" w:hAnsiTheme="majorHAnsi"/>
        </w:rPr>
        <w:t>A Prefeitura Municipal de Caldas-MG vem através do Prefeito Municipal, Comissão Permanente de Licitações e Pregoeiro Municipal, tornar público a REPUBLICAÇÃO do seguinte procedimento licitatório: PRC 0128/2021 – Tomada de Preços nº 03/2021. Objeto: CONTRATAÇÃO DE SERVIÇOS EM REGIME DE EMPREITADA GLOBAL, DE MATERIAL E MÃO-DE-OBRA, PARA EXECUÇÃO DE REFORMA DE FONTE LUMINOSA, CONSTRUÇÃO DE ESPELHO D’ÁGUA E BANCOS DE CONCRETO E REFORMA DO CORETO. Data: 28/09/2021 – 09h00min. -O Edital do Processo Licitatório está à disposição dos interessados na sede da Prefeitura Municipal de Caldas/MG, pelo telefone (35)3575- 1578,</w:t>
      </w:r>
      <w:r w:rsidR="005A7624">
        <w:rPr>
          <w:rFonts w:asciiTheme="majorHAnsi" w:hAnsiTheme="majorHAnsi"/>
        </w:rPr>
        <w:t xml:space="preserve"> pelo site </w:t>
      </w:r>
      <w:hyperlink r:id="rId42" w:history="1">
        <w:r w:rsidR="005A7624" w:rsidRPr="00857122">
          <w:rPr>
            <w:rStyle w:val="Hyperlink"/>
            <w:rFonts w:asciiTheme="majorHAnsi" w:hAnsiTheme="majorHAnsi"/>
          </w:rPr>
          <w:t>www.caldas.mg.gov.br</w:t>
        </w:r>
      </w:hyperlink>
      <w:r w:rsidR="005A7624">
        <w:rPr>
          <w:rFonts w:asciiTheme="majorHAnsi" w:hAnsiTheme="majorHAnsi"/>
        </w:rPr>
        <w:t xml:space="preserve"> </w:t>
      </w:r>
      <w:r w:rsidRPr="008C7508">
        <w:rPr>
          <w:rFonts w:asciiTheme="majorHAnsi" w:hAnsiTheme="majorHAnsi"/>
        </w:rPr>
        <w:t xml:space="preserve">ou pelo e-mail </w:t>
      </w:r>
      <w:hyperlink r:id="rId43" w:history="1">
        <w:r w:rsidR="005A7624" w:rsidRPr="00857122">
          <w:rPr>
            <w:rStyle w:val="Hyperlink"/>
            <w:rFonts w:asciiTheme="majorHAnsi" w:hAnsiTheme="majorHAnsi"/>
          </w:rPr>
          <w:t>diretorialicitacaocaldas@gmail.com</w:t>
        </w:r>
      </w:hyperlink>
      <w:r w:rsidRPr="008C7508">
        <w:rPr>
          <w:rFonts w:asciiTheme="majorHAnsi" w:hAnsiTheme="majorHAnsi"/>
        </w:rPr>
        <w:t>.</w:t>
      </w:r>
      <w:r w:rsidR="005A7624">
        <w:rPr>
          <w:rFonts w:asciiTheme="majorHAnsi" w:hAnsiTheme="majorHAnsi"/>
        </w:rPr>
        <w:t xml:space="preserve"> </w:t>
      </w:r>
    </w:p>
    <w:p w14:paraId="3F203A94" w14:textId="02F758E1" w:rsidR="005A7624" w:rsidRPr="005A7624" w:rsidRDefault="005A7624" w:rsidP="00A10466">
      <w:pPr>
        <w:jc w:val="both"/>
        <w:rPr>
          <w:rFonts w:asciiTheme="majorHAnsi" w:hAnsiTheme="majorHAnsi"/>
          <w:b/>
        </w:rPr>
      </w:pPr>
      <w:r w:rsidRPr="005A7624">
        <w:rPr>
          <w:rFonts w:asciiTheme="majorHAnsi" w:hAnsiTheme="majorHAnsi"/>
          <w:b/>
        </w:rPr>
        <w:t xml:space="preserve">PREFEITURA MUNICIPAL DE CALDAS-MG TOMADA DE PREÇOS Nº 04/2021 </w:t>
      </w:r>
    </w:p>
    <w:p w14:paraId="6ACB257F" w14:textId="65417B7A" w:rsidR="00511538" w:rsidRDefault="00511538" w:rsidP="00A10466">
      <w:pPr>
        <w:jc w:val="both"/>
        <w:rPr>
          <w:rFonts w:asciiTheme="majorHAnsi" w:hAnsiTheme="majorHAnsi"/>
        </w:rPr>
      </w:pPr>
      <w:r w:rsidRPr="008C7508">
        <w:rPr>
          <w:rFonts w:asciiTheme="majorHAnsi" w:hAnsiTheme="majorHAnsi"/>
        </w:rPr>
        <w:t xml:space="preserve">A Prefeitura Municipal de Caldas-MG vem através do Prefeito Municipal, Comissão Permanente de Licitações e Pregoeiro Municipal, tornar público a realização do seguinte procedimento licitatório: PRC 0135/2021 – Tomada de Preços nº 04/2021. Objeto: CONTRATAÇÃO DE SERVIÇOS EM REGIME DE EMPREITADA GLOBAL, DE MATERIAL E MÃO-DE-OBRA, PARA EXECUÇÃO DE OBRA DE REFORMA E AMPLIAÇÃO DE ESCOLA MUNICIPAL DO BAIRRO PEREIRAS, CONFORME PROJETO ARQUITETÔNICO. Data: 28/09/2021 – 09h00min. -O Edital do Processo Licitatório está à disposição dos interessados na sede da Prefeitura Municipal de Caldas/MG, pelo telefone (35)3575- 1578, </w:t>
      </w:r>
      <w:r w:rsidR="005A7624">
        <w:rPr>
          <w:rFonts w:asciiTheme="majorHAnsi" w:hAnsiTheme="majorHAnsi"/>
        </w:rPr>
        <w:t xml:space="preserve">pelo site </w:t>
      </w:r>
      <w:hyperlink r:id="rId44" w:history="1">
        <w:r w:rsidR="005A7624" w:rsidRPr="00857122">
          <w:rPr>
            <w:rStyle w:val="Hyperlink"/>
            <w:rFonts w:asciiTheme="majorHAnsi" w:hAnsiTheme="majorHAnsi"/>
          </w:rPr>
          <w:t>www.caldas.mg.gov.br</w:t>
        </w:r>
      </w:hyperlink>
      <w:r w:rsidR="005A7624">
        <w:rPr>
          <w:rFonts w:asciiTheme="majorHAnsi" w:hAnsiTheme="majorHAnsi"/>
        </w:rPr>
        <w:t xml:space="preserve"> </w:t>
      </w:r>
      <w:r w:rsidRPr="008C7508">
        <w:rPr>
          <w:rFonts w:asciiTheme="majorHAnsi" w:hAnsiTheme="majorHAnsi"/>
        </w:rPr>
        <w:t xml:space="preserve">ou pelo e-mail </w:t>
      </w:r>
      <w:hyperlink r:id="rId45" w:history="1">
        <w:r w:rsidR="005A7624" w:rsidRPr="00857122">
          <w:rPr>
            <w:rStyle w:val="Hyperlink"/>
            <w:rFonts w:asciiTheme="majorHAnsi" w:hAnsiTheme="majorHAnsi"/>
          </w:rPr>
          <w:t>diretorialicitacaocaldas@gmail.com</w:t>
        </w:r>
      </w:hyperlink>
      <w:r w:rsidRPr="008C7508">
        <w:rPr>
          <w:rFonts w:asciiTheme="majorHAnsi" w:hAnsiTheme="majorHAnsi"/>
        </w:rPr>
        <w:t>.</w:t>
      </w:r>
      <w:r w:rsidR="005A7624">
        <w:rPr>
          <w:rFonts w:asciiTheme="majorHAnsi" w:hAnsiTheme="majorHAnsi"/>
        </w:rPr>
        <w:t xml:space="preserve"> </w:t>
      </w:r>
    </w:p>
    <w:p w14:paraId="7D045E0B" w14:textId="77777777" w:rsidR="00A036AD" w:rsidRDefault="00A036AD" w:rsidP="00A10466">
      <w:pPr>
        <w:jc w:val="both"/>
        <w:rPr>
          <w:rFonts w:asciiTheme="majorHAnsi" w:hAnsiTheme="majorHAnsi"/>
        </w:rPr>
      </w:pPr>
    </w:p>
    <w:p w14:paraId="2B98C023" w14:textId="77777777" w:rsidR="00A036AD" w:rsidRDefault="00A036AD" w:rsidP="00A10466">
      <w:pPr>
        <w:jc w:val="both"/>
        <w:rPr>
          <w:rFonts w:asciiTheme="majorHAnsi" w:hAnsiTheme="majorHAnsi"/>
        </w:rPr>
      </w:pPr>
    </w:p>
    <w:p w14:paraId="7561EF05" w14:textId="77777777" w:rsidR="005A7624" w:rsidRPr="005A7624" w:rsidRDefault="00A036AD" w:rsidP="00A10466">
      <w:pPr>
        <w:jc w:val="both"/>
        <w:rPr>
          <w:rFonts w:asciiTheme="majorHAnsi" w:hAnsiTheme="majorHAnsi"/>
          <w:b/>
        </w:rPr>
      </w:pPr>
      <w:r w:rsidRPr="005A7624">
        <w:rPr>
          <w:rFonts w:asciiTheme="majorHAnsi" w:hAnsiTheme="majorHAnsi"/>
          <w:b/>
        </w:rPr>
        <w:t xml:space="preserve">PREFEITURA DE CONCEIÇÃO DO MATO DENTRO DEPARTAMENTO DE LICITAÇÕES E CONTRATOS AVISO DE LICITAÇÃO - TOMADA DE PREÇO 009/2021 </w:t>
      </w:r>
    </w:p>
    <w:p w14:paraId="1E0FC72C" w14:textId="45EB53A6" w:rsidR="00A036AD" w:rsidRDefault="00A036AD" w:rsidP="00A10466">
      <w:pPr>
        <w:jc w:val="both"/>
        <w:rPr>
          <w:rFonts w:asciiTheme="majorHAnsi" w:hAnsiTheme="majorHAnsi"/>
        </w:rPr>
      </w:pPr>
      <w:r w:rsidRPr="008C7508">
        <w:rPr>
          <w:rFonts w:asciiTheme="majorHAnsi" w:hAnsiTheme="majorHAnsi"/>
        </w:rPr>
        <w:t>O Município de Conceição do Mato Dentro – MG torna público que realizará Processo nº 169/2021 – Tomada de Preço nº 009/2021, cujo objeto é a contratação de empresa especializada em engenharia para Construção da Praça do Bouganville, em atendimento a solicitação da Secretaria Municipal de Infraestrutura e Transporte do município de Conceição do Mato Dentro/MG, conforme especificações constantes na planilha, cronograma, memorial descritivo e projetos, anexos ao edital n° 169/2021. Dia da abertura: 14 de outubro de 2021, às 09</w:t>
      </w:r>
      <w:r w:rsidR="005A7624">
        <w:rPr>
          <w:rFonts w:asciiTheme="majorHAnsi" w:hAnsiTheme="majorHAnsi"/>
        </w:rPr>
        <w:t>:30</w:t>
      </w:r>
      <w:r w:rsidRPr="008C7508">
        <w:rPr>
          <w:rFonts w:asciiTheme="majorHAnsi" w:hAnsiTheme="majorHAnsi"/>
        </w:rPr>
        <w:t xml:space="preserve">. Maiores informações pelo telefone (31) 3868- 2398 - Edital disponível no site oficial do Município – </w:t>
      </w:r>
      <w:hyperlink r:id="rId46" w:history="1">
        <w:r w:rsidR="005A7624" w:rsidRPr="00857122">
          <w:rPr>
            <w:rStyle w:val="Hyperlink"/>
            <w:rFonts w:asciiTheme="majorHAnsi" w:hAnsiTheme="majorHAnsi"/>
          </w:rPr>
          <w:t>www.cmd.mg.gov.br</w:t>
        </w:r>
      </w:hyperlink>
      <w:r w:rsidRPr="008C7508">
        <w:rPr>
          <w:rFonts w:asciiTheme="majorHAnsi" w:hAnsiTheme="majorHAnsi"/>
        </w:rPr>
        <w:t>.</w:t>
      </w:r>
      <w:r w:rsidR="005A7624">
        <w:rPr>
          <w:rFonts w:asciiTheme="majorHAnsi" w:hAnsiTheme="majorHAnsi"/>
        </w:rPr>
        <w:t xml:space="preserve"> </w:t>
      </w:r>
    </w:p>
    <w:p w14:paraId="5E58AF43" w14:textId="77777777" w:rsidR="00A036AD" w:rsidRDefault="00A036AD" w:rsidP="00A10466">
      <w:pPr>
        <w:jc w:val="both"/>
        <w:rPr>
          <w:rFonts w:asciiTheme="majorHAnsi" w:hAnsiTheme="majorHAnsi"/>
        </w:rPr>
      </w:pPr>
    </w:p>
    <w:p w14:paraId="6562125F" w14:textId="77777777" w:rsidR="00511538" w:rsidRDefault="00511538" w:rsidP="00A10466">
      <w:pPr>
        <w:jc w:val="both"/>
        <w:rPr>
          <w:rFonts w:asciiTheme="majorHAnsi" w:hAnsiTheme="majorHAnsi"/>
        </w:rPr>
      </w:pPr>
    </w:p>
    <w:p w14:paraId="3C7B9B21" w14:textId="77777777" w:rsidR="005A7624" w:rsidRDefault="005A7624" w:rsidP="00A10466">
      <w:pPr>
        <w:jc w:val="both"/>
        <w:rPr>
          <w:rFonts w:asciiTheme="majorHAnsi" w:hAnsiTheme="majorHAnsi"/>
          <w:b/>
        </w:rPr>
      </w:pPr>
      <w:r w:rsidRPr="005A7624">
        <w:rPr>
          <w:rFonts w:asciiTheme="majorHAnsi" w:hAnsiTheme="majorHAnsi"/>
          <w:b/>
        </w:rPr>
        <w:t>PREFEITURA MUNICIPAL DE CORINTO/MG - TORNA PÚBLICO O EDITAL DE LICITAÇÃO 052/2021, PREGÃO CONCORRÊNCIA 001/2021.</w:t>
      </w:r>
    </w:p>
    <w:p w14:paraId="4CD012B9" w14:textId="3E2B78C8" w:rsidR="002D7BA6" w:rsidRDefault="002D7BA6" w:rsidP="00A10466">
      <w:pPr>
        <w:jc w:val="both"/>
        <w:rPr>
          <w:rFonts w:asciiTheme="majorHAnsi" w:hAnsiTheme="majorHAnsi"/>
        </w:rPr>
      </w:pPr>
      <w:r w:rsidRPr="002D7BA6">
        <w:rPr>
          <w:rFonts w:asciiTheme="majorHAnsi" w:hAnsiTheme="majorHAnsi"/>
        </w:rPr>
        <w:t>Objeto: SRP – SISTEMA DE REGISTRO DE PREÇOS - Contratação eventual e futura de empresa especializada para execução dos serviços de urbanização, compreendendo os serviços de pavimentação, terraplenagem, drenagem, redes de água e esgoto e obras complementares em diversos logradouros no Município de Corinto/MG, a realizar-se no dia 20/10/2021 às 10:00 horas, na sede da Prefeitura Municipal. O Edital e anexos se encontram a disposição no Departamento de Licitações da Prefeitura Municipal situada à Avenida Getúlio Vargas, nº 200, Centro, Corinto/MG, ou pelo e-mai</w:t>
      </w:r>
      <w:r w:rsidR="005A7624">
        <w:rPr>
          <w:rFonts w:asciiTheme="majorHAnsi" w:hAnsiTheme="majorHAnsi"/>
        </w:rPr>
        <w:t xml:space="preserve">l: </w:t>
      </w:r>
      <w:hyperlink r:id="rId47" w:history="1">
        <w:r w:rsidR="005A7624" w:rsidRPr="00857122">
          <w:rPr>
            <w:rStyle w:val="Hyperlink"/>
            <w:rFonts w:asciiTheme="majorHAnsi" w:hAnsiTheme="majorHAnsi"/>
          </w:rPr>
          <w:t>licitacao@corinto.mg.gov.br</w:t>
        </w:r>
      </w:hyperlink>
      <w:r w:rsidR="005A7624">
        <w:rPr>
          <w:rFonts w:asciiTheme="majorHAnsi" w:hAnsiTheme="majorHAnsi"/>
        </w:rPr>
        <w:t xml:space="preserve">, </w:t>
      </w:r>
      <w:r w:rsidRPr="002D7BA6">
        <w:rPr>
          <w:rFonts w:asciiTheme="majorHAnsi" w:hAnsiTheme="majorHAnsi"/>
        </w:rPr>
        <w:t xml:space="preserve">ou pelo site: </w:t>
      </w:r>
      <w:hyperlink r:id="rId48" w:history="1">
        <w:r w:rsidR="005A7624" w:rsidRPr="00857122">
          <w:rPr>
            <w:rStyle w:val="Hyperlink"/>
            <w:rFonts w:asciiTheme="majorHAnsi" w:hAnsiTheme="majorHAnsi"/>
          </w:rPr>
          <w:t>www.corinto.mg.gov.br</w:t>
        </w:r>
      </w:hyperlink>
      <w:r w:rsidRPr="002D7BA6">
        <w:rPr>
          <w:rFonts w:asciiTheme="majorHAnsi" w:hAnsiTheme="majorHAnsi"/>
        </w:rPr>
        <w:t>.</w:t>
      </w:r>
      <w:r w:rsidR="005A7624">
        <w:rPr>
          <w:rFonts w:asciiTheme="majorHAnsi" w:hAnsiTheme="majorHAnsi"/>
        </w:rPr>
        <w:t xml:space="preserve"> </w:t>
      </w:r>
    </w:p>
    <w:p w14:paraId="1FE67FC8" w14:textId="77777777" w:rsidR="00A83DB6" w:rsidRDefault="00A83DB6" w:rsidP="00A10466">
      <w:pPr>
        <w:jc w:val="both"/>
        <w:rPr>
          <w:rFonts w:asciiTheme="majorHAnsi" w:hAnsiTheme="majorHAnsi"/>
        </w:rPr>
      </w:pPr>
    </w:p>
    <w:p w14:paraId="0C6D8A23" w14:textId="77777777" w:rsidR="00E01EB6" w:rsidRDefault="00E01EB6" w:rsidP="00A10466">
      <w:pPr>
        <w:jc w:val="both"/>
        <w:rPr>
          <w:rFonts w:asciiTheme="majorHAnsi" w:hAnsiTheme="majorHAnsi"/>
        </w:rPr>
      </w:pPr>
    </w:p>
    <w:p w14:paraId="296E83B8" w14:textId="77777777" w:rsidR="00E01EB6" w:rsidRDefault="00E01EB6" w:rsidP="00A10466">
      <w:pPr>
        <w:jc w:val="both"/>
        <w:rPr>
          <w:rFonts w:asciiTheme="majorHAnsi" w:hAnsiTheme="majorHAnsi"/>
        </w:rPr>
      </w:pPr>
      <w:r w:rsidRPr="00E01EB6">
        <w:rPr>
          <w:rFonts w:asciiTheme="majorHAnsi" w:hAnsiTheme="majorHAnsi"/>
          <w:b/>
        </w:rPr>
        <w:t>ENTRE FOLHAS PREFEITURA MUNICIPAL EXTRATO DO EDITAL TOMADA DE PREÇO N.º 0006/2021</w:t>
      </w:r>
    </w:p>
    <w:p w14:paraId="615929FE" w14:textId="3B4DD09B" w:rsidR="00E01EB6" w:rsidRDefault="00E01EB6" w:rsidP="00A10466">
      <w:pPr>
        <w:jc w:val="both"/>
        <w:rPr>
          <w:rFonts w:asciiTheme="majorHAnsi" w:hAnsiTheme="majorHAnsi"/>
        </w:rPr>
      </w:pPr>
      <w:r>
        <w:rPr>
          <w:rFonts w:asciiTheme="majorHAnsi" w:hAnsiTheme="majorHAnsi"/>
        </w:rPr>
        <w:t>C</w:t>
      </w:r>
      <w:r w:rsidRPr="00E01EB6">
        <w:rPr>
          <w:rFonts w:asciiTheme="majorHAnsi" w:hAnsiTheme="majorHAnsi"/>
        </w:rPr>
        <w:t xml:space="preserve">ontratação de empresa para execução de obras e serviços de melhoramento de estradas vicinais - drenagem e pavimentação asfáltica CBUQ, estrada vicinal do Córrego do Macaco - Zona Rural do Município de Entre Folhas, em conformidade com os Anexos do Edital de Tomada de Preço n.º 006/2021. Abertura: 20/09/2021 as 09H. Entre Folhas / MG, 30/08/2021. O edital encontra-se a disposição na Sede e no Site da Prefeitura Municipal. </w:t>
      </w:r>
    </w:p>
    <w:p w14:paraId="34ACE7D7" w14:textId="77777777" w:rsidR="00E01EB6" w:rsidRDefault="00E01EB6" w:rsidP="00A10466">
      <w:pPr>
        <w:jc w:val="both"/>
        <w:rPr>
          <w:rFonts w:asciiTheme="majorHAnsi" w:hAnsiTheme="majorHAnsi"/>
        </w:rPr>
      </w:pPr>
    </w:p>
    <w:p w14:paraId="3ECE106B" w14:textId="77777777" w:rsidR="00E25E4F" w:rsidRDefault="00E25E4F" w:rsidP="00A10466">
      <w:pPr>
        <w:jc w:val="both"/>
        <w:rPr>
          <w:rFonts w:asciiTheme="majorHAnsi" w:hAnsiTheme="majorHAnsi"/>
        </w:rPr>
      </w:pPr>
    </w:p>
    <w:p w14:paraId="67DAE2FC" w14:textId="5131356F" w:rsidR="00E25E4F" w:rsidRPr="00E25E4F" w:rsidRDefault="00E25E4F" w:rsidP="00A10466">
      <w:pPr>
        <w:jc w:val="both"/>
        <w:rPr>
          <w:rFonts w:asciiTheme="majorHAnsi" w:hAnsiTheme="majorHAnsi"/>
          <w:b/>
        </w:rPr>
      </w:pPr>
      <w:r w:rsidRPr="00E25E4F">
        <w:rPr>
          <w:rFonts w:asciiTheme="majorHAnsi" w:hAnsiTheme="majorHAnsi"/>
          <w:b/>
        </w:rPr>
        <w:t>GRUPIARA PREFEITURA MUNICIPAL AVISO DE LICITAÇÃO TOMADA DE PREÇOS Nº 005/2021</w:t>
      </w:r>
    </w:p>
    <w:p w14:paraId="55E15B2B" w14:textId="67DBC76D" w:rsidR="00E25E4F" w:rsidRDefault="00E25E4F" w:rsidP="00A10466">
      <w:pPr>
        <w:jc w:val="both"/>
        <w:rPr>
          <w:rFonts w:asciiTheme="majorHAnsi" w:hAnsiTheme="majorHAnsi"/>
        </w:rPr>
      </w:pPr>
      <w:r w:rsidRPr="00E25E4F">
        <w:rPr>
          <w:rFonts w:asciiTheme="majorHAnsi" w:hAnsiTheme="majorHAnsi"/>
        </w:rPr>
        <w:t>O Município de Grupiara/MG, através da Comissão Permanente de Licitação, torna público que às 09:00 do dia 21 de setembro de 2021, estará realizando Tomada de Preços na contratação de empresa especializada para execução de obra de construção de Uma Ponte sobre o Córrego Jiboia neste município, conforme Contrato de Repasse nº 892926/2019/MAPA/CAIXA. Maiores informações pelo tel. (034) 3844-1369 das 08:00 às 16:00 horas - Maria Regina Hub Dib Oliveira - Presidente da Comissão Permane</w:t>
      </w:r>
      <w:r>
        <w:rPr>
          <w:rFonts w:asciiTheme="majorHAnsi" w:hAnsiTheme="majorHAnsi"/>
        </w:rPr>
        <w:t>nte de Licitação - Grupiara/MG.</w:t>
      </w:r>
    </w:p>
    <w:p w14:paraId="20E3953F" w14:textId="77777777" w:rsidR="00E25E4F" w:rsidRDefault="00E25E4F" w:rsidP="00A10466">
      <w:pPr>
        <w:jc w:val="both"/>
        <w:rPr>
          <w:rFonts w:asciiTheme="majorHAnsi" w:hAnsiTheme="majorHAnsi"/>
        </w:rPr>
      </w:pPr>
    </w:p>
    <w:p w14:paraId="6C993532" w14:textId="77777777" w:rsidR="00761D47" w:rsidRDefault="00761D47" w:rsidP="00A10466">
      <w:pPr>
        <w:jc w:val="both"/>
        <w:rPr>
          <w:rFonts w:asciiTheme="majorHAnsi" w:hAnsiTheme="majorHAnsi"/>
        </w:rPr>
      </w:pPr>
    </w:p>
    <w:p w14:paraId="241127E5" w14:textId="1BAB86B9" w:rsidR="00761D47" w:rsidRPr="00761D47" w:rsidRDefault="00761D47" w:rsidP="00A10466">
      <w:pPr>
        <w:jc w:val="both"/>
        <w:rPr>
          <w:rFonts w:asciiTheme="majorHAnsi" w:hAnsiTheme="majorHAnsi"/>
          <w:b/>
        </w:rPr>
      </w:pPr>
      <w:r w:rsidRPr="00761D47">
        <w:rPr>
          <w:rFonts w:asciiTheme="majorHAnsi" w:hAnsiTheme="majorHAnsi"/>
          <w:b/>
        </w:rPr>
        <w:t xml:space="preserve">PREFEITURA MUNICIPAL DE ITAPECERICA </w:t>
      </w:r>
      <w:r w:rsidRPr="00761D47">
        <w:rPr>
          <w:rFonts w:asciiTheme="majorHAnsi" w:hAnsiTheme="majorHAnsi"/>
          <w:b/>
        </w:rPr>
        <w:t xml:space="preserve">- </w:t>
      </w:r>
      <w:r w:rsidRPr="00761D47">
        <w:rPr>
          <w:rFonts w:asciiTheme="majorHAnsi" w:hAnsiTheme="majorHAnsi"/>
          <w:b/>
        </w:rPr>
        <w:t>CREDENCIAMENTO Nº 08/2021</w:t>
      </w:r>
    </w:p>
    <w:p w14:paraId="4C9AA00C" w14:textId="5B91F34F" w:rsidR="00761D47" w:rsidRPr="00761D47" w:rsidRDefault="00761D47" w:rsidP="00A10466">
      <w:pPr>
        <w:jc w:val="both"/>
        <w:rPr>
          <w:rFonts w:asciiTheme="majorHAnsi" w:hAnsiTheme="majorHAnsi"/>
        </w:rPr>
      </w:pPr>
      <w:r w:rsidRPr="00761D47">
        <w:rPr>
          <w:rFonts w:asciiTheme="majorHAnsi" w:hAnsiTheme="majorHAnsi"/>
        </w:rPr>
        <w:t xml:space="preserve">Secretaria de Administração Rua Vigário Antunes, 155 – Centro – CEP 35.550-000. Email </w:t>
      </w:r>
      <w:hyperlink r:id="rId49" w:history="1">
        <w:r w:rsidRPr="00857122">
          <w:rPr>
            <w:rStyle w:val="Hyperlink"/>
            <w:rFonts w:asciiTheme="majorHAnsi" w:hAnsiTheme="majorHAnsi"/>
          </w:rPr>
          <w:t>licitacao@itapecerica.mg.gov.br</w:t>
        </w:r>
      </w:hyperlink>
      <w:r>
        <w:rPr>
          <w:rFonts w:asciiTheme="majorHAnsi" w:hAnsiTheme="majorHAnsi"/>
        </w:rPr>
        <w:t xml:space="preserve"> </w:t>
      </w:r>
      <w:r w:rsidRPr="00761D47">
        <w:rPr>
          <w:rFonts w:asciiTheme="majorHAnsi" w:hAnsiTheme="majorHAnsi"/>
        </w:rPr>
        <w:t>– Tel. (37)3341-8500</w:t>
      </w:r>
      <w:r w:rsidRPr="00761D47">
        <w:rPr>
          <w:rFonts w:asciiTheme="majorHAnsi" w:hAnsiTheme="majorHAnsi"/>
        </w:rPr>
        <w:t xml:space="preserve"> - </w:t>
      </w:r>
      <w:r w:rsidRPr="00761D47">
        <w:rPr>
          <w:rFonts w:asciiTheme="majorHAnsi" w:hAnsiTheme="majorHAnsi"/>
        </w:rPr>
        <w:t>Constitui objeto do presente Chamamento Público a seleção de empresa de engenharia civil para executar a construção de habitações de interesse social no âmbito do Programa de Habitação operado pela Caixa Econômica Federal e em conformidade com os termos deste edital.</w:t>
      </w:r>
      <w:r w:rsidRPr="00761D47">
        <w:rPr>
          <w:rFonts w:asciiTheme="majorHAnsi" w:hAnsiTheme="majorHAnsi"/>
        </w:rPr>
        <w:t xml:space="preserve"> </w:t>
      </w:r>
      <w:r w:rsidRPr="00761D47">
        <w:rPr>
          <w:rFonts w:asciiTheme="majorHAnsi" w:hAnsiTheme="majorHAnsi"/>
        </w:rPr>
        <w:t>A abertura a ser realizada no dia 03 de setembro de 2021, com início às 08h30min, na Prefeitura Municipal de Itapecerica-MG, no endereço situado na Rua Vigário Antunes, n° 276, centro, no prédio do antigo Fórum, em Itapecerica/MG, em seguida se dará a abertura do Envelope 02 contendo os documentos para a seleção técnica.</w:t>
      </w:r>
      <w:r w:rsidRPr="00761D47">
        <w:rPr>
          <w:rFonts w:asciiTheme="majorHAnsi" w:hAnsiTheme="majorHAnsi"/>
        </w:rPr>
        <w:t xml:space="preserve"> </w:t>
      </w:r>
      <w:r w:rsidRPr="00761D47">
        <w:rPr>
          <w:rFonts w:asciiTheme="majorHAnsi" w:hAnsiTheme="majorHAnsi"/>
          <w:b/>
        </w:rPr>
        <w:t>FICA SUSPENSA SINE DIE, POR RAZÕES DE INTERESSE PÚBLICO.</w:t>
      </w:r>
      <w:r w:rsidRPr="00761D47">
        <w:rPr>
          <w:rFonts w:asciiTheme="majorHAnsi" w:hAnsiTheme="majorHAnsi"/>
        </w:rPr>
        <w:t xml:space="preserve"> </w:t>
      </w:r>
    </w:p>
    <w:p w14:paraId="48C92D40" w14:textId="77777777" w:rsidR="00761D47" w:rsidRDefault="00761D47" w:rsidP="00A10466">
      <w:pPr>
        <w:jc w:val="both"/>
        <w:rPr>
          <w:rFonts w:asciiTheme="majorHAnsi" w:hAnsiTheme="majorHAnsi"/>
        </w:rPr>
      </w:pPr>
    </w:p>
    <w:p w14:paraId="65E6489E" w14:textId="77777777" w:rsidR="00066AF7" w:rsidRDefault="00066AF7" w:rsidP="00A10466">
      <w:pPr>
        <w:jc w:val="both"/>
        <w:rPr>
          <w:rFonts w:asciiTheme="majorHAnsi" w:hAnsiTheme="majorHAnsi"/>
        </w:rPr>
      </w:pPr>
    </w:p>
    <w:p w14:paraId="29902164" w14:textId="2EABA3FE" w:rsidR="00066AF7" w:rsidRDefault="00066AF7" w:rsidP="00A10466">
      <w:pPr>
        <w:jc w:val="both"/>
        <w:rPr>
          <w:rFonts w:asciiTheme="majorHAnsi" w:hAnsiTheme="majorHAnsi"/>
          <w:b/>
        </w:rPr>
      </w:pPr>
      <w:r w:rsidRPr="00066AF7">
        <w:rPr>
          <w:rFonts w:asciiTheme="majorHAnsi" w:hAnsiTheme="majorHAnsi"/>
          <w:b/>
        </w:rPr>
        <w:t xml:space="preserve">JAÍBA CÂMARA MUNICIPAL TP Nº 002/2021 </w:t>
      </w:r>
      <w:r>
        <w:rPr>
          <w:rFonts w:asciiTheme="majorHAnsi" w:hAnsiTheme="majorHAnsi"/>
          <w:b/>
        </w:rPr>
        <w:t>-</w:t>
      </w:r>
      <w:r w:rsidRPr="00066AF7">
        <w:rPr>
          <w:rFonts w:asciiTheme="majorHAnsi" w:hAnsiTheme="majorHAnsi"/>
          <w:b/>
        </w:rPr>
        <w:t xml:space="preserve"> PROC. LICITATÓRIO Nº 013/2021 </w:t>
      </w:r>
    </w:p>
    <w:p w14:paraId="4E7CBCB9" w14:textId="43DADFF2" w:rsidR="00066AF7" w:rsidRDefault="00066AF7" w:rsidP="00A10466">
      <w:pPr>
        <w:jc w:val="both"/>
        <w:rPr>
          <w:rFonts w:asciiTheme="majorHAnsi" w:hAnsiTheme="majorHAnsi"/>
        </w:rPr>
      </w:pPr>
      <w:r w:rsidRPr="00066AF7">
        <w:rPr>
          <w:rFonts w:asciiTheme="majorHAnsi" w:hAnsiTheme="majorHAnsi"/>
        </w:rPr>
        <w:t>Objeto: Contratação de empresa especializada em obras e serviços de engenha- ria, para Reforma e ampliação e construção de gabinetes da Câmara Municipal de Jaíba/MG, conforme especificações constantes do Projeto Básico, Planilha de quantitativos e custos, Memorial</w:t>
      </w:r>
      <w:r w:rsidR="00E25E4F">
        <w:rPr>
          <w:rFonts w:asciiTheme="majorHAnsi" w:hAnsiTheme="majorHAnsi"/>
        </w:rPr>
        <w:t xml:space="preserve"> Descritivo, Crono</w:t>
      </w:r>
      <w:r w:rsidRPr="00066AF7">
        <w:rPr>
          <w:rFonts w:asciiTheme="majorHAnsi" w:hAnsiTheme="majorHAnsi"/>
        </w:rPr>
        <w:t>grama Físico -Financeiro e Edital - que se realizará no dia 27/09/2021 às 09:30 horas, no prédio da Câmara Municipal, localizada na Rua Amandio José de Carvalho, nº 371 - Centro, Comunitário, Jaíba/MG - Presidente da CPL: Patrícia Dias Silveira Campos. A cópia do referido edital poderá ser obtida por e-mail ou no mesmo endereço, no horário das 08 às 12horas, junto ao setor de lici</w:t>
      </w:r>
      <w:r>
        <w:rPr>
          <w:rFonts w:asciiTheme="majorHAnsi" w:hAnsiTheme="majorHAnsi"/>
        </w:rPr>
        <w:t>tações, dúvidas e esclarecimen</w:t>
      </w:r>
      <w:r w:rsidRPr="00066AF7">
        <w:rPr>
          <w:rFonts w:asciiTheme="majorHAnsi" w:hAnsiTheme="majorHAnsi"/>
        </w:rPr>
        <w:t xml:space="preserve">tos: Tel. (38) 3833-1492 - E-mail: </w:t>
      </w:r>
      <w:hyperlink r:id="rId50" w:history="1">
        <w:r w:rsidRPr="00857122">
          <w:rPr>
            <w:rStyle w:val="Hyperlink"/>
            <w:rFonts w:asciiTheme="majorHAnsi" w:hAnsiTheme="majorHAnsi"/>
          </w:rPr>
          <w:t>tesourariacamarajaiba@gmail.com</w:t>
        </w:r>
      </w:hyperlink>
      <w:r>
        <w:rPr>
          <w:rFonts w:asciiTheme="majorHAnsi" w:hAnsiTheme="majorHAnsi"/>
        </w:rPr>
        <w:t xml:space="preserve">. </w:t>
      </w:r>
    </w:p>
    <w:p w14:paraId="2260F18E" w14:textId="77777777" w:rsidR="00066AF7" w:rsidRDefault="00066AF7" w:rsidP="00A10466">
      <w:pPr>
        <w:jc w:val="both"/>
        <w:rPr>
          <w:rFonts w:asciiTheme="majorHAnsi" w:hAnsiTheme="majorHAnsi"/>
        </w:rPr>
      </w:pPr>
    </w:p>
    <w:p w14:paraId="5DFFB663" w14:textId="77777777" w:rsidR="00511538" w:rsidRDefault="00511538" w:rsidP="00A10466">
      <w:pPr>
        <w:jc w:val="both"/>
        <w:rPr>
          <w:rFonts w:asciiTheme="majorHAnsi" w:hAnsiTheme="majorHAnsi"/>
        </w:rPr>
      </w:pPr>
    </w:p>
    <w:p w14:paraId="243CB620" w14:textId="4BCE1E16" w:rsidR="005A7624" w:rsidRDefault="005A7624" w:rsidP="00A10466">
      <w:pPr>
        <w:jc w:val="both"/>
        <w:rPr>
          <w:rFonts w:asciiTheme="majorHAnsi" w:hAnsiTheme="majorHAnsi"/>
        </w:rPr>
      </w:pPr>
      <w:r>
        <w:rPr>
          <w:rFonts w:asciiTheme="majorHAnsi" w:hAnsiTheme="majorHAnsi"/>
          <w:b/>
        </w:rPr>
        <w:t xml:space="preserve">PREFEITURA DE LARANJAL </w:t>
      </w:r>
      <w:r w:rsidRPr="005A7624">
        <w:rPr>
          <w:rFonts w:asciiTheme="majorHAnsi" w:hAnsiTheme="majorHAnsi"/>
          <w:b/>
        </w:rPr>
        <w:t>- COMISSÃO DE LICITAÇÃO AVISO DE TOMADA DE PREÇO 001/2021 PROCESSO LICITATÓRIO Nº 121/2021 TOMADA DE PREÇOS Nº 001/2021</w:t>
      </w:r>
      <w:r w:rsidRPr="008C7508">
        <w:rPr>
          <w:rFonts w:asciiTheme="majorHAnsi" w:hAnsiTheme="majorHAnsi"/>
        </w:rPr>
        <w:t xml:space="preserve"> </w:t>
      </w:r>
    </w:p>
    <w:p w14:paraId="3604E57B" w14:textId="4F9EE60E" w:rsidR="00511538" w:rsidRDefault="00511538" w:rsidP="00A10466">
      <w:pPr>
        <w:jc w:val="both"/>
        <w:rPr>
          <w:rFonts w:asciiTheme="majorHAnsi" w:hAnsiTheme="majorHAnsi"/>
        </w:rPr>
      </w:pPr>
      <w:r w:rsidRPr="008C7508">
        <w:rPr>
          <w:rFonts w:asciiTheme="majorHAnsi" w:hAnsiTheme="majorHAnsi"/>
        </w:rPr>
        <w:t xml:space="preserve">OBJETO: Contratação de empresa especializada, pelo regime de execução indireta, de empreitada a preço global, para a construção de muro externo de fechamento e reforma da UBS São João – Distrito São João da Sapucaia Laranjal/MG, conforme planilha, cronograma físico – financeiro e especificações técnicas em anexo ao edital. DATA: 27/09/2021 HORÁRIO: 09h00min. LOCAL: Rua Norberto Berno, n° 85, Centro, Laranjal, MG, CEP. 36.760-000 FUNDAMENTO: Lei Federal no 8.666/93, Lei Federal nº 10.520/02, e demais legislação em vigor suas respectivas alterações e disposições deste Edital. O Edital e seus anexos poderão ser obtidos no endereço eletrônico http://laranjal.mg.gov.br, ou devendo o representante da empresa solicitá-lo ao Setor de Licitações pelo telefone nº (032) 3424-1387 ou pelo </w:t>
      </w:r>
      <w:r w:rsidR="005A7624" w:rsidRPr="008C7508">
        <w:rPr>
          <w:rFonts w:asciiTheme="majorHAnsi" w:hAnsiTheme="majorHAnsi"/>
        </w:rPr>
        <w:t>e-mail</w:t>
      </w:r>
      <w:r w:rsidRPr="008C7508">
        <w:rPr>
          <w:rFonts w:asciiTheme="majorHAnsi" w:hAnsiTheme="majorHAnsi"/>
        </w:rPr>
        <w:t xml:space="preserve"> </w:t>
      </w:r>
      <w:hyperlink r:id="rId51" w:history="1">
        <w:r w:rsidR="005A7624" w:rsidRPr="00857122">
          <w:rPr>
            <w:rStyle w:val="Hyperlink"/>
            <w:rFonts w:asciiTheme="majorHAnsi" w:hAnsiTheme="majorHAnsi"/>
          </w:rPr>
          <w:t>licitacao@laranjal.mg.gov.br</w:t>
        </w:r>
      </w:hyperlink>
      <w:r w:rsidRPr="008C7508">
        <w:rPr>
          <w:rFonts w:asciiTheme="majorHAnsi" w:hAnsiTheme="majorHAnsi"/>
        </w:rPr>
        <w:t>.</w:t>
      </w:r>
      <w:r w:rsidR="005A7624">
        <w:rPr>
          <w:rFonts w:asciiTheme="majorHAnsi" w:hAnsiTheme="majorHAnsi"/>
        </w:rPr>
        <w:t xml:space="preserve"> </w:t>
      </w:r>
    </w:p>
    <w:p w14:paraId="1DEC85F3" w14:textId="1DF576A2" w:rsidR="005A7624" w:rsidRDefault="00A036AD" w:rsidP="00A10466">
      <w:pPr>
        <w:jc w:val="both"/>
        <w:rPr>
          <w:rFonts w:asciiTheme="majorHAnsi" w:hAnsiTheme="majorHAnsi"/>
        </w:rPr>
      </w:pPr>
      <w:r w:rsidRPr="005A7624">
        <w:rPr>
          <w:rFonts w:asciiTheme="majorHAnsi" w:hAnsiTheme="majorHAnsi"/>
          <w:b/>
        </w:rPr>
        <w:t>AVISO DE TOMADA DE PREÇO 002/2021 PROCESSO LICITATÓRIO Nº 122/2021 TOMADA DE PREÇOS Nº 002/2021</w:t>
      </w:r>
      <w:r w:rsidRPr="008C7508">
        <w:rPr>
          <w:rFonts w:asciiTheme="majorHAnsi" w:hAnsiTheme="majorHAnsi"/>
        </w:rPr>
        <w:t xml:space="preserve"> </w:t>
      </w:r>
    </w:p>
    <w:p w14:paraId="0D95872A" w14:textId="6D16EA54" w:rsidR="00A036AD" w:rsidRDefault="00A036AD" w:rsidP="00A10466">
      <w:pPr>
        <w:jc w:val="both"/>
        <w:rPr>
          <w:rFonts w:asciiTheme="majorHAnsi" w:hAnsiTheme="majorHAnsi"/>
        </w:rPr>
      </w:pPr>
      <w:r w:rsidRPr="008C7508">
        <w:rPr>
          <w:rFonts w:asciiTheme="majorHAnsi" w:hAnsiTheme="majorHAnsi"/>
        </w:rPr>
        <w:t xml:space="preserve">OBJETO: Contratação de empresa especializada, pelo regime de execução indireta, de empreitada a preço unitário e critério de seleção pelo menor preço global, para reforma da UBS Manoel José da Costa – Centro, no Município de Laranjal/MG, conforme planilha, cronograma físico – financeiro e especificações técnicas em anexo ao edital. DATA: 28/09/2021 HORÁRIO: 09h00min. LOCAL: Rua Norberto Berno, n° 85, Centro, Laranjal, MG, CEP. 36.760-000 FUNDAMENTO: Lei Federal no 8.666/93, Lei Federal nº 10.520/02, e demais legislação em vigor suas respectivas alterações e disposições deste Edital. O Edital e seus anexos poderão ser obtidos no endereço eletrônico http://laranjal.mg.gov.br, ou devendo o representante da empresa solicitá-lo ao Setor de Licitações pelo telefone nº (032) 3424-1387 ou pelo </w:t>
      </w:r>
      <w:r w:rsidR="005A7624" w:rsidRPr="008C7508">
        <w:rPr>
          <w:rFonts w:asciiTheme="majorHAnsi" w:hAnsiTheme="majorHAnsi"/>
        </w:rPr>
        <w:t>e-mail</w:t>
      </w:r>
      <w:r w:rsidRPr="008C7508">
        <w:rPr>
          <w:rFonts w:asciiTheme="majorHAnsi" w:hAnsiTheme="majorHAnsi"/>
        </w:rPr>
        <w:t xml:space="preserve"> </w:t>
      </w:r>
      <w:hyperlink r:id="rId52" w:history="1">
        <w:r w:rsidR="005A7624" w:rsidRPr="00857122">
          <w:rPr>
            <w:rStyle w:val="Hyperlink"/>
            <w:rFonts w:asciiTheme="majorHAnsi" w:hAnsiTheme="majorHAnsi"/>
          </w:rPr>
          <w:t>licitacao@laranjal.mg.gov.br</w:t>
        </w:r>
      </w:hyperlink>
      <w:r w:rsidRPr="008C7508">
        <w:rPr>
          <w:rFonts w:asciiTheme="majorHAnsi" w:hAnsiTheme="majorHAnsi"/>
        </w:rPr>
        <w:t>.</w:t>
      </w:r>
      <w:r w:rsidR="005A7624">
        <w:rPr>
          <w:rFonts w:asciiTheme="majorHAnsi" w:hAnsiTheme="majorHAnsi"/>
        </w:rPr>
        <w:t xml:space="preserve"> </w:t>
      </w:r>
    </w:p>
    <w:p w14:paraId="313C32A4" w14:textId="3F801D3B" w:rsidR="00A036AD" w:rsidRDefault="00A036AD" w:rsidP="00A10466">
      <w:pPr>
        <w:jc w:val="both"/>
        <w:rPr>
          <w:rFonts w:asciiTheme="majorHAnsi" w:hAnsiTheme="majorHAnsi"/>
        </w:rPr>
      </w:pPr>
      <w:r w:rsidRPr="005A7624">
        <w:rPr>
          <w:rFonts w:asciiTheme="majorHAnsi" w:hAnsiTheme="majorHAnsi"/>
          <w:b/>
        </w:rPr>
        <w:t>AVISO DE TOMADA DE PREÇO 003/2021 PROCESSO LICITATÓRIO Nº 123/2021 TOMADA DE PREÇOS Nº 003/2021</w:t>
      </w:r>
      <w:r w:rsidRPr="008C7508">
        <w:rPr>
          <w:rFonts w:asciiTheme="majorHAnsi" w:hAnsiTheme="majorHAnsi"/>
        </w:rPr>
        <w:t xml:space="preserve"> OBJETO: Contratação de empresa especializada, pelo regime de execução indireta, de empreitada a preço unitário e critério de seleção pelo menor preço global, para construção de muro externo de fechamento e reforma da UBS Mario Inácio Carneiro – Bairro Norberto Berno, no Município de Laranjal/MG, conforme planilha, cronograma físico – financeiro e especificações técnicas em anexo ao edital. DATA: 29/09/2021 HORÁRIO: 09h00min. LOCAL: Rua Norberto Berno, n° 85, Centro, Laranjal, MG, CEP. 36.760-000 FUNDAMENTO: Lei Federal no 8.666/93, Lei Federal nº 10.520/02, e demais legislação em vigor suas respectivas alterações e disposições deste Edital. O Edital e seus anexos poderão ser obtidos no endereço eletrônico </w:t>
      </w:r>
      <w:hyperlink r:id="rId53" w:history="1">
        <w:r w:rsidR="005A7624" w:rsidRPr="00857122">
          <w:rPr>
            <w:rStyle w:val="Hyperlink"/>
            <w:rFonts w:asciiTheme="majorHAnsi" w:hAnsiTheme="majorHAnsi"/>
          </w:rPr>
          <w:t>http://laranjal.mg.gov.br</w:t>
        </w:r>
      </w:hyperlink>
      <w:r w:rsidR="005A7624">
        <w:rPr>
          <w:rFonts w:asciiTheme="majorHAnsi" w:hAnsiTheme="majorHAnsi"/>
        </w:rPr>
        <w:t xml:space="preserve">, </w:t>
      </w:r>
      <w:r w:rsidRPr="008C7508">
        <w:rPr>
          <w:rFonts w:asciiTheme="majorHAnsi" w:hAnsiTheme="majorHAnsi"/>
        </w:rPr>
        <w:t xml:space="preserve">ou devendo o representante da empresa solicitá-lo ao Setor de Licitações pelo telefone nº (032) 3424-1387 ou pelo </w:t>
      </w:r>
      <w:r w:rsidR="005A7624" w:rsidRPr="008C7508">
        <w:rPr>
          <w:rFonts w:asciiTheme="majorHAnsi" w:hAnsiTheme="majorHAnsi"/>
        </w:rPr>
        <w:t>e-mail</w:t>
      </w:r>
      <w:r w:rsidRPr="008C7508">
        <w:rPr>
          <w:rFonts w:asciiTheme="majorHAnsi" w:hAnsiTheme="majorHAnsi"/>
        </w:rPr>
        <w:t xml:space="preserve"> </w:t>
      </w:r>
      <w:hyperlink r:id="rId54" w:history="1">
        <w:r w:rsidR="005A7624" w:rsidRPr="00857122">
          <w:rPr>
            <w:rStyle w:val="Hyperlink"/>
            <w:rFonts w:asciiTheme="majorHAnsi" w:hAnsiTheme="majorHAnsi"/>
          </w:rPr>
          <w:t>licitacao@laranjal.mg.gov.br</w:t>
        </w:r>
      </w:hyperlink>
      <w:r w:rsidRPr="008C7508">
        <w:rPr>
          <w:rFonts w:asciiTheme="majorHAnsi" w:hAnsiTheme="majorHAnsi"/>
        </w:rPr>
        <w:t>.</w:t>
      </w:r>
      <w:r w:rsidR="005A7624">
        <w:rPr>
          <w:rFonts w:asciiTheme="majorHAnsi" w:hAnsiTheme="majorHAnsi"/>
        </w:rPr>
        <w:t xml:space="preserve"> </w:t>
      </w:r>
    </w:p>
    <w:p w14:paraId="75550B84" w14:textId="77777777" w:rsidR="00A036AD" w:rsidRDefault="00A036AD" w:rsidP="00A10466">
      <w:pPr>
        <w:jc w:val="both"/>
        <w:rPr>
          <w:rFonts w:asciiTheme="majorHAnsi" w:hAnsiTheme="majorHAnsi"/>
        </w:rPr>
      </w:pPr>
    </w:p>
    <w:p w14:paraId="5AA7B193" w14:textId="77777777" w:rsidR="00A036AD" w:rsidRDefault="00A036AD" w:rsidP="00A10466">
      <w:pPr>
        <w:jc w:val="both"/>
        <w:rPr>
          <w:rFonts w:asciiTheme="majorHAnsi" w:hAnsiTheme="majorHAnsi"/>
        </w:rPr>
      </w:pPr>
    </w:p>
    <w:p w14:paraId="3E8148E9" w14:textId="77777777" w:rsidR="005A7624" w:rsidRDefault="00511538" w:rsidP="00A10466">
      <w:pPr>
        <w:jc w:val="both"/>
        <w:rPr>
          <w:rFonts w:asciiTheme="majorHAnsi" w:hAnsiTheme="majorHAnsi"/>
        </w:rPr>
      </w:pPr>
      <w:r w:rsidRPr="005A7624">
        <w:rPr>
          <w:rFonts w:asciiTheme="majorHAnsi" w:hAnsiTheme="majorHAnsi"/>
          <w:b/>
        </w:rPr>
        <w:t>PREFEITURA MUNICIPAL DE LASSANCE TOMADA DE PREÇOS Nº 007/2021</w:t>
      </w:r>
      <w:r w:rsidRPr="008C7508">
        <w:rPr>
          <w:rFonts w:asciiTheme="majorHAnsi" w:hAnsiTheme="majorHAnsi"/>
        </w:rPr>
        <w:t xml:space="preserve"> </w:t>
      </w:r>
    </w:p>
    <w:p w14:paraId="15A4DB68" w14:textId="5D501848" w:rsidR="00511538" w:rsidRDefault="00511538" w:rsidP="00A10466">
      <w:pPr>
        <w:jc w:val="both"/>
        <w:rPr>
          <w:rFonts w:asciiTheme="majorHAnsi" w:hAnsiTheme="majorHAnsi"/>
        </w:rPr>
      </w:pPr>
      <w:r w:rsidRPr="008C7508">
        <w:rPr>
          <w:rFonts w:asciiTheme="majorHAnsi" w:hAnsiTheme="majorHAnsi"/>
        </w:rPr>
        <w:t xml:space="preserve">A ADMINISTRAÇÃO MUNICIPAL DE LASSANCE/MG - torna público que no dia 24 DE </w:t>
      </w:r>
      <w:r w:rsidR="005A7624" w:rsidRPr="008C7508">
        <w:rPr>
          <w:rFonts w:asciiTheme="majorHAnsi" w:hAnsiTheme="majorHAnsi"/>
        </w:rPr>
        <w:t>setembro</w:t>
      </w:r>
      <w:r w:rsidRPr="008C7508">
        <w:rPr>
          <w:rFonts w:asciiTheme="majorHAnsi" w:hAnsiTheme="majorHAnsi"/>
        </w:rPr>
        <w:t xml:space="preserve"> DE 2021, às 08:00 horas, estará realizando PROCESSO LICITATÓRIO Nº 164/2021, TOMADA DE PREÇOS Nº 007/2021, tendo como objeto CONTRATAÇÃO DE PESSOA JURÍDICA, PARA CONSTRUÇÃO DE QUADRA POLIESPORTIVA NO MUNICIPIO DE LASSANCE. O Edital na íntegra está disponível na Prefeitura Municipal de Lassance/MG, Rua Nossa Senhora do Carmo nº 726 – Centro – Tels. (38) 3759-1537 - 3759-1267 e nos endereços eletrônicos: </w:t>
      </w:r>
      <w:hyperlink r:id="rId55" w:history="1">
        <w:r w:rsidR="005A7624" w:rsidRPr="00857122">
          <w:rPr>
            <w:rStyle w:val="Hyperlink"/>
            <w:rFonts w:asciiTheme="majorHAnsi" w:hAnsiTheme="majorHAnsi"/>
          </w:rPr>
          <w:t>www.lassance.mg.gov.br</w:t>
        </w:r>
      </w:hyperlink>
      <w:r w:rsidR="005A7624">
        <w:rPr>
          <w:rFonts w:asciiTheme="majorHAnsi" w:hAnsiTheme="majorHAnsi"/>
        </w:rPr>
        <w:t xml:space="preserve"> </w:t>
      </w:r>
      <w:r w:rsidRPr="008C7508">
        <w:rPr>
          <w:rFonts w:asciiTheme="majorHAnsi" w:hAnsiTheme="majorHAnsi"/>
        </w:rPr>
        <w:t xml:space="preserve">- </w:t>
      </w:r>
      <w:hyperlink r:id="rId56" w:history="1">
        <w:r w:rsidR="005A7624" w:rsidRPr="00857122">
          <w:rPr>
            <w:rStyle w:val="Hyperlink"/>
            <w:rFonts w:asciiTheme="majorHAnsi" w:hAnsiTheme="majorHAnsi"/>
          </w:rPr>
          <w:t>licitacao@lassance.mg.gov.br</w:t>
        </w:r>
      </w:hyperlink>
      <w:r w:rsidR="005A7624">
        <w:rPr>
          <w:rFonts w:asciiTheme="majorHAnsi" w:hAnsiTheme="majorHAnsi"/>
        </w:rPr>
        <w:t xml:space="preserve">. </w:t>
      </w:r>
    </w:p>
    <w:p w14:paraId="6B0ED0E1" w14:textId="77777777" w:rsidR="00511538" w:rsidRDefault="00511538" w:rsidP="00A10466">
      <w:pPr>
        <w:jc w:val="both"/>
        <w:rPr>
          <w:rFonts w:asciiTheme="majorHAnsi" w:hAnsiTheme="majorHAnsi"/>
        </w:rPr>
      </w:pPr>
    </w:p>
    <w:p w14:paraId="327034C3" w14:textId="77777777" w:rsidR="00511538" w:rsidRDefault="00511538" w:rsidP="00A10466">
      <w:pPr>
        <w:jc w:val="both"/>
        <w:rPr>
          <w:rFonts w:asciiTheme="majorHAnsi" w:hAnsiTheme="majorHAnsi"/>
        </w:rPr>
      </w:pPr>
    </w:p>
    <w:p w14:paraId="4F83C8FA" w14:textId="41AC1438" w:rsidR="00A036AD" w:rsidRDefault="00A036AD" w:rsidP="00A10466">
      <w:pPr>
        <w:jc w:val="both"/>
        <w:rPr>
          <w:rFonts w:asciiTheme="majorHAnsi" w:hAnsiTheme="majorHAnsi"/>
        </w:rPr>
      </w:pPr>
      <w:r w:rsidRPr="005A7624">
        <w:rPr>
          <w:rFonts w:asciiTheme="majorHAnsi" w:hAnsiTheme="majorHAnsi"/>
          <w:b/>
        </w:rPr>
        <w:t>PREFEITURA MUNICIPAL DE LIMA DUARTE PROCESSO LICITAÇÃO N° 155/2021 - TOMADA DE PREÇOS N° 03/2021</w:t>
      </w:r>
      <w:r w:rsidRPr="008C7508">
        <w:rPr>
          <w:rFonts w:asciiTheme="majorHAnsi" w:hAnsiTheme="majorHAnsi"/>
        </w:rPr>
        <w:t xml:space="preserve"> A Prefeitura Municipal de Lima Duarte torna público o processo licitatório n° 155/2021 – TOMADA DE PREÇOS Nº 03/2021, que acontecerá no dia 28/09/2021. A presente licitação tem por objeto a Contratação de empresa especializada para a execução de obra de Restauração e Melhorias de infraestrutura da Escola Municipal Bias Fortes situada a Rua José de Salles n° 111, Centro, Lima Duarte/MG, conforme especificações e quantitativos nos anexos. Informações sobre o edital estão à disposição dos interessados no site </w:t>
      </w:r>
      <w:hyperlink r:id="rId57" w:history="1">
        <w:r w:rsidR="005A7624" w:rsidRPr="00857122">
          <w:rPr>
            <w:rStyle w:val="Hyperlink"/>
            <w:rFonts w:asciiTheme="majorHAnsi" w:hAnsiTheme="majorHAnsi"/>
          </w:rPr>
          <w:t>http://www.limaduarte.mg.gov.br/</w:t>
        </w:r>
      </w:hyperlink>
      <w:r w:rsidRPr="008C7508">
        <w:rPr>
          <w:rFonts w:asciiTheme="majorHAnsi" w:hAnsiTheme="majorHAnsi"/>
        </w:rPr>
        <w:t>,</w:t>
      </w:r>
      <w:r w:rsidR="005A7624">
        <w:rPr>
          <w:rFonts w:asciiTheme="majorHAnsi" w:hAnsiTheme="majorHAnsi"/>
        </w:rPr>
        <w:t xml:space="preserve"> </w:t>
      </w:r>
      <w:r w:rsidRPr="008C7508">
        <w:rPr>
          <w:rFonts w:asciiTheme="majorHAnsi" w:hAnsiTheme="majorHAnsi"/>
        </w:rPr>
        <w:t xml:space="preserve">com a CPL, na Praça Juscelino Kubitschek, 173 – em horário comercial ou pelo telefone (32) 3281.1282 e/ou pelo e-mail </w:t>
      </w:r>
      <w:hyperlink r:id="rId58" w:history="1">
        <w:r w:rsidR="005A7624" w:rsidRPr="00857122">
          <w:rPr>
            <w:rStyle w:val="Hyperlink"/>
            <w:rFonts w:asciiTheme="majorHAnsi" w:hAnsiTheme="majorHAnsi"/>
          </w:rPr>
          <w:t>licitacao@limaduarte.mg.gov.br</w:t>
        </w:r>
      </w:hyperlink>
      <w:r w:rsidRPr="008C7508">
        <w:rPr>
          <w:rFonts w:asciiTheme="majorHAnsi" w:hAnsiTheme="majorHAnsi"/>
        </w:rPr>
        <w:t>. A licitação será regida pela Lei Federal 8.666/93 e suas alterações posteriores, bem como por leis específicas relacionadas ao objeto desta licitação e demais condições fixadas neste edital</w:t>
      </w:r>
      <w:r w:rsidR="005A7624">
        <w:rPr>
          <w:rFonts w:asciiTheme="majorHAnsi" w:hAnsiTheme="majorHAnsi"/>
        </w:rPr>
        <w:t>.</w:t>
      </w:r>
    </w:p>
    <w:p w14:paraId="0DC1EC60" w14:textId="77777777" w:rsidR="00A036AD" w:rsidRDefault="00A036AD" w:rsidP="00A10466">
      <w:pPr>
        <w:jc w:val="both"/>
        <w:rPr>
          <w:rFonts w:asciiTheme="majorHAnsi" w:hAnsiTheme="majorHAnsi"/>
        </w:rPr>
      </w:pPr>
    </w:p>
    <w:p w14:paraId="2A5E4E49" w14:textId="77777777" w:rsidR="003D75C7" w:rsidRDefault="003D75C7" w:rsidP="00A10466">
      <w:pPr>
        <w:jc w:val="both"/>
        <w:rPr>
          <w:rFonts w:asciiTheme="majorHAnsi" w:hAnsiTheme="majorHAnsi"/>
        </w:rPr>
      </w:pPr>
    </w:p>
    <w:p w14:paraId="6395FB97" w14:textId="3C7BB6FE" w:rsidR="00142030" w:rsidRPr="00142030" w:rsidRDefault="00142030" w:rsidP="00A10466">
      <w:pPr>
        <w:jc w:val="both"/>
        <w:rPr>
          <w:rFonts w:asciiTheme="majorHAnsi" w:hAnsiTheme="majorHAnsi"/>
          <w:b/>
        </w:rPr>
      </w:pPr>
      <w:r w:rsidRPr="00142030">
        <w:rPr>
          <w:rFonts w:asciiTheme="majorHAnsi" w:hAnsiTheme="majorHAnsi"/>
          <w:b/>
        </w:rPr>
        <w:t>MAMONAS PREFEITURA MUNICIPAL - TOMADA DE PREÇO 007/2021</w:t>
      </w:r>
    </w:p>
    <w:p w14:paraId="7EEE1112" w14:textId="2E638C2A" w:rsidR="003D75C7" w:rsidRDefault="00142030" w:rsidP="00A10466">
      <w:pPr>
        <w:jc w:val="both"/>
        <w:rPr>
          <w:rFonts w:asciiTheme="majorHAnsi" w:hAnsiTheme="majorHAnsi"/>
        </w:rPr>
      </w:pPr>
      <w:r w:rsidRPr="00142030">
        <w:rPr>
          <w:rFonts w:asciiTheme="majorHAnsi" w:hAnsiTheme="majorHAnsi"/>
        </w:rPr>
        <w:t xml:space="preserve">A Prefeitura Municipal de Mamonas/MG - Torna público o Procedimento Licitatório Processo nº 067/2021 - Tomada de Preço 007/2021. Abertura no dia 20/09/2021 às 07h30, cujo objeto é a contratação de empresa para o fornecimento de mão de obra para manutenção, conservação, reparo, reforma e execução de obras em logradouros e prédios públicos do município de Mamonas-MG. Fone: (038) 3814-1126 - E-mail: </w:t>
      </w:r>
      <w:hyperlink r:id="rId59" w:history="1">
        <w:r w:rsidR="00CC18F3" w:rsidRPr="00857122">
          <w:rPr>
            <w:rStyle w:val="Hyperlink"/>
            <w:rFonts w:asciiTheme="majorHAnsi" w:hAnsiTheme="majorHAnsi"/>
          </w:rPr>
          <w:t>licitacao@mamonas.mg.gov.br/</w:t>
        </w:r>
      </w:hyperlink>
      <w:r w:rsidR="00CC18F3">
        <w:rPr>
          <w:rFonts w:asciiTheme="majorHAnsi" w:hAnsiTheme="majorHAnsi"/>
        </w:rPr>
        <w:t xml:space="preserve"> </w:t>
      </w:r>
      <w:r>
        <w:rPr>
          <w:rFonts w:asciiTheme="majorHAnsi" w:hAnsiTheme="majorHAnsi"/>
        </w:rPr>
        <w:t xml:space="preserve">- Site: </w:t>
      </w:r>
      <w:hyperlink r:id="rId60" w:history="1">
        <w:r w:rsidRPr="00857122">
          <w:rPr>
            <w:rStyle w:val="Hyperlink"/>
            <w:rFonts w:asciiTheme="majorHAnsi" w:hAnsiTheme="majorHAnsi"/>
          </w:rPr>
          <w:t>https://mamonas.mg.gov.br/</w:t>
        </w:r>
      </w:hyperlink>
      <w:r>
        <w:rPr>
          <w:rFonts w:asciiTheme="majorHAnsi" w:hAnsiTheme="majorHAnsi"/>
        </w:rPr>
        <w:t xml:space="preserve">. </w:t>
      </w:r>
    </w:p>
    <w:p w14:paraId="0E11D57B" w14:textId="77777777" w:rsidR="003D75C7" w:rsidRDefault="003D75C7" w:rsidP="00A10466">
      <w:pPr>
        <w:jc w:val="both"/>
        <w:rPr>
          <w:rFonts w:asciiTheme="majorHAnsi" w:hAnsiTheme="majorHAnsi"/>
        </w:rPr>
      </w:pPr>
    </w:p>
    <w:p w14:paraId="6395D246" w14:textId="77777777" w:rsidR="00A036AD" w:rsidRDefault="00A036AD" w:rsidP="00A10466">
      <w:pPr>
        <w:jc w:val="both"/>
        <w:rPr>
          <w:rFonts w:asciiTheme="majorHAnsi" w:hAnsiTheme="majorHAnsi"/>
        </w:rPr>
      </w:pPr>
    </w:p>
    <w:p w14:paraId="0190913F" w14:textId="5824BF1F" w:rsidR="005A7624" w:rsidRDefault="00511538" w:rsidP="00A10466">
      <w:pPr>
        <w:jc w:val="both"/>
        <w:rPr>
          <w:rFonts w:asciiTheme="majorHAnsi" w:hAnsiTheme="majorHAnsi"/>
        </w:rPr>
      </w:pPr>
      <w:r w:rsidRPr="005A7624">
        <w:rPr>
          <w:rFonts w:asciiTheme="majorHAnsi" w:hAnsiTheme="majorHAnsi"/>
          <w:b/>
        </w:rPr>
        <w:t>PREFEITURA DE MINAS NOVAS DIVISÃO DE COMPRAS E LICITAÇÕES AVISO DE LICITAÇÃO AVISO DE LICITAÇÃO</w:t>
      </w:r>
      <w:r w:rsidR="005A7624">
        <w:rPr>
          <w:rFonts w:asciiTheme="majorHAnsi" w:hAnsiTheme="majorHAnsi"/>
        </w:rPr>
        <w:t xml:space="preserve"> - </w:t>
      </w:r>
      <w:r w:rsidR="005A7624" w:rsidRPr="005A7624">
        <w:rPr>
          <w:rFonts w:asciiTheme="majorHAnsi" w:hAnsiTheme="majorHAnsi"/>
          <w:b/>
        </w:rPr>
        <w:t>TOMADA DE PREÇOS N°. 005/2021</w:t>
      </w:r>
    </w:p>
    <w:p w14:paraId="5E051B26" w14:textId="09F6B259" w:rsidR="00511538" w:rsidRPr="008C7508" w:rsidRDefault="00511538" w:rsidP="00A10466">
      <w:pPr>
        <w:jc w:val="both"/>
        <w:rPr>
          <w:rFonts w:asciiTheme="majorHAnsi" w:hAnsiTheme="majorHAnsi"/>
        </w:rPr>
      </w:pPr>
      <w:r w:rsidRPr="008C7508">
        <w:rPr>
          <w:rFonts w:asciiTheme="majorHAnsi" w:hAnsiTheme="majorHAnsi"/>
        </w:rPr>
        <w:t>A Prefeitura Municipal de Minas Novas, torna público, que realizará licitação na modalidade Tomada de Preços n°. 005/2021, objetivando a contratação de empresa especializada para prestação de serviço de mão de obra para reforma e ampliação da Unidade Básica de Saúde “Policlínica Domingos Mota”, em Minas Novas</w:t>
      </w:r>
      <w:r w:rsidR="005A7624">
        <w:rPr>
          <w:rFonts w:asciiTheme="majorHAnsi" w:hAnsiTheme="majorHAnsi"/>
        </w:rPr>
        <w:t>-</w:t>
      </w:r>
      <w:r w:rsidRPr="008C7508">
        <w:rPr>
          <w:rFonts w:asciiTheme="majorHAnsi" w:hAnsiTheme="majorHAnsi"/>
        </w:rPr>
        <w:t>MG, com abertura às 09h00min do dia 21/09/2021, nos termos da Lei 8.666/93 e suas posteriores alterações. Aos interessados, demais informações bem como edital completo estará à disposição na Divisão de Compras desta Prefeitura, situado à Praça Sebastião Leme do Prado, nº15 - Centro, ou através do telefone nº (33)3764-1252, no horário de 08h00min as 12h00min e 14h00min as 17h00min.</w:t>
      </w:r>
    </w:p>
    <w:p w14:paraId="33BA3C5A" w14:textId="77777777" w:rsidR="00511538" w:rsidRPr="008C7508" w:rsidRDefault="00511538" w:rsidP="00A10466">
      <w:pPr>
        <w:jc w:val="both"/>
        <w:rPr>
          <w:rFonts w:asciiTheme="majorHAnsi" w:hAnsiTheme="majorHAnsi"/>
        </w:rPr>
      </w:pPr>
    </w:p>
    <w:p w14:paraId="357BDA2F" w14:textId="77777777" w:rsidR="00E63D78" w:rsidRPr="008C7508" w:rsidRDefault="00E63D78" w:rsidP="00A10466">
      <w:pPr>
        <w:jc w:val="both"/>
        <w:rPr>
          <w:rFonts w:asciiTheme="majorHAnsi" w:hAnsiTheme="majorHAnsi"/>
        </w:rPr>
      </w:pPr>
    </w:p>
    <w:p w14:paraId="14C4EA59" w14:textId="77777777" w:rsidR="005A7624" w:rsidRDefault="00E63D78" w:rsidP="00A10466">
      <w:pPr>
        <w:jc w:val="both"/>
        <w:rPr>
          <w:rFonts w:asciiTheme="majorHAnsi" w:hAnsiTheme="majorHAnsi"/>
        </w:rPr>
      </w:pPr>
      <w:r w:rsidRPr="005A7624">
        <w:rPr>
          <w:rFonts w:asciiTheme="majorHAnsi" w:hAnsiTheme="majorHAnsi"/>
          <w:b/>
        </w:rPr>
        <w:t>PREFEITURA MUNICIPAL DE MONTES CLAROS - AVISO DE LICITAÇÃO CONCORRÊNCIA PÚBLICA N° 23/2021 Processo Licitatório n°. 0478/2021</w:t>
      </w:r>
      <w:r w:rsidRPr="008C7508">
        <w:rPr>
          <w:rFonts w:asciiTheme="majorHAnsi" w:hAnsiTheme="majorHAnsi"/>
        </w:rPr>
        <w:t xml:space="preserve"> </w:t>
      </w:r>
    </w:p>
    <w:p w14:paraId="6B6E12CA" w14:textId="2C8DF069" w:rsidR="00E63D78" w:rsidRPr="008C7508" w:rsidRDefault="00E63D78" w:rsidP="00A10466">
      <w:pPr>
        <w:jc w:val="both"/>
        <w:rPr>
          <w:rFonts w:asciiTheme="majorHAnsi" w:hAnsiTheme="majorHAnsi"/>
        </w:rPr>
      </w:pPr>
      <w:r w:rsidRPr="008C7508">
        <w:rPr>
          <w:rFonts w:asciiTheme="majorHAnsi" w:hAnsiTheme="majorHAnsi"/>
        </w:rPr>
        <w:t xml:space="preserve">O MUNICÍPIO DE MONTES CLAROS/MG, através da Secretaria Municipal de Agricultura e Abastecimento e da Comissão Permanente de Licitação e Julgamento, designada pelo Decreto Municipal n°. 4.221, de 24 de maio de 2021, TORNA PÚBLICO o edital de Concorrência Pública n°. 023/2021, para CONTRATAÇÃO DE SOCIEDADE EMPRESÁRIA ESPECIALIZADA PARA A EXECUÇÃO DE OBRAS DE REVITALIZAÇÃO DO MERCADO MUNICIPAL 1ª ETAPA, COM FORNECIMENTO DE MATERIAIS, NA ÁREA URBANA DO MUNICÍPIO DE MONTES CLAROS/MG. Data da sessão: às 09h30 do dia 14 de outubro de 2021. Prazo para a entrega dos envelopes: até às 09h do dia 14 de outubro de 2021. ÍNTEGRA DO EDITAL: </w:t>
      </w:r>
      <w:hyperlink r:id="rId61" w:history="1">
        <w:r w:rsidR="005A7624" w:rsidRPr="00857122">
          <w:rPr>
            <w:rStyle w:val="Hyperlink"/>
            <w:rFonts w:asciiTheme="majorHAnsi" w:hAnsiTheme="majorHAnsi"/>
          </w:rPr>
          <w:t>https://licitacoes.montesclaros.mg.gov.br/</w:t>
        </w:r>
      </w:hyperlink>
      <w:r w:rsidR="005A7624">
        <w:rPr>
          <w:rFonts w:asciiTheme="majorHAnsi" w:hAnsiTheme="majorHAnsi"/>
        </w:rPr>
        <w:t xml:space="preserve"> </w:t>
      </w:r>
      <w:r w:rsidRPr="008C7508">
        <w:rPr>
          <w:rFonts w:asciiTheme="majorHAnsi" w:hAnsiTheme="majorHAnsi"/>
        </w:rPr>
        <w:t>CONTATO: (38) 2211-3190 - Comissão Permanente de Licitação e Julgamento.</w:t>
      </w:r>
    </w:p>
    <w:p w14:paraId="78D3C7CA" w14:textId="77777777" w:rsidR="00E63D78" w:rsidRPr="008C7508" w:rsidRDefault="00E63D78" w:rsidP="00A10466">
      <w:pPr>
        <w:jc w:val="both"/>
        <w:rPr>
          <w:rFonts w:asciiTheme="majorHAnsi" w:hAnsiTheme="majorHAnsi"/>
        </w:rPr>
      </w:pPr>
    </w:p>
    <w:p w14:paraId="48A73E8C" w14:textId="77777777" w:rsidR="00A036AD" w:rsidRPr="008C7508" w:rsidRDefault="00A036AD" w:rsidP="00A10466">
      <w:pPr>
        <w:jc w:val="both"/>
        <w:rPr>
          <w:rFonts w:asciiTheme="majorHAnsi" w:hAnsiTheme="majorHAnsi"/>
        </w:rPr>
      </w:pPr>
    </w:p>
    <w:p w14:paraId="5C4CB69F" w14:textId="05E1850A" w:rsidR="005A7624" w:rsidRPr="005A7624" w:rsidRDefault="00A036AD" w:rsidP="00A10466">
      <w:pPr>
        <w:jc w:val="both"/>
        <w:rPr>
          <w:rFonts w:asciiTheme="majorHAnsi" w:hAnsiTheme="majorHAnsi"/>
          <w:b/>
        </w:rPr>
      </w:pPr>
      <w:r w:rsidRPr="005A7624">
        <w:rPr>
          <w:rFonts w:asciiTheme="majorHAnsi" w:hAnsiTheme="majorHAnsi"/>
          <w:b/>
        </w:rPr>
        <w:t>PREFEITURA MUNICIPAL DE PIRAJUBA EVENTUAL EXECUÇÃO DE MEIO FIO E SARJETA EM CONCRETO</w:t>
      </w:r>
      <w:r w:rsidRPr="008C7508">
        <w:rPr>
          <w:rFonts w:asciiTheme="majorHAnsi" w:hAnsiTheme="majorHAnsi"/>
        </w:rPr>
        <w:t xml:space="preserve"> </w:t>
      </w:r>
      <w:r w:rsidR="005A7624">
        <w:rPr>
          <w:rFonts w:asciiTheme="majorHAnsi" w:hAnsiTheme="majorHAnsi"/>
        </w:rPr>
        <w:t xml:space="preserve">- </w:t>
      </w:r>
      <w:r w:rsidR="005A7624" w:rsidRPr="005A7624">
        <w:rPr>
          <w:rFonts w:asciiTheme="majorHAnsi" w:hAnsiTheme="majorHAnsi"/>
          <w:b/>
        </w:rPr>
        <w:t>PREGÃO 032/2021</w:t>
      </w:r>
    </w:p>
    <w:p w14:paraId="53175B86" w14:textId="742FFDA3" w:rsidR="00A036AD" w:rsidRPr="008C7508" w:rsidRDefault="00A036AD" w:rsidP="00A10466">
      <w:pPr>
        <w:jc w:val="both"/>
        <w:rPr>
          <w:rFonts w:asciiTheme="majorHAnsi" w:hAnsiTheme="majorHAnsi"/>
        </w:rPr>
      </w:pPr>
      <w:r w:rsidRPr="008C7508">
        <w:rPr>
          <w:rFonts w:asciiTheme="majorHAnsi" w:hAnsiTheme="majorHAnsi"/>
        </w:rPr>
        <w:t xml:space="preserve">A Prefeitura Municipal De Pirajuba Torna Público Nos Termos Das Leis 8666/93 E 10.520 E Suas Alterações Que Fará Realizar Através Da Comissão Permanente De Licitações O PREGÃO 032/2021 pelo Sistema de Registro de Preços - para CONTRATAÇÃO DE EMPRESA PARA EVENTUAL EXECUÇÃO DE MEIO FIO E SARJETA EM CONCRETO MOLDADOS IN LOCO. Data De Abertura: 21 de setembro De 2021 As 09:00 Horas. O Edital Poderá Ser Obtido No Site </w:t>
      </w:r>
      <w:hyperlink r:id="rId62" w:history="1">
        <w:r w:rsidR="005A7624" w:rsidRPr="00857122">
          <w:rPr>
            <w:rStyle w:val="Hyperlink"/>
            <w:rFonts w:asciiTheme="majorHAnsi" w:hAnsiTheme="majorHAnsi"/>
          </w:rPr>
          <w:t>www.pirajuba.mg.gov.br/licitacoes</w:t>
        </w:r>
      </w:hyperlink>
      <w:r w:rsidR="005A7624">
        <w:rPr>
          <w:rFonts w:asciiTheme="majorHAnsi" w:hAnsiTheme="majorHAnsi"/>
        </w:rPr>
        <w:t xml:space="preserve"> -</w:t>
      </w:r>
      <w:r w:rsidRPr="008C7508">
        <w:rPr>
          <w:rFonts w:asciiTheme="majorHAnsi" w:hAnsiTheme="majorHAnsi"/>
        </w:rPr>
        <w:t xml:space="preserve"> Quaisquer Informações Poderão Ser Obtidas Pelo E-Mail </w:t>
      </w:r>
      <w:hyperlink r:id="rId63" w:history="1">
        <w:r w:rsidR="005A7624" w:rsidRPr="00857122">
          <w:rPr>
            <w:rStyle w:val="Hyperlink"/>
            <w:rFonts w:asciiTheme="majorHAnsi" w:hAnsiTheme="majorHAnsi"/>
          </w:rPr>
          <w:t>compraspirajuba2013@hotmail.com</w:t>
        </w:r>
      </w:hyperlink>
      <w:r w:rsidRPr="008C7508">
        <w:rPr>
          <w:rFonts w:asciiTheme="majorHAnsi" w:hAnsiTheme="majorHAnsi"/>
        </w:rPr>
        <w:t>.</w:t>
      </w:r>
      <w:r w:rsidR="005A7624">
        <w:rPr>
          <w:rFonts w:asciiTheme="majorHAnsi" w:hAnsiTheme="majorHAnsi"/>
        </w:rPr>
        <w:t xml:space="preserve"> </w:t>
      </w:r>
      <w:r w:rsidRPr="008C7508">
        <w:rPr>
          <w:rFonts w:asciiTheme="majorHAnsi" w:hAnsiTheme="majorHAnsi"/>
        </w:rPr>
        <w:t>As Solicitações Esclarecimentos Serão Respondidas Diariamente No Horário Das 16:00 As 17:00 Horas.</w:t>
      </w:r>
    </w:p>
    <w:p w14:paraId="421EF547" w14:textId="77777777" w:rsidR="00A036AD" w:rsidRPr="008C7508" w:rsidRDefault="00A036AD" w:rsidP="00A10466">
      <w:pPr>
        <w:jc w:val="both"/>
        <w:rPr>
          <w:rFonts w:asciiTheme="majorHAnsi" w:hAnsiTheme="majorHAnsi"/>
        </w:rPr>
      </w:pPr>
    </w:p>
    <w:p w14:paraId="519937CB" w14:textId="77777777" w:rsidR="00E63D78" w:rsidRDefault="00E63D78" w:rsidP="00A10466">
      <w:pPr>
        <w:jc w:val="both"/>
        <w:rPr>
          <w:rFonts w:asciiTheme="majorHAnsi" w:hAnsiTheme="majorHAnsi"/>
        </w:rPr>
      </w:pPr>
    </w:p>
    <w:p w14:paraId="6B1242AE" w14:textId="483ECA4B" w:rsidR="00774276" w:rsidRDefault="00774276" w:rsidP="00A10466">
      <w:pPr>
        <w:jc w:val="both"/>
        <w:rPr>
          <w:rFonts w:asciiTheme="majorHAnsi" w:hAnsiTheme="majorHAnsi"/>
          <w:b/>
        </w:rPr>
      </w:pPr>
      <w:r w:rsidRPr="005A7624">
        <w:rPr>
          <w:rFonts w:asciiTheme="majorHAnsi" w:hAnsiTheme="majorHAnsi"/>
          <w:b/>
        </w:rPr>
        <w:t>PREFEITURA MUNICIPAL</w:t>
      </w:r>
      <w:r>
        <w:rPr>
          <w:rFonts w:asciiTheme="majorHAnsi" w:hAnsiTheme="majorHAnsi"/>
          <w:b/>
        </w:rPr>
        <w:t xml:space="preserve"> DE PRESIDENTE KUBITSCHEK/MG – CC 002/2021</w:t>
      </w:r>
    </w:p>
    <w:p w14:paraId="2BE38214" w14:textId="65D75D72" w:rsidR="00774276" w:rsidRPr="00774276" w:rsidRDefault="00774276" w:rsidP="00A10466">
      <w:pPr>
        <w:jc w:val="both"/>
        <w:rPr>
          <w:rFonts w:asciiTheme="majorHAnsi" w:hAnsiTheme="majorHAnsi"/>
        </w:rPr>
      </w:pPr>
      <w:r>
        <w:rPr>
          <w:rFonts w:asciiTheme="majorHAnsi" w:hAnsiTheme="majorHAnsi"/>
        </w:rPr>
        <w:t xml:space="preserve">Concorrencia tipo menor preço, objeto: contratação de empresa para execução de obra de construção de Unidade Básica De Saúde No Município De </w:t>
      </w:r>
      <w:r w:rsidRPr="00774276">
        <w:rPr>
          <w:rFonts w:asciiTheme="majorHAnsi" w:hAnsiTheme="majorHAnsi"/>
        </w:rPr>
        <w:t>Presidente Kubitschek</w:t>
      </w:r>
      <w:r>
        <w:rPr>
          <w:rFonts w:asciiTheme="majorHAnsi" w:hAnsiTheme="majorHAnsi"/>
        </w:rPr>
        <w:t>/ MG. Entrega dos envelopes “Documentos e Propostas”:  Dia 7 de outubro de 2021, às 9:00, na Rua Agostinho de Oliveira Malaquias n° 35, Centro. Informações</w:t>
      </w:r>
      <w:r w:rsidR="00F244C9">
        <w:rPr>
          <w:rFonts w:asciiTheme="majorHAnsi" w:hAnsiTheme="majorHAnsi"/>
        </w:rPr>
        <w:t xml:space="preserve"> e Editais poderão ser obtidos no endereço acima citado ou pelos contatos: tel. (38) 3545-1134 ou pelo e-mail </w:t>
      </w:r>
      <w:hyperlink r:id="rId64" w:history="1">
        <w:r w:rsidR="00F244C9" w:rsidRPr="00857122">
          <w:rPr>
            <w:rStyle w:val="Hyperlink"/>
            <w:rFonts w:asciiTheme="majorHAnsi" w:hAnsiTheme="majorHAnsi"/>
          </w:rPr>
          <w:t>licitacao@pk.mg.gov.br</w:t>
        </w:r>
      </w:hyperlink>
      <w:r w:rsidR="00F244C9">
        <w:rPr>
          <w:rFonts w:asciiTheme="majorHAnsi" w:hAnsiTheme="majorHAnsi"/>
        </w:rPr>
        <w:t xml:space="preserve"> / site: </w:t>
      </w:r>
      <w:hyperlink r:id="rId65" w:history="1">
        <w:r w:rsidR="00F244C9" w:rsidRPr="00857122">
          <w:rPr>
            <w:rStyle w:val="Hyperlink"/>
            <w:rFonts w:asciiTheme="majorHAnsi" w:hAnsiTheme="majorHAnsi"/>
          </w:rPr>
          <w:t>www.pk.mg.gov.br</w:t>
        </w:r>
      </w:hyperlink>
      <w:r w:rsidR="00F244C9">
        <w:rPr>
          <w:rFonts w:asciiTheme="majorHAnsi" w:hAnsiTheme="majorHAnsi"/>
        </w:rPr>
        <w:t xml:space="preserve">.  </w:t>
      </w:r>
    </w:p>
    <w:p w14:paraId="52020325" w14:textId="77777777" w:rsidR="00774276" w:rsidRDefault="00774276" w:rsidP="00A10466">
      <w:pPr>
        <w:jc w:val="both"/>
        <w:rPr>
          <w:rFonts w:asciiTheme="majorHAnsi" w:hAnsiTheme="majorHAnsi"/>
          <w:b/>
        </w:rPr>
      </w:pPr>
    </w:p>
    <w:p w14:paraId="323F8007" w14:textId="77777777" w:rsidR="00774276" w:rsidRDefault="00774276" w:rsidP="00A10466">
      <w:pPr>
        <w:jc w:val="both"/>
        <w:rPr>
          <w:rFonts w:asciiTheme="majorHAnsi" w:hAnsiTheme="majorHAnsi"/>
          <w:b/>
        </w:rPr>
      </w:pPr>
    </w:p>
    <w:p w14:paraId="6330764A" w14:textId="43FA85FC" w:rsidR="005A7624" w:rsidRPr="005A7624" w:rsidRDefault="005A7624" w:rsidP="00A10466">
      <w:pPr>
        <w:jc w:val="both"/>
        <w:rPr>
          <w:rFonts w:asciiTheme="majorHAnsi" w:hAnsiTheme="majorHAnsi"/>
          <w:b/>
        </w:rPr>
      </w:pPr>
      <w:r w:rsidRPr="005A7624">
        <w:rPr>
          <w:rFonts w:asciiTheme="majorHAnsi" w:hAnsiTheme="majorHAnsi"/>
          <w:b/>
        </w:rPr>
        <w:t>PREFEITURA MUNICIPAL DE RAPOSOS AVISO DE LICITAÇÃO PROCESSO 088/2021. ESPÉCIE: CONCORRÊNCIA PUBLICA Nº 001/2021.</w:t>
      </w:r>
    </w:p>
    <w:p w14:paraId="66389330" w14:textId="4668D9AC" w:rsidR="00E63D78" w:rsidRPr="008C7508" w:rsidRDefault="00E63D78" w:rsidP="00A10466">
      <w:pPr>
        <w:jc w:val="both"/>
        <w:rPr>
          <w:rFonts w:asciiTheme="majorHAnsi" w:hAnsiTheme="majorHAnsi"/>
        </w:rPr>
      </w:pPr>
      <w:r w:rsidRPr="008C7508">
        <w:rPr>
          <w:rFonts w:asciiTheme="majorHAnsi" w:hAnsiTheme="majorHAnsi"/>
        </w:rPr>
        <w:t xml:space="preserve">Objeto: Contratação de empresa para retomada da construção da creche </w:t>
      </w:r>
      <w:r w:rsidR="005A7624" w:rsidRPr="008C7508">
        <w:rPr>
          <w:rFonts w:asciiTheme="majorHAnsi" w:hAnsiTheme="majorHAnsi"/>
        </w:rPr>
        <w:t>Pró-Infância</w:t>
      </w:r>
      <w:r w:rsidRPr="008C7508">
        <w:rPr>
          <w:rFonts w:asciiTheme="majorHAnsi" w:hAnsiTheme="majorHAnsi"/>
        </w:rPr>
        <w:t xml:space="preserve"> tipo 1, Bairro Várzea do Sitio no município de Raposos, conforme planilha orçamentária, memorial descritivo, memória de </w:t>
      </w:r>
      <w:r w:rsidR="005A7624" w:rsidRPr="008C7508">
        <w:rPr>
          <w:rFonts w:asciiTheme="majorHAnsi" w:hAnsiTheme="majorHAnsi"/>
        </w:rPr>
        <w:t>cálculo</w:t>
      </w:r>
      <w:r w:rsidRPr="008C7508">
        <w:rPr>
          <w:rFonts w:asciiTheme="majorHAnsi" w:hAnsiTheme="majorHAnsi"/>
        </w:rPr>
        <w:t xml:space="preserve">, cronograma físico financeiro e projetos em anexo ao edital. Data da abertura: 08/10/2021 às </w:t>
      </w:r>
      <w:r w:rsidR="005A7624">
        <w:rPr>
          <w:rFonts w:asciiTheme="majorHAnsi" w:hAnsiTheme="majorHAnsi"/>
        </w:rPr>
        <w:t>09:00.</w:t>
      </w:r>
      <w:r w:rsidR="005A7624" w:rsidRPr="008C7508">
        <w:rPr>
          <w:rFonts w:asciiTheme="majorHAnsi" w:hAnsiTheme="majorHAnsi"/>
        </w:rPr>
        <w:t xml:space="preserve"> Demais</w:t>
      </w:r>
      <w:r w:rsidRPr="008C7508">
        <w:rPr>
          <w:rFonts w:asciiTheme="majorHAnsi" w:hAnsiTheme="majorHAnsi"/>
        </w:rPr>
        <w:t xml:space="preserve"> informações na sede da Prefeitura, Praça da Matriz, 64, Centro, horário de 12hs às 18hs e no site </w:t>
      </w:r>
      <w:hyperlink r:id="rId66" w:history="1">
        <w:r w:rsidR="005A7624" w:rsidRPr="00857122">
          <w:rPr>
            <w:rStyle w:val="Hyperlink"/>
            <w:rFonts w:asciiTheme="majorHAnsi" w:hAnsiTheme="majorHAnsi"/>
          </w:rPr>
          <w:t>www.raposos.mg.gov.br</w:t>
        </w:r>
      </w:hyperlink>
      <w:r w:rsidR="005A7624">
        <w:rPr>
          <w:rFonts w:asciiTheme="majorHAnsi" w:hAnsiTheme="majorHAnsi"/>
        </w:rPr>
        <w:t xml:space="preserve">. </w:t>
      </w:r>
    </w:p>
    <w:p w14:paraId="7DFE5782" w14:textId="77777777" w:rsidR="00E63D78" w:rsidRDefault="00E63D78" w:rsidP="00A10466">
      <w:pPr>
        <w:jc w:val="both"/>
        <w:rPr>
          <w:rFonts w:asciiTheme="majorHAnsi" w:hAnsiTheme="majorHAnsi"/>
        </w:rPr>
      </w:pPr>
    </w:p>
    <w:p w14:paraId="077B81D4" w14:textId="77777777" w:rsidR="00122423" w:rsidRDefault="00122423" w:rsidP="00A10466">
      <w:pPr>
        <w:jc w:val="both"/>
        <w:rPr>
          <w:rFonts w:asciiTheme="majorHAnsi" w:hAnsiTheme="majorHAnsi"/>
        </w:rPr>
      </w:pPr>
    </w:p>
    <w:p w14:paraId="4D5104D3" w14:textId="77777777" w:rsidR="00122423" w:rsidRDefault="00122423" w:rsidP="00A10466">
      <w:pPr>
        <w:jc w:val="both"/>
        <w:rPr>
          <w:rFonts w:asciiTheme="majorHAnsi" w:hAnsiTheme="majorHAnsi"/>
        </w:rPr>
      </w:pPr>
      <w:r w:rsidRPr="00122423">
        <w:rPr>
          <w:rFonts w:asciiTheme="majorHAnsi" w:hAnsiTheme="majorHAnsi"/>
          <w:b/>
        </w:rPr>
        <w:t>RESENDE COSTA PREFEITURA MUNICIPAL AVISO DE TOMADA DE PREÇOS 011/2021</w:t>
      </w:r>
      <w:r w:rsidRPr="00122423">
        <w:rPr>
          <w:rFonts w:asciiTheme="majorHAnsi" w:hAnsiTheme="majorHAnsi"/>
        </w:rPr>
        <w:t xml:space="preserve"> </w:t>
      </w:r>
    </w:p>
    <w:p w14:paraId="283059B0" w14:textId="0FE846BE" w:rsidR="00122423" w:rsidRDefault="00122423" w:rsidP="00A10466">
      <w:pPr>
        <w:jc w:val="both"/>
        <w:rPr>
          <w:rFonts w:asciiTheme="majorHAnsi" w:hAnsiTheme="majorHAnsi"/>
        </w:rPr>
      </w:pPr>
      <w:r w:rsidRPr="00122423">
        <w:rPr>
          <w:rFonts w:asciiTheme="majorHAnsi" w:hAnsiTheme="majorHAnsi"/>
        </w:rPr>
        <w:t xml:space="preserve">O Município de Resende Costa torna público que fará realizar Processo Licitatório nº 096/2021, Modalidade TOMADA DE PREÇOS nº 011/2021, cujo Edital encontra-se à disposição dos interessados no site </w:t>
      </w:r>
      <w:hyperlink r:id="rId67" w:history="1">
        <w:r w:rsidRPr="00857122">
          <w:rPr>
            <w:rStyle w:val="Hyperlink"/>
            <w:rFonts w:asciiTheme="majorHAnsi" w:hAnsiTheme="majorHAnsi"/>
          </w:rPr>
          <w:t>www.resendecosta.mg.gov.br</w:t>
        </w:r>
      </w:hyperlink>
      <w:r>
        <w:rPr>
          <w:rFonts w:asciiTheme="majorHAnsi" w:hAnsiTheme="majorHAnsi"/>
        </w:rPr>
        <w:t xml:space="preserve"> </w:t>
      </w:r>
      <w:r w:rsidRPr="00122423">
        <w:rPr>
          <w:rFonts w:asciiTheme="majorHAnsi" w:hAnsiTheme="majorHAnsi"/>
        </w:rPr>
        <w:t xml:space="preserve">e </w:t>
      </w:r>
      <w:hyperlink r:id="rId68" w:history="1">
        <w:r w:rsidRPr="00857122">
          <w:rPr>
            <w:rStyle w:val="Hyperlink"/>
            <w:rFonts w:asciiTheme="majorHAnsi" w:hAnsiTheme="majorHAnsi"/>
          </w:rPr>
          <w:t>licitacao@resendecosta.mg.gov.br</w:t>
        </w:r>
      </w:hyperlink>
      <w:r>
        <w:rPr>
          <w:rFonts w:asciiTheme="majorHAnsi" w:hAnsiTheme="majorHAnsi"/>
        </w:rPr>
        <w:t xml:space="preserve">, </w:t>
      </w:r>
      <w:r w:rsidRPr="00122423">
        <w:rPr>
          <w:rFonts w:asciiTheme="majorHAnsi" w:hAnsiTheme="majorHAnsi"/>
        </w:rPr>
        <w:t>tendo como objeto a contratação de empresa especializada para obra de drenagem e recapeamento asfáltico em vias públicas. Informações (32) 3354.1366 – ramal</w:t>
      </w:r>
      <w:r>
        <w:rPr>
          <w:rFonts w:asciiTheme="majorHAnsi" w:hAnsiTheme="majorHAnsi"/>
        </w:rPr>
        <w:t xml:space="preserve"> 214. Data: 22/09/2021 às 09:00. </w:t>
      </w:r>
    </w:p>
    <w:p w14:paraId="61ED8D34" w14:textId="77777777" w:rsidR="00122423" w:rsidRPr="008C7508" w:rsidRDefault="00122423" w:rsidP="00A10466">
      <w:pPr>
        <w:jc w:val="both"/>
        <w:rPr>
          <w:rFonts w:asciiTheme="majorHAnsi" w:hAnsiTheme="majorHAnsi"/>
        </w:rPr>
      </w:pPr>
    </w:p>
    <w:p w14:paraId="51D8F15B" w14:textId="77777777" w:rsidR="005A7624" w:rsidRDefault="005A7624" w:rsidP="00A10466">
      <w:pPr>
        <w:jc w:val="both"/>
        <w:rPr>
          <w:rFonts w:asciiTheme="majorHAnsi" w:hAnsiTheme="majorHAnsi"/>
          <w:b/>
        </w:rPr>
      </w:pPr>
    </w:p>
    <w:p w14:paraId="369423D6" w14:textId="58FF3674" w:rsidR="005A7624" w:rsidRDefault="005A7624" w:rsidP="00A10466">
      <w:pPr>
        <w:jc w:val="both"/>
        <w:rPr>
          <w:rFonts w:asciiTheme="majorHAnsi" w:hAnsiTheme="majorHAnsi"/>
        </w:rPr>
      </w:pPr>
      <w:r w:rsidRPr="005A7624">
        <w:rPr>
          <w:rFonts w:asciiTheme="majorHAnsi" w:hAnsiTheme="majorHAnsi"/>
          <w:b/>
        </w:rPr>
        <w:t>PREFEITURA MUNICIPAL DE RIBEIRÃO DAS NEVES/MG – PREGÃO ELETRÔNICO 96/2021</w:t>
      </w:r>
      <w:r w:rsidRPr="008C7508">
        <w:rPr>
          <w:rFonts w:asciiTheme="majorHAnsi" w:hAnsiTheme="majorHAnsi"/>
        </w:rPr>
        <w:t xml:space="preserve"> </w:t>
      </w:r>
    </w:p>
    <w:p w14:paraId="0AAA1ABF" w14:textId="5FD501AB" w:rsidR="00511538" w:rsidRPr="008C7508" w:rsidRDefault="00A036AD" w:rsidP="00A10466">
      <w:pPr>
        <w:jc w:val="both"/>
        <w:rPr>
          <w:rFonts w:asciiTheme="majorHAnsi" w:hAnsiTheme="majorHAnsi"/>
        </w:rPr>
      </w:pPr>
      <w:r w:rsidRPr="008C7508">
        <w:rPr>
          <w:rFonts w:asciiTheme="majorHAnsi" w:hAnsiTheme="majorHAnsi"/>
        </w:rPr>
        <w:t xml:space="preserve">NOVA DATA - torna público que </w:t>
      </w:r>
      <w:r w:rsidR="00D25757" w:rsidRPr="008C7508">
        <w:rPr>
          <w:rFonts w:asciiTheme="majorHAnsi" w:hAnsiTheme="majorHAnsi"/>
        </w:rPr>
        <w:t>se encontra</w:t>
      </w:r>
      <w:r w:rsidRPr="008C7508">
        <w:rPr>
          <w:rFonts w:asciiTheme="majorHAnsi" w:hAnsiTheme="majorHAnsi"/>
        </w:rPr>
        <w:t xml:space="preserve"> disponível no site </w:t>
      </w:r>
      <w:hyperlink r:id="rId69" w:history="1">
        <w:r w:rsidR="005A7624" w:rsidRPr="00857122">
          <w:rPr>
            <w:rStyle w:val="Hyperlink"/>
            <w:rFonts w:asciiTheme="majorHAnsi" w:hAnsiTheme="majorHAnsi"/>
          </w:rPr>
          <w:t>www.ribeiraodasneves.mg.gov.br</w:t>
        </w:r>
      </w:hyperlink>
      <w:r w:rsidR="005A7624">
        <w:rPr>
          <w:rFonts w:asciiTheme="majorHAnsi" w:hAnsiTheme="majorHAnsi"/>
        </w:rPr>
        <w:t xml:space="preserve">, </w:t>
      </w:r>
      <w:r w:rsidRPr="008C7508">
        <w:rPr>
          <w:rFonts w:asciiTheme="majorHAnsi" w:hAnsiTheme="majorHAnsi"/>
        </w:rPr>
        <w:t>a Retificação do Convite nº 96/2021, cujo objeto consiste a Contratação de Pessoa Jurídica especializada em serviços de engenharia para reforma de áreas específicas internas e externas do Hospital São Judas Tadeu. A nova data para a sessão do Convite será dia 17/09/2021 às 09:00</w:t>
      </w:r>
      <w:r w:rsidR="005A7624">
        <w:rPr>
          <w:rFonts w:asciiTheme="majorHAnsi" w:hAnsiTheme="majorHAnsi"/>
        </w:rPr>
        <w:t>.</w:t>
      </w:r>
    </w:p>
    <w:p w14:paraId="67AD193A" w14:textId="77777777" w:rsidR="00A036AD" w:rsidRDefault="00A036AD" w:rsidP="00A10466">
      <w:pPr>
        <w:jc w:val="both"/>
        <w:rPr>
          <w:rFonts w:asciiTheme="majorHAnsi" w:hAnsiTheme="majorHAnsi"/>
        </w:rPr>
      </w:pPr>
    </w:p>
    <w:p w14:paraId="15D2DAAD" w14:textId="77777777" w:rsidR="00FB1AF5" w:rsidRDefault="00FB1AF5" w:rsidP="00A10466">
      <w:pPr>
        <w:jc w:val="both"/>
        <w:rPr>
          <w:rFonts w:asciiTheme="majorHAnsi" w:hAnsiTheme="majorHAnsi"/>
        </w:rPr>
      </w:pPr>
    </w:p>
    <w:p w14:paraId="36D0D8BE" w14:textId="34149CDF" w:rsidR="00FB1AF5" w:rsidRPr="00FB1AF5" w:rsidRDefault="00FB1AF5" w:rsidP="00A10466">
      <w:pPr>
        <w:jc w:val="both"/>
        <w:rPr>
          <w:rFonts w:asciiTheme="majorHAnsi" w:hAnsiTheme="majorHAnsi"/>
          <w:b/>
        </w:rPr>
      </w:pPr>
      <w:r w:rsidRPr="00FB1AF5">
        <w:rPr>
          <w:rFonts w:asciiTheme="majorHAnsi" w:hAnsiTheme="majorHAnsi"/>
          <w:b/>
        </w:rPr>
        <w:t>RIO CASCA PREFEITURA MUNICIPAL TOMADA DE PREÇOS Nº 006/2021.</w:t>
      </w:r>
    </w:p>
    <w:p w14:paraId="5DD56F7E" w14:textId="0517B968" w:rsidR="00FB1AF5" w:rsidRDefault="00FB1AF5" w:rsidP="00A10466">
      <w:pPr>
        <w:jc w:val="both"/>
        <w:rPr>
          <w:rFonts w:asciiTheme="majorHAnsi" w:hAnsiTheme="majorHAnsi"/>
        </w:rPr>
      </w:pPr>
      <w:r w:rsidRPr="00FB1AF5">
        <w:rPr>
          <w:rFonts w:asciiTheme="majorHAnsi" w:hAnsiTheme="majorHAnsi"/>
        </w:rPr>
        <w:t xml:space="preserve">O Município de Rio Casca –MG, torna público para conhecimento dos interessados que fará realizar licitação, no dia 22 de setembro de 2021 às 09:00horas, para contratação de empresa para construção de cabeceiras de pontes em concreto armado na zona rural das comunidades Beto Lima, Lindóia, Jacutinga, Derrubada e Derrubada I, no município de Rio Casca –MG. Maiores informações poderão ser obtidas pelo telefone do setor de licitações 31 3871-1545. </w:t>
      </w:r>
    </w:p>
    <w:p w14:paraId="602324A4" w14:textId="77777777" w:rsidR="00FB1AF5" w:rsidRDefault="00FB1AF5" w:rsidP="00A10466">
      <w:pPr>
        <w:jc w:val="both"/>
        <w:rPr>
          <w:rFonts w:asciiTheme="majorHAnsi" w:hAnsiTheme="majorHAnsi"/>
        </w:rPr>
      </w:pPr>
    </w:p>
    <w:p w14:paraId="7DFCC13D" w14:textId="77777777" w:rsidR="000B7A1A" w:rsidRDefault="000B7A1A" w:rsidP="00A10466">
      <w:pPr>
        <w:jc w:val="both"/>
        <w:rPr>
          <w:rFonts w:asciiTheme="majorHAnsi" w:hAnsiTheme="majorHAnsi"/>
        </w:rPr>
      </w:pPr>
    </w:p>
    <w:p w14:paraId="788C6CA4" w14:textId="7FA9E88E" w:rsidR="000B7A1A" w:rsidRPr="000B7A1A" w:rsidRDefault="000B7A1A" w:rsidP="00A10466">
      <w:pPr>
        <w:jc w:val="both"/>
        <w:rPr>
          <w:rFonts w:asciiTheme="majorHAnsi" w:hAnsiTheme="majorHAnsi"/>
          <w:b/>
        </w:rPr>
      </w:pPr>
      <w:r w:rsidRPr="000B7A1A">
        <w:rPr>
          <w:rFonts w:asciiTheme="majorHAnsi" w:hAnsiTheme="majorHAnsi"/>
          <w:b/>
        </w:rPr>
        <w:t>RIO DO PRADO PREFEITURA MUNICIPAL AVISO DE LICITAÇÃO - TOMADA DE PREÇOS Nº 001/2021</w:t>
      </w:r>
    </w:p>
    <w:p w14:paraId="648E4DF3" w14:textId="6FA00DF8" w:rsidR="000B7A1A" w:rsidRDefault="000B7A1A" w:rsidP="00A10466">
      <w:pPr>
        <w:jc w:val="both"/>
        <w:rPr>
          <w:rFonts w:asciiTheme="majorHAnsi" w:hAnsiTheme="majorHAnsi"/>
        </w:rPr>
      </w:pPr>
      <w:r w:rsidRPr="000B7A1A">
        <w:rPr>
          <w:rFonts w:asciiTheme="majorHAnsi" w:hAnsiTheme="majorHAnsi"/>
        </w:rPr>
        <w:t>O Município de Rio do Prado publica abertura dia 29/09/2021 ás 09h00 do Proc. Lic. Nº 053/2021, TP 001/2021: Objeto: Contr. de PJ P/EXEC. DE OBRA E SV DE ENG. C/ PAVIM. DE VIAS PUBL. URB. EM BLOCOS DE CONC. PRE-MOLD, MED FORN. DE MAT. E MÃO DE OBRA NAS RUAS: PLANALTO E VILA FORMOSA NO MUN. DE RIO DO PRADO CONF. PROG. Nº 09032021 - EMENDA PARL. Nº20141760007. Maiores Informações através do e-mail</w:t>
      </w:r>
      <w:r>
        <w:rPr>
          <w:rFonts w:asciiTheme="majorHAnsi" w:hAnsiTheme="majorHAnsi"/>
        </w:rPr>
        <w:t xml:space="preserve">: </w:t>
      </w:r>
      <w:hyperlink r:id="rId70" w:history="1">
        <w:r w:rsidRPr="00857122">
          <w:rPr>
            <w:rStyle w:val="Hyperlink"/>
            <w:rFonts w:asciiTheme="majorHAnsi" w:hAnsiTheme="majorHAnsi"/>
          </w:rPr>
          <w:t>riodopradolicitacao@gmail.com</w:t>
        </w:r>
      </w:hyperlink>
      <w:r>
        <w:rPr>
          <w:rFonts w:asciiTheme="majorHAnsi" w:hAnsiTheme="majorHAnsi"/>
        </w:rPr>
        <w:t xml:space="preserve"> </w:t>
      </w:r>
      <w:r w:rsidRPr="000B7A1A">
        <w:rPr>
          <w:rFonts w:asciiTheme="majorHAnsi" w:hAnsiTheme="majorHAnsi"/>
        </w:rPr>
        <w:t xml:space="preserve">ou na sede da Prefeitura Municipal localizado a Rua Severiano Fonseca, nº 43, centro, informações de 07 às 13 horas. </w:t>
      </w:r>
    </w:p>
    <w:p w14:paraId="425148CE" w14:textId="77777777" w:rsidR="000B7A1A" w:rsidRDefault="000B7A1A" w:rsidP="00A10466">
      <w:pPr>
        <w:jc w:val="both"/>
        <w:rPr>
          <w:rFonts w:asciiTheme="majorHAnsi" w:hAnsiTheme="majorHAnsi"/>
        </w:rPr>
      </w:pPr>
    </w:p>
    <w:p w14:paraId="1FB2D389" w14:textId="77777777" w:rsidR="00EC27EE" w:rsidRDefault="00EC27EE" w:rsidP="00A10466">
      <w:pPr>
        <w:jc w:val="both"/>
        <w:rPr>
          <w:rFonts w:asciiTheme="majorHAnsi" w:hAnsiTheme="majorHAnsi"/>
        </w:rPr>
      </w:pPr>
    </w:p>
    <w:p w14:paraId="0433F78A" w14:textId="3F8A8FFE" w:rsidR="00EC27EE" w:rsidRDefault="00EC27EE" w:rsidP="00A10466">
      <w:pPr>
        <w:jc w:val="both"/>
        <w:rPr>
          <w:rFonts w:asciiTheme="majorHAnsi" w:hAnsiTheme="majorHAnsi"/>
        </w:rPr>
      </w:pPr>
      <w:r>
        <w:rPr>
          <w:rFonts w:asciiTheme="majorHAnsi" w:hAnsiTheme="majorHAnsi"/>
          <w:b/>
        </w:rPr>
        <w:t xml:space="preserve">SABARÁ PREFEITURA MUNICIPAL </w:t>
      </w:r>
      <w:r w:rsidRPr="00EC27EE">
        <w:rPr>
          <w:rFonts w:asciiTheme="majorHAnsi" w:hAnsiTheme="majorHAnsi"/>
          <w:b/>
        </w:rPr>
        <w:t>- AVISO EDITAL DE LICITAÇÃO Nº 095/2021 TOMADA DE PREÇOS</w:t>
      </w:r>
      <w:r w:rsidRPr="00EC27EE">
        <w:rPr>
          <w:rFonts w:asciiTheme="majorHAnsi" w:hAnsiTheme="majorHAnsi"/>
        </w:rPr>
        <w:t xml:space="preserve"> </w:t>
      </w:r>
    </w:p>
    <w:p w14:paraId="2A69E3AC" w14:textId="58AC0D19" w:rsidR="00EC27EE" w:rsidRDefault="00EC27EE" w:rsidP="00A10466">
      <w:pPr>
        <w:jc w:val="both"/>
        <w:rPr>
          <w:rFonts w:asciiTheme="majorHAnsi" w:hAnsiTheme="majorHAnsi"/>
        </w:rPr>
      </w:pPr>
      <w:r w:rsidRPr="00EC27EE">
        <w:rPr>
          <w:rFonts w:asciiTheme="majorHAnsi" w:hAnsiTheme="majorHAnsi"/>
        </w:rPr>
        <w:t xml:space="preserve">Será realizado no dia 22/09/2021, às 09:00 horas, cujo objeto é a contratação de empresa do ramo para a execução das obras de contenção na Rua São Domingos, no Bairro Alto Fidalgo, nº 110, Sabará/MG, com o fornecimento de mão de obra e materiais, em atendimento à Secretaria Municipal de Obras, conforme especificações contidas neste edital e seus anexos. Edital e anexos </w:t>
      </w:r>
      <w:r>
        <w:rPr>
          <w:rFonts w:asciiTheme="majorHAnsi" w:hAnsiTheme="majorHAnsi"/>
        </w:rPr>
        <w:t xml:space="preserve">no site </w:t>
      </w:r>
      <w:hyperlink r:id="rId71" w:history="1">
        <w:r w:rsidRPr="00857122">
          <w:rPr>
            <w:rStyle w:val="Hyperlink"/>
            <w:rFonts w:asciiTheme="majorHAnsi" w:hAnsiTheme="majorHAnsi"/>
          </w:rPr>
          <w:t>www.sabara.mg.gov.br</w:t>
        </w:r>
      </w:hyperlink>
      <w:r>
        <w:rPr>
          <w:rFonts w:asciiTheme="majorHAnsi" w:hAnsiTheme="majorHAnsi"/>
        </w:rPr>
        <w:t xml:space="preserve">. </w:t>
      </w:r>
    </w:p>
    <w:p w14:paraId="3B4FFA1A" w14:textId="77777777" w:rsidR="00EC27EE" w:rsidRDefault="00EC27EE" w:rsidP="00A10466">
      <w:pPr>
        <w:jc w:val="both"/>
        <w:rPr>
          <w:rFonts w:asciiTheme="majorHAnsi" w:hAnsiTheme="majorHAnsi"/>
        </w:rPr>
      </w:pPr>
    </w:p>
    <w:p w14:paraId="2C79C9C5" w14:textId="77777777" w:rsidR="00B71C98" w:rsidRDefault="00B71C98" w:rsidP="00A10466">
      <w:pPr>
        <w:jc w:val="both"/>
        <w:rPr>
          <w:rFonts w:asciiTheme="majorHAnsi" w:hAnsiTheme="majorHAnsi"/>
        </w:rPr>
      </w:pPr>
    </w:p>
    <w:p w14:paraId="1B3A6392" w14:textId="60137672" w:rsidR="00B71C98" w:rsidRPr="00B71C98" w:rsidRDefault="00B71C98" w:rsidP="00A10466">
      <w:pPr>
        <w:jc w:val="both"/>
        <w:rPr>
          <w:rFonts w:asciiTheme="majorHAnsi" w:hAnsiTheme="majorHAnsi"/>
          <w:b/>
        </w:rPr>
      </w:pPr>
      <w:r w:rsidRPr="00B71C98">
        <w:rPr>
          <w:rFonts w:asciiTheme="majorHAnsi" w:hAnsiTheme="majorHAnsi"/>
          <w:b/>
        </w:rPr>
        <w:t xml:space="preserve">SANTA RITA DE IBITIPOCA PREFEITURA MUNICIPAL - TOMADA DE PREÇO Nº 005/2021 </w:t>
      </w:r>
    </w:p>
    <w:p w14:paraId="573E5B57" w14:textId="42690EE8" w:rsidR="00B71C98" w:rsidRDefault="00B71C98" w:rsidP="00A10466">
      <w:pPr>
        <w:jc w:val="both"/>
        <w:rPr>
          <w:rFonts w:asciiTheme="majorHAnsi" w:hAnsiTheme="majorHAnsi"/>
        </w:rPr>
      </w:pPr>
      <w:r w:rsidRPr="00B71C98">
        <w:rPr>
          <w:rFonts w:asciiTheme="majorHAnsi" w:hAnsiTheme="majorHAnsi"/>
        </w:rPr>
        <w:t xml:space="preserve">O MUNICÍPIO DE SANTA RITA DE IBITIPOCA/MG torna público para conhecimento dos interessados que na data de 23/09/2021 às 09hs02min, fará realizar licitação na modalidade de Tomada de Preço nº 005/2021, cujo objeto é a contratação de empresa de engenharia para a recuperação do muro de arrimo da escola “Zequinha de Paula”. O edital está disponível na íntegra no site </w:t>
      </w:r>
      <w:hyperlink r:id="rId72" w:history="1">
        <w:r w:rsidRPr="00857122">
          <w:rPr>
            <w:rStyle w:val="Hyperlink"/>
            <w:rFonts w:asciiTheme="majorHAnsi" w:hAnsiTheme="majorHAnsi"/>
          </w:rPr>
          <w:t>www.santaritadeibitipoca.mg.gov.br</w:t>
        </w:r>
      </w:hyperlink>
      <w:r>
        <w:rPr>
          <w:rFonts w:asciiTheme="majorHAnsi" w:hAnsiTheme="majorHAnsi"/>
        </w:rPr>
        <w:t xml:space="preserve"> </w:t>
      </w:r>
      <w:r w:rsidRPr="00B71C98">
        <w:rPr>
          <w:rFonts w:asciiTheme="majorHAnsi" w:hAnsiTheme="majorHAnsi"/>
        </w:rPr>
        <w:t xml:space="preserve">ou pelo e-mail </w:t>
      </w:r>
      <w:hyperlink r:id="rId73" w:history="1">
        <w:r w:rsidRPr="00857122">
          <w:rPr>
            <w:rStyle w:val="Hyperlink"/>
            <w:rFonts w:asciiTheme="majorHAnsi" w:hAnsiTheme="majorHAnsi"/>
          </w:rPr>
          <w:t>prefeiturasantaritaibitipoca@hotmail.com</w:t>
        </w:r>
      </w:hyperlink>
      <w:r w:rsidRPr="00B71C98">
        <w:rPr>
          <w:rFonts w:asciiTheme="majorHAnsi" w:hAnsiTheme="majorHAnsi"/>
        </w:rPr>
        <w:t>. Informações adicionais pelo telefone (32)3342-1221. Santa Rita de Ibitipoca, 02 de setembro de 2021. Cristiane Carla de Almeida – Presidente da Comissão Permanente de Licitação.</w:t>
      </w:r>
    </w:p>
    <w:p w14:paraId="0E42EB1B" w14:textId="77777777" w:rsidR="00B71C98" w:rsidRPr="008C7508" w:rsidRDefault="00B71C98" w:rsidP="00A10466">
      <w:pPr>
        <w:jc w:val="both"/>
        <w:rPr>
          <w:rFonts w:asciiTheme="majorHAnsi" w:hAnsiTheme="majorHAnsi"/>
        </w:rPr>
      </w:pPr>
    </w:p>
    <w:p w14:paraId="3AD0C0E4" w14:textId="77777777" w:rsidR="00511538" w:rsidRPr="00D25757" w:rsidRDefault="00511538" w:rsidP="00A10466">
      <w:pPr>
        <w:jc w:val="both"/>
        <w:rPr>
          <w:rFonts w:asciiTheme="majorHAnsi" w:hAnsiTheme="majorHAnsi"/>
          <w:b/>
        </w:rPr>
      </w:pPr>
    </w:p>
    <w:p w14:paraId="7584CACF" w14:textId="051AF926" w:rsidR="00511538" w:rsidRPr="00D25757" w:rsidRDefault="00D25757" w:rsidP="00A10466">
      <w:pPr>
        <w:jc w:val="both"/>
        <w:rPr>
          <w:rFonts w:asciiTheme="majorHAnsi" w:hAnsiTheme="majorHAnsi"/>
          <w:b/>
        </w:rPr>
      </w:pPr>
      <w:r w:rsidRPr="00D25757">
        <w:rPr>
          <w:rFonts w:asciiTheme="majorHAnsi" w:hAnsiTheme="majorHAnsi"/>
          <w:b/>
        </w:rPr>
        <w:t>PREFEITURA MUNICIPAL DE SANTO ANTÔNIO DO RIO ABAIXO PUBLICAÇÃO DO EDITAL PROCESSO LICITATÓRIO Nº 059/2021 MODALIDADE TOMADA DE PREÇO Nº 004/2021</w:t>
      </w:r>
    </w:p>
    <w:p w14:paraId="5E892FDB" w14:textId="042ED09C" w:rsidR="00511538" w:rsidRDefault="00511538" w:rsidP="00A10466">
      <w:pPr>
        <w:jc w:val="both"/>
        <w:rPr>
          <w:rFonts w:asciiTheme="majorHAnsi" w:hAnsiTheme="majorHAnsi"/>
        </w:rPr>
      </w:pPr>
      <w:r w:rsidRPr="008C7508">
        <w:rPr>
          <w:rFonts w:asciiTheme="majorHAnsi" w:hAnsiTheme="majorHAnsi"/>
        </w:rPr>
        <w:t xml:space="preserve">O Município de SANTO ANTÔNIO DO RIO ABAIXO - MG, de direito público interno, com sede na cidade de Santo Antônio do Rio Abaixo/MG, à Praça Alcino Quintão, 20, inscrito no CNPJ sob o Nº: 18.303.248/0001-97, torna público que realizará licitação na Modalidade Tomada de Preço, conforme Anexo I do edital. Certame que se regerá pelas disposições legais aplicáveis, nos termos da Lei Federal N°: 8.666/93 Lei Complementar 10.520, e alterações posteriores. ABERTURA DO ENVELOPE Nº 01 “DOCUMENTOS DE HABILITAÇÃO”: DIA: 23/09/2021 HORA: 13h00min LOCAL: Praça Alcino Quintão, 20, centro, Santo Antônio do Rio Abaixo - MG na sala de reuniões da Comissão Permanente de Licitação. ABERTURA DO ENVELOPE Nº 02 “PROPOSTA COMERCIAL” Não havendo o prazo recursal, abertura no mesmo dia após a abertura do envelope de Habilitação. LOCAL: Praça Alcino Quintão, 20, centro, Santo Antônio do Rio Abaixo - MG na sala de reuniões da Comissão Permanente de Licitação. 2 - DO OBJETO, DAS CONDIÇÕES DE PARTICIPAÇÃO. 2.1 – DO OBJETO: 2.1.1 CONTRATAÇÃO DE EMPRESA DE ENGENHARIA, OU ARQUITETO URBANISTA, PARA DRENAGEM PLUVIAL / REPAVIMENTAÇÃO EM BLOQUETE / INTERTRAVADO NO MUNICÍPIO DE SANTO ANTÔNIO DO RIO ABAIXO/MG. 2.1.2 DAS CONDIÇÕES DE PARTICIPAÇÕES PARTICIPAÇÃO EXCLUSIVA PARA EMPRESAS NA CONDIÇÃO DE ME/EPP/MEI Retirada do edital pelo e-mail: </w:t>
      </w:r>
      <w:hyperlink r:id="rId74" w:history="1">
        <w:r w:rsidR="00093D42" w:rsidRPr="00857122">
          <w:rPr>
            <w:rStyle w:val="Hyperlink"/>
            <w:rFonts w:asciiTheme="majorHAnsi" w:hAnsiTheme="majorHAnsi"/>
          </w:rPr>
          <w:t>licitacao@santoantoniodorioabaixo.mg.gov.br</w:t>
        </w:r>
      </w:hyperlink>
      <w:r w:rsidR="00093D42">
        <w:rPr>
          <w:rFonts w:asciiTheme="majorHAnsi" w:hAnsiTheme="majorHAnsi"/>
        </w:rPr>
        <w:t xml:space="preserve"> </w:t>
      </w:r>
      <w:r w:rsidRPr="008C7508">
        <w:rPr>
          <w:rFonts w:asciiTheme="majorHAnsi" w:hAnsiTheme="majorHAnsi"/>
        </w:rPr>
        <w:t xml:space="preserve">e Site </w:t>
      </w:r>
      <w:hyperlink r:id="rId75" w:history="1">
        <w:r w:rsidR="00093D42" w:rsidRPr="00857122">
          <w:rPr>
            <w:rStyle w:val="Hyperlink"/>
            <w:rFonts w:asciiTheme="majorHAnsi" w:hAnsiTheme="majorHAnsi"/>
          </w:rPr>
          <w:t>http://lai.memory.com.br/editais-contratos</w:t>
        </w:r>
      </w:hyperlink>
      <w:r w:rsidR="00093D42">
        <w:rPr>
          <w:rFonts w:asciiTheme="majorHAnsi" w:hAnsiTheme="majorHAnsi"/>
        </w:rPr>
        <w:t xml:space="preserve"> </w:t>
      </w:r>
      <w:r w:rsidRPr="008C7508">
        <w:rPr>
          <w:rFonts w:asciiTheme="majorHAnsi" w:hAnsiTheme="majorHAnsi"/>
        </w:rPr>
        <w:t>Informações pelo telefone: 031-3867-1122.</w:t>
      </w:r>
    </w:p>
    <w:p w14:paraId="140C2858" w14:textId="77777777" w:rsidR="00511538" w:rsidRDefault="00511538" w:rsidP="00A10466">
      <w:pPr>
        <w:jc w:val="both"/>
        <w:rPr>
          <w:rFonts w:asciiTheme="majorHAnsi" w:hAnsiTheme="majorHAnsi"/>
        </w:rPr>
      </w:pPr>
    </w:p>
    <w:p w14:paraId="6F8839DD" w14:textId="77777777" w:rsidR="006A28BF" w:rsidRDefault="006A28BF" w:rsidP="00A10466">
      <w:pPr>
        <w:jc w:val="both"/>
        <w:rPr>
          <w:rFonts w:asciiTheme="majorHAnsi" w:hAnsiTheme="majorHAnsi"/>
        </w:rPr>
      </w:pPr>
    </w:p>
    <w:p w14:paraId="59B42952" w14:textId="19DDAA89" w:rsidR="006A28BF" w:rsidRPr="006A28BF" w:rsidRDefault="006A28BF" w:rsidP="00A10466">
      <w:pPr>
        <w:jc w:val="both"/>
        <w:rPr>
          <w:rFonts w:asciiTheme="majorHAnsi" w:hAnsiTheme="majorHAnsi"/>
          <w:b/>
        </w:rPr>
      </w:pPr>
      <w:r w:rsidRPr="006A28BF">
        <w:rPr>
          <w:rFonts w:asciiTheme="majorHAnsi" w:hAnsiTheme="majorHAnsi"/>
          <w:b/>
        </w:rPr>
        <w:t xml:space="preserve">SÃO JOÃO EVANGELISTA - PREFEITURA MUNICIPAL - AVISO DE LICITAÇÃO PROC. 166/2021 – TOMADA DE PREÇOS 003/2021 </w:t>
      </w:r>
    </w:p>
    <w:p w14:paraId="5820D536" w14:textId="70687542" w:rsidR="006A28BF" w:rsidRDefault="006A28BF" w:rsidP="00A10466">
      <w:pPr>
        <w:jc w:val="both"/>
        <w:rPr>
          <w:rFonts w:asciiTheme="majorHAnsi" w:hAnsiTheme="majorHAnsi"/>
        </w:rPr>
      </w:pPr>
      <w:r w:rsidRPr="006A28BF">
        <w:rPr>
          <w:rFonts w:asciiTheme="majorHAnsi" w:hAnsiTheme="majorHAnsi"/>
        </w:rPr>
        <w:t xml:space="preserve">Objeto: Contratação de empresa especializada para executar obra de pavimentação em concreto pré-moldado intertravado sextavado 35 MPA, E=8cm em ruas do Bairro Residencial João Luiz, município de São João Evangelista/ MG. Menor Preço global. Data da Abertura: 22/09/2021 – Horário: </w:t>
      </w:r>
      <w:proofErr w:type="gramStart"/>
      <w:r w:rsidRPr="006A28BF">
        <w:rPr>
          <w:rFonts w:asciiTheme="majorHAnsi" w:hAnsiTheme="majorHAnsi"/>
        </w:rPr>
        <w:t>09h00min. Maiores</w:t>
      </w:r>
      <w:proofErr w:type="gramEnd"/>
      <w:r w:rsidRPr="006A28BF">
        <w:rPr>
          <w:rFonts w:asciiTheme="majorHAnsi" w:hAnsiTheme="majorHAnsi"/>
        </w:rPr>
        <w:t xml:space="preserve"> inform</w:t>
      </w:r>
      <w:r>
        <w:rPr>
          <w:rFonts w:asciiTheme="majorHAnsi" w:hAnsiTheme="majorHAnsi"/>
        </w:rPr>
        <w:t xml:space="preserve">ações: </w:t>
      </w:r>
      <w:hyperlink r:id="rId76" w:history="1">
        <w:r w:rsidRPr="00857122">
          <w:rPr>
            <w:rStyle w:val="Hyperlink"/>
            <w:rFonts w:asciiTheme="majorHAnsi" w:hAnsiTheme="majorHAnsi"/>
          </w:rPr>
          <w:t>licitacao.sje1@gmail.com</w:t>
        </w:r>
      </w:hyperlink>
      <w:r>
        <w:rPr>
          <w:rFonts w:asciiTheme="majorHAnsi" w:hAnsiTheme="majorHAnsi"/>
        </w:rPr>
        <w:t xml:space="preserve">. </w:t>
      </w:r>
    </w:p>
    <w:p w14:paraId="7EA05141" w14:textId="77777777" w:rsidR="006A28BF" w:rsidRDefault="006A28BF" w:rsidP="00A10466">
      <w:pPr>
        <w:jc w:val="both"/>
        <w:rPr>
          <w:rFonts w:asciiTheme="majorHAnsi" w:hAnsiTheme="majorHAnsi"/>
        </w:rPr>
      </w:pPr>
    </w:p>
    <w:p w14:paraId="4DB67C14" w14:textId="77777777" w:rsidR="007D49FF" w:rsidRDefault="007D49FF" w:rsidP="00A10466">
      <w:pPr>
        <w:jc w:val="both"/>
        <w:rPr>
          <w:rFonts w:asciiTheme="majorHAnsi" w:hAnsiTheme="majorHAnsi"/>
        </w:rPr>
      </w:pPr>
    </w:p>
    <w:p w14:paraId="0A6C1F0A" w14:textId="2E2CEC2F" w:rsidR="007D49FF" w:rsidRPr="007D49FF" w:rsidRDefault="00E01EB6" w:rsidP="00A10466">
      <w:pPr>
        <w:jc w:val="both"/>
        <w:rPr>
          <w:rFonts w:asciiTheme="majorHAnsi" w:hAnsiTheme="majorHAnsi"/>
          <w:b/>
        </w:rPr>
      </w:pPr>
      <w:r>
        <w:rPr>
          <w:rFonts w:asciiTheme="majorHAnsi" w:hAnsiTheme="majorHAnsi"/>
          <w:b/>
        </w:rPr>
        <w:t xml:space="preserve">SARZEDO/ MG - </w:t>
      </w:r>
      <w:r w:rsidR="007D49FF" w:rsidRPr="007D49FF">
        <w:rPr>
          <w:rFonts w:asciiTheme="majorHAnsi" w:hAnsiTheme="majorHAnsi"/>
          <w:b/>
        </w:rPr>
        <w:t xml:space="preserve">AVISO DE ABERTURA DE LICITAÇÃO - PREGÃO PRESENCIAL N.º 76/2021 </w:t>
      </w:r>
    </w:p>
    <w:p w14:paraId="0805ECEC" w14:textId="6CFA2DBD" w:rsidR="007D49FF" w:rsidRDefault="007D49FF" w:rsidP="00A10466">
      <w:pPr>
        <w:jc w:val="both"/>
        <w:rPr>
          <w:rFonts w:asciiTheme="majorHAnsi" w:hAnsiTheme="majorHAnsi"/>
        </w:rPr>
      </w:pPr>
      <w:r>
        <w:rPr>
          <w:rFonts w:asciiTheme="majorHAnsi" w:hAnsiTheme="majorHAnsi"/>
        </w:rPr>
        <w:t>P</w:t>
      </w:r>
      <w:r w:rsidRPr="007D49FF">
        <w:rPr>
          <w:rFonts w:asciiTheme="majorHAnsi" w:hAnsiTheme="majorHAnsi"/>
        </w:rPr>
        <w:t xml:space="preserve">ara “Formação de REGISTRO DE PREÇOS visando a futura e eventual contratação de empresa para execução de serviços de engenharia, quais sejam: manutenção de infraestrutura urbana, serviços de drenagem pluvial, complementação e manutenção de redes existentes em diversos logradouros do município de Sarzedo/MG, com fornecimento de equipamentos, materiais e mão de obra, em atendimento a Secretaria Municipal de Obras, conforme especificações constantes nas planilhas, Termo de Referência e Memorial, contidos em arquivos anexados aos autos”. A </w:t>
      </w:r>
      <w:r w:rsidRPr="007D49FF">
        <w:rPr>
          <w:rFonts w:asciiTheme="majorHAnsi" w:hAnsiTheme="majorHAnsi"/>
        </w:rPr>
        <w:t>sessão pública</w:t>
      </w:r>
      <w:r w:rsidRPr="007D49FF">
        <w:rPr>
          <w:rFonts w:asciiTheme="majorHAnsi" w:hAnsiTheme="majorHAnsi"/>
        </w:rPr>
        <w:t xml:space="preserve"> para credenciamento, recebimento de envelopes, abertura e julgamento das propostas e documentos de habilitação se dará no dia 20/09/2021, as 09hs30mn, no Setor de Compras, a Rua Antônio Dias dos Santos, 148, Centro, Sarzedo/MG. O EDITAL e anexos encontram-se a dispos</w:t>
      </w:r>
      <w:r>
        <w:rPr>
          <w:rFonts w:asciiTheme="majorHAnsi" w:hAnsiTheme="majorHAnsi"/>
        </w:rPr>
        <w:t xml:space="preserve">ição no site da Prefeitura </w:t>
      </w:r>
      <w:hyperlink r:id="rId77" w:history="1">
        <w:r w:rsidRPr="00857122">
          <w:rPr>
            <w:rStyle w:val="Hyperlink"/>
            <w:rFonts w:asciiTheme="majorHAnsi" w:hAnsiTheme="majorHAnsi"/>
          </w:rPr>
          <w:t>www.sarzedo.mg.gov.br</w:t>
        </w:r>
      </w:hyperlink>
      <w:r w:rsidRPr="007D49FF">
        <w:rPr>
          <w:rFonts w:asciiTheme="majorHAnsi" w:hAnsiTheme="majorHAnsi"/>
        </w:rPr>
        <w:t>.</w:t>
      </w:r>
      <w:r>
        <w:rPr>
          <w:rFonts w:asciiTheme="majorHAnsi" w:hAnsiTheme="majorHAnsi"/>
        </w:rPr>
        <w:t xml:space="preserve"> </w:t>
      </w:r>
      <w:r w:rsidRPr="007D49FF">
        <w:rPr>
          <w:rFonts w:asciiTheme="majorHAnsi" w:hAnsiTheme="majorHAnsi"/>
        </w:rPr>
        <w:t xml:space="preserve">Informações pelo </w:t>
      </w:r>
      <w:r w:rsidRPr="007D49FF">
        <w:rPr>
          <w:rFonts w:asciiTheme="majorHAnsi" w:hAnsiTheme="majorHAnsi"/>
        </w:rPr>
        <w:t>tel.</w:t>
      </w:r>
      <w:r w:rsidRPr="007D49FF">
        <w:rPr>
          <w:rFonts w:asciiTheme="majorHAnsi" w:hAnsiTheme="majorHAnsi"/>
        </w:rPr>
        <w:t xml:space="preserve"> 31 3577 6531, e-mail </w:t>
      </w:r>
      <w:hyperlink r:id="rId78" w:history="1">
        <w:r w:rsidRPr="00857122">
          <w:rPr>
            <w:rStyle w:val="Hyperlink"/>
            <w:rFonts w:asciiTheme="majorHAnsi" w:hAnsiTheme="majorHAnsi"/>
          </w:rPr>
          <w:t>comprassaude@sarzedo.mg.gov.br</w:t>
        </w:r>
      </w:hyperlink>
      <w:r>
        <w:rPr>
          <w:rFonts w:asciiTheme="majorHAnsi" w:hAnsiTheme="majorHAnsi"/>
        </w:rPr>
        <w:t xml:space="preserve">. </w:t>
      </w:r>
    </w:p>
    <w:p w14:paraId="665ECBB6" w14:textId="77777777" w:rsidR="007D49FF" w:rsidRDefault="007D49FF" w:rsidP="00A10466">
      <w:pPr>
        <w:jc w:val="both"/>
        <w:rPr>
          <w:rFonts w:asciiTheme="majorHAnsi" w:hAnsiTheme="majorHAnsi"/>
        </w:rPr>
      </w:pPr>
    </w:p>
    <w:p w14:paraId="46F3576E" w14:textId="77777777" w:rsidR="00FB7EEE" w:rsidRDefault="00FB7EEE" w:rsidP="00A10466">
      <w:pPr>
        <w:jc w:val="both"/>
        <w:rPr>
          <w:rFonts w:asciiTheme="majorHAnsi" w:hAnsiTheme="majorHAnsi"/>
        </w:rPr>
      </w:pPr>
    </w:p>
    <w:p w14:paraId="3A79D694" w14:textId="090FBEC3" w:rsidR="00FB7EEE" w:rsidRDefault="007D49FF" w:rsidP="00A10466">
      <w:pPr>
        <w:jc w:val="both"/>
        <w:rPr>
          <w:rFonts w:asciiTheme="majorHAnsi" w:hAnsiTheme="majorHAnsi"/>
        </w:rPr>
      </w:pPr>
      <w:r>
        <w:rPr>
          <w:rFonts w:asciiTheme="majorHAnsi" w:hAnsiTheme="majorHAnsi"/>
          <w:b/>
        </w:rPr>
        <w:t xml:space="preserve">PREFEITURA </w:t>
      </w:r>
      <w:r w:rsidR="00FB7EEE" w:rsidRPr="00FB7EEE">
        <w:rPr>
          <w:rFonts w:asciiTheme="majorHAnsi" w:hAnsiTheme="majorHAnsi"/>
          <w:b/>
        </w:rPr>
        <w:t>MUNICIPAL DE TIMÓTEO</w:t>
      </w:r>
      <w:r w:rsidR="00FB7EEE">
        <w:rPr>
          <w:rFonts w:asciiTheme="majorHAnsi" w:hAnsiTheme="majorHAnsi"/>
          <w:b/>
        </w:rPr>
        <w:t xml:space="preserve"> -</w:t>
      </w:r>
      <w:r w:rsidRPr="007D49FF">
        <w:rPr>
          <w:rFonts w:asciiTheme="majorHAnsi" w:hAnsiTheme="majorHAnsi"/>
          <w:b/>
        </w:rPr>
        <w:t xml:space="preserve"> </w:t>
      </w:r>
      <w:r w:rsidRPr="00FB7EEE">
        <w:rPr>
          <w:rFonts w:asciiTheme="majorHAnsi" w:hAnsiTheme="majorHAnsi"/>
          <w:b/>
        </w:rPr>
        <w:t>TERMO DE REVOGAÇÃO</w:t>
      </w:r>
      <w:r w:rsidR="00FB7EEE">
        <w:rPr>
          <w:rFonts w:asciiTheme="majorHAnsi" w:hAnsiTheme="majorHAnsi"/>
          <w:b/>
        </w:rPr>
        <w:t xml:space="preserve"> </w:t>
      </w:r>
      <w:r w:rsidR="005922C8" w:rsidRPr="00FB7EEE">
        <w:rPr>
          <w:rFonts w:asciiTheme="majorHAnsi" w:hAnsiTheme="majorHAnsi"/>
          <w:b/>
        </w:rPr>
        <w:t>TOMADA DE PREÇOS Nº 007/2021</w:t>
      </w:r>
    </w:p>
    <w:p w14:paraId="006DE783" w14:textId="624F581A" w:rsidR="00FB7EEE" w:rsidRDefault="00FB7EEE" w:rsidP="00A10466">
      <w:pPr>
        <w:jc w:val="both"/>
        <w:rPr>
          <w:rFonts w:asciiTheme="majorHAnsi" w:hAnsiTheme="majorHAnsi"/>
        </w:rPr>
      </w:pPr>
      <w:r>
        <w:rPr>
          <w:rFonts w:asciiTheme="majorHAnsi" w:hAnsiTheme="majorHAnsi"/>
        </w:rPr>
        <w:t>N</w:t>
      </w:r>
      <w:r w:rsidRPr="00FB7EEE">
        <w:rPr>
          <w:rFonts w:asciiTheme="majorHAnsi" w:hAnsiTheme="majorHAnsi"/>
        </w:rPr>
        <w:t>o desempenho de suas atribuições legais, em conformidade com o disposto no art. 49 da Lei nº 8.666, de 21 de junho de 1993 e alterações subsequentes, considerando a decisão judicial prolatada no Mandado de Segurança nº 5002381- 97.2021.8.13.0687, que determinou a suspensão da Tomada de Preços nº 007/2021, cujo objeto é a contratação de empresa de engenharia ou arquitetura e urbanismo, pelo regime de empreitada por preço unitário, tipo menor preço global, para execução de serviços técnicos de infraestrutura, visando atender o problema existente no bueiro duplo celular em concreto armado situado próximo ao trevo do bairro Olaria, até o julgamento do mandamus, considerando ainda a intimação que cominou prazo de 10 dias para prestação das informações referentes ao MS supra e, por fim, considerando a proximidade do período chuvoso, o que poderá agravar os danos no trecho objeto da TP-007/2021, não se podendo olvidar do exíguo prazo para o seu equacionamento, resolve REVOGAR o referido procedimento licitatório.</w:t>
      </w:r>
    </w:p>
    <w:p w14:paraId="13574A2F" w14:textId="77777777" w:rsidR="00FB7EEE" w:rsidRDefault="00FB7EEE" w:rsidP="00A10466">
      <w:pPr>
        <w:jc w:val="both"/>
        <w:rPr>
          <w:rFonts w:asciiTheme="majorHAnsi" w:hAnsiTheme="majorHAnsi"/>
        </w:rPr>
      </w:pPr>
    </w:p>
    <w:p w14:paraId="06411907" w14:textId="77777777" w:rsidR="00511538" w:rsidRDefault="00511538" w:rsidP="00A10466">
      <w:pPr>
        <w:jc w:val="both"/>
        <w:rPr>
          <w:rFonts w:asciiTheme="majorHAnsi" w:hAnsiTheme="majorHAnsi"/>
        </w:rPr>
      </w:pPr>
    </w:p>
    <w:p w14:paraId="72CA35F9" w14:textId="77777777" w:rsidR="00AD723A" w:rsidRPr="00AD723A" w:rsidRDefault="00511538" w:rsidP="00A10466">
      <w:pPr>
        <w:jc w:val="both"/>
        <w:rPr>
          <w:rFonts w:asciiTheme="majorHAnsi" w:hAnsiTheme="majorHAnsi"/>
          <w:b/>
        </w:rPr>
      </w:pPr>
      <w:r w:rsidRPr="00AD723A">
        <w:rPr>
          <w:rFonts w:asciiTheme="majorHAnsi" w:hAnsiTheme="majorHAnsi"/>
          <w:b/>
        </w:rPr>
        <w:t xml:space="preserve">PREFEITURA MUNICIPAL DE TOMBOS </w:t>
      </w:r>
      <w:r w:rsidR="00AD723A" w:rsidRPr="00AD723A">
        <w:rPr>
          <w:rFonts w:asciiTheme="majorHAnsi" w:hAnsiTheme="majorHAnsi"/>
          <w:b/>
        </w:rPr>
        <w:t xml:space="preserve">- </w:t>
      </w:r>
      <w:r w:rsidRPr="00AD723A">
        <w:rPr>
          <w:rFonts w:asciiTheme="majorHAnsi" w:hAnsiTheme="majorHAnsi"/>
          <w:b/>
        </w:rPr>
        <w:t xml:space="preserve">DE PROCESSO ADMINISTRATIVO N.º 067/2021–TOMADA DE PREÇOS N.º 008/2021 </w:t>
      </w:r>
    </w:p>
    <w:p w14:paraId="0A69C6F0" w14:textId="2C10330D" w:rsidR="00511538" w:rsidRDefault="00511538" w:rsidP="00A10466">
      <w:pPr>
        <w:jc w:val="both"/>
        <w:rPr>
          <w:rFonts w:asciiTheme="majorHAnsi" w:hAnsiTheme="majorHAnsi"/>
        </w:rPr>
      </w:pPr>
      <w:r w:rsidRPr="008C7508">
        <w:rPr>
          <w:rFonts w:asciiTheme="majorHAnsi" w:hAnsiTheme="majorHAnsi"/>
        </w:rPr>
        <w:t>PUBLICAÇÃO DE EDITAL TORNA PÚBLICO a abertura de Processo Administrativo n.º 067/2021–Tomada de Preços n.º 008/2021, no dia 22 de setembro de 2021, abertura às 09h, objetivando Contratação de empresa de engenharia para construção de Quadra Poliesportiva coberta e vestiário, localizada à Rua Capitão Pinheiro, s/n.º, bairro Niterói, Tombos/MG, conforme Termo de compromisso nº 202003383-1 firmado com o Fundo Nacional de Desenvolvimento da Educação. Informações complementares poderão ser obtidas à Pç. Cel. Quintão, 05, Centro ou pelo site</w:t>
      </w:r>
      <w:r w:rsidR="00AD723A">
        <w:rPr>
          <w:rFonts w:asciiTheme="majorHAnsi" w:hAnsiTheme="majorHAnsi"/>
        </w:rPr>
        <w:t xml:space="preserve"> </w:t>
      </w:r>
      <w:hyperlink r:id="rId79" w:history="1">
        <w:r w:rsidR="00AD723A" w:rsidRPr="00857122">
          <w:rPr>
            <w:rStyle w:val="Hyperlink"/>
            <w:rFonts w:asciiTheme="majorHAnsi" w:hAnsiTheme="majorHAnsi"/>
          </w:rPr>
          <w:t>www.prefeituratombos.mg.gov.br</w:t>
        </w:r>
      </w:hyperlink>
      <w:r w:rsidR="00AD723A">
        <w:rPr>
          <w:rFonts w:asciiTheme="majorHAnsi" w:hAnsiTheme="majorHAnsi"/>
        </w:rPr>
        <w:t xml:space="preserve"> </w:t>
      </w:r>
      <w:r w:rsidRPr="008C7508">
        <w:rPr>
          <w:rFonts w:asciiTheme="majorHAnsi" w:hAnsiTheme="majorHAnsi"/>
        </w:rPr>
        <w:t>- telefone (32) - 3751 - 1595</w:t>
      </w:r>
    </w:p>
    <w:p w14:paraId="17018ACE" w14:textId="77777777" w:rsidR="00511538" w:rsidRDefault="00511538" w:rsidP="00A10466">
      <w:pPr>
        <w:jc w:val="both"/>
        <w:rPr>
          <w:rFonts w:asciiTheme="majorHAnsi" w:hAnsiTheme="majorHAnsi"/>
        </w:rPr>
      </w:pPr>
    </w:p>
    <w:p w14:paraId="3136BB5B" w14:textId="77777777" w:rsidR="00511538" w:rsidRDefault="00511538" w:rsidP="00A10466">
      <w:pPr>
        <w:jc w:val="both"/>
        <w:rPr>
          <w:rFonts w:asciiTheme="majorHAnsi" w:hAnsiTheme="majorHAnsi"/>
        </w:rPr>
      </w:pPr>
    </w:p>
    <w:p w14:paraId="2DBA8382" w14:textId="77777777" w:rsidR="00497E34" w:rsidRDefault="00DD6994" w:rsidP="00497E34">
      <w:pPr>
        <w:jc w:val="both"/>
        <w:rPr>
          <w:rFonts w:asciiTheme="majorHAnsi" w:hAnsiTheme="majorHAnsi"/>
        </w:rPr>
      </w:pPr>
      <w:r w:rsidRPr="00AD723A">
        <w:rPr>
          <w:rFonts w:asciiTheme="majorHAnsi" w:hAnsiTheme="majorHAnsi"/>
          <w:b/>
        </w:rPr>
        <w:t>PREFEITURA MUNICIPAL DE TRÊS CORAÇÕES - CONCORRÊNCIA: N.º 00003/2021 - PROCESSO: N.º 000939/2021</w:t>
      </w:r>
      <w:r w:rsidRPr="008C7508">
        <w:rPr>
          <w:rFonts w:asciiTheme="majorHAnsi" w:hAnsiTheme="majorHAnsi"/>
        </w:rPr>
        <w:t xml:space="preserve">. </w:t>
      </w:r>
    </w:p>
    <w:p w14:paraId="04834541" w14:textId="6753D12A" w:rsidR="00AD723A" w:rsidRDefault="00497E34" w:rsidP="00497E34">
      <w:pPr>
        <w:jc w:val="both"/>
        <w:rPr>
          <w:rFonts w:asciiTheme="majorHAnsi" w:hAnsiTheme="majorHAnsi"/>
        </w:rPr>
      </w:pPr>
      <w:r w:rsidRPr="00AD723A">
        <w:rPr>
          <w:rFonts w:asciiTheme="majorHAnsi" w:hAnsiTheme="majorHAnsi"/>
          <w:b/>
        </w:rPr>
        <w:t>SECRETARIA MUNICIPAL DE GOVERNO</w:t>
      </w:r>
    </w:p>
    <w:p w14:paraId="0029BB45" w14:textId="2DCAD95F" w:rsidR="00DD6994" w:rsidRDefault="00DD6994" w:rsidP="00A10466">
      <w:pPr>
        <w:jc w:val="both"/>
        <w:rPr>
          <w:rFonts w:asciiTheme="majorHAnsi" w:hAnsiTheme="majorHAnsi"/>
        </w:rPr>
      </w:pPr>
      <w:r w:rsidRPr="008C7508">
        <w:rPr>
          <w:rFonts w:asciiTheme="majorHAnsi" w:hAnsiTheme="majorHAnsi"/>
        </w:rPr>
        <w:t xml:space="preserve">Prefeitura Municipal De Três Corações - Concorrência: N.º 00003/2021 - Processo: N.º 000939/2021. Objeto: Contratação De Empresa Para Construção Do Anexo Professora Clotilde Iemini De Rezende Brasil, Na Avenida Brasil, 225 A, Jardim América, A Ser Realizado Como Expresso No Memorial Descritivo E Anexos, Com Fornecimento De Mão De Obra, Materiais E Equipamentos Necessários. O Município De Três Corações/Prefeitura Municipal De Três Corações, Com Sede Na Av. Brasil, N.º 225, Bairro Jardim América, Cep 37.410-900, Torna Pública A Licitação Na Modalidade Concorrência. Data De Abertura Dos Envelopes: Dia 8 De Outubro De 2021 Às 09h:30 Min. Endereço: Av. Brasil, N.º 225 – Jardim América/ Departamento De Licitação. Sob A Responsabilidade Da Secretaria Municipal De Educação, Conforme Lei Federal N.º 8.666 De 21.06.1993 E Alterações, Lei N.° 10.520/02 E Pelas Demais Condições Fixadas Neste Edital. O Edital Completo, Seus Anexos, Impugnações, Recursos, Decisões E Demais Atos Deverão Ser Acompanhados Pelos Interessados Para Ciência Através Do </w:t>
      </w:r>
      <w:r w:rsidR="00AD723A">
        <w:rPr>
          <w:rFonts w:asciiTheme="majorHAnsi" w:hAnsiTheme="majorHAnsi"/>
        </w:rPr>
        <w:t xml:space="preserve">Site </w:t>
      </w:r>
      <w:hyperlink r:id="rId80" w:history="1">
        <w:r w:rsidR="00AD723A" w:rsidRPr="00857122">
          <w:rPr>
            <w:rStyle w:val="Hyperlink"/>
            <w:rFonts w:asciiTheme="majorHAnsi" w:hAnsiTheme="majorHAnsi"/>
          </w:rPr>
          <w:t>Www.Trescoracoes.Mg.Gov.Br</w:t>
        </w:r>
      </w:hyperlink>
      <w:r w:rsidR="00AD723A">
        <w:rPr>
          <w:rFonts w:asciiTheme="majorHAnsi" w:hAnsiTheme="majorHAnsi"/>
        </w:rPr>
        <w:t xml:space="preserve"> </w:t>
      </w:r>
      <w:r w:rsidRPr="008C7508">
        <w:rPr>
          <w:rFonts w:asciiTheme="majorHAnsi" w:hAnsiTheme="majorHAnsi"/>
        </w:rPr>
        <w:t>Ou No Departamento De Licitação Das 09:00 Às 11:00 E Das 13:00 Às 17:00 Horas.</w:t>
      </w:r>
    </w:p>
    <w:p w14:paraId="70FDE1D4" w14:textId="77777777" w:rsidR="00A036AD" w:rsidRDefault="00A036AD" w:rsidP="00A10466">
      <w:pPr>
        <w:jc w:val="both"/>
        <w:rPr>
          <w:rFonts w:asciiTheme="majorHAnsi" w:hAnsiTheme="majorHAnsi"/>
        </w:rPr>
      </w:pPr>
    </w:p>
    <w:p w14:paraId="56CD81C4" w14:textId="77777777" w:rsidR="00A036AD" w:rsidRDefault="00A036AD" w:rsidP="00A10466">
      <w:pPr>
        <w:jc w:val="both"/>
        <w:rPr>
          <w:rFonts w:asciiTheme="majorHAnsi" w:hAnsiTheme="majorHAnsi"/>
        </w:rPr>
      </w:pPr>
    </w:p>
    <w:p w14:paraId="55C3FFEF" w14:textId="77777777" w:rsidR="00AD723A" w:rsidRDefault="00A036AD" w:rsidP="00A10466">
      <w:pPr>
        <w:jc w:val="both"/>
        <w:rPr>
          <w:rFonts w:asciiTheme="majorHAnsi" w:hAnsiTheme="majorHAnsi"/>
        </w:rPr>
      </w:pPr>
      <w:r w:rsidRPr="00AD723A">
        <w:rPr>
          <w:rFonts w:asciiTheme="majorHAnsi" w:hAnsiTheme="majorHAnsi"/>
          <w:b/>
        </w:rPr>
        <w:t>PREFEITURA DE TRÊS PONTAS COMUNICADO I - CONCORRÊNCIA N.º 014/2021 - PROCESSO LICITATÓRIO N.º 328/2021</w:t>
      </w:r>
      <w:r w:rsidRPr="008C7508">
        <w:rPr>
          <w:rFonts w:asciiTheme="majorHAnsi" w:hAnsiTheme="majorHAnsi"/>
        </w:rPr>
        <w:t xml:space="preserve"> </w:t>
      </w:r>
    </w:p>
    <w:p w14:paraId="64910F5E" w14:textId="6A541858" w:rsidR="00A036AD" w:rsidRDefault="00A036AD" w:rsidP="00A10466">
      <w:pPr>
        <w:jc w:val="both"/>
        <w:rPr>
          <w:rFonts w:asciiTheme="majorHAnsi" w:hAnsiTheme="majorHAnsi"/>
        </w:rPr>
      </w:pPr>
      <w:r w:rsidRPr="008C7508">
        <w:rPr>
          <w:rFonts w:asciiTheme="majorHAnsi" w:hAnsiTheme="majorHAnsi"/>
        </w:rPr>
        <w:t xml:space="preserve">A Prefeitura do Município de Três Pontas, por intermédio da Comissão Permanente de Licitação, torna </w:t>
      </w:r>
      <w:r w:rsidR="00AD723A" w:rsidRPr="008C7508">
        <w:rPr>
          <w:rFonts w:asciiTheme="majorHAnsi" w:hAnsiTheme="majorHAnsi"/>
        </w:rPr>
        <w:t>público para</w:t>
      </w:r>
      <w:r w:rsidRPr="008C7508">
        <w:rPr>
          <w:rFonts w:asciiTheme="majorHAnsi" w:hAnsiTheme="majorHAnsi"/>
        </w:rPr>
        <w:t xml:space="preserve"> conhecimento dos interessados a prorrogação </w:t>
      </w:r>
      <w:r w:rsidR="00AD723A" w:rsidRPr="008C7508">
        <w:rPr>
          <w:rFonts w:asciiTheme="majorHAnsi" w:hAnsiTheme="majorHAnsi"/>
        </w:rPr>
        <w:t>do horário</w:t>
      </w:r>
      <w:r w:rsidRPr="008C7508">
        <w:rPr>
          <w:rFonts w:asciiTheme="majorHAnsi" w:hAnsiTheme="majorHAnsi"/>
        </w:rPr>
        <w:t xml:space="preserve"> para a abertura da sessão do Processo Licitatório acima referenciado, que tem por objeto a contratação de Empresa para Prestação de Serviços </w:t>
      </w:r>
      <w:r w:rsidR="00AD723A" w:rsidRPr="008C7508">
        <w:rPr>
          <w:rFonts w:asciiTheme="majorHAnsi" w:hAnsiTheme="majorHAnsi"/>
        </w:rPr>
        <w:t>de Ampliação</w:t>
      </w:r>
      <w:r w:rsidRPr="008C7508">
        <w:rPr>
          <w:rFonts w:asciiTheme="majorHAnsi" w:hAnsiTheme="majorHAnsi"/>
        </w:rPr>
        <w:t xml:space="preserve"> do Refeitório da Escola Municipal Antonieta Ferracioli Duarte, passando-se para: PRAZO PARA A ENTREGA DOS </w:t>
      </w:r>
      <w:r w:rsidR="00AD723A" w:rsidRPr="008C7508">
        <w:rPr>
          <w:rFonts w:asciiTheme="majorHAnsi" w:hAnsiTheme="majorHAnsi"/>
        </w:rPr>
        <w:t>ENVELOPES N.º</w:t>
      </w:r>
      <w:r w:rsidRPr="008C7508">
        <w:rPr>
          <w:rFonts w:asciiTheme="majorHAnsi" w:hAnsiTheme="majorHAnsi"/>
        </w:rPr>
        <w:t xml:space="preserve"> 1 “DOCUMENTAÇÃO” E N.º 2 “PROPOSTA”: DATA: ATÉ ÀS13(TREZE) HORAS E 30(TRINTA) MINUTOS DO DIA 15(QUINZE)DE SETEMBRO DE 2021. LOCAL: DIVISÃO DE LICITAÇÕES E CONTRATOS DA PREFEITURA DO MUNICÍPIO DE TRÊS PONTAS/MG. ABERTURA DOS ENVELOPES: DATA: ÀS 14(NOVE) HORAS DO DIA 15(QUINZE) DE </w:t>
      </w:r>
      <w:r w:rsidR="00AD723A" w:rsidRPr="008C7508">
        <w:rPr>
          <w:rFonts w:asciiTheme="majorHAnsi" w:hAnsiTheme="majorHAnsi"/>
        </w:rPr>
        <w:t>setembro</w:t>
      </w:r>
      <w:r w:rsidRPr="008C7508">
        <w:rPr>
          <w:rFonts w:asciiTheme="majorHAnsi" w:hAnsiTheme="majorHAnsi"/>
        </w:rPr>
        <w:t xml:space="preserve"> DE 2021. LOCAL:</w:t>
      </w:r>
      <w:r w:rsidR="00AD723A">
        <w:rPr>
          <w:rFonts w:asciiTheme="majorHAnsi" w:hAnsiTheme="majorHAnsi"/>
        </w:rPr>
        <w:t xml:space="preserve"> </w:t>
      </w:r>
      <w:r w:rsidRPr="008C7508">
        <w:rPr>
          <w:rFonts w:asciiTheme="majorHAnsi" w:hAnsiTheme="majorHAnsi"/>
        </w:rPr>
        <w:t>DIVISÃO DE LICITAÇÕES E CONTRATOS DA PREFEITURA DO MUNICÍPIO DE TRÊS PONTAS/MG.</w:t>
      </w:r>
    </w:p>
    <w:p w14:paraId="24F830DE" w14:textId="77777777" w:rsidR="00A036AD" w:rsidRDefault="00A036AD" w:rsidP="00A10466">
      <w:pPr>
        <w:jc w:val="both"/>
        <w:rPr>
          <w:rFonts w:asciiTheme="majorHAnsi" w:hAnsiTheme="majorHAnsi"/>
        </w:rPr>
      </w:pPr>
    </w:p>
    <w:p w14:paraId="3A618794" w14:textId="77777777" w:rsidR="0036321A" w:rsidRDefault="0036321A" w:rsidP="00A10466">
      <w:pPr>
        <w:jc w:val="both"/>
        <w:rPr>
          <w:rFonts w:asciiTheme="majorHAnsi" w:hAnsiTheme="majorHAnsi"/>
        </w:rPr>
      </w:pPr>
    </w:p>
    <w:p w14:paraId="33437932" w14:textId="77777777" w:rsidR="00AD723A" w:rsidRDefault="00AD723A" w:rsidP="00A10466">
      <w:pPr>
        <w:jc w:val="both"/>
        <w:rPr>
          <w:rFonts w:asciiTheme="majorHAnsi" w:hAnsiTheme="majorHAnsi"/>
        </w:rPr>
      </w:pPr>
      <w:r w:rsidRPr="00AD723A">
        <w:rPr>
          <w:rFonts w:asciiTheme="majorHAnsi" w:hAnsiTheme="majorHAnsi"/>
          <w:b/>
        </w:rPr>
        <w:t>UBERLÂNDIA PREFEITURA MUNICIPAL RDC ELETRÔNICO Nº 584/2021</w:t>
      </w:r>
      <w:r w:rsidRPr="008C7508">
        <w:rPr>
          <w:rFonts w:asciiTheme="majorHAnsi" w:hAnsiTheme="majorHAnsi"/>
        </w:rPr>
        <w:t xml:space="preserve"> </w:t>
      </w:r>
    </w:p>
    <w:p w14:paraId="4A9AFCE0" w14:textId="3EFC69F3" w:rsidR="0036321A" w:rsidRDefault="0036321A" w:rsidP="00A10466">
      <w:pPr>
        <w:jc w:val="both"/>
        <w:rPr>
          <w:rFonts w:asciiTheme="majorHAnsi" w:hAnsiTheme="majorHAnsi"/>
        </w:rPr>
      </w:pPr>
      <w:r w:rsidRPr="008C7508">
        <w:rPr>
          <w:rFonts w:asciiTheme="majorHAnsi" w:hAnsiTheme="majorHAnsi"/>
        </w:rPr>
        <w:t xml:space="preserve">Critério de Julgamento “Maior Desconto” Prefeitura Municipal de Uberlândia – Secretaria Municipal de Trânsito e Transporte –Por Meio da Diretoria de compras - Fará realizar licitação supramencionada - Objeto: Serviço de construção civil p/ conservação sob regime de empreitada por preços unitários, com fornecimento de mão-de-obra, materiais e equipamentos para execução de serviços de sinalização horizontal e vertical em diversos bairros do Município de Uberlândia/MG. Os documentos que integram o edital serão disponibilizados somente no site de licitações da Prefeitura Municipal de Uberlândia, no endereço eletrônico </w:t>
      </w:r>
      <w:hyperlink r:id="rId81" w:history="1">
        <w:r w:rsidR="00AD723A" w:rsidRPr="00857122">
          <w:rPr>
            <w:rStyle w:val="Hyperlink"/>
            <w:rFonts w:asciiTheme="majorHAnsi" w:hAnsiTheme="majorHAnsi"/>
          </w:rPr>
          <w:t>www.uberlandia.mg.gov.br</w:t>
        </w:r>
      </w:hyperlink>
      <w:r w:rsidR="00AD723A">
        <w:rPr>
          <w:rFonts w:asciiTheme="majorHAnsi" w:hAnsiTheme="majorHAnsi"/>
        </w:rPr>
        <w:t xml:space="preserve"> </w:t>
      </w:r>
      <w:r w:rsidRPr="008C7508">
        <w:rPr>
          <w:rFonts w:asciiTheme="majorHAnsi" w:hAnsiTheme="majorHAnsi"/>
        </w:rPr>
        <w:t xml:space="preserve">e </w:t>
      </w:r>
      <w:hyperlink r:id="rId82" w:history="1">
        <w:r w:rsidR="00AD723A" w:rsidRPr="00857122">
          <w:rPr>
            <w:rStyle w:val="Hyperlink"/>
            <w:rFonts w:asciiTheme="majorHAnsi" w:hAnsiTheme="majorHAnsi"/>
          </w:rPr>
          <w:t>https://www.gov.br/compras/pt-br</w:t>
        </w:r>
      </w:hyperlink>
      <w:r w:rsidR="00AD723A">
        <w:rPr>
          <w:rFonts w:asciiTheme="majorHAnsi" w:hAnsiTheme="majorHAnsi"/>
        </w:rPr>
        <w:t xml:space="preserve">. </w:t>
      </w:r>
      <w:r w:rsidRPr="008C7508">
        <w:rPr>
          <w:rFonts w:asciiTheme="majorHAnsi" w:hAnsiTheme="majorHAnsi"/>
        </w:rPr>
        <w:t xml:space="preserve">A sessão pública na internet para recebimento das propostas estará aberta até as 09:00 horas do dia 30/09/2021, no endereço </w:t>
      </w:r>
      <w:hyperlink r:id="rId83" w:history="1">
        <w:r w:rsidR="00AD723A" w:rsidRPr="00857122">
          <w:rPr>
            <w:rStyle w:val="Hyperlink"/>
            <w:rFonts w:asciiTheme="majorHAnsi" w:hAnsiTheme="majorHAnsi"/>
          </w:rPr>
          <w:t>https://www.gov.br/compras/pt-br</w:t>
        </w:r>
      </w:hyperlink>
      <w:r w:rsidRPr="008C7508">
        <w:rPr>
          <w:rFonts w:asciiTheme="majorHAnsi" w:hAnsiTheme="majorHAnsi"/>
        </w:rPr>
        <w:t>.</w:t>
      </w:r>
      <w:r w:rsidR="00AD723A">
        <w:rPr>
          <w:rFonts w:asciiTheme="majorHAnsi" w:hAnsiTheme="majorHAnsi"/>
        </w:rPr>
        <w:t xml:space="preserve"> </w:t>
      </w:r>
    </w:p>
    <w:p w14:paraId="1624BD24" w14:textId="77777777" w:rsidR="00497E34" w:rsidRPr="00497E34" w:rsidRDefault="00497E34" w:rsidP="00A10466">
      <w:pPr>
        <w:jc w:val="both"/>
        <w:rPr>
          <w:rFonts w:asciiTheme="majorHAnsi" w:hAnsiTheme="majorHAnsi"/>
          <w:b/>
        </w:rPr>
      </w:pPr>
      <w:r w:rsidRPr="00497E34">
        <w:rPr>
          <w:rFonts w:asciiTheme="majorHAnsi" w:hAnsiTheme="majorHAnsi"/>
          <w:b/>
        </w:rPr>
        <w:t>C</w:t>
      </w:r>
      <w:r w:rsidRPr="00497E34">
        <w:rPr>
          <w:rFonts w:asciiTheme="majorHAnsi" w:hAnsiTheme="majorHAnsi"/>
          <w:b/>
        </w:rPr>
        <w:t xml:space="preserve">ONCORRÊNCIA PÚBLICA Nº 566/2021 </w:t>
      </w:r>
    </w:p>
    <w:p w14:paraId="3FA08B50" w14:textId="03B709F2" w:rsidR="00497E34" w:rsidRDefault="00497E34" w:rsidP="00A10466">
      <w:pPr>
        <w:jc w:val="both"/>
        <w:rPr>
          <w:rFonts w:asciiTheme="majorHAnsi" w:hAnsiTheme="majorHAnsi"/>
        </w:rPr>
      </w:pPr>
      <w:r w:rsidRPr="00497E34">
        <w:rPr>
          <w:rFonts w:asciiTheme="majorHAnsi" w:hAnsiTheme="majorHAnsi"/>
        </w:rPr>
        <w:t>Critério de Julgamento “Menor Preço” Prefeitura Municipal de Uberlândia – Secretaria Municipal de Trânsito E Transportes - por meio da DIRETORIA DE COMPRAS - Fará realizar licitação supramencionada - Objeto: contratação de empresa para prestação de serviços de fornecimento de materiais, instalação de semáforos e execução de obras civis, com fornecimento de mão-de</w:t>
      </w:r>
      <w:r>
        <w:rPr>
          <w:rFonts w:asciiTheme="majorHAnsi" w:hAnsiTheme="majorHAnsi"/>
        </w:rPr>
        <w:t>-</w:t>
      </w:r>
      <w:r w:rsidRPr="00497E34">
        <w:rPr>
          <w:rFonts w:asciiTheme="majorHAnsi" w:hAnsiTheme="majorHAnsi"/>
        </w:rPr>
        <w:t xml:space="preserve">obra, materiais e equipamento no município de Uberlândia/MG. O Edital encontra-se à disposição na Diretoria de Compras, na Av. Anselmo Alves dos Santos, nº. 600, bairro Santa Mônica, fone 0xx 34-3239-2488, das 12:00 às 17:00 horas, bem como, disponível no sítio </w:t>
      </w:r>
      <w:hyperlink r:id="rId84" w:history="1">
        <w:r w:rsidRPr="00857122">
          <w:rPr>
            <w:rStyle w:val="Hyperlink"/>
            <w:rFonts w:asciiTheme="majorHAnsi" w:hAnsiTheme="majorHAnsi"/>
          </w:rPr>
          <w:t>www.uberlandia.mg.gov.br</w:t>
        </w:r>
      </w:hyperlink>
      <w:r w:rsidRPr="00497E34">
        <w:rPr>
          <w:rFonts w:asciiTheme="majorHAnsi" w:hAnsiTheme="majorHAnsi"/>
        </w:rPr>
        <w:t>.</w:t>
      </w:r>
      <w:r>
        <w:rPr>
          <w:rFonts w:asciiTheme="majorHAnsi" w:hAnsiTheme="majorHAnsi"/>
        </w:rPr>
        <w:t xml:space="preserve"> </w:t>
      </w:r>
      <w:r w:rsidRPr="00497E34">
        <w:rPr>
          <w:rFonts w:asciiTheme="majorHAnsi" w:hAnsiTheme="majorHAnsi"/>
        </w:rPr>
        <w:t xml:space="preserve">Entrega dos Envelopes e Sessão Pública para abertura no dia 13/10/2021 às 13:00 horas na Galeria Ido Finotti, situada na Av. Anselmo Alves dos Santos, nº 600, bairro Santa Mônica, Uberlândia/MG. </w:t>
      </w:r>
    </w:p>
    <w:p w14:paraId="36E3FB7C" w14:textId="77777777" w:rsidR="0036321A" w:rsidRDefault="0036321A" w:rsidP="00A10466">
      <w:pPr>
        <w:jc w:val="both"/>
        <w:rPr>
          <w:rFonts w:asciiTheme="majorHAnsi" w:hAnsiTheme="majorHAnsi"/>
        </w:rPr>
      </w:pPr>
    </w:p>
    <w:p w14:paraId="603563FF" w14:textId="77777777" w:rsidR="00A036AD" w:rsidRDefault="00A036AD" w:rsidP="00A10466">
      <w:pPr>
        <w:jc w:val="both"/>
        <w:rPr>
          <w:rFonts w:asciiTheme="majorHAnsi" w:hAnsiTheme="majorHAnsi"/>
        </w:rPr>
      </w:pPr>
    </w:p>
    <w:p w14:paraId="65A0B2CE" w14:textId="5A01EB59" w:rsidR="00AD723A" w:rsidRDefault="00AD723A" w:rsidP="00A10466">
      <w:pPr>
        <w:jc w:val="both"/>
        <w:rPr>
          <w:rFonts w:asciiTheme="majorHAnsi" w:hAnsiTheme="majorHAnsi"/>
        </w:rPr>
      </w:pPr>
      <w:r w:rsidRPr="00AD723A">
        <w:rPr>
          <w:rFonts w:asciiTheme="majorHAnsi" w:hAnsiTheme="majorHAnsi"/>
          <w:b/>
        </w:rPr>
        <w:t xml:space="preserve">PREFEITURA DE VERÍSSIMO DEPARTAMENTO CONTABIL E FINANCEIRO AVISO DE LICITAÇÃO TP 02-2021 </w:t>
      </w:r>
    </w:p>
    <w:p w14:paraId="7B4A0B98" w14:textId="60F87D0C" w:rsidR="00A036AD" w:rsidRDefault="00A036AD" w:rsidP="00A10466">
      <w:pPr>
        <w:jc w:val="both"/>
        <w:rPr>
          <w:rFonts w:asciiTheme="majorHAnsi" w:hAnsiTheme="majorHAnsi"/>
        </w:rPr>
      </w:pPr>
      <w:r w:rsidRPr="008C7508">
        <w:rPr>
          <w:rFonts w:asciiTheme="majorHAnsi" w:hAnsiTheme="majorHAnsi"/>
        </w:rPr>
        <w:t>Publica Aviso de Licitação - Torna público que fará realizar no dia 28 de setembro de 2021, com entrega dos envelopes até às 09:00 horas e abertura dos envelopes às 09:30 horas, no Setor de Compras e Licitação, Licitação Modalidade Tomada de Preço, do tipo menor preço por empreitada global, com o seguinte objeto: Contratação de pessoa jurídica na área de engenharia civil para execução de obra de construção de 02 (duas) pontes no Município de Veríssimo. Tudo de conformidade com a Lei 8.666/93 e suas alterações pela Lei 8.883/94, Lei 9.648/98. Disponibilização do edital e informações no endereço elet</w:t>
      </w:r>
      <w:r w:rsidR="00AD723A">
        <w:rPr>
          <w:rFonts w:asciiTheme="majorHAnsi" w:hAnsiTheme="majorHAnsi"/>
        </w:rPr>
        <w:t xml:space="preserve">rônico </w:t>
      </w:r>
      <w:hyperlink r:id="rId85" w:history="1">
        <w:r w:rsidR="00AD723A" w:rsidRPr="00857122">
          <w:rPr>
            <w:rStyle w:val="Hyperlink"/>
            <w:rFonts w:asciiTheme="majorHAnsi" w:hAnsiTheme="majorHAnsi"/>
          </w:rPr>
          <w:t>www.verissimo.mg.gov.br</w:t>
        </w:r>
      </w:hyperlink>
      <w:r w:rsidR="00AD723A">
        <w:rPr>
          <w:rFonts w:asciiTheme="majorHAnsi" w:hAnsiTheme="majorHAnsi"/>
        </w:rPr>
        <w:t xml:space="preserve">, </w:t>
      </w:r>
      <w:r w:rsidRPr="008C7508">
        <w:rPr>
          <w:rFonts w:asciiTheme="majorHAnsi" w:hAnsiTheme="majorHAnsi"/>
        </w:rPr>
        <w:t>editais. Contato (34) 3323 1140 – Setor de Licitação. Veríssimo/MG.</w:t>
      </w:r>
    </w:p>
    <w:p w14:paraId="62ABBDE1" w14:textId="77777777" w:rsidR="00A036AD" w:rsidRDefault="00A036AD" w:rsidP="00A10466">
      <w:pPr>
        <w:jc w:val="both"/>
        <w:rPr>
          <w:rFonts w:asciiTheme="majorHAnsi" w:hAnsiTheme="majorHAnsi"/>
        </w:rPr>
      </w:pPr>
    </w:p>
    <w:p w14:paraId="12FFF369" w14:textId="77777777" w:rsidR="00DD6994" w:rsidRDefault="00DD6994" w:rsidP="00A10466">
      <w:pPr>
        <w:jc w:val="both"/>
        <w:rPr>
          <w:rFonts w:asciiTheme="majorHAnsi" w:hAnsiTheme="majorHAnsi"/>
        </w:rPr>
      </w:pPr>
    </w:p>
    <w:p w14:paraId="378977D2" w14:textId="77777777" w:rsidR="00AD723A" w:rsidRDefault="00DD6994" w:rsidP="00A10466">
      <w:pPr>
        <w:jc w:val="both"/>
        <w:rPr>
          <w:rFonts w:asciiTheme="majorHAnsi" w:hAnsiTheme="majorHAnsi"/>
        </w:rPr>
      </w:pPr>
      <w:r w:rsidRPr="00AD723A">
        <w:rPr>
          <w:rFonts w:asciiTheme="majorHAnsi" w:hAnsiTheme="majorHAnsi"/>
          <w:b/>
        </w:rPr>
        <w:t xml:space="preserve">VESPASIANO – MG - COMISSÃO DE LICITAÇÃO PL 210/2021 - CONCORRÊNCIA PÚBLICA 02/2021. </w:t>
      </w:r>
    </w:p>
    <w:p w14:paraId="29A4A188" w14:textId="1B2F438A" w:rsidR="00DD6994" w:rsidRDefault="00DD6994" w:rsidP="00A10466">
      <w:pPr>
        <w:jc w:val="both"/>
        <w:rPr>
          <w:rFonts w:asciiTheme="majorHAnsi" w:hAnsiTheme="majorHAnsi"/>
        </w:rPr>
      </w:pPr>
      <w:r w:rsidRPr="008C7508">
        <w:rPr>
          <w:rFonts w:asciiTheme="majorHAnsi" w:hAnsiTheme="majorHAnsi"/>
        </w:rPr>
        <w:t xml:space="preserve">AVISO DE LICITAÇÃO OBJETO: Contratação de empresa especializada para executar serviços de construção de muro de contenção em escola no Bairro Imperial, com fornecimento de material, mão de obra e equipamentos necessários. PROTOCOLO DOS ENVELOPES: Até às 09h30m do dia 08/10/2021. Abertura dos envelopes e o procedimento de julgamento ocorrerão em ato contínuo. Edital disponível no site </w:t>
      </w:r>
      <w:hyperlink r:id="rId86" w:history="1">
        <w:r w:rsidR="00AD723A" w:rsidRPr="00857122">
          <w:rPr>
            <w:rStyle w:val="Hyperlink"/>
            <w:rFonts w:asciiTheme="majorHAnsi" w:hAnsiTheme="majorHAnsi"/>
          </w:rPr>
          <w:t>http://www.vespasiano.mg.gov.br</w:t>
        </w:r>
      </w:hyperlink>
      <w:r w:rsidRPr="008C7508">
        <w:rPr>
          <w:rFonts w:asciiTheme="majorHAnsi" w:hAnsiTheme="majorHAnsi"/>
        </w:rPr>
        <w:t>.</w:t>
      </w:r>
      <w:r w:rsidR="00AD723A">
        <w:rPr>
          <w:rFonts w:asciiTheme="majorHAnsi" w:hAnsiTheme="majorHAnsi"/>
        </w:rPr>
        <w:t xml:space="preserve"> </w:t>
      </w:r>
    </w:p>
    <w:p w14:paraId="2BD59C13" w14:textId="77777777" w:rsidR="00DD6994" w:rsidRDefault="00DD6994" w:rsidP="00A10466">
      <w:pPr>
        <w:jc w:val="both"/>
        <w:rPr>
          <w:rFonts w:asciiTheme="majorHAnsi" w:hAnsiTheme="majorHAnsi"/>
        </w:rPr>
      </w:pPr>
    </w:p>
    <w:p w14:paraId="2EA22860" w14:textId="77777777" w:rsidR="00511538" w:rsidRDefault="00511538" w:rsidP="00A10466">
      <w:pPr>
        <w:jc w:val="both"/>
        <w:rPr>
          <w:rFonts w:asciiTheme="majorHAnsi" w:hAnsiTheme="majorHAnsi"/>
        </w:rPr>
      </w:pPr>
    </w:p>
    <w:p w14:paraId="4B43245C" w14:textId="345B5FE6" w:rsidR="00AD723A" w:rsidRDefault="00AD723A" w:rsidP="00A10466">
      <w:pPr>
        <w:jc w:val="both"/>
        <w:rPr>
          <w:rFonts w:asciiTheme="majorHAnsi" w:hAnsiTheme="majorHAnsi"/>
          <w:b/>
        </w:rPr>
      </w:pPr>
      <w:r w:rsidRPr="00AD723A">
        <w:rPr>
          <w:rFonts w:asciiTheme="majorHAnsi" w:hAnsiTheme="majorHAnsi"/>
          <w:b/>
        </w:rPr>
        <w:t>VISCONDE DO RIO BRANCO – MG</w:t>
      </w:r>
      <w:r>
        <w:rPr>
          <w:rFonts w:asciiTheme="majorHAnsi" w:hAnsiTheme="majorHAnsi"/>
          <w:b/>
        </w:rPr>
        <w:t xml:space="preserve"> - </w:t>
      </w:r>
      <w:r w:rsidR="00511538" w:rsidRPr="00AD723A">
        <w:rPr>
          <w:rFonts w:asciiTheme="majorHAnsi" w:hAnsiTheme="majorHAnsi"/>
          <w:b/>
        </w:rPr>
        <w:t xml:space="preserve">DEPARTAMENTO DE LICITAÇÃO E CONTRATOS AVISO DE LICITAÇÃO – TOMADA DE PREÇOS Nº 006/2021 – PROCESSO LICITATÓRIO Nº 182/2021 </w:t>
      </w:r>
    </w:p>
    <w:p w14:paraId="1DF3AADE" w14:textId="1ADF6358" w:rsidR="00511538" w:rsidRPr="008C7508" w:rsidRDefault="00511538" w:rsidP="00A10466">
      <w:pPr>
        <w:jc w:val="both"/>
        <w:rPr>
          <w:rFonts w:asciiTheme="majorHAnsi" w:hAnsiTheme="majorHAnsi"/>
        </w:rPr>
      </w:pPr>
      <w:r w:rsidRPr="008C7508">
        <w:rPr>
          <w:rFonts w:asciiTheme="majorHAnsi" w:hAnsiTheme="majorHAnsi"/>
        </w:rPr>
        <w:t xml:space="preserve">A Administração Municipal de Visconde do Rio Branco, através da Presidente da Comissão Permanente de Licitação, torna público que fará licitação na modalidade Tomada de Preços, destinado à seleção de empresa comprovadamente especializada no ramo para obras de recuperação com muro gabião tipo caixa, na Rua Raimundo Francisco Coelho, às margens do Rio Xopotó, neste município. (Ver maiores especificações no Edital) – Entrega de propostas, documentações e credenciais até o dia 30/09/2021 às 09h, quando será dado início aos trabalhos. Cópia do edital já se encontra disponível para os interessados, à Praça 28 de Setembro, Centro, ou pelo site: </w:t>
      </w:r>
      <w:hyperlink r:id="rId87" w:history="1">
        <w:r w:rsidR="00235BD8" w:rsidRPr="00857122">
          <w:rPr>
            <w:rStyle w:val="Hyperlink"/>
            <w:rFonts w:asciiTheme="majorHAnsi" w:hAnsiTheme="majorHAnsi"/>
          </w:rPr>
          <w:t>www.viscondedoriobranco.mg.gov.br</w:t>
        </w:r>
      </w:hyperlink>
      <w:r w:rsidRPr="008C7508">
        <w:rPr>
          <w:rFonts w:asciiTheme="majorHAnsi" w:hAnsiTheme="majorHAnsi"/>
        </w:rPr>
        <w:t>.</w:t>
      </w:r>
      <w:r w:rsidR="00235BD8">
        <w:rPr>
          <w:rFonts w:asciiTheme="majorHAnsi" w:hAnsiTheme="majorHAnsi"/>
        </w:rPr>
        <w:t xml:space="preserve"> </w:t>
      </w:r>
      <w:r w:rsidRPr="008C7508">
        <w:rPr>
          <w:rFonts w:asciiTheme="majorHAnsi" w:hAnsiTheme="majorHAnsi"/>
        </w:rPr>
        <w:t xml:space="preserve">Informações pelo </w:t>
      </w:r>
      <w:r w:rsidR="00AD723A" w:rsidRPr="008C7508">
        <w:rPr>
          <w:rFonts w:asciiTheme="majorHAnsi" w:hAnsiTheme="majorHAnsi"/>
        </w:rPr>
        <w:t>Tel.</w:t>
      </w:r>
      <w:r w:rsidRPr="008C7508">
        <w:rPr>
          <w:rFonts w:asciiTheme="majorHAnsi" w:hAnsiTheme="majorHAnsi"/>
        </w:rPr>
        <w:t>: (32) 3551-8150 – Ramal 225. (Ass.) Flaviana Lima Teixeira – Presidente da Comissão Permanente de Licitação.</w:t>
      </w:r>
    </w:p>
    <w:p w14:paraId="70972300" w14:textId="37A2A85A" w:rsidR="00AD723A" w:rsidRDefault="00AD723A" w:rsidP="00A10466">
      <w:pPr>
        <w:jc w:val="both"/>
        <w:rPr>
          <w:rFonts w:asciiTheme="majorHAnsi" w:hAnsiTheme="majorHAnsi"/>
          <w:b/>
        </w:rPr>
      </w:pPr>
      <w:r w:rsidRPr="00AD723A">
        <w:rPr>
          <w:rFonts w:asciiTheme="majorHAnsi" w:hAnsiTheme="majorHAnsi"/>
          <w:b/>
        </w:rPr>
        <w:t xml:space="preserve">DEPARTAMENTO DE LICITAÇÃO E CONTRATOS AVISO DE LICITAÇÃO – TOMADA DE PREÇOS Nº 007/2021 – PROCESSO LICITATÓRIO Nº 185/2021 </w:t>
      </w:r>
    </w:p>
    <w:p w14:paraId="66BC6169" w14:textId="6D6AFCB4" w:rsidR="005B1B4C" w:rsidRDefault="005B1B4C" w:rsidP="00A10466">
      <w:pPr>
        <w:jc w:val="both"/>
        <w:rPr>
          <w:rFonts w:asciiTheme="majorHAnsi" w:hAnsiTheme="majorHAnsi"/>
        </w:rPr>
      </w:pPr>
      <w:r w:rsidRPr="008C7508">
        <w:rPr>
          <w:rFonts w:asciiTheme="majorHAnsi" w:hAnsiTheme="majorHAnsi"/>
        </w:rPr>
        <w:t xml:space="preserve">A Administração Municipal de Visconde do Rio Branco, através da Presidente da Comissão Permanente de Licitação, torna público que fará licitação na modalidade Tomada de Preços, destinado à seleção de empresa comprovadamente especializada no ramo para obras de recuperação com muro gabião tipo caixa, na Avenida Sinho Drumond, às margens do Rio Xopotó, neste município. (Ver maiores especificações no Edital) – Entrega de propostas, documentações e credenciais até o dia 30/09/2021 às 14h, quando será dado início aos trabalhos. Cópia do edital já se encontra disponível para os interessados, à Praça 28 de Setembro, Centro, ou pelo site: </w:t>
      </w:r>
      <w:hyperlink r:id="rId88" w:history="1">
        <w:r w:rsidR="00235BD8" w:rsidRPr="00857122">
          <w:rPr>
            <w:rStyle w:val="Hyperlink"/>
            <w:rFonts w:asciiTheme="majorHAnsi" w:hAnsiTheme="majorHAnsi"/>
          </w:rPr>
          <w:t>www.viscondedoriobranco.mg.gov.br</w:t>
        </w:r>
      </w:hyperlink>
      <w:r w:rsidRPr="008C7508">
        <w:rPr>
          <w:rFonts w:asciiTheme="majorHAnsi" w:hAnsiTheme="majorHAnsi"/>
        </w:rPr>
        <w:t>.</w:t>
      </w:r>
      <w:r w:rsidR="00235BD8">
        <w:rPr>
          <w:rFonts w:asciiTheme="majorHAnsi" w:hAnsiTheme="majorHAnsi"/>
        </w:rPr>
        <w:t xml:space="preserve"> </w:t>
      </w:r>
      <w:r w:rsidRPr="008C7508">
        <w:rPr>
          <w:rFonts w:asciiTheme="majorHAnsi" w:hAnsiTheme="majorHAnsi"/>
        </w:rPr>
        <w:t xml:space="preserve">Informações pelo </w:t>
      </w:r>
      <w:r w:rsidR="00AD723A" w:rsidRPr="008C7508">
        <w:rPr>
          <w:rFonts w:asciiTheme="majorHAnsi" w:hAnsiTheme="majorHAnsi"/>
        </w:rPr>
        <w:t>Tel.</w:t>
      </w:r>
      <w:r w:rsidRPr="008C7508">
        <w:rPr>
          <w:rFonts w:asciiTheme="majorHAnsi" w:hAnsiTheme="majorHAnsi"/>
        </w:rPr>
        <w:t>: (32) 3551-8150 – Ramal 225. (Ass.) Flaviana Lima Teixeira – Presidente da Comissão Permanente de Licitação.</w:t>
      </w:r>
    </w:p>
    <w:p w14:paraId="229BF539" w14:textId="77777777" w:rsidR="00511538" w:rsidRPr="008E0E3F" w:rsidRDefault="00511538" w:rsidP="00A10466">
      <w:pPr>
        <w:jc w:val="both"/>
        <w:rPr>
          <w:rFonts w:asciiTheme="majorHAnsi" w:hAnsiTheme="majorHAnsi"/>
        </w:rPr>
      </w:pPr>
    </w:p>
    <w:p w14:paraId="67E0C850" w14:textId="77777777" w:rsidR="008E2A10" w:rsidRPr="008E0E3F" w:rsidRDefault="008E2A10" w:rsidP="00A10466">
      <w:pPr>
        <w:jc w:val="both"/>
        <w:rPr>
          <w:rFonts w:asciiTheme="majorHAnsi" w:hAnsiTheme="majorHAnsi"/>
        </w:rPr>
      </w:pPr>
    </w:p>
    <w:p w14:paraId="357194EE" w14:textId="6209B5B1" w:rsidR="008E2A10" w:rsidRPr="00713C80" w:rsidRDefault="00713C80" w:rsidP="00713C80">
      <w:pPr>
        <w:jc w:val="center"/>
        <w:rPr>
          <w:rFonts w:asciiTheme="majorHAnsi" w:hAnsiTheme="majorHAnsi"/>
          <w:b/>
        </w:rPr>
      </w:pPr>
      <w:r w:rsidRPr="00713C80">
        <w:rPr>
          <w:rFonts w:asciiTheme="majorHAnsi" w:hAnsiTheme="majorHAnsi"/>
          <w:b/>
        </w:rPr>
        <w:t>ESTADO DA BAHIA</w:t>
      </w:r>
    </w:p>
    <w:p w14:paraId="14426B97" w14:textId="77777777" w:rsidR="00AA6A8E" w:rsidRPr="00713C80" w:rsidRDefault="00AA6A8E" w:rsidP="00A10466">
      <w:pPr>
        <w:jc w:val="both"/>
        <w:rPr>
          <w:rFonts w:asciiTheme="majorHAnsi" w:hAnsiTheme="majorHAnsi"/>
          <w:b/>
        </w:rPr>
      </w:pPr>
    </w:p>
    <w:p w14:paraId="12ADEE23" w14:textId="255E3394" w:rsidR="005F25F0" w:rsidRPr="005F25F0" w:rsidRDefault="005F25F0" w:rsidP="00A10466">
      <w:pPr>
        <w:jc w:val="both"/>
        <w:rPr>
          <w:rFonts w:asciiTheme="majorHAnsi" w:hAnsiTheme="majorHAnsi"/>
          <w:b/>
        </w:rPr>
      </w:pPr>
      <w:r w:rsidRPr="005F25F0">
        <w:rPr>
          <w:rFonts w:asciiTheme="majorHAnsi" w:hAnsiTheme="majorHAnsi"/>
          <w:b/>
        </w:rPr>
        <w:t xml:space="preserve">COMPANHIA DE DESENVOLVIMENTO URBANO DO ESTADO DA BAHIA – CONDER - AVISO - LICITAÇÃO PRESENCIAL Nº 065/21 - CONDER </w:t>
      </w:r>
    </w:p>
    <w:p w14:paraId="7FE35450" w14:textId="439B991A" w:rsidR="00E171FE" w:rsidRPr="002D7BA6" w:rsidRDefault="00F32610" w:rsidP="00A10466">
      <w:pPr>
        <w:jc w:val="both"/>
        <w:rPr>
          <w:rFonts w:asciiTheme="majorHAnsi" w:hAnsiTheme="majorHAnsi"/>
        </w:rPr>
      </w:pPr>
      <w:r w:rsidRPr="002D7BA6">
        <w:rPr>
          <w:rFonts w:asciiTheme="majorHAnsi" w:hAnsiTheme="majorHAnsi"/>
        </w:rPr>
        <w:t xml:space="preserve">Abertura: 01/10/2021, às 14h:30m. Objeto: CONTRATAÇÃO DE EMPRESA ESPECIALIZADA PARA EXECUÇÃO DAS OBRAS DE PAVIMENTAÇÃO, RECUPERAÇÃO, DRENAGEM E SINALIZAÇÃO DE VIAS, NO MUNICÍPIO DE JEQUIÉ - BAHIA. O Edital e seus anexos estarão à disposição dos interessados no site da CONDER </w:t>
      </w:r>
      <w:r w:rsidR="005F25F0">
        <w:rPr>
          <w:rFonts w:asciiTheme="majorHAnsi" w:hAnsiTheme="majorHAnsi"/>
        </w:rPr>
        <w:t>(</w:t>
      </w:r>
      <w:hyperlink r:id="rId89" w:history="1">
        <w:r w:rsidR="005F25F0" w:rsidRPr="00857122">
          <w:rPr>
            <w:rStyle w:val="Hyperlink"/>
            <w:rFonts w:asciiTheme="majorHAnsi" w:hAnsiTheme="majorHAnsi"/>
          </w:rPr>
          <w:t>http://www.conder.ba.gov.br</w:t>
        </w:r>
      </w:hyperlink>
      <w:r w:rsidR="005F25F0">
        <w:rPr>
          <w:rFonts w:asciiTheme="majorHAnsi" w:hAnsiTheme="majorHAnsi"/>
        </w:rPr>
        <w:t xml:space="preserve">) </w:t>
      </w:r>
      <w:r w:rsidRPr="002D7BA6">
        <w:rPr>
          <w:rFonts w:asciiTheme="majorHAnsi" w:hAnsiTheme="majorHAnsi"/>
        </w:rPr>
        <w:t>no campo licitações, a partir do dia 10/09/2021. Salvador - BA, 08 de setembro de 2021. Maria Helena de Oliveira Weber - Presidente da Comissão Permanente de Licitação.</w:t>
      </w:r>
    </w:p>
    <w:p w14:paraId="17B7171C" w14:textId="77777777" w:rsidR="00F32610" w:rsidRPr="002D7BA6" w:rsidRDefault="00F32610" w:rsidP="00A10466">
      <w:pPr>
        <w:jc w:val="both"/>
        <w:rPr>
          <w:rFonts w:asciiTheme="majorHAnsi" w:hAnsiTheme="majorHAnsi"/>
        </w:rPr>
      </w:pPr>
    </w:p>
    <w:p w14:paraId="2756DBA7" w14:textId="77777777" w:rsidR="00F32610" w:rsidRPr="002D7BA6" w:rsidRDefault="00F32610" w:rsidP="00A10466">
      <w:pPr>
        <w:jc w:val="both"/>
        <w:rPr>
          <w:rFonts w:asciiTheme="majorHAnsi" w:hAnsiTheme="majorHAnsi"/>
        </w:rPr>
      </w:pPr>
    </w:p>
    <w:p w14:paraId="3F3F403E" w14:textId="77777777" w:rsidR="005F25F0" w:rsidRDefault="00F32610" w:rsidP="00A10466">
      <w:pPr>
        <w:jc w:val="both"/>
        <w:rPr>
          <w:rFonts w:asciiTheme="majorHAnsi" w:hAnsiTheme="majorHAnsi"/>
          <w:b/>
        </w:rPr>
      </w:pPr>
      <w:r w:rsidRPr="005F25F0">
        <w:rPr>
          <w:rFonts w:asciiTheme="majorHAnsi" w:hAnsiTheme="majorHAnsi"/>
          <w:b/>
        </w:rPr>
        <w:t xml:space="preserve">SECRETARIA DE INFRAESTRUTURA </w:t>
      </w:r>
      <w:r w:rsidR="005F25F0" w:rsidRPr="005F25F0">
        <w:rPr>
          <w:rFonts w:asciiTheme="majorHAnsi" w:hAnsiTheme="majorHAnsi"/>
          <w:b/>
        </w:rPr>
        <w:t>-</w:t>
      </w:r>
      <w:r w:rsidRPr="005F25F0">
        <w:rPr>
          <w:rFonts w:asciiTheme="majorHAnsi" w:hAnsiTheme="majorHAnsi"/>
          <w:b/>
        </w:rPr>
        <w:t xml:space="preserve"> AVISO DE LICITAÇÃO - CONCORRÊNCIA Nº 035/2021 - SECRETARIA DE INFRAESTRUTURA</w:t>
      </w:r>
    </w:p>
    <w:p w14:paraId="687595C8" w14:textId="0E3FE5A6" w:rsidR="00F32610" w:rsidRDefault="00F32610" w:rsidP="00A10466">
      <w:pPr>
        <w:jc w:val="both"/>
        <w:rPr>
          <w:rFonts w:asciiTheme="majorHAnsi" w:hAnsiTheme="majorHAnsi"/>
        </w:rPr>
      </w:pPr>
      <w:r w:rsidRPr="002D7BA6">
        <w:rPr>
          <w:rFonts w:asciiTheme="majorHAnsi" w:hAnsiTheme="majorHAnsi"/>
        </w:rPr>
        <w:t xml:space="preserve">Tipo: Menor Preço. Abertura: 14/10/2021 às 09h:30min, Objeto: Pavimentação na rodovia BA.233, no trecho: Entr. BR.242 / Entr. BA.046, município de Itaberaba, com extensão total de 2,60 km. Família 07.19. O Edital e seus anexos poderão ser obtidos </w:t>
      </w:r>
      <w:r w:rsidR="005F25F0">
        <w:rPr>
          <w:rFonts w:asciiTheme="majorHAnsi" w:hAnsiTheme="majorHAnsi"/>
        </w:rPr>
        <w:t xml:space="preserve">através do site </w:t>
      </w:r>
      <w:hyperlink r:id="rId90" w:history="1">
        <w:r w:rsidR="005F25F0" w:rsidRPr="00857122">
          <w:rPr>
            <w:rStyle w:val="Hyperlink"/>
            <w:rFonts w:asciiTheme="majorHAnsi" w:hAnsiTheme="majorHAnsi"/>
          </w:rPr>
          <w:t>www.comprasnet.ba.gov.br</w:t>
        </w:r>
      </w:hyperlink>
      <w:r w:rsidRPr="002D7BA6">
        <w:rPr>
          <w:rFonts w:asciiTheme="majorHAnsi" w:hAnsiTheme="majorHAnsi"/>
        </w:rPr>
        <w:t>.</w:t>
      </w:r>
      <w:r w:rsidR="005F25F0">
        <w:rPr>
          <w:rFonts w:asciiTheme="majorHAnsi" w:hAnsiTheme="majorHAnsi"/>
        </w:rPr>
        <w:t xml:space="preserve"> </w:t>
      </w:r>
      <w:r w:rsidRPr="002D7BA6">
        <w:rPr>
          <w:rFonts w:asciiTheme="majorHAnsi" w:hAnsiTheme="majorHAnsi"/>
        </w:rPr>
        <w:t>Os interessados poderão entrar em contato através do e-mail:</w:t>
      </w:r>
      <w:r w:rsidR="005F25F0">
        <w:rPr>
          <w:rFonts w:asciiTheme="majorHAnsi" w:hAnsiTheme="majorHAnsi"/>
        </w:rPr>
        <w:t xml:space="preserve"> </w:t>
      </w:r>
      <w:hyperlink r:id="rId91" w:history="1">
        <w:r w:rsidR="005F25F0" w:rsidRPr="00857122">
          <w:rPr>
            <w:rStyle w:val="Hyperlink"/>
            <w:rFonts w:asciiTheme="majorHAnsi" w:hAnsiTheme="majorHAnsi"/>
          </w:rPr>
          <w:t>cpl@infra.ba.gov.br</w:t>
        </w:r>
      </w:hyperlink>
      <w:r w:rsidRPr="002D7BA6">
        <w:rPr>
          <w:rFonts w:asciiTheme="majorHAnsi" w:hAnsiTheme="majorHAnsi"/>
        </w:rPr>
        <w:t>.</w:t>
      </w:r>
      <w:r w:rsidR="005F25F0">
        <w:rPr>
          <w:rFonts w:asciiTheme="majorHAnsi" w:hAnsiTheme="majorHAnsi"/>
        </w:rPr>
        <w:t xml:space="preserve"> T</w:t>
      </w:r>
      <w:r w:rsidRPr="002D7BA6">
        <w:rPr>
          <w:rFonts w:asciiTheme="majorHAnsi" w:hAnsiTheme="majorHAnsi"/>
        </w:rPr>
        <w:t xml:space="preserve">elefone (71)3115-2174 ou presencialmente, de segunda a sexta-feira, das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92" w:history="1">
        <w:r w:rsidR="005F25F0" w:rsidRPr="00857122">
          <w:rPr>
            <w:rStyle w:val="Hyperlink"/>
            <w:rFonts w:asciiTheme="majorHAnsi" w:hAnsiTheme="majorHAnsi"/>
          </w:rPr>
          <w:t>http://www.infraestrutura.ba.gov.br/licitacoes</w:t>
        </w:r>
      </w:hyperlink>
      <w:r w:rsidR="005F25F0">
        <w:rPr>
          <w:rFonts w:asciiTheme="majorHAnsi" w:hAnsiTheme="majorHAnsi"/>
        </w:rPr>
        <w:t xml:space="preserve"> </w:t>
      </w:r>
      <w:r w:rsidRPr="002D7BA6">
        <w:rPr>
          <w:rFonts w:asciiTheme="majorHAnsi" w:hAnsiTheme="majorHAnsi"/>
        </w:rPr>
        <w:t xml:space="preserve">ou </w:t>
      </w:r>
      <w:hyperlink r:id="rId93" w:history="1">
        <w:r w:rsidR="005F25F0" w:rsidRPr="00857122">
          <w:rPr>
            <w:rStyle w:val="Hyperlink"/>
            <w:rFonts w:asciiTheme="majorHAnsi" w:hAnsiTheme="majorHAnsi"/>
          </w:rPr>
          <w:t>https://comprasnet.ba.gov.br/content/sess%c3%a3o-virtual</w:t>
        </w:r>
      </w:hyperlink>
      <w:r w:rsidR="005F25F0">
        <w:rPr>
          <w:rFonts w:asciiTheme="majorHAnsi" w:hAnsiTheme="majorHAnsi"/>
        </w:rPr>
        <w:t xml:space="preserve">, </w:t>
      </w:r>
      <w:r w:rsidRPr="002D7BA6">
        <w:rPr>
          <w:rFonts w:asciiTheme="majorHAnsi" w:hAnsiTheme="majorHAnsi"/>
        </w:rPr>
        <w:t xml:space="preserve">em conformidade com a Instrução Normativa SAEB nº 016/2020, ante a situação de emergência, acarretada pela Pandemia do Novo Coronavírus - COVID-19. Salvador-Ba, 08/09/2021. </w:t>
      </w:r>
    </w:p>
    <w:p w14:paraId="6FFB5569" w14:textId="77777777" w:rsidR="005D28C1" w:rsidRPr="0063222B" w:rsidRDefault="005D28C1" w:rsidP="00A10466">
      <w:pPr>
        <w:jc w:val="both"/>
        <w:rPr>
          <w:rFonts w:asciiTheme="majorHAnsi" w:hAnsiTheme="majorHAnsi"/>
        </w:rPr>
      </w:pPr>
    </w:p>
    <w:p w14:paraId="7EFD0E74" w14:textId="77777777" w:rsidR="008C7508" w:rsidRDefault="008C7508" w:rsidP="0063222B">
      <w:pPr>
        <w:jc w:val="center"/>
        <w:rPr>
          <w:rFonts w:asciiTheme="majorHAnsi" w:hAnsiTheme="majorHAnsi"/>
          <w:b/>
        </w:rPr>
      </w:pPr>
    </w:p>
    <w:p w14:paraId="3A71385B" w14:textId="5AB14CC1" w:rsidR="008E2A10" w:rsidRPr="0063222B" w:rsidRDefault="008E2A10" w:rsidP="0063222B">
      <w:pPr>
        <w:jc w:val="center"/>
        <w:rPr>
          <w:rFonts w:asciiTheme="majorHAnsi" w:hAnsiTheme="majorHAnsi"/>
          <w:b/>
        </w:rPr>
      </w:pPr>
      <w:r w:rsidRPr="0063222B">
        <w:rPr>
          <w:rFonts w:asciiTheme="majorHAnsi" w:hAnsiTheme="majorHAnsi"/>
          <w:b/>
        </w:rPr>
        <w:t>ESTADO DE GOIÁS</w:t>
      </w:r>
    </w:p>
    <w:p w14:paraId="223CDB32" w14:textId="77777777" w:rsidR="008E2A10" w:rsidRPr="0063222B" w:rsidRDefault="008E2A10" w:rsidP="00A10466">
      <w:pPr>
        <w:jc w:val="both"/>
        <w:rPr>
          <w:rFonts w:asciiTheme="majorHAnsi" w:hAnsiTheme="majorHAnsi"/>
          <w:b/>
        </w:rPr>
      </w:pPr>
    </w:p>
    <w:p w14:paraId="03FC414D" w14:textId="51BC15F1" w:rsidR="005F25F0" w:rsidRDefault="005F25F0" w:rsidP="00A10466">
      <w:pPr>
        <w:jc w:val="both"/>
        <w:rPr>
          <w:rFonts w:asciiTheme="majorHAnsi" w:hAnsiTheme="majorHAnsi"/>
        </w:rPr>
      </w:pPr>
      <w:r w:rsidRPr="005F25F0">
        <w:rPr>
          <w:rFonts w:asciiTheme="majorHAnsi" w:hAnsiTheme="majorHAnsi"/>
          <w:b/>
        </w:rPr>
        <w:t xml:space="preserve">GOINFRA </w:t>
      </w:r>
      <w:r w:rsidR="00093D42">
        <w:rPr>
          <w:rFonts w:asciiTheme="majorHAnsi" w:hAnsiTheme="majorHAnsi"/>
          <w:b/>
        </w:rPr>
        <w:t xml:space="preserve">- </w:t>
      </w:r>
      <w:r w:rsidRPr="005F25F0">
        <w:rPr>
          <w:rFonts w:asciiTheme="majorHAnsi" w:hAnsiTheme="majorHAnsi"/>
          <w:b/>
        </w:rPr>
        <w:t xml:space="preserve">AGÊNCIA GOIANA DE INFRAESTRUTURA E TRANSPORTES </w:t>
      </w:r>
      <w:r>
        <w:rPr>
          <w:rFonts w:asciiTheme="majorHAnsi" w:hAnsiTheme="majorHAnsi"/>
          <w:b/>
        </w:rPr>
        <w:t>–</w:t>
      </w:r>
      <w:r w:rsidR="00093D42">
        <w:rPr>
          <w:rFonts w:asciiTheme="majorHAnsi" w:hAnsiTheme="majorHAnsi"/>
          <w:b/>
        </w:rPr>
        <w:t xml:space="preserve"> </w:t>
      </w:r>
      <w:r w:rsidR="00093D42" w:rsidRPr="005F25F0">
        <w:rPr>
          <w:rFonts w:asciiTheme="majorHAnsi" w:hAnsiTheme="majorHAnsi"/>
          <w:b/>
        </w:rPr>
        <w:t>EDITAL N°. 13/2021-</w:t>
      </w:r>
    </w:p>
    <w:p w14:paraId="5A8E3CE0" w14:textId="52485581" w:rsidR="00BA226E" w:rsidRDefault="005F25F0" w:rsidP="00A10466">
      <w:pPr>
        <w:jc w:val="both"/>
        <w:rPr>
          <w:rFonts w:asciiTheme="majorHAnsi" w:hAnsiTheme="majorHAnsi"/>
        </w:rPr>
      </w:pPr>
      <w:r>
        <w:rPr>
          <w:rFonts w:asciiTheme="majorHAnsi" w:hAnsiTheme="majorHAnsi"/>
        </w:rPr>
        <w:t>C</w:t>
      </w:r>
      <w:r w:rsidR="003762D4" w:rsidRPr="008C7508">
        <w:rPr>
          <w:rFonts w:asciiTheme="majorHAnsi" w:hAnsiTheme="majorHAnsi"/>
        </w:rPr>
        <w:t>om sede em Goiânia, Capital do Estado de Goiás, à Av. Governador José Ludovico de Almeida nº. 20, Conjunto Caiçara, BR-153, km-3.5, Telefones: (62) 3265-4052 / 4054 / 4228</w:t>
      </w:r>
      <w:r>
        <w:rPr>
          <w:rFonts w:asciiTheme="majorHAnsi" w:hAnsiTheme="majorHAnsi"/>
        </w:rPr>
        <w:t xml:space="preserve"> - Site: </w:t>
      </w:r>
      <w:hyperlink r:id="rId94" w:history="1">
        <w:r w:rsidRPr="00857122">
          <w:rPr>
            <w:rStyle w:val="Hyperlink"/>
            <w:rFonts w:asciiTheme="majorHAnsi" w:hAnsiTheme="majorHAnsi"/>
          </w:rPr>
          <w:t>www.goinfra.go.gov.br</w:t>
        </w:r>
      </w:hyperlink>
      <w:r>
        <w:rPr>
          <w:rFonts w:asciiTheme="majorHAnsi" w:hAnsiTheme="majorHAnsi"/>
        </w:rPr>
        <w:t xml:space="preserve">, </w:t>
      </w:r>
      <w:r w:rsidR="003762D4" w:rsidRPr="008C7508">
        <w:rPr>
          <w:rFonts w:asciiTheme="majorHAnsi" w:hAnsiTheme="majorHAnsi"/>
        </w:rPr>
        <w:t xml:space="preserve">Autarquia estadual, criada pela Lei estadual n.º 13.550, de 11 de novembro de 1999, jurisdicionada à Secretaria de Estado de Desenvolvimento e Inovação, por força da Lei estadual nº 20.491, de 25 de junho de 2019, inscrita no CNPJ (MF) sob o n.º 03.520.933/0001-06, torna público para conhecimento dos interessados, que fará realizar em sua sede, no Auditório Eng.º Hélio Martins Ribeiro, às 09 horas do dia 13 de outubro de 2021 a Concorrência para contratação de empresa especializada na execução dos serviços motivo do objeto desta licitação, sob o regime de execução de empreitada por preço unitário, do tipo menor preço, tudo de acordo com o que consta no processo SEI 202100036010330, baseada nos termos da Lei Federal nº 8.666/93, na Lei Estadual nº 17.928 de 27 de dezembro de 2012, na Lei Complementar nº 123/06 e pelas disposições deste Edital. I - DO OBJETO 01.01- Constitui objeto desta licitação a CONTRATAÇÃO DE EMPRESA DE ENGENHARIA PARA EXECUÇÃO DAS OBRAS DE PAVIMENTAÇÃO DA RODOVIA ESTADUAL GO-110, TRECHO: IACIARA /ESTIVA, NESTE ESTADO, de acordo com os Projetos do ANEXO II, com os Orçamentos Sintéticos do ANEXO IV e com o Cronograma Físico-Financeiro do ANEXO V. </w:t>
      </w:r>
      <w:r w:rsidR="003762D4" w:rsidRPr="008C7508">
        <w:rPr>
          <w:rFonts w:asciiTheme="majorHAnsi" w:hAnsiTheme="majorHAnsi"/>
        </w:rPr>
        <w:tab/>
        <w:t xml:space="preserve">Valor R$ 102.096.654,18 - DAS GENERALIDADES 02.01- As obras a serem executadas encontram-se definidas nos Projetos, com especificações, planilhas e demais elementos constantes dos ANEXOS I ao V, os quais ficam fazendo parte integrante e inseparáveis deste Edital. 02.02- Este Edital será fornecido aos interessados, via internet, mediante download, no site </w:t>
      </w:r>
      <w:hyperlink r:id="rId95" w:history="1">
        <w:r w:rsidRPr="00857122">
          <w:rPr>
            <w:rStyle w:val="Hyperlink"/>
            <w:rFonts w:asciiTheme="majorHAnsi" w:hAnsiTheme="majorHAnsi"/>
          </w:rPr>
          <w:t>www.goinfra.go.gov.br/portaldelicitacoesonline</w:t>
        </w:r>
      </w:hyperlink>
      <w:r w:rsidR="003762D4" w:rsidRPr="008C7508">
        <w:rPr>
          <w:rFonts w:asciiTheme="majorHAnsi" w:hAnsiTheme="majorHAnsi"/>
        </w:rPr>
        <w:t>.</w:t>
      </w:r>
      <w:r>
        <w:rPr>
          <w:rFonts w:asciiTheme="majorHAnsi" w:hAnsiTheme="majorHAnsi"/>
        </w:rPr>
        <w:t xml:space="preserve"> 0</w:t>
      </w:r>
      <w:r w:rsidR="003762D4" w:rsidRPr="008C7508">
        <w:rPr>
          <w:rFonts w:asciiTheme="majorHAnsi" w:hAnsiTheme="majorHAnsi"/>
        </w:rPr>
        <w:t>2.03- A Comissão de Licitação permanecerá à disposição dos interessados, para esclarecer quaisquer dúvidas e prestar informações, das 08:00 às 11:30 e das 13:30 às 17:00 horas no endereço: Av. Governador José Ludovico de Almeida nº. 20, Conjunto Caiçara, BR-153, km-3.5, Fones: (62) 3265-4052 / 4054 / 4228, e-mail: gelicgoinfra@gmail.com, informando, também, que os questionamentos sobre o edital poderão ser feitos até o 2º (segundo) dia útil antes da data estabelecida para a entrega das Propostas, mediante provocação por escrito.</w:t>
      </w:r>
    </w:p>
    <w:p w14:paraId="23656CAA" w14:textId="77777777" w:rsidR="00892821" w:rsidRDefault="00892821" w:rsidP="00892821">
      <w:pPr>
        <w:jc w:val="both"/>
        <w:rPr>
          <w:rFonts w:asciiTheme="majorHAnsi" w:hAnsiTheme="majorHAnsi"/>
        </w:rPr>
      </w:pPr>
    </w:p>
    <w:p w14:paraId="3B3A07B9" w14:textId="77777777" w:rsidR="00E63D78" w:rsidRDefault="00E63D78" w:rsidP="00892821">
      <w:pPr>
        <w:jc w:val="both"/>
        <w:rPr>
          <w:rFonts w:asciiTheme="majorHAnsi" w:hAnsiTheme="majorHAnsi"/>
        </w:rPr>
      </w:pPr>
    </w:p>
    <w:p w14:paraId="3C4723E4" w14:textId="77777777" w:rsidR="00E63D78" w:rsidRDefault="00E63D78" w:rsidP="00892821">
      <w:pPr>
        <w:jc w:val="both"/>
        <w:rPr>
          <w:rFonts w:asciiTheme="majorHAnsi" w:hAnsiTheme="majorHAnsi"/>
        </w:rPr>
      </w:pPr>
    </w:p>
    <w:p w14:paraId="51811D2A" w14:textId="3C06C9DC" w:rsidR="00093D42" w:rsidRDefault="00093D42" w:rsidP="00892821">
      <w:pPr>
        <w:jc w:val="both"/>
        <w:rPr>
          <w:rFonts w:asciiTheme="majorHAnsi" w:hAnsiTheme="majorHAnsi"/>
        </w:rPr>
      </w:pPr>
      <w:r>
        <w:rPr>
          <w:rFonts w:asciiTheme="majorHAnsi" w:hAnsiTheme="majorHAnsi"/>
          <w:b/>
        </w:rPr>
        <w:t xml:space="preserve">DNIT - </w:t>
      </w:r>
      <w:r w:rsidR="00E63D78" w:rsidRPr="00093D42">
        <w:rPr>
          <w:rFonts w:asciiTheme="majorHAnsi" w:hAnsiTheme="majorHAnsi"/>
          <w:b/>
        </w:rPr>
        <w:t>SUPERINTENDÊNCIA REGIONAL EM MATO GROSSO AVISO DE ALTERAÇÃO PREGÃO Nº 345/2021</w:t>
      </w:r>
      <w:r w:rsidR="00E63D78" w:rsidRPr="008C7508">
        <w:rPr>
          <w:rFonts w:asciiTheme="majorHAnsi" w:hAnsiTheme="majorHAnsi"/>
        </w:rPr>
        <w:t xml:space="preserve"> </w:t>
      </w:r>
    </w:p>
    <w:p w14:paraId="682EA1A6" w14:textId="6148AC4C" w:rsidR="00E63D78" w:rsidRDefault="00E63D78" w:rsidP="00892821">
      <w:pPr>
        <w:jc w:val="both"/>
        <w:rPr>
          <w:rFonts w:asciiTheme="majorHAnsi" w:hAnsiTheme="majorHAnsi"/>
        </w:rPr>
      </w:pPr>
      <w:r w:rsidRPr="008C7508">
        <w:rPr>
          <w:rFonts w:asciiTheme="majorHAnsi" w:hAnsiTheme="majorHAnsi"/>
        </w:rPr>
        <w:t>Comunicamos que o edital da licitação supracitada, publicada no D.O.U de 02/09/2021 foi alterado. Objeto: Pregão Eletrônico - Contratação de empresa para execução de Serviços de Manutenção (Conservação/Recuperação) na Rodovia BR-158/MT, Trecho: Divisa PA/MT - Divisa MT/GO, Subtrecho: Entr. MT-413 - Fim das Obras de Pavimentação, Segmento: km 85,00 ao km 201,20, Extensão: 116,20 km, conforme especificações e condições estabelecidas no Edital e seus Anexos. Total de Itens Licitados: 00001 Novo Edital: 06/09/2021 das 08h00 às 12h00 e de13h30 às 17h30. Endereço: Rua 13 de Junho, Porto Centro-sul - CUIABA - MT. Entrega das Propostas: a partir de 06/09/2021 às 08h00</w:t>
      </w:r>
      <w:r w:rsidR="005F25F0">
        <w:rPr>
          <w:rFonts w:asciiTheme="majorHAnsi" w:hAnsiTheme="majorHAnsi"/>
        </w:rPr>
        <w:t xml:space="preserve"> no site </w:t>
      </w:r>
      <w:hyperlink r:id="rId96" w:history="1">
        <w:r w:rsidR="005F25F0" w:rsidRPr="00857122">
          <w:rPr>
            <w:rStyle w:val="Hyperlink"/>
            <w:rFonts w:asciiTheme="majorHAnsi" w:hAnsiTheme="majorHAnsi"/>
          </w:rPr>
          <w:t>www.comprasnet.gov.br</w:t>
        </w:r>
      </w:hyperlink>
      <w:r w:rsidR="005F25F0">
        <w:rPr>
          <w:rFonts w:asciiTheme="majorHAnsi" w:hAnsiTheme="majorHAnsi"/>
        </w:rPr>
        <w:t xml:space="preserve">. </w:t>
      </w:r>
      <w:r w:rsidRPr="008C7508">
        <w:rPr>
          <w:rFonts w:asciiTheme="majorHAnsi" w:hAnsiTheme="majorHAnsi"/>
        </w:rPr>
        <w:t xml:space="preserve">Abertura das Propostas: 21/09/2021, às 16h00 no site </w:t>
      </w:r>
      <w:hyperlink r:id="rId97" w:history="1">
        <w:r w:rsidR="005F25F0" w:rsidRPr="00857122">
          <w:rPr>
            <w:rStyle w:val="Hyperlink"/>
            <w:rFonts w:asciiTheme="majorHAnsi" w:hAnsiTheme="majorHAnsi"/>
          </w:rPr>
          <w:t>www.comprasnet.gov.br</w:t>
        </w:r>
      </w:hyperlink>
      <w:r w:rsidR="005F25F0">
        <w:rPr>
          <w:rFonts w:asciiTheme="majorHAnsi" w:hAnsiTheme="majorHAnsi"/>
        </w:rPr>
        <w:t xml:space="preserve">. </w:t>
      </w:r>
    </w:p>
    <w:p w14:paraId="1038B9F2" w14:textId="77777777" w:rsidR="00E63D78" w:rsidRDefault="00E63D78" w:rsidP="00892821">
      <w:pPr>
        <w:jc w:val="both"/>
        <w:rPr>
          <w:rFonts w:asciiTheme="majorHAnsi" w:hAnsiTheme="majorHAnsi"/>
        </w:rPr>
      </w:pPr>
    </w:p>
    <w:p w14:paraId="6B4243C4" w14:textId="77777777" w:rsidR="00E63D78" w:rsidRDefault="00E63D78" w:rsidP="00892821">
      <w:pPr>
        <w:jc w:val="both"/>
        <w:rPr>
          <w:rFonts w:asciiTheme="majorHAnsi" w:hAnsiTheme="majorHAnsi"/>
        </w:rPr>
      </w:pPr>
    </w:p>
    <w:p w14:paraId="5F534C9D" w14:textId="77777777" w:rsidR="00EC7DEA" w:rsidRDefault="00EC7DEA" w:rsidP="00892821">
      <w:pPr>
        <w:jc w:val="both"/>
        <w:rPr>
          <w:rFonts w:asciiTheme="majorHAnsi" w:hAnsiTheme="majorHAnsi"/>
        </w:rPr>
      </w:pPr>
    </w:p>
    <w:p w14:paraId="1084A2F4" w14:textId="43D02698" w:rsidR="00E171FE" w:rsidRPr="005D1F52" w:rsidRDefault="005D1F52" w:rsidP="00892821">
      <w:pPr>
        <w:jc w:val="center"/>
        <w:rPr>
          <w:rFonts w:asciiTheme="majorHAnsi" w:hAnsiTheme="majorHAnsi"/>
          <w:b/>
        </w:rPr>
      </w:pPr>
      <w:r>
        <w:rPr>
          <w:rFonts w:asciiTheme="majorHAnsi" w:hAnsiTheme="majorHAnsi"/>
          <w:b/>
        </w:rPr>
        <w:t xml:space="preserve">ESTADO DO </w:t>
      </w:r>
      <w:r w:rsidRPr="005D1F52">
        <w:rPr>
          <w:rFonts w:asciiTheme="majorHAnsi" w:hAnsiTheme="majorHAnsi"/>
          <w:b/>
        </w:rPr>
        <w:t>RIO DE JANEIRO</w:t>
      </w:r>
    </w:p>
    <w:p w14:paraId="785D68A9" w14:textId="77777777" w:rsidR="00713AEF" w:rsidRPr="005D1F52" w:rsidRDefault="00713AEF" w:rsidP="00A10466">
      <w:pPr>
        <w:jc w:val="both"/>
        <w:rPr>
          <w:rFonts w:asciiTheme="majorHAnsi" w:hAnsiTheme="majorHAnsi"/>
          <w:b/>
        </w:rPr>
      </w:pPr>
    </w:p>
    <w:p w14:paraId="1490A6E5" w14:textId="77777777" w:rsidR="00157A27" w:rsidRDefault="00157A27" w:rsidP="00A10466">
      <w:pPr>
        <w:jc w:val="both"/>
        <w:rPr>
          <w:rFonts w:asciiTheme="majorHAnsi" w:hAnsiTheme="majorHAnsi"/>
          <w:b/>
        </w:rPr>
      </w:pPr>
      <w:r w:rsidRPr="00157A27">
        <w:rPr>
          <w:rFonts w:asciiTheme="majorHAnsi" w:hAnsiTheme="majorHAnsi"/>
          <w:b/>
        </w:rPr>
        <w:t>SECRETARIA DE ESTADO DE TRANSPORTES SECRETARIA DE ESTADO DE TRANSPORTES COMISSÃO ESPECIAL DE LICITAÇÃO AVISO A COMISSÃO ESPECIAL DE LICITAÇÃO DA SECRETARIA DE ESTADO DE TRANSPORTES TORNA PÚBLICO PARA CONHECIMENTO DOS INTERESSADOS QUE A NOVA DATA DE ABERTURA DA LICITAÇÃO NA MODALIDADE RDC PRESENCIAL Nº 01/2020,</w:t>
      </w:r>
    </w:p>
    <w:p w14:paraId="1B91AA93" w14:textId="43053E94" w:rsidR="00713AEF" w:rsidRDefault="00157A27" w:rsidP="00A10466">
      <w:pPr>
        <w:jc w:val="both"/>
        <w:rPr>
          <w:rFonts w:asciiTheme="majorHAnsi" w:hAnsiTheme="majorHAnsi"/>
        </w:rPr>
      </w:pPr>
      <w:r>
        <w:rPr>
          <w:rFonts w:asciiTheme="majorHAnsi" w:hAnsiTheme="majorHAnsi"/>
        </w:rPr>
        <w:t>O</w:t>
      </w:r>
      <w:r w:rsidR="005D28C1" w:rsidRPr="002D7BA6">
        <w:rPr>
          <w:rFonts w:asciiTheme="majorHAnsi" w:hAnsiTheme="majorHAnsi"/>
        </w:rPr>
        <w:t xml:space="preserve">bjeto a contratação integrada de empresa para execução dos serviços técnicos especializados de engenharia para a elaboração dos projetos básico e executivo, bem como a execução das obras de complementação do pátio de aeronaves e da nova pista de táxi; sinalização horizontal; ampliação da pista de pouso e decolagem sobre o mar; implantação de balizamento noturno; iluminação de pátio; sinalização vertical; construção de cerca operacional no aeroporto de Angra dos Reis (SDAG), em Angra dos Reis/RJ, será no dia 10 de novembro de 2021, às 10h. O Edital consolidado com todas as alterações, e respectivos anexos encontram-se à disposição dos interessados no site da SETRANS, através do </w:t>
      </w:r>
      <w:hyperlink r:id="rId98" w:history="1">
        <w:r w:rsidR="005F25F0" w:rsidRPr="00857122">
          <w:rPr>
            <w:rStyle w:val="Hyperlink"/>
            <w:rFonts w:asciiTheme="majorHAnsi" w:hAnsiTheme="majorHAnsi"/>
          </w:rPr>
          <w:t>www.rj.gov.br/secretaria/Default.aspx?sec=TRANSPORTES</w:t>
        </w:r>
      </w:hyperlink>
      <w:r w:rsidR="005F25F0">
        <w:rPr>
          <w:rFonts w:asciiTheme="majorHAnsi" w:hAnsiTheme="majorHAnsi"/>
        </w:rPr>
        <w:t xml:space="preserve"> - </w:t>
      </w:r>
      <w:r w:rsidR="005D28C1" w:rsidRPr="002D7BA6">
        <w:rPr>
          <w:rFonts w:asciiTheme="majorHAnsi" w:hAnsiTheme="majorHAnsi"/>
        </w:rPr>
        <w:t>Processo SEI nº E-10/001/480/2019.</w:t>
      </w:r>
    </w:p>
    <w:p w14:paraId="3EA09A77" w14:textId="77777777" w:rsidR="005D28C1" w:rsidRDefault="005D28C1" w:rsidP="00A10466">
      <w:pPr>
        <w:jc w:val="both"/>
        <w:rPr>
          <w:rFonts w:asciiTheme="majorHAnsi" w:hAnsiTheme="majorHAnsi"/>
        </w:rPr>
      </w:pPr>
    </w:p>
    <w:p w14:paraId="7522EA76" w14:textId="77777777" w:rsidR="003541B8" w:rsidRDefault="003541B8" w:rsidP="00A10466">
      <w:pPr>
        <w:jc w:val="both"/>
        <w:rPr>
          <w:rFonts w:asciiTheme="majorHAnsi" w:hAnsiTheme="majorHAnsi"/>
        </w:rPr>
      </w:pPr>
    </w:p>
    <w:p w14:paraId="14DE238A" w14:textId="5B35CFDD" w:rsidR="003541B8" w:rsidRPr="00157A27" w:rsidRDefault="003541B8" w:rsidP="003541B8">
      <w:pPr>
        <w:jc w:val="both"/>
        <w:rPr>
          <w:rFonts w:asciiTheme="majorHAnsi" w:hAnsiTheme="majorHAnsi"/>
          <w:b/>
        </w:rPr>
      </w:pPr>
      <w:r w:rsidRPr="00157A27">
        <w:rPr>
          <w:rFonts w:asciiTheme="majorHAnsi" w:hAnsiTheme="majorHAnsi"/>
          <w:b/>
        </w:rPr>
        <w:t>SECRETARIA DE ESTADO DAS CIDADES</w:t>
      </w:r>
      <w:r w:rsidR="00157A27" w:rsidRPr="00157A27">
        <w:rPr>
          <w:rFonts w:asciiTheme="majorHAnsi" w:hAnsiTheme="majorHAnsi"/>
          <w:b/>
        </w:rPr>
        <w:t xml:space="preserve"> - </w:t>
      </w:r>
      <w:r w:rsidRPr="00157A27">
        <w:rPr>
          <w:rFonts w:asciiTheme="majorHAnsi" w:hAnsiTheme="majorHAnsi"/>
          <w:b/>
        </w:rPr>
        <w:t>FUNDAÇÃO DEPARTAMENTO DE ESTRADAS DE RODAGEM</w:t>
      </w:r>
      <w:r w:rsidR="00157A27" w:rsidRPr="00157A27">
        <w:rPr>
          <w:rFonts w:asciiTheme="majorHAnsi" w:hAnsiTheme="majorHAnsi"/>
          <w:b/>
        </w:rPr>
        <w:t xml:space="preserve"> - </w:t>
      </w:r>
      <w:r w:rsidRPr="00157A27">
        <w:rPr>
          <w:rFonts w:asciiTheme="majorHAnsi" w:hAnsiTheme="majorHAnsi"/>
          <w:b/>
        </w:rPr>
        <w:t>COMISSÃO DE PREGÃO ELETRÔNICO</w:t>
      </w:r>
      <w:r w:rsidR="00157A27" w:rsidRPr="00157A27">
        <w:rPr>
          <w:rFonts w:asciiTheme="majorHAnsi" w:hAnsiTheme="majorHAnsi"/>
          <w:b/>
        </w:rPr>
        <w:t xml:space="preserve"> - </w:t>
      </w:r>
      <w:r w:rsidRPr="00157A27">
        <w:rPr>
          <w:rFonts w:asciiTheme="majorHAnsi" w:hAnsiTheme="majorHAnsi"/>
          <w:b/>
        </w:rPr>
        <w:t>AVISO</w:t>
      </w:r>
      <w:r w:rsidR="00157A27" w:rsidRPr="00157A27">
        <w:rPr>
          <w:rFonts w:asciiTheme="majorHAnsi" w:hAnsiTheme="majorHAnsi"/>
          <w:b/>
        </w:rPr>
        <w:t xml:space="preserve"> </w:t>
      </w:r>
      <w:r w:rsidR="00157A27" w:rsidRPr="00157A27">
        <w:rPr>
          <w:rFonts w:asciiTheme="majorHAnsi" w:hAnsiTheme="majorHAnsi"/>
          <w:b/>
        </w:rPr>
        <w:t>PREGÃO ELETRÔNICO Nº 027/2021</w:t>
      </w:r>
    </w:p>
    <w:p w14:paraId="45B8B555" w14:textId="38D90B45" w:rsidR="003541B8" w:rsidRPr="003541B8" w:rsidRDefault="003541B8" w:rsidP="003541B8">
      <w:pPr>
        <w:jc w:val="both"/>
        <w:rPr>
          <w:rFonts w:asciiTheme="majorHAnsi" w:hAnsiTheme="majorHAnsi"/>
        </w:rPr>
      </w:pPr>
      <w:r w:rsidRPr="003541B8">
        <w:rPr>
          <w:rFonts w:asciiTheme="majorHAnsi" w:hAnsiTheme="majorHAnsi"/>
        </w:rPr>
        <w:t>A Comissão de Pregão da Fundação Departamento de Estradas de Rodagem – DER/RJ, torna público que fará realizar no Portal Sistema Integrado de Gestão de Aquisições - SIGA (</w:t>
      </w:r>
      <w:hyperlink r:id="rId99" w:history="1">
        <w:r w:rsidR="00157A27" w:rsidRPr="00857122">
          <w:rPr>
            <w:rStyle w:val="Hyperlink"/>
            <w:rFonts w:asciiTheme="majorHAnsi" w:hAnsiTheme="majorHAnsi"/>
          </w:rPr>
          <w:t>www.compras.rj.gov.br</w:t>
        </w:r>
      </w:hyperlink>
      <w:r w:rsidRPr="003541B8">
        <w:rPr>
          <w:rFonts w:asciiTheme="majorHAnsi" w:hAnsiTheme="majorHAnsi"/>
        </w:rPr>
        <w:t>),</w:t>
      </w:r>
      <w:r w:rsidR="00157A27">
        <w:rPr>
          <w:rFonts w:asciiTheme="majorHAnsi" w:hAnsiTheme="majorHAnsi"/>
        </w:rPr>
        <w:t xml:space="preserve"> </w:t>
      </w:r>
      <w:r w:rsidRPr="003541B8">
        <w:rPr>
          <w:rFonts w:asciiTheme="majorHAnsi" w:hAnsiTheme="majorHAnsi"/>
        </w:rPr>
        <w:t>a licitação abaixo mencionada:</w:t>
      </w:r>
      <w:r w:rsidR="00157A27">
        <w:rPr>
          <w:rFonts w:asciiTheme="majorHAnsi" w:hAnsiTheme="majorHAnsi"/>
        </w:rPr>
        <w:t xml:space="preserve"> </w:t>
      </w:r>
      <w:r w:rsidRPr="003541B8">
        <w:rPr>
          <w:rFonts w:asciiTheme="majorHAnsi" w:hAnsiTheme="majorHAnsi"/>
        </w:rPr>
        <w:t>MODALIDADE: PREGÃO ELETRÔNICO Nº 027/2021</w:t>
      </w:r>
      <w:r w:rsidR="00157A27">
        <w:rPr>
          <w:rFonts w:asciiTheme="majorHAnsi" w:hAnsiTheme="majorHAnsi"/>
        </w:rPr>
        <w:t xml:space="preserve"> - </w:t>
      </w:r>
      <w:r w:rsidRPr="003541B8">
        <w:rPr>
          <w:rFonts w:asciiTheme="majorHAnsi" w:hAnsiTheme="majorHAnsi"/>
        </w:rPr>
        <w:t>TIPO: MENOR PREÇO GLOBAL</w:t>
      </w:r>
      <w:r w:rsidR="00157A27">
        <w:rPr>
          <w:rFonts w:asciiTheme="majorHAnsi" w:hAnsiTheme="majorHAnsi"/>
        </w:rPr>
        <w:t xml:space="preserve"> - </w:t>
      </w:r>
      <w:proofErr w:type="gramStart"/>
      <w:r w:rsidRPr="003541B8">
        <w:rPr>
          <w:rFonts w:asciiTheme="majorHAnsi" w:hAnsiTheme="majorHAnsi"/>
        </w:rPr>
        <w:t>PROCESSO:SEI</w:t>
      </w:r>
      <w:proofErr w:type="gramEnd"/>
      <w:r w:rsidRPr="003541B8">
        <w:rPr>
          <w:rFonts w:asciiTheme="majorHAnsi" w:hAnsiTheme="majorHAnsi"/>
        </w:rPr>
        <w:t>-160002/000131/2021</w:t>
      </w:r>
      <w:r w:rsidR="00157A27">
        <w:rPr>
          <w:rFonts w:asciiTheme="majorHAnsi" w:hAnsiTheme="majorHAnsi"/>
        </w:rPr>
        <w:t xml:space="preserve"> - </w:t>
      </w:r>
      <w:r w:rsidRPr="003541B8">
        <w:rPr>
          <w:rFonts w:asciiTheme="majorHAnsi" w:hAnsiTheme="majorHAnsi"/>
        </w:rPr>
        <w:t>DATA DA ABERTURA: 20/09/2021</w:t>
      </w:r>
      <w:r w:rsidR="00157A27">
        <w:rPr>
          <w:rFonts w:asciiTheme="majorHAnsi" w:hAnsiTheme="majorHAnsi"/>
        </w:rPr>
        <w:t xml:space="preserve"> - </w:t>
      </w:r>
      <w:r w:rsidRPr="003541B8">
        <w:rPr>
          <w:rFonts w:asciiTheme="majorHAnsi" w:hAnsiTheme="majorHAnsi"/>
        </w:rPr>
        <w:t>Prazo para recebimento das propostas: até 10h30min</w:t>
      </w:r>
    </w:p>
    <w:p w14:paraId="1A62FFA4" w14:textId="56338F56" w:rsidR="003541B8" w:rsidRPr="003541B8" w:rsidRDefault="003541B8" w:rsidP="003541B8">
      <w:pPr>
        <w:jc w:val="both"/>
        <w:rPr>
          <w:rFonts w:asciiTheme="majorHAnsi" w:hAnsiTheme="majorHAnsi"/>
        </w:rPr>
      </w:pPr>
      <w:r w:rsidRPr="003541B8">
        <w:rPr>
          <w:rFonts w:asciiTheme="majorHAnsi" w:hAnsiTheme="majorHAnsi"/>
        </w:rPr>
        <w:t>Hora p</w:t>
      </w:r>
      <w:r w:rsidR="00157A27">
        <w:rPr>
          <w:rFonts w:asciiTheme="majorHAnsi" w:hAnsiTheme="majorHAnsi"/>
        </w:rPr>
        <w:t xml:space="preserve">ara oferecimento de lances: 11:00 - </w:t>
      </w:r>
      <w:r w:rsidRPr="003541B8">
        <w:rPr>
          <w:rFonts w:asciiTheme="majorHAnsi" w:hAnsiTheme="majorHAnsi"/>
        </w:rPr>
        <w:t xml:space="preserve">LOCAL: </w:t>
      </w:r>
      <w:hyperlink r:id="rId100" w:history="1">
        <w:r w:rsidR="00157A27" w:rsidRPr="00857122">
          <w:rPr>
            <w:rStyle w:val="Hyperlink"/>
            <w:rFonts w:asciiTheme="majorHAnsi" w:hAnsiTheme="majorHAnsi"/>
          </w:rPr>
          <w:t>www.compras.rj.gov.br</w:t>
        </w:r>
      </w:hyperlink>
      <w:r w:rsidR="00157A27">
        <w:rPr>
          <w:rFonts w:asciiTheme="majorHAnsi" w:hAnsiTheme="majorHAnsi"/>
        </w:rPr>
        <w:t xml:space="preserve"> - </w:t>
      </w:r>
      <w:r w:rsidRPr="003541B8">
        <w:rPr>
          <w:rFonts w:asciiTheme="majorHAnsi" w:hAnsiTheme="majorHAnsi"/>
        </w:rPr>
        <w:t>OBJETO: “Serviços contínuos de conservação rotineira para malha rodoviária estadual da 1ª ROC, abrangida pelos municípios de Bom Jardim, Nova Friburgo, Sapucaia, Sumidouro e Teresópolis”</w:t>
      </w:r>
      <w:r w:rsidR="00157A27">
        <w:rPr>
          <w:rFonts w:asciiTheme="majorHAnsi" w:hAnsiTheme="majorHAnsi"/>
        </w:rPr>
        <w:t xml:space="preserve"> </w:t>
      </w:r>
      <w:r w:rsidRPr="003541B8">
        <w:rPr>
          <w:rFonts w:asciiTheme="majorHAnsi" w:hAnsiTheme="majorHAnsi"/>
        </w:rPr>
        <w:t>VALOR ESTIMADO:  R$ 5.372.833,70</w:t>
      </w:r>
      <w:r w:rsidR="00157A27">
        <w:rPr>
          <w:rFonts w:asciiTheme="majorHAnsi" w:hAnsiTheme="majorHAnsi"/>
        </w:rPr>
        <w:t xml:space="preserve"> - </w:t>
      </w:r>
      <w:r w:rsidRPr="003541B8">
        <w:rPr>
          <w:rFonts w:asciiTheme="majorHAnsi" w:hAnsiTheme="majorHAnsi"/>
        </w:rPr>
        <w:t>O Edital e seus anexos encontram-se disponíveis no endereço el</w:t>
      </w:r>
      <w:r w:rsidR="00157A27">
        <w:rPr>
          <w:rFonts w:asciiTheme="majorHAnsi" w:hAnsiTheme="majorHAnsi"/>
        </w:rPr>
        <w:t xml:space="preserve">etrônico: </w:t>
      </w:r>
      <w:hyperlink r:id="rId101" w:history="1">
        <w:r w:rsidR="00157A27" w:rsidRPr="00857122">
          <w:rPr>
            <w:rStyle w:val="Hyperlink"/>
            <w:rFonts w:asciiTheme="majorHAnsi" w:hAnsiTheme="majorHAnsi"/>
          </w:rPr>
          <w:t>www.compras.rj.gov.br</w:t>
        </w:r>
      </w:hyperlink>
      <w:r w:rsidR="00157A27">
        <w:rPr>
          <w:rFonts w:asciiTheme="majorHAnsi" w:hAnsiTheme="majorHAnsi"/>
        </w:rPr>
        <w:t xml:space="preserve"> </w:t>
      </w:r>
      <w:r w:rsidRPr="003541B8">
        <w:rPr>
          <w:rFonts w:asciiTheme="majorHAnsi" w:hAnsiTheme="majorHAnsi"/>
        </w:rPr>
        <w:t>e no site do DER-</w:t>
      </w:r>
      <w:r w:rsidR="00157A27">
        <w:rPr>
          <w:rFonts w:asciiTheme="majorHAnsi" w:hAnsiTheme="majorHAnsi"/>
        </w:rPr>
        <w:t xml:space="preserve">RJ: </w:t>
      </w:r>
      <w:hyperlink r:id="rId102" w:history="1">
        <w:r w:rsidR="00157A27" w:rsidRPr="00857122">
          <w:rPr>
            <w:rStyle w:val="Hyperlink"/>
            <w:rFonts w:asciiTheme="majorHAnsi" w:hAnsiTheme="majorHAnsi"/>
          </w:rPr>
          <w:t>www.der.rj.gov.br</w:t>
        </w:r>
      </w:hyperlink>
      <w:r w:rsidR="00157A27">
        <w:rPr>
          <w:rFonts w:asciiTheme="majorHAnsi" w:hAnsiTheme="majorHAnsi"/>
        </w:rPr>
        <w:t xml:space="preserve">, </w:t>
      </w:r>
      <w:r w:rsidRPr="003541B8">
        <w:rPr>
          <w:rFonts w:asciiTheme="majorHAnsi" w:hAnsiTheme="majorHAnsi"/>
        </w:rPr>
        <w:t>alternativamente, poderá ser adquirida uma via em meio digital mediante a permuta de 02 (duas) resmas de papel A-4 – 75g/m² na Av. Presidente Vargas, 1.100 – 4º andar – Centro/RJ – Tel.: (21) 2332-5529.</w:t>
      </w:r>
      <w:r w:rsidR="0036321A">
        <w:rPr>
          <w:rFonts w:asciiTheme="majorHAnsi" w:hAnsiTheme="majorHAnsi"/>
        </w:rPr>
        <w:t xml:space="preserve"> </w:t>
      </w:r>
      <w:hyperlink r:id="rId103" w:history="1">
        <w:r w:rsidR="00157A27" w:rsidRPr="00857122">
          <w:rPr>
            <w:rStyle w:val="Hyperlink"/>
            <w:rFonts w:asciiTheme="majorHAnsi" w:hAnsiTheme="majorHAnsi"/>
          </w:rPr>
          <w:t>http://www.der.rj.gov.br/licitacao_completo.asp?ident=1374</w:t>
        </w:r>
      </w:hyperlink>
      <w:r w:rsidR="0036321A">
        <w:rPr>
          <w:rFonts w:asciiTheme="majorHAnsi" w:hAnsiTheme="majorHAnsi"/>
        </w:rPr>
        <w:t>.</w:t>
      </w:r>
      <w:r w:rsidR="00157A27">
        <w:rPr>
          <w:rFonts w:asciiTheme="majorHAnsi" w:hAnsiTheme="majorHAnsi"/>
        </w:rPr>
        <w:t xml:space="preserve"> </w:t>
      </w:r>
    </w:p>
    <w:p w14:paraId="57899844" w14:textId="77777777" w:rsidR="003541B8" w:rsidRDefault="003541B8" w:rsidP="00A10466">
      <w:pPr>
        <w:jc w:val="both"/>
        <w:rPr>
          <w:rFonts w:asciiTheme="majorHAnsi" w:hAnsiTheme="majorHAnsi"/>
        </w:rPr>
      </w:pPr>
    </w:p>
    <w:p w14:paraId="247DB3DE" w14:textId="77777777" w:rsidR="00EA2539" w:rsidRDefault="00EA2539" w:rsidP="00A10466">
      <w:pPr>
        <w:jc w:val="both"/>
        <w:rPr>
          <w:rFonts w:asciiTheme="majorHAnsi" w:hAnsiTheme="majorHAnsi"/>
        </w:rPr>
      </w:pPr>
    </w:p>
    <w:p w14:paraId="60BD90FE" w14:textId="77777777" w:rsidR="00EA2539" w:rsidRDefault="00EA2539" w:rsidP="00A10466">
      <w:pPr>
        <w:jc w:val="both"/>
        <w:rPr>
          <w:rFonts w:asciiTheme="majorHAnsi" w:hAnsiTheme="majorHAnsi"/>
        </w:rPr>
      </w:pPr>
      <w:r w:rsidRPr="00EA2539">
        <w:rPr>
          <w:rFonts w:asciiTheme="majorHAnsi" w:hAnsiTheme="majorHAnsi"/>
          <w:b/>
        </w:rPr>
        <w:t>FUNDAÇÃO OSWALDO CRUZ - COORDENAÇÃO-GERAL DE INFRAESTRUTURA DOS CAMPI AVISO DE REABERTURA DE PRAZO RDC ELETRÔNICO Nº 17/2020 - UASG 254462 Nº PROCESSO: 25389000230202044</w:t>
      </w:r>
      <w:r w:rsidRPr="008C7508">
        <w:rPr>
          <w:rFonts w:asciiTheme="majorHAnsi" w:hAnsiTheme="majorHAnsi"/>
        </w:rPr>
        <w:t xml:space="preserve"> </w:t>
      </w:r>
    </w:p>
    <w:p w14:paraId="2BCB3B77" w14:textId="4740B155" w:rsidR="00E63D78" w:rsidRDefault="00E63D78" w:rsidP="00A10466">
      <w:pPr>
        <w:jc w:val="both"/>
        <w:rPr>
          <w:rFonts w:asciiTheme="majorHAnsi" w:hAnsiTheme="majorHAnsi"/>
        </w:rPr>
      </w:pPr>
      <w:r w:rsidRPr="008C7508">
        <w:rPr>
          <w:rFonts w:asciiTheme="majorHAnsi" w:hAnsiTheme="majorHAnsi"/>
        </w:rPr>
        <w:t>Comunicamos a reabertura de prazo da licitação supracitada, p</w:t>
      </w:r>
      <w:r w:rsidR="00EA2539">
        <w:rPr>
          <w:rFonts w:asciiTheme="majorHAnsi" w:hAnsiTheme="majorHAnsi"/>
        </w:rPr>
        <w:t xml:space="preserve">ublicada no D.O.U de 15/12/2020. </w:t>
      </w:r>
      <w:r w:rsidRPr="008C7508">
        <w:rPr>
          <w:rFonts w:asciiTheme="majorHAnsi" w:hAnsiTheme="majorHAnsi"/>
        </w:rPr>
        <w:t>Objeto: Contratação e a Execução da Obra de Reforma Geral do Centro de Desenvolvim</w:t>
      </w:r>
      <w:r w:rsidR="00921B3E">
        <w:rPr>
          <w:rFonts w:asciiTheme="majorHAnsi" w:hAnsiTheme="majorHAnsi"/>
        </w:rPr>
        <w:t>ento Tecnológico em Saúde (</w:t>
      </w:r>
      <w:proofErr w:type="gramStart"/>
      <w:r w:rsidR="00921B3E">
        <w:rPr>
          <w:rFonts w:asciiTheme="majorHAnsi" w:hAnsiTheme="majorHAnsi"/>
        </w:rPr>
        <w:t>CDT</w:t>
      </w:r>
      <w:r w:rsidRPr="008C7508">
        <w:rPr>
          <w:rFonts w:asciiTheme="majorHAnsi" w:hAnsiTheme="majorHAnsi"/>
        </w:rPr>
        <w:t>S )</w:t>
      </w:r>
      <w:proofErr w:type="gramEnd"/>
      <w:r w:rsidRPr="008C7508">
        <w:rPr>
          <w:rFonts w:asciiTheme="majorHAnsi" w:hAnsiTheme="majorHAnsi"/>
        </w:rPr>
        <w:t xml:space="preserve"> Total de Itens Licitados: 00001 . Novo Edital: 06/09/2021 das 08h00 às 12h00 e de13h00 às 15h00. Endereço: Av, Brasil, 4365, Manguinhos, Serviço de Gestão de Compras/cogic Manguinhos - RIO DE JANEIRO </w:t>
      </w:r>
      <w:r w:rsidR="00EA2539">
        <w:rPr>
          <w:rFonts w:asciiTheme="majorHAnsi" w:hAnsiTheme="majorHAnsi"/>
        </w:rPr>
        <w:t>–</w:t>
      </w:r>
      <w:r w:rsidRPr="008C7508">
        <w:rPr>
          <w:rFonts w:asciiTheme="majorHAnsi" w:hAnsiTheme="majorHAnsi"/>
        </w:rPr>
        <w:t xml:space="preserve"> RJ</w:t>
      </w:r>
      <w:r w:rsidR="00EA2539">
        <w:rPr>
          <w:rFonts w:asciiTheme="majorHAnsi" w:hAnsiTheme="majorHAnsi"/>
        </w:rPr>
        <w:t xml:space="preserve"> - </w:t>
      </w:r>
      <w:r w:rsidRPr="008C7508">
        <w:rPr>
          <w:rFonts w:asciiTheme="majorHAnsi" w:hAnsiTheme="majorHAnsi"/>
        </w:rPr>
        <w:t>Entrega das Propostas: a partir de 06/09/2021 às 08h00</w:t>
      </w:r>
      <w:r w:rsidR="00EA2539">
        <w:rPr>
          <w:rFonts w:asciiTheme="majorHAnsi" w:hAnsiTheme="majorHAnsi"/>
        </w:rPr>
        <w:t xml:space="preserve"> no site </w:t>
      </w:r>
      <w:hyperlink r:id="rId104" w:history="1">
        <w:r w:rsidR="00EA2539" w:rsidRPr="00857122">
          <w:rPr>
            <w:rStyle w:val="Hyperlink"/>
            <w:rFonts w:asciiTheme="majorHAnsi" w:hAnsiTheme="majorHAnsi"/>
          </w:rPr>
          <w:t>www.comprasnet.gov.br</w:t>
        </w:r>
      </w:hyperlink>
      <w:r w:rsidR="00EA2539">
        <w:rPr>
          <w:rFonts w:asciiTheme="majorHAnsi" w:hAnsiTheme="majorHAnsi"/>
        </w:rPr>
        <w:t xml:space="preserve">. </w:t>
      </w:r>
      <w:r w:rsidRPr="008C7508">
        <w:rPr>
          <w:rFonts w:asciiTheme="majorHAnsi" w:hAnsiTheme="majorHAnsi"/>
        </w:rPr>
        <w:t xml:space="preserve">Abertura das Propostas: </w:t>
      </w:r>
      <w:r w:rsidRPr="00921B3E">
        <w:rPr>
          <w:rFonts w:asciiTheme="majorHAnsi" w:hAnsiTheme="majorHAnsi"/>
          <w:b/>
        </w:rPr>
        <w:t>28/09/2021</w:t>
      </w:r>
      <w:r w:rsidRPr="008C7508">
        <w:rPr>
          <w:rFonts w:asciiTheme="majorHAnsi" w:hAnsiTheme="majorHAnsi"/>
        </w:rPr>
        <w:t xml:space="preserve">, às 10h00 no site </w:t>
      </w:r>
      <w:hyperlink r:id="rId105" w:history="1">
        <w:r w:rsidR="00EA2539" w:rsidRPr="00857122">
          <w:rPr>
            <w:rStyle w:val="Hyperlink"/>
            <w:rFonts w:asciiTheme="majorHAnsi" w:hAnsiTheme="majorHAnsi"/>
          </w:rPr>
          <w:t>www.comprasnet.gov.br</w:t>
        </w:r>
      </w:hyperlink>
      <w:r w:rsidRPr="008C7508">
        <w:rPr>
          <w:rFonts w:asciiTheme="majorHAnsi" w:hAnsiTheme="majorHAnsi"/>
        </w:rPr>
        <w:t>.</w:t>
      </w:r>
      <w:r w:rsidR="00EA2539">
        <w:rPr>
          <w:rFonts w:asciiTheme="majorHAnsi" w:hAnsiTheme="majorHAnsi"/>
        </w:rPr>
        <w:t xml:space="preserve"> </w:t>
      </w:r>
    </w:p>
    <w:p w14:paraId="2EB51202" w14:textId="77777777" w:rsidR="00E63D78" w:rsidRDefault="00E63D78" w:rsidP="00A10466">
      <w:pPr>
        <w:jc w:val="both"/>
        <w:rPr>
          <w:rFonts w:asciiTheme="majorHAnsi" w:hAnsiTheme="majorHAnsi"/>
        </w:rPr>
      </w:pPr>
    </w:p>
    <w:p w14:paraId="73809F08" w14:textId="77777777" w:rsidR="00E63D78" w:rsidRDefault="00E63D78" w:rsidP="00A10466">
      <w:pPr>
        <w:jc w:val="both"/>
        <w:rPr>
          <w:rFonts w:asciiTheme="majorHAnsi" w:hAnsiTheme="majorHAnsi"/>
        </w:rPr>
      </w:pPr>
    </w:p>
    <w:p w14:paraId="54A35C04" w14:textId="77777777" w:rsidR="003541B8" w:rsidRDefault="003541B8" w:rsidP="00A10466">
      <w:pPr>
        <w:jc w:val="both"/>
        <w:rPr>
          <w:rFonts w:asciiTheme="majorHAnsi" w:hAnsiTheme="majorHAnsi"/>
        </w:rPr>
      </w:pPr>
    </w:p>
    <w:p w14:paraId="49E48872" w14:textId="77777777" w:rsidR="00EC7DEA" w:rsidRPr="00770A27" w:rsidRDefault="00EC7DEA" w:rsidP="00A1046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09"/>
      <w:footerReference w:type="default" r:id="rId11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D25757" w:rsidRDefault="00D25757">
      <w:r>
        <w:separator/>
      </w:r>
    </w:p>
  </w:endnote>
  <w:endnote w:type="continuationSeparator" w:id="0">
    <w:p w14:paraId="5C9E283F" w14:textId="77777777" w:rsidR="00D25757" w:rsidRDefault="00D25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25757" w:rsidRPr="00FE1850" w:rsidRDefault="00D2575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25757" w:rsidRDefault="00D2575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25757" w:rsidRPr="001042F4" w:rsidRDefault="00D2575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25757" w14:paraId="15E73B0D" w14:textId="77777777" w:rsidTr="001042F4">
      <w:tc>
        <w:tcPr>
          <w:tcW w:w="2977" w:type="dxa"/>
          <w:shd w:val="clear" w:color="auto" w:fill="F2F2F2" w:themeFill="background1" w:themeFillShade="F2"/>
          <w:vAlign w:val="center"/>
        </w:tcPr>
        <w:p w14:paraId="179090BD" w14:textId="77777777" w:rsidR="00D25757" w:rsidRDefault="00D25757" w:rsidP="001042F4">
          <w:pPr>
            <w:jc w:val="center"/>
            <w:rPr>
              <w:rFonts w:ascii="Arial" w:hAnsi="Arial" w:cs="Arial"/>
              <w:sz w:val="16"/>
            </w:rPr>
          </w:pPr>
        </w:p>
      </w:tc>
      <w:tc>
        <w:tcPr>
          <w:tcW w:w="1418" w:type="dxa"/>
          <w:shd w:val="clear" w:color="auto" w:fill="F2F2F2" w:themeFill="background1" w:themeFillShade="F2"/>
        </w:tcPr>
        <w:p w14:paraId="200D52FE" w14:textId="77777777" w:rsidR="00D25757" w:rsidRPr="001042F4" w:rsidRDefault="00D2575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25757" w:rsidRDefault="00D2575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25757" w:rsidRDefault="00D2575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25757" w:rsidRDefault="00D2575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25757" w:rsidRDefault="00D2575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25757" w:rsidRDefault="00D25757" w:rsidP="001042F4">
          <w:pPr>
            <w:jc w:val="center"/>
            <w:rPr>
              <w:rFonts w:ascii="Arial" w:hAnsi="Arial" w:cs="Arial"/>
              <w:noProof/>
              <w:sz w:val="16"/>
            </w:rPr>
          </w:pPr>
        </w:p>
      </w:tc>
    </w:tr>
  </w:tbl>
  <w:p w14:paraId="62D11665" w14:textId="77777777" w:rsidR="00D25757" w:rsidRPr="18102E9A" w:rsidRDefault="00D2575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D25757" w:rsidRDefault="00D25757">
      <w:r>
        <w:separator/>
      </w:r>
    </w:p>
  </w:footnote>
  <w:footnote w:type="continuationSeparator" w:id="0">
    <w:p w14:paraId="314E379E" w14:textId="77777777" w:rsidR="00D25757" w:rsidRDefault="00D25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25757" w:rsidRDefault="00D2575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F5C3D67" w:rsidR="00D25757" w:rsidRPr="20774586" w:rsidRDefault="00D25757" w:rsidP="00BF7B19">
                          <w:pPr>
                            <w:jc w:val="center"/>
                            <w:rPr>
                              <w:rFonts w:ascii="Arial" w:hAnsi="Arial" w:cs="Arial"/>
                              <w:b/>
                              <w:color w:val="FFFFFF"/>
                              <w:sz w:val="18"/>
                              <w:szCs w:val="18"/>
                            </w:rPr>
                          </w:pPr>
                          <w:r>
                            <w:rPr>
                              <w:rFonts w:ascii="Arial" w:hAnsi="Arial" w:cs="Arial"/>
                              <w:b/>
                              <w:bCs/>
                              <w:iCs/>
                              <w:caps/>
                              <w:color w:val="FFFFFF"/>
                              <w:sz w:val="18"/>
                              <w:szCs w:val="18"/>
                            </w:rPr>
                            <w:t>0</w:t>
                          </w:r>
                          <w:r w:rsidR="001F23BC">
                            <w:rPr>
                              <w:rFonts w:ascii="Arial" w:hAnsi="Arial" w:cs="Arial"/>
                              <w:b/>
                              <w:bCs/>
                              <w:iCs/>
                              <w:caps/>
                              <w:color w:val="FFFFFF"/>
                              <w:sz w:val="18"/>
                              <w:szCs w:val="18"/>
                            </w:rPr>
                            <w:t>9</w:t>
                          </w:r>
                          <w:r>
                            <w:rPr>
                              <w:rFonts w:ascii="Arial" w:hAnsi="Arial" w:cs="Arial"/>
                              <w:b/>
                              <w:bCs/>
                              <w:iCs/>
                              <w:caps/>
                              <w:color w:val="FFFFFF"/>
                              <w:sz w:val="18"/>
                              <w:szCs w:val="18"/>
                            </w:rPr>
                            <w:t>/09/2021 - EdiçÃo nº 15</w:t>
                          </w:r>
                          <w:r w:rsidR="001F23BC">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5211B">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5211B">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F5C3D67" w:rsidR="00D25757" w:rsidRPr="20774586" w:rsidRDefault="00D25757" w:rsidP="00BF7B19">
                    <w:pPr>
                      <w:jc w:val="center"/>
                      <w:rPr>
                        <w:rFonts w:ascii="Arial" w:hAnsi="Arial" w:cs="Arial"/>
                        <w:b/>
                        <w:color w:val="FFFFFF"/>
                        <w:sz w:val="18"/>
                        <w:szCs w:val="18"/>
                      </w:rPr>
                    </w:pPr>
                    <w:r>
                      <w:rPr>
                        <w:rFonts w:ascii="Arial" w:hAnsi="Arial" w:cs="Arial"/>
                        <w:b/>
                        <w:bCs/>
                        <w:iCs/>
                        <w:caps/>
                        <w:color w:val="FFFFFF"/>
                        <w:sz w:val="18"/>
                        <w:szCs w:val="18"/>
                      </w:rPr>
                      <w:t>0</w:t>
                    </w:r>
                    <w:r w:rsidR="001F23BC">
                      <w:rPr>
                        <w:rFonts w:ascii="Arial" w:hAnsi="Arial" w:cs="Arial"/>
                        <w:b/>
                        <w:bCs/>
                        <w:iCs/>
                        <w:caps/>
                        <w:color w:val="FFFFFF"/>
                        <w:sz w:val="18"/>
                        <w:szCs w:val="18"/>
                      </w:rPr>
                      <w:t>9</w:t>
                    </w:r>
                    <w:r>
                      <w:rPr>
                        <w:rFonts w:ascii="Arial" w:hAnsi="Arial" w:cs="Arial"/>
                        <w:b/>
                        <w:bCs/>
                        <w:iCs/>
                        <w:caps/>
                        <w:color w:val="FFFFFF"/>
                        <w:sz w:val="18"/>
                        <w:szCs w:val="18"/>
                      </w:rPr>
                      <w:t>/09/2021 - EdiçÃo nº 15</w:t>
                    </w:r>
                    <w:r w:rsidR="001F23BC">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5211B">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5211B">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0"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2"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44"/>
  </w:num>
  <w:num w:numId="4">
    <w:abstractNumId w:val="19"/>
  </w:num>
  <w:num w:numId="5">
    <w:abstractNumId w:val="44"/>
  </w:num>
  <w:num w:numId="6">
    <w:abstractNumId w:val="24"/>
  </w:num>
  <w:num w:numId="7">
    <w:abstractNumId w:val="44"/>
  </w:num>
  <w:num w:numId="8">
    <w:abstractNumId w:val="44"/>
  </w:num>
  <w:num w:numId="9">
    <w:abstractNumId w:val="41"/>
  </w:num>
  <w:num w:numId="10">
    <w:abstractNumId w:val="45"/>
  </w:num>
  <w:num w:numId="11">
    <w:abstractNumId w:val="52"/>
  </w:num>
  <w:num w:numId="12">
    <w:abstractNumId w:val="44"/>
  </w:num>
  <w:num w:numId="13">
    <w:abstractNumId w:val="36"/>
  </w:num>
  <w:num w:numId="14">
    <w:abstractNumId w:val="33"/>
  </w:num>
  <w:num w:numId="15">
    <w:abstractNumId w:val="29"/>
  </w:num>
  <w:num w:numId="16">
    <w:abstractNumId w:val="20"/>
  </w:num>
  <w:num w:numId="17">
    <w:abstractNumId w:val="49"/>
  </w:num>
  <w:num w:numId="18">
    <w:abstractNumId w:val="22"/>
  </w:num>
  <w:num w:numId="19">
    <w:abstractNumId w:val="34"/>
  </w:num>
  <w:num w:numId="20">
    <w:abstractNumId w:val="38"/>
  </w:num>
  <w:num w:numId="21">
    <w:abstractNumId w:val="44"/>
  </w:num>
  <w:num w:numId="22">
    <w:abstractNumId w:val="46"/>
  </w:num>
  <w:num w:numId="23">
    <w:abstractNumId w:val="35"/>
  </w:num>
  <w:num w:numId="24">
    <w:abstractNumId w:val="31"/>
  </w:num>
  <w:num w:numId="25">
    <w:abstractNumId w:val="14"/>
  </w:num>
  <w:num w:numId="26">
    <w:abstractNumId w:val="53"/>
  </w:num>
  <w:num w:numId="27">
    <w:abstractNumId w:val="30"/>
  </w:num>
  <w:num w:numId="28">
    <w:abstractNumId w:val="15"/>
  </w:num>
  <w:num w:numId="29">
    <w:abstractNumId w:val="40"/>
  </w:num>
  <w:num w:numId="30">
    <w:abstractNumId w:val="17"/>
  </w:num>
  <w:num w:numId="31">
    <w:abstractNumId w:val="13"/>
  </w:num>
  <w:num w:numId="32">
    <w:abstractNumId w:val="39"/>
  </w:num>
  <w:num w:numId="33">
    <w:abstractNumId w:val="32"/>
  </w:num>
  <w:num w:numId="34">
    <w:abstractNumId w:val="50"/>
  </w:num>
  <w:num w:numId="35">
    <w:abstractNumId w:val="18"/>
  </w:num>
  <w:num w:numId="36">
    <w:abstractNumId w:val="16"/>
  </w:num>
  <w:num w:numId="37">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65"/>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r.mg.gov.br" TargetMode="External"/><Relationship Id="rId21" Type="http://schemas.openxmlformats.org/officeDocument/2006/relationships/hyperlink" Target="https://www2.copasa.com.br/PortalComprasPrd/#/pesquisaDetalhes/2648E00C00261EDC849A4E139E3A0AF2" TargetMode="External"/><Relationship Id="rId42" Type="http://schemas.openxmlformats.org/officeDocument/2006/relationships/hyperlink" Target="http://www.caldas.mg.gov.br" TargetMode="External"/><Relationship Id="rId47" Type="http://schemas.openxmlformats.org/officeDocument/2006/relationships/hyperlink" Target="mailto:licitacao@corinto.mg.gov.br" TargetMode="External"/><Relationship Id="rId63" Type="http://schemas.openxmlformats.org/officeDocument/2006/relationships/hyperlink" Target="mailto:compraspirajuba2013@hotmail.com" TargetMode="External"/><Relationship Id="rId68" Type="http://schemas.openxmlformats.org/officeDocument/2006/relationships/hyperlink" Target="mailto:licitacao@resendecosta.mg.gov.br" TargetMode="External"/><Relationship Id="rId84" Type="http://schemas.openxmlformats.org/officeDocument/2006/relationships/hyperlink" Target="http://www.uberlandia.mg.gov.br" TargetMode="External"/><Relationship Id="rId89" Type="http://schemas.openxmlformats.org/officeDocument/2006/relationships/hyperlink" Target="http://www.conder.ba.gov.br"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2.copasa.com.br/PortalComprasPrd/#/pesquisaDetalhes/2648E00C00261EDC84B597D3DA388A88" TargetMode="External"/><Relationship Id="rId29" Type="http://schemas.openxmlformats.org/officeDocument/2006/relationships/hyperlink" Target="http://www.der.mg.gov.br/transparencia/licitacoes/concorrencias-tomadas-de-preco-2021/1809-licitacoes/concorrencia-tomada-de-preco-2021/2647-edital-103-2021" TargetMode="External"/><Relationship Id="rId107" Type="http://schemas.openxmlformats.org/officeDocument/2006/relationships/hyperlink" Target="https://gripmastertires.com/" TargetMode="External"/><Relationship Id="rId11" Type="http://schemas.openxmlformats.org/officeDocument/2006/relationships/image" Target="media/image2.png"/><Relationship Id="rId24" Type="http://schemas.openxmlformats.org/officeDocument/2006/relationships/hyperlink" Target="http://www.der.mg.gov.br" TargetMode="External"/><Relationship Id="rId32" Type="http://schemas.openxmlformats.org/officeDocument/2006/relationships/hyperlink" Target="http://www.bbmnetlicitacoes.com.br" TargetMode="External"/><Relationship Id="rId37" Type="http://schemas.openxmlformats.org/officeDocument/2006/relationships/hyperlink" Target="mailto:licitacao@bocaiuva.mg.gov.br" TargetMode="External"/><Relationship Id="rId40" Type="http://schemas.openxmlformats.org/officeDocument/2006/relationships/hyperlink" Target="mailto:licitacao1@caboverde.mg.gov.br" TargetMode="External"/><Relationship Id="rId45" Type="http://schemas.openxmlformats.org/officeDocument/2006/relationships/hyperlink" Target="mailto:diretorialicitacaocaldas@gmail.com" TargetMode="External"/><Relationship Id="rId53" Type="http://schemas.openxmlformats.org/officeDocument/2006/relationships/hyperlink" Target="http://laranjal.mg.gov.br" TargetMode="External"/><Relationship Id="rId58" Type="http://schemas.openxmlformats.org/officeDocument/2006/relationships/hyperlink" Target="mailto:licitacao@limaduarte.mg.gov.br" TargetMode="External"/><Relationship Id="rId66" Type="http://schemas.openxmlformats.org/officeDocument/2006/relationships/hyperlink" Target="http://www.raposos.mg.gov.br" TargetMode="External"/><Relationship Id="rId74" Type="http://schemas.openxmlformats.org/officeDocument/2006/relationships/hyperlink" Target="mailto:licitacao@santoantoniodorioabaixo.mg.gov.br" TargetMode="External"/><Relationship Id="rId79" Type="http://schemas.openxmlformats.org/officeDocument/2006/relationships/hyperlink" Target="http://www.prefeituratombos.mg.gov.br" TargetMode="External"/><Relationship Id="rId87" Type="http://schemas.openxmlformats.org/officeDocument/2006/relationships/hyperlink" Target="http://www.viscondedoriobranco.mg.gov.br" TargetMode="External"/><Relationship Id="rId102" Type="http://schemas.openxmlformats.org/officeDocument/2006/relationships/hyperlink" Target="http://www.der.rj.gov.br"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licitacoes.montesclaros.mg.gov.br/" TargetMode="External"/><Relationship Id="rId82" Type="http://schemas.openxmlformats.org/officeDocument/2006/relationships/hyperlink" Target="https://www.gov.br/compras/pt-br" TargetMode="External"/><Relationship Id="rId90" Type="http://schemas.openxmlformats.org/officeDocument/2006/relationships/hyperlink" Target="http://www.comprasnet.ba.gov.br" TargetMode="External"/><Relationship Id="rId95" Type="http://schemas.openxmlformats.org/officeDocument/2006/relationships/hyperlink" Target="http://www.goinfra.go.gov.br/portaldelicitacoesonline" TargetMode="External"/><Relationship Id="rId19" Type="http://schemas.openxmlformats.org/officeDocument/2006/relationships/hyperlink" Target="mailto:eric.medeiros@copasa.com.br" TargetMode="External"/><Relationship Id="rId14" Type="http://schemas.openxmlformats.org/officeDocument/2006/relationships/hyperlink" Target="http://www.copasa.com.br" TargetMode="External"/><Relationship Id="rId22" Type="http://schemas.openxmlformats.org/officeDocument/2006/relationships/hyperlink" Target="http://www.der.mg.gov.br" TargetMode="External"/><Relationship Id="rId27" Type="http://schemas.openxmlformats.org/officeDocument/2006/relationships/hyperlink" Target="mailto:asl@deer.mg.gov.br" TargetMode="External"/><Relationship Id="rId30" Type="http://schemas.openxmlformats.org/officeDocument/2006/relationships/image" Target="media/image3.png"/><Relationship Id="rId35" Type="http://schemas.openxmlformats.org/officeDocument/2006/relationships/hyperlink" Target="http://www.gov.br/compras/pt-br/" TargetMode="External"/><Relationship Id="rId43" Type="http://schemas.openxmlformats.org/officeDocument/2006/relationships/hyperlink" Target="mailto:diretorialicitacaocaldas@gmail.com" TargetMode="External"/><Relationship Id="rId48" Type="http://schemas.openxmlformats.org/officeDocument/2006/relationships/hyperlink" Target="http://www.corinto.mg.gov.br" TargetMode="External"/><Relationship Id="rId56" Type="http://schemas.openxmlformats.org/officeDocument/2006/relationships/hyperlink" Target="mailto:licitacao@lassance.mg.gov.br" TargetMode="External"/><Relationship Id="rId64" Type="http://schemas.openxmlformats.org/officeDocument/2006/relationships/hyperlink" Target="mailto:licitacao@pk.mg.gov.br" TargetMode="External"/><Relationship Id="rId69" Type="http://schemas.openxmlformats.org/officeDocument/2006/relationships/hyperlink" Target="http://www.ribeiraodasneves.mg.gov.br" TargetMode="External"/><Relationship Id="rId77" Type="http://schemas.openxmlformats.org/officeDocument/2006/relationships/hyperlink" Target="http://www.sarzedo.mg.gov.br" TargetMode="External"/><Relationship Id="rId100" Type="http://schemas.openxmlformats.org/officeDocument/2006/relationships/hyperlink" Target="http://www.compras.rj.gov.br" TargetMode="External"/><Relationship Id="rId105" Type="http://schemas.openxmlformats.org/officeDocument/2006/relationships/hyperlink" Target="http://www.comprasnet.gov.br" TargetMode="External"/><Relationship Id="rId8" Type="http://schemas.openxmlformats.org/officeDocument/2006/relationships/image" Target="media/image1.png"/><Relationship Id="rId51" Type="http://schemas.openxmlformats.org/officeDocument/2006/relationships/hyperlink" Target="mailto:licitacao@laranjal.mg.gov.br" TargetMode="External"/><Relationship Id="rId72" Type="http://schemas.openxmlformats.org/officeDocument/2006/relationships/hyperlink" Target="http://www.santaritadeibitipoca.mg.gov.br" TargetMode="External"/><Relationship Id="rId80" Type="http://schemas.openxmlformats.org/officeDocument/2006/relationships/hyperlink" Target="http://Www.Trescoracoes.Mg.Gov.Br" TargetMode="External"/><Relationship Id="rId85" Type="http://schemas.openxmlformats.org/officeDocument/2006/relationships/hyperlink" Target="http://www.verissimo.mg.gov.br" TargetMode="External"/><Relationship Id="rId93" Type="http://schemas.openxmlformats.org/officeDocument/2006/relationships/hyperlink" Target="https://comprasnet.ba.gov.br/content/sess%c3%a3o-virtual" TargetMode="External"/><Relationship Id="rId98" Type="http://schemas.openxmlformats.org/officeDocument/2006/relationships/hyperlink" Target="http://www.rj.gov.br/secretaria/Default.aspx?sec=TRANSPORTES" TargetMode="External"/><Relationship Id="rId3" Type="http://schemas.openxmlformats.org/officeDocument/2006/relationships/styles" Target="styles.xml"/><Relationship Id="rId12" Type="http://schemas.openxmlformats.org/officeDocument/2006/relationships/hyperlink" Target="https://prefeitura.pbh.gov.br/urbel/licitacao/concorrencia-005-2021" TargetMode="External"/><Relationship Id="rId17" Type="http://schemas.openxmlformats.org/officeDocument/2006/relationships/hyperlink" Target="mailto:usrv@copasa.com.br" TargetMode="External"/><Relationship Id="rId25" Type="http://schemas.openxmlformats.org/officeDocument/2006/relationships/hyperlink" Target="http://www.der.mg.gov.br/transparencia/licitacoes/concorrencias-tomadas-de-preco-2021/1809-licitacoes/concorrencia-tomada-de-preco-2021/2646-edital-102-2021" TargetMode="External"/><Relationship Id="rId33" Type="http://schemas.openxmlformats.org/officeDocument/2006/relationships/hyperlink" Target="https://www.gov.br/compras/edital/153265-99-00001-2021" TargetMode="External"/><Relationship Id="rId38" Type="http://schemas.openxmlformats.org/officeDocument/2006/relationships/hyperlink" Target="http://www.bocaiuva.mg.gov.br/licitacoes_prefeitura.html" TargetMode="External"/><Relationship Id="rId46" Type="http://schemas.openxmlformats.org/officeDocument/2006/relationships/hyperlink" Target="http://www.cmd.mg.gov.br" TargetMode="External"/><Relationship Id="rId59" Type="http://schemas.openxmlformats.org/officeDocument/2006/relationships/hyperlink" Target="mailto:licitacao@mamonas.mg.gov.br/" TargetMode="External"/><Relationship Id="rId67" Type="http://schemas.openxmlformats.org/officeDocument/2006/relationships/hyperlink" Target="http://www.resendecosta.mg.gov.br" TargetMode="External"/><Relationship Id="rId103" Type="http://schemas.openxmlformats.org/officeDocument/2006/relationships/hyperlink" Target="http://www.der.rj.gov.br/licitacao_completo.asp?ident=1374" TargetMode="External"/><Relationship Id="rId108" Type="http://schemas.openxmlformats.org/officeDocument/2006/relationships/image" Target="media/image5.png"/><Relationship Id="rId20" Type="http://schemas.openxmlformats.org/officeDocument/2006/relationships/hyperlink" Target="https://www2.copasa.com.br/PortalComprasPrd/#/pesquisaDetalhes/2648E00C00261EDC8495B678E57480AB" TargetMode="External"/><Relationship Id="rId41" Type="http://schemas.openxmlformats.org/officeDocument/2006/relationships/hyperlink" Target="http://www.cachoeirademinas.mg.gov.br" TargetMode="External"/><Relationship Id="rId54" Type="http://schemas.openxmlformats.org/officeDocument/2006/relationships/hyperlink" Target="mailto:licitacao@laranjal.mg.gov.br" TargetMode="External"/><Relationship Id="rId62" Type="http://schemas.openxmlformats.org/officeDocument/2006/relationships/hyperlink" Target="http://www.pirajuba.mg.gov.br/licitacoes" TargetMode="External"/><Relationship Id="rId70" Type="http://schemas.openxmlformats.org/officeDocument/2006/relationships/hyperlink" Target="mailto:riodopradolicitacao@gmail.com" TargetMode="External"/><Relationship Id="rId75" Type="http://schemas.openxmlformats.org/officeDocument/2006/relationships/hyperlink" Target="http://lai.memory.com.br/editais-contratos" TargetMode="External"/><Relationship Id="rId83" Type="http://schemas.openxmlformats.org/officeDocument/2006/relationships/hyperlink" Target="https://www.gov.br/compras/pt-br" TargetMode="External"/><Relationship Id="rId88" Type="http://schemas.openxmlformats.org/officeDocument/2006/relationships/hyperlink" Target="http://www.viscondedoriobranco.mg.gov.br" TargetMode="External"/><Relationship Id="rId91" Type="http://schemas.openxmlformats.org/officeDocument/2006/relationships/hyperlink" Target="mailto:cpl@infra.ba.gov.br" TargetMode="External"/><Relationship Id="rId96" Type="http://schemas.openxmlformats.org/officeDocument/2006/relationships/hyperlink" Target="http://www.comprasnet.gov.br"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leber.torres@copasa.com.br" TargetMode="External"/><Relationship Id="rId23" Type="http://schemas.openxmlformats.org/officeDocument/2006/relationships/hyperlink" Target="mailto:asl@deer.mg.gov.br" TargetMode="External"/><Relationship Id="rId28" Type="http://schemas.openxmlformats.org/officeDocument/2006/relationships/hyperlink" Target="http://www.der.mg.gov.br" TargetMode="External"/><Relationship Id="rId36" Type="http://schemas.openxmlformats.org/officeDocument/2006/relationships/hyperlink" Target="http://www.altojequitiba.mg.gov.br" TargetMode="External"/><Relationship Id="rId49" Type="http://schemas.openxmlformats.org/officeDocument/2006/relationships/hyperlink" Target="mailto:licitacao@itapecerica.mg.gov.br" TargetMode="External"/><Relationship Id="rId57" Type="http://schemas.openxmlformats.org/officeDocument/2006/relationships/hyperlink" Target="http://www.limaduarte.mg.gov.br/" TargetMode="External"/><Relationship Id="rId106" Type="http://schemas.openxmlformats.org/officeDocument/2006/relationships/image" Target="media/image4.jpeg"/><Relationship Id="rId10" Type="http://schemas.openxmlformats.org/officeDocument/2006/relationships/hyperlink" Target="mailto:urbel.dmr@pbh.gov.br" TargetMode="External"/><Relationship Id="rId31" Type="http://schemas.openxmlformats.org/officeDocument/2006/relationships/hyperlink" Target="http://www.bbmnetlicitacoes.com.br" TargetMode="External"/><Relationship Id="rId44" Type="http://schemas.openxmlformats.org/officeDocument/2006/relationships/hyperlink" Target="http://www.caldas.mg.gov.br" TargetMode="External"/><Relationship Id="rId52" Type="http://schemas.openxmlformats.org/officeDocument/2006/relationships/hyperlink" Target="mailto:licitacao@laranjal.mg.gov.br" TargetMode="External"/><Relationship Id="rId60" Type="http://schemas.openxmlformats.org/officeDocument/2006/relationships/hyperlink" Target="https://mamonas.mg.gov.br/" TargetMode="External"/><Relationship Id="rId65" Type="http://schemas.openxmlformats.org/officeDocument/2006/relationships/hyperlink" Target="http://www.pk.mg.gov.br" TargetMode="External"/><Relationship Id="rId73" Type="http://schemas.openxmlformats.org/officeDocument/2006/relationships/hyperlink" Target="mailto:prefeiturasantaritaibitipoca@hotmail.com" TargetMode="External"/><Relationship Id="rId78" Type="http://schemas.openxmlformats.org/officeDocument/2006/relationships/hyperlink" Target="mailto:comprassaude@sarzedo.mg.gov.br" TargetMode="External"/><Relationship Id="rId81" Type="http://schemas.openxmlformats.org/officeDocument/2006/relationships/hyperlink" Target="http://www.uberlandia.mg.gov.br" TargetMode="External"/><Relationship Id="rId86" Type="http://schemas.openxmlformats.org/officeDocument/2006/relationships/hyperlink" Target="http://www.vespasiano.mg.gov.br" TargetMode="External"/><Relationship Id="rId94" Type="http://schemas.openxmlformats.org/officeDocument/2006/relationships/hyperlink" Target="http://www.goinfra.go.gov.br" TargetMode="External"/><Relationship Id="rId99" Type="http://schemas.openxmlformats.org/officeDocument/2006/relationships/hyperlink" Target="http://www.compras.rj.gov.br" TargetMode="External"/><Relationship Id="rId101" Type="http://schemas.openxmlformats.org/officeDocument/2006/relationships/hyperlink" Target="http://www.compras.rj.gov.br" TargetMode="Externa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3" Type="http://schemas.openxmlformats.org/officeDocument/2006/relationships/hyperlink" Target="mailto:cpli@copasa.com.br" TargetMode="External"/><Relationship Id="rId18" Type="http://schemas.openxmlformats.org/officeDocument/2006/relationships/hyperlink" Target="https://www2.copasa.com.br/PortalComprasPrd/#/pesquisaDetalhes/2648E00C00261EDC8496BEBC305C4300" TargetMode="External"/><Relationship Id="rId39" Type="http://schemas.openxmlformats.org/officeDocument/2006/relationships/hyperlink" Target="mailto:licitabonfim@yahoo.com.br" TargetMode="External"/><Relationship Id="rId109" Type="http://schemas.openxmlformats.org/officeDocument/2006/relationships/header" Target="header1.xml"/><Relationship Id="rId34" Type="http://schemas.openxmlformats.org/officeDocument/2006/relationships/hyperlink" Target="http://www.gov.br/compras/pt-br/" TargetMode="External"/><Relationship Id="rId50" Type="http://schemas.openxmlformats.org/officeDocument/2006/relationships/hyperlink" Target="mailto:tesourariacamarajaiba@gmail.com" TargetMode="External"/><Relationship Id="rId55" Type="http://schemas.openxmlformats.org/officeDocument/2006/relationships/hyperlink" Target="http://www.lassance.mg.gov.br" TargetMode="External"/><Relationship Id="rId76" Type="http://schemas.openxmlformats.org/officeDocument/2006/relationships/hyperlink" Target="mailto:licitacao.sje1@gmail.com" TargetMode="External"/><Relationship Id="rId97" Type="http://schemas.openxmlformats.org/officeDocument/2006/relationships/hyperlink" Target="http://www.comprasnet.gov.br" TargetMode="External"/><Relationship Id="rId104" Type="http://schemas.openxmlformats.org/officeDocument/2006/relationships/hyperlink" Target="http://www.comprasnet.gov.br" TargetMode="External"/><Relationship Id="rId7" Type="http://schemas.openxmlformats.org/officeDocument/2006/relationships/endnotes" Target="endnotes.xml"/><Relationship Id="rId71" Type="http://schemas.openxmlformats.org/officeDocument/2006/relationships/hyperlink" Target="http://www.sabara.mg.gov.br" TargetMode="External"/><Relationship Id="rId92" Type="http://schemas.openxmlformats.org/officeDocument/2006/relationships/hyperlink" Target="http://www.infraestrutura.ba.gov.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78D89-36D8-4AAD-A952-D1F25C77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21</Pages>
  <Words>8818</Words>
  <Characters>58219</Characters>
  <Application>Microsoft Office Word</Application>
  <DocSecurity>0</DocSecurity>
  <Lines>485</Lines>
  <Paragraphs>133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66904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105</cp:revision>
  <cp:lastPrinted>2021-09-10T14:24:00Z</cp:lastPrinted>
  <dcterms:created xsi:type="dcterms:W3CDTF">2021-09-09T14:26:00Z</dcterms:created>
  <dcterms:modified xsi:type="dcterms:W3CDTF">2021-09-10T14:33:00Z</dcterms:modified>
</cp:coreProperties>
</file>