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B703E0" w14:textId="77777777" w:rsidR="00AF3394" w:rsidRPr="00076966" w:rsidRDefault="00AF3394" w:rsidP="006A6934">
      <w:pPr>
        <w:rPr>
          <w:rFonts w:asciiTheme="majorHAnsi" w:eastAsia="Times New Roman" w:hAnsiTheme="majorHAnsi"/>
          <w:color w:val="000000"/>
        </w:rPr>
      </w:pPr>
      <w:bookmarkStart w:id="0" w:name="_GoBack"/>
      <w:bookmarkEnd w:id="0"/>
    </w:p>
    <w:p w14:paraId="22882EAB" w14:textId="77777777" w:rsidR="006A6934" w:rsidRPr="00076966" w:rsidRDefault="006A6934" w:rsidP="006A6934">
      <w:pPr>
        <w:rPr>
          <w:rFonts w:asciiTheme="majorHAnsi" w:eastAsia="Times New Roman" w:hAnsiTheme="majorHAnsi"/>
          <w:color w:val="000000"/>
        </w:rPr>
      </w:pPr>
      <w:r w:rsidRPr="00076966">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A1543B0" w14:textId="77777777" w:rsidR="00582DB4" w:rsidRPr="00076966" w:rsidRDefault="00582DB4" w:rsidP="006E752A">
      <w:pPr>
        <w:autoSpaceDE w:val="0"/>
        <w:autoSpaceDN w:val="0"/>
        <w:adjustRightInd w:val="0"/>
        <w:jc w:val="both"/>
        <w:rPr>
          <w:rFonts w:asciiTheme="majorHAnsi" w:hAnsiTheme="majorHAnsi"/>
        </w:rPr>
      </w:pPr>
    </w:p>
    <w:p w14:paraId="75596CFC" w14:textId="77777777" w:rsidR="00AF3394" w:rsidRPr="00076966" w:rsidRDefault="00AF3394"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810E8B" w:rsidRPr="00076966" w14:paraId="4B92EBFA" w14:textId="77777777" w:rsidTr="00810E8B">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4B90D244" w14:textId="77777777" w:rsidR="00810E8B" w:rsidRPr="00076966" w:rsidRDefault="00810E8B" w:rsidP="00560773">
            <w:pPr>
              <w:rPr>
                <w:rFonts w:asciiTheme="majorHAnsi" w:hAnsiTheme="majorHAnsi" w:cs="Arial"/>
                <w:bCs/>
              </w:rPr>
            </w:pPr>
            <w:r w:rsidRPr="00076966">
              <w:rPr>
                <w:rFonts w:asciiTheme="majorHAnsi" w:hAnsiTheme="majorHAnsi" w:cs="Arial"/>
                <w:bCs/>
              </w:rPr>
              <w:t xml:space="preserve">ÓRGÃO LICITANTE: </w:t>
            </w:r>
            <w:r w:rsidRPr="00076966">
              <w:rPr>
                <w:rFonts w:asciiTheme="majorHAnsi" w:hAnsi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DDF537F" w14:textId="77777777" w:rsidR="00810E8B" w:rsidRPr="00076966" w:rsidRDefault="00810E8B" w:rsidP="00560773">
            <w:pPr>
              <w:jc w:val="both"/>
              <w:rPr>
                <w:rFonts w:asciiTheme="majorHAnsi" w:hAnsiTheme="majorHAnsi"/>
                <w:b/>
                <w:bCs/>
              </w:rPr>
            </w:pPr>
            <w:r w:rsidRPr="00076966">
              <w:rPr>
                <w:rFonts w:asciiTheme="majorHAnsi" w:hAnsiTheme="majorHAnsi" w:cs="Arial"/>
              </w:rPr>
              <w:t xml:space="preserve">EDITAL: </w:t>
            </w:r>
            <w:r w:rsidRPr="00076966">
              <w:rPr>
                <w:rFonts w:asciiTheme="majorHAnsi" w:hAnsiTheme="majorHAnsi"/>
                <w:b/>
                <w:bCs/>
              </w:rPr>
              <w:t>Nº CPLI.</w:t>
            </w:r>
            <w:r w:rsidRPr="00076966">
              <w:rPr>
                <w:rFonts w:asciiTheme="majorHAnsi" w:hAnsiTheme="majorHAnsi"/>
              </w:rPr>
              <w:t xml:space="preserve"> </w:t>
            </w:r>
            <w:r w:rsidRPr="00076966">
              <w:rPr>
                <w:rFonts w:asciiTheme="majorHAnsi" w:hAnsiTheme="majorHAnsi"/>
                <w:b/>
              </w:rPr>
              <w:t>1120220172</w:t>
            </w:r>
          </w:p>
        </w:tc>
      </w:tr>
      <w:tr w:rsidR="00810E8B" w:rsidRPr="00076966" w14:paraId="50C07A03" w14:textId="77777777" w:rsidTr="00810E8B">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E73C28A" w14:textId="77777777" w:rsidR="00810E8B" w:rsidRPr="00076966" w:rsidRDefault="00810E8B" w:rsidP="00560773">
            <w:pPr>
              <w:pStyle w:val="Default"/>
              <w:jc w:val="both"/>
              <w:rPr>
                <w:rFonts w:asciiTheme="majorHAnsi" w:hAnsiTheme="majorHAnsi" w:cs="Arial"/>
              </w:rPr>
            </w:pPr>
            <w:r w:rsidRPr="00076966">
              <w:rPr>
                <w:rFonts w:asciiTheme="majorHAnsi" w:hAnsiTheme="majorHAnsi" w:cs="Arial"/>
              </w:rPr>
              <w:t>Endereço: Rua Carangola, 606, térreo, bairro Santo Antônio, Belo Horizonte/MG.</w:t>
            </w:r>
          </w:p>
          <w:p w14:paraId="19FB177B" w14:textId="77777777" w:rsidR="00810E8B" w:rsidRPr="00076966" w:rsidRDefault="00810E8B" w:rsidP="00560773">
            <w:pPr>
              <w:pStyle w:val="Default"/>
              <w:jc w:val="both"/>
              <w:rPr>
                <w:rFonts w:asciiTheme="majorHAnsi" w:hAnsiTheme="majorHAnsi" w:cs="Arial"/>
              </w:rPr>
            </w:pPr>
            <w:r w:rsidRPr="00076966">
              <w:rPr>
                <w:rFonts w:asciiTheme="majorHAnsi" w:hAnsiTheme="majorHAnsi" w:cs="Arial"/>
              </w:rPr>
              <w:t xml:space="preserve">Informações: Telefone: (31) 3250-1618/1619. Fax: (31) 3250-1670/1317. E-mail: </w:t>
            </w:r>
          </w:p>
        </w:tc>
      </w:tr>
      <w:tr w:rsidR="00810E8B" w:rsidRPr="00076966" w14:paraId="21ED7117" w14:textId="77777777" w:rsidTr="00810E8B">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0315A501" w14:textId="77777777" w:rsidR="00810E8B" w:rsidRPr="00076966" w:rsidRDefault="00810E8B" w:rsidP="00560773">
            <w:pPr>
              <w:autoSpaceDE w:val="0"/>
              <w:autoSpaceDN w:val="0"/>
              <w:adjustRightInd w:val="0"/>
              <w:jc w:val="both"/>
              <w:rPr>
                <w:rFonts w:asciiTheme="majorHAnsi" w:hAnsiTheme="majorHAnsi"/>
              </w:rPr>
            </w:pPr>
            <w:r w:rsidRPr="00076966">
              <w:rPr>
                <w:rFonts w:asciiTheme="majorHAnsi" w:hAnsiTheme="majorHAnsi" w:cs="Arial"/>
              </w:rPr>
              <w:t xml:space="preserve">OBJETO: </w:t>
            </w:r>
            <w:r w:rsidRPr="00076966">
              <w:rPr>
                <w:rFonts w:asciiTheme="majorHAnsi" w:hAnsiTheme="majorHAnsi"/>
              </w:rPr>
              <w:t xml:space="preserve">prestação de serviços de confirmação e retirada de fraudes em hidrômetros, tamponamentos, confirmação e retirada de ligações clandestinas (ramais e cavaletes) e pesquisa e correção de vazamentos não aflorados, para a redução das perdas de água, no âmbito dos Núcleos operacionais da CoPANor.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067B7A8" w14:textId="77777777" w:rsidR="00810E8B" w:rsidRPr="00076966" w:rsidRDefault="00810E8B" w:rsidP="00560773">
            <w:pPr>
              <w:pStyle w:val="Default"/>
              <w:jc w:val="both"/>
              <w:rPr>
                <w:rFonts w:asciiTheme="majorHAnsi" w:hAnsiTheme="majorHAnsi" w:cs="Arial"/>
              </w:rPr>
            </w:pPr>
            <w:r w:rsidRPr="00076966">
              <w:rPr>
                <w:rFonts w:asciiTheme="majorHAnsi" w:hAnsiTheme="majorHAnsi" w:cs="Arial"/>
              </w:rPr>
              <w:t xml:space="preserve">DATAS: </w:t>
            </w:r>
          </w:p>
          <w:p w14:paraId="55FD8CE3" w14:textId="77777777" w:rsidR="00810E8B" w:rsidRPr="00076966" w:rsidRDefault="00810E8B" w:rsidP="00810E8B">
            <w:pPr>
              <w:pStyle w:val="Default"/>
              <w:numPr>
                <w:ilvl w:val="0"/>
                <w:numId w:val="17"/>
              </w:numPr>
              <w:jc w:val="both"/>
              <w:rPr>
                <w:rFonts w:asciiTheme="majorHAnsi" w:hAnsiTheme="majorHAnsi" w:cs="Arial"/>
              </w:rPr>
            </w:pPr>
            <w:r w:rsidRPr="00076966">
              <w:rPr>
                <w:rFonts w:asciiTheme="majorHAnsi" w:hAnsiTheme="majorHAnsi" w:cs="Arial"/>
              </w:rPr>
              <w:t xml:space="preserve">Entrega: </w:t>
            </w:r>
            <w:r w:rsidRPr="00076966">
              <w:rPr>
                <w:rFonts w:asciiTheme="majorHAnsi" w:hAnsiTheme="majorHAnsi"/>
              </w:rPr>
              <w:t>29/09/2022 às 08:30</w:t>
            </w:r>
          </w:p>
          <w:p w14:paraId="7B12BDBF" w14:textId="77777777" w:rsidR="00810E8B" w:rsidRPr="00076966" w:rsidRDefault="00810E8B" w:rsidP="00810E8B">
            <w:pPr>
              <w:pStyle w:val="Default"/>
              <w:numPr>
                <w:ilvl w:val="0"/>
                <w:numId w:val="17"/>
              </w:numPr>
              <w:jc w:val="both"/>
              <w:rPr>
                <w:rFonts w:asciiTheme="majorHAnsi" w:hAnsiTheme="majorHAnsi" w:cs="Arial"/>
              </w:rPr>
            </w:pPr>
            <w:r w:rsidRPr="00076966">
              <w:rPr>
                <w:rFonts w:asciiTheme="majorHAnsi" w:hAnsiTheme="majorHAnsi" w:cs="Arial"/>
              </w:rPr>
              <w:t xml:space="preserve">Abertura: </w:t>
            </w:r>
            <w:r w:rsidRPr="00076966">
              <w:rPr>
                <w:rFonts w:asciiTheme="majorHAnsi" w:hAnsiTheme="majorHAnsi"/>
              </w:rPr>
              <w:t>29/09/2022 às 08:30</w:t>
            </w:r>
          </w:p>
          <w:p w14:paraId="19064E10" w14:textId="77777777" w:rsidR="00810E8B" w:rsidRPr="00076966" w:rsidRDefault="00810E8B" w:rsidP="00810E8B">
            <w:pPr>
              <w:pStyle w:val="Default"/>
              <w:numPr>
                <w:ilvl w:val="0"/>
                <w:numId w:val="17"/>
              </w:numPr>
              <w:jc w:val="both"/>
              <w:rPr>
                <w:rFonts w:asciiTheme="majorHAnsi" w:hAnsiTheme="majorHAnsi" w:cs="Arial"/>
              </w:rPr>
            </w:pPr>
            <w:r w:rsidRPr="00076966">
              <w:rPr>
                <w:rFonts w:asciiTheme="majorHAnsi" w:hAnsiTheme="majorHAnsi" w:cs="Arial"/>
              </w:rPr>
              <w:t>Prazo de execução: 24 meses.</w:t>
            </w:r>
          </w:p>
        </w:tc>
      </w:tr>
      <w:tr w:rsidR="00810E8B" w:rsidRPr="00076966" w14:paraId="153A7D5B" w14:textId="77777777" w:rsidTr="00810E8B">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D183874" w14:textId="77777777" w:rsidR="00810E8B" w:rsidRPr="00076966" w:rsidRDefault="00810E8B" w:rsidP="00560773">
            <w:pPr>
              <w:jc w:val="center"/>
              <w:rPr>
                <w:rFonts w:asciiTheme="majorHAnsi" w:hAnsiTheme="majorHAnsi" w:cs="Arial"/>
              </w:rPr>
            </w:pPr>
            <w:r w:rsidRPr="00076966">
              <w:rPr>
                <w:rFonts w:asciiTheme="majorHAnsi" w:hAnsiTheme="majorHAnsi" w:cs="Arial"/>
              </w:rPr>
              <w:t>VALORES</w:t>
            </w:r>
          </w:p>
        </w:tc>
      </w:tr>
      <w:tr w:rsidR="00810E8B" w:rsidRPr="00076966" w14:paraId="5BC89A57" w14:textId="77777777" w:rsidTr="00810E8B">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7FE7BCE9" w14:textId="77777777" w:rsidR="00810E8B" w:rsidRPr="00076966" w:rsidRDefault="00810E8B" w:rsidP="00560773">
            <w:pPr>
              <w:pStyle w:val="Default"/>
              <w:jc w:val="center"/>
              <w:rPr>
                <w:rFonts w:asciiTheme="majorHAnsi" w:hAnsiTheme="majorHAnsi" w:cs="Arial"/>
              </w:rPr>
            </w:pPr>
            <w:r w:rsidRPr="00076966">
              <w:rPr>
                <w:rFonts w:asciiTheme="majorHAnsi" w:hAnsiTheme="majorHAnsi" w:cs="Arial"/>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784720F7" w14:textId="77777777" w:rsidR="00810E8B" w:rsidRPr="00076966" w:rsidRDefault="00810E8B" w:rsidP="00560773">
            <w:pPr>
              <w:pStyle w:val="Default"/>
              <w:jc w:val="center"/>
              <w:rPr>
                <w:rFonts w:asciiTheme="majorHAnsi" w:hAnsiTheme="majorHAnsi" w:cs="Arial"/>
              </w:rPr>
            </w:pPr>
            <w:r w:rsidRPr="00076966">
              <w:rPr>
                <w:rFonts w:asciiTheme="majorHAnsi" w:hAnsiTheme="majorHAnsi" w:cs="Arial"/>
              </w:rPr>
              <w:t>Capital Social Igual ou Superior</w:t>
            </w:r>
          </w:p>
        </w:tc>
      </w:tr>
      <w:tr w:rsidR="00810E8B" w:rsidRPr="00076966" w14:paraId="7B467734" w14:textId="77777777" w:rsidTr="00810E8B">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39D5EA20" w14:textId="77777777" w:rsidR="00810E8B" w:rsidRPr="00076966" w:rsidRDefault="00810E8B" w:rsidP="00560773">
            <w:pPr>
              <w:pStyle w:val="Default"/>
              <w:jc w:val="center"/>
              <w:rPr>
                <w:rFonts w:asciiTheme="majorHAnsi" w:hAnsiTheme="majorHAnsi" w:cs="Arial"/>
              </w:rPr>
            </w:pPr>
            <w:r w:rsidRPr="00076966">
              <w:rPr>
                <w:rFonts w:asciiTheme="majorHAnsi" w:hAnsiTheme="majorHAnsi" w:cs="Arial"/>
              </w:rPr>
              <w:t>R$ 1.659.891,72</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5E83A464" w14:textId="77777777" w:rsidR="00810E8B" w:rsidRPr="00076966" w:rsidRDefault="00810E8B" w:rsidP="00560773">
            <w:pPr>
              <w:pStyle w:val="Default"/>
              <w:jc w:val="center"/>
              <w:rPr>
                <w:rFonts w:asciiTheme="majorHAnsi" w:hAnsiTheme="majorHAnsi" w:cs="Arial"/>
              </w:rPr>
            </w:pPr>
            <w:r w:rsidRPr="00076966">
              <w:rPr>
                <w:rFonts w:asciiTheme="majorHAnsi" w:hAnsiTheme="majorHAnsi" w:cs="Arial"/>
              </w:rPr>
              <w:t>-</w:t>
            </w:r>
          </w:p>
        </w:tc>
      </w:tr>
      <w:tr w:rsidR="00810E8B" w:rsidRPr="00076966" w14:paraId="04CE69BA" w14:textId="77777777" w:rsidTr="00810E8B">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5957EECA" w14:textId="77777777" w:rsidR="00810E8B" w:rsidRPr="00076966" w:rsidRDefault="00810E8B" w:rsidP="00560773">
            <w:pPr>
              <w:autoSpaceDE w:val="0"/>
              <w:autoSpaceDN w:val="0"/>
              <w:adjustRightInd w:val="0"/>
              <w:rPr>
                <w:rFonts w:asciiTheme="majorHAnsi" w:hAnsiTheme="majorHAnsi"/>
              </w:rPr>
            </w:pPr>
            <w:r w:rsidRPr="00076966">
              <w:rPr>
                <w:rFonts w:asciiTheme="majorHAnsi" w:hAnsiTheme="majorHAnsi" w:cs="Arial"/>
              </w:rPr>
              <w:t>CAPACIDADE TÉCNICA:</w:t>
            </w:r>
            <w:r w:rsidRPr="00076966">
              <w:rPr>
                <w:rFonts w:asciiTheme="majorHAnsi" w:hAnsiTheme="majorHAnsi"/>
              </w:rPr>
              <w:t xml:space="preserve">  </w:t>
            </w:r>
          </w:p>
          <w:p w14:paraId="1D70A09D" w14:textId="77777777" w:rsidR="00810E8B" w:rsidRPr="00076966" w:rsidRDefault="00810E8B" w:rsidP="00560773">
            <w:pPr>
              <w:autoSpaceDE w:val="0"/>
              <w:autoSpaceDN w:val="0"/>
              <w:adjustRightInd w:val="0"/>
              <w:rPr>
                <w:rFonts w:asciiTheme="majorHAnsi" w:hAnsiTheme="majorHAnsi" w:cs="Arial"/>
              </w:rPr>
            </w:pPr>
            <w:r w:rsidRPr="00076966">
              <w:rPr>
                <w:rFonts w:asciiTheme="majorHAnsi" w:hAnsiTheme="majorHAnsi" w:cs="Arial"/>
              </w:rPr>
              <w:t>a) Tubulação com diâmetro nominal (DN) igual ou superior a 50 (cinquenta) mm;</w:t>
            </w:r>
          </w:p>
        </w:tc>
      </w:tr>
      <w:tr w:rsidR="00810E8B" w:rsidRPr="00076966" w14:paraId="3F4E26AC" w14:textId="77777777" w:rsidTr="00810E8B">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DBAAB01" w14:textId="77777777" w:rsidR="00810E8B" w:rsidRPr="00076966" w:rsidRDefault="00810E8B" w:rsidP="00560773">
            <w:pPr>
              <w:pStyle w:val="Default"/>
              <w:jc w:val="both"/>
              <w:rPr>
                <w:rFonts w:asciiTheme="majorHAnsi" w:hAnsiTheme="majorHAnsi" w:cs="Arial"/>
              </w:rPr>
            </w:pPr>
            <w:r w:rsidRPr="00076966">
              <w:rPr>
                <w:rFonts w:asciiTheme="majorHAnsi" w:hAnsiTheme="majorHAnsi" w:cs="Arial"/>
              </w:rPr>
              <w:t xml:space="preserve">CAPACIDADE OPERACIONAL:  </w:t>
            </w:r>
          </w:p>
          <w:p w14:paraId="7D3F4C88" w14:textId="77777777" w:rsidR="00810E8B" w:rsidRPr="00076966" w:rsidRDefault="00810E8B" w:rsidP="00560773">
            <w:pPr>
              <w:autoSpaceDE w:val="0"/>
              <w:autoSpaceDN w:val="0"/>
              <w:adjustRightInd w:val="0"/>
              <w:jc w:val="both"/>
              <w:rPr>
                <w:rFonts w:asciiTheme="majorHAnsi" w:hAnsiTheme="majorHAnsi" w:cs="Arial"/>
              </w:rPr>
            </w:pPr>
            <w:r w:rsidRPr="00076966">
              <w:rPr>
                <w:rFonts w:asciiTheme="majorHAnsi" w:hAnsiTheme="majorHAnsi" w:cs="Arial"/>
              </w:rPr>
              <w:t>a) Tubulação com diâmetro nominal (DN) igual ou superior a 50 (cinquenta) mm e com extensão igual ou superior a 500 (quinhentos) m;</w:t>
            </w:r>
          </w:p>
          <w:p w14:paraId="0067F153" w14:textId="77777777" w:rsidR="00810E8B" w:rsidRPr="00076966" w:rsidRDefault="00810E8B" w:rsidP="00560773">
            <w:pPr>
              <w:autoSpaceDE w:val="0"/>
              <w:autoSpaceDN w:val="0"/>
              <w:adjustRightInd w:val="0"/>
              <w:rPr>
                <w:rFonts w:asciiTheme="majorHAnsi" w:hAnsiTheme="majorHAnsi" w:cs="Arial"/>
              </w:rPr>
            </w:pPr>
            <w:r w:rsidRPr="00076966">
              <w:rPr>
                <w:rFonts w:asciiTheme="majorHAnsi" w:hAnsiTheme="majorHAnsi" w:cs="Arial"/>
              </w:rPr>
              <w:t>b) Tubulação em PVC e/ou ferro fundido e/ou aço e/ou concreto, com diâmetro nominal (DN) igual ou superior a 75 (setenta e cinco) mm e com extensão igual ou superior a 100 (cem) m;</w:t>
            </w:r>
          </w:p>
          <w:p w14:paraId="2EA1B0A1" w14:textId="77777777" w:rsidR="00810E8B" w:rsidRPr="00076966" w:rsidRDefault="00810E8B" w:rsidP="00560773">
            <w:pPr>
              <w:autoSpaceDE w:val="0"/>
              <w:autoSpaceDN w:val="0"/>
              <w:adjustRightInd w:val="0"/>
              <w:jc w:val="both"/>
              <w:rPr>
                <w:rFonts w:asciiTheme="majorHAnsi" w:hAnsiTheme="majorHAnsi" w:cs="Arial"/>
              </w:rPr>
            </w:pPr>
            <w:r w:rsidRPr="00076966">
              <w:rPr>
                <w:rFonts w:asciiTheme="majorHAnsi" w:hAnsiTheme="majorHAnsi" w:cs="Arial"/>
              </w:rPr>
              <w:t>c) Supressão de ligação de água e/ou by-pass, com quantidade igual ou superior a 500 (quinhentas) un ou ligação predial de agua com quantidade igual ou superior a 500 (quinhentas) un;</w:t>
            </w:r>
          </w:p>
          <w:p w14:paraId="0C01E22A" w14:textId="77777777" w:rsidR="00810E8B" w:rsidRPr="00076966" w:rsidRDefault="00810E8B" w:rsidP="00560773">
            <w:pPr>
              <w:autoSpaceDE w:val="0"/>
              <w:autoSpaceDN w:val="0"/>
              <w:adjustRightInd w:val="0"/>
              <w:rPr>
                <w:rFonts w:asciiTheme="majorHAnsi" w:hAnsiTheme="majorHAnsi" w:cs="Arial"/>
              </w:rPr>
            </w:pPr>
            <w:r w:rsidRPr="00076966">
              <w:rPr>
                <w:rFonts w:asciiTheme="majorHAnsi" w:hAnsiTheme="majorHAnsi" w:cs="Arial"/>
              </w:rPr>
              <w:t>d) Pavimento asfáltico (CBUQ e/ou PMF) com quantidade igual ou superior a 300 (trezentos) m²;</w:t>
            </w:r>
          </w:p>
        </w:tc>
      </w:tr>
      <w:tr w:rsidR="00810E8B" w:rsidRPr="00076966" w14:paraId="71D5B425" w14:textId="77777777" w:rsidTr="00810E8B">
        <w:trPr>
          <w:cantSplit/>
          <w:trHeight w:val="382"/>
        </w:trPr>
        <w:tc>
          <w:tcPr>
            <w:tcW w:w="10915" w:type="dxa"/>
            <w:gridSpan w:val="3"/>
            <w:tcBorders>
              <w:top w:val="single" w:sz="4" w:space="0" w:color="auto"/>
              <w:left w:val="single" w:sz="4" w:space="0" w:color="auto"/>
              <w:bottom w:val="single" w:sz="4" w:space="0" w:color="auto"/>
              <w:right w:val="single" w:sz="4" w:space="0" w:color="auto"/>
            </w:tcBorders>
            <w:hideMark/>
          </w:tcPr>
          <w:p w14:paraId="342E5DEA" w14:textId="77777777" w:rsidR="00810E8B" w:rsidRPr="00076966" w:rsidRDefault="00810E8B" w:rsidP="00560773">
            <w:pPr>
              <w:jc w:val="both"/>
              <w:rPr>
                <w:rFonts w:asciiTheme="majorHAnsi" w:hAnsiTheme="majorHAnsi" w:cs="Arial"/>
              </w:rPr>
            </w:pPr>
            <w:r w:rsidRPr="00076966">
              <w:rPr>
                <w:rFonts w:asciiTheme="majorHAnsi" w:hAnsiTheme="majorHAnsi" w:cs="Arial"/>
              </w:rPr>
              <w:t>ÍNDICES ECONÔMICOS: conforme edital.</w:t>
            </w:r>
          </w:p>
        </w:tc>
      </w:tr>
      <w:tr w:rsidR="00810E8B" w:rsidRPr="00076966" w14:paraId="78ED4763" w14:textId="77777777" w:rsidTr="00810E8B">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E6CDCFD" w14:textId="77777777" w:rsidR="00810E8B" w:rsidRPr="00076966" w:rsidRDefault="00810E8B" w:rsidP="00560773">
            <w:pPr>
              <w:autoSpaceDE w:val="0"/>
              <w:autoSpaceDN w:val="0"/>
              <w:adjustRightInd w:val="0"/>
              <w:jc w:val="both"/>
              <w:rPr>
                <w:rFonts w:asciiTheme="majorHAnsi" w:hAnsiTheme="majorHAnsi"/>
              </w:rPr>
            </w:pPr>
            <w:r w:rsidRPr="00076966">
              <w:rPr>
                <w:rFonts w:asciiTheme="majorHAnsi" w:hAnsiTheme="majorHAnsi" w:cs="Arial"/>
              </w:rPr>
              <w:t>OBSERVAÇÕES:</w:t>
            </w:r>
            <w:r w:rsidRPr="00076966">
              <w:rPr>
                <w:rFonts w:asciiTheme="majorHAnsi" w:hAnsiTheme="majorHAnsi"/>
              </w:rPr>
              <w:t xml:space="preserve"> Mais informações e o caderno de licitação poderão ser obtidos, gratuitamente, através de download no endereço: </w:t>
            </w:r>
            <w:hyperlink r:id="rId9" w:history="1">
              <w:r w:rsidRPr="00076966">
                <w:rPr>
                  <w:rStyle w:val="Hyperlink"/>
                  <w:rFonts w:asciiTheme="majorHAnsi" w:hAnsiTheme="majorHAnsi"/>
                </w:rPr>
                <w:t>www.copasa.com.br</w:t>
              </w:r>
            </w:hyperlink>
            <w:r w:rsidRPr="00076966">
              <w:rPr>
                <w:rFonts w:asciiTheme="majorHAnsi" w:hAnsiTheme="majorHAnsi"/>
              </w:rPr>
              <w:t xml:space="preserve"> (link: licitações e contratos/licitações, pesquisar pelo número da licitação), a partir do dia 06/09/2022 </w:t>
            </w:r>
          </w:p>
          <w:p w14:paraId="21669EF8" w14:textId="77777777" w:rsidR="00810E8B" w:rsidRPr="00076966" w:rsidRDefault="00810E8B" w:rsidP="00560773">
            <w:pPr>
              <w:autoSpaceDE w:val="0"/>
              <w:autoSpaceDN w:val="0"/>
              <w:adjustRightInd w:val="0"/>
              <w:jc w:val="both"/>
              <w:rPr>
                <w:rFonts w:asciiTheme="majorHAnsi" w:hAnsiTheme="majorHAnsi"/>
              </w:rPr>
            </w:pPr>
            <w:hyperlink r:id="rId10" w:history="1">
              <w:r w:rsidRPr="00076966">
                <w:rPr>
                  <w:rStyle w:val="Hyperlink"/>
                  <w:rFonts w:asciiTheme="majorHAnsi" w:hAnsiTheme="majorHAnsi"/>
                </w:rPr>
                <w:t>https://www2.copasa.com.br/PortalComprasPrd/#/pesquisa/oNumeroProcesso=1120220172&amp;oGuid=2648E00C00261EDD8ABF444961EF7B71</w:t>
              </w:r>
            </w:hyperlink>
            <w:r w:rsidRPr="00076966">
              <w:rPr>
                <w:rFonts w:asciiTheme="majorHAnsi" w:hAnsiTheme="majorHAnsi"/>
              </w:rPr>
              <w:t xml:space="preserve"> </w:t>
            </w:r>
          </w:p>
        </w:tc>
      </w:tr>
    </w:tbl>
    <w:p w14:paraId="4CD2A562" w14:textId="77777777" w:rsidR="00582DB4" w:rsidRPr="00076966" w:rsidRDefault="00582DB4" w:rsidP="006E752A">
      <w:pPr>
        <w:autoSpaceDE w:val="0"/>
        <w:autoSpaceDN w:val="0"/>
        <w:adjustRightInd w:val="0"/>
        <w:jc w:val="both"/>
        <w:rPr>
          <w:rFonts w:asciiTheme="majorHAnsi" w:hAnsiTheme="majorHAnsi"/>
        </w:rPr>
      </w:pPr>
    </w:p>
    <w:p w14:paraId="78D0269E" w14:textId="547BEA4E" w:rsidR="00582DB4" w:rsidRPr="00076966" w:rsidRDefault="00084F60" w:rsidP="006E752A">
      <w:pPr>
        <w:autoSpaceDE w:val="0"/>
        <w:autoSpaceDN w:val="0"/>
        <w:adjustRightInd w:val="0"/>
        <w:jc w:val="both"/>
        <w:rPr>
          <w:rFonts w:asciiTheme="majorHAnsi" w:hAnsiTheme="majorHAnsi"/>
        </w:rPr>
      </w:pPr>
      <w:r w:rsidRPr="00076966">
        <w:rPr>
          <w:rFonts w:asciiTheme="majorHAnsi" w:hAnsiTheme="majorHAnsi"/>
        </w:rPr>
        <w:t xml:space="preserve"> </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800"/>
        <w:gridCol w:w="3969"/>
      </w:tblGrid>
      <w:tr w:rsidR="00582DB4" w:rsidRPr="00076966" w14:paraId="0D5D72E5" w14:textId="77777777" w:rsidTr="00AA0B7B">
        <w:trPr>
          <w:cantSplit/>
          <w:trHeight w:val="510"/>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48283125" w14:textId="77777777" w:rsidR="00582DB4" w:rsidRPr="00076966" w:rsidRDefault="00582DB4" w:rsidP="00560773">
            <w:pPr>
              <w:rPr>
                <w:rFonts w:asciiTheme="majorHAnsi" w:hAnsiTheme="majorHAnsi" w:cs="Arial"/>
                <w:bCs/>
              </w:rPr>
            </w:pPr>
            <w:r w:rsidRPr="00076966">
              <w:rPr>
                <w:rFonts w:asciiTheme="majorHAnsi" w:hAnsiTheme="majorHAnsi" w:cs="Arial"/>
                <w:bCs/>
              </w:rPr>
              <w:t xml:space="preserve">ÓRGÃO LICITANTE: </w:t>
            </w:r>
            <w:r w:rsidRPr="00076966">
              <w:rPr>
                <w:rFonts w:asciiTheme="majorHAnsi" w:hAnsiTheme="majorHAnsi"/>
                <w:b/>
                <w:bCs/>
              </w:rPr>
              <w:t>COPASA-MG</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8F22AB6" w14:textId="44AB8DC9" w:rsidR="00582DB4" w:rsidRPr="00076966" w:rsidRDefault="00582DB4" w:rsidP="00560773">
            <w:pPr>
              <w:jc w:val="both"/>
              <w:rPr>
                <w:rFonts w:asciiTheme="majorHAnsi" w:hAnsiTheme="majorHAnsi"/>
                <w:b/>
                <w:bCs/>
              </w:rPr>
            </w:pPr>
            <w:r w:rsidRPr="00076966">
              <w:rPr>
                <w:rFonts w:asciiTheme="majorHAnsi" w:hAnsiTheme="majorHAnsi" w:cs="Arial"/>
              </w:rPr>
              <w:t xml:space="preserve">EDITAL: </w:t>
            </w:r>
            <w:r w:rsidRPr="00076966">
              <w:rPr>
                <w:rFonts w:asciiTheme="majorHAnsi" w:hAnsiTheme="majorHAnsi"/>
                <w:b/>
                <w:bCs/>
              </w:rPr>
              <w:t>Nº CPLI.</w:t>
            </w:r>
            <w:r w:rsidRPr="00076966">
              <w:rPr>
                <w:rFonts w:asciiTheme="majorHAnsi" w:hAnsiTheme="majorHAnsi"/>
              </w:rPr>
              <w:t xml:space="preserve"> </w:t>
            </w:r>
            <w:r w:rsidR="00B56AC6" w:rsidRPr="00076966">
              <w:rPr>
                <w:rFonts w:asciiTheme="majorHAnsi" w:hAnsiTheme="majorHAnsi"/>
                <w:b/>
              </w:rPr>
              <w:t>1120220173</w:t>
            </w:r>
          </w:p>
        </w:tc>
      </w:tr>
      <w:tr w:rsidR="00582DB4" w:rsidRPr="00076966" w14:paraId="2FD55B36" w14:textId="77777777" w:rsidTr="0056077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50D6872" w14:textId="77777777" w:rsidR="00582DB4" w:rsidRPr="00076966" w:rsidRDefault="00582DB4" w:rsidP="00560773">
            <w:pPr>
              <w:pStyle w:val="Default"/>
              <w:jc w:val="both"/>
              <w:rPr>
                <w:rFonts w:asciiTheme="majorHAnsi" w:hAnsiTheme="majorHAnsi" w:cs="Arial"/>
              </w:rPr>
            </w:pPr>
            <w:r w:rsidRPr="00076966">
              <w:rPr>
                <w:rFonts w:asciiTheme="majorHAnsi" w:hAnsiTheme="majorHAnsi" w:cs="Arial"/>
              </w:rPr>
              <w:t>Endereço: Rua Carangola, 606, térreo, bairro Santo Antônio, Belo Horizonte/MG.</w:t>
            </w:r>
          </w:p>
          <w:p w14:paraId="7E6CD286" w14:textId="77777777" w:rsidR="00582DB4" w:rsidRPr="00076966" w:rsidRDefault="00582DB4" w:rsidP="00560773">
            <w:pPr>
              <w:pStyle w:val="Default"/>
              <w:jc w:val="both"/>
              <w:rPr>
                <w:rFonts w:asciiTheme="majorHAnsi" w:hAnsiTheme="majorHAnsi" w:cs="Arial"/>
              </w:rPr>
            </w:pPr>
            <w:r w:rsidRPr="00076966">
              <w:rPr>
                <w:rFonts w:asciiTheme="majorHAnsi" w:hAnsiTheme="majorHAnsi" w:cs="Arial"/>
              </w:rPr>
              <w:t xml:space="preserve">Informações: Telefone: (31) 3250-1618/1619. Fax: (31) 3250-1670/1317. E-mail: </w:t>
            </w:r>
          </w:p>
        </w:tc>
      </w:tr>
      <w:tr w:rsidR="00582DB4" w:rsidRPr="00076966" w14:paraId="19FEAA90" w14:textId="77777777" w:rsidTr="00AA0B7B">
        <w:trPr>
          <w:cantSplit/>
          <w:trHeight w:val="1203"/>
        </w:trPr>
        <w:tc>
          <w:tcPr>
            <w:tcW w:w="6946" w:type="dxa"/>
            <w:gridSpan w:val="2"/>
            <w:tcBorders>
              <w:top w:val="single" w:sz="4" w:space="0" w:color="auto"/>
              <w:left w:val="single" w:sz="4" w:space="0" w:color="auto"/>
              <w:bottom w:val="single" w:sz="4" w:space="0" w:color="auto"/>
              <w:right w:val="single" w:sz="4" w:space="0" w:color="auto"/>
            </w:tcBorders>
            <w:hideMark/>
          </w:tcPr>
          <w:p w14:paraId="2718FC43" w14:textId="56570A64" w:rsidR="00B56AC6" w:rsidRPr="00076966" w:rsidRDefault="00582DB4" w:rsidP="00E50AD9">
            <w:pPr>
              <w:autoSpaceDE w:val="0"/>
              <w:autoSpaceDN w:val="0"/>
              <w:adjustRightInd w:val="0"/>
              <w:jc w:val="both"/>
              <w:rPr>
                <w:rFonts w:asciiTheme="majorHAnsi" w:hAnsiTheme="majorHAnsi"/>
              </w:rPr>
            </w:pPr>
            <w:r w:rsidRPr="00076966">
              <w:rPr>
                <w:rFonts w:asciiTheme="majorHAnsi" w:hAnsiTheme="majorHAnsi" w:cs="Arial"/>
              </w:rPr>
              <w:t xml:space="preserve">OBJETO: </w:t>
            </w:r>
            <w:r w:rsidR="00B56AC6" w:rsidRPr="00076966">
              <w:rPr>
                <w:rFonts w:asciiTheme="majorHAnsi" w:hAnsiTheme="majorHAnsi"/>
              </w:rPr>
              <w:t xml:space="preserve">execução, com fornecimento parcial de materiais, das obras e serviços de perfuração de poços tubulares profundos, testes de bombeamento, montagem e instalação de poços tubulares profundos, novos (a serem perfurados ao longo do contrato) ou existentes (que já estão perfurados), assentamento e urbanização das áreas, referentes às unidades de captação de águas subterrâneas através dos referidos poços tubulares profundos, a serem operados pela CoPANor, no âmbito de seus núcleos operacionais e em conformidade com os projetos padrões bem como a prestação de serviços de manutenção de poços tubulares profundos, testes de bombeamento e testes de interferência, em poços tubulares profundos operados pela CoPANor, no âmbito dos seus núcleos operacionais e em conformidade com as legislações vigentes .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492616C" w14:textId="77777777" w:rsidR="00582DB4" w:rsidRPr="00076966" w:rsidRDefault="00582DB4" w:rsidP="00560773">
            <w:pPr>
              <w:pStyle w:val="Default"/>
              <w:jc w:val="both"/>
              <w:rPr>
                <w:rFonts w:asciiTheme="majorHAnsi" w:hAnsiTheme="majorHAnsi" w:cs="Arial"/>
              </w:rPr>
            </w:pPr>
            <w:r w:rsidRPr="00076966">
              <w:rPr>
                <w:rFonts w:asciiTheme="majorHAnsi" w:hAnsiTheme="majorHAnsi" w:cs="Arial"/>
              </w:rPr>
              <w:t xml:space="preserve">DATAS: </w:t>
            </w:r>
          </w:p>
          <w:p w14:paraId="7EB01FDB" w14:textId="48AE3461" w:rsidR="00582DB4" w:rsidRPr="00076966" w:rsidRDefault="00582DB4" w:rsidP="00E34E0E">
            <w:pPr>
              <w:pStyle w:val="Default"/>
              <w:numPr>
                <w:ilvl w:val="0"/>
                <w:numId w:val="17"/>
              </w:numPr>
              <w:jc w:val="both"/>
              <w:rPr>
                <w:rFonts w:asciiTheme="majorHAnsi" w:hAnsiTheme="majorHAnsi" w:cs="Arial"/>
              </w:rPr>
            </w:pPr>
            <w:r w:rsidRPr="00076966">
              <w:rPr>
                <w:rFonts w:asciiTheme="majorHAnsi" w:hAnsiTheme="majorHAnsi" w:cs="Arial"/>
              </w:rPr>
              <w:t xml:space="preserve">Entrega: </w:t>
            </w:r>
            <w:r w:rsidR="00E34E0E" w:rsidRPr="00076966">
              <w:rPr>
                <w:rFonts w:asciiTheme="majorHAnsi" w:hAnsiTheme="majorHAnsi"/>
              </w:rPr>
              <w:t>29/09/2022 às 14:30</w:t>
            </w:r>
          </w:p>
          <w:p w14:paraId="45C31A88" w14:textId="6297896D" w:rsidR="00582DB4" w:rsidRPr="00076966" w:rsidRDefault="00582DB4" w:rsidP="00E34E0E">
            <w:pPr>
              <w:pStyle w:val="Default"/>
              <w:numPr>
                <w:ilvl w:val="0"/>
                <w:numId w:val="17"/>
              </w:numPr>
              <w:jc w:val="both"/>
              <w:rPr>
                <w:rFonts w:asciiTheme="majorHAnsi" w:hAnsiTheme="majorHAnsi" w:cs="Arial"/>
              </w:rPr>
            </w:pPr>
            <w:r w:rsidRPr="00076966">
              <w:rPr>
                <w:rFonts w:asciiTheme="majorHAnsi" w:hAnsiTheme="majorHAnsi" w:cs="Arial"/>
              </w:rPr>
              <w:t xml:space="preserve">Abertura: </w:t>
            </w:r>
            <w:r w:rsidR="00E34E0E" w:rsidRPr="00076966">
              <w:rPr>
                <w:rFonts w:asciiTheme="majorHAnsi" w:hAnsiTheme="majorHAnsi"/>
              </w:rPr>
              <w:t>29/09/2022 às 14:30</w:t>
            </w:r>
          </w:p>
          <w:p w14:paraId="68DDA48D" w14:textId="6B5B0343" w:rsidR="00582DB4" w:rsidRPr="00076966" w:rsidRDefault="00582DB4" w:rsidP="00560773">
            <w:pPr>
              <w:pStyle w:val="Default"/>
              <w:numPr>
                <w:ilvl w:val="0"/>
                <w:numId w:val="17"/>
              </w:numPr>
              <w:jc w:val="both"/>
              <w:rPr>
                <w:rFonts w:asciiTheme="majorHAnsi" w:hAnsiTheme="majorHAnsi" w:cs="Arial"/>
              </w:rPr>
            </w:pPr>
            <w:r w:rsidRPr="00076966">
              <w:rPr>
                <w:rFonts w:asciiTheme="majorHAnsi" w:hAnsiTheme="majorHAnsi" w:cs="Arial"/>
              </w:rPr>
              <w:t xml:space="preserve">Prazo de execução: </w:t>
            </w:r>
            <w:r w:rsidR="001120DE" w:rsidRPr="00076966">
              <w:rPr>
                <w:rFonts w:asciiTheme="majorHAnsi" w:hAnsiTheme="majorHAnsi" w:cs="Arial"/>
              </w:rPr>
              <w:t>24 meses.</w:t>
            </w:r>
          </w:p>
        </w:tc>
      </w:tr>
      <w:tr w:rsidR="00582DB4" w:rsidRPr="00076966" w14:paraId="52337E4F" w14:textId="77777777" w:rsidTr="0056077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9E21B05" w14:textId="77777777" w:rsidR="00582DB4" w:rsidRPr="00076966" w:rsidRDefault="00582DB4" w:rsidP="00560773">
            <w:pPr>
              <w:jc w:val="center"/>
              <w:rPr>
                <w:rFonts w:asciiTheme="majorHAnsi" w:hAnsiTheme="majorHAnsi" w:cs="Arial"/>
              </w:rPr>
            </w:pPr>
            <w:r w:rsidRPr="00076966">
              <w:rPr>
                <w:rFonts w:asciiTheme="majorHAnsi" w:hAnsiTheme="majorHAnsi" w:cs="Arial"/>
              </w:rPr>
              <w:t>VALORES</w:t>
            </w:r>
          </w:p>
        </w:tc>
      </w:tr>
      <w:tr w:rsidR="00582DB4" w:rsidRPr="00076966" w14:paraId="7690117A" w14:textId="77777777" w:rsidTr="00560773">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C818155" w14:textId="77777777" w:rsidR="00582DB4" w:rsidRPr="00076966" w:rsidRDefault="00582DB4" w:rsidP="00560773">
            <w:pPr>
              <w:pStyle w:val="Default"/>
              <w:jc w:val="center"/>
              <w:rPr>
                <w:rFonts w:asciiTheme="majorHAnsi" w:hAnsiTheme="majorHAnsi" w:cs="Arial"/>
              </w:rPr>
            </w:pPr>
            <w:r w:rsidRPr="00076966">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F4B4B2F" w14:textId="77777777" w:rsidR="00582DB4" w:rsidRPr="00076966" w:rsidRDefault="00582DB4" w:rsidP="00560773">
            <w:pPr>
              <w:pStyle w:val="Default"/>
              <w:jc w:val="center"/>
              <w:rPr>
                <w:rFonts w:asciiTheme="majorHAnsi" w:hAnsiTheme="majorHAnsi" w:cs="Arial"/>
              </w:rPr>
            </w:pPr>
            <w:r w:rsidRPr="00076966">
              <w:rPr>
                <w:rFonts w:asciiTheme="majorHAnsi" w:hAnsiTheme="majorHAnsi" w:cs="Arial"/>
              </w:rPr>
              <w:t>Capital Social Igual ou Superior</w:t>
            </w:r>
          </w:p>
        </w:tc>
      </w:tr>
      <w:tr w:rsidR="00582DB4" w:rsidRPr="00076966" w14:paraId="2995AD4B" w14:textId="77777777" w:rsidTr="00560773">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FFB797F" w14:textId="03778929" w:rsidR="00582DB4" w:rsidRPr="00076966" w:rsidRDefault="001120DE" w:rsidP="00560773">
            <w:pPr>
              <w:pStyle w:val="Default"/>
              <w:jc w:val="center"/>
              <w:rPr>
                <w:rFonts w:asciiTheme="majorHAnsi" w:hAnsiTheme="majorHAnsi" w:cs="Arial"/>
              </w:rPr>
            </w:pPr>
            <w:r w:rsidRPr="00076966">
              <w:rPr>
                <w:rFonts w:asciiTheme="majorHAnsi" w:hAnsiTheme="majorHAnsi" w:cs="Arial"/>
              </w:rPr>
              <w:t>R$ 4.999.904,52</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D70C07F" w14:textId="77777777" w:rsidR="00582DB4" w:rsidRPr="00076966" w:rsidRDefault="00582DB4" w:rsidP="00560773">
            <w:pPr>
              <w:pStyle w:val="Default"/>
              <w:jc w:val="center"/>
              <w:rPr>
                <w:rFonts w:asciiTheme="majorHAnsi" w:hAnsiTheme="majorHAnsi" w:cs="Arial"/>
              </w:rPr>
            </w:pPr>
            <w:r w:rsidRPr="00076966">
              <w:rPr>
                <w:rFonts w:asciiTheme="majorHAnsi" w:hAnsiTheme="majorHAnsi" w:cs="Arial"/>
              </w:rPr>
              <w:t>-</w:t>
            </w:r>
          </w:p>
        </w:tc>
      </w:tr>
      <w:tr w:rsidR="00582DB4" w:rsidRPr="00076966" w14:paraId="37B6041A" w14:textId="77777777" w:rsidTr="00560773">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6E25D1F6" w14:textId="77777777" w:rsidR="00582DB4" w:rsidRPr="00076966" w:rsidRDefault="00582DB4" w:rsidP="00560773">
            <w:pPr>
              <w:autoSpaceDE w:val="0"/>
              <w:autoSpaceDN w:val="0"/>
              <w:adjustRightInd w:val="0"/>
              <w:rPr>
                <w:rFonts w:asciiTheme="majorHAnsi" w:hAnsiTheme="majorHAnsi"/>
              </w:rPr>
            </w:pPr>
            <w:r w:rsidRPr="00076966">
              <w:rPr>
                <w:rFonts w:asciiTheme="majorHAnsi" w:hAnsiTheme="majorHAnsi" w:cs="Arial"/>
              </w:rPr>
              <w:t>CAPACIDADE TÉCNICA:</w:t>
            </w:r>
            <w:r w:rsidRPr="00076966">
              <w:rPr>
                <w:rFonts w:asciiTheme="majorHAnsi" w:hAnsiTheme="majorHAnsi"/>
              </w:rPr>
              <w:t xml:space="preserve">  </w:t>
            </w:r>
          </w:p>
          <w:p w14:paraId="36C099EF" w14:textId="06205104" w:rsidR="00E34E0E" w:rsidRPr="00076966" w:rsidRDefault="00E34E0E" w:rsidP="00E34E0E">
            <w:pPr>
              <w:autoSpaceDE w:val="0"/>
              <w:autoSpaceDN w:val="0"/>
              <w:adjustRightInd w:val="0"/>
              <w:rPr>
                <w:rFonts w:asciiTheme="majorHAnsi" w:hAnsiTheme="majorHAnsi" w:cs="Arial"/>
              </w:rPr>
            </w:pPr>
            <w:r w:rsidRPr="00076966">
              <w:rPr>
                <w:rFonts w:asciiTheme="majorHAnsi" w:hAnsiTheme="majorHAnsi" w:cs="Arial"/>
              </w:rPr>
              <w:t>a) Manutenção ou montagem/instalação de poços tubulares profundos;</w:t>
            </w:r>
          </w:p>
          <w:p w14:paraId="15DE3F5E" w14:textId="77777777" w:rsidR="00E34E0E" w:rsidRPr="00076966" w:rsidRDefault="00E34E0E" w:rsidP="00E34E0E">
            <w:pPr>
              <w:autoSpaceDE w:val="0"/>
              <w:autoSpaceDN w:val="0"/>
              <w:adjustRightInd w:val="0"/>
              <w:rPr>
                <w:rFonts w:asciiTheme="majorHAnsi" w:hAnsiTheme="majorHAnsi" w:cs="Arial"/>
              </w:rPr>
            </w:pPr>
            <w:r w:rsidRPr="00076966">
              <w:rPr>
                <w:rFonts w:asciiTheme="majorHAnsi" w:hAnsiTheme="majorHAnsi" w:cs="Arial"/>
              </w:rPr>
              <w:t>b) Construção civil e/ou reforma predial;</w:t>
            </w:r>
          </w:p>
          <w:p w14:paraId="3BF4C1A7" w14:textId="01405F3C" w:rsidR="00582DB4" w:rsidRPr="00076966" w:rsidRDefault="00E34E0E" w:rsidP="00E34E0E">
            <w:pPr>
              <w:autoSpaceDE w:val="0"/>
              <w:autoSpaceDN w:val="0"/>
              <w:adjustRightInd w:val="0"/>
              <w:rPr>
                <w:rFonts w:asciiTheme="majorHAnsi" w:hAnsiTheme="majorHAnsi" w:cs="Arial"/>
              </w:rPr>
            </w:pPr>
            <w:r w:rsidRPr="00076966">
              <w:rPr>
                <w:rFonts w:asciiTheme="majorHAnsi" w:hAnsiTheme="majorHAnsi" w:cs="Arial"/>
              </w:rPr>
              <w:t>c) Perfuração de poço tubular profundo com diâmetro maior ou igual a 150 (cento e cinquenta) mm.</w:t>
            </w:r>
          </w:p>
        </w:tc>
      </w:tr>
      <w:tr w:rsidR="00582DB4" w:rsidRPr="00076966" w14:paraId="472A50FC" w14:textId="77777777" w:rsidTr="00560773">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5CC82A84" w14:textId="77777777" w:rsidR="00582DB4" w:rsidRPr="00076966" w:rsidRDefault="00582DB4" w:rsidP="00560773">
            <w:pPr>
              <w:pStyle w:val="Default"/>
              <w:jc w:val="both"/>
              <w:rPr>
                <w:rFonts w:asciiTheme="majorHAnsi" w:hAnsiTheme="majorHAnsi" w:cs="Arial"/>
              </w:rPr>
            </w:pPr>
            <w:r w:rsidRPr="00076966">
              <w:rPr>
                <w:rFonts w:asciiTheme="majorHAnsi" w:hAnsiTheme="majorHAnsi" w:cs="Arial"/>
              </w:rPr>
              <w:t xml:space="preserve">CAPACIDADE OPERACIONAL:  </w:t>
            </w:r>
          </w:p>
          <w:p w14:paraId="56DC7C8F" w14:textId="0D96F644" w:rsidR="00E34E0E" w:rsidRPr="00076966" w:rsidRDefault="00E34E0E" w:rsidP="00E34E0E">
            <w:pPr>
              <w:autoSpaceDE w:val="0"/>
              <w:autoSpaceDN w:val="0"/>
              <w:adjustRightInd w:val="0"/>
              <w:rPr>
                <w:rFonts w:asciiTheme="majorHAnsi" w:hAnsiTheme="majorHAnsi" w:cs="Arial"/>
              </w:rPr>
            </w:pPr>
            <w:r w:rsidRPr="00076966">
              <w:rPr>
                <w:rFonts w:asciiTheme="majorHAnsi" w:hAnsiTheme="majorHAnsi" w:cs="Arial"/>
              </w:rPr>
              <w:t>a) Manutenção ou montagem/instalação de poços tubulares profundos;</w:t>
            </w:r>
          </w:p>
          <w:p w14:paraId="63A35463" w14:textId="77777777" w:rsidR="00E34E0E" w:rsidRPr="00076966" w:rsidRDefault="00E34E0E" w:rsidP="00E34E0E">
            <w:pPr>
              <w:autoSpaceDE w:val="0"/>
              <w:autoSpaceDN w:val="0"/>
              <w:adjustRightInd w:val="0"/>
              <w:rPr>
                <w:rFonts w:asciiTheme="majorHAnsi" w:hAnsiTheme="majorHAnsi" w:cs="Arial"/>
              </w:rPr>
            </w:pPr>
            <w:r w:rsidRPr="00076966">
              <w:rPr>
                <w:rFonts w:asciiTheme="majorHAnsi" w:hAnsiTheme="majorHAnsi" w:cs="Arial"/>
              </w:rPr>
              <w:t>b) Construção civil e/ou reforma predial;</w:t>
            </w:r>
          </w:p>
          <w:p w14:paraId="0613F854" w14:textId="58AA921C" w:rsidR="00582DB4" w:rsidRPr="00076966" w:rsidRDefault="00E34E0E" w:rsidP="00E34E0E">
            <w:pPr>
              <w:autoSpaceDE w:val="0"/>
              <w:autoSpaceDN w:val="0"/>
              <w:adjustRightInd w:val="0"/>
              <w:jc w:val="both"/>
              <w:rPr>
                <w:rFonts w:asciiTheme="majorHAnsi" w:hAnsiTheme="majorHAnsi" w:cs="Arial"/>
              </w:rPr>
            </w:pPr>
            <w:r w:rsidRPr="00076966">
              <w:rPr>
                <w:rFonts w:asciiTheme="majorHAnsi" w:hAnsiTheme="majorHAnsi" w:cs="Arial"/>
              </w:rPr>
              <w:t>c) Perfuração de poço tubular profundo com diâmetro maior ou igual a 150 (cento e cinquenta) mm e quantidade igual ou superior a 07 (sete) un.</w:t>
            </w:r>
          </w:p>
        </w:tc>
      </w:tr>
      <w:tr w:rsidR="00582DB4" w:rsidRPr="00076966" w14:paraId="4A861E1F" w14:textId="77777777" w:rsidTr="00560773">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D719C4D" w14:textId="77777777" w:rsidR="00582DB4" w:rsidRPr="00076966" w:rsidRDefault="00582DB4" w:rsidP="00560773">
            <w:pPr>
              <w:jc w:val="both"/>
              <w:rPr>
                <w:rFonts w:asciiTheme="majorHAnsi" w:hAnsiTheme="majorHAnsi" w:cs="Arial"/>
              </w:rPr>
            </w:pPr>
            <w:r w:rsidRPr="00076966">
              <w:rPr>
                <w:rFonts w:asciiTheme="majorHAnsi" w:hAnsiTheme="majorHAnsi" w:cs="Arial"/>
              </w:rPr>
              <w:t>ÍNDICES ECONÔMICOS: conforme edital.</w:t>
            </w:r>
          </w:p>
        </w:tc>
      </w:tr>
      <w:tr w:rsidR="00582DB4" w:rsidRPr="00076966" w14:paraId="757C884D" w14:textId="77777777" w:rsidTr="00560773">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45D4357" w14:textId="6A8000F3" w:rsidR="00582DB4" w:rsidRPr="00076966" w:rsidRDefault="00582DB4" w:rsidP="00A90537">
            <w:pPr>
              <w:autoSpaceDE w:val="0"/>
              <w:autoSpaceDN w:val="0"/>
              <w:adjustRightInd w:val="0"/>
              <w:jc w:val="both"/>
              <w:rPr>
                <w:rFonts w:asciiTheme="majorHAnsi" w:hAnsiTheme="majorHAnsi"/>
              </w:rPr>
            </w:pPr>
            <w:r w:rsidRPr="00076966">
              <w:rPr>
                <w:rFonts w:asciiTheme="majorHAnsi" w:hAnsiTheme="majorHAnsi" w:cs="Arial"/>
              </w:rPr>
              <w:t>OBSERVAÇÕES:</w:t>
            </w:r>
            <w:r w:rsidRPr="00076966">
              <w:rPr>
                <w:rFonts w:asciiTheme="majorHAnsi" w:hAnsiTheme="majorHAnsi"/>
              </w:rPr>
              <w:t xml:space="preserve"> </w:t>
            </w:r>
            <w:hyperlink r:id="rId11" w:anchor="/pesquisaDetalhes/2648E00C00261EDD8ABF444961EF7B71" w:history="1"/>
            <w:r w:rsidR="00E34E0E" w:rsidRPr="00076966">
              <w:rPr>
                <w:rFonts w:asciiTheme="majorHAnsi" w:hAnsiTheme="majorHAnsi"/>
              </w:rPr>
              <w:t xml:space="preserve">Mais informações e o caderno de licitação poderão ser obtidos, gratuitamente, através de download no endereço: </w:t>
            </w:r>
            <w:hyperlink r:id="rId12" w:history="1">
              <w:r w:rsidR="00E34E0E" w:rsidRPr="00076966">
                <w:rPr>
                  <w:rStyle w:val="Hyperlink"/>
                  <w:rFonts w:asciiTheme="majorHAnsi" w:hAnsiTheme="majorHAnsi"/>
                </w:rPr>
                <w:t>www.copasa.com.br</w:t>
              </w:r>
            </w:hyperlink>
            <w:r w:rsidR="00E34E0E" w:rsidRPr="00076966">
              <w:rPr>
                <w:rFonts w:asciiTheme="majorHAnsi" w:hAnsiTheme="majorHAnsi"/>
              </w:rPr>
              <w:t xml:space="preserve"> (link: licitações e contratos/licitações, pesquisar pelo número da licitação), a partir do dia 06/09/2022.</w:t>
            </w:r>
          </w:p>
          <w:p w14:paraId="163E7789" w14:textId="0A720C64" w:rsidR="00A90537" w:rsidRPr="00076966" w:rsidRDefault="00A90537" w:rsidP="00A90537">
            <w:pPr>
              <w:autoSpaceDE w:val="0"/>
              <w:autoSpaceDN w:val="0"/>
              <w:adjustRightInd w:val="0"/>
              <w:jc w:val="both"/>
              <w:rPr>
                <w:rFonts w:asciiTheme="majorHAnsi" w:hAnsiTheme="majorHAnsi"/>
              </w:rPr>
            </w:pPr>
            <w:hyperlink r:id="rId13" w:history="1">
              <w:r w:rsidRPr="00076966">
                <w:rPr>
                  <w:rStyle w:val="Hyperlink"/>
                  <w:rFonts w:asciiTheme="majorHAnsi" w:hAnsiTheme="majorHAnsi"/>
                </w:rPr>
                <w:t>https://www2.copasa.com.br/PortalComprasPrd/#/pesquisaDetalhes/2648E00C00261EED8BA46AFF8C5200E7</w:t>
              </w:r>
            </w:hyperlink>
            <w:r w:rsidRPr="00076966">
              <w:rPr>
                <w:rFonts w:asciiTheme="majorHAnsi" w:hAnsiTheme="majorHAnsi"/>
              </w:rPr>
              <w:t xml:space="preserve"> </w:t>
            </w:r>
          </w:p>
        </w:tc>
      </w:tr>
    </w:tbl>
    <w:p w14:paraId="64666B1D" w14:textId="77777777" w:rsidR="00582DB4" w:rsidRPr="00076966" w:rsidRDefault="00582DB4" w:rsidP="006E752A">
      <w:pPr>
        <w:autoSpaceDE w:val="0"/>
        <w:autoSpaceDN w:val="0"/>
        <w:adjustRightInd w:val="0"/>
        <w:jc w:val="both"/>
        <w:rPr>
          <w:rFonts w:asciiTheme="majorHAnsi" w:hAnsiTheme="majorHAnsi"/>
        </w:rPr>
      </w:pPr>
    </w:p>
    <w:p w14:paraId="517BD3C5" w14:textId="77777777" w:rsidR="00084F60" w:rsidRPr="00076966" w:rsidRDefault="00084F60"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582DB4" w:rsidRPr="00076966" w14:paraId="11CEFDFD" w14:textId="77777777" w:rsidTr="00560773">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62C42391" w14:textId="77777777" w:rsidR="00582DB4" w:rsidRPr="00076966" w:rsidRDefault="00582DB4" w:rsidP="00560773">
            <w:pPr>
              <w:rPr>
                <w:rFonts w:asciiTheme="majorHAnsi" w:hAnsiTheme="majorHAnsi" w:cs="Arial"/>
                <w:bCs/>
              </w:rPr>
            </w:pPr>
            <w:r w:rsidRPr="00076966">
              <w:rPr>
                <w:rFonts w:asciiTheme="majorHAnsi" w:hAnsiTheme="majorHAnsi" w:cs="Arial"/>
                <w:bCs/>
              </w:rPr>
              <w:t xml:space="preserve">ÓRGÃO LICITANTE: </w:t>
            </w:r>
            <w:r w:rsidRPr="00076966">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9955AF4" w14:textId="39B8EBCC" w:rsidR="00582DB4" w:rsidRPr="00076966" w:rsidRDefault="00582DB4" w:rsidP="00560773">
            <w:pPr>
              <w:jc w:val="both"/>
              <w:rPr>
                <w:rFonts w:asciiTheme="majorHAnsi" w:hAnsiTheme="majorHAnsi"/>
                <w:b/>
                <w:bCs/>
              </w:rPr>
            </w:pPr>
            <w:r w:rsidRPr="00076966">
              <w:rPr>
                <w:rFonts w:asciiTheme="majorHAnsi" w:hAnsiTheme="majorHAnsi" w:cs="Arial"/>
              </w:rPr>
              <w:t xml:space="preserve">EDITAL: </w:t>
            </w:r>
            <w:r w:rsidRPr="00076966">
              <w:rPr>
                <w:rFonts w:asciiTheme="majorHAnsi" w:hAnsiTheme="majorHAnsi"/>
                <w:b/>
                <w:bCs/>
              </w:rPr>
              <w:t>Nº CPLI.</w:t>
            </w:r>
            <w:r w:rsidRPr="00076966">
              <w:rPr>
                <w:rFonts w:asciiTheme="majorHAnsi" w:hAnsiTheme="majorHAnsi"/>
              </w:rPr>
              <w:t xml:space="preserve"> </w:t>
            </w:r>
            <w:r w:rsidR="00B56AC6" w:rsidRPr="00076966">
              <w:rPr>
                <w:rFonts w:asciiTheme="majorHAnsi" w:hAnsiTheme="majorHAnsi"/>
                <w:b/>
              </w:rPr>
              <w:t>1120220160</w:t>
            </w:r>
          </w:p>
        </w:tc>
      </w:tr>
      <w:tr w:rsidR="00582DB4" w:rsidRPr="00076966" w14:paraId="7C865F79" w14:textId="77777777" w:rsidTr="0056077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CF280FE" w14:textId="77777777" w:rsidR="00582DB4" w:rsidRPr="00076966" w:rsidRDefault="00582DB4" w:rsidP="00560773">
            <w:pPr>
              <w:pStyle w:val="Default"/>
              <w:jc w:val="both"/>
              <w:rPr>
                <w:rFonts w:asciiTheme="majorHAnsi" w:hAnsiTheme="majorHAnsi" w:cs="Arial"/>
              </w:rPr>
            </w:pPr>
            <w:r w:rsidRPr="00076966">
              <w:rPr>
                <w:rFonts w:asciiTheme="majorHAnsi" w:hAnsiTheme="majorHAnsi" w:cs="Arial"/>
              </w:rPr>
              <w:t>Endereço: Rua Carangola, 606, térreo, bairro Santo Antônio, Belo Horizonte/MG.</w:t>
            </w:r>
          </w:p>
          <w:p w14:paraId="0E4B5EF4" w14:textId="77777777" w:rsidR="00582DB4" w:rsidRPr="00076966" w:rsidRDefault="00582DB4" w:rsidP="00560773">
            <w:pPr>
              <w:pStyle w:val="Default"/>
              <w:jc w:val="both"/>
              <w:rPr>
                <w:rFonts w:asciiTheme="majorHAnsi" w:hAnsiTheme="majorHAnsi" w:cs="Arial"/>
              </w:rPr>
            </w:pPr>
            <w:r w:rsidRPr="00076966">
              <w:rPr>
                <w:rFonts w:asciiTheme="majorHAnsi" w:hAnsiTheme="majorHAnsi" w:cs="Arial"/>
              </w:rPr>
              <w:t xml:space="preserve">Informações: Telefone: (31) 3250-1618/1619. Fax: (31) 3250-1670/1317. E-mail: </w:t>
            </w:r>
          </w:p>
        </w:tc>
      </w:tr>
      <w:tr w:rsidR="00582DB4" w:rsidRPr="00076966" w14:paraId="2BCC0306" w14:textId="77777777" w:rsidTr="00560773">
        <w:trPr>
          <w:cantSplit/>
          <w:trHeight w:val="1203"/>
        </w:trPr>
        <w:tc>
          <w:tcPr>
            <w:tcW w:w="6379" w:type="dxa"/>
            <w:gridSpan w:val="2"/>
            <w:tcBorders>
              <w:top w:val="single" w:sz="4" w:space="0" w:color="auto"/>
              <w:left w:val="single" w:sz="4" w:space="0" w:color="auto"/>
              <w:bottom w:val="single" w:sz="4" w:space="0" w:color="auto"/>
              <w:right w:val="single" w:sz="4" w:space="0" w:color="auto"/>
            </w:tcBorders>
            <w:hideMark/>
          </w:tcPr>
          <w:p w14:paraId="4A09A4EF" w14:textId="4F81DDD5" w:rsidR="00582DB4" w:rsidRPr="00076966" w:rsidRDefault="00582DB4" w:rsidP="004819EE">
            <w:pPr>
              <w:autoSpaceDE w:val="0"/>
              <w:autoSpaceDN w:val="0"/>
              <w:adjustRightInd w:val="0"/>
              <w:jc w:val="both"/>
              <w:rPr>
                <w:rFonts w:asciiTheme="majorHAnsi" w:hAnsiTheme="majorHAnsi"/>
              </w:rPr>
            </w:pPr>
            <w:r w:rsidRPr="00076966">
              <w:rPr>
                <w:rFonts w:asciiTheme="majorHAnsi" w:hAnsiTheme="majorHAnsi" w:cs="Arial"/>
              </w:rPr>
              <w:t>OBJETO</w:t>
            </w:r>
            <w:r w:rsidR="00B56AC6" w:rsidRPr="00076966">
              <w:rPr>
                <w:rFonts w:asciiTheme="majorHAnsi" w:hAnsiTheme="majorHAnsi"/>
              </w:rPr>
              <w:t>: execução, com fornecimento total de materiais, das obras e serviços de construção do Centro de Educação Ambiental - CEAM Mocambo, no mu</w:t>
            </w:r>
            <w:r w:rsidR="00970923" w:rsidRPr="00076966">
              <w:rPr>
                <w:rFonts w:asciiTheme="majorHAnsi" w:hAnsiTheme="majorHAnsi"/>
              </w:rPr>
              <w:t>nicípio de Patos de Minas / 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F0947F4" w14:textId="77777777" w:rsidR="00582DB4" w:rsidRPr="00076966" w:rsidRDefault="00582DB4" w:rsidP="00560773">
            <w:pPr>
              <w:pStyle w:val="Default"/>
              <w:jc w:val="both"/>
              <w:rPr>
                <w:rFonts w:asciiTheme="majorHAnsi" w:hAnsiTheme="majorHAnsi" w:cs="Arial"/>
              </w:rPr>
            </w:pPr>
            <w:r w:rsidRPr="00076966">
              <w:rPr>
                <w:rFonts w:asciiTheme="majorHAnsi" w:hAnsiTheme="majorHAnsi" w:cs="Arial"/>
              </w:rPr>
              <w:t xml:space="preserve">DATAS: </w:t>
            </w:r>
          </w:p>
          <w:p w14:paraId="521A4164" w14:textId="44793AB3" w:rsidR="00582DB4" w:rsidRPr="00076966" w:rsidRDefault="00582DB4" w:rsidP="00970923">
            <w:pPr>
              <w:pStyle w:val="Default"/>
              <w:numPr>
                <w:ilvl w:val="0"/>
                <w:numId w:val="17"/>
              </w:numPr>
              <w:jc w:val="both"/>
              <w:rPr>
                <w:rFonts w:asciiTheme="majorHAnsi" w:hAnsiTheme="majorHAnsi" w:cs="Arial"/>
              </w:rPr>
            </w:pPr>
            <w:r w:rsidRPr="00076966">
              <w:rPr>
                <w:rFonts w:asciiTheme="majorHAnsi" w:hAnsiTheme="majorHAnsi" w:cs="Arial"/>
              </w:rPr>
              <w:t xml:space="preserve">Entrega: </w:t>
            </w:r>
            <w:r w:rsidR="00970923" w:rsidRPr="00076966">
              <w:rPr>
                <w:rFonts w:asciiTheme="majorHAnsi" w:hAnsiTheme="majorHAnsi"/>
              </w:rPr>
              <w:t>29/09/2022 às 09:30</w:t>
            </w:r>
          </w:p>
          <w:p w14:paraId="544B8CF1" w14:textId="646264DB" w:rsidR="00582DB4" w:rsidRPr="00076966" w:rsidRDefault="00582DB4" w:rsidP="00560773">
            <w:pPr>
              <w:pStyle w:val="Default"/>
              <w:numPr>
                <w:ilvl w:val="0"/>
                <w:numId w:val="17"/>
              </w:numPr>
              <w:jc w:val="both"/>
              <w:rPr>
                <w:rFonts w:asciiTheme="majorHAnsi" w:hAnsiTheme="majorHAnsi" w:cs="Arial"/>
              </w:rPr>
            </w:pPr>
            <w:r w:rsidRPr="00076966">
              <w:rPr>
                <w:rFonts w:asciiTheme="majorHAnsi" w:hAnsiTheme="majorHAnsi" w:cs="Arial"/>
              </w:rPr>
              <w:t xml:space="preserve">Abertura: </w:t>
            </w:r>
            <w:r w:rsidR="00970923" w:rsidRPr="00076966">
              <w:rPr>
                <w:rFonts w:asciiTheme="majorHAnsi" w:hAnsiTheme="majorHAnsi"/>
              </w:rPr>
              <w:t>29/09/2022 às 09:30</w:t>
            </w:r>
          </w:p>
          <w:p w14:paraId="716ADDCD" w14:textId="1523902F" w:rsidR="00582DB4" w:rsidRPr="00076966" w:rsidRDefault="00582DB4" w:rsidP="00560773">
            <w:pPr>
              <w:pStyle w:val="Default"/>
              <w:numPr>
                <w:ilvl w:val="0"/>
                <w:numId w:val="17"/>
              </w:numPr>
              <w:jc w:val="both"/>
              <w:rPr>
                <w:rFonts w:asciiTheme="majorHAnsi" w:hAnsiTheme="majorHAnsi" w:cs="Arial"/>
              </w:rPr>
            </w:pPr>
            <w:r w:rsidRPr="00076966">
              <w:rPr>
                <w:rFonts w:asciiTheme="majorHAnsi" w:hAnsiTheme="majorHAnsi" w:cs="Arial"/>
              </w:rPr>
              <w:t xml:space="preserve">Prazo de execução: </w:t>
            </w:r>
            <w:r w:rsidR="009B342F" w:rsidRPr="00076966">
              <w:rPr>
                <w:rFonts w:asciiTheme="majorHAnsi" w:hAnsiTheme="majorHAnsi" w:cs="Arial"/>
              </w:rPr>
              <w:t>12 meses.</w:t>
            </w:r>
          </w:p>
        </w:tc>
      </w:tr>
      <w:tr w:rsidR="00582DB4" w:rsidRPr="00076966" w14:paraId="3847E89C" w14:textId="77777777" w:rsidTr="00560773">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C9CD944" w14:textId="77777777" w:rsidR="00582DB4" w:rsidRPr="00076966" w:rsidRDefault="00582DB4" w:rsidP="00560773">
            <w:pPr>
              <w:jc w:val="center"/>
              <w:rPr>
                <w:rFonts w:asciiTheme="majorHAnsi" w:hAnsiTheme="majorHAnsi" w:cs="Arial"/>
              </w:rPr>
            </w:pPr>
            <w:r w:rsidRPr="00076966">
              <w:rPr>
                <w:rFonts w:asciiTheme="majorHAnsi" w:hAnsiTheme="majorHAnsi" w:cs="Arial"/>
              </w:rPr>
              <w:t>VALORES</w:t>
            </w:r>
          </w:p>
        </w:tc>
      </w:tr>
      <w:tr w:rsidR="00582DB4" w:rsidRPr="00076966" w14:paraId="68DC19D9" w14:textId="77777777" w:rsidTr="00560773">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39B37985" w14:textId="77777777" w:rsidR="00582DB4" w:rsidRPr="00076966" w:rsidRDefault="00582DB4" w:rsidP="00560773">
            <w:pPr>
              <w:pStyle w:val="Default"/>
              <w:jc w:val="center"/>
              <w:rPr>
                <w:rFonts w:asciiTheme="majorHAnsi" w:hAnsiTheme="majorHAnsi" w:cs="Arial"/>
              </w:rPr>
            </w:pPr>
            <w:r w:rsidRPr="00076966">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549BCC8" w14:textId="77777777" w:rsidR="00582DB4" w:rsidRPr="00076966" w:rsidRDefault="00582DB4" w:rsidP="00560773">
            <w:pPr>
              <w:pStyle w:val="Default"/>
              <w:jc w:val="center"/>
              <w:rPr>
                <w:rFonts w:asciiTheme="majorHAnsi" w:hAnsiTheme="majorHAnsi" w:cs="Arial"/>
              </w:rPr>
            </w:pPr>
            <w:r w:rsidRPr="00076966">
              <w:rPr>
                <w:rFonts w:asciiTheme="majorHAnsi" w:hAnsiTheme="majorHAnsi" w:cs="Arial"/>
              </w:rPr>
              <w:t>Capital Social Igual ou Superior</w:t>
            </w:r>
          </w:p>
        </w:tc>
      </w:tr>
      <w:tr w:rsidR="00582DB4" w:rsidRPr="00076966" w14:paraId="247E9F83" w14:textId="77777777" w:rsidTr="00560773">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5ED887D3" w14:textId="5C4E9ABA" w:rsidR="00582DB4" w:rsidRPr="00076966" w:rsidRDefault="00970923" w:rsidP="00560773">
            <w:pPr>
              <w:pStyle w:val="Default"/>
              <w:jc w:val="center"/>
              <w:rPr>
                <w:rFonts w:asciiTheme="majorHAnsi" w:hAnsiTheme="majorHAnsi" w:cs="Arial"/>
              </w:rPr>
            </w:pPr>
            <w:r w:rsidRPr="00076966">
              <w:rPr>
                <w:rFonts w:asciiTheme="majorHAnsi" w:hAnsiTheme="majorHAnsi" w:cs="Arial"/>
              </w:rPr>
              <w:t>R$ 3.529.912,98</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3DF9C5E" w14:textId="77777777" w:rsidR="00582DB4" w:rsidRPr="00076966" w:rsidRDefault="00582DB4" w:rsidP="00560773">
            <w:pPr>
              <w:pStyle w:val="Default"/>
              <w:jc w:val="center"/>
              <w:rPr>
                <w:rFonts w:asciiTheme="majorHAnsi" w:hAnsiTheme="majorHAnsi" w:cs="Arial"/>
              </w:rPr>
            </w:pPr>
            <w:r w:rsidRPr="00076966">
              <w:rPr>
                <w:rFonts w:asciiTheme="majorHAnsi" w:hAnsiTheme="majorHAnsi" w:cs="Arial"/>
              </w:rPr>
              <w:t>-</w:t>
            </w:r>
          </w:p>
        </w:tc>
      </w:tr>
      <w:tr w:rsidR="00582DB4" w:rsidRPr="00076966" w14:paraId="7F0DA911" w14:textId="77777777" w:rsidTr="00560773">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28BA2481" w14:textId="77777777" w:rsidR="00582DB4" w:rsidRPr="00076966" w:rsidRDefault="00582DB4" w:rsidP="00560773">
            <w:pPr>
              <w:autoSpaceDE w:val="0"/>
              <w:autoSpaceDN w:val="0"/>
              <w:adjustRightInd w:val="0"/>
              <w:rPr>
                <w:rFonts w:asciiTheme="majorHAnsi" w:hAnsiTheme="majorHAnsi"/>
              </w:rPr>
            </w:pPr>
            <w:r w:rsidRPr="00076966">
              <w:rPr>
                <w:rFonts w:asciiTheme="majorHAnsi" w:hAnsiTheme="majorHAnsi" w:cs="Arial"/>
              </w:rPr>
              <w:t>CAPACIDADE TÉCNICA:</w:t>
            </w:r>
            <w:r w:rsidRPr="00076966">
              <w:rPr>
                <w:rFonts w:asciiTheme="majorHAnsi" w:hAnsiTheme="majorHAnsi"/>
              </w:rPr>
              <w:t xml:space="preserve">  </w:t>
            </w:r>
          </w:p>
          <w:p w14:paraId="1988A7B2" w14:textId="77777777" w:rsidR="00B8429B" w:rsidRPr="00076966" w:rsidRDefault="00B8429B" w:rsidP="00B8429B">
            <w:pPr>
              <w:autoSpaceDE w:val="0"/>
              <w:autoSpaceDN w:val="0"/>
              <w:adjustRightInd w:val="0"/>
              <w:rPr>
                <w:rFonts w:asciiTheme="majorHAnsi" w:hAnsiTheme="majorHAnsi" w:cs="Arial"/>
              </w:rPr>
            </w:pPr>
            <w:r w:rsidRPr="00076966">
              <w:rPr>
                <w:rFonts w:asciiTheme="majorHAnsi" w:hAnsiTheme="majorHAnsi" w:cs="Arial"/>
              </w:rPr>
              <w:t>a) Construção civil e/ou reforma em edificações;</w:t>
            </w:r>
          </w:p>
          <w:p w14:paraId="08174062" w14:textId="2A9614BB" w:rsidR="00582DB4" w:rsidRPr="00076966" w:rsidRDefault="00B8429B" w:rsidP="00B8429B">
            <w:pPr>
              <w:autoSpaceDE w:val="0"/>
              <w:autoSpaceDN w:val="0"/>
              <w:adjustRightInd w:val="0"/>
              <w:rPr>
                <w:rFonts w:asciiTheme="majorHAnsi" w:hAnsiTheme="majorHAnsi" w:cs="Arial"/>
              </w:rPr>
            </w:pPr>
            <w:r w:rsidRPr="00076966">
              <w:rPr>
                <w:rFonts w:asciiTheme="majorHAnsi" w:hAnsiTheme="majorHAnsi" w:cs="Arial"/>
              </w:rPr>
              <w:t>b) Execução de estrutura metálica;</w:t>
            </w:r>
          </w:p>
        </w:tc>
      </w:tr>
      <w:tr w:rsidR="00582DB4" w:rsidRPr="00076966" w14:paraId="5A33DAF4" w14:textId="77777777" w:rsidTr="00560773">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4A1BFD97" w14:textId="77777777" w:rsidR="00582DB4" w:rsidRPr="00076966" w:rsidRDefault="00582DB4" w:rsidP="00560773">
            <w:pPr>
              <w:pStyle w:val="Default"/>
              <w:jc w:val="both"/>
              <w:rPr>
                <w:rFonts w:asciiTheme="majorHAnsi" w:hAnsiTheme="majorHAnsi" w:cs="Arial"/>
              </w:rPr>
            </w:pPr>
            <w:r w:rsidRPr="00076966">
              <w:rPr>
                <w:rFonts w:asciiTheme="majorHAnsi" w:hAnsiTheme="majorHAnsi" w:cs="Arial"/>
              </w:rPr>
              <w:t xml:space="preserve">CAPACIDADE OPERACIONAL:  </w:t>
            </w:r>
          </w:p>
          <w:p w14:paraId="4FAF43BD" w14:textId="10FC96E9" w:rsidR="00B8429B" w:rsidRPr="00076966" w:rsidRDefault="00B8429B" w:rsidP="00B8429B">
            <w:pPr>
              <w:autoSpaceDE w:val="0"/>
              <w:autoSpaceDN w:val="0"/>
              <w:adjustRightInd w:val="0"/>
              <w:rPr>
                <w:rFonts w:asciiTheme="majorHAnsi" w:hAnsiTheme="majorHAnsi" w:cs="Arial"/>
              </w:rPr>
            </w:pPr>
            <w:r w:rsidRPr="00076966">
              <w:rPr>
                <w:rFonts w:asciiTheme="majorHAnsi" w:hAnsiTheme="majorHAnsi" w:cs="Arial"/>
              </w:rPr>
              <w:t>a) Execução de estrutura metálica, com quantidade igual ou superior a 9.400 (nove mil e quatrocentos) kg;</w:t>
            </w:r>
          </w:p>
          <w:p w14:paraId="11C68766" w14:textId="77777777" w:rsidR="00B8429B" w:rsidRPr="00076966" w:rsidRDefault="00B8429B" w:rsidP="00B8429B">
            <w:pPr>
              <w:autoSpaceDE w:val="0"/>
              <w:autoSpaceDN w:val="0"/>
              <w:adjustRightInd w:val="0"/>
              <w:rPr>
                <w:rFonts w:asciiTheme="majorHAnsi" w:hAnsiTheme="majorHAnsi" w:cs="Arial"/>
              </w:rPr>
            </w:pPr>
            <w:r w:rsidRPr="00076966">
              <w:rPr>
                <w:rFonts w:asciiTheme="majorHAnsi" w:hAnsiTheme="majorHAnsi" w:cs="Arial"/>
              </w:rPr>
              <w:t>b) Construção civil e/ou reforma em edificações;</w:t>
            </w:r>
          </w:p>
          <w:p w14:paraId="53CA17A5" w14:textId="30B7D95A" w:rsidR="00B8429B" w:rsidRPr="00076966" w:rsidRDefault="00B8429B" w:rsidP="00B8429B">
            <w:pPr>
              <w:autoSpaceDE w:val="0"/>
              <w:autoSpaceDN w:val="0"/>
              <w:adjustRightInd w:val="0"/>
              <w:jc w:val="both"/>
              <w:rPr>
                <w:rFonts w:asciiTheme="majorHAnsi" w:hAnsiTheme="majorHAnsi" w:cs="Arial"/>
              </w:rPr>
            </w:pPr>
            <w:r w:rsidRPr="00076966">
              <w:rPr>
                <w:rFonts w:asciiTheme="majorHAnsi" w:hAnsiTheme="majorHAnsi" w:cs="Arial"/>
              </w:rPr>
              <w:t>c) Alvenaria de fechamento com tijolos cerâmicos e/ou blocos de concreto, com quantidade igual ou superior a 400(quatrocentos) m2;</w:t>
            </w:r>
          </w:p>
          <w:p w14:paraId="2EDC72FB" w14:textId="3AB52A1A" w:rsidR="00582DB4" w:rsidRPr="00076966" w:rsidRDefault="00B8429B" w:rsidP="00B8429B">
            <w:pPr>
              <w:autoSpaceDE w:val="0"/>
              <w:autoSpaceDN w:val="0"/>
              <w:adjustRightInd w:val="0"/>
              <w:rPr>
                <w:rFonts w:asciiTheme="majorHAnsi" w:hAnsiTheme="majorHAnsi" w:cs="Arial"/>
              </w:rPr>
            </w:pPr>
            <w:r w:rsidRPr="00076966">
              <w:rPr>
                <w:rFonts w:asciiTheme="majorHAnsi" w:hAnsiTheme="majorHAnsi" w:cs="Arial"/>
              </w:rPr>
              <w:t>d) Fundação profunda, de qualquer tipo, com quantidade igual ou superior a 200(duzentos) m.</w:t>
            </w:r>
          </w:p>
        </w:tc>
      </w:tr>
      <w:tr w:rsidR="00582DB4" w:rsidRPr="00076966" w14:paraId="12E42772" w14:textId="77777777" w:rsidTr="00560773">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2639F54" w14:textId="77777777" w:rsidR="00582DB4" w:rsidRPr="00076966" w:rsidRDefault="00582DB4" w:rsidP="00560773">
            <w:pPr>
              <w:jc w:val="both"/>
              <w:rPr>
                <w:rFonts w:asciiTheme="majorHAnsi" w:hAnsiTheme="majorHAnsi" w:cs="Arial"/>
              </w:rPr>
            </w:pPr>
            <w:r w:rsidRPr="00076966">
              <w:rPr>
                <w:rFonts w:asciiTheme="majorHAnsi" w:hAnsiTheme="majorHAnsi" w:cs="Arial"/>
              </w:rPr>
              <w:t>ÍNDICES ECONÔMICOS: conforme edital.</w:t>
            </w:r>
          </w:p>
        </w:tc>
      </w:tr>
      <w:tr w:rsidR="00582DB4" w:rsidRPr="00076966" w14:paraId="3F1449B5" w14:textId="77777777" w:rsidTr="00560773">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C4A6753" w14:textId="1BAC6B23" w:rsidR="00970923" w:rsidRPr="00076966" w:rsidRDefault="00582DB4" w:rsidP="00970923">
            <w:pPr>
              <w:autoSpaceDE w:val="0"/>
              <w:autoSpaceDN w:val="0"/>
              <w:adjustRightInd w:val="0"/>
              <w:jc w:val="both"/>
              <w:rPr>
                <w:rFonts w:asciiTheme="majorHAnsi" w:hAnsiTheme="majorHAnsi"/>
              </w:rPr>
            </w:pPr>
            <w:r w:rsidRPr="00076966">
              <w:rPr>
                <w:rFonts w:asciiTheme="majorHAnsi" w:hAnsiTheme="majorHAnsi" w:cs="Arial"/>
              </w:rPr>
              <w:t>OBSERVAÇÕES:</w:t>
            </w:r>
            <w:r w:rsidRPr="00076966">
              <w:rPr>
                <w:rFonts w:asciiTheme="majorHAnsi" w:hAnsiTheme="majorHAnsi"/>
              </w:rPr>
              <w:t xml:space="preserve"> </w:t>
            </w:r>
            <w:r w:rsidR="00970923" w:rsidRPr="00076966">
              <w:rPr>
                <w:rFonts w:asciiTheme="majorHAnsi" w:hAnsiTheme="majorHAnsi"/>
              </w:rPr>
              <w:t xml:space="preserve">Mais informações e o caderno de licitação poderão ser obtidos, gratuitamente, através de download no endereço: </w:t>
            </w:r>
            <w:hyperlink r:id="rId14" w:history="1">
              <w:r w:rsidR="00970923" w:rsidRPr="00076966">
                <w:rPr>
                  <w:rStyle w:val="Hyperlink"/>
                  <w:rFonts w:asciiTheme="majorHAnsi" w:hAnsiTheme="majorHAnsi"/>
                </w:rPr>
                <w:t>www.copasa.com.br</w:t>
              </w:r>
            </w:hyperlink>
            <w:r w:rsidR="00970923" w:rsidRPr="00076966">
              <w:rPr>
                <w:rFonts w:asciiTheme="majorHAnsi" w:hAnsiTheme="majorHAnsi"/>
              </w:rPr>
              <w:t xml:space="preserve"> (link: licitações e contratos/licitações, pesquisar pelo número da licitação), a partir do dia 06/09/2022.</w:t>
            </w:r>
          </w:p>
          <w:p w14:paraId="4096E2CD" w14:textId="1E3FD8BE" w:rsidR="00970923" w:rsidRPr="00076966" w:rsidRDefault="00EA066E" w:rsidP="00EA066E">
            <w:pPr>
              <w:autoSpaceDE w:val="0"/>
              <w:autoSpaceDN w:val="0"/>
              <w:adjustRightInd w:val="0"/>
              <w:jc w:val="both"/>
              <w:rPr>
                <w:rFonts w:asciiTheme="majorHAnsi" w:hAnsiTheme="majorHAnsi"/>
              </w:rPr>
            </w:pPr>
            <w:r w:rsidRPr="00076966">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EDILSON ALVES DE OLIVEIRA ou outro empregado da COPASA MG, do dia 06 de setembro de 2022 ao dia 28 de setembro de 2022. O agendamento da visita poderá ser feito pelo e-mail: </w:t>
            </w:r>
            <w:hyperlink r:id="rId15" w:history="1">
              <w:r w:rsidRPr="00076966">
                <w:rPr>
                  <w:rStyle w:val="Hyperlink"/>
                  <w:rFonts w:asciiTheme="majorHAnsi" w:hAnsiTheme="majorHAnsi"/>
                </w:rPr>
                <w:t>useo@copasa.com.br</w:t>
              </w:r>
            </w:hyperlink>
            <w:r w:rsidRPr="00076966">
              <w:rPr>
                <w:rFonts w:asciiTheme="majorHAnsi" w:hAnsiTheme="majorHAnsi"/>
              </w:rPr>
              <w:t xml:space="preserve"> ou </w:t>
            </w:r>
            <w:hyperlink r:id="rId16" w:history="1">
              <w:r w:rsidRPr="00076966">
                <w:rPr>
                  <w:rStyle w:val="Hyperlink"/>
                  <w:rFonts w:asciiTheme="majorHAnsi" w:hAnsiTheme="majorHAnsi"/>
                </w:rPr>
                <w:t>Edilson.alves@copasa.com.br</w:t>
              </w:r>
            </w:hyperlink>
            <w:r w:rsidRPr="00076966">
              <w:rPr>
                <w:rFonts w:asciiTheme="majorHAnsi" w:hAnsiTheme="majorHAnsi"/>
              </w:rPr>
              <w:t xml:space="preserve"> ou pelo telefone (31)99803-8045.</w:t>
            </w:r>
          </w:p>
          <w:p w14:paraId="55C9F04B" w14:textId="1D6A8CE8" w:rsidR="00582DB4" w:rsidRPr="00076966" w:rsidRDefault="00582DB4" w:rsidP="00970923">
            <w:pPr>
              <w:autoSpaceDE w:val="0"/>
              <w:autoSpaceDN w:val="0"/>
              <w:adjustRightInd w:val="0"/>
              <w:jc w:val="both"/>
              <w:rPr>
                <w:rFonts w:asciiTheme="majorHAnsi" w:hAnsiTheme="majorHAnsi"/>
              </w:rPr>
            </w:pPr>
            <w:hyperlink r:id="rId17" w:anchor="/pesquisaDetalhes/2648E00C00261EDD8ABF444961EF7B71" w:history="1">
              <w:r w:rsidRPr="00076966">
                <w:rPr>
                  <w:rStyle w:val="Hyperlink"/>
                  <w:rFonts w:asciiTheme="majorHAnsi" w:hAnsiTheme="majorHAnsi"/>
                </w:rPr>
                <w:t>https://www2.copasa.com.br/PortalComprasPrd/#/pesquisaDetalhes/2648E00C00261EDD8ABF444961EF7B71</w:t>
              </w:r>
            </w:hyperlink>
            <w:r w:rsidRPr="00076966">
              <w:rPr>
                <w:rFonts w:asciiTheme="majorHAnsi" w:hAnsiTheme="majorHAnsi"/>
              </w:rPr>
              <w:t xml:space="preserve"> </w:t>
            </w:r>
          </w:p>
        </w:tc>
      </w:tr>
    </w:tbl>
    <w:p w14:paraId="3C249710" w14:textId="77777777" w:rsidR="00582DB4" w:rsidRPr="00076966" w:rsidRDefault="00582DB4" w:rsidP="006E752A">
      <w:pPr>
        <w:autoSpaceDE w:val="0"/>
        <w:autoSpaceDN w:val="0"/>
        <w:adjustRightInd w:val="0"/>
        <w:jc w:val="both"/>
        <w:rPr>
          <w:rFonts w:asciiTheme="majorHAnsi" w:hAnsiTheme="majorHAnsi"/>
        </w:rPr>
      </w:pPr>
    </w:p>
    <w:p w14:paraId="0AAFE841" w14:textId="77777777" w:rsidR="001C5EC6" w:rsidRPr="00076966" w:rsidRDefault="001C5EC6"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402"/>
        <w:gridCol w:w="2409"/>
        <w:gridCol w:w="1696"/>
      </w:tblGrid>
      <w:tr w:rsidR="004530D9" w:rsidRPr="00076966" w14:paraId="762DA746" w14:textId="77777777" w:rsidTr="001B1F97">
        <w:trPr>
          <w:cantSplit/>
          <w:trHeight w:val="578"/>
        </w:trPr>
        <w:tc>
          <w:tcPr>
            <w:tcW w:w="6663" w:type="dxa"/>
            <w:gridSpan w:val="2"/>
            <w:tcBorders>
              <w:top w:val="single" w:sz="4" w:space="0" w:color="auto"/>
              <w:left w:val="single" w:sz="4" w:space="0" w:color="auto"/>
              <w:bottom w:val="single" w:sz="4" w:space="0" w:color="auto"/>
              <w:right w:val="single" w:sz="4" w:space="0" w:color="auto"/>
            </w:tcBorders>
            <w:vAlign w:val="center"/>
            <w:hideMark/>
          </w:tcPr>
          <w:p w14:paraId="57A3ACB8" w14:textId="77777777" w:rsidR="004530D9" w:rsidRPr="00076966" w:rsidRDefault="004530D9" w:rsidP="00560773">
            <w:pPr>
              <w:jc w:val="both"/>
              <w:rPr>
                <w:rFonts w:asciiTheme="majorHAnsi" w:hAnsiTheme="majorHAnsi" w:cs="Arial"/>
                <w:bCs/>
              </w:rPr>
            </w:pPr>
            <w:r w:rsidRPr="00076966">
              <w:rPr>
                <w:rFonts w:asciiTheme="majorHAnsi" w:hAnsiTheme="majorHAnsi" w:cs="Arial"/>
                <w:bCs/>
              </w:rPr>
              <w:t xml:space="preserve">ÓRGÃO LICITANTE: </w:t>
            </w:r>
            <w:r w:rsidRPr="00076966">
              <w:rPr>
                <w:rFonts w:asciiTheme="majorHAnsi" w:hAnsiTheme="majorHAnsi"/>
                <w:b/>
                <w:bCs/>
              </w:rPr>
              <w:t>DEPARTAMENTO DE EDIFICAÇÕES E ESTRADAS DE RODAGEM DE MINAS GERAIS - DER</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3D260229" w14:textId="425305F7" w:rsidR="004530D9" w:rsidRPr="00076966" w:rsidRDefault="004530D9" w:rsidP="00560773">
            <w:pPr>
              <w:jc w:val="both"/>
              <w:rPr>
                <w:rFonts w:asciiTheme="majorHAnsi" w:hAnsiTheme="majorHAnsi"/>
                <w:b/>
                <w:bCs/>
                <w:color w:val="FF0000"/>
              </w:rPr>
            </w:pPr>
            <w:r w:rsidRPr="00076966">
              <w:rPr>
                <w:rFonts w:asciiTheme="majorHAnsi" w:hAnsiTheme="majorHAnsi"/>
                <w:b/>
                <w:bCs/>
              </w:rPr>
              <w:t>CONCORRÊNCIA - EDITAL Nº: 099/2022 - PROCESSO SEI Nº: 2300 .01 .0132906/2022-83</w:t>
            </w:r>
          </w:p>
        </w:tc>
      </w:tr>
      <w:tr w:rsidR="004530D9" w:rsidRPr="00076966" w14:paraId="6FE697E5" w14:textId="77777777" w:rsidTr="00560773">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077141A" w14:textId="77777777" w:rsidR="004530D9" w:rsidRPr="00076966" w:rsidRDefault="004530D9" w:rsidP="00560773">
            <w:pPr>
              <w:jc w:val="both"/>
              <w:rPr>
                <w:rFonts w:asciiTheme="majorHAnsi" w:hAnsiTheme="majorHAnsi"/>
              </w:rPr>
            </w:pPr>
            <w:r w:rsidRPr="00076966">
              <w:rPr>
                <w:rFonts w:asciiTheme="majorHAnsi" w:hAnsiTheme="majorHAnsi"/>
              </w:rPr>
              <w:t>Endereço: Av. dos Andradas, 1.120, sala 1009, Belo Horizonte/MG.</w:t>
            </w:r>
          </w:p>
          <w:p w14:paraId="034B040A" w14:textId="77777777" w:rsidR="004530D9" w:rsidRPr="00076966" w:rsidRDefault="004530D9" w:rsidP="00560773">
            <w:pPr>
              <w:jc w:val="both"/>
              <w:rPr>
                <w:rFonts w:asciiTheme="majorHAnsi" w:hAnsiTheme="majorHAnsi"/>
              </w:rPr>
            </w:pPr>
            <w:r w:rsidRPr="00076966">
              <w:rPr>
                <w:rFonts w:asciiTheme="majorHAnsi" w:hAnsiTheme="majorHAnsi"/>
              </w:rPr>
              <w:t xml:space="preserve">Informações: Telefone: 3235-1272 - site </w:t>
            </w:r>
            <w:hyperlink r:id="rId18" w:history="1">
              <w:r w:rsidRPr="00076966">
                <w:rPr>
                  <w:rStyle w:val="Hyperlink"/>
                  <w:rFonts w:asciiTheme="majorHAnsi" w:hAnsiTheme="majorHAnsi"/>
                </w:rPr>
                <w:t>www.der.mg.gov.br</w:t>
              </w:r>
            </w:hyperlink>
            <w:r w:rsidRPr="00076966">
              <w:rPr>
                <w:rFonts w:asciiTheme="majorHAnsi" w:hAnsiTheme="majorHAnsi"/>
              </w:rPr>
              <w:t xml:space="preserve"> - E-mail: </w:t>
            </w:r>
            <w:hyperlink r:id="rId19" w:history="1">
              <w:r w:rsidRPr="00076966">
                <w:rPr>
                  <w:rStyle w:val="Hyperlink"/>
                  <w:rFonts w:asciiTheme="majorHAnsi" w:hAnsiTheme="majorHAnsi"/>
                </w:rPr>
                <w:t>asl@deer.mg.gov.br</w:t>
              </w:r>
            </w:hyperlink>
            <w:r w:rsidRPr="00076966">
              <w:rPr>
                <w:rFonts w:asciiTheme="majorHAnsi" w:hAnsiTheme="majorHAnsi"/>
              </w:rPr>
              <w:t xml:space="preserve"> </w:t>
            </w:r>
          </w:p>
        </w:tc>
      </w:tr>
      <w:tr w:rsidR="004530D9" w:rsidRPr="00076966" w14:paraId="13427AF6" w14:textId="77777777" w:rsidTr="001B1F97">
        <w:trPr>
          <w:cantSplit/>
          <w:trHeight w:val="1510"/>
        </w:trPr>
        <w:tc>
          <w:tcPr>
            <w:tcW w:w="6663" w:type="dxa"/>
            <w:gridSpan w:val="2"/>
            <w:tcBorders>
              <w:top w:val="single" w:sz="4" w:space="0" w:color="auto"/>
              <w:left w:val="single" w:sz="4" w:space="0" w:color="auto"/>
              <w:bottom w:val="single" w:sz="4" w:space="0" w:color="auto"/>
              <w:right w:val="single" w:sz="4" w:space="0" w:color="auto"/>
            </w:tcBorders>
            <w:hideMark/>
          </w:tcPr>
          <w:p w14:paraId="7C5E2919" w14:textId="7946FAD2" w:rsidR="004530D9" w:rsidRPr="00076966" w:rsidRDefault="004530D9" w:rsidP="00066480">
            <w:pPr>
              <w:autoSpaceDE w:val="0"/>
              <w:autoSpaceDN w:val="0"/>
              <w:adjustRightInd w:val="0"/>
              <w:jc w:val="both"/>
              <w:rPr>
                <w:rFonts w:asciiTheme="majorHAnsi" w:hAnsiTheme="majorHAnsi"/>
              </w:rPr>
            </w:pPr>
            <w:r w:rsidRPr="00076966">
              <w:rPr>
                <w:rFonts w:asciiTheme="majorHAnsi" w:hAnsiTheme="majorHAnsi"/>
              </w:rPr>
              <w:t xml:space="preserve">OBJETO:  o Diretor Geral do Departamento de Edificações e Estradas de Rodagem do Estado de Minas Gerais – DER /MG torna público que fará realizar, através da Comissão Permanente de Licitação, às 09:00hs (nove horas) do dia 14/10/2022, em seu edifício-sede, à Av. dos Andradas, 1 .120, sala 1009, nesta capital, licitação na modalidade Concorrência para conclusão da obra de construção da Cadeia Pública Masculina - padrão 388 vagas, unidade integrante da Secretaria de Estado de Justiça e Segurança, localizada Sítio Brejaúba, ubá-MG, de acordo com edital e composições de custos unitários constantes do quadro de quantidades, que estarão disponíveis no endereço acima citado e no site </w:t>
            </w:r>
            <w:hyperlink r:id="rId20" w:history="1">
              <w:r w:rsidRPr="00076966">
                <w:rPr>
                  <w:rStyle w:val="Hyperlink"/>
                  <w:rFonts w:asciiTheme="majorHAnsi" w:hAnsiTheme="majorHAnsi"/>
                </w:rPr>
                <w:t>www.der.mg.gov.br</w:t>
              </w:r>
            </w:hyperlink>
            <w:r w:rsidRPr="00076966">
              <w:rPr>
                <w:rFonts w:asciiTheme="majorHAnsi" w:hAnsiTheme="majorHAnsi"/>
              </w:rPr>
              <w:t xml:space="preserve">, a partir do dia 06/09/2022 . A entrega dos envelopes de proposta e documentação deverá ser realizada até às 17:00hs (dezessete horas) do dia 13/10/2022 na forma prevista no Edital, no Serviço de Protocolo e Arquivo – SPA do DER/MG.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435B8D0F" w14:textId="77777777" w:rsidR="004530D9" w:rsidRPr="00076966" w:rsidRDefault="004530D9" w:rsidP="00560773">
            <w:pPr>
              <w:jc w:val="both"/>
              <w:rPr>
                <w:rFonts w:asciiTheme="majorHAnsi" w:hAnsiTheme="majorHAnsi"/>
              </w:rPr>
            </w:pPr>
            <w:r w:rsidRPr="00076966">
              <w:rPr>
                <w:rFonts w:asciiTheme="majorHAnsi" w:hAnsiTheme="majorHAnsi"/>
              </w:rPr>
              <w:t xml:space="preserve">DATAS: </w:t>
            </w:r>
          </w:p>
          <w:p w14:paraId="2A3F3E5C" w14:textId="567E9913" w:rsidR="004530D9" w:rsidRPr="00076966" w:rsidRDefault="004530D9" w:rsidP="00560773">
            <w:pPr>
              <w:pStyle w:val="PargrafodaLista"/>
              <w:numPr>
                <w:ilvl w:val="0"/>
                <w:numId w:val="4"/>
              </w:numPr>
              <w:jc w:val="both"/>
              <w:rPr>
                <w:rFonts w:asciiTheme="majorHAnsi" w:hAnsiTheme="majorHAnsi"/>
                <w:szCs w:val="24"/>
              </w:rPr>
            </w:pPr>
            <w:r w:rsidRPr="00076966">
              <w:rPr>
                <w:rFonts w:asciiTheme="majorHAnsi" w:hAnsiTheme="majorHAnsi"/>
                <w:szCs w:val="24"/>
              </w:rPr>
              <w:t>Data de entrega dos envelopes até: 13/10/2022 às 17:00</w:t>
            </w:r>
          </w:p>
          <w:p w14:paraId="574814F4" w14:textId="19394ABD" w:rsidR="004530D9" w:rsidRPr="00076966" w:rsidRDefault="004530D9" w:rsidP="00560773">
            <w:pPr>
              <w:pStyle w:val="PargrafodaLista"/>
              <w:numPr>
                <w:ilvl w:val="0"/>
                <w:numId w:val="4"/>
              </w:numPr>
              <w:jc w:val="both"/>
              <w:rPr>
                <w:rFonts w:asciiTheme="majorHAnsi" w:hAnsiTheme="majorHAnsi"/>
                <w:szCs w:val="24"/>
              </w:rPr>
            </w:pPr>
            <w:r w:rsidRPr="00076966">
              <w:rPr>
                <w:rFonts w:asciiTheme="majorHAnsi" w:hAnsiTheme="majorHAnsi"/>
                <w:szCs w:val="24"/>
              </w:rPr>
              <w:t>Data de Abertura: 14/10/2022 às 09:00</w:t>
            </w:r>
          </w:p>
          <w:p w14:paraId="0358C410" w14:textId="38F9D8FB" w:rsidR="004530D9" w:rsidRPr="00076966" w:rsidRDefault="004530D9" w:rsidP="00560773">
            <w:pPr>
              <w:pStyle w:val="PargrafodaLista"/>
              <w:numPr>
                <w:ilvl w:val="0"/>
                <w:numId w:val="4"/>
              </w:numPr>
              <w:jc w:val="both"/>
              <w:rPr>
                <w:rFonts w:asciiTheme="majorHAnsi" w:hAnsiTheme="majorHAnsi"/>
                <w:szCs w:val="24"/>
              </w:rPr>
            </w:pPr>
            <w:r w:rsidRPr="00076966">
              <w:rPr>
                <w:rFonts w:asciiTheme="majorHAnsi" w:hAnsiTheme="majorHAnsi"/>
                <w:szCs w:val="24"/>
              </w:rPr>
              <w:t>Prazo de execução:</w:t>
            </w:r>
            <w:r w:rsidR="002323E8" w:rsidRPr="00076966">
              <w:rPr>
                <w:rFonts w:asciiTheme="majorHAnsi" w:hAnsiTheme="majorHAnsi"/>
                <w:szCs w:val="24"/>
              </w:rPr>
              <w:t xml:space="preserve"> 240 dias.</w:t>
            </w:r>
          </w:p>
          <w:p w14:paraId="7F66511B" w14:textId="77777777" w:rsidR="004530D9" w:rsidRPr="00076966" w:rsidRDefault="004530D9" w:rsidP="00560773">
            <w:pPr>
              <w:ind w:left="360"/>
              <w:jc w:val="both"/>
              <w:rPr>
                <w:rFonts w:asciiTheme="majorHAnsi" w:hAnsiTheme="majorHAnsi"/>
              </w:rPr>
            </w:pPr>
          </w:p>
        </w:tc>
      </w:tr>
      <w:tr w:rsidR="004530D9" w:rsidRPr="00076966" w14:paraId="13C36843" w14:textId="77777777" w:rsidTr="00560773">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873F679" w14:textId="77777777" w:rsidR="004530D9" w:rsidRPr="00076966" w:rsidRDefault="004530D9" w:rsidP="00560773">
            <w:pPr>
              <w:jc w:val="center"/>
              <w:rPr>
                <w:rFonts w:asciiTheme="majorHAnsi" w:hAnsiTheme="majorHAnsi"/>
              </w:rPr>
            </w:pPr>
            <w:r w:rsidRPr="00076966">
              <w:rPr>
                <w:rFonts w:asciiTheme="majorHAnsi" w:hAnsiTheme="majorHAnsi"/>
              </w:rPr>
              <w:t>VALORES</w:t>
            </w:r>
          </w:p>
        </w:tc>
      </w:tr>
      <w:tr w:rsidR="004530D9" w:rsidRPr="00076966" w14:paraId="08E857D0" w14:textId="77777777" w:rsidTr="001B1F97">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4A837FD2" w14:textId="77777777" w:rsidR="004530D9" w:rsidRPr="00076966" w:rsidRDefault="004530D9" w:rsidP="00560773">
            <w:pPr>
              <w:jc w:val="center"/>
              <w:rPr>
                <w:rFonts w:asciiTheme="majorHAnsi" w:hAnsiTheme="majorHAnsi"/>
              </w:rPr>
            </w:pPr>
            <w:r w:rsidRPr="00076966">
              <w:rPr>
                <w:rFonts w:asciiTheme="majorHAnsi" w:hAnsi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1CB7EF2" w14:textId="77777777" w:rsidR="004530D9" w:rsidRPr="00076966" w:rsidRDefault="004530D9" w:rsidP="00560773">
            <w:pPr>
              <w:jc w:val="center"/>
              <w:rPr>
                <w:rFonts w:asciiTheme="majorHAnsi" w:hAnsiTheme="majorHAnsi"/>
              </w:rPr>
            </w:pPr>
            <w:r w:rsidRPr="00076966">
              <w:rPr>
                <w:rFonts w:asciiTheme="majorHAnsi" w:hAnsiTheme="majorHAnsi"/>
              </w:rPr>
              <w:t>Capital Social Igual ou Superior</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6D1D3B7" w14:textId="77777777" w:rsidR="004530D9" w:rsidRPr="00076966" w:rsidRDefault="004530D9" w:rsidP="00560773">
            <w:pPr>
              <w:jc w:val="center"/>
              <w:rPr>
                <w:rFonts w:asciiTheme="majorHAnsi" w:hAnsiTheme="majorHAnsi"/>
              </w:rPr>
            </w:pPr>
            <w:r w:rsidRPr="00076966">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AB41077" w14:textId="77777777" w:rsidR="004530D9" w:rsidRPr="00076966" w:rsidRDefault="004530D9" w:rsidP="00560773">
            <w:pPr>
              <w:jc w:val="center"/>
              <w:rPr>
                <w:rFonts w:asciiTheme="majorHAnsi" w:hAnsiTheme="majorHAnsi"/>
              </w:rPr>
            </w:pPr>
            <w:r w:rsidRPr="00076966">
              <w:rPr>
                <w:rFonts w:asciiTheme="majorHAnsi" w:hAnsiTheme="majorHAnsi"/>
              </w:rPr>
              <w:t>Valor do Edital</w:t>
            </w:r>
          </w:p>
        </w:tc>
      </w:tr>
      <w:tr w:rsidR="004530D9" w:rsidRPr="00076966" w14:paraId="18D5DDC5" w14:textId="77777777" w:rsidTr="001B1F97">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547D6AFA" w14:textId="00F58D56" w:rsidR="004530D9" w:rsidRPr="00076966" w:rsidRDefault="001B1F97" w:rsidP="004530D9">
            <w:pPr>
              <w:autoSpaceDE w:val="0"/>
              <w:autoSpaceDN w:val="0"/>
              <w:adjustRightInd w:val="0"/>
              <w:jc w:val="center"/>
              <w:rPr>
                <w:rFonts w:asciiTheme="majorHAnsi" w:hAnsiTheme="majorHAnsi"/>
              </w:rPr>
            </w:pPr>
            <w:r w:rsidRPr="00076966">
              <w:rPr>
                <w:rFonts w:asciiTheme="majorHAnsi" w:hAnsiTheme="majorHAnsi"/>
              </w:rPr>
              <w:t>R$ 2.593.588,93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7DDD4C" w14:textId="77777777" w:rsidR="004530D9" w:rsidRPr="00076966" w:rsidRDefault="004530D9" w:rsidP="00560773">
            <w:pPr>
              <w:jc w:val="center"/>
              <w:rPr>
                <w:rFonts w:asciiTheme="majorHAnsi" w:hAnsiTheme="majorHAnsi"/>
              </w:rPr>
            </w:pPr>
            <w:r w:rsidRPr="00076966">
              <w:rPr>
                <w:rFonts w:asciiTheme="majorHAnsi" w:hAnsiTheme="majorHAnsi"/>
              </w:rPr>
              <w:t>R$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99F9CB3" w14:textId="77777777" w:rsidR="004530D9" w:rsidRPr="00076966" w:rsidRDefault="004530D9" w:rsidP="00560773">
            <w:pPr>
              <w:jc w:val="center"/>
              <w:rPr>
                <w:rFonts w:asciiTheme="majorHAnsi" w:hAnsiTheme="majorHAnsi"/>
              </w:rPr>
            </w:pPr>
            <w:r w:rsidRPr="00076966">
              <w:rPr>
                <w:rFonts w:asciiTheme="majorHAnsi" w:hAnsi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B4B7509" w14:textId="77777777" w:rsidR="004530D9" w:rsidRPr="00076966" w:rsidRDefault="004530D9" w:rsidP="00560773">
            <w:pPr>
              <w:jc w:val="center"/>
              <w:rPr>
                <w:rFonts w:asciiTheme="majorHAnsi" w:hAnsiTheme="majorHAnsi"/>
              </w:rPr>
            </w:pPr>
            <w:r w:rsidRPr="00076966">
              <w:rPr>
                <w:rFonts w:asciiTheme="majorHAnsi" w:hAnsiTheme="majorHAnsi"/>
              </w:rPr>
              <w:t>R$ -</w:t>
            </w:r>
          </w:p>
        </w:tc>
      </w:tr>
      <w:tr w:rsidR="004530D9" w:rsidRPr="00076966" w14:paraId="22283AC7" w14:textId="77777777" w:rsidTr="00560773">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5FA9A003" w14:textId="77777777" w:rsidR="004530D9" w:rsidRPr="00076966" w:rsidRDefault="004530D9" w:rsidP="00560773">
            <w:pPr>
              <w:autoSpaceDE w:val="0"/>
              <w:autoSpaceDN w:val="0"/>
              <w:adjustRightInd w:val="0"/>
              <w:jc w:val="both"/>
              <w:rPr>
                <w:rFonts w:asciiTheme="majorHAnsi" w:hAnsiTheme="majorHAnsi"/>
              </w:rPr>
            </w:pPr>
            <w:r w:rsidRPr="00076966">
              <w:rPr>
                <w:rFonts w:asciiTheme="majorHAnsi" w:hAnsiTheme="majorHAnsi"/>
              </w:rPr>
              <w:t xml:space="preserve">CAPACIDADE TÉCNICA: </w:t>
            </w:r>
          </w:p>
          <w:p w14:paraId="5C3C5ED6" w14:textId="4553ADD3" w:rsidR="001B1F97" w:rsidRPr="00076966" w:rsidRDefault="001B1F97" w:rsidP="00560773">
            <w:pPr>
              <w:autoSpaceDE w:val="0"/>
              <w:autoSpaceDN w:val="0"/>
              <w:adjustRightInd w:val="0"/>
              <w:jc w:val="both"/>
              <w:rPr>
                <w:rFonts w:asciiTheme="majorHAnsi" w:hAnsiTheme="majorHAnsi"/>
              </w:rPr>
            </w:pPr>
            <w:proofErr w:type="gramStart"/>
            <w:r w:rsidRPr="00076966">
              <w:rPr>
                <w:rFonts w:asciiTheme="majorHAnsi" w:hAnsiTheme="majorHAnsi"/>
              </w:rPr>
              <w:t>ATESTADO(</w:t>
            </w:r>
            <w:proofErr w:type="gramEnd"/>
            <w:r w:rsidRPr="00076966">
              <w:rPr>
                <w:rFonts w:asciiTheme="majorHAnsi" w:hAnsiTheme="majorHAnsi"/>
              </w:rPr>
              <w:t xml:space="preserve">S) DE CAPACIDADE TÉCNICA DO RESPONSÁVEL TÉCNICO da empresa, fornecido por pessoa jurídica de direito público ou privado, devidamente certificado pelo Conselho Regional de Engenharia e Agronomia – CREA ou pelo Conselho de Arquitetura e Urbanismo de Minas Gerais - CAU, acompanhado da expectativa Certidão de Acervo Técnico – CAT, comprovando ter executado obras contemplando os seguintes serviços: • Pavimentação em Blocos Intertravados de Concreto. </w:t>
            </w:r>
          </w:p>
          <w:p w14:paraId="45DFDEC1" w14:textId="77777777" w:rsidR="001B1F97" w:rsidRPr="00076966" w:rsidRDefault="001B1F97" w:rsidP="00560773">
            <w:pPr>
              <w:autoSpaceDE w:val="0"/>
              <w:autoSpaceDN w:val="0"/>
              <w:adjustRightInd w:val="0"/>
              <w:jc w:val="both"/>
              <w:rPr>
                <w:rFonts w:asciiTheme="majorHAnsi" w:hAnsiTheme="majorHAnsi"/>
              </w:rPr>
            </w:pPr>
            <w:r w:rsidRPr="00076966">
              <w:rPr>
                <w:rFonts w:asciiTheme="majorHAnsi" w:hAnsiTheme="majorHAnsi"/>
              </w:rPr>
              <w:t xml:space="preserve">• Revestimento asfáltico em Concreto Betuminoso Usinado a Quente - CBUQ. </w:t>
            </w:r>
          </w:p>
          <w:p w14:paraId="096C7DF1" w14:textId="387178EA" w:rsidR="004530D9" w:rsidRPr="00076966" w:rsidRDefault="001B1F97" w:rsidP="00560773">
            <w:pPr>
              <w:autoSpaceDE w:val="0"/>
              <w:autoSpaceDN w:val="0"/>
              <w:adjustRightInd w:val="0"/>
              <w:jc w:val="both"/>
              <w:rPr>
                <w:rFonts w:asciiTheme="majorHAnsi" w:hAnsiTheme="majorHAnsi"/>
              </w:rPr>
            </w:pPr>
            <w:r w:rsidRPr="00076966">
              <w:rPr>
                <w:rFonts w:asciiTheme="majorHAnsi" w:hAnsiTheme="majorHAnsi"/>
              </w:rPr>
              <w:t>• Regularização e compactação de subleito, execução e compactação de camadas de sub-base e base de pavimentos.</w:t>
            </w:r>
          </w:p>
        </w:tc>
      </w:tr>
      <w:tr w:rsidR="004530D9" w:rsidRPr="00076966" w14:paraId="370BF7D7" w14:textId="77777777" w:rsidTr="00560773">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7C63AEEB" w14:textId="77777777" w:rsidR="004530D9" w:rsidRPr="00076966" w:rsidRDefault="004530D9" w:rsidP="00560773">
            <w:pPr>
              <w:autoSpaceDE w:val="0"/>
              <w:autoSpaceDN w:val="0"/>
              <w:adjustRightInd w:val="0"/>
              <w:jc w:val="both"/>
              <w:rPr>
                <w:rFonts w:asciiTheme="majorHAnsi" w:hAnsiTheme="majorHAnsi"/>
              </w:rPr>
            </w:pPr>
            <w:r w:rsidRPr="00076966">
              <w:rPr>
                <w:rFonts w:asciiTheme="majorHAnsi" w:hAnsiTheme="majorHAnsi"/>
              </w:rPr>
              <w:t xml:space="preserve">CAPACIDADE OPERACIONAL:  </w:t>
            </w:r>
          </w:p>
          <w:p w14:paraId="522A5273" w14:textId="46902C5A" w:rsidR="001B1F97" w:rsidRPr="00076966" w:rsidRDefault="001B1F97" w:rsidP="00560773">
            <w:pPr>
              <w:autoSpaceDE w:val="0"/>
              <w:autoSpaceDN w:val="0"/>
              <w:adjustRightInd w:val="0"/>
              <w:jc w:val="both"/>
              <w:rPr>
                <w:rFonts w:asciiTheme="majorHAnsi" w:hAnsiTheme="majorHAnsi"/>
              </w:rPr>
            </w:pPr>
            <w:r w:rsidRPr="00076966">
              <w:rPr>
                <w:rFonts w:asciiTheme="majorHAnsi" w:hAnsiTheme="majorHAnsi"/>
              </w:rPr>
              <w:t xml:space="preserve">COMPROVAÇÃO DE APTIDÃO DE DESEMPENHO TÉCNICO DA LICITANTE, por meio de </w:t>
            </w:r>
            <w:proofErr w:type="gramStart"/>
            <w:r w:rsidRPr="00076966">
              <w:rPr>
                <w:rFonts w:asciiTheme="majorHAnsi" w:hAnsiTheme="majorHAnsi"/>
              </w:rPr>
              <w:t>atestado(</w:t>
            </w:r>
            <w:proofErr w:type="gramEnd"/>
            <w:r w:rsidRPr="00076966">
              <w:rPr>
                <w:rFonts w:asciiTheme="majorHAnsi" w:hAnsiTheme="majorHAnsi"/>
              </w:rPr>
              <w:t>s) ou certidão(ões), fornecidos por pessoa jurídica de direito público ou privado, comprovando ter executado os serviços a seguir discriminados, nas quantidades mínimas, referentes a parcela de maior relevância técnica ou econômica.</w:t>
            </w:r>
          </w:p>
          <w:p w14:paraId="2CF41EF8" w14:textId="3CA9E17D" w:rsidR="004530D9" w:rsidRPr="00076966" w:rsidRDefault="001B1F97" w:rsidP="00560773">
            <w:pPr>
              <w:autoSpaceDE w:val="0"/>
              <w:autoSpaceDN w:val="0"/>
              <w:adjustRightInd w:val="0"/>
              <w:jc w:val="both"/>
              <w:rPr>
                <w:rFonts w:asciiTheme="majorHAnsi" w:hAnsiTheme="majorHAnsi"/>
              </w:rPr>
            </w:pPr>
            <w:r w:rsidRPr="00076966">
              <w:rPr>
                <w:rFonts w:asciiTheme="majorHAnsi" w:hAnsiTheme="majorHAnsi"/>
              </w:rPr>
              <w:t>• Pavimentação em Blocos Intertravados de Concreto - 745,00 m²</w:t>
            </w:r>
          </w:p>
          <w:p w14:paraId="173A6A48" w14:textId="529B5D9D" w:rsidR="001B1F97" w:rsidRPr="00076966" w:rsidRDefault="001B1F97" w:rsidP="00560773">
            <w:pPr>
              <w:autoSpaceDE w:val="0"/>
              <w:autoSpaceDN w:val="0"/>
              <w:adjustRightInd w:val="0"/>
              <w:jc w:val="both"/>
              <w:rPr>
                <w:rFonts w:asciiTheme="majorHAnsi" w:hAnsiTheme="majorHAnsi"/>
              </w:rPr>
            </w:pPr>
            <w:r w:rsidRPr="00076966">
              <w:rPr>
                <w:rFonts w:asciiTheme="majorHAnsi" w:hAnsiTheme="majorHAnsi"/>
              </w:rPr>
              <w:t>• Revestimento asfáltico em Concreto Betuminoso Usinado a Quente - CBUQ - 48,28 m³ • Regularização e compactação de subleito, execução e compactação de camadas de sub-base e base de pavimentos.</w:t>
            </w:r>
          </w:p>
        </w:tc>
      </w:tr>
      <w:tr w:rsidR="004530D9" w:rsidRPr="00076966" w14:paraId="013DD872" w14:textId="77777777" w:rsidTr="00560773">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612FC8F9" w14:textId="77777777" w:rsidR="004530D9" w:rsidRPr="00076966" w:rsidRDefault="004530D9" w:rsidP="00560773">
            <w:pPr>
              <w:jc w:val="both"/>
              <w:rPr>
                <w:rFonts w:asciiTheme="majorHAnsi" w:hAnsiTheme="majorHAnsi"/>
              </w:rPr>
            </w:pPr>
            <w:r w:rsidRPr="00076966">
              <w:rPr>
                <w:rFonts w:asciiTheme="majorHAnsi" w:hAnsiTheme="majorHAnsi"/>
              </w:rPr>
              <w:t xml:space="preserve">ÍNDICES ECONÔMICOS: conforme edital. </w:t>
            </w:r>
          </w:p>
        </w:tc>
      </w:tr>
      <w:tr w:rsidR="004530D9" w:rsidRPr="00076966" w14:paraId="1BC3732E" w14:textId="77777777" w:rsidTr="00560773">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73BD1F7" w14:textId="77777777" w:rsidR="004530D9" w:rsidRPr="00076966" w:rsidRDefault="004530D9" w:rsidP="004530D9">
            <w:pPr>
              <w:autoSpaceDE w:val="0"/>
              <w:autoSpaceDN w:val="0"/>
              <w:adjustRightInd w:val="0"/>
              <w:jc w:val="both"/>
              <w:rPr>
                <w:rFonts w:asciiTheme="majorHAnsi" w:hAnsiTheme="majorHAnsi"/>
              </w:rPr>
            </w:pPr>
            <w:r w:rsidRPr="00076966">
              <w:rPr>
                <w:rFonts w:asciiTheme="majorHAnsi" w:hAnsiTheme="majorHAnsi"/>
              </w:rPr>
              <w:t>OBSERVAÇÕES: Informações complementares poderão ser obtidas pelo telefone 3235-1272 ou pelo site acima mencionado.</w:t>
            </w:r>
            <w:r w:rsidR="00066480" w:rsidRPr="00076966">
              <w:rPr>
                <w:rFonts w:asciiTheme="majorHAnsi" w:hAnsiTheme="majorHAnsi"/>
              </w:rPr>
              <w:t xml:space="preserve"> A visita técnica ao local dos serviços será de acordo com item 7 .1 .20 do edital.</w:t>
            </w:r>
          </w:p>
          <w:p w14:paraId="28E2B195" w14:textId="785DD7B3" w:rsidR="001B1F97" w:rsidRPr="00076966" w:rsidRDefault="001B1F97" w:rsidP="004530D9">
            <w:pPr>
              <w:autoSpaceDE w:val="0"/>
              <w:autoSpaceDN w:val="0"/>
              <w:adjustRightInd w:val="0"/>
              <w:jc w:val="both"/>
              <w:rPr>
                <w:rFonts w:asciiTheme="majorHAnsi" w:hAnsiTheme="majorHAnsi"/>
              </w:rPr>
            </w:pPr>
            <w:hyperlink r:id="rId21" w:history="1">
              <w:r w:rsidRPr="00076966">
                <w:rPr>
                  <w:rStyle w:val="Hyperlink"/>
                  <w:rFonts w:asciiTheme="majorHAnsi" w:hAnsiTheme="majorHAnsi"/>
                </w:rPr>
                <w:t>http://www.der.mg.gov.br/transparencia/licitacoes/concorrencias-tomadas-de-preco-2022/2005-licitacoes/concorrencias-tomadas-de-preco-2022/2949-edital-099-2022</w:t>
              </w:r>
            </w:hyperlink>
            <w:r w:rsidRPr="00076966">
              <w:rPr>
                <w:rFonts w:asciiTheme="majorHAnsi" w:hAnsiTheme="majorHAnsi"/>
              </w:rPr>
              <w:t xml:space="preserve"> </w:t>
            </w:r>
          </w:p>
        </w:tc>
      </w:tr>
    </w:tbl>
    <w:p w14:paraId="34265B37" w14:textId="77777777" w:rsidR="004530D9" w:rsidRPr="00076966" w:rsidRDefault="004530D9" w:rsidP="004530D9">
      <w:pPr>
        <w:autoSpaceDE w:val="0"/>
        <w:autoSpaceDN w:val="0"/>
        <w:adjustRightInd w:val="0"/>
        <w:jc w:val="both"/>
        <w:rPr>
          <w:rFonts w:asciiTheme="majorHAnsi" w:hAnsiTheme="majorHAnsi"/>
        </w:rPr>
      </w:pPr>
    </w:p>
    <w:p w14:paraId="58F98480" w14:textId="77777777" w:rsidR="008D6026" w:rsidRPr="00076966" w:rsidRDefault="008D6026"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552"/>
        <w:gridCol w:w="283"/>
        <w:gridCol w:w="2105"/>
        <w:gridCol w:w="2851"/>
      </w:tblGrid>
      <w:tr w:rsidR="00021E52" w:rsidRPr="00076966" w14:paraId="4DAEDDB8" w14:textId="77777777" w:rsidTr="0050631B">
        <w:trPr>
          <w:cantSplit/>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6B60478A" w14:textId="77777777" w:rsidR="00021E52" w:rsidRPr="00076966" w:rsidRDefault="00021E52" w:rsidP="00560773">
            <w:pPr>
              <w:jc w:val="both"/>
              <w:rPr>
                <w:rFonts w:asciiTheme="majorHAnsi" w:hAnsiTheme="majorHAnsi" w:cs="Arial"/>
                <w:bCs/>
              </w:rPr>
            </w:pPr>
            <w:r w:rsidRPr="00076966">
              <w:rPr>
                <w:rFonts w:asciiTheme="majorHAnsi" w:hAnsiTheme="majorHAnsi" w:cs="Arial"/>
                <w:bCs/>
              </w:rPr>
              <w:t xml:space="preserve">ÓRGÃO LICITANTE: - </w:t>
            </w:r>
            <w:r w:rsidRPr="00076966">
              <w:rPr>
                <w:rFonts w:asciiTheme="majorHAnsi" w:hAnsiTheme="majorHAnsi"/>
                <w:b/>
                <w:bCs/>
              </w:rPr>
              <w:t>TRIBUNAL DE JUSTIÇA DO ESTADO DE MINAS GERAIS</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67A55B5D" w14:textId="7979A41F" w:rsidR="00021E52" w:rsidRPr="00076966" w:rsidRDefault="00021E52" w:rsidP="00560773">
            <w:pPr>
              <w:jc w:val="both"/>
              <w:outlineLvl w:val="1"/>
              <w:rPr>
                <w:rFonts w:asciiTheme="majorHAnsi" w:hAnsiTheme="majorHAnsi"/>
                <w:b/>
                <w:bCs/>
              </w:rPr>
            </w:pPr>
            <w:r w:rsidRPr="00076966">
              <w:rPr>
                <w:rFonts w:asciiTheme="majorHAnsi" w:hAnsiTheme="majorHAnsi" w:cs="Arial"/>
              </w:rPr>
              <w:t>EDITAL:</w:t>
            </w:r>
            <w:r w:rsidRPr="00076966">
              <w:rPr>
                <w:rFonts w:asciiTheme="majorHAnsi" w:hAnsiTheme="majorHAnsi"/>
                <w:b/>
              </w:rPr>
              <w:t xml:space="preserve"> </w:t>
            </w:r>
            <w:r w:rsidRPr="00076966">
              <w:rPr>
                <w:rFonts w:asciiTheme="majorHAnsi" w:hAnsiTheme="majorHAnsi"/>
                <w:b/>
                <w:bCs/>
              </w:rPr>
              <w:t xml:space="preserve">EDITAL Nº CONCORRÊNCIA 119/2022 </w:t>
            </w:r>
            <w:r w:rsidR="000E370A" w:rsidRPr="00076966">
              <w:rPr>
                <w:rFonts w:asciiTheme="majorHAnsi" w:hAnsiTheme="majorHAnsi"/>
                <w:b/>
                <w:bCs/>
              </w:rPr>
              <w:t xml:space="preserve">– </w:t>
            </w:r>
            <w:r w:rsidR="000E370A" w:rsidRPr="00076966">
              <w:rPr>
                <w:rFonts w:asciiTheme="majorHAnsi" w:hAnsiTheme="majorHAnsi"/>
                <w:b/>
                <w:bCs/>
                <w:color w:val="FF0000"/>
              </w:rPr>
              <w:t xml:space="preserve">NOVA DATA </w:t>
            </w:r>
          </w:p>
        </w:tc>
      </w:tr>
      <w:tr w:rsidR="00021E52" w:rsidRPr="00076966" w14:paraId="5FF9C483" w14:textId="77777777" w:rsidTr="0050631B">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487CBB01" w14:textId="77777777" w:rsidR="00021E52" w:rsidRPr="00076966" w:rsidRDefault="00021E52" w:rsidP="00560773">
            <w:pPr>
              <w:autoSpaceDE w:val="0"/>
              <w:autoSpaceDN w:val="0"/>
              <w:adjustRightInd w:val="0"/>
              <w:rPr>
                <w:rFonts w:asciiTheme="majorHAnsi" w:hAnsiTheme="majorHAnsi"/>
              </w:rPr>
            </w:pPr>
            <w:r w:rsidRPr="00076966">
              <w:rPr>
                <w:rFonts w:asciiTheme="majorHAnsi" w:hAnsiTheme="majorHAnsi" w:cs="Arial"/>
              </w:rPr>
              <w:t>Endereço:</w:t>
            </w:r>
            <w:r w:rsidRPr="00076966">
              <w:rPr>
                <w:rFonts w:asciiTheme="majorHAnsi" w:hAnsiTheme="majorHAnsi"/>
              </w:rPr>
              <w:t xml:space="preserve"> Rua Gonçalves Dias, 1260 – Funcionários – Belo Horizonte/MG.</w:t>
            </w:r>
          </w:p>
          <w:p w14:paraId="741EE310" w14:textId="77777777" w:rsidR="00021E52" w:rsidRPr="00076966" w:rsidRDefault="00021E52" w:rsidP="00560773">
            <w:pPr>
              <w:jc w:val="both"/>
              <w:rPr>
                <w:rFonts w:asciiTheme="majorHAnsi" w:hAnsiTheme="majorHAnsi"/>
              </w:rPr>
            </w:pPr>
            <w:r w:rsidRPr="00076966">
              <w:rPr>
                <w:rFonts w:asciiTheme="majorHAnsi" w:hAnsiTheme="majorHAnsi" w:cs="Arial"/>
              </w:rPr>
              <w:t>Informações</w:t>
            </w:r>
            <w:r w:rsidRPr="00076966">
              <w:rPr>
                <w:rFonts w:asciiTheme="majorHAnsi" w:hAnsiTheme="majorHAnsi"/>
              </w:rPr>
              <w:t xml:space="preserve">: Telefone: (31) 3249-8033 e 3249-8034. E-mail </w:t>
            </w:r>
            <w:hyperlink r:id="rId22" w:history="1">
              <w:r w:rsidRPr="00076966">
                <w:rPr>
                  <w:rStyle w:val="Hyperlink"/>
                  <w:rFonts w:asciiTheme="majorHAnsi" w:hAnsiTheme="majorHAnsi"/>
                </w:rPr>
                <w:t>licit@tjmg.jus.br</w:t>
              </w:r>
            </w:hyperlink>
            <w:r w:rsidRPr="00076966">
              <w:rPr>
                <w:rFonts w:asciiTheme="majorHAnsi" w:hAnsiTheme="majorHAnsi"/>
              </w:rPr>
              <w:t xml:space="preserve">. </w:t>
            </w:r>
          </w:p>
        </w:tc>
      </w:tr>
      <w:tr w:rsidR="00021E52" w:rsidRPr="00076966" w14:paraId="78150B4C" w14:textId="77777777" w:rsidTr="0050631B">
        <w:trPr>
          <w:cantSplit/>
          <w:trHeight w:val="447"/>
        </w:trPr>
        <w:tc>
          <w:tcPr>
            <w:tcW w:w="5529" w:type="dxa"/>
            <w:gridSpan w:val="2"/>
            <w:tcBorders>
              <w:top w:val="single" w:sz="4" w:space="0" w:color="auto"/>
              <w:left w:val="single" w:sz="4" w:space="0" w:color="auto"/>
              <w:bottom w:val="single" w:sz="4" w:space="0" w:color="auto"/>
              <w:right w:val="single" w:sz="4" w:space="0" w:color="auto"/>
            </w:tcBorders>
            <w:hideMark/>
          </w:tcPr>
          <w:p w14:paraId="0BF4BE6B" w14:textId="77777777" w:rsidR="00021E52" w:rsidRPr="00076966" w:rsidRDefault="00021E52" w:rsidP="00560773">
            <w:pPr>
              <w:jc w:val="both"/>
              <w:rPr>
                <w:rFonts w:asciiTheme="majorHAnsi" w:hAnsiTheme="majorHAnsi"/>
              </w:rPr>
            </w:pPr>
            <w:r w:rsidRPr="00076966">
              <w:rPr>
                <w:rFonts w:asciiTheme="majorHAnsi" w:hAnsiTheme="majorHAnsi"/>
              </w:rPr>
              <w:t>OBJETO: Construção do novo prédio do fórum da Comarca de Betim, conforme Projeto Básico e demais anexos, partes integrantes e inseparáveis deste edital.</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4739C6C4" w14:textId="77777777" w:rsidR="00021E52" w:rsidRPr="00076966" w:rsidRDefault="00021E52" w:rsidP="00560773">
            <w:pPr>
              <w:rPr>
                <w:rFonts w:asciiTheme="majorHAnsi" w:hAnsiTheme="majorHAnsi"/>
              </w:rPr>
            </w:pPr>
            <w:r w:rsidRPr="00076966">
              <w:rPr>
                <w:rFonts w:asciiTheme="majorHAnsi" w:hAnsiTheme="majorHAnsi"/>
              </w:rPr>
              <w:t>DATAS:</w:t>
            </w:r>
          </w:p>
          <w:p w14:paraId="02E75164" w14:textId="79DCFA92" w:rsidR="00021E52" w:rsidRPr="00076966" w:rsidRDefault="00021E52" w:rsidP="00021E52">
            <w:pPr>
              <w:numPr>
                <w:ilvl w:val="0"/>
                <w:numId w:val="3"/>
              </w:numPr>
              <w:jc w:val="both"/>
              <w:rPr>
                <w:rFonts w:asciiTheme="majorHAnsi" w:hAnsiTheme="majorHAnsi"/>
              </w:rPr>
            </w:pPr>
            <w:r w:rsidRPr="00076966">
              <w:rPr>
                <w:rFonts w:asciiTheme="majorHAnsi" w:hAnsiTheme="majorHAnsi"/>
              </w:rPr>
              <w:t>Data para Entrega dos Envelopes: 10/10/22 às 17:00</w:t>
            </w:r>
          </w:p>
          <w:p w14:paraId="0E4B414E" w14:textId="7C290F7A" w:rsidR="00021E52" w:rsidRPr="00076966" w:rsidRDefault="00021E52" w:rsidP="00021E52">
            <w:pPr>
              <w:numPr>
                <w:ilvl w:val="0"/>
                <w:numId w:val="3"/>
              </w:numPr>
              <w:jc w:val="both"/>
              <w:rPr>
                <w:rFonts w:asciiTheme="majorHAnsi" w:hAnsiTheme="majorHAnsi"/>
              </w:rPr>
            </w:pPr>
            <w:r w:rsidRPr="00076966">
              <w:rPr>
                <w:rFonts w:asciiTheme="majorHAnsi" w:hAnsiTheme="majorHAnsi"/>
              </w:rPr>
              <w:t>Data Abertura dos envelopes: 11/10/22 às 09:00</w:t>
            </w:r>
          </w:p>
        </w:tc>
      </w:tr>
      <w:tr w:rsidR="00021E52" w:rsidRPr="00076966" w14:paraId="199DA908" w14:textId="77777777" w:rsidTr="0050631B">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5A5F6B21" w14:textId="77777777" w:rsidR="00021E52" w:rsidRPr="00076966" w:rsidRDefault="00021E52" w:rsidP="00560773">
            <w:pPr>
              <w:jc w:val="center"/>
              <w:rPr>
                <w:rFonts w:asciiTheme="majorHAnsi" w:hAnsiTheme="majorHAnsi"/>
              </w:rPr>
            </w:pPr>
            <w:r w:rsidRPr="00076966">
              <w:rPr>
                <w:rFonts w:asciiTheme="majorHAnsi" w:hAnsiTheme="majorHAnsi"/>
              </w:rPr>
              <w:t>VALORES</w:t>
            </w:r>
          </w:p>
        </w:tc>
      </w:tr>
      <w:tr w:rsidR="00021E52" w:rsidRPr="00076966" w14:paraId="04488598" w14:textId="77777777" w:rsidTr="0050631B">
        <w:trPr>
          <w:cantSplit/>
          <w:trHeight w:val="715"/>
        </w:trPr>
        <w:tc>
          <w:tcPr>
            <w:tcW w:w="2977" w:type="dxa"/>
            <w:tcBorders>
              <w:top w:val="single" w:sz="4" w:space="0" w:color="auto"/>
              <w:left w:val="single" w:sz="4" w:space="0" w:color="auto"/>
              <w:bottom w:val="single" w:sz="4" w:space="0" w:color="auto"/>
              <w:right w:val="single" w:sz="4" w:space="0" w:color="auto"/>
            </w:tcBorders>
            <w:vAlign w:val="center"/>
            <w:hideMark/>
          </w:tcPr>
          <w:p w14:paraId="506A5BCA" w14:textId="77777777" w:rsidR="00021E52" w:rsidRPr="00076966" w:rsidRDefault="00021E52" w:rsidP="00560773">
            <w:pPr>
              <w:jc w:val="center"/>
              <w:rPr>
                <w:rFonts w:asciiTheme="majorHAnsi" w:hAnsiTheme="majorHAnsi"/>
              </w:rPr>
            </w:pPr>
            <w:r w:rsidRPr="00076966">
              <w:rPr>
                <w:rFonts w:asciiTheme="majorHAnsi" w:hAnsi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1B5043F4" w14:textId="77777777" w:rsidR="00021E52" w:rsidRPr="00076966" w:rsidRDefault="00021E52" w:rsidP="00560773">
            <w:pPr>
              <w:jc w:val="center"/>
              <w:rPr>
                <w:rFonts w:asciiTheme="majorHAnsi" w:hAnsiTheme="majorHAnsi"/>
              </w:rPr>
            </w:pPr>
            <w:r w:rsidRPr="00076966">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714BACDF" w14:textId="77777777" w:rsidR="00021E52" w:rsidRPr="00076966" w:rsidRDefault="00021E52" w:rsidP="00560773">
            <w:pPr>
              <w:jc w:val="center"/>
              <w:rPr>
                <w:rFonts w:asciiTheme="majorHAnsi" w:hAnsiTheme="majorHAnsi"/>
              </w:rPr>
            </w:pPr>
            <w:r w:rsidRPr="00076966">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7F33E0EB" w14:textId="77777777" w:rsidR="00021E52" w:rsidRPr="00076966" w:rsidRDefault="00021E52" w:rsidP="00560773">
            <w:pPr>
              <w:jc w:val="center"/>
              <w:rPr>
                <w:rFonts w:asciiTheme="majorHAnsi" w:hAnsiTheme="majorHAnsi"/>
              </w:rPr>
            </w:pPr>
            <w:r w:rsidRPr="00076966">
              <w:rPr>
                <w:rFonts w:asciiTheme="majorHAnsi" w:hAnsiTheme="majorHAnsi"/>
              </w:rPr>
              <w:t>Valor do Edital</w:t>
            </w:r>
          </w:p>
        </w:tc>
      </w:tr>
      <w:tr w:rsidR="00021E52" w:rsidRPr="00076966" w14:paraId="00192DB4" w14:textId="77777777" w:rsidTr="0050631B">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6D39D32F" w14:textId="1E3405EB" w:rsidR="00021E52" w:rsidRPr="00076966" w:rsidRDefault="000E370A" w:rsidP="000E370A">
            <w:pPr>
              <w:jc w:val="center"/>
              <w:rPr>
                <w:rFonts w:asciiTheme="majorHAnsi" w:hAnsiTheme="majorHAnsi"/>
              </w:rPr>
            </w:pPr>
            <w:r w:rsidRPr="00076966">
              <w:rPr>
                <w:rFonts w:asciiTheme="majorHAnsi" w:hAnsiTheme="majorHAnsi"/>
              </w:rPr>
              <w:t>R$ 88.995.442,49</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E67B067" w14:textId="77777777" w:rsidR="00021E52" w:rsidRPr="00076966" w:rsidRDefault="00021E52" w:rsidP="00560773">
            <w:pPr>
              <w:jc w:val="center"/>
              <w:rPr>
                <w:rFonts w:asciiTheme="majorHAnsi" w:hAnsiTheme="majorHAnsi"/>
              </w:rPr>
            </w:pPr>
            <w:r w:rsidRPr="00076966">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AE742D9" w14:textId="77777777" w:rsidR="00021E52" w:rsidRPr="00076966" w:rsidRDefault="00021E52" w:rsidP="00560773">
            <w:pPr>
              <w:jc w:val="center"/>
              <w:rPr>
                <w:rFonts w:asciiTheme="majorHAnsi" w:hAnsiTheme="majorHAnsi"/>
              </w:rPr>
            </w:pPr>
            <w:r w:rsidRPr="00076966">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4FC5A19" w14:textId="77777777" w:rsidR="00021E52" w:rsidRPr="00076966" w:rsidRDefault="00021E52" w:rsidP="00560773">
            <w:pPr>
              <w:keepNext/>
              <w:jc w:val="center"/>
              <w:outlineLvl w:val="0"/>
              <w:rPr>
                <w:rFonts w:asciiTheme="majorHAnsi" w:hAnsiTheme="majorHAnsi"/>
              </w:rPr>
            </w:pPr>
            <w:r w:rsidRPr="00076966">
              <w:rPr>
                <w:rFonts w:asciiTheme="majorHAnsi" w:hAnsiTheme="majorHAnsi"/>
              </w:rPr>
              <w:t>R$ -</w:t>
            </w:r>
          </w:p>
        </w:tc>
      </w:tr>
      <w:tr w:rsidR="00021E52" w:rsidRPr="00076966" w14:paraId="7A78FC13" w14:textId="77777777" w:rsidTr="0050631B">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18CF4AD1" w14:textId="0AF4EDB5" w:rsidR="00021E52" w:rsidRPr="00076966" w:rsidRDefault="00021E52" w:rsidP="00560773">
            <w:pPr>
              <w:jc w:val="both"/>
              <w:rPr>
                <w:rFonts w:asciiTheme="majorHAnsi" w:hAnsiTheme="majorHAnsi"/>
              </w:rPr>
            </w:pPr>
            <w:r w:rsidRPr="00076966">
              <w:rPr>
                <w:rFonts w:asciiTheme="majorHAnsi" w:hAnsiTheme="majorHAnsi"/>
              </w:rPr>
              <w:t xml:space="preserve">CAPACIDADE TÉCNICA: 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w:t>
            </w:r>
            <w:proofErr w:type="gramStart"/>
            <w:r w:rsidRPr="00076966">
              <w:rPr>
                <w:rFonts w:asciiTheme="majorHAnsi" w:hAnsiTheme="majorHAnsi"/>
              </w:rPr>
              <w:t>Tal(</w:t>
            </w:r>
            <w:proofErr w:type="gramEnd"/>
            <w:r w:rsidRPr="00076966">
              <w:rPr>
                <w:rFonts w:asciiTheme="majorHAnsi" w:hAnsiTheme="majorHAnsi"/>
              </w:rPr>
              <w:t>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w:t>
            </w:r>
          </w:p>
          <w:p w14:paraId="6375F0C4" w14:textId="77777777" w:rsidR="00021E52" w:rsidRPr="00076966" w:rsidRDefault="00021E52" w:rsidP="00560773">
            <w:pPr>
              <w:pStyle w:val="PargrafodaLista"/>
              <w:numPr>
                <w:ilvl w:val="0"/>
                <w:numId w:val="15"/>
              </w:numPr>
              <w:jc w:val="both"/>
              <w:rPr>
                <w:rFonts w:asciiTheme="majorHAnsi" w:hAnsiTheme="majorHAnsi"/>
                <w:szCs w:val="24"/>
              </w:rPr>
            </w:pPr>
            <w:r w:rsidRPr="00076966">
              <w:rPr>
                <w:rFonts w:asciiTheme="majorHAnsi" w:hAnsiTheme="majorHAnsi"/>
                <w:szCs w:val="24"/>
              </w:rPr>
              <w:t>Estrutura em concreto armado moldado “in loco” em edificações;</w:t>
            </w:r>
          </w:p>
          <w:p w14:paraId="3EA27BED" w14:textId="77777777" w:rsidR="00021E52" w:rsidRPr="00076966" w:rsidRDefault="00021E52" w:rsidP="00560773">
            <w:pPr>
              <w:pStyle w:val="PargrafodaLista"/>
              <w:numPr>
                <w:ilvl w:val="0"/>
                <w:numId w:val="15"/>
              </w:numPr>
              <w:jc w:val="both"/>
              <w:rPr>
                <w:rFonts w:asciiTheme="majorHAnsi" w:hAnsiTheme="majorHAnsi"/>
                <w:szCs w:val="24"/>
              </w:rPr>
            </w:pPr>
            <w:r w:rsidRPr="00076966">
              <w:rPr>
                <w:rFonts w:asciiTheme="majorHAnsi" w:hAnsiTheme="majorHAnsi"/>
                <w:szCs w:val="24"/>
              </w:rPr>
              <w:t>Instalação elétrica de baixa tensão em edificações.</w:t>
            </w:r>
          </w:p>
        </w:tc>
      </w:tr>
      <w:tr w:rsidR="00021E52" w:rsidRPr="00076966" w14:paraId="4178B172" w14:textId="77777777" w:rsidTr="0050631B">
        <w:trPr>
          <w:cantSplit/>
          <w:trHeight w:val="78"/>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4899D3FD" w14:textId="2300DB47" w:rsidR="00021E52" w:rsidRPr="00076966" w:rsidRDefault="00021E52" w:rsidP="00560773">
            <w:pPr>
              <w:jc w:val="both"/>
              <w:rPr>
                <w:rFonts w:asciiTheme="majorHAnsi" w:hAnsiTheme="majorHAnsi"/>
              </w:rPr>
            </w:pPr>
            <w:r w:rsidRPr="00076966">
              <w:rPr>
                <w:rFonts w:asciiTheme="majorHAnsi" w:hAnsiTheme="majorHAnsi"/>
              </w:rPr>
              <w:t>CAPACIDADE OPERACIONAL:</w:t>
            </w:r>
            <w:r w:rsidR="004618ED">
              <w:rPr>
                <w:rFonts w:asciiTheme="majorHAnsi" w:hAnsiTheme="majorHAnsi"/>
              </w:rPr>
              <w:t xml:space="preserve"> </w:t>
            </w:r>
            <w:r w:rsidRPr="00076966">
              <w:rPr>
                <w:rFonts w:asciiTheme="majorHAnsi" w:hAnsiTheme="majorHAnsi"/>
              </w:rPr>
              <w:t xml:space="preserve">Atestado de Capacidade Técnico-Operacional </w:t>
            </w:r>
            <w:proofErr w:type="gramStart"/>
            <w:r w:rsidRPr="00076966">
              <w:rPr>
                <w:rFonts w:asciiTheme="majorHAnsi" w:hAnsiTheme="majorHAnsi"/>
              </w:rPr>
              <w:t>emitido(</w:t>
            </w:r>
            <w:proofErr w:type="gramEnd"/>
            <w:r w:rsidRPr="00076966">
              <w:rPr>
                <w:rFonts w:asciiTheme="majorHAnsi" w:hAnsiTheme="majorHAnsi"/>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076966">
              <w:rPr>
                <w:rFonts w:asciiTheme="majorHAnsi" w:hAnsiTheme="majorHAnsi"/>
              </w:rPr>
              <w:t>O(</w:t>
            </w:r>
            <w:proofErr w:type="gramEnd"/>
            <w:r w:rsidRPr="00076966">
              <w:rPr>
                <w:rFonts w:asciiTheme="majorHAnsi" w:hAnsiTheme="majorHAnsi"/>
              </w:rPr>
              <w:t>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w:t>
            </w:r>
          </w:p>
          <w:p w14:paraId="50665E89" w14:textId="77777777" w:rsidR="00021E52" w:rsidRPr="00076966" w:rsidRDefault="00021E52" w:rsidP="00560773">
            <w:pPr>
              <w:pStyle w:val="PargrafodaLista"/>
              <w:numPr>
                <w:ilvl w:val="0"/>
                <w:numId w:val="16"/>
              </w:numPr>
              <w:jc w:val="both"/>
              <w:rPr>
                <w:rFonts w:asciiTheme="majorHAnsi" w:hAnsiTheme="majorHAnsi"/>
                <w:szCs w:val="24"/>
              </w:rPr>
            </w:pPr>
            <w:r w:rsidRPr="00076966">
              <w:rPr>
                <w:rFonts w:asciiTheme="majorHAnsi" w:hAnsiTheme="majorHAnsi"/>
                <w:szCs w:val="24"/>
              </w:rPr>
              <w:t>Estrutura em concreto armado moldado “in loco”, em edificações, com volume mínimo de 3.800,00 m³.</w:t>
            </w:r>
          </w:p>
          <w:p w14:paraId="02458E82" w14:textId="77777777" w:rsidR="00021E52" w:rsidRPr="00076966" w:rsidRDefault="00021E52" w:rsidP="00560773">
            <w:pPr>
              <w:pStyle w:val="PargrafodaLista"/>
              <w:numPr>
                <w:ilvl w:val="0"/>
                <w:numId w:val="16"/>
              </w:numPr>
              <w:jc w:val="both"/>
              <w:rPr>
                <w:rFonts w:asciiTheme="majorHAnsi" w:hAnsiTheme="majorHAnsi"/>
                <w:szCs w:val="24"/>
              </w:rPr>
            </w:pPr>
            <w:r w:rsidRPr="00076966">
              <w:rPr>
                <w:rFonts w:asciiTheme="majorHAnsi" w:hAnsiTheme="majorHAnsi"/>
                <w:szCs w:val="24"/>
              </w:rPr>
              <w:t>Instalação elétrica de baixa tensão, em edificações, com carga instalada ou demandada mínima de 296 kVA ou 280 kW.</w:t>
            </w:r>
          </w:p>
        </w:tc>
      </w:tr>
      <w:tr w:rsidR="00021E52" w:rsidRPr="00076966" w14:paraId="787BAB4D" w14:textId="77777777" w:rsidTr="004618ED">
        <w:trPr>
          <w:cantSplit/>
          <w:trHeight w:val="280"/>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4E3C404D" w14:textId="77777777" w:rsidR="00021E52" w:rsidRPr="00076966" w:rsidRDefault="00021E52" w:rsidP="00560773">
            <w:pPr>
              <w:jc w:val="both"/>
              <w:rPr>
                <w:rFonts w:asciiTheme="majorHAnsi" w:hAnsiTheme="majorHAnsi"/>
              </w:rPr>
            </w:pPr>
            <w:r w:rsidRPr="00076966">
              <w:rPr>
                <w:rFonts w:asciiTheme="majorHAnsi" w:hAnsiTheme="majorHAnsi"/>
              </w:rPr>
              <w:t xml:space="preserve"> ÍNDICES ECONÔMICOS: conforme edital. </w:t>
            </w:r>
          </w:p>
        </w:tc>
      </w:tr>
      <w:tr w:rsidR="00021E52" w:rsidRPr="00076966" w14:paraId="56D702AE" w14:textId="77777777" w:rsidTr="0050631B">
        <w:trPr>
          <w:cantSplit/>
          <w:trHeight w:val="1266"/>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128A1868" w14:textId="70997FE7" w:rsidR="00021E52" w:rsidRPr="00076966" w:rsidRDefault="00021E52" w:rsidP="004618ED">
            <w:pPr>
              <w:autoSpaceDE w:val="0"/>
              <w:autoSpaceDN w:val="0"/>
              <w:adjustRightInd w:val="0"/>
              <w:jc w:val="both"/>
              <w:rPr>
                <w:rFonts w:asciiTheme="majorHAnsi" w:hAnsiTheme="majorHAnsi" w:cs="Arial"/>
              </w:rPr>
            </w:pPr>
            <w:r w:rsidRPr="00076966">
              <w:rPr>
                <w:rFonts w:asciiTheme="majorHAnsi" w:hAnsiTheme="majorHAnsi" w:cs="Arial"/>
              </w:rPr>
              <w:t>OBS.:</w:t>
            </w:r>
            <w:r w:rsidRPr="00076966">
              <w:rPr>
                <w:rFonts w:asciiTheme="majorHAnsi" w:hAnsiTheme="majorHAnsi"/>
              </w:rPr>
              <w:t xml:space="preserve"> 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Betim/MG Endereço: Avenida Juiz Marco Túlio Isaac, 1401, Bairro Ingá, Telefones: (31) 35121700 Horário: 12h às 17h.</w:t>
            </w:r>
            <w:r w:rsidR="004618ED">
              <w:rPr>
                <w:rFonts w:asciiTheme="majorHAnsi" w:hAnsiTheme="majorHAnsi"/>
              </w:rPr>
              <w:t xml:space="preserve"> </w:t>
            </w:r>
            <w:r w:rsidRPr="00076966">
              <w:rPr>
                <w:rFonts w:asciiTheme="majorHAnsi" w:hAnsiTheme="majorHAnsi"/>
              </w:rPr>
              <w:t>5.1.2. As visitas deverão ser agendadas previamente junto à Administração do Fórum por meio do telefone acima informado. 5.1.3. As visitas serão limitadas a um licitante por vez,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r w:rsidRPr="00076966">
              <w:rPr>
                <w:rFonts w:asciiTheme="majorHAnsi" w:hAnsiTheme="majorHAnsi" w:cs="Arial"/>
              </w:rPr>
              <w:t xml:space="preserve"> </w:t>
            </w:r>
            <w:hyperlink r:id="rId23" w:history="1">
              <w:r w:rsidRPr="00076966">
                <w:rPr>
                  <w:rStyle w:val="Hyperlink"/>
                  <w:rFonts w:asciiTheme="majorHAnsi" w:hAnsiTheme="majorHAnsi" w:cs="Arial"/>
                </w:rPr>
                <w:t>http://www8.tjmg.gov.br/licitacoes/consulta/consultaLicitacao.jsf;jsessionid=6116FE784C5FE056D56F0ADA52C11E0E.portal_node1?anoLicitacao=2022&amp;numeroLicitacao=119</w:t>
              </w:r>
            </w:hyperlink>
            <w:r w:rsidRPr="00076966">
              <w:rPr>
                <w:rFonts w:asciiTheme="majorHAnsi" w:hAnsiTheme="majorHAnsi" w:cs="Arial"/>
              </w:rPr>
              <w:t xml:space="preserve"> </w:t>
            </w:r>
          </w:p>
        </w:tc>
      </w:tr>
    </w:tbl>
    <w:p w14:paraId="1B75D764" w14:textId="77777777" w:rsidR="00876481" w:rsidRPr="00076966" w:rsidRDefault="00876481" w:rsidP="006E752A">
      <w:pPr>
        <w:autoSpaceDE w:val="0"/>
        <w:autoSpaceDN w:val="0"/>
        <w:adjustRightInd w:val="0"/>
        <w:jc w:val="both"/>
        <w:rPr>
          <w:rFonts w:asciiTheme="majorHAnsi" w:hAnsiTheme="majorHAnsi"/>
        </w:rPr>
      </w:pPr>
    </w:p>
    <w:p w14:paraId="3CA05AFB" w14:textId="77777777" w:rsidR="00876481" w:rsidRPr="00076966" w:rsidRDefault="00876481" w:rsidP="006E752A">
      <w:pPr>
        <w:autoSpaceDE w:val="0"/>
        <w:autoSpaceDN w:val="0"/>
        <w:adjustRightInd w:val="0"/>
        <w:jc w:val="both"/>
        <w:rPr>
          <w:rFonts w:asciiTheme="majorHAnsi" w:hAnsiTheme="majorHAnsi"/>
        </w:rPr>
      </w:pPr>
    </w:p>
    <w:p w14:paraId="7DD1DE71" w14:textId="2816979A" w:rsidR="00FF40BD" w:rsidRPr="00076966" w:rsidRDefault="00FF40BD" w:rsidP="002803ED">
      <w:pPr>
        <w:rPr>
          <w:rFonts w:asciiTheme="majorHAnsi" w:hAnsiTheme="majorHAnsi"/>
        </w:rPr>
      </w:pPr>
      <w:r w:rsidRPr="00076966">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076966" w:rsidRDefault="003D0AAE" w:rsidP="00F52335">
      <w:pPr>
        <w:autoSpaceDE w:val="0"/>
        <w:autoSpaceDN w:val="0"/>
        <w:adjustRightInd w:val="0"/>
        <w:jc w:val="center"/>
        <w:rPr>
          <w:rFonts w:asciiTheme="majorHAnsi" w:hAnsiTheme="majorHAnsi"/>
          <w:b/>
        </w:rPr>
      </w:pPr>
    </w:p>
    <w:p w14:paraId="4ABC5230" w14:textId="055058A6" w:rsidR="00200844" w:rsidRPr="00076966" w:rsidRDefault="00300F58" w:rsidP="00F52335">
      <w:pPr>
        <w:autoSpaceDE w:val="0"/>
        <w:autoSpaceDN w:val="0"/>
        <w:adjustRightInd w:val="0"/>
        <w:jc w:val="center"/>
        <w:rPr>
          <w:rFonts w:asciiTheme="majorHAnsi" w:hAnsiTheme="majorHAnsi"/>
          <w:b/>
        </w:rPr>
      </w:pPr>
      <w:r w:rsidRPr="00076966">
        <w:rPr>
          <w:rFonts w:asciiTheme="majorHAnsi" w:hAnsiTheme="majorHAnsi"/>
          <w:b/>
        </w:rPr>
        <w:t>ESTADO DE MINAS GERAIS</w:t>
      </w:r>
    </w:p>
    <w:p w14:paraId="023ABF97" w14:textId="77777777" w:rsidR="00152A51" w:rsidRPr="00076966" w:rsidRDefault="00152A51" w:rsidP="00C642DA">
      <w:pPr>
        <w:autoSpaceDE w:val="0"/>
        <w:autoSpaceDN w:val="0"/>
        <w:adjustRightInd w:val="0"/>
        <w:jc w:val="both"/>
        <w:rPr>
          <w:rFonts w:asciiTheme="majorHAnsi" w:hAnsiTheme="majorHAnsi"/>
          <w:b/>
        </w:rPr>
      </w:pPr>
    </w:p>
    <w:p w14:paraId="267B1870" w14:textId="4BCCABD7" w:rsidR="00FC7C5F" w:rsidRPr="00076966" w:rsidRDefault="00FC7C5F" w:rsidP="00C642DA">
      <w:pPr>
        <w:autoSpaceDE w:val="0"/>
        <w:autoSpaceDN w:val="0"/>
        <w:adjustRightInd w:val="0"/>
        <w:jc w:val="both"/>
        <w:rPr>
          <w:rFonts w:asciiTheme="majorHAnsi" w:hAnsiTheme="majorHAnsi"/>
          <w:b/>
        </w:rPr>
      </w:pPr>
      <w:r w:rsidRPr="00076966">
        <w:rPr>
          <w:rFonts w:asciiTheme="majorHAnsi" w:hAnsiTheme="majorHAnsi"/>
          <w:b/>
        </w:rPr>
        <w:t xml:space="preserve">ARCOS PREFEITURA MUNICIPAL - PROCESSO LICITATÓRIO Nº509/2022 TOMADA DE PREÇOS Nº 011/2022 </w:t>
      </w:r>
    </w:p>
    <w:p w14:paraId="7E4527B3" w14:textId="5B654552" w:rsidR="00FC7C5F" w:rsidRPr="00076966" w:rsidRDefault="00FC7C5F" w:rsidP="00C642DA">
      <w:pPr>
        <w:autoSpaceDE w:val="0"/>
        <w:autoSpaceDN w:val="0"/>
        <w:adjustRightInd w:val="0"/>
        <w:jc w:val="both"/>
        <w:rPr>
          <w:rFonts w:asciiTheme="majorHAnsi" w:hAnsiTheme="majorHAnsi"/>
        </w:rPr>
      </w:pPr>
      <w:r w:rsidRPr="00076966">
        <w:rPr>
          <w:rFonts w:asciiTheme="majorHAnsi" w:hAnsiTheme="majorHAnsi"/>
        </w:rPr>
        <w:t>OBJETO contratação de empresa especializada para execução de Obra de Arte Especial (Ponte) na comunidade da Prata ABERTURA DA SESSÃO:</w:t>
      </w:r>
      <w:r w:rsidRPr="00076966">
        <w:rPr>
          <w:rFonts w:asciiTheme="majorHAnsi" w:hAnsiTheme="majorHAnsi"/>
        </w:rPr>
        <w:t xml:space="preserve"> </w:t>
      </w:r>
      <w:r w:rsidRPr="00076966">
        <w:rPr>
          <w:rFonts w:asciiTheme="majorHAnsi" w:hAnsiTheme="majorHAnsi"/>
        </w:rPr>
        <w:t>Dia23/09/2022 as 16:00 horas. LOCAL: Departamento de Licitações e Contratos, situado à Rua Getúlio Vargas, nº 228 – centro – Arcos/MG. CONSULTAS AO EDITAL:</w:t>
      </w:r>
      <w:r w:rsidRPr="00076966">
        <w:rPr>
          <w:rFonts w:asciiTheme="majorHAnsi" w:hAnsiTheme="majorHAnsi"/>
        </w:rPr>
        <w:t xml:space="preserve"> </w:t>
      </w:r>
      <w:r w:rsidRPr="00076966">
        <w:rPr>
          <w:rFonts w:asciiTheme="majorHAnsi" w:hAnsiTheme="majorHAnsi"/>
        </w:rPr>
        <w:t>Na intern</w:t>
      </w:r>
      <w:r w:rsidRPr="00076966">
        <w:rPr>
          <w:rFonts w:asciiTheme="majorHAnsi" w:hAnsiTheme="majorHAnsi"/>
        </w:rPr>
        <w:t xml:space="preserve">et, no site </w:t>
      </w:r>
      <w:hyperlink r:id="rId25" w:history="1">
        <w:r w:rsidRPr="00076966">
          <w:rPr>
            <w:rStyle w:val="Hyperlink"/>
            <w:rFonts w:asciiTheme="majorHAnsi" w:hAnsiTheme="majorHAnsi"/>
          </w:rPr>
          <w:t>www.arcos.mg.gov.br</w:t>
        </w:r>
      </w:hyperlink>
      <w:r w:rsidRPr="00076966">
        <w:rPr>
          <w:rFonts w:asciiTheme="majorHAnsi" w:hAnsiTheme="majorHAnsi"/>
        </w:rPr>
        <w:t xml:space="preserve"> </w:t>
      </w:r>
      <w:r w:rsidRPr="00076966">
        <w:rPr>
          <w:rFonts w:asciiTheme="majorHAnsi" w:hAnsiTheme="majorHAnsi"/>
        </w:rPr>
        <w:t xml:space="preserve">ou no Departamento de Licitações e Contratos supracitado </w:t>
      </w:r>
      <w:proofErr w:type="gramStart"/>
      <w:r w:rsidRPr="00076966">
        <w:rPr>
          <w:rFonts w:asciiTheme="majorHAnsi" w:hAnsiTheme="majorHAnsi"/>
        </w:rPr>
        <w:t>ESCLARECIMENTOS</w:t>
      </w:r>
      <w:r w:rsidRPr="00076966">
        <w:rPr>
          <w:rFonts w:asciiTheme="majorHAnsi" w:hAnsiTheme="majorHAnsi"/>
        </w:rPr>
        <w:t xml:space="preserve"> </w:t>
      </w:r>
      <w:r w:rsidRPr="00076966">
        <w:rPr>
          <w:rFonts w:asciiTheme="majorHAnsi" w:hAnsiTheme="majorHAnsi"/>
        </w:rPr>
        <w:t>:</w:t>
      </w:r>
      <w:r w:rsidRPr="00076966">
        <w:rPr>
          <w:rFonts w:asciiTheme="majorHAnsi" w:hAnsiTheme="majorHAnsi"/>
        </w:rPr>
        <w:t>e-mail</w:t>
      </w:r>
      <w:proofErr w:type="gramEnd"/>
      <w:r w:rsidRPr="00076966">
        <w:rPr>
          <w:rFonts w:asciiTheme="majorHAnsi" w:hAnsiTheme="majorHAnsi"/>
        </w:rPr>
        <w:t xml:space="preserve">: </w:t>
      </w:r>
      <w:hyperlink r:id="rId26" w:history="1">
        <w:r w:rsidRPr="00076966">
          <w:rPr>
            <w:rStyle w:val="Hyperlink"/>
            <w:rFonts w:asciiTheme="majorHAnsi" w:hAnsiTheme="majorHAnsi"/>
          </w:rPr>
          <w:t>arcoslicita@arcos.mg.gov.br</w:t>
        </w:r>
      </w:hyperlink>
      <w:r w:rsidRPr="00076966">
        <w:rPr>
          <w:rFonts w:asciiTheme="majorHAnsi" w:hAnsiTheme="majorHAnsi"/>
        </w:rPr>
        <w:t xml:space="preserve">, </w:t>
      </w:r>
      <w:r w:rsidRPr="00076966">
        <w:rPr>
          <w:rFonts w:asciiTheme="majorHAnsi" w:hAnsiTheme="majorHAnsi"/>
        </w:rPr>
        <w:t>telefone: (37) 3359-7905. Departamento de Licitações e Contratos supracitado</w:t>
      </w:r>
      <w:r w:rsidRPr="00076966">
        <w:rPr>
          <w:rFonts w:asciiTheme="majorHAnsi" w:hAnsiTheme="majorHAnsi"/>
        </w:rPr>
        <w:t>.</w:t>
      </w:r>
    </w:p>
    <w:p w14:paraId="33BFB5FF" w14:textId="1949D530" w:rsidR="00FC7C5F" w:rsidRPr="00076966" w:rsidRDefault="00FC7C5F" w:rsidP="00C642DA">
      <w:pPr>
        <w:autoSpaceDE w:val="0"/>
        <w:autoSpaceDN w:val="0"/>
        <w:adjustRightInd w:val="0"/>
        <w:jc w:val="both"/>
        <w:rPr>
          <w:rFonts w:asciiTheme="majorHAnsi" w:hAnsiTheme="majorHAnsi"/>
          <w:b/>
        </w:rPr>
      </w:pPr>
      <w:r w:rsidRPr="00076966">
        <w:rPr>
          <w:rFonts w:asciiTheme="majorHAnsi" w:hAnsiTheme="majorHAnsi"/>
          <w:b/>
        </w:rPr>
        <w:t xml:space="preserve">AVISO DE EDITAL - PROCESSO LICITATÓRIO Nº 508/2022 TOMADA DE PREÇOS Nº 011/2022 </w:t>
      </w:r>
    </w:p>
    <w:p w14:paraId="57214350" w14:textId="7A76BD37" w:rsidR="00FC7C5F" w:rsidRPr="00076966" w:rsidRDefault="00FC7C5F" w:rsidP="00C642DA">
      <w:pPr>
        <w:autoSpaceDE w:val="0"/>
        <w:autoSpaceDN w:val="0"/>
        <w:adjustRightInd w:val="0"/>
        <w:jc w:val="both"/>
        <w:rPr>
          <w:rFonts w:asciiTheme="majorHAnsi" w:hAnsiTheme="majorHAnsi"/>
        </w:rPr>
      </w:pPr>
      <w:r w:rsidRPr="00076966">
        <w:rPr>
          <w:rFonts w:asciiTheme="majorHAnsi" w:hAnsiTheme="majorHAnsi"/>
        </w:rPr>
        <w:t>OBJETO: Contratação de empresa para revitalização da Quadra de Areia Multiuso do Ginásio Poliesportivo no Município de Arcos/MG. ABERTURA DA SESSÃO:</w:t>
      </w:r>
      <w:r w:rsidRPr="00076966">
        <w:rPr>
          <w:rFonts w:asciiTheme="majorHAnsi" w:hAnsiTheme="majorHAnsi"/>
        </w:rPr>
        <w:t xml:space="preserve"> </w:t>
      </w:r>
      <w:r w:rsidRPr="00076966">
        <w:rPr>
          <w:rFonts w:asciiTheme="majorHAnsi" w:hAnsiTheme="majorHAnsi"/>
        </w:rPr>
        <w:t>Dia 23/09/2022 as 13:30 horas. LOCAL:</w:t>
      </w:r>
      <w:r w:rsidRPr="00076966">
        <w:rPr>
          <w:rFonts w:asciiTheme="majorHAnsi" w:hAnsiTheme="majorHAnsi"/>
        </w:rPr>
        <w:t xml:space="preserve"> </w:t>
      </w:r>
      <w:r w:rsidRPr="00076966">
        <w:rPr>
          <w:rFonts w:asciiTheme="majorHAnsi" w:hAnsiTheme="majorHAnsi"/>
        </w:rPr>
        <w:t>Departamento de Licitações e Contratos, situado à Rua Getúlio Vargas, nº 228 – centro – Arcos/MG. CONSULTAS AO ED</w:t>
      </w:r>
      <w:r w:rsidRPr="00076966">
        <w:rPr>
          <w:rFonts w:asciiTheme="majorHAnsi" w:hAnsiTheme="majorHAnsi"/>
        </w:rPr>
        <w:t>ITAL: Na internet, no site www.</w:t>
      </w:r>
      <w:r w:rsidRPr="00076966">
        <w:rPr>
          <w:rFonts w:asciiTheme="majorHAnsi" w:hAnsiTheme="majorHAnsi"/>
        </w:rPr>
        <w:t>arcos.mg.gov.br ou no Departamento de Licitações e Contratos supracitado ESCLARECIMENTOS: e-</w:t>
      </w:r>
      <w:r w:rsidRPr="00076966">
        <w:rPr>
          <w:rFonts w:asciiTheme="majorHAnsi" w:hAnsiTheme="majorHAnsi"/>
        </w:rPr>
        <w:t xml:space="preserve">mail: </w:t>
      </w:r>
      <w:hyperlink r:id="rId27" w:history="1">
        <w:r w:rsidRPr="00076966">
          <w:rPr>
            <w:rStyle w:val="Hyperlink"/>
            <w:rFonts w:asciiTheme="majorHAnsi" w:hAnsiTheme="majorHAnsi"/>
          </w:rPr>
          <w:t>arcoslicita@arcos.mg.gov.br</w:t>
        </w:r>
      </w:hyperlink>
      <w:r w:rsidRPr="00076966">
        <w:rPr>
          <w:rFonts w:asciiTheme="majorHAnsi" w:hAnsiTheme="majorHAnsi"/>
        </w:rPr>
        <w:t>,</w:t>
      </w:r>
      <w:r w:rsidRPr="00076966">
        <w:rPr>
          <w:rFonts w:asciiTheme="majorHAnsi" w:hAnsiTheme="majorHAnsi"/>
        </w:rPr>
        <w:t xml:space="preserve"> </w:t>
      </w:r>
      <w:r w:rsidRPr="00076966">
        <w:rPr>
          <w:rFonts w:asciiTheme="majorHAnsi" w:hAnsiTheme="majorHAnsi"/>
        </w:rPr>
        <w:t>telefone: (37) 3359-7905. Departamento de Licitações e Contratos supracitado</w:t>
      </w:r>
      <w:r w:rsidRPr="00076966">
        <w:rPr>
          <w:rFonts w:asciiTheme="majorHAnsi" w:hAnsiTheme="majorHAnsi"/>
        </w:rPr>
        <w:t>.</w:t>
      </w:r>
    </w:p>
    <w:p w14:paraId="1CD44E8D" w14:textId="77777777" w:rsidR="00076966" w:rsidRPr="00076966" w:rsidRDefault="00076966" w:rsidP="00C642DA">
      <w:pPr>
        <w:autoSpaceDE w:val="0"/>
        <w:autoSpaceDN w:val="0"/>
        <w:adjustRightInd w:val="0"/>
        <w:jc w:val="both"/>
        <w:rPr>
          <w:rFonts w:asciiTheme="majorHAnsi" w:hAnsiTheme="majorHAnsi"/>
        </w:rPr>
      </w:pPr>
    </w:p>
    <w:p w14:paraId="31FC7614" w14:textId="77777777" w:rsidR="00076966" w:rsidRPr="00076966" w:rsidRDefault="00076966" w:rsidP="00C642DA">
      <w:pPr>
        <w:autoSpaceDE w:val="0"/>
        <w:autoSpaceDN w:val="0"/>
        <w:adjustRightInd w:val="0"/>
        <w:jc w:val="both"/>
        <w:rPr>
          <w:rFonts w:asciiTheme="majorHAnsi" w:hAnsiTheme="majorHAnsi"/>
          <w:b/>
        </w:rPr>
      </w:pPr>
    </w:p>
    <w:p w14:paraId="6B09C2FB" w14:textId="11E03DBA" w:rsidR="00076966" w:rsidRPr="00076966" w:rsidRDefault="00076966" w:rsidP="00C642DA">
      <w:pPr>
        <w:autoSpaceDE w:val="0"/>
        <w:autoSpaceDN w:val="0"/>
        <w:adjustRightInd w:val="0"/>
        <w:jc w:val="both"/>
        <w:rPr>
          <w:rFonts w:asciiTheme="majorHAnsi" w:hAnsiTheme="majorHAnsi"/>
          <w:b/>
        </w:rPr>
      </w:pPr>
      <w:r w:rsidRPr="00076966">
        <w:rPr>
          <w:rFonts w:asciiTheme="majorHAnsi" w:hAnsiTheme="majorHAnsi"/>
          <w:b/>
        </w:rPr>
        <w:t xml:space="preserve">BAMBUÍ PREFEITURA MUNICIPAL PROCESSO 116-2022 - PREGÃO ELETRÔNICO 082-2022 </w:t>
      </w:r>
    </w:p>
    <w:p w14:paraId="17D62AB4" w14:textId="384E99C3" w:rsidR="00076966" w:rsidRPr="00076966" w:rsidRDefault="00076966" w:rsidP="00C642DA">
      <w:pPr>
        <w:autoSpaceDE w:val="0"/>
        <w:autoSpaceDN w:val="0"/>
        <w:adjustRightInd w:val="0"/>
        <w:jc w:val="both"/>
        <w:rPr>
          <w:rFonts w:asciiTheme="majorHAnsi" w:hAnsiTheme="majorHAnsi"/>
        </w:rPr>
      </w:pPr>
      <w:r w:rsidRPr="00076966">
        <w:rPr>
          <w:rFonts w:asciiTheme="majorHAnsi" w:hAnsiTheme="majorHAnsi"/>
        </w:rPr>
        <w:t xml:space="preserve">Execução Tapa Buracos com Usinagem, Transporte e Aplicação, torna público a abertura do Processo Licitatório cujo objeto é o Registro de Preços dos serviços de usinagem, transporte e aplicação de massa asfáltica e agregados tipo CBUQ, destinados a operação “Tapa Buracos” a ser realizada periodicamente para conservação da malha viária urbana do município, para atender as necessidades da Secretaria Municipal de Obras, Urbanismo e Serviços Públicos de Bambuí. Abertura dia 21/09/2022, às 09:00 horas. Local para informações e retirada do edital: Sede da Prefeitura ou pelo site </w:t>
      </w:r>
      <w:hyperlink r:id="rId28" w:history="1">
        <w:r w:rsidRPr="00C9600F">
          <w:rPr>
            <w:rStyle w:val="Hyperlink"/>
            <w:rFonts w:asciiTheme="majorHAnsi" w:hAnsiTheme="majorHAnsi"/>
          </w:rPr>
          <w:t>www.bambui.mg.gov.br</w:t>
        </w:r>
      </w:hyperlink>
      <w:r w:rsidRPr="00076966">
        <w:rPr>
          <w:rFonts w:asciiTheme="majorHAnsi" w:hAnsiTheme="majorHAnsi"/>
        </w:rPr>
        <w:t>.</w:t>
      </w:r>
      <w:r>
        <w:rPr>
          <w:rFonts w:asciiTheme="majorHAnsi" w:hAnsiTheme="majorHAnsi"/>
        </w:rPr>
        <w:t xml:space="preserve"> </w:t>
      </w:r>
      <w:r w:rsidRPr="00076966">
        <w:rPr>
          <w:rFonts w:asciiTheme="majorHAnsi" w:hAnsiTheme="majorHAnsi"/>
        </w:rPr>
        <w:t xml:space="preserve">Fone: (37) 3431-5496. </w:t>
      </w:r>
    </w:p>
    <w:p w14:paraId="24FDA700" w14:textId="77777777" w:rsidR="00076966" w:rsidRPr="00076966" w:rsidRDefault="00076966" w:rsidP="00C642DA">
      <w:pPr>
        <w:autoSpaceDE w:val="0"/>
        <w:autoSpaceDN w:val="0"/>
        <w:adjustRightInd w:val="0"/>
        <w:jc w:val="both"/>
        <w:rPr>
          <w:rFonts w:asciiTheme="majorHAnsi" w:hAnsiTheme="majorHAnsi"/>
        </w:rPr>
      </w:pPr>
    </w:p>
    <w:p w14:paraId="68AE1C0B" w14:textId="77777777" w:rsidR="00FC7C5F" w:rsidRPr="00076966" w:rsidRDefault="00FC7C5F" w:rsidP="00C642DA">
      <w:pPr>
        <w:autoSpaceDE w:val="0"/>
        <w:autoSpaceDN w:val="0"/>
        <w:adjustRightInd w:val="0"/>
        <w:jc w:val="both"/>
        <w:rPr>
          <w:rFonts w:asciiTheme="majorHAnsi" w:hAnsiTheme="majorHAnsi"/>
          <w:b/>
        </w:rPr>
      </w:pPr>
    </w:p>
    <w:p w14:paraId="2F4EAAB1" w14:textId="2E37A983" w:rsidR="00FC7C5F" w:rsidRPr="00076966" w:rsidRDefault="00076966" w:rsidP="00C642DA">
      <w:pPr>
        <w:autoSpaceDE w:val="0"/>
        <w:autoSpaceDN w:val="0"/>
        <w:adjustRightInd w:val="0"/>
        <w:jc w:val="both"/>
        <w:rPr>
          <w:rFonts w:asciiTheme="majorHAnsi" w:hAnsiTheme="majorHAnsi"/>
        </w:rPr>
      </w:pPr>
      <w:r w:rsidRPr="00076966">
        <w:rPr>
          <w:rFonts w:asciiTheme="majorHAnsi" w:hAnsiTheme="majorHAnsi"/>
          <w:b/>
        </w:rPr>
        <w:t xml:space="preserve">BOCAIUVA PREFEITURA MUNICIPAL </w:t>
      </w:r>
      <w:r w:rsidR="004618ED">
        <w:rPr>
          <w:rFonts w:asciiTheme="majorHAnsi" w:hAnsiTheme="majorHAnsi"/>
          <w:b/>
        </w:rPr>
        <w:t>-</w:t>
      </w:r>
      <w:r w:rsidRPr="00076966">
        <w:rPr>
          <w:rFonts w:asciiTheme="majorHAnsi" w:hAnsiTheme="majorHAnsi"/>
          <w:b/>
        </w:rPr>
        <w:t xml:space="preserve"> PROCESSO LICITATÓRIO 151/22. TOMADA DE PREÇOS 17/22</w:t>
      </w:r>
      <w:r w:rsidR="00FC7C5F" w:rsidRPr="00076966">
        <w:rPr>
          <w:rFonts w:asciiTheme="majorHAnsi" w:hAnsiTheme="majorHAnsi"/>
        </w:rPr>
        <w:t xml:space="preserve">. </w:t>
      </w:r>
    </w:p>
    <w:p w14:paraId="3845E469" w14:textId="77F724C2" w:rsidR="00FC7C5F" w:rsidRPr="00076966" w:rsidRDefault="00FC7C5F" w:rsidP="00C642DA">
      <w:pPr>
        <w:autoSpaceDE w:val="0"/>
        <w:autoSpaceDN w:val="0"/>
        <w:adjustRightInd w:val="0"/>
        <w:jc w:val="both"/>
        <w:rPr>
          <w:rFonts w:asciiTheme="majorHAnsi" w:hAnsiTheme="majorHAnsi"/>
        </w:rPr>
      </w:pPr>
      <w:r w:rsidRPr="00076966">
        <w:rPr>
          <w:rFonts w:asciiTheme="majorHAnsi" w:hAnsiTheme="majorHAnsi"/>
        </w:rPr>
        <w:t xml:space="preserve">Objeto: Contratação de empresa especializada para execução de obra de recapeamento de diversas ruas do município de Bocaiúva/MG. Sessão dia 23/09/22 ás 09:00 h. Edital disponível no site bocaiuva.mg.gov.br e </w:t>
      </w:r>
      <w:r w:rsidRPr="00076966">
        <w:rPr>
          <w:rFonts w:asciiTheme="majorHAnsi" w:hAnsiTheme="majorHAnsi"/>
        </w:rPr>
        <w:t xml:space="preserve">pelo e-mail </w:t>
      </w:r>
      <w:hyperlink r:id="rId29" w:history="1">
        <w:r w:rsidRPr="00076966">
          <w:rPr>
            <w:rStyle w:val="Hyperlink"/>
            <w:rFonts w:asciiTheme="majorHAnsi" w:hAnsiTheme="majorHAnsi"/>
          </w:rPr>
          <w:t>licitacao@bocaiuva.mg.gov.br</w:t>
        </w:r>
      </w:hyperlink>
      <w:r w:rsidRPr="00076966">
        <w:rPr>
          <w:rFonts w:asciiTheme="majorHAnsi" w:hAnsiTheme="majorHAnsi"/>
        </w:rPr>
        <w:t xml:space="preserve">. </w:t>
      </w:r>
    </w:p>
    <w:p w14:paraId="3E110559" w14:textId="77777777" w:rsidR="00FC7C5F" w:rsidRPr="00076966" w:rsidRDefault="00FC7C5F" w:rsidP="00C642DA">
      <w:pPr>
        <w:autoSpaceDE w:val="0"/>
        <w:autoSpaceDN w:val="0"/>
        <w:adjustRightInd w:val="0"/>
        <w:jc w:val="both"/>
        <w:rPr>
          <w:rFonts w:asciiTheme="majorHAnsi" w:hAnsiTheme="majorHAnsi"/>
          <w:b/>
        </w:rPr>
      </w:pPr>
    </w:p>
    <w:p w14:paraId="44BAA296" w14:textId="77777777" w:rsidR="0005353C" w:rsidRPr="00076966" w:rsidRDefault="0005353C" w:rsidP="00C642DA">
      <w:pPr>
        <w:autoSpaceDE w:val="0"/>
        <w:autoSpaceDN w:val="0"/>
        <w:adjustRightInd w:val="0"/>
        <w:jc w:val="both"/>
        <w:rPr>
          <w:rFonts w:asciiTheme="majorHAnsi" w:hAnsiTheme="majorHAnsi"/>
          <w:b/>
        </w:rPr>
      </w:pPr>
    </w:p>
    <w:p w14:paraId="1AF78066" w14:textId="4769565F" w:rsidR="0005353C" w:rsidRPr="00076966" w:rsidRDefault="00382A63" w:rsidP="00C642DA">
      <w:pPr>
        <w:autoSpaceDE w:val="0"/>
        <w:autoSpaceDN w:val="0"/>
        <w:adjustRightInd w:val="0"/>
        <w:jc w:val="both"/>
        <w:rPr>
          <w:rFonts w:asciiTheme="majorHAnsi" w:hAnsiTheme="majorHAnsi"/>
        </w:rPr>
      </w:pPr>
      <w:r w:rsidRPr="00076966">
        <w:rPr>
          <w:rFonts w:asciiTheme="majorHAnsi" w:hAnsiTheme="majorHAnsi"/>
          <w:b/>
        </w:rPr>
        <w:t>CARMO DE MINAS PREFEITURA MUNICIPAL TOMADA DE PREÇOS Nº 008/2022</w:t>
      </w:r>
      <w:r w:rsidR="0005353C" w:rsidRPr="00076966">
        <w:rPr>
          <w:rFonts w:asciiTheme="majorHAnsi" w:hAnsiTheme="majorHAnsi"/>
        </w:rPr>
        <w:t xml:space="preserve">. </w:t>
      </w:r>
    </w:p>
    <w:p w14:paraId="46FC2604" w14:textId="4DA1C219" w:rsidR="0005353C" w:rsidRPr="00076966" w:rsidRDefault="0005353C" w:rsidP="00C642DA">
      <w:pPr>
        <w:autoSpaceDE w:val="0"/>
        <w:autoSpaceDN w:val="0"/>
        <w:adjustRightInd w:val="0"/>
        <w:jc w:val="both"/>
        <w:rPr>
          <w:rFonts w:asciiTheme="majorHAnsi" w:hAnsiTheme="majorHAnsi"/>
        </w:rPr>
      </w:pPr>
      <w:r w:rsidRPr="00076966">
        <w:rPr>
          <w:rFonts w:asciiTheme="majorHAnsi" w:hAnsiTheme="majorHAnsi"/>
        </w:rPr>
        <w:t xml:space="preserve">O Município de Carmo de Minas/MG torna público o Processo Licitatório nº 186/2022, instaurado na modalidade Tomada de Preços nº 008/2022. Objeto: Contratação de Empresa especializada para melhoramento de vias públicas com execução de calçamento em pavimento intertravado nas Avenidas Mário Junqueira da Silveira e Monsenhor José Carlos de Faria. Abertura dos envelopes: 23/09/2022, às 13h00min. </w:t>
      </w:r>
    </w:p>
    <w:p w14:paraId="0BB35EC8" w14:textId="77777777" w:rsidR="0005353C" w:rsidRPr="00076966" w:rsidRDefault="0005353C" w:rsidP="00C642DA">
      <w:pPr>
        <w:autoSpaceDE w:val="0"/>
        <w:autoSpaceDN w:val="0"/>
        <w:adjustRightInd w:val="0"/>
        <w:jc w:val="both"/>
        <w:rPr>
          <w:rFonts w:asciiTheme="majorHAnsi" w:hAnsiTheme="majorHAnsi"/>
        </w:rPr>
      </w:pPr>
    </w:p>
    <w:p w14:paraId="7B47D234" w14:textId="77777777" w:rsidR="0005353C" w:rsidRPr="00076966" w:rsidRDefault="0005353C" w:rsidP="00C642DA">
      <w:pPr>
        <w:autoSpaceDE w:val="0"/>
        <w:autoSpaceDN w:val="0"/>
        <w:adjustRightInd w:val="0"/>
        <w:jc w:val="both"/>
        <w:rPr>
          <w:rFonts w:asciiTheme="majorHAnsi" w:hAnsiTheme="majorHAnsi"/>
        </w:rPr>
      </w:pPr>
    </w:p>
    <w:p w14:paraId="104ED3A0" w14:textId="497BF130" w:rsidR="0005353C" w:rsidRPr="00076966" w:rsidRDefault="00382A63" w:rsidP="00C642DA">
      <w:pPr>
        <w:autoSpaceDE w:val="0"/>
        <w:autoSpaceDN w:val="0"/>
        <w:adjustRightInd w:val="0"/>
        <w:jc w:val="both"/>
        <w:rPr>
          <w:rFonts w:asciiTheme="majorHAnsi" w:hAnsiTheme="majorHAnsi"/>
          <w:b/>
        </w:rPr>
      </w:pPr>
      <w:r w:rsidRPr="00076966">
        <w:rPr>
          <w:rFonts w:asciiTheme="majorHAnsi" w:hAnsiTheme="majorHAnsi"/>
          <w:b/>
        </w:rPr>
        <w:t xml:space="preserve">CONCEIÇÃO DO MATO DENTRO PREFEITURA MUNICIPAL AVISO DE LICITAÇÃO – CONCORRÊNCIA Nº 001/2022. </w:t>
      </w:r>
    </w:p>
    <w:p w14:paraId="5750CD6D" w14:textId="3B1959B2" w:rsidR="0005353C" w:rsidRPr="00076966" w:rsidRDefault="0005353C" w:rsidP="00C642DA">
      <w:pPr>
        <w:autoSpaceDE w:val="0"/>
        <w:autoSpaceDN w:val="0"/>
        <w:adjustRightInd w:val="0"/>
        <w:jc w:val="both"/>
        <w:rPr>
          <w:rFonts w:asciiTheme="majorHAnsi" w:hAnsiTheme="majorHAnsi"/>
        </w:rPr>
      </w:pPr>
      <w:r w:rsidRPr="00076966">
        <w:rPr>
          <w:rFonts w:asciiTheme="majorHAnsi" w:hAnsiTheme="majorHAnsi"/>
        </w:rPr>
        <w:t xml:space="preserve">O Município de Conceição do Mato Dentro – MG torna público que realizará o Processo nº 003/2022 – Concorrência nº 001/2022, cujo objeto é contratação de empresa especializada para prestação de serviços de apoio técnico, administrativo, gerenciamento, supervisão e fiscalização para as obras do programa de pavimentação das estradas vicinais, conforme solicitação da Secretaria Municipal de Infraestrutura e Transportes, do município de Conceição do Mato Dentro/MG, conforme Termo de Referência anexo ao Edital n° 003/2022. Dia da abertura: 11 de outubro de 2022, às </w:t>
      </w:r>
      <w:proofErr w:type="gramStart"/>
      <w:r w:rsidRPr="00076966">
        <w:rPr>
          <w:rFonts w:asciiTheme="majorHAnsi" w:hAnsiTheme="majorHAnsi"/>
        </w:rPr>
        <w:t>09h30min. Maiores</w:t>
      </w:r>
      <w:proofErr w:type="gramEnd"/>
      <w:r w:rsidRPr="00076966">
        <w:rPr>
          <w:rFonts w:asciiTheme="majorHAnsi" w:hAnsiTheme="majorHAnsi"/>
        </w:rPr>
        <w:t xml:space="preserve"> informações pelo telefone (31) 3868-2398 - Edital disponível no site oficial do Município – </w:t>
      </w:r>
      <w:hyperlink r:id="rId30" w:history="1">
        <w:r w:rsidRPr="00076966">
          <w:rPr>
            <w:rStyle w:val="Hyperlink"/>
            <w:rFonts w:asciiTheme="majorHAnsi" w:hAnsiTheme="majorHAnsi"/>
          </w:rPr>
          <w:t>www.cmd.mg.gov.br</w:t>
        </w:r>
      </w:hyperlink>
      <w:r w:rsidRPr="00076966">
        <w:rPr>
          <w:rFonts w:asciiTheme="majorHAnsi" w:hAnsiTheme="majorHAnsi"/>
        </w:rPr>
        <w:t xml:space="preserve">. </w:t>
      </w:r>
    </w:p>
    <w:p w14:paraId="5692E0D2" w14:textId="706C28DD" w:rsidR="0005353C" w:rsidRPr="00076966" w:rsidRDefault="00382A63" w:rsidP="00C642DA">
      <w:pPr>
        <w:autoSpaceDE w:val="0"/>
        <w:autoSpaceDN w:val="0"/>
        <w:adjustRightInd w:val="0"/>
        <w:jc w:val="both"/>
        <w:rPr>
          <w:rFonts w:asciiTheme="majorHAnsi" w:hAnsiTheme="majorHAnsi"/>
          <w:b/>
        </w:rPr>
      </w:pPr>
      <w:r w:rsidRPr="00076966">
        <w:rPr>
          <w:rFonts w:asciiTheme="majorHAnsi" w:hAnsiTheme="majorHAnsi"/>
          <w:b/>
        </w:rPr>
        <w:t xml:space="preserve">AVISO DE RETIFICAÇÃO I – CONCORRÊNCIA Nº 012/2022. </w:t>
      </w:r>
    </w:p>
    <w:p w14:paraId="51E5AEBB" w14:textId="55844040" w:rsidR="0005353C" w:rsidRPr="00076966" w:rsidRDefault="0005353C" w:rsidP="00C642DA">
      <w:pPr>
        <w:autoSpaceDE w:val="0"/>
        <w:autoSpaceDN w:val="0"/>
        <w:adjustRightInd w:val="0"/>
        <w:jc w:val="both"/>
        <w:rPr>
          <w:rFonts w:asciiTheme="majorHAnsi" w:hAnsiTheme="majorHAnsi"/>
        </w:rPr>
      </w:pPr>
      <w:r w:rsidRPr="00076966">
        <w:rPr>
          <w:rFonts w:asciiTheme="majorHAnsi" w:hAnsiTheme="majorHAnsi"/>
        </w:rPr>
        <w:t xml:space="preserve">O Município de Conceição do Mato Dentro – MG torna público que realizará a RETIFICAÇÃO I do Processo nº 121/2022 – Concorrência nº 012/2022, cujo objeto é o Registro de Preço, pelo prazo de doze meses, para futura e eventual contratação de empresa especializada em engenharia para execução da obra de regularização, execução de base e drenagem das estradas vicinais, no município de Conceição do Mato Dentro/MG, concomitante com Planilha Base Orçamentária, Cronograma Físico-Financeiro, Memorial Descritivo e Projetos, anexos ao Edital n° 121/2022. Dia da abertura: 17 de </w:t>
      </w:r>
      <w:r w:rsidR="00EA1F97" w:rsidRPr="00076966">
        <w:rPr>
          <w:rFonts w:asciiTheme="majorHAnsi" w:hAnsiTheme="majorHAnsi"/>
        </w:rPr>
        <w:t>outubro</w:t>
      </w:r>
      <w:r w:rsidRPr="00076966">
        <w:rPr>
          <w:rFonts w:asciiTheme="majorHAnsi" w:hAnsiTheme="majorHAnsi"/>
        </w:rPr>
        <w:t xml:space="preserve"> de 2022, às </w:t>
      </w:r>
      <w:proofErr w:type="gramStart"/>
      <w:r w:rsidRPr="00076966">
        <w:rPr>
          <w:rFonts w:asciiTheme="majorHAnsi" w:hAnsiTheme="majorHAnsi"/>
        </w:rPr>
        <w:t>09h30min. Maiores</w:t>
      </w:r>
      <w:proofErr w:type="gramEnd"/>
      <w:r w:rsidRPr="00076966">
        <w:rPr>
          <w:rFonts w:asciiTheme="majorHAnsi" w:hAnsiTheme="majorHAnsi"/>
        </w:rPr>
        <w:t xml:space="preserve"> informações pelo telefone (31) 3868-2398 - Edital disponível no site oficial do</w:t>
      </w:r>
      <w:r w:rsidR="00EA1F97" w:rsidRPr="00076966">
        <w:rPr>
          <w:rFonts w:asciiTheme="majorHAnsi" w:hAnsiTheme="majorHAnsi"/>
        </w:rPr>
        <w:t xml:space="preserve"> Município – </w:t>
      </w:r>
      <w:hyperlink r:id="rId31" w:history="1">
        <w:r w:rsidR="00EA1F97" w:rsidRPr="00076966">
          <w:rPr>
            <w:rStyle w:val="Hyperlink"/>
            <w:rFonts w:asciiTheme="majorHAnsi" w:hAnsiTheme="majorHAnsi"/>
          </w:rPr>
          <w:t>www.cmd.mg.gov.br</w:t>
        </w:r>
      </w:hyperlink>
      <w:r w:rsidR="00EA1F97" w:rsidRPr="00076966">
        <w:rPr>
          <w:rFonts w:asciiTheme="majorHAnsi" w:hAnsiTheme="majorHAnsi"/>
        </w:rPr>
        <w:t xml:space="preserve">. </w:t>
      </w:r>
    </w:p>
    <w:p w14:paraId="524B414B" w14:textId="77777777" w:rsidR="0005353C" w:rsidRPr="00076966" w:rsidRDefault="0005353C" w:rsidP="00C642DA">
      <w:pPr>
        <w:autoSpaceDE w:val="0"/>
        <w:autoSpaceDN w:val="0"/>
        <w:adjustRightInd w:val="0"/>
        <w:jc w:val="both"/>
        <w:rPr>
          <w:rFonts w:asciiTheme="majorHAnsi" w:hAnsiTheme="majorHAnsi"/>
        </w:rPr>
      </w:pPr>
    </w:p>
    <w:p w14:paraId="3AD74289" w14:textId="77777777" w:rsidR="00670001" w:rsidRPr="00076966" w:rsidRDefault="00670001" w:rsidP="00C642DA">
      <w:pPr>
        <w:autoSpaceDE w:val="0"/>
        <w:autoSpaceDN w:val="0"/>
        <w:adjustRightInd w:val="0"/>
        <w:jc w:val="both"/>
        <w:rPr>
          <w:rFonts w:asciiTheme="majorHAnsi" w:hAnsiTheme="majorHAnsi"/>
          <w:b/>
        </w:rPr>
      </w:pPr>
    </w:p>
    <w:p w14:paraId="65299718" w14:textId="5C9F4D11" w:rsidR="0005353C" w:rsidRPr="00076966" w:rsidRDefault="0005353C" w:rsidP="00C642DA">
      <w:pPr>
        <w:autoSpaceDE w:val="0"/>
        <w:autoSpaceDN w:val="0"/>
        <w:adjustRightInd w:val="0"/>
        <w:jc w:val="both"/>
        <w:rPr>
          <w:rFonts w:asciiTheme="majorHAnsi" w:hAnsiTheme="majorHAnsi"/>
          <w:b/>
        </w:rPr>
      </w:pPr>
      <w:r w:rsidRPr="00076966">
        <w:rPr>
          <w:rFonts w:asciiTheme="majorHAnsi" w:hAnsiTheme="majorHAnsi"/>
          <w:b/>
        </w:rPr>
        <w:t xml:space="preserve">CONTAGEM / MG - AVISO DE LICITAÇÃO – CONCORRÊNCIA N. 007/2022 </w:t>
      </w:r>
    </w:p>
    <w:p w14:paraId="6F204773" w14:textId="46951C3D" w:rsidR="00670001" w:rsidRPr="00076966" w:rsidRDefault="00670001" w:rsidP="00C642DA">
      <w:pPr>
        <w:autoSpaceDE w:val="0"/>
        <w:autoSpaceDN w:val="0"/>
        <w:adjustRightInd w:val="0"/>
        <w:jc w:val="both"/>
        <w:rPr>
          <w:rFonts w:asciiTheme="majorHAnsi" w:hAnsiTheme="majorHAnsi"/>
        </w:rPr>
      </w:pPr>
      <w:r w:rsidRPr="00076966">
        <w:rPr>
          <w:rFonts w:asciiTheme="majorHAnsi" w:hAnsiTheme="majorHAnsi"/>
        </w:rPr>
        <w:t xml:space="preserve">A prefeitura do Município de Contagem por meio da secretaria Municipal de obras e serviços urbanos (MB), torna público, para conhecimento dos interessados, que fará realizar licitação na seguinte modalidade: concorrência n. 007/2022 – A 342/2022, tipo menor preço, contratação de empresa para reforma, requalificação e paisagismo da Praça da Jabuticaba, na Avenida refeito Gil Diniz – Bairro nossa senhora do armo, Município de Contagem/MG, com entrega dos envelopes de documentação e propostas até às 09:30 (nove horas e trinta minutos) do dia 13 (treze) de outubro 2022 e com a abertura marcada para as 10:00 (dez horas) do dia 13 (treze) de outubro 2022. Os interessados poderão ler e obter o texto integral do Edital e seus Anexos, que estarão disponíveis a partir do dia 09 (nove) de setembro de 2022, pelo site </w:t>
      </w:r>
      <w:hyperlink r:id="rId32" w:history="1">
        <w:r w:rsidR="0005353C" w:rsidRPr="00076966">
          <w:rPr>
            <w:rStyle w:val="Hyperlink"/>
            <w:rFonts w:asciiTheme="majorHAnsi" w:hAnsiTheme="majorHAnsi"/>
          </w:rPr>
          <w:t>www.contagem.mg.gov.br/licitações</w:t>
        </w:r>
      </w:hyperlink>
      <w:r w:rsidR="0005353C" w:rsidRPr="00076966">
        <w:rPr>
          <w:rFonts w:asciiTheme="majorHAnsi" w:hAnsiTheme="majorHAnsi"/>
        </w:rPr>
        <w:t xml:space="preserve">, </w:t>
      </w:r>
      <w:r w:rsidRPr="00076966">
        <w:rPr>
          <w:rFonts w:asciiTheme="majorHAnsi" w:hAnsiTheme="majorHAnsi"/>
        </w:rPr>
        <w:t>ou na sala da Comissão Permanente de Licitações da Secretaria Municipal de Obras e Serviços Urbanos (SEMOBS), situada à rua Madre Margherita Fontanaresa, 432, 3º andar Bairro Eldorado - Contagem/ 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r w:rsidR="00EA1F97" w:rsidRPr="00076966">
        <w:rPr>
          <w:rFonts w:asciiTheme="majorHAnsi" w:hAnsiTheme="majorHAnsi"/>
        </w:rPr>
        <w:t>.</w:t>
      </w:r>
    </w:p>
    <w:p w14:paraId="7EE67A1E" w14:textId="77777777" w:rsidR="00FC7C5F" w:rsidRPr="00076966" w:rsidRDefault="00FC7C5F" w:rsidP="00C642DA">
      <w:pPr>
        <w:autoSpaceDE w:val="0"/>
        <w:autoSpaceDN w:val="0"/>
        <w:adjustRightInd w:val="0"/>
        <w:jc w:val="both"/>
        <w:rPr>
          <w:rFonts w:asciiTheme="majorHAnsi" w:hAnsiTheme="majorHAnsi"/>
        </w:rPr>
      </w:pPr>
    </w:p>
    <w:p w14:paraId="6AE7DCF0" w14:textId="77777777" w:rsidR="00FC7C5F" w:rsidRPr="00076966" w:rsidRDefault="00FC7C5F" w:rsidP="00C642DA">
      <w:pPr>
        <w:autoSpaceDE w:val="0"/>
        <w:autoSpaceDN w:val="0"/>
        <w:adjustRightInd w:val="0"/>
        <w:jc w:val="both"/>
        <w:rPr>
          <w:rFonts w:asciiTheme="majorHAnsi" w:hAnsiTheme="majorHAnsi"/>
        </w:rPr>
      </w:pPr>
    </w:p>
    <w:p w14:paraId="7129EE10" w14:textId="1B6001B0" w:rsidR="00FC7C5F" w:rsidRPr="00076966" w:rsidRDefault="00FC7C5F" w:rsidP="00C642DA">
      <w:pPr>
        <w:autoSpaceDE w:val="0"/>
        <w:autoSpaceDN w:val="0"/>
        <w:adjustRightInd w:val="0"/>
        <w:jc w:val="both"/>
        <w:rPr>
          <w:rFonts w:asciiTheme="majorHAnsi" w:hAnsiTheme="majorHAnsi"/>
          <w:b/>
        </w:rPr>
      </w:pPr>
      <w:r w:rsidRPr="00076966">
        <w:rPr>
          <w:rFonts w:asciiTheme="majorHAnsi" w:hAnsiTheme="majorHAnsi"/>
          <w:b/>
        </w:rPr>
        <w:t xml:space="preserve">DORES DO INDAIÁ PREFEITURA MUNICIPAL - PROCESSO LICITATÓRIO N°213/2022, NA MODALIDADE TOMADA DE PREÇOS N° 024/2022 </w:t>
      </w:r>
    </w:p>
    <w:p w14:paraId="5C13CFC2" w14:textId="709EDEC9" w:rsidR="00FC7C5F" w:rsidRPr="00076966" w:rsidRDefault="00FC7C5F" w:rsidP="00C642DA">
      <w:pPr>
        <w:autoSpaceDE w:val="0"/>
        <w:autoSpaceDN w:val="0"/>
        <w:adjustRightInd w:val="0"/>
        <w:jc w:val="both"/>
        <w:rPr>
          <w:rFonts w:asciiTheme="majorHAnsi" w:hAnsiTheme="majorHAnsi"/>
        </w:rPr>
      </w:pPr>
      <w:r w:rsidRPr="00076966">
        <w:rPr>
          <w:rFonts w:asciiTheme="majorHAnsi" w:hAnsiTheme="majorHAnsi"/>
        </w:rPr>
        <w:t xml:space="preserve">Aviso de Licitação – Objeto: Contratação de </w:t>
      </w:r>
      <w:r w:rsidRPr="00076966">
        <w:rPr>
          <w:rFonts w:asciiTheme="majorHAnsi" w:hAnsiTheme="majorHAnsi"/>
        </w:rPr>
        <w:t>Emrpesa</w:t>
      </w:r>
      <w:r w:rsidRPr="00076966">
        <w:rPr>
          <w:rFonts w:asciiTheme="majorHAnsi" w:hAnsiTheme="majorHAnsi"/>
        </w:rPr>
        <w:t xml:space="preserve"> apara execução de obra de drenagem de aguas pluviais em vias públicas, nos </w:t>
      </w:r>
      <w:r w:rsidRPr="00076966">
        <w:rPr>
          <w:rFonts w:asciiTheme="majorHAnsi" w:hAnsiTheme="majorHAnsi"/>
        </w:rPr>
        <w:t>seguintes</w:t>
      </w:r>
      <w:r w:rsidRPr="00076966">
        <w:rPr>
          <w:rFonts w:asciiTheme="majorHAnsi" w:hAnsiTheme="majorHAnsi"/>
        </w:rPr>
        <w:t xml:space="preserve"> trechos: </w:t>
      </w:r>
      <w:r w:rsidRPr="00076966">
        <w:rPr>
          <w:rFonts w:asciiTheme="majorHAnsi" w:hAnsiTheme="majorHAnsi"/>
        </w:rPr>
        <w:t>iniciando</w:t>
      </w:r>
      <w:r w:rsidRPr="00076966">
        <w:rPr>
          <w:rFonts w:asciiTheme="majorHAnsi" w:hAnsiTheme="majorHAnsi"/>
        </w:rPr>
        <w:t xml:space="preserve"> pela Praça Abaeté esquina com a rua José Argemiro de Moura com rua Pará; rua Pará esquina com rua Marechal Deodoro; rua Marechal Deodoro esquina com rua Irmã Inês, bairro São Sebastião, em Dores do Indaiá-MG com as especificações e condições deste projeto básico e seus anexos, utilizando recursos doa cordo Vale - Brumadinho (Lei nº23.830/2021). Sendo a abertura das propostas marcada para o dia 28/09/2022 às 08:00 horas. Informações podem ser obtidas no setor Licitações à Praça do Rosário, 268, fone (37) 3551-6256 ou pelo e-mail - </w:t>
      </w:r>
      <w:hyperlink r:id="rId33" w:history="1">
        <w:r w:rsidRPr="00076966">
          <w:rPr>
            <w:rStyle w:val="Hyperlink"/>
            <w:rFonts w:asciiTheme="majorHAnsi" w:hAnsiTheme="majorHAnsi"/>
          </w:rPr>
          <w:t>licitacao@doresdoindaia.mg.gov.br</w:t>
        </w:r>
      </w:hyperlink>
      <w:r w:rsidRPr="00076966">
        <w:rPr>
          <w:rFonts w:asciiTheme="majorHAnsi" w:hAnsiTheme="majorHAnsi"/>
        </w:rPr>
        <w:t xml:space="preserve">. </w:t>
      </w:r>
    </w:p>
    <w:p w14:paraId="19D5B258" w14:textId="77777777" w:rsidR="00FC7C5F" w:rsidRPr="00076966" w:rsidRDefault="00FC7C5F" w:rsidP="00C642DA">
      <w:pPr>
        <w:autoSpaceDE w:val="0"/>
        <w:autoSpaceDN w:val="0"/>
        <w:adjustRightInd w:val="0"/>
        <w:jc w:val="both"/>
        <w:rPr>
          <w:rFonts w:asciiTheme="majorHAnsi" w:hAnsiTheme="majorHAnsi"/>
        </w:rPr>
      </w:pPr>
    </w:p>
    <w:p w14:paraId="36278E0B" w14:textId="77777777" w:rsidR="00FC7C5F" w:rsidRPr="00076966" w:rsidRDefault="00FC7C5F" w:rsidP="00C642DA">
      <w:pPr>
        <w:autoSpaceDE w:val="0"/>
        <w:autoSpaceDN w:val="0"/>
        <w:adjustRightInd w:val="0"/>
        <w:jc w:val="both"/>
        <w:rPr>
          <w:rFonts w:asciiTheme="majorHAnsi" w:hAnsiTheme="majorHAnsi"/>
        </w:rPr>
      </w:pPr>
    </w:p>
    <w:p w14:paraId="516A4CA5" w14:textId="6332E4B2" w:rsidR="00FC7C5F" w:rsidRPr="00076966" w:rsidRDefault="00FC7C5F" w:rsidP="00C642DA">
      <w:pPr>
        <w:autoSpaceDE w:val="0"/>
        <w:autoSpaceDN w:val="0"/>
        <w:adjustRightInd w:val="0"/>
        <w:jc w:val="both"/>
        <w:rPr>
          <w:rFonts w:asciiTheme="majorHAnsi" w:hAnsiTheme="majorHAnsi"/>
          <w:b/>
        </w:rPr>
      </w:pPr>
      <w:r w:rsidRPr="00076966">
        <w:rPr>
          <w:rFonts w:asciiTheme="majorHAnsi" w:hAnsiTheme="majorHAnsi"/>
          <w:b/>
        </w:rPr>
        <w:t>FORMIGA PREFEITURA MUNICIPAL NOVA ABERTURA - PROCESSO DE LICITAÇÃO Nº. 104/2022 MOD. TOMADA DE PREÇOS - Nº 004/2022.</w:t>
      </w:r>
    </w:p>
    <w:p w14:paraId="26811F0E" w14:textId="15C90935" w:rsidR="00FC7C5F" w:rsidRPr="00076966" w:rsidRDefault="00FC7C5F" w:rsidP="00C642DA">
      <w:pPr>
        <w:autoSpaceDE w:val="0"/>
        <w:autoSpaceDN w:val="0"/>
        <w:adjustRightInd w:val="0"/>
        <w:jc w:val="both"/>
        <w:rPr>
          <w:rFonts w:asciiTheme="majorHAnsi" w:hAnsiTheme="majorHAnsi"/>
        </w:rPr>
      </w:pPr>
      <w:r w:rsidRPr="00076966">
        <w:rPr>
          <w:rFonts w:asciiTheme="majorHAnsi" w:hAnsiTheme="majorHAnsi"/>
        </w:rPr>
        <w:t xml:space="preserve">Tipo: Menor Preço. Objeto: Contratação de empresa especializada para execução da ampliação do Centro Municipal de Educação Infantil Conceição Maria de Almeida, localizado na Rua Dr. Teixeira Soares, 1120, Bairro Engenho de Serra, em Formiga –MG conforme projetos, planilha orçamentaria, especificação particular (memorial descritivo), memorial de cálculo, cronograma físico- financeiro e especificações técnicas em anexo, a pedido da Secretaria de Educação e Esportes. O protocolo dos envelopes será dia 27/09/2022 até às 8:00 hs. A abertura da sessão será às 08:10 </w:t>
      </w:r>
      <w:proofErr w:type="gramStart"/>
      <w:r w:rsidRPr="00076966">
        <w:rPr>
          <w:rFonts w:asciiTheme="majorHAnsi" w:hAnsiTheme="majorHAnsi"/>
        </w:rPr>
        <w:t>hs.,</w:t>
      </w:r>
      <w:proofErr w:type="gramEnd"/>
      <w:r w:rsidRPr="00076966">
        <w:rPr>
          <w:rFonts w:asciiTheme="majorHAnsi" w:hAnsiTheme="majorHAnsi"/>
        </w:rPr>
        <w:t xml:space="preserve"> no dia 27/09/2022. Local: R. Barão de Piumhi 92-A, Diretoria de Compras Públicas, Formiga – MG. Informações: telefone (37) 3329-1843 / 3329-1844; e-mail: </w:t>
      </w:r>
      <w:hyperlink r:id="rId34" w:history="1">
        <w:r w:rsidR="00076966" w:rsidRPr="00076966">
          <w:rPr>
            <w:rStyle w:val="Hyperlink"/>
            <w:rFonts w:asciiTheme="majorHAnsi" w:hAnsiTheme="majorHAnsi"/>
          </w:rPr>
          <w:t>licitacaoformigamg@gmail.com</w:t>
        </w:r>
      </w:hyperlink>
      <w:r w:rsidRPr="00076966">
        <w:rPr>
          <w:rFonts w:asciiTheme="majorHAnsi" w:hAnsiTheme="majorHAnsi"/>
        </w:rPr>
        <w:t>;</w:t>
      </w:r>
      <w:r w:rsidR="00076966" w:rsidRPr="00076966">
        <w:rPr>
          <w:rFonts w:asciiTheme="majorHAnsi" w:hAnsiTheme="majorHAnsi"/>
        </w:rPr>
        <w:t xml:space="preserve"> </w:t>
      </w:r>
      <w:r w:rsidRPr="00076966">
        <w:rPr>
          <w:rFonts w:asciiTheme="majorHAnsi" w:hAnsiTheme="majorHAnsi"/>
        </w:rPr>
        <w:t xml:space="preserve">site: </w:t>
      </w:r>
      <w:hyperlink r:id="rId35" w:history="1">
        <w:r w:rsidR="00076966" w:rsidRPr="00076966">
          <w:rPr>
            <w:rStyle w:val="Hyperlink"/>
            <w:rFonts w:asciiTheme="majorHAnsi" w:hAnsiTheme="majorHAnsi"/>
          </w:rPr>
          <w:t>www.formiga.mg.gov.br</w:t>
        </w:r>
      </w:hyperlink>
      <w:r w:rsidR="00076966" w:rsidRPr="00076966">
        <w:rPr>
          <w:rFonts w:asciiTheme="majorHAnsi" w:hAnsiTheme="majorHAnsi"/>
        </w:rPr>
        <w:t xml:space="preserve">. </w:t>
      </w:r>
    </w:p>
    <w:p w14:paraId="234FC714" w14:textId="77777777" w:rsidR="00EA1F97" w:rsidRPr="00076966" w:rsidRDefault="00EA1F97" w:rsidP="00C642DA">
      <w:pPr>
        <w:autoSpaceDE w:val="0"/>
        <w:autoSpaceDN w:val="0"/>
        <w:adjustRightInd w:val="0"/>
        <w:jc w:val="both"/>
        <w:rPr>
          <w:rFonts w:asciiTheme="majorHAnsi" w:hAnsiTheme="majorHAnsi"/>
        </w:rPr>
      </w:pPr>
    </w:p>
    <w:p w14:paraId="61691F0F" w14:textId="77777777" w:rsidR="00EA1F97" w:rsidRPr="00076966" w:rsidRDefault="00EA1F97" w:rsidP="00C642DA">
      <w:pPr>
        <w:autoSpaceDE w:val="0"/>
        <w:autoSpaceDN w:val="0"/>
        <w:adjustRightInd w:val="0"/>
        <w:jc w:val="both"/>
        <w:rPr>
          <w:rFonts w:asciiTheme="majorHAnsi" w:hAnsiTheme="majorHAnsi"/>
          <w:b/>
        </w:rPr>
      </w:pPr>
    </w:p>
    <w:p w14:paraId="3700F420" w14:textId="7DC1F62B" w:rsidR="006341D1" w:rsidRPr="00076966" w:rsidRDefault="006341D1" w:rsidP="00C642DA">
      <w:pPr>
        <w:autoSpaceDE w:val="0"/>
        <w:autoSpaceDN w:val="0"/>
        <w:adjustRightInd w:val="0"/>
        <w:jc w:val="both"/>
        <w:rPr>
          <w:rFonts w:asciiTheme="majorHAnsi" w:hAnsiTheme="majorHAnsi"/>
          <w:b/>
        </w:rPr>
      </w:pPr>
      <w:r w:rsidRPr="00076966">
        <w:rPr>
          <w:rFonts w:asciiTheme="majorHAnsi" w:hAnsiTheme="majorHAnsi"/>
          <w:b/>
        </w:rPr>
        <w:t xml:space="preserve">IBIAÍ PREFEITURA MUNICIPAL PROCESSO Nº 081/22 TP Nº 09/22 </w:t>
      </w:r>
    </w:p>
    <w:p w14:paraId="18D9668E" w14:textId="770FD6BF" w:rsidR="00EA1F97" w:rsidRPr="00076966" w:rsidRDefault="00EA1F97" w:rsidP="00C642DA">
      <w:pPr>
        <w:autoSpaceDE w:val="0"/>
        <w:autoSpaceDN w:val="0"/>
        <w:adjustRightInd w:val="0"/>
        <w:jc w:val="both"/>
        <w:rPr>
          <w:rFonts w:asciiTheme="majorHAnsi" w:hAnsiTheme="majorHAnsi"/>
        </w:rPr>
      </w:pPr>
      <w:r w:rsidRPr="00076966">
        <w:rPr>
          <w:rFonts w:asciiTheme="majorHAnsi" w:hAnsiTheme="majorHAnsi"/>
        </w:rPr>
        <w:t xml:space="preserve">Objeto: Contratação de empresa especializada em engenharia civil para executar obra de drenagem da Avenida Brasil. Sessão: 23/09/22 às 08h:30m. Edital: Prédio da Prefeitura, e-mail: </w:t>
      </w:r>
      <w:hyperlink r:id="rId36" w:history="1">
        <w:r w:rsidR="006341D1" w:rsidRPr="00076966">
          <w:rPr>
            <w:rStyle w:val="Hyperlink"/>
            <w:rFonts w:asciiTheme="majorHAnsi" w:hAnsiTheme="majorHAnsi"/>
          </w:rPr>
          <w:t>setordelicitacao.ibiai@hotmail.com</w:t>
        </w:r>
      </w:hyperlink>
      <w:r w:rsidR="006341D1" w:rsidRPr="00076966">
        <w:rPr>
          <w:rFonts w:asciiTheme="majorHAnsi" w:hAnsiTheme="majorHAnsi"/>
        </w:rPr>
        <w:t xml:space="preserve"> ou </w:t>
      </w:r>
      <w:hyperlink r:id="rId37" w:history="1">
        <w:r w:rsidR="006341D1" w:rsidRPr="00076966">
          <w:rPr>
            <w:rStyle w:val="Hyperlink"/>
            <w:rFonts w:asciiTheme="majorHAnsi" w:hAnsiTheme="majorHAnsi"/>
          </w:rPr>
          <w:t>licitacao@ibiai.mg.gov.br</w:t>
        </w:r>
      </w:hyperlink>
      <w:r w:rsidR="006341D1" w:rsidRPr="00076966">
        <w:rPr>
          <w:rFonts w:asciiTheme="majorHAnsi" w:hAnsiTheme="majorHAnsi"/>
        </w:rPr>
        <w:t xml:space="preserve">, </w:t>
      </w:r>
      <w:r w:rsidRPr="00076966">
        <w:rPr>
          <w:rFonts w:asciiTheme="majorHAnsi" w:hAnsiTheme="majorHAnsi"/>
        </w:rPr>
        <w:t>ou pelo site. Ibiaí, 05/09/22. José Pedro Rodrigues Marçal-Presidente da CPL.</w:t>
      </w:r>
    </w:p>
    <w:p w14:paraId="67CE9AB3" w14:textId="77777777" w:rsidR="00C53D2A" w:rsidRPr="00076966" w:rsidRDefault="00C53D2A" w:rsidP="00C642DA">
      <w:pPr>
        <w:autoSpaceDE w:val="0"/>
        <w:autoSpaceDN w:val="0"/>
        <w:adjustRightInd w:val="0"/>
        <w:jc w:val="both"/>
        <w:rPr>
          <w:rFonts w:asciiTheme="majorHAnsi" w:hAnsiTheme="majorHAnsi"/>
        </w:rPr>
      </w:pPr>
    </w:p>
    <w:p w14:paraId="5C7305AD" w14:textId="77777777" w:rsidR="00076966" w:rsidRPr="00076966" w:rsidRDefault="00076966" w:rsidP="00C642DA">
      <w:pPr>
        <w:autoSpaceDE w:val="0"/>
        <w:autoSpaceDN w:val="0"/>
        <w:adjustRightInd w:val="0"/>
        <w:jc w:val="both"/>
        <w:rPr>
          <w:rFonts w:asciiTheme="majorHAnsi" w:hAnsiTheme="majorHAnsi"/>
        </w:rPr>
      </w:pPr>
    </w:p>
    <w:p w14:paraId="5DBE4754" w14:textId="452C95B6" w:rsidR="00FC7C5F" w:rsidRPr="00076966" w:rsidRDefault="00FC7C5F" w:rsidP="00C642DA">
      <w:pPr>
        <w:autoSpaceDE w:val="0"/>
        <w:autoSpaceDN w:val="0"/>
        <w:adjustRightInd w:val="0"/>
        <w:jc w:val="both"/>
        <w:rPr>
          <w:rFonts w:asciiTheme="majorHAnsi" w:hAnsiTheme="majorHAnsi"/>
          <w:b/>
        </w:rPr>
      </w:pPr>
      <w:r w:rsidRPr="00076966">
        <w:rPr>
          <w:rFonts w:asciiTheme="majorHAnsi" w:hAnsiTheme="majorHAnsi"/>
          <w:b/>
        </w:rPr>
        <w:t xml:space="preserve">MACHADO PREFEITURA MUNICIPAL TOMADA DE PREÇOS N.º 003/2022 - AVISO DE LICITAÇÃO - PROCESSO N.º 227/2022 </w:t>
      </w:r>
    </w:p>
    <w:p w14:paraId="74E03A2D" w14:textId="34D4B082" w:rsidR="00FC7C5F" w:rsidRPr="00076966" w:rsidRDefault="00FC7C5F" w:rsidP="00C642DA">
      <w:pPr>
        <w:autoSpaceDE w:val="0"/>
        <w:autoSpaceDN w:val="0"/>
        <w:adjustRightInd w:val="0"/>
        <w:jc w:val="both"/>
        <w:rPr>
          <w:rFonts w:asciiTheme="majorHAnsi" w:hAnsiTheme="majorHAnsi"/>
        </w:rPr>
      </w:pPr>
      <w:r w:rsidRPr="00076966">
        <w:rPr>
          <w:rFonts w:asciiTheme="majorHAnsi" w:hAnsiTheme="majorHAnsi"/>
        </w:rPr>
        <w:t xml:space="preserve">Empreitada Global do Tipo Menor Preço - Edital N.º 097/2022 - Do Objeto: Contratação de empresa especializada para construção do calçadão do morro do cemitério, localizado na Av. João Marcelino de Carvalho, bairro Boa Fé, através da Secretaria Municipal de Planejamento e Gestão. Recebimento de envelopes propostas/habilitação: Dia 26 de setembro de 2022, às 10h. Os interessados em participar desta Tomada de Preços deverão adquirir o edital através do site: </w:t>
      </w:r>
      <w:hyperlink r:id="rId38" w:history="1">
        <w:r w:rsidRPr="00076966">
          <w:rPr>
            <w:rStyle w:val="Hyperlink"/>
            <w:rFonts w:asciiTheme="majorHAnsi" w:hAnsiTheme="majorHAnsi"/>
          </w:rPr>
          <w:t>https://transparencia.machado.mg.gov.br/licitacoes</w:t>
        </w:r>
      </w:hyperlink>
      <w:r w:rsidRPr="00076966">
        <w:rPr>
          <w:rFonts w:asciiTheme="majorHAnsi" w:hAnsiTheme="majorHAnsi"/>
        </w:rPr>
        <w:t xml:space="preserve">. </w:t>
      </w:r>
    </w:p>
    <w:p w14:paraId="5924BE31" w14:textId="77777777" w:rsidR="00FC7C5F" w:rsidRPr="00076966" w:rsidRDefault="00FC7C5F" w:rsidP="00C642DA">
      <w:pPr>
        <w:autoSpaceDE w:val="0"/>
        <w:autoSpaceDN w:val="0"/>
        <w:adjustRightInd w:val="0"/>
        <w:jc w:val="both"/>
        <w:rPr>
          <w:rFonts w:asciiTheme="majorHAnsi" w:hAnsiTheme="majorHAnsi"/>
        </w:rPr>
      </w:pPr>
    </w:p>
    <w:p w14:paraId="01CDB023" w14:textId="77777777" w:rsidR="00FC7C5F" w:rsidRPr="00076966" w:rsidRDefault="00FC7C5F" w:rsidP="00C642DA">
      <w:pPr>
        <w:autoSpaceDE w:val="0"/>
        <w:autoSpaceDN w:val="0"/>
        <w:adjustRightInd w:val="0"/>
        <w:jc w:val="both"/>
        <w:rPr>
          <w:rFonts w:asciiTheme="majorHAnsi" w:hAnsiTheme="majorHAnsi"/>
          <w:b/>
        </w:rPr>
      </w:pPr>
    </w:p>
    <w:p w14:paraId="0975D795" w14:textId="5499EF11" w:rsidR="00FC7C5F" w:rsidRPr="00076966" w:rsidRDefault="00FC7C5F" w:rsidP="00C642DA">
      <w:pPr>
        <w:autoSpaceDE w:val="0"/>
        <w:autoSpaceDN w:val="0"/>
        <w:adjustRightInd w:val="0"/>
        <w:jc w:val="both"/>
        <w:rPr>
          <w:rFonts w:asciiTheme="majorHAnsi" w:hAnsiTheme="majorHAnsi"/>
          <w:b/>
        </w:rPr>
      </w:pPr>
      <w:r w:rsidRPr="00076966">
        <w:rPr>
          <w:rFonts w:asciiTheme="majorHAnsi" w:hAnsiTheme="majorHAnsi"/>
          <w:b/>
        </w:rPr>
        <w:t xml:space="preserve">MARIANA PREFEITURA MUNICIPAL TOMADA DE PREÇO N°002/2022. </w:t>
      </w:r>
    </w:p>
    <w:p w14:paraId="4AEAF140" w14:textId="038DA567" w:rsidR="00FC7C5F" w:rsidRPr="00076966" w:rsidRDefault="00FC7C5F" w:rsidP="00C642DA">
      <w:pPr>
        <w:autoSpaceDE w:val="0"/>
        <w:autoSpaceDN w:val="0"/>
        <w:adjustRightInd w:val="0"/>
        <w:jc w:val="both"/>
        <w:rPr>
          <w:rFonts w:asciiTheme="majorHAnsi" w:hAnsiTheme="majorHAnsi"/>
        </w:rPr>
      </w:pPr>
      <w:r w:rsidRPr="00076966">
        <w:rPr>
          <w:rFonts w:asciiTheme="majorHAnsi" w:hAnsiTheme="majorHAnsi"/>
        </w:rPr>
        <w:t xml:space="preserve">Retificação da publicação. Onde se lê: Tomada de preço N°001/2022, leia-se: Tomada de preço N°002/2022. Objeto: Contratação de empresa especializada para serviço de drenagem do Estádio Municipal Jovelino da Silva Ramos em Cachoeira do Brumado. Informações na sala da CPL. Praça JK S/Nº, Centro de 08:00 às 17:00horas. E-mail: </w:t>
      </w:r>
      <w:hyperlink r:id="rId39" w:history="1">
        <w:r w:rsidRPr="00076966">
          <w:rPr>
            <w:rStyle w:val="Hyperlink"/>
            <w:rFonts w:asciiTheme="majorHAnsi" w:hAnsiTheme="majorHAnsi"/>
          </w:rPr>
          <w:t>licitacaoprefeiturademariana@gmail.com</w:t>
        </w:r>
      </w:hyperlink>
      <w:r w:rsidRPr="00076966">
        <w:rPr>
          <w:rFonts w:asciiTheme="majorHAnsi" w:hAnsiTheme="majorHAnsi"/>
        </w:rPr>
        <w:t>. Tel.</w:t>
      </w:r>
      <w:r w:rsidRPr="00076966">
        <w:rPr>
          <w:rFonts w:asciiTheme="majorHAnsi" w:hAnsiTheme="majorHAnsi"/>
        </w:rPr>
        <w:t xml:space="preserve">: (31)35579055. </w:t>
      </w:r>
    </w:p>
    <w:p w14:paraId="3236097B" w14:textId="77777777" w:rsidR="00FC7C5F" w:rsidRPr="00076966" w:rsidRDefault="00FC7C5F" w:rsidP="00C642DA">
      <w:pPr>
        <w:autoSpaceDE w:val="0"/>
        <w:autoSpaceDN w:val="0"/>
        <w:adjustRightInd w:val="0"/>
        <w:jc w:val="both"/>
        <w:rPr>
          <w:rFonts w:asciiTheme="majorHAnsi" w:hAnsiTheme="majorHAnsi"/>
        </w:rPr>
      </w:pPr>
    </w:p>
    <w:p w14:paraId="2A56C98E" w14:textId="77777777" w:rsidR="00FC7C5F" w:rsidRPr="00076966" w:rsidRDefault="00FC7C5F" w:rsidP="00C642DA">
      <w:pPr>
        <w:autoSpaceDE w:val="0"/>
        <w:autoSpaceDN w:val="0"/>
        <w:adjustRightInd w:val="0"/>
        <w:jc w:val="both"/>
        <w:rPr>
          <w:rFonts w:asciiTheme="majorHAnsi" w:hAnsiTheme="majorHAnsi"/>
          <w:b/>
        </w:rPr>
      </w:pPr>
    </w:p>
    <w:p w14:paraId="035E80FF" w14:textId="4901C34C" w:rsidR="00FC7C5F" w:rsidRPr="00076966" w:rsidRDefault="00FC7C5F" w:rsidP="00C642DA">
      <w:pPr>
        <w:autoSpaceDE w:val="0"/>
        <w:autoSpaceDN w:val="0"/>
        <w:adjustRightInd w:val="0"/>
        <w:jc w:val="both"/>
        <w:rPr>
          <w:rFonts w:asciiTheme="majorHAnsi" w:hAnsiTheme="majorHAnsi"/>
        </w:rPr>
      </w:pPr>
      <w:r w:rsidRPr="00076966">
        <w:rPr>
          <w:rFonts w:asciiTheme="majorHAnsi" w:hAnsiTheme="majorHAnsi"/>
          <w:b/>
        </w:rPr>
        <w:t>NOVA ERA PREFEITURA MUNICIPAL TOMADA DE PREÇOS Nº 05/2022</w:t>
      </w:r>
      <w:r w:rsidRPr="00076966">
        <w:rPr>
          <w:rFonts w:asciiTheme="majorHAnsi" w:hAnsiTheme="majorHAnsi"/>
        </w:rPr>
        <w:t xml:space="preserve">. </w:t>
      </w:r>
    </w:p>
    <w:p w14:paraId="5E7F0A1A" w14:textId="0A0AF80C" w:rsidR="00FC7C5F" w:rsidRPr="00076966" w:rsidRDefault="00FC7C5F" w:rsidP="00C642DA">
      <w:pPr>
        <w:autoSpaceDE w:val="0"/>
        <w:autoSpaceDN w:val="0"/>
        <w:adjustRightInd w:val="0"/>
        <w:jc w:val="both"/>
        <w:rPr>
          <w:rFonts w:asciiTheme="majorHAnsi" w:hAnsiTheme="majorHAnsi"/>
        </w:rPr>
      </w:pPr>
      <w:r w:rsidRPr="00076966">
        <w:rPr>
          <w:rFonts w:asciiTheme="majorHAnsi" w:hAnsiTheme="majorHAnsi"/>
        </w:rPr>
        <w:t xml:space="preserve">Objeto: Conclusão de 10 casas populares na rua Olímpio Gomes da Silva, bairro da Estação, em Nova Era/MG, para atender a Secretaria de Obras e Serviços Urbanos. Data de cadastramento: até dia 23/09/2022. Data de entrega dos envelopes de documentação e proposta: dia 26/09/2022, até às 13:20 horas. Data de abertura dos envelopes de documentação: Dia 26/09/2022, às 13:30 horas. Editais disponíveis no Departamento de Compras, rua João Pinheiro, nº 91, Bairro Centro ou no site: </w:t>
      </w:r>
      <w:hyperlink r:id="rId40" w:history="1">
        <w:r w:rsidRPr="00076966">
          <w:rPr>
            <w:rStyle w:val="Hyperlink"/>
            <w:rFonts w:asciiTheme="majorHAnsi" w:hAnsiTheme="majorHAnsi"/>
          </w:rPr>
          <w:t>www.novaera.mg.gov.br</w:t>
        </w:r>
      </w:hyperlink>
      <w:r w:rsidRPr="00076966">
        <w:rPr>
          <w:rFonts w:asciiTheme="majorHAnsi" w:hAnsiTheme="majorHAnsi"/>
        </w:rPr>
        <w:t>.</w:t>
      </w:r>
      <w:r w:rsidRPr="00076966">
        <w:rPr>
          <w:rFonts w:asciiTheme="majorHAnsi" w:hAnsiTheme="majorHAnsi"/>
        </w:rPr>
        <w:t xml:space="preserve"> </w:t>
      </w:r>
      <w:r w:rsidRPr="00076966">
        <w:rPr>
          <w:rFonts w:asciiTheme="majorHAnsi" w:hAnsiTheme="majorHAnsi"/>
        </w:rPr>
        <w:t>Contatos através do telefone (31) 3861-4204.</w:t>
      </w:r>
    </w:p>
    <w:p w14:paraId="4AB36628" w14:textId="77777777" w:rsidR="00FC7C5F" w:rsidRPr="00076966" w:rsidRDefault="00FC7C5F" w:rsidP="00C642DA">
      <w:pPr>
        <w:autoSpaceDE w:val="0"/>
        <w:autoSpaceDN w:val="0"/>
        <w:adjustRightInd w:val="0"/>
        <w:jc w:val="both"/>
        <w:rPr>
          <w:rFonts w:asciiTheme="majorHAnsi" w:hAnsiTheme="majorHAnsi"/>
        </w:rPr>
      </w:pPr>
    </w:p>
    <w:p w14:paraId="7C11BBA3" w14:textId="77777777" w:rsidR="00C53D2A" w:rsidRPr="00076966" w:rsidRDefault="00C53D2A" w:rsidP="00C642DA">
      <w:pPr>
        <w:autoSpaceDE w:val="0"/>
        <w:autoSpaceDN w:val="0"/>
        <w:adjustRightInd w:val="0"/>
        <w:jc w:val="both"/>
        <w:rPr>
          <w:rFonts w:asciiTheme="majorHAnsi" w:hAnsiTheme="majorHAnsi"/>
        </w:rPr>
      </w:pPr>
    </w:p>
    <w:p w14:paraId="689B77B5" w14:textId="051F781E" w:rsidR="0005353C" w:rsidRPr="00076966" w:rsidRDefault="0005353C" w:rsidP="00C642DA">
      <w:pPr>
        <w:autoSpaceDE w:val="0"/>
        <w:autoSpaceDN w:val="0"/>
        <w:adjustRightInd w:val="0"/>
        <w:jc w:val="both"/>
        <w:rPr>
          <w:rFonts w:asciiTheme="majorHAnsi" w:hAnsiTheme="majorHAnsi"/>
          <w:b/>
        </w:rPr>
      </w:pPr>
      <w:r w:rsidRPr="00076966">
        <w:rPr>
          <w:rFonts w:asciiTheme="majorHAnsi" w:hAnsiTheme="majorHAnsi"/>
          <w:b/>
        </w:rPr>
        <w:t xml:space="preserve">NOVA SERRANA PREFEITURA MUNICIPAL </w:t>
      </w:r>
      <w:r w:rsidR="00EA1F97" w:rsidRPr="00076966">
        <w:rPr>
          <w:rFonts w:asciiTheme="majorHAnsi" w:hAnsiTheme="majorHAnsi"/>
          <w:b/>
        </w:rPr>
        <w:t>-</w:t>
      </w:r>
      <w:r w:rsidRPr="00076966">
        <w:rPr>
          <w:rFonts w:asciiTheme="majorHAnsi" w:hAnsiTheme="majorHAnsi"/>
          <w:b/>
        </w:rPr>
        <w:t xml:space="preserve"> PROCESSO LICITATÓRIO Nº 197/2022, TOMADA DE PREÇOS Nº 014/2022. </w:t>
      </w:r>
    </w:p>
    <w:p w14:paraId="58120B7B" w14:textId="08545286" w:rsidR="0005353C" w:rsidRPr="00076966" w:rsidRDefault="0005353C" w:rsidP="00C642DA">
      <w:pPr>
        <w:autoSpaceDE w:val="0"/>
        <w:autoSpaceDN w:val="0"/>
        <w:adjustRightInd w:val="0"/>
        <w:jc w:val="both"/>
        <w:rPr>
          <w:rFonts w:asciiTheme="majorHAnsi" w:hAnsiTheme="majorHAnsi"/>
        </w:rPr>
      </w:pPr>
      <w:r w:rsidRPr="00076966">
        <w:rPr>
          <w:rFonts w:asciiTheme="majorHAnsi" w:hAnsiTheme="majorHAnsi"/>
        </w:rPr>
        <w:t>Objeto: Construção de UBS tipo II no Bairro Planalto, no Município de Nova Serrana-MG, conforme projetos, memoriais, planilhas cronograma físico-financeiro e demais documentos e normas técnicas de engenharia. Entrega dos envelopes dia 23/09/2022, às 09:30. Mais informações pelo telefone (37) 3226.9011. Nova Serrana, 05 de setembro de 2022. Elaine Maria Ribeiro Pires – Presidente da Comissão Permanente de Licitação.</w:t>
      </w:r>
    </w:p>
    <w:p w14:paraId="6F492CB1" w14:textId="77777777" w:rsidR="00560773" w:rsidRPr="00076966" w:rsidRDefault="00560773" w:rsidP="00C642DA">
      <w:pPr>
        <w:autoSpaceDE w:val="0"/>
        <w:autoSpaceDN w:val="0"/>
        <w:adjustRightInd w:val="0"/>
        <w:jc w:val="both"/>
        <w:rPr>
          <w:rFonts w:asciiTheme="majorHAnsi" w:hAnsiTheme="majorHAnsi"/>
        </w:rPr>
      </w:pPr>
    </w:p>
    <w:p w14:paraId="76859A9E" w14:textId="77777777" w:rsidR="00FC7C5F" w:rsidRPr="00076966" w:rsidRDefault="00FC7C5F" w:rsidP="00C642DA">
      <w:pPr>
        <w:autoSpaceDE w:val="0"/>
        <w:autoSpaceDN w:val="0"/>
        <w:adjustRightInd w:val="0"/>
        <w:jc w:val="both"/>
        <w:rPr>
          <w:rFonts w:asciiTheme="majorHAnsi" w:hAnsiTheme="majorHAnsi"/>
          <w:b/>
        </w:rPr>
      </w:pPr>
    </w:p>
    <w:p w14:paraId="1C7B26C0" w14:textId="282885CF" w:rsidR="00FC7C5F" w:rsidRPr="00076966" w:rsidRDefault="00FC7C5F" w:rsidP="00C642DA">
      <w:pPr>
        <w:autoSpaceDE w:val="0"/>
        <w:autoSpaceDN w:val="0"/>
        <w:adjustRightInd w:val="0"/>
        <w:jc w:val="both"/>
        <w:rPr>
          <w:rFonts w:asciiTheme="majorHAnsi" w:hAnsiTheme="majorHAnsi"/>
          <w:b/>
        </w:rPr>
      </w:pPr>
      <w:r w:rsidRPr="00076966">
        <w:rPr>
          <w:rFonts w:asciiTheme="majorHAnsi" w:hAnsiTheme="majorHAnsi"/>
          <w:b/>
        </w:rPr>
        <w:t xml:space="preserve">OURO PRETO PREFEITURA MUNICIPAL- TP 011/2022 </w:t>
      </w:r>
    </w:p>
    <w:p w14:paraId="7E8987C5" w14:textId="3208B553" w:rsidR="00FC7C5F" w:rsidRPr="00076966" w:rsidRDefault="00FC7C5F" w:rsidP="00C642DA">
      <w:pPr>
        <w:autoSpaceDE w:val="0"/>
        <w:autoSpaceDN w:val="0"/>
        <w:adjustRightInd w:val="0"/>
        <w:jc w:val="both"/>
        <w:rPr>
          <w:rFonts w:asciiTheme="majorHAnsi" w:hAnsiTheme="majorHAnsi"/>
        </w:rPr>
      </w:pPr>
      <w:r w:rsidRPr="00076966">
        <w:rPr>
          <w:rFonts w:asciiTheme="majorHAnsi" w:hAnsiTheme="majorHAnsi"/>
        </w:rPr>
        <w:t>Tipo</w:t>
      </w:r>
      <w:r w:rsidRPr="00076966">
        <w:rPr>
          <w:rFonts w:asciiTheme="majorHAnsi" w:hAnsiTheme="majorHAnsi"/>
        </w:rPr>
        <w:t xml:space="preserve"> menor preço global objeto contratação de empresa de engenharia especializada em obras em monumentos tombados para revisão e manutenção elétrica, revisão e manutenção de cobertura, revestimentos e reboco e pintura do Teatro Municipal (Casa da Ópera) e Anexo. Protocolo de habilitação e propostas até o dia 23/09/2022 às 09h30min, abertura do certame às 10h00min do dia 23/09/2022. Edital n</w:t>
      </w:r>
      <w:r w:rsidR="00076966">
        <w:rPr>
          <w:rFonts w:asciiTheme="majorHAnsi" w:hAnsiTheme="majorHAnsi"/>
        </w:rPr>
        <w:t xml:space="preserve">o site </w:t>
      </w:r>
      <w:hyperlink r:id="rId41" w:history="1">
        <w:r w:rsidR="00076966" w:rsidRPr="00C9600F">
          <w:rPr>
            <w:rStyle w:val="Hyperlink"/>
            <w:rFonts w:asciiTheme="majorHAnsi" w:hAnsiTheme="majorHAnsi"/>
          </w:rPr>
          <w:t>www.ouropreto.mg.gov.br</w:t>
        </w:r>
      </w:hyperlink>
      <w:r w:rsidR="00076966">
        <w:rPr>
          <w:rFonts w:asciiTheme="majorHAnsi" w:hAnsiTheme="majorHAnsi"/>
        </w:rPr>
        <w:t xml:space="preserve">. </w:t>
      </w:r>
    </w:p>
    <w:p w14:paraId="7D2A91D0" w14:textId="77777777" w:rsidR="00FC7C5F" w:rsidRPr="00076966" w:rsidRDefault="00FC7C5F" w:rsidP="00C642DA">
      <w:pPr>
        <w:autoSpaceDE w:val="0"/>
        <w:autoSpaceDN w:val="0"/>
        <w:adjustRightInd w:val="0"/>
        <w:jc w:val="both"/>
        <w:rPr>
          <w:rFonts w:asciiTheme="majorHAnsi" w:hAnsiTheme="majorHAnsi"/>
        </w:rPr>
      </w:pPr>
    </w:p>
    <w:p w14:paraId="654481FA" w14:textId="77777777" w:rsidR="00560773" w:rsidRPr="00076966" w:rsidRDefault="00560773" w:rsidP="00C642DA">
      <w:pPr>
        <w:autoSpaceDE w:val="0"/>
        <w:autoSpaceDN w:val="0"/>
        <w:adjustRightInd w:val="0"/>
        <w:jc w:val="both"/>
        <w:rPr>
          <w:rFonts w:asciiTheme="majorHAnsi" w:hAnsiTheme="majorHAnsi"/>
          <w:b/>
        </w:rPr>
      </w:pPr>
    </w:p>
    <w:p w14:paraId="1A50E0B3" w14:textId="1652DF9D" w:rsidR="00076966" w:rsidRPr="00076966" w:rsidRDefault="00076966" w:rsidP="00076966">
      <w:pPr>
        <w:autoSpaceDE w:val="0"/>
        <w:autoSpaceDN w:val="0"/>
        <w:adjustRightInd w:val="0"/>
        <w:jc w:val="both"/>
        <w:rPr>
          <w:rFonts w:asciiTheme="majorHAnsi" w:hAnsiTheme="majorHAnsi"/>
          <w:b/>
        </w:rPr>
      </w:pPr>
      <w:r w:rsidRPr="00076966">
        <w:rPr>
          <w:rFonts w:asciiTheme="majorHAnsi" w:hAnsiTheme="majorHAnsi"/>
          <w:b/>
        </w:rPr>
        <w:t xml:space="preserve">PADRE PARAÍSO PREFEITURA MUNICIPAL AVISO DE LICITAÇÃO – TOMADA DE PREÇOS Nº. 009/2022 </w:t>
      </w:r>
    </w:p>
    <w:p w14:paraId="3DCCCB6B" w14:textId="673289A5" w:rsidR="00076966" w:rsidRPr="00076966" w:rsidRDefault="00076966" w:rsidP="00076966">
      <w:pPr>
        <w:autoSpaceDE w:val="0"/>
        <w:autoSpaceDN w:val="0"/>
        <w:adjustRightInd w:val="0"/>
        <w:jc w:val="both"/>
        <w:rPr>
          <w:rFonts w:asciiTheme="majorHAnsi" w:hAnsiTheme="majorHAnsi"/>
        </w:rPr>
      </w:pPr>
      <w:r w:rsidRPr="00076966">
        <w:rPr>
          <w:rFonts w:asciiTheme="majorHAnsi" w:hAnsiTheme="majorHAnsi"/>
        </w:rPr>
        <w:t xml:space="preserve">O Município de Padre Paraíso/MG comunica que abrirá Processo Licitatório Nº. 104/2022 - Modalidade Tomada de Preços Nº. 009/2022, cujo objeto é a contratação de empresa especializada para execução de obra de construção do almoxarifado (ampliação) da Farmácia de Minas conforme Resolução SES/MG Nº 7.628, de 03/08/21 e Resolução SES/MG Nº 8.062 DE 22/03/22 com fornecimento de materiais e mão de obra no Município de Padre Paraíso/MG. A Abertura será dia 27/09/2022 às 08h00min, na Sala de Licitação da Prefeitura Municipal de Padre Paraíso, Rua Prefeito Orlando Tavares, 10, Centro - CEP: 39.818-000. Informações: </w:t>
      </w:r>
      <w:r w:rsidRPr="00076966">
        <w:rPr>
          <w:rFonts w:asciiTheme="majorHAnsi" w:hAnsiTheme="majorHAnsi"/>
        </w:rPr>
        <w:t>Tel.</w:t>
      </w:r>
      <w:r w:rsidRPr="00076966">
        <w:rPr>
          <w:rFonts w:asciiTheme="majorHAnsi" w:hAnsiTheme="majorHAnsi"/>
        </w:rPr>
        <w:t>/Fax: (33) 3534-1229 com Mirian Jardim Costa Reis – Presidente da CPL ou pe</w:t>
      </w:r>
      <w:r>
        <w:rPr>
          <w:rFonts w:asciiTheme="majorHAnsi" w:hAnsiTheme="majorHAnsi"/>
        </w:rPr>
        <w:t xml:space="preserve">los e-mails: </w:t>
      </w:r>
      <w:hyperlink r:id="rId42" w:history="1">
        <w:r w:rsidRPr="00C9600F">
          <w:rPr>
            <w:rStyle w:val="Hyperlink"/>
            <w:rFonts w:asciiTheme="majorHAnsi" w:hAnsiTheme="majorHAnsi"/>
          </w:rPr>
          <w:t>licitacaopp@gmail.com</w:t>
        </w:r>
      </w:hyperlink>
      <w:r>
        <w:rPr>
          <w:rFonts w:asciiTheme="majorHAnsi" w:hAnsiTheme="majorHAnsi"/>
        </w:rPr>
        <w:t xml:space="preserve">, </w:t>
      </w:r>
      <w:hyperlink r:id="rId43" w:history="1">
        <w:r w:rsidRPr="00C9600F">
          <w:rPr>
            <w:rStyle w:val="Hyperlink"/>
            <w:rFonts w:asciiTheme="majorHAnsi" w:hAnsiTheme="majorHAnsi"/>
          </w:rPr>
          <w:t>licitacao@padreparaiso.mg.gov.br</w:t>
        </w:r>
      </w:hyperlink>
      <w:r>
        <w:rPr>
          <w:rFonts w:asciiTheme="majorHAnsi" w:hAnsiTheme="majorHAnsi"/>
        </w:rPr>
        <w:t xml:space="preserve"> ou pelo site: </w:t>
      </w:r>
      <w:hyperlink r:id="rId44" w:history="1">
        <w:r w:rsidRPr="00C9600F">
          <w:rPr>
            <w:rStyle w:val="Hyperlink"/>
            <w:rFonts w:asciiTheme="majorHAnsi" w:hAnsiTheme="majorHAnsi"/>
          </w:rPr>
          <w:t>www.padreparaiso.mg.gov.br</w:t>
        </w:r>
      </w:hyperlink>
      <w:r w:rsidRPr="00076966">
        <w:rPr>
          <w:rFonts w:asciiTheme="majorHAnsi" w:hAnsiTheme="majorHAnsi"/>
        </w:rPr>
        <w:t>.</w:t>
      </w:r>
      <w:r>
        <w:rPr>
          <w:rFonts w:asciiTheme="majorHAnsi" w:hAnsiTheme="majorHAnsi"/>
        </w:rPr>
        <w:t xml:space="preserve"> </w:t>
      </w:r>
    </w:p>
    <w:p w14:paraId="74A48C21" w14:textId="77777777" w:rsidR="00076966" w:rsidRPr="00076966" w:rsidRDefault="00076966" w:rsidP="00076966">
      <w:pPr>
        <w:autoSpaceDE w:val="0"/>
        <w:autoSpaceDN w:val="0"/>
        <w:adjustRightInd w:val="0"/>
        <w:jc w:val="both"/>
        <w:rPr>
          <w:rFonts w:asciiTheme="majorHAnsi" w:hAnsiTheme="majorHAnsi"/>
        </w:rPr>
      </w:pPr>
    </w:p>
    <w:p w14:paraId="2DFF7F8B" w14:textId="77777777" w:rsidR="00076966" w:rsidRPr="00076966" w:rsidRDefault="00076966" w:rsidP="00C642DA">
      <w:pPr>
        <w:autoSpaceDE w:val="0"/>
        <w:autoSpaceDN w:val="0"/>
        <w:adjustRightInd w:val="0"/>
        <w:jc w:val="both"/>
        <w:rPr>
          <w:rFonts w:asciiTheme="majorHAnsi" w:hAnsiTheme="majorHAnsi"/>
          <w:b/>
        </w:rPr>
      </w:pPr>
    </w:p>
    <w:p w14:paraId="04594F46" w14:textId="7AF4F24D" w:rsidR="00076966" w:rsidRDefault="00076966" w:rsidP="00C642DA">
      <w:pPr>
        <w:autoSpaceDE w:val="0"/>
        <w:autoSpaceDN w:val="0"/>
        <w:adjustRightInd w:val="0"/>
        <w:jc w:val="both"/>
        <w:rPr>
          <w:rFonts w:asciiTheme="majorHAnsi" w:hAnsiTheme="majorHAnsi"/>
        </w:rPr>
      </w:pPr>
      <w:r w:rsidRPr="00076966">
        <w:rPr>
          <w:rFonts w:asciiTheme="majorHAnsi" w:hAnsiTheme="majorHAnsi"/>
          <w:b/>
        </w:rPr>
        <w:t>PRESIDENTE BERNARDES PREFEITURA MUNICIPAL</w:t>
      </w:r>
      <w:r w:rsidR="00844B02">
        <w:rPr>
          <w:rFonts w:asciiTheme="majorHAnsi" w:hAnsiTheme="majorHAnsi"/>
          <w:b/>
        </w:rPr>
        <w:t xml:space="preserve"> -</w:t>
      </w:r>
      <w:r w:rsidRPr="00076966">
        <w:rPr>
          <w:rFonts w:asciiTheme="majorHAnsi" w:hAnsiTheme="majorHAnsi"/>
          <w:b/>
        </w:rPr>
        <w:t xml:space="preserve"> PROC. LICITATÓRIO Nº. 117/2022. TOMADA DE PREÇOS Nº. 004/2022</w:t>
      </w:r>
      <w:r w:rsidRPr="00076966">
        <w:rPr>
          <w:rFonts w:asciiTheme="majorHAnsi" w:hAnsiTheme="majorHAnsi"/>
        </w:rPr>
        <w:t xml:space="preserve"> </w:t>
      </w:r>
    </w:p>
    <w:p w14:paraId="1C0DC26A" w14:textId="2BC28578" w:rsidR="00076966" w:rsidRPr="00076966" w:rsidRDefault="00076966" w:rsidP="00C642DA">
      <w:pPr>
        <w:autoSpaceDE w:val="0"/>
        <w:autoSpaceDN w:val="0"/>
        <w:adjustRightInd w:val="0"/>
        <w:jc w:val="both"/>
        <w:rPr>
          <w:rFonts w:asciiTheme="majorHAnsi" w:hAnsiTheme="majorHAnsi"/>
          <w:b/>
        </w:rPr>
      </w:pPr>
      <w:r w:rsidRPr="00076966">
        <w:rPr>
          <w:rFonts w:asciiTheme="majorHAnsi" w:hAnsiTheme="majorHAnsi"/>
        </w:rPr>
        <w:t xml:space="preserve">Objeto: Contratação de serviços de construção de arquibancada com cobertura para campo municipal. Data: 27/09/2022, às 09:00. Edital e informações: (32)3538-1136 ou pelo </w:t>
      </w:r>
      <w:r w:rsidRPr="00076966">
        <w:rPr>
          <w:rFonts w:asciiTheme="majorHAnsi" w:hAnsiTheme="majorHAnsi"/>
        </w:rPr>
        <w:t>e-mail</w:t>
      </w:r>
      <w:r w:rsidRPr="00076966">
        <w:rPr>
          <w:rFonts w:asciiTheme="majorHAnsi" w:hAnsiTheme="majorHAnsi"/>
        </w:rPr>
        <w:t xml:space="preserve"> </w:t>
      </w:r>
      <w:hyperlink r:id="rId45" w:history="1">
        <w:r w:rsidRPr="00C9600F">
          <w:rPr>
            <w:rStyle w:val="Hyperlink"/>
            <w:rFonts w:asciiTheme="majorHAnsi" w:hAnsiTheme="majorHAnsi"/>
          </w:rPr>
          <w:t>licitacao@presidentebernardes.mg.gov.br</w:t>
        </w:r>
      </w:hyperlink>
      <w:r>
        <w:rPr>
          <w:rFonts w:asciiTheme="majorHAnsi" w:hAnsiTheme="majorHAnsi"/>
        </w:rPr>
        <w:t xml:space="preserve"> </w:t>
      </w:r>
      <w:r w:rsidRPr="00076966">
        <w:rPr>
          <w:rFonts w:asciiTheme="majorHAnsi" w:hAnsiTheme="majorHAnsi"/>
        </w:rPr>
        <w:t>ou pelo site www.presidentebernardes.mg.gov.br. Presidente Bernardes/MG, 05/09/2022 – Olívio Quintão Vidigal Neto – Prefeito Municipal.</w:t>
      </w:r>
    </w:p>
    <w:p w14:paraId="13EE55EE" w14:textId="77777777" w:rsidR="00076966" w:rsidRPr="00076966" w:rsidRDefault="00076966" w:rsidP="00C642DA">
      <w:pPr>
        <w:autoSpaceDE w:val="0"/>
        <w:autoSpaceDN w:val="0"/>
        <w:adjustRightInd w:val="0"/>
        <w:jc w:val="both"/>
        <w:rPr>
          <w:rFonts w:asciiTheme="majorHAnsi" w:hAnsiTheme="majorHAnsi"/>
          <w:b/>
        </w:rPr>
      </w:pPr>
    </w:p>
    <w:p w14:paraId="39633546" w14:textId="77777777" w:rsidR="00076966" w:rsidRPr="00076966" w:rsidRDefault="00076966" w:rsidP="00C642DA">
      <w:pPr>
        <w:autoSpaceDE w:val="0"/>
        <w:autoSpaceDN w:val="0"/>
        <w:adjustRightInd w:val="0"/>
        <w:jc w:val="both"/>
        <w:rPr>
          <w:rFonts w:asciiTheme="majorHAnsi" w:hAnsiTheme="majorHAnsi"/>
          <w:b/>
        </w:rPr>
      </w:pPr>
    </w:p>
    <w:p w14:paraId="52B57D06" w14:textId="2453CFE6" w:rsidR="00F206A3" w:rsidRPr="00076966" w:rsidRDefault="00973AFA" w:rsidP="00C642DA">
      <w:pPr>
        <w:autoSpaceDE w:val="0"/>
        <w:autoSpaceDN w:val="0"/>
        <w:adjustRightInd w:val="0"/>
        <w:jc w:val="both"/>
        <w:rPr>
          <w:rFonts w:asciiTheme="majorHAnsi" w:hAnsiTheme="majorHAnsi"/>
          <w:b/>
        </w:rPr>
      </w:pPr>
      <w:r w:rsidRPr="00076966">
        <w:rPr>
          <w:rFonts w:asciiTheme="majorHAnsi" w:hAnsiTheme="majorHAnsi"/>
          <w:b/>
        </w:rPr>
        <w:t xml:space="preserve">SABARÁ PREFEITURA MUNICIPAL - AVISO EDITAL DE LICITAÇÃO Nº 109/2022 – CONCORRÊNCIA PÚBLICA </w:t>
      </w:r>
    </w:p>
    <w:p w14:paraId="103B4172" w14:textId="045A13AA" w:rsidR="00560773" w:rsidRPr="00076966" w:rsidRDefault="00560773" w:rsidP="00C642DA">
      <w:pPr>
        <w:autoSpaceDE w:val="0"/>
        <w:autoSpaceDN w:val="0"/>
        <w:adjustRightInd w:val="0"/>
        <w:jc w:val="both"/>
        <w:rPr>
          <w:rFonts w:asciiTheme="majorHAnsi" w:hAnsiTheme="majorHAnsi"/>
        </w:rPr>
      </w:pPr>
      <w:r w:rsidRPr="00076966">
        <w:rPr>
          <w:rFonts w:asciiTheme="majorHAnsi" w:hAnsiTheme="majorHAnsi"/>
        </w:rPr>
        <w:t>Será realizado no dia 07/10/2022, às 09:00 horas, cujo objeto é a contratação de empresa do ramo para a continuidade na execução das obras de construção do Almoxarifado Geral da Educação, localizado na MGC262, KM 305 – Bairro Nações Unidas, Sabará/MG, com fornecimento de mão de obra e materiais, em atendimento as Secretarias Municipais de Obras e Educação. Edital e anexo</w:t>
      </w:r>
      <w:r w:rsidR="00F206A3" w:rsidRPr="00076966">
        <w:rPr>
          <w:rFonts w:asciiTheme="majorHAnsi" w:hAnsiTheme="majorHAnsi"/>
        </w:rPr>
        <w:t xml:space="preserve">s no site </w:t>
      </w:r>
      <w:hyperlink r:id="rId46" w:history="1">
        <w:r w:rsidR="00F206A3" w:rsidRPr="00076966">
          <w:rPr>
            <w:rStyle w:val="Hyperlink"/>
            <w:rFonts w:asciiTheme="majorHAnsi" w:hAnsiTheme="majorHAnsi"/>
          </w:rPr>
          <w:t>www.sabara.mg.gov.br</w:t>
        </w:r>
      </w:hyperlink>
      <w:r w:rsidR="00F206A3" w:rsidRPr="00076966">
        <w:rPr>
          <w:rFonts w:asciiTheme="majorHAnsi" w:hAnsiTheme="majorHAnsi"/>
        </w:rPr>
        <w:t xml:space="preserve">. </w:t>
      </w:r>
    </w:p>
    <w:p w14:paraId="2AD2F0CD" w14:textId="77777777" w:rsidR="00F206A3" w:rsidRPr="00076966" w:rsidRDefault="00F206A3" w:rsidP="00C642DA">
      <w:pPr>
        <w:autoSpaceDE w:val="0"/>
        <w:autoSpaceDN w:val="0"/>
        <w:adjustRightInd w:val="0"/>
        <w:jc w:val="both"/>
        <w:rPr>
          <w:rFonts w:asciiTheme="majorHAnsi" w:hAnsiTheme="majorHAnsi"/>
        </w:rPr>
      </w:pPr>
    </w:p>
    <w:p w14:paraId="50F9F53B" w14:textId="77777777" w:rsidR="00076966" w:rsidRPr="00076966" w:rsidRDefault="00076966" w:rsidP="00C642DA">
      <w:pPr>
        <w:autoSpaceDE w:val="0"/>
        <w:autoSpaceDN w:val="0"/>
        <w:adjustRightInd w:val="0"/>
        <w:jc w:val="both"/>
        <w:rPr>
          <w:rFonts w:asciiTheme="majorHAnsi" w:hAnsiTheme="majorHAnsi"/>
          <w:b/>
        </w:rPr>
      </w:pPr>
    </w:p>
    <w:p w14:paraId="6087125A" w14:textId="6884162C" w:rsidR="00076966" w:rsidRPr="00076966" w:rsidRDefault="00076966" w:rsidP="00C642DA">
      <w:pPr>
        <w:autoSpaceDE w:val="0"/>
        <w:autoSpaceDN w:val="0"/>
        <w:adjustRightInd w:val="0"/>
        <w:jc w:val="both"/>
        <w:rPr>
          <w:rFonts w:asciiTheme="majorHAnsi" w:hAnsiTheme="majorHAnsi"/>
          <w:b/>
        </w:rPr>
      </w:pPr>
      <w:proofErr w:type="gramStart"/>
      <w:r w:rsidRPr="00076966">
        <w:rPr>
          <w:rFonts w:asciiTheme="majorHAnsi" w:hAnsiTheme="majorHAnsi"/>
          <w:b/>
        </w:rPr>
        <w:t>SANTA LUZIA</w:t>
      </w:r>
      <w:proofErr w:type="gramEnd"/>
      <w:r w:rsidRPr="00076966">
        <w:rPr>
          <w:rFonts w:asciiTheme="majorHAnsi" w:hAnsiTheme="majorHAnsi"/>
          <w:b/>
        </w:rPr>
        <w:t xml:space="preserve"> PREFEITURA MUNICIPAL</w:t>
      </w:r>
      <w:r w:rsidR="004618ED">
        <w:rPr>
          <w:rFonts w:asciiTheme="majorHAnsi" w:hAnsiTheme="majorHAnsi"/>
          <w:b/>
        </w:rPr>
        <w:t xml:space="preserve"> </w:t>
      </w:r>
      <w:r w:rsidRPr="00076966">
        <w:rPr>
          <w:rFonts w:asciiTheme="majorHAnsi" w:hAnsiTheme="majorHAnsi"/>
          <w:b/>
        </w:rPr>
        <w:t xml:space="preserve">- AVISO DE LICITAÇÃO EDITAL Nº 087/2022 – TOMADA DE PREÇOS. </w:t>
      </w:r>
    </w:p>
    <w:p w14:paraId="2041C469" w14:textId="38D7E4A8" w:rsidR="00076966" w:rsidRPr="00076966" w:rsidRDefault="00076966" w:rsidP="00C642DA">
      <w:pPr>
        <w:autoSpaceDE w:val="0"/>
        <w:autoSpaceDN w:val="0"/>
        <w:adjustRightInd w:val="0"/>
        <w:jc w:val="both"/>
        <w:rPr>
          <w:rFonts w:asciiTheme="majorHAnsi" w:hAnsiTheme="majorHAnsi"/>
        </w:rPr>
      </w:pPr>
      <w:r w:rsidRPr="00076966">
        <w:rPr>
          <w:rFonts w:asciiTheme="majorHAnsi" w:hAnsiTheme="majorHAnsi"/>
        </w:rPr>
        <w:t>Objeto: Contratação de empresa especializada para a Reforma do Campo do Londrina (RATÃO), localizado na rua Gonçalves Dias, esquina com avenida Euclides da Cunha, bairro Londrina, Santa Luzia, Minas Gerais. Entrega dos envelopes no Setor de protocolo (sala 01), até as 09h30min do dia 27/09/2022 e abertura às 10h do mesmo dia, no Auditório da Prefeitura Mun. De Santa Luzia/MG, Av. VIII, nº. 50, B. Carreira Comprida, CEP 33.045-090. O Edital poderá ser baixado no endereço eletrônico: https://www.santaluzia.mg.gov.br/v2/index.php/licitacao/</w:t>
      </w:r>
    </w:p>
    <w:p w14:paraId="1618B0CF" w14:textId="77777777" w:rsidR="00076966" w:rsidRPr="00076966" w:rsidRDefault="00076966" w:rsidP="00C642DA">
      <w:pPr>
        <w:autoSpaceDE w:val="0"/>
        <w:autoSpaceDN w:val="0"/>
        <w:adjustRightInd w:val="0"/>
        <w:jc w:val="both"/>
        <w:rPr>
          <w:rFonts w:asciiTheme="majorHAnsi" w:hAnsiTheme="majorHAnsi"/>
        </w:rPr>
      </w:pPr>
    </w:p>
    <w:p w14:paraId="3A6D9DF0" w14:textId="77777777" w:rsidR="00076966" w:rsidRDefault="00076966" w:rsidP="00C642DA">
      <w:pPr>
        <w:autoSpaceDE w:val="0"/>
        <w:autoSpaceDN w:val="0"/>
        <w:adjustRightInd w:val="0"/>
        <w:jc w:val="both"/>
        <w:rPr>
          <w:rFonts w:asciiTheme="majorHAnsi" w:hAnsiTheme="majorHAnsi"/>
          <w:b/>
        </w:rPr>
      </w:pPr>
    </w:p>
    <w:p w14:paraId="5DA36FBA" w14:textId="2E01F502" w:rsidR="00076966" w:rsidRPr="00076966" w:rsidRDefault="00076966" w:rsidP="00C642DA">
      <w:pPr>
        <w:autoSpaceDE w:val="0"/>
        <w:autoSpaceDN w:val="0"/>
        <w:adjustRightInd w:val="0"/>
        <w:jc w:val="both"/>
        <w:rPr>
          <w:rFonts w:asciiTheme="majorHAnsi" w:hAnsiTheme="majorHAnsi"/>
          <w:b/>
        </w:rPr>
      </w:pPr>
      <w:r w:rsidRPr="00076966">
        <w:rPr>
          <w:rFonts w:asciiTheme="majorHAnsi" w:hAnsiTheme="majorHAnsi"/>
          <w:b/>
        </w:rPr>
        <w:t>SANTANA DO MANHUAÇU PREFEITURA MUNICIPAL PROC</w:t>
      </w:r>
      <w:r w:rsidR="004618ED">
        <w:rPr>
          <w:rFonts w:asciiTheme="majorHAnsi" w:hAnsiTheme="majorHAnsi"/>
          <w:b/>
        </w:rPr>
        <w:t>.</w:t>
      </w:r>
      <w:r w:rsidRPr="00076966">
        <w:rPr>
          <w:rFonts w:asciiTheme="majorHAnsi" w:hAnsiTheme="majorHAnsi"/>
          <w:b/>
        </w:rPr>
        <w:t xml:space="preserve"> LICIT</w:t>
      </w:r>
      <w:r w:rsidR="004618ED">
        <w:rPr>
          <w:rFonts w:asciiTheme="majorHAnsi" w:hAnsiTheme="majorHAnsi"/>
          <w:b/>
        </w:rPr>
        <w:t>.</w:t>
      </w:r>
      <w:r w:rsidRPr="00076966">
        <w:rPr>
          <w:rFonts w:asciiTheme="majorHAnsi" w:hAnsiTheme="majorHAnsi"/>
          <w:b/>
        </w:rPr>
        <w:t xml:space="preserve"> Nº 121/2022 TOMADA DE PREÇO Nº 010/2022 </w:t>
      </w:r>
    </w:p>
    <w:p w14:paraId="012A4599" w14:textId="62021925" w:rsidR="00076966" w:rsidRPr="00076966" w:rsidRDefault="00076966" w:rsidP="00C642DA">
      <w:pPr>
        <w:autoSpaceDE w:val="0"/>
        <w:autoSpaceDN w:val="0"/>
        <w:adjustRightInd w:val="0"/>
        <w:jc w:val="both"/>
        <w:rPr>
          <w:rFonts w:asciiTheme="majorHAnsi" w:hAnsiTheme="majorHAnsi"/>
        </w:rPr>
      </w:pPr>
      <w:r w:rsidRPr="00076966">
        <w:rPr>
          <w:rFonts w:asciiTheme="majorHAnsi" w:hAnsiTheme="majorHAnsi"/>
        </w:rPr>
        <w:t xml:space="preserve">A Prefeitura Municipal de Santana do Manhuaçu/MG torna pública a abertura do Processo Licitatório nº 121/2022, na modalidade Tomada de Preço nº 010/2022, na forma Presencial. Objeto: Contratação de empresa especializada para execução de obra de urbanização da Avenida Martins Fraga no Município de Santana do Manhuaçu/MG, conforme projetos, planilhas, memoriais, condições, quantidades e exigências estabelecidas neste Edital e seus anexos. Abertura marcada para dia 27/09/2022 às 09h:00min. O edital e seus anexos encontram-se disponíveis na sede da Prefeitura Municipal de Santana do Manhuaçu/MG, Rua Major Custódio, 96, Centro. Fone: (0xx) 33 3373-1149. E-mail licitacao.santanadomanhuacu@yahoo.com e endereço eletrônico </w:t>
      </w:r>
      <w:hyperlink r:id="rId47" w:history="1">
        <w:r w:rsidRPr="00C9600F">
          <w:rPr>
            <w:rStyle w:val="Hyperlink"/>
            <w:rFonts w:asciiTheme="majorHAnsi" w:hAnsiTheme="majorHAnsi"/>
          </w:rPr>
          <w:t>https://santanadomanhuacu.mg.gov.br/</w:t>
        </w:r>
      </w:hyperlink>
      <w:r>
        <w:rPr>
          <w:rFonts w:asciiTheme="majorHAnsi" w:hAnsiTheme="majorHAnsi"/>
        </w:rPr>
        <w:t xml:space="preserve"> </w:t>
      </w:r>
      <w:r w:rsidRPr="00076966">
        <w:rPr>
          <w:rFonts w:asciiTheme="majorHAnsi" w:hAnsiTheme="majorHAnsi"/>
        </w:rPr>
        <w:t>das 08h00 às 17h00.</w:t>
      </w:r>
    </w:p>
    <w:p w14:paraId="5DE8A573" w14:textId="341AA3B8" w:rsidR="00CC61DE" w:rsidRPr="00CC61DE" w:rsidRDefault="00CC61DE" w:rsidP="00C642DA">
      <w:pPr>
        <w:autoSpaceDE w:val="0"/>
        <w:autoSpaceDN w:val="0"/>
        <w:adjustRightInd w:val="0"/>
        <w:jc w:val="both"/>
        <w:rPr>
          <w:rFonts w:asciiTheme="majorHAnsi" w:hAnsiTheme="majorHAnsi"/>
          <w:b/>
        </w:rPr>
      </w:pPr>
      <w:r w:rsidRPr="00CC61DE">
        <w:rPr>
          <w:rFonts w:asciiTheme="majorHAnsi" w:hAnsiTheme="majorHAnsi"/>
          <w:b/>
        </w:rPr>
        <w:t xml:space="preserve">TOMADA DE PREÇO Nº 012/2022 </w:t>
      </w:r>
    </w:p>
    <w:p w14:paraId="07B862CD" w14:textId="7451FC9C" w:rsidR="00076966" w:rsidRPr="00076966" w:rsidRDefault="00076966" w:rsidP="00C642DA">
      <w:pPr>
        <w:autoSpaceDE w:val="0"/>
        <w:autoSpaceDN w:val="0"/>
        <w:adjustRightInd w:val="0"/>
        <w:jc w:val="both"/>
        <w:rPr>
          <w:rFonts w:asciiTheme="majorHAnsi" w:hAnsiTheme="majorHAnsi"/>
        </w:rPr>
      </w:pPr>
      <w:r w:rsidRPr="00076966">
        <w:rPr>
          <w:rFonts w:asciiTheme="majorHAnsi" w:hAnsiTheme="majorHAnsi"/>
        </w:rPr>
        <w:t xml:space="preserve">A Prefeitura Municipal de Santana do Manhuaçu/MG torna pública a abertura do Processo Licitatório nº 125/2022, na modalidade Tomada de Preço nº 012/2022, na forma Presencial. Objeto: Contratação de empresa especializada para reconstrução de ponte em concreto armado e vigas metálicas, conforme projetos, planilhas, cronogramas, memoriais, condições, quantidades e exigências estabelecidas neste Edital e seus anexos. Abertura marcada para dia 27/09/2022 às 13h:30min. O edital e seus anexos encontram-se disponíveis na sede da Prefeitura Municipal de Santana do Manhuaçu/MG, Rua Major Custódio, 96, Centro. Fone: (0xx) 33 3373-1149. E-mail </w:t>
      </w:r>
      <w:hyperlink r:id="rId48" w:history="1">
        <w:r w:rsidR="00CC61DE" w:rsidRPr="00C9600F">
          <w:rPr>
            <w:rStyle w:val="Hyperlink"/>
            <w:rFonts w:asciiTheme="majorHAnsi" w:hAnsiTheme="majorHAnsi"/>
          </w:rPr>
          <w:t>licitacao.santanadomanhuacu@yahoo.com</w:t>
        </w:r>
      </w:hyperlink>
      <w:r w:rsidR="00CC61DE">
        <w:rPr>
          <w:rFonts w:asciiTheme="majorHAnsi" w:hAnsiTheme="majorHAnsi"/>
        </w:rPr>
        <w:t xml:space="preserve"> </w:t>
      </w:r>
      <w:r w:rsidRPr="00076966">
        <w:rPr>
          <w:rFonts w:asciiTheme="majorHAnsi" w:hAnsiTheme="majorHAnsi"/>
        </w:rPr>
        <w:t xml:space="preserve">e endereço eletrônico </w:t>
      </w:r>
      <w:hyperlink r:id="rId49" w:history="1">
        <w:r w:rsidR="00CC61DE" w:rsidRPr="00C9600F">
          <w:rPr>
            <w:rStyle w:val="Hyperlink"/>
            <w:rFonts w:asciiTheme="majorHAnsi" w:hAnsiTheme="majorHAnsi"/>
          </w:rPr>
          <w:t>https://santanadomanhuacu.mg.gov.br/</w:t>
        </w:r>
      </w:hyperlink>
      <w:r w:rsidR="00CC61DE">
        <w:rPr>
          <w:rFonts w:asciiTheme="majorHAnsi" w:hAnsiTheme="majorHAnsi"/>
        </w:rPr>
        <w:t xml:space="preserve"> </w:t>
      </w:r>
      <w:r w:rsidRPr="00076966">
        <w:rPr>
          <w:rFonts w:asciiTheme="majorHAnsi" w:hAnsiTheme="majorHAnsi"/>
        </w:rPr>
        <w:t>das 08h00 às 17h00</w:t>
      </w:r>
      <w:r w:rsidR="00CC61DE">
        <w:rPr>
          <w:rFonts w:asciiTheme="majorHAnsi" w:hAnsiTheme="majorHAnsi"/>
        </w:rPr>
        <w:t>.</w:t>
      </w:r>
      <w:r w:rsidRPr="00076966">
        <w:rPr>
          <w:rFonts w:asciiTheme="majorHAnsi" w:hAnsiTheme="majorHAnsi"/>
        </w:rPr>
        <w:t xml:space="preserve"> </w:t>
      </w:r>
    </w:p>
    <w:p w14:paraId="3C03356A" w14:textId="77777777" w:rsidR="00076966" w:rsidRPr="00076966" w:rsidRDefault="00076966" w:rsidP="00C642DA">
      <w:pPr>
        <w:autoSpaceDE w:val="0"/>
        <w:autoSpaceDN w:val="0"/>
        <w:adjustRightInd w:val="0"/>
        <w:jc w:val="both"/>
        <w:rPr>
          <w:rFonts w:asciiTheme="majorHAnsi" w:hAnsiTheme="majorHAnsi"/>
        </w:rPr>
      </w:pPr>
    </w:p>
    <w:p w14:paraId="0854DC18" w14:textId="27463D91" w:rsidR="00CC61DE" w:rsidRDefault="00CC61DE" w:rsidP="00C642DA">
      <w:pPr>
        <w:autoSpaceDE w:val="0"/>
        <w:autoSpaceDN w:val="0"/>
        <w:adjustRightInd w:val="0"/>
        <w:jc w:val="both"/>
        <w:rPr>
          <w:rFonts w:asciiTheme="majorHAnsi" w:hAnsiTheme="majorHAnsi"/>
        </w:rPr>
      </w:pPr>
      <w:r w:rsidRPr="00CC61DE">
        <w:rPr>
          <w:rFonts w:asciiTheme="majorHAnsi" w:hAnsiTheme="majorHAnsi"/>
          <w:b/>
        </w:rPr>
        <w:t xml:space="preserve">MUNICÍPIO DE SANTANA DO MANHUAÇU/MG </w:t>
      </w:r>
      <w:r>
        <w:rPr>
          <w:rFonts w:asciiTheme="majorHAnsi" w:hAnsiTheme="majorHAnsi"/>
          <w:b/>
        </w:rPr>
        <w:t xml:space="preserve">- </w:t>
      </w:r>
      <w:r w:rsidRPr="00CC61DE">
        <w:rPr>
          <w:rFonts w:asciiTheme="majorHAnsi" w:hAnsiTheme="majorHAnsi"/>
          <w:b/>
        </w:rPr>
        <w:t>PROCESSO LICITATÓRIO Nº 126/2022 PREGÃO PRESENCIAL Nº 044/2022</w:t>
      </w:r>
      <w:r w:rsidRPr="00076966">
        <w:rPr>
          <w:rFonts w:asciiTheme="majorHAnsi" w:hAnsiTheme="majorHAnsi"/>
        </w:rPr>
        <w:t xml:space="preserve"> </w:t>
      </w:r>
    </w:p>
    <w:p w14:paraId="6B42D2F4" w14:textId="63A67681" w:rsidR="00076966" w:rsidRPr="00076966" w:rsidRDefault="00076966" w:rsidP="00C642DA">
      <w:pPr>
        <w:autoSpaceDE w:val="0"/>
        <w:autoSpaceDN w:val="0"/>
        <w:adjustRightInd w:val="0"/>
        <w:jc w:val="both"/>
        <w:rPr>
          <w:rFonts w:asciiTheme="majorHAnsi" w:hAnsiTheme="majorHAnsi"/>
        </w:rPr>
      </w:pPr>
      <w:r w:rsidRPr="00076966">
        <w:rPr>
          <w:rFonts w:asciiTheme="majorHAnsi" w:hAnsiTheme="majorHAnsi"/>
        </w:rPr>
        <w:t xml:space="preserve">O Município de Santana do Manhuaçu/MG, torna público a abertura do Processo Licitatório nº 126/2022, na modalidade Pregão nº 044/2022, na forma Presencial, tipo menor preço por item, regido pela Lei Federal 10.520, de 17/07/2002, Lei Federal 8.666, de 21/06/1993 e suas alterações. Objeto: Registro de Preço para aquisição parcelada de bloquete/ piso Intertravados de concreto, para atender as diversas demandas do Setor de Obras e Serviços Públicos, e demais setores do Município de Santana do Manhuaçu/MG, conforme especificações contidas no Termo de Referência, conforme condições, quantidades e exigências estabelecidas neste edital e seus anexos. Abertura da Sessão Oficial do Pregão: 21/09/2022, às 09h00min. Local: Rua Major Custódio, nº 96, Centro, CEP: 36.940-000, em Santana do Manhuaçu/MG. Informações pelo telefone (33) 3373-1149, e-mail </w:t>
      </w:r>
      <w:hyperlink r:id="rId50" w:history="1">
        <w:r w:rsidR="00CC61DE" w:rsidRPr="00C9600F">
          <w:rPr>
            <w:rStyle w:val="Hyperlink"/>
            <w:rFonts w:asciiTheme="majorHAnsi" w:hAnsiTheme="majorHAnsi"/>
          </w:rPr>
          <w:t>licitacao.santanadomanhuaçu@yahoo.com</w:t>
        </w:r>
      </w:hyperlink>
      <w:r w:rsidR="00CC61DE">
        <w:rPr>
          <w:rFonts w:asciiTheme="majorHAnsi" w:hAnsiTheme="majorHAnsi"/>
        </w:rPr>
        <w:t xml:space="preserve"> </w:t>
      </w:r>
      <w:r w:rsidRPr="00076966">
        <w:rPr>
          <w:rFonts w:asciiTheme="majorHAnsi" w:hAnsiTheme="majorHAnsi"/>
        </w:rPr>
        <w:t xml:space="preserve">e endereço eletrônico </w:t>
      </w:r>
      <w:hyperlink r:id="rId51" w:history="1">
        <w:r w:rsidR="00CC61DE" w:rsidRPr="00C9600F">
          <w:rPr>
            <w:rStyle w:val="Hyperlink"/>
            <w:rFonts w:asciiTheme="majorHAnsi" w:hAnsiTheme="majorHAnsi"/>
          </w:rPr>
          <w:t>https://santanadomanhuacu.mg.gov.br/</w:t>
        </w:r>
      </w:hyperlink>
      <w:r w:rsidR="00CC61DE">
        <w:rPr>
          <w:rFonts w:asciiTheme="majorHAnsi" w:hAnsiTheme="majorHAnsi"/>
        </w:rPr>
        <w:t xml:space="preserve"> </w:t>
      </w:r>
      <w:r w:rsidRPr="00076966">
        <w:rPr>
          <w:rFonts w:asciiTheme="majorHAnsi" w:hAnsiTheme="majorHAnsi"/>
        </w:rPr>
        <w:t xml:space="preserve">das 08h00 às 17h00. O edital e seus anexos encontram-se disponíveis no endereço acima. </w:t>
      </w:r>
    </w:p>
    <w:p w14:paraId="66AD9378" w14:textId="77777777" w:rsidR="00076966" w:rsidRPr="00076966" w:rsidRDefault="00076966" w:rsidP="00C642DA">
      <w:pPr>
        <w:autoSpaceDE w:val="0"/>
        <w:autoSpaceDN w:val="0"/>
        <w:adjustRightInd w:val="0"/>
        <w:jc w:val="both"/>
        <w:rPr>
          <w:rFonts w:asciiTheme="majorHAnsi" w:hAnsiTheme="majorHAnsi"/>
          <w:b/>
        </w:rPr>
      </w:pPr>
    </w:p>
    <w:p w14:paraId="6224E7C4" w14:textId="77777777" w:rsidR="00076966" w:rsidRPr="00CC61DE" w:rsidRDefault="00076966" w:rsidP="00C642DA">
      <w:pPr>
        <w:autoSpaceDE w:val="0"/>
        <w:autoSpaceDN w:val="0"/>
        <w:adjustRightInd w:val="0"/>
        <w:jc w:val="both"/>
        <w:rPr>
          <w:rFonts w:asciiTheme="majorHAnsi" w:hAnsiTheme="majorHAnsi"/>
          <w:b/>
        </w:rPr>
      </w:pPr>
    </w:p>
    <w:p w14:paraId="041D1134" w14:textId="4FE49608" w:rsidR="00CC61DE" w:rsidRPr="00CC61DE" w:rsidRDefault="00CC61DE" w:rsidP="00C642DA">
      <w:pPr>
        <w:autoSpaceDE w:val="0"/>
        <w:autoSpaceDN w:val="0"/>
        <w:adjustRightInd w:val="0"/>
        <w:jc w:val="both"/>
        <w:rPr>
          <w:rFonts w:asciiTheme="majorHAnsi" w:hAnsiTheme="majorHAnsi"/>
          <w:b/>
        </w:rPr>
      </w:pPr>
      <w:r w:rsidRPr="00CC61DE">
        <w:rPr>
          <w:rFonts w:asciiTheme="majorHAnsi" w:hAnsiTheme="majorHAnsi"/>
          <w:b/>
        </w:rPr>
        <w:t xml:space="preserve">SÃO VICENTE DE MINAS PREFEITURA MUNICIPAL AVISO DE LICITAÇÃO PROCESSO DE LICITAÇÃO N°. 063/2022 </w:t>
      </w:r>
    </w:p>
    <w:p w14:paraId="3CDC3640" w14:textId="07D5AEB4" w:rsidR="00076966" w:rsidRPr="00076966" w:rsidRDefault="00076966" w:rsidP="00C642DA">
      <w:pPr>
        <w:autoSpaceDE w:val="0"/>
        <w:autoSpaceDN w:val="0"/>
        <w:adjustRightInd w:val="0"/>
        <w:jc w:val="both"/>
        <w:rPr>
          <w:rFonts w:asciiTheme="majorHAnsi" w:hAnsiTheme="majorHAnsi"/>
          <w:b/>
        </w:rPr>
      </w:pPr>
      <w:r w:rsidRPr="00076966">
        <w:rPr>
          <w:rFonts w:asciiTheme="majorHAnsi" w:hAnsiTheme="majorHAnsi"/>
        </w:rPr>
        <w:t xml:space="preserve">O Município torna público que realizará licitação, na Modalidade Tomada de Preços n°. 006/2022, julgamento “Tipo Menor Preço Global”, para Contratação de empresa especializada na prestação de serviços para construção do Muro Divisório no terreno da Casa de Cultura da cidade, situado à Praça Coronel José Eugênio, no Município de São Vicente de Minas, tudo em estreita observância ao projeto e, também, às especificações e normas técnicas pertinentes. Abertura da documentação: 22 de setembro de 2022 - Horário: 09:00 (nove) horas, na Sala de Licitações da Prefeitura, Rua Visconde do Rio Branco, 81 - Centro, onde se encontra o Edital à disposição dos interessados. Informações Tel.: (035) 3323-1350; e-mail: </w:t>
      </w:r>
      <w:hyperlink r:id="rId52" w:history="1">
        <w:r w:rsidR="00844B02" w:rsidRPr="00C9600F">
          <w:rPr>
            <w:rStyle w:val="Hyperlink"/>
            <w:rFonts w:asciiTheme="majorHAnsi" w:hAnsiTheme="majorHAnsi"/>
          </w:rPr>
          <w:t>licitacao@saovicentedeminas.mg.gov.br</w:t>
        </w:r>
      </w:hyperlink>
      <w:r w:rsidR="00844B02">
        <w:rPr>
          <w:rFonts w:asciiTheme="majorHAnsi" w:hAnsiTheme="majorHAnsi"/>
        </w:rPr>
        <w:t xml:space="preserve"> e ou site da prefeitura. </w:t>
      </w:r>
    </w:p>
    <w:p w14:paraId="4DBC9E0D" w14:textId="77777777" w:rsidR="00076966" w:rsidRDefault="00076966" w:rsidP="00C642DA">
      <w:pPr>
        <w:autoSpaceDE w:val="0"/>
        <w:autoSpaceDN w:val="0"/>
        <w:adjustRightInd w:val="0"/>
        <w:jc w:val="both"/>
        <w:rPr>
          <w:rFonts w:asciiTheme="majorHAnsi" w:hAnsiTheme="majorHAnsi"/>
          <w:b/>
        </w:rPr>
      </w:pPr>
    </w:p>
    <w:p w14:paraId="1C81D731" w14:textId="77777777" w:rsidR="00CC61DE" w:rsidRPr="00076966" w:rsidRDefault="00CC61DE" w:rsidP="00C642DA">
      <w:pPr>
        <w:autoSpaceDE w:val="0"/>
        <w:autoSpaceDN w:val="0"/>
        <w:adjustRightInd w:val="0"/>
        <w:jc w:val="both"/>
        <w:rPr>
          <w:rFonts w:asciiTheme="majorHAnsi" w:hAnsiTheme="majorHAnsi"/>
          <w:b/>
        </w:rPr>
      </w:pPr>
    </w:p>
    <w:p w14:paraId="6115A95F" w14:textId="77777777" w:rsidR="00CC61DE" w:rsidRDefault="00CC61DE" w:rsidP="00C642DA">
      <w:pPr>
        <w:autoSpaceDE w:val="0"/>
        <w:autoSpaceDN w:val="0"/>
        <w:adjustRightInd w:val="0"/>
        <w:jc w:val="both"/>
        <w:rPr>
          <w:rFonts w:asciiTheme="majorHAnsi" w:hAnsiTheme="majorHAnsi"/>
        </w:rPr>
      </w:pPr>
      <w:r w:rsidRPr="00CC61DE">
        <w:rPr>
          <w:rFonts w:asciiTheme="majorHAnsi" w:hAnsiTheme="majorHAnsi"/>
          <w:b/>
        </w:rPr>
        <w:t>SERRA DA SAUDADE PREFEITURA MUNICIPAL - EXTRATO DO EDITAL DE TOMADA DE PREÇOS 003/2022</w:t>
      </w:r>
      <w:r w:rsidRPr="00076966">
        <w:rPr>
          <w:rFonts w:asciiTheme="majorHAnsi" w:hAnsiTheme="majorHAnsi"/>
        </w:rPr>
        <w:t xml:space="preserve"> </w:t>
      </w:r>
    </w:p>
    <w:p w14:paraId="3D7EC125" w14:textId="68158450" w:rsidR="00076966" w:rsidRPr="00076966" w:rsidRDefault="00076966" w:rsidP="00C642DA">
      <w:pPr>
        <w:autoSpaceDE w:val="0"/>
        <w:autoSpaceDN w:val="0"/>
        <w:adjustRightInd w:val="0"/>
        <w:jc w:val="both"/>
        <w:rPr>
          <w:rFonts w:asciiTheme="majorHAnsi" w:hAnsiTheme="majorHAnsi"/>
        </w:rPr>
      </w:pPr>
      <w:r w:rsidRPr="00076966">
        <w:rPr>
          <w:rFonts w:asciiTheme="majorHAnsi" w:hAnsiTheme="majorHAnsi"/>
        </w:rPr>
        <w:t xml:space="preserve">A Prefeitura Municipal de Serra da Saudade – MG torna público que fará realizar Tomada de Preços sob o número 003/2022 destinada a contratação de empresa para prestação de serviços na construção de uma piscina. Abertura dia 22/09/2022 – 08:00 horas. Maiores informações e o edital completo podem ser obtidos através do e-mail </w:t>
      </w:r>
      <w:hyperlink r:id="rId53" w:history="1">
        <w:r w:rsidR="00CC61DE" w:rsidRPr="00C9600F">
          <w:rPr>
            <w:rStyle w:val="Hyperlink"/>
            <w:rFonts w:asciiTheme="majorHAnsi" w:hAnsiTheme="majorHAnsi"/>
          </w:rPr>
          <w:t>serradasaudademg@gmail.com</w:t>
        </w:r>
      </w:hyperlink>
      <w:r w:rsidRPr="00076966">
        <w:rPr>
          <w:rFonts w:asciiTheme="majorHAnsi" w:hAnsiTheme="majorHAnsi"/>
        </w:rPr>
        <w:t>.</w:t>
      </w:r>
      <w:r w:rsidR="00CC61DE">
        <w:rPr>
          <w:rFonts w:asciiTheme="majorHAnsi" w:hAnsiTheme="majorHAnsi"/>
        </w:rPr>
        <w:t xml:space="preserve"> </w:t>
      </w:r>
    </w:p>
    <w:p w14:paraId="7688AF95" w14:textId="77777777" w:rsidR="00076966" w:rsidRPr="00076966" w:rsidRDefault="00076966" w:rsidP="00C642DA">
      <w:pPr>
        <w:autoSpaceDE w:val="0"/>
        <w:autoSpaceDN w:val="0"/>
        <w:adjustRightInd w:val="0"/>
        <w:jc w:val="both"/>
        <w:rPr>
          <w:rFonts w:asciiTheme="majorHAnsi" w:hAnsiTheme="majorHAnsi"/>
          <w:b/>
        </w:rPr>
      </w:pPr>
    </w:p>
    <w:p w14:paraId="74C4D07A" w14:textId="77777777" w:rsidR="00076966" w:rsidRPr="00076966" w:rsidRDefault="00076966" w:rsidP="00C642DA">
      <w:pPr>
        <w:autoSpaceDE w:val="0"/>
        <w:autoSpaceDN w:val="0"/>
        <w:adjustRightInd w:val="0"/>
        <w:jc w:val="both"/>
        <w:rPr>
          <w:rFonts w:asciiTheme="majorHAnsi" w:hAnsiTheme="majorHAnsi"/>
          <w:b/>
        </w:rPr>
      </w:pPr>
    </w:p>
    <w:p w14:paraId="5787DE0A" w14:textId="4DBBBDBF" w:rsidR="00F206A3" w:rsidRPr="00076966" w:rsidRDefault="00973AFA" w:rsidP="00C642DA">
      <w:pPr>
        <w:autoSpaceDE w:val="0"/>
        <w:autoSpaceDN w:val="0"/>
        <w:adjustRightInd w:val="0"/>
        <w:jc w:val="both"/>
        <w:rPr>
          <w:rFonts w:asciiTheme="majorHAnsi" w:hAnsiTheme="majorHAnsi"/>
          <w:b/>
        </w:rPr>
      </w:pPr>
      <w:r w:rsidRPr="00076966">
        <w:rPr>
          <w:rFonts w:asciiTheme="majorHAnsi" w:hAnsiTheme="majorHAnsi"/>
          <w:b/>
        </w:rPr>
        <w:t>SETE LAGOAS PREFEITURA MUNICIPAL AVISO DE EDITAL CONCORRÊNCIA PÚBLICA N° 011/2022</w:t>
      </w:r>
    </w:p>
    <w:p w14:paraId="5828B99E" w14:textId="125DFBCE" w:rsidR="00F206A3" w:rsidRPr="00076966" w:rsidRDefault="00F206A3" w:rsidP="00C642DA">
      <w:pPr>
        <w:autoSpaceDE w:val="0"/>
        <w:autoSpaceDN w:val="0"/>
        <w:adjustRightInd w:val="0"/>
        <w:jc w:val="both"/>
        <w:rPr>
          <w:rFonts w:asciiTheme="majorHAnsi" w:hAnsiTheme="majorHAnsi"/>
        </w:rPr>
      </w:pPr>
      <w:r w:rsidRPr="00076966">
        <w:rPr>
          <w:rFonts w:asciiTheme="majorHAnsi" w:hAnsiTheme="majorHAnsi"/>
        </w:rPr>
        <w:t>O Núcleo de Licitações e Compras torna público aos interessados que será realizado processo licitatório na modalidade Concorrência Pública nº 011/2022, cujo objeto é a cujo objeto é a contratação de empresa especializada para serviços de pavimentação em alvenaria poliédrica em diversas ruas do bairro Ondina Vasconcelos (Cidade de Deus), no Município de Sete Lagoas/MG, de acordo com solicitação emitida pela Secretaria Municipal de Obras, Segurança, Trânsito e Transporte. Credenciamento e recebimento dos envelopes até as 08h:45min do dia 11/10/2022, no Núcleo de Licitações e Compras (Av. Getúlio Vargas, n° 111 – 2° andar - Centro). Sessão da abertura dos envelopes e julgamento às 09h:00min do dia 11/10/2022. O edital estará à disposição dos interessados no site da Prefeitura Municipal de Sete Lagoas, através do endereço eletrô</w:t>
      </w:r>
      <w:r w:rsidRPr="00076966">
        <w:rPr>
          <w:rFonts w:asciiTheme="majorHAnsi" w:hAnsiTheme="majorHAnsi"/>
        </w:rPr>
        <w:t xml:space="preserve">nico: </w:t>
      </w:r>
      <w:hyperlink r:id="rId54" w:history="1">
        <w:r w:rsidRPr="00076966">
          <w:rPr>
            <w:rStyle w:val="Hyperlink"/>
            <w:rFonts w:asciiTheme="majorHAnsi" w:hAnsiTheme="majorHAnsi"/>
          </w:rPr>
          <w:t>www.setelagoas.mg.gov.br</w:t>
        </w:r>
      </w:hyperlink>
      <w:r w:rsidRPr="00076966">
        <w:rPr>
          <w:rFonts w:asciiTheme="majorHAnsi" w:hAnsiTheme="majorHAnsi"/>
        </w:rPr>
        <w:t xml:space="preserve">. </w:t>
      </w:r>
      <w:r w:rsidRPr="00076966">
        <w:rPr>
          <w:rFonts w:asciiTheme="majorHAnsi" w:hAnsiTheme="majorHAnsi"/>
        </w:rPr>
        <w:t xml:space="preserve">Informações (31) 3779-3700. </w:t>
      </w:r>
    </w:p>
    <w:p w14:paraId="02CAA0C3" w14:textId="77777777" w:rsidR="00076966" w:rsidRPr="00076966" w:rsidRDefault="00076966" w:rsidP="00C642DA">
      <w:pPr>
        <w:autoSpaceDE w:val="0"/>
        <w:autoSpaceDN w:val="0"/>
        <w:adjustRightInd w:val="0"/>
        <w:jc w:val="both"/>
        <w:rPr>
          <w:rFonts w:asciiTheme="majorHAnsi" w:hAnsiTheme="majorHAnsi"/>
        </w:rPr>
      </w:pPr>
    </w:p>
    <w:p w14:paraId="32860CEB" w14:textId="77777777" w:rsidR="00076966" w:rsidRPr="00CC61DE" w:rsidRDefault="00076966" w:rsidP="00C642DA">
      <w:pPr>
        <w:autoSpaceDE w:val="0"/>
        <w:autoSpaceDN w:val="0"/>
        <w:adjustRightInd w:val="0"/>
        <w:jc w:val="both"/>
        <w:rPr>
          <w:rFonts w:asciiTheme="majorHAnsi" w:hAnsiTheme="majorHAnsi"/>
          <w:b/>
        </w:rPr>
      </w:pPr>
    </w:p>
    <w:p w14:paraId="3C293C62" w14:textId="40AC8202" w:rsidR="00CC61DE" w:rsidRPr="00CC61DE" w:rsidRDefault="00CC61DE" w:rsidP="00C642DA">
      <w:pPr>
        <w:autoSpaceDE w:val="0"/>
        <w:autoSpaceDN w:val="0"/>
        <w:adjustRightInd w:val="0"/>
        <w:jc w:val="both"/>
        <w:rPr>
          <w:rFonts w:asciiTheme="majorHAnsi" w:hAnsiTheme="majorHAnsi"/>
          <w:b/>
        </w:rPr>
      </w:pPr>
      <w:r w:rsidRPr="00CC61DE">
        <w:rPr>
          <w:rFonts w:asciiTheme="majorHAnsi" w:hAnsiTheme="majorHAnsi"/>
          <w:b/>
        </w:rPr>
        <w:t xml:space="preserve">VAZANTE CÂMARA MUNICIPAL TOMADA DE PREÇOS Nº 001/2022 PROCESSO LICITATÓRIO Nº 001/2022 </w:t>
      </w:r>
    </w:p>
    <w:p w14:paraId="2FCE6B9A" w14:textId="6FA9CE4D" w:rsidR="00076966" w:rsidRDefault="00076966" w:rsidP="00C642DA">
      <w:pPr>
        <w:autoSpaceDE w:val="0"/>
        <w:autoSpaceDN w:val="0"/>
        <w:adjustRightInd w:val="0"/>
        <w:jc w:val="both"/>
        <w:rPr>
          <w:rFonts w:asciiTheme="majorHAnsi" w:hAnsiTheme="majorHAnsi"/>
        </w:rPr>
      </w:pPr>
      <w:r w:rsidRPr="00076966">
        <w:rPr>
          <w:rFonts w:asciiTheme="majorHAnsi" w:hAnsiTheme="majorHAnsi"/>
        </w:rPr>
        <w:t>Aviso De Licitação -. Objeto: Contratação de empresa especializada, na forma de empreitada global, para execução de Serviços de Reforma na Câmara Municipal de Vazante/MG. Protocolo dos envelopes: até às 8h30 (oito horas e trinta minutos) do dia 21/09/2022, na Secretaria da Câmara Municipal de Vazante. Abertura e Julgamento: dia 21/09/2022 às 9h (nove horas). O edital na íntegra está disponível no site https:</w:t>
      </w:r>
      <w:r w:rsidR="00CC61DE">
        <w:rPr>
          <w:rFonts w:asciiTheme="majorHAnsi" w:hAnsiTheme="majorHAnsi"/>
        </w:rPr>
        <w:t xml:space="preserve">// </w:t>
      </w:r>
      <w:hyperlink r:id="rId55" w:history="1">
        <w:r w:rsidR="00CC61DE" w:rsidRPr="00C9600F">
          <w:rPr>
            <w:rStyle w:val="Hyperlink"/>
            <w:rFonts w:asciiTheme="majorHAnsi" w:hAnsiTheme="majorHAnsi"/>
          </w:rPr>
          <w:t>www.camaravazante.mg.gov.br</w:t>
        </w:r>
      </w:hyperlink>
      <w:r w:rsidR="00CC61DE">
        <w:rPr>
          <w:rFonts w:asciiTheme="majorHAnsi" w:hAnsiTheme="majorHAnsi"/>
        </w:rPr>
        <w:t>.</w:t>
      </w:r>
    </w:p>
    <w:p w14:paraId="7D9464CD" w14:textId="77777777" w:rsidR="00CC61DE" w:rsidRPr="00076966" w:rsidRDefault="00CC61DE" w:rsidP="00C642DA">
      <w:pPr>
        <w:autoSpaceDE w:val="0"/>
        <w:autoSpaceDN w:val="0"/>
        <w:adjustRightInd w:val="0"/>
        <w:jc w:val="both"/>
        <w:rPr>
          <w:rFonts w:asciiTheme="majorHAnsi" w:hAnsiTheme="majorHAnsi"/>
        </w:rPr>
      </w:pPr>
    </w:p>
    <w:p w14:paraId="09350559" w14:textId="77777777" w:rsidR="00C53D2A" w:rsidRPr="00076966" w:rsidRDefault="00C53D2A" w:rsidP="00C642DA">
      <w:pPr>
        <w:autoSpaceDE w:val="0"/>
        <w:autoSpaceDN w:val="0"/>
        <w:adjustRightInd w:val="0"/>
        <w:jc w:val="both"/>
        <w:rPr>
          <w:rFonts w:asciiTheme="majorHAnsi" w:hAnsiTheme="majorHAnsi"/>
        </w:rPr>
      </w:pPr>
    </w:p>
    <w:p w14:paraId="1513B86A" w14:textId="7FB898E6" w:rsidR="00C53D2A" w:rsidRPr="00076966" w:rsidRDefault="00C53D2A" w:rsidP="00C53D2A">
      <w:pPr>
        <w:autoSpaceDE w:val="0"/>
        <w:autoSpaceDN w:val="0"/>
        <w:adjustRightInd w:val="0"/>
        <w:jc w:val="center"/>
        <w:rPr>
          <w:rFonts w:asciiTheme="majorHAnsi" w:hAnsiTheme="majorHAnsi"/>
          <w:b/>
        </w:rPr>
      </w:pPr>
      <w:r w:rsidRPr="00076966">
        <w:rPr>
          <w:rFonts w:asciiTheme="majorHAnsi" w:hAnsiTheme="majorHAnsi"/>
          <w:b/>
        </w:rPr>
        <w:t>ESTADO DA BAHIA</w:t>
      </w:r>
    </w:p>
    <w:p w14:paraId="5F86F634" w14:textId="77777777" w:rsidR="00C53D2A" w:rsidRPr="00076966" w:rsidRDefault="00C53D2A" w:rsidP="00C642DA">
      <w:pPr>
        <w:autoSpaceDE w:val="0"/>
        <w:autoSpaceDN w:val="0"/>
        <w:adjustRightInd w:val="0"/>
        <w:jc w:val="both"/>
        <w:rPr>
          <w:rFonts w:asciiTheme="majorHAnsi" w:hAnsiTheme="majorHAnsi"/>
        </w:rPr>
      </w:pPr>
    </w:p>
    <w:p w14:paraId="3809E343" w14:textId="77777777" w:rsidR="00211EBC" w:rsidRPr="00076966" w:rsidRDefault="00C53D2A" w:rsidP="00C642DA">
      <w:pPr>
        <w:autoSpaceDE w:val="0"/>
        <w:autoSpaceDN w:val="0"/>
        <w:adjustRightInd w:val="0"/>
        <w:jc w:val="both"/>
        <w:rPr>
          <w:rFonts w:asciiTheme="majorHAnsi" w:hAnsiTheme="majorHAnsi"/>
          <w:b/>
        </w:rPr>
      </w:pPr>
      <w:r w:rsidRPr="00076966">
        <w:rPr>
          <w:rFonts w:asciiTheme="majorHAnsi" w:hAnsiTheme="majorHAnsi"/>
          <w:b/>
        </w:rPr>
        <w:t xml:space="preserve">SECRETARIA DE INFRAESTRUTURA </w:t>
      </w:r>
      <w:r w:rsidR="00211EBC" w:rsidRPr="00076966">
        <w:rPr>
          <w:rFonts w:asciiTheme="majorHAnsi" w:hAnsiTheme="majorHAnsi"/>
          <w:b/>
        </w:rPr>
        <w:t>-</w:t>
      </w:r>
      <w:r w:rsidRPr="00076966">
        <w:rPr>
          <w:rFonts w:asciiTheme="majorHAnsi" w:hAnsiTheme="majorHAnsi"/>
          <w:b/>
        </w:rPr>
        <w:t xml:space="preserve"> AVISOS DE LICITAÇÕES - TOMADA DE PREÇOS Nº 141/2022 </w:t>
      </w:r>
    </w:p>
    <w:p w14:paraId="57A00DF8" w14:textId="6E6062E5" w:rsidR="00C53D2A" w:rsidRPr="00076966" w:rsidRDefault="00C53D2A" w:rsidP="00C642DA">
      <w:pPr>
        <w:autoSpaceDE w:val="0"/>
        <w:autoSpaceDN w:val="0"/>
        <w:adjustRightInd w:val="0"/>
        <w:jc w:val="both"/>
        <w:rPr>
          <w:rFonts w:asciiTheme="majorHAnsi" w:hAnsiTheme="majorHAnsi"/>
        </w:rPr>
      </w:pPr>
      <w:r w:rsidRPr="00076966">
        <w:rPr>
          <w:rFonts w:asciiTheme="majorHAnsi" w:hAnsiTheme="majorHAnsi"/>
        </w:rPr>
        <w:t>Tipo: Menor Preço. Abertura: 23/09/2022 às 15h30min. Pavimentação em CBUQ - Travessia do Distrito de Igara, Senhor do Bonfim-BA (BA-220), extensão 1,45 km. Família: 07.19.</w:t>
      </w:r>
    </w:p>
    <w:p w14:paraId="15E20A13" w14:textId="77777777" w:rsidR="004344BB" w:rsidRPr="00076966" w:rsidRDefault="00C53D2A" w:rsidP="00C642DA">
      <w:pPr>
        <w:autoSpaceDE w:val="0"/>
        <w:autoSpaceDN w:val="0"/>
        <w:adjustRightInd w:val="0"/>
        <w:jc w:val="both"/>
        <w:rPr>
          <w:rFonts w:asciiTheme="majorHAnsi" w:hAnsiTheme="majorHAnsi"/>
          <w:b/>
        </w:rPr>
      </w:pPr>
      <w:r w:rsidRPr="00076966">
        <w:rPr>
          <w:rFonts w:asciiTheme="majorHAnsi" w:hAnsiTheme="majorHAnsi"/>
          <w:b/>
        </w:rPr>
        <w:t>CONCORRÊNCIA Nº 281/2022</w:t>
      </w:r>
    </w:p>
    <w:p w14:paraId="33ADD67E" w14:textId="1BA93606" w:rsidR="00211EBC" w:rsidRPr="00076966" w:rsidRDefault="00C53D2A" w:rsidP="00C642DA">
      <w:pPr>
        <w:autoSpaceDE w:val="0"/>
        <w:autoSpaceDN w:val="0"/>
        <w:adjustRightInd w:val="0"/>
        <w:jc w:val="both"/>
        <w:rPr>
          <w:rFonts w:asciiTheme="majorHAnsi" w:hAnsiTheme="majorHAnsi"/>
          <w:b/>
        </w:rPr>
      </w:pPr>
      <w:r w:rsidRPr="00076966">
        <w:rPr>
          <w:rFonts w:asciiTheme="majorHAnsi" w:hAnsiTheme="majorHAnsi"/>
        </w:rPr>
        <w:t xml:space="preserve">Tipo: Menor Preço. Abertura: 11/10/2022 às 09h30min. Pavimentação em TSD com Capa Selante no Entronc. BA-851 / Acesso a Poço Azul, município de Nova Redenção, extensão: 8,50 km. Família: 07.19. </w:t>
      </w:r>
    </w:p>
    <w:p w14:paraId="63111321" w14:textId="77777777" w:rsidR="004344BB" w:rsidRPr="00076966" w:rsidRDefault="00C53D2A" w:rsidP="00C642DA">
      <w:pPr>
        <w:autoSpaceDE w:val="0"/>
        <w:autoSpaceDN w:val="0"/>
        <w:adjustRightInd w:val="0"/>
        <w:jc w:val="both"/>
        <w:rPr>
          <w:rFonts w:asciiTheme="majorHAnsi" w:hAnsiTheme="majorHAnsi"/>
          <w:b/>
        </w:rPr>
      </w:pPr>
      <w:r w:rsidRPr="00076966">
        <w:rPr>
          <w:rFonts w:asciiTheme="majorHAnsi" w:hAnsiTheme="majorHAnsi"/>
          <w:b/>
        </w:rPr>
        <w:t xml:space="preserve">CONCORRÊNCIA Nº 282/2022 </w:t>
      </w:r>
    </w:p>
    <w:p w14:paraId="1639D889" w14:textId="2117C68A" w:rsidR="00211EBC" w:rsidRPr="00076966" w:rsidRDefault="00C53D2A" w:rsidP="00C642DA">
      <w:pPr>
        <w:autoSpaceDE w:val="0"/>
        <w:autoSpaceDN w:val="0"/>
        <w:adjustRightInd w:val="0"/>
        <w:jc w:val="both"/>
        <w:rPr>
          <w:rFonts w:asciiTheme="majorHAnsi" w:hAnsiTheme="majorHAnsi"/>
        </w:rPr>
      </w:pPr>
      <w:r w:rsidRPr="00076966">
        <w:rPr>
          <w:rFonts w:asciiTheme="majorHAnsi" w:hAnsiTheme="majorHAnsi"/>
        </w:rPr>
        <w:t xml:space="preserve">Tipo: Menor Preço. Abertura: 11/10/2022 às 10h30min. Execução de Revestimento Primário no trecho: Rota Agro Ecoturismo, município de Jaguarari, extensão 72,47 km. Família: 07.19. </w:t>
      </w:r>
    </w:p>
    <w:p w14:paraId="282855AE" w14:textId="77777777" w:rsidR="004344BB" w:rsidRPr="00076966" w:rsidRDefault="00C53D2A" w:rsidP="00C642DA">
      <w:pPr>
        <w:autoSpaceDE w:val="0"/>
        <w:autoSpaceDN w:val="0"/>
        <w:adjustRightInd w:val="0"/>
        <w:jc w:val="both"/>
        <w:rPr>
          <w:rFonts w:asciiTheme="majorHAnsi" w:hAnsiTheme="majorHAnsi"/>
          <w:b/>
        </w:rPr>
      </w:pPr>
      <w:r w:rsidRPr="00076966">
        <w:rPr>
          <w:rFonts w:asciiTheme="majorHAnsi" w:hAnsiTheme="majorHAnsi"/>
          <w:b/>
        </w:rPr>
        <w:t xml:space="preserve">CONCORRÊNCIA Nº 283/2022 </w:t>
      </w:r>
    </w:p>
    <w:p w14:paraId="3A56CD5E" w14:textId="2E6BBADF" w:rsidR="00C53D2A" w:rsidRPr="00076966" w:rsidRDefault="00C53D2A" w:rsidP="00C642DA">
      <w:pPr>
        <w:autoSpaceDE w:val="0"/>
        <w:autoSpaceDN w:val="0"/>
        <w:adjustRightInd w:val="0"/>
        <w:jc w:val="both"/>
        <w:rPr>
          <w:rFonts w:asciiTheme="majorHAnsi" w:hAnsiTheme="majorHAnsi"/>
        </w:rPr>
      </w:pPr>
      <w:r w:rsidRPr="00076966">
        <w:rPr>
          <w:rFonts w:asciiTheme="majorHAnsi" w:hAnsiTheme="majorHAnsi"/>
        </w:rPr>
        <w:t xml:space="preserve">Tipo: Menor Preço. Abertura: 11/10/2022 às 14h30min. Pavimentação na BA.130 </w:t>
      </w:r>
      <w:r w:rsidR="00211EBC" w:rsidRPr="00076966">
        <w:rPr>
          <w:rFonts w:asciiTheme="majorHAnsi" w:hAnsiTheme="majorHAnsi"/>
        </w:rPr>
        <w:t xml:space="preserve">- </w:t>
      </w:r>
      <w:r w:rsidRPr="00076966">
        <w:rPr>
          <w:rFonts w:asciiTheme="majorHAnsi" w:hAnsiTheme="majorHAnsi"/>
        </w:rPr>
        <w:t>trecho: acesso Capim Grosso, extensão 5,03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w:t>
      </w:r>
      <w:r w:rsidR="00D63A70" w:rsidRPr="00076966">
        <w:rPr>
          <w:rFonts w:asciiTheme="majorHAnsi" w:hAnsiTheme="majorHAnsi"/>
        </w:rPr>
        <w:t xml:space="preserve">e: </w:t>
      </w:r>
      <w:hyperlink r:id="rId56" w:history="1">
        <w:r w:rsidR="00D63A70" w:rsidRPr="00076966">
          <w:rPr>
            <w:rStyle w:val="Hyperlink"/>
            <w:rFonts w:asciiTheme="majorHAnsi" w:hAnsiTheme="majorHAnsi"/>
          </w:rPr>
          <w:t>www.infraestrutura.ba.gov.br</w:t>
        </w:r>
      </w:hyperlink>
      <w:r w:rsidR="00D63A70" w:rsidRPr="00076966">
        <w:rPr>
          <w:rFonts w:asciiTheme="majorHAnsi" w:hAnsiTheme="majorHAnsi"/>
        </w:rPr>
        <w:t xml:space="preserve"> </w:t>
      </w:r>
      <w:r w:rsidRPr="00076966">
        <w:rPr>
          <w:rFonts w:asciiTheme="majorHAnsi" w:hAnsiTheme="majorHAnsi"/>
        </w:rPr>
        <w:t>e e</w:t>
      </w:r>
      <w:r w:rsidR="00D63A70" w:rsidRPr="00076966">
        <w:rPr>
          <w:rFonts w:asciiTheme="majorHAnsi" w:hAnsiTheme="majorHAnsi"/>
        </w:rPr>
        <w:t xml:space="preserve">-mail: </w:t>
      </w:r>
      <w:hyperlink r:id="rId57" w:history="1">
        <w:r w:rsidR="00D63A70" w:rsidRPr="00076966">
          <w:rPr>
            <w:rStyle w:val="Hyperlink"/>
            <w:rFonts w:asciiTheme="majorHAnsi" w:hAnsiTheme="majorHAnsi"/>
          </w:rPr>
          <w:t>cpl@infra.ba.gov.br</w:t>
        </w:r>
      </w:hyperlink>
      <w:r w:rsidR="00D63A70" w:rsidRPr="00076966">
        <w:rPr>
          <w:rFonts w:asciiTheme="majorHAnsi" w:hAnsiTheme="majorHAnsi"/>
        </w:rPr>
        <w:t>.</w:t>
      </w:r>
    </w:p>
    <w:p w14:paraId="2B1DA41E" w14:textId="77777777" w:rsidR="00D63A70" w:rsidRPr="00076966" w:rsidRDefault="00D63A70" w:rsidP="00C642DA">
      <w:pPr>
        <w:autoSpaceDE w:val="0"/>
        <w:autoSpaceDN w:val="0"/>
        <w:adjustRightInd w:val="0"/>
        <w:jc w:val="both"/>
        <w:rPr>
          <w:rFonts w:asciiTheme="majorHAnsi" w:hAnsiTheme="majorHAnsi"/>
        </w:rPr>
      </w:pPr>
    </w:p>
    <w:p w14:paraId="4092774E" w14:textId="77777777" w:rsidR="004344BB" w:rsidRPr="00076966" w:rsidRDefault="004344BB" w:rsidP="00C642DA">
      <w:pPr>
        <w:autoSpaceDE w:val="0"/>
        <w:autoSpaceDN w:val="0"/>
        <w:adjustRightInd w:val="0"/>
        <w:jc w:val="both"/>
        <w:rPr>
          <w:rFonts w:asciiTheme="majorHAnsi" w:hAnsiTheme="majorHAnsi"/>
        </w:rPr>
      </w:pPr>
    </w:p>
    <w:p w14:paraId="4DF7CCBE" w14:textId="367673F5" w:rsidR="004344BB" w:rsidRPr="00076966" w:rsidRDefault="004344BB" w:rsidP="004344BB">
      <w:pPr>
        <w:autoSpaceDE w:val="0"/>
        <w:autoSpaceDN w:val="0"/>
        <w:adjustRightInd w:val="0"/>
        <w:jc w:val="center"/>
        <w:rPr>
          <w:rFonts w:asciiTheme="majorHAnsi" w:hAnsiTheme="majorHAnsi"/>
          <w:b/>
        </w:rPr>
      </w:pPr>
      <w:r w:rsidRPr="00076966">
        <w:rPr>
          <w:rFonts w:asciiTheme="majorHAnsi" w:hAnsiTheme="majorHAnsi"/>
          <w:b/>
        </w:rPr>
        <w:t>DISTRITO FEDERAL</w:t>
      </w:r>
    </w:p>
    <w:p w14:paraId="6D8F3FE8" w14:textId="77777777" w:rsidR="004344BB" w:rsidRPr="00076966" w:rsidRDefault="004344BB" w:rsidP="00C642DA">
      <w:pPr>
        <w:autoSpaceDE w:val="0"/>
        <w:autoSpaceDN w:val="0"/>
        <w:adjustRightInd w:val="0"/>
        <w:jc w:val="both"/>
        <w:rPr>
          <w:rFonts w:asciiTheme="majorHAnsi" w:hAnsiTheme="majorHAnsi"/>
          <w:b/>
        </w:rPr>
      </w:pPr>
    </w:p>
    <w:p w14:paraId="09865BC9" w14:textId="77777777" w:rsidR="004344BB" w:rsidRPr="00076966" w:rsidRDefault="004344BB" w:rsidP="00C642DA">
      <w:pPr>
        <w:autoSpaceDE w:val="0"/>
        <w:autoSpaceDN w:val="0"/>
        <w:adjustRightInd w:val="0"/>
        <w:jc w:val="both"/>
        <w:rPr>
          <w:rFonts w:asciiTheme="majorHAnsi" w:hAnsiTheme="majorHAnsi"/>
          <w:b/>
        </w:rPr>
      </w:pPr>
      <w:r w:rsidRPr="00076966">
        <w:rPr>
          <w:rFonts w:asciiTheme="majorHAnsi" w:hAnsiTheme="majorHAnsi"/>
          <w:b/>
        </w:rPr>
        <w:t xml:space="preserve">GOVERNO DO DISTRITO FEDERAL SECRETARIA DE ESTADO DE TRANSPORTE E MOBILIDADE DEPARTAMENTO DE ESTRADAS DE RODAGEM DO DISTRITO FEDERAL SUPERINTENDÊNCIA ADMINISTRATIVA E FINANCEIRA DIRETORIA DE MATERIAIS E SERVIÇOS EDITAL DE CONCORRÊNCIA Nº 012/2022 </w:t>
      </w:r>
    </w:p>
    <w:p w14:paraId="2B93920E" w14:textId="4AE3D402" w:rsidR="004344BB" w:rsidRPr="00076966" w:rsidRDefault="004344BB" w:rsidP="00C642DA">
      <w:pPr>
        <w:autoSpaceDE w:val="0"/>
        <w:autoSpaceDN w:val="0"/>
        <w:adjustRightInd w:val="0"/>
        <w:jc w:val="both"/>
        <w:rPr>
          <w:rFonts w:asciiTheme="majorHAnsi" w:hAnsiTheme="majorHAnsi"/>
        </w:rPr>
      </w:pPr>
      <w:r w:rsidRPr="00076966">
        <w:rPr>
          <w:rFonts w:asciiTheme="majorHAnsi" w:hAnsiTheme="majorHAnsi"/>
        </w:rPr>
        <w:t>O Departamento de Estradas de Rodagem do Distrito Federal - DER/DF torna público que às 10 horas do dia 17 de outubro de 2022, no Auditório do Edifício Sede, no Setor de Administração Municipal, Bloco "C", Térreo, fará realizar licitação do tipo menor preço, na modalidade de Concorrência, sob a forma de empreitada por preço unitário, devidamente autorizada pelo Diretor Geral, para execução das obras objeto deste Edital, de conformidade com o que consta no Processo SEI nº 0113-001282/2014, mediante as condições constantes deste Edital sob a regência da Lei n. 8.666/93, Leis Distritais nºs 4.611/2011, 4.770/2012 e 6.112/2018 e Decreto Distrital nº 35.592/2014. Na hipótese de não haver expediente na data acima fixada, a licitação será realizada no primeiro dia útil subsequente, no mesmo horário e local. I - DO OBJETO DA LICITAÇÃO 1.1. A presente licitação tem por objeto a contratação de empresa especializada para construção de passarela em estrutura mista e urbanização do seu entorno, a ser implantada no km 9,2 – entre o Parque Nacional de Brasília e a Aldeia Kariri-Xocó, denominada Passarela Água Mineral, com elaboração de projeto executivo e as-built, tudo de acordo com as especificações dos anexos deste Edital, com valor previsto de R$ 3.320.235,30 (três milhões, trezentos e vinte mil, duzentos e trinta e cinco reais e trinta centavos).</w:t>
      </w:r>
      <w:r w:rsidR="00DE264F" w:rsidRPr="00076966">
        <w:rPr>
          <w:rFonts w:asciiTheme="majorHAnsi" w:hAnsiTheme="majorHAnsi"/>
        </w:rPr>
        <w:t xml:space="preserve"> </w:t>
      </w:r>
      <w:hyperlink r:id="rId58" w:history="1">
        <w:r w:rsidR="00DE264F" w:rsidRPr="00076966">
          <w:rPr>
            <w:rStyle w:val="Hyperlink"/>
            <w:rFonts w:asciiTheme="majorHAnsi" w:hAnsiTheme="majorHAnsi"/>
          </w:rPr>
          <w:t>https://www.der.df.gov.br/licitacoes/</w:t>
        </w:r>
      </w:hyperlink>
      <w:r w:rsidR="00DE264F" w:rsidRPr="00076966">
        <w:rPr>
          <w:rFonts w:asciiTheme="majorHAnsi" w:hAnsiTheme="majorHAnsi"/>
        </w:rPr>
        <w:t xml:space="preserve">. </w:t>
      </w:r>
    </w:p>
    <w:p w14:paraId="5756F6C8" w14:textId="77777777" w:rsidR="004344BB" w:rsidRPr="00076966" w:rsidRDefault="004344BB" w:rsidP="00C642DA">
      <w:pPr>
        <w:autoSpaceDE w:val="0"/>
        <w:autoSpaceDN w:val="0"/>
        <w:adjustRightInd w:val="0"/>
        <w:jc w:val="both"/>
        <w:rPr>
          <w:rFonts w:asciiTheme="majorHAnsi" w:hAnsiTheme="majorHAnsi"/>
        </w:rPr>
      </w:pPr>
    </w:p>
    <w:p w14:paraId="033915DA" w14:textId="77777777" w:rsidR="00C53D2A" w:rsidRPr="00076966" w:rsidRDefault="00C53D2A" w:rsidP="00C642DA">
      <w:pPr>
        <w:autoSpaceDE w:val="0"/>
        <w:autoSpaceDN w:val="0"/>
        <w:adjustRightInd w:val="0"/>
        <w:jc w:val="both"/>
        <w:rPr>
          <w:rFonts w:asciiTheme="majorHAnsi" w:hAnsiTheme="majorHAnsi"/>
        </w:rPr>
      </w:pPr>
    </w:p>
    <w:p w14:paraId="22FF8406" w14:textId="73D25F91" w:rsidR="00D63A70" w:rsidRPr="00076966" w:rsidRDefault="00D63A70" w:rsidP="00D63A70">
      <w:pPr>
        <w:autoSpaceDE w:val="0"/>
        <w:autoSpaceDN w:val="0"/>
        <w:adjustRightInd w:val="0"/>
        <w:jc w:val="center"/>
        <w:rPr>
          <w:rFonts w:asciiTheme="majorHAnsi" w:hAnsiTheme="majorHAnsi"/>
          <w:b/>
        </w:rPr>
      </w:pPr>
      <w:r w:rsidRPr="00076966">
        <w:rPr>
          <w:rFonts w:asciiTheme="majorHAnsi" w:hAnsiTheme="majorHAnsi"/>
          <w:b/>
        </w:rPr>
        <w:t>ESTADO DO MATO GROSSO</w:t>
      </w:r>
    </w:p>
    <w:p w14:paraId="4007EC91" w14:textId="77777777" w:rsidR="00C53D2A" w:rsidRPr="00076966" w:rsidRDefault="00C53D2A" w:rsidP="00C642DA">
      <w:pPr>
        <w:autoSpaceDE w:val="0"/>
        <w:autoSpaceDN w:val="0"/>
        <w:adjustRightInd w:val="0"/>
        <w:jc w:val="both"/>
        <w:rPr>
          <w:rFonts w:asciiTheme="majorHAnsi" w:hAnsiTheme="majorHAnsi"/>
          <w:b/>
        </w:rPr>
      </w:pPr>
    </w:p>
    <w:p w14:paraId="1348E4E2" w14:textId="77777777" w:rsidR="00D63A70" w:rsidRPr="00076966" w:rsidRDefault="00D63A70" w:rsidP="00C642DA">
      <w:pPr>
        <w:autoSpaceDE w:val="0"/>
        <w:autoSpaceDN w:val="0"/>
        <w:adjustRightInd w:val="0"/>
        <w:jc w:val="both"/>
        <w:rPr>
          <w:rFonts w:asciiTheme="majorHAnsi" w:hAnsiTheme="majorHAnsi"/>
          <w:b/>
        </w:rPr>
      </w:pPr>
      <w:r w:rsidRPr="00076966">
        <w:rPr>
          <w:rFonts w:asciiTheme="majorHAnsi" w:hAnsiTheme="majorHAnsi"/>
          <w:b/>
        </w:rPr>
        <w:t xml:space="preserve">SINFRA/MT - </w:t>
      </w:r>
      <w:r w:rsidR="00C53D2A" w:rsidRPr="00076966">
        <w:rPr>
          <w:rFonts w:asciiTheme="majorHAnsi" w:hAnsiTheme="majorHAnsi"/>
          <w:b/>
        </w:rPr>
        <w:t xml:space="preserve">PROCESSO: SINFRA-PRO-2022/09055 RDC PRESENCIAL N.090/2022 </w:t>
      </w:r>
    </w:p>
    <w:p w14:paraId="0B0B3C24" w14:textId="7679EE31" w:rsidR="00C53D2A" w:rsidRPr="00076966" w:rsidRDefault="00C53D2A" w:rsidP="00C642DA">
      <w:pPr>
        <w:autoSpaceDE w:val="0"/>
        <w:autoSpaceDN w:val="0"/>
        <w:adjustRightInd w:val="0"/>
        <w:jc w:val="both"/>
        <w:rPr>
          <w:rFonts w:asciiTheme="majorHAnsi" w:hAnsiTheme="majorHAnsi"/>
        </w:rPr>
      </w:pPr>
      <w:r w:rsidRPr="00076966">
        <w:rPr>
          <w:rFonts w:asciiTheme="majorHAnsi" w:hAnsiTheme="majorHAnsi"/>
        </w:rPr>
        <w:t xml:space="preserve">MODO DE DISPUTA: ABERTO VALOR ESTIMADO: R$ 3.165.396,07 CRITÉRIO DE JULGAMENTO: MENOR PREÇO REGIME DE EXECUÇÃO: EMPREITADA POR PREÇO UNITÁRIO LOTE: ÚNICO Objeto: Contratação de empresa de engenharia para execução dos serviços de construção de uma ponte de concreto sobre o Rio Peixe de Couro, localizada na Rodovia MT-370, no município de Santo Antônio do Leverger/MT, com extensão de 65,00 metros e largura de 4,80 metros, totalizando uma área de 312,00 m². Data: 05/10/2022_ Horário: 14h00min (horário local) </w:t>
      </w:r>
      <w:r w:rsidR="00211EBC" w:rsidRPr="00076966">
        <w:rPr>
          <w:rFonts w:asciiTheme="majorHAnsi" w:hAnsiTheme="majorHAnsi"/>
        </w:rPr>
        <w:t xml:space="preserve">- </w:t>
      </w:r>
      <w:r w:rsidRPr="00076966">
        <w:rPr>
          <w:rFonts w:asciiTheme="majorHAnsi" w:hAnsiTheme="majorHAnsi"/>
        </w:rPr>
        <w:t xml:space="preserve">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59" w:history="1">
        <w:r w:rsidR="00211EBC" w:rsidRPr="00076966">
          <w:rPr>
            <w:rStyle w:val="Hyperlink"/>
            <w:rFonts w:asciiTheme="majorHAnsi" w:hAnsiTheme="majorHAnsi"/>
          </w:rPr>
          <w:t>www.sinfra.mt.gov.br</w:t>
        </w:r>
      </w:hyperlink>
      <w:r w:rsidRPr="00076966">
        <w:rPr>
          <w:rFonts w:asciiTheme="majorHAnsi" w:hAnsiTheme="majorHAnsi"/>
        </w:rPr>
        <w:t>,</w:t>
      </w:r>
      <w:r w:rsidR="00211EBC" w:rsidRPr="00076966">
        <w:rPr>
          <w:rFonts w:asciiTheme="majorHAnsi" w:hAnsiTheme="majorHAnsi"/>
        </w:rPr>
        <w:t xml:space="preserve"> </w:t>
      </w:r>
      <w:r w:rsidRPr="00076966">
        <w:rPr>
          <w:rFonts w:asciiTheme="majorHAnsi" w:hAnsiTheme="majorHAnsi"/>
        </w:rPr>
        <w:t>ou solicitado pe</w:t>
      </w:r>
      <w:r w:rsidR="00211EBC" w:rsidRPr="00076966">
        <w:rPr>
          <w:rFonts w:asciiTheme="majorHAnsi" w:hAnsiTheme="majorHAnsi"/>
        </w:rPr>
        <w:t xml:space="preserve">lo e-mail: </w:t>
      </w:r>
      <w:hyperlink r:id="rId60" w:history="1">
        <w:r w:rsidR="00211EBC" w:rsidRPr="00076966">
          <w:rPr>
            <w:rStyle w:val="Hyperlink"/>
            <w:rFonts w:asciiTheme="majorHAnsi" w:hAnsiTheme="majorHAnsi"/>
          </w:rPr>
          <w:t>cpl@sinfra.mt.gov.br</w:t>
        </w:r>
      </w:hyperlink>
      <w:r w:rsidR="00211EBC" w:rsidRPr="00076966">
        <w:rPr>
          <w:rFonts w:asciiTheme="majorHAnsi" w:hAnsiTheme="majorHAnsi"/>
        </w:rPr>
        <w:t xml:space="preserve"> - </w:t>
      </w:r>
      <w:r w:rsidRPr="00076966">
        <w:rPr>
          <w:rFonts w:asciiTheme="majorHAnsi" w:hAnsiTheme="majorHAnsi"/>
        </w:rPr>
        <w:t>TELEFONES PARA CONTATO: (65) 3613-0529.</w:t>
      </w:r>
    </w:p>
    <w:p w14:paraId="5405294E" w14:textId="77777777" w:rsidR="00211EBC" w:rsidRPr="00076966" w:rsidRDefault="00D63A70" w:rsidP="00C642DA">
      <w:pPr>
        <w:autoSpaceDE w:val="0"/>
        <w:autoSpaceDN w:val="0"/>
        <w:adjustRightInd w:val="0"/>
        <w:jc w:val="both"/>
        <w:rPr>
          <w:rFonts w:asciiTheme="majorHAnsi" w:hAnsiTheme="majorHAnsi"/>
          <w:b/>
        </w:rPr>
      </w:pPr>
      <w:r w:rsidRPr="00076966">
        <w:rPr>
          <w:rFonts w:asciiTheme="majorHAnsi" w:hAnsiTheme="majorHAnsi"/>
          <w:b/>
        </w:rPr>
        <w:t xml:space="preserve">SINFRA/MT - </w:t>
      </w:r>
      <w:r w:rsidR="00C53D2A" w:rsidRPr="00076966">
        <w:rPr>
          <w:rFonts w:asciiTheme="majorHAnsi" w:hAnsiTheme="majorHAnsi"/>
          <w:b/>
        </w:rPr>
        <w:t xml:space="preserve">PROCESSO: SINFRA-PRO-2022/08878 RDC PRESENCIAL N. 089/2022 </w:t>
      </w:r>
    </w:p>
    <w:p w14:paraId="11345728" w14:textId="15DDE5E2" w:rsidR="00C53D2A" w:rsidRPr="00076966" w:rsidRDefault="00C53D2A" w:rsidP="00C642DA">
      <w:pPr>
        <w:autoSpaceDE w:val="0"/>
        <w:autoSpaceDN w:val="0"/>
        <w:adjustRightInd w:val="0"/>
        <w:jc w:val="both"/>
        <w:rPr>
          <w:rFonts w:asciiTheme="majorHAnsi" w:hAnsiTheme="majorHAnsi"/>
        </w:rPr>
      </w:pPr>
      <w:r w:rsidRPr="00076966">
        <w:rPr>
          <w:rFonts w:asciiTheme="majorHAnsi" w:hAnsiTheme="majorHAnsi"/>
        </w:rPr>
        <w:t xml:space="preserve">MODO DE DISPUTA: ABERTO VALOR ESTIMADO: R$ 5.368.163,34 CRITÉRIO DE JULGAMENTO: MENOR PREÇO REGIME DE EXECUÇÃO: EMPREITADA POR PREÇO UNITÁRIO LOTE: ÚNICO Objeto: Contratação de empresa de engenharia para execução dos serviços de construção de uma ponte de concreto sobre o Ribeirão Mutum, localizada na Rodovia MT-270, no município de Barão de Melgaço/MT, com extensão de 90,00 metros e largura de 5,00 metros, totalizando uma área de 450,00m², incluindo os encabeçamentos, em uma extensão de 0,491 km. Data: 05/10/2022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61" w:history="1">
        <w:r w:rsidR="00211EBC" w:rsidRPr="00076966">
          <w:rPr>
            <w:rStyle w:val="Hyperlink"/>
            <w:rFonts w:asciiTheme="majorHAnsi" w:hAnsiTheme="majorHAnsi"/>
          </w:rPr>
          <w:t>www.sinfra.mt.gov.br</w:t>
        </w:r>
      </w:hyperlink>
      <w:r w:rsidRPr="00076966">
        <w:rPr>
          <w:rFonts w:asciiTheme="majorHAnsi" w:hAnsiTheme="majorHAnsi"/>
        </w:rPr>
        <w:t>,</w:t>
      </w:r>
      <w:r w:rsidR="00211EBC" w:rsidRPr="00076966">
        <w:rPr>
          <w:rFonts w:asciiTheme="majorHAnsi" w:hAnsiTheme="majorHAnsi"/>
        </w:rPr>
        <w:t xml:space="preserve"> </w:t>
      </w:r>
      <w:r w:rsidRPr="00076966">
        <w:rPr>
          <w:rFonts w:asciiTheme="majorHAnsi" w:hAnsiTheme="majorHAnsi"/>
        </w:rPr>
        <w:t>ou solicitado pe</w:t>
      </w:r>
      <w:r w:rsidR="00211EBC" w:rsidRPr="00076966">
        <w:rPr>
          <w:rFonts w:asciiTheme="majorHAnsi" w:hAnsiTheme="majorHAnsi"/>
        </w:rPr>
        <w:t xml:space="preserve">lo e-mail: </w:t>
      </w:r>
      <w:hyperlink r:id="rId62" w:history="1">
        <w:r w:rsidR="00211EBC" w:rsidRPr="00076966">
          <w:rPr>
            <w:rStyle w:val="Hyperlink"/>
            <w:rFonts w:asciiTheme="majorHAnsi" w:hAnsiTheme="majorHAnsi"/>
          </w:rPr>
          <w:t>cpl@sinfra.mt.gov.br</w:t>
        </w:r>
      </w:hyperlink>
      <w:r w:rsidR="00211EBC" w:rsidRPr="00076966">
        <w:rPr>
          <w:rFonts w:asciiTheme="majorHAnsi" w:hAnsiTheme="majorHAnsi"/>
        </w:rPr>
        <w:t xml:space="preserve"> - </w:t>
      </w:r>
      <w:r w:rsidRPr="00076966">
        <w:rPr>
          <w:rFonts w:asciiTheme="majorHAnsi" w:hAnsiTheme="majorHAnsi"/>
        </w:rPr>
        <w:t>TELEFONES PARA CONTATO: (65) 3613-0529.</w:t>
      </w:r>
    </w:p>
    <w:p w14:paraId="7794EE74" w14:textId="77777777" w:rsidR="00211EBC" w:rsidRPr="00076966" w:rsidRDefault="00D63A70" w:rsidP="00C642DA">
      <w:pPr>
        <w:autoSpaceDE w:val="0"/>
        <w:autoSpaceDN w:val="0"/>
        <w:adjustRightInd w:val="0"/>
        <w:jc w:val="both"/>
        <w:rPr>
          <w:rFonts w:asciiTheme="majorHAnsi" w:hAnsiTheme="majorHAnsi"/>
          <w:b/>
        </w:rPr>
      </w:pPr>
      <w:r w:rsidRPr="00076966">
        <w:rPr>
          <w:rFonts w:asciiTheme="majorHAnsi" w:hAnsiTheme="majorHAnsi"/>
          <w:b/>
        </w:rPr>
        <w:t xml:space="preserve">SINFRA/MT - </w:t>
      </w:r>
      <w:r w:rsidR="00C53D2A" w:rsidRPr="00076966">
        <w:rPr>
          <w:rFonts w:asciiTheme="majorHAnsi" w:hAnsiTheme="majorHAnsi"/>
          <w:b/>
        </w:rPr>
        <w:t xml:space="preserve">PROCESSO: SINFRA-PRO-2022/08312 RDC PRESENCIAL N. 088/2022 </w:t>
      </w:r>
    </w:p>
    <w:p w14:paraId="5A1E4446" w14:textId="795F3F79" w:rsidR="00C53D2A" w:rsidRPr="00076966" w:rsidRDefault="00C53D2A" w:rsidP="00C642DA">
      <w:pPr>
        <w:autoSpaceDE w:val="0"/>
        <w:autoSpaceDN w:val="0"/>
        <w:adjustRightInd w:val="0"/>
        <w:jc w:val="both"/>
        <w:rPr>
          <w:rFonts w:asciiTheme="majorHAnsi" w:hAnsiTheme="majorHAnsi"/>
        </w:rPr>
      </w:pPr>
      <w:r w:rsidRPr="00076966">
        <w:rPr>
          <w:rFonts w:asciiTheme="majorHAnsi" w:hAnsiTheme="majorHAnsi"/>
        </w:rPr>
        <w:t>MODO DE DISPUTA: ABERTO VALOR ESTIMADO: R$ 2.259.541,00 CRITÉRIO DE JULGAMENTO: MENOR PREÇO REGIME DE EXECUÇÃO: EMPREITADA POR PREÇO UNITÁRIO LOTE: ÚNICO Objeto: Contratação de empresa de engenharia para execução dos serviços de pavimentação asfáltica e drenagem de águas pluviais em diversas vias do bairro Morada do Ouro III, no município de Cuiabá/MT. Data: 04/10/2022 Horário: 14h00min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211EBC" w:rsidRPr="00076966">
        <w:rPr>
          <w:rFonts w:asciiTheme="majorHAnsi" w:hAnsiTheme="majorHAnsi"/>
        </w:rPr>
        <w:t xml:space="preserve">e no site </w:t>
      </w:r>
      <w:hyperlink r:id="rId63" w:history="1">
        <w:r w:rsidR="00211EBC" w:rsidRPr="00076966">
          <w:rPr>
            <w:rStyle w:val="Hyperlink"/>
            <w:rFonts w:asciiTheme="majorHAnsi" w:hAnsiTheme="majorHAnsi"/>
          </w:rPr>
          <w:t>www.sinfra.mt.gov.br</w:t>
        </w:r>
      </w:hyperlink>
      <w:r w:rsidR="00211EBC" w:rsidRPr="00076966">
        <w:rPr>
          <w:rFonts w:asciiTheme="majorHAnsi" w:hAnsiTheme="majorHAnsi"/>
        </w:rPr>
        <w:t xml:space="preserve">, </w:t>
      </w:r>
      <w:r w:rsidRPr="00076966">
        <w:rPr>
          <w:rFonts w:asciiTheme="majorHAnsi" w:hAnsiTheme="majorHAnsi"/>
        </w:rPr>
        <w:t>ou solicitado pe</w:t>
      </w:r>
      <w:r w:rsidR="00211EBC" w:rsidRPr="00076966">
        <w:rPr>
          <w:rFonts w:asciiTheme="majorHAnsi" w:hAnsiTheme="majorHAnsi"/>
        </w:rPr>
        <w:t xml:space="preserve">lo e-mail: </w:t>
      </w:r>
      <w:hyperlink r:id="rId64" w:history="1">
        <w:r w:rsidR="00211EBC" w:rsidRPr="00076966">
          <w:rPr>
            <w:rStyle w:val="Hyperlink"/>
            <w:rFonts w:asciiTheme="majorHAnsi" w:hAnsiTheme="majorHAnsi"/>
          </w:rPr>
          <w:t>cpl@sinfra.mt.gov.br</w:t>
        </w:r>
      </w:hyperlink>
      <w:r w:rsidR="00211EBC" w:rsidRPr="00076966">
        <w:rPr>
          <w:rFonts w:asciiTheme="majorHAnsi" w:hAnsiTheme="majorHAnsi"/>
        </w:rPr>
        <w:t xml:space="preserve"> - </w:t>
      </w:r>
      <w:r w:rsidRPr="00076966">
        <w:rPr>
          <w:rFonts w:asciiTheme="majorHAnsi" w:hAnsiTheme="majorHAnsi"/>
        </w:rPr>
        <w:t>TELEFONES PARA CONTATO: (65) 3613-0529.</w:t>
      </w:r>
    </w:p>
    <w:p w14:paraId="60CD5FB8" w14:textId="77777777" w:rsidR="00211EBC" w:rsidRPr="00076966" w:rsidRDefault="00C53D2A" w:rsidP="00C642DA">
      <w:pPr>
        <w:autoSpaceDE w:val="0"/>
        <w:autoSpaceDN w:val="0"/>
        <w:adjustRightInd w:val="0"/>
        <w:jc w:val="both"/>
        <w:rPr>
          <w:rFonts w:asciiTheme="majorHAnsi" w:hAnsiTheme="majorHAnsi"/>
          <w:b/>
        </w:rPr>
      </w:pPr>
      <w:r w:rsidRPr="00076966">
        <w:rPr>
          <w:rFonts w:asciiTheme="majorHAnsi" w:hAnsiTheme="majorHAnsi"/>
          <w:b/>
        </w:rPr>
        <w:t>SINFRA/MT</w:t>
      </w:r>
      <w:r w:rsidR="00D63A70" w:rsidRPr="00076966">
        <w:rPr>
          <w:rFonts w:asciiTheme="majorHAnsi" w:hAnsiTheme="majorHAnsi"/>
          <w:b/>
        </w:rPr>
        <w:t xml:space="preserve"> -</w:t>
      </w:r>
      <w:r w:rsidRPr="00076966">
        <w:rPr>
          <w:rFonts w:asciiTheme="majorHAnsi" w:hAnsiTheme="majorHAnsi"/>
          <w:b/>
        </w:rPr>
        <w:t xml:space="preserve"> PROCESSO: SINFRA-PRO-2022/09345 RDC PRESENCIAL N. 087/2022 </w:t>
      </w:r>
    </w:p>
    <w:p w14:paraId="7BB22548" w14:textId="41DDF11B" w:rsidR="00C53D2A" w:rsidRPr="00076966" w:rsidRDefault="00C53D2A" w:rsidP="00C642DA">
      <w:pPr>
        <w:autoSpaceDE w:val="0"/>
        <w:autoSpaceDN w:val="0"/>
        <w:adjustRightInd w:val="0"/>
        <w:jc w:val="both"/>
        <w:rPr>
          <w:rFonts w:asciiTheme="majorHAnsi" w:hAnsiTheme="majorHAnsi"/>
        </w:rPr>
      </w:pPr>
      <w:r w:rsidRPr="00076966">
        <w:rPr>
          <w:rFonts w:asciiTheme="majorHAnsi" w:hAnsiTheme="majorHAnsi"/>
        </w:rPr>
        <w:t xml:space="preserve">MODO DE DISPUTA: ABERTO VALOR ESTIMADO: R$ 37.006.535,48 CRITÉRIO DE JULGAMENTO: MENOR PREÇO REGIME DE EXECUÇÃO: EMPREITADA POR PREÇO UNITÁRIO LOTE: ÚNICO Objeto: Contratação de empresa de engenharia para execução dos serviços de revitalização do pavimento da rodovia MT-060, trecho: Entr. BR-070 (B) (Tarumã) – Início PU Poconé, segmento: km 0,00 ao km 73,70, com extensão de 73,70 km. Data: 04/10/2022 Horário: 09h00min (horário local) </w:t>
      </w:r>
      <w:r w:rsidR="00D63A70" w:rsidRPr="00076966">
        <w:rPr>
          <w:rFonts w:asciiTheme="majorHAnsi" w:hAnsiTheme="majorHAnsi"/>
        </w:rPr>
        <w:t xml:space="preserve">- </w:t>
      </w:r>
      <w:r w:rsidRPr="00076966">
        <w:rPr>
          <w:rFonts w:asciiTheme="majorHAnsi" w:hAnsiTheme="majorHAnsi"/>
        </w:rPr>
        <w:t xml:space="preserve">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65" w:history="1">
        <w:r w:rsidRPr="00076966">
          <w:rPr>
            <w:rStyle w:val="Hyperlink"/>
            <w:rFonts w:asciiTheme="majorHAnsi" w:hAnsiTheme="majorHAnsi"/>
          </w:rPr>
          <w:t>www.sinfra.mt.gov.br</w:t>
        </w:r>
      </w:hyperlink>
      <w:r w:rsidRPr="00076966">
        <w:rPr>
          <w:rFonts w:asciiTheme="majorHAnsi" w:hAnsiTheme="majorHAnsi"/>
        </w:rPr>
        <w:t xml:space="preserve">, ou solicitado pelo e-mail: </w:t>
      </w:r>
      <w:hyperlink r:id="rId66" w:history="1">
        <w:r w:rsidRPr="00076966">
          <w:rPr>
            <w:rStyle w:val="Hyperlink"/>
            <w:rFonts w:asciiTheme="majorHAnsi" w:hAnsiTheme="majorHAnsi"/>
          </w:rPr>
          <w:t>cpl@sinfra.mt.gov.br</w:t>
        </w:r>
      </w:hyperlink>
      <w:r w:rsidRPr="00076966">
        <w:rPr>
          <w:rFonts w:asciiTheme="majorHAnsi" w:hAnsiTheme="majorHAnsi"/>
        </w:rPr>
        <w:t xml:space="preserve"> - TELEFONES PARA CONTATO: (65) 3613-0529.</w:t>
      </w:r>
    </w:p>
    <w:p w14:paraId="308A188F" w14:textId="77777777" w:rsidR="00DE264F" w:rsidRPr="00076966" w:rsidRDefault="00DE264F" w:rsidP="00C642DA">
      <w:pPr>
        <w:autoSpaceDE w:val="0"/>
        <w:autoSpaceDN w:val="0"/>
        <w:adjustRightInd w:val="0"/>
        <w:jc w:val="both"/>
        <w:rPr>
          <w:rFonts w:asciiTheme="majorHAnsi" w:hAnsiTheme="majorHAnsi"/>
        </w:rPr>
      </w:pPr>
    </w:p>
    <w:p w14:paraId="214923AD" w14:textId="77777777" w:rsidR="00DE264F" w:rsidRPr="00076966" w:rsidRDefault="00DE264F" w:rsidP="00C642DA">
      <w:pPr>
        <w:autoSpaceDE w:val="0"/>
        <w:autoSpaceDN w:val="0"/>
        <w:adjustRightInd w:val="0"/>
        <w:jc w:val="both"/>
        <w:rPr>
          <w:rFonts w:asciiTheme="majorHAnsi" w:hAnsiTheme="majorHAnsi"/>
        </w:rPr>
      </w:pPr>
    </w:p>
    <w:p w14:paraId="0DEA5A40" w14:textId="3B972095" w:rsidR="00DE264F" w:rsidRPr="00076966" w:rsidRDefault="00DE264F" w:rsidP="00DE264F">
      <w:pPr>
        <w:autoSpaceDE w:val="0"/>
        <w:autoSpaceDN w:val="0"/>
        <w:adjustRightInd w:val="0"/>
        <w:jc w:val="center"/>
        <w:rPr>
          <w:rFonts w:asciiTheme="majorHAnsi" w:hAnsiTheme="majorHAnsi"/>
          <w:b/>
        </w:rPr>
      </w:pPr>
      <w:r w:rsidRPr="00076966">
        <w:rPr>
          <w:rFonts w:asciiTheme="majorHAnsi" w:hAnsiTheme="majorHAnsi"/>
          <w:b/>
        </w:rPr>
        <w:t>ESTADO DO PARANÁ</w:t>
      </w:r>
    </w:p>
    <w:p w14:paraId="4C6DF232" w14:textId="77777777" w:rsidR="00DE264F" w:rsidRPr="00076966" w:rsidRDefault="00DE264F" w:rsidP="00C642DA">
      <w:pPr>
        <w:autoSpaceDE w:val="0"/>
        <w:autoSpaceDN w:val="0"/>
        <w:adjustRightInd w:val="0"/>
        <w:jc w:val="both"/>
        <w:rPr>
          <w:rFonts w:asciiTheme="majorHAnsi" w:hAnsiTheme="majorHAnsi"/>
          <w:b/>
        </w:rPr>
      </w:pPr>
    </w:p>
    <w:p w14:paraId="0E38D975" w14:textId="6F6B691A" w:rsidR="00DE264F" w:rsidRPr="00076966" w:rsidRDefault="00DE264F" w:rsidP="00C642DA">
      <w:pPr>
        <w:autoSpaceDE w:val="0"/>
        <w:autoSpaceDN w:val="0"/>
        <w:adjustRightInd w:val="0"/>
        <w:jc w:val="both"/>
        <w:rPr>
          <w:rFonts w:asciiTheme="majorHAnsi" w:hAnsiTheme="majorHAnsi"/>
          <w:b/>
        </w:rPr>
      </w:pPr>
      <w:r w:rsidRPr="00076966">
        <w:rPr>
          <w:rFonts w:asciiTheme="majorHAnsi" w:hAnsiTheme="majorHAnsi"/>
          <w:b/>
        </w:rPr>
        <w:t xml:space="preserve">SANEPAR- AVISO DE LICITAÇÃO - LICITACAO N° 357/22 </w:t>
      </w:r>
    </w:p>
    <w:p w14:paraId="32FF4C37" w14:textId="7A7D6D69" w:rsidR="00DE264F" w:rsidRPr="00076966" w:rsidRDefault="00DE264F" w:rsidP="00C642DA">
      <w:pPr>
        <w:autoSpaceDE w:val="0"/>
        <w:autoSpaceDN w:val="0"/>
        <w:adjustRightInd w:val="0"/>
        <w:jc w:val="both"/>
        <w:rPr>
          <w:rFonts w:asciiTheme="majorHAnsi" w:hAnsiTheme="majorHAnsi"/>
        </w:rPr>
      </w:pPr>
      <w:r w:rsidRPr="00076966">
        <w:rPr>
          <w:rFonts w:asciiTheme="majorHAnsi" w:hAnsiTheme="majorHAnsi"/>
        </w:rPr>
        <w:t xml:space="preserve">Objeto: EXECUCAO DE OBRA PARA AMPLIACAO DO SISTEMA DE ABASTECIMENTO DE AGUA SAA DO MUNICIPIO DE PATO BRANCO, COMPREENDENDO A EXECUCAO DE BARRAGEM JUNTO A CAPTACAO DA SANEPAR NO RIO PATO BRANCO, COM FORNECIMENTO DE MATERIAIS/EQUIPAMENTOS, INSUMOS E MAO DE OBRA NECESSARIOS, CONFORME DETALHADO NOS ANEXOS DO EDITAL (RELICITACAO). Recurso: 1073 - PATO BRANCO/13-SAA. Disponibilidade do Edital: de 12/09/2022 até às 17:00 h do dia 15/11/2022. Limite de Protocolo das Propostas: 16/11/2022 às 09:00 h. Abertura da Licitação: 16/11/2022 às 10:00 h. Informações Complementares: Podem ser obtidas na Sanepar, à Rua Engenheiros Rebouças, 1376 - Curitiba/PR, Fones (41) 3330-3910 / 3330-3128 ou FAX (41) 3330-3200, ou no site </w:t>
      </w:r>
      <w:hyperlink r:id="rId67" w:history="1">
        <w:r w:rsidR="00625E64" w:rsidRPr="00076966">
          <w:rPr>
            <w:rStyle w:val="Hyperlink"/>
            <w:rFonts w:asciiTheme="majorHAnsi" w:hAnsiTheme="majorHAnsi"/>
          </w:rPr>
          <w:t>http://licitacao.sanepar.com.br</w:t>
        </w:r>
      </w:hyperlink>
      <w:r w:rsidRPr="00076966">
        <w:rPr>
          <w:rFonts w:asciiTheme="majorHAnsi" w:hAnsiTheme="majorHAnsi"/>
        </w:rPr>
        <w:t>.</w:t>
      </w:r>
      <w:r w:rsidR="00625E64" w:rsidRPr="00076966">
        <w:rPr>
          <w:rFonts w:asciiTheme="majorHAnsi" w:hAnsiTheme="majorHAnsi"/>
        </w:rPr>
        <w:t xml:space="preserve"> </w:t>
      </w:r>
    </w:p>
    <w:p w14:paraId="2E74B376" w14:textId="77777777" w:rsidR="00C53D2A" w:rsidRPr="00076966" w:rsidRDefault="00C53D2A" w:rsidP="00C642DA">
      <w:pPr>
        <w:autoSpaceDE w:val="0"/>
        <w:autoSpaceDN w:val="0"/>
        <w:adjustRightInd w:val="0"/>
        <w:jc w:val="both"/>
        <w:rPr>
          <w:rFonts w:asciiTheme="majorHAnsi" w:hAnsiTheme="majorHAnsi"/>
        </w:rPr>
      </w:pPr>
    </w:p>
    <w:p w14:paraId="3244BE35" w14:textId="77777777" w:rsidR="00C53D2A" w:rsidRPr="00076966" w:rsidRDefault="00C53D2A" w:rsidP="00C642DA">
      <w:pPr>
        <w:autoSpaceDE w:val="0"/>
        <w:autoSpaceDN w:val="0"/>
        <w:adjustRightInd w:val="0"/>
        <w:jc w:val="both"/>
        <w:rPr>
          <w:rFonts w:asciiTheme="majorHAnsi" w:hAnsiTheme="majorHAnsi"/>
        </w:rPr>
      </w:pPr>
    </w:p>
    <w:p w14:paraId="135E8C51" w14:textId="1B90C293" w:rsidR="00C53D2A" w:rsidRPr="00076966" w:rsidRDefault="00C53D2A" w:rsidP="00C53D2A">
      <w:pPr>
        <w:autoSpaceDE w:val="0"/>
        <w:autoSpaceDN w:val="0"/>
        <w:adjustRightInd w:val="0"/>
        <w:jc w:val="center"/>
        <w:rPr>
          <w:rFonts w:asciiTheme="majorHAnsi" w:hAnsiTheme="majorHAnsi"/>
          <w:b/>
        </w:rPr>
      </w:pPr>
      <w:r w:rsidRPr="00076966">
        <w:rPr>
          <w:rFonts w:asciiTheme="majorHAnsi" w:hAnsiTheme="majorHAnsi"/>
          <w:b/>
        </w:rPr>
        <w:t>ESTADO DO RIO DE JANEIRO</w:t>
      </w:r>
    </w:p>
    <w:p w14:paraId="32A45871" w14:textId="77777777" w:rsidR="00452384" w:rsidRPr="00076966" w:rsidRDefault="00452384" w:rsidP="00C642DA">
      <w:pPr>
        <w:autoSpaceDE w:val="0"/>
        <w:autoSpaceDN w:val="0"/>
        <w:adjustRightInd w:val="0"/>
        <w:jc w:val="both"/>
        <w:rPr>
          <w:rFonts w:asciiTheme="majorHAnsi" w:hAnsiTheme="majorHAnsi"/>
          <w:b/>
        </w:rPr>
      </w:pPr>
    </w:p>
    <w:p w14:paraId="4C67BB1F" w14:textId="1DD35FD0" w:rsidR="00452384" w:rsidRPr="00076966" w:rsidRDefault="0090379C" w:rsidP="00C642DA">
      <w:pPr>
        <w:autoSpaceDE w:val="0"/>
        <w:autoSpaceDN w:val="0"/>
        <w:adjustRightInd w:val="0"/>
        <w:jc w:val="both"/>
        <w:rPr>
          <w:rFonts w:asciiTheme="majorHAnsi" w:hAnsiTheme="majorHAnsi"/>
          <w:b/>
        </w:rPr>
      </w:pPr>
      <w:r w:rsidRPr="00076966">
        <w:rPr>
          <w:rFonts w:asciiTheme="majorHAnsi" w:hAnsiTheme="majorHAnsi"/>
          <w:b/>
        </w:rPr>
        <w:t xml:space="preserve">SECRETARIA DE ESTADO DE INFRAESTRUTURA E OBRAS EMPRESA DE OBRAS PÚBLICAS DO ESTADO DO RIO DE JANEIRO COMISSÃO DE PREGÃO - LICITAÇÃO: PREGÃO ELETRÔNICO Nº 012/2022. </w:t>
      </w:r>
    </w:p>
    <w:p w14:paraId="46D56147" w14:textId="0BB1A0A2" w:rsidR="00452384" w:rsidRPr="00076966" w:rsidRDefault="00452384" w:rsidP="00C642DA">
      <w:pPr>
        <w:autoSpaceDE w:val="0"/>
        <w:autoSpaceDN w:val="0"/>
        <w:adjustRightInd w:val="0"/>
        <w:jc w:val="both"/>
        <w:rPr>
          <w:rFonts w:asciiTheme="majorHAnsi" w:hAnsiTheme="majorHAnsi"/>
        </w:rPr>
      </w:pPr>
      <w:r w:rsidRPr="00076966">
        <w:rPr>
          <w:rFonts w:asciiTheme="majorHAnsi" w:hAnsiTheme="majorHAnsi"/>
        </w:rPr>
        <w:t>A COMISSÃO DE PREGÃO DA EMPRESA DE OBRAS PÚBLICAS DO ESTADO DO RIO DE JANEIRO, torna público, nos termos da Lei nº 13.303/16, DO Regulamento de Licitações e Contratos da EMOP, e subsidiariamente da Lei nº 10.520 de 17/07/2002, do Decreto Estadual nº 31.864 de 16/09/2002, que fará realizar no Campo de São Cristóvão, 138, São Cristóvão - Rio de Janeiro - RJ, a licitação, na modalidade Pregão Eletrônico, conforme abaixo discriminada: LICITAÇÃO: Pregão Eletrônico nº 012/2022. TIPO: Menor Preço Global. OBJETO: Contratação de empresa especializada para prestação de serviços de reforma no conjunto habitacional preventório, localizado na Avenida Prefeito Silvio Picanço, 232 - Charitas, Niterói - RJ. DATA/HORA LIMITE PARA CREDENCIAMENTO: até 19/09/2022, às 23:59 horas. RECEBIMENTO DAS PROPOSTAS: até 20/09/2022, às 09:00 horas. INÍCIO DA FASE DE LANCES: 20/09/2022 às 11:00 horas. LOCAL: As propostas comerciais serão recebidas exclusivamente por meio eletrônico, conforme formulário disponibilizado no endereço eletrôni</w:t>
      </w:r>
      <w:r w:rsidR="0090379C" w:rsidRPr="00076966">
        <w:rPr>
          <w:rFonts w:asciiTheme="majorHAnsi" w:hAnsiTheme="majorHAnsi"/>
        </w:rPr>
        <w:t xml:space="preserve">co </w:t>
      </w:r>
      <w:hyperlink r:id="rId68" w:history="1">
        <w:r w:rsidR="0090379C" w:rsidRPr="00076966">
          <w:rPr>
            <w:rStyle w:val="Hyperlink"/>
            <w:rFonts w:asciiTheme="majorHAnsi" w:hAnsiTheme="majorHAnsi"/>
          </w:rPr>
          <w:t>www.licitacoes.caixa.gov.br</w:t>
        </w:r>
      </w:hyperlink>
      <w:r w:rsidR="0090379C" w:rsidRPr="00076966">
        <w:rPr>
          <w:rFonts w:asciiTheme="majorHAnsi" w:hAnsiTheme="majorHAnsi"/>
        </w:rPr>
        <w:t xml:space="preserve">. </w:t>
      </w:r>
      <w:r w:rsidRPr="00076966">
        <w:rPr>
          <w:rFonts w:asciiTheme="majorHAnsi" w:hAnsiTheme="majorHAnsi"/>
        </w:rPr>
        <w:t>Todas as referências a datas e horários observarão a hora oficial de Brasília/DF - Processo SEI170002/002108/2022.</w:t>
      </w:r>
    </w:p>
    <w:p w14:paraId="7699E9F8" w14:textId="56F182A4" w:rsidR="00452384" w:rsidRPr="00076966" w:rsidRDefault="0090379C" w:rsidP="00C642DA">
      <w:pPr>
        <w:autoSpaceDE w:val="0"/>
        <w:autoSpaceDN w:val="0"/>
        <w:adjustRightInd w:val="0"/>
        <w:jc w:val="both"/>
        <w:rPr>
          <w:rFonts w:asciiTheme="majorHAnsi" w:hAnsiTheme="majorHAnsi"/>
          <w:b/>
        </w:rPr>
      </w:pPr>
      <w:r w:rsidRPr="00076966">
        <w:rPr>
          <w:rFonts w:asciiTheme="majorHAnsi" w:hAnsiTheme="majorHAnsi"/>
          <w:b/>
        </w:rPr>
        <w:t>PREGÃO ELETRÔNICO Nº 013/2022</w:t>
      </w:r>
    </w:p>
    <w:p w14:paraId="65E1AA09" w14:textId="5C6C1C08" w:rsidR="00452384" w:rsidRPr="00076966" w:rsidRDefault="00452384" w:rsidP="00C642DA">
      <w:pPr>
        <w:autoSpaceDE w:val="0"/>
        <w:autoSpaceDN w:val="0"/>
        <w:adjustRightInd w:val="0"/>
        <w:jc w:val="both"/>
        <w:rPr>
          <w:rFonts w:asciiTheme="majorHAnsi" w:hAnsiTheme="majorHAnsi"/>
        </w:rPr>
      </w:pPr>
      <w:r w:rsidRPr="00076966">
        <w:rPr>
          <w:rFonts w:asciiTheme="majorHAnsi" w:hAnsiTheme="majorHAnsi"/>
        </w:rPr>
        <w:t>A COMISSÃO DE PREGÃO DA EMPRESA DE OBRAS PÚBLICAS DO ESTADO DO RIO DE JANEIRO, torna público, nos termos da Lei nº 13.303/16, DO Regulamento de Licitações e Contratos da EMOP, e subsidiariamente da Lei nº 10.520 de 17/07/2002, do Decreto Estadual nº 31.864 de 16/09/2002, que fará realizar no Campo de São Cristóvão, 138, São Cristóvão - Rio de Janeiro - RJ, a licitação, na modalidade Pregão Eletrônico, conforme abaixo discriminada: LICITAÇÃO: Pregão Eletrônico nº 013/2022. TIPO: Menor Preço Global. OBJETO: Contratação de empresa especializada no ramo de engenharia, para a execução de serviços de reforma no conjunto habitacional Recanto do Camboatá, Localizado na Estrada do Camboatá, 3953 - Costa Barros - Rio de Janeiro - RJ. DATA/HORA LIMITE PARA CREDENCIAMENTO: até 19/09/2022, às 23:59 horas. RECEBIMENTO DAS PROPOSTAS: até 20/09/2022, às 12:00 horas. INÍCIO DA FASE DE LANCES: 20/09/2022 às 14:00 horas. LOCAL: As propostas comerciais serão recebidas exclusivamente por meio eletrônico, conforme formulário disponibilizado no endereço eletrôni</w:t>
      </w:r>
      <w:r w:rsidR="0090379C" w:rsidRPr="00076966">
        <w:rPr>
          <w:rFonts w:asciiTheme="majorHAnsi" w:hAnsiTheme="majorHAnsi"/>
        </w:rPr>
        <w:t xml:space="preserve">co </w:t>
      </w:r>
      <w:hyperlink r:id="rId69" w:history="1">
        <w:r w:rsidR="0090379C" w:rsidRPr="00076966">
          <w:rPr>
            <w:rStyle w:val="Hyperlink"/>
            <w:rFonts w:asciiTheme="majorHAnsi" w:hAnsiTheme="majorHAnsi"/>
          </w:rPr>
          <w:t>www.licitacoes.caixa.gov.br</w:t>
        </w:r>
      </w:hyperlink>
      <w:r w:rsidR="0090379C" w:rsidRPr="00076966">
        <w:rPr>
          <w:rFonts w:asciiTheme="majorHAnsi" w:hAnsiTheme="majorHAnsi"/>
        </w:rPr>
        <w:t xml:space="preserve">. </w:t>
      </w:r>
      <w:r w:rsidRPr="00076966">
        <w:rPr>
          <w:rFonts w:asciiTheme="majorHAnsi" w:hAnsiTheme="majorHAnsi"/>
        </w:rPr>
        <w:t>Todas as referências a datas e horários observarão a hora oficial de Brasília/DF - Processo SEI170002/002109/2022.</w:t>
      </w:r>
    </w:p>
    <w:p w14:paraId="571BC595" w14:textId="6FD061FC" w:rsidR="00452384" w:rsidRPr="00076966" w:rsidRDefault="00C867C5" w:rsidP="00C642DA">
      <w:pPr>
        <w:autoSpaceDE w:val="0"/>
        <w:autoSpaceDN w:val="0"/>
        <w:adjustRightInd w:val="0"/>
        <w:jc w:val="both"/>
        <w:rPr>
          <w:rFonts w:asciiTheme="majorHAnsi" w:hAnsiTheme="majorHAnsi"/>
          <w:b/>
        </w:rPr>
      </w:pPr>
      <w:r w:rsidRPr="00076966">
        <w:rPr>
          <w:rFonts w:asciiTheme="majorHAnsi" w:hAnsiTheme="majorHAnsi"/>
          <w:b/>
        </w:rPr>
        <w:t>PREGÃO ELETRÔNICO Nº 015/2022</w:t>
      </w:r>
    </w:p>
    <w:p w14:paraId="3141B624" w14:textId="7AEDF18A" w:rsidR="00452384" w:rsidRPr="00076966" w:rsidRDefault="00452384" w:rsidP="00C642DA">
      <w:pPr>
        <w:autoSpaceDE w:val="0"/>
        <w:autoSpaceDN w:val="0"/>
        <w:adjustRightInd w:val="0"/>
        <w:jc w:val="both"/>
        <w:rPr>
          <w:rFonts w:asciiTheme="majorHAnsi" w:hAnsiTheme="majorHAnsi"/>
        </w:rPr>
      </w:pPr>
      <w:r w:rsidRPr="00076966">
        <w:rPr>
          <w:rFonts w:asciiTheme="majorHAnsi" w:hAnsiTheme="majorHAnsi"/>
        </w:rPr>
        <w:t xml:space="preserve">A COMISSÃO DE PREGÃO DA EMPRESA DE OBRAS PÚBLICAS DO ESTADO DO RIO DE JANEIRO, torna público, nos termos da Lei nº 13.303/16, DO Regulamento de Licitações e Contratos da EMOP, e subsidiariamente da Lei nº 10.520 de 17/07/2002, do Decreto Estadual nº 31.864 de 16/09/2002, que fará realizar no Campo de São Cristóvão, 138, São Cristóvão - Rio de Janeiro - RJ, a licitação, na modalidade Pregão Eletrônico, conforme abaixo discriminada: LICITAÇÃO: Pregão Eletrônico nº 015/2022. TIPO: Menor Preço Global. OBJETO: Contratação de empresa especializada para prestação de serviços de reforma no conjunto habitacional Guanabara, localizado entre as ruas Calama, São Gordio, Arrojado e Santo Anselmo - todas em Guadalupe - RJ. DATA/HORA LIMITE PARA CREDENCIAMENTO: até 16/09/2022, às 23:59 horas. RECEBIMENTO DAS PROPOSTAS: até 19/09/2022, às 15:00 horas. INÍCIO DA FASE DE LANCES: 19/09/2022 às 17:00 horas. LOCAL: As propostas comerciais serão recebidas exclusivamente por meio eletrônico, conforme formulário disponibilizado no endereço eletrônico </w:t>
      </w:r>
      <w:hyperlink r:id="rId70" w:history="1">
        <w:r w:rsidR="00C867C5" w:rsidRPr="00076966">
          <w:rPr>
            <w:rStyle w:val="Hyperlink"/>
            <w:rFonts w:asciiTheme="majorHAnsi" w:hAnsiTheme="majorHAnsi"/>
          </w:rPr>
          <w:t>www.licitacoes.caixa.gov.br</w:t>
        </w:r>
      </w:hyperlink>
      <w:r w:rsidRPr="00076966">
        <w:rPr>
          <w:rFonts w:asciiTheme="majorHAnsi" w:hAnsiTheme="majorHAnsi"/>
        </w:rPr>
        <w:t>.</w:t>
      </w:r>
      <w:r w:rsidR="00C867C5" w:rsidRPr="00076966">
        <w:rPr>
          <w:rFonts w:asciiTheme="majorHAnsi" w:hAnsiTheme="majorHAnsi"/>
        </w:rPr>
        <w:t xml:space="preserve"> </w:t>
      </w:r>
      <w:r w:rsidRPr="00076966">
        <w:rPr>
          <w:rFonts w:asciiTheme="majorHAnsi" w:hAnsiTheme="majorHAnsi"/>
        </w:rPr>
        <w:t>Todas as referências a datas e horários observarão a hora oficial de Brasília/DF - Processo SEI170002/002106/2022</w:t>
      </w:r>
      <w:r w:rsidR="00C867C5" w:rsidRPr="00076966">
        <w:rPr>
          <w:rFonts w:asciiTheme="majorHAnsi" w:hAnsiTheme="majorHAnsi"/>
        </w:rPr>
        <w:t>.</w:t>
      </w:r>
    </w:p>
    <w:p w14:paraId="7015A56F" w14:textId="7564BE80" w:rsidR="00452384" w:rsidRPr="00076966" w:rsidRDefault="00C867C5" w:rsidP="00C642DA">
      <w:pPr>
        <w:autoSpaceDE w:val="0"/>
        <w:autoSpaceDN w:val="0"/>
        <w:adjustRightInd w:val="0"/>
        <w:jc w:val="both"/>
        <w:rPr>
          <w:rFonts w:asciiTheme="majorHAnsi" w:hAnsiTheme="majorHAnsi"/>
          <w:b/>
        </w:rPr>
      </w:pPr>
      <w:r w:rsidRPr="00076966">
        <w:rPr>
          <w:rFonts w:asciiTheme="majorHAnsi" w:hAnsiTheme="majorHAnsi"/>
          <w:b/>
        </w:rPr>
        <w:t>PREGÃO ELETRÔNICO Nº 016/2022</w:t>
      </w:r>
    </w:p>
    <w:p w14:paraId="1C931630" w14:textId="3C468C09" w:rsidR="00452384" w:rsidRPr="00076966" w:rsidRDefault="00452384" w:rsidP="00C642DA">
      <w:pPr>
        <w:autoSpaceDE w:val="0"/>
        <w:autoSpaceDN w:val="0"/>
        <w:adjustRightInd w:val="0"/>
        <w:jc w:val="both"/>
        <w:rPr>
          <w:rFonts w:asciiTheme="majorHAnsi" w:hAnsiTheme="majorHAnsi"/>
        </w:rPr>
      </w:pPr>
      <w:r w:rsidRPr="00076966">
        <w:rPr>
          <w:rFonts w:asciiTheme="majorHAnsi" w:hAnsiTheme="majorHAnsi"/>
        </w:rPr>
        <w:t xml:space="preserve">A COMISSÃO DE PREGÃO DA EMPRESA DE OBRAS PÚBLICAS DO ESTADO DO RIO DE JANEIRO, torna público, nos termos da Lei nº 13.303/16, DO Regulamento de Licitações e Contratos da EMOP, e subsidiariamente da Lei nº 10.520 de 17/07/2002, do Decreto Estadual nº 31.864 de 16/09/2002, que fará realizar no Campo de São Cristóvão, 138, São Cristóvão - Rio de Janeiro - RJ, a licitação, na modalidade Pregão Eletrônico, conforme abaixo discriminada: LICITAÇÃO: Pregão Eletrônico nº 016/2022. TIPO: Menor Preço Global. OBJETO: Contratação de empresa especializada para prestação de serviços de reforma do conjunto habitacional dos Eucaliptos, localizado entre as ruas Floriana, Vhail Pereira e Joaquim Gomes Andrade, Coelho da Rocha, São João de Meriti - RJ. DATA/HORA LIMITE PARA CREDENCIAMENTO: até 16/09/2022, às 23:59 horas. RECEBIMENTO DAS PROPOSTAS: até 19/09/2022, às 09:00 horas. INÍCIO DA FASE DE LANCES: 19/09/2022 às 11:00 horas. LOCAL: As propostas comerciais serão recebidas exclusivamente por meio eletrônico, conforme formulário disponibilizado no endereço eletrônico </w:t>
      </w:r>
      <w:hyperlink r:id="rId71" w:history="1">
        <w:r w:rsidR="0090379C" w:rsidRPr="00076966">
          <w:rPr>
            <w:rStyle w:val="Hyperlink"/>
            <w:rFonts w:asciiTheme="majorHAnsi" w:hAnsiTheme="majorHAnsi"/>
          </w:rPr>
          <w:t>www.licitacoes.caixa.gov.br</w:t>
        </w:r>
      </w:hyperlink>
      <w:r w:rsidRPr="00076966">
        <w:rPr>
          <w:rFonts w:asciiTheme="majorHAnsi" w:hAnsiTheme="majorHAnsi"/>
        </w:rPr>
        <w:t>.</w:t>
      </w:r>
      <w:r w:rsidR="0090379C" w:rsidRPr="00076966">
        <w:rPr>
          <w:rFonts w:asciiTheme="majorHAnsi" w:hAnsiTheme="majorHAnsi"/>
        </w:rPr>
        <w:t xml:space="preserve"> </w:t>
      </w:r>
      <w:r w:rsidRPr="00076966">
        <w:rPr>
          <w:rFonts w:asciiTheme="majorHAnsi" w:hAnsiTheme="majorHAnsi"/>
        </w:rPr>
        <w:t>Todas as referências a datas e horários observarão a hora oficial de Brasília/DF - Processo SEI1 70002/002110/2022</w:t>
      </w:r>
      <w:r w:rsidR="00D417CD" w:rsidRPr="00076966">
        <w:rPr>
          <w:rFonts w:asciiTheme="majorHAnsi" w:hAnsiTheme="majorHAnsi"/>
        </w:rPr>
        <w:t>.</w:t>
      </w:r>
    </w:p>
    <w:p w14:paraId="4A60A258" w14:textId="77777777" w:rsidR="00D417CD" w:rsidRPr="00076966" w:rsidRDefault="00D417CD" w:rsidP="00C642DA">
      <w:pPr>
        <w:autoSpaceDE w:val="0"/>
        <w:autoSpaceDN w:val="0"/>
        <w:adjustRightInd w:val="0"/>
        <w:jc w:val="both"/>
        <w:rPr>
          <w:rFonts w:asciiTheme="majorHAnsi" w:hAnsiTheme="majorHAnsi"/>
        </w:rPr>
      </w:pPr>
    </w:p>
    <w:p w14:paraId="6AAFE20B" w14:textId="77777777" w:rsidR="00D417CD" w:rsidRPr="00076966" w:rsidRDefault="00D417CD" w:rsidP="00C642DA">
      <w:pPr>
        <w:autoSpaceDE w:val="0"/>
        <w:autoSpaceDN w:val="0"/>
        <w:adjustRightInd w:val="0"/>
        <w:jc w:val="both"/>
        <w:rPr>
          <w:rFonts w:asciiTheme="majorHAnsi" w:hAnsiTheme="majorHAnsi"/>
        </w:rPr>
      </w:pPr>
    </w:p>
    <w:p w14:paraId="4E43A56D" w14:textId="0407C3D1" w:rsidR="00D417CD" w:rsidRPr="00076966" w:rsidRDefault="0090379C" w:rsidP="00C642DA">
      <w:pPr>
        <w:autoSpaceDE w:val="0"/>
        <w:autoSpaceDN w:val="0"/>
        <w:adjustRightInd w:val="0"/>
        <w:jc w:val="both"/>
        <w:rPr>
          <w:rFonts w:asciiTheme="majorHAnsi" w:hAnsiTheme="majorHAnsi"/>
          <w:b/>
        </w:rPr>
      </w:pPr>
      <w:r w:rsidRPr="00076966">
        <w:rPr>
          <w:rFonts w:asciiTheme="majorHAnsi" w:hAnsiTheme="majorHAnsi"/>
          <w:b/>
        </w:rPr>
        <w:t xml:space="preserve">SECRETARIA DE ESTADO DE INFRAESTRUTURA E OBRAS COMPANHIA ESTADUAL DE HABITAÇÃO DO RIO DE JANEIRO AVISOS A CEHAB-RJ TORNA PÚBLICO A SEGUINTE LICITAÇÃO: MODALIDADE: PROCEDIMENTO LICITATÓRIO Nº 063/2022 </w:t>
      </w:r>
    </w:p>
    <w:p w14:paraId="787FB69B" w14:textId="21CF75FF" w:rsidR="00D417CD" w:rsidRPr="00076966" w:rsidRDefault="00D417CD" w:rsidP="00C642DA">
      <w:pPr>
        <w:autoSpaceDE w:val="0"/>
        <w:autoSpaceDN w:val="0"/>
        <w:adjustRightInd w:val="0"/>
        <w:jc w:val="both"/>
        <w:rPr>
          <w:rFonts w:asciiTheme="majorHAnsi" w:hAnsiTheme="majorHAnsi"/>
        </w:rPr>
      </w:pPr>
      <w:r w:rsidRPr="00076966">
        <w:rPr>
          <w:rFonts w:asciiTheme="majorHAnsi" w:hAnsiTheme="majorHAnsi"/>
        </w:rPr>
        <w:t xml:space="preserve">OBJETO: obras de recuperação de revestimento e pintura das fachadas, tratamento superficial de elementos de concreto, recuperação com impermeabilização de reservatórios e barriletes, recuperação de telhados e recuperação pontual de tubulação de esgoto sanitário e reforma de área de lazer no Conjunto Residencial IPASE Vila Kosmos, localizado na Av. Vicente de Carvalho, 1086 - Rua F no Bairro - Vicente de Carvalho - Município do Rio de Janeiro - RJ, conforme descrito no Termo de Referência, no Cronograma </w:t>
      </w:r>
      <w:r w:rsidR="0090379C" w:rsidRPr="00076966">
        <w:rPr>
          <w:rFonts w:asciiTheme="majorHAnsi" w:hAnsiTheme="majorHAnsi"/>
        </w:rPr>
        <w:t>Físico</w:t>
      </w:r>
      <w:r w:rsidRPr="00076966">
        <w:rPr>
          <w:rFonts w:asciiTheme="majorHAnsi" w:hAnsiTheme="majorHAnsi"/>
        </w:rPr>
        <w:t xml:space="preserve"> financeiro e no Quadro de Valores Básicos - QVB. DATA E HORÁRIO: 29/09/2022 às 11:00 horas. LOCAL: Av. Carlos Peixoto, nº 54 - sala 704 - Botafogo - RJ </w:t>
      </w:r>
      <w:r w:rsidR="0090379C" w:rsidRPr="00076966">
        <w:rPr>
          <w:rFonts w:asciiTheme="majorHAnsi" w:hAnsiTheme="majorHAnsi"/>
        </w:rPr>
        <w:t>- ESTIMATIVA</w:t>
      </w:r>
      <w:r w:rsidRPr="00076966">
        <w:rPr>
          <w:rFonts w:asciiTheme="majorHAnsi" w:hAnsiTheme="majorHAnsi"/>
        </w:rPr>
        <w:t xml:space="preserve"> R$ 18.283.845,57 (dezoito milhões, duzentos e oitenta e três mil oitocentos e quarenta e cinco reais e cinquenta e sete centavos). PROCESSO Nº SEI-170041/000432/2022. O Edital estará disponível no endereço eletrônico </w:t>
      </w:r>
      <w:hyperlink r:id="rId72" w:history="1">
        <w:r w:rsidR="0090379C" w:rsidRPr="00076966">
          <w:rPr>
            <w:rStyle w:val="Hyperlink"/>
            <w:rFonts w:asciiTheme="majorHAnsi" w:hAnsiTheme="majorHAnsi"/>
          </w:rPr>
          <w:t>www.cehab.rj.gov.br</w:t>
        </w:r>
      </w:hyperlink>
      <w:r w:rsidRPr="00076966">
        <w:rPr>
          <w:rFonts w:asciiTheme="majorHAnsi" w:hAnsiTheme="majorHAnsi"/>
        </w:rPr>
        <w:t>.</w:t>
      </w:r>
      <w:r w:rsidR="0090379C" w:rsidRPr="00076966">
        <w:rPr>
          <w:rFonts w:asciiTheme="majorHAnsi" w:hAnsiTheme="majorHAnsi"/>
        </w:rPr>
        <w:t xml:space="preserve"> </w:t>
      </w:r>
      <w:r w:rsidRPr="00076966">
        <w:rPr>
          <w:rFonts w:asciiTheme="majorHAnsi" w:hAnsiTheme="majorHAnsi"/>
        </w:rPr>
        <w:t>A visita técnica ao local das obras será realizada no dia 09/08/2022 das 11 horas às 12 horas.</w:t>
      </w:r>
    </w:p>
    <w:p w14:paraId="24BC6240" w14:textId="6BEC6111" w:rsidR="00D417CD" w:rsidRPr="00076966" w:rsidRDefault="0090379C" w:rsidP="00C642DA">
      <w:pPr>
        <w:autoSpaceDE w:val="0"/>
        <w:autoSpaceDN w:val="0"/>
        <w:adjustRightInd w:val="0"/>
        <w:jc w:val="both"/>
        <w:rPr>
          <w:rFonts w:asciiTheme="majorHAnsi" w:hAnsiTheme="majorHAnsi"/>
          <w:b/>
        </w:rPr>
      </w:pPr>
      <w:r w:rsidRPr="00076966">
        <w:rPr>
          <w:rFonts w:asciiTheme="majorHAnsi" w:hAnsiTheme="majorHAnsi"/>
          <w:b/>
        </w:rPr>
        <w:t>A CEHAB-RJ TORNA PÚBLICO A SEGUINTE LICITAÇÃO: MODALIDADE: PROCEDIMENTO LICITATÓRIO Nº 067/2022</w:t>
      </w:r>
    </w:p>
    <w:p w14:paraId="7630BE3E" w14:textId="39523A56" w:rsidR="00D417CD" w:rsidRPr="00076966" w:rsidRDefault="00D417CD" w:rsidP="00C642DA">
      <w:pPr>
        <w:autoSpaceDE w:val="0"/>
        <w:autoSpaceDN w:val="0"/>
        <w:adjustRightInd w:val="0"/>
        <w:jc w:val="both"/>
        <w:rPr>
          <w:rFonts w:asciiTheme="majorHAnsi" w:hAnsiTheme="majorHAnsi"/>
        </w:rPr>
      </w:pPr>
      <w:r w:rsidRPr="00076966">
        <w:rPr>
          <w:rFonts w:asciiTheme="majorHAnsi" w:hAnsiTheme="majorHAnsi"/>
        </w:rPr>
        <w:t xml:space="preserve">OBJETO: obras de recuperação das edificações multifamiliares que compõem o Conjunto Residencial Poesi e contemplam serviços de recuperação de revestimento e pintura das fachadas; tratamento superficial de elementos de concreto; recuperação com impermeabilização de reservatórios e barriletes; recuperação de telhados e recuperação pontual de tubulação de esgoto sanitário e recuperação de instalações elétricas (PC)- Estrada Velha do Itararé, 690 - Bairro Ramos - Município do Rio de Janeiro - RJ, conforme descrito no Termo de Referência, no Cronograma </w:t>
      </w:r>
      <w:r w:rsidR="0090379C" w:rsidRPr="00076966">
        <w:rPr>
          <w:rFonts w:asciiTheme="majorHAnsi" w:hAnsiTheme="majorHAnsi"/>
        </w:rPr>
        <w:t>Físico</w:t>
      </w:r>
      <w:r w:rsidRPr="00076966">
        <w:rPr>
          <w:rFonts w:asciiTheme="majorHAnsi" w:hAnsiTheme="majorHAnsi"/>
        </w:rPr>
        <w:t xml:space="preserve"> financeiro e no Quadro de Valores Básicos - QVB. PROCESSO Nº SEI-170041/000477/2022. DATA E HORÁRIO: 29/09/2022 às 15:00 horas. LOCAL: Av. Carlos Peixoto, 54 - sala 704 - Botafogo - RJ </w:t>
      </w:r>
      <w:r w:rsidR="0090379C" w:rsidRPr="00076966">
        <w:rPr>
          <w:rFonts w:asciiTheme="majorHAnsi" w:hAnsiTheme="majorHAnsi"/>
        </w:rPr>
        <w:t xml:space="preserve">- ESTIMATIVA </w:t>
      </w:r>
      <w:r w:rsidRPr="00076966">
        <w:rPr>
          <w:rFonts w:asciiTheme="majorHAnsi" w:hAnsiTheme="majorHAnsi"/>
        </w:rPr>
        <w:t xml:space="preserve">R$ 4.648.181,39 (quatro milhões, seiscentos e quarenta e </w:t>
      </w:r>
      <w:proofErr w:type="gramStart"/>
      <w:r w:rsidRPr="00076966">
        <w:rPr>
          <w:rFonts w:asciiTheme="majorHAnsi" w:hAnsiTheme="majorHAnsi"/>
        </w:rPr>
        <w:t>oito mil cento</w:t>
      </w:r>
      <w:proofErr w:type="gramEnd"/>
      <w:r w:rsidRPr="00076966">
        <w:rPr>
          <w:rFonts w:asciiTheme="majorHAnsi" w:hAnsiTheme="majorHAnsi"/>
        </w:rPr>
        <w:t xml:space="preserve"> e oitenta e um reais e trinta e nove centavos) O Edital estará disponível no endereço </w:t>
      </w:r>
      <w:r w:rsidR="0090379C" w:rsidRPr="00076966">
        <w:rPr>
          <w:rFonts w:asciiTheme="majorHAnsi" w:hAnsiTheme="majorHAnsi"/>
        </w:rPr>
        <w:t xml:space="preserve">eletrônico </w:t>
      </w:r>
      <w:hyperlink r:id="rId73" w:history="1">
        <w:r w:rsidR="0090379C" w:rsidRPr="00076966">
          <w:rPr>
            <w:rStyle w:val="Hyperlink"/>
            <w:rFonts w:asciiTheme="majorHAnsi" w:hAnsiTheme="majorHAnsi"/>
          </w:rPr>
          <w:t>www.cehab.rj.gov.br</w:t>
        </w:r>
      </w:hyperlink>
      <w:r w:rsidR="0090379C" w:rsidRPr="00076966">
        <w:rPr>
          <w:rFonts w:asciiTheme="majorHAnsi" w:hAnsiTheme="majorHAnsi"/>
        </w:rPr>
        <w:t xml:space="preserve">. </w:t>
      </w:r>
      <w:r w:rsidRPr="00076966">
        <w:rPr>
          <w:rFonts w:asciiTheme="majorHAnsi" w:hAnsiTheme="majorHAnsi"/>
        </w:rPr>
        <w:t>A visita técnica ao local das obras será realizada no dia 09/08/2022 das 11 horas às 12 horas.</w:t>
      </w:r>
    </w:p>
    <w:p w14:paraId="731B2BB9" w14:textId="42B629E6" w:rsidR="00D417CD" w:rsidRPr="00076966" w:rsidRDefault="0090379C" w:rsidP="00C642DA">
      <w:pPr>
        <w:autoSpaceDE w:val="0"/>
        <w:autoSpaceDN w:val="0"/>
        <w:adjustRightInd w:val="0"/>
        <w:jc w:val="both"/>
        <w:rPr>
          <w:rFonts w:asciiTheme="majorHAnsi" w:hAnsiTheme="majorHAnsi"/>
          <w:b/>
        </w:rPr>
      </w:pPr>
      <w:r w:rsidRPr="00076966">
        <w:rPr>
          <w:rFonts w:asciiTheme="majorHAnsi" w:hAnsiTheme="majorHAnsi"/>
          <w:b/>
        </w:rPr>
        <w:t xml:space="preserve">A CEHAB-RJ TORNA PÚBLICO A SEGUINTE LICITAÇÃO: MODALIDADE: PROCEDIMENTO LICITATÓRIO Nº 069/2022. </w:t>
      </w:r>
    </w:p>
    <w:p w14:paraId="7695982E" w14:textId="175FF76F" w:rsidR="00D417CD" w:rsidRPr="00076966" w:rsidRDefault="00D417CD" w:rsidP="00C642DA">
      <w:pPr>
        <w:autoSpaceDE w:val="0"/>
        <w:autoSpaceDN w:val="0"/>
        <w:adjustRightInd w:val="0"/>
        <w:jc w:val="both"/>
        <w:rPr>
          <w:rFonts w:asciiTheme="majorHAnsi" w:hAnsiTheme="majorHAnsi"/>
        </w:rPr>
      </w:pPr>
      <w:r w:rsidRPr="00076966">
        <w:rPr>
          <w:rFonts w:asciiTheme="majorHAnsi" w:hAnsiTheme="majorHAnsi"/>
        </w:rPr>
        <w:t xml:space="preserve">OBJETO: obras de infraestrutura constituídas de pavimentação e recapeamento e serviços intrínsecos necessários, compreendendo os seguintes serviços: serviços de escritório, laboratório e campo, canteiro de obras, demolição, movimento de terra, transportes, serviços complementares, bases e pavimentos e administração local - Município de Conceição de Macabú, conforme descrito no Termo de Referência, no Cronograma </w:t>
      </w:r>
      <w:r w:rsidR="0090379C" w:rsidRPr="00076966">
        <w:rPr>
          <w:rFonts w:asciiTheme="majorHAnsi" w:hAnsiTheme="majorHAnsi"/>
        </w:rPr>
        <w:t>Físico</w:t>
      </w:r>
      <w:r w:rsidRPr="00076966">
        <w:rPr>
          <w:rFonts w:asciiTheme="majorHAnsi" w:hAnsiTheme="majorHAnsi"/>
        </w:rPr>
        <w:t xml:space="preserve"> financeiro e no Quadro de Valores Básicos - QVB. DATA E HORÁRIO: 04/10/2022 às 11:00 horas. LOCAL: Av. Carlos Peixoto, 54 - sala 704 - Botafogo - RJ </w:t>
      </w:r>
      <w:r w:rsidR="0090379C" w:rsidRPr="00076966">
        <w:rPr>
          <w:rFonts w:asciiTheme="majorHAnsi" w:hAnsiTheme="majorHAnsi"/>
        </w:rPr>
        <w:t xml:space="preserve">- </w:t>
      </w:r>
      <w:r w:rsidRPr="00076966">
        <w:rPr>
          <w:rFonts w:asciiTheme="majorHAnsi" w:hAnsiTheme="majorHAnsi"/>
        </w:rPr>
        <w:t xml:space="preserve">ESTIMATIVA: R$ 11.889.027,02 (onze milhões, oitocentos e oitenta e nove mil vinte e sete reais e dois centavos). PROCESSO Nº SEI-170041/000999/2022 O Edital estará disponível no endereço </w:t>
      </w:r>
      <w:r w:rsidR="0090379C" w:rsidRPr="00076966">
        <w:rPr>
          <w:rFonts w:asciiTheme="majorHAnsi" w:hAnsiTheme="majorHAnsi"/>
        </w:rPr>
        <w:t xml:space="preserve">eletrônico </w:t>
      </w:r>
      <w:hyperlink r:id="rId74" w:history="1">
        <w:r w:rsidR="0090379C" w:rsidRPr="00076966">
          <w:rPr>
            <w:rStyle w:val="Hyperlink"/>
            <w:rFonts w:asciiTheme="majorHAnsi" w:hAnsiTheme="majorHAnsi"/>
          </w:rPr>
          <w:t>www.cehab.rj.gov.br</w:t>
        </w:r>
      </w:hyperlink>
      <w:r w:rsidR="0090379C" w:rsidRPr="00076966">
        <w:rPr>
          <w:rFonts w:asciiTheme="majorHAnsi" w:hAnsiTheme="majorHAnsi"/>
        </w:rPr>
        <w:t xml:space="preserve">. </w:t>
      </w:r>
      <w:r w:rsidRPr="00076966">
        <w:rPr>
          <w:rFonts w:asciiTheme="majorHAnsi" w:hAnsiTheme="majorHAnsi"/>
        </w:rPr>
        <w:t>A visita técnica ao local das obras será realizada no dia 09/08/2022 das 11 horas às 12 horas.</w:t>
      </w:r>
    </w:p>
    <w:p w14:paraId="654B0BB0" w14:textId="3E8F9B94" w:rsidR="00D417CD" w:rsidRPr="00076966" w:rsidRDefault="0090379C" w:rsidP="00C642DA">
      <w:pPr>
        <w:autoSpaceDE w:val="0"/>
        <w:autoSpaceDN w:val="0"/>
        <w:adjustRightInd w:val="0"/>
        <w:jc w:val="both"/>
        <w:rPr>
          <w:rFonts w:asciiTheme="majorHAnsi" w:hAnsiTheme="majorHAnsi"/>
          <w:b/>
        </w:rPr>
      </w:pPr>
      <w:r w:rsidRPr="00076966">
        <w:rPr>
          <w:rFonts w:asciiTheme="majorHAnsi" w:hAnsiTheme="majorHAnsi"/>
          <w:b/>
        </w:rPr>
        <w:t>A CEHAB-RJ TORNA PÚBLICO A SEGUINTE LICITAÇÃO: MODALIDADE: PROCEDIMENTO LICITATÓRIO Nº 071/2022.</w:t>
      </w:r>
    </w:p>
    <w:p w14:paraId="16BF0F38" w14:textId="53B0E188" w:rsidR="00D417CD" w:rsidRPr="00076966" w:rsidRDefault="00D417CD" w:rsidP="00C642DA">
      <w:pPr>
        <w:autoSpaceDE w:val="0"/>
        <w:autoSpaceDN w:val="0"/>
        <w:adjustRightInd w:val="0"/>
        <w:jc w:val="both"/>
        <w:rPr>
          <w:rFonts w:asciiTheme="majorHAnsi" w:hAnsiTheme="majorHAnsi"/>
        </w:rPr>
      </w:pPr>
      <w:r w:rsidRPr="00076966">
        <w:rPr>
          <w:rFonts w:asciiTheme="majorHAnsi" w:hAnsiTheme="majorHAnsi"/>
        </w:rPr>
        <w:t xml:space="preserve">OBJETO: obras de reforma com reforço de 03 (três) muros de contenção e respectiva pavimentação e entorno danificado, compreendendo os serviços de escritório laboratório e campo, canteiro, serviços complementares e fundação; muros 1,2, e 3 - muro de contenção 1 e 2: recuperação do pavimento existente (intertravados e asfalto), calçadas; muro de contenção 3 - recuperação do pavimento existente (intertravados e murinho de proteção), administração local e projetos executivos complementares no Município de Barra do Piraí - RJ, conforme descrito no Termo de Referência, no Cronograma </w:t>
      </w:r>
      <w:r w:rsidR="0090379C" w:rsidRPr="00076966">
        <w:rPr>
          <w:rFonts w:asciiTheme="majorHAnsi" w:hAnsiTheme="majorHAnsi"/>
        </w:rPr>
        <w:t>Físico</w:t>
      </w:r>
      <w:r w:rsidRPr="00076966">
        <w:rPr>
          <w:rFonts w:asciiTheme="majorHAnsi" w:hAnsiTheme="majorHAnsi"/>
        </w:rPr>
        <w:t xml:space="preserve"> financeiro e no Quadro de Valores Básicos - QVB. PROCESSO Nº SEI-170041/000500/2022. DATA E HORÁRIO: 04/10/2022 às 15:00 horas. LOCAL: Av. Carlos Peixoto, 54 - sala 704 - Botafogo - RJ </w:t>
      </w:r>
      <w:r w:rsidR="0090379C" w:rsidRPr="00076966">
        <w:rPr>
          <w:rFonts w:asciiTheme="majorHAnsi" w:hAnsiTheme="majorHAnsi"/>
        </w:rPr>
        <w:t xml:space="preserve">– ESTIMATIVA: </w:t>
      </w:r>
      <w:r w:rsidRPr="00076966">
        <w:rPr>
          <w:rFonts w:asciiTheme="majorHAnsi" w:hAnsiTheme="majorHAnsi"/>
        </w:rPr>
        <w:t xml:space="preserve">R$ 1.968.872,28 (um milhão, novecentos e sessenta e oito mil oitocentos e setenta e dois reais e vinte e oito centavos) O Edital estará disponível no endereço eletrônico </w:t>
      </w:r>
      <w:hyperlink r:id="rId75" w:history="1">
        <w:r w:rsidR="0090379C" w:rsidRPr="00076966">
          <w:rPr>
            <w:rStyle w:val="Hyperlink"/>
            <w:rFonts w:asciiTheme="majorHAnsi" w:hAnsiTheme="majorHAnsi"/>
          </w:rPr>
          <w:t>www.cehab.rj.gov.br</w:t>
        </w:r>
      </w:hyperlink>
      <w:r w:rsidRPr="00076966">
        <w:rPr>
          <w:rFonts w:asciiTheme="majorHAnsi" w:hAnsiTheme="majorHAnsi"/>
        </w:rPr>
        <w:t>.</w:t>
      </w:r>
      <w:r w:rsidR="0090379C" w:rsidRPr="00076966">
        <w:rPr>
          <w:rFonts w:asciiTheme="majorHAnsi" w:hAnsiTheme="majorHAnsi"/>
        </w:rPr>
        <w:t xml:space="preserve"> </w:t>
      </w:r>
      <w:r w:rsidRPr="00076966">
        <w:rPr>
          <w:rFonts w:asciiTheme="majorHAnsi" w:hAnsiTheme="majorHAnsi"/>
        </w:rPr>
        <w:t>A visita técnica ao local das obras será realizada no dia 09/08/2022 das 11 horas às 12 horas.</w:t>
      </w:r>
    </w:p>
    <w:p w14:paraId="20B78256" w14:textId="77777777" w:rsidR="001F4814" w:rsidRPr="00076966" w:rsidRDefault="001F4814" w:rsidP="00152A51">
      <w:pPr>
        <w:autoSpaceDE w:val="0"/>
        <w:autoSpaceDN w:val="0"/>
        <w:adjustRightInd w:val="0"/>
        <w:jc w:val="both"/>
        <w:rPr>
          <w:rFonts w:asciiTheme="majorHAnsi" w:hAnsiTheme="majorHAnsi"/>
        </w:rPr>
      </w:pPr>
    </w:p>
    <w:p w14:paraId="3B0FDA89" w14:textId="77777777" w:rsidR="001F4814" w:rsidRPr="00076966" w:rsidRDefault="001F4814" w:rsidP="00152A51">
      <w:pPr>
        <w:autoSpaceDE w:val="0"/>
        <w:autoSpaceDN w:val="0"/>
        <w:adjustRightInd w:val="0"/>
        <w:jc w:val="both"/>
        <w:rPr>
          <w:rFonts w:asciiTheme="majorHAnsi" w:hAnsiTheme="majorHAnsi"/>
        </w:rPr>
      </w:pPr>
    </w:p>
    <w:p w14:paraId="527BC481" w14:textId="30A05EB8" w:rsidR="000E6EAB" w:rsidRPr="00076966" w:rsidRDefault="00C53D2A" w:rsidP="00152A51">
      <w:pPr>
        <w:autoSpaceDE w:val="0"/>
        <w:autoSpaceDN w:val="0"/>
        <w:adjustRightInd w:val="0"/>
        <w:jc w:val="both"/>
        <w:rPr>
          <w:rFonts w:asciiTheme="majorHAnsi" w:hAnsiTheme="majorHAnsi"/>
          <w:b/>
        </w:rPr>
      </w:pPr>
      <w:r w:rsidRPr="00076966">
        <w:rPr>
          <w:rFonts w:asciiTheme="majorHAnsi" w:hAnsiTheme="majorHAnsi"/>
          <w:b/>
        </w:rPr>
        <w:t xml:space="preserve">SECRETARIA DE ESTADO DAS CIDADES COMISSÃO PERMANENTE DE LICITAÇÃO A COMISSÃO PERMANENTE DE LICITAÇÃO, DA SECRETARIA DE ESTADO DAS CIDADES, TORNA PÚBLICO QUE FARÁ REALIZAR A LICITAÇÃO ABAIXO MENCIONADA: CONCORRÊNCIA Nº CO 70/2022. </w:t>
      </w:r>
    </w:p>
    <w:p w14:paraId="0FAD4661" w14:textId="03263076" w:rsidR="00801F55" w:rsidRPr="00076966" w:rsidRDefault="00801F55" w:rsidP="00152A51">
      <w:pPr>
        <w:autoSpaceDE w:val="0"/>
        <w:autoSpaceDN w:val="0"/>
        <w:adjustRightInd w:val="0"/>
        <w:jc w:val="both"/>
        <w:rPr>
          <w:rFonts w:asciiTheme="majorHAnsi" w:hAnsiTheme="majorHAnsi"/>
        </w:rPr>
      </w:pPr>
      <w:r w:rsidRPr="00076966">
        <w:rPr>
          <w:rFonts w:asciiTheme="majorHAnsi" w:hAnsiTheme="majorHAnsi"/>
        </w:rPr>
        <w:t xml:space="preserve">TIPO: Menor Preço e regime de empreitada por Preço Unitário. DATA: 10 de outubro de 2022, às 15 horas. OBJETO: Contratação de empresa especializada para execução de obras de revitalização da Avenida Getúlio Vargas, incluindo asfaltamento, drenagem, implantação de tubulação de esgotamento sanitário, implantação de tubulação de adutora de abastecimento de água, iluminação, passeio e acessibilidade, com elaboração de Projeto Executivo no Município de Carapebus/RJ. VALOR TOTAL ESTIMADO: R$ 11.885.044,37 (onze milhões, oitocentos e oitenta e cinco mil, quarenta e quatro reais e trinta e sete centavos). PROCESSO Nº SEI-330018/000906/2022. O Edital e seus anexos encontram-se disponíveis nos endereços eletrônicos </w:t>
      </w:r>
      <w:hyperlink r:id="rId76" w:history="1">
        <w:r w:rsidR="00D63A70" w:rsidRPr="00076966">
          <w:rPr>
            <w:rStyle w:val="Hyperlink"/>
            <w:rFonts w:asciiTheme="majorHAnsi" w:hAnsiTheme="majorHAnsi"/>
          </w:rPr>
          <w:t>www.cidades.rj.gov.br</w:t>
        </w:r>
      </w:hyperlink>
      <w:r w:rsidR="00D63A70" w:rsidRPr="00076966">
        <w:rPr>
          <w:rFonts w:asciiTheme="majorHAnsi" w:hAnsiTheme="majorHAnsi"/>
        </w:rPr>
        <w:t xml:space="preserve"> </w:t>
      </w:r>
      <w:r w:rsidRPr="00076966">
        <w:rPr>
          <w:rFonts w:asciiTheme="majorHAnsi" w:hAnsiTheme="majorHAnsi"/>
        </w:rPr>
        <w:t xml:space="preserve">e </w:t>
      </w:r>
      <w:hyperlink r:id="rId77" w:history="1">
        <w:r w:rsidR="00D63A70" w:rsidRPr="00076966">
          <w:rPr>
            <w:rStyle w:val="Hyperlink"/>
            <w:rFonts w:asciiTheme="majorHAnsi" w:hAnsiTheme="majorHAnsi"/>
          </w:rPr>
          <w:t>www.compras.rj.gov.br</w:t>
        </w:r>
      </w:hyperlink>
      <w:r w:rsidR="00D63A70" w:rsidRPr="00076966">
        <w:rPr>
          <w:rFonts w:asciiTheme="majorHAnsi" w:hAnsiTheme="majorHAnsi"/>
        </w:rPr>
        <w:t xml:space="preserve"> </w:t>
      </w:r>
      <w:r w:rsidRPr="00076966">
        <w:rPr>
          <w:rFonts w:asciiTheme="majorHAnsi" w:hAnsiTheme="majorHAnsi"/>
        </w:rPr>
        <w:t xml:space="preserve">e </w:t>
      </w:r>
      <w:hyperlink r:id="rId78" w:history="1">
        <w:r w:rsidR="00D63A70" w:rsidRPr="00076966">
          <w:rPr>
            <w:rStyle w:val="Hyperlink"/>
            <w:rFonts w:asciiTheme="majorHAnsi" w:hAnsiTheme="majorHAnsi"/>
          </w:rPr>
          <w:t>www.sei.fazenda.rj.gov.br</w:t>
        </w:r>
      </w:hyperlink>
      <w:r w:rsidRPr="00076966">
        <w:rPr>
          <w:rFonts w:asciiTheme="majorHAnsi" w:hAnsiTheme="majorHAnsi"/>
        </w:rPr>
        <w:t>.</w:t>
      </w:r>
      <w:r w:rsidR="00D63A70" w:rsidRPr="00076966">
        <w:rPr>
          <w:rFonts w:asciiTheme="majorHAnsi" w:hAnsiTheme="majorHAnsi"/>
        </w:rPr>
        <w:t xml:space="preserve"> </w:t>
      </w:r>
    </w:p>
    <w:p w14:paraId="070D972D" w14:textId="77777777" w:rsidR="00801F55" w:rsidRPr="00076966" w:rsidRDefault="00801F55" w:rsidP="00152A51">
      <w:pPr>
        <w:autoSpaceDE w:val="0"/>
        <w:autoSpaceDN w:val="0"/>
        <w:adjustRightInd w:val="0"/>
        <w:jc w:val="both"/>
        <w:rPr>
          <w:rFonts w:asciiTheme="majorHAnsi" w:hAnsiTheme="majorHAnsi"/>
        </w:rPr>
      </w:pPr>
    </w:p>
    <w:p w14:paraId="6AC2AC5A" w14:textId="77777777" w:rsidR="00801F55" w:rsidRPr="00076966" w:rsidRDefault="00801F55" w:rsidP="00152A51">
      <w:pPr>
        <w:autoSpaceDE w:val="0"/>
        <w:autoSpaceDN w:val="0"/>
        <w:adjustRightInd w:val="0"/>
        <w:jc w:val="both"/>
        <w:rPr>
          <w:rFonts w:asciiTheme="majorHAnsi" w:hAnsiTheme="majorHAnsi"/>
        </w:rPr>
      </w:pPr>
    </w:p>
    <w:p w14:paraId="5294EABD" w14:textId="747130BE" w:rsidR="00801F55" w:rsidRPr="00076966" w:rsidRDefault="00D63A70" w:rsidP="00152A51">
      <w:pPr>
        <w:autoSpaceDE w:val="0"/>
        <w:autoSpaceDN w:val="0"/>
        <w:adjustRightInd w:val="0"/>
        <w:jc w:val="both"/>
        <w:rPr>
          <w:rFonts w:asciiTheme="majorHAnsi" w:hAnsiTheme="majorHAnsi"/>
          <w:b/>
        </w:rPr>
      </w:pPr>
      <w:r w:rsidRPr="00076966">
        <w:rPr>
          <w:rFonts w:asciiTheme="majorHAnsi" w:hAnsiTheme="majorHAnsi"/>
          <w:b/>
        </w:rPr>
        <w:t xml:space="preserve">SECRETARIA DE ESTADO DAS CIDADES FUNDAÇÃO DEPARTAMENTO DE ESTRADAS DE RODAGEM COORDENADORIA DE LICITAÇÕES - A COORDENADORIA DE LICITAÇÕES TORNA PÚBLICO QUE FARÁ REALIZAR A LICITAÇÃO ABAIXO ESPECIFICADA: REF: CONCORRÊNCIA Nº 034/2022. </w:t>
      </w:r>
    </w:p>
    <w:p w14:paraId="2F6D5045" w14:textId="06CE7D2F" w:rsidR="00801F55" w:rsidRPr="00076966" w:rsidRDefault="00801F55" w:rsidP="00152A51">
      <w:pPr>
        <w:autoSpaceDE w:val="0"/>
        <w:autoSpaceDN w:val="0"/>
        <w:adjustRightInd w:val="0"/>
        <w:jc w:val="both"/>
        <w:rPr>
          <w:rFonts w:asciiTheme="majorHAnsi" w:hAnsiTheme="majorHAnsi"/>
        </w:rPr>
      </w:pPr>
      <w:r w:rsidRPr="00076966">
        <w:rPr>
          <w:rFonts w:asciiTheme="majorHAnsi" w:hAnsiTheme="majorHAnsi"/>
        </w:rPr>
        <w:t xml:space="preserve">TIPO: Menor Preço Global e Regime de Empreitada por Preço Unitário. OBJETO: Execução de Obras de Implantação na Rodovia RJ-162, Terraplanagem, Drenagem, Pavimentação E Sinalização, no Trecho Entre o Distrito de Tapera e Sodrelândia, no Subtrecho da EST. 0+0,00 A EST. 423+0,00, NO Município de Trajano de Moraes, Com Extensão de 8,46 KM. O R Ç A M E N TO OFICIAL: R$ 48.106.688,20 (quarenta e oito milhões, cento e seis mil, seiscentos e oitenta e oito reais e vinte centavos). PRAZO: 12 (doze) meses. DATA DA LICITAÇÃO: 11/10/2022 às 15:00 horas. PROCESSO Nº SEI-330022/001349/2022. O Edital estará à disposição dos interessados para aquisição, no anexo do aviso do site </w:t>
      </w:r>
      <w:hyperlink r:id="rId79" w:history="1">
        <w:r w:rsidR="00D63A70" w:rsidRPr="00076966">
          <w:rPr>
            <w:rStyle w:val="Hyperlink"/>
            <w:rFonts w:asciiTheme="majorHAnsi" w:hAnsiTheme="majorHAnsi"/>
          </w:rPr>
          <w:t>http://www.der.rj.gov.br/licitação</w:t>
        </w:r>
      </w:hyperlink>
      <w:r w:rsidR="00D63A70" w:rsidRPr="00076966">
        <w:rPr>
          <w:rFonts w:asciiTheme="majorHAnsi" w:hAnsiTheme="majorHAnsi"/>
        </w:rPr>
        <w:t xml:space="preserve"> </w:t>
      </w:r>
      <w:r w:rsidRPr="00076966">
        <w:rPr>
          <w:rFonts w:asciiTheme="majorHAnsi" w:hAnsiTheme="majorHAnsi"/>
        </w:rPr>
        <w:t xml:space="preserve">ou </w:t>
      </w:r>
      <w:hyperlink r:id="rId80" w:history="1">
        <w:r w:rsidR="00D63A70" w:rsidRPr="00076966">
          <w:rPr>
            <w:rStyle w:val="Hyperlink"/>
            <w:rFonts w:asciiTheme="majorHAnsi" w:hAnsiTheme="majorHAnsi"/>
          </w:rPr>
          <w:t>www.compras.rj.gov.br</w:t>
        </w:r>
      </w:hyperlink>
      <w:r w:rsidR="00D63A70" w:rsidRPr="00076966">
        <w:rPr>
          <w:rFonts w:asciiTheme="majorHAnsi" w:hAnsiTheme="majorHAnsi"/>
        </w:rPr>
        <w:t xml:space="preserve"> </w:t>
      </w:r>
      <w:r w:rsidRPr="00076966">
        <w:rPr>
          <w:rFonts w:asciiTheme="majorHAnsi" w:hAnsiTheme="majorHAnsi"/>
        </w:rPr>
        <w:t>podendo também ser solicitado através do e-mail: liccp@der.</w:t>
      </w:r>
      <w:r w:rsidR="00D63A70" w:rsidRPr="00076966">
        <w:rPr>
          <w:rFonts w:asciiTheme="majorHAnsi" w:hAnsiTheme="majorHAnsi"/>
        </w:rPr>
        <w:t xml:space="preserve">rj.gov.br; </w:t>
      </w:r>
      <w:hyperlink r:id="rId81" w:history="1">
        <w:r w:rsidR="00D63A70" w:rsidRPr="00076966">
          <w:rPr>
            <w:rStyle w:val="Hyperlink"/>
            <w:rFonts w:asciiTheme="majorHAnsi" w:hAnsiTheme="majorHAnsi"/>
          </w:rPr>
          <w:t>liccp.der@gmail.com</w:t>
        </w:r>
      </w:hyperlink>
      <w:r w:rsidR="00D63A70" w:rsidRPr="00076966">
        <w:rPr>
          <w:rFonts w:asciiTheme="majorHAnsi" w:hAnsiTheme="majorHAnsi"/>
        </w:rPr>
        <w:t xml:space="preserve">, </w:t>
      </w:r>
      <w:r w:rsidRPr="00076966">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279EC0F2" w14:textId="4C8D5877" w:rsidR="00801F55" w:rsidRPr="00076966" w:rsidRDefault="00801F55" w:rsidP="00152A51">
      <w:pPr>
        <w:autoSpaceDE w:val="0"/>
        <w:autoSpaceDN w:val="0"/>
        <w:adjustRightInd w:val="0"/>
        <w:jc w:val="both"/>
        <w:rPr>
          <w:rFonts w:asciiTheme="majorHAnsi" w:hAnsiTheme="majorHAnsi"/>
          <w:b/>
        </w:rPr>
      </w:pPr>
      <w:r w:rsidRPr="00076966">
        <w:rPr>
          <w:rFonts w:asciiTheme="majorHAnsi" w:hAnsiTheme="majorHAnsi"/>
          <w:b/>
        </w:rPr>
        <w:t>CONCORRÊNCIA Nº 033/2022.</w:t>
      </w:r>
    </w:p>
    <w:p w14:paraId="404AF567" w14:textId="6E1DF6A6" w:rsidR="00801F55" w:rsidRPr="00076966" w:rsidRDefault="00801F55" w:rsidP="00152A51">
      <w:pPr>
        <w:autoSpaceDE w:val="0"/>
        <w:autoSpaceDN w:val="0"/>
        <w:adjustRightInd w:val="0"/>
        <w:jc w:val="both"/>
        <w:rPr>
          <w:rFonts w:asciiTheme="majorHAnsi" w:hAnsiTheme="majorHAnsi"/>
        </w:rPr>
      </w:pPr>
      <w:r w:rsidRPr="00076966">
        <w:rPr>
          <w:rFonts w:asciiTheme="majorHAnsi" w:hAnsiTheme="majorHAnsi"/>
        </w:rPr>
        <w:t xml:space="preserve">TIPO: Menor Preço Global e Regime de Empreitada por Preço Unitário. OBJETO: Execução da obra de construção de quatro Passarelas na RJ-106 - no Município de Cabo Frio - Estado do Rio de Janeiro. O R Ç A M E N TO OFICIAL: R$ 15.070.588,31 (quinze milhões, setenta mil quinhentos e oitenta e oito reais e trinta e um centavos). PRAZO: 120 (cento e vinte) dias. DATA DA LICITAÇÃO: 11/10/2022 às 11:00 horas. PROCESSO Nº SEI-160002/000502/2022. O Edital estará à disposição dos interessados para aquisição, no anexo do aviso do site </w:t>
      </w:r>
      <w:hyperlink r:id="rId82" w:history="1">
        <w:r w:rsidR="00D63A70" w:rsidRPr="00076966">
          <w:rPr>
            <w:rStyle w:val="Hyperlink"/>
            <w:rFonts w:asciiTheme="majorHAnsi" w:hAnsiTheme="majorHAnsi"/>
          </w:rPr>
          <w:t>http://www.der.rj.gov.br/licitação</w:t>
        </w:r>
      </w:hyperlink>
      <w:r w:rsidR="00D63A70" w:rsidRPr="00076966">
        <w:rPr>
          <w:rFonts w:asciiTheme="majorHAnsi" w:hAnsiTheme="majorHAnsi"/>
        </w:rPr>
        <w:t xml:space="preserve"> ou </w:t>
      </w:r>
      <w:hyperlink r:id="rId83" w:history="1">
        <w:r w:rsidR="00D63A70" w:rsidRPr="00076966">
          <w:rPr>
            <w:rStyle w:val="Hyperlink"/>
            <w:rFonts w:asciiTheme="majorHAnsi" w:hAnsiTheme="majorHAnsi"/>
          </w:rPr>
          <w:t>www.compras.rj.gov.br</w:t>
        </w:r>
      </w:hyperlink>
      <w:r w:rsidR="00D63A70" w:rsidRPr="00076966">
        <w:rPr>
          <w:rFonts w:asciiTheme="majorHAnsi" w:hAnsiTheme="majorHAnsi"/>
        </w:rPr>
        <w:t xml:space="preserve"> </w:t>
      </w:r>
      <w:r w:rsidRPr="00076966">
        <w:rPr>
          <w:rFonts w:asciiTheme="majorHAnsi" w:hAnsiTheme="majorHAnsi"/>
        </w:rPr>
        <w:t xml:space="preserve">podendo também ser solicitado através do e-mail: liccp@der.rj.gov.br; </w:t>
      </w:r>
      <w:hyperlink r:id="rId84" w:history="1">
        <w:r w:rsidR="00D63A70" w:rsidRPr="00076966">
          <w:rPr>
            <w:rStyle w:val="Hyperlink"/>
            <w:rFonts w:asciiTheme="majorHAnsi" w:hAnsiTheme="majorHAnsi"/>
          </w:rPr>
          <w:t>liccp.der@gmail.com</w:t>
        </w:r>
      </w:hyperlink>
      <w:r w:rsidRPr="00076966">
        <w:rPr>
          <w:rFonts w:asciiTheme="majorHAnsi" w:hAnsiTheme="majorHAnsi"/>
        </w:rPr>
        <w:t>,</w:t>
      </w:r>
      <w:r w:rsidR="00D63A70" w:rsidRPr="00076966">
        <w:rPr>
          <w:rFonts w:asciiTheme="majorHAnsi" w:hAnsiTheme="majorHAnsi"/>
        </w:rPr>
        <w:t xml:space="preserve"> </w:t>
      </w:r>
      <w:r w:rsidRPr="00076966">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6A2625B0" w14:textId="77777777" w:rsidR="00801F55" w:rsidRPr="00076966" w:rsidRDefault="00801F55" w:rsidP="00152A51">
      <w:pPr>
        <w:autoSpaceDE w:val="0"/>
        <w:autoSpaceDN w:val="0"/>
        <w:adjustRightInd w:val="0"/>
        <w:jc w:val="both"/>
        <w:rPr>
          <w:rFonts w:asciiTheme="majorHAnsi" w:hAnsiTheme="majorHAnsi"/>
        </w:rPr>
      </w:pPr>
    </w:p>
    <w:p w14:paraId="5480CDD8" w14:textId="77777777" w:rsidR="00801F55" w:rsidRPr="00076966" w:rsidRDefault="00801F55" w:rsidP="00152A51">
      <w:pPr>
        <w:autoSpaceDE w:val="0"/>
        <w:autoSpaceDN w:val="0"/>
        <w:adjustRightInd w:val="0"/>
        <w:jc w:val="both"/>
        <w:rPr>
          <w:rFonts w:asciiTheme="majorHAnsi" w:hAnsiTheme="majorHAnsi"/>
          <w:b/>
        </w:rPr>
      </w:pPr>
    </w:p>
    <w:p w14:paraId="72703FFF" w14:textId="2D3E5D48" w:rsidR="00801F55" w:rsidRPr="00076966" w:rsidRDefault="00D63A70" w:rsidP="00152A51">
      <w:pPr>
        <w:autoSpaceDE w:val="0"/>
        <w:autoSpaceDN w:val="0"/>
        <w:adjustRightInd w:val="0"/>
        <w:jc w:val="both"/>
        <w:rPr>
          <w:rFonts w:asciiTheme="majorHAnsi" w:hAnsiTheme="majorHAnsi"/>
          <w:b/>
        </w:rPr>
      </w:pPr>
      <w:r w:rsidRPr="00076966">
        <w:rPr>
          <w:rFonts w:asciiTheme="majorHAnsi" w:hAnsiTheme="majorHAnsi"/>
          <w:b/>
        </w:rPr>
        <w:t>SECRETARIA DE ESTADO DE INFRAESTRUTURA E OBRAS COMISSÃO DE PREGÃO - PREGÃO ELETRÔNICO Nº 017/2022</w:t>
      </w:r>
    </w:p>
    <w:p w14:paraId="132222F4" w14:textId="4778A4F3" w:rsidR="00801F55" w:rsidRPr="00076966" w:rsidRDefault="00801F55" w:rsidP="00152A51">
      <w:pPr>
        <w:autoSpaceDE w:val="0"/>
        <w:autoSpaceDN w:val="0"/>
        <w:adjustRightInd w:val="0"/>
        <w:jc w:val="both"/>
        <w:rPr>
          <w:rFonts w:asciiTheme="majorHAnsi" w:hAnsiTheme="majorHAnsi"/>
        </w:rPr>
      </w:pPr>
      <w:r w:rsidRPr="00076966">
        <w:rPr>
          <w:rFonts w:asciiTheme="majorHAnsi" w:hAnsiTheme="majorHAnsi"/>
        </w:rPr>
        <w:t>A COMISSÃO DE PREGÃO DA SECRETARIA DE ESTADO DE INFRAESTRUTURA E OBRAS, designada através da PORTARIA SEINFRA nº 156 de 19 de novembro de 2021 torna público a realização do Pregão Eletrônico nº 017/2022. OBJETO: reforma e requalificação do conjunto residencial Morada da Posse, Bairro - Jardim da Posse, no Município do Nova Iguaçu/RJ. VALOR ESTIMADO: R$ 7.486.566,08 (sete milhões, quatrocentos e oitenta e seis mil quinhentos e sessenta e seis reais e oito centavos). CRITÉRIO DE JULGAMENTO: Menor preço global em regime de execução de e</w:t>
      </w:r>
      <w:r w:rsidR="00226114" w:rsidRPr="00076966">
        <w:rPr>
          <w:rFonts w:asciiTheme="majorHAnsi" w:hAnsiTheme="majorHAnsi"/>
        </w:rPr>
        <w:t>mpreitada por preço unitário. D</w:t>
      </w:r>
      <w:r w:rsidRPr="00076966">
        <w:rPr>
          <w:rFonts w:asciiTheme="majorHAnsi" w:hAnsiTheme="majorHAnsi"/>
        </w:rPr>
        <w:t xml:space="preserve">ATA: 22/09/2022. HORA: 11:00 Horas. LOCAL: </w:t>
      </w:r>
      <w:hyperlink r:id="rId85" w:history="1">
        <w:r w:rsidR="00226114" w:rsidRPr="00076966">
          <w:rPr>
            <w:rStyle w:val="Hyperlink"/>
            <w:rFonts w:asciiTheme="majorHAnsi" w:hAnsiTheme="majorHAnsi"/>
          </w:rPr>
          <w:t>www.compras.rj.gov.br</w:t>
        </w:r>
      </w:hyperlink>
      <w:r w:rsidR="00226114" w:rsidRPr="00076966">
        <w:rPr>
          <w:rFonts w:asciiTheme="majorHAnsi" w:hAnsiTheme="majorHAnsi"/>
        </w:rPr>
        <w:t xml:space="preserve">. </w:t>
      </w:r>
      <w:r w:rsidRPr="00076966">
        <w:rPr>
          <w:rFonts w:asciiTheme="majorHAnsi" w:hAnsiTheme="majorHAnsi"/>
        </w:rPr>
        <w:t>PROCESSO Nº S E I - 170026/003711/202</w:t>
      </w:r>
      <w:r w:rsidR="00D63A70" w:rsidRPr="00076966">
        <w:rPr>
          <w:rFonts w:asciiTheme="majorHAnsi" w:hAnsiTheme="majorHAnsi"/>
        </w:rPr>
        <w:t>1</w:t>
      </w:r>
      <w:r w:rsidRPr="00076966">
        <w:rPr>
          <w:rFonts w:asciiTheme="majorHAnsi" w:hAnsiTheme="majorHAnsi"/>
        </w:rPr>
        <w:t xml:space="preserve">. O Edital e seus anexos encontram-se disponíveis nos endereços eletrônicos www.rj.gov.br/secretaria/obras e </w:t>
      </w:r>
      <w:hyperlink r:id="rId86" w:history="1">
        <w:r w:rsidR="00D63A70" w:rsidRPr="00076966">
          <w:rPr>
            <w:rStyle w:val="Hyperlink"/>
            <w:rFonts w:asciiTheme="majorHAnsi" w:hAnsiTheme="majorHAnsi"/>
          </w:rPr>
          <w:t>www.compras.rj.gov.br</w:t>
        </w:r>
      </w:hyperlink>
      <w:r w:rsidRPr="00076966">
        <w:rPr>
          <w:rFonts w:asciiTheme="majorHAnsi" w:hAnsiTheme="majorHAnsi"/>
        </w:rPr>
        <w:t>,</w:t>
      </w:r>
      <w:r w:rsidR="00D63A70" w:rsidRPr="00076966">
        <w:rPr>
          <w:rFonts w:asciiTheme="majorHAnsi" w:hAnsiTheme="majorHAnsi"/>
        </w:rPr>
        <w:t xml:space="preserve"> </w:t>
      </w:r>
      <w:r w:rsidRPr="00076966">
        <w:rPr>
          <w:rFonts w:asciiTheme="majorHAnsi" w:hAnsiTheme="majorHAnsi"/>
        </w:rPr>
        <w:t>podendo alternadamente ser adquirido via impressa no endereço, Campo de São Cristóvão nº 138, 2º andar - São Cristóvão, Rio de Janeiro/RJ, telefone: (21) 2517-4900, ramal 4578, nos dias úteis, no horário de 10:00 às 17:00 h, mediante a apresentação do carimbo de CNPJ da empresa e uma resma de papel A4.</w:t>
      </w:r>
    </w:p>
    <w:p w14:paraId="2282F509" w14:textId="77777777" w:rsidR="000E6EAB" w:rsidRPr="00076966" w:rsidRDefault="000E6EAB" w:rsidP="00152A51">
      <w:pPr>
        <w:autoSpaceDE w:val="0"/>
        <w:autoSpaceDN w:val="0"/>
        <w:adjustRightInd w:val="0"/>
        <w:jc w:val="both"/>
        <w:rPr>
          <w:rFonts w:asciiTheme="majorHAnsi" w:hAnsiTheme="majorHAnsi"/>
        </w:rPr>
      </w:pPr>
    </w:p>
    <w:p w14:paraId="14FF3157" w14:textId="77777777" w:rsidR="000E6EAB" w:rsidRPr="00076966" w:rsidRDefault="000E6EAB" w:rsidP="00152A51">
      <w:pPr>
        <w:autoSpaceDE w:val="0"/>
        <w:autoSpaceDN w:val="0"/>
        <w:adjustRightInd w:val="0"/>
        <w:jc w:val="both"/>
        <w:rPr>
          <w:rFonts w:asciiTheme="majorHAnsi" w:hAnsiTheme="majorHAnsi"/>
        </w:rPr>
      </w:pPr>
    </w:p>
    <w:p w14:paraId="69878E43" w14:textId="14170F29" w:rsidR="00500C73" w:rsidRPr="00076966" w:rsidRDefault="008F128D" w:rsidP="00152A51">
      <w:pPr>
        <w:autoSpaceDE w:val="0"/>
        <w:autoSpaceDN w:val="0"/>
        <w:adjustRightInd w:val="0"/>
        <w:jc w:val="both"/>
        <w:rPr>
          <w:rFonts w:asciiTheme="majorHAnsi" w:hAnsiTheme="majorHAnsi"/>
          <w:b/>
        </w:rPr>
      </w:pPr>
      <w:r w:rsidRPr="00076966">
        <w:rPr>
          <w:rFonts w:asciiTheme="majorHAnsi" w:hAnsiTheme="majorHAnsi"/>
          <w:b/>
        </w:rPr>
        <w:t xml:space="preserve">MUNICÍPIO DE NITERÓI PREFEITURA MUNICIPAL EMPRESA MUNICIPAL DE MORADIA, URBANIZAÇÃO E SANEAMENTO - EMUSA - CONCORRÊNCIA PÚBLICA Nº 23/2022 PROC. 510002891/2021 </w:t>
      </w:r>
    </w:p>
    <w:p w14:paraId="1D148CA2" w14:textId="2169E468" w:rsidR="000E6EAB" w:rsidRPr="00076966" w:rsidRDefault="000E6EAB" w:rsidP="00152A51">
      <w:pPr>
        <w:autoSpaceDE w:val="0"/>
        <w:autoSpaceDN w:val="0"/>
        <w:adjustRightInd w:val="0"/>
        <w:jc w:val="both"/>
        <w:rPr>
          <w:rFonts w:asciiTheme="majorHAnsi" w:hAnsiTheme="majorHAnsi"/>
        </w:rPr>
      </w:pPr>
      <w:r w:rsidRPr="00076966">
        <w:rPr>
          <w:rFonts w:asciiTheme="majorHAnsi" w:hAnsiTheme="majorHAnsi"/>
        </w:rPr>
        <w:t>OBJETO: contratação de empresa para a contenção de encosta na Avenida Professor João Brasil atrás do nº 189 na Travessa Francisco Ribeiro no Bairro do Fonseca. DATA, HORA E LOCAL: Dia 07/10/2022, às 11:00 (onze) horas, na sede da Prefeitura, situada a Rua Visconde de Sepetiba nº 987 - 11º andar - Centro - Niterói - RJ. PRAZO: 07 (sete) meses. CONDIÇÕES DE PARTICIPAÇÃO: Somente poderão participar da presente LICITAÇÃO, os interessados que atenderem às disposições do EDITAL e suas condições específicas até o terceiro dia anterior ao recebimento da proposta. VALOR: O valor máximo estimado de R$11.415.710,93 (onze milhões quatrocentos e quinze mil setecentos e dez reais e noventa e três centavos). EDITAL E INFORMAÇÕES: Edital completo poderá ser retirado no seguinte endereço eletrônico</w:t>
      </w:r>
      <w:r w:rsidR="008F128D" w:rsidRPr="00076966">
        <w:rPr>
          <w:rFonts w:asciiTheme="majorHAnsi" w:hAnsiTheme="majorHAnsi"/>
        </w:rPr>
        <w:t xml:space="preserve"> (</w:t>
      </w:r>
      <w:hyperlink r:id="rId87" w:history="1">
        <w:r w:rsidR="008F128D" w:rsidRPr="00076966">
          <w:rPr>
            <w:rStyle w:val="Hyperlink"/>
            <w:rFonts w:asciiTheme="majorHAnsi" w:hAnsiTheme="majorHAnsi"/>
          </w:rPr>
          <w:t>www.emusa.niteroi.rj.gov.br</w:t>
        </w:r>
      </w:hyperlink>
      <w:r w:rsidR="008F128D" w:rsidRPr="00076966">
        <w:rPr>
          <w:rFonts w:asciiTheme="majorHAnsi" w:hAnsiTheme="majorHAnsi"/>
        </w:rPr>
        <w:t xml:space="preserve">), </w:t>
      </w:r>
      <w:r w:rsidRPr="00076966">
        <w:rPr>
          <w:rFonts w:asciiTheme="majorHAnsi" w:hAnsiTheme="majorHAnsi"/>
        </w:rPr>
        <w:t>mediante a entrega de 02 (duas) resmas de papel A4, no endereço supracitado. Maiores esclarecimentos sobre a obra poderão ser prestados pelo Presidente da CPL. Niterói, 02 de setembro de 2022. Presidente da CPL.</w:t>
      </w:r>
    </w:p>
    <w:p w14:paraId="24219C51" w14:textId="0D36CBDE" w:rsidR="00500C73" w:rsidRPr="00076966" w:rsidRDefault="008F128D" w:rsidP="00152A51">
      <w:pPr>
        <w:autoSpaceDE w:val="0"/>
        <w:autoSpaceDN w:val="0"/>
        <w:adjustRightInd w:val="0"/>
        <w:jc w:val="both"/>
        <w:rPr>
          <w:rFonts w:asciiTheme="majorHAnsi" w:hAnsiTheme="majorHAnsi"/>
          <w:b/>
        </w:rPr>
      </w:pPr>
      <w:r w:rsidRPr="00076966">
        <w:rPr>
          <w:rFonts w:asciiTheme="majorHAnsi" w:hAnsiTheme="majorHAnsi"/>
          <w:b/>
        </w:rPr>
        <w:t xml:space="preserve">EMPRESA MUNICIPAL DE MORADIA, URBANIZAÇÃO E SANEAMENTO - EMUSA </w:t>
      </w:r>
      <w:r w:rsidR="00226114" w:rsidRPr="00076966">
        <w:rPr>
          <w:rFonts w:asciiTheme="majorHAnsi" w:hAnsiTheme="majorHAnsi"/>
          <w:b/>
        </w:rPr>
        <w:t>-</w:t>
      </w:r>
      <w:r w:rsidRPr="00076966">
        <w:rPr>
          <w:rFonts w:asciiTheme="majorHAnsi" w:hAnsiTheme="majorHAnsi"/>
          <w:b/>
        </w:rPr>
        <w:t xml:space="preserve"> CONCORRÊNCIA PÚBLICA Nº 24/2022 PROC. 510002168/2021 </w:t>
      </w:r>
    </w:p>
    <w:p w14:paraId="72D0F383" w14:textId="20F7A0C3" w:rsidR="000E6EAB" w:rsidRPr="00076966" w:rsidRDefault="000E6EAB" w:rsidP="00152A51">
      <w:pPr>
        <w:autoSpaceDE w:val="0"/>
        <w:autoSpaceDN w:val="0"/>
        <w:adjustRightInd w:val="0"/>
        <w:jc w:val="both"/>
        <w:rPr>
          <w:rFonts w:asciiTheme="majorHAnsi" w:hAnsiTheme="majorHAnsi"/>
        </w:rPr>
      </w:pPr>
      <w:r w:rsidRPr="00076966">
        <w:rPr>
          <w:rFonts w:asciiTheme="majorHAnsi" w:hAnsiTheme="majorHAnsi"/>
        </w:rPr>
        <w:t>OBJETO: contratação de empresa para obras de estabilização de taludes, na comunidade do Caranguejo, no Largo da Batalha, no município de Niterói/RJ. DATA, HORA E LOCAL: Dia 07/10/2022, às 15:00 (quinze) horas, na sede da Prefeitura, situada a Rua Visconde de Sepetiba nº 987 - 11º andar - Centro - Niterói - RJ. PRAZO: 05 (cinco) meses. CONDIÇÕES DE PARTICIPAÇÃO: Somente poderão participar da presente LICITAÇÃO, os interessados que atenderem às disposições do EDITAL e suas condições específicas até o terceiro dia anterior ao recebimento da proposta. VALOR: O valor máximo estimado de R$ 10.889.619,67 (dez milhões oitocentos e oitenta e nove mil seiscentos e dezenove reais e sessenta e sete centavos). EDITAL E INFORMAÇÕES: Edital completo poderá ser retirado no seguinte endereço eletrônico (</w:t>
      </w:r>
      <w:hyperlink r:id="rId88" w:history="1">
        <w:r w:rsidR="008F128D" w:rsidRPr="00076966">
          <w:rPr>
            <w:rStyle w:val="Hyperlink"/>
            <w:rFonts w:asciiTheme="majorHAnsi" w:hAnsiTheme="majorHAnsi"/>
          </w:rPr>
          <w:t>www.emusa.niteroi.rj.gov.br</w:t>
        </w:r>
      </w:hyperlink>
      <w:r w:rsidRPr="00076966">
        <w:rPr>
          <w:rFonts w:asciiTheme="majorHAnsi" w:hAnsiTheme="majorHAnsi"/>
        </w:rPr>
        <w:t>),</w:t>
      </w:r>
      <w:r w:rsidR="008F128D" w:rsidRPr="00076966">
        <w:rPr>
          <w:rFonts w:asciiTheme="majorHAnsi" w:hAnsiTheme="majorHAnsi"/>
        </w:rPr>
        <w:t xml:space="preserve"> </w:t>
      </w:r>
      <w:r w:rsidRPr="00076966">
        <w:rPr>
          <w:rFonts w:asciiTheme="majorHAnsi" w:hAnsiTheme="majorHAnsi"/>
        </w:rPr>
        <w:t>mediante a entrega de 02 (duas) resmas de papel A4, no endereço supracitado. Maiores esclarecimentos sobre a obra poderão ser prestados pelo Presidente da CPL. Niterói, 02 de setembro de 2022. Presidente da CPL.</w:t>
      </w:r>
    </w:p>
    <w:p w14:paraId="3749156A" w14:textId="075D8E99" w:rsidR="00500C73" w:rsidRPr="00076966" w:rsidRDefault="008F128D" w:rsidP="00152A51">
      <w:pPr>
        <w:autoSpaceDE w:val="0"/>
        <w:autoSpaceDN w:val="0"/>
        <w:adjustRightInd w:val="0"/>
        <w:jc w:val="both"/>
        <w:rPr>
          <w:rFonts w:asciiTheme="majorHAnsi" w:hAnsiTheme="majorHAnsi"/>
          <w:b/>
        </w:rPr>
      </w:pPr>
      <w:r w:rsidRPr="00076966">
        <w:rPr>
          <w:rFonts w:asciiTheme="majorHAnsi" w:hAnsiTheme="majorHAnsi"/>
          <w:b/>
        </w:rPr>
        <w:t xml:space="preserve">EMPRESA MUNICIPAL DE MORADIA, URBANIZAÇÃO E SANEAMENTO - EMUSA </w:t>
      </w:r>
      <w:r w:rsidR="00226114" w:rsidRPr="00076966">
        <w:rPr>
          <w:rFonts w:asciiTheme="majorHAnsi" w:hAnsiTheme="majorHAnsi"/>
          <w:b/>
        </w:rPr>
        <w:t>-</w:t>
      </w:r>
      <w:r w:rsidRPr="00076966">
        <w:rPr>
          <w:rFonts w:asciiTheme="majorHAnsi" w:hAnsiTheme="majorHAnsi"/>
          <w:b/>
        </w:rPr>
        <w:t xml:space="preserve"> CONCORRÊNCIA PÚBLICA Nº 25/2022 PROC. 740000816/2019 </w:t>
      </w:r>
    </w:p>
    <w:p w14:paraId="3BFA4BEB" w14:textId="105FBB4A" w:rsidR="000E6EAB" w:rsidRPr="00076966" w:rsidRDefault="000E6EAB" w:rsidP="00152A51">
      <w:pPr>
        <w:autoSpaceDE w:val="0"/>
        <w:autoSpaceDN w:val="0"/>
        <w:adjustRightInd w:val="0"/>
        <w:jc w:val="both"/>
        <w:rPr>
          <w:rFonts w:asciiTheme="majorHAnsi" w:hAnsiTheme="majorHAnsi"/>
        </w:rPr>
      </w:pPr>
      <w:r w:rsidRPr="00076966">
        <w:rPr>
          <w:rFonts w:asciiTheme="majorHAnsi" w:hAnsiTheme="majorHAnsi"/>
        </w:rPr>
        <w:t>OBJETO: contratação de empresa para a construção de estruturas estabilizadoras do tipo cortina atirantada estaqueada com solo grampeado na Travessa André Monteiro Franco na Comunidade do Cavalão, no bairro de São Francisco. DATA, HORA E LOCAL: Dia 10/10/2022, às 11:00 (onze) horas, na sede da Prefeitura, situada a Rua Visconde de Sepetiba nº 987 - 11º andar - Centro - Niterói - RJ. PRAZO: 05 (cinco) meses. CONDIÇÕES DE PARTICIPAÇÃO: Somente poderão participar da presente LICITAÇÃO, os interessados que atenderem às disposições do EDITAL e suas condições específicas até o terceiro dia anterior ao recebimento da proposta. VALOR: O valor máximo estimado de R$ 3.422.899,11 (três milhões quatrocentos e vinte e dois mil oitocentos e noventa e nove reais e onze centavos). EDITAL E INFORMAÇÕES: Edital completo poderá ser retirado no seguinte endereço eletrônico (</w:t>
      </w:r>
      <w:hyperlink r:id="rId89" w:history="1">
        <w:r w:rsidR="008F128D" w:rsidRPr="00076966">
          <w:rPr>
            <w:rStyle w:val="Hyperlink"/>
            <w:rFonts w:asciiTheme="majorHAnsi" w:hAnsiTheme="majorHAnsi"/>
          </w:rPr>
          <w:t>www.emusa.niteroi.rj.gov.br</w:t>
        </w:r>
      </w:hyperlink>
      <w:r w:rsidRPr="00076966">
        <w:rPr>
          <w:rFonts w:asciiTheme="majorHAnsi" w:hAnsiTheme="majorHAnsi"/>
        </w:rPr>
        <w:t>),</w:t>
      </w:r>
      <w:r w:rsidR="008F128D" w:rsidRPr="00076966">
        <w:rPr>
          <w:rFonts w:asciiTheme="majorHAnsi" w:hAnsiTheme="majorHAnsi"/>
        </w:rPr>
        <w:t xml:space="preserve"> </w:t>
      </w:r>
      <w:r w:rsidRPr="00076966">
        <w:rPr>
          <w:rFonts w:asciiTheme="majorHAnsi" w:hAnsiTheme="majorHAnsi"/>
        </w:rPr>
        <w:t>mediante a entrega de 02 (duas) resmas de papel A4, no endereço supracitado. Maiores esclarecimentos sobre a obra poderão ser prestados pelo Presidente da CPL. Niterói, 02 de setembro de 2022. Presidente da CPL.</w:t>
      </w:r>
    </w:p>
    <w:p w14:paraId="3E1B935C" w14:textId="77777777" w:rsidR="00500C73" w:rsidRPr="00076966" w:rsidRDefault="00500C73" w:rsidP="00152A51">
      <w:pPr>
        <w:autoSpaceDE w:val="0"/>
        <w:autoSpaceDN w:val="0"/>
        <w:adjustRightInd w:val="0"/>
        <w:jc w:val="both"/>
        <w:rPr>
          <w:rFonts w:asciiTheme="majorHAnsi" w:hAnsiTheme="majorHAnsi"/>
        </w:rPr>
      </w:pPr>
    </w:p>
    <w:p w14:paraId="0AEE1B0C" w14:textId="77777777" w:rsidR="00D63A70" w:rsidRPr="00076966" w:rsidRDefault="00D63A70" w:rsidP="00152A51">
      <w:pPr>
        <w:autoSpaceDE w:val="0"/>
        <w:autoSpaceDN w:val="0"/>
        <w:adjustRightInd w:val="0"/>
        <w:jc w:val="both"/>
        <w:rPr>
          <w:rFonts w:asciiTheme="majorHAnsi" w:hAnsiTheme="majorHAnsi"/>
        </w:rPr>
      </w:pPr>
    </w:p>
    <w:p w14:paraId="6C6F7E17" w14:textId="1616FCD4" w:rsidR="00500C73" w:rsidRPr="00076966" w:rsidRDefault="00500C73" w:rsidP="00152A51">
      <w:pPr>
        <w:autoSpaceDE w:val="0"/>
        <w:autoSpaceDN w:val="0"/>
        <w:adjustRightInd w:val="0"/>
        <w:jc w:val="both"/>
        <w:rPr>
          <w:rFonts w:asciiTheme="majorHAnsi" w:hAnsiTheme="majorHAnsi"/>
          <w:b/>
        </w:rPr>
      </w:pPr>
      <w:r w:rsidRPr="00076966">
        <w:rPr>
          <w:rFonts w:asciiTheme="majorHAnsi" w:hAnsiTheme="majorHAnsi"/>
          <w:b/>
        </w:rPr>
        <w:t xml:space="preserve">PREFEITURA MUNICIPAL DE PETRÓPOLIS SECRETARIA DE ADMINISTRAÇÃO E DE RECURSOS HUMANOS - DELCA DEPARTAMENTO DE LICITAÇÕES, COMPRAS E CONTRATOS ADMINISTRATIVOS AVISO DE LICITAÇÃO CONCORRÊNCIA PÚBLICA Nº 03/2022 </w:t>
      </w:r>
    </w:p>
    <w:p w14:paraId="42F1082A" w14:textId="349B9F30" w:rsidR="00500C73" w:rsidRPr="00076966" w:rsidRDefault="00500C73" w:rsidP="00152A51">
      <w:pPr>
        <w:autoSpaceDE w:val="0"/>
        <w:autoSpaceDN w:val="0"/>
        <w:adjustRightInd w:val="0"/>
        <w:jc w:val="both"/>
        <w:rPr>
          <w:rFonts w:asciiTheme="majorHAnsi" w:hAnsiTheme="majorHAnsi"/>
        </w:rPr>
      </w:pPr>
      <w:r w:rsidRPr="00076966">
        <w:rPr>
          <w:rFonts w:asciiTheme="majorHAnsi" w:hAnsiTheme="majorHAnsi"/>
        </w:rPr>
        <w:t xml:space="preserve">OBJETO: CONTENÇÃO EM ENCOSTA NA UNIDADE DE PRONTO ATENDIMENTO (UPA) - CENTRO - PETRÓPOLIS/RJ - REPASSE ATRAVÉS DO CONVENIO Nº 007/2013 - SECRETARIA DE ESTADO DE OBRAS - PROGRAMA SOMANDO FORÇAS. DATA / HORA: 10/10/2022 às 10:00 horas. LOCAL: Av. Barão do Rio Branco, nº 2.846 - 3º andar - Centro - Petrópolis/RJ. Edital completo e maiores informações a partir de 06/09/2022 no “site” </w:t>
      </w:r>
      <w:hyperlink r:id="rId90" w:history="1">
        <w:r w:rsidRPr="00076966">
          <w:rPr>
            <w:rStyle w:val="Hyperlink"/>
            <w:rFonts w:asciiTheme="majorHAnsi" w:hAnsiTheme="majorHAnsi"/>
          </w:rPr>
          <w:t>www.petropolis.rj.gov.br</w:t>
        </w:r>
      </w:hyperlink>
      <w:r w:rsidRPr="00076966">
        <w:rPr>
          <w:rFonts w:asciiTheme="majorHAnsi" w:hAnsiTheme="majorHAnsi"/>
        </w:rPr>
        <w:t xml:space="preserve"> (link: Portal da Transparência - Licitações). Esclarecimentos: Tel.: (024) 2233-8195/8202, das 12h às 18h, nos dias úteis. Petrópolis, 31 de agosto de 2022. EDIMILSON DIAMANTINO RODRIGUES - PRESIDENTE DA CPL.</w:t>
      </w:r>
    </w:p>
    <w:p w14:paraId="38DB508D" w14:textId="77777777" w:rsidR="00625E64" w:rsidRPr="00076966" w:rsidRDefault="00625E64" w:rsidP="00152A51">
      <w:pPr>
        <w:autoSpaceDE w:val="0"/>
        <w:autoSpaceDN w:val="0"/>
        <w:adjustRightInd w:val="0"/>
        <w:jc w:val="both"/>
        <w:rPr>
          <w:rFonts w:asciiTheme="majorHAnsi" w:hAnsiTheme="majorHAnsi"/>
        </w:rPr>
      </w:pPr>
    </w:p>
    <w:p w14:paraId="50AE115B" w14:textId="77777777" w:rsidR="00625E64" w:rsidRPr="00076966" w:rsidRDefault="00625E64" w:rsidP="00152A51">
      <w:pPr>
        <w:autoSpaceDE w:val="0"/>
        <w:autoSpaceDN w:val="0"/>
        <w:adjustRightInd w:val="0"/>
        <w:jc w:val="both"/>
        <w:rPr>
          <w:rFonts w:asciiTheme="majorHAnsi" w:hAnsiTheme="majorHAnsi"/>
        </w:rPr>
      </w:pPr>
    </w:p>
    <w:p w14:paraId="40DCAB9F" w14:textId="1B5D3848" w:rsidR="00625E64" w:rsidRPr="00076966" w:rsidRDefault="00625E64" w:rsidP="00625E64">
      <w:pPr>
        <w:autoSpaceDE w:val="0"/>
        <w:autoSpaceDN w:val="0"/>
        <w:adjustRightInd w:val="0"/>
        <w:jc w:val="center"/>
        <w:rPr>
          <w:rFonts w:asciiTheme="majorHAnsi" w:hAnsiTheme="majorHAnsi"/>
          <w:b/>
        </w:rPr>
      </w:pPr>
      <w:r w:rsidRPr="00076966">
        <w:rPr>
          <w:rFonts w:asciiTheme="majorHAnsi" w:hAnsiTheme="majorHAnsi"/>
          <w:b/>
        </w:rPr>
        <w:t>ESTADO DO SERGIPE</w:t>
      </w:r>
    </w:p>
    <w:p w14:paraId="3509E6F6" w14:textId="77777777" w:rsidR="00625E64" w:rsidRPr="00076966" w:rsidRDefault="00625E64" w:rsidP="00152A51">
      <w:pPr>
        <w:autoSpaceDE w:val="0"/>
        <w:autoSpaceDN w:val="0"/>
        <w:adjustRightInd w:val="0"/>
        <w:jc w:val="both"/>
        <w:rPr>
          <w:rFonts w:asciiTheme="majorHAnsi" w:hAnsiTheme="majorHAnsi"/>
          <w:b/>
        </w:rPr>
      </w:pPr>
    </w:p>
    <w:p w14:paraId="5268ECD2" w14:textId="68131966" w:rsidR="00625E64" w:rsidRPr="00076966" w:rsidRDefault="00625E64" w:rsidP="00625E64">
      <w:pPr>
        <w:autoSpaceDE w:val="0"/>
        <w:autoSpaceDN w:val="0"/>
        <w:adjustRightInd w:val="0"/>
        <w:jc w:val="both"/>
        <w:rPr>
          <w:rFonts w:asciiTheme="majorHAnsi" w:hAnsiTheme="majorHAnsi"/>
          <w:b/>
        </w:rPr>
      </w:pPr>
      <w:r w:rsidRPr="00076966">
        <w:rPr>
          <w:rFonts w:asciiTheme="majorHAnsi" w:hAnsiTheme="majorHAnsi"/>
          <w:b/>
        </w:rPr>
        <w:t>DESO - COMPANHIA DE SANEAMENTO DO ESTADO DE SERGIPE. NÚMERO 026/2022 – MODALIDADE - LICITAÇÃO PÚBLICA – DATA 28/09/2022 09:30 – SITUAÇÃO EM ANDAMENTO - ORIGEM</w:t>
      </w:r>
    </w:p>
    <w:p w14:paraId="548F6A81" w14:textId="7001DA29" w:rsidR="00625E64" w:rsidRPr="00076966" w:rsidRDefault="00625E64" w:rsidP="00625E64">
      <w:pPr>
        <w:autoSpaceDE w:val="0"/>
        <w:autoSpaceDN w:val="0"/>
        <w:adjustRightInd w:val="0"/>
        <w:jc w:val="both"/>
        <w:rPr>
          <w:rFonts w:asciiTheme="majorHAnsi" w:hAnsiTheme="majorHAnsi"/>
        </w:rPr>
      </w:pPr>
      <w:r w:rsidRPr="00076966">
        <w:rPr>
          <w:rFonts w:asciiTheme="majorHAnsi" w:hAnsiTheme="majorHAnsi"/>
        </w:rPr>
        <w:t>3.0.09.00/GOB4 - GERÊNCIA DE OBRA ESPECIAL IV - Fonte de Recurso - TC 413.181-29/2013</w:t>
      </w:r>
    </w:p>
    <w:p w14:paraId="037A536D" w14:textId="20A2E479" w:rsidR="00625E64" w:rsidRPr="00076966" w:rsidRDefault="00625E64" w:rsidP="00625E64">
      <w:pPr>
        <w:autoSpaceDE w:val="0"/>
        <w:autoSpaceDN w:val="0"/>
        <w:adjustRightInd w:val="0"/>
        <w:jc w:val="both"/>
        <w:rPr>
          <w:rFonts w:asciiTheme="majorHAnsi" w:hAnsiTheme="majorHAnsi"/>
        </w:rPr>
      </w:pPr>
      <w:r w:rsidRPr="00076966">
        <w:rPr>
          <w:rFonts w:asciiTheme="majorHAnsi" w:hAnsiTheme="majorHAnsi"/>
        </w:rPr>
        <w:t xml:space="preserve">Objeto: CONCLUSÃO DAS OBRAS DE IMPLANTAÇÃO DO SISTEMA DE ESGOTOS SANITÁRIOS DE ARACAJU-SE, SUBSISTEMA JABOTIANA LOCALIZADO NO LARGO DA APARECIDA E SOL NASCENTE, REDE COLETORA, ESTAÇÃO ELEVATÓRIA E EMISSÁRIO, BAIRRO JABOTIANA EM ARACAJU-SE. </w:t>
      </w:r>
      <w:hyperlink r:id="rId91" w:history="1">
        <w:r w:rsidRPr="00076966">
          <w:rPr>
            <w:rStyle w:val="Hyperlink"/>
            <w:rFonts w:asciiTheme="majorHAnsi" w:hAnsiTheme="majorHAnsi"/>
          </w:rPr>
          <w:t>https://www.deso-se.com.br/</w:t>
        </w:r>
      </w:hyperlink>
      <w:r w:rsidRPr="00076966">
        <w:rPr>
          <w:rFonts w:asciiTheme="majorHAnsi" w:hAnsiTheme="majorHAnsi"/>
        </w:rPr>
        <w:t xml:space="preserve">. </w:t>
      </w:r>
      <w:hyperlink r:id="rId92" w:history="1">
        <w:r w:rsidRPr="00076966">
          <w:rPr>
            <w:rStyle w:val="Hyperlink"/>
            <w:rFonts w:asciiTheme="majorHAnsi" w:hAnsiTheme="majorHAnsi"/>
          </w:rPr>
          <w:t>https://transparencia.deso-se.com.br/SlLicitacaos/index</w:t>
        </w:r>
      </w:hyperlink>
      <w:r w:rsidRPr="00076966">
        <w:rPr>
          <w:rFonts w:asciiTheme="majorHAnsi" w:hAnsiTheme="majorHAnsi"/>
        </w:rPr>
        <w:t xml:space="preserve">. </w:t>
      </w:r>
    </w:p>
    <w:p w14:paraId="0ECDF192" w14:textId="77777777" w:rsidR="00823C6B" w:rsidRPr="00076966" w:rsidRDefault="00823C6B" w:rsidP="0017087A">
      <w:pPr>
        <w:autoSpaceDE w:val="0"/>
        <w:autoSpaceDN w:val="0"/>
        <w:adjustRightInd w:val="0"/>
        <w:jc w:val="center"/>
        <w:rPr>
          <w:rFonts w:asciiTheme="majorHAnsi" w:hAnsiTheme="majorHAnsi"/>
        </w:rPr>
      </w:pPr>
    </w:p>
    <w:p w14:paraId="79F0CBA0" w14:textId="2FA6E97E" w:rsidR="00F05FD3" w:rsidRPr="00076966" w:rsidRDefault="00F05FD3" w:rsidP="0017087A">
      <w:pPr>
        <w:autoSpaceDE w:val="0"/>
        <w:autoSpaceDN w:val="0"/>
        <w:adjustRightInd w:val="0"/>
        <w:jc w:val="center"/>
        <w:rPr>
          <w:rFonts w:asciiTheme="majorHAnsi" w:hAnsiTheme="majorHAnsi"/>
        </w:rPr>
      </w:pPr>
      <w:r w:rsidRPr="00076966">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076966" w:rsidSect="001042F4">
      <w:headerReference w:type="default" r:id="rId95"/>
      <w:footerReference w:type="default" r:id="rId9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560773" w:rsidRDefault="00560773">
      <w:r>
        <w:separator/>
      </w:r>
    </w:p>
  </w:endnote>
  <w:endnote w:type="continuationSeparator" w:id="0">
    <w:p w14:paraId="5AB7E4EC" w14:textId="77777777" w:rsidR="00560773" w:rsidRDefault="00560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60773" w:rsidRPr="00FE1850" w:rsidRDefault="0056077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60773" w:rsidRDefault="00560773"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60773" w:rsidRPr="001042F4" w:rsidRDefault="0056077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60773" w14:paraId="15E73B0D" w14:textId="77777777" w:rsidTr="001042F4">
      <w:tc>
        <w:tcPr>
          <w:tcW w:w="2977" w:type="dxa"/>
          <w:shd w:val="clear" w:color="auto" w:fill="F2F2F2" w:themeFill="background1" w:themeFillShade="F2"/>
          <w:vAlign w:val="center"/>
        </w:tcPr>
        <w:p w14:paraId="179090BD" w14:textId="77777777" w:rsidR="00560773" w:rsidRDefault="00560773" w:rsidP="001042F4">
          <w:pPr>
            <w:jc w:val="center"/>
            <w:rPr>
              <w:rFonts w:ascii="Arial" w:hAnsi="Arial" w:cs="Arial"/>
              <w:sz w:val="16"/>
            </w:rPr>
          </w:pPr>
        </w:p>
      </w:tc>
      <w:tc>
        <w:tcPr>
          <w:tcW w:w="1418" w:type="dxa"/>
          <w:shd w:val="clear" w:color="auto" w:fill="F2F2F2" w:themeFill="background1" w:themeFillShade="F2"/>
        </w:tcPr>
        <w:p w14:paraId="200D52FE" w14:textId="77777777" w:rsidR="00560773" w:rsidRPr="001042F4" w:rsidRDefault="0056077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60773" w:rsidRDefault="0056077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60773" w:rsidRDefault="0056077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60773" w:rsidRDefault="0056077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60773" w:rsidRDefault="0056077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60773" w:rsidRDefault="00560773" w:rsidP="001042F4">
          <w:pPr>
            <w:jc w:val="center"/>
            <w:rPr>
              <w:rFonts w:ascii="Arial" w:hAnsi="Arial" w:cs="Arial"/>
              <w:noProof/>
              <w:sz w:val="16"/>
            </w:rPr>
          </w:pPr>
        </w:p>
      </w:tc>
    </w:tr>
  </w:tbl>
  <w:p w14:paraId="62D11665" w14:textId="77777777" w:rsidR="00560773" w:rsidRPr="18102E9A" w:rsidRDefault="0056077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560773" w:rsidRDefault="00560773">
      <w:r>
        <w:separator/>
      </w:r>
    </w:p>
  </w:footnote>
  <w:footnote w:type="continuationSeparator" w:id="0">
    <w:p w14:paraId="2D62545D" w14:textId="77777777" w:rsidR="00560773" w:rsidRDefault="005607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60773" w:rsidRDefault="0056077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7960710" w:rsidR="00560773" w:rsidRPr="20774586" w:rsidRDefault="00A85867" w:rsidP="007C304A">
                          <w:pPr>
                            <w:rPr>
                              <w:rFonts w:ascii="Arial" w:hAnsi="Arial" w:cs="Arial"/>
                              <w:b/>
                              <w:color w:val="FFFFFF"/>
                              <w:sz w:val="18"/>
                              <w:szCs w:val="18"/>
                            </w:rPr>
                          </w:pPr>
                          <w:r>
                            <w:rPr>
                              <w:rFonts w:ascii="Arial" w:hAnsi="Arial" w:cs="Arial"/>
                              <w:b/>
                              <w:bCs/>
                              <w:iCs/>
                              <w:caps/>
                              <w:color w:val="FFFFFF"/>
                              <w:sz w:val="18"/>
                              <w:szCs w:val="18"/>
                            </w:rPr>
                            <w:t>06/09</w:t>
                          </w:r>
                          <w:r w:rsidR="00560773">
                            <w:rPr>
                              <w:rFonts w:ascii="Arial" w:hAnsi="Arial" w:cs="Arial"/>
                              <w:b/>
                              <w:bCs/>
                              <w:iCs/>
                              <w:caps/>
                              <w:color w:val="FFFFFF"/>
                              <w:sz w:val="18"/>
                              <w:szCs w:val="18"/>
                            </w:rPr>
                            <w:t xml:space="preserve">/2022 - EdiçÃo nº </w:t>
                          </w:r>
                          <w:r>
                            <w:rPr>
                              <w:rFonts w:ascii="Arial" w:hAnsi="Arial" w:cs="Arial"/>
                              <w:b/>
                              <w:bCs/>
                              <w:iCs/>
                              <w:caps/>
                              <w:color w:val="FFFFFF"/>
                              <w:sz w:val="18"/>
                              <w:szCs w:val="18"/>
                            </w:rPr>
                            <w:t>157</w:t>
                          </w:r>
                          <w:r w:rsidR="00560773">
                            <w:rPr>
                              <w:rFonts w:ascii="Arial" w:hAnsi="Arial" w:cs="Arial"/>
                              <w:b/>
                              <w:bCs/>
                              <w:iCs/>
                              <w:caps/>
                              <w:color w:val="FFFFFF"/>
                              <w:sz w:val="18"/>
                              <w:szCs w:val="18"/>
                            </w:rPr>
                            <w:t xml:space="preserve"> P</w:t>
                          </w:r>
                          <w:r w:rsidR="00560773">
                            <w:rPr>
                              <w:rFonts w:ascii="Arial" w:hAnsi="Arial" w:cs="Arial"/>
                              <w:b/>
                              <w:bCs/>
                              <w:iCs/>
                              <w:color w:val="FFFFFF"/>
                              <w:sz w:val="18"/>
                              <w:szCs w:val="18"/>
                            </w:rPr>
                            <w:t>ÁG. 0</w:t>
                          </w:r>
                          <w:r w:rsidR="00560773">
                            <w:rPr>
                              <w:rStyle w:val="Nmerodepgina"/>
                              <w:rFonts w:ascii="Arial" w:hAnsi="Arial" w:cs="Arial"/>
                              <w:b/>
                              <w:color w:val="FFFFFF"/>
                              <w:sz w:val="18"/>
                              <w:szCs w:val="18"/>
                            </w:rPr>
                            <w:fldChar w:fldCharType="begin"/>
                          </w:r>
                          <w:r w:rsidR="00560773">
                            <w:rPr>
                              <w:rStyle w:val="Nmerodepgina"/>
                              <w:rFonts w:ascii="Arial" w:hAnsi="Arial" w:cs="Arial"/>
                              <w:b/>
                              <w:color w:val="FFFFFF"/>
                              <w:sz w:val="18"/>
                              <w:szCs w:val="18"/>
                            </w:rPr>
                            <w:instrText xml:space="preserve"> PAGE </w:instrText>
                          </w:r>
                          <w:r w:rsidR="00560773">
                            <w:rPr>
                              <w:rStyle w:val="Nmerodepgina"/>
                              <w:rFonts w:ascii="Arial" w:hAnsi="Arial" w:cs="Arial"/>
                              <w:b/>
                              <w:color w:val="FFFFFF"/>
                              <w:sz w:val="18"/>
                              <w:szCs w:val="18"/>
                            </w:rPr>
                            <w:fldChar w:fldCharType="separate"/>
                          </w:r>
                          <w:r w:rsidR="00077539">
                            <w:rPr>
                              <w:rStyle w:val="Nmerodepgina"/>
                              <w:rFonts w:ascii="Arial" w:hAnsi="Arial" w:cs="Arial"/>
                              <w:b/>
                              <w:noProof/>
                              <w:color w:val="FFFFFF"/>
                              <w:sz w:val="18"/>
                              <w:szCs w:val="18"/>
                            </w:rPr>
                            <w:t>18</w:t>
                          </w:r>
                          <w:r w:rsidR="0056077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77539">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7960710" w:rsidR="00560773" w:rsidRPr="20774586" w:rsidRDefault="00A85867" w:rsidP="007C304A">
                    <w:pPr>
                      <w:rPr>
                        <w:rFonts w:ascii="Arial" w:hAnsi="Arial" w:cs="Arial"/>
                        <w:b/>
                        <w:color w:val="FFFFFF"/>
                        <w:sz w:val="18"/>
                        <w:szCs w:val="18"/>
                      </w:rPr>
                    </w:pPr>
                    <w:r>
                      <w:rPr>
                        <w:rFonts w:ascii="Arial" w:hAnsi="Arial" w:cs="Arial"/>
                        <w:b/>
                        <w:bCs/>
                        <w:iCs/>
                        <w:caps/>
                        <w:color w:val="FFFFFF"/>
                        <w:sz w:val="18"/>
                        <w:szCs w:val="18"/>
                      </w:rPr>
                      <w:t>06/09</w:t>
                    </w:r>
                    <w:r w:rsidR="00560773">
                      <w:rPr>
                        <w:rFonts w:ascii="Arial" w:hAnsi="Arial" w:cs="Arial"/>
                        <w:b/>
                        <w:bCs/>
                        <w:iCs/>
                        <w:caps/>
                        <w:color w:val="FFFFFF"/>
                        <w:sz w:val="18"/>
                        <w:szCs w:val="18"/>
                      </w:rPr>
                      <w:t xml:space="preserve">/2022 - EdiçÃo nº </w:t>
                    </w:r>
                    <w:r>
                      <w:rPr>
                        <w:rFonts w:ascii="Arial" w:hAnsi="Arial" w:cs="Arial"/>
                        <w:b/>
                        <w:bCs/>
                        <w:iCs/>
                        <w:caps/>
                        <w:color w:val="FFFFFF"/>
                        <w:sz w:val="18"/>
                        <w:szCs w:val="18"/>
                      </w:rPr>
                      <w:t>157</w:t>
                    </w:r>
                    <w:r w:rsidR="00560773">
                      <w:rPr>
                        <w:rFonts w:ascii="Arial" w:hAnsi="Arial" w:cs="Arial"/>
                        <w:b/>
                        <w:bCs/>
                        <w:iCs/>
                        <w:caps/>
                        <w:color w:val="FFFFFF"/>
                        <w:sz w:val="18"/>
                        <w:szCs w:val="18"/>
                      </w:rPr>
                      <w:t xml:space="preserve"> P</w:t>
                    </w:r>
                    <w:r w:rsidR="00560773">
                      <w:rPr>
                        <w:rFonts w:ascii="Arial" w:hAnsi="Arial" w:cs="Arial"/>
                        <w:b/>
                        <w:bCs/>
                        <w:iCs/>
                        <w:color w:val="FFFFFF"/>
                        <w:sz w:val="18"/>
                        <w:szCs w:val="18"/>
                      </w:rPr>
                      <w:t>ÁG. 0</w:t>
                    </w:r>
                    <w:r w:rsidR="00560773">
                      <w:rPr>
                        <w:rStyle w:val="Nmerodepgina"/>
                        <w:rFonts w:ascii="Arial" w:hAnsi="Arial" w:cs="Arial"/>
                        <w:b/>
                        <w:color w:val="FFFFFF"/>
                        <w:sz w:val="18"/>
                        <w:szCs w:val="18"/>
                      </w:rPr>
                      <w:fldChar w:fldCharType="begin"/>
                    </w:r>
                    <w:r w:rsidR="00560773">
                      <w:rPr>
                        <w:rStyle w:val="Nmerodepgina"/>
                        <w:rFonts w:ascii="Arial" w:hAnsi="Arial" w:cs="Arial"/>
                        <w:b/>
                        <w:color w:val="FFFFFF"/>
                        <w:sz w:val="18"/>
                        <w:szCs w:val="18"/>
                      </w:rPr>
                      <w:instrText xml:space="preserve"> PAGE </w:instrText>
                    </w:r>
                    <w:r w:rsidR="00560773">
                      <w:rPr>
                        <w:rStyle w:val="Nmerodepgina"/>
                        <w:rFonts w:ascii="Arial" w:hAnsi="Arial" w:cs="Arial"/>
                        <w:b/>
                        <w:color w:val="FFFFFF"/>
                        <w:sz w:val="18"/>
                        <w:szCs w:val="18"/>
                      </w:rPr>
                      <w:fldChar w:fldCharType="separate"/>
                    </w:r>
                    <w:r w:rsidR="00077539">
                      <w:rPr>
                        <w:rStyle w:val="Nmerodepgina"/>
                        <w:rFonts w:ascii="Arial" w:hAnsi="Arial" w:cs="Arial"/>
                        <w:b/>
                        <w:noProof/>
                        <w:color w:val="FFFFFF"/>
                        <w:sz w:val="18"/>
                        <w:szCs w:val="18"/>
                      </w:rPr>
                      <w:t>18</w:t>
                    </w:r>
                    <w:r w:rsidR="0056077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77539">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24948EA"/>
    <w:multiLevelType w:val="hybridMultilevel"/>
    <w:tmpl w:val="1F4E7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48157EE"/>
    <w:multiLevelType w:val="hybridMultilevel"/>
    <w:tmpl w:val="16A2B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2"/>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7"/>
  </w:num>
  <w:num w:numId="11">
    <w:abstractNumId w:val="33"/>
  </w:num>
  <w:num w:numId="12">
    <w:abstractNumId w:val="18"/>
  </w:num>
  <w:num w:numId="13">
    <w:abstractNumId w:val="27"/>
  </w:num>
  <w:num w:numId="14">
    <w:abstractNumId w:val="29"/>
  </w:num>
  <w:num w:numId="15">
    <w:abstractNumId w:val="26"/>
  </w:num>
  <w:num w:numId="16">
    <w:abstractNumId w:val="36"/>
  </w:num>
  <w:num w:numId="17">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2"/>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3C"/>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480"/>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66"/>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39"/>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60"/>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0A"/>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B"/>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4D"/>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DE"/>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36"/>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97"/>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C6"/>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EBC"/>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14"/>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3E8"/>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6C"/>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17"/>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54"/>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63"/>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7E"/>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4BB"/>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1"/>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84"/>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0D9"/>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8ED"/>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9EE"/>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61"/>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7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31B"/>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73"/>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B4"/>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0DE"/>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6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D1"/>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01"/>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46"/>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55"/>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8B"/>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6B"/>
    <w:rsid w:val="00823C82"/>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02"/>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E09"/>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26"/>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8D"/>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79C"/>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23"/>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AFA"/>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4B"/>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2F"/>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867"/>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37"/>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7B"/>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94"/>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1B"/>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AC6"/>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9B"/>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A8"/>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E7"/>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2A"/>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7C5"/>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DE"/>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7CD"/>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A70"/>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3C"/>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4F"/>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7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0E"/>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D9"/>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5F0"/>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6E"/>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97"/>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14"/>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6A3"/>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5B4"/>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48"/>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C5F"/>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001323">
      <w:bodyDiv w:val="1"/>
      <w:marLeft w:val="0"/>
      <w:marRight w:val="0"/>
      <w:marTop w:val="0"/>
      <w:marBottom w:val="0"/>
      <w:divBdr>
        <w:top w:val="none" w:sz="0" w:space="0" w:color="auto"/>
        <w:left w:val="none" w:sz="0" w:space="0" w:color="auto"/>
        <w:bottom w:val="none" w:sz="0" w:space="0" w:color="auto"/>
        <w:right w:val="none" w:sz="0" w:space="0" w:color="auto"/>
      </w:divBdr>
      <w:divsChild>
        <w:div w:id="1640650338">
          <w:marLeft w:val="-225"/>
          <w:marRight w:val="-225"/>
          <w:marTop w:val="0"/>
          <w:marBottom w:val="0"/>
          <w:divBdr>
            <w:top w:val="none" w:sz="0" w:space="0" w:color="auto"/>
            <w:left w:val="none" w:sz="0" w:space="0" w:color="auto"/>
            <w:bottom w:val="none" w:sz="0" w:space="0" w:color="auto"/>
            <w:right w:val="none" w:sz="0" w:space="0" w:color="auto"/>
          </w:divBdr>
          <w:divsChild>
            <w:div w:id="321937134">
              <w:marLeft w:val="0"/>
              <w:marRight w:val="0"/>
              <w:marTop w:val="0"/>
              <w:marBottom w:val="0"/>
              <w:divBdr>
                <w:top w:val="none" w:sz="0" w:space="0" w:color="auto"/>
                <w:left w:val="none" w:sz="0" w:space="0" w:color="auto"/>
                <w:bottom w:val="none" w:sz="0" w:space="0" w:color="auto"/>
                <w:right w:val="none" w:sz="0" w:space="0" w:color="auto"/>
              </w:divBdr>
            </w:div>
            <w:div w:id="1793327191">
              <w:marLeft w:val="0"/>
              <w:marRight w:val="0"/>
              <w:marTop w:val="0"/>
              <w:marBottom w:val="0"/>
              <w:divBdr>
                <w:top w:val="none" w:sz="0" w:space="0" w:color="auto"/>
                <w:left w:val="none" w:sz="0" w:space="0" w:color="auto"/>
                <w:bottom w:val="none" w:sz="0" w:space="0" w:color="auto"/>
                <w:right w:val="none" w:sz="0" w:space="0" w:color="auto"/>
              </w:divBdr>
            </w:div>
            <w:div w:id="136148942">
              <w:marLeft w:val="0"/>
              <w:marRight w:val="0"/>
              <w:marTop w:val="0"/>
              <w:marBottom w:val="0"/>
              <w:divBdr>
                <w:top w:val="none" w:sz="0" w:space="0" w:color="auto"/>
                <w:left w:val="none" w:sz="0" w:space="0" w:color="auto"/>
                <w:bottom w:val="none" w:sz="0" w:space="0" w:color="auto"/>
                <w:right w:val="none" w:sz="0" w:space="0" w:color="auto"/>
              </w:divBdr>
            </w:div>
            <w:div w:id="1331982636">
              <w:marLeft w:val="0"/>
              <w:marRight w:val="0"/>
              <w:marTop w:val="0"/>
              <w:marBottom w:val="0"/>
              <w:divBdr>
                <w:top w:val="none" w:sz="0" w:space="0" w:color="auto"/>
                <w:left w:val="none" w:sz="0" w:space="0" w:color="auto"/>
                <w:bottom w:val="none" w:sz="0" w:space="0" w:color="auto"/>
                <w:right w:val="none" w:sz="0" w:space="0" w:color="auto"/>
              </w:divBdr>
            </w:div>
          </w:divsChild>
        </w:div>
        <w:div w:id="731121255">
          <w:marLeft w:val="-225"/>
          <w:marRight w:val="-225"/>
          <w:marTop w:val="0"/>
          <w:marBottom w:val="0"/>
          <w:divBdr>
            <w:top w:val="none" w:sz="0" w:space="0" w:color="auto"/>
            <w:left w:val="none" w:sz="0" w:space="0" w:color="auto"/>
            <w:bottom w:val="none" w:sz="0" w:space="0" w:color="auto"/>
            <w:right w:val="none" w:sz="0" w:space="0" w:color="auto"/>
          </w:divBdr>
          <w:divsChild>
            <w:div w:id="531378104">
              <w:marLeft w:val="0"/>
              <w:marRight w:val="0"/>
              <w:marTop w:val="0"/>
              <w:marBottom w:val="0"/>
              <w:divBdr>
                <w:top w:val="none" w:sz="0" w:space="0" w:color="auto"/>
                <w:left w:val="none" w:sz="0" w:space="0" w:color="auto"/>
                <w:bottom w:val="none" w:sz="0" w:space="0" w:color="auto"/>
                <w:right w:val="none" w:sz="0" w:space="0" w:color="auto"/>
              </w:divBdr>
            </w:div>
          </w:divsChild>
        </w:div>
        <w:div w:id="770704326">
          <w:marLeft w:val="-225"/>
          <w:marRight w:val="-225"/>
          <w:marTop w:val="0"/>
          <w:marBottom w:val="300"/>
          <w:divBdr>
            <w:top w:val="none" w:sz="0" w:space="0" w:color="auto"/>
            <w:left w:val="none" w:sz="0" w:space="0" w:color="auto"/>
            <w:bottom w:val="none" w:sz="0" w:space="0" w:color="auto"/>
            <w:right w:val="none" w:sz="0" w:space="0" w:color="auto"/>
          </w:divBdr>
          <w:divsChild>
            <w:div w:id="540824105">
              <w:marLeft w:val="0"/>
              <w:marRight w:val="0"/>
              <w:marTop w:val="0"/>
              <w:marBottom w:val="0"/>
              <w:divBdr>
                <w:top w:val="none" w:sz="0" w:space="0" w:color="auto"/>
                <w:left w:val="none" w:sz="0" w:space="0" w:color="auto"/>
                <w:bottom w:val="none" w:sz="0" w:space="0" w:color="auto"/>
                <w:right w:val="none" w:sz="0" w:space="0" w:color="auto"/>
              </w:divBdr>
            </w:div>
            <w:div w:id="21044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rcoslicita@arcos.mg.gov.br" TargetMode="External"/><Relationship Id="rId21" Type="http://schemas.openxmlformats.org/officeDocument/2006/relationships/hyperlink" Target="http://www.der.mg.gov.br/transparencia/licitacoes/concorrencias-tomadas-de-preco-2022/2005-licitacoes/concorrencias-tomadas-de-preco-2022/2949-edital-099-2022" TargetMode="External"/><Relationship Id="rId34" Type="http://schemas.openxmlformats.org/officeDocument/2006/relationships/hyperlink" Target="mailto:licitacaoformigamg@gmail.com" TargetMode="External"/><Relationship Id="rId42" Type="http://schemas.openxmlformats.org/officeDocument/2006/relationships/hyperlink" Target="mailto:licitacaopp@gmail.com" TargetMode="External"/><Relationship Id="rId47" Type="http://schemas.openxmlformats.org/officeDocument/2006/relationships/hyperlink" Target="https://santanadomanhuacu.mg.gov.br/" TargetMode="External"/><Relationship Id="rId50" Type="http://schemas.openxmlformats.org/officeDocument/2006/relationships/hyperlink" Target="mailto:licitacao.santanadomanhua&#231;u@yahoo.com" TargetMode="External"/><Relationship Id="rId55" Type="http://schemas.openxmlformats.org/officeDocument/2006/relationships/hyperlink" Target="http://www.camaravazante.mg.gov.br" TargetMode="External"/><Relationship Id="rId63" Type="http://schemas.openxmlformats.org/officeDocument/2006/relationships/hyperlink" Target="http://www.sinfra.mt.gov.br" TargetMode="External"/><Relationship Id="rId68" Type="http://schemas.openxmlformats.org/officeDocument/2006/relationships/hyperlink" Target="http://www.licitacoes.caixa.gov.br" TargetMode="External"/><Relationship Id="rId76" Type="http://schemas.openxmlformats.org/officeDocument/2006/relationships/hyperlink" Target="http://www.cidades.rj.gov.br" TargetMode="External"/><Relationship Id="rId84" Type="http://schemas.openxmlformats.org/officeDocument/2006/relationships/hyperlink" Target="mailto:liccp.der@gmail.com" TargetMode="External"/><Relationship Id="rId89" Type="http://schemas.openxmlformats.org/officeDocument/2006/relationships/hyperlink" Target="http://www.emusa.niteroi.rj.gov.br"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licitacoes.caixa.gov.br" TargetMode="External"/><Relationship Id="rId92" Type="http://schemas.openxmlformats.org/officeDocument/2006/relationships/hyperlink" Target="https://transparencia.deso-se.com.br/SlLicitacaos/index" TargetMode="External"/><Relationship Id="rId2" Type="http://schemas.openxmlformats.org/officeDocument/2006/relationships/numbering" Target="numbering.xml"/><Relationship Id="rId16" Type="http://schemas.openxmlformats.org/officeDocument/2006/relationships/hyperlink" Target="mailto:Edilson.alves@copasa.com.br" TargetMode="External"/><Relationship Id="rId29" Type="http://schemas.openxmlformats.org/officeDocument/2006/relationships/hyperlink" Target="mailto:licitacao@bocaiuva.mg.gov.br" TargetMode="External"/><Relationship Id="rId11" Type="http://schemas.openxmlformats.org/officeDocument/2006/relationships/hyperlink" Target="https://www2.copasa.com.br/PortalComprasPrd/" TargetMode="External"/><Relationship Id="rId24" Type="http://schemas.openxmlformats.org/officeDocument/2006/relationships/image" Target="media/image2.png"/><Relationship Id="rId32" Type="http://schemas.openxmlformats.org/officeDocument/2006/relationships/hyperlink" Target="http://www.contagem.mg.gov.br/licita&#231;&#245;es" TargetMode="External"/><Relationship Id="rId37" Type="http://schemas.openxmlformats.org/officeDocument/2006/relationships/hyperlink" Target="mailto:licitacao@ibiai.mg.gov.br" TargetMode="External"/><Relationship Id="rId40" Type="http://schemas.openxmlformats.org/officeDocument/2006/relationships/hyperlink" Target="http://www.novaera.mg.gov.br" TargetMode="External"/><Relationship Id="rId45" Type="http://schemas.openxmlformats.org/officeDocument/2006/relationships/hyperlink" Target="mailto:licitacao@presidentebernardes.mg.gov.br" TargetMode="External"/><Relationship Id="rId53" Type="http://schemas.openxmlformats.org/officeDocument/2006/relationships/hyperlink" Target="mailto:serradasaudademg@gmail.com" TargetMode="External"/><Relationship Id="rId58" Type="http://schemas.openxmlformats.org/officeDocument/2006/relationships/hyperlink" Target="https://www.der.df.gov.br/licitacoes/" TargetMode="External"/><Relationship Id="rId66" Type="http://schemas.openxmlformats.org/officeDocument/2006/relationships/hyperlink" Target="mailto:cpl@sinfra.mt.gov.br" TargetMode="External"/><Relationship Id="rId74" Type="http://schemas.openxmlformats.org/officeDocument/2006/relationships/hyperlink" Target="http://www.cehab.rj.gov.br" TargetMode="External"/><Relationship Id="rId79" Type="http://schemas.openxmlformats.org/officeDocument/2006/relationships/hyperlink" Target="http://www.der.rj.gov.br/licita&#231;&#227;o" TargetMode="External"/><Relationship Id="rId87" Type="http://schemas.openxmlformats.org/officeDocument/2006/relationships/hyperlink" Target="http://www.emusa.niteroi.rj.gov.br" TargetMode="External"/><Relationship Id="rId5" Type="http://schemas.openxmlformats.org/officeDocument/2006/relationships/webSettings" Target="webSettings.xml"/><Relationship Id="rId61" Type="http://schemas.openxmlformats.org/officeDocument/2006/relationships/hyperlink" Target="http://www.sinfra.mt.gov.br" TargetMode="External"/><Relationship Id="rId82" Type="http://schemas.openxmlformats.org/officeDocument/2006/relationships/hyperlink" Target="http://www.der.rj.gov.br/licita&#231;&#227;o" TargetMode="External"/><Relationship Id="rId90" Type="http://schemas.openxmlformats.org/officeDocument/2006/relationships/hyperlink" Target="http://www.petropolis.rj.gov.br" TargetMode="External"/><Relationship Id="rId95" Type="http://schemas.openxmlformats.org/officeDocument/2006/relationships/header" Target="header1.xml"/><Relationship Id="rId19" Type="http://schemas.openxmlformats.org/officeDocument/2006/relationships/hyperlink" Target="mailto:asl@deer.mg.gov.br" TargetMode="External"/><Relationship Id="rId14" Type="http://schemas.openxmlformats.org/officeDocument/2006/relationships/hyperlink" Target="http://www.copasa.com.br" TargetMode="External"/><Relationship Id="rId22" Type="http://schemas.openxmlformats.org/officeDocument/2006/relationships/hyperlink" Target="mailto:licit@tjmg.jus.br" TargetMode="External"/><Relationship Id="rId27" Type="http://schemas.openxmlformats.org/officeDocument/2006/relationships/hyperlink" Target="mailto:arcoslicita@arcos.mg.gov.br" TargetMode="External"/><Relationship Id="rId30" Type="http://schemas.openxmlformats.org/officeDocument/2006/relationships/hyperlink" Target="http://www.cmd.mg.gov.br" TargetMode="External"/><Relationship Id="rId35" Type="http://schemas.openxmlformats.org/officeDocument/2006/relationships/hyperlink" Target="http://www.formiga.mg.gov.br" TargetMode="External"/><Relationship Id="rId43" Type="http://schemas.openxmlformats.org/officeDocument/2006/relationships/hyperlink" Target="mailto:licitacao@padreparaiso.mg.gov.br" TargetMode="External"/><Relationship Id="rId48" Type="http://schemas.openxmlformats.org/officeDocument/2006/relationships/hyperlink" Target="mailto:licitacao.santanadomanhuacu@yahoo.com" TargetMode="External"/><Relationship Id="rId56" Type="http://schemas.openxmlformats.org/officeDocument/2006/relationships/hyperlink" Target="http://www.infraestrutura.ba.gov.br" TargetMode="External"/><Relationship Id="rId64" Type="http://schemas.openxmlformats.org/officeDocument/2006/relationships/hyperlink" Target="mailto:cpl@sinfra.mt.gov.br" TargetMode="External"/><Relationship Id="rId69" Type="http://schemas.openxmlformats.org/officeDocument/2006/relationships/hyperlink" Target="http://www.licitacoes.caixa.gov.br" TargetMode="External"/><Relationship Id="rId77" Type="http://schemas.openxmlformats.org/officeDocument/2006/relationships/hyperlink" Target="http://www.compras.rj.gov.br" TargetMode="External"/><Relationship Id="rId8" Type="http://schemas.openxmlformats.org/officeDocument/2006/relationships/image" Target="media/image1.png"/><Relationship Id="rId51" Type="http://schemas.openxmlformats.org/officeDocument/2006/relationships/hyperlink" Target="https://santanadomanhuacu.mg.gov.br/" TargetMode="External"/><Relationship Id="rId72" Type="http://schemas.openxmlformats.org/officeDocument/2006/relationships/hyperlink" Target="http://www.cehab.rj.gov.br" TargetMode="External"/><Relationship Id="rId80" Type="http://schemas.openxmlformats.org/officeDocument/2006/relationships/hyperlink" Target="http://www.compras.rj.gov.br" TargetMode="External"/><Relationship Id="rId85" Type="http://schemas.openxmlformats.org/officeDocument/2006/relationships/hyperlink" Target="http://www.compras.rj.gov.br" TargetMode="External"/><Relationship Id="rId93" Type="http://schemas.openxmlformats.org/officeDocument/2006/relationships/hyperlink" Target="https://atentasaude.com.br/contato/"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s://www2.copasa.com.br/PortalComprasPrd/" TargetMode="External"/><Relationship Id="rId25" Type="http://schemas.openxmlformats.org/officeDocument/2006/relationships/hyperlink" Target="http://www.arcos.mg.gov.br" TargetMode="External"/><Relationship Id="rId33" Type="http://schemas.openxmlformats.org/officeDocument/2006/relationships/hyperlink" Target="mailto:licitacao@doresdoindaia.mg.gov.br" TargetMode="External"/><Relationship Id="rId38" Type="http://schemas.openxmlformats.org/officeDocument/2006/relationships/hyperlink" Target="https://transparencia.machado.mg.gov.br/licitacoes" TargetMode="External"/><Relationship Id="rId46" Type="http://schemas.openxmlformats.org/officeDocument/2006/relationships/hyperlink" Target="http://www.sabara.mg.gov.br" TargetMode="External"/><Relationship Id="rId59" Type="http://schemas.openxmlformats.org/officeDocument/2006/relationships/hyperlink" Target="http://www.sinfra.mt.gov.br" TargetMode="External"/><Relationship Id="rId67" Type="http://schemas.openxmlformats.org/officeDocument/2006/relationships/hyperlink" Target="http://licitacao.sanepar.com.br" TargetMode="External"/><Relationship Id="rId20" Type="http://schemas.openxmlformats.org/officeDocument/2006/relationships/hyperlink" Target="http://www.der.mg.gov.br" TargetMode="External"/><Relationship Id="rId41" Type="http://schemas.openxmlformats.org/officeDocument/2006/relationships/hyperlink" Target="http://www.ouropreto.mg.gov.br" TargetMode="External"/><Relationship Id="rId54" Type="http://schemas.openxmlformats.org/officeDocument/2006/relationships/hyperlink" Target="http://www.setelagoas.mg.gov.br" TargetMode="External"/><Relationship Id="rId62" Type="http://schemas.openxmlformats.org/officeDocument/2006/relationships/hyperlink" Target="mailto:cpl@sinfra.mt.gov.br" TargetMode="External"/><Relationship Id="rId70" Type="http://schemas.openxmlformats.org/officeDocument/2006/relationships/hyperlink" Target="http://www.licitacoes.caixa.gov.br" TargetMode="External"/><Relationship Id="rId75" Type="http://schemas.openxmlformats.org/officeDocument/2006/relationships/hyperlink" Target="http://www.cehab.rj.gov.br" TargetMode="External"/><Relationship Id="rId83" Type="http://schemas.openxmlformats.org/officeDocument/2006/relationships/hyperlink" Target="http://www.compras.rj.gov.br" TargetMode="External"/><Relationship Id="rId88" Type="http://schemas.openxmlformats.org/officeDocument/2006/relationships/hyperlink" Target="http://www.emusa.niteroi.rj.gov.br" TargetMode="External"/><Relationship Id="rId91" Type="http://schemas.openxmlformats.org/officeDocument/2006/relationships/hyperlink" Target="https://www.deso-se.com.br/"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useo@copasa.com.br" TargetMode="External"/><Relationship Id="rId23" Type="http://schemas.openxmlformats.org/officeDocument/2006/relationships/hyperlink" Target="http://www8.tjmg.gov.br/licitacoes/consulta/consultaLicitacao.jsf;jsessionid=6116FE784C5FE056D56F0ADA52C11E0E.portal_node1?anoLicitacao=2022&amp;numeroLicitacao=119" TargetMode="External"/><Relationship Id="rId28" Type="http://schemas.openxmlformats.org/officeDocument/2006/relationships/hyperlink" Target="http://www.bambui.mg.gov.br" TargetMode="External"/><Relationship Id="rId36" Type="http://schemas.openxmlformats.org/officeDocument/2006/relationships/hyperlink" Target="mailto:setordelicitacao.ibiai@hotmail.com" TargetMode="External"/><Relationship Id="rId49" Type="http://schemas.openxmlformats.org/officeDocument/2006/relationships/hyperlink" Target="https://santanadomanhuacu.mg.gov.br/" TargetMode="External"/><Relationship Id="rId57" Type="http://schemas.openxmlformats.org/officeDocument/2006/relationships/hyperlink" Target="mailto:cpl@infra.ba.gov.br" TargetMode="External"/><Relationship Id="rId10" Type="http://schemas.openxmlformats.org/officeDocument/2006/relationships/hyperlink" Target="https://www2.copasa.com.br/PortalComprasPrd/#/pesquisa/oNumeroProcesso=1120220172&amp;oGuid=2648E00C00261EDD8ABF444961EF7B71" TargetMode="External"/><Relationship Id="rId31" Type="http://schemas.openxmlformats.org/officeDocument/2006/relationships/hyperlink" Target="http://www.cmd.mg.gov.br" TargetMode="External"/><Relationship Id="rId44" Type="http://schemas.openxmlformats.org/officeDocument/2006/relationships/hyperlink" Target="http://www.padreparaiso.mg.gov.br" TargetMode="External"/><Relationship Id="rId52" Type="http://schemas.openxmlformats.org/officeDocument/2006/relationships/hyperlink" Target="mailto:licitacao@saovicentedeminas.mg.gov.br" TargetMode="External"/><Relationship Id="rId60" Type="http://schemas.openxmlformats.org/officeDocument/2006/relationships/hyperlink" Target="mailto:cpl@sinfra.mt.gov.br" TargetMode="External"/><Relationship Id="rId65" Type="http://schemas.openxmlformats.org/officeDocument/2006/relationships/hyperlink" Target="http://www.sinfra.mt.gov.br" TargetMode="External"/><Relationship Id="rId73" Type="http://schemas.openxmlformats.org/officeDocument/2006/relationships/hyperlink" Target="http://www.cehab.rj.gov.br" TargetMode="External"/><Relationship Id="rId78" Type="http://schemas.openxmlformats.org/officeDocument/2006/relationships/hyperlink" Target="http://www.sei.fazenda.rj.gov.br" TargetMode="External"/><Relationship Id="rId81" Type="http://schemas.openxmlformats.org/officeDocument/2006/relationships/hyperlink" Target="mailto:liccp.der@gmail.com" TargetMode="External"/><Relationship Id="rId86" Type="http://schemas.openxmlformats.org/officeDocument/2006/relationships/hyperlink" Target="http://www.compras.rj.gov.br" TargetMode="External"/><Relationship Id="rId94"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https://www2.copasa.com.br/PortalComprasPrd/#/pesquisaDetalhes/2648E00C00261EED8BA46AFF8C5200E7" TargetMode="External"/><Relationship Id="rId18" Type="http://schemas.openxmlformats.org/officeDocument/2006/relationships/hyperlink" Target="http://www.der.mg.gov.br" TargetMode="External"/><Relationship Id="rId39" Type="http://schemas.openxmlformats.org/officeDocument/2006/relationships/hyperlink" Target="mailto:licitacaoprefeiturademariana@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5C514-37E2-445B-BBF9-CEBDF0886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18</Pages>
  <Words>8345</Words>
  <Characters>54859</Characters>
  <Application>Microsoft Office Word</Application>
  <DocSecurity>0</DocSecurity>
  <Lines>457</Lines>
  <Paragraphs>126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63078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71</cp:revision>
  <cp:lastPrinted>2022-09-06T20:28:00Z</cp:lastPrinted>
  <dcterms:created xsi:type="dcterms:W3CDTF">2022-09-06T17:19:00Z</dcterms:created>
  <dcterms:modified xsi:type="dcterms:W3CDTF">2022-09-06T20:28:00Z</dcterms:modified>
</cp:coreProperties>
</file>