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A82871" w14:textId="77777777" w:rsidR="00FB53D2" w:rsidRDefault="00FB53D2" w:rsidP="00F55A19">
      <w:pPr>
        <w:rPr>
          <w:rFonts w:eastAsia="Times New Roman"/>
          <w:color w:val="000000"/>
          <w:sz w:val="17"/>
          <w:szCs w:val="17"/>
        </w:rPr>
      </w:pPr>
      <w:bookmarkStart w:id="0" w:name="_GoBack"/>
      <w:bookmarkEnd w:id="0"/>
    </w:p>
    <w:p w14:paraId="263CABA2" w14:textId="77777777" w:rsidR="00A90AE9" w:rsidRDefault="00A90AE9" w:rsidP="00F55A19">
      <w:pPr>
        <w:rPr>
          <w:rFonts w:eastAsia="Times New Roman"/>
          <w:color w:val="000000"/>
          <w:sz w:val="17"/>
          <w:szCs w:val="17"/>
        </w:rPr>
      </w:pPr>
    </w:p>
    <w:p w14:paraId="1FBB3558" w14:textId="1ECFF290" w:rsidR="00F55A19" w:rsidRDefault="00F55A19" w:rsidP="00F55A19">
      <w:pPr>
        <w:rPr>
          <w:rFonts w:eastAsia="Times New Roman"/>
          <w:color w:val="000000"/>
          <w:sz w:val="17"/>
          <w:szCs w:val="17"/>
        </w:rPr>
      </w:pPr>
      <w:r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0BE88DCB" wp14:editId="07F360A9">
            <wp:extent cx="6840855" cy="241935"/>
            <wp:effectExtent l="0" t="0" r="0" b="571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2AAB1" w14:textId="77777777" w:rsidR="00FC6979" w:rsidRDefault="00FC6979" w:rsidP="00400C2B">
      <w:pPr>
        <w:jc w:val="both"/>
        <w:rPr>
          <w:rFonts w:asciiTheme="majorHAnsi" w:hAnsiTheme="majorHAnsi"/>
          <w:sz w:val="8"/>
        </w:rPr>
      </w:pPr>
    </w:p>
    <w:p w14:paraId="07493053" w14:textId="77777777" w:rsidR="0023100E" w:rsidRDefault="0023100E" w:rsidP="00400C2B">
      <w:pPr>
        <w:jc w:val="both"/>
        <w:rPr>
          <w:rFonts w:asciiTheme="majorHAnsi" w:hAnsiTheme="majorHAnsi"/>
          <w:sz w:val="8"/>
        </w:rPr>
      </w:pPr>
    </w:p>
    <w:p w14:paraId="1DCF8DF0" w14:textId="77777777" w:rsidR="0023100E" w:rsidRDefault="0023100E" w:rsidP="00400C2B">
      <w:pPr>
        <w:jc w:val="both"/>
        <w:rPr>
          <w:rFonts w:asciiTheme="majorHAnsi" w:hAnsiTheme="majorHAnsi"/>
          <w:sz w:val="8"/>
        </w:rPr>
      </w:pPr>
    </w:p>
    <w:p w14:paraId="0BB9673B" w14:textId="77777777" w:rsidR="00303A29" w:rsidRDefault="00303A29" w:rsidP="00A41292">
      <w:pPr>
        <w:jc w:val="both"/>
        <w:rPr>
          <w:rFonts w:asciiTheme="majorHAnsi" w:hAnsiTheme="majorHAnsi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6"/>
        <w:gridCol w:w="1091"/>
        <w:gridCol w:w="5429"/>
      </w:tblGrid>
      <w:tr w:rsidR="004558CC" w:rsidRPr="00820622" w14:paraId="410395B7" w14:textId="77777777" w:rsidTr="007F552E">
        <w:trPr>
          <w:cantSplit/>
          <w:trHeight w:val="604"/>
        </w:trPr>
        <w:tc>
          <w:tcPr>
            <w:tcW w:w="5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BA782" w14:textId="77777777" w:rsidR="004558CC" w:rsidRPr="00820622" w:rsidRDefault="004558CC" w:rsidP="006F0D1B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820622">
              <w:rPr>
                <w:rFonts w:asciiTheme="majorHAnsi" w:hAnsiTheme="majorHAnsi" w:cs="Arial"/>
                <w:bCs/>
                <w:sz w:val="22"/>
                <w:szCs w:val="22"/>
              </w:rPr>
              <w:t>ÓRGÃO LICITANTE:</w:t>
            </w:r>
            <w:r w:rsidRPr="00820622">
              <w:rPr>
                <w:rFonts w:ascii="Arial" w:hAnsi="Arial" w:cs="Arial"/>
                <w:bCs/>
                <w:szCs w:val="20"/>
              </w:rPr>
              <w:t xml:space="preserve"> </w:t>
            </w:r>
            <w:r w:rsidRPr="00820622"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5DFB2" w14:textId="3A6E3E96" w:rsidR="004558CC" w:rsidRPr="00820622" w:rsidRDefault="004558CC" w:rsidP="007F552E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820622">
              <w:rPr>
                <w:rFonts w:asciiTheme="majorHAnsi" w:hAnsiTheme="majorHAnsi" w:cs="Arial"/>
                <w:sz w:val="22"/>
                <w:szCs w:val="22"/>
              </w:rPr>
              <w:t>EDITAL:</w:t>
            </w:r>
            <w:r w:rsidRPr="0082062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F552E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="007F552E" w:rsidRPr="007F552E">
              <w:rPr>
                <w:rFonts w:ascii="Times New Roman" w:hAnsi="Times New Roman"/>
                <w:b/>
                <w:bCs/>
                <w:sz w:val="34"/>
                <w:szCs w:val="34"/>
              </w:rPr>
              <w:t>CPLI.1120210202</w:t>
            </w:r>
          </w:p>
        </w:tc>
      </w:tr>
      <w:tr w:rsidR="004558CC" w:rsidRPr="00820622" w14:paraId="5995C42B" w14:textId="77777777" w:rsidTr="006F0D1B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37675" w14:textId="77777777" w:rsidR="004558CC" w:rsidRPr="00820622" w:rsidRDefault="004558CC" w:rsidP="006F0D1B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>Endereço: Rua Carangola, 606, térreo, bairro Santo Antônio, Belo Horizonte/MG.</w:t>
            </w:r>
          </w:p>
          <w:p w14:paraId="51342C56" w14:textId="77777777" w:rsidR="004558CC" w:rsidRPr="00820622" w:rsidRDefault="004558CC" w:rsidP="006F0D1B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Informações: Telefone: (31) 3250-1618/1619. Fax: (31) 3250-1670/1317. E-mail: </w:t>
            </w:r>
          </w:p>
        </w:tc>
      </w:tr>
      <w:tr w:rsidR="004558CC" w:rsidRPr="00820622" w14:paraId="1DBE221B" w14:textId="77777777" w:rsidTr="007F552E">
        <w:trPr>
          <w:cantSplit/>
          <w:trHeight w:val="1030"/>
        </w:trPr>
        <w:tc>
          <w:tcPr>
            <w:tcW w:w="5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39929" w14:textId="71880921" w:rsidR="004558CC" w:rsidRPr="00820622" w:rsidRDefault="004558CC" w:rsidP="007F552E">
            <w:pPr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>OBJETO:</w:t>
            </w:r>
            <w:r>
              <w:rPr>
                <w:rFonts w:asciiTheme="majorHAnsi" w:hAnsiTheme="majorHAnsi" w:cs="Arial"/>
              </w:rPr>
              <w:t xml:space="preserve"> </w:t>
            </w:r>
            <w:r w:rsidR="007F552E" w:rsidRPr="007F552E">
              <w:rPr>
                <w:rFonts w:asciiTheme="majorHAnsi" w:hAnsiTheme="majorHAnsi" w:cs="Arial"/>
              </w:rPr>
              <w:t>execução, com fornecimento parcial de materiais, das obras e serviços de crescimento vegetativo, manutenção e melhorias operacionais de esgoto, em ligações prediais e redes menores que DN 400, na área de abrangência da Gerência Regional Patos de Minas - GRPM, da COPASA MG, incluindo os municípios, vilas e favelas.</w:t>
            </w:r>
            <w:r w:rsidR="007F552E">
              <w:rPr>
                <w:rFonts w:asciiTheme="majorHAnsi" w:hAnsiTheme="majorHAnsi" w:cs="Arial"/>
              </w:rPr>
              <w:t xml:space="preserve"> </w:t>
            </w:r>
          </w:p>
        </w:tc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7972D" w14:textId="77777777" w:rsidR="004558CC" w:rsidRPr="00820622" w:rsidRDefault="004558CC" w:rsidP="006F0D1B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DATAS: </w:t>
            </w:r>
          </w:p>
          <w:p w14:paraId="7F1F9F04" w14:textId="39C20FE9" w:rsidR="004558CC" w:rsidRPr="00820622" w:rsidRDefault="004558CC" w:rsidP="006F0D1B">
            <w:pPr>
              <w:pStyle w:val="Default"/>
              <w:numPr>
                <w:ilvl w:val="0"/>
                <w:numId w:val="34"/>
              </w:numPr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Entrega: </w:t>
            </w:r>
            <w:r w:rsidR="007F552E">
              <w:rPr>
                <w:rFonts w:asciiTheme="majorHAnsi" w:hAnsiTheme="majorHAnsi" w:cs="Arial"/>
              </w:rPr>
              <w:t>15</w:t>
            </w:r>
            <w:r>
              <w:rPr>
                <w:rFonts w:asciiTheme="majorHAnsi" w:hAnsiTheme="majorHAnsi" w:cs="Arial"/>
              </w:rPr>
              <w:t>/10</w:t>
            </w:r>
            <w:r w:rsidRPr="00820622">
              <w:rPr>
                <w:rFonts w:asciiTheme="majorHAnsi" w:hAnsiTheme="majorHAnsi" w:cs="Arial"/>
              </w:rPr>
              <w:t xml:space="preserve">/2021 às </w:t>
            </w:r>
            <w:r>
              <w:rPr>
                <w:rFonts w:asciiTheme="majorHAnsi" w:hAnsiTheme="majorHAnsi" w:cs="Arial"/>
              </w:rPr>
              <w:t>08:30</w:t>
            </w:r>
          </w:p>
          <w:p w14:paraId="7B245E73" w14:textId="6397AF7B" w:rsidR="004558CC" w:rsidRPr="00820622" w:rsidRDefault="004558CC" w:rsidP="006F0D1B">
            <w:pPr>
              <w:pStyle w:val="Default"/>
              <w:numPr>
                <w:ilvl w:val="0"/>
                <w:numId w:val="34"/>
              </w:numPr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Abertura: </w:t>
            </w:r>
            <w:r w:rsidR="007F552E">
              <w:rPr>
                <w:rFonts w:asciiTheme="majorHAnsi" w:hAnsiTheme="majorHAnsi" w:cs="Arial"/>
              </w:rPr>
              <w:t>15</w:t>
            </w:r>
            <w:r>
              <w:rPr>
                <w:rFonts w:asciiTheme="majorHAnsi" w:hAnsiTheme="majorHAnsi" w:cs="Arial"/>
              </w:rPr>
              <w:t>/10</w:t>
            </w:r>
            <w:r w:rsidRPr="00820622">
              <w:rPr>
                <w:rFonts w:asciiTheme="majorHAnsi" w:hAnsiTheme="majorHAnsi" w:cs="Arial"/>
              </w:rPr>
              <w:t xml:space="preserve">/2021 às </w:t>
            </w:r>
            <w:r>
              <w:rPr>
                <w:rFonts w:asciiTheme="majorHAnsi" w:hAnsiTheme="majorHAnsi" w:cs="Arial"/>
              </w:rPr>
              <w:t>08:30</w:t>
            </w:r>
            <w:r w:rsidRPr="00820622">
              <w:rPr>
                <w:rFonts w:asciiTheme="majorHAnsi" w:hAnsiTheme="majorHAnsi" w:cs="Arial"/>
              </w:rPr>
              <w:t xml:space="preserve"> </w:t>
            </w:r>
          </w:p>
          <w:p w14:paraId="3D4867AD" w14:textId="537D8311" w:rsidR="004558CC" w:rsidRPr="00820622" w:rsidRDefault="004558CC" w:rsidP="007F552E">
            <w:pPr>
              <w:pStyle w:val="Default"/>
              <w:numPr>
                <w:ilvl w:val="0"/>
                <w:numId w:val="34"/>
              </w:numPr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Prazo de execução: </w:t>
            </w:r>
            <w:r w:rsidR="006C708B">
              <w:rPr>
                <w:rFonts w:asciiTheme="majorHAnsi" w:hAnsiTheme="majorHAnsi" w:cs="Arial"/>
              </w:rPr>
              <w:t>20 meses.</w:t>
            </w:r>
          </w:p>
        </w:tc>
      </w:tr>
      <w:tr w:rsidR="004558CC" w:rsidRPr="00820622" w14:paraId="03F276CF" w14:textId="77777777" w:rsidTr="006F0D1B">
        <w:trPr>
          <w:cantSplit/>
          <w:trHeight w:val="9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F1983" w14:textId="77777777" w:rsidR="004558CC" w:rsidRPr="00820622" w:rsidRDefault="004558CC" w:rsidP="006F0D1B">
            <w:pPr>
              <w:pStyle w:val="Default"/>
              <w:jc w:val="center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>VALORES</w:t>
            </w:r>
          </w:p>
        </w:tc>
      </w:tr>
      <w:tr w:rsidR="004558CC" w:rsidRPr="00C00A58" w14:paraId="3576D867" w14:textId="77777777" w:rsidTr="007F552E">
        <w:trPr>
          <w:cantSplit/>
          <w:trHeight w:val="366"/>
        </w:trPr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489DE" w14:textId="77777777" w:rsidR="004558CC" w:rsidRPr="00C00A58" w:rsidRDefault="004558CC" w:rsidP="006F0D1B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6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9B2A3" w14:textId="77777777" w:rsidR="004558CC" w:rsidRPr="00C00A58" w:rsidRDefault="004558CC" w:rsidP="006F0D1B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4558CC" w:rsidRPr="00C00A58" w14:paraId="6749CE29" w14:textId="77777777" w:rsidTr="007F552E">
        <w:trPr>
          <w:cantSplit/>
          <w:trHeight w:val="124"/>
        </w:trPr>
        <w:tc>
          <w:tcPr>
            <w:tcW w:w="4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8C24F" w14:textId="33976EAC" w:rsidR="004558CC" w:rsidRPr="00C00A58" w:rsidRDefault="006C708B" w:rsidP="00121614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6C708B">
              <w:rPr>
                <w:rFonts w:asciiTheme="majorHAnsi" w:hAnsiTheme="majorHAnsi"/>
              </w:rPr>
              <w:t>R$ 17.127.941,03</w:t>
            </w:r>
          </w:p>
        </w:tc>
        <w:tc>
          <w:tcPr>
            <w:tcW w:w="6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310D7" w14:textId="77777777" w:rsidR="004558CC" w:rsidRPr="00C00A58" w:rsidRDefault="004558CC" w:rsidP="006F0D1B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-</w:t>
            </w:r>
          </w:p>
        </w:tc>
      </w:tr>
      <w:tr w:rsidR="004558CC" w:rsidRPr="000A674B" w14:paraId="3EE6FFCC" w14:textId="77777777" w:rsidTr="006F0D1B">
        <w:trPr>
          <w:cantSplit/>
          <w:trHeight w:val="25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6F4BB" w14:textId="77777777" w:rsidR="004558CC" w:rsidRPr="000A674B" w:rsidRDefault="004558CC" w:rsidP="006F0D1B">
            <w:pPr>
              <w:jc w:val="both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</w:rPr>
              <w:t>CAPACIDADE TÉCNICA:</w:t>
            </w:r>
            <w:r w:rsidRPr="000A674B">
              <w:rPr>
                <w:rFonts w:asciiTheme="majorHAnsi" w:hAnsiTheme="majorHAnsi" w:cs="Arial"/>
              </w:rPr>
              <w:t xml:space="preserve"> </w:t>
            </w:r>
          </w:p>
          <w:p w14:paraId="5480C576" w14:textId="1E7EC1EF" w:rsidR="00780269" w:rsidRPr="00780269" w:rsidRDefault="00780269" w:rsidP="00780269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780269">
              <w:rPr>
                <w:rFonts w:asciiTheme="majorHAnsi" w:hAnsiTheme="majorHAnsi" w:cs="Arial"/>
              </w:rPr>
              <w:t>a) Rede de esgoto ou pluvial com diâmetro igual ou superior a 150</w:t>
            </w:r>
            <w:r>
              <w:rPr>
                <w:rFonts w:asciiTheme="majorHAnsi" w:hAnsiTheme="majorHAnsi" w:cs="Arial"/>
              </w:rPr>
              <w:t xml:space="preserve"> </w:t>
            </w:r>
            <w:r w:rsidRPr="00780269">
              <w:rPr>
                <w:rFonts w:asciiTheme="majorHAnsi" w:hAnsiTheme="majorHAnsi" w:cs="Arial"/>
              </w:rPr>
              <w:t>(cento e cinquenta) mm;</w:t>
            </w:r>
          </w:p>
          <w:p w14:paraId="6B2426D1" w14:textId="77777777" w:rsidR="00780269" w:rsidRPr="00780269" w:rsidRDefault="00780269" w:rsidP="00780269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780269">
              <w:rPr>
                <w:rFonts w:asciiTheme="majorHAnsi" w:hAnsiTheme="majorHAnsi" w:cs="Arial"/>
              </w:rPr>
              <w:t>b) Ligação predial de esgoto;</w:t>
            </w:r>
          </w:p>
          <w:p w14:paraId="64F20FCB" w14:textId="77777777" w:rsidR="00780269" w:rsidRPr="00780269" w:rsidRDefault="00780269" w:rsidP="00780269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780269">
              <w:rPr>
                <w:rFonts w:asciiTheme="majorHAnsi" w:hAnsiTheme="majorHAnsi" w:cs="Arial"/>
              </w:rPr>
              <w:t>c) Manutenção de rede de esgoto;</w:t>
            </w:r>
          </w:p>
          <w:p w14:paraId="0F976AC0" w14:textId="3554BFEE" w:rsidR="004558CC" w:rsidRPr="000A674B" w:rsidRDefault="00780269" w:rsidP="00780269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780269">
              <w:rPr>
                <w:rFonts w:asciiTheme="majorHAnsi" w:hAnsiTheme="majorHAnsi" w:cs="Arial"/>
              </w:rPr>
              <w:t>d) Manutenção de ligação predial de esgoto.</w:t>
            </w:r>
          </w:p>
        </w:tc>
      </w:tr>
      <w:tr w:rsidR="004558CC" w:rsidRPr="000331DA" w14:paraId="728F108E" w14:textId="77777777" w:rsidTr="006F0D1B">
        <w:trPr>
          <w:cantSplit/>
          <w:trHeight w:val="45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009DB" w14:textId="77777777" w:rsidR="004558CC" w:rsidRDefault="004558CC" w:rsidP="006F0D1B">
            <w:pPr>
              <w:jc w:val="both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</w:rPr>
              <w:t xml:space="preserve">CAPACIDADE OPERACIONAL: </w:t>
            </w:r>
          </w:p>
          <w:p w14:paraId="2C0573F5" w14:textId="53B5B981" w:rsidR="00780269" w:rsidRPr="00780269" w:rsidRDefault="00780269" w:rsidP="0078026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780269">
              <w:rPr>
                <w:rFonts w:asciiTheme="majorHAnsi" w:hAnsiTheme="majorHAnsi" w:cs="Arial"/>
              </w:rPr>
              <w:t>a) Rede de esgoto ou pluvial com diâmetro igual ou superior a 150</w:t>
            </w:r>
            <w:r>
              <w:rPr>
                <w:rFonts w:asciiTheme="majorHAnsi" w:hAnsiTheme="majorHAnsi" w:cs="Arial"/>
              </w:rPr>
              <w:t xml:space="preserve"> </w:t>
            </w:r>
            <w:r w:rsidRPr="00780269">
              <w:rPr>
                <w:rFonts w:asciiTheme="majorHAnsi" w:hAnsiTheme="majorHAnsi" w:cs="Arial"/>
              </w:rPr>
              <w:t>(cento e cinquenta) mm e com extensão igual ou superior a 4.000</w:t>
            </w:r>
            <w:r>
              <w:rPr>
                <w:rFonts w:asciiTheme="majorHAnsi" w:hAnsiTheme="majorHAnsi" w:cs="Arial"/>
              </w:rPr>
              <w:t xml:space="preserve"> </w:t>
            </w:r>
            <w:r w:rsidRPr="00780269">
              <w:rPr>
                <w:rFonts w:asciiTheme="majorHAnsi" w:hAnsiTheme="majorHAnsi" w:cs="Arial"/>
              </w:rPr>
              <w:t>(quatro mil) m;</w:t>
            </w:r>
          </w:p>
          <w:p w14:paraId="46B3A325" w14:textId="77777777" w:rsidR="004558CC" w:rsidRDefault="00780269" w:rsidP="0078026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780269">
              <w:rPr>
                <w:rFonts w:asciiTheme="majorHAnsi" w:hAnsiTheme="majorHAnsi" w:cs="Arial"/>
              </w:rPr>
              <w:t>b) Rede de esgoto ou pluvial em PVC e/ou manilha cerâmica e/ou</w:t>
            </w:r>
            <w:r>
              <w:rPr>
                <w:rFonts w:asciiTheme="majorHAnsi" w:hAnsiTheme="majorHAnsi" w:cs="Arial"/>
              </w:rPr>
              <w:t xml:space="preserve"> </w:t>
            </w:r>
            <w:r w:rsidRPr="00780269">
              <w:rPr>
                <w:rFonts w:asciiTheme="majorHAnsi" w:hAnsiTheme="majorHAnsi" w:cs="Arial"/>
              </w:rPr>
              <w:t>aço e/ou concreto e/ou ferro fundido, com diâmetro igual ou</w:t>
            </w:r>
            <w:r>
              <w:rPr>
                <w:rFonts w:asciiTheme="majorHAnsi" w:hAnsiTheme="majorHAnsi" w:cs="Arial"/>
              </w:rPr>
              <w:t xml:space="preserve"> </w:t>
            </w:r>
            <w:r w:rsidRPr="00780269">
              <w:rPr>
                <w:rFonts w:asciiTheme="majorHAnsi" w:hAnsiTheme="majorHAnsi" w:cs="Arial"/>
              </w:rPr>
              <w:t>superior a 200 (duzentos) mm e com extensão igual ou superior 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780269">
              <w:rPr>
                <w:rFonts w:asciiTheme="majorHAnsi" w:hAnsiTheme="majorHAnsi" w:cs="Arial"/>
              </w:rPr>
              <w:t>300 (trezentos) m;</w:t>
            </w:r>
          </w:p>
          <w:p w14:paraId="327843EB" w14:textId="1CAF6B6E" w:rsidR="00780269" w:rsidRPr="00780269" w:rsidRDefault="00780269" w:rsidP="0078026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780269">
              <w:rPr>
                <w:rFonts w:asciiTheme="majorHAnsi" w:hAnsiTheme="majorHAnsi" w:cs="Arial"/>
              </w:rPr>
              <w:t>c) Ligação predial de esgoto com quantidade igual ou superior 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780269">
              <w:rPr>
                <w:rFonts w:asciiTheme="majorHAnsi" w:hAnsiTheme="majorHAnsi" w:cs="Arial"/>
              </w:rPr>
              <w:t>2.400 (duas mil e quatrocentas) unidades;</w:t>
            </w:r>
          </w:p>
          <w:p w14:paraId="63A84FE5" w14:textId="5FBF4242" w:rsidR="00780269" w:rsidRPr="00780269" w:rsidRDefault="00780269" w:rsidP="0078026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780269">
              <w:rPr>
                <w:rFonts w:asciiTheme="majorHAnsi" w:hAnsiTheme="majorHAnsi" w:cs="Arial"/>
              </w:rPr>
              <w:t>d) Manutenção de rede de esgoto em pista e/ou passeio, com</w:t>
            </w:r>
            <w:r>
              <w:rPr>
                <w:rFonts w:asciiTheme="majorHAnsi" w:hAnsiTheme="majorHAnsi" w:cs="Arial"/>
              </w:rPr>
              <w:t xml:space="preserve"> </w:t>
            </w:r>
            <w:r w:rsidRPr="00780269">
              <w:rPr>
                <w:rFonts w:asciiTheme="majorHAnsi" w:hAnsiTheme="majorHAnsi" w:cs="Arial"/>
              </w:rPr>
              <w:t>qualquer profundidade, com quantidade igual ou superior a 3.100</w:t>
            </w:r>
            <w:r>
              <w:rPr>
                <w:rFonts w:asciiTheme="majorHAnsi" w:hAnsiTheme="majorHAnsi" w:cs="Arial"/>
              </w:rPr>
              <w:t xml:space="preserve"> </w:t>
            </w:r>
            <w:r w:rsidRPr="00780269">
              <w:rPr>
                <w:rFonts w:asciiTheme="majorHAnsi" w:hAnsiTheme="majorHAnsi" w:cs="Arial"/>
              </w:rPr>
              <w:t>(três mil e cem) m;</w:t>
            </w:r>
          </w:p>
          <w:p w14:paraId="112711F7" w14:textId="5125DD4B" w:rsidR="00780269" w:rsidRPr="00780269" w:rsidRDefault="00780269" w:rsidP="0078026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780269">
              <w:rPr>
                <w:rFonts w:asciiTheme="majorHAnsi" w:hAnsiTheme="majorHAnsi" w:cs="Arial"/>
              </w:rPr>
              <w:t>e) Manutenção de ligação predial de esgoto em pista e/ou passeio,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780269">
              <w:rPr>
                <w:rFonts w:asciiTheme="majorHAnsi" w:hAnsiTheme="majorHAnsi" w:cs="Arial"/>
              </w:rPr>
              <w:t>com quantidade igual ou superior a 1.200 (um mil e duzentos) m</w:t>
            </w:r>
            <w:r>
              <w:rPr>
                <w:rFonts w:asciiTheme="majorHAnsi" w:hAnsiTheme="majorHAnsi" w:cs="Arial"/>
              </w:rPr>
              <w:t xml:space="preserve"> </w:t>
            </w:r>
            <w:r w:rsidRPr="00780269">
              <w:rPr>
                <w:rFonts w:asciiTheme="majorHAnsi" w:hAnsiTheme="majorHAnsi" w:cs="Arial"/>
              </w:rPr>
              <w:t>ou manutenção em rede de esgoto com quantidade igual ou</w:t>
            </w:r>
            <w:r>
              <w:rPr>
                <w:rFonts w:asciiTheme="majorHAnsi" w:hAnsiTheme="majorHAnsi" w:cs="Arial"/>
              </w:rPr>
              <w:t xml:space="preserve"> </w:t>
            </w:r>
            <w:r w:rsidRPr="00780269">
              <w:rPr>
                <w:rFonts w:asciiTheme="majorHAnsi" w:hAnsiTheme="majorHAnsi" w:cs="Arial"/>
              </w:rPr>
              <w:t>superior a 1.200 (um mil e duzentos) m;</w:t>
            </w:r>
          </w:p>
          <w:p w14:paraId="5CE92704" w14:textId="13CD814A" w:rsidR="00780269" w:rsidRPr="00780269" w:rsidRDefault="00780269" w:rsidP="0078026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780269">
              <w:rPr>
                <w:rFonts w:asciiTheme="majorHAnsi" w:hAnsiTheme="majorHAnsi" w:cs="Arial"/>
              </w:rPr>
              <w:t>f) Pavimento asfáltico (CBUQ e/ou PMF), com quantidade igual ou</w:t>
            </w:r>
            <w:r>
              <w:rPr>
                <w:rFonts w:asciiTheme="majorHAnsi" w:hAnsiTheme="majorHAnsi" w:cs="Arial"/>
              </w:rPr>
              <w:t xml:space="preserve"> </w:t>
            </w:r>
            <w:r w:rsidRPr="00780269">
              <w:rPr>
                <w:rFonts w:asciiTheme="majorHAnsi" w:hAnsiTheme="majorHAnsi" w:cs="Arial"/>
              </w:rPr>
              <w:t>superior a 8.300 (oito mil e trezentos) m²;</w:t>
            </w:r>
          </w:p>
          <w:p w14:paraId="16F2901B" w14:textId="778ABC09" w:rsidR="00780269" w:rsidRPr="000331DA" w:rsidRDefault="00780269" w:rsidP="0078026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780269">
              <w:rPr>
                <w:rFonts w:asciiTheme="majorHAnsi" w:hAnsiTheme="majorHAnsi" w:cs="Arial"/>
              </w:rPr>
              <w:t>g) Construção civil e/ou reforma predial.</w:t>
            </w:r>
          </w:p>
        </w:tc>
      </w:tr>
      <w:tr w:rsidR="004558CC" w:rsidRPr="00D701F9" w14:paraId="0D947A69" w14:textId="77777777" w:rsidTr="006F0D1B">
        <w:trPr>
          <w:cantSplit/>
          <w:trHeight w:val="114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B12FD" w14:textId="77777777" w:rsidR="004558CC" w:rsidRPr="00D701F9" w:rsidRDefault="004558CC" w:rsidP="006F0D1B">
            <w:pPr>
              <w:jc w:val="both"/>
              <w:rPr>
                <w:rFonts w:asciiTheme="majorHAnsi" w:hAnsiTheme="majorHAnsi" w:cs="Arial"/>
              </w:rPr>
            </w:pPr>
            <w:r w:rsidRPr="00D701F9">
              <w:rPr>
                <w:rFonts w:asciiTheme="majorHAnsi" w:hAnsiTheme="majorHAnsi" w:cs="Arial"/>
              </w:rPr>
              <w:t xml:space="preserve">ÍNDICES ECONÔMICOS: </w:t>
            </w:r>
            <w:r w:rsidRPr="00820622">
              <w:rPr>
                <w:rFonts w:asciiTheme="majorHAnsi" w:hAnsiTheme="majorHAnsi" w:cs="Arial"/>
              </w:rPr>
              <w:t>conforme edital.</w:t>
            </w:r>
          </w:p>
        </w:tc>
      </w:tr>
      <w:tr w:rsidR="004558CC" w:rsidRPr="00107DA6" w14:paraId="2801E317" w14:textId="77777777" w:rsidTr="006F0D1B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1E9BB" w14:textId="2801E396" w:rsidR="00B80D30" w:rsidRDefault="004558CC" w:rsidP="0012692A">
            <w:pPr>
              <w:jc w:val="both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</w:rPr>
              <w:t>OBSERVAÇÕES</w:t>
            </w:r>
            <w:r w:rsidRPr="00107DA6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12692A" w:rsidRPr="0012692A">
              <w:rPr>
                <w:rFonts w:asciiTheme="majorHAnsi" w:hAnsiTheme="majorHAnsi" w:cs="Arial"/>
              </w:rPr>
              <w:t>As interessadas poderão designar engenheiro ou Arquiteto para efetuar visita</w:t>
            </w:r>
            <w:r w:rsidR="0012692A">
              <w:rPr>
                <w:rFonts w:asciiTheme="majorHAnsi" w:hAnsiTheme="majorHAnsi" w:cs="Arial"/>
              </w:rPr>
              <w:t xml:space="preserve"> </w:t>
            </w:r>
            <w:r w:rsidR="0012692A" w:rsidRPr="0012692A">
              <w:rPr>
                <w:rFonts w:asciiTheme="majorHAnsi" w:hAnsiTheme="majorHAnsi" w:cs="Arial"/>
              </w:rPr>
              <w:t>técnica, para conhecimento das obras e serviços a serem executados. Para</w:t>
            </w:r>
            <w:r w:rsidR="0012692A">
              <w:rPr>
                <w:rFonts w:asciiTheme="majorHAnsi" w:hAnsiTheme="majorHAnsi" w:cs="Arial"/>
              </w:rPr>
              <w:t xml:space="preserve"> </w:t>
            </w:r>
            <w:r w:rsidR="0012692A" w:rsidRPr="0012692A">
              <w:rPr>
                <w:rFonts w:asciiTheme="majorHAnsi" w:hAnsiTheme="majorHAnsi" w:cs="Arial"/>
              </w:rPr>
              <w:t>acompanhamento da visita técnica, fornecimento de informações e prestação</w:t>
            </w:r>
            <w:r w:rsidR="0012692A">
              <w:rPr>
                <w:rFonts w:asciiTheme="majorHAnsi" w:hAnsiTheme="majorHAnsi" w:cs="Arial"/>
              </w:rPr>
              <w:t xml:space="preserve"> </w:t>
            </w:r>
            <w:r w:rsidR="0012692A" w:rsidRPr="0012692A">
              <w:rPr>
                <w:rFonts w:asciiTheme="majorHAnsi" w:hAnsiTheme="majorHAnsi" w:cs="Arial"/>
              </w:rPr>
              <w:t>de esclarecimentos porventura solicitados pelos interessados, estará</w:t>
            </w:r>
            <w:r w:rsidR="0012692A">
              <w:rPr>
                <w:rFonts w:asciiTheme="majorHAnsi" w:hAnsiTheme="majorHAnsi" w:cs="Arial"/>
              </w:rPr>
              <w:t xml:space="preserve"> </w:t>
            </w:r>
            <w:r w:rsidR="0012692A" w:rsidRPr="0012692A">
              <w:rPr>
                <w:rFonts w:asciiTheme="majorHAnsi" w:hAnsiTheme="majorHAnsi" w:cs="Arial"/>
              </w:rPr>
              <w:t>disponível, o Sr. Philipe Corrêa de Oliveira ou outro empregado da COPASA</w:t>
            </w:r>
            <w:r w:rsidR="0012692A">
              <w:rPr>
                <w:rFonts w:asciiTheme="majorHAnsi" w:hAnsiTheme="majorHAnsi" w:cs="Arial"/>
              </w:rPr>
              <w:t xml:space="preserve"> </w:t>
            </w:r>
            <w:r w:rsidR="0012692A" w:rsidRPr="0012692A">
              <w:rPr>
                <w:rFonts w:asciiTheme="majorHAnsi" w:hAnsiTheme="majorHAnsi" w:cs="Arial"/>
              </w:rPr>
              <w:t>MG, do dia 22 de setembro de 2021 ao dia 14 de outubro de 2021. O</w:t>
            </w:r>
            <w:r w:rsidR="0012692A">
              <w:rPr>
                <w:rFonts w:asciiTheme="majorHAnsi" w:hAnsiTheme="majorHAnsi" w:cs="Arial"/>
              </w:rPr>
              <w:t xml:space="preserve"> </w:t>
            </w:r>
            <w:r w:rsidR="0012692A" w:rsidRPr="0012692A">
              <w:rPr>
                <w:rFonts w:asciiTheme="majorHAnsi" w:hAnsiTheme="majorHAnsi" w:cs="Arial"/>
              </w:rPr>
              <w:t>agendamento da visita poderá ser feito pelo e-mail:</w:t>
            </w:r>
            <w:r w:rsidR="0012692A">
              <w:rPr>
                <w:rFonts w:asciiTheme="majorHAnsi" w:hAnsiTheme="majorHAnsi" w:cs="Arial"/>
              </w:rPr>
              <w:t xml:space="preserve"> </w:t>
            </w:r>
            <w:r w:rsidR="0012692A" w:rsidRPr="0012692A">
              <w:rPr>
                <w:rFonts w:asciiTheme="majorHAnsi" w:hAnsiTheme="majorHAnsi" w:cs="Arial"/>
              </w:rPr>
              <w:t>philipe.oliveira@copasa.com.br ou pelo telefone (34) 3823-1222 e (34) 9923-</w:t>
            </w:r>
            <w:r w:rsidR="004F3488">
              <w:rPr>
                <w:rFonts w:asciiTheme="majorHAnsi" w:hAnsiTheme="majorHAnsi" w:cs="Arial"/>
              </w:rPr>
              <w:t>2804</w:t>
            </w:r>
            <w:r w:rsidR="0012692A" w:rsidRPr="0012692A">
              <w:rPr>
                <w:rFonts w:asciiTheme="majorHAnsi" w:hAnsiTheme="majorHAnsi" w:cs="Arial"/>
              </w:rPr>
              <w:t>. A visita será realizada na Rua Dona Luiza nº 1325, Bairro Cristo</w:t>
            </w:r>
            <w:r w:rsidR="0012692A">
              <w:rPr>
                <w:rFonts w:asciiTheme="majorHAnsi" w:hAnsiTheme="majorHAnsi" w:cs="Arial"/>
              </w:rPr>
              <w:t xml:space="preserve"> </w:t>
            </w:r>
            <w:r w:rsidR="0012692A" w:rsidRPr="0012692A">
              <w:rPr>
                <w:rFonts w:asciiTheme="majorHAnsi" w:hAnsiTheme="majorHAnsi" w:cs="Arial"/>
              </w:rPr>
              <w:t>Redentor, Cidade Patos de Minas / MG.</w:t>
            </w:r>
          </w:p>
          <w:p w14:paraId="4F2F4F69" w14:textId="40908C7E" w:rsidR="004558CC" w:rsidRDefault="007F552E" w:rsidP="007F552E">
            <w:pPr>
              <w:jc w:val="both"/>
              <w:rPr>
                <w:rFonts w:asciiTheme="majorHAnsi" w:hAnsiTheme="majorHAnsi" w:cs="Arial"/>
              </w:rPr>
            </w:pPr>
            <w:r w:rsidRPr="007F552E">
              <w:rPr>
                <w:rFonts w:asciiTheme="majorHAnsi" w:hAnsiTheme="majorHAnsi" w:cs="Arial"/>
              </w:rPr>
              <w:t>Mais informações e o caderno de licitação poderão ser obtidos, gratuitamente, através de download</w:t>
            </w:r>
            <w:r w:rsidR="000834B2">
              <w:rPr>
                <w:rFonts w:asciiTheme="majorHAnsi" w:hAnsiTheme="majorHAnsi" w:cs="Arial"/>
              </w:rPr>
              <w:t xml:space="preserve"> no endereço: </w:t>
            </w:r>
            <w:hyperlink r:id="rId9" w:history="1">
              <w:r w:rsidR="000834B2" w:rsidRPr="00E31BB9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="000834B2">
              <w:rPr>
                <w:rFonts w:asciiTheme="majorHAnsi" w:hAnsiTheme="majorHAnsi" w:cs="Arial"/>
              </w:rPr>
              <w:t xml:space="preserve"> </w:t>
            </w:r>
            <w:r w:rsidRPr="007F552E">
              <w:rPr>
                <w:rFonts w:asciiTheme="majorHAnsi" w:hAnsiTheme="majorHAnsi" w:cs="Arial"/>
              </w:rPr>
              <w:t>(link: licitações e contratos/licitações, pesquisar pelo número da licitação), a partir do dia 22/09/2021</w:t>
            </w:r>
            <w:r>
              <w:rPr>
                <w:rFonts w:asciiTheme="majorHAnsi" w:hAnsiTheme="majorHAnsi" w:cs="Arial"/>
              </w:rPr>
              <w:t>.</w:t>
            </w:r>
          </w:p>
          <w:p w14:paraId="7ADDBF54" w14:textId="07445426" w:rsidR="004558CC" w:rsidRPr="00107DA6" w:rsidRDefault="004558CC" w:rsidP="00DA15F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Narrow"/>
              </w:rPr>
              <w:t xml:space="preserve">SEGUE O LINK COM INFORMAÇÕES E EDITAL: </w:t>
            </w:r>
            <w:hyperlink r:id="rId10" w:history="1">
              <w:r w:rsidR="00DA15F9" w:rsidRPr="00E31BB9">
                <w:rPr>
                  <w:rStyle w:val="Hyperlink"/>
                  <w:rFonts w:asciiTheme="majorHAnsi" w:hAnsiTheme="majorHAnsi" w:cs="ArialNarrow"/>
                </w:rPr>
                <w:t>https://www2.copasa.com.br/PortalComprasPrd/#/pesquisaDetalhes/2648E00C00261EDC86DA7BB3DA8F7A6F</w:t>
              </w:r>
            </w:hyperlink>
            <w:r w:rsidR="00DA15F9">
              <w:rPr>
                <w:rFonts w:asciiTheme="majorHAnsi" w:hAnsiTheme="majorHAnsi" w:cs="ArialNarrow"/>
              </w:rPr>
              <w:t xml:space="preserve"> </w:t>
            </w:r>
          </w:p>
        </w:tc>
      </w:tr>
    </w:tbl>
    <w:p w14:paraId="6B71C0A5" w14:textId="77777777" w:rsidR="004558CC" w:rsidRDefault="004558CC" w:rsidP="004558CC">
      <w:pPr>
        <w:autoSpaceDE w:val="0"/>
        <w:autoSpaceDN w:val="0"/>
        <w:adjustRightInd w:val="0"/>
        <w:jc w:val="both"/>
      </w:pPr>
    </w:p>
    <w:p w14:paraId="71274CC7" w14:textId="77777777" w:rsidR="00303A29" w:rsidRDefault="00303A29" w:rsidP="00A41292">
      <w:pPr>
        <w:jc w:val="both"/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4"/>
        <w:gridCol w:w="1555"/>
        <w:gridCol w:w="4967"/>
      </w:tblGrid>
      <w:tr w:rsidR="004558CC" w:rsidRPr="00820622" w14:paraId="711B46C7" w14:textId="77777777" w:rsidTr="006F0D1B">
        <w:trPr>
          <w:cantSplit/>
          <w:trHeight w:val="604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94ED0" w14:textId="77777777" w:rsidR="004558CC" w:rsidRPr="00820622" w:rsidRDefault="004558CC" w:rsidP="006F0D1B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820622">
              <w:rPr>
                <w:rFonts w:asciiTheme="majorHAnsi" w:hAnsiTheme="majorHAnsi" w:cs="Arial"/>
                <w:bCs/>
                <w:sz w:val="22"/>
                <w:szCs w:val="22"/>
              </w:rPr>
              <w:t>ÓRGÃO LICITANTE:</w:t>
            </w:r>
            <w:r w:rsidRPr="00820622">
              <w:rPr>
                <w:rFonts w:ascii="Arial" w:hAnsi="Arial" w:cs="Arial"/>
                <w:bCs/>
                <w:szCs w:val="20"/>
              </w:rPr>
              <w:t xml:space="preserve"> </w:t>
            </w:r>
            <w:r w:rsidRPr="00820622"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160CC" w14:textId="2A50A84A" w:rsidR="004558CC" w:rsidRPr="00820622" w:rsidRDefault="004558CC" w:rsidP="006F0D1B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820622">
              <w:rPr>
                <w:rFonts w:asciiTheme="majorHAnsi" w:hAnsiTheme="majorHAnsi" w:cs="Arial"/>
                <w:sz w:val="22"/>
                <w:szCs w:val="22"/>
              </w:rPr>
              <w:t>EDITAL:</w:t>
            </w:r>
            <w:r w:rsidRPr="0082062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20622">
              <w:rPr>
                <w:rFonts w:ascii="Times New Roman" w:hAnsi="Times New Roman"/>
                <w:b/>
                <w:bCs/>
                <w:sz w:val="34"/>
                <w:szCs w:val="34"/>
              </w:rPr>
              <w:t>Nº CPLI.</w:t>
            </w:r>
            <w:r>
              <w:t xml:space="preserve"> </w:t>
            </w:r>
            <w:r w:rsidR="000834B2" w:rsidRPr="000834B2">
              <w:rPr>
                <w:rFonts w:ascii="Times New Roman" w:hAnsi="Times New Roman"/>
                <w:b/>
                <w:bCs/>
                <w:sz w:val="34"/>
                <w:szCs w:val="34"/>
              </w:rPr>
              <w:t>1120210203</w:t>
            </w:r>
          </w:p>
        </w:tc>
      </w:tr>
      <w:tr w:rsidR="004558CC" w:rsidRPr="00820622" w14:paraId="78C5D139" w14:textId="77777777" w:rsidTr="006F0D1B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723E0" w14:textId="77777777" w:rsidR="004558CC" w:rsidRPr="00820622" w:rsidRDefault="004558CC" w:rsidP="006F0D1B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>Endereço: Rua Carangola, 606, térreo, bairro Santo Antônio, Belo Horizonte/MG.</w:t>
            </w:r>
          </w:p>
          <w:p w14:paraId="7BA80B48" w14:textId="77777777" w:rsidR="004558CC" w:rsidRPr="00820622" w:rsidRDefault="004558CC" w:rsidP="006F0D1B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Informações: Telefone: (31) 3250-1618/1619. Fax: (31) 3250-1670/1317. E-mail: </w:t>
            </w:r>
          </w:p>
        </w:tc>
      </w:tr>
      <w:tr w:rsidR="004558CC" w:rsidRPr="00820622" w14:paraId="763AEDBF" w14:textId="77777777" w:rsidTr="006F0D1B">
        <w:trPr>
          <w:cantSplit/>
          <w:trHeight w:val="1030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87283" w14:textId="13A7AE71" w:rsidR="004558CC" w:rsidRPr="00820622" w:rsidRDefault="004558CC" w:rsidP="006F0D1B">
            <w:pPr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>OBJETO:</w:t>
            </w:r>
            <w:r>
              <w:rPr>
                <w:rFonts w:asciiTheme="majorHAnsi" w:hAnsiTheme="majorHAnsi" w:cs="Arial"/>
              </w:rPr>
              <w:t xml:space="preserve"> </w:t>
            </w:r>
            <w:r w:rsidR="000834B2" w:rsidRPr="000834B2">
              <w:rPr>
                <w:rFonts w:asciiTheme="majorHAnsi" w:hAnsiTheme="majorHAnsi" w:cs="Arial"/>
              </w:rPr>
              <w:t>execução, com fornecimento parcial de materiais, das obras e serviços de crescimento vegetativo, manutenção e melhorias operacionais de esgoto, em ligações prediais e redes menores que DN 400, na área de abrangência da Gerência Regional Frutal – GRFL, da COPASA MG, incluindo os municípios, vilas e favelas</w:t>
            </w:r>
            <w:r w:rsidR="000834B2">
              <w:rPr>
                <w:rFonts w:asciiTheme="majorHAnsi" w:hAnsiTheme="majorHAnsi" w:cs="Arial"/>
              </w:rPr>
              <w:t>.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E00B3" w14:textId="77777777" w:rsidR="004558CC" w:rsidRPr="00820622" w:rsidRDefault="004558CC" w:rsidP="006F0D1B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DATAS: </w:t>
            </w:r>
          </w:p>
          <w:p w14:paraId="587DCF8F" w14:textId="675744AE" w:rsidR="004558CC" w:rsidRPr="00820622" w:rsidRDefault="004558CC" w:rsidP="006F0D1B">
            <w:pPr>
              <w:pStyle w:val="Default"/>
              <w:numPr>
                <w:ilvl w:val="0"/>
                <w:numId w:val="34"/>
              </w:numPr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Entrega: </w:t>
            </w:r>
            <w:r w:rsidR="000834B2">
              <w:rPr>
                <w:rFonts w:asciiTheme="majorHAnsi" w:hAnsiTheme="majorHAnsi" w:cs="Arial"/>
              </w:rPr>
              <w:t>15</w:t>
            </w:r>
            <w:r>
              <w:rPr>
                <w:rFonts w:asciiTheme="majorHAnsi" w:hAnsiTheme="majorHAnsi" w:cs="Arial"/>
              </w:rPr>
              <w:t>/10</w:t>
            </w:r>
            <w:r w:rsidRPr="00820622">
              <w:rPr>
                <w:rFonts w:asciiTheme="majorHAnsi" w:hAnsiTheme="majorHAnsi" w:cs="Arial"/>
              </w:rPr>
              <w:t xml:space="preserve">/2021 às </w:t>
            </w:r>
            <w:r w:rsidR="000834B2">
              <w:rPr>
                <w:rFonts w:asciiTheme="majorHAnsi" w:hAnsiTheme="majorHAnsi" w:cs="Arial"/>
              </w:rPr>
              <w:t>14</w:t>
            </w:r>
            <w:r>
              <w:rPr>
                <w:rFonts w:asciiTheme="majorHAnsi" w:hAnsiTheme="majorHAnsi" w:cs="Arial"/>
              </w:rPr>
              <w:t>:30</w:t>
            </w:r>
          </w:p>
          <w:p w14:paraId="6D907697" w14:textId="10942DCC" w:rsidR="004558CC" w:rsidRPr="00820622" w:rsidRDefault="004558CC" w:rsidP="006F0D1B">
            <w:pPr>
              <w:pStyle w:val="Default"/>
              <w:numPr>
                <w:ilvl w:val="0"/>
                <w:numId w:val="34"/>
              </w:numPr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Abertura: </w:t>
            </w:r>
            <w:r w:rsidR="000834B2">
              <w:rPr>
                <w:rFonts w:asciiTheme="majorHAnsi" w:hAnsiTheme="majorHAnsi" w:cs="Arial"/>
              </w:rPr>
              <w:t>15</w:t>
            </w:r>
            <w:r>
              <w:rPr>
                <w:rFonts w:asciiTheme="majorHAnsi" w:hAnsiTheme="majorHAnsi" w:cs="Arial"/>
              </w:rPr>
              <w:t>/10</w:t>
            </w:r>
            <w:r w:rsidRPr="00820622">
              <w:rPr>
                <w:rFonts w:asciiTheme="majorHAnsi" w:hAnsiTheme="majorHAnsi" w:cs="Arial"/>
              </w:rPr>
              <w:t xml:space="preserve">/2021 às </w:t>
            </w:r>
            <w:r w:rsidR="000834B2">
              <w:rPr>
                <w:rFonts w:asciiTheme="majorHAnsi" w:hAnsiTheme="majorHAnsi" w:cs="Arial"/>
              </w:rPr>
              <w:t>14</w:t>
            </w:r>
            <w:r>
              <w:rPr>
                <w:rFonts w:asciiTheme="majorHAnsi" w:hAnsiTheme="majorHAnsi" w:cs="Arial"/>
              </w:rPr>
              <w:t>:30</w:t>
            </w:r>
            <w:r w:rsidRPr="00820622">
              <w:rPr>
                <w:rFonts w:asciiTheme="majorHAnsi" w:hAnsiTheme="majorHAnsi" w:cs="Arial"/>
              </w:rPr>
              <w:t xml:space="preserve"> </w:t>
            </w:r>
          </w:p>
          <w:p w14:paraId="5A22704C" w14:textId="0D9832C2" w:rsidR="004558CC" w:rsidRPr="00820622" w:rsidRDefault="004558CC" w:rsidP="000834B2">
            <w:pPr>
              <w:pStyle w:val="Default"/>
              <w:numPr>
                <w:ilvl w:val="0"/>
                <w:numId w:val="34"/>
              </w:numPr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Prazo de execução: </w:t>
            </w:r>
            <w:r w:rsidR="00621A71">
              <w:rPr>
                <w:rFonts w:asciiTheme="majorHAnsi" w:hAnsiTheme="majorHAnsi" w:cs="Arial"/>
              </w:rPr>
              <w:t>20 meses.</w:t>
            </w:r>
          </w:p>
        </w:tc>
      </w:tr>
      <w:tr w:rsidR="004558CC" w:rsidRPr="00820622" w14:paraId="4C4D8AE1" w14:textId="77777777" w:rsidTr="006F0D1B">
        <w:trPr>
          <w:cantSplit/>
          <w:trHeight w:val="9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FA5EE" w14:textId="77777777" w:rsidR="004558CC" w:rsidRPr="00820622" w:rsidRDefault="004558CC" w:rsidP="006F0D1B">
            <w:pPr>
              <w:pStyle w:val="Default"/>
              <w:jc w:val="center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>VALORES</w:t>
            </w:r>
          </w:p>
        </w:tc>
      </w:tr>
      <w:tr w:rsidR="004558CC" w:rsidRPr="00C00A58" w14:paraId="57A5E880" w14:textId="77777777" w:rsidTr="006F0D1B">
        <w:trPr>
          <w:cantSplit/>
          <w:trHeight w:val="366"/>
        </w:trPr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5B766" w14:textId="77777777" w:rsidR="004558CC" w:rsidRPr="00C00A58" w:rsidRDefault="004558CC" w:rsidP="006F0D1B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6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99FD9" w14:textId="77777777" w:rsidR="004558CC" w:rsidRPr="00C00A58" w:rsidRDefault="004558CC" w:rsidP="006F0D1B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4558CC" w:rsidRPr="00C00A58" w14:paraId="567DB18B" w14:textId="77777777" w:rsidTr="006F0D1B">
        <w:trPr>
          <w:cantSplit/>
          <w:trHeight w:val="124"/>
        </w:trPr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557D6" w14:textId="1B092C57" w:rsidR="004558CC" w:rsidRPr="00C00A58" w:rsidRDefault="004B704D" w:rsidP="000834B2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4B704D">
              <w:rPr>
                <w:rFonts w:asciiTheme="majorHAnsi" w:hAnsiTheme="majorHAnsi"/>
              </w:rPr>
              <w:t>R$ 19.949.690,83</w:t>
            </w:r>
          </w:p>
        </w:tc>
        <w:tc>
          <w:tcPr>
            <w:tcW w:w="6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7755A" w14:textId="77777777" w:rsidR="004558CC" w:rsidRPr="00C00A58" w:rsidRDefault="004558CC" w:rsidP="006F0D1B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-</w:t>
            </w:r>
          </w:p>
        </w:tc>
      </w:tr>
      <w:tr w:rsidR="004558CC" w:rsidRPr="000A674B" w14:paraId="60CDA279" w14:textId="77777777" w:rsidTr="006F0D1B">
        <w:trPr>
          <w:cantSplit/>
          <w:trHeight w:val="25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11603" w14:textId="77777777" w:rsidR="004558CC" w:rsidRPr="000A674B" w:rsidRDefault="004558CC" w:rsidP="006F0D1B">
            <w:pPr>
              <w:jc w:val="both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</w:rPr>
              <w:t>CAPACIDADE TÉCNICA:</w:t>
            </w:r>
            <w:r w:rsidRPr="000A674B">
              <w:rPr>
                <w:rFonts w:asciiTheme="majorHAnsi" w:hAnsiTheme="majorHAnsi" w:cs="Arial"/>
              </w:rPr>
              <w:t xml:space="preserve"> </w:t>
            </w:r>
          </w:p>
          <w:p w14:paraId="265519B8" w14:textId="77777777" w:rsidR="008C2F17" w:rsidRPr="008C2F17" w:rsidRDefault="008C2F17" w:rsidP="008C2F17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8C2F17">
              <w:rPr>
                <w:rFonts w:asciiTheme="majorHAnsi" w:hAnsiTheme="majorHAnsi" w:cs="Arial"/>
              </w:rPr>
              <w:t>a) Rede de esgoto ou pluvial com diâmetro igual ou superior a 150 (cento e cinquenta) mm;</w:t>
            </w:r>
          </w:p>
          <w:p w14:paraId="29C863A3" w14:textId="77777777" w:rsidR="008C2F17" w:rsidRPr="008C2F17" w:rsidRDefault="008C2F17" w:rsidP="008C2F17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8C2F17">
              <w:rPr>
                <w:rFonts w:asciiTheme="majorHAnsi" w:hAnsiTheme="majorHAnsi" w:cs="Arial"/>
              </w:rPr>
              <w:t>b) Ligação predial de esgoto;</w:t>
            </w:r>
          </w:p>
          <w:p w14:paraId="3D8635E0" w14:textId="07A33C1C" w:rsidR="004558CC" w:rsidRPr="000A674B" w:rsidRDefault="008C2F17" w:rsidP="008C2F17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8C2F17">
              <w:rPr>
                <w:rFonts w:asciiTheme="majorHAnsi" w:hAnsiTheme="majorHAnsi" w:cs="Arial"/>
              </w:rPr>
              <w:t>c) Manutenção de ligação predial de esgoto.</w:t>
            </w:r>
          </w:p>
        </w:tc>
      </w:tr>
      <w:tr w:rsidR="004558CC" w:rsidRPr="000331DA" w14:paraId="4150D651" w14:textId="77777777" w:rsidTr="006F0D1B">
        <w:trPr>
          <w:cantSplit/>
          <w:trHeight w:val="45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EDC77" w14:textId="77777777" w:rsidR="004558CC" w:rsidRDefault="004558CC" w:rsidP="006F0D1B">
            <w:pPr>
              <w:jc w:val="both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</w:rPr>
              <w:t xml:space="preserve">CAPACIDADE OPERACIONAL: </w:t>
            </w:r>
          </w:p>
          <w:p w14:paraId="0E6054CD" w14:textId="77777777" w:rsidR="008C2F17" w:rsidRPr="008C2F17" w:rsidRDefault="008C2F17" w:rsidP="008C2F1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8C2F17">
              <w:rPr>
                <w:rFonts w:asciiTheme="majorHAnsi" w:hAnsiTheme="majorHAnsi" w:cs="Arial"/>
              </w:rPr>
              <w:t>a) Rede de esgoto ou pluvial com diâmetro igual ou superior a 150 (cento e cinquenta) mm e com extensão igual ou superior a 6.000 (seis mil metros) m;</w:t>
            </w:r>
          </w:p>
          <w:p w14:paraId="00C9A015" w14:textId="77777777" w:rsidR="004558CC" w:rsidRDefault="008C2F17" w:rsidP="008C2F1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8C2F17">
              <w:rPr>
                <w:rFonts w:asciiTheme="majorHAnsi" w:hAnsiTheme="majorHAnsi" w:cs="Arial"/>
              </w:rPr>
              <w:t>b) Rede de esgoto ou pluvial em PVC e/ou ferro fundido e/ou aço e/ou manilha cerâmica e/ou concreto com diâmetro igual ou superior a 250 (duzentos e cinquenta) mm e com extensão igual ou superior a 300 (trezentos) m;</w:t>
            </w:r>
          </w:p>
          <w:p w14:paraId="17DA33AA" w14:textId="77777777" w:rsidR="008C2F17" w:rsidRPr="008C2F17" w:rsidRDefault="008C2F17" w:rsidP="008C2F1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8C2F17">
              <w:rPr>
                <w:rFonts w:asciiTheme="majorHAnsi" w:hAnsiTheme="majorHAnsi" w:cs="Arial"/>
              </w:rPr>
              <w:t>c) Ligação predial de esgoto com quantidade igual ou superior a 1.200 (uma mil e duzentas) un;</w:t>
            </w:r>
          </w:p>
          <w:p w14:paraId="28FCC2C5" w14:textId="77777777" w:rsidR="008C2F17" w:rsidRPr="008C2F17" w:rsidRDefault="008C2F17" w:rsidP="008C2F1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8C2F17">
              <w:rPr>
                <w:rFonts w:asciiTheme="majorHAnsi" w:hAnsiTheme="majorHAnsi" w:cs="Arial"/>
              </w:rPr>
              <w:t>d) Manutenção de ligação predial de esgoto em pista e/ou passeio, com quantidade igual ou superior a 800(oitocentos) m e/ou manutenção de rede de esgoto em pista e/ou passeio, com qualquer profundidade, com quantidade igual ou superior a 800(oitocentos) m</w:t>
            </w:r>
          </w:p>
          <w:p w14:paraId="03C8DA62" w14:textId="77777777" w:rsidR="008C2F17" w:rsidRPr="008C2F17" w:rsidRDefault="008C2F17" w:rsidP="008C2F1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8C2F17">
              <w:rPr>
                <w:rFonts w:asciiTheme="majorHAnsi" w:hAnsiTheme="majorHAnsi" w:cs="Arial"/>
              </w:rPr>
              <w:t>e) Pavimento asfáltico (CBUQ e/ou PMF), com quantidade igual ou superior a 10.300 (dez mil e trezentos) m²;</w:t>
            </w:r>
          </w:p>
          <w:p w14:paraId="3FBC9946" w14:textId="4B6E9AC5" w:rsidR="008C2F17" w:rsidRPr="000331DA" w:rsidRDefault="008C2F17" w:rsidP="008C2F1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8C2F17">
              <w:rPr>
                <w:rFonts w:asciiTheme="majorHAnsi" w:hAnsiTheme="majorHAnsi" w:cs="Arial"/>
              </w:rPr>
              <w:t>f) Base compactada para pavimento em bica corrida e/ou cascalho e/ou escoria em quantidade igual ou superior a 2.000 m³ (dois mil) m³.</w:t>
            </w:r>
          </w:p>
        </w:tc>
      </w:tr>
      <w:tr w:rsidR="004558CC" w:rsidRPr="00D701F9" w14:paraId="46B0CE16" w14:textId="77777777" w:rsidTr="006F0D1B">
        <w:trPr>
          <w:cantSplit/>
          <w:trHeight w:val="114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AAAA1" w14:textId="77777777" w:rsidR="004558CC" w:rsidRPr="00D701F9" w:rsidRDefault="004558CC" w:rsidP="006F0D1B">
            <w:pPr>
              <w:jc w:val="both"/>
              <w:rPr>
                <w:rFonts w:asciiTheme="majorHAnsi" w:hAnsiTheme="majorHAnsi" w:cs="Arial"/>
              </w:rPr>
            </w:pPr>
            <w:r w:rsidRPr="00D701F9">
              <w:rPr>
                <w:rFonts w:asciiTheme="majorHAnsi" w:hAnsiTheme="majorHAnsi" w:cs="Arial"/>
              </w:rPr>
              <w:t xml:space="preserve">ÍNDICES ECONÔMICOS: </w:t>
            </w:r>
            <w:r w:rsidRPr="00820622">
              <w:rPr>
                <w:rFonts w:asciiTheme="majorHAnsi" w:hAnsiTheme="majorHAnsi" w:cs="Arial"/>
              </w:rPr>
              <w:t>conforme edital.</w:t>
            </w:r>
          </w:p>
        </w:tc>
      </w:tr>
      <w:tr w:rsidR="004558CC" w:rsidRPr="00107DA6" w14:paraId="01A4C94D" w14:textId="77777777" w:rsidTr="006F0D1B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976CD" w14:textId="2610EDCC" w:rsidR="00B80D30" w:rsidRDefault="004558CC" w:rsidP="006F0D1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</w:rPr>
              <w:t>OBSERVAÇÕES</w:t>
            </w:r>
            <w:r w:rsidRPr="00107DA6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92244C" w:rsidRPr="0092244C">
              <w:rPr>
                <w:rFonts w:asciiTheme="majorHAnsi" w:hAnsiTheme="majorHAnsi" w:cs="Arial"/>
              </w:rPr>
              <w:t xml:space="preserve"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o Sr. Fábio Frazoni ou outro empregado da COPASA MG, do dia 22 de setembro de 2021 ao dia 14 de outubro de 2021. O agendamento da visita poderá ser feito pelo e-mail: </w:t>
            </w:r>
            <w:hyperlink r:id="rId11" w:history="1">
              <w:r w:rsidR="0092244C" w:rsidRPr="00E31BB9">
                <w:rPr>
                  <w:rStyle w:val="Hyperlink"/>
                  <w:rFonts w:asciiTheme="majorHAnsi" w:hAnsiTheme="majorHAnsi" w:cs="Arial"/>
                </w:rPr>
                <w:t>grfl@copasa.com.br</w:t>
              </w:r>
            </w:hyperlink>
            <w:r w:rsidR="0092244C">
              <w:rPr>
                <w:rFonts w:asciiTheme="majorHAnsi" w:hAnsiTheme="majorHAnsi" w:cs="Arial"/>
              </w:rPr>
              <w:t xml:space="preserve"> </w:t>
            </w:r>
            <w:r w:rsidR="0092244C" w:rsidRPr="0092244C">
              <w:rPr>
                <w:rFonts w:asciiTheme="majorHAnsi" w:hAnsiTheme="majorHAnsi" w:cs="Arial"/>
              </w:rPr>
              <w:t xml:space="preserve">ou pelo telefone (34) 3421 0717 </w:t>
            </w:r>
            <w:proofErr w:type="gramStart"/>
            <w:r w:rsidR="0092244C" w:rsidRPr="0092244C">
              <w:rPr>
                <w:rFonts w:asciiTheme="majorHAnsi" w:hAnsiTheme="majorHAnsi" w:cs="Arial"/>
              </w:rPr>
              <w:t>/(</w:t>
            </w:r>
            <w:proofErr w:type="gramEnd"/>
            <w:r w:rsidR="0092244C" w:rsidRPr="0092244C">
              <w:rPr>
                <w:rFonts w:asciiTheme="majorHAnsi" w:hAnsiTheme="majorHAnsi" w:cs="Arial"/>
              </w:rPr>
              <w:t>31) 99805 1091. A visita será realizada na Rua Minas Gerais, nr. 78, Bairro XV de novembro, Cidade Frutal / MG.</w:t>
            </w:r>
          </w:p>
          <w:p w14:paraId="07DEF58A" w14:textId="3A7F8F1C" w:rsidR="004558CC" w:rsidRDefault="000834B2" w:rsidP="006F0D1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0834B2">
              <w:rPr>
                <w:rFonts w:asciiTheme="majorHAnsi" w:hAnsiTheme="majorHAnsi" w:cs="Arial"/>
              </w:rPr>
              <w:t xml:space="preserve">Mais informações e o caderno de licitação poderão ser obtidos, gratuitamente, através de download no endereço: </w:t>
            </w:r>
            <w:hyperlink r:id="rId12" w:history="1">
              <w:r w:rsidRPr="00E31BB9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>
              <w:rPr>
                <w:rFonts w:asciiTheme="majorHAnsi" w:hAnsiTheme="majorHAnsi" w:cs="Arial"/>
              </w:rPr>
              <w:t xml:space="preserve"> </w:t>
            </w:r>
            <w:r w:rsidRPr="000834B2">
              <w:rPr>
                <w:rFonts w:asciiTheme="majorHAnsi" w:hAnsiTheme="majorHAnsi" w:cs="Arial"/>
              </w:rPr>
              <w:t>(link: licitações e contratos/licitações, pesquisar pelo número da licitação), a partir do dia 22/09/2021.</w:t>
            </w:r>
          </w:p>
          <w:p w14:paraId="0F7E76EB" w14:textId="11E05DCA" w:rsidR="004558CC" w:rsidRPr="00107DA6" w:rsidRDefault="004558CC" w:rsidP="008C2F1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Narrow"/>
              </w:rPr>
              <w:t xml:space="preserve">SEGUE O LINK COM INFORMAÇÕES E EDITAL: </w:t>
            </w:r>
            <w:hyperlink r:id="rId13" w:history="1">
              <w:r w:rsidR="008C2F17" w:rsidRPr="00E31BB9">
                <w:rPr>
                  <w:rStyle w:val="Hyperlink"/>
                  <w:rFonts w:asciiTheme="majorHAnsi" w:hAnsiTheme="majorHAnsi" w:cs="ArialNarrow"/>
                </w:rPr>
                <w:t>https://www2.copasa.com.br/PortalComprasPrd/#/pesquisaDetalhes/2648E00C00261EEC86E053043B77E87C</w:t>
              </w:r>
            </w:hyperlink>
            <w:r w:rsidR="008C2F17">
              <w:rPr>
                <w:rFonts w:asciiTheme="majorHAnsi" w:hAnsiTheme="majorHAnsi" w:cs="ArialNarrow"/>
              </w:rPr>
              <w:t xml:space="preserve"> </w:t>
            </w:r>
          </w:p>
        </w:tc>
      </w:tr>
    </w:tbl>
    <w:p w14:paraId="41674044" w14:textId="77777777" w:rsidR="004558CC" w:rsidRDefault="004558CC" w:rsidP="00A41292">
      <w:pPr>
        <w:jc w:val="both"/>
      </w:pPr>
    </w:p>
    <w:p w14:paraId="37BAAA50" w14:textId="77777777" w:rsidR="00303A29" w:rsidRDefault="00303A29" w:rsidP="00A41292">
      <w:pPr>
        <w:jc w:val="both"/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61"/>
        <w:gridCol w:w="1598"/>
        <w:gridCol w:w="4967"/>
      </w:tblGrid>
      <w:tr w:rsidR="004558CC" w:rsidRPr="00820622" w14:paraId="4DC9DF42" w14:textId="77777777" w:rsidTr="006F0D1B">
        <w:trPr>
          <w:cantSplit/>
          <w:trHeight w:val="604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BEF98" w14:textId="77777777" w:rsidR="004558CC" w:rsidRPr="00820622" w:rsidRDefault="004558CC" w:rsidP="006F0D1B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820622">
              <w:rPr>
                <w:rFonts w:asciiTheme="majorHAnsi" w:hAnsiTheme="majorHAnsi" w:cs="Arial"/>
                <w:bCs/>
                <w:sz w:val="22"/>
                <w:szCs w:val="22"/>
              </w:rPr>
              <w:t>ÓRGÃO LICITANTE:</w:t>
            </w:r>
            <w:r w:rsidRPr="00820622">
              <w:rPr>
                <w:rFonts w:ascii="Arial" w:hAnsi="Arial" w:cs="Arial"/>
                <w:bCs/>
                <w:szCs w:val="20"/>
              </w:rPr>
              <w:t xml:space="preserve"> </w:t>
            </w:r>
            <w:r w:rsidRPr="00820622"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39C8E" w14:textId="71E4DDCF" w:rsidR="004558CC" w:rsidRPr="00820622" w:rsidRDefault="004558CC" w:rsidP="006F0D1B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820622">
              <w:rPr>
                <w:rFonts w:asciiTheme="majorHAnsi" w:hAnsiTheme="majorHAnsi" w:cs="Arial"/>
                <w:sz w:val="22"/>
                <w:szCs w:val="22"/>
              </w:rPr>
              <w:t>EDITAL:</w:t>
            </w:r>
            <w:r w:rsidRPr="0082062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20622">
              <w:rPr>
                <w:rFonts w:ascii="Times New Roman" w:hAnsi="Times New Roman"/>
                <w:b/>
                <w:bCs/>
                <w:sz w:val="34"/>
                <w:szCs w:val="34"/>
              </w:rPr>
              <w:t>Nº CPLI.</w:t>
            </w:r>
            <w:r>
              <w:t xml:space="preserve"> </w:t>
            </w:r>
            <w:r w:rsidR="000834B2" w:rsidRPr="000834B2">
              <w:rPr>
                <w:rFonts w:ascii="Times New Roman" w:hAnsi="Times New Roman"/>
                <w:b/>
                <w:bCs/>
                <w:sz w:val="34"/>
                <w:szCs w:val="34"/>
              </w:rPr>
              <w:t>1120210210</w:t>
            </w:r>
          </w:p>
        </w:tc>
      </w:tr>
      <w:tr w:rsidR="004558CC" w:rsidRPr="00820622" w14:paraId="0164F6FE" w14:textId="77777777" w:rsidTr="006F0D1B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6C17D" w14:textId="77777777" w:rsidR="004558CC" w:rsidRPr="00820622" w:rsidRDefault="004558CC" w:rsidP="006F0D1B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>Endereço: Rua Carangola, 606, térreo, bairro Santo Antônio, Belo Horizonte/MG.</w:t>
            </w:r>
          </w:p>
          <w:p w14:paraId="50B9C26F" w14:textId="77777777" w:rsidR="004558CC" w:rsidRPr="00820622" w:rsidRDefault="004558CC" w:rsidP="006F0D1B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Informações: Telefone: (31) 3250-1618/1619. Fax: (31) 3250-1670/1317. E-mail: </w:t>
            </w:r>
          </w:p>
        </w:tc>
      </w:tr>
      <w:tr w:rsidR="004558CC" w:rsidRPr="00820622" w14:paraId="36A81B63" w14:textId="77777777" w:rsidTr="006F0D1B">
        <w:trPr>
          <w:cantSplit/>
          <w:trHeight w:val="1030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41982" w14:textId="2F70D8C7" w:rsidR="004558CC" w:rsidRPr="00820622" w:rsidRDefault="004558CC" w:rsidP="006F0D1B">
            <w:pPr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>OBJETO:</w:t>
            </w:r>
            <w:r>
              <w:rPr>
                <w:rFonts w:asciiTheme="majorHAnsi" w:hAnsiTheme="majorHAnsi" w:cs="Arial"/>
              </w:rPr>
              <w:t xml:space="preserve"> </w:t>
            </w:r>
            <w:r w:rsidR="000834B2" w:rsidRPr="000834B2">
              <w:rPr>
                <w:rFonts w:asciiTheme="majorHAnsi" w:hAnsiTheme="majorHAnsi" w:cs="Arial"/>
              </w:rPr>
              <w:t>execução, com fornecimento parcial de materiais, das obras e serviços de substituição de Rede de Distribuição de Água no distrito de Rosário do Rio Grande, município de Itumirim / MG</w:t>
            </w:r>
            <w:r w:rsidR="000834B2">
              <w:rPr>
                <w:rFonts w:asciiTheme="majorHAnsi" w:hAnsiTheme="majorHAnsi" w:cs="Arial"/>
              </w:rPr>
              <w:t>.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362A6" w14:textId="77777777" w:rsidR="004558CC" w:rsidRPr="00820622" w:rsidRDefault="004558CC" w:rsidP="006F0D1B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DATAS: </w:t>
            </w:r>
          </w:p>
          <w:p w14:paraId="3E5C5827" w14:textId="7CDD1353" w:rsidR="004558CC" w:rsidRPr="00820622" w:rsidRDefault="004558CC" w:rsidP="006F0D1B">
            <w:pPr>
              <w:pStyle w:val="Default"/>
              <w:numPr>
                <w:ilvl w:val="0"/>
                <w:numId w:val="34"/>
              </w:numPr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Entrega: </w:t>
            </w:r>
            <w:r w:rsidR="000834B2">
              <w:rPr>
                <w:rFonts w:asciiTheme="majorHAnsi" w:hAnsiTheme="majorHAnsi" w:cs="Arial"/>
              </w:rPr>
              <w:t>18</w:t>
            </w:r>
            <w:r>
              <w:rPr>
                <w:rFonts w:asciiTheme="majorHAnsi" w:hAnsiTheme="majorHAnsi" w:cs="Arial"/>
              </w:rPr>
              <w:t>/10</w:t>
            </w:r>
            <w:r w:rsidRPr="00820622">
              <w:rPr>
                <w:rFonts w:asciiTheme="majorHAnsi" w:hAnsiTheme="majorHAnsi" w:cs="Arial"/>
              </w:rPr>
              <w:t xml:space="preserve">/2021 às </w:t>
            </w:r>
            <w:r>
              <w:rPr>
                <w:rFonts w:asciiTheme="majorHAnsi" w:hAnsiTheme="majorHAnsi" w:cs="Arial"/>
              </w:rPr>
              <w:t>08:</w:t>
            </w:r>
            <w:r w:rsidR="000834B2">
              <w:rPr>
                <w:rFonts w:asciiTheme="majorHAnsi" w:hAnsiTheme="majorHAnsi" w:cs="Arial"/>
              </w:rPr>
              <w:t>15</w:t>
            </w:r>
          </w:p>
          <w:p w14:paraId="77AEAA31" w14:textId="262E9FD8" w:rsidR="004558CC" w:rsidRPr="00820622" w:rsidRDefault="004558CC" w:rsidP="006F0D1B">
            <w:pPr>
              <w:pStyle w:val="Default"/>
              <w:numPr>
                <w:ilvl w:val="0"/>
                <w:numId w:val="34"/>
              </w:numPr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Abertura: </w:t>
            </w:r>
            <w:r w:rsidR="000834B2">
              <w:rPr>
                <w:rFonts w:asciiTheme="majorHAnsi" w:hAnsiTheme="majorHAnsi" w:cs="Arial"/>
              </w:rPr>
              <w:t>18</w:t>
            </w:r>
            <w:r>
              <w:rPr>
                <w:rFonts w:asciiTheme="majorHAnsi" w:hAnsiTheme="majorHAnsi" w:cs="Arial"/>
              </w:rPr>
              <w:t>/10</w:t>
            </w:r>
            <w:r w:rsidRPr="00820622">
              <w:rPr>
                <w:rFonts w:asciiTheme="majorHAnsi" w:hAnsiTheme="majorHAnsi" w:cs="Arial"/>
              </w:rPr>
              <w:t xml:space="preserve">/2021 às </w:t>
            </w:r>
            <w:r>
              <w:rPr>
                <w:rFonts w:asciiTheme="majorHAnsi" w:hAnsiTheme="majorHAnsi" w:cs="Arial"/>
              </w:rPr>
              <w:t>08:</w:t>
            </w:r>
            <w:r w:rsidR="000834B2">
              <w:rPr>
                <w:rFonts w:asciiTheme="majorHAnsi" w:hAnsiTheme="majorHAnsi" w:cs="Arial"/>
              </w:rPr>
              <w:t>15</w:t>
            </w:r>
            <w:r w:rsidRPr="00820622">
              <w:rPr>
                <w:rFonts w:asciiTheme="majorHAnsi" w:hAnsiTheme="majorHAnsi" w:cs="Arial"/>
              </w:rPr>
              <w:t xml:space="preserve"> </w:t>
            </w:r>
          </w:p>
          <w:p w14:paraId="02C4100B" w14:textId="549416D6" w:rsidR="004558CC" w:rsidRPr="00820622" w:rsidRDefault="004558CC" w:rsidP="000834B2">
            <w:pPr>
              <w:pStyle w:val="Default"/>
              <w:numPr>
                <w:ilvl w:val="0"/>
                <w:numId w:val="34"/>
              </w:numPr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Prazo de execução: </w:t>
            </w:r>
            <w:r w:rsidR="00EA713C">
              <w:rPr>
                <w:rFonts w:asciiTheme="majorHAnsi" w:hAnsiTheme="majorHAnsi" w:cs="Arial"/>
              </w:rPr>
              <w:t>02 meses</w:t>
            </w:r>
          </w:p>
        </w:tc>
      </w:tr>
      <w:tr w:rsidR="004558CC" w:rsidRPr="00820622" w14:paraId="390CC570" w14:textId="77777777" w:rsidTr="006F0D1B">
        <w:trPr>
          <w:cantSplit/>
          <w:trHeight w:val="9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F70F1" w14:textId="77777777" w:rsidR="004558CC" w:rsidRPr="00820622" w:rsidRDefault="004558CC" w:rsidP="006F0D1B">
            <w:pPr>
              <w:pStyle w:val="Default"/>
              <w:jc w:val="center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>VALORES</w:t>
            </w:r>
          </w:p>
        </w:tc>
      </w:tr>
      <w:tr w:rsidR="004558CC" w:rsidRPr="00C00A58" w14:paraId="282841DD" w14:textId="77777777" w:rsidTr="000834B2">
        <w:trPr>
          <w:cantSplit/>
          <w:trHeight w:val="438"/>
        </w:trPr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F2524" w14:textId="77777777" w:rsidR="004558CC" w:rsidRPr="00C00A58" w:rsidRDefault="004558CC" w:rsidP="006F0D1B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6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0AC8D" w14:textId="77777777" w:rsidR="004558CC" w:rsidRPr="00C00A58" w:rsidRDefault="004558CC" w:rsidP="006F0D1B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4558CC" w:rsidRPr="00C00A58" w14:paraId="78859EF2" w14:textId="77777777" w:rsidTr="006F0D1B">
        <w:trPr>
          <w:cantSplit/>
          <w:trHeight w:val="124"/>
        </w:trPr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38E4F" w14:textId="22650B09" w:rsidR="004558CC" w:rsidRPr="00C00A58" w:rsidRDefault="00CE5886" w:rsidP="006F0D1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CE5886">
              <w:rPr>
                <w:rFonts w:asciiTheme="majorHAnsi" w:hAnsiTheme="majorHAnsi"/>
              </w:rPr>
              <w:t>R$ 185.883,09</w:t>
            </w:r>
          </w:p>
        </w:tc>
        <w:tc>
          <w:tcPr>
            <w:tcW w:w="6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72A12" w14:textId="77777777" w:rsidR="004558CC" w:rsidRPr="00C00A58" w:rsidRDefault="004558CC" w:rsidP="006F0D1B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-</w:t>
            </w:r>
          </w:p>
        </w:tc>
      </w:tr>
      <w:tr w:rsidR="004558CC" w:rsidRPr="000A674B" w14:paraId="38499B04" w14:textId="77777777" w:rsidTr="006F0D1B">
        <w:trPr>
          <w:cantSplit/>
          <w:trHeight w:val="25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FA2C6" w14:textId="77777777" w:rsidR="004558CC" w:rsidRPr="000A674B" w:rsidRDefault="004558CC" w:rsidP="006F0D1B">
            <w:pPr>
              <w:jc w:val="both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</w:rPr>
              <w:t>CAPACIDADE TÉCNICA:</w:t>
            </w:r>
            <w:r w:rsidRPr="000A674B">
              <w:rPr>
                <w:rFonts w:asciiTheme="majorHAnsi" w:hAnsiTheme="majorHAnsi" w:cs="Arial"/>
              </w:rPr>
              <w:t xml:space="preserve"> </w:t>
            </w:r>
          </w:p>
          <w:p w14:paraId="233004E6" w14:textId="77777777" w:rsidR="00CE5886" w:rsidRPr="00CE5886" w:rsidRDefault="00CE5886" w:rsidP="00CE5886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CE5886">
              <w:rPr>
                <w:rFonts w:asciiTheme="majorHAnsi" w:hAnsiTheme="majorHAnsi" w:cs="Arial"/>
              </w:rPr>
              <w:t>a) Tubulação com diâmetro igual ou superior a 50 (cinquenta) mm;</w:t>
            </w:r>
          </w:p>
          <w:p w14:paraId="73845F51" w14:textId="0438ACE5" w:rsidR="004558CC" w:rsidRPr="000A674B" w:rsidRDefault="00CE5886" w:rsidP="00CE5886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CE5886">
              <w:rPr>
                <w:rFonts w:asciiTheme="majorHAnsi" w:hAnsiTheme="majorHAnsi" w:cs="Arial"/>
              </w:rPr>
              <w:t>b) Ligação Predial de Água;</w:t>
            </w:r>
          </w:p>
        </w:tc>
      </w:tr>
      <w:tr w:rsidR="004558CC" w:rsidRPr="000331DA" w14:paraId="5D49B577" w14:textId="77777777" w:rsidTr="006F0D1B">
        <w:trPr>
          <w:cantSplit/>
          <w:trHeight w:val="45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CB434" w14:textId="77777777" w:rsidR="004558CC" w:rsidRDefault="004558CC" w:rsidP="006F0D1B">
            <w:pPr>
              <w:jc w:val="both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</w:rPr>
              <w:t xml:space="preserve">CAPACIDADE OPERACIONAL: </w:t>
            </w:r>
          </w:p>
          <w:p w14:paraId="786979AD" w14:textId="77777777" w:rsidR="00CE5886" w:rsidRPr="00CE5886" w:rsidRDefault="00CE5886" w:rsidP="00CE588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CE5886">
              <w:rPr>
                <w:rFonts w:asciiTheme="majorHAnsi" w:hAnsiTheme="majorHAnsi" w:cs="Arial"/>
              </w:rPr>
              <w:t>a) Tubulação com diâmetro igual ou superior a 50 (cinquenta) mm;</w:t>
            </w:r>
          </w:p>
          <w:p w14:paraId="1A2A213C" w14:textId="016DDC36" w:rsidR="004558CC" w:rsidRPr="000331DA" w:rsidRDefault="00CE5886" w:rsidP="00CE588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CE5886">
              <w:rPr>
                <w:rFonts w:asciiTheme="majorHAnsi" w:hAnsiTheme="majorHAnsi" w:cs="Arial"/>
              </w:rPr>
              <w:t>b) Ligação Predial de Água;</w:t>
            </w:r>
          </w:p>
        </w:tc>
      </w:tr>
      <w:tr w:rsidR="004558CC" w:rsidRPr="00D701F9" w14:paraId="38F9C557" w14:textId="77777777" w:rsidTr="006F0D1B">
        <w:trPr>
          <w:cantSplit/>
          <w:trHeight w:val="114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378AF" w14:textId="77777777" w:rsidR="004558CC" w:rsidRPr="00D701F9" w:rsidRDefault="004558CC" w:rsidP="006F0D1B">
            <w:pPr>
              <w:jc w:val="both"/>
              <w:rPr>
                <w:rFonts w:asciiTheme="majorHAnsi" w:hAnsiTheme="majorHAnsi" w:cs="Arial"/>
              </w:rPr>
            </w:pPr>
            <w:r w:rsidRPr="00D701F9">
              <w:rPr>
                <w:rFonts w:asciiTheme="majorHAnsi" w:hAnsiTheme="majorHAnsi" w:cs="Arial"/>
              </w:rPr>
              <w:t xml:space="preserve">ÍNDICES ECONÔMICOS: </w:t>
            </w:r>
            <w:r w:rsidRPr="00820622">
              <w:rPr>
                <w:rFonts w:asciiTheme="majorHAnsi" w:hAnsiTheme="majorHAnsi" w:cs="Arial"/>
              </w:rPr>
              <w:t>conforme edital.</w:t>
            </w:r>
          </w:p>
        </w:tc>
      </w:tr>
      <w:tr w:rsidR="004558CC" w:rsidRPr="00107DA6" w14:paraId="24C134B8" w14:textId="77777777" w:rsidTr="006F0D1B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5D06F" w14:textId="6BA004A6" w:rsidR="00B80D30" w:rsidRDefault="004558CC" w:rsidP="009745C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</w:rPr>
              <w:t>OBSERVAÇÕES</w:t>
            </w:r>
            <w:r w:rsidRPr="00107DA6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9745C4" w:rsidRPr="009745C4">
              <w:rPr>
                <w:rFonts w:asciiTheme="majorHAnsi" w:hAnsiTheme="majorHAnsi" w:cs="Arial"/>
              </w:rPr>
              <w:t>As interessadas poderão designar engenheiro ou Arquiteto para efetuar visita</w:t>
            </w:r>
            <w:r w:rsidR="009745C4">
              <w:rPr>
                <w:rFonts w:asciiTheme="majorHAnsi" w:hAnsiTheme="majorHAnsi" w:cs="Arial"/>
              </w:rPr>
              <w:t xml:space="preserve"> </w:t>
            </w:r>
            <w:r w:rsidR="009745C4" w:rsidRPr="009745C4">
              <w:rPr>
                <w:rFonts w:asciiTheme="majorHAnsi" w:hAnsiTheme="majorHAnsi" w:cs="Arial"/>
              </w:rPr>
              <w:t>técnica, para conhecimento das obras e serviços a serem executados. Para</w:t>
            </w:r>
            <w:r w:rsidR="009745C4">
              <w:rPr>
                <w:rFonts w:asciiTheme="majorHAnsi" w:hAnsiTheme="majorHAnsi" w:cs="Arial"/>
              </w:rPr>
              <w:t xml:space="preserve"> </w:t>
            </w:r>
            <w:r w:rsidR="009745C4" w:rsidRPr="009745C4">
              <w:rPr>
                <w:rFonts w:asciiTheme="majorHAnsi" w:hAnsiTheme="majorHAnsi" w:cs="Arial"/>
              </w:rPr>
              <w:t>acompanhamento da visita técnica, fornecimento de informações e prestação</w:t>
            </w:r>
            <w:r w:rsidR="009745C4">
              <w:rPr>
                <w:rFonts w:asciiTheme="majorHAnsi" w:hAnsiTheme="majorHAnsi" w:cs="Arial"/>
              </w:rPr>
              <w:t xml:space="preserve"> </w:t>
            </w:r>
            <w:r w:rsidR="009745C4" w:rsidRPr="009745C4">
              <w:rPr>
                <w:rFonts w:asciiTheme="majorHAnsi" w:hAnsiTheme="majorHAnsi" w:cs="Arial"/>
              </w:rPr>
              <w:t>de esclarecimentos porventura solicitados pelos interessados, estará</w:t>
            </w:r>
            <w:r w:rsidR="009745C4">
              <w:rPr>
                <w:rFonts w:asciiTheme="majorHAnsi" w:hAnsiTheme="majorHAnsi" w:cs="Arial"/>
              </w:rPr>
              <w:t xml:space="preserve"> </w:t>
            </w:r>
            <w:r w:rsidR="009745C4" w:rsidRPr="009745C4">
              <w:rPr>
                <w:rFonts w:asciiTheme="majorHAnsi" w:hAnsiTheme="majorHAnsi" w:cs="Arial"/>
              </w:rPr>
              <w:t>disponível, o Sr. Publio Reis Pereira ou outro empregado da COPASA MG, do</w:t>
            </w:r>
            <w:r w:rsidR="009745C4">
              <w:rPr>
                <w:rFonts w:asciiTheme="majorHAnsi" w:hAnsiTheme="majorHAnsi" w:cs="Arial"/>
              </w:rPr>
              <w:t xml:space="preserve"> </w:t>
            </w:r>
            <w:r w:rsidR="009745C4" w:rsidRPr="009745C4">
              <w:rPr>
                <w:rFonts w:asciiTheme="majorHAnsi" w:hAnsiTheme="majorHAnsi" w:cs="Arial"/>
              </w:rPr>
              <w:t>dia 23 de setembro de 2021 ao dia 15 de outubro de 2021. O agendamento</w:t>
            </w:r>
            <w:r w:rsidR="009745C4">
              <w:rPr>
                <w:rFonts w:asciiTheme="majorHAnsi" w:hAnsiTheme="majorHAnsi" w:cs="Arial"/>
              </w:rPr>
              <w:t xml:space="preserve"> </w:t>
            </w:r>
            <w:r w:rsidR="009745C4" w:rsidRPr="009745C4">
              <w:rPr>
                <w:rFonts w:asciiTheme="majorHAnsi" w:hAnsiTheme="majorHAnsi" w:cs="Arial"/>
              </w:rPr>
              <w:t>da visita poderá ser feito pelo e-</w:t>
            </w:r>
            <w:r w:rsidR="009745C4">
              <w:rPr>
                <w:rFonts w:asciiTheme="majorHAnsi" w:hAnsiTheme="majorHAnsi" w:cs="Arial"/>
              </w:rPr>
              <w:t xml:space="preserve">mail: </w:t>
            </w:r>
            <w:hyperlink r:id="rId14" w:history="1">
              <w:r w:rsidR="009745C4" w:rsidRPr="00E31BB9">
                <w:rPr>
                  <w:rStyle w:val="Hyperlink"/>
                  <w:rFonts w:asciiTheme="majorHAnsi" w:hAnsiTheme="majorHAnsi" w:cs="Arial"/>
                </w:rPr>
                <w:t>publio.reis@copasa.com.br</w:t>
              </w:r>
            </w:hyperlink>
            <w:r w:rsidR="009745C4">
              <w:rPr>
                <w:rFonts w:asciiTheme="majorHAnsi" w:hAnsiTheme="majorHAnsi" w:cs="Arial"/>
              </w:rPr>
              <w:t xml:space="preserve"> </w:t>
            </w:r>
            <w:r w:rsidR="009745C4" w:rsidRPr="009745C4">
              <w:rPr>
                <w:rFonts w:asciiTheme="majorHAnsi" w:hAnsiTheme="majorHAnsi" w:cs="Arial"/>
              </w:rPr>
              <w:t>ou pelo</w:t>
            </w:r>
            <w:r w:rsidR="009745C4">
              <w:rPr>
                <w:rFonts w:asciiTheme="majorHAnsi" w:hAnsiTheme="majorHAnsi" w:cs="Arial"/>
              </w:rPr>
              <w:t xml:space="preserve"> </w:t>
            </w:r>
            <w:r w:rsidR="009745C4" w:rsidRPr="009745C4">
              <w:rPr>
                <w:rFonts w:asciiTheme="majorHAnsi" w:hAnsiTheme="majorHAnsi" w:cs="Arial"/>
              </w:rPr>
              <w:t>telefone (35) 3694-3733. A visita será realizada na Avenida Lourenço Marques,</w:t>
            </w:r>
            <w:r w:rsidR="009745C4">
              <w:rPr>
                <w:rFonts w:asciiTheme="majorHAnsi" w:hAnsiTheme="majorHAnsi" w:cs="Arial"/>
              </w:rPr>
              <w:t xml:space="preserve"> </w:t>
            </w:r>
            <w:r w:rsidR="009745C4" w:rsidRPr="009745C4">
              <w:rPr>
                <w:rFonts w:asciiTheme="majorHAnsi" w:hAnsiTheme="majorHAnsi" w:cs="Arial"/>
              </w:rPr>
              <w:t>s/n, Bairro Centro – Rosário do Rio Grande, município de Itumirim / MG.</w:t>
            </w:r>
          </w:p>
          <w:p w14:paraId="61146682" w14:textId="191B9329" w:rsidR="004558CC" w:rsidRDefault="000834B2" w:rsidP="006F0D1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0834B2">
              <w:rPr>
                <w:rFonts w:asciiTheme="majorHAnsi" w:hAnsiTheme="majorHAnsi" w:cs="Arial"/>
              </w:rPr>
              <w:t xml:space="preserve">Mais informações e o caderno de licitação poderão ser obtidos, gratuitamente, através de download no endereço: </w:t>
            </w:r>
            <w:hyperlink r:id="rId15" w:history="1">
              <w:r w:rsidR="00A15593" w:rsidRPr="00E31BB9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="00A15593">
              <w:rPr>
                <w:rFonts w:asciiTheme="majorHAnsi" w:hAnsiTheme="majorHAnsi" w:cs="Arial"/>
              </w:rPr>
              <w:t xml:space="preserve"> </w:t>
            </w:r>
            <w:r w:rsidRPr="000834B2">
              <w:rPr>
                <w:rFonts w:asciiTheme="majorHAnsi" w:hAnsiTheme="majorHAnsi" w:cs="Arial"/>
              </w:rPr>
              <w:t>(link: licitações e contratos/licitações, pesquisar pelo número da licitação), a partir do dia 23/09/2021.</w:t>
            </w:r>
          </w:p>
          <w:p w14:paraId="66AD6323" w14:textId="274C922A" w:rsidR="004558CC" w:rsidRPr="00107DA6" w:rsidRDefault="004558CC" w:rsidP="003F217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Narrow"/>
              </w:rPr>
              <w:t xml:space="preserve">SEGUE O LINK COM INFORMAÇÕES E EDITAL: </w:t>
            </w:r>
            <w:hyperlink r:id="rId16" w:history="1">
              <w:r w:rsidR="003F2174" w:rsidRPr="00E31BB9">
                <w:rPr>
                  <w:rStyle w:val="Hyperlink"/>
                  <w:rFonts w:asciiTheme="majorHAnsi" w:hAnsiTheme="majorHAnsi" w:cs="ArialNarrow"/>
                </w:rPr>
                <w:t>https://www2.copasa.com.br/PortalComprasPrd/#/pesquisaDetalhes/2648E00C00261EDC86DC7319AAB1DFB6</w:t>
              </w:r>
            </w:hyperlink>
            <w:r w:rsidR="003F2174">
              <w:rPr>
                <w:rFonts w:asciiTheme="majorHAnsi" w:hAnsiTheme="majorHAnsi" w:cs="ArialNarrow"/>
              </w:rPr>
              <w:t xml:space="preserve"> </w:t>
            </w:r>
          </w:p>
        </w:tc>
      </w:tr>
    </w:tbl>
    <w:p w14:paraId="29CB3DBB" w14:textId="77777777" w:rsidR="004558CC" w:rsidRDefault="004558CC" w:rsidP="00A41292">
      <w:pPr>
        <w:jc w:val="both"/>
      </w:pPr>
    </w:p>
    <w:p w14:paraId="2896155E" w14:textId="77777777" w:rsidR="00303A29" w:rsidRDefault="00303A29" w:rsidP="00A41292">
      <w:pPr>
        <w:jc w:val="both"/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3"/>
        <w:gridCol w:w="1601"/>
        <w:gridCol w:w="4922"/>
      </w:tblGrid>
      <w:tr w:rsidR="004558CC" w:rsidRPr="00820622" w14:paraId="2F956AA7" w14:textId="77777777" w:rsidTr="006F0D1B">
        <w:trPr>
          <w:cantSplit/>
          <w:trHeight w:val="604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4C323" w14:textId="77777777" w:rsidR="004558CC" w:rsidRPr="00820622" w:rsidRDefault="004558CC" w:rsidP="006F0D1B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820622">
              <w:rPr>
                <w:rFonts w:asciiTheme="majorHAnsi" w:hAnsiTheme="majorHAnsi" w:cs="Arial"/>
                <w:bCs/>
                <w:sz w:val="22"/>
                <w:szCs w:val="22"/>
              </w:rPr>
              <w:t>ÓRGÃO LICITANTE:</w:t>
            </w:r>
            <w:r w:rsidRPr="00820622">
              <w:rPr>
                <w:rFonts w:ascii="Arial" w:hAnsi="Arial" w:cs="Arial"/>
                <w:bCs/>
                <w:szCs w:val="20"/>
              </w:rPr>
              <w:t xml:space="preserve"> </w:t>
            </w:r>
            <w:r w:rsidRPr="00820622"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EDDF2" w14:textId="4F99F120" w:rsidR="004558CC" w:rsidRPr="00820622" w:rsidRDefault="004558CC" w:rsidP="006F0D1B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820622">
              <w:rPr>
                <w:rFonts w:asciiTheme="majorHAnsi" w:hAnsiTheme="majorHAnsi" w:cs="Arial"/>
                <w:sz w:val="22"/>
                <w:szCs w:val="22"/>
              </w:rPr>
              <w:t>EDITAL:</w:t>
            </w:r>
            <w:r w:rsidRPr="0082062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20622">
              <w:rPr>
                <w:rFonts w:ascii="Times New Roman" w:hAnsi="Times New Roman"/>
                <w:b/>
                <w:bCs/>
                <w:sz w:val="34"/>
                <w:szCs w:val="34"/>
              </w:rPr>
              <w:t>Nº CPLI.</w:t>
            </w:r>
            <w:r>
              <w:t xml:space="preserve"> </w:t>
            </w:r>
            <w:r w:rsidR="00B81443" w:rsidRPr="00B81443">
              <w:rPr>
                <w:rFonts w:ascii="Times New Roman" w:hAnsi="Times New Roman"/>
                <w:b/>
                <w:bCs/>
                <w:sz w:val="34"/>
                <w:szCs w:val="34"/>
              </w:rPr>
              <w:t>1120210212</w:t>
            </w:r>
          </w:p>
        </w:tc>
      </w:tr>
      <w:tr w:rsidR="004558CC" w:rsidRPr="00820622" w14:paraId="64F24FE9" w14:textId="77777777" w:rsidTr="006F0D1B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94510" w14:textId="77777777" w:rsidR="004558CC" w:rsidRPr="00820622" w:rsidRDefault="004558CC" w:rsidP="006F0D1B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>Endereço: Rua Carangola, 606, térreo, bairro Santo Antônio, Belo Horizonte/MG.</w:t>
            </w:r>
          </w:p>
          <w:p w14:paraId="544B39B9" w14:textId="77777777" w:rsidR="004558CC" w:rsidRPr="00820622" w:rsidRDefault="004558CC" w:rsidP="006F0D1B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Informações: Telefone: (31) 3250-1618/1619. Fax: (31) 3250-1670/1317. E-mail: </w:t>
            </w:r>
          </w:p>
        </w:tc>
      </w:tr>
      <w:tr w:rsidR="004558CC" w:rsidRPr="00820622" w14:paraId="5BC4A1A2" w14:textId="77777777" w:rsidTr="006F0D1B">
        <w:trPr>
          <w:cantSplit/>
          <w:trHeight w:val="1030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09874" w14:textId="7D6286F7" w:rsidR="004558CC" w:rsidRPr="00820622" w:rsidRDefault="004558CC" w:rsidP="006F0D1B">
            <w:pPr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>OBJETO:</w:t>
            </w:r>
            <w:r>
              <w:rPr>
                <w:rFonts w:asciiTheme="majorHAnsi" w:hAnsiTheme="majorHAnsi" w:cs="Arial"/>
              </w:rPr>
              <w:t xml:space="preserve"> </w:t>
            </w:r>
            <w:r w:rsidR="00B81443" w:rsidRPr="00B81443">
              <w:rPr>
                <w:rFonts w:asciiTheme="majorHAnsi" w:hAnsiTheme="majorHAnsi" w:cs="Arial"/>
              </w:rPr>
              <w:t>execução, com fornecimento parcial de materiais, das obras e serviços de construção de caixas em concreto armado para macromedidores no Sistema de Abastecimento de Água da cidade de Patos de Minas/MG.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568D1" w14:textId="77777777" w:rsidR="004558CC" w:rsidRPr="00820622" w:rsidRDefault="004558CC" w:rsidP="006F0D1B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DATAS: </w:t>
            </w:r>
          </w:p>
          <w:p w14:paraId="6362E920" w14:textId="6CA18E1F" w:rsidR="004558CC" w:rsidRPr="00820622" w:rsidRDefault="004558CC" w:rsidP="006F0D1B">
            <w:pPr>
              <w:pStyle w:val="Default"/>
              <w:numPr>
                <w:ilvl w:val="0"/>
                <w:numId w:val="34"/>
              </w:numPr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Entrega: </w:t>
            </w:r>
            <w:r w:rsidR="00B81443">
              <w:rPr>
                <w:rFonts w:asciiTheme="majorHAnsi" w:hAnsiTheme="majorHAnsi" w:cs="Arial"/>
              </w:rPr>
              <w:t>18</w:t>
            </w:r>
            <w:r>
              <w:rPr>
                <w:rFonts w:asciiTheme="majorHAnsi" w:hAnsiTheme="majorHAnsi" w:cs="Arial"/>
              </w:rPr>
              <w:t>/10</w:t>
            </w:r>
            <w:r w:rsidRPr="00820622">
              <w:rPr>
                <w:rFonts w:asciiTheme="majorHAnsi" w:hAnsiTheme="majorHAnsi" w:cs="Arial"/>
              </w:rPr>
              <w:t xml:space="preserve">/2021 às </w:t>
            </w:r>
            <w:r w:rsidR="00B81443">
              <w:rPr>
                <w:rFonts w:asciiTheme="majorHAnsi" w:hAnsiTheme="majorHAnsi" w:cs="Arial"/>
              </w:rPr>
              <w:t>10:00</w:t>
            </w:r>
          </w:p>
          <w:p w14:paraId="64964A3D" w14:textId="102A47C6" w:rsidR="004558CC" w:rsidRPr="00820622" w:rsidRDefault="004558CC" w:rsidP="006F0D1B">
            <w:pPr>
              <w:pStyle w:val="Default"/>
              <w:numPr>
                <w:ilvl w:val="0"/>
                <w:numId w:val="34"/>
              </w:numPr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Abertura: </w:t>
            </w:r>
            <w:r w:rsidR="00B81443">
              <w:rPr>
                <w:rFonts w:asciiTheme="majorHAnsi" w:hAnsiTheme="majorHAnsi" w:cs="Arial"/>
              </w:rPr>
              <w:t>18</w:t>
            </w:r>
            <w:r>
              <w:rPr>
                <w:rFonts w:asciiTheme="majorHAnsi" w:hAnsiTheme="majorHAnsi" w:cs="Arial"/>
              </w:rPr>
              <w:t>/10</w:t>
            </w:r>
            <w:r w:rsidRPr="00820622">
              <w:rPr>
                <w:rFonts w:asciiTheme="majorHAnsi" w:hAnsiTheme="majorHAnsi" w:cs="Arial"/>
              </w:rPr>
              <w:t xml:space="preserve">/2021 às </w:t>
            </w:r>
            <w:r w:rsidR="00B81443">
              <w:rPr>
                <w:rFonts w:asciiTheme="majorHAnsi" w:hAnsiTheme="majorHAnsi" w:cs="Arial"/>
              </w:rPr>
              <w:t>10:00</w:t>
            </w:r>
            <w:r w:rsidRPr="00820622">
              <w:rPr>
                <w:rFonts w:asciiTheme="majorHAnsi" w:hAnsiTheme="majorHAnsi" w:cs="Arial"/>
              </w:rPr>
              <w:t xml:space="preserve"> </w:t>
            </w:r>
          </w:p>
          <w:p w14:paraId="74AAE94A" w14:textId="37B29F90" w:rsidR="004558CC" w:rsidRPr="00820622" w:rsidRDefault="004558CC" w:rsidP="00B81443">
            <w:pPr>
              <w:pStyle w:val="Default"/>
              <w:numPr>
                <w:ilvl w:val="0"/>
                <w:numId w:val="34"/>
              </w:numPr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Prazo de execução: </w:t>
            </w:r>
            <w:r w:rsidR="00E50695">
              <w:rPr>
                <w:rFonts w:asciiTheme="majorHAnsi" w:hAnsiTheme="majorHAnsi" w:cs="Arial"/>
              </w:rPr>
              <w:t>06 meses.</w:t>
            </w:r>
          </w:p>
        </w:tc>
      </w:tr>
      <w:tr w:rsidR="004558CC" w:rsidRPr="00820622" w14:paraId="5580347C" w14:textId="77777777" w:rsidTr="006F0D1B">
        <w:trPr>
          <w:cantSplit/>
          <w:trHeight w:val="9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9B778" w14:textId="77777777" w:rsidR="004558CC" w:rsidRPr="00820622" w:rsidRDefault="004558CC" w:rsidP="006F0D1B">
            <w:pPr>
              <w:pStyle w:val="Default"/>
              <w:jc w:val="center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>VALORES</w:t>
            </w:r>
          </w:p>
        </w:tc>
      </w:tr>
      <w:tr w:rsidR="004558CC" w:rsidRPr="00C00A58" w14:paraId="71D1AA22" w14:textId="77777777" w:rsidTr="006F0D1B">
        <w:trPr>
          <w:cantSplit/>
          <w:trHeight w:val="366"/>
        </w:trPr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A543C" w14:textId="77777777" w:rsidR="004558CC" w:rsidRPr="00C00A58" w:rsidRDefault="004558CC" w:rsidP="006F0D1B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6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E5DCF" w14:textId="77777777" w:rsidR="004558CC" w:rsidRPr="00C00A58" w:rsidRDefault="004558CC" w:rsidP="006F0D1B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4558CC" w:rsidRPr="00C00A58" w14:paraId="2F29D937" w14:textId="77777777" w:rsidTr="006F0D1B">
        <w:trPr>
          <w:cantSplit/>
          <w:trHeight w:val="124"/>
        </w:trPr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8D5B0" w14:textId="22DBC417" w:rsidR="004558CC" w:rsidRPr="00C00A58" w:rsidRDefault="00E33BA2" w:rsidP="00B81443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E33BA2">
              <w:rPr>
                <w:rFonts w:asciiTheme="majorHAnsi" w:hAnsiTheme="majorHAnsi"/>
              </w:rPr>
              <w:t>R$ 441.225,77</w:t>
            </w:r>
          </w:p>
        </w:tc>
        <w:tc>
          <w:tcPr>
            <w:tcW w:w="6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A73D1" w14:textId="77777777" w:rsidR="004558CC" w:rsidRPr="00C00A58" w:rsidRDefault="004558CC" w:rsidP="006F0D1B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-</w:t>
            </w:r>
          </w:p>
        </w:tc>
      </w:tr>
      <w:tr w:rsidR="004558CC" w:rsidRPr="000A674B" w14:paraId="6A8D4448" w14:textId="77777777" w:rsidTr="006F0D1B">
        <w:trPr>
          <w:cantSplit/>
          <w:trHeight w:val="25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EE6F9" w14:textId="77777777" w:rsidR="004558CC" w:rsidRPr="000A674B" w:rsidRDefault="004558CC" w:rsidP="006F0D1B">
            <w:pPr>
              <w:jc w:val="both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</w:rPr>
              <w:t>CAPACIDADE TÉCNICA:</w:t>
            </w:r>
            <w:r w:rsidRPr="000A674B">
              <w:rPr>
                <w:rFonts w:asciiTheme="majorHAnsi" w:hAnsiTheme="majorHAnsi" w:cs="Arial"/>
              </w:rPr>
              <w:t xml:space="preserve"> </w:t>
            </w:r>
          </w:p>
          <w:p w14:paraId="670A4FCD" w14:textId="77777777" w:rsidR="00E33BA2" w:rsidRPr="00E33BA2" w:rsidRDefault="00E33BA2" w:rsidP="00E33BA2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E33BA2">
              <w:rPr>
                <w:rFonts w:asciiTheme="majorHAnsi" w:hAnsiTheme="majorHAnsi" w:cs="Arial"/>
              </w:rPr>
              <w:t>a) Fornecimento e lançamento de concreto armado;</w:t>
            </w:r>
          </w:p>
          <w:p w14:paraId="11A44E75" w14:textId="77777777" w:rsidR="00E33BA2" w:rsidRPr="00E33BA2" w:rsidRDefault="00E33BA2" w:rsidP="00E33BA2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E33BA2">
              <w:rPr>
                <w:rFonts w:asciiTheme="majorHAnsi" w:hAnsiTheme="majorHAnsi" w:cs="Arial"/>
              </w:rPr>
              <w:t>b) Armadura de aço para concreto armado;</w:t>
            </w:r>
          </w:p>
          <w:p w14:paraId="666FD00C" w14:textId="67628FF4" w:rsidR="004558CC" w:rsidRPr="000A674B" w:rsidRDefault="00E33BA2" w:rsidP="00E33BA2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E33BA2">
              <w:rPr>
                <w:rFonts w:asciiTheme="majorHAnsi" w:hAnsiTheme="majorHAnsi" w:cs="Arial"/>
              </w:rPr>
              <w:t>c) Forma para estruturas de concreto armado.</w:t>
            </w:r>
          </w:p>
        </w:tc>
      </w:tr>
      <w:tr w:rsidR="004558CC" w:rsidRPr="000331DA" w14:paraId="395B08B8" w14:textId="77777777" w:rsidTr="006F0D1B">
        <w:trPr>
          <w:cantSplit/>
          <w:trHeight w:val="45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17BE3" w14:textId="77777777" w:rsidR="004558CC" w:rsidRDefault="004558CC" w:rsidP="006F0D1B">
            <w:pPr>
              <w:jc w:val="both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</w:rPr>
              <w:t xml:space="preserve">CAPACIDADE OPERACIONAL: </w:t>
            </w:r>
          </w:p>
          <w:p w14:paraId="1AA736FD" w14:textId="77777777" w:rsidR="00E33BA2" w:rsidRPr="00E33BA2" w:rsidRDefault="00E33BA2" w:rsidP="00E33BA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E33BA2">
              <w:rPr>
                <w:rFonts w:asciiTheme="majorHAnsi" w:hAnsiTheme="majorHAnsi" w:cs="Arial"/>
              </w:rPr>
              <w:t>a) Fornecimento e lançamento de concreto armado;</w:t>
            </w:r>
          </w:p>
          <w:p w14:paraId="1BF54055" w14:textId="77777777" w:rsidR="00E33BA2" w:rsidRPr="00E33BA2" w:rsidRDefault="00E33BA2" w:rsidP="00E33BA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E33BA2">
              <w:rPr>
                <w:rFonts w:asciiTheme="majorHAnsi" w:hAnsiTheme="majorHAnsi" w:cs="Arial"/>
              </w:rPr>
              <w:t>b) Armadura de aço para concreto armado;</w:t>
            </w:r>
          </w:p>
          <w:p w14:paraId="2A7A855D" w14:textId="2AB1CE1A" w:rsidR="004558CC" w:rsidRPr="000331DA" w:rsidRDefault="00E33BA2" w:rsidP="00E33BA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E33BA2">
              <w:rPr>
                <w:rFonts w:asciiTheme="majorHAnsi" w:hAnsiTheme="majorHAnsi" w:cs="Arial"/>
              </w:rPr>
              <w:t>c) Forma para estruturas de concreto armado.</w:t>
            </w:r>
          </w:p>
        </w:tc>
      </w:tr>
      <w:tr w:rsidR="004558CC" w:rsidRPr="00D701F9" w14:paraId="2AA7B8A2" w14:textId="77777777" w:rsidTr="006F0D1B">
        <w:trPr>
          <w:cantSplit/>
          <w:trHeight w:val="114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A3CB4" w14:textId="77777777" w:rsidR="004558CC" w:rsidRPr="00D701F9" w:rsidRDefault="004558CC" w:rsidP="006F0D1B">
            <w:pPr>
              <w:jc w:val="both"/>
              <w:rPr>
                <w:rFonts w:asciiTheme="majorHAnsi" w:hAnsiTheme="majorHAnsi" w:cs="Arial"/>
              </w:rPr>
            </w:pPr>
            <w:r w:rsidRPr="00D701F9">
              <w:rPr>
                <w:rFonts w:asciiTheme="majorHAnsi" w:hAnsiTheme="majorHAnsi" w:cs="Arial"/>
              </w:rPr>
              <w:t xml:space="preserve">ÍNDICES ECONÔMICOS: </w:t>
            </w:r>
            <w:r w:rsidRPr="00820622">
              <w:rPr>
                <w:rFonts w:asciiTheme="majorHAnsi" w:hAnsiTheme="majorHAnsi" w:cs="Arial"/>
              </w:rPr>
              <w:t>conforme edital.</w:t>
            </w:r>
          </w:p>
        </w:tc>
      </w:tr>
      <w:tr w:rsidR="004558CC" w:rsidRPr="00107DA6" w14:paraId="5C15786C" w14:textId="77777777" w:rsidTr="006F0D1B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EF11E" w14:textId="5A9E5BB0" w:rsidR="00A878DB" w:rsidRPr="00A878DB" w:rsidRDefault="004558CC" w:rsidP="00A878DB">
            <w:pPr>
              <w:jc w:val="both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</w:rPr>
              <w:t>OBSERVAÇÕES</w:t>
            </w:r>
            <w:r w:rsidRPr="00107DA6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A878DB" w:rsidRPr="00A878DB">
              <w:rPr>
                <w:rFonts w:asciiTheme="majorHAnsi" w:hAnsiTheme="majorHAnsi" w:cs="Arial"/>
              </w:rPr>
              <w:t>As interessadas poderão designar engenheiro ou Arquiteto para efetuar visita</w:t>
            </w:r>
            <w:r w:rsidR="00A878DB">
              <w:rPr>
                <w:rFonts w:asciiTheme="majorHAnsi" w:hAnsiTheme="majorHAnsi" w:cs="Arial"/>
              </w:rPr>
              <w:t xml:space="preserve"> </w:t>
            </w:r>
            <w:r w:rsidR="00A878DB" w:rsidRPr="00A878DB">
              <w:rPr>
                <w:rFonts w:asciiTheme="majorHAnsi" w:hAnsiTheme="majorHAnsi" w:cs="Arial"/>
              </w:rPr>
              <w:t>técnica, para conhecimento das obras e serviços a serem executados. Para</w:t>
            </w:r>
            <w:r w:rsidR="00A878DB">
              <w:rPr>
                <w:rFonts w:asciiTheme="majorHAnsi" w:hAnsiTheme="majorHAnsi" w:cs="Arial"/>
              </w:rPr>
              <w:t xml:space="preserve"> </w:t>
            </w:r>
            <w:r w:rsidR="00A878DB" w:rsidRPr="00A878DB">
              <w:rPr>
                <w:rFonts w:asciiTheme="majorHAnsi" w:hAnsiTheme="majorHAnsi" w:cs="Arial"/>
              </w:rPr>
              <w:t>acompanhamento da visita técnica, fornecimento de informações e prestação</w:t>
            </w:r>
            <w:r w:rsidR="00A878DB">
              <w:rPr>
                <w:rFonts w:asciiTheme="majorHAnsi" w:hAnsiTheme="majorHAnsi" w:cs="Arial"/>
              </w:rPr>
              <w:t xml:space="preserve"> </w:t>
            </w:r>
            <w:r w:rsidR="00A878DB" w:rsidRPr="00A878DB">
              <w:rPr>
                <w:rFonts w:asciiTheme="majorHAnsi" w:hAnsiTheme="majorHAnsi" w:cs="Arial"/>
              </w:rPr>
              <w:t>de esclarecimentos porventura solicitados pelos interessados, estará</w:t>
            </w:r>
            <w:r w:rsidR="00A878DB">
              <w:rPr>
                <w:rFonts w:asciiTheme="majorHAnsi" w:hAnsiTheme="majorHAnsi" w:cs="Arial"/>
              </w:rPr>
              <w:t xml:space="preserve"> </w:t>
            </w:r>
            <w:r w:rsidR="00A878DB" w:rsidRPr="00A878DB">
              <w:rPr>
                <w:rFonts w:asciiTheme="majorHAnsi" w:hAnsiTheme="majorHAnsi" w:cs="Arial"/>
              </w:rPr>
              <w:t>disponível, o Sr. Júlio Cezar Caetano da Silva ou outro empregado da COPASA</w:t>
            </w:r>
            <w:r w:rsidR="00A878DB">
              <w:rPr>
                <w:rFonts w:asciiTheme="majorHAnsi" w:hAnsiTheme="majorHAnsi" w:cs="Arial"/>
              </w:rPr>
              <w:t xml:space="preserve"> </w:t>
            </w:r>
            <w:r w:rsidR="00A878DB" w:rsidRPr="00A878DB">
              <w:rPr>
                <w:rFonts w:asciiTheme="majorHAnsi" w:hAnsiTheme="majorHAnsi" w:cs="Arial"/>
              </w:rPr>
              <w:t>MG, do dia 23 de setembro de 2021 ao dia 15 de outubro de 2021. O</w:t>
            </w:r>
            <w:r w:rsidR="00A878DB">
              <w:rPr>
                <w:rFonts w:asciiTheme="majorHAnsi" w:hAnsiTheme="majorHAnsi" w:cs="Arial"/>
              </w:rPr>
              <w:t xml:space="preserve"> </w:t>
            </w:r>
            <w:r w:rsidR="00A878DB" w:rsidRPr="00A878DB">
              <w:rPr>
                <w:rFonts w:asciiTheme="majorHAnsi" w:hAnsiTheme="majorHAnsi" w:cs="Arial"/>
              </w:rPr>
              <w:t>agendamento da visita poderá ser feito pelo e-mail:</w:t>
            </w:r>
          </w:p>
          <w:p w14:paraId="7F62E069" w14:textId="0851D737" w:rsidR="004558CC" w:rsidRDefault="00A878DB" w:rsidP="00B81443">
            <w:pPr>
              <w:jc w:val="both"/>
              <w:rPr>
                <w:rFonts w:asciiTheme="majorHAnsi" w:hAnsiTheme="majorHAnsi" w:cs="Arial"/>
              </w:rPr>
            </w:pPr>
            <w:hyperlink r:id="rId17" w:history="1">
              <w:r w:rsidRPr="00E31BB9">
                <w:rPr>
                  <w:rStyle w:val="Hyperlink"/>
                  <w:rFonts w:asciiTheme="majorHAnsi" w:hAnsiTheme="majorHAnsi" w:cs="Arial"/>
                </w:rPr>
                <w:t>Julio.caetano@copasa.com.br</w:t>
              </w:r>
            </w:hyperlink>
            <w:r>
              <w:rPr>
                <w:rFonts w:asciiTheme="majorHAnsi" w:hAnsiTheme="majorHAnsi" w:cs="Arial"/>
              </w:rPr>
              <w:t xml:space="preserve"> </w:t>
            </w:r>
            <w:r w:rsidRPr="00A878DB">
              <w:rPr>
                <w:rFonts w:asciiTheme="majorHAnsi" w:hAnsiTheme="majorHAnsi" w:cs="Arial"/>
              </w:rPr>
              <w:t>ou pelos telefones (34) 3823 1439 / 99984 3291.</w:t>
            </w:r>
            <w:r>
              <w:rPr>
                <w:rFonts w:asciiTheme="majorHAnsi" w:hAnsiTheme="majorHAnsi" w:cs="Arial"/>
              </w:rPr>
              <w:t xml:space="preserve"> </w:t>
            </w:r>
            <w:r w:rsidRPr="00A878DB">
              <w:rPr>
                <w:rFonts w:asciiTheme="majorHAnsi" w:hAnsiTheme="majorHAnsi" w:cs="Arial"/>
              </w:rPr>
              <w:t xml:space="preserve">A visita será realizada na Rua Dona Luiza, </w:t>
            </w:r>
            <w:proofErr w:type="gramStart"/>
            <w:r w:rsidRPr="00A878DB">
              <w:rPr>
                <w:rFonts w:asciiTheme="majorHAnsi" w:hAnsiTheme="majorHAnsi" w:cs="Arial"/>
              </w:rPr>
              <w:t>nr.:</w:t>
            </w:r>
            <w:proofErr w:type="gramEnd"/>
            <w:r w:rsidRPr="00A878DB">
              <w:rPr>
                <w:rFonts w:asciiTheme="majorHAnsi" w:hAnsiTheme="majorHAnsi" w:cs="Arial"/>
              </w:rPr>
              <w:t xml:space="preserve"> 1325, Bairro Cristo Redentor,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A878DB">
              <w:rPr>
                <w:rFonts w:asciiTheme="majorHAnsi" w:hAnsiTheme="majorHAnsi" w:cs="Arial"/>
              </w:rPr>
              <w:t>Cidade Patos de Minas / MG.</w:t>
            </w:r>
            <w:r>
              <w:rPr>
                <w:rFonts w:asciiTheme="majorHAnsi" w:hAnsiTheme="majorHAnsi" w:cs="Arial"/>
              </w:rPr>
              <w:t xml:space="preserve"> </w:t>
            </w:r>
            <w:r w:rsidR="00B81443" w:rsidRPr="00B81443">
              <w:rPr>
                <w:rFonts w:asciiTheme="majorHAnsi" w:hAnsiTheme="majorHAnsi" w:cs="Arial"/>
              </w:rPr>
              <w:t xml:space="preserve">Mais informações e o caderno de licitação poderão ser obtidos, gratuitamente, através de download no endereço: </w:t>
            </w:r>
            <w:hyperlink r:id="rId18" w:history="1">
              <w:r w:rsidR="00E33BA2" w:rsidRPr="00E31BB9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="00E33BA2">
              <w:rPr>
                <w:rFonts w:asciiTheme="majorHAnsi" w:hAnsiTheme="majorHAnsi" w:cs="Arial"/>
              </w:rPr>
              <w:t xml:space="preserve"> </w:t>
            </w:r>
            <w:r w:rsidR="00B81443" w:rsidRPr="00B81443">
              <w:rPr>
                <w:rFonts w:asciiTheme="majorHAnsi" w:hAnsiTheme="majorHAnsi" w:cs="Arial"/>
              </w:rPr>
              <w:t xml:space="preserve">(link: licitações e contratos/licitações, pesquisar pelo número da licitação), a partir do dia 23/09/2021. </w:t>
            </w:r>
          </w:p>
          <w:p w14:paraId="0F4819E1" w14:textId="3B26A281" w:rsidR="004558CC" w:rsidRPr="00107DA6" w:rsidRDefault="004558CC" w:rsidP="0074738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Narrow"/>
              </w:rPr>
              <w:t xml:space="preserve">SEGUE O LINK COM INFORMAÇÕES E EDITAL: </w:t>
            </w:r>
            <w:hyperlink r:id="rId19" w:history="1">
              <w:r w:rsidR="00747383" w:rsidRPr="00E31BB9">
                <w:rPr>
                  <w:rStyle w:val="Hyperlink"/>
                  <w:rFonts w:asciiTheme="majorHAnsi" w:hAnsiTheme="majorHAnsi" w:cs="ArialNarrow"/>
                </w:rPr>
                <w:t>https://www2.copasa.com.br/PortalComprasPrd/#/pesquisaDetalhes/2648E00C00261EEC86DD92936ECF2261</w:t>
              </w:r>
            </w:hyperlink>
            <w:r w:rsidR="00747383">
              <w:rPr>
                <w:rFonts w:asciiTheme="majorHAnsi" w:hAnsiTheme="majorHAnsi" w:cs="ArialNarrow"/>
              </w:rPr>
              <w:t xml:space="preserve"> </w:t>
            </w:r>
          </w:p>
        </w:tc>
      </w:tr>
    </w:tbl>
    <w:p w14:paraId="23104C1D" w14:textId="77777777" w:rsidR="004558CC" w:rsidRDefault="004558CC" w:rsidP="00A41292">
      <w:pPr>
        <w:jc w:val="both"/>
      </w:pPr>
    </w:p>
    <w:p w14:paraId="7A25CAD2" w14:textId="77777777" w:rsidR="00303A29" w:rsidRDefault="00303A29" w:rsidP="00A41292">
      <w:pPr>
        <w:jc w:val="both"/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4"/>
        <w:gridCol w:w="1603"/>
        <w:gridCol w:w="4899"/>
      </w:tblGrid>
      <w:tr w:rsidR="004558CC" w:rsidRPr="00820622" w14:paraId="0D809E3A" w14:textId="77777777" w:rsidTr="006F0D1B">
        <w:trPr>
          <w:cantSplit/>
          <w:trHeight w:val="604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CCE6D" w14:textId="77777777" w:rsidR="004558CC" w:rsidRPr="00820622" w:rsidRDefault="004558CC" w:rsidP="006F0D1B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820622">
              <w:rPr>
                <w:rFonts w:asciiTheme="majorHAnsi" w:hAnsiTheme="majorHAnsi" w:cs="Arial"/>
                <w:bCs/>
                <w:sz w:val="22"/>
                <w:szCs w:val="22"/>
              </w:rPr>
              <w:t>ÓRGÃO LICITANTE:</w:t>
            </w:r>
            <w:r w:rsidRPr="00820622">
              <w:rPr>
                <w:rFonts w:ascii="Arial" w:hAnsi="Arial" w:cs="Arial"/>
                <w:bCs/>
                <w:szCs w:val="20"/>
              </w:rPr>
              <w:t xml:space="preserve"> </w:t>
            </w:r>
            <w:r w:rsidRPr="00820622"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81F96" w14:textId="2B0C4021" w:rsidR="004558CC" w:rsidRPr="00820622" w:rsidRDefault="004558CC" w:rsidP="006F0D1B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820622">
              <w:rPr>
                <w:rFonts w:asciiTheme="majorHAnsi" w:hAnsiTheme="majorHAnsi" w:cs="Arial"/>
                <w:sz w:val="22"/>
                <w:szCs w:val="22"/>
              </w:rPr>
              <w:t>EDITAL:</w:t>
            </w:r>
            <w:r w:rsidRPr="0082062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20622">
              <w:rPr>
                <w:rFonts w:ascii="Times New Roman" w:hAnsi="Times New Roman"/>
                <w:b/>
                <w:bCs/>
                <w:sz w:val="34"/>
                <w:szCs w:val="34"/>
              </w:rPr>
              <w:t>Nº CPLI.</w:t>
            </w:r>
            <w:r>
              <w:t xml:space="preserve"> </w:t>
            </w:r>
            <w:r w:rsidR="00716CA1" w:rsidRPr="00716CA1">
              <w:rPr>
                <w:rFonts w:ascii="Times New Roman" w:hAnsi="Times New Roman"/>
                <w:b/>
                <w:bCs/>
                <w:sz w:val="34"/>
                <w:szCs w:val="34"/>
              </w:rPr>
              <w:t>1120210214</w:t>
            </w:r>
          </w:p>
        </w:tc>
      </w:tr>
      <w:tr w:rsidR="004558CC" w:rsidRPr="00820622" w14:paraId="76666AE9" w14:textId="77777777" w:rsidTr="006F0D1B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2DDA8" w14:textId="77777777" w:rsidR="004558CC" w:rsidRPr="00820622" w:rsidRDefault="004558CC" w:rsidP="006F0D1B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>Endereço: Rua Carangola, 606, térreo, bairro Santo Antônio, Belo Horizonte/MG.</w:t>
            </w:r>
          </w:p>
          <w:p w14:paraId="123E2D8E" w14:textId="77777777" w:rsidR="004558CC" w:rsidRPr="00820622" w:rsidRDefault="004558CC" w:rsidP="006F0D1B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Informações: Telefone: (31) 3250-1618/1619. Fax: (31) 3250-1670/1317. E-mail: </w:t>
            </w:r>
          </w:p>
        </w:tc>
      </w:tr>
      <w:tr w:rsidR="004558CC" w:rsidRPr="00820622" w14:paraId="76C80449" w14:textId="77777777" w:rsidTr="006F0D1B">
        <w:trPr>
          <w:cantSplit/>
          <w:trHeight w:val="1030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0740A" w14:textId="63152658" w:rsidR="004558CC" w:rsidRPr="00820622" w:rsidRDefault="004558CC" w:rsidP="006F0D1B">
            <w:pPr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>OBJETO:</w:t>
            </w:r>
            <w:r>
              <w:rPr>
                <w:rFonts w:asciiTheme="majorHAnsi" w:hAnsiTheme="majorHAnsi" w:cs="Arial"/>
              </w:rPr>
              <w:t xml:space="preserve"> </w:t>
            </w:r>
            <w:r w:rsidR="00716CA1" w:rsidRPr="00716CA1">
              <w:rPr>
                <w:rFonts w:asciiTheme="majorHAnsi" w:hAnsiTheme="majorHAnsi" w:cs="Arial"/>
              </w:rPr>
              <w:t>execução, com fornecimento total de materiais, das obras e serviços de recuperação da área, incluindo talude e desassoreamento da barragem da captação de água bruta Santa Rosa (ETA MIRAGAIA) do município de Ubá / MG.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0862A" w14:textId="77777777" w:rsidR="004558CC" w:rsidRPr="00820622" w:rsidRDefault="004558CC" w:rsidP="006F0D1B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DATAS: </w:t>
            </w:r>
          </w:p>
          <w:p w14:paraId="0EF7CDA1" w14:textId="74D2033B" w:rsidR="004558CC" w:rsidRPr="00820622" w:rsidRDefault="004558CC" w:rsidP="006F0D1B">
            <w:pPr>
              <w:pStyle w:val="Default"/>
              <w:numPr>
                <w:ilvl w:val="0"/>
                <w:numId w:val="34"/>
              </w:numPr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Entrega: </w:t>
            </w:r>
            <w:r w:rsidR="00716CA1">
              <w:rPr>
                <w:rFonts w:asciiTheme="majorHAnsi" w:hAnsiTheme="majorHAnsi" w:cs="Arial"/>
              </w:rPr>
              <w:t>18</w:t>
            </w:r>
            <w:r>
              <w:rPr>
                <w:rFonts w:asciiTheme="majorHAnsi" w:hAnsiTheme="majorHAnsi" w:cs="Arial"/>
              </w:rPr>
              <w:t>/10</w:t>
            </w:r>
            <w:r w:rsidRPr="00820622">
              <w:rPr>
                <w:rFonts w:asciiTheme="majorHAnsi" w:hAnsiTheme="majorHAnsi" w:cs="Arial"/>
              </w:rPr>
              <w:t xml:space="preserve">/2021 às </w:t>
            </w:r>
            <w:r w:rsidR="00716CA1">
              <w:rPr>
                <w:rFonts w:asciiTheme="majorHAnsi" w:hAnsiTheme="majorHAnsi" w:cs="Arial"/>
              </w:rPr>
              <w:t>14:15</w:t>
            </w:r>
          </w:p>
          <w:p w14:paraId="53986132" w14:textId="25714259" w:rsidR="004558CC" w:rsidRPr="00820622" w:rsidRDefault="004558CC" w:rsidP="006F0D1B">
            <w:pPr>
              <w:pStyle w:val="Default"/>
              <w:numPr>
                <w:ilvl w:val="0"/>
                <w:numId w:val="34"/>
              </w:numPr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Abertura: </w:t>
            </w:r>
            <w:r w:rsidR="00716CA1">
              <w:rPr>
                <w:rFonts w:asciiTheme="majorHAnsi" w:hAnsiTheme="majorHAnsi" w:cs="Arial"/>
              </w:rPr>
              <w:t>18</w:t>
            </w:r>
            <w:r>
              <w:rPr>
                <w:rFonts w:asciiTheme="majorHAnsi" w:hAnsiTheme="majorHAnsi" w:cs="Arial"/>
              </w:rPr>
              <w:t>/10</w:t>
            </w:r>
            <w:r w:rsidRPr="00820622">
              <w:rPr>
                <w:rFonts w:asciiTheme="majorHAnsi" w:hAnsiTheme="majorHAnsi" w:cs="Arial"/>
              </w:rPr>
              <w:t xml:space="preserve">/2021 às </w:t>
            </w:r>
            <w:r w:rsidR="00716CA1">
              <w:rPr>
                <w:rFonts w:asciiTheme="majorHAnsi" w:hAnsiTheme="majorHAnsi" w:cs="Arial"/>
              </w:rPr>
              <w:t>14:15</w:t>
            </w:r>
            <w:r w:rsidRPr="00820622">
              <w:rPr>
                <w:rFonts w:asciiTheme="majorHAnsi" w:hAnsiTheme="majorHAnsi" w:cs="Arial"/>
              </w:rPr>
              <w:t xml:space="preserve"> </w:t>
            </w:r>
          </w:p>
          <w:p w14:paraId="17D58E7D" w14:textId="6BE8FE38" w:rsidR="004558CC" w:rsidRPr="00820622" w:rsidRDefault="004558CC" w:rsidP="00716CA1">
            <w:pPr>
              <w:pStyle w:val="Default"/>
              <w:numPr>
                <w:ilvl w:val="0"/>
                <w:numId w:val="34"/>
              </w:numPr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Prazo de execução: </w:t>
            </w:r>
            <w:r w:rsidR="00152617">
              <w:rPr>
                <w:rFonts w:asciiTheme="majorHAnsi" w:hAnsiTheme="majorHAnsi" w:cs="Arial"/>
              </w:rPr>
              <w:t>04 meses.</w:t>
            </w:r>
          </w:p>
        </w:tc>
      </w:tr>
      <w:tr w:rsidR="004558CC" w:rsidRPr="00820622" w14:paraId="66A5AB20" w14:textId="77777777" w:rsidTr="006F0D1B">
        <w:trPr>
          <w:cantSplit/>
          <w:trHeight w:val="9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94B2B" w14:textId="77777777" w:rsidR="004558CC" w:rsidRPr="00820622" w:rsidRDefault="004558CC" w:rsidP="006F0D1B">
            <w:pPr>
              <w:pStyle w:val="Default"/>
              <w:jc w:val="center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>VALORES</w:t>
            </w:r>
          </w:p>
        </w:tc>
      </w:tr>
      <w:tr w:rsidR="004558CC" w:rsidRPr="00C00A58" w14:paraId="5F16225A" w14:textId="77777777" w:rsidTr="006F0D1B">
        <w:trPr>
          <w:cantSplit/>
          <w:trHeight w:val="366"/>
        </w:trPr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2EA39" w14:textId="77777777" w:rsidR="004558CC" w:rsidRPr="00C00A58" w:rsidRDefault="004558CC" w:rsidP="006F0D1B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6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099BA" w14:textId="77777777" w:rsidR="004558CC" w:rsidRPr="00C00A58" w:rsidRDefault="004558CC" w:rsidP="006F0D1B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4558CC" w:rsidRPr="00C00A58" w14:paraId="18219480" w14:textId="77777777" w:rsidTr="006F0D1B">
        <w:trPr>
          <w:cantSplit/>
          <w:trHeight w:val="124"/>
        </w:trPr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0AFDC" w14:textId="008D24D5" w:rsidR="004558CC" w:rsidRPr="00C00A58" w:rsidRDefault="001E3252" w:rsidP="00716CA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1E3252">
              <w:rPr>
                <w:rFonts w:asciiTheme="majorHAnsi" w:hAnsiTheme="majorHAnsi"/>
              </w:rPr>
              <w:t>R$ 670.957,43</w:t>
            </w:r>
          </w:p>
        </w:tc>
        <w:tc>
          <w:tcPr>
            <w:tcW w:w="6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76A9B" w14:textId="77777777" w:rsidR="004558CC" w:rsidRPr="00C00A58" w:rsidRDefault="004558CC" w:rsidP="006F0D1B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-</w:t>
            </w:r>
          </w:p>
        </w:tc>
      </w:tr>
      <w:tr w:rsidR="004558CC" w:rsidRPr="000A674B" w14:paraId="4CE5F5E2" w14:textId="77777777" w:rsidTr="006F0D1B">
        <w:trPr>
          <w:cantSplit/>
          <w:trHeight w:val="25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AC452" w14:textId="77777777" w:rsidR="004558CC" w:rsidRPr="000A674B" w:rsidRDefault="004558CC" w:rsidP="006F0D1B">
            <w:pPr>
              <w:jc w:val="both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</w:rPr>
              <w:t>CAPACIDADE TÉCNICA:</w:t>
            </w:r>
            <w:r w:rsidRPr="000A674B">
              <w:rPr>
                <w:rFonts w:asciiTheme="majorHAnsi" w:hAnsiTheme="majorHAnsi" w:cs="Arial"/>
              </w:rPr>
              <w:t xml:space="preserve"> </w:t>
            </w:r>
          </w:p>
          <w:p w14:paraId="756C951E" w14:textId="77777777" w:rsidR="00327226" w:rsidRPr="00327226" w:rsidRDefault="00327226" w:rsidP="00327226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327226">
              <w:rPr>
                <w:rFonts w:asciiTheme="majorHAnsi" w:hAnsiTheme="majorHAnsi" w:cs="Arial"/>
              </w:rPr>
              <w:t>a) Gabião e/ou colchão reno;</w:t>
            </w:r>
          </w:p>
          <w:p w14:paraId="61A18C78" w14:textId="77777777" w:rsidR="00327226" w:rsidRPr="00327226" w:rsidRDefault="00327226" w:rsidP="00327226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327226">
              <w:rPr>
                <w:rFonts w:asciiTheme="majorHAnsi" w:hAnsiTheme="majorHAnsi" w:cs="Arial"/>
              </w:rPr>
              <w:t>b) Execução dos serviços de desassoreamento de reservatórios de acumulação de água de barragens ou lagos ou lagoas ou açudes;</w:t>
            </w:r>
          </w:p>
          <w:p w14:paraId="5E5A651D" w14:textId="0D96B914" w:rsidR="004558CC" w:rsidRPr="000A674B" w:rsidRDefault="00327226" w:rsidP="00327226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327226">
              <w:rPr>
                <w:rFonts w:asciiTheme="majorHAnsi" w:hAnsiTheme="majorHAnsi" w:cs="Arial"/>
              </w:rPr>
              <w:t>c) Construção civil e/ou reforma em edificações.</w:t>
            </w:r>
          </w:p>
        </w:tc>
      </w:tr>
      <w:tr w:rsidR="004558CC" w:rsidRPr="000331DA" w14:paraId="070F0E90" w14:textId="77777777" w:rsidTr="006F0D1B">
        <w:trPr>
          <w:cantSplit/>
          <w:trHeight w:val="45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6AB9B" w14:textId="77777777" w:rsidR="004558CC" w:rsidRDefault="004558CC" w:rsidP="006F0D1B">
            <w:pPr>
              <w:jc w:val="both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</w:rPr>
              <w:t xml:space="preserve">CAPACIDADE OPERACIONAL: </w:t>
            </w:r>
          </w:p>
          <w:p w14:paraId="4B3BE4FD" w14:textId="77777777" w:rsidR="00327226" w:rsidRPr="00327226" w:rsidRDefault="00327226" w:rsidP="0032722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327226">
              <w:rPr>
                <w:rFonts w:asciiTheme="majorHAnsi" w:hAnsiTheme="majorHAnsi" w:cs="Arial"/>
              </w:rPr>
              <w:t>a) Gabião e/ou colchão reno;</w:t>
            </w:r>
          </w:p>
          <w:p w14:paraId="53CCABD4" w14:textId="77777777" w:rsidR="00327226" w:rsidRPr="00327226" w:rsidRDefault="00327226" w:rsidP="0032722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327226">
              <w:rPr>
                <w:rFonts w:asciiTheme="majorHAnsi" w:hAnsiTheme="majorHAnsi" w:cs="Arial"/>
              </w:rPr>
              <w:t>b) Execução dos serviços de desassoreamento de reservatórios de acumulação de água de barragens ou lagos ou lagoas ou açudes;</w:t>
            </w:r>
          </w:p>
          <w:p w14:paraId="59C21E3E" w14:textId="6DE8CFC3" w:rsidR="004558CC" w:rsidRPr="000331DA" w:rsidRDefault="00327226" w:rsidP="0032722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327226">
              <w:rPr>
                <w:rFonts w:asciiTheme="majorHAnsi" w:hAnsiTheme="majorHAnsi" w:cs="Arial"/>
              </w:rPr>
              <w:t>c) Construção civil e/ou reforma em edificações.</w:t>
            </w:r>
          </w:p>
        </w:tc>
      </w:tr>
      <w:tr w:rsidR="004558CC" w:rsidRPr="00D701F9" w14:paraId="271482C6" w14:textId="77777777" w:rsidTr="006F0D1B">
        <w:trPr>
          <w:cantSplit/>
          <w:trHeight w:val="114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E5C36" w14:textId="77777777" w:rsidR="004558CC" w:rsidRPr="00D701F9" w:rsidRDefault="004558CC" w:rsidP="006F0D1B">
            <w:pPr>
              <w:jc w:val="both"/>
              <w:rPr>
                <w:rFonts w:asciiTheme="majorHAnsi" w:hAnsiTheme="majorHAnsi" w:cs="Arial"/>
              </w:rPr>
            </w:pPr>
            <w:r w:rsidRPr="00D701F9">
              <w:rPr>
                <w:rFonts w:asciiTheme="majorHAnsi" w:hAnsiTheme="majorHAnsi" w:cs="Arial"/>
              </w:rPr>
              <w:t xml:space="preserve">ÍNDICES ECONÔMICOS: </w:t>
            </w:r>
            <w:r w:rsidRPr="00820622">
              <w:rPr>
                <w:rFonts w:asciiTheme="majorHAnsi" w:hAnsiTheme="majorHAnsi" w:cs="Arial"/>
              </w:rPr>
              <w:t>conforme edital.</w:t>
            </w:r>
          </w:p>
        </w:tc>
      </w:tr>
      <w:tr w:rsidR="004558CC" w:rsidRPr="00107DA6" w14:paraId="70797BDC" w14:textId="77777777" w:rsidTr="006F0D1B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9A328" w14:textId="7B793C3A" w:rsidR="00262D8C" w:rsidRDefault="004558CC" w:rsidP="006F0D1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</w:rPr>
              <w:t>OBSERVAÇÕES</w:t>
            </w:r>
            <w:r w:rsidRPr="00107DA6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262D8C" w:rsidRPr="00262D8C">
              <w:rPr>
                <w:rFonts w:asciiTheme="majorHAnsi" w:hAnsiTheme="majorHAnsi" w:cs="Arial"/>
              </w:rPr>
              <w:t xml:space="preserve"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a Engenheira Tessa Pires de Aquino ou outro empregado da COPASA MG, do dia 23 de setembro de 2021 ao dia 15 de outubro de 2021. O agendamento da visita poderá ser feito pelo e-mail: </w:t>
            </w:r>
            <w:hyperlink r:id="rId20" w:history="1">
              <w:r w:rsidR="00376CF3" w:rsidRPr="00E31BB9">
                <w:rPr>
                  <w:rStyle w:val="Hyperlink"/>
                  <w:rFonts w:asciiTheme="majorHAnsi" w:hAnsiTheme="majorHAnsi" w:cs="Arial"/>
                </w:rPr>
                <w:t>tessa.pires@copasa.com.br</w:t>
              </w:r>
            </w:hyperlink>
            <w:r w:rsidR="00376CF3">
              <w:rPr>
                <w:rFonts w:asciiTheme="majorHAnsi" w:hAnsiTheme="majorHAnsi" w:cs="Arial"/>
              </w:rPr>
              <w:t xml:space="preserve"> </w:t>
            </w:r>
            <w:r w:rsidR="00262D8C" w:rsidRPr="00262D8C">
              <w:rPr>
                <w:rFonts w:asciiTheme="majorHAnsi" w:hAnsiTheme="majorHAnsi" w:cs="Arial"/>
              </w:rPr>
              <w:t>ou pelo telefone 32 99941 6376 ou 3539 6001. A visita será realizada na Avenida Quintino Poggiali, 441, Bairro Waldemar de Castro, Ubá / MG.</w:t>
            </w:r>
          </w:p>
          <w:p w14:paraId="58E9A2C5" w14:textId="55A508ED" w:rsidR="004558CC" w:rsidRDefault="00716CA1" w:rsidP="006F0D1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716CA1">
              <w:rPr>
                <w:rFonts w:asciiTheme="majorHAnsi" w:hAnsiTheme="majorHAnsi" w:cs="Arial"/>
              </w:rPr>
              <w:t xml:space="preserve">Mais informações e o caderno de licitação poderão ser obtidos, gratuitamente, através de download no endereço: </w:t>
            </w:r>
            <w:hyperlink r:id="rId21" w:history="1">
              <w:r w:rsidRPr="00E31BB9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>
              <w:rPr>
                <w:rFonts w:asciiTheme="majorHAnsi" w:hAnsiTheme="majorHAnsi" w:cs="Arial"/>
              </w:rPr>
              <w:t xml:space="preserve"> </w:t>
            </w:r>
            <w:r w:rsidRPr="00716CA1">
              <w:rPr>
                <w:rFonts w:asciiTheme="majorHAnsi" w:hAnsiTheme="majorHAnsi" w:cs="Arial"/>
              </w:rPr>
              <w:t>(link: licitações e contratos/licitações, p</w:t>
            </w:r>
            <w:r>
              <w:rPr>
                <w:rFonts w:asciiTheme="majorHAnsi" w:hAnsiTheme="majorHAnsi" w:cs="Arial"/>
              </w:rPr>
              <w:t>esquisar pelo número da licita</w:t>
            </w:r>
            <w:r w:rsidRPr="00716CA1">
              <w:rPr>
                <w:rFonts w:asciiTheme="majorHAnsi" w:hAnsiTheme="majorHAnsi" w:cs="Arial"/>
              </w:rPr>
              <w:t>ção), a partir do dia 23/09/2021.</w:t>
            </w:r>
          </w:p>
          <w:p w14:paraId="16164C4A" w14:textId="77777777" w:rsidR="004558CC" w:rsidRPr="00107DA6" w:rsidRDefault="004558CC" w:rsidP="006F0D1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Narrow"/>
              </w:rPr>
              <w:t xml:space="preserve">SEGUE O LINK COM INFORMAÇÕES E EDITAL: </w:t>
            </w:r>
            <w:hyperlink r:id="rId22" w:anchor="/pesquisaDetalhes/2648E00C00261EEC85C2FA7C56F15FB6" w:history="1">
              <w:r w:rsidRPr="00446AD0">
                <w:rPr>
                  <w:rStyle w:val="Hyperlink"/>
                  <w:rFonts w:asciiTheme="majorHAnsi" w:hAnsiTheme="majorHAnsi" w:cs="ArialNarrow"/>
                </w:rPr>
                <w:t>https://www2.copasa.com.br/PortalComprasPrd/#/pesquisaDetalhes/2648E00C00261EEC85C2FA7C56F15FB6</w:t>
              </w:r>
            </w:hyperlink>
            <w:r>
              <w:rPr>
                <w:rFonts w:asciiTheme="majorHAnsi" w:hAnsiTheme="majorHAnsi" w:cs="ArialNarrow"/>
              </w:rPr>
              <w:t xml:space="preserve">. </w:t>
            </w:r>
          </w:p>
        </w:tc>
      </w:tr>
    </w:tbl>
    <w:p w14:paraId="3EB99D1A" w14:textId="77777777" w:rsidR="004558CC" w:rsidRDefault="004558CC" w:rsidP="00A41292">
      <w:pPr>
        <w:jc w:val="both"/>
      </w:pPr>
    </w:p>
    <w:p w14:paraId="1D1798D8" w14:textId="77777777" w:rsidR="00525A0B" w:rsidRDefault="00525A0B" w:rsidP="00A41292">
      <w:pPr>
        <w:jc w:val="both"/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60"/>
        <w:gridCol w:w="1598"/>
        <w:gridCol w:w="4968"/>
      </w:tblGrid>
      <w:tr w:rsidR="004558CC" w:rsidRPr="00820622" w14:paraId="41BAA078" w14:textId="77777777" w:rsidTr="006F0D1B">
        <w:trPr>
          <w:cantSplit/>
          <w:trHeight w:val="604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C8DCE" w14:textId="77777777" w:rsidR="004558CC" w:rsidRPr="00820622" w:rsidRDefault="004558CC" w:rsidP="006F0D1B">
            <w:pPr>
              <w:rPr>
                <w:rFonts w:ascii="Arial" w:hAnsi="Arial" w:cs="Arial"/>
                <w:bCs/>
                <w:sz w:val="28"/>
                <w:szCs w:val="28"/>
              </w:rPr>
            </w:pPr>
            <w:r w:rsidRPr="00820622">
              <w:rPr>
                <w:rFonts w:asciiTheme="majorHAnsi" w:hAnsiTheme="majorHAnsi" w:cs="Arial"/>
                <w:bCs/>
                <w:sz w:val="22"/>
                <w:szCs w:val="22"/>
              </w:rPr>
              <w:t>ÓRGÃO LICITANTE:</w:t>
            </w:r>
            <w:r w:rsidRPr="00820622">
              <w:rPr>
                <w:rFonts w:ascii="Arial" w:hAnsi="Arial" w:cs="Arial"/>
                <w:bCs/>
                <w:szCs w:val="20"/>
              </w:rPr>
              <w:t xml:space="preserve"> </w:t>
            </w:r>
            <w:r w:rsidRPr="00820622"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8E589" w14:textId="7DE22A19" w:rsidR="004558CC" w:rsidRPr="00820622" w:rsidRDefault="004558CC" w:rsidP="006F0D1B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 w:rsidRPr="00820622">
              <w:rPr>
                <w:rFonts w:asciiTheme="majorHAnsi" w:hAnsiTheme="majorHAnsi" w:cs="Arial"/>
                <w:sz w:val="22"/>
                <w:szCs w:val="22"/>
              </w:rPr>
              <w:t>EDITAL:</w:t>
            </w:r>
            <w:r w:rsidRPr="00820622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20622">
              <w:rPr>
                <w:rFonts w:ascii="Times New Roman" w:hAnsi="Times New Roman"/>
                <w:b/>
                <w:bCs/>
                <w:sz w:val="34"/>
                <w:szCs w:val="34"/>
              </w:rPr>
              <w:t>Nº CPLI.</w:t>
            </w:r>
            <w:r>
              <w:t xml:space="preserve"> </w:t>
            </w:r>
            <w:r w:rsidR="00893174" w:rsidRPr="00893174">
              <w:rPr>
                <w:rFonts w:ascii="Times New Roman" w:hAnsi="Times New Roman"/>
                <w:b/>
                <w:bCs/>
                <w:sz w:val="34"/>
                <w:szCs w:val="34"/>
              </w:rPr>
              <w:t>1120210218</w:t>
            </w:r>
          </w:p>
        </w:tc>
      </w:tr>
      <w:tr w:rsidR="004558CC" w:rsidRPr="00820622" w14:paraId="6A15EE28" w14:textId="77777777" w:rsidTr="006F0D1B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B046B" w14:textId="77777777" w:rsidR="004558CC" w:rsidRPr="00820622" w:rsidRDefault="004558CC" w:rsidP="006F0D1B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>Endereço: Rua Carangola, 606, térreo, bairro Santo Antônio, Belo Horizonte/MG.</w:t>
            </w:r>
          </w:p>
          <w:p w14:paraId="4ED55B21" w14:textId="77777777" w:rsidR="004558CC" w:rsidRPr="00820622" w:rsidRDefault="004558CC" w:rsidP="006F0D1B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Informações: Telefone: (31) 3250-1618/1619. Fax: (31) 3250-1670/1317. E-mail: </w:t>
            </w:r>
          </w:p>
        </w:tc>
      </w:tr>
      <w:tr w:rsidR="004558CC" w:rsidRPr="00820622" w14:paraId="74CF4ECC" w14:textId="77777777" w:rsidTr="006F0D1B">
        <w:trPr>
          <w:cantSplit/>
          <w:trHeight w:val="1030"/>
        </w:trPr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E6752" w14:textId="27F79151" w:rsidR="004558CC" w:rsidRPr="00820622" w:rsidRDefault="004558CC" w:rsidP="006F0D1B">
            <w:pPr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>OBJETO:</w:t>
            </w:r>
            <w:r>
              <w:rPr>
                <w:rFonts w:asciiTheme="majorHAnsi" w:hAnsiTheme="majorHAnsi" w:cs="Arial"/>
              </w:rPr>
              <w:t xml:space="preserve"> </w:t>
            </w:r>
            <w:r w:rsidR="00893174" w:rsidRPr="00893174">
              <w:rPr>
                <w:rFonts w:asciiTheme="majorHAnsi" w:hAnsiTheme="majorHAnsi" w:cs="Arial"/>
              </w:rPr>
              <w:t>execução, com fornecimento total de materiais, das obras e serviços de recomposição de pavimento do Sistema de Abastecimento de Água do Distrito de Cordeiro de Minas, em Caratinga MG.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991E" w14:textId="77777777" w:rsidR="004558CC" w:rsidRPr="00820622" w:rsidRDefault="004558CC" w:rsidP="006F0D1B">
            <w:pPr>
              <w:pStyle w:val="Default"/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DATAS: </w:t>
            </w:r>
          </w:p>
          <w:p w14:paraId="1B34F60F" w14:textId="767F2210" w:rsidR="004558CC" w:rsidRPr="00820622" w:rsidRDefault="004558CC" w:rsidP="006F0D1B">
            <w:pPr>
              <w:pStyle w:val="Default"/>
              <w:numPr>
                <w:ilvl w:val="0"/>
                <w:numId w:val="34"/>
              </w:numPr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Entrega: </w:t>
            </w:r>
            <w:r w:rsidR="00893174">
              <w:rPr>
                <w:rFonts w:asciiTheme="majorHAnsi" w:hAnsiTheme="majorHAnsi" w:cs="Arial"/>
              </w:rPr>
              <w:t>18</w:t>
            </w:r>
            <w:r>
              <w:rPr>
                <w:rFonts w:asciiTheme="majorHAnsi" w:hAnsiTheme="majorHAnsi" w:cs="Arial"/>
              </w:rPr>
              <w:t>/10</w:t>
            </w:r>
            <w:r w:rsidRPr="00820622">
              <w:rPr>
                <w:rFonts w:asciiTheme="majorHAnsi" w:hAnsiTheme="majorHAnsi" w:cs="Arial"/>
              </w:rPr>
              <w:t xml:space="preserve">/2021 às </w:t>
            </w:r>
            <w:r w:rsidR="00893174">
              <w:rPr>
                <w:rFonts w:asciiTheme="majorHAnsi" w:hAnsiTheme="majorHAnsi" w:cs="Arial"/>
              </w:rPr>
              <w:t>16;00</w:t>
            </w:r>
          </w:p>
          <w:p w14:paraId="59D04EFA" w14:textId="7A50E6D1" w:rsidR="004558CC" w:rsidRPr="00820622" w:rsidRDefault="004558CC" w:rsidP="006F0D1B">
            <w:pPr>
              <w:pStyle w:val="Default"/>
              <w:numPr>
                <w:ilvl w:val="0"/>
                <w:numId w:val="34"/>
              </w:numPr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Abertura: </w:t>
            </w:r>
            <w:r w:rsidR="00893174">
              <w:rPr>
                <w:rFonts w:asciiTheme="majorHAnsi" w:hAnsiTheme="majorHAnsi" w:cs="Arial"/>
              </w:rPr>
              <w:t>18</w:t>
            </w:r>
            <w:r>
              <w:rPr>
                <w:rFonts w:asciiTheme="majorHAnsi" w:hAnsiTheme="majorHAnsi" w:cs="Arial"/>
              </w:rPr>
              <w:t>/10</w:t>
            </w:r>
            <w:r w:rsidRPr="00820622">
              <w:rPr>
                <w:rFonts w:asciiTheme="majorHAnsi" w:hAnsiTheme="majorHAnsi" w:cs="Arial"/>
              </w:rPr>
              <w:t xml:space="preserve">/2021 às </w:t>
            </w:r>
            <w:r w:rsidR="00893174">
              <w:rPr>
                <w:rFonts w:asciiTheme="majorHAnsi" w:hAnsiTheme="majorHAnsi" w:cs="Arial"/>
              </w:rPr>
              <w:t>16:00</w:t>
            </w:r>
            <w:r w:rsidRPr="00820622">
              <w:rPr>
                <w:rFonts w:asciiTheme="majorHAnsi" w:hAnsiTheme="majorHAnsi" w:cs="Arial"/>
              </w:rPr>
              <w:t xml:space="preserve"> </w:t>
            </w:r>
          </w:p>
          <w:p w14:paraId="2772A922" w14:textId="33A51D70" w:rsidR="004558CC" w:rsidRPr="00820622" w:rsidRDefault="004558CC" w:rsidP="006F0D1B">
            <w:pPr>
              <w:pStyle w:val="Default"/>
              <w:numPr>
                <w:ilvl w:val="0"/>
                <w:numId w:val="34"/>
              </w:numPr>
              <w:jc w:val="both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 xml:space="preserve">Prazo de execução: </w:t>
            </w:r>
            <w:r w:rsidR="00B347EA">
              <w:rPr>
                <w:rFonts w:asciiTheme="majorHAnsi" w:hAnsiTheme="majorHAnsi" w:cs="Arial"/>
              </w:rPr>
              <w:t>03</w:t>
            </w:r>
            <w:r w:rsidRPr="00777801">
              <w:rPr>
                <w:rFonts w:asciiTheme="majorHAnsi" w:hAnsiTheme="majorHAnsi" w:cs="Arial"/>
              </w:rPr>
              <w:t xml:space="preserve"> meses</w:t>
            </w:r>
          </w:p>
        </w:tc>
      </w:tr>
      <w:tr w:rsidR="004558CC" w:rsidRPr="00820622" w14:paraId="63BFDBBD" w14:textId="77777777" w:rsidTr="006F0D1B">
        <w:trPr>
          <w:cantSplit/>
          <w:trHeight w:val="9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ED2F5" w14:textId="77777777" w:rsidR="004558CC" w:rsidRPr="00820622" w:rsidRDefault="004558CC" w:rsidP="006F0D1B">
            <w:pPr>
              <w:pStyle w:val="Default"/>
              <w:jc w:val="center"/>
              <w:rPr>
                <w:rFonts w:asciiTheme="majorHAnsi" w:hAnsiTheme="majorHAnsi" w:cs="Arial"/>
              </w:rPr>
            </w:pPr>
            <w:r w:rsidRPr="00820622">
              <w:rPr>
                <w:rFonts w:asciiTheme="majorHAnsi" w:hAnsiTheme="majorHAnsi" w:cs="Arial"/>
              </w:rPr>
              <w:t>VALORES</w:t>
            </w:r>
          </w:p>
        </w:tc>
      </w:tr>
      <w:tr w:rsidR="004558CC" w:rsidRPr="00C00A58" w14:paraId="53810440" w14:textId="77777777" w:rsidTr="006F0D1B">
        <w:trPr>
          <w:cantSplit/>
          <w:trHeight w:val="366"/>
        </w:trPr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DE096" w14:textId="77777777" w:rsidR="004558CC" w:rsidRPr="00C00A58" w:rsidRDefault="004558CC" w:rsidP="006F0D1B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6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DCF27" w14:textId="77777777" w:rsidR="004558CC" w:rsidRPr="00C00A58" w:rsidRDefault="004558CC" w:rsidP="006F0D1B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4558CC" w:rsidRPr="00C00A58" w14:paraId="628FE931" w14:textId="77777777" w:rsidTr="006F0D1B">
        <w:trPr>
          <w:cantSplit/>
          <w:trHeight w:val="124"/>
        </w:trPr>
        <w:tc>
          <w:tcPr>
            <w:tcW w:w="3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CF979" w14:textId="2AD5DAE4" w:rsidR="004558CC" w:rsidRPr="00C00A58" w:rsidRDefault="000C7363" w:rsidP="006F0D1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0C7363">
              <w:rPr>
                <w:rFonts w:asciiTheme="majorHAnsi" w:hAnsiTheme="majorHAnsi"/>
              </w:rPr>
              <w:t>R$ 455.020,60</w:t>
            </w:r>
          </w:p>
        </w:tc>
        <w:tc>
          <w:tcPr>
            <w:tcW w:w="6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B51DB" w14:textId="77777777" w:rsidR="004558CC" w:rsidRPr="00C00A58" w:rsidRDefault="004558CC" w:rsidP="006F0D1B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-</w:t>
            </w:r>
          </w:p>
        </w:tc>
      </w:tr>
      <w:tr w:rsidR="004558CC" w:rsidRPr="000A674B" w14:paraId="1C5205DA" w14:textId="77777777" w:rsidTr="006F0D1B">
        <w:trPr>
          <w:cantSplit/>
          <w:trHeight w:val="25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1E434" w14:textId="77777777" w:rsidR="004558CC" w:rsidRPr="000A674B" w:rsidRDefault="004558CC" w:rsidP="006F0D1B">
            <w:pPr>
              <w:jc w:val="both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</w:rPr>
              <w:t>CAPACIDADE TÉCNICA:</w:t>
            </w:r>
            <w:r w:rsidRPr="000A674B">
              <w:rPr>
                <w:rFonts w:asciiTheme="majorHAnsi" w:hAnsiTheme="majorHAnsi" w:cs="Arial"/>
              </w:rPr>
              <w:t xml:space="preserve"> </w:t>
            </w:r>
          </w:p>
          <w:p w14:paraId="76F025F5" w14:textId="77777777" w:rsidR="00AC6255" w:rsidRPr="00AC6255" w:rsidRDefault="00AC6255" w:rsidP="00AC6255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AC6255">
              <w:rPr>
                <w:rFonts w:asciiTheme="majorHAnsi" w:hAnsiTheme="majorHAnsi" w:cs="Arial"/>
              </w:rPr>
              <w:t>a) Pavimento asfáltico (CBUQ e/ou PMF);</w:t>
            </w:r>
          </w:p>
          <w:p w14:paraId="2790BAF7" w14:textId="17F269C9" w:rsidR="00AC6255" w:rsidRPr="00AC6255" w:rsidRDefault="00AC6255" w:rsidP="00AC6255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AC6255">
              <w:rPr>
                <w:rFonts w:asciiTheme="majorHAnsi" w:hAnsiTheme="majorHAnsi" w:cs="Arial"/>
              </w:rPr>
              <w:t>b) Base compactada para pavimento em bica corrida e/ou cascalho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AC6255">
              <w:rPr>
                <w:rFonts w:asciiTheme="majorHAnsi" w:hAnsiTheme="majorHAnsi" w:cs="Arial"/>
              </w:rPr>
              <w:t>e/ou escoria;</w:t>
            </w:r>
          </w:p>
          <w:p w14:paraId="6BCC6BD7" w14:textId="72F83AAF" w:rsidR="004558CC" w:rsidRPr="000A674B" w:rsidRDefault="00AC6255" w:rsidP="00AC6255">
            <w:pPr>
              <w:autoSpaceDE w:val="0"/>
              <w:autoSpaceDN w:val="0"/>
              <w:adjustRightInd w:val="0"/>
              <w:rPr>
                <w:rFonts w:asciiTheme="majorHAnsi" w:hAnsiTheme="majorHAnsi" w:cs="Arial"/>
              </w:rPr>
            </w:pPr>
            <w:r w:rsidRPr="00AC6255">
              <w:rPr>
                <w:rFonts w:asciiTheme="majorHAnsi" w:hAnsiTheme="majorHAnsi" w:cs="Arial"/>
              </w:rPr>
              <w:t>c) Pavimentação de pista em poliédrico e/ou em paralelepípedo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AC6255">
              <w:rPr>
                <w:rFonts w:asciiTheme="majorHAnsi" w:hAnsiTheme="majorHAnsi" w:cs="Arial"/>
              </w:rPr>
              <w:t>e/ou em pré-moldados de concreto.</w:t>
            </w:r>
          </w:p>
        </w:tc>
      </w:tr>
      <w:tr w:rsidR="004558CC" w:rsidRPr="000331DA" w14:paraId="4C323CAE" w14:textId="77777777" w:rsidTr="006F0D1B">
        <w:trPr>
          <w:cantSplit/>
          <w:trHeight w:val="45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741A8" w14:textId="77777777" w:rsidR="004558CC" w:rsidRDefault="004558CC" w:rsidP="006F0D1B">
            <w:pPr>
              <w:jc w:val="both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</w:rPr>
              <w:t xml:space="preserve">CAPACIDADE OPERACIONAL: </w:t>
            </w:r>
          </w:p>
          <w:p w14:paraId="7CA2B580" w14:textId="6654AC7A" w:rsidR="00AC6255" w:rsidRPr="00AC6255" w:rsidRDefault="00AC6255" w:rsidP="00AC625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AC6255">
              <w:rPr>
                <w:rFonts w:asciiTheme="majorHAnsi" w:hAnsiTheme="majorHAnsi" w:cs="Arial"/>
              </w:rPr>
              <w:t>a) Pavimento asfáltico (CBUQ e/ou PMF);</w:t>
            </w:r>
            <w:r>
              <w:rPr>
                <w:rFonts w:asciiTheme="majorHAnsi" w:hAnsiTheme="majorHAnsi" w:cs="Arial"/>
              </w:rPr>
              <w:t xml:space="preserve"> </w:t>
            </w:r>
          </w:p>
          <w:p w14:paraId="427DE49B" w14:textId="4740D5E6" w:rsidR="00AC6255" w:rsidRPr="00AC6255" w:rsidRDefault="00AC6255" w:rsidP="00AC625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AC6255">
              <w:rPr>
                <w:rFonts w:asciiTheme="majorHAnsi" w:hAnsiTheme="majorHAnsi" w:cs="Arial"/>
              </w:rPr>
              <w:t>b) Base compactada para pavimento em bica corrida e/ou cascalho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AC6255">
              <w:rPr>
                <w:rFonts w:asciiTheme="majorHAnsi" w:hAnsiTheme="majorHAnsi" w:cs="Arial"/>
              </w:rPr>
              <w:t>e/ou escoria;</w:t>
            </w:r>
          </w:p>
          <w:p w14:paraId="3E5E8C1E" w14:textId="3ABA0707" w:rsidR="004558CC" w:rsidRPr="000331DA" w:rsidRDefault="00AC6255" w:rsidP="00AC625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AC6255">
              <w:rPr>
                <w:rFonts w:asciiTheme="majorHAnsi" w:hAnsiTheme="majorHAnsi" w:cs="Arial"/>
              </w:rPr>
              <w:t>c) Pavimentação de pista em poliédrico e/ou em paralelepípedo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AC6255">
              <w:rPr>
                <w:rFonts w:asciiTheme="majorHAnsi" w:hAnsiTheme="majorHAnsi" w:cs="Arial"/>
              </w:rPr>
              <w:t>e/ou em pré-moldados de concreto.</w:t>
            </w:r>
          </w:p>
        </w:tc>
      </w:tr>
      <w:tr w:rsidR="004558CC" w:rsidRPr="00D701F9" w14:paraId="6D5A56AD" w14:textId="77777777" w:rsidTr="006F0D1B">
        <w:trPr>
          <w:cantSplit/>
          <w:trHeight w:val="114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4EBAA0" w14:textId="77777777" w:rsidR="004558CC" w:rsidRPr="00D701F9" w:rsidRDefault="004558CC" w:rsidP="006F0D1B">
            <w:pPr>
              <w:jc w:val="both"/>
              <w:rPr>
                <w:rFonts w:asciiTheme="majorHAnsi" w:hAnsiTheme="majorHAnsi" w:cs="Arial"/>
              </w:rPr>
            </w:pPr>
            <w:r w:rsidRPr="00D701F9">
              <w:rPr>
                <w:rFonts w:asciiTheme="majorHAnsi" w:hAnsiTheme="majorHAnsi" w:cs="Arial"/>
              </w:rPr>
              <w:t xml:space="preserve">ÍNDICES ECONÔMICOS: </w:t>
            </w:r>
            <w:r w:rsidRPr="00820622">
              <w:rPr>
                <w:rFonts w:asciiTheme="majorHAnsi" w:hAnsiTheme="majorHAnsi" w:cs="Arial"/>
              </w:rPr>
              <w:t>conforme edital.</w:t>
            </w:r>
          </w:p>
        </w:tc>
      </w:tr>
      <w:tr w:rsidR="004558CC" w:rsidRPr="00107DA6" w14:paraId="166507CE" w14:textId="77777777" w:rsidTr="002348F3">
        <w:trPr>
          <w:cantSplit/>
          <w:trHeight w:val="3264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B3803" w14:textId="778C4925" w:rsidR="000C7363" w:rsidRDefault="004558CC" w:rsidP="000C736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C00A58">
              <w:rPr>
                <w:rFonts w:asciiTheme="majorHAnsi" w:hAnsiTheme="majorHAnsi" w:cs="Arial"/>
              </w:rPr>
              <w:t>OBSERVAÇÕES</w:t>
            </w:r>
            <w:r w:rsidRPr="00107DA6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0C7363" w:rsidRPr="000C7363">
              <w:rPr>
                <w:rFonts w:asciiTheme="majorHAnsi" w:hAnsiTheme="majorHAnsi" w:cs="Arial"/>
              </w:rPr>
              <w:t>As interessadas poderão designar engenheiro ou Arquiteto para efetuar visita</w:t>
            </w:r>
            <w:r w:rsidR="000C7363">
              <w:rPr>
                <w:rFonts w:asciiTheme="majorHAnsi" w:hAnsiTheme="majorHAnsi" w:cs="Arial"/>
              </w:rPr>
              <w:t xml:space="preserve"> </w:t>
            </w:r>
            <w:r w:rsidR="000C7363" w:rsidRPr="000C7363">
              <w:rPr>
                <w:rFonts w:asciiTheme="majorHAnsi" w:hAnsiTheme="majorHAnsi" w:cs="Arial"/>
              </w:rPr>
              <w:t>técnica, para conhecimento das obras e serviços a serem executados. Para</w:t>
            </w:r>
            <w:r w:rsidR="000C7363">
              <w:rPr>
                <w:rFonts w:asciiTheme="majorHAnsi" w:hAnsiTheme="majorHAnsi" w:cs="Arial"/>
              </w:rPr>
              <w:t xml:space="preserve"> </w:t>
            </w:r>
            <w:r w:rsidR="000C7363" w:rsidRPr="000C7363">
              <w:rPr>
                <w:rFonts w:asciiTheme="majorHAnsi" w:hAnsiTheme="majorHAnsi" w:cs="Arial"/>
              </w:rPr>
              <w:t>acompanhamento da visita técnica, fornecimento de informações e prestação de</w:t>
            </w:r>
            <w:r w:rsidR="000C7363">
              <w:rPr>
                <w:rFonts w:asciiTheme="majorHAnsi" w:hAnsiTheme="majorHAnsi" w:cs="Arial"/>
              </w:rPr>
              <w:t xml:space="preserve"> </w:t>
            </w:r>
            <w:r w:rsidR="000C7363" w:rsidRPr="000C7363">
              <w:rPr>
                <w:rFonts w:asciiTheme="majorHAnsi" w:hAnsiTheme="majorHAnsi" w:cs="Arial"/>
              </w:rPr>
              <w:t>esclarecimentos porventura solicitados pelos interessados, estará disponível, o</w:t>
            </w:r>
            <w:r w:rsidR="000C7363">
              <w:rPr>
                <w:rFonts w:asciiTheme="majorHAnsi" w:hAnsiTheme="majorHAnsi" w:cs="Arial"/>
              </w:rPr>
              <w:t xml:space="preserve"> </w:t>
            </w:r>
            <w:r w:rsidR="000C7363" w:rsidRPr="000C7363">
              <w:rPr>
                <w:rFonts w:asciiTheme="majorHAnsi" w:hAnsiTheme="majorHAnsi" w:cs="Arial"/>
              </w:rPr>
              <w:t>Sr. Júlio César de Brites Cruz ou outro empregado da COPASA MG, do dia 23 de</w:t>
            </w:r>
            <w:r w:rsidR="000C7363">
              <w:rPr>
                <w:rFonts w:asciiTheme="majorHAnsi" w:hAnsiTheme="majorHAnsi" w:cs="Arial"/>
              </w:rPr>
              <w:t xml:space="preserve"> </w:t>
            </w:r>
            <w:r w:rsidR="000C7363" w:rsidRPr="000C7363">
              <w:rPr>
                <w:rFonts w:asciiTheme="majorHAnsi" w:hAnsiTheme="majorHAnsi" w:cs="Arial"/>
              </w:rPr>
              <w:t>setembro de 2021 ao dia 15 de outubro de 2021. O agendamento da visita poderá</w:t>
            </w:r>
            <w:r w:rsidR="000C7363">
              <w:rPr>
                <w:rFonts w:asciiTheme="majorHAnsi" w:hAnsiTheme="majorHAnsi" w:cs="Arial"/>
              </w:rPr>
              <w:t xml:space="preserve"> </w:t>
            </w:r>
            <w:r w:rsidR="000C7363" w:rsidRPr="000C7363">
              <w:rPr>
                <w:rFonts w:asciiTheme="majorHAnsi" w:hAnsiTheme="majorHAnsi" w:cs="Arial"/>
              </w:rPr>
              <w:t xml:space="preserve">ser feito pelo e-mail: usel@copasa.com.br ou </w:t>
            </w:r>
            <w:hyperlink r:id="rId23" w:history="1">
              <w:r w:rsidR="000C7363" w:rsidRPr="00E31BB9">
                <w:rPr>
                  <w:rStyle w:val="Hyperlink"/>
                  <w:rFonts w:asciiTheme="majorHAnsi" w:hAnsiTheme="majorHAnsi" w:cs="Arial"/>
                </w:rPr>
                <w:t>Julio.brites@copasa.com.br</w:t>
              </w:r>
            </w:hyperlink>
            <w:r w:rsidR="000C7363">
              <w:rPr>
                <w:rFonts w:asciiTheme="majorHAnsi" w:hAnsiTheme="majorHAnsi" w:cs="Arial"/>
              </w:rPr>
              <w:t xml:space="preserve"> </w:t>
            </w:r>
            <w:r w:rsidR="000C7363" w:rsidRPr="000C7363">
              <w:rPr>
                <w:rFonts w:asciiTheme="majorHAnsi" w:hAnsiTheme="majorHAnsi" w:cs="Arial"/>
              </w:rPr>
              <w:t>ou pelo</w:t>
            </w:r>
            <w:r w:rsidR="000C7363">
              <w:rPr>
                <w:rFonts w:asciiTheme="majorHAnsi" w:hAnsiTheme="majorHAnsi" w:cs="Arial"/>
              </w:rPr>
              <w:t xml:space="preserve"> </w:t>
            </w:r>
            <w:r w:rsidR="000C7363" w:rsidRPr="000C7363">
              <w:rPr>
                <w:rFonts w:asciiTheme="majorHAnsi" w:hAnsiTheme="majorHAnsi" w:cs="Arial"/>
              </w:rPr>
              <w:t>telefone 31 3829 7524 33 99984 1344. A visita será realizada no Distrito de</w:t>
            </w:r>
            <w:r w:rsidR="000C7363">
              <w:rPr>
                <w:rFonts w:asciiTheme="majorHAnsi" w:hAnsiTheme="majorHAnsi" w:cs="Arial"/>
              </w:rPr>
              <w:t xml:space="preserve"> </w:t>
            </w:r>
            <w:r w:rsidR="000C7363" w:rsidRPr="000C7363">
              <w:rPr>
                <w:rFonts w:asciiTheme="majorHAnsi" w:hAnsiTheme="majorHAnsi" w:cs="Arial"/>
              </w:rPr>
              <w:t>Cordeiro de Minas – Caratinga / MG.</w:t>
            </w:r>
          </w:p>
          <w:p w14:paraId="3DBC20C9" w14:textId="1A76C9AD" w:rsidR="004558CC" w:rsidRDefault="00893174" w:rsidP="006F0D1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893174">
              <w:rPr>
                <w:rFonts w:asciiTheme="majorHAnsi" w:hAnsiTheme="majorHAnsi" w:cs="Arial"/>
              </w:rPr>
              <w:t>Mais informações e o caderno de licitação poderão ser obtidos, gratuitamente, através de download</w:t>
            </w:r>
            <w:r w:rsidR="000C7363">
              <w:rPr>
                <w:rFonts w:asciiTheme="majorHAnsi" w:hAnsiTheme="majorHAnsi" w:cs="Arial"/>
              </w:rPr>
              <w:t xml:space="preserve"> no endereço: </w:t>
            </w:r>
            <w:hyperlink r:id="rId24" w:history="1">
              <w:r w:rsidR="000C7363" w:rsidRPr="00E31BB9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="000C7363">
              <w:rPr>
                <w:rFonts w:asciiTheme="majorHAnsi" w:hAnsiTheme="majorHAnsi" w:cs="Arial"/>
              </w:rPr>
              <w:t xml:space="preserve">. </w:t>
            </w:r>
          </w:p>
          <w:p w14:paraId="75429542" w14:textId="7164644F" w:rsidR="004558CC" w:rsidRPr="00107DA6" w:rsidRDefault="004558CC" w:rsidP="002348F3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Narrow"/>
              </w:rPr>
              <w:t xml:space="preserve">SEGUE O LINK COM INFORMAÇÕES E EDITAL: </w:t>
            </w:r>
            <w:hyperlink r:id="rId25" w:history="1">
              <w:r w:rsidR="002348F3" w:rsidRPr="00E31BB9">
                <w:rPr>
                  <w:rStyle w:val="Hyperlink"/>
                  <w:rFonts w:asciiTheme="majorHAnsi" w:hAnsiTheme="majorHAnsi" w:cs="ArialNarrow"/>
                </w:rPr>
                <w:t>https://www2.copasa.com.br/PortalComprasPrd/#/pesquisaDetalhes/2648E00C00261EEC86E3C119F72ED020</w:t>
              </w:r>
            </w:hyperlink>
            <w:r w:rsidR="002348F3">
              <w:rPr>
                <w:rFonts w:asciiTheme="majorHAnsi" w:hAnsiTheme="majorHAnsi" w:cs="ArialNarrow"/>
              </w:rPr>
              <w:t xml:space="preserve"> </w:t>
            </w:r>
          </w:p>
        </w:tc>
      </w:tr>
    </w:tbl>
    <w:p w14:paraId="7F91A3F9" w14:textId="77777777" w:rsidR="004558CC" w:rsidRDefault="004558CC" w:rsidP="00A41292">
      <w:pPr>
        <w:jc w:val="both"/>
      </w:pPr>
    </w:p>
    <w:p w14:paraId="402A398E" w14:textId="77777777" w:rsidR="00303A29" w:rsidRDefault="00303A29" w:rsidP="00A41292">
      <w:pPr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69"/>
        <w:gridCol w:w="1843"/>
        <w:gridCol w:w="567"/>
        <w:gridCol w:w="4814"/>
      </w:tblGrid>
      <w:tr w:rsidR="004558CC" w:rsidRPr="009C7757" w14:paraId="5974512B" w14:textId="77777777" w:rsidTr="006F0D1B">
        <w:trPr>
          <w:cantSplit/>
          <w:trHeight w:val="989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BA5AB" w14:textId="77777777" w:rsidR="004558CC" w:rsidRPr="006A00CA" w:rsidRDefault="004558CC" w:rsidP="006F0D1B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67266B">
              <w:rPr>
                <w:rFonts w:asciiTheme="majorHAnsi" w:hAnsiTheme="majorHAnsi"/>
              </w:rPr>
              <w:t>ÓRGÃO LICITANTE:</w:t>
            </w:r>
            <w:r w:rsidRPr="006A00C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6A00CA">
              <w:rPr>
                <w:rFonts w:ascii="Times New Roman" w:hAnsi="Times New Roman"/>
                <w:b/>
                <w:bCs/>
                <w:sz w:val="34"/>
                <w:szCs w:val="30"/>
              </w:rPr>
              <w:t>DER-MG</w:t>
            </w:r>
          </w:p>
        </w:tc>
        <w:tc>
          <w:tcPr>
            <w:tcW w:w="72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F6AE2" w14:textId="5730A6ED" w:rsidR="004558CC" w:rsidRPr="009C7757" w:rsidRDefault="004558CC" w:rsidP="006F0D1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34"/>
                <w:szCs w:val="30"/>
              </w:rPr>
            </w:pPr>
            <w:r w:rsidRPr="004558CC">
              <w:rPr>
                <w:rFonts w:ascii="Times New Roman" w:hAnsi="Times New Roman"/>
                <w:b/>
                <w:bCs/>
                <w:sz w:val="34"/>
                <w:szCs w:val="30"/>
              </w:rPr>
              <w:t>AVISO DE LICITAÇÃO EDITAL Nº: 106/2021. PROCESSO SEI Nº: 2300.01.0221414/2021-62.</w:t>
            </w:r>
          </w:p>
        </w:tc>
      </w:tr>
      <w:tr w:rsidR="004558CC" w:rsidRPr="00FE0CBA" w14:paraId="6EC2C42A" w14:textId="77777777" w:rsidTr="006F0D1B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ABC21" w14:textId="77777777" w:rsidR="004558CC" w:rsidRPr="00FE0CBA" w:rsidRDefault="004558CC" w:rsidP="006F0D1B">
            <w:pPr>
              <w:rPr>
                <w:rFonts w:asciiTheme="majorHAnsi" w:hAnsiTheme="majorHAnsi" w:cs="Arial"/>
              </w:rPr>
            </w:pPr>
            <w:r w:rsidRPr="00FE0CBA">
              <w:rPr>
                <w:rFonts w:asciiTheme="majorHAnsi" w:hAnsiTheme="majorHAnsi" w:cs="Arial"/>
              </w:rPr>
              <w:t>Endereço:</w:t>
            </w:r>
            <w:r w:rsidRPr="00FE0CBA">
              <w:rPr>
                <w:rFonts w:asciiTheme="majorHAnsi" w:hAnsiTheme="majorHAnsi"/>
              </w:rPr>
              <w:t xml:space="preserve"> Av. dos Andradas, 1.120, sala 1009, Belo Horizonte/MG.</w:t>
            </w:r>
          </w:p>
          <w:p w14:paraId="59F03233" w14:textId="77777777" w:rsidR="004558CC" w:rsidRPr="00FE0CBA" w:rsidRDefault="004558CC" w:rsidP="006F0D1B">
            <w:pPr>
              <w:rPr>
                <w:rFonts w:asciiTheme="majorHAnsi" w:hAnsiTheme="majorHAnsi"/>
              </w:rPr>
            </w:pPr>
            <w:r w:rsidRPr="00FE0CBA">
              <w:rPr>
                <w:rFonts w:asciiTheme="majorHAnsi" w:hAnsiTheme="majorHAnsi" w:cs="Arial"/>
              </w:rPr>
              <w:t xml:space="preserve">Maiores Informações: </w:t>
            </w:r>
            <w:r w:rsidRPr="00FE0CBA">
              <w:rPr>
                <w:rFonts w:asciiTheme="majorHAnsi" w:hAnsiTheme="majorHAnsi"/>
              </w:rPr>
              <w:t xml:space="preserve">Telefone: (31) 3235-1272 - Fax: (31) 3235-1004. E-mail: </w:t>
            </w:r>
            <w:hyperlink r:id="rId26" w:history="1">
              <w:r w:rsidRPr="00FE0CBA">
                <w:rPr>
                  <w:rStyle w:val="Hyperlink"/>
                  <w:rFonts w:asciiTheme="majorHAnsi" w:hAnsiTheme="majorHAnsi"/>
                </w:rPr>
                <w:t>asl@der.mg.gov.br</w:t>
              </w:r>
            </w:hyperlink>
            <w:r w:rsidRPr="00FE0CBA">
              <w:rPr>
                <w:rFonts w:asciiTheme="majorHAnsi" w:hAnsiTheme="majorHAnsi"/>
              </w:rPr>
              <w:t xml:space="preserve"> - site </w:t>
            </w:r>
            <w:hyperlink r:id="rId27" w:history="1">
              <w:r w:rsidRPr="00FE0CBA">
                <w:rPr>
                  <w:rStyle w:val="Hyperlink"/>
                  <w:rFonts w:asciiTheme="majorHAnsi" w:hAnsiTheme="majorHAnsi"/>
                </w:rPr>
                <w:t>www.der.mg.gov.br</w:t>
              </w:r>
            </w:hyperlink>
            <w:r w:rsidRPr="00FE0CBA">
              <w:rPr>
                <w:rFonts w:asciiTheme="majorHAnsi" w:hAnsiTheme="majorHAnsi"/>
              </w:rPr>
              <w:t xml:space="preserve"> </w:t>
            </w:r>
          </w:p>
        </w:tc>
      </w:tr>
      <w:tr w:rsidR="004558CC" w:rsidRPr="00FE0CBA" w14:paraId="10E3BC06" w14:textId="77777777" w:rsidTr="006F0D1B">
        <w:trPr>
          <w:cantSplit/>
          <w:trHeight w:val="2922"/>
        </w:trPr>
        <w:tc>
          <w:tcPr>
            <w:tcW w:w="58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C5FD7" w14:textId="10D87196" w:rsidR="004558CC" w:rsidRPr="004558CC" w:rsidRDefault="004558CC" w:rsidP="006F0D1B">
            <w:pPr>
              <w:jc w:val="both"/>
              <w:rPr>
                <w:rFonts w:asciiTheme="majorHAnsi" w:hAnsiTheme="majorHAnsi" w:cs="Arial"/>
              </w:rPr>
            </w:pPr>
            <w:r w:rsidRPr="0067266B">
              <w:rPr>
                <w:rFonts w:asciiTheme="majorHAnsi" w:hAnsiTheme="majorHAnsi" w:cs="Arial"/>
                <w:b/>
                <w:bCs/>
                <w:color w:val="000000"/>
              </w:rPr>
              <w:t>OBJETO:</w:t>
            </w:r>
            <w:r>
              <w:rPr>
                <w:rFonts w:asciiTheme="majorHAnsi" w:hAnsiTheme="majorHAnsi" w:cs="Arial"/>
                <w:bCs/>
                <w:color w:val="000000"/>
              </w:rPr>
              <w:t xml:space="preserve"> </w:t>
            </w:r>
            <w:r w:rsidRPr="004558CC">
              <w:rPr>
                <w:rFonts w:asciiTheme="majorHAnsi" w:hAnsiTheme="majorHAnsi" w:cs="Arial"/>
              </w:rPr>
              <w:t>O Diretor Geral do Departamento de Edificações e Estradas de Rodagem do Estado de Minas Gerais - DER/MG torna público que fará realizar, através da Comissão Per</w:t>
            </w:r>
            <w:r>
              <w:rPr>
                <w:rFonts w:asciiTheme="majorHAnsi" w:hAnsiTheme="majorHAnsi" w:cs="Arial"/>
              </w:rPr>
              <w:t xml:space="preserve">manente de Licitação, às 14:00 </w:t>
            </w:r>
            <w:r w:rsidRPr="004558CC">
              <w:rPr>
                <w:rFonts w:asciiTheme="majorHAnsi" w:hAnsiTheme="majorHAnsi" w:cs="Arial"/>
              </w:rPr>
              <w:t>do dia 26/10/2021, em seu edifício-sede, à Av. dos Andradas, 1.120, sala 1009, nesta capital, CONCORRÊNCIA Execução dos serviços de Melhoramento e Pavimentação do trecho Januária - Tejuco, com 22 km de extensão, na Rodovia MGC-479 e Melhoramento e Pavimentação do trecho Tejuco-Pandeiros, com 24,61 km de extensão, na Rodovia MGC-479, obra inserida no Programa de Governo “Infraestrutura Rodoviária” e incluída no PPAG, de acordo com edital e composições de custos unitários constantes do quadro de quantidades, que estarão disponíveis no endereço acima c</w:t>
            </w:r>
            <w:r>
              <w:rPr>
                <w:rFonts w:asciiTheme="majorHAnsi" w:hAnsiTheme="majorHAnsi" w:cs="Arial"/>
              </w:rPr>
              <w:t xml:space="preserve">itado e no site </w:t>
            </w:r>
            <w:hyperlink r:id="rId28" w:history="1">
              <w:r w:rsidRPr="00E31BB9">
                <w:rPr>
                  <w:rStyle w:val="Hyperlink"/>
                  <w:rFonts w:asciiTheme="majorHAnsi" w:hAnsiTheme="majorHAnsi" w:cs="Arial"/>
                </w:rPr>
                <w:t>www.der.mg.gov.br</w:t>
              </w:r>
            </w:hyperlink>
            <w:r>
              <w:rPr>
                <w:rFonts w:asciiTheme="majorHAnsi" w:hAnsiTheme="majorHAnsi" w:cs="Arial"/>
              </w:rPr>
              <w:t xml:space="preserve">, </w:t>
            </w:r>
            <w:r w:rsidRPr="004558CC">
              <w:rPr>
                <w:rFonts w:asciiTheme="majorHAnsi" w:hAnsiTheme="majorHAnsi" w:cs="Arial"/>
              </w:rPr>
              <w:t xml:space="preserve">a partir do dia 22/09/2021. </w:t>
            </w:r>
          </w:p>
          <w:p w14:paraId="47259A30" w14:textId="77777777" w:rsidR="004558CC" w:rsidRPr="00744ED3" w:rsidRDefault="004558CC" w:rsidP="006F0D1B">
            <w:pPr>
              <w:jc w:val="both"/>
              <w:rPr>
                <w:rFonts w:asciiTheme="majorHAnsi" w:hAnsiTheme="majorHAnsi"/>
              </w:rPr>
            </w:pP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91089" w14:textId="77777777" w:rsidR="004558CC" w:rsidRPr="00FE0CBA" w:rsidRDefault="004558CC" w:rsidP="006F0D1B">
            <w:pPr>
              <w:rPr>
                <w:rFonts w:asciiTheme="majorHAnsi" w:hAnsiTheme="majorHAnsi"/>
                <w:bCs/>
              </w:rPr>
            </w:pPr>
            <w:r w:rsidRPr="00FE0CBA">
              <w:rPr>
                <w:rFonts w:asciiTheme="majorHAnsi" w:hAnsiTheme="majorHAnsi"/>
                <w:bCs/>
              </w:rPr>
              <w:t>DATAS:</w:t>
            </w:r>
          </w:p>
          <w:p w14:paraId="731C1D3A" w14:textId="7515A0DC" w:rsidR="004558CC" w:rsidRPr="00FE0CBA" w:rsidRDefault="004558CC" w:rsidP="006F0D1B">
            <w:pPr>
              <w:numPr>
                <w:ilvl w:val="0"/>
                <w:numId w:val="1"/>
              </w:numPr>
              <w:jc w:val="both"/>
              <w:rPr>
                <w:rFonts w:asciiTheme="majorHAnsi" w:hAnsiTheme="majorHAnsi" w:cs="ArialNarrow"/>
              </w:rPr>
            </w:pPr>
            <w:r w:rsidRPr="00ED3060">
              <w:rPr>
                <w:rFonts w:asciiTheme="majorHAnsi" w:hAnsiTheme="majorHAnsi" w:cs="ArialNarrow"/>
              </w:rPr>
              <w:t>A entrega dos envelopes de proposta e documentação de</w:t>
            </w:r>
            <w:r>
              <w:rPr>
                <w:rFonts w:asciiTheme="majorHAnsi" w:hAnsiTheme="majorHAnsi" w:cs="ArialNarrow"/>
              </w:rPr>
              <w:t>verá ser realizada até às 17:00</w:t>
            </w:r>
            <w:r w:rsidRPr="00ED3060">
              <w:rPr>
                <w:rFonts w:asciiTheme="majorHAnsi" w:hAnsiTheme="majorHAnsi" w:cs="ArialNarrow"/>
              </w:rPr>
              <w:t xml:space="preserve"> do dia </w:t>
            </w:r>
            <w:r>
              <w:rPr>
                <w:rFonts w:asciiTheme="majorHAnsi" w:hAnsiTheme="majorHAnsi" w:cs="ArialNarrow"/>
              </w:rPr>
              <w:t>25</w:t>
            </w:r>
            <w:r>
              <w:rPr>
                <w:rFonts w:asciiTheme="majorHAnsi" w:hAnsiTheme="majorHAnsi" w:cs="ArialNarrow"/>
              </w:rPr>
              <w:t>/10</w:t>
            </w:r>
            <w:r w:rsidRPr="00ED3060">
              <w:rPr>
                <w:rFonts w:asciiTheme="majorHAnsi" w:hAnsiTheme="majorHAnsi" w:cs="ArialNarrow"/>
              </w:rPr>
              <w:t>/2021 na forma prevista no Edital, no Serviço de Protocolo e Arquivo – SPA do DER/MG.</w:t>
            </w:r>
          </w:p>
          <w:p w14:paraId="189A2286" w14:textId="17C363C6" w:rsidR="004558CC" w:rsidRPr="000044BD" w:rsidRDefault="004558CC" w:rsidP="006F0D1B">
            <w:pPr>
              <w:numPr>
                <w:ilvl w:val="0"/>
                <w:numId w:val="1"/>
              </w:num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ArialNarrow"/>
              </w:rPr>
              <w:t>Abertura: às 14</w:t>
            </w:r>
            <w:r>
              <w:rPr>
                <w:rFonts w:asciiTheme="majorHAnsi" w:hAnsiTheme="majorHAnsi" w:cs="ArialNarrow"/>
              </w:rPr>
              <w:t>:00</w:t>
            </w:r>
            <w:r w:rsidRPr="000044BD">
              <w:rPr>
                <w:rFonts w:asciiTheme="majorHAnsi" w:hAnsiTheme="majorHAnsi" w:cs="ArialNarrow"/>
              </w:rPr>
              <w:t xml:space="preserve"> do dia </w:t>
            </w:r>
            <w:r>
              <w:rPr>
                <w:rFonts w:asciiTheme="majorHAnsi" w:hAnsiTheme="majorHAnsi" w:cs="ArialNarrow"/>
              </w:rPr>
              <w:t>26/10</w:t>
            </w:r>
            <w:r w:rsidRPr="000044BD">
              <w:rPr>
                <w:rFonts w:asciiTheme="majorHAnsi" w:hAnsiTheme="majorHAnsi" w:cs="ArialNarrow"/>
              </w:rPr>
              <w:t>/2021</w:t>
            </w:r>
          </w:p>
          <w:p w14:paraId="6C2B2A3F" w14:textId="77777777" w:rsidR="004558CC" w:rsidRPr="00FE0CBA" w:rsidRDefault="004558CC" w:rsidP="006F0D1B">
            <w:pPr>
              <w:numPr>
                <w:ilvl w:val="0"/>
                <w:numId w:val="1"/>
              </w:numPr>
              <w:jc w:val="both"/>
              <w:rPr>
                <w:rFonts w:asciiTheme="majorHAnsi" w:hAnsiTheme="majorHAnsi"/>
              </w:rPr>
            </w:pPr>
            <w:r w:rsidRPr="00FE0CBA">
              <w:rPr>
                <w:rFonts w:asciiTheme="majorHAnsi" w:hAnsiTheme="majorHAnsi" w:cs="ArialNarrow"/>
              </w:rPr>
              <w:t xml:space="preserve">Visita: Agendada. </w:t>
            </w:r>
          </w:p>
          <w:p w14:paraId="4F009C3C" w14:textId="77777777" w:rsidR="004558CC" w:rsidRPr="00FE0CBA" w:rsidRDefault="004558CC" w:rsidP="006F0D1B">
            <w:pPr>
              <w:numPr>
                <w:ilvl w:val="0"/>
                <w:numId w:val="1"/>
              </w:numPr>
              <w:jc w:val="both"/>
              <w:rPr>
                <w:rFonts w:asciiTheme="majorHAnsi" w:hAnsiTheme="majorHAnsi"/>
              </w:rPr>
            </w:pPr>
            <w:r w:rsidRPr="00FE0CBA">
              <w:rPr>
                <w:rFonts w:asciiTheme="majorHAnsi" w:hAnsiTheme="majorHAnsi" w:cs="ArialNarrow"/>
              </w:rPr>
              <w:t>Prazo de execução: Conforme edital</w:t>
            </w:r>
          </w:p>
          <w:p w14:paraId="6576929F" w14:textId="77777777" w:rsidR="004558CC" w:rsidRPr="00FE0CBA" w:rsidRDefault="004558CC" w:rsidP="006F0D1B">
            <w:pPr>
              <w:tabs>
                <w:tab w:val="num" w:pos="644"/>
              </w:tabs>
              <w:ind w:left="720"/>
              <w:jc w:val="both"/>
              <w:rPr>
                <w:rFonts w:asciiTheme="majorHAnsi" w:hAnsiTheme="majorHAnsi"/>
              </w:rPr>
            </w:pPr>
          </w:p>
        </w:tc>
      </w:tr>
      <w:tr w:rsidR="004558CC" w:rsidRPr="00FE0CBA" w14:paraId="1F4CCE57" w14:textId="77777777" w:rsidTr="006F0D1B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0F8FE" w14:textId="77777777" w:rsidR="004558CC" w:rsidRPr="00FE0CBA" w:rsidRDefault="004558CC" w:rsidP="006F0D1B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FE0CBA">
              <w:rPr>
                <w:rFonts w:asciiTheme="majorHAnsi" w:hAnsiTheme="majorHAnsi" w:cs="Arial"/>
              </w:rPr>
              <w:t>VALORES</w:t>
            </w:r>
          </w:p>
        </w:tc>
      </w:tr>
      <w:tr w:rsidR="004558CC" w:rsidRPr="00FE0CBA" w14:paraId="4F3F720E" w14:textId="77777777" w:rsidTr="006F0D1B">
        <w:trPr>
          <w:cantSplit/>
          <w:trHeight w:val="372"/>
        </w:trPr>
        <w:tc>
          <w:tcPr>
            <w:tcW w:w="5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49D92" w14:textId="77777777" w:rsidR="004558CC" w:rsidRPr="00FE0CBA" w:rsidRDefault="004558CC" w:rsidP="006F0D1B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FE0CBA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DCC32" w14:textId="77777777" w:rsidR="004558CC" w:rsidRPr="00FE0CBA" w:rsidRDefault="004558CC" w:rsidP="006F0D1B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C43A59">
              <w:rPr>
                <w:rFonts w:asciiTheme="majorHAnsi" w:hAnsiTheme="majorHAnsi" w:cs="Arial"/>
                <w:bCs/>
              </w:rPr>
              <w:t>GARANTIA DE PROPOST</w:t>
            </w:r>
            <w:r>
              <w:rPr>
                <w:rFonts w:asciiTheme="majorHAnsi" w:hAnsiTheme="majorHAnsi" w:cs="Arial"/>
                <w:bCs/>
              </w:rPr>
              <w:t>A</w:t>
            </w:r>
          </w:p>
        </w:tc>
      </w:tr>
      <w:tr w:rsidR="004558CC" w:rsidRPr="00FE0CBA" w14:paraId="481E2259" w14:textId="77777777" w:rsidTr="006F0D1B">
        <w:trPr>
          <w:cantSplit/>
          <w:trHeight w:val="238"/>
        </w:trPr>
        <w:tc>
          <w:tcPr>
            <w:tcW w:w="5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75F66" w14:textId="5D320F65" w:rsidR="004558CC" w:rsidRPr="00FE0CBA" w:rsidRDefault="004558CC" w:rsidP="004558C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4558CC">
              <w:rPr>
                <w:rFonts w:asciiTheme="majorHAnsi" w:hAnsiTheme="majorHAnsi"/>
              </w:rPr>
              <w:t>R$ 58.994.368,61</w:t>
            </w:r>
          </w:p>
        </w:tc>
        <w:tc>
          <w:tcPr>
            <w:tcW w:w="5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39D80" w14:textId="2A5620F7" w:rsidR="004558CC" w:rsidRPr="00FE0CBA" w:rsidRDefault="0052753E" w:rsidP="004558CC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52753E">
              <w:rPr>
                <w:rFonts w:asciiTheme="majorHAnsi" w:hAnsiTheme="majorHAnsi"/>
              </w:rPr>
              <w:t>R$589.940,00</w:t>
            </w:r>
          </w:p>
        </w:tc>
      </w:tr>
      <w:tr w:rsidR="004558CC" w:rsidRPr="00FE0CBA" w14:paraId="07AFA855" w14:textId="77777777" w:rsidTr="006F0D1B">
        <w:trPr>
          <w:cantSplit/>
          <w:trHeight w:val="471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88AEC" w14:textId="77777777" w:rsidR="004558CC" w:rsidRPr="004558CC" w:rsidRDefault="004558CC" w:rsidP="006F0D1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E0CBA">
              <w:rPr>
                <w:rFonts w:asciiTheme="majorHAnsi" w:hAnsiTheme="majorHAnsi" w:cs="Arial"/>
                <w:color w:val="000000"/>
              </w:rPr>
              <w:t>CAPACIDADE TÉCNICA:</w:t>
            </w:r>
            <w:r w:rsidRPr="004558CC">
              <w:rPr>
                <w:rFonts w:asciiTheme="majorHAnsi" w:hAnsiTheme="majorHAnsi" w:cs="Arial"/>
                <w:color w:val="000000"/>
              </w:rPr>
              <w:t xml:space="preserve"> </w:t>
            </w:r>
          </w:p>
          <w:p w14:paraId="13964A5E" w14:textId="29F31F42" w:rsidR="004558CC" w:rsidRPr="00FE0CBA" w:rsidRDefault="004558CC" w:rsidP="006F0D1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proofErr w:type="gramStart"/>
            <w:r w:rsidRPr="004558CC">
              <w:rPr>
                <w:rFonts w:asciiTheme="majorHAnsi" w:hAnsiTheme="majorHAnsi" w:cs="Arial"/>
                <w:color w:val="000000"/>
              </w:rPr>
              <w:t>ATESTADO(</w:t>
            </w:r>
            <w:proofErr w:type="gramEnd"/>
            <w:r w:rsidRPr="004558CC">
              <w:rPr>
                <w:rFonts w:asciiTheme="majorHAnsi" w:hAnsiTheme="majorHAnsi" w:cs="Arial"/>
                <w:color w:val="000000"/>
              </w:rPr>
              <w:t>S) DE CAPACIDADE TÉCNICA DO RESPONSÁVEL TÉCNICO da empresa, fornecido por pessoa jurídica de direito público ou privado, devidamente certificado pelo Conselho Regional de Engenharia e Agronomia – CREA, acompanhado da respectiva Certidão de Acervo Técnico – CAT, comprovando ter executado serviços de terraplenagem, drenagem e pavimentação.</w:t>
            </w:r>
          </w:p>
        </w:tc>
      </w:tr>
      <w:tr w:rsidR="004558CC" w:rsidRPr="009022B6" w14:paraId="1E72CCE1" w14:textId="77777777" w:rsidTr="006F0D1B">
        <w:trPr>
          <w:cantSplit/>
          <w:trHeight w:val="45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9707C" w14:textId="77777777" w:rsidR="004558CC" w:rsidRDefault="004558CC" w:rsidP="006F0D1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E0CBA">
              <w:rPr>
                <w:rFonts w:asciiTheme="majorHAnsi" w:hAnsiTheme="majorHAnsi" w:cs="Arial"/>
                <w:color w:val="000000"/>
              </w:rPr>
              <w:t xml:space="preserve">CAPACIDADE OPERACIONAL: </w:t>
            </w:r>
          </w:p>
          <w:p w14:paraId="061F0053" w14:textId="77777777" w:rsidR="004558CC" w:rsidRDefault="004558CC" w:rsidP="006F0D1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4558CC">
              <w:rPr>
                <w:rFonts w:asciiTheme="majorHAnsi" w:hAnsiTheme="majorHAnsi" w:cs="Arial"/>
                <w:color w:val="000000"/>
              </w:rPr>
              <w:t xml:space="preserve">COMPROVAÇÃO DE APTIDÃO DE DESEMPENHO TÉCNICO DA LICITANTE, por meio de </w:t>
            </w:r>
            <w:proofErr w:type="gramStart"/>
            <w:r w:rsidRPr="004558CC">
              <w:rPr>
                <w:rFonts w:asciiTheme="majorHAnsi" w:hAnsiTheme="majorHAnsi" w:cs="Arial"/>
                <w:color w:val="000000"/>
              </w:rPr>
              <w:t>atestado(</w:t>
            </w:r>
            <w:proofErr w:type="gramEnd"/>
            <w:r w:rsidRPr="004558CC">
              <w:rPr>
                <w:rFonts w:asciiTheme="majorHAnsi" w:hAnsiTheme="majorHAnsi" w:cs="Arial"/>
                <w:color w:val="000000"/>
              </w:rPr>
              <w:t>s) ou certidão(ões), fornecidos por pessoa jurídica de direito público ou privado, comprovando ter executado serviços de terraplenagem, drenagem e pavimentação, nos serviços a seguir discriminados, nas quantidades mínimas, referentes a parcela de maior relevância técnica ou econômica</w:t>
            </w:r>
            <w:r w:rsidRPr="004558CC">
              <w:rPr>
                <w:rFonts w:asciiTheme="majorHAnsi" w:hAnsiTheme="majorHAnsi" w:cs="Arial"/>
                <w:color w:val="000000"/>
              </w:rPr>
              <w:t>.</w:t>
            </w:r>
          </w:p>
          <w:p w14:paraId="48BD3A4F" w14:textId="15F333B1" w:rsidR="004558CC" w:rsidRPr="004F4C82" w:rsidRDefault="004558CC" w:rsidP="006F0D1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E12C606" wp14:editId="21439AEA">
                  <wp:extent cx="6315075" cy="1581150"/>
                  <wp:effectExtent l="0" t="0" r="9525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07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8CC" w:rsidRPr="00FE0CBA" w14:paraId="407A4223" w14:textId="77777777" w:rsidTr="006F0D1B">
        <w:trPr>
          <w:cantSplit/>
          <w:trHeight w:val="45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AA7F5" w14:textId="77777777" w:rsidR="004558CC" w:rsidRPr="00FE0CBA" w:rsidRDefault="004558CC" w:rsidP="006F0D1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E0CBA">
              <w:rPr>
                <w:rFonts w:asciiTheme="majorHAnsi" w:hAnsiTheme="majorHAnsi" w:cs="Arial"/>
                <w:color w:val="000000"/>
              </w:rPr>
              <w:t xml:space="preserve">ÍNDICES ECONÔMICOS: Conforme edital. </w:t>
            </w:r>
          </w:p>
        </w:tc>
      </w:tr>
      <w:tr w:rsidR="004558CC" w:rsidRPr="00FE0CBA" w14:paraId="1F6377DB" w14:textId="77777777" w:rsidTr="006F0D1B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5DE2B" w14:textId="77777777" w:rsidR="00843F27" w:rsidRDefault="004558CC" w:rsidP="006F0D1B">
            <w:pPr>
              <w:autoSpaceDE w:val="0"/>
              <w:autoSpaceDN w:val="0"/>
              <w:adjustRightInd w:val="0"/>
              <w:jc w:val="both"/>
            </w:pPr>
            <w:r w:rsidRPr="00FE0CBA">
              <w:rPr>
                <w:rFonts w:asciiTheme="majorHAnsi" w:hAnsiTheme="majorHAnsi" w:cs="Arial"/>
                <w:color w:val="000000"/>
              </w:rPr>
              <w:t>OBSERVAÇÕES</w:t>
            </w:r>
            <w:r w:rsidRPr="00FE0CBA">
              <w:rPr>
                <w:rFonts w:asciiTheme="majorHAnsi" w:hAnsiTheme="majorHAnsi" w:cs="ArialNarrow"/>
              </w:rPr>
              <w:t>:</w:t>
            </w:r>
            <w:r>
              <w:t xml:space="preserve"> </w:t>
            </w:r>
          </w:p>
          <w:p w14:paraId="578E9764" w14:textId="77777777" w:rsidR="00843F27" w:rsidRPr="00843F27" w:rsidRDefault="00843F27" w:rsidP="006F0D1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843F27">
              <w:rPr>
                <w:rFonts w:asciiTheme="majorHAnsi" w:hAnsiTheme="majorHAnsi" w:cs="Arial"/>
                <w:color w:val="000000"/>
              </w:rPr>
              <w:t xml:space="preserve">ATESTADO DE VISITA - ANEXO V a ser fornecido pelo Engenheiro responsável da 37ª URG, Av. Marechal Deodoro da Fonseca, s/n, Bairro Centro, na cidade de Januária. Telefone: (38) 3629-4200. </w:t>
            </w:r>
          </w:p>
          <w:p w14:paraId="2D481447" w14:textId="1452A93A" w:rsidR="004558CC" w:rsidRPr="004558CC" w:rsidRDefault="004558CC" w:rsidP="006F0D1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4558CC">
              <w:rPr>
                <w:rFonts w:asciiTheme="majorHAnsi" w:hAnsiTheme="majorHAnsi" w:cs="Arial"/>
                <w:color w:val="000000"/>
              </w:rPr>
              <w:t>A entrega dos envelopes de proposta e documentação deverá ser realizada até às 17:00hs (dezessete horas) do dia 25/10/2021 na forma prevista no Edital, no Serviço de Protocolo e Arquivo – SPA do DER/MG. A visita técnica ocorrerá nos dias 04/10/2021 e 05/10/2021, mediante agendamento. Informações complementares poderão ser obtidas pelo telefone 3235-1272 ou pelo site acima mencionado</w:t>
            </w:r>
          </w:p>
          <w:p w14:paraId="413EC049" w14:textId="32AF56B7" w:rsidR="004558CC" w:rsidRPr="00FE0CBA" w:rsidRDefault="004558CC" w:rsidP="006F0D1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 w:cs="ArialNarrow"/>
              </w:rPr>
              <w:t xml:space="preserve"> </w:t>
            </w:r>
            <w:hyperlink r:id="rId30" w:history="1">
              <w:r w:rsidRPr="00FE0CBA">
                <w:rPr>
                  <w:rStyle w:val="Hyperlink"/>
                  <w:rFonts w:asciiTheme="majorHAnsi" w:hAnsiTheme="majorHAnsi" w:cs="Symbol"/>
                </w:rPr>
                <w:t>Clique aqui para obter informações do edital</w:t>
              </w:r>
            </w:hyperlink>
            <w:r w:rsidRPr="00FE0CBA">
              <w:rPr>
                <w:rFonts w:asciiTheme="majorHAnsi" w:hAnsiTheme="majorHAnsi" w:cs="Symbol"/>
                <w:color w:val="000000"/>
              </w:rPr>
              <w:t xml:space="preserve">. </w:t>
            </w:r>
          </w:p>
        </w:tc>
      </w:tr>
    </w:tbl>
    <w:p w14:paraId="45F9BD0A" w14:textId="77777777" w:rsidR="004558CC" w:rsidRDefault="004558CC" w:rsidP="004558CC">
      <w:pPr>
        <w:jc w:val="both"/>
        <w:rPr>
          <w:rFonts w:asciiTheme="majorHAnsi" w:hAnsiTheme="majorHAnsi"/>
        </w:rPr>
      </w:pPr>
    </w:p>
    <w:p w14:paraId="16686675" w14:textId="77777777" w:rsidR="00525A0B" w:rsidRDefault="00525A0B" w:rsidP="00A41292">
      <w:pPr>
        <w:jc w:val="both"/>
        <w:rPr>
          <w:rFonts w:asciiTheme="majorHAnsi" w:hAnsiTheme="majorHAnsi"/>
        </w:rPr>
      </w:pPr>
    </w:p>
    <w:p w14:paraId="0851DA1E" w14:textId="77777777" w:rsidR="00A41292" w:rsidRDefault="00A41292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p w14:paraId="71FA4F69" w14:textId="77777777" w:rsidR="0063015A" w:rsidRPr="001F709D" w:rsidRDefault="0063015A" w:rsidP="00923F52">
      <w:pPr>
        <w:autoSpaceDE w:val="0"/>
        <w:autoSpaceDN w:val="0"/>
        <w:adjustRightInd w:val="0"/>
        <w:jc w:val="both"/>
        <w:rPr>
          <w:rFonts w:asciiTheme="majorHAnsi" w:hAnsiTheme="majorHAnsi"/>
          <w:sz w:val="10"/>
        </w:rPr>
      </w:pPr>
    </w:p>
    <w:p w14:paraId="7DD1DE71" w14:textId="086EBAAB" w:rsidR="00FF40BD" w:rsidRDefault="00FF40BD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D3A0D">
        <w:rPr>
          <w:rFonts w:asciiTheme="majorHAnsi" w:hAnsi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5FFC8" w14:textId="60B15724" w:rsidR="004D512A" w:rsidRDefault="004D512A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6DA38F7E" w14:textId="77777777" w:rsidR="003D0AAE" w:rsidRPr="003B1CE6" w:rsidRDefault="003D0AAE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3E6ECCA3" w14:textId="77777777" w:rsidR="00E02A0F" w:rsidRDefault="00E02A0F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20"/>
        </w:rPr>
      </w:pPr>
    </w:p>
    <w:p w14:paraId="0349BE25" w14:textId="3507874A" w:rsidR="006F42EA" w:rsidRDefault="00300F5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ESTADO DE MINAS GERAIS</w:t>
      </w:r>
    </w:p>
    <w:p w14:paraId="7EAD42E4" w14:textId="77777777" w:rsidR="00D12AB8" w:rsidRDefault="00D12AB8" w:rsidP="00D12AB8">
      <w:pPr>
        <w:jc w:val="both"/>
        <w:rPr>
          <w:rFonts w:asciiTheme="majorHAnsi" w:hAnsiTheme="majorHAnsi"/>
        </w:rPr>
      </w:pPr>
    </w:p>
    <w:p w14:paraId="0B57B365" w14:textId="00D348DA" w:rsidR="00B079A4" w:rsidRDefault="00564A11" w:rsidP="00525A0B">
      <w:pPr>
        <w:jc w:val="both"/>
        <w:rPr>
          <w:rFonts w:asciiTheme="majorHAnsi" w:hAnsiTheme="majorHAnsi"/>
          <w:b/>
        </w:rPr>
      </w:pPr>
      <w:r w:rsidRPr="00564A11">
        <w:rPr>
          <w:rFonts w:asciiTheme="majorHAnsi" w:hAnsiTheme="majorHAnsi"/>
          <w:b/>
        </w:rPr>
        <w:t>POLÍCIA MILITAR DE MINAS GERAIS -</w:t>
      </w:r>
      <w:r>
        <w:rPr>
          <w:rFonts w:asciiTheme="majorHAnsi" w:hAnsiTheme="majorHAnsi"/>
          <w:b/>
        </w:rPr>
        <w:t xml:space="preserve"> </w:t>
      </w:r>
      <w:r w:rsidR="00B079A4" w:rsidRPr="00B079A4">
        <w:rPr>
          <w:rFonts w:asciiTheme="majorHAnsi" w:hAnsiTheme="majorHAnsi"/>
          <w:b/>
        </w:rPr>
        <w:t xml:space="preserve">AVISO DE LICITAÇÃO – RETIFICAÇÃO PMMG – 11ª RPM. CONCORRÊNCIA 01/2021 - PROCESSO Nº 1261556 01 2021- RETIFICAÇÃO 01 </w:t>
      </w:r>
    </w:p>
    <w:p w14:paraId="7935A693" w14:textId="155A552D" w:rsidR="00525A0B" w:rsidRDefault="00525A0B" w:rsidP="00525A0B">
      <w:pPr>
        <w:jc w:val="both"/>
        <w:rPr>
          <w:rFonts w:asciiTheme="majorHAnsi" w:hAnsiTheme="majorHAnsi"/>
        </w:rPr>
      </w:pPr>
      <w:r w:rsidRPr="00AC6AC3">
        <w:rPr>
          <w:rFonts w:asciiTheme="majorHAnsi" w:hAnsiTheme="majorHAnsi"/>
        </w:rPr>
        <w:t>Objeto: Contratação de empresa especializada em engenharia/arquitetura destinada a executar a construção do Anexo - Fundamental I, do Colégio Tiradentes da Polícia Militar (CTPM) em Montes Claros/MG. O Estado de Minas Gerais, por intermédio da Polícia Militar de Minas Gerais/11ª RPM, comunica que, devido a adequações necessárias referentes a subcontratação no Edital da Concorrência nº 01/2021, marcada anteriormente para o dia 05/10/2021, publicado no Diário Oficial do dia 02/09/2021, página 13, fica alterada a abertura para as 09h30min do dia 22 de OUTUBRO de 2021, no Auditório O Pequizeiro/10º BPM, localizado na Av. Deputado Plínio Ribeiro nº 2810, Bairro Cintra, Montes Claros/MG. CONSULTAS AO EDITAL E ANEXOS RETIFICADOS: na inter</w:t>
      </w:r>
      <w:r w:rsidR="00127CFE">
        <w:rPr>
          <w:rFonts w:asciiTheme="majorHAnsi" w:hAnsiTheme="majorHAnsi"/>
        </w:rPr>
        <w:t xml:space="preserve">net no site </w:t>
      </w:r>
      <w:hyperlink r:id="rId32" w:history="1">
        <w:r w:rsidR="00127CFE" w:rsidRPr="00E31BB9">
          <w:rPr>
            <w:rStyle w:val="Hyperlink"/>
            <w:rFonts w:asciiTheme="majorHAnsi" w:hAnsiTheme="majorHAnsi"/>
          </w:rPr>
          <w:t>www.compras.mg.gov.br</w:t>
        </w:r>
      </w:hyperlink>
      <w:r w:rsidR="00127CFE">
        <w:rPr>
          <w:rFonts w:asciiTheme="majorHAnsi" w:hAnsiTheme="majorHAnsi"/>
        </w:rPr>
        <w:t xml:space="preserve"> &gt; </w:t>
      </w:r>
      <w:r w:rsidRPr="00AC6AC3">
        <w:rPr>
          <w:rFonts w:asciiTheme="majorHAnsi" w:hAnsiTheme="majorHAnsi"/>
        </w:rPr>
        <w:t xml:space="preserve">Processos de compra &gt; Compras &gt; Consulta a processos de compra &gt; unidade de compra código: 1261556 número do processo 01 ano: 2021, ou no site </w:t>
      </w:r>
      <w:hyperlink r:id="rId33" w:history="1">
        <w:r w:rsidR="000C1E3A" w:rsidRPr="00E31BB9">
          <w:rPr>
            <w:rStyle w:val="Hyperlink"/>
            <w:rFonts w:asciiTheme="majorHAnsi" w:hAnsiTheme="majorHAnsi"/>
          </w:rPr>
          <w:t>https://www.policiamilitar.mg.gov.br</w:t>
        </w:r>
      </w:hyperlink>
      <w:r w:rsidR="000C1E3A">
        <w:rPr>
          <w:rFonts w:asciiTheme="majorHAnsi" w:hAnsiTheme="majorHAnsi"/>
        </w:rPr>
        <w:t xml:space="preserve"> </w:t>
      </w:r>
      <w:r w:rsidRPr="00AC6AC3">
        <w:rPr>
          <w:rFonts w:asciiTheme="majorHAnsi" w:hAnsiTheme="majorHAnsi"/>
        </w:rPr>
        <w:t xml:space="preserve">&gt; serviços &gt; Licitações e compras &gt; Concorrência 01/2021 – 11ª RPM, ou na Seção de Compras/11ª RPM, à Av. Dep. Plínio Ribeiro, 2.810, Jardim Palmeiras, Montes Claros/MG, 39.402-619, telefone (38) 3201-0342. ESCLARECIMENTOS: E-mail: </w:t>
      </w:r>
      <w:hyperlink r:id="rId34" w:history="1">
        <w:r w:rsidR="00564A11" w:rsidRPr="00E31BB9">
          <w:rPr>
            <w:rStyle w:val="Hyperlink"/>
            <w:rFonts w:asciiTheme="majorHAnsi" w:hAnsiTheme="majorHAnsi"/>
          </w:rPr>
          <w:t>compras.11rpm@gmail.com</w:t>
        </w:r>
      </w:hyperlink>
      <w:r w:rsidR="00564A11">
        <w:rPr>
          <w:rFonts w:asciiTheme="majorHAnsi" w:hAnsiTheme="majorHAnsi"/>
        </w:rPr>
        <w:t xml:space="preserve">. </w:t>
      </w:r>
    </w:p>
    <w:p w14:paraId="1A445E13" w14:textId="77777777" w:rsidR="00525A0B" w:rsidRDefault="00525A0B" w:rsidP="00525A0B">
      <w:pPr>
        <w:jc w:val="both"/>
        <w:rPr>
          <w:rFonts w:asciiTheme="majorHAnsi" w:hAnsiTheme="majorHAnsi"/>
        </w:rPr>
      </w:pPr>
    </w:p>
    <w:p w14:paraId="1608A87A" w14:textId="77777777" w:rsidR="00564A11" w:rsidRDefault="00564A11" w:rsidP="00525A0B">
      <w:pPr>
        <w:jc w:val="both"/>
        <w:rPr>
          <w:rFonts w:asciiTheme="majorHAnsi" w:hAnsiTheme="majorHAnsi"/>
        </w:rPr>
      </w:pPr>
    </w:p>
    <w:p w14:paraId="2BC08057" w14:textId="75296C79" w:rsidR="00575E35" w:rsidRPr="00575E35" w:rsidRDefault="00575E35" w:rsidP="00525A0B">
      <w:pPr>
        <w:jc w:val="both"/>
        <w:rPr>
          <w:rFonts w:asciiTheme="majorHAnsi" w:hAnsiTheme="majorHAnsi"/>
          <w:b/>
        </w:rPr>
      </w:pPr>
      <w:r w:rsidRPr="00575E35">
        <w:rPr>
          <w:rFonts w:asciiTheme="majorHAnsi" w:hAnsiTheme="majorHAnsi"/>
          <w:b/>
        </w:rPr>
        <w:t xml:space="preserve">ALBERTINA PREFEITURA MUNICIPAL AVISO DE LICITAÇÃO. PROCESSO Nº 87/2021- TOMADA DE PREÇOS Nº 02/2021 </w:t>
      </w:r>
    </w:p>
    <w:p w14:paraId="65341E05" w14:textId="3012A7F4" w:rsidR="00564A11" w:rsidRDefault="00564A11" w:rsidP="00525A0B">
      <w:pPr>
        <w:jc w:val="both"/>
        <w:rPr>
          <w:rFonts w:asciiTheme="majorHAnsi" w:hAnsiTheme="majorHAnsi"/>
        </w:rPr>
      </w:pPr>
      <w:r w:rsidRPr="000C1E3A">
        <w:rPr>
          <w:rFonts w:asciiTheme="majorHAnsi" w:hAnsiTheme="majorHAnsi"/>
        </w:rPr>
        <w:t>A PMA/MG torna público que realizará TOMADA DE PREÇO, Menor Preço Global para contratação de empresa especializada em obras e serviços de engenharia para construção da implantação de uma ECTE – Estação Compacta de Tratamento de Esgotos, em uma área aproximada de 2.500 m² localizado na estrada Albertina/Jacutinga, MG-146, s/n, no Município de Albertina-MG, sendo aquisição de material e mão de obra, conforme especificações constantes no memorial descritivo, planilha orçamentária, cronograma físico-financeiro e levantamentos planimétricos que passam a integrar o presente Edital. O Edital está disponível, a partir do dia 22/09/2021, na sede da Prefeitura e n</w:t>
      </w:r>
      <w:r w:rsidR="00575E35">
        <w:rPr>
          <w:rFonts w:asciiTheme="majorHAnsi" w:hAnsiTheme="majorHAnsi"/>
        </w:rPr>
        <w:t xml:space="preserve">o site </w:t>
      </w:r>
      <w:hyperlink r:id="rId35" w:history="1">
        <w:r w:rsidR="00575E35" w:rsidRPr="00E31BB9">
          <w:rPr>
            <w:rStyle w:val="Hyperlink"/>
            <w:rFonts w:asciiTheme="majorHAnsi" w:hAnsiTheme="majorHAnsi"/>
          </w:rPr>
          <w:t>www.albertina.mg.gov.br</w:t>
        </w:r>
      </w:hyperlink>
      <w:r w:rsidR="00575E35">
        <w:rPr>
          <w:rFonts w:asciiTheme="majorHAnsi" w:hAnsiTheme="majorHAnsi"/>
        </w:rPr>
        <w:t xml:space="preserve">. </w:t>
      </w:r>
      <w:r w:rsidRPr="000C1E3A">
        <w:rPr>
          <w:rFonts w:asciiTheme="majorHAnsi" w:hAnsiTheme="majorHAnsi"/>
        </w:rPr>
        <w:t xml:space="preserve">Credenciamento: ocorrerá no dia 15/10/2021 08:45 horas. Certame: ocorrerá no dia 15/10/2021 às 09:00 horas, na sede da Prefeitura. Fone: (35)3446-1333. </w:t>
      </w:r>
    </w:p>
    <w:p w14:paraId="1B708D85" w14:textId="77777777" w:rsidR="00564A11" w:rsidRDefault="00564A11" w:rsidP="00525A0B">
      <w:pPr>
        <w:jc w:val="both"/>
        <w:rPr>
          <w:rFonts w:asciiTheme="majorHAnsi" w:hAnsiTheme="majorHAnsi"/>
        </w:rPr>
      </w:pPr>
    </w:p>
    <w:p w14:paraId="3331C004" w14:textId="77777777" w:rsidR="000C1E3A" w:rsidRDefault="000C1E3A" w:rsidP="00525A0B">
      <w:pPr>
        <w:jc w:val="both"/>
        <w:rPr>
          <w:rFonts w:asciiTheme="majorHAnsi" w:hAnsiTheme="majorHAnsi"/>
        </w:rPr>
      </w:pPr>
    </w:p>
    <w:p w14:paraId="0734E591" w14:textId="42B8C142" w:rsidR="00575E35" w:rsidRPr="00575E35" w:rsidRDefault="00575E35" w:rsidP="00525A0B">
      <w:pPr>
        <w:jc w:val="both"/>
        <w:rPr>
          <w:rFonts w:asciiTheme="majorHAnsi" w:hAnsiTheme="majorHAnsi"/>
          <w:b/>
        </w:rPr>
      </w:pPr>
      <w:r w:rsidRPr="00575E35">
        <w:rPr>
          <w:rFonts w:asciiTheme="majorHAnsi" w:hAnsiTheme="majorHAnsi"/>
          <w:b/>
        </w:rPr>
        <w:t>BALDIM PREFEITURA MUNICIPAL PL Nº 049/2021 - ESTADO DE MINAS GERAIS, TORNA PÚBLICO QUE FARÁ REALIZAR PROCESSO LICITATÓRIO Nº.049/2021 – TOMADA DE PREÇOS Nº.004/2021</w:t>
      </w:r>
    </w:p>
    <w:p w14:paraId="16A0285B" w14:textId="47144F01" w:rsidR="000C1E3A" w:rsidRDefault="000C1E3A" w:rsidP="00525A0B">
      <w:pPr>
        <w:jc w:val="both"/>
        <w:rPr>
          <w:rFonts w:asciiTheme="majorHAnsi" w:hAnsiTheme="majorHAnsi"/>
        </w:rPr>
      </w:pPr>
      <w:r w:rsidRPr="000C1E3A">
        <w:rPr>
          <w:rFonts w:asciiTheme="majorHAnsi" w:hAnsiTheme="majorHAnsi"/>
        </w:rPr>
        <w:t>Contratação de serviços de Pavimentação Asfáltica a ser realizada na Rua Amanda, em Baldim</w:t>
      </w:r>
      <w:r w:rsidRPr="000C1E3A">
        <w:rPr>
          <w:rFonts w:asciiTheme="majorHAnsi" w:hAnsiTheme="majorHAnsi"/>
        </w:rPr>
        <w:t xml:space="preserve"> </w:t>
      </w:r>
      <w:r w:rsidRPr="000C1E3A">
        <w:rPr>
          <w:rFonts w:asciiTheme="majorHAnsi" w:hAnsiTheme="majorHAnsi"/>
        </w:rPr>
        <w:t>MG,</w:t>
      </w:r>
      <w:r>
        <w:rPr>
          <w:rFonts w:asciiTheme="majorHAnsi" w:hAnsiTheme="majorHAnsi"/>
        </w:rPr>
        <w:t xml:space="preserve"> </w:t>
      </w:r>
      <w:r w:rsidRPr="000C1E3A">
        <w:rPr>
          <w:rFonts w:asciiTheme="majorHAnsi" w:hAnsiTheme="majorHAnsi"/>
        </w:rPr>
        <w:t>conforme Projeto Básico, Quadro de Composição do BDI, Planilha Orçamentária, Planilha de Levantamento de Quantidades, Cronograma Físico Financeiro, Quadro de Composição de Investimento e Memorial Descritivo.</w:t>
      </w:r>
      <w:r>
        <w:rPr>
          <w:rFonts w:asciiTheme="majorHAnsi" w:hAnsiTheme="majorHAnsi"/>
        </w:rPr>
        <w:t xml:space="preserve"> </w:t>
      </w:r>
      <w:r w:rsidRPr="000C1E3A">
        <w:rPr>
          <w:rFonts w:asciiTheme="majorHAnsi" w:hAnsiTheme="majorHAnsi"/>
        </w:rPr>
        <w:t>Tipo da Licitação:</w:t>
      </w:r>
      <w:r>
        <w:rPr>
          <w:rFonts w:asciiTheme="majorHAnsi" w:hAnsiTheme="majorHAnsi"/>
        </w:rPr>
        <w:t xml:space="preserve"> </w:t>
      </w:r>
      <w:r w:rsidRPr="000C1E3A">
        <w:rPr>
          <w:rFonts w:asciiTheme="majorHAnsi" w:hAnsiTheme="majorHAnsi"/>
        </w:rPr>
        <w:t>Menor Preço, Regime de Execução:</w:t>
      </w:r>
      <w:r>
        <w:rPr>
          <w:rFonts w:asciiTheme="majorHAnsi" w:hAnsiTheme="majorHAnsi"/>
        </w:rPr>
        <w:t xml:space="preserve"> </w:t>
      </w:r>
      <w:r w:rsidRPr="000C1E3A">
        <w:rPr>
          <w:rFonts w:asciiTheme="majorHAnsi" w:hAnsiTheme="majorHAnsi"/>
        </w:rPr>
        <w:t>EMPREITADA POR PREÇO GLOBAL: Data de entrega dos envelopes de Proposta e Documentação: 20/10/2021 às 09:00h. Maiores informações poderão ser obtidas na Prefeitura Municipal de Baldim, na Rua Vitalino Augusto, 635, Centro - Telefax: (31) 3718- 1255, ou pelo e-mail:</w:t>
      </w:r>
      <w:r w:rsidR="00575E35">
        <w:rPr>
          <w:rFonts w:asciiTheme="majorHAnsi" w:hAnsiTheme="majorHAnsi"/>
        </w:rPr>
        <w:t xml:space="preserve"> </w:t>
      </w:r>
      <w:hyperlink r:id="rId36" w:history="1">
        <w:r w:rsidR="00575E35" w:rsidRPr="00E31BB9">
          <w:rPr>
            <w:rStyle w:val="Hyperlink"/>
            <w:rFonts w:asciiTheme="majorHAnsi" w:hAnsiTheme="majorHAnsi"/>
          </w:rPr>
          <w:t>licitacao@baldim.mg.gov.br</w:t>
        </w:r>
      </w:hyperlink>
      <w:r w:rsidRPr="000C1E3A">
        <w:rPr>
          <w:rFonts w:asciiTheme="majorHAnsi" w:hAnsiTheme="majorHAnsi"/>
        </w:rPr>
        <w:t xml:space="preserve">, o edital está disponível no site </w:t>
      </w:r>
      <w:hyperlink r:id="rId37" w:history="1">
        <w:r w:rsidRPr="00E31BB9">
          <w:rPr>
            <w:rStyle w:val="Hyperlink"/>
            <w:rFonts w:asciiTheme="majorHAnsi" w:hAnsiTheme="majorHAnsi"/>
          </w:rPr>
          <w:t>www.baldim.mg.gov.br</w:t>
        </w:r>
      </w:hyperlink>
      <w:r w:rsidRPr="000C1E3A">
        <w:rPr>
          <w:rFonts w:asciiTheme="majorHAnsi" w:hAnsiTheme="majorHAnsi"/>
        </w:rPr>
        <w:t>.</w:t>
      </w:r>
    </w:p>
    <w:p w14:paraId="63693680" w14:textId="77777777" w:rsidR="003765D5" w:rsidRDefault="003765D5" w:rsidP="00525A0B">
      <w:pPr>
        <w:jc w:val="both"/>
        <w:rPr>
          <w:rFonts w:asciiTheme="majorHAnsi" w:hAnsiTheme="majorHAnsi"/>
        </w:rPr>
      </w:pPr>
    </w:p>
    <w:p w14:paraId="565CC3A3" w14:textId="77777777" w:rsidR="003765D5" w:rsidRDefault="003765D5" w:rsidP="00525A0B">
      <w:pPr>
        <w:jc w:val="both"/>
        <w:rPr>
          <w:rFonts w:asciiTheme="majorHAnsi" w:hAnsiTheme="majorHAnsi"/>
        </w:rPr>
      </w:pPr>
    </w:p>
    <w:p w14:paraId="371E24A6" w14:textId="77777777" w:rsidR="00575E35" w:rsidRDefault="00575E35" w:rsidP="00525A0B">
      <w:pPr>
        <w:jc w:val="both"/>
        <w:rPr>
          <w:rFonts w:asciiTheme="majorHAnsi" w:hAnsiTheme="majorHAnsi"/>
          <w:b/>
        </w:rPr>
      </w:pPr>
      <w:r w:rsidRPr="00575E35">
        <w:rPr>
          <w:rFonts w:asciiTheme="majorHAnsi" w:hAnsiTheme="majorHAnsi"/>
          <w:b/>
        </w:rPr>
        <w:t>BUENO BRANDÃO PREFEITURA MUNICIPAL AVISO DE LICITAÇÃO. ENCONTRA-SE ABERTO JUNTO A ESTA PREFEITURA A CONCORRÊNCIA PÚBLICA Nº 02/2021, PRC Nº 509/2021</w:t>
      </w:r>
    </w:p>
    <w:p w14:paraId="3FCA16B6" w14:textId="0D5BE89E" w:rsidR="003765D5" w:rsidRPr="003765D5" w:rsidRDefault="00575E35" w:rsidP="00525A0B">
      <w:pPr>
        <w:jc w:val="both"/>
        <w:rPr>
          <w:rFonts w:asciiTheme="majorHAnsi" w:hAnsiTheme="majorHAnsi"/>
        </w:rPr>
      </w:pPr>
      <w:r w:rsidRPr="00575E35">
        <w:rPr>
          <w:rFonts w:asciiTheme="majorHAnsi" w:hAnsiTheme="majorHAnsi"/>
        </w:rPr>
        <w:t>D</w:t>
      </w:r>
      <w:r w:rsidR="003765D5" w:rsidRPr="00575E35">
        <w:rPr>
          <w:rFonts w:asciiTheme="majorHAnsi" w:hAnsiTheme="majorHAnsi"/>
        </w:rPr>
        <w:t>o</w:t>
      </w:r>
      <w:r w:rsidR="003765D5" w:rsidRPr="003765D5">
        <w:rPr>
          <w:rFonts w:asciiTheme="majorHAnsi" w:hAnsiTheme="majorHAnsi"/>
        </w:rPr>
        <w:t xml:space="preserve"> tipo menor preço por empreitada global, compreendendo material e mão de obra para execução de obra pública na Escola Municipal Professor Paulo José Andery. A abertura dos envelopes dar-se-á no dia 25/10/2021, às 10 horas. O edital estará à disposição dos interessados de 2ª a 6ª feira, das 09h às 16h, na rua Afonso Pena nº 225, centro, Bueno Brandão, Cep 37.578-000 e/ou através do site </w:t>
      </w:r>
      <w:hyperlink r:id="rId38" w:history="1">
        <w:r w:rsidRPr="00E31BB9">
          <w:rPr>
            <w:rStyle w:val="Hyperlink"/>
            <w:rFonts w:asciiTheme="majorHAnsi" w:hAnsiTheme="majorHAnsi"/>
          </w:rPr>
          <w:t>www.buenobrandao.mg.gov.br</w:t>
        </w:r>
      </w:hyperlink>
      <w:r w:rsidR="003765D5" w:rsidRPr="003765D5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="003765D5" w:rsidRPr="003765D5">
        <w:rPr>
          <w:rFonts w:asciiTheme="majorHAnsi" w:hAnsiTheme="majorHAnsi"/>
        </w:rPr>
        <w:t xml:space="preserve"> tel. (35)3463-1377. Carla Ribeiro de Melo. Presidente da CPL</w:t>
      </w:r>
    </w:p>
    <w:p w14:paraId="66D1830A" w14:textId="77777777" w:rsidR="003765D5" w:rsidRPr="00602F73" w:rsidRDefault="003765D5" w:rsidP="00525A0B">
      <w:pPr>
        <w:jc w:val="both"/>
        <w:rPr>
          <w:rFonts w:asciiTheme="majorHAnsi" w:hAnsiTheme="majorHAnsi"/>
          <w:b/>
        </w:rPr>
      </w:pPr>
    </w:p>
    <w:p w14:paraId="38337654" w14:textId="77777777" w:rsidR="00602F73" w:rsidRPr="00602F73" w:rsidRDefault="00602F73" w:rsidP="00525A0B">
      <w:pPr>
        <w:jc w:val="both"/>
        <w:rPr>
          <w:rFonts w:asciiTheme="majorHAnsi" w:hAnsiTheme="majorHAnsi"/>
          <w:b/>
        </w:rPr>
      </w:pPr>
    </w:p>
    <w:p w14:paraId="294F4FB4" w14:textId="77777777" w:rsidR="00602F73" w:rsidRPr="00602F73" w:rsidRDefault="00602F73" w:rsidP="00525A0B">
      <w:pPr>
        <w:jc w:val="both"/>
        <w:rPr>
          <w:rFonts w:asciiTheme="majorHAnsi" w:hAnsiTheme="majorHAnsi"/>
          <w:b/>
        </w:rPr>
      </w:pPr>
      <w:r w:rsidRPr="00602F73">
        <w:rPr>
          <w:rFonts w:asciiTheme="majorHAnsi" w:hAnsiTheme="majorHAnsi"/>
          <w:b/>
        </w:rPr>
        <w:t xml:space="preserve">PREFEITURA DE CONCEIÇÃO DO MATO DENTRO DEPARTAMENTO DE LICITAÇÕES E CONTRATOS ABERTURA DE PROPOSTA CONCORRÊNCIA 006/2021 </w:t>
      </w:r>
    </w:p>
    <w:p w14:paraId="0CC0B234" w14:textId="4B21A757" w:rsidR="00602F73" w:rsidRDefault="00602F73" w:rsidP="00525A0B">
      <w:pPr>
        <w:jc w:val="both"/>
        <w:rPr>
          <w:rFonts w:asciiTheme="majorHAnsi" w:hAnsiTheme="majorHAnsi"/>
        </w:rPr>
      </w:pPr>
      <w:r w:rsidRPr="00602F73">
        <w:rPr>
          <w:rFonts w:asciiTheme="majorHAnsi" w:hAnsiTheme="majorHAnsi"/>
        </w:rPr>
        <w:t xml:space="preserve">O Município de Conceição do Mato Dentro/MG, torna público que realizará a abertura dos envelopes de proposta das empresas habilitadas do Processo nº 044/2021 – Concorrência nº 006/2021, tipo MENOR PREÇO GLOBAL; cujo objeto é a contratação de empresa especializada em engenharia para execução dos serviços da obra de drenagem e pavimentação das Estradas Vicinais Trecho 02 – ESTRADA DE CÓRREGOS Á TAPERA conforme as demandas da Secretaria Municipal Infraestrutura e Transporte do município de Conceição do Mato Dentro/MG, conforme especificações constantes na planilha, cronograma, memorial descritivo e projetos, anexos ao Edital n° 044/2021. Dia da abertura: 29 de setembro de 2021, às 09h30min, conforme regulamentado através do Decreto Municipal nº 060/2021, disponível no link http://cmd.mg.gov.br/decretos-2. O acesso aos procedimentos para uso da ferramenta pelos licitantes será feito pelo </w:t>
      </w:r>
      <w:hyperlink r:id="rId39" w:history="1">
        <w:r w:rsidRPr="00E31BB9">
          <w:rPr>
            <w:rStyle w:val="Hyperlink"/>
            <w:rFonts w:asciiTheme="majorHAnsi" w:hAnsiTheme="majorHAnsi"/>
          </w:rPr>
          <w:t>https://meet.google.com/nuc-mkhg-ezn</w:t>
        </w:r>
      </w:hyperlink>
      <w:r>
        <w:rPr>
          <w:rFonts w:asciiTheme="majorHAnsi" w:hAnsiTheme="majorHAnsi"/>
        </w:rPr>
        <w:t xml:space="preserve">. </w:t>
      </w:r>
      <w:r w:rsidRPr="00602F73">
        <w:rPr>
          <w:rFonts w:asciiTheme="majorHAnsi" w:hAnsiTheme="majorHAnsi"/>
        </w:rPr>
        <w:t>Maiores informações pelo telefone (31) 3868-2398</w:t>
      </w:r>
      <w:r>
        <w:rPr>
          <w:rFonts w:asciiTheme="majorHAnsi" w:hAnsiTheme="majorHAnsi"/>
        </w:rPr>
        <w:t>.</w:t>
      </w:r>
    </w:p>
    <w:p w14:paraId="5ACBE520" w14:textId="77777777" w:rsidR="00602F73" w:rsidRPr="003765D5" w:rsidRDefault="00602F73" w:rsidP="00525A0B">
      <w:pPr>
        <w:jc w:val="both"/>
        <w:rPr>
          <w:rFonts w:asciiTheme="majorHAnsi" w:hAnsiTheme="majorHAnsi"/>
        </w:rPr>
      </w:pPr>
    </w:p>
    <w:p w14:paraId="0E9D0B00" w14:textId="77777777" w:rsidR="003765D5" w:rsidRPr="003765D5" w:rsidRDefault="003765D5" w:rsidP="00525A0B">
      <w:pPr>
        <w:jc w:val="both"/>
        <w:rPr>
          <w:rFonts w:asciiTheme="majorHAnsi" w:hAnsiTheme="majorHAnsi"/>
        </w:rPr>
      </w:pPr>
    </w:p>
    <w:p w14:paraId="6B84AA96" w14:textId="77777777" w:rsidR="004F3488" w:rsidRDefault="00575E35" w:rsidP="00525A0B">
      <w:pPr>
        <w:jc w:val="both"/>
        <w:rPr>
          <w:rFonts w:asciiTheme="majorHAnsi" w:hAnsiTheme="majorHAnsi"/>
        </w:rPr>
      </w:pPr>
      <w:r w:rsidRPr="00575E35">
        <w:rPr>
          <w:rFonts w:asciiTheme="majorHAnsi" w:hAnsiTheme="majorHAnsi"/>
          <w:b/>
        </w:rPr>
        <w:t>CORAÇÃO DE JESUS PREFEITURA MUNICIPAL PL Nº 72/2021 TP N° 01/2021</w:t>
      </w:r>
      <w:r w:rsidR="003765D5" w:rsidRPr="003765D5">
        <w:rPr>
          <w:rFonts w:asciiTheme="majorHAnsi" w:hAnsiTheme="majorHAnsi"/>
        </w:rPr>
        <w:t xml:space="preserve">. </w:t>
      </w:r>
    </w:p>
    <w:p w14:paraId="39BBB5D9" w14:textId="5B912611" w:rsidR="003765D5" w:rsidRPr="003765D5" w:rsidRDefault="003765D5" w:rsidP="00525A0B">
      <w:pPr>
        <w:jc w:val="both"/>
        <w:rPr>
          <w:rFonts w:asciiTheme="majorHAnsi" w:hAnsiTheme="majorHAnsi"/>
        </w:rPr>
      </w:pPr>
      <w:r w:rsidRPr="003765D5">
        <w:rPr>
          <w:rFonts w:asciiTheme="majorHAnsi" w:hAnsiTheme="majorHAnsi"/>
        </w:rPr>
        <w:t xml:space="preserve">Objeto é a contratação de empresa especializada em obra e engenharia para a construção de um centro municipal de educação infantil - CEMEI na sede do Município de Coração de Jesus. Data: 05/10/2021 às 07h30min. Edital disponível no site </w:t>
      </w:r>
      <w:hyperlink r:id="rId40" w:history="1">
        <w:r w:rsidR="00575E35" w:rsidRPr="00E31BB9">
          <w:rPr>
            <w:rStyle w:val="Hyperlink"/>
            <w:rFonts w:asciiTheme="majorHAnsi" w:hAnsiTheme="majorHAnsi"/>
          </w:rPr>
          <w:t>www.coracaodejesus.mg.gov.br</w:t>
        </w:r>
      </w:hyperlink>
      <w:r w:rsidR="00575E35">
        <w:rPr>
          <w:rFonts w:asciiTheme="majorHAnsi" w:hAnsiTheme="majorHAnsi"/>
        </w:rPr>
        <w:t xml:space="preserve"> </w:t>
      </w:r>
      <w:r w:rsidRPr="003765D5">
        <w:rPr>
          <w:rFonts w:asciiTheme="majorHAnsi" w:hAnsiTheme="majorHAnsi"/>
        </w:rPr>
        <w:t xml:space="preserve">ou e-mail: licitacoracao@yahoo.com.br. Maiores informações através do telefone: (38)3228-2282. </w:t>
      </w:r>
    </w:p>
    <w:p w14:paraId="0BD9FB12" w14:textId="77777777" w:rsidR="003765D5" w:rsidRPr="003765D5" w:rsidRDefault="003765D5" w:rsidP="00525A0B">
      <w:pPr>
        <w:jc w:val="both"/>
        <w:rPr>
          <w:rFonts w:asciiTheme="majorHAnsi" w:hAnsiTheme="majorHAnsi"/>
        </w:rPr>
      </w:pPr>
    </w:p>
    <w:p w14:paraId="4481AB1E" w14:textId="77777777" w:rsidR="003765D5" w:rsidRPr="00575E35" w:rsidRDefault="003765D5" w:rsidP="00525A0B">
      <w:pPr>
        <w:jc w:val="both"/>
        <w:rPr>
          <w:rFonts w:asciiTheme="majorHAnsi" w:hAnsiTheme="majorHAnsi"/>
          <w:b/>
        </w:rPr>
      </w:pPr>
    </w:p>
    <w:p w14:paraId="420A3309" w14:textId="1BA1AEBF" w:rsidR="00575E35" w:rsidRPr="00575E35" w:rsidRDefault="00575E35" w:rsidP="00525A0B">
      <w:pPr>
        <w:jc w:val="both"/>
        <w:rPr>
          <w:rFonts w:asciiTheme="majorHAnsi" w:hAnsiTheme="majorHAnsi"/>
          <w:b/>
        </w:rPr>
      </w:pPr>
      <w:r w:rsidRPr="00575E35">
        <w:rPr>
          <w:rFonts w:asciiTheme="majorHAnsi" w:hAnsiTheme="majorHAnsi"/>
          <w:b/>
        </w:rPr>
        <w:t xml:space="preserve">ELÓI MENDES PREFEITURA MUNICIPAL TOMADA DE PREÇO Nº 19/2021 </w:t>
      </w:r>
    </w:p>
    <w:p w14:paraId="725317DF" w14:textId="60EDB152" w:rsidR="003765D5" w:rsidRPr="003765D5" w:rsidRDefault="003765D5" w:rsidP="00525A0B">
      <w:pPr>
        <w:jc w:val="both"/>
        <w:rPr>
          <w:rFonts w:asciiTheme="majorHAnsi" w:hAnsiTheme="majorHAnsi"/>
        </w:rPr>
      </w:pPr>
      <w:r w:rsidRPr="003765D5">
        <w:rPr>
          <w:rFonts w:asciiTheme="majorHAnsi" w:hAnsiTheme="majorHAnsi"/>
        </w:rPr>
        <w:t xml:space="preserve">Assunto: Aviso de Edital. Processo nº 190/2021 - Tomada de Preço nº 19/2021. Objeto: Execução dos serviços de Engenharia para pavimentação asfáltica da Rua Nelson Alves Nogueira. Abertura: Dia 08/10/2021, às 09h00min. Credenciamento: Até dia 07/10/2021, às 17h00min. O Edital está disponível no </w:t>
      </w:r>
      <w:r w:rsidR="004F3488">
        <w:rPr>
          <w:rFonts w:asciiTheme="majorHAnsi" w:hAnsiTheme="majorHAnsi"/>
        </w:rPr>
        <w:t xml:space="preserve">site: </w:t>
      </w:r>
      <w:hyperlink r:id="rId41" w:history="1">
        <w:r w:rsidR="004F3488" w:rsidRPr="00E31BB9">
          <w:rPr>
            <w:rStyle w:val="Hyperlink"/>
            <w:rFonts w:asciiTheme="majorHAnsi" w:hAnsiTheme="majorHAnsi"/>
          </w:rPr>
          <w:t>www.eloimendes.mg.gov.br</w:t>
        </w:r>
      </w:hyperlink>
      <w:r w:rsidR="004F3488">
        <w:rPr>
          <w:rFonts w:asciiTheme="majorHAnsi" w:hAnsiTheme="majorHAnsi"/>
        </w:rPr>
        <w:t xml:space="preserve">. </w:t>
      </w:r>
      <w:r w:rsidRPr="003765D5">
        <w:rPr>
          <w:rFonts w:asciiTheme="majorHAnsi" w:hAnsiTheme="majorHAnsi"/>
        </w:rPr>
        <w:t xml:space="preserve">Mais informações pelo fone: (35) 3264-3494. </w:t>
      </w:r>
    </w:p>
    <w:p w14:paraId="29397305" w14:textId="77777777" w:rsidR="003765D5" w:rsidRPr="003765D5" w:rsidRDefault="003765D5" w:rsidP="00525A0B">
      <w:pPr>
        <w:jc w:val="both"/>
        <w:rPr>
          <w:rFonts w:asciiTheme="majorHAnsi" w:hAnsiTheme="majorHAnsi"/>
        </w:rPr>
      </w:pPr>
    </w:p>
    <w:p w14:paraId="78C7C649" w14:textId="77777777" w:rsidR="003765D5" w:rsidRPr="003765D5" w:rsidRDefault="003765D5" w:rsidP="00525A0B">
      <w:pPr>
        <w:jc w:val="both"/>
        <w:rPr>
          <w:rFonts w:asciiTheme="majorHAnsi" w:hAnsiTheme="majorHAnsi"/>
        </w:rPr>
      </w:pPr>
    </w:p>
    <w:p w14:paraId="7BB37BFA" w14:textId="7E76646D" w:rsidR="00575E35" w:rsidRPr="00575E35" w:rsidRDefault="00575E35" w:rsidP="00525A0B">
      <w:pPr>
        <w:jc w:val="both"/>
        <w:rPr>
          <w:rFonts w:asciiTheme="majorHAnsi" w:hAnsiTheme="majorHAnsi"/>
          <w:b/>
        </w:rPr>
      </w:pPr>
      <w:r w:rsidRPr="00575E35">
        <w:rPr>
          <w:rFonts w:asciiTheme="majorHAnsi" w:hAnsiTheme="majorHAnsi"/>
          <w:b/>
        </w:rPr>
        <w:t xml:space="preserve">FORTUNA DE MINAS PREFEITURA MUNICIPAL TOMADA DE PREÇO 05/2021 </w:t>
      </w:r>
    </w:p>
    <w:p w14:paraId="230EDD86" w14:textId="78E16A60" w:rsidR="003765D5" w:rsidRDefault="003765D5" w:rsidP="00525A0B">
      <w:pPr>
        <w:jc w:val="both"/>
        <w:rPr>
          <w:rFonts w:asciiTheme="majorHAnsi" w:hAnsiTheme="majorHAnsi"/>
        </w:rPr>
      </w:pPr>
      <w:r w:rsidRPr="003765D5">
        <w:rPr>
          <w:rFonts w:asciiTheme="majorHAnsi" w:hAnsiTheme="majorHAnsi"/>
        </w:rPr>
        <w:t xml:space="preserve">Aviso de Licitação- Processo Licitatório 53/2021. O Município de Fortuna de Minas/MG torna pública a realização de licitação na modalidade Tomada de Preço- Contratação de empresa especializada para realização da obra: Reforma e Ampliação do Estádio Geraldo Sorocaba - Fortuna de Minas. Sessão de recebimento dos envelopes 07/10/2021 com protocolo até às 09hs, na Prefeitura. O edital e seus anexos estão à disposição dos interessados na Av. Renato Azeredo, 210, Centro, para consulta, gratuitamente através do e-mail: </w:t>
      </w:r>
      <w:hyperlink r:id="rId42" w:history="1">
        <w:r w:rsidR="00575E35" w:rsidRPr="00E31BB9">
          <w:rPr>
            <w:rStyle w:val="Hyperlink"/>
            <w:rFonts w:asciiTheme="majorHAnsi" w:hAnsiTheme="majorHAnsi"/>
          </w:rPr>
          <w:t>licitacao@fortunademinas.mg.gov.br</w:t>
        </w:r>
      </w:hyperlink>
      <w:r w:rsidR="00575E35">
        <w:rPr>
          <w:rFonts w:asciiTheme="majorHAnsi" w:hAnsiTheme="majorHAnsi"/>
        </w:rPr>
        <w:t xml:space="preserve">, </w:t>
      </w:r>
      <w:r w:rsidRPr="003765D5">
        <w:rPr>
          <w:rFonts w:asciiTheme="majorHAnsi" w:hAnsiTheme="majorHAnsi"/>
        </w:rPr>
        <w:t>e pelo si</w:t>
      </w:r>
      <w:r w:rsidR="00575E35">
        <w:rPr>
          <w:rFonts w:asciiTheme="majorHAnsi" w:hAnsiTheme="majorHAnsi"/>
        </w:rPr>
        <w:t xml:space="preserve">te </w:t>
      </w:r>
      <w:hyperlink r:id="rId43" w:history="1">
        <w:r w:rsidR="00575E35" w:rsidRPr="00E31BB9">
          <w:rPr>
            <w:rStyle w:val="Hyperlink"/>
            <w:rFonts w:asciiTheme="majorHAnsi" w:hAnsiTheme="majorHAnsi"/>
          </w:rPr>
          <w:t>www.fortunademinas.mg.gov.br</w:t>
        </w:r>
      </w:hyperlink>
      <w:r w:rsidR="00575E35">
        <w:rPr>
          <w:rFonts w:asciiTheme="majorHAnsi" w:hAnsiTheme="majorHAnsi"/>
        </w:rPr>
        <w:t xml:space="preserve"> - </w:t>
      </w:r>
      <w:r w:rsidRPr="003765D5">
        <w:rPr>
          <w:rFonts w:asciiTheme="majorHAnsi" w:hAnsiTheme="majorHAnsi"/>
        </w:rPr>
        <w:t>Informações pelo (31) 3716-7111 ou 3716-7138</w:t>
      </w:r>
      <w:r w:rsidRPr="003765D5">
        <w:rPr>
          <w:rFonts w:asciiTheme="majorHAnsi" w:hAnsiTheme="majorHAnsi"/>
        </w:rPr>
        <w:t>.</w:t>
      </w:r>
    </w:p>
    <w:p w14:paraId="07BDCAFE" w14:textId="77777777" w:rsidR="003765D5" w:rsidRDefault="003765D5" w:rsidP="00525A0B">
      <w:pPr>
        <w:jc w:val="both"/>
        <w:rPr>
          <w:rFonts w:asciiTheme="majorHAnsi" w:hAnsiTheme="majorHAnsi"/>
        </w:rPr>
      </w:pPr>
    </w:p>
    <w:p w14:paraId="17212D2B" w14:textId="77777777" w:rsidR="003765D5" w:rsidRDefault="003765D5" w:rsidP="00525A0B">
      <w:pPr>
        <w:jc w:val="both"/>
        <w:rPr>
          <w:rFonts w:asciiTheme="majorHAnsi" w:hAnsiTheme="majorHAnsi"/>
        </w:rPr>
      </w:pPr>
    </w:p>
    <w:p w14:paraId="5DED66C6" w14:textId="6E1E6565" w:rsidR="00575E35" w:rsidRPr="00575E35" w:rsidRDefault="00575E35" w:rsidP="00525A0B">
      <w:pPr>
        <w:jc w:val="both"/>
        <w:rPr>
          <w:rFonts w:asciiTheme="majorHAnsi" w:hAnsiTheme="majorHAnsi"/>
          <w:b/>
        </w:rPr>
      </w:pPr>
      <w:r w:rsidRPr="00575E35">
        <w:rPr>
          <w:rFonts w:asciiTheme="majorHAnsi" w:hAnsiTheme="majorHAnsi"/>
          <w:b/>
        </w:rPr>
        <w:t xml:space="preserve">FORMIGA PREFEITURA MUNICIPAL NOVA ABERTURA – PROCESSO DE LICITAÇÃO Nº. 116/2021 - MOD. TOMADA DE PREÇOS N. º 008/2021 </w:t>
      </w:r>
    </w:p>
    <w:p w14:paraId="6ECE9B9E" w14:textId="19B8719B" w:rsidR="003765D5" w:rsidRDefault="003765D5" w:rsidP="00525A0B">
      <w:pPr>
        <w:jc w:val="both"/>
        <w:rPr>
          <w:rFonts w:asciiTheme="majorHAnsi" w:hAnsiTheme="majorHAnsi"/>
        </w:rPr>
      </w:pPr>
      <w:r w:rsidRPr="003765D5">
        <w:rPr>
          <w:rFonts w:asciiTheme="majorHAnsi" w:hAnsiTheme="majorHAnsi"/>
        </w:rPr>
        <w:t>Regime de Execução: Empreitada por preço unitário. Tipo: Menor preço. Objeto: Contratação de empresa especializada para executar obra de cobertura de quadra poliesportiva com reforma de vestiário e adequações de acessibilidade a ser realizada na quadra do Bairro Quinzinho, localizada na Rua José Cassiano Alves, S/N°, em Formiga – MG,</w:t>
      </w:r>
      <w:r w:rsidRPr="003765D5">
        <w:rPr>
          <w:rFonts w:asciiTheme="majorHAnsi" w:hAnsiTheme="majorHAnsi"/>
        </w:rPr>
        <w:t xml:space="preserve"> </w:t>
      </w:r>
      <w:r w:rsidRPr="003765D5">
        <w:rPr>
          <w:rFonts w:asciiTheme="majorHAnsi" w:hAnsiTheme="majorHAnsi"/>
        </w:rPr>
        <w:t>conforme projetos, planilha orçamentária, memoriais e especificações técnicas, por meio do Contrato de repasse n° 886771/2019, firmado com o Ministério da Cidadania. O protocolo dos envelopes será dia 08/10/2021 até às 08:00 hs. A abe</w:t>
      </w:r>
      <w:r w:rsidR="004F3488">
        <w:rPr>
          <w:rFonts w:asciiTheme="majorHAnsi" w:hAnsiTheme="majorHAnsi"/>
        </w:rPr>
        <w:t>rtura da sessão será às 08:10</w:t>
      </w:r>
      <w:r w:rsidRPr="003765D5">
        <w:rPr>
          <w:rFonts w:asciiTheme="majorHAnsi" w:hAnsiTheme="majorHAnsi"/>
        </w:rPr>
        <w:t xml:space="preserve">, no dia 08/10/2021. Local: R. Barão de Piumhi 92-A, Diretoria de Compras Públicas, Formiga – MG. Informações: telefone (37) 3329-1843 / 3329-1844; e-mail: </w:t>
      </w:r>
      <w:hyperlink r:id="rId44" w:history="1">
        <w:r w:rsidR="004F3488" w:rsidRPr="00E31BB9">
          <w:rPr>
            <w:rStyle w:val="Hyperlink"/>
            <w:rFonts w:asciiTheme="majorHAnsi" w:hAnsiTheme="majorHAnsi"/>
          </w:rPr>
          <w:t>licitacaoformigamg@gmail.com</w:t>
        </w:r>
      </w:hyperlink>
      <w:r w:rsidRPr="003765D5">
        <w:rPr>
          <w:rFonts w:asciiTheme="majorHAnsi" w:hAnsiTheme="majorHAnsi"/>
        </w:rPr>
        <w:t>;</w:t>
      </w:r>
      <w:r w:rsidR="004F3488">
        <w:rPr>
          <w:rFonts w:asciiTheme="majorHAnsi" w:hAnsiTheme="majorHAnsi"/>
        </w:rPr>
        <w:t xml:space="preserve"> </w:t>
      </w:r>
      <w:r w:rsidRPr="003765D5">
        <w:rPr>
          <w:rFonts w:asciiTheme="majorHAnsi" w:hAnsiTheme="majorHAnsi"/>
        </w:rPr>
        <w:t xml:space="preserve">site: </w:t>
      </w:r>
      <w:hyperlink r:id="rId45" w:history="1">
        <w:r w:rsidRPr="00E31BB9">
          <w:rPr>
            <w:rStyle w:val="Hyperlink"/>
            <w:rFonts w:asciiTheme="majorHAnsi" w:hAnsiTheme="majorHAnsi"/>
          </w:rPr>
          <w:t>www.formiga.mg.gov.br</w:t>
        </w:r>
      </w:hyperlink>
      <w:r w:rsidRPr="003765D5">
        <w:rPr>
          <w:rFonts w:asciiTheme="majorHAnsi" w:hAnsiTheme="majorHAnsi"/>
        </w:rPr>
        <w:t>.</w:t>
      </w:r>
    </w:p>
    <w:p w14:paraId="35B84E89" w14:textId="77777777" w:rsidR="003765D5" w:rsidRDefault="003765D5" w:rsidP="00525A0B">
      <w:pPr>
        <w:jc w:val="both"/>
        <w:rPr>
          <w:rFonts w:asciiTheme="majorHAnsi" w:hAnsiTheme="majorHAnsi"/>
        </w:rPr>
      </w:pPr>
    </w:p>
    <w:p w14:paraId="020E61D7" w14:textId="77777777" w:rsidR="003765D5" w:rsidRDefault="003765D5" w:rsidP="00525A0B">
      <w:pPr>
        <w:jc w:val="both"/>
        <w:rPr>
          <w:rFonts w:asciiTheme="majorHAnsi" w:hAnsiTheme="majorHAnsi"/>
        </w:rPr>
      </w:pPr>
    </w:p>
    <w:p w14:paraId="6877C804" w14:textId="77777777" w:rsidR="00B360E9" w:rsidRDefault="00B360E9" w:rsidP="00525A0B">
      <w:pPr>
        <w:jc w:val="both"/>
        <w:rPr>
          <w:rFonts w:asciiTheme="majorHAnsi" w:hAnsiTheme="majorHAnsi"/>
        </w:rPr>
      </w:pPr>
      <w:r w:rsidRPr="00B360E9">
        <w:rPr>
          <w:rFonts w:asciiTheme="majorHAnsi" w:hAnsiTheme="majorHAnsi"/>
          <w:b/>
        </w:rPr>
        <w:t>PREFEITURA MUNICIPAL DE IGUATAMA AVISO DE LICITAÇÃO. PREGÃO PRESENCIAL 025/2021. PROCESSO 120/2021.</w:t>
      </w:r>
      <w:r w:rsidRPr="00B360E9">
        <w:rPr>
          <w:rFonts w:asciiTheme="majorHAnsi" w:hAnsiTheme="majorHAnsi"/>
        </w:rPr>
        <w:t xml:space="preserve"> </w:t>
      </w:r>
    </w:p>
    <w:p w14:paraId="1DDFC1A0" w14:textId="67AEDFAE" w:rsidR="00B360E9" w:rsidRDefault="00B360E9" w:rsidP="00525A0B">
      <w:pPr>
        <w:jc w:val="both"/>
        <w:rPr>
          <w:rFonts w:asciiTheme="majorHAnsi" w:hAnsiTheme="majorHAnsi"/>
        </w:rPr>
      </w:pPr>
      <w:r w:rsidRPr="00B360E9">
        <w:rPr>
          <w:rFonts w:asciiTheme="majorHAnsi" w:hAnsiTheme="majorHAnsi"/>
        </w:rPr>
        <w:t xml:space="preserve">PREFEITURA MUNICIPAL DE IGUATAMA/MG – Aviso de Licitação. Pregão Presencial 025/2021. Processo 120/2021. O Município de Iguatama, torna público contratação de empresa especializada em engenharia civil, incluindo o fornecimento de material e mão de obra para reforma das escolas: Escola Municipal Coronel José Garcia Pereira E Escola Municipal Pio </w:t>
      </w:r>
      <w:proofErr w:type="spellStart"/>
      <w:r w:rsidRPr="00B360E9">
        <w:rPr>
          <w:rFonts w:asciiTheme="majorHAnsi" w:hAnsiTheme="majorHAnsi"/>
        </w:rPr>
        <w:t>Xii</w:t>
      </w:r>
      <w:proofErr w:type="spellEnd"/>
      <w:r w:rsidRPr="00B360E9">
        <w:rPr>
          <w:rFonts w:asciiTheme="majorHAnsi" w:hAnsiTheme="majorHAnsi"/>
        </w:rPr>
        <w:t xml:space="preserve"> Do Município De Iguatama/</w:t>
      </w:r>
      <w:proofErr w:type="gramStart"/>
      <w:r w:rsidRPr="00B360E9">
        <w:rPr>
          <w:rFonts w:asciiTheme="majorHAnsi" w:hAnsiTheme="majorHAnsi"/>
        </w:rPr>
        <w:t>MG..</w:t>
      </w:r>
      <w:proofErr w:type="gramEnd"/>
      <w:r w:rsidRPr="00B360E9">
        <w:rPr>
          <w:rFonts w:asciiTheme="majorHAnsi" w:hAnsiTheme="majorHAnsi"/>
        </w:rPr>
        <w:t xml:space="preserve"> Abertura: 06/10/2021 às 14:00h. Edital disponível: 23/09/2021. N</w:t>
      </w:r>
      <w:r>
        <w:rPr>
          <w:rFonts w:asciiTheme="majorHAnsi" w:hAnsiTheme="majorHAnsi"/>
        </w:rPr>
        <w:t xml:space="preserve">o site: </w:t>
      </w:r>
      <w:hyperlink r:id="rId46" w:history="1">
        <w:r w:rsidRPr="00E31BB9">
          <w:rPr>
            <w:rStyle w:val="Hyperlink"/>
            <w:rFonts w:asciiTheme="majorHAnsi" w:hAnsiTheme="majorHAnsi"/>
          </w:rPr>
          <w:t>www.iguatama.mg.gov.br</w:t>
        </w:r>
      </w:hyperlink>
      <w:r>
        <w:rPr>
          <w:rFonts w:asciiTheme="majorHAnsi" w:hAnsiTheme="majorHAnsi"/>
        </w:rPr>
        <w:t xml:space="preserve">. </w:t>
      </w:r>
      <w:r w:rsidRPr="00B360E9">
        <w:rPr>
          <w:rFonts w:asciiTheme="majorHAnsi" w:hAnsiTheme="majorHAnsi"/>
        </w:rPr>
        <w:t>Setor de Licitações: (037)3353-2289.</w:t>
      </w:r>
    </w:p>
    <w:p w14:paraId="2C13E4D4" w14:textId="77777777" w:rsidR="00B360E9" w:rsidRDefault="00B360E9" w:rsidP="00525A0B">
      <w:pPr>
        <w:jc w:val="both"/>
        <w:rPr>
          <w:rFonts w:asciiTheme="majorHAnsi" w:hAnsiTheme="majorHAnsi"/>
        </w:rPr>
      </w:pPr>
    </w:p>
    <w:p w14:paraId="123E5A5B" w14:textId="77777777" w:rsidR="00B360E9" w:rsidRPr="003765D5" w:rsidRDefault="00B360E9" w:rsidP="00525A0B">
      <w:pPr>
        <w:jc w:val="both"/>
        <w:rPr>
          <w:rFonts w:asciiTheme="majorHAnsi" w:hAnsiTheme="majorHAnsi"/>
        </w:rPr>
      </w:pPr>
    </w:p>
    <w:p w14:paraId="6DD94EAF" w14:textId="77777777" w:rsidR="00575E35" w:rsidRDefault="00575E35" w:rsidP="00525A0B">
      <w:pPr>
        <w:jc w:val="both"/>
        <w:rPr>
          <w:rFonts w:asciiTheme="majorHAnsi" w:hAnsiTheme="majorHAnsi"/>
          <w:b/>
        </w:rPr>
      </w:pPr>
      <w:r w:rsidRPr="00575E35">
        <w:rPr>
          <w:rFonts w:asciiTheme="majorHAnsi" w:hAnsiTheme="majorHAnsi"/>
          <w:b/>
        </w:rPr>
        <w:t>JEQUITIBÁ PREFEITURA MUNICIPAL T.P 05/2021</w:t>
      </w:r>
    </w:p>
    <w:p w14:paraId="7CCC19F8" w14:textId="21398DF2" w:rsidR="003765D5" w:rsidRPr="003765D5" w:rsidRDefault="003765D5" w:rsidP="00525A0B">
      <w:pPr>
        <w:jc w:val="both"/>
        <w:rPr>
          <w:rFonts w:asciiTheme="majorHAnsi" w:hAnsiTheme="majorHAnsi"/>
        </w:rPr>
      </w:pPr>
      <w:r w:rsidRPr="003765D5">
        <w:rPr>
          <w:rFonts w:asciiTheme="majorHAnsi" w:hAnsiTheme="majorHAnsi"/>
        </w:rPr>
        <w:t xml:space="preserve"> Torna público aos interessados que está republicando a licitação pública, instaurada na modalidade Tomada de Preços nº 05/2021, Processo Licitatório nº: 136/2021 - cujo objeto é a Contratação de Empresa especializada para execução de Obras de “Pavimentação </w:t>
      </w:r>
      <w:r w:rsidR="00575E35" w:rsidRPr="003765D5">
        <w:rPr>
          <w:rFonts w:asciiTheme="majorHAnsi" w:hAnsiTheme="majorHAnsi"/>
        </w:rPr>
        <w:t>Asfáltica</w:t>
      </w:r>
      <w:r w:rsidRPr="003765D5">
        <w:rPr>
          <w:rFonts w:asciiTheme="majorHAnsi" w:hAnsiTheme="majorHAnsi"/>
        </w:rPr>
        <w:t xml:space="preserve"> De Vias Urbanas - Contrato De Repasse Nº 894447/2019/MDR/CAIXA - PROCESSO 26061066625-11 - Programa Pavimentação De Vias Urbanas”. O edital está à disposição dos interessados na sede do Município de 2ª a 6ª feira, de 8 horas às 17 horas ou</w:t>
      </w:r>
      <w:r w:rsidR="00575E35">
        <w:rPr>
          <w:rFonts w:asciiTheme="majorHAnsi" w:hAnsiTheme="majorHAnsi"/>
        </w:rPr>
        <w:t xml:space="preserve"> através do site </w:t>
      </w:r>
      <w:hyperlink r:id="rId47" w:history="1">
        <w:r w:rsidR="00575E35" w:rsidRPr="00E31BB9">
          <w:rPr>
            <w:rStyle w:val="Hyperlink"/>
            <w:rFonts w:asciiTheme="majorHAnsi" w:hAnsiTheme="majorHAnsi"/>
          </w:rPr>
          <w:t>www.jequitiba.mg.gov.br</w:t>
        </w:r>
      </w:hyperlink>
      <w:r w:rsidR="00575E35">
        <w:rPr>
          <w:rFonts w:asciiTheme="majorHAnsi" w:hAnsiTheme="majorHAnsi"/>
        </w:rPr>
        <w:t xml:space="preserve">. </w:t>
      </w:r>
      <w:r w:rsidRPr="003765D5">
        <w:rPr>
          <w:rFonts w:asciiTheme="majorHAnsi" w:hAnsiTheme="majorHAnsi"/>
        </w:rPr>
        <w:t>Os envelopes deverão ser protocolados até às 08 horas e 30 minutos do dia 08/10/2021 (sexta-feira). Mais informações poderão ser obtidas através do telefone (31) 3717-6222 – Lei Federal 8.666/93 - Douglas Soares Rodrigues - Comissão Permanente de Licitação</w:t>
      </w:r>
    </w:p>
    <w:p w14:paraId="5E9A66F9" w14:textId="77777777" w:rsidR="003765D5" w:rsidRPr="003765D5" w:rsidRDefault="003765D5" w:rsidP="00525A0B">
      <w:pPr>
        <w:jc w:val="both"/>
        <w:rPr>
          <w:rFonts w:asciiTheme="majorHAnsi" w:hAnsiTheme="majorHAnsi"/>
        </w:rPr>
      </w:pPr>
    </w:p>
    <w:p w14:paraId="646D3C1E" w14:textId="77777777" w:rsidR="003765D5" w:rsidRPr="003765D5" w:rsidRDefault="003765D5" w:rsidP="00525A0B">
      <w:pPr>
        <w:jc w:val="both"/>
        <w:rPr>
          <w:rFonts w:asciiTheme="majorHAnsi" w:hAnsiTheme="majorHAnsi"/>
        </w:rPr>
      </w:pPr>
    </w:p>
    <w:p w14:paraId="4DA826AF" w14:textId="320D5F1D" w:rsidR="003765D5" w:rsidRPr="003765D5" w:rsidRDefault="00575E35" w:rsidP="00525A0B">
      <w:pPr>
        <w:jc w:val="both"/>
        <w:rPr>
          <w:rFonts w:asciiTheme="majorHAnsi" w:hAnsiTheme="majorHAnsi"/>
        </w:rPr>
      </w:pPr>
      <w:r w:rsidRPr="00575E35">
        <w:rPr>
          <w:rFonts w:asciiTheme="majorHAnsi" w:hAnsiTheme="majorHAnsi"/>
          <w:b/>
        </w:rPr>
        <w:t>JUIZ DE FORA CÂMARA MUNICIPAL AVISO DE LICITAÇÃO - PROCESSO Nº1463/2021. TOMADA DE PREÇOS Nº 01/2021.</w:t>
      </w:r>
      <w:r w:rsidRPr="003765D5">
        <w:rPr>
          <w:rFonts w:asciiTheme="majorHAnsi" w:hAnsiTheme="majorHAnsi"/>
        </w:rPr>
        <w:t xml:space="preserve"> </w:t>
      </w:r>
      <w:r w:rsidR="003765D5" w:rsidRPr="003765D5">
        <w:rPr>
          <w:rFonts w:asciiTheme="majorHAnsi" w:hAnsiTheme="majorHAnsi"/>
        </w:rPr>
        <w:t>A Câmara Municipal de Juiz de Fora torna público o adiamento, para fins de correção da planilha orçamentária, em atendimento ao art. 21, § 4º da Lei nº 8.666/93, e a consequente designação de nova data para a realização da</w:t>
      </w:r>
      <w:r>
        <w:rPr>
          <w:rFonts w:asciiTheme="majorHAnsi" w:hAnsiTheme="majorHAnsi"/>
        </w:rPr>
        <w:t xml:space="preserve"> </w:t>
      </w:r>
      <w:r w:rsidR="003765D5" w:rsidRPr="003765D5">
        <w:rPr>
          <w:rFonts w:asciiTheme="majorHAnsi" w:hAnsiTheme="majorHAnsi"/>
        </w:rPr>
        <w:t>Licitação na modalidade TOMADA DE PREÇOS, tipo</w:t>
      </w:r>
      <w:r>
        <w:rPr>
          <w:rFonts w:asciiTheme="majorHAnsi" w:hAnsiTheme="majorHAnsi"/>
        </w:rPr>
        <w:t xml:space="preserve"> </w:t>
      </w:r>
      <w:r w:rsidR="003765D5" w:rsidRPr="003765D5">
        <w:rPr>
          <w:rFonts w:asciiTheme="majorHAnsi" w:hAnsiTheme="majorHAnsi"/>
        </w:rPr>
        <w:t>menor preço,</w:t>
      </w:r>
      <w:r>
        <w:rPr>
          <w:rFonts w:asciiTheme="majorHAnsi" w:hAnsiTheme="majorHAnsi"/>
        </w:rPr>
        <w:t xml:space="preserve"> </w:t>
      </w:r>
      <w:r w:rsidR="003765D5" w:rsidRPr="003765D5">
        <w:rPr>
          <w:rFonts w:asciiTheme="majorHAnsi" w:hAnsiTheme="majorHAnsi"/>
        </w:rPr>
        <w:t>regime de execução por empreitada por preço unitário,</w:t>
      </w:r>
      <w:r>
        <w:rPr>
          <w:rFonts w:asciiTheme="majorHAnsi" w:hAnsiTheme="majorHAnsi"/>
        </w:rPr>
        <w:t xml:space="preserve"> </w:t>
      </w:r>
      <w:r w:rsidR="003765D5" w:rsidRPr="003765D5">
        <w:rPr>
          <w:rFonts w:asciiTheme="majorHAnsi" w:hAnsiTheme="majorHAnsi"/>
        </w:rPr>
        <w:t>para Ampla Concorrência,</w:t>
      </w:r>
      <w:r>
        <w:rPr>
          <w:rFonts w:asciiTheme="majorHAnsi" w:hAnsiTheme="majorHAnsi"/>
        </w:rPr>
        <w:t xml:space="preserve"> </w:t>
      </w:r>
      <w:r w:rsidR="003765D5" w:rsidRPr="003765D5">
        <w:rPr>
          <w:rFonts w:asciiTheme="majorHAnsi" w:hAnsiTheme="majorHAnsi"/>
        </w:rPr>
        <w:t>para a contratação de empresa de engenharia e/ou arquitetura com registro no CREA ou CAU, para execução de obra de engenharia, que englobam pintura geral da edificação, luminotécnica das fachadas frontal e laterais, incluindo a respectiva instalação elétrica, reparação de reboco das fachadas, recomposição das esquadrias de madeira das fachadas do Palácio Barbosa Lima e Anexo Ignácio Halfeld. Valor global estimado: R$314.035,11. Abertura: 08/10/2021, às 9h30, na sala da Escola do Legislativo “Professor William Coury Jabour”, 1º andar do PRÉDIO DO INSS, Rua Marechal Deodoro, 722, Centro, Juiz de Fora/MG. O Edital completo pode ser obtido no Núcleo de Licitações, no 2º andar do mesmo endereço, de segunda a sexta, horário 8h30-12h ou 14h-17h ou pelo site “http://</w:t>
      </w:r>
      <w:r>
        <w:rPr>
          <w:rFonts w:asciiTheme="majorHAnsi" w:hAnsiTheme="majorHAnsi"/>
        </w:rPr>
        <w:t xml:space="preserve"> </w:t>
      </w:r>
      <w:hyperlink r:id="rId48" w:history="1">
        <w:r w:rsidRPr="00E31BB9">
          <w:rPr>
            <w:rStyle w:val="Hyperlink"/>
            <w:rFonts w:asciiTheme="majorHAnsi" w:hAnsiTheme="majorHAnsi"/>
          </w:rPr>
          <w:t>www.camarajf.mg.gov.br</w:t>
        </w:r>
      </w:hyperlink>
      <w:r>
        <w:rPr>
          <w:rFonts w:asciiTheme="majorHAnsi" w:hAnsiTheme="majorHAnsi"/>
        </w:rPr>
        <w:t xml:space="preserve"> </w:t>
      </w:r>
      <w:r w:rsidR="003765D5" w:rsidRPr="003765D5">
        <w:rPr>
          <w:rFonts w:asciiTheme="majorHAnsi" w:hAnsiTheme="majorHAnsi"/>
        </w:rPr>
        <w:t>”.</w:t>
      </w:r>
      <w:r>
        <w:rPr>
          <w:rFonts w:asciiTheme="majorHAnsi" w:hAnsiTheme="majorHAnsi"/>
        </w:rPr>
        <w:t xml:space="preserve"> </w:t>
      </w:r>
      <w:r w:rsidR="003765D5" w:rsidRPr="003765D5">
        <w:rPr>
          <w:rFonts w:asciiTheme="majorHAnsi" w:hAnsiTheme="majorHAnsi"/>
        </w:rPr>
        <w:t>Mais informações poderão ser obtidas pelo telefone (32) 3250-2928 e</w:t>
      </w:r>
      <w:r>
        <w:rPr>
          <w:rFonts w:asciiTheme="majorHAnsi" w:hAnsiTheme="majorHAnsi"/>
        </w:rPr>
        <w:t xml:space="preserve"> e-mail </w:t>
      </w:r>
      <w:hyperlink r:id="rId49" w:history="1">
        <w:r w:rsidRPr="00E31BB9">
          <w:rPr>
            <w:rStyle w:val="Hyperlink"/>
            <w:rFonts w:asciiTheme="majorHAnsi" w:hAnsiTheme="majorHAnsi"/>
          </w:rPr>
          <w:t>cpl@camarajf.mg.gov.br</w:t>
        </w:r>
      </w:hyperlink>
      <w:r>
        <w:rPr>
          <w:rFonts w:asciiTheme="majorHAnsi" w:hAnsiTheme="majorHAnsi"/>
        </w:rPr>
        <w:t xml:space="preserve">. </w:t>
      </w:r>
    </w:p>
    <w:p w14:paraId="45EDAE08" w14:textId="77777777" w:rsidR="003765D5" w:rsidRDefault="003765D5" w:rsidP="00525A0B">
      <w:pPr>
        <w:jc w:val="both"/>
        <w:rPr>
          <w:rFonts w:asciiTheme="majorHAnsi" w:hAnsiTheme="majorHAnsi"/>
        </w:rPr>
      </w:pPr>
    </w:p>
    <w:p w14:paraId="4A3A4152" w14:textId="77777777" w:rsidR="003765D5" w:rsidRPr="003765D5" w:rsidRDefault="003765D5" w:rsidP="00525A0B">
      <w:pPr>
        <w:jc w:val="both"/>
        <w:rPr>
          <w:rFonts w:asciiTheme="majorHAnsi" w:hAnsiTheme="majorHAnsi"/>
        </w:rPr>
      </w:pPr>
    </w:p>
    <w:p w14:paraId="6C899CF7" w14:textId="77777777" w:rsidR="00575E35" w:rsidRDefault="00575E35" w:rsidP="00525A0B">
      <w:pPr>
        <w:jc w:val="both"/>
        <w:rPr>
          <w:rFonts w:asciiTheme="majorHAnsi" w:hAnsiTheme="majorHAnsi"/>
          <w:b/>
        </w:rPr>
      </w:pPr>
      <w:r w:rsidRPr="00575E35">
        <w:rPr>
          <w:rFonts w:asciiTheme="majorHAnsi" w:hAnsiTheme="majorHAnsi"/>
          <w:b/>
        </w:rPr>
        <w:t>MACHADO PREFEITURA MUNICIPAL PREGÃO ELETRÔNICO Nº. 060/2021 AVISO DE LICITAÇÃO- PROCESSO Nº. 00262/2021</w:t>
      </w:r>
      <w:r w:rsidRPr="003765D5">
        <w:rPr>
          <w:rFonts w:asciiTheme="majorHAnsi" w:hAnsiTheme="majorHAnsi"/>
        </w:rPr>
        <w:t xml:space="preserve"> </w:t>
      </w:r>
      <w:r w:rsidRPr="00575E35">
        <w:rPr>
          <w:rFonts w:asciiTheme="majorHAnsi" w:hAnsiTheme="majorHAnsi"/>
          <w:b/>
        </w:rPr>
        <w:t>- EDITAL 073/2021</w:t>
      </w:r>
    </w:p>
    <w:p w14:paraId="37E8CD84" w14:textId="24A1B759" w:rsidR="003765D5" w:rsidRPr="003765D5" w:rsidRDefault="003765D5" w:rsidP="00525A0B">
      <w:pPr>
        <w:jc w:val="both"/>
        <w:rPr>
          <w:rFonts w:asciiTheme="majorHAnsi" w:hAnsiTheme="majorHAnsi"/>
        </w:rPr>
      </w:pPr>
      <w:r w:rsidRPr="003765D5">
        <w:rPr>
          <w:rFonts w:asciiTheme="majorHAnsi" w:hAnsiTheme="majorHAnsi"/>
        </w:rPr>
        <w:t xml:space="preserve">Do Objeto: futura e eventual contratação de empresa para fornecimento de emulsão asfáltica de ruptura lenta – RL-1C e concreto betuminoso usinado a quente - CBUQ-faixa 6, em atendimento às necessidades da secretaria municipal de obras e infraestrutura. Início do recebimento das propostas no site: Dia 23 de setembro de 2021 as 09h00minh. Fim do recebimento das propostas: Dia 07 de outubro 2021 as 13h00min- minh. Abertura e avaliação das propostas: Dia 07 de outubro 2021 as 13h01minminh. Abertura e disputa de lances: Tão logo encerrada a abertura e avaliação das propostas. Os interessados em participar deste Pregão Eletrônico deverão adquirir o edital através do site: http:// </w:t>
      </w:r>
      <w:hyperlink r:id="rId50" w:history="1">
        <w:r w:rsidR="00575E35" w:rsidRPr="00E31BB9">
          <w:rPr>
            <w:rStyle w:val="Hyperlink"/>
            <w:rFonts w:asciiTheme="majorHAnsi" w:hAnsiTheme="majorHAnsi"/>
          </w:rPr>
          <w:t>www.machadoportaltransparencia.portalfacil.com.br/licitacoes</w:t>
        </w:r>
      </w:hyperlink>
      <w:r w:rsidR="00575E35">
        <w:rPr>
          <w:rFonts w:asciiTheme="majorHAnsi" w:hAnsiTheme="majorHAnsi"/>
        </w:rPr>
        <w:t xml:space="preserve">. </w:t>
      </w:r>
    </w:p>
    <w:p w14:paraId="17C3298E" w14:textId="77777777" w:rsidR="003765D5" w:rsidRPr="003765D5" w:rsidRDefault="003765D5" w:rsidP="00525A0B">
      <w:pPr>
        <w:jc w:val="both"/>
        <w:rPr>
          <w:rFonts w:asciiTheme="majorHAnsi" w:hAnsiTheme="majorHAnsi"/>
        </w:rPr>
      </w:pPr>
    </w:p>
    <w:p w14:paraId="188209FF" w14:textId="77777777" w:rsidR="00A72162" w:rsidRDefault="00A72162" w:rsidP="00525A0B">
      <w:pPr>
        <w:jc w:val="both"/>
        <w:rPr>
          <w:rFonts w:asciiTheme="majorHAnsi" w:hAnsiTheme="majorHAnsi"/>
        </w:rPr>
      </w:pPr>
    </w:p>
    <w:p w14:paraId="51DC9958" w14:textId="77777777" w:rsidR="00AA7A89" w:rsidRDefault="00AA7A89" w:rsidP="00525A0B">
      <w:pPr>
        <w:jc w:val="both"/>
        <w:rPr>
          <w:rFonts w:asciiTheme="majorHAnsi" w:hAnsiTheme="majorHAnsi"/>
        </w:rPr>
      </w:pPr>
      <w:r w:rsidRPr="00AA7A89">
        <w:rPr>
          <w:rFonts w:asciiTheme="majorHAnsi" w:hAnsiTheme="majorHAnsi"/>
          <w:b/>
        </w:rPr>
        <w:t xml:space="preserve">PREFEITURA MUNICIPAL DE PATOS DE MINAS </w:t>
      </w:r>
      <w:r w:rsidRPr="00AA7A89">
        <w:rPr>
          <w:rFonts w:asciiTheme="majorHAnsi" w:hAnsiTheme="majorHAnsi"/>
          <w:b/>
        </w:rPr>
        <w:t xml:space="preserve">- </w:t>
      </w:r>
      <w:r w:rsidRPr="00AA7A89">
        <w:rPr>
          <w:rFonts w:asciiTheme="majorHAnsi" w:hAnsiTheme="majorHAnsi"/>
          <w:b/>
        </w:rPr>
        <w:t>AVISO DE LICITAÇÃO CONCORRÊNCIA Nº 9/2021</w:t>
      </w:r>
      <w:r w:rsidRPr="00AA7A89">
        <w:rPr>
          <w:rFonts w:asciiTheme="majorHAnsi" w:hAnsiTheme="majorHAnsi"/>
        </w:rPr>
        <w:t xml:space="preserve"> </w:t>
      </w:r>
    </w:p>
    <w:p w14:paraId="73C0ABA4" w14:textId="16F39B84" w:rsidR="00AA7A89" w:rsidRDefault="00AA7A89" w:rsidP="00525A0B">
      <w:pPr>
        <w:jc w:val="both"/>
        <w:rPr>
          <w:rFonts w:asciiTheme="majorHAnsi" w:hAnsiTheme="majorHAnsi"/>
        </w:rPr>
      </w:pPr>
      <w:r w:rsidRPr="00AA7A89">
        <w:rPr>
          <w:rFonts w:asciiTheme="majorHAnsi" w:hAnsiTheme="majorHAnsi"/>
        </w:rPr>
        <w:t>A Prefeitura Municipal de Patos de Minas torna pública a licitação em epígrafe. Tipo: Menor Preço Global, sendo o regime de execução a empreitada por preço global. Objeto: Contratação de Empresa Especializada na Área de Engenharia para Execução de Serviços de Pavimentação Asfáltica da Estrada Vicinal do Sumaré no Município de Patos de Minas, conforme convênio nº 902028/2020 - celebrado com o Ministério da Agricultura, Pecuária e Abastecimento, devendo a proposta e a documentação ser protocoladas no Setor de Protocolo, no 1º andar, até o dia 22/10/2021 às 13:00 h, sendo que serão abertos no mesmo dia às 13:30 h, na Sala de Reunião da CPL no 2º andar. O edital completo encontra-se no site do Município nos ícones: Portal da Transparência e Licitações. Maiores informações, junto à Prefeitura Municipal de Patos de Minas, através do telefone: (34) 3822-9607 das 12h00 às 18h00.</w:t>
      </w:r>
    </w:p>
    <w:p w14:paraId="5F240FE3" w14:textId="77777777" w:rsidR="00AA7A89" w:rsidRDefault="00AA7A89" w:rsidP="00525A0B">
      <w:pPr>
        <w:jc w:val="both"/>
        <w:rPr>
          <w:rFonts w:asciiTheme="majorHAnsi" w:hAnsiTheme="majorHAnsi"/>
        </w:rPr>
      </w:pPr>
    </w:p>
    <w:p w14:paraId="05825342" w14:textId="77777777" w:rsidR="00AA7A89" w:rsidRDefault="00AA7A89" w:rsidP="00525A0B">
      <w:pPr>
        <w:jc w:val="both"/>
        <w:rPr>
          <w:rFonts w:asciiTheme="majorHAnsi" w:hAnsiTheme="majorHAnsi"/>
        </w:rPr>
      </w:pPr>
    </w:p>
    <w:p w14:paraId="318D29C3" w14:textId="77777777" w:rsidR="00575E35" w:rsidRDefault="00575E35" w:rsidP="00525A0B">
      <w:pPr>
        <w:jc w:val="both"/>
        <w:rPr>
          <w:rFonts w:asciiTheme="majorHAnsi" w:hAnsiTheme="majorHAnsi"/>
        </w:rPr>
      </w:pPr>
      <w:r w:rsidRPr="00575E35">
        <w:rPr>
          <w:rFonts w:asciiTheme="majorHAnsi" w:hAnsiTheme="majorHAnsi"/>
          <w:b/>
        </w:rPr>
        <w:t>POUSO ALEGRE PREFEITURA MUNICIPAL - CONCORRÊNCIA PÚBLICA Nº 05/2021 - PROCESSO LICITATÓRIO Nº 221/2021</w:t>
      </w:r>
      <w:r w:rsidRPr="00A72162">
        <w:rPr>
          <w:rFonts w:asciiTheme="majorHAnsi" w:hAnsiTheme="majorHAnsi"/>
        </w:rPr>
        <w:t xml:space="preserve"> </w:t>
      </w:r>
    </w:p>
    <w:p w14:paraId="4FC63A6D" w14:textId="1CF5ADBA" w:rsidR="00A72162" w:rsidRPr="00A72162" w:rsidRDefault="00A72162" w:rsidP="00525A0B">
      <w:pPr>
        <w:jc w:val="both"/>
        <w:rPr>
          <w:rFonts w:asciiTheme="majorHAnsi" w:hAnsiTheme="majorHAnsi"/>
        </w:rPr>
      </w:pPr>
      <w:r w:rsidRPr="00A72162">
        <w:rPr>
          <w:rFonts w:asciiTheme="majorHAnsi" w:hAnsiTheme="majorHAnsi"/>
        </w:rPr>
        <w:t xml:space="preserve">Objeto: “CONTRATAÇÃO DE EMPRESA ESPECIALIZADA PARA OBRAS DE RECUPERAÇÃO DO PAVIMENTO DA AVENIDA JAIR SIQUEIRA (DIQUE I), INCLUINDO O FORNECIMENTO DE MATERIAL, EQUIPAMENTOS E MÃO DE </w:t>
      </w:r>
      <w:r w:rsidR="00575E35" w:rsidRPr="00A72162">
        <w:rPr>
          <w:rFonts w:asciiTheme="majorHAnsi" w:hAnsiTheme="majorHAnsi"/>
        </w:rPr>
        <w:t>OBRA. ”</w:t>
      </w:r>
      <w:r w:rsidRPr="00A72162">
        <w:rPr>
          <w:rFonts w:asciiTheme="majorHAnsi" w:hAnsiTheme="majorHAnsi"/>
        </w:rPr>
        <w:t>. A sessão pública será realizada no dia 03 (três) de novembro de 2021 as 09h00min, na Sala de Licitações, localizada na Rua dos Carijós, n.º 45, Centro, Pouso Alegre/MG. Valor estimado da contratação é de R$ R$ 10.566.083,67 (dez milhões, quinhentos e sessenta e seis mil, oitenta e três reais e sessenta e sete centavos), O edital e seus anexos poderão ser consultados e obtidos gratuitamente em dias úteis e em horário comercial mediante a apresentação de PEN DRIVE, para cópia do arquivo, no site da prefei</w:t>
      </w:r>
      <w:r w:rsidR="00575E35">
        <w:rPr>
          <w:rFonts w:asciiTheme="majorHAnsi" w:hAnsiTheme="majorHAnsi"/>
        </w:rPr>
        <w:t xml:space="preserve">tura </w:t>
      </w:r>
      <w:hyperlink r:id="rId51" w:history="1">
        <w:r w:rsidR="00575E35" w:rsidRPr="00E31BB9">
          <w:rPr>
            <w:rStyle w:val="Hyperlink"/>
            <w:rFonts w:asciiTheme="majorHAnsi" w:hAnsiTheme="majorHAnsi"/>
          </w:rPr>
          <w:t>www.pousoalegre.mg.gov.br</w:t>
        </w:r>
      </w:hyperlink>
      <w:r w:rsidR="00575E35">
        <w:rPr>
          <w:rFonts w:asciiTheme="majorHAnsi" w:hAnsiTheme="majorHAnsi"/>
        </w:rPr>
        <w:t xml:space="preserve">, </w:t>
      </w:r>
      <w:r w:rsidRPr="00A72162">
        <w:rPr>
          <w:rFonts w:asciiTheme="majorHAnsi" w:hAnsiTheme="majorHAnsi"/>
        </w:rPr>
        <w:t xml:space="preserve">na aba “Edital de Licitação” e no </w:t>
      </w:r>
      <w:r w:rsidR="00575E35" w:rsidRPr="00A72162">
        <w:rPr>
          <w:rFonts w:asciiTheme="majorHAnsi" w:hAnsiTheme="majorHAnsi"/>
        </w:rPr>
        <w:t>e-mail</w:t>
      </w:r>
      <w:r w:rsidRPr="00A72162">
        <w:rPr>
          <w:rFonts w:asciiTheme="majorHAnsi" w:hAnsiTheme="majorHAnsi"/>
        </w:rPr>
        <w:t xml:space="preserve">: </w:t>
      </w:r>
      <w:hyperlink r:id="rId52" w:history="1">
        <w:r w:rsidR="00575E35" w:rsidRPr="00E31BB9">
          <w:rPr>
            <w:rStyle w:val="Hyperlink"/>
            <w:rFonts w:asciiTheme="majorHAnsi" w:hAnsiTheme="majorHAnsi"/>
          </w:rPr>
          <w:t>editaispmpa@gmail.com</w:t>
        </w:r>
      </w:hyperlink>
      <w:r w:rsidRPr="00A72162">
        <w:rPr>
          <w:rFonts w:asciiTheme="majorHAnsi" w:hAnsiTheme="majorHAnsi"/>
        </w:rPr>
        <w:t>.</w:t>
      </w:r>
      <w:r w:rsidR="00575E35">
        <w:rPr>
          <w:rFonts w:asciiTheme="majorHAnsi" w:hAnsiTheme="majorHAnsi"/>
        </w:rPr>
        <w:t xml:space="preserve"> </w:t>
      </w:r>
      <w:r w:rsidRPr="00A72162">
        <w:rPr>
          <w:rFonts w:asciiTheme="majorHAnsi" w:hAnsiTheme="majorHAnsi"/>
        </w:rPr>
        <w:t>Mais informações: (35) 3449-4023.</w:t>
      </w:r>
    </w:p>
    <w:p w14:paraId="2125EBBB" w14:textId="77777777" w:rsidR="00A72162" w:rsidRDefault="00A72162" w:rsidP="00525A0B">
      <w:pPr>
        <w:jc w:val="both"/>
        <w:rPr>
          <w:rFonts w:asciiTheme="majorHAnsi" w:hAnsiTheme="majorHAnsi"/>
        </w:rPr>
      </w:pPr>
    </w:p>
    <w:p w14:paraId="64BBA2D4" w14:textId="77777777" w:rsidR="00BC023F" w:rsidRDefault="00BC023F" w:rsidP="00525A0B">
      <w:pPr>
        <w:jc w:val="both"/>
        <w:rPr>
          <w:rFonts w:asciiTheme="majorHAnsi" w:hAnsiTheme="majorHAnsi"/>
        </w:rPr>
      </w:pPr>
    </w:p>
    <w:p w14:paraId="0D629E79" w14:textId="7A95558F" w:rsidR="00BC023F" w:rsidRDefault="00BC023F" w:rsidP="00525A0B">
      <w:pPr>
        <w:jc w:val="both"/>
        <w:rPr>
          <w:rFonts w:asciiTheme="majorHAnsi" w:hAnsiTheme="majorHAnsi"/>
        </w:rPr>
      </w:pPr>
      <w:r w:rsidRPr="00BC023F">
        <w:rPr>
          <w:rFonts w:asciiTheme="majorHAnsi" w:hAnsiTheme="majorHAnsi"/>
          <w:b/>
        </w:rPr>
        <w:t xml:space="preserve">PREFEITURA MUNICIPAL DE RIACHO DOS MACHADOS AVISO DE LICITAÇÃO CONCORRÊNCIA PÚBLICA N° 1/2021 </w:t>
      </w:r>
      <w:r w:rsidRPr="00BC023F">
        <w:rPr>
          <w:rFonts w:asciiTheme="majorHAnsi" w:hAnsiTheme="majorHAnsi"/>
        </w:rPr>
        <w:t xml:space="preserve">Torna público a Concorrência Pública n° 001/2021, que se realizará no dia 21/10/2021 às 09:00 horas, objetivando a contratação de empresa especializada para execução de pavimentação asfáltica de vias urbanas com CBUQ no município de Riacho dos Machados, incluindo drenagem e sinalização, compreendendo o fornecimento de todos os materiais, ferramentas, equipamentos e mão de obra especializada, conforme especificações técnicas previstas no Projeto Básico/Projeto Executivo, planilhas e cronograma físico-financeiro anexos ao Edital. Maiores informações no site </w:t>
      </w:r>
      <w:hyperlink r:id="rId53" w:history="1">
        <w:r w:rsidRPr="00E31BB9">
          <w:rPr>
            <w:rStyle w:val="Hyperlink"/>
            <w:rFonts w:asciiTheme="majorHAnsi" w:hAnsiTheme="majorHAnsi"/>
          </w:rPr>
          <w:t>www.riachodosmachados.mg.gov.br</w:t>
        </w:r>
      </w:hyperlink>
      <w:r>
        <w:rPr>
          <w:rFonts w:asciiTheme="majorHAnsi" w:hAnsiTheme="majorHAnsi"/>
        </w:rPr>
        <w:t xml:space="preserve"> </w:t>
      </w:r>
      <w:r w:rsidRPr="00BC023F">
        <w:rPr>
          <w:rFonts w:asciiTheme="majorHAnsi" w:hAnsiTheme="majorHAnsi"/>
        </w:rPr>
        <w:t>ou no e-mail licitacaoriachodosmachados@gmail.com ou ainda pelo telefone: (38) 3823-1112.</w:t>
      </w:r>
    </w:p>
    <w:p w14:paraId="1B665150" w14:textId="77777777" w:rsidR="00BC023F" w:rsidRDefault="00BC023F" w:rsidP="00525A0B">
      <w:pPr>
        <w:jc w:val="both"/>
        <w:rPr>
          <w:rFonts w:asciiTheme="majorHAnsi" w:hAnsiTheme="majorHAnsi"/>
        </w:rPr>
      </w:pPr>
    </w:p>
    <w:p w14:paraId="3AC7FC0A" w14:textId="77777777" w:rsidR="00B360E9" w:rsidRDefault="00B360E9" w:rsidP="00525A0B">
      <w:pPr>
        <w:jc w:val="both"/>
        <w:rPr>
          <w:rFonts w:asciiTheme="majorHAnsi" w:hAnsiTheme="majorHAnsi"/>
        </w:rPr>
      </w:pPr>
    </w:p>
    <w:p w14:paraId="413A26CE" w14:textId="77777777" w:rsidR="00B360E9" w:rsidRDefault="00B360E9" w:rsidP="00525A0B">
      <w:pPr>
        <w:jc w:val="both"/>
        <w:rPr>
          <w:rFonts w:asciiTheme="majorHAnsi" w:hAnsiTheme="majorHAnsi"/>
          <w:b/>
        </w:rPr>
      </w:pPr>
      <w:r w:rsidRPr="00B360E9">
        <w:rPr>
          <w:rFonts w:asciiTheme="majorHAnsi" w:hAnsiTheme="majorHAnsi"/>
          <w:b/>
        </w:rPr>
        <w:t>PREFEITURA MUNICIPAL DE SANTANA DO RIACHO – TORNA PÚBLICO: O PROCESSO DETINHA O PRAZO FINAL ATÉ O DIA 22/09/2021</w:t>
      </w:r>
    </w:p>
    <w:p w14:paraId="251CDFB4" w14:textId="5386C3C4" w:rsidR="00B360E9" w:rsidRDefault="00B360E9" w:rsidP="00525A0B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M</w:t>
      </w:r>
      <w:r w:rsidRPr="00B360E9">
        <w:rPr>
          <w:rFonts w:asciiTheme="majorHAnsi" w:hAnsiTheme="majorHAnsi"/>
        </w:rPr>
        <w:t>as este prazo passará para o dia 06/10/2021.</w:t>
      </w:r>
      <w:r w:rsidRPr="00B360E9">
        <w:rPr>
          <w:rFonts w:asciiTheme="majorHAnsi" w:hAnsiTheme="majorHAnsi"/>
        </w:rPr>
        <w:t xml:space="preserve"> </w:t>
      </w:r>
      <w:r w:rsidRPr="00B360E9">
        <w:rPr>
          <w:rFonts w:asciiTheme="majorHAnsi" w:hAnsiTheme="majorHAnsi"/>
        </w:rPr>
        <w:t xml:space="preserve">EDITAL PARA O CREDENCIAMENTO Nº. 003-PMSR/2021 para realização de PRESTAÇÃO DE SERVIÇOS DIVERSOS. CREDENCIAMENTO: Nº 003-PMSR/20201 PROCESSO LICITATÓRIO: Nº 065-PMSR/2021 INTERESSADO: MUNICÍPIO DE SANTANA DO RIACHO FUNDAMENTO LEGAL: LEI Nº 8.666/93 E SUAS SUCESSIVAS ALTERAÇÕES POSTERIORES OBJETO: O presente Credenciamento tem por objeto a “CONTRATAÇÃO DE MÃO DE OBRA (PESSOA JURÍDICA) PARA A PRESTAÇÃO DE SERVIÇOS DE REPAROS E MANUTENÇÃO DE ÁREAS PÚBLICAS DO MUNICIPIO DE SANTANA DO </w:t>
      </w:r>
      <w:r w:rsidRPr="00B360E9">
        <w:rPr>
          <w:rFonts w:asciiTheme="majorHAnsi" w:hAnsiTheme="majorHAnsi"/>
        </w:rPr>
        <w:t>RIACHO. ”</w:t>
      </w:r>
      <w:r w:rsidRPr="00B360E9">
        <w:rPr>
          <w:rFonts w:asciiTheme="majorHAnsi" w:hAnsiTheme="majorHAnsi"/>
        </w:rPr>
        <w:t xml:space="preserve"> PERÍODO: 30/08/2021 a 06/10/2021 Maiores Informações: </w:t>
      </w:r>
      <w:r w:rsidRPr="00B360E9">
        <w:rPr>
          <w:rFonts w:asciiTheme="majorHAnsi" w:hAnsiTheme="majorHAnsi"/>
        </w:rPr>
        <w:t>Tel.</w:t>
      </w:r>
      <w:r w:rsidRPr="00B360E9">
        <w:rPr>
          <w:rFonts w:asciiTheme="majorHAnsi" w:hAnsiTheme="majorHAnsi"/>
        </w:rPr>
        <w:t xml:space="preserve">: 31 - 3718-6104 ou e-mail: </w:t>
      </w:r>
      <w:hyperlink r:id="rId54" w:history="1">
        <w:r w:rsidRPr="00E31BB9">
          <w:rPr>
            <w:rStyle w:val="Hyperlink"/>
            <w:rFonts w:asciiTheme="majorHAnsi" w:hAnsiTheme="majorHAnsi"/>
          </w:rPr>
          <w:t>licitacoes@santanadoriacho.mg.gov.br</w:t>
        </w:r>
      </w:hyperlink>
      <w:r>
        <w:rPr>
          <w:rFonts w:asciiTheme="majorHAnsi" w:hAnsiTheme="majorHAnsi"/>
        </w:rPr>
        <w:t xml:space="preserve"> - </w:t>
      </w:r>
      <w:r w:rsidRPr="00B360E9">
        <w:rPr>
          <w:rFonts w:asciiTheme="majorHAnsi" w:hAnsiTheme="majorHAnsi"/>
        </w:rPr>
        <w:t>Tel.</w:t>
      </w:r>
      <w:r w:rsidRPr="00B360E9">
        <w:rPr>
          <w:rFonts w:asciiTheme="majorHAnsi" w:hAnsiTheme="majorHAnsi"/>
        </w:rPr>
        <w:t xml:space="preserve">: 31- 3718-6281 ou e-mail: </w:t>
      </w:r>
      <w:hyperlink r:id="rId55" w:history="1">
        <w:r w:rsidRPr="00E31BB9">
          <w:rPr>
            <w:rStyle w:val="Hyperlink"/>
            <w:rFonts w:asciiTheme="majorHAnsi" w:hAnsiTheme="majorHAnsi"/>
          </w:rPr>
          <w:t>saude@santanadoriacho.mg.gov.br</w:t>
        </w:r>
      </w:hyperlink>
      <w:r>
        <w:rPr>
          <w:rFonts w:asciiTheme="majorHAnsi" w:hAnsiTheme="majorHAnsi"/>
        </w:rPr>
        <w:t xml:space="preserve">. </w:t>
      </w:r>
    </w:p>
    <w:p w14:paraId="5FBECE96" w14:textId="77777777" w:rsidR="00B360E9" w:rsidRPr="00A72162" w:rsidRDefault="00B360E9" w:rsidP="00525A0B">
      <w:pPr>
        <w:jc w:val="both"/>
        <w:rPr>
          <w:rFonts w:asciiTheme="majorHAnsi" w:hAnsiTheme="majorHAnsi"/>
        </w:rPr>
      </w:pPr>
    </w:p>
    <w:p w14:paraId="24ED5D4E" w14:textId="77777777" w:rsidR="00A72162" w:rsidRPr="00A72162" w:rsidRDefault="00A72162" w:rsidP="00525A0B">
      <w:pPr>
        <w:jc w:val="both"/>
        <w:rPr>
          <w:rFonts w:asciiTheme="majorHAnsi" w:hAnsiTheme="majorHAnsi"/>
        </w:rPr>
      </w:pPr>
    </w:p>
    <w:p w14:paraId="1B1C42F9" w14:textId="77777777" w:rsidR="00575E35" w:rsidRDefault="00575E35" w:rsidP="00525A0B">
      <w:pPr>
        <w:jc w:val="both"/>
        <w:rPr>
          <w:rFonts w:asciiTheme="majorHAnsi" w:hAnsiTheme="majorHAnsi"/>
        </w:rPr>
      </w:pPr>
      <w:r w:rsidRPr="00575E35">
        <w:rPr>
          <w:rFonts w:asciiTheme="majorHAnsi" w:hAnsiTheme="majorHAnsi"/>
          <w:b/>
        </w:rPr>
        <w:t>SOLEDADE DE MINAS PREFEITURA MUNICIPAL EXTRATO DE PUBLICAÇÃO DE EDITAL DE LICITAÇÃO MODALIDADE TOMADA DE PREÇO Nº. 09/2021-PROCESSO LICITATÓRIO Nº: 67/2021-EDITAL Nº 46/2021</w:t>
      </w:r>
      <w:r w:rsidRPr="00A72162">
        <w:rPr>
          <w:rFonts w:asciiTheme="majorHAnsi" w:hAnsiTheme="majorHAnsi"/>
        </w:rPr>
        <w:t xml:space="preserve"> </w:t>
      </w:r>
    </w:p>
    <w:p w14:paraId="41212F22" w14:textId="274DFA64" w:rsidR="00A72162" w:rsidRPr="00A72162" w:rsidRDefault="00A72162" w:rsidP="00525A0B">
      <w:pPr>
        <w:jc w:val="both"/>
        <w:rPr>
          <w:rFonts w:asciiTheme="majorHAnsi" w:hAnsiTheme="majorHAnsi"/>
        </w:rPr>
      </w:pPr>
      <w:r w:rsidRPr="00A72162">
        <w:rPr>
          <w:rFonts w:asciiTheme="majorHAnsi" w:hAnsiTheme="majorHAnsi"/>
        </w:rPr>
        <w:t>A Prefeitura Municipal de Soledade de Minas, Estado de Minas Gerais, no uso de suas atribuições legais e nos termos do disposto na Lei Federal de nº 8.666/93 de 21 de junho de 1993 e alterações,</w:t>
      </w:r>
      <w:r w:rsidR="00575E35">
        <w:rPr>
          <w:rFonts w:asciiTheme="majorHAnsi" w:hAnsiTheme="majorHAnsi"/>
        </w:rPr>
        <w:t xml:space="preserve"> </w:t>
      </w:r>
      <w:r w:rsidRPr="00A72162">
        <w:rPr>
          <w:rFonts w:asciiTheme="majorHAnsi" w:hAnsiTheme="majorHAnsi"/>
        </w:rPr>
        <w:t>torna pública que fará licitação na modalidade</w:t>
      </w:r>
      <w:r w:rsidR="00575E35">
        <w:rPr>
          <w:rFonts w:asciiTheme="majorHAnsi" w:hAnsiTheme="majorHAnsi"/>
        </w:rPr>
        <w:t xml:space="preserve"> </w:t>
      </w:r>
      <w:r w:rsidRPr="00A72162">
        <w:rPr>
          <w:rFonts w:asciiTheme="majorHAnsi" w:hAnsiTheme="majorHAnsi"/>
        </w:rPr>
        <w:t>Tomada de Preço, do tipo menor preço global,</w:t>
      </w:r>
      <w:r w:rsidR="00575E35">
        <w:rPr>
          <w:rFonts w:asciiTheme="majorHAnsi" w:hAnsiTheme="majorHAnsi"/>
        </w:rPr>
        <w:t xml:space="preserve"> </w:t>
      </w:r>
      <w:r w:rsidRPr="00A72162">
        <w:rPr>
          <w:rFonts w:asciiTheme="majorHAnsi" w:hAnsiTheme="majorHAnsi"/>
        </w:rPr>
        <w:t>para</w:t>
      </w:r>
      <w:r w:rsidR="00575E35">
        <w:rPr>
          <w:rFonts w:asciiTheme="majorHAnsi" w:hAnsiTheme="majorHAnsi"/>
        </w:rPr>
        <w:t xml:space="preserve"> </w:t>
      </w:r>
      <w:r w:rsidRPr="00A72162">
        <w:rPr>
          <w:rFonts w:asciiTheme="majorHAnsi" w:hAnsiTheme="majorHAnsi"/>
        </w:rPr>
        <w:t>contratação de empresa em regime de empreitada global para execução de serviços de reforma e ampliação do prédio da Escola Municipal Lucinéa Aparecida de Carvalho, localizada na zona rural – bairro: mato dentro - Soledade de Minas-MG, incluindo todo o fornecimento de materiais, mão-de-obra, e.p.i. e equipamentos necessários à conclusão do objeto, conforme planilha orçamentária de custos e demais anexos desse edital.</w:t>
      </w:r>
      <w:r w:rsidR="00575E35">
        <w:rPr>
          <w:rFonts w:asciiTheme="majorHAnsi" w:hAnsiTheme="majorHAnsi"/>
        </w:rPr>
        <w:t xml:space="preserve"> </w:t>
      </w:r>
      <w:r w:rsidRPr="00A72162">
        <w:rPr>
          <w:rFonts w:asciiTheme="majorHAnsi" w:hAnsiTheme="majorHAnsi"/>
        </w:rPr>
        <w:t>Entrega e abertura dos envelopes:</w:t>
      </w:r>
      <w:r w:rsidR="00575E35">
        <w:rPr>
          <w:rFonts w:asciiTheme="majorHAnsi" w:hAnsiTheme="majorHAnsi"/>
        </w:rPr>
        <w:t xml:space="preserve"> </w:t>
      </w:r>
      <w:r w:rsidRPr="00A72162">
        <w:rPr>
          <w:rFonts w:asciiTheme="majorHAnsi" w:hAnsiTheme="majorHAnsi"/>
        </w:rPr>
        <w:t xml:space="preserve">até às 13:00hrs (treze horas) do dia 08 de outubro de 2021. Local: Sede do </w:t>
      </w:r>
      <w:r w:rsidR="00575E35" w:rsidRPr="00A72162">
        <w:rPr>
          <w:rFonts w:asciiTheme="majorHAnsi" w:hAnsiTheme="majorHAnsi"/>
        </w:rPr>
        <w:t>CRAS</w:t>
      </w:r>
      <w:r w:rsidR="00575E35">
        <w:rPr>
          <w:rFonts w:asciiTheme="majorHAnsi" w:hAnsiTheme="majorHAnsi"/>
        </w:rPr>
        <w:t>, na</w:t>
      </w:r>
      <w:r w:rsidRPr="00A72162">
        <w:rPr>
          <w:rFonts w:asciiTheme="majorHAnsi" w:hAnsiTheme="majorHAnsi"/>
        </w:rPr>
        <w:t xml:space="preserve"> Rua Abrão Calil Matuck - 87– Centro – Soledade de Minas/MG.O Edital desta Licitação estará disponível aos interessados na sede da Prefeitura Municipal de Soledade de Minas-MG e poderá ser solicitado também através dos telefones: (35) </w:t>
      </w:r>
      <w:r w:rsidR="00575E35" w:rsidRPr="00A72162">
        <w:rPr>
          <w:rFonts w:asciiTheme="majorHAnsi" w:hAnsiTheme="majorHAnsi"/>
        </w:rPr>
        <w:t>99258.1253, e</w:t>
      </w:r>
      <w:r w:rsidRPr="00A72162">
        <w:rPr>
          <w:rFonts w:asciiTheme="majorHAnsi" w:hAnsiTheme="majorHAnsi"/>
        </w:rPr>
        <w:t xml:space="preserve"> e-mails:</w:t>
      </w:r>
      <w:r w:rsidR="00575E35">
        <w:rPr>
          <w:rFonts w:asciiTheme="majorHAnsi" w:hAnsiTheme="majorHAnsi"/>
        </w:rPr>
        <w:t xml:space="preserve"> </w:t>
      </w:r>
      <w:hyperlink r:id="rId56" w:history="1">
        <w:r w:rsidR="00575E35" w:rsidRPr="00E31BB9">
          <w:rPr>
            <w:rStyle w:val="Hyperlink"/>
            <w:rFonts w:asciiTheme="majorHAnsi" w:hAnsiTheme="majorHAnsi"/>
          </w:rPr>
          <w:t>rhumanos@soledadedeminas.mg.gov.br</w:t>
        </w:r>
      </w:hyperlink>
      <w:r w:rsidR="00575E35">
        <w:rPr>
          <w:rFonts w:asciiTheme="majorHAnsi" w:hAnsiTheme="majorHAnsi"/>
        </w:rPr>
        <w:t xml:space="preserve"> </w:t>
      </w:r>
      <w:r w:rsidRPr="00A72162">
        <w:rPr>
          <w:rFonts w:asciiTheme="majorHAnsi" w:hAnsiTheme="majorHAnsi"/>
        </w:rPr>
        <w:t xml:space="preserve">e </w:t>
      </w:r>
      <w:hyperlink r:id="rId57" w:history="1">
        <w:r w:rsidR="00575E35" w:rsidRPr="00E31BB9">
          <w:rPr>
            <w:rStyle w:val="Hyperlink"/>
            <w:rFonts w:asciiTheme="majorHAnsi" w:hAnsiTheme="majorHAnsi"/>
          </w:rPr>
          <w:t>administracao@soledadedeminas.mg.gov.br</w:t>
        </w:r>
      </w:hyperlink>
      <w:r w:rsidRPr="00A72162">
        <w:rPr>
          <w:rFonts w:asciiTheme="majorHAnsi" w:hAnsiTheme="majorHAnsi"/>
        </w:rPr>
        <w:t xml:space="preserve">,no horário de 12:00 ás 17:00h. </w:t>
      </w:r>
    </w:p>
    <w:p w14:paraId="078DB0DD" w14:textId="77777777" w:rsidR="00A72162" w:rsidRPr="00A72162" w:rsidRDefault="00A72162" w:rsidP="00525A0B">
      <w:pPr>
        <w:jc w:val="both"/>
        <w:rPr>
          <w:rFonts w:asciiTheme="majorHAnsi" w:hAnsiTheme="majorHAnsi"/>
        </w:rPr>
      </w:pPr>
    </w:p>
    <w:p w14:paraId="61C6C92D" w14:textId="77777777" w:rsidR="00A72162" w:rsidRPr="00A72162" w:rsidRDefault="00A72162" w:rsidP="00525A0B">
      <w:pPr>
        <w:jc w:val="both"/>
        <w:rPr>
          <w:rFonts w:asciiTheme="majorHAnsi" w:hAnsiTheme="majorHAnsi"/>
        </w:rPr>
      </w:pPr>
    </w:p>
    <w:p w14:paraId="1C307F25" w14:textId="77777777" w:rsidR="00575E35" w:rsidRDefault="00575E35" w:rsidP="00525A0B">
      <w:pPr>
        <w:jc w:val="both"/>
        <w:rPr>
          <w:rFonts w:asciiTheme="majorHAnsi" w:hAnsiTheme="majorHAnsi"/>
        </w:rPr>
      </w:pPr>
      <w:r w:rsidRPr="00575E35">
        <w:rPr>
          <w:rFonts w:asciiTheme="majorHAnsi" w:hAnsiTheme="majorHAnsi"/>
          <w:b/>
        </w:rPr>
        <w:t>TARUMIRIM PREFEITURA MUNICIPAL - AVISO DE SESSÃO PÚBLICA PROCESSO: 120/2021 MODALIDADE TOMADA DE PREÇOS: 07/2021</w:t>
      </w:r>
      <w:r w:rsidR="00A72162" w:rsidRPr="00A72162">
        <w:rPr>
          <w:rFonts w:asciiTheme="majorHAnsi" w:hAnsiTheme="majorHAnsi"/>
        </w:rPr>
        <w:t xml:space="preserve"> </w:t>
      </w:r>
    </w:p>
    <w:p w14:paraId="2220BAB6" w14:textId="4270A05A" w:rsidR="00A72162" w:rsidRPr="00A72162" w:rsidRDefault="00A72162" w:rsidP="00525A0B">
      <w:pPr>
        <w:jc w:val="both"/>
        <w:rPr>
          <w:rFonts w:asciiTheme="majorHAnsi" w:hAnsiTheme="majorHAnsi"/>
        </w:rPr>
      </w:pPr>
      <w:r w:rsidRPr="00A72162">
        <w:rPr>
          <w:rFonts w:asciiTheme="majorHAnsi" w:hAnsiTheme="majorHAnsi"/>
        </w:rPr>
        <w:t xml:space="preserve">A Comissão Permanente de Licitação do Município de Tarumirim vem por meio deste tornar público que realizará licitação na modalidade Tomada de Preços: 07/2021, cujo objeto é a contratação de empresa especializada na prestação de serviços de pavimentação asfáltica no trecho 02 da estrada que liga Tarumirim ao distrito de Cafemirim, atendendo à concessão do recurso federal, da transferência especial da emenda 202124870001 do Ministério da Economia. A sessão se realizará no dia 13/10/2021 às 10:00 horas na sala de licitações do prédio municipal localizado na Rua Plautino Soares n°100, Centro Tarumirim. </w:t>
      </w:r>
      <w:r w:rsidR="00575E35" w:rsidRPr="00A72162">
        <w:rPr>
          <w:rFonts w:asciiTheme="majorHAnsi" w:hAnsiTheme="majorHAnsi"/>
        </w:rPr>
        <w:t>Os editais com seus anexos estão</w:t>
      </w:r>
      <w:r w:rsidRPr="00A72162">
        <w:rPr>
          <w:rFonts w:asciiTheme="majorHAnsi" w:hAnsiTheme="majorHAnsi"/>
        </w:rPr>
        <w:t xml:space="preserve"> disponíveis para retirada na sala do setor de licitações como também no site: </w:t>
      </w:r>
      <w:hyperlink r:id="rId58" w:history="1">
        <w:r w:rsidR="00575E35" w:rsidRPr="00E31BB9">
          <w:rPr>
            <w:rStyle w:val="Hyperlink"/>
            <w:rFonts w:asciiTheme="majorHAnsi" w:hAnsiTheme="majorHAnsi"/>
          </w:rPr>
          <w:t>www.tarumirim.mg.gov.br</w:t>
        </w:r>
      </w:hyperlink>
      <w:r w:rsidRPr="00A72162">
        <w:rPr>
          <w:rFonts w:asciiTheme="majorHAnsi" w:hAnsiTheme="majorHAnsi"/>
        </w:rPr>
        <w:t>.</w:t>
      </w:r>
      <w:r w:rsidR="00575E35">
        <w:rPr>
          <w:rFonts w:asciiTheme="majorHAnsi" w:hAnsiTheme="majorHAnsi"/>
        </w:rPr>
        <w:t xml:space="preserve"> </w:t>
      </w:r>
    </w:p>
    <w:p w14:paraId="6145C76C" w14:textId="77777777" w:rsidR="00A72162" w:rsidRPr="00A72162" w:rsidRDefault="00A72162" w:rsidP="00525A0B">
      <w:pPr>
        <w:jc w:val="both"/>
        <w:rPr>
          <w:rFonts w:asciiTheme="majorHAnsi" w:hAnsiTheme="majorHAnsi"/>
        </w:rPr>
      </w:pPr>
    </w:p>
    <w:p w14:paraId="4D00709F" w14:textId="77777777" w:rsidR="00A72162" w:rsidRDefault="00A72162" w:rsidP="00525A0B">
      <w:pPr>
        <w:jc w:val="both"/>
        <w:rPr>
          <w:rFonts w:asciiTheme="majorHAnsi" w:hAnsiTheme="majorHAnsi"/>
        </w:rPr>
      </w:pPr>
    </w:p>
    <w:p w14:paraId="578D7E06" w14:textId="77777777" w:rsidR="00575E35" w:rsidRDefault="00575E35" w:rsidP="00525A0B">
      <w:pPr>
        <w:jc w:val="both"/>
        <w:rPr>
          <w:rFonts w:asciiTheme="majorHAnsi" w:hAnsiTheme="majorHAnsi"/>
        </w:rPr>
      </w:pPr>
      <w:r w:rsidRPr="00575E35">
        <w:rPr>
          <w:rFonts w:asciiTheme="majorHAnsi" w:hAnsiTheme="majorHAnsi"/>
          <w:b/>
        </w:rPr>
        <w:t>VIÇOSA PREFEITURA MUNICIPAL - AVISO DE LICITAÇÃO – EDITAL DE CONCORRÊNCIA Nº 01/2021 - PROCESSO ADMINISTRATIVO Nº 3795/2021.</w:t>
      </w:r>
      <w:r w:rsidRPr="00A72162">
        <w:rPr>
          <w:rFonts w:asciiTheme="majorHAnsi" w:hAnsiTheme="majorHAnsi"/>
        </w:rPr>
        <w:t xml:space="preserve"> </w:t>
      </w:r>
    </w:p>
    <w:p w14:paraId="08A282BE" w14:textId="2A77B604" w:rsidR="00A72162" w:rsidRDefault="00A72162" w:rsidP="00525A0B">
      <w:pPr>
        <w:jc w:val="both"/>
        <w:rPr>
          <w:rFonts w:asciiTheme="majorHAnsi" w:hAnsiTheme="majorHAnsi"/>
        </w:rPr>
      </w:pPr>
      <w:r w:rsidRPr="00A72162">
        <w:rPr>
          <w:rFonts w:asciiTheme="majorHAnsi" w:hAnsiTheme="majorHAnsi"/>
        </w:rPr>
        <w:t>O município de Viçosa torna pública a realização de licitação, na modalidade concorrência, do tipo menor preço global, destinado Contratação de empresa especializada em Engenharia</w:t>
      </w:r>
      <w:r w:rsidR="00575E35">
        <w:rPr>
          <w:rFonts w:asciiTheme="majorHAnsi" w:hAnsiTheme="majorHAnsi"/>
        </w:rPr>
        <w:t xml:space="preserve"> </w:t>
      </w:r>
      <w:r w:rsidRPr="00A72162">
        <w:rPr>
          <w:rFonts w:asciiTheme="majorHAnsi" w:hAnsiTheme="majorHAnsi"/>
        </w:rPr>
        <w:t>ou Arquitetura, para fornecer, estritamente igual ao previsto neste documento, serviço de revitalização da Praça Luiza Rodrigues Lopes no Distrito de São José do Triunfo, no município de Viçosa – MG.A data e hora de entrega dos envelopes nº 01 – documentação e nº 02 – Proposta Financeira será até as 09h00min do dia 08 de novembro de 2021, no Protocolo Geral do Centro Administrativo Prefeito Antônio Chequer, cito à Rua Gomes Barbosa, n° 803, Centro, CEP: 36.570.101, Viçosa-MG. Permite-se a apresentação de certificado de registro cadastral junto ao SICAF/ME ou CAGEF/ SEPLAD-MG. O Edital pode ser retirado no Departamento de Material, Compras e Licitações, ou através do site</w:t>
      </w:r>
      <w:r w:rsidR="00575E35">
        <w:rPr>
          <w:rFonts w:asciiTheme="majorHAnsi" w:hAnsiTheme="majorHAnsi"/>
        </w:rPr>
        <w:t xml:space="preserve"> </w:t>
      </w:r>
      <w:hyperlink r:id="rId59" w:history="1">
        <w:r w:rsidR="00575E35" w:rsidRPr="00E31BB9">
          <w:rPr>
            <w:rStyle w:val="Hyperlink"/>
            <w:rFonts w:asciiTheme="majorHAnsi" w:hAnsiTheme="majorHAnsi"/>
          </w:rPr>
          <w:t>www.vicosa.mg.gov.br</w:t>
        </w:r>
      </w:hyperlink>
      <w:r w:rsidR="00575E35">
        <w:rPr>
          <w:rFonts w:asciiTheme="majorHAnsi" w:hAnsiTheme="majorHAnsi"/>
        </w:rPr>
        <w:t xml:space="preserve">. </w:t>
      </w:r>
    </w:p>
    <w:p w14:paraId="3158AF14" w14:textId="77777777" w:rsidR="000C1E3A" w:rsidRDefault="000C1E3A" w:rsidP="00525A0B">
      <w:pPr>
        <w:jc w:val="both"/>
        <w:rPr>
          <w:rFonts w:asciiTheme="majorHAnsi" w:hAnsiTheme="majorHAnsi"/>
        </w:rPr>
      </w:pPr>
    </w:p>
    <w:p w14:paraId="38DCFCF8" w14:textId="77777777" w:rsidR="00C32957" w:rsidRDefault="00C32957" w:rsidP="00525A0B">
      <w:pPr>
        <w:jc w:val="both"/>
        <w:rPr>
          <w:rFonts w:asciiTheme="majorHAnsi" w:hAnsiTheme="majorHAnsi"/>
        </w:rPr>
      </w:pPr>
    </w:p>
    <w:p w14:paraId="317CEE09" w14:textId="77777777" w:rsidR="00C32957" w:rsidRDefault="00C32957" w:rsidP="00525A0B">
      <w:pPr>
        <w:jc w:val="both"/>
        <w:rPr>
          <w:rFonts w:asciiTheme="majorHAnsi" w:hAnsiTheme="majorHAnsi"/>
        </w:rPr>
      </w:pPr>
      <w:r w:rsidRPr="00C32957">
        <w:rPr>
          <w:rFonts w:asciiTheme="majorHAnsi" w:hAnsiTheme="majorHAnsi"/>
          <w:b/>
        </w:rPr>
        <w:t>PREFEITURA DO MUNICÍPIO DE VARGINHA DEPARTAMENTO DE SUPRIMENTOS RUA JÚLIO PAULO MARCELLINI, Nº 50 – VILA PAIVA - VARGINHA/MG - CEP: 37.018-050 CNPJ: 18.240.119/0001-05 – INSC. ESTADUAL: ISENTA FONE: (35) 3690-1812 – FAX: (35) 3222-9512 EDITAL DE LICITAÇÃO Nº 288/2021 TOMADA DE PREÇOS Nº 017/2021 PREÂMBULO</w:t>
      </w:r>
      <w:r w:rsidRPr="00C32957">
        <w:rPr>
          <w:rFonts w:asciiTheme="majorHAnsi" w:hAnsiTheme="majorHAnsi"/>
        </w:rPr>
        <w:t xml:space="preserve"> </w:t>
      </w:r>
    </w:p>
    <w:p w14:paraId="10E17AE2" w14:textId="520582ED" w:rsidR="00C32957" w:rsidRDefault="00C32957" w:rsidP="00525A0B">
      <w:pPr>
        <w:jc w:val="both"/>
        <w:rPr>
          <w:rFonts w:asciiTheme="majorHAnsi" w:hAnsiTheme="majorHAnsi"/>
        </w:rPr>
      </w:pPr>
      <w:r w:rsidRPr="00C32957">
        <w:rPr>
          <w:rFonts w:asciiTheme="majorHAnsi" w:hAnsiTheme="majorHAnsi"/>
        </w:rPr>
        <w:t>O Município de Varginha (M.G.), pessoa jurídica de direito público interno, inscrito no CNPJ/MF sob o n° 18.240.119/0001-05, com sede na Rua Júlio Paulo Marcellini, n° 50 – Vila Paiva, neste ato representado por seu Prefeito Municipal, Sr. Vérdi Lúcio Melo, torna público a abertura de procedimento licitatório na modalidade TOMADA DE PREÇOS, do tipo Menor Preço, por execução indireta, sob o regime de empreitada por menor preço global a seguir especificada, em conformidade com a Lei Federal nº 8.666/93 e suas alterações, Lei Complementar nº 123/2006, alterada pela Lei nº 147/2014, mediante as condições estabelecidas neste Edital e aquelas que compõem seus anexos. O Departamento de Suprimentos do Município, sito na Rua Júlio Paulo Marcellini, nº 50 – Vila Paiva, receberá até o dia 18/10/2021 às 08h30 (oito horas e trinta minutos) os Envelopes nº 01 – Habilitação e nº 02 – Proposta de Preços, fechados e rubricados. A Sessão de abertura dos Envelopes dar-se-á no dia 18/10/2021 às 09h00 (nove horas), nas dependências do Departamento de Suprimentos do Município de Varginha, sito na Rua Júlio Paulo Marcellini, nº 50 – Vila Paiva/ Varginha-M.G. 01. Objeto 01.01. A presente licitação tem por objeto a contratação de serviços na área de engenharia incluindo mão de obra, materiais e disponibilização de equipamentos necessários para a execução das obras de reforma da Escola Municipal José Camilo Tavares, mediante as condições estabelecidas neste Edital e seus anexos.</w:t>
      </w:r>
      <w:r w:rsidR="0070703A" w:rsidRPr="0070703A">
        <w:t xml:space="preserve"> </w:t>
      </w:r>
      <w:hyperlink r:id="rId60" w:history="1">
        <w:r w:rsidR="0070703A" w:rsidRPr="00E31BB9">
          <w:rPr>
            <w:rStyle w:val="Hyperlink"/>
            <w:rFonts w:asciiTheme="majorHAnsi" w:hAnsiTheme="majorHAnsi"/>
          </w:rPr>
          <w:t>cpl@varginha.mg.gov.br</w:t>
        </w:r>
      </w:hyperlink>
      <w:r w:rsidR="0070703A" w:rsidRPr="0070703A">
        <w:rPr>
          <w:rFonts w:asciiTheme="majorHAnsi" w:hAnsiTheme="majorHAnsi"/>
        </w:rPr>
        <w:t>.</w:t>
      </w:r>
      <w:r w:rsidR="0070703A">
        <w:rPr>
          <w:rFonts w:asciiTheme="majorHAnsi" w:hAnsiTheme="majorHAnsi"/>
        </w:rPr>
        <w:t xml:space="preserve"> </w:t>
      </w:r>
      <w:hyperlink r:id="rId61" w:history="1">
        <w:r w:rsidR="0070703A" w:rsidRPr="00E31BB9">
          <w:rPr>
            <w:rStyle w:val="Hyperlink"/>
            <w:rFonts w:asciiTheme="majorHAnsi" w:hAnsiTheme="majorHAnsi"/>
          </w:rPr>
          <w:t>www.varginha.mg.gov.br</w:t>
        </w:r>
      </w:hyperlink>
      <w:r w:rsidR="0070703A">
        <w:rPr>
          <w:rFonts w:asciiTheme="majorHAnsi" w:hAnsiTheme="majorHAnsi"/>
        </w:rPr>
        <w:t xml:space="preserve">. </w:t>
      </w:r>
      <w:hyperlink r:id="rId62" w:history="1">
        <w:r w:rsidR="000F40AE" w:rsidRPr="00E31BB9">
          <w:rPr>
            <w:rStyle w:val="Hyperlink"/>
            <w:rFonts w:asciiTheme="majorHAnsi" w:hAnsiTheme="majorHAnsi"/>
          </w:rPr>
          <w:t>https://www.varginha.mg.gov.br/portal/editais/0/1/30563/</w:t>
        </w:r>
      </w:hyperlink>
      <w:r w:rsidR="000F40AE">
        <w:rPr>
          <w:rFonts w:asciiTheme="majorHAnsi" w:hAnsiTheme="majorHAnsi"/>
        </w:rPr>
        <w:t xml:space="preserve">. </w:t>
      </w:r>
    </w:p>
    <w:p w14:paraId="3533D9D6" w14:textId="77777777" w:rsidR="00C32957" w:rsidRDefault="00C32957" w:rsidP="00525A0B">
      <w:pPr>
        <w:jc w:val="both"/>
        <w:rPr>
          <w:rFonts w:asciiTheme="majorHAnsi" w:hAnsiTheme="majorHAnsi"/>
        </w:rPr>
      </w:pPr>
    </w:p>
    <w:p w14:paraId="2CE506BA" w14:textId="77777777" w:rsidR="00AC6AC3" w:rsidRDefault="00AC6AC3" w:rsidP="00525A0B">
      <w:pPr>
        <w:jc w:val="both"/>
        <w:rPr>
          <w:rFonts w:asciiTheme="majorHAnsi" w:hAnsiTheme="majorHAnsi"/>
        </w:rPr>
      </w:pPr>
    </w:p>
    <w:p w14:paraId="693FC610" w14:textId="003E3CE4" w:rsidR="00AC6AC3" w:rsidRPr="00AC6AC3" w:rsidRDefault="00AC6AC3" w:rsidP="00AC6AC3">
      <w:pPr>
        <w:jc w:val="center"/>
        <w:rPr>
          <w:rFonts w:asciiTheme="majorHAnsi" w:hAnsiTheme="majorHAnsi"/>
          <w:b/>
        </w:rPr>
      </w:pPr>
      <w:r w:rsidRPr="006F34BA">
        <w:rPr>
          <w:rFonts w:asciiTheme="majorHAnsi" w:hAnsiTheme="majorHAnsi"/>
          <w:b/>
        </w:rPr>
        <w:t xml:space="preserve">ESTADO </w:t>
      </w:r>
      <w:r>
        <w:rPr>
          <w:rFonts w:asciiTheme="majorHAnsi" w:hAnsiTheme="majorHAnsi"/>
          <w:b/>
        </w:rPr>
        <w:t>D</w:t>
      </w:r>
      <w:r>
        <w:rPr>
          <w:rFonts w:asciiTheme="majorHAnsi" w:hAnsiTheme="majorHAnsi"/>
          <w:b/>
        </w:rPr>
        <w:t xml:space="preserve">O </w:t>
      </w:r>
      <w:r w:rsidRPr="00AC6AC3">
        <w:rPr>
          <w:rFonts w:asciiTheme="majorHAnsi" w:hAnsiTheme="majorHAnsi"/>
          <w:b/>
        </w:rPr>
        <w:t>AMAZONAS</w:t>
      </w:r>
    </w:p>
    <w:p w14:paraId="4D172DDB" w14:textId="77777777" w:rsidR="00525A0B" w:rsidRPr="00AC6AC3" w:rsidRDefault="00525A0B" w:rsidP="00D12AB8">
      <w:pPr>
        <w:jc w:val="both"/>
        <w:rPr>
          <w:rFonts w:asciiTheme="majorHAnsi" w:hAnsiTheme="majorHAnsi"/>
          <w:b/>
        </w:rPr>
      </w:pPr>
    </w:p>
    <w:p w14:paraId="4F0F19C1" w14:textId="77777777" w:rsidR="00AC6AC3" w:rsidRDefault="00AC6AC3" w:rsidP="00D12AB8">
      <w:pPr>
        <w:jc w:val="both"/>
        <w:rPr>
          <w:rFonts w:asciiTheme="majorHAnsi" w:hAnsiTheme="majorHAnsi"/>
          <w:b/>
        </w:rPr>
      </w:pPr>
      <w:r w:rsidRPr="00AC6AC3">
        <w:rPr>
          <w:rFonts w:asciiTheme="majorHAnsi" w:hAnsiTheme="majorHAnsi"/>
          <w:b/>
        </w:rPr>
        <w:t xml:space="preserve">SUPERINTENDÊNCIA REGIONAL NO AMAZONAS E RORAIMA SERVIÇO 12-SRE-AM- AVISO DE LICITAÇÃO RDC ELETRÔNICO Nº 367/2021 - UASG 393009 Nº PROCESSO: 50600.009006/2020. </w:t>
      </w:r>
    </w:p>
    <w:p w14:paraId="0D47091F" w14:textId="115BEDD6" w:rsidR="00525A0B" w:rsidRDefault="00AC6AC3" w:rsidP="00D12AB8">
      <w:pPr>
        <w:jc w:val="both"/>
        <w:rPr>
          <w:rFonts w:asciiTheme="majorHAnsi" w:hAnsiTheme="majorHAnsi"/>
        </w:rPr>
      </w:pPr>
      <w:r w:rsidRPr="00AC6AC3">
        <w:rPr>
          <w:rFonts w:asciiTheme="majorHAnsi" w:hAnsiTheme="majorHAnsi"/>
        </w:rPr>
        <w:t xml:space="preserve">Objeto: Contratação de empresa de consultoria para a elaboração de projetos básico e executivo de engenharia para as obras de restauração da rodovia BR-174/AM, trecho: Divisa MT/AM - Divisa AM/RR, subtrecho: Início Terra Indígena (Rio Santo Antônio do Abonarí) - Div AM/RR (Rio Alalaú), segmento: km 1093,30 - km 1140,20, extensão: 46,90 km, a cargo do DNIT, sob a coordenação da Superintendência Regional do DNIT no Estado do </w:t>
      </w:r>
      <w:r w:rsidRPr="00AC6AC3">
        <w:rPr>
          <w:rFonts w:asciiTheme="majorHAnsi" w:hAnsiTheme="majorHAnsi"/>
        </w:rPr>
        <w:t>Amazonas.</w:t>
      </w:r>
      <w:r w:rsidRPr="00AC6AC3">
        <w:rPr>
          <w:rFonts w:asciiTheme="majorHAnsi" w:hAnsiTheme="majorHAnsi"/>
        </w:rPr>
        <w:t xml:space="preserve"> Total de Itens Licitados: 1. Edital: 21/09/2021 das 08h00 às 12h00 e das 14h00 às 17h00. Endereço: Rua Recife, Nr. 2479 - Flores, - Manaus/AM ou https://www.gov.br/compras/edital/393009-99-00367-2021. Entrega das Propostas: a partir de 21/09/2021 às 08h00 no </w:t>
      </w:r>
      <w:r>
        <w:rPr>
          <w:rFonts w:asciiTheme="majorHAnsi" w:hAnsiTheme="majorHAnsi"/>
        </w:rPr>
        <w:t xml:space="preserve">site </w:t>
      </w:r>
      <w:hyperlink r:id="rId63" w:history="1">
        <w:r w:rsidRPr="00E31BB9">
          <w:rPr>
            <w:rStyle w:val="Hyperlink"/>
            <w:rFonts w:asciiTheme="majorHAnsi" w:hAnsiTheme="majorHAnsi"/>
          </w:rPr>
          <w:t>www.gov.br/compras/pt-br/</w:t>
        </w:r>
      </w:hyperlink>
      <w:r>
        <w:rPr>
          <w:rFonts w:asciiTheme="majorHAnsi" w:hAnsiTheme="majorHAnsi"/>
        </w:rPr>
        <w:t xml:space="preserve">. </w:t>
      </w:r>
      <w:r w:rsidRPr="00AC6AC3">
        <w:rPr>
          <w:rFonts w:asciiTheme="majorHAnsi" w:hAnsiTheme="majorHAnsi"/>
        </w:rPr>
        <w:t xml:space="preserve">Abertura das Propostas: 13/10/2021 às 11h00 no </w:t>
      </w:r>
      <w:r>
        <w:rPr>
          <w:rFonts w:asciiTheme="majorHAnsi" w:hAnsiTheme="majorHAnsi"/>
        </w:rPr>
        <w:t xml:space="preserve">site </w:t>
      </w:r>
      <w:hyperlink r:id="rId64" w:history="1">
        <w:r w:rsidRPr="00E31BB9">
          <w:rPr>
            <w:rStyle w:val="Hyperlink"/>
            <w:rFonts w:asciiTheme="majorHAnsi" w:hAnsiTheme="majorHAnsi"/>
          </w:rPr>
          <w:t>www.gov.br/compras/pt-br/</w:t>
        </w:r>
      </w:hyperlink>
      <w:r>
        <w:rPr>
          <w:rFonts w:asciiTheme="majorHAnsi" w:hAnsiTheme="majorHAnsi"/>
        </w:rPr>
        <w:t xml:space="preserve">. </w:t>
      </w:r>
    </w:p>
    <w:p w14:paraId="7C31D450" w14:textId="77777777" w:rsidR="00127CFE" w:rsidRDefault="00127CFE" w:rsidP="00D12AB8">
      <w:pPr>
        <w:jc w:val="both"/>
        <w:rPr>
          <w:rFonts w:asciiTheme="majorHAnsi" w:hAnsiTheme="majorHAnsi"/>
        </w:rPr>
      </w:pPr>
    </w:p>
    <w:p w14:paraId="666F25E3" w14:textId="77777777" w:rsidR="004F4C82" w:rsidRDefault="004F4C82" w:rsidP="00D12AB8">
      <w:pPr>
        <w:jc w:val="both"/>
        <w:rPr>
          <w:rFonts w:asciiTheme="majorHAnsi" w:hAnsiTheme="majorHAnsi"/>
        </w:rPr>
      </w:pPr>
    </w:p>
    <w:p w14:paraId="1942718C" w14:textId="01707079" w:rsidR="004F4C82" w:rsidRPr="006F34BA" w:rsidRDefault="004F4C82" w:rsidP="004F4C82">
      <w:pPr>
        <w:jc w:val="center"/>
        <w:rPr>
          <w:rFonts w:asciiTheme="majorHAnsi" w:hAnsiTheme="majorHAnsi"/>
          <w:b/>
        </w:rPr>
      </w:pPr>
      <w:r w:rsidRPr="006F34BA">
        <w:rPr>
          <w:rFonts w:asciiTheme="majorHAnsi" w:hAnsiTheme="majorHAnsi"/>
          <w:b/>
        </w:rPr>
        <w:t xml:space="preserve">ESTADO </w:t>
      </w:r>
      <w:r>
        <w:rPr>
          <w:rFonts w:asciiTheme="majorHAnsi" w:hAnsiTheme="majorHAnsi"/>
          <w:b/>
        </w:rPr>
        <w:t xml:space="preserve">DA BAHIA </w:t>
      </w:r>
    </w:p>
    <w:p w14:paraId="57EC18BE" w14:textId="77777777" w:rsidR="00D12AB8" w:rsidRDefault="00D12AB8" w:rsidP="00D12AB8">
      <w:pPr>
        <w:jc w:val="both"/>
        <w:rPr>
          <w:rFonts w:asciiTheme="majorHAnsi" w:hAnsiTheme="majorHAnsi"/>
          <w:b/>
        </w:rPr>
      </w:pPr>
    </w:p>
    <w:p w14:paraId="265A0D77" w14:textId="376ABF1C" w:rsidR="00AC6AC3" w:rsidRPr="00AC6AC3" w:rsidRDefault="00AC6AC3" w:rsidP="00D12AB8">
      <w:pPr>
        <w:jc w:val="both"/>
        <w:rPr>
          <w:rFonts w:asciiTheme="majorHAnsi" w:hAnsiTheme="majorHAnsi"/>
          <w:b/>
        </w:rPr>
      </w:pPr>
      <w:r w:rsidRPr="00AC6AC3">
        <w:rPr>
          <w:rFonts w:asciiTheme="majorHAnsi" w:hAnsiTheme="majorHAnsi"/>
          <w:b/>
        </w:rPr>
        <w:t>SUPERINTENDÊNCIA REGIONAL NA BAHIA - AVISO DE LICITAÇÃO PREGÃO ELETRÔNICO Nº 378/2021 - UASG 393027 Nº PROCESSO: 50605002510202113.</w:t>
      </w:r>
    </w:p>
    <w:p w14:paraId="3D1A5E6C" w14:textId="4B322040" w:rsidR="00AC6AC3" w:rsidRPr="00AC6AC3" w:rsidRDefault="00AC6AC3" w:rsidP="00D12AB8">
      <w:pPr>
        <w:jc w:val="both"/>
        <w:rPr>
          <w:rFonts w:asciiTheme="majorHAnsi" w:hAnsiTheme="majorHAnsi"/>
        </w:rPr>
      </w:pPr>
      <w:r w:rsidRPr="00AC6AC3">
        <w:rPr>
          <w:rFonts w:asciiTheme="majorHAnsi" w:hAnsiTheme="majorHAnsi"/>
        </w:rPr>
        <w:t xml:space="preserve">Objeto: Contratação de empresa para execução de Serviços de Manutenção (Conservação/Recuperação) na Rodovia BR-324/BA (Via Expressa Baía de Todos os </w:t>
      </w:r>
      <w:r w:rsidR="00B079A4" w:rsidRPr="00AC6AC3">
        <w:rPr>
          <w:rFonts w:asciiTheme="majorHAnsi" w:hAnsiTheme="majorHAnsi"/>
        </w:rPr>
        <w:t>Santos.</w:t>
      </w:r>
      <w:r w:rsidRPr="00AC6AC3">
        <w:rPr>
          <w:rFonts w:asciiTheme="majorHAnsi" w:hAnsiTheme="majorHAnsi"/>
        </w:rPr>
        <w:t xml:space="preserve"> Total de Itens Licitados: 1. Edital: 21/09/2021 das 08h00 às 12h00 e das 13h00 às 17h00. Endereço: Rua Artur Azevedo Machado 1225 3º Andar, Stiep - Salvador/BA ou </w:t>
      </w:r>
      <w:hyperlink r:id="rId65" w:history="1">
        <w:r w:rsidR="00B730C1" w:rsidRPr="00E31BB9">
          <w:rPr>
            <w:rStyle w:val="Hyperlink"/>
            <w:rFonts w:asciiTheme="majorHAnsi" w:hAnsiTheme="majorHAnsi"/>
          </w:rPr>
          <w:t>https://www.gov.br/compras/edital/393027-5-00378-2021</w:t>
        </w:r>
      </w:hyperlink>
      <w:r w:rsidRPr="00AC6AC3">
        <w:rPr>
          <w:rFonts w:asciiTheme="majorHAnsi" w:hAnsiTheme="majorHAnsi"/>
        </w:rPr>
        <w:t>.</w:t>
      </w:r>
      <w:r w:rsidR="00B730C1">
        <w:rPr>
          <w:rFonts w:asciiTheme="majorHAnsi" w:hAnsiTheme="majorHAnsi"/>
        </w:rPr>
        <w:t xml:space="preserve"> </w:t>
      </w:r>
      <w:r w:rsidRPr="00AC6AC3">
        <w:rPr>
          <w:rFonts w:asciiTheme="majorHAnsi" w:hAnsiTheme="majorHAnsi"/>
        </w:rPr>
        <w:t>Entrega das Propostas: a partir de 21/09/2021 às 08</w:t>
      </w:r>
      <w:r w:rsidR="00B730C1">
        <w:rPr>
          <w:rFonts w:asciiTheme="majorHAnsi" w:hAnsiTheme="majorHAnsi"/>
        </w:rPr>
        <w:t xml:space="preserve">h00 no site </w:t>
      </w:r>
      <w:hyperlink r:id="rId66" w:history="1">
        <w:r w:rsidR="00B730C1" w:rsidRPr="00E31BB9">
          <w:rPr>
            <w:rStyle w:val="Hyperlink"/>
            <w:rFonts w:asciiTheme="majorHAnsi" w:hAnsiTheme="majorHAnsi"/>
          </w:rPr>
          <w:t>www.gov.br/compras</w:t>
        </w:r>
      </w:hyperlink>
      <w:r w:rsidR="00B730C1">
        <w:rPr>
          <w:rFonts w:asciiTheme="majorHAnsi" w:hAnsiTheme="majorHAnsi"/>
        </w:rPr>
        <w:t xml:space="preserve">. </w:t>
      </w:r>
      <w:r w:rsidRPr="00AC6AC3">
        <w:rPr>
          <w:rFonts w:asciiTheme="majorHAnsi" w:hAnsiTheme="majorHAnsi"/>
        </w:rPr>
        <w:t>Abertura das Propostas: 05/10/2021 às 15</w:t>
      </w:r>
      <w:r>
        <w:rPr>
          <w:rFonts w:asciiTheme="majorHAnsi" w:hAnsiTheme="majorHAnsi"/>
        </w:rPr>
        <w:t xml:space="preserve">h00 no site </w:t>
      </w:r>
      <w:hyperlink r:id="rId67" w:history="1">
        <w:r w:rsidRPr="00E31BB9">
          <w:rPr>
            <w:rStyle w:val="Hyperlink"/>
            <w:rFonts w:asciiTheme="majorHAnsi" w:hAnsiTheme="majorHAnsi"/>
          </w:rPr>
          <w:t>www.gov.br/compras</w:t>
        </w:r>
      </w:hyperlink>
      <w:r>
        <w:rPr>
          <w:rFonts w:asciiTheme="majorHAnsi" w:hAnsiTheme="majorHAnsi"/>
        </w:rPr>
        <w:t xml:space="preserve">. </w:t>
      </w:r>
    </w:p>
    <w:p w14:paraId="37A51B38" w14:textId="77777777" w:rsidR="00AC6AC3" w:rsidRDefault="00AC6AC3" w:rsidP="00D12AB8">
      <w:pPr>
        <w:jc w:val="both"/>
        <w:rPr>
          <w:rFonts w:asciiTheme="majorHAnsi" w:hAnsiTheme="majorHAnsi"/>
        </w:rPr>
      </w:pPr>
    </w:p>
    <w:p w14:paraId="2028CD37" w14:textId="77777777" w:rsidR="00127CFE" w:rsidRDefault="00127CFE" w:rsidP="00D12AB8">
      <w:pPr>
        <w:jc w:val="both"/>
        <w:rPr>
          <w:rFonts w:asciiTheme="majorHAnsi" w:hAnsiTheme="majorHAnsi"/>
        </w:rPr>
      </w:pPr>
    </w:p>
    <w:p w14:paraId="6B9B33AE" w14:textId="77777777" w:rsidR="00B730C1" w:rsidRDefault="00127CFE" w:rsidP="00D12AB8">
      <w:pPr>
        <w:jc w:val="both"/>
        <w:rPr>
          <w:rFonts w:asciiTheme="majorHAnsi" w:hAnsiTheme="majorHAnsi"/>
        </w:rPr>
      </w:pPr>
      <w:r w:rsidRPr="00B730C1">
        <w:rPr>
          <w:rFonts w:asciiTheme="majorHAnsi" w:hAnsiTheme="majorHAnsi"/>
          <w:b/>
        </w:rPr>
        <w:t>SECRETARIA DE INFRAESTRUTURA</w:t>
      </w:r>
      <w:r w:rsidRPr="00B730C1">
        <w:rPr>
          <w:rFonts w:asciiTheme="majorHAnsi" w:hAnsiTheme="majorHAnsi"/>
          <w:b/>
        </w:rPr>
        <w:t xml:space="preserve"> - </w:t>
      </w:r>
      <w:r w:rsidRPr="00B730C1">
        <w:rPr>
          <w:rFonts w:asciiTheme="majorHAnsi" w:hAnsiTheme="majorHAnsi"/>
          <w:b/>
        </w:rPr>
        <w:t>AVISO DE LICITAÇÃO - CONCORRÊNCIA Nº 040/2021 - SECRETARIA DE INFRAESTRUTURA</w:t>
      </w:r>
      <w:r w:rsidRPr="00B730C1">
        <w:rPr>
          <w:rFonts w:asciiTheme="majorHAnsi" w:hAnsiTheme="majorHAnsi"/>
        </w:rPr>
        <w:t>.</w:t>
      </w:r>
    </w:p>
    <w:p w14:paraId="58557CF6" w14:textId="0F328A8F" w:rsidR="00127CFE" w:rsidRDefault="00127CFE" w:rsidP="00D12AB8">
      <w:pPr>
        <w:jc w:val="both"/>
        <w:rPr>
          <w:rFonts w:asciiTheme="majorHAnsi" w:hAnsiTheme="majorHAnsi"/>
        </w:rPr>
      </w:pPr>
      <w:r w:rsidRPr="00B730C1">
        <w:rPr>
          <w:rFonts w:asciiTheme="majorHAnsi" w:hAnsiTheme="majorHAnsi"/>
        </w:rPr>
        <w:t xml:space="preserve">Tipo: Menor Preço. Abertura: 26/10/2021 às 09h:30min, Objeto: Melhoramento e Pavimentação em TSD da BA-284, trecho: Entroncamento BR.101 (Itamaraju) - Jucuruçu, sub-trecho: BR.101 - Povoado do Alho, com extensão de 35,00 km. Família 07.19. O Edital e seus anexos poderão ser obtidos através do site </w:t>
      </w:r>
      <w:hyperlink r:id="rId68" w:history="1">
        <w:r w:rsidR="00B730C1" w:rsidRPr="00E31BB9">
          <w:rPr>
            <w:rStyle w:val="Hyperlink"/>
            <w:rFonts w:asciiTheme="majorHAnsi" w:hAnsiTheme="majorHAnsi"/>
          </w:rPr>
          <w:t>www.comprasnet.ba.gov.br</w:t>
        </w:r>
      </w:hyperlink>
      <w:r w:rsidR="00B730C1">
        <w:rPr>
          <w:rFonts w:asciiTheme="majorHAnsi" w:hAnsiTheme="majorHAnsi"/>
        </w:rPr>
        <w:t xml:space="preserve">. </w:t>
      </w:r>
      <w:r w:rsidRPr="00B730C1">
        <w:rPr>
          <w:rFonts w:asciiTheme="majorHAnsi" w:hAnsiTheme="majorHAnsi"/>
        </w:rPr>
        <w:t>Os interessados poderão entrar em contato através</w:t>
      </w:r>
      <w:r w:rsidR="00B730C1">
        <w:rPr>
          <w:rFonts w:asciiTheme="majorHAnsi" w:hAnsiTheme="majorHAnsi"/>
        </w:rPr>
        <w:t xml:space="preserve"> do e-mail </w:t>
      </w:r>
      <w:hyperlink r:id="rId69" w:history="1">
        <w:r w:rsidR="00B730C1" w:rsidRPr="00E31BB9">
          <w:rPr>
            <w:rStyle w:val="Hyperlink"/>
            <w:rFonts w:asciiTheme="majorHAnsi" w:hAnsiTheme="majorHAnsi"/>
          </w:rPr>
          <w:t>cpl@infra.ba.gov.br</w:t>
        </w:r>
      </w:hyperlink>
      <w:r w:rsidR="00B730C1">
        <w:rPr>
          <w:rFonts w:asciiTheme="majorHAnsi" w:hAnsiTheme="majorHAnsi"/>
        </w:rPr>
        <w:t xml:space="preserve">. </w:t>
      </w:r>
      <w:r w:rsidR="00B730C1" w:rsidRPr="00B730C1">
        <w:rPr>
          <w:rFonts w:asciiTheme="majorHAnsi" w:hAnsiTheme="majorHAnsi"/>
        </w:rPr>
        <w:t>Telefone</w:t>
      </w:r>
      <w:r w:rsidRPr="00B730C1">
        <w:rPr>
          <w:rFonts w:asciiTheme="majorHAnsi" w:hAnsiTheme="majorHAnsi"/>
        </w:rPr>
        <w:t xml:space="preserve"> (71)3115-2174 ou presencialmente, de segunda a sexta-feira, das 8h30 às 12:00h e das 13h30 às 18h00 no endereço: Comissão Permanente de Licitação - CPL - SEINFRA, Av. Luiz Viana Filho, nº 445 - 4ª Avenida - Centro Administrativo da Bahia - Prédio Anexo - 1º andar - Ala B, Salvador-Ba, O Certame será realizado mediante Videoconferência, com acesso através do endereço eletrônico: </w:t>
      </w:r>
      <w:hyperlink r:id="rId70" w:history="1">
        <w:r w:rsidR="005D078E" w:rsidRPr="00E31BB9">
          <w:rPr>
            <w:rStyle w:val="Hyperlink"/>
            <w:rFonts w:asciiTheme="majorHAnsi" w:hAnsiTheme="majorHAnsi"/>
          </w:rPr>
          <w:t>http://www.infraestrutura.ba.gov.br/licitacoes</w:t>
        </w:r>
      </w:hyperlink>
      <w:r w:rsidR="005D078E">
        <w:rPr>
          <w:rFonts w:asciiTheme="majorHAnsi" w:hAnsiTheme="majorHAnsi"/>
        </w:rPr>
        <w:t xml:space="preserve"> </w:t>
      </w:r>
      <w:r w:rsidRPr="00B730C1">
        <w:rPr>
          <w:rFonts w:asciiTheme="majorHAnsi" w:hAnsiTheme="majorHAnsi"/>
        </w:rPr>
        <w:t xml:space="preserve">ou </w:t>
      </w:r>
      <w:hyperlink r:id="rId71" w:history="1">
        <w:r w:rsidR="00B730C1" w:rsidRPr="00E31BB9">
          <w:rPr>
            <w:rStyle w:val="Hyperlink"/>
            <w:rFonts w:asciiTheme="majorHAnsi" w:hAnsiTheme="majorHAnsi"/>
          </w:rPr>
          <w:t>https://www.comprasnet.ba.gov.br/content/sess%c3%a3o-virtual</w:t>
        </w:r>
      </w:hyperlink>
      <w:r w:rsidRPr="00B730C1">
        <w:rPr>
          <w:rFonts w:asciiTheme="majorHAnsi" w:hAnsiTheme="majorHAnsi"/>
        </w:rPr>
        <w:t>,</w:t>
      </w:r>
      <w:r w:rsidR="00B730C1">
        <w:rPr>
          <w:rFonts w:asciiTheme="majorHAnsi" w:hAnsiTheme="majorHAnsi"/>
        </w:rPr>
        <w:t xml:space="preserve"> </w:t>
      </w:r>
      <w:r w:rsidRPr="00B730C1">
        <w:rPr>
          <w:rFonts w:asciiTheme="majorHAnsi" w:hAnsiTheme="majorHAnsi"/>
        </w:rPr>
        <w:t xml:space="preserve">em conformidade com a Instrução Normativa SAEB nº 016/2020, ante a situação de emergência, acarretada pela Pandemia do Novo Coronavírus - COVID-19. Salvador-Ba, 21/09/2021. </w:t>
      </w:r>
    </w:p>
    <w:p w14:paraId="62A7DC3B" w14:textId="77777777" w:rsidR="00127CFE" w:rsidRDefault="00127CFE" w:rsidP="00D12AB8">
      <w:pPr>
        <w:jc w:val="both"/>
        <w:rPr>
          <w:rFonts w:asciiTheme="majorHAnsi" w:hAnsiTheme="majorHAnsi"/>
        </w:rPr>
      </w:pPr>
    </w:p>
    <w:p w14:paraId="3B05849D" w14:textId="77777777" w:rsidR="00AA7A89" w:rsidRDefault="00AA7A89" w:rsidP="00D12AB8">
      <w:pPr>
        <w:jc w:val="both"/>
        <w:rPr>
          <w:rFonts w:asciiTheme="majorHAnsi" w:hAnsiTheme="majorHAnsi"/>
        </w:rPr>
      </w:pPr>
    </w:p>
    <w:p w14:paraId="529E3FCA" w14:textId="77777777" w:rsidR="00281E7F" w:rsidRDefault="00AA7A89" w:rsidP="00D12AB8">
      <w:pPr>
        <w:jc w:val="both"/>
        <w:rPr>
          <w:rFonts w:asciiTheme="majorHAnsi" w:hAnsiTheme="majorHAnsi"/>
        </w:rPr>
      </w:pPr>
      <w:r w:rsidRPr="00281E7F">
        <w:rPr>
          <w:rFonts w:asciiTheme="majorHAnsi" w:hAnsiTheme="majorHAnsi"/>
          <w:b/>
        </w:rPr>
        <w:t>PREFEITURA MUNICIPAL DE MUCURI AVISO DE LICITAÇÃO CONCORRÊNCIA PÚBLICA Nº CC1-2021-1</w:t>
      </w:r>
      <w:r w:rsidRPr="00281E7F">
        <w:rPr>
          <w:rFonts w:asciiTheme="majorHAnsi" w:hAnsiTheme="majorHAnsi"/>
        </w:rPr>
        <w:t xml:space="preserve"> </w:t>
      </w:r>
    </w:p>
    <w:p w14:paraId="5DBD5B77" w14:textId="610130B5" w:rsidR="00AA7A89" w:rsidRDefault="00AA7A89" w:rsidP="00D12AB8">
      <w:pPr>
        <w:jc w:val="both"/>
        <w:rPr>
          <w:rFonts w:asciiTheme="majorHAnsi" w:hAnsiTheme="majorHAnsi"/>
        </w:rPr>
      </w:pPr>
      <w:r w:rsidRPr="00281E7F">
        <w:rPr>
          <w:rFonts w:asciiTheme="majorHAnsi" w:hAnsiTheme="majorHAnsi"/>
        </w:rPr>
        <w:t xml:space="preserve">Objeto: Contratação de empresa especializada em engenharia civil, para execução de serviços de drenagem, recomposição e recapeamento asfáltico em CBUQ, no município de Mucuri-BA. Tipo: Menor preço GLOBAL. Abertura: dia 22/10/2021. Horário: 08h:30min. Local: Prefeitura Municipal de Mucuri/BA, Deptº. </w:t>
      </w:r>
      <w:proofErr w:type="gramStart"/>
      <w:r w:rsidRPr="00281E7F">
        <w:rPr>
          <w:rFonts w:asciiTheme="majorHAnsi" w:hAnsiTheme="majorHAnsi"/>
        </w:rPr>
        <w:t>de</w:t>
      </w:r>
      <w:proofErr w:type="gramEnd"/>
      <w:r w:rsidRPr="00281E7F">
        <w:rPr>
          <w:rFonts w:asciiTheme="majorHAnsi" w:hAnsiTheme="majorHAnsi"/>
        </w:rPr>
        <w:t xml:space="preserve"> Licitações - Av. Petrobrás, 258 - Centro - Mucuri/BA. Quaisquer esclarecimentos/questionamentos poderão ser formalizados através do e-mail: licitacao@mucuri.ba.gov.br. O acesso ao edital será através do endereço eletrônico: </w:t>
      </w:r>
      <w:hyperlink r:id="rId72" w:history="1">
        <w:r w:rsidR="00281E7F" w:rsidRPr="00E31BB9">
          <w:rPr>
            <w:rStyle w:val="Hyperlink"/>
            <w:rFonts w:asciiTheme="majorHAnsi" w:hAnsiTheme="majorHAnsi"/>
          </w:rPr>
          <w:t>https://doem.org.br/ba/mucuri/editais</w:t>
        </w:r>
      </w:hyperlink>
      <w:r w:rsidRPr="00281E7F">
        <w:rPr>
          <w:rFonts w:asciiTheme="majorHAnsi" w:hAnsiTheme="majorHAnsi"/>
        </w:rPr>
        <w:t>.</w:t>
      </w:r>
      <w:r w:rsidR="00281E7F">
        <w:rPr>
          <w:rFonts w:asciiTheme="majorHAnsi" w:hAnsiTheme="majorHAnsi"/>
        </w:rPr>
        <w:t xml:space="preserve"> </w:t>
      </w:r>
    </w:p>
    <w:p w14:paraId="446ADBAB" w14:textId="77777777" w:rsidR="00AA7A89" w:rsidRDefault="00AA7A89" w:rsidP="00D12AB8">
      <w:pPr>
        <w:jc w:val="both"/>
        <w:rPr>
          <w:rFonts w:asciiTheme="majorHAnsi" w:hAnsiTheme="majorHAnsi"/>
        </w:rPr>
      </w:pPr>
    </w:p>
    <w:p w14:paraId="2E91002D" w14:textId="77777777" w:rsidR="003A34BA" w:rsidRDefault="003A34BA" w:rsidP="00D12AB8">
      <w:pPr>
        <w:jc w:val="both"/>
        <w:rPr>
          <w:rFonts w:asciiTheme="majorHAnsi" w:hAnsiTheme="majorHAnsi"/>
        </w:rPr>
      </w:pPr>
    </w:p>
    <w:p w14:paraId="0BC08755" w14:textId="422CD059" w:rsidR="003A34BA" w:rsidRPr="00710BFC" w:rsidRDefault="003A34BA" w:rsidP="00710BFC">
      <w:pPr>
        <w:jc w:val="center"/>
        <w:rPr>
          <w:rFonts w:asciiTheme="majorHAnsi" w:hAnsiTheme="majorHAnsi"/>
          <w:b/>
        </w:rPr>
      </w:pPr>
      <w:r w:rsidRPr="00710BFC">
        <w:rPr>
          <w:rFonts w:asciiTheme="majorHAnsi" w:hAnsiTheme="majorHAnsi"/>
          <w:b/>
        </w:rPr>
        <w:t>ESTADO DE GOIÁS</w:t>
      </w:r>
    </w:p>
    <w:p w14:paraId="23563E5D" w14:textId="77777777" w:rsidR="003A34BA" w:rsidRPr="00710BFC" w:rsidRDefault="003A34BA" w:rsidP="00D12AB8">
      <w:pPr>
        <w:jc w:val="both"/>
        <w:rPr>
          <w:rFonts w:asciiTheme="majorHAnsi" w:hAnsiTheme="majorHAnsi"/>
          <w:b/>
        </w:rPr>
      </w:pPr>
    </w:p>
    <w:p w14:paraId="43321DA0" w14:textId="24C20454" w:rsidR="00710BFC" w:rsidRDefault="00710BFC" w:rsidP="00D12AB8">
      <w:pPr>
        <w:jc w:val="both"/>
        <w:rPr>
          <w:rFonts w:asciiTheme="majorHAnsi" w:hAnsiTheme="majorHAnsi"/>
        </w:rPr>
      </w:pPr>
      <w:r w:rsidRPr="00710BFC">
        <w:rPr>
          <w:rFonts w:asciiTheme="majorHAnsi" w:hAnsiTheme="majorHAnsi"/>
          <w:b/>
        </w:rPr>
        <w:t>GOVERNO DO ESTADO DE GOIÁS</w:t>
      </w:r>
      <w:r>
        <w:rPr>
          <w:rFonts w:asciiTheme="majorHAnsi" w:hAnsiTheme="majorHAnsi"/>
          <w:b/>
        </w:rPr>
        <w:t xml:space="preserve"> - </w:t>
      </w:r>
      <w:r w:rsidR="003A34BA" w:rsidRPr="00710BFC">
        <w:rPr>
          <w:rFonts w:asciiTheme="majorHAnsi" w:hAnsiTheme="majorHAnsi"/>
          <w:b/>
        </w:rPr>
        <w:t>SECRETARIA DE ESTADO DA EDUCAÇÃO, CULTURA E ESPORTE AVISO DE LICITAÇÃO CONCORRÊNCIA PÚBLICA Nº 10/2021</w:t>
      </w:r>
      <w:r w:rsidR="003A34BA" w:rsidRPr="00710BFC">
        <w:rPr>
          <w:rFonts w:asciiTheme="majorHAnsi" w:hAnsiTheme="majorHAnsi"/>
        </w:rPr>
        <w:t xml:space="preserve"> </w:t>
      </w:r>
    </w:p>
    <w:p w14:paraId="6E62AFE0" w14:textId="74A76CC5" w:rsidR="003A34BA" w:rsidRDefault="003A34BA" w:rsidP="00D12AB8">
      <w:pPr>
        <w:jc w:val="both"/>
        <w:rPr>
          <w:rFonts w:asciiTheme="majorHAnsi" w:hAnsiTheme="majorHAnsi"/>
        </w:rPr>
      </w:pPr>
      <w:r w:rsidRPr="00710BFC">
        <w:rPr>
          <w:rFonts w:asciiTheme="majorHAnsi" w:hAnsiTheme="majorHAnsi"/>
        </w:rPr>
        <w:t>O Estado de Goiás, por meio da Secretaria de Estado da Educação, com sede na Quinta Avenida, QD. 71, Nº 212 - Leste Vila Nova, Goiânia-GO, torna público aos interessados que fará realizar, em sessão pública, o procedimento licitatório: CP nº 010/2021; Proc. nº 2021.0000.603.4171. Abertura: 22 de outubro de 2021, às 9h; Tipo da Licitação: Menor preço, regime de execução empreitada preço global. Objeto: Contratação de empresa de engenharia para Conclusão de Construção de Escola Padrão Séc. XXI, do Colégio Estadual Jardim Brasília, no município de Águas Lindas de Goiás</w:t>
      </w:r>
      <w:r w:rsidR="00710BFC">
        <w:rPr>
          <w:rFonts w:asciiTheme="majorHAnsi" w:hAnsiTheme="majorHAnsi"/>
        </w:rPr>
        <w:t xml:space="preserve"> - </w:t>
      </w:r>
      <w:r w:rsidRPr="00710BFC">
        <w:rPr>
          <w:rFonts w:asciiTheme="majorHAnsi" w:hAnsiTheme="majorHAnsi"/>
        </w:rPr>
        <w:t xml:space="preserve">GO. Fontes: 116 e 260. Total Estimado: R$ 3.422.255,74. Retire e acompanhe o Ed i t a l no site: www.seduc.go.gov.br. Informações na Gerência de Licitação (62) 3220-9570, Email: </w:t>
      </w:r>
      <w:hyperlink r:id="rId73" w:history="1">
        <w:r w:rsidR="00710BFC" w:rsidRPr="00E31BB9">
          <w:rPr>
            <w:rStyle w:val="Hyperlink"/>
            <w:rFonts w:asciiTheme="majorHAnsi" w:hAnsiTheme="majorHAnsi"/>
          </w:rPr>
          <w:t>licitacao@seduc.go.gov.br</w:t>
        </w:r>
      </w:hyperlink>
      <w:r w:rsidR="00710BFC">
        <w:rPr>
          <w:rFonts w:asciiTheme="majorHAnsi" w:hAnsiTheme="majorHAnsi"/>
        </w:rPr>
        <w:t xml:space="preserve">. </w:t>
      </w:r>
    </w:p>
    <w:p w14:paraId="7BB819B7" w14:textId="77777777" w:rsidR="003A34BA" w:rsidRDefault="003A34BA" w:rsidP="00D12AB8">
      <w:pPr>
        <w:jc w:val="both"/>
        <w:rPr>
          <w:rFonts w:asciiTheme="majorHAnsi" w:hAnsiTheme="majorHAnsi"/>
        </w:rPr>
      </w:pPr>
    </w:p>
    <w:p w14:paraId="0803E531" w14:textId="77777777" w:rsidR="00AC6AC3" w:rsidRDefault="00AC6AC3" w:rsidP="00D12AB8">
      <w:pPr>
        <w:jc w:val="both"/>
        <w:rPr>
          <w:rFonts w:asciiTheme="majorHAnsi" w:hAnsiTheme="majorHAnsi"/>
        </w:rPr>
      </w:pPr>
    </w:p>
    <w:p w14:paraId="187C4EB6" w14:textId="1B830CBA" w:rsidR="00AC6AC3" w:rsidRDefault="00AC6AC3" w:rsidP="00AC6AC3">
      <w:pPr>
        <w:jc w:val="center"/>
        <w:rPr>
          <w:rFonts w:asciiTheme="majorHAnsi" w:hAnsiTheme="majorHAnsi"/>
        </w:rPr>
      </w:pPr>
      <w:r w:rsidRPr="00AC6AC3">
        <w:rPr>
          <w:rFonts w:asciiTheme="majorHAnsi" w:hAnsiTheme="majorHAnsi"/>
          <w:b/>
        </w:rPr>
        <w:t>ESTADO DO PIAUÍ</w:t>
      </w:r>
    </w:p>
    <w:p w14:paraId="73E461A6" w14:textId="77777777" w:rsidR="00AC6AC3" w:rsidRPr="00AC6AC3" w:rsidRDefault="00AC6AC3" w:rsidP="00D12AB8">
      <w:pPr>
        <w:jc w:val="both"/>
        <w:rPr>
          <w:rFonts w:asciiTheme="majorHAnsi" w:hAnsiTheme="majorHAnsi"/>
        </w:rPr>
      </w:pPr>
    </w:p>
    <w:p w14:paraId="2DC587FD" w14:textId="4642C8C5" w:rsidR="00AC6AC3" w:rsidRPr="00AC6AC3" w:rsidRDefault="00AC6AC3" w:rsidP="00D12AB8">
      <w:pPr>
        <w:jc w:val="both"/>
        <w:rPr>
          <w:rFonts w:asciiTheme="majorHAnsi" w:hAnsiTheme="majorHAnsi"/>
          <w:b/>
        </w:rPr>
      </w:pPr>
      <w:r w:rsidRPr="00AC6AC3">
        <w:rPr>
          <w:rFonts w:asciiTheme="majorHAnsi" w:hAnsiTheme="majorHAnsi"/>
          <w:b/>
        </w:rPr>
        <w:t xml:space="preserve">GOVERNO DO ESTADO DO PIAUÍ INSTITUTO DE DESENVOLVIMENTO DO PIAUÍ AVISOS DE LICITAÇÃO CONCORRÊNCIA Nº 122/2021 </w:t>
      </w:r>
    </w:p>
    <w:p w14:paraId="4A84C457" w14:textId="3BB65BFA" w:rsidR="00AC6AC3" w:rsidRPr="00AC6AC3" w:rsidRDefault="00AC6AC3" w:rsidP="00D12AB8">
      <w:pPr>
        <w:jc w:val="both"/>
        <w:rPr>
          <w:rFonts w:asciiTheme="majorHAnsi" w:hAnsiTheme="majorHAnsi"/>
        </w:rPr>
      </w:pPr>
      <w:r w:rsidRPr="00AC6AC3">
        <w:rPr>
          <w:rFonts w:asciiTheme="majorHAnsi" w:hAnsiTheme="majorHAnsi"/>
        </w:rPr>
        <w:t xml:space="preserve">OBJETO: Contratação de empresa de engenharia para a pavimentação em paralelepípedo no município de Esperantina/PI - área 24.441,05m², Convênio nº 7.078.00/2020; SICONV nº 902401/2020/MDR/CODEVASF. TIPO: Menor Preço DATA DA ABERTURA: às 11:00 (onze) horas, do dia 22 de outubro de 2021 VALOR GLOBAL ESTIMADO: R$ 1.950.000,00 (Um milhão, novecentos e cinquenta mil reais) EDITAL DISPONIVEL: https://sistemas.tce.pi.gov.br/licitacoesweb/, Coordenação de </w:t>
      </w:r>
      <w:r>
        <w:rPr>
          <w:rFonts w:asciiTheme="majorHAnsi" w:hAnsiTheme="majorHAnsi"/>
        </w:rPr>
        <w:t>Licitação do IDEPI, INFORMAÇÕES</w:t>
      </w:r>
      <w:r w:rsidRPr="00AC6AC3">
        <w:rPr>
          <w:rFonts w:asciiTheme="majorHAnsi" w:hAnsiTheme="majorHAnsi"/>
        </w:rPr>
        <w:t xml:space="preserve">: sede do IDEPI à Rua Altos, 3541, sala da Coordenação de Licitação, Bairro Água Mineral, em Teresina - Piauí, Fone: (086) 3214-1016, </w:t>
      </w:r>
      <w:r w:rsidRPr="00AC6AC3">
        <w:rPr>
          <w:rFonts w:asciiTheme="majorHAnsi" w:hAnsiTheme="majorHAnsi"/>
        </w:rPr>
        <w:t>e-mail</w:t>
      </w:r>
      <w:r w:rsidRPr="00AC6AC3">
        <w:rPr>
          <w:rFonts w:asciiTheme="majorHAnsi" w:hAnsiTheme="majorHAnsi"/>
        </w:rPr>
        <w:t xml:space="preserve">: </w:t>
      </w:r>
      <w:hyperlink r:id="rId74" w:history="1">
        <w:r w:rsidRPr="00E31BB9">
          <w:rPr>
            <w:rStyle w:val="Hyperlink"/>
            <w:rFonts w:asciiTheme="majorHAnsi" w:hAnsiTheme="majorHAnsi"/>
          </w:rPr>
          <w:t>idepicpl.thepiaui@gmail.com</w:t>
        </w:r>
      </w:hyperlink>
      <w:r>
        <w:rPr>
          <w:rFonts w:asciiTheme="majorHAnsi" w:hAnsiTheme="majorHAnsi"/>
        </w:rPr>
        <w:t xml:space="preserve">. </w:t>
      </w:r>
    </w:p>
    <w:p w14:paraId="03121024" w14:textId="1F050C55" w:rsidR="00AC6AC3" w:rsidRPr="00AC6AC3" w:rsidRDefault="00AC6AC3" w:rsidP="00D12AB8">
      <w:pPr>
        <w:jc w:val="both"/>
        <w:rPr>
          <w:rFonts w:asciiTheme="majorHAnsi" w:hAnsiTheme="majorHAnsi"/>
          <w:b/>
        </w:rPr>
      </w:pPr>
      <w:r w:rsidRPr="00AC6AC3">
        <w:rPr>
          <w:rFonts w:asciiTheme="majorHAnsi" w:hAnsiTheme="majorHAnsi"/>
          <w:b/>
        </w:rPr>
        <w:t xml:space="preserve">CONCORRÊNCIA Nº 124/2021 </w:t>
      </w:r>
    </w:p>
    <w:p w14:paraId="7956A425" w14:textId="5D1328BC" w:rsidR="00AC6AC3" w:rsidRPr="00AC6AC3" w:rsidRDefault="00AC6AC3" w:rsidP="00D12AB8">
      <w:pPr>
        <w:jc w:val="both"/>
        <w:rPr>
          <w:rFonts w:asciiTheme="majorHAnsi" w:hAnsiTheme="majorHAnsi"/>
        </w:rPr>
      </w:pPr>
      <w:r w:rsidRPr="00AC6AC3">
        <w:rPr>
          <w:rFonts w:asciiTheme="majorHAnsi" w:hAnsiTheme="majorHAnsi"/>
        </w:rPr>
        <w:t>OBJETO: Contratação de empresa de engenharia para a pavimentação em paralelepípedo no município de Campo Alegre do Fidalgo/PI - área 4.438,00 m², CV Nº 7.120.00/2019; SICONV Nº 887234/2019/MDR/CODEVASF. TIPO: Menor Preço DATA DA ABERTURA: às 09:00 (nove) horas, do dia 25 de outubro de 2021 VALOR GLOBAL ESTIMADO: R$ 319.500,00 (Trezentos e dezenove mil e quinhentos reais)</w:t>
      </w:r>
      <w:r>
        <w:t xml:space="preserve"> </w:t>
      </w:r>
      <w:r w:rsidRPr="00AC6AC3">
        <w:rPr>
          <w:rFonts w:asciiTheme="majorHAnsi" w:hAnsiTheme="majorHAnsi"/>
        </w:rPr>
        <w:t xml:space="preserve">EDITAL DISPONIVEL: https://sistemas.tce.pi.gov.br/licitacoesweb/, Coordenação de Licitação do IDEPI, INFORMAÇÕES: sede do IDEPI à Rua Altos, 3541, sala da Coordenação de Licitação, Bairro Água Mineral, em Teresina - Piauí, Fone: (086) 3214-1016, </w:t>
      </w:r>
      <w:r w:rsidRPr="00AC6AC3">
        <w:rPr>
          <w:rFonts w:asciiTheme="majorHAnsi" w:hAnsiTheme="majorHAnsi"/>
        </w:rPr>
        <w:t>e-mail</w:t>
      </w:r>
      <w:r w:rsidRPr="00AC6AC3">
        <w:rPr>
          <w:rFonts w:asciiTheme="majorHAnsi" w:hAnsiTheme="majorHAnsi"/>
        </w:rPr>
        <w:t xml:space="preserve">: </w:t>
      </w:r>
      <w:hyperlink r:id="rId75" w:history="1">
        <w:r w:rsidRPr="00E31BB9">
          <w:rPr>
            <w:rStyle w:val="Hyperlink"/>
            <w:rFonts w:asciiTheme="majorHAnsi" w:hAnsiTheme="majorHAnsi"/>
          </w:rPr>
          <w:t>idepicpl.thepiaui@gmail.com</w:t>
        </w:r>
      </w:hyperlink>
      <w:r>
        <w:rPr>
          <w:rFonts w:asciiTheme="majorHAnsi" w:hAnsiTheme="majorHAnsi"/>
        </w:rPr>
        <w:t xml:space="preserve">.  </w:t>
      </w:r>
    </w:p>
    <w:p w14:paraId="50AAB118" w14:textId="7C79A332" w:rsidR="00AC6AC3" w:rsidRPr="00AC6AC3" w:rsidRDefault="00AC6AC3" w:rsidP="00D12AB8">
      <w:pPr>
        <w:jc w:val="both"/>
        <w:rPr>
          <w:rFonts w:asciiTheme="majorHAnsi" w:hAnsiTheme="majorHAnsi"/>
          <w:b/>
        </w:rPr>
      </w:pPr>
      <w:r w:rsidRPr="00AC6AC3">
        <w:rPr>
          <w:rFonts w:asciiTheme="majorHAnsi" w:hAnsiTheme="majorHAnsi"/>
          <w:b/>
        </w:rPr>
        <w:t xml:space="preserve">CONCORRÊNCIA Nº 125/2021 </w:t>
      </w:r>
    </w:p>
    <w:p w14:paraId="0F0EC14E" w14:textId="745B496E" w:rsidR="00AC6AC3" w:rsidRPr="00AC6AC3" w:rsidRDefault="00AC6AC3" w:rsidP="00D12AB8">
      <w:pPr>
        <w:jc w:val="both"/>
        <w:rPr>
          <w:rFonts w:asciiTheme="majorHAnsi" w:hAnsiTheme="majorHAnsi"/>
        </w:rPr>
      </w:pPr>
      <w:r w:rsidRPr="00AC6AC3">
        <w:rPr>
          <w:rFonts w:asciiTheme="majorHAnsi" w:hAnsiTheme="majorHAnsi"/>
        </w:rPr>
        <w:t xml:space="preserve">OBJETO: Contratação de empresa de engenharia para a pavimentação em paralelepípedo no município de João Costa/PI - área 5.997,23 m², CV Nº 7.120.00/2019; SICONV Nº 887234/2019/MDR/CODEVASF. TIPO: Menor Preço DATA DA ABERTURA: às 11:00 (onze) horas, do dia 25 de outubro de 2021 VALOR GLOBAL ESTIMADO: R$ 456.800,00 (Quatrocentos e cinquenta e seis mil e oitocentos reais) EDITAL DISPONIVEL: https://sistemas.tce.pi.gov.br/licitacoesweb/, Coordenação de Licitação do IDEPI, INFORMAÇÕES: sede do IDEPI à Rua Altos, 3541, sala da Coordenação de Licitação, Bairro Água Mineral, em Teresina - Piauí, Fone: (086) 3214-1016, </w:t>
      </w:r>
      <w:r w:rsidRPr="00AC6AC3">
        <w:rPr>
          <w:rFonts w:asciiTheme="majorHAnsi" w:hAnsiTheme="majorHAnsi"/>
        </w:rPr>
        <w:t>e-mail</w:t>
      </w:r>
      <w:r w:rsidRPr="00AC6AC3">
        <w:rPr>
          <w:rFonts w:asciiTheme="majorHAnsi" w:hAnsiTheme="majorHAnsi"/>
        </w:rPr>
        <w:t xml:space="preserve">: </w:t>
      </w:r>
      <w:hyperlink r:id="rId76" w:history="1">
        <w:r w:rsidRPr="00E31BB9">
          <w:rPr>
            <w:rStyle w:val="Hyperlink"/>
            <w:rFonts w:asciiTheme="majorHAnsi" w:hAnsiTheme="majorHAnsi"/>
          </w:rPr>
          <w:t>idepicpl.thepiaui@gmail.com</w:t>
        </w:r>
      </w:hyperlink>
      <w:r>
        <w:rPr>
          <w:rFonts w:asciiTheme="majorHAnsi" w:hAnsiTheme="majorHAnsi"/>
        </w:rPr>
        <w:t xml:space="preserve">. </w:t>
      </w:r>
    </w:p>
    <w:p w14:paraId="4BA55804" w14:textId="71328311" w:rsidR="00AC6AC3" w:rsidRPr="00AC6AC3" w:rsidRDefault="00AC6AC3" w:rsidP="00D12AB8">
      <w:pPr>
        <w:jc w:val="both"/>
        <w:rPr>
          <w:rFonts w:asciiTheme="majorHAnsi" w:hAnsiTheme="majorHAnsi"/>
          <w:b/>
        </w:rPr>
      </w:pPr>
      <w:r w:rsidRPr="00AC6AC3">
        <w:rPr>
          <w:rFonts w:asciiTheme="majorHAnsi" w:hAnsiTheme="majorHAnsi"/>
          <w:b/>
        </w:rPr>
        <w:t xml:space="preserve">CONCORRÊNCIA Nº 127/2021 </w:t>
      </w:r>
    </w:p>
    <w:p w14:paraId="70EB4C36" w14:textId="65628F82" w:rsidR="00AC6AC3" w:rsidRPr="00AC6AC3" w:rsidRDefault="00AC6AC3" w:rsidP="00D12AB8">
      <w:pPr>
        <w:jc w:val="both"/>
        <w:rPr>
          <w:rFonts w:asciiTheme="majorHAnsi" w:hAnsiTheme="majorHAnsi"/>
        </w:rPr>
      </w:pPr>
      <w:r w:rsidRPr="00AC6AC3">
        <w:rPr>
          <w:rFonts w:asciiTheme="majorHAnsi" w:hAnsiTheme="majorHAnsi"/>
        </w:rPr>
        <w:t xml:space="preserve">OBJETO: Contratação de uma empresa de engenharia para a pavimentação em paralelepípedo no município de Barras/PI - área 4.712,40 m², Convênio nº 889040/2019 - MDR/Caixa Econômica Federal/CEF. TIPO: Menor Preço DATA DA ABERTURA: às 11:00 (onze) horas, do dia 26 de outubro de 2021 VALOR GLOBAL ESTIMADO: R$ 789.206,72 (Setecentos e oitenta e nove mil, duzentos e seis reais e setenta e dois centavos) EDITAL DISPONIVEL: https://sistemas.tce.pi.gov.br/licitacoesweb/, Coordenação de Licitação do IDEPI, INFORMAÇÕES: sede do IDEPI à Rua Altos, 3541, sala da Coordenação de Licitação, Bairro Água Mineral, em Teresina - Piauí, Fone: (086) 3214-1016, </w:t>
      </w:r>
      <w:r w:rsidRPr="00AC6AC3">
        <w:rPr>
          <w:rFonts w:asciiTheme="majorHAnsi" w:hAnsiTheme="majorHAnsi"/>
        </w:rPr>
        <w:t>e-mail</w:t>
      </w:r>
      <w:r w:rsidRPr="00AC6AC3">
        <w:rPr>
          <w:rFonts w:asciiTheme="majorHAnsi" w:hAnsiTheme="majorHAnsi"/>
        </w:rPr>
        <w:t xml:space="preserve">: </w:t>
      </w:r>
      <w:hyperlink r:id="rId77" w:history="1">
        <w:r w:rsidRPr="00E31BB9">
          <w:rPr>
            <w:rStyle w:val="Hyperlink"/>
            <w:rFonts w:asciiTheme="majorHAnsi" w:hAnsiTheme="majorHAnsi"/>
          </w:rPr>
          <w:t>idepicpl.thepiaui@gmail.com</w:t>
        </w:r>
      </w:hyperlink>
      <w:r>
        <w:rPr>
          <w:rFonts w:asciiTheme="majorHAnsi" w:hAnsiTheme="majorHAnsi"/>
        </w:rPr>
        <w:t xml:space="preserve">. </w:t>
      </w:r>
    </w:p>
    <w:p w14:paraId="4DC037B3" w14:textId="2A01D48A" w:rsidR="00AC6AC3" w:rsidRPr="00AC6AC3" w:rsidRDefault="00AC6AC3" w:rsidP="00D12AB8">
      <w:pPr>
        <w:jc w:val="both"/>
        <w:rPr>
          <w:rFonts w:asciiTheme="majorHAnsi" w:hAnsiTheme="majorHAnsi"/>
          <w:b/>
        </w:rPr>
      </w:pPr>
      <w:r w:rsidRPr="00AC6AC3">
        <w:rPr>
          <w:rFonts w:asciiTheme="majorHAnsi" w:hAnsiTheme="majorHAnsi"/>
          <w:b/>
        </w:rPr>
        <w:t>CONCORRÊNCIA Nº 128/2021</w:t>
      </w:r>
    </w:p>
    <w:p w14:paraId="3F1686F3" w14:textId="3513CB7B" w:rsidR="00AC6AC3" w:rsidRPr="00AC6AC3" w:rsidRDefault="00AC6AC3" w:rsidP="00D12AB8">
      <w:pPr>
        <w:jc w:val="both"/>
        <w:rPr>
          <w:rFonts w:asciiTheme="majorHAnsi" w:hAnsiTheme="majorHAnsi"/>
        </w:rPr>
      </w:pPr>
      <w:r w:rsidRPr="00AC6AC3">
        <w:rPr>
          <w:rFonts w:asciiTheme="majorHAnsi" w:hAnsiTheme="majorHAnsi"/>
        </w:rPr>
        <w:t xml:space="preserve">OBJETO: Contratação de uma empresa de engenharia para a pavimentação em paralelepípedo no município de Cabeceiras/PI - área 2.765,00 m², convênio nº 889040/2019 - MDR/Caixa Econômica Federal/CEF. TIPO: Menor Preço DATA DA ABERTURA: às 09:00 (nove) horas, do dia 27 de outubro de 2021 VALOR GLOBAL ESTIMADO: R$ 490.341,15 (Quatrocentos e noventa mil, trezentos e quarenta e um reais e quinze centavos) EDITAL DISPONIVEL: https://sistemas.tce.pi.gov.br/licitacoesweb/, Coordenação de </w:t>
      </w:r>
      <w:r>
        <w:rPr>
          <w:rFonts w:asciiTheme="majorHAnsi" w:hAnsiTheme="majorHAnsi"/>
        </w:rPr>
        <w:t>Licitação do IDEPI, INFORMAÇÕES</w:t>
      </w:r>
      <w:r w:rsidRPr="00AC6AC3">
        <w:rPr>
          <w:rFonts w:asciiTheme="majorHAnsi" w:hAnsiTheme="majorHAnsi"/>
        </w:rPr>
        <w:t xml:space="preserve">: sede do IDEPI à Rua Altos, 3541, sala da Coordenação de Licitação, Bairro Água Mineral, em Teresina - Piauí, Fone: (086) 3214-1016, </w:t>
      </w:r>
      <w:r w:rsidRPr="00AC6AC3">
        <w:rPr>
          <w:rFonts w:asciiTheme="majorHAnsi" w:hAnsiTheme="majorHAnsi"/>
        </w:rPr>
        <w:t>e-mail</w:t>
      </w:r>
      <w:r>
        <w:rPr>
          <w:rFonts w:asciiTheme="majorHAnsi" w:hAnsiTheme="majorHAnsi"/>
        </w:rPr>
        <w:t xml:space="preserve">: </w:t>
      </w:r>
      <w:hyperlink r:id="rId78" w:history="1">
        <w:r w:rsidRPr="00E31BB9">
          <w:rPr>
            <w:rStyle w:val="Hyperlink"/>
            <w:rFonts w:asciiTheme="majorHAnsi" w:hAnsiTheme="majorHAnsi"/>
          </w:rPr>
          <w:t>idepicpl.thepiaui@gmail.com</w:t>
        </w:r>
      </w:hyperlink>
      <w:r>
        <w:rPr>
          <w:rFonts w:asciiTheme="majorHAnsi" w:hAnsiTheme="majorHAnsi"/>
        </w:rPr>
        <w:t xml:space="preserve">. </w:t>
      </w:r>
    </w:p>
    <w:p w14:paraId="5D1279E0" w14:textId="4B2CF403" w:rsidR="00AC6AC3" w:rsidRPr="00AC6AC3" w:rsidRDefault="00AC6AC3" w:rsidP="00D12AB8">
      <w:pPr>
        <w:jc w:val="both"/>
        <w:rPr>
          <w:rFonts w:asciiTheme="majorHAnsi" w:hAnsiTheme="majorHAnsi"/>
          <w:b/>
        </w:rPr>
      </w:pPr>
      <w:r w:rsidRPr="00AC6AC3">
        <w:rPr>
          <w:rFonts w:asciiTheme="majorHAnsi" w:hAnsiTheme="majorHAnsi"/>
          <w:b/>
        </w:rPr>
        <w:t xml:space="preserve">CONCORRÊNCIA Nº 131/2021 </w:t>
      </w:r>
    </w:p>
    <w:p w14:paraId="5411FFD8" w14:textId="612EAAB6" w:rsidR="00AC6AC3" w:rsidRPr="00AC6AC3" w:rsidRDefault="00AC6AC3" w:rsidP="00D12AB8">
      <w:pPr>
        <w:jc w:val="both"/>
        <w:rPr>
          <w:rFonts w:asciiTheme="majorHAnsi" w:hAnsiTheme="majorHAnsi"/>
        </w:rPr>
      </w:pPr>
      <w:r w:rsidRPr="00AC6AC3">
        <w:rPr>
          <w:rFonts w:asciiTheme="majorHAnsi" w:hAnsiTheme="majorHAnsi"/>
        </w:rPr>
        <w:t>OBJETO: Contratação de uma empresa de engenharia para a pavimentação em paralelepípedo no município de São João do Arraial/</w:t>
      </w:r>
      <w:r w:rsidRPr="00AC6AC3">
        <w:rPr>
          <w:rFonts w:asciiTheme="majorHAnsi" w:hAnsiTheme="majorHAnsi"/>
        </w:rPr>
        <w:t>PI</w:t>
      </w:r>
      <w:r w:rsidRPr="00AC6AC3">
        <w:rPr>
          <w:rFonts w:asciiTheme="majorHAnsi" w:hAnsiTheme="majorHAnsi"/>
        </w:rPr>
        <w:t xml:space="preserve">- área 2.388,00 m² - SICONV, CONVÊNIO Nº 889040/2019 - MDR/Caixa Econômica Federal/CEF. TIPO: Menor Preço DATA DA ABERTURA: às 11:00 (onze) horas, do dia 28 de outubro de 2021 VALOR GLOBAL ESTIMADO: R$ 494.634,92 (Quatrocentos e noventa e quatro mil, seiscentos e trinta e quatro reais e noventa e dois centavos) EDITAL DISPONIVEL: https://sistemas.tce.pi.gov.br/licitacoesweb/, Coordenação de Licitação do IDEPI, INFORMAÇÕES : sede do IDEPI à Rua Altos, 3541, sala da Coordenação de Licitação, Bairro Água Mineral, em Teresina - Piauí, Fone: (086) 3214-1016, </w:t>
      </w:r>
      <w:r w:rsidRPr="00AC6AC3">
        <w:rPr>
          <w:rFonts w:asciiTheme="majorHAnsi" w:hAnsiTheme="majorHAnsi"/>
        </w:rPr>
        <w:t>e-mail</w:t>
      </w:r>
      <w:r w:rsidRPr="00AC6AC3">
        <w:rPr>
          <w:rFonts w:asciiTheme="majorHAnsi" w:hAnsiTheme="majorHAnsi"/>
        </w:rPr>
        <w:t xml:space="preserve">: </w:t>
      </w:r>
      <w:hyperlink r:id="rId79" w:history="1">
        <w:r w:rsidRPr="00E31BB9">
          <w:rPr>
            <w:rStyle w:val="Hyperlink"/>
            <w:rFonts w:asciiTheme="majorHAnsi" w:hAnsiTheme="majorHAnsi"/>
          </w:rPr>
          <w:t>idepicpl.thepiaui@gmail.com</w:t>
        </w:r>
      </w:hyperlink>
      <w:r w:rsidRPr="00AC6AC3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2E39CA52" w14:textId="77777777" w:rsidR="00AC6AC3" w:rsidRDefault="00AC6AC3" w:rsidP="00D12AB8">
      <w:pPr>
        <w:jc w:val="both"/>
        <w:rPr>
          <w:rFonts w:asciiTheme="majorHAnsi" w:hAnsiTheme="majorHAnsi"/>
          <w:b/>
        </w:rPr>
      </w:pPr>
    </w:p>
    <w:p w14:paraId="21AF8580" w14:textId="77777777" w:rsidR="003C19CB" w:rsidRDefault="003C19CB" w:rsidP="00D12AB8">
      <w:pPr>
        <w:jc w:val="both"/>
        <w:rPr>
          <w:rFonts w:asciiTheme="majorHAnsi" w:hAnsiTheme="majorHAnsi"/>
          <w:b/>
        </w:rPr>
      </w:pPr>
    </w:p>
    <w:p w14:paraId="4FE45B7E" w14:textId="77777777" w:rsidR="003C19CB" w:rsidRDefault="003C19CB" w:rsidP="00D12AB8">
      <w:pPr>
        <w:jc w:val="both"/>
        <w:rPr>
          <w:rFonts w:asciiTheme="majorHAnsi" w:hAnsiTheme="majorHAnsi"/>
        </w:rPr>
      </w:pPr>
      <w:r w:rsidRPr="003C19CB">
        <w:rPr>
          <w:rFonts w:asciiTheme="majorHAnsi" w:hAnsiTheme="majorHAnsi"/>
          <w:b/>
        </w:rPr>
        <w:t>SECRETARIA ESTADUAL DE TRANSPORTES DEPARTAMENTO DE ESTRADAS DE RODAGEM DO PIAUÍ AVISO DE LICITAÇÃO CONCORRÊNCIA Nº 22/2021</w:t>
      </w:r>
      <w:r w:rsidRPr="003C19CB">
        <w:rPr>
          <w:rFonts w:asciiTheme="majorHAnsi" w:hAnsiTheme="majorHAnsi"/>
        </w:rPr>
        <w:t xml:space="preserve"> </w:t>
      </w:r>
    </w:p>
    <w:p w14:paraId="65A13C44" w14:textId="474D4993" w:rsidR="003C19CB" w:rsidRPr="003C19CB" w:rsidRDefault="003C19CB" w:rsidP="00D12AB8">
      <w:pPr>
        <w:jc w:val="both"/>
        <w:rPr>
          <w:rFonts w:asciiTheme="majorHAnsi" w:hAnsiTheme="majorHAnsi"/>
        </w:rPr>
      </w:pPr>
      <w:r w:rsidRPr="003C19CB">
        <w:rPr>
          <w:rFonts w:asciiTheme="majorHAnsi" w:hAnsiTheme="majorHAnsi"/>
        </w:rPr>
        <w:t xml:space="preserve">O DEPARTAMENTO DE ESTRADAS DE RODAGEM DO PIAUÍ - DER/PI, através da Comissão Especial de Licitação, torna público que, às 10:00 (dez) horas do dia 21 (vinte e um) de outubro de 2021, na sala de licitação do edifício sede do DER/PI, procederá, na forma das disposições contidas na Lei nº 8666/93 e suas alterações, a abertura da licitação para a Execução dos Serviços Remanescentes de Melhoramento da Implantação e Pavimentação Asfáltica em Tratamento Superficial Duplo - TSD, na Rodovia Pi-255, Trecho: Entronc. BR-316 (Passagem Franca do Piauí) / Hugo Napoleão. O Valor Estimado da Obra / Serviços é de: R$ 2.984.500,05 (Dois milhões, novecentos e oitenta e quatro mil, quinhentos reais e cinco centavos). As empresas interessadas poderão obter o Edital e demais elementos e informações, bem como consultar os documentos da licitação junto à Comissão Especial de Licitação do Departamento de Estradas de Rodagem do Piauí - DER/PI, no 2º andar do Edifício Sede, situado na Av. Frei Serafim, </w:t>
      </w:r>
      <w:r w:rsidRPr="003C19CB">
        <w:rPr>
          <w:rFonts w:asciiTheme="majorHAnsi" w:hAnsiTheme="majorHAnsi"/>
        </w:rPr>
        <w:t>no</w:t>
      </w:r>
      <w:r w:rsidRPr="003C19CB">
        <w:rPr>
          <w:rFonts w:asciiTheme="majorHAnsi" w:hAnsiTheme="majorHAnsi"/>
        </w:rPr>
        <w:t xml:space="preserve"> 2492, Centro, em Teresina, Piauí, telefones: (86) 3216-8084 e fax: (86) 3221-1409, durante o horário de expediente do Órgão (7:30 às 13:30 horas), no site do TCE/PI e através do e-mail: licitacaoderpi@gmail.com. No ato de obtenção dos documentos acima referidos, os interessados deverão apresentar o comprovante de depósito no valor de R$ R$ 50,00 (cinquenta reais), junto ao Banco do Brasil S/A, em favor do DER/PI, agência nº 3791-5, conta corrente nº 7336-9, para custeio exclusivo da reprodução gráfica do edital e aquisição do CD do Projeto de Engenharia e Especificações Técnicas, coleta de dados da empresa interessada em participar do certame e comunicação dos esclarecimentos referente </w:t>
      </w:r>
      <w:r w:rsidRPr="003C19CB">
        <w:rPr>
          <w:rFonts w:asciiTheme="majorHAnsi" w:hAnsiTheme="majorHAnsi"/>
        </w:rPr>
        <w:t>às</w:t>
      </w:r>
      <w:r w:rsidRPr="003C19CB">
        <w:rPr>
          <w:rFonts w:asciiTheme="majorHAnsi" w:hAnsiTheme="majorHAnsi"/>
        </w:rPr>
        <w:t xml:space="preserve"> questões atinentes a licitação. Não serão aceitos comprovantes de depósitos bancários realizados através de envelopes de autoatendimento, bem como os depósitos com data anterior à publicação do Edital.</w:t>
      </w:r>
    </w:p>
    <w:p w14:paraId="7591E274" w14:textId="77777777" w:rsidR="003C19CB" w:rsidRDefault="003C19CB" w:rsidP="00D12AB8">
      <w:pPr>
        <w:jc w:val="both"/>
        <w:rPr>
          <w:rFonts w:asciiTheme="majorHAnsi" w:hAnsiTheme="majorHAnsi"/>
          <w:b/>
        </w:rPr>
      </w:pPr>
    </w:p>
    <w:p w14:paraId="7A1376CA" w14:textId="77777777" w:rsidR="00AC6AC3" w:rsidRDefault="00AC6AC3" w:rsidP="00D12AB8">
      <w:pPr>
        <w:jc w:val="both"/>
        <w:rPr>
          <w:rFonts w:asciiTheme="majorHAnsi" w:hAnsiTheme="majorHAnsi"/>
          <w:b/>
        </w:rPr>
      </w:pPr>
    </w:p>
    <w:p w14:paraId="46A29D4C" w14:textId="597391F5" w:rsidR="006F34BA" w:rsidRPr="006F34BA" w:rsidRDefault="006F34BA" w:rsidP="006F34BA">
      <w:pPr>
        <w:jc w:val="center"/>
        <w:rPr>
          <w:rFonts w:asciiTheme="majorHAnsi" w:hAnsiTheme="majorHAnsi"/>
          <w:b/>
        </w:rPr>
      </w:pPr>
      <w:r w:rsidRPr="006F34BA">
        <w:rPr>
          <w:rFonts w:asciiTheme="majorHAnsi" w:hAnsiTheme="majorHAnsi"/>
          <w:b/>
        </w:rPr>
        <w:t xml:space="preserve">ESTADO </w:t>
      </w:r>
      <w:r w:rsidR="00D12AB8">
        <w:rPr>
          <w:rFonts w:asciiTheme="majorHAnsi" w:hAnsiTheme="majorHAnsi"/>
          <w:b/>
        </w:rPr>
        <w:t>DO RIO DE JANEIRO</w:t>
      </w:r>
    </w:p>
    <w:p w14:paraId="05B66B78" w14:textId="77777777" w:rsidR="00281E7F" w:rsidRDefault="00281E7F" w:rsidP="00B46460">
      <w:pPr>
        <w:jc w:val="both"/>
        <w:rPr>
          <w:rFonts w:asciiTheme="majorHAnsi" w:hAnsiTheme="majorHAnsi"/>
          <w:b/>
        </w:rPr>
      </w:pPr>
    </w:p>
    <w:p w14:paraId="06866A1B" w14:textId="77777777" w:rsidR="00B730C1" w:rsidRPr="00B730C1" w:rsidRDefault="004B15BD" w:rsidP="00B46460">
      <w:pPr>
        <w:jc w:val="both"/>
        <w:rPr>
          <w:rFonts w:asciiTheme="majorHAnsi" w:hAnsiTheme="majorHAnsi"/>
          <w:b/>
        </w:rPr>
      </w:pPr>
      <w:r w:rsidRPr="00B730C1">
        <w:rPr>
          <w:rFonts w:asciiTheme="majorHAnsi" w:hAnsiTheme="majorHAnsi"/>
          <w:b/>
        </w:rPr>
        <w:t xml:space="preserve">PREFEITURA MUNICIPAL DE MACAÉ SECRETARIA DE MUNICIPAL DE INFRAESTRUTURA E ADJUNTA S COORDENADORIA ESPECIAL DE LICITAÇÕES - SEMINF AVISO DE LICITAÇÃO EDITAL - CONCORRÊNCIA PÚBLICA - SEMINF Nº 004/2021 </w:t>
      </w:r>
    </w:p>
    <w:p w14:paraId="26796EEF" w14:textId="1E7F997F" w:rsidR="00AC6AC3" w:rsidRDefault="004B15BD" w:rsidP="00B46460">
      <w:pPr>
        <w:jc w:val="both"/>
        <w:rPr>
          <w:rFonts w:asciiTheme="majorHAnsi" w:hAnsiTheme="majorHAnsi"/>
        </w:rPr>
      </w:pPr>
      <w:r w:rsidRPr="00B730C1">
        <w:rPr>
          <w:rFonts w:asciiTheme="majorHAnsi" w:hAnsiTheme="majorHAnsi"/>
        </w:rPr>
        <w:t xml:space="preserve">O Município de Macaé, através da Comissão Especial de Licitação da Secretaria Municipal de Infraestrutura, torna público, que fará realizar no dia 25 de </w:t>
      </w:r>
      <w:r w:rsidR="00B730C1" w:rsidRPr="00B730C1">
        <w:rPr>
          <w:rFonts w:asciiTheme="majorHAnsi" w:hAnsiTheme="majorHAnsi"/>
        </w:rPr>
        <w:t>outubro</w:t>
      </w:r>
      <w:r w:rsidRPr="00B730C1">
        <w:rPr>
          <w:rFonts w:asciiTheme="majorHAnsi" w:hAnsiTheme="majorHAnsi"/>
        </w:rPr>
        <w:t xml:space="preserve"> de 2021, às 10:00h, no Auditório do Paço Municipal, sito à Av. Presidente Feliciano Sodré, 534, Térreo, Centro na cidade de Macaé/RJ, a CONCORRÊNCIA PÚBLICA - SEMINF Nº 004/2021 do tipo MENOR PREÇO GLOBAL, sob o regime de EXECUÇÃO INDIRETA E M P R E I TA D A POR PREÇO UNITÁRIO de acordo com as Leis em vigência. O Edital, seus anexos e demais informações estarão disponíveis para download no site do Município de Macaé (</w:t>
      </w:r>
      <w:hyperlink r:id="rId80" w:history="1">
        <w:r w:rsidR="00B730C1" w:rsidRPr="00E31BB9">
          <w:rPr>
            <w:rStyle w:val="Hyperlink"/>
            <w:rFonts w:asciiTheme="majorHAnsi" w:hAnsiTheme="majorHAnsi"/>
          </w:rPr>
          <w:t>www.macae.rj.gov.br</w:t>
        </w:r>
      </w:hyperlink>
      <w:r w:rsidR="00B730C1">
        <w:rPr>
          <w:rFonts w:asciiTheme="majorHAnsi" w:hAnsiTheme="majorHAnsi"/>
        </w:rPr>
        <w:t xml:space="preserve">). </w:t>
      </w:r>
      <w:r w:rsidRPr="00B730C1">
        <w:rPr>
          <w:rFonts w:asciiTheme="majorHAnsi" w:hAnsiTheme="majorHAnsi"/>
        </w:rPr>
        <w:t xml:space="preserve">O edital também estará disponível na sala da Comissão Especial de Licitações - SEMINF, na Secretaria Municipal Adjunta de Obras, sito Avenida Camilo Nogueira da Gama, n°250, Novo Botafogo, Macaé-RJ, através de pessoa credenciada e com carimbo do CNPJ, de segunda a sexta-feira, tel. contato (22) 2757-6027. Conforme orientações de adoção de medidas preventivas para contenção do </w:t>
      </w:r>
      <w:r w:rsidR="00B730C1" w:rsidRPr="00B730C1">
        <w:rPr>
          <w:rFonts w:asciiTheme="majorHAnsi" w:hAnsiTheme="majorHAnsi"/>
        </w:rPr>
        <w:t>Coronavírus</w:t>
      </w:r>
      <w:r w:rsidRPr="00B730C1">
        <w:rPr>
          <w:rFonts w:asciiTheme="majorHAnsi" w:hAnsiTheme="majorHAnsi"/>
        </w:rPr>
        <w:t xml:space="preserve"> no Município de Macaé na sexta-feira o horário funcionamento será de 08:00hs as 12:00hs. Objeto: Contratação de empresa especializada de construção civil para reforma do deck da orla da Praia dos Cavaleiros - Macaé-RJ, com fornecimento e aplicação de materiais, mão de obra e equipamentos.</w:t>
      </w:r>
    </w:p>
    <w:p w14:paraId="1BA19799" w14:textId="77777777" w:rsidR="00AC6AC3" w:rsidRPr="00031959" w:rsidRDefault="00AC6AC3" w:rsidP="00B46460">
      <w:pPr>
        <w:jc w:val="both"/>
        <w:rPr>
          <w:rFonts w:asciiTheme="majorHAnsi" w:hAnsiTheme="majorHAnsi"/>
        </w:rPr>
      </w:pPr>
    </w:p>
    <w:p w14:paraId="4A743056" w14:textId="77777777" w:rsidR="004F4C82" w:rsidRDefault="004F4C82" w:rsidP="009D4099">
      <w:pPr>
        <w:jc w:val="both"/>
        <w:rPr>
          <w:rFonts w:asciiTheme="majorHAnsi" w:hAnsiTheme="majorHAnsi"/>
        </w:rPr>
      </w:pPr>
    </w:p>
    <w:p w14:paraId="1A054BBE" w14:textId="77777777" w:rsidR="00281E7F" w:rsidRDefault="00281E7F" w:rsidP="009D4099">
      <w:pPr>
        <w:jc w:val="both"/>
        <w:rPr>
          <w:rFonts w:asciiTheme="majorHAnsi" w:hAnsiTheme="majorHAnsi"/>
        </w:rPr>
      </w:pPr>
    </w:p>
    <w:p w14:paraId="583769D9" w14:textId="77777777" w:rsidR="00281E7F" w:rsidRDefault="00281E7F" w:rsidP="009D4099">
      <w:pPr>
        <w:jc w:val="both"/>
        <w:rPr>
          <w:rFonts w:asciiTheme="majorHAnsi" w:hAnsiTheme="majorHAnsi"/>
        </w:rPr>
      </w:pPr>
    </w:p>
    <w:p w14:paraId="60E4A204" w14:textId="77777777" w:rsidR="00281E7F" w:rsidRDefault="00281E7F" w:rsidP="009D4099">
      <w:pPr>
        <w:jc w:val="both"/>
        <w:rPr>
          <w:rFonts w:asciiTheme="majorHAnsi" w:hAnsiTheme="majorHAnsi"/>
        </w:rPr>
      </w:pPr>
    </w:p>
    <w:p w14:paraId="3E285AC8" w14:textId="77777777" w:rsidR="00281E7F" w:rsidRDefault="00281E7F" w:rsidP="009D4099">
      <w:pPr>
        <w:jc w:val="both"/>
        <w:rPr>
          <w:rFonts w:asciiTheme="majorHAnsi" w:hAnsiTheme="majorHAnsi"/>
        </w:rPr>
      </w:pPr>
    </w:p>
    <w:p w14:paraId="2D2F70A4" w14:textId="77777777" w:rsidR="00281E7F" w:rsidRDefault="00281E7F" w:rsidP="009D4099">
      <w:pPr>
        <w:jc w:val="both"/>
        <w:rPr>
          <w:rFonts w:asciiTheme="majorHAnsi" w:hAnsiTheme="majorHAnsi"/>
        </w:rPr>
      </w:pPr>
    </w:p>
    <w:p w14:paraId="10011015" w14:textId="77777777" w:rsidR="00281E7F" w:rsidRDefault="00281E7F" w:rsidP="009D4099">
      <w:pPr>
        <w:jc w:val="both"/>
        <w:rPr>
          <w:rFonts w:asciiTheme="majorHAnsi" w:hAnsiTheme="majorHAnsi"/>
        </w:rPr>
      </w:pPr>
    </w:p>
    <w:p w14:paraId="13D2BA91" w14:textId="77777777" w:rsidR="00281E7F" w:rsidRDefault="00281E7F" w:rsidP="009D4099">
      <w:pPr>
        <w:jc w:val="both"/>
        <w:rPr>
          <w:rFonts w:asciiTheme="majorHAnsi" w:hAnsiTheme="majorHAnsi"/>
        </w:rPr>
      </w:pPr>
    </w:p>
    <w:p w14:paraId="164C045A" w14:textId="77777777" w:rsidR="00281E7F" w:rsidRDefault="00281E7F" w:rsidP="009D4099">
      <w:pPr>
        <w:jc w:val="both"/>
        <w:rPr>
          <w:rFonts w:asciiTheme="majorHAnsi" w:hAnsiTheme="majorHAnsi"/>
        </w:rPr>
      </w:pPr>
    </w:p>
    <w:p w14:paraId="75BCA804" w14:textId="77777777" w:rsidR="00AB58B7" w:rsidRDefault="00AB58B7" w:rsidP="009D4099">
      <w:pPr>
        <w:jc w:val="both"/>
        <w:rPr>
          <w:rFonts w:asciiTheme="majorHAnsi" w:hAnsiTheme="majorHAnsi"/>
        </w:rPr>
      </w:pPr>
    </w:p>
    <w:p w14:paraId="457114E2" w14:textId="2C3D166D" w:rsidR="00AF778B" w:rsidRDefault="00AF778B" w:rsidP="00AF778B">
      <w:pPr>
        <w:jc w:val="center"/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</w:rPr>
        <w:drawing>
          <wp:inline distT="0" distB="0" distL="0" distR="0" wp14:anchorId="263CE27F" wp14:editId="08C9DFF5">
            <wp:extent cx="2417064" cy="423672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tuloParceirosBL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064" cy="42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AF34E" w14:textId="2402E080" w:rsidR="00AF778B" w:rsidRDefault="00AF778B" w:rsidP="003F0CCC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9264" behindDoc="0" locked="0" layoutInCell="1" allowOverlap="1" wp14:anchorId="43A167DC" wp14:editId="221A430F">
            <wp:simplePos x="0" y="0"/>
            <wp:positionH relativeFrom="margin">
              <wp:align>center</wp:align>
            </wp:positionH>
            <wp:positionV relativeFrom="paragraph">
              <wp:posOffset>158414</wp:posOffset>
            </wp:positionV>
            <wp:extent cx="1822450" cy="847090"/>
            <wp:effectExtent l="0" t="0" r="6350" b="0"/>
            <wp:wrapSquare wrapText="bothSides"/>
            <wp:docPr id="10" name="Imagem 10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Gripmaster-BoletinsPDF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778B" w:rsidSect="001042F4">
      <w:headerReference w:type="default" r:id="rId84"/>
      <w:footerReference w:type="default" r:id="rId85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63F29E" w14:textId="77777777" w:rsidR="007422FB" w:rsidRDefault="007422FB">
      <w:r>
        <w:separator/>
      </w:r>
    </w:p>
  </w:endnote>
  <w:endnote w:type="continuationSeparator" w:id="0">
    <w:p w14:paraId="5C9E283F" w14:textId="77777777" w:rsidR="007422FB" w:rsidRDefault="007422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7422FB" w:rsidRPr="00FE1850" w:rsidRDefault="007422FB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7422FB" w:rsidRDefault="00281E7F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7422FB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7422FB" w:rsidRPr="00FE1850">
      <w:rPr>
        <w:rFonts w:ascii="Arial" w:hAnsi="Arial" w:cs="Arial"/>
        <w:sz w:val="16"/>
      </w:rPr>
      <w:t xml:space="preserve">- E-mail: </w:t>
    </w:r>
    <w:hyperlink r:id="rId2" w:history="1">
      <w:r w:rsidR="007422FB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7422FB" w:rsidRPr="001042F4" w:rsidRDefault="007422FB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7422FB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7422FB" w:rsidRDefault="007422FB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7422FB" w:rsidRPr="001042F4" w:rsidRDefault="007422FB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7422FB" w:rsidRDefault="007422FB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7422FB" w:rsidRDefault="007422F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7422FB" w:rsidRDefault="007422F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7422FB" w:rsidRDefault="007422F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7422FB" w:rsidRDefault="007422FB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7422FB" w:rsidRPr="18102E9A" w:rsidRDefault="007422FB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DFDD28" w14:textId="77777777" w:rsidR="007422FB" w:rsidRDefault="007422FB">
      <w:r>
        <w:separator/>
      </w:r>
    </w:p>
  </w:footnote>
  <w:footnote w:type="continuationSeparator" w:id="0">
    <w:p w14:paraId="314E379E" w14:textId="77777777" w:rsidR="007422FB" w:rsidRDefault="007422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7422FB" w:rsidRDefault="007422FB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12427C69" w:rsidR="007422FB" w:rsidRPr="20774586" w:rsidRDefault="003C7357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 w:rsidR="004A2DEA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 w:rsidR="007422FB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/09/2021 - EdiçÃo nº 16</w:t>
                          </w:r>
                          <w:r w:rsidR="000D6EDB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  <w:r w:rsidR="007422FB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7422FB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7422F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7422F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7422F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281E7F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 w:rsidR="007422F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281E7F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12427C69" w:rsidR="007422FB" w:rsidRPr="20774586" w:rsidRDefault="003C7357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</w:t>
                    </w:r>
                    <w:r w:rsidR="004A2DEA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</w:t>
                    </w:r>
                    <w:r w:rsidR="007422FB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/09/2021 - EdiçÃo nº 16</w:t>
                    </w:r>
                    <w:r w:rsidR="000D6EDB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5</w:t>
                    </w:r>
                    <w:r w:rsidR="007422FB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7422FB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7422F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7422F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7422F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281E7F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4</w:t>
                    </w:r>
                    <w:r w:rsidR="007422F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281E7F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F76770"/>
    <w:multiLevelType w:val="hybridMultilevel"/>
    <w:tmpl w:val="FEA47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9E064A"/>
    <w:multiLevelType w:val="hybridMultilevel"/>
    <w:tmpl w:val="C5F4B04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09565E5C"/>
    <w:multiLevelType w:val="hybridMultilevel"/>
    <w:tmpl w:val="8D6AB0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1268B6"/>
    <w:multiLevelType w:val="hybridMultilevel"/>
    <w:tmpl w:val="18AA730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4583B62"/>
    <w:multiLevelType w:val="hybridMultilevel"/>
    <w:tmpl w:val="B23C1CA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15F91EB1"/>
    <w:multiLevelType w:val="hybridMultilevel"/>
    <w:tmpl w:val="4F7A77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348380C"/>
    <w:multiLevelType w:val="hybridMultilevel"/>
    <w:tmpl w:val="BD723A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3523329"/>
    <w:multiLevelType w:val="hybridMultilevel"/>
    <w:tmpl w:val="B8A67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5B83E94"/>
    <w:multiLevelType w:val="hybridMultilevel"/>
    <w:tmpl w:val="E29C1DA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337D0A49"/>
    <w:multiLevelType w:val="hybridMultilevel"/>
    <w:tmpl w:val="A406E4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B3927F8"/>
    <w:multiLevelType w:val="hybridMultilevel"/>
    <w:tmpl w:val="019870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EEF14AB"/>
    <w:multiLevelType w:val="hybridMultilevel"/>
    <w:tmpl w:val="BEC89AF8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3" w15:restartNumberingAfterBreak="0">
    <w:nsid w:val="42796406"/>
    <w:multiLevelType w:val="hybridMultilevel"/>
    <w:tmpl w:val="19E0E5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7B65F41"/>
    <w:multiLevelType w:val="hybridMultilevel"/>
    <w:tmpl w:val="2FBE0B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9BA17DF"/>
    <w:multiLevelType w:val="hybridMultilevel"/>
    <w:tmpl w:val="F138B3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A295A0C"/>
    <w:multiLevelType w:val="hybridMultilevel"/>
    <w:tmpl w:val="E62491E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EE150D0"/>
    <w:multiLevelType w:val="hybridMultilevel"/>
    <w:tmpl w:val="F1D046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05E774A"/>
    <w:multiLevelType w:val="hybridMultilevel"/>
    <w:tmpl w:val="2C8A24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C4007B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5C22424A"/>
    <w:multiLevelType w:val="hybridMultilevel"/>
    <w:tmpl w:val="91EEF9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ED14ECE"/>
    <w:multiLevelType w:val="hybridMultilevel"/>
    <w:tmpl w:val="DF0A33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1E554AA"/>
    <w:multiLevelType w:val="hybridMultilevel"/>
    <w:tmpl w:val="888018E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62063BC3"/>
    <w:multiLevelType w:val="hybridMultilevel"/>
    <w:tmpl w:val="A7B438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E74189A"/>
    <w:multiLevelType w:val="hybridMultilevel"/>
    <w:tmpl w:val="5A48FE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E7C6B01"/>
    <w:multiLevelType w:val="hybridMultilevel"/>
    <w:tmpl w:val="306285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1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2" w15:restartNumberingAfterBreak="0">
    <w:nsid w:val="74332695"/>
    <w:multiLevelType w:val="hybridMultilevel"/>
    <w:tmpl w:val="DF9C22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A2701A3"/>
    <w:multiLevelType w:val="hybridMultilevel"/>
    <w:tmpl w:val="EDD45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55" w15:restartNumberingAfterBreak="0">
    <w:nsid w:val="7B6233BF"/>
    <w:multiLevelType w:val="hybridMultilevel"/>
    <w:tmpl w:val="8D6028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DAD2A6D"/>
    <w:multiLevelType w:val="hybridMultilevel"/>
    <w:tmpl w:val="AC4EBB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0"/>
  </w:num>
  <w:num w:numId="3">
    <w:abstractNumId w:val="47"/>
  </w:num>
  <w:num w:numId="4">
    <w:abstractNumId w:val="20"/>
  </w:num>
  <w:num w:numId="5">
    <w:abstractNumId w:val="47"/>
  </w:num>
  <w:num w:numId="6">
    <w:abstractNumId w:val="26"/>
  </w:num>
  <w:num w:numId="7">
    <w:abstractNumId w:val="47"/>
  </w:num>
  <w:num w:numId="8">
    <w:abstractNumId w:val="47"/>
  </w:num>
  <w:num w:numId="9">
    <w:abstractNumId w:val="44"/>
  </w:num>
  <w:num w:numId="10">
    <w:abstractNumId w:val="48"/>
  </w:num>
  <w:num w:numId="11">
    <w:abstractNumId w:val="55"/>
  </w:num>
  <w:num w:numId="12">
    <w:abstractNumId w:val="47"/>
  </w:num>
  <w:num w:numId="13">
    <w:abstractNumId w:val="39"/>
  </w:num>
  <w:num w:numId="14">
    <w:abstractNumId w:val="36"/>
  </w:num>
  <w:num w:numId="15">
    <w:abstractNumId w:val="32"/>
  </w:num>
  <w:num w:numId="16">
    <w:abstractNumId w:val="21"/>
  </w:num>
  <w:num w:numId="17">
    <w:abstractNumId w:val="52"/>
  </w:num>
  <w:num w:numId="18">
    <w:abstractNumId w:val="23"/>
  </w:num>
  <w:num w:numId="19">
    <w:abstractNumId w:val="37"/>
  </w:num>
  <w:num w:numId="20">
    <w:abstractNumId w:val="41"/>
  </w:num>
  <w:num w:numId="21">
    <w:abstractNumId w:val="47"/>
  </w:num>
  <w:num w:numId="22">
    <w:abstractNumId w:val="49"/>
  </w:num>
  <w:num w:numId="23">
    <w:abstractNumId w:val="38"/>
  </w:num>
  <w:num w:numId="24">
    <w:abstractNumId w:val="34"/>
  </w:num>
  <w:num w:numId="25">
    <w:abstractNumId w:val="14"/>
  </w:num>
  <w:num w:numId="26">
    <w:abstractNumId w:val="56"/>
  </w:num>
  <w:num w:numId="27">
    <w:abstractNumId w:val="33"/>
  </w:num>
  <w:num w:numId="28">
    <w:abstractNumId w:val="15"/>
  </w:num>
  <w:num w:numId="29">
    <w:abstractNumId w:val="43"/>
  </w:num>
  <w:num w:numId="30">
    <w:abstractNumId w:val="17"/>
  </w:num>
  <w:num w:numId="31">
    <w:abstractNumId w:val="13"/>
  </w:num>
  <w:num w:numId="32">
    <w:abstractNumId w:val="42"/>
  </w:num>
  <w:num w:numId="33">
    <w:abstractNumId w:val="35"/>
  </w:num>
  <w:num w:numId="34">
    <w:abstractNumId w:val="53"/>
  </w:num>
  <w:num w:numId="35">
    <w:abstractNumId w:val="18"/>
  </w:num>
  <w:num w:numId="36">
    <w:abstractNumId w:val="16"/>
  </w:num>
  <w:num w:numId="37">
    <w:abstractNumId w:val="30"/>
  </w:num>
  <w:num w:numId="38">
    <w:abstractNumId w:val="31"/>
  </w:num>
  <w:num w:numId="39">
    <w:abstractNumId w:val="24"/>
  </w:num>
  <w:num w:numId="40">
    <w:abstractNumId w:val="1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0B"/>
    <w:rsid w:val="0000696F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5D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B4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AC5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A7B"/>
    <w:rsid w:val="00024BEF"/>
    <w:rsid w:val="00024C18"/>
    <w:rsid w:val="00024C6C"/>
    <w:rsid w:val="00024CBC"/>
    <w:rsid w:val="00024CD3"/>
    <w:rsid w:val="00024ED5"/>
    <w:rsid w:val="00025021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E68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27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9F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60C5"/>
    <w:rsid w:val="000360F6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5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0E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28C"/>
    <w:rsid w:val="00043373"/>
    <w:rsid w:val="0004341D"/>
    <w:rsid w:val="00043427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3FB1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E6"/>
    <w:rsid w:val="00050F07"/>
    <w:rsid w:val="00050F86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F3"/>
    <w:rsid w:val="0005244B"/>
    <w:rsid w:val="0005247E"/>
    <w:rsid w:val="000524A3"/>
    <w:rsid w:val="000524BC"/>
    <w:rsid w:val="000524CA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73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E9"/>
    <w:rsid w:val="00062628"/>
    <w:rsid w:val="00062632"/>
    <w:rsid w:val="0006263C"/>
    <w:rsid w:val="00062682"/>
    <w:rsid w:val="0006268C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F"/>
    <w:rsid w:val="00063AE9"/>
    <w:rsid w:val="00063B1F"/>
    <w:rsid w:val="00063B32"/>
    <w:rsid w:val="00063BBB"/>
    <w:rsid w:val="00063BBD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67FFE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18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77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D3"/>
    <w:rsid w:val="000911FE"/>
    <w:rsid w:val="000912D0"/>
    <w:rsid w:val="000912D4"/>
    <w:rsid w:val="00091320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2DB"/>
    <w:rsid w:val="0009236A"/>
    <w:rsid w:val="000923A2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BF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59"/>
    <w:rsid w:val="000A0786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24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64"/>
    <w:rsid w:val="000A7593"/>
    <w:rsid w:val="000A75BE"/>
    <w:rsid w:val="000A75DD"/>
    <w:rsid w:val="000A76FF"/>
    <w:rsid w:val="000A779D"/>
    <w:rsid w:val="000A77FA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B5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8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6E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A"/>
    <w:rsid w:val="000C1E3D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28B"/>
    <w:rsid w:val="000C72B4"/>
    <w:rsid w:val="000C7316"/>
    <w:rsid w:val="000C7363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4A"/>
    <w:rsid w:val="000D3D1B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156"/>
    <w:rsid w:val="000D51B9"/>
    <w:rsid w:val="000D5387"/>
    <w:rsid w:val="000D53B0"/>
    <w:rsid w:val="000D5455"/>
    <w:rsid w:val="000D546C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C9"/>
    <w:rsid w:val="000E7487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1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C3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6D5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E9"/>
    <w:rsid w:val="000F5BF3"/>
    <w:rsid w:val="000F5C58"/>
    <w:rsid w:val="000F5CB0"/>
    <w:rsid w:val="000F5CD6"/>
    <w:rsid w:val="000F5D8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67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C6B"/>
    <w:rsid w:val="00101D51"/>
    <w:rsid w:val="00101DFA"/>
    <w:rsid w:val="00101E5D"/>
    <w:rsid w:val="00101ECA"/>
    <w:rsid w:val="00101EDF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9DF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DA6"/>
    <w:rsid w:val="00107DFF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301B"/>
    <w:rsid w:val="001131C4"/>
    <w:rsid w:val="0011325D"/>
    <w:rsid w:val="00113269"/>
    <w:rsid w:val="0011326B"/>
    <w:rsid w:val="001132FD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72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A78"/>
    <w:rsid w:val="00122B96"/>
    <w:rsid w:val="00122BB5"/>
    <w:rsid w:val="00122BCE"/>
    <w:rsid w:val="00122C26"/>
    <w:rsid w:val="00122CD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F9"/>
    <w:rsid w:val="00127434"/>
    <w:rsid w:val="001274F7"/>
    <w:rsid w:val="00127565"/>
    <w:rsid w:val="001275D0"/>
    <w:rsid w:val="0012761B"/>
    <w:rsid w:val="00127622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CFE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54"/>
    <w:rsid w:val="00135475"/>
    <w:rsid w:val="0013548B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52"/>
    <w:rsid w:val="00136496"/>
    <w:rsid w:val="00136580"/>
    <w:rsid w:val="001365CE"/>
    <w:rsid w:val="001365FE"/>
    <w:rsid w:val="00136674"/>
    <w:rsid w:val="001367A6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32"/>
    <w:rsid w:val="00162143"/>
    <w:rsid w:val="00162146"/>
    <w:rsid w:val="00162154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84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9"/>
    <w:rsid w:val="00172F63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AC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0DF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587"/>
    <w:rsid w:val="001945E9"/>
    <w:rsid w:val="0019466C"/>
    <w:rsid w:val="0019466E"/>
    <w:rsid w:val="00194682"/>
    <w:rsid w:val="001946C3"/>
    <w:rsid w:val="00194723"/>
    <w:rsid w:val="001947E3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3A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07"/>
    <w:rsid w:val="001B27DA"/>
    <w:rsid w:val="001B283F"/>
    <w:rsid w:val="001B288A"/>
    <w:rsid w:val="001B28B3"/>
    <w:rsid w:val="001B2924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DD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37C"/>
    <w:rsid w:val="001C640D"/>
    <w:rsid w:val="001C644F"/>
    <w:rsid w:val="001C64A1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A0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B6"/>
    <w:rsid w:val="001E00ED"/>
    <w:rsid w:val="001E01A7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EF1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D"/>
    <w:rsid w:val="001E3710"/>
    <w:rsid w:val="001E3750"/>
    <w:rsid w:val="001E379D"/>
    <w:rsid w:val="001E37CD"/>
    <w:rsid w:val="001E37FE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4D8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C96"/>
    <w:rsid w:val="001F3CA0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F6A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DE"/>
    <w:rsid w:val="00203836"/>
    <w:rsid w:val="002038B0"/>
    <w:rsid w:val="00203901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922"/>
    <w:rsid w:val="0020494D"/>
    <w:rsid w:val="00204A60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88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FD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064"/>
    <w:rsid w:val="0021617F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69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0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C7"/>
    <w:rsid w:val="002574FE"/>
    <w:rsid w:val="00257518"/>
    <w:rsid w:val="00257538"/>
    <w:rsid w:val="002575AC"/>
    <w:rsid w:val="0025761F"/>
    <w:rsid w:val="0025764E"/>
    <w:rsid w:val="0025768D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35"/>
    <w:rsid w:val="0027005E"/>
    <w:rsid w:val="00270102"/>
    <w:rsid w:val="00270316"/>
    <w:rsid w:val="00270375"/>
    <w:rsid w:val="002703C9"/>
    <w:rsid w:val="00270488"/>
    <w:rsid w:val="002704CA"/>
    <w:rsid w:val="00270560"/>
    <w:rsid w:val="00270575"/>
    <w:rsid w:val="00270588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5F"/>
    <w:rsid w:val="002712CD"/>
    <w:rsid w:val="002712E8"/>
    <w:rsid w:val="00271310"/>
    <w:rsid w:val="00271497"/>
    <w:rsid w:val="00271539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608"/>
    <w:rsid w:val="00273705"/>
    <w:rsid w:val="002737A9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EF"/>
    <w:rsid w:val="0027665D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7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83D"/>
    <w:rsid w:val="002818B4"/>
    <w:rsid w:val="0028192E"/>
    <w:rsid w:val="0028193D"/>
    <w:rsid w:val="0028195A"/>
    <w:rsid w:val="002819E5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E7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8F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59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F00"/>
    <w:rsid w:val="00292FC1"/>
    <w:rsid w:val="0029311E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95"/>
    <w:rsid w:val="002A28FE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92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9A"/>
    <w:rsid w:val="002B70F2"/>
    <w:rsid w:val="002B7105"/>
    <w:rsid w:val="002B7110"/>
    <w:rsid w:val="002B717E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3DA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0F"/>
    <w:rsid w:val="002C2E48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32A"/>
    <w:rsid w:val="002D23AB"/>
    <w:rsid w:val="002D23EB"/>
    <w:rsid w:val="002D240B"/>
    <w:rsid w:val="002D248E"/>
    <w:rsid w:val="002D24C1"/>
    <w:rsid w:val="002D24C4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2F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D"/>
    <w:rsid w:val="002D516E"/>
    <w:rsid w:val="002D5174"/>
    <w:rsid w:val="002D519F"/>
    <w:rsid w:val="002D520F"/>
    <w:rsid w:val="002D5212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88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86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07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F3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1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07"/>
    <w:rsid w:val="00300612"/>
    <w:rsid w:val="00300627"/>
    <w:rsid w:val="00300717"/>
    <w:rsid w:val="0030073F"/>
    <w:rsid w:val="003008C7"/>
    <w:rsid w:val="003008D1"/>
    <w:rsid w:val="003009FB"/>
    <w:rsid w:val="00300AEE"/>
    <w:rsid w:val="00300B3B"/>
    <w:rsid w:val="00300BC2"/>
    <w:rsid w:val="00300C32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FF"/>
    <w:rsid w:val="003114B1"/>
    <w:rsid w:val="00311544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DAB"/>
    <w:rsid w:val="00316ED6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2C4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0F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3B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8BA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A63"/>
    <w:rsid w:val="00347BA6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6E"/>
    <w:rsid w:val="003504F3"/>
    <w:rsid w:val="00350559"/>
    <w:rsid w:val="00350577"/>
    <w:rsid w:val="0035058F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B8"/>
    <w:rsid w:val="003541D8"/>
    <w:rsid w:val="0035426E"/>
    <w:rsid w:val="00354362"/>
    <w:rsid w:val="00354384"/>
    <w:rsid w:val="0035444C"/>
    <w:rsid w:val="00354579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72C"/>
    <w:rsid w:val="00355777"/>
    <w:rsid w:val="003557BD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24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A2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CE"/>
    <w:rsid w:val="00365737"/>
    <w:rsid w:val="00365794"/>
    <w:rsid w:val="003657AC"/>
    <w:rsid w:val="0036580C"/>
    <w:rsid w:val="0036582C"/>
    <w:rsid w:val="00365916"/>
    <w:rsid w:val="00365943"/>
    <w:rsid w:val="003659A1"/>
    <w:rsid w:val="003659C0"/>
    <w:rsid w:val="003659F1"/>
    <w:rsid w:val="00365A36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45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4BB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54"/>
    <w:rsid w:val="003812D2"/>
    <w:rsid w:val="003812FE"/>
    <w:rsid w:val="00381300"/>
    <w:rsid w:val="00381351"/>
    <w:rsid w:val="00381355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B1"/>
    <w:rsid w:val="00382F94"/>
    <w:rsid w:val="0038301A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220"/>
    <w:rsid w:val="0038429B"/>
    <w:rsid w:val="003842D4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9B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0D"/>
    <w:rsid w:val="003A2A8B"/>
    <w:rsid w:val="003A2A8F"/>
    <w:rsid w:val="003A2AB4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49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0AD"/>
    <w:rsid w:val="003B611D"/>
    <w:rsid w:val="003B6123"/>
    <w:rsid w:val="003B613B"/>
    <w:rsid w:val="003B6166"/>
    <w:rsid w:val="003B61B2"/>
    <w:rsid w:val="003B628C"/>
    <w:rsid w:val="003B6310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A3"/>
    <w:rsid w:val="003B79B7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3EB"/>
    <w:rsid w:val="003C0428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8F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6F"/>
    <w:rsid w:val="003E0B8C"/>
    <w:rsid w:val="003E0BC8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80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2DB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71"/>
    <w:rsid w:val="004001A7"/>
    <w:rsid w:val="004002B7"/>
    <w:rsid w:val="004002D8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13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61"/>
    <w:rsid w:val="00404143"/>
    <w:rsid w:val="004041DF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331"/>
    <w:rsid w:val="004073F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9C"/>
    <w:rsid w:val="004129D8"/>
    <w:rsid w:val="004129FE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BA3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41D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040"/>
    <w:rsid w:val="00425115"/>
    <w:rsid w:val="00425198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57"/>
    <w:rsid w:val="00430B9F"/>
    <w:rsid w:val="00430BA7"/>
    <w:rsid w:val="00430C25"/>
    <w:rsid w:val="00430CE6"/>
    <w:rsid w:val="00430DD9"/>
    <w:rsid w:val="00430F30"/>
    <w:rsid w:val="00430F39"/>
    <w:rsid w:val="00431038"/>
    <w:rsid w:val="00431093"/>
    <w:rsid w:val="00431137"/>
    <w:rsid w:val="00431169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9EA"/>
    <w:rsid w:val="00433A5F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CF"/>
    <w:rsid w:val="004377F7"/>
    <w:rsid w:val="0043786B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2C"/>
    <w:rsid w:val="0044039F"/>
    <w:rsid w:val="004403E7"/>
    <w:rsid w:val="004403F0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BC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AB"/>
    <w:rsid w:val="00454BC7"/>
    <w:rsid w:val="00454BDC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C8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C"/>
    <w:rsid w:val="004605E0"/>
    <w:rsid w:val="00460632"/>
    <w:rsid w:val="00460641"/>
    <w:rsid w:val="004606FE"/>
    <w:rsid w:val="00460704"/>
    <w:rsid w:val="0046079D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9C"/>
    <w:rsid w:val="00460EEF"/>
    <w:rsid w:val="00460F6F"/>
    <w:rsid w:val="00460FAD"/>
    <w:rsid w:val="00460FCD"/>
    <w:rsid w:val="00461024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C6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DD"/>
    <w:rsid w:val="00472DBD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27"/>
    <w:rsid w:val="00477060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458"/>
    <w:rsid w:val="00477555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30C"/>
    <w:rsid w:val="004A1327"/>
    <w:rsid w:val="004A134D"/>
    <w:rsid w:val="004A1396"/>
    <w:rsid w:val="004A13D9"/>
    <w:rsid w:val="004A1416"/>
    <w:rsid w:val="004A1467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CA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0D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A3"/>
    <w:rsid w:val="004B5FFF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4"/>
    <w:rsid w:val="004C4316"/>
    <w:rsid w:val="004C435A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78"/>
    <w:rsid w:val="004D0DB8"/>
    <w:rsid w:val="004D0DBA"/>
    <w:rsid w:val="004D0DBC"/>
    <w:rsid w:val="004D0E42"/>
    <w:rsid w:val="004D0F00"/>
    <w:rsid w:val="004D0F9E"/>
    <w:rsid w:val="004D0FEB"/>
    <w:rsid w:val="004D104B"/>
    <w:rsid w:val="004D10CC"/>
    <w:rsid w:val="004D10F1"/>
    <w:rsid w:val="004D1114"/>
    <w:rsid w:val="004D1133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8B7"/>
    <w:rsid w:val="004D58BF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1EB1"/>
    <w:rsid w:val="004E200E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0B"/>
    <w:rsid w:val="004E3B51"/>
    <w:rsid w:val="004E3BF6"/>
    <w:rsid w:val="004E3C8E"/>
    <w:rsid w:val="004E3CD0"/>
    <w:rsid w:val="004E3D1C"/>
    <w:rsid w:val="004E3E5E"/>
    <w:rsid w:val="004E3E6C"/>
    <w:rsid w:val="004E3EC6"/>
    <w:rsid w:val="004E3F97"/>
    <w:rsid w:val="004E3FAD"/>
    <w:rsid w:val="004E401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69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CB0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9C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5DE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00"/>
    <w:rsid w:val="00511D19"/>
    <w:rsid w:val="00511D39"/>
    <w:rsid w:val="00511E0C"/>
    <w:rsid w:val="00511E61"/>
    <w:rsid w:val="00511F77"/>
    <w:rsid w:val="00511FC6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27"/>
    <w:rsid w:val="00516F37"/>
    <w:rsid w:val="00516F3A"/>
    <w:rsid w:val="0051701E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E2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41"/>
    <w:rsid w:val="00522D9D"/>
    <w:rsid w:val="00522DE4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3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81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C2C"/>
    <w:rsid w:val="00533CE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26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E3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B5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C51"/>
    <w:rsid w:val="00556D14"/>
    <w:rsid w:val="00556D47"/>
    <w:rsid w:val="00556DF4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A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8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CA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A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06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A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3F9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10"/>
    <w:rsid w:val="005A0D64"/>
    <w:rsid w:val="005A0D6D"/>
    <w:rsid w:val="005A0DA5"/>
    <w:rsid w:val="005A0EC9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7F0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B1D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EF4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DC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9A"/>
    <w:rsid w:val="005C301A"/>
    <w:rsid w:val="005C303B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8F"/>
    <w:rsid w:val="005C42BA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9C"/>
    <w:rsid w:val="005C6CA7"/>
    <w:rsid w:val="005C6CDA"/>
    <w:rsid w:val="005C6DE6"/>
    <w:rsid w:val="005C6E84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A7C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0E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52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06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BD3"/>
    <w:rsid w:val="005F4D62"/>
    <w:rsid w:val="005F4D80"/>
    <w:rsid w:val="005F4DD8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51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274"/>
    <w:rsid w:val="00612310"/>
    <w:rsid w:val="006123C0"/>
    <w:rsid w:val="006123D2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D6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753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3"/>
    <w:rsid w:val="00630F6A"/>
    <w:rsid w:val="00630FAB"/>
    <w:rsid w:val="00630FD6"/>
    <w:rsid w:val="00630FD9"/>
    <w:rsid w:val="00631054"/>
    <w:rsid w:val="006310AA"/>
    <w:rsid w:val="006310C2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8A8"/>
    <w:rsid w:val="00635944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031"/>
    <w:rsid w:val="00637177"/>
    <w:rsid w:val="0063718E"/>
    <w:rsid w:val="00637275"/>
    <w:rsid w:val="0063729F"/>
    <w:rsid w:val="006372AB"/>
    <w:rsid w:val="006372D9"/>
    <w:rsid w:val="0063731A"/>
    <w:rsid w:val="0063732C"/>
    <w:rsid w:val="006373DA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0AF"/>
    <w:rsid w:val="00640114"/>
    <w:rsid w:val="00640147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668"/>
    <w:rsid w:val="0064270A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33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0C"/>
    <w:rsid w:val="006472D2"/>
    <w:rsid w:val="006472E1"/>
    <w:rsid w:val="006472ED"/>
    <w:rsid w:val="006472F7"/>
    <w:rsid w:val="00647364"/>
    <w:rsid w:val="00647424"/>
    <w:rsid w:val="006474A0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E82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70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56"/>
    <w:rsid w:val="00657A92"/>
    <w:rsid w:val="00657AE3"/>
    <w:rsid w:val="00657B1F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F0D"/>
    <w:rsid w:val="00666F5F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77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F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0A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E6"/>
    <w:rsid w:val="006917FD"/>
    <w:rsid w:val="006918D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29"/>
    <w:rsid w:val="00693089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98"/>
    <w:rsid w:val="006B3EAB"/>
    <w:rsid w:val="006B3F1B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DD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30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A9F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9F6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2A1"/>
    <w:rsid w:val="006D42EF"/>
    <w:rsid w:val="006D4309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455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D18"/>
    <w:rsid w:val="006E2D5B"/>
    <w:rsid w:val="006E2E1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2E3E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1E7"/>
    <w:rsid w:val="0070423E"/>
    <w:rsid w:val="00704261"/>
    <w:rsid w:val="00704279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BD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EF4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25"/>
    <w:rsid w:val="0071204C"/>
    <w:rsid w:val="0071214D"/>
    <w:rsid w:val="0071217B"/>
    <w:rsid w:val="007122DF"/>
    <w:rsid w:val="0071230E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7C0"/>
    <w:rsid w:val="007137C9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70A"/>
    <w:rsid w:val="007157B5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A5B"/>
    <w:rsid w:val="00715B00"/>
    <w:rsid w:val="00715BDF"/>
    <w:rsid w:val="00715C74"/>
    <w:rsid w:val="00715D6E"/>
    <w:rsid w:val="00715DCE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A1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4C3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7B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4F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C2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56"/>
    <w:rsid w:val="00737B89"/>
    <w:rsid w:val="00737CC8"/>
    <w:rsid w:val="00737D1D"/>
    <w:rsid w:val="00737E4A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EF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DAF"/>
    <w:rsid w:val="00744DC5"/>
    <w:rsid w:val="00744DD6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7F4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DA"/>
    <w:rsid w:val="00746F28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9F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ABD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4C6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4E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D1"/>
    <w:rsid w:val="007842D5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9E9"/>
    <w:rsid w:val="00791A2A"/>
    <w:rsid w:val="00791B0F"/>
    <w:rsid w:val="00791D08"/>
    <w:rsid w:val="00791D37"/>
    <w:rsid w:val="00791EFD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69"/>
    <w:rsid w:val="007945FA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53"/>
    <w:rsid w:val="007A339F"/>
    <w:rsid w:val="007A33D4"/>
    <w:rsid w:val="007A33ED"/>
    <w:rsid w:val="007A3514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67"/>
    <w:rsid w:val="007B66B8"/>
    <w:rsid w:val="007B670A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E2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F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80"/>
    <w:rsid w:val="007D2E9B"/>
    <w:rsid w:val="007D2E9C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41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F0"/>
    <w:rsid w:val="007E64B8"/>
    <w:rsid w:val="007E6575"/>
    <w:rsid w:val="007E6607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41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118"/>
    <w:rsid w:val="007F2120"/>
    <w:rsid w:val="007F2125"/>
    <w:rsid w:val="007F212D"/>
    <w:rsid w:val="007F2157"/>
    <w:rsid w:val="007F2175"/>
    <w:rsid w:val="007F21B2"/>
    <w:rsid w:val="007F2263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7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2D"/>
    <w:rsid w:val="007F5453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D47"/>
    <w:rsid w:val="00803DB8"/>
    <w:rsid w:val="00803DDB"/>
    <w:rsid w:val="00803E62"/>
    <w:rsid w:val="00803E6D"/>
    <w:rsid w:val="00803E9C"/>
    <w:rsid w:val="00803ECB"/>
    <w:rsid w:val="00803ED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DB"/>
    <w:rsid w:val="00815631"/>
    <w:rsid w:val="008156DB"/>
    <w:rsid w:val="008158A8"/>
    <w:rsid w:val="008158B1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84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57D"/>
    <w:rsid w:val="008345DA"/>
    <w:rsid w:val="0083460C"/>
    <w:rsid w:val="008346AA"/>
    <w:rsid w:val="00834736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8D8"/>
    <w:rsid w:val="00835985"/>
    <w:rsid w:val="00835998"/>
    <w:rsid w:val="008359AA"/>
    <w:rsid w:val="008359AD"/>
    <w:rsid w:val="00835A42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3E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735"/>
    <w:rsid w:val="00852792"/>
    <w:rsid w:val="008527A0"/>
    <w:rsid w:val="008527B6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75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05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9F7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2D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8C"/>
    <w:rsid w:val="008737CA"/>
    <w:rsid w:val="0087386D"/>
    <w:rsid w:val="008738CA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77"/>
    <w:rsid w:val="008745FC"/>
    <w:rsid w:val="00874729"/>
    <w:rsid w:val="00874731"/>
    <w:rsid w:val="0087474E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32"/>
    <w:rsid w:val="00880AD3"/>
    <w:rsid w:val="00880B89"/>
    <w:rsid w:val="00880BFE"/>
    <w:rsid w:val="00880C41"/>
    <w:rsid w:val="00880D0E"/>
    <w:rsid w:val="00880D61"/>
    <w:rsid w:val="00880D83"/>
    <w:rsid w:val="00880D9D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3A"/>
    <w:rsid w:val="00882E45"/>
    <w:rsid w:val="00882E5A"/>
    <w:rsid w:val="00882FAF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51C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B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FA"/>
    <w:rsid w:val="0089738A"/>
    <w:rsid w:val="008973EC"/>
    <w:rsid w:val="00897440"/>
    <w:rsid w:val="0089745C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D7"/>
    <w:rsid w:val="008A295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7A"/>
    <w:rsid w:val="008A57B8"/>
    <w:rsid w:val="008A583C"/>
    <w:rsid w:val="008A5843"/>
    <w:rsid w:val="008A5855"/>
    <w:rsid w:val="008A5862"/>
    <w:rsid w:val="008A58F2"/>
    <w:rsid w:val="008A598F"/>
    <w:rsid w:val="008A59BD"/>
    <w:rsid w:val="008A59CC"/>
    <w:rsid w:val="008A5AEF"/>
    <w:rsid w:val="008A5B87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8C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07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97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17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9E9"/>
    <w:rsid w:val="008C3A6E"/>
    <w:rsid w:val="008C3C35"/>
    <w:rsid w:val="008C3DA5"/>
    <w:rsid w:val="008C3DD7"/>
    <w:rsid w:val="008C3E2F"/>
    <w:rsid w:val="008C3E6B"/>
    <w:rsid w:val="008C3E77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BF0"/>
    <w:rsid w:val="008E0CCD"/>
    <w:rsid w:val="008E0CD7"/>
    <w:rsid w:val="008E0D28"/>
    <w:rsid w:val="008E0E3F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B9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4D3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4F"/>
    <w:rsid w:val="008F3F9F"/>
    <w:rsid w:val="008F40E7"/>
    <w:rsid w:val="008F40F3"/>
    <w:rsid w:val="008F4197"/>
    <w:rsid w:val="008F4204"/>
    <w:rsid w:val="008F4207"/>
    <w:rsid w:val="008F4253"/>
    <w:rsid w:val="008F4269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BA2"/>
    <w:rsid w:val="00900C4D"/>
    <w:rsid w:val="00900CFB"/>
    <w:rsid w:val="00900D81"/>
    <w:rsid w:val="00900E0C"/>
    <w:rsid w:val="00900E90"/>
    <w:rsid w:val="00900EBC"/>
    <w:rsid w:val="00900F1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6D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6FE6"/>
    <w:rsid w:val="009070E9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AD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4A"/>
    <w:rsid w:val="00921845"/>
    <w:rsid w:val="0092184D"/>
    <w:rsid w:val="00921904"/>
    <w:rsid w:val="0092198A"/>
    <w:rsid w:val="0092198D"/>
    <w:rsid w:val="00921A4F"/>
    <w:rsid w:val="00921B3E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C"/>
    <w:rsid w:val="0092244F"/>
    <w:rsid w:val="00922474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74D"/>
    <w:rsid w:val="009247A7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9A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50"/>
    <w:rsid w:val="009336E7"/>
    <w:rsid w:val="009337F9"/>
    <w:rsid w:val="00933801"/>
    <w:rsid w:val="0093380A"/>
    <w:rsid w:val="009338D1"/>
    <w:rsid w:val="00933909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B3D"/>
    <w:rsid w:val="00936CBC"/>
    <w:rsid w:val="00936D54"/>
    <w:rsid w:val="00936D6A"/>
    <w:rsid w:val="00936D8F"/>
    <w:rsid w:val="00936E58"/>
    <w:rsid w:val="00936EA0"/>
    <w:rsid w:val="00936EA6"/>
    <w:rsid w:val="00936EAB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201B"/>
    <w:rsid w:val="009420D3"/>
    <w:rsid w:val="00942116"/>
    <w:rsid w:val="00942129"/>
    <w:rsid w:val="00942240"/>
    <w:rsid w:val="009422FE"/>
    <w:rsid w:val="00942349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A62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3A0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62"/>
    <w:rsid w:val="00953AA3"/>
    <w:rsid w:val="00953B96"/>
    <w:rsid w:val="00953BC3"/>
    <w:rsid w:val="00953BC8"/>
    <w:rsid w:val="00953BDA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44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FA"/>
    <w:rsid w:val="00967559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1EE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1"/>
    <w:rsid w:val="00986CE6"/>
    <w:rsid w:val="00986D19"/>
    <w:rsid w:val="00986D2B"/>
    <w:rsid w:val="00986D64"/>
    <w:rsid w:val="00986D70"/>
    <w:rsid w:val="00986D8D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76A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D4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4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05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7E7"/>
    <w:rsid w:val="009B5832"/>
    <w:rsid w:val="009B583D"/>
    <w:rsid w:val="009B5845"/>
    <w:rsid w:val="009B5858"/>
    <w:rsid w:val="009B58D2"/>
    <w:rsid w:val="009B5907"/>
    <w:rsid w:val="009B594F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36"/>
    <w:rsid w:val="009B5C84"/>
    <w:rsid w:val="009B5C93"/>
    <w:rsid w:val="009B5CEC"/>
    <w:rsid w:val="009B5D18"/>
    <w:rsid w:val="009B5E3E"/>
    <w:rsid w:val="009B5E6A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C8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BFB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0A"/>
    <w:rsid w:val="009C7361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FA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934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48"/>
    <w:rsid w:val="009E376F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1E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46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AC4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DD7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B6"/>
    <w:rsid w:val="00A23C1E"/>
    <w:rsid w:val="00A23C43"/>
    <w:rsid w:val="00A23D12"/>
    <w:rsid w:val="00A23E3C"/>
    <w:rsid w:val="00A23EC0"/>
    <w:rsid w:val="00A23FC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09"/>
    <w:rsid w:val="00A24421"/>
    <w:rsid w:val="00A245A5"/>
    <w:rsid w:val="00A245B3"/>
    <w:rsid w:val="00A245EA"/>
    <w:rsid w:val="00A2477E"/>
    <w:rsid w:val="00A24796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788"/>
    <w:rsid w:val="00A27827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4B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29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A"/>
    <w:rsid w:val="00A46471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1D4"/>
    <w:rsid w:val="00A502BC"/>
    <w:rsid w:val="00A5032D"/>
    <w:rsid w:val="00A50363"/>
    <w:rsid w:val="00A50418"/>
    <w:rsid w:val="00A504D8"/>
    <w:rsid w:val="00A50512"/>
    <w:rsid w:val="00A50544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A3"/>
    <w:rsid w:val="00A552C0"/>
    <w:rsid w:val="00A552EF"/>
    <w:rsid w:val="00A55301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CE"/>
    <w:rsid w:val="00A624E3"/>
    <w:rsid w:val="00A6255A"/>
    <w:rsid w:val="00A6258A"/>
    <w:rsid w:val="00A625FF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B"/>
    <w:rsid w:val="00A6656C"/>
    <w:rsid w:val="00A66574"/>
    <w:rsid w:val="00A665B1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C7A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E95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7172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8DB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0"/>
    <w:rsid w:val="00AA2783"/>
    <w:rsid w:val="00AA2823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D7C"/>
    <w:rsid w:val="00AB3DE6"/>
    <w:rsid w:val="00AB3E1B"/>
    <w:rsid w:val="00AB3EC3"/>
    <w:rsid w:val="00AB3F06"/>
    <w:rsid w:val="00AB3F0B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22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26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64"/>
    <w:rsid w:val="00AC3CA2"/>
    <w:rsid w:val="00AC3DCB"/>
    <w:rsid w:val="00AC3DD5"/>
    <w:rsid w:val="00AC3DD9"/>
    <w:rsid w:val="00AC3DE6"/>
    <w:rsid w:val="00AC3EAC"/>
    <w:rsid w:val="00AC3EE0"/>
    <w:rsid w:val="00AC3F09"/>
    <w:rsid w:val="00AC407B"/>
    <w:rsid w:val="00AC4097"/>
    <w:rsid w:val="00AC40B4"/>
    <w:rsid w:val="00AC4120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85"/>
    <w:rsid w:val="00AC4ED5"/>
    <w:rsid w:val="00AC50EC"/>
    <w:rsid w:val="00AC5165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C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43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C2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1D"/>
    <w:rsid w:val="00AF0C88"/>
    <w:rsid w:val="00AF0D5C"/>
    <w:rsid w:val="00AF0E97"/>
    <w:rsid w:val="00AF0F04"/>
    <w:rsid w:val="00AF0F17"/>
    <w:rsid w:val="00AF0F30"/>
    <w:rsid w:val="00AF105E"/>
    <w:rsid w:val="00AF107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D3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78B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2BD"/>
    <w:rsid w:val="00B07380"/>
    <w:rsid w:val="00B07444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FC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F6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597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753"/>
    <w:rsid w:val="00B357E5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F6"/>
    <w:rsid w:val="00B36E3E"/>
    <w:rsid w:val="00B36EB3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5F4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F"/>
    <w:rsid w:val="00B45971"/>
    <w:rsid w:val="00B459A6"/>
    <w:rsid w:val="00B45AF6"/>
    <w:rsid w:val="00B45BD1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95D"/>
    <w:rsid w:val="00B50997"/>
    <w:rsid w:val="00B509B5"/>
    <w:rsid w:val="00B50A37"/>
    <w:rsid w:val="00B50A62"/>
    <w:rsid w:val="00B50AE4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5D8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D3D"/>
    <w:rsid w:val="00B52D59"/>
    <w:rsid w:val="00B52DB1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18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AED"/>
    <w:rsid w:val="00B66B73"/>
    <w:rsid w:val="00B66BC0"/>
    <w:rsid w:val="00B66C96"/>
    <w:rsid w:val="00B66CAD"/>
    <w:rsid w:val="00B66D30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1CA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98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250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1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95"/>
    <w:rsid w:val="00B767DD"/>
    <w:rsid w:val="00B7681F"/>
    <w:rsid w:val="00B7694D"/>
    <w:rsid w:val="00B76993"/>
    <w:rsid w:val="00B76995"/>
    <w:rsid w:val="00B7699B"/>
    <w:rsid w:val="00B769F0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33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13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4E4"/>
    <w:rsid w:val="00B86585"/>
    <w:rsid w:val="00B865E5"/>
    <w:rsid w:val="00B866B7"/>
    <w:rsid w:val="00B86821"/>
    <w:rsid w:val="00B86855"/>
    <w:rsid w:val="00B86877"/>
    <w:rsid w:val="00B868A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06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87FC9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35"/>
    <w:rsid w:val="00BA1672"/>
    <w:rsid w:val="00BA1681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6E"/>
    <w:rsid w:val="00BA2286"/>
    <w:rsid w:val="00BA22A3"/>
    <w:rsid w:val="00BA232A"/>
    <w:rsid w:val="00BA234B"/>
    <w:rsid w:val="00BA23B1"/>
    <w:rsid w:val="00BA23F0"/>
    <w:rsid w:val="00BA2439"/>
    <w:rsid w:val="00BA2460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3C"/>
    <w:rsid w:val="00BA6D43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3B8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89C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106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126"/>
    <w:rsid w:val="00BC212F"/>
    <w:rsid w:val="00BC2252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B1"/>
    <w:rsid w:val="00BC5DCA"/>
    <w:rsid w:val="00BC5E44"/>
    <w:rsid w:val="00BC5EA1"/>
    <w:rsid w:val="00BC5EC6"/>
    <w:rsid w:val="00BC5F8B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C0"/>
    <w:rsid w:val="00BD4B19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99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159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51"/>
    <w:rsid w:val="00BE538B"/>
    <w:rsid w:val="00BE5398"/>
    <w:rsid w:val="00BE53C6"/>
    <w:rsid w:val="00BE53D8"/>
    <w:rsid w:val="00BE557D"/>
    <w:rsid w:val="00BE5586"/>
    <w:rsid w:val="00BE567A"/>
    <w:rsid w:val="00BE568F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7FB"/>
    <w:rsid w:val="00BE684C"/>
    <w:rsid w:val="00BE68D8"/>
    <w:rsid w:val="00BE691E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A12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830"/>
    <w:rsid w:val="00BF0A54"/>
    <w:rsid w:val="00BF0A9E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DEB"/>
    <w:rsid w:val="00BF1E4D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3C3"/>
    <w:rsid w:val="00BF23E2"/>
    <w:rsid w:val="00BF23E7"/>
    <w:rsid w:val="00BF2457"/>
    <w:rsid w:val="00BF24E3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82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29F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E0"/>
    <w:rsid w:val="00C01665"/>
    <w:rsid w:val="00C0170A"/>
    <w:rsid w:val="00C0175D"/>
    <w:rsid w:val="00C01760"/>
    <w:rsid w:val="00C0176A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9C"/>
    <w:rsid w:val="00C046B4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B28"/>
    <w:rsid w:val="00C05B6E"/>
    <w:rsid w:val="00C05BAF"/>
    <w:rsid w:val="00C05BB3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A0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D3"/>
    <w:rsid w:val="00C0798F"/>
    <w:rsid w:val="00C07998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9A"/>
    <w:rsid w:val="00C10CDB"/>
    <w:rsid w:val="00C10D23"/>
    <w:rsid w:val="00C10D2D"/>
    <w:rsid w:val="00C10E09"/>
    <w:rsid w:val="00C10EA6"/>
    <w:rsid w:val="00C10EAC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34"/>
    <w:rsid w:val="00C115C9"/>
    <w:rsid w:val="00C115F1"/>
    <w:rsid w:val="00C115FF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8D"/>
    <w:rsid w:val="00C135C9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AD9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DB2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C72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210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FE"/>
    <w:rsid w:val="00C34552"/>
    <w:rsid w:val="00C345D0"/>
    <w:rsid w:val="00C345DD"/>
    <w:rsid w:val="00C3485A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096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3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9C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27"/>
    <w:rsid w:val="00C62D34"/>
    <w:rsid w:val="00C62DE2"/>
    <w:rsid w:val="00C62EA4"/>
    <w:rsid w:val="00C62EBE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79"/>
    <w:rsid w:val="00C641C7"/>
    <w:rsid w:val="00C6429D"/>
    <w:rsid w:val="00C642BE"/>
    <w:rsid w:val="00C642D1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60D"/>
    <w:rsid w:val="00C66681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750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44D"/>
    <w:rsid w:val="00C7452F"/>
    <w:rsid w:val="00C745C6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B22"/>
    <w:rsid w:val="00C85C21"/>
    <w:rsid w:val="00C85C3B"/>
    <w:rsid w:val="00C85D36"/>
    <w:rsid w:val="00C85D6B"/>
    <w:rsid w:val="00C85E66"/>
    <w:rsid w:val="00C85EA0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7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50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5091"/>
    <w:rsid w:val="00CA509C"/>
    <w:rsid w:val="00CA50A2"/>
    <w:rsid w:val="00CA50A7"/>
    <w:rsid w:val="00CA5123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34"/>
    <w:rsid w:val="00CA5EA0"/>
    <w:rsid w:val="00CA5EBB"/>
    <w:rsid w:val="00CA5EC9"/>
    <w:rsid w:val="00CA5F85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69"/>
    <w:rsid w:val="00CB0DC0"/>
    <w:rsid w:val="00CB0DF7"/>
    <w:rsid w:val="00CB0F0D"/>
    <w:rsid w:val="00CB0FB5"/>
    <w:rsid w:val="00CB102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C4"/>
    <w:rsid w:val="00CB2CC9"/>
    <w:rsid w:val="00CB2DF0"/>
    <w:rsid w:val="00CB2DFC"/>
    <w:rsid w:val="00CB2E13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CCB"/>
    <w:rsid w:val="00CB3DDE"/>
    <w:rsid w:val="00CB3DE1"/>
    <w:rsid w:val="00CB3E1C"/>
    <w:rsid w:val="00CB3E46"/>
    <w:rsid w:val="00CB3E80"/>
    <w:rsid w:val="00CB3E87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8"/>
    <w:rsid w:val="00CC1896"/>
    <w:rsid w:val="00CC18B8"/>
    <w:rsid w:val="00CC18F3"/>
    <w:rsid w:val="00CC191C"/>
    <w:rsid w:val="00CC1964"/>
    <w:rsid w:val="00CC19F3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5DA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5F2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95C"/>
    <w:rsid w:val="00CD2A0D"/>
    <w:rsid w:val="00CD2A8D"/>
    <w:rsid w:val="00CD2AD4"/>
    <w:rsid w:val="00CD2AE4"/>
    <w:rsid w:val="00CD2B29"/>
    <w:rsid w:val="00CD2B79"/>
    <w:rsid w:val="00CD2BCD"/>
    <w:rsid w:val="00CD2CD7"/>
    <w:rsid w:val="00CD2D52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7B7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9CB"/>
    <w:rsid w:val="00CE2A35"/>
    <w:rsid w:val="00CE2A61"/>
    <w:rsid w:val="00CE2A90"/>
    <w:rsid w:val="00CE2B18"/>
    <w:rsid w:val="00CE2B45"/>
    <w:rsid w:val="00CE2C31"/>
    <w:rsid w:val="00CE2CCB"/>
    <w:rsid w:val="00CE2CE3"/>
    <w:rsid w:val="00CE2DF3"/>
    <w:rsid w:val="00CE2EC6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6C5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4FC7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83"/>
    <w:rsid w:val="00D010D7"/>
    <w:rsid w:val="00D0111D"/>
    <w:rsid w:val="00D01125"/>
    <w:rsid w:val="00D01168"/>
    <w:rsid w:val="00D0140F"/>
    <w:rsid w:val="00D01412"/>
    <w:rsid w:val="00D0145C"/>
    <w:rsid w:val="00D0146E"/>
    <w:rsid w:val="00D0148B"/>
    <w:rsid w:val="00D014D2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D"/>
    <w:rsid w:val="00D04736"/>
    <w:rsid w:val="00D047CD"/>
    <w:rsid w:val="00D047F9"/>
    <w:rsid w:val="00D04865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186"/>
    <w:rsid w:val="00D0739B"/>
    <w:rsid w:val="00D07454"/>
    <w:rsid w:val="00D07502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31A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AD9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70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7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38"/>
    <w:rsid w:val="00D4529A"/>
    <w:rsid w:val="00D4532C"/>
    <w:rsid w:val="00D4536B"/>
    <w:rsid w:val="00D453B8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655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9E"/>
    <w:rsid w:val="00D5502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4AA"/>
    <w:rsid w:val="00D56539"/>
    <w:rsid w:val="00D56688"/>
    <w:rsid w:val="00D566B5"/>
    <w:rsid w:val="00D56704"/>
    <w:rsid w:val="00D5673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58C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A6B"/>
    <w:rsid w:val="00D61A76"/>
    <w:rsid w:val="00D61AC5"/>
    <w:rsid w:val="00D61C07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8C6"/>
    <w:rsid w:val="00D638EB"/>
    <w:rsid w:val="00D63924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EDC"/>
    <w:rsid w:val="00D64F10"/>
    <w:rsid w:val="00D64F31"/>
    <w:rsid w:val="00D6512B"/>
    <w:rsid w:val="00D65139"/>
    <w:rsid w:val="00D65184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B99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700"/>
    <w:rsid w:val="00D7171E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0FE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15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79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3E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9E"/>
    <w:rsid w:val="00D830F1"/>
    <w:rsid w:val="00D8315D"/>
    <w:rsid w:val="00D831D1"/>
    <w:rsid w:val="00D83235"/>
    <w:rsid w:val="00D83270"/>
    <w:rsid w:val="00D832C8"/>
    <w:rsid w:val="00D83366"/>
    <w:rsid w:val="00D83386"/>
    <w:rsid w:val="00D833B2"/>
    <w:rsid w:val="00D83495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1B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7B2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DA7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E6F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6E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F80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14"/>
    <w:rsid w:val="00DC1C33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468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E2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A5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5D1"/>
    <w:rsid w:val="00DC7644"/>
    <w:rsid w:val="00DC766C"/>
    <w:rsid w:val="00DC773D"/>
    <w:rsid w:val="00DC775D"/>
    <w:rsid w:val="00DC77BC"/>
    <w:rsid w:val="00DC77CB"/>
    <w:rsid w:val="00DC7855"/>
    <w:rsid w:val="00DC7883"/>
    <w:rsid w:val="00DC7929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91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E5D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08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A4"/>
    <w:rsid w:val="00DE59BE"/>
    <w:rsid w:val="00DE59D4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3CE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B8"/>
    <w:rsid w:val="00DF54D1"/>
    <w:rsid w:val="00DF54FA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96"/>
    <w:rsid w:val="00E008D9"/>
    <w:rsid w:val="00E00A2C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F7"/>
    <w:rsid w:val="00E01245"/>
    <w:rsid w:val="00E0128E"/>
    <w:rsid w:val="00E012F3"/>
    <w:rsid w:val="00E012F6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08F"/>
    <w:rsid w:val="00E05168"/>
    <w:rsid w:val="00E05231"/>
    <w:rsid w:val="00E0527E"/>
    <w:rsid w:val="00E05352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448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1B8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E4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37F94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71"/>
    <w:rsid w:val="00E51BF9"/>
    <w:rsid w:val="00E51C75"/>
    <w:rsid w:val="00E51D0E"/>
    <w:rsid w:val="00E51E39"/>
    <w:rsid w:val="00E51F41"/>
    <w:rsid w:val="00E51F77"/>
    <w:rsid w:val="00E52006"/>
    <w:rsid w:val="00E52059"/>
    <w:rsid w:val="00E520F6"/>
    <w:rsid w:val="00E52118"/>
    <w:rsid w:val="00E5211B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B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8E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52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BC"/>
    <w:rsid w:val="00E711DF"/>
    <w:rsid w:val="00E7120B"/>
    <w:rsid w:val="00E71332"/>
    <w:rsid w:val="00E7135F"/>
    <w:rsid w:val="00E713BD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1E"/>
    <w:rsid w:val="00E757AD"/>
    <w:rsid w:val="00E7587E"/>
    <w:rsid w:val="00E758AF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54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0D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72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2CD"/>
    <w:rsid w:val="00E91382"/>
    <w:rsid w:val="00E91464"/>
    <w:rsid w:val="00E915AA"/>
    <w:rsid w:val="00E9167F"/>
    <w:rsid w:val="00E916C5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2A"/>
    <w:rsid w:val="00E92486"/>
    <w:rsid w:val="00E924E5"/>
    <w:rsid w:val="00E9259D"/>
    <w:rsid w:val="00E925BF"/>
    <w:rsid w:val="00E92676"/>
    <w:rsid w:val="00E927E2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0DF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38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864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A"/>
    <w:rsid w:val="00EC277A"/>
    <w:rsid w:val="00EC2797"/>
    <w:rsid w:val="00EC27B9"/>
    <w:rsid w:val="00EC27EE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30D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BFA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DF"/>
    <w:rsid w:val="00EE18E4"/>
    <w:rsid w:val="00EE19C3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78"/>
    <w:rsid w:val="00EE2193"/>
    <w:rsid w:val="00EE227B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53A"/>
    <w:rsid w:val="00EE3554"/>
    <w:rsid w:val="00EE35CE"/>
    <w:rsid w:val="00EE369A"/>
    <w:rsid w:val="00EE3707"/>
    <w:rsid w:val="00EE3744"/>
    <w:rsid w:val="00EE380A"/>
    <w:rsid w:val="00EE3829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6FC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CEB"/>
    <w:rsid w:val="00F02DA9"/>
    <w:rsid w:val="00F02DF7"/>
    <w:rsid w:val="00F02E7F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71"/>
    <w:rsid w:val="00F06AEB"/>
    <w:rsid w:val="00F06B81"/>
    <w:rsid w:val="00F06C73"/>
    <w:rsid w:val="00F06D17"/>
    <w:rsid w:val="00F06D3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DCF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4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D5"/>
    <w:rsid w:val="00F452F4"/>
    <w:rsid w:val="00F452FB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542"/>
    <w:rsid w:val="00F565ED"/>
    <w:rsid w:val="00F566BF"/>
    <w:rsid w:val="00F566CE"/>
    <w:rsid w:val="00F5674F"/>
    <w:rsid w:val="00F56786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701"/>
    <w:rsid w:val="00F63702"/>
    <w:rsid w:val="00F63705"/>
    <w:rsid w:val="00F63708"/>
    <w:rsid w:val="00F63751"/>
    <w:rsid w:val="00F637A8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A2"/>
    <w:rsid w:val="00F71EE3"/>
    <w:rsid w:val="00F71F0A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8C"/>
    <w:rsid w:val="00F80999"/>
    <w:rsid w:val="00F809DB"/>
    <w:rsid w:val="00F80A7D"/>
    <w:rsid w:val="00F80A89"/>
    <w:rsid w:val="00F80A98"/>
    <w:rsid w:val="00F80AC4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9B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8E7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62"/>
    <w:rsid w:val="00F878DF"/>
    <w:rsid w:val="00F8790F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40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14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D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B39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07B"/>
    <w:rsid w:val="00FA4106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71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DAB"/>
    <w:rsid w:val="00FA7DB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AF5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07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8C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C01BC"/>
    <w:rsid w:val="00FC021B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9CC"/>
    <w:rsid w:val="00FC3A1D"/>
    <w:rsid w:val="00FC3AB8"/>
    <w:rsid w:val="00FC3B63"/>
    <w:rsid w:val="00FC3BE7"/>
    <w:rsid w:val="00FC3CB5"/>
    <w:rsid w:val="00FC3D11"/>
    <w:rsid w:val="00FC3D5C"/>
    <w:rsid w:val="00FC3D7A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1E3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0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1EA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21A"/>
    <w:rsid w:val="00FD523E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3D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66"/>
    <w:rsid w:val="00FE0BEA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714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9873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2.copasa.com.br/PortalComprasPrd/#/pesquisaDetalhes/2648E00C00261EEC86E053043B77E87C" TargetMode="External"/><Relationship Id="rId18" Type="http://schemas.openxmlformats.org/officeDocument/2006/relationships/hyperlink" Target="http://www.copasa.com.br" TargetMode="External"/><Relationship Id="rId26" Type="http://schemas.openxmlformats.org/officeDocument/2006/relationships/hyperlink" Target="mailto:asl@der.mg.gov.br" TargetMode="External"/><Relationship Id="rId39" Type="http://schemas.openxmlformats.org/officeDocument/2006/relationships/hyperlink" Target="https://meet.google.com/nuc-mkhg-ezn" TargetMode="External"/><Relationship Id="rId21" Type="http://schemas.openxmlformats.org/officeDocument/2006/relationships/hyperlink" Target="http://www.copasa.com.br" TargetMode="External"/><Relationship Id="rId34" Type="http://schemas.openxmlformats.org/officeDocument/2006/relationships/hyperlink" Target="mailto:compras.11rpm@gmail.com" TargetMode="External"/><Relationship Id="rId42" Type="http://schemas.openxmlformats.org/officeDocument/2006/relationships/hyperlink" Target="mailto:licitacao@fortunademinas.mg.gov.br" TargetMode="External"/><Relationship Id="rId47" Type="http://schemas.openxmlformats.org/officeDocument/2006/relationships/hyperlink" Target="http://www.jequitiba.mg.gov.br" TargetMode="External"/><Relationship Id="rId50" Type="http://schemas.openxmlformats.org/officeDocument/2006/relationships/hyperlink" Target="http://www.machadoportaltransparencia.portalfacil.com.br/licitacoes" TargetMode="External"/><Relationship Id="rId55" Type="http://schemas.openxmlformats.org/officeDocument/2006/relationships/hyperlink" Target="mailto:saude@santanadoriacho.mg.gov.br" TargetMode="External"/><Relationship Id="rId63" Type="http://schemas.openxmlformats.org/officeDocument/2006/relationships/hyperlink" Target="http://www.gov.br/compras/pt-br/" TargetMode="External"/><Relationship Id="rId68" Type="http://schemas.openxmlformats.org/officeDocument/2006/relationships/hyperlink" Target="http://www.comprasnet.ba.gov.br" TargetMode="External"/><Relationship Id="rId76" Type="http://schemas.openxmlformats.org/officeDocument/2006/relationships/hyperlink" Target="mailto:idepicpl.thepiaui@gmail.com" TargetMode="External"/><Relationship Id="rId84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https://www.comprasnet.ba.gov.br/content/sess%c3%a3o-virtua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2.copasa.com.br/PortalComprasPrd/#/pesquisaDetalhes/2648E00C00261EDC86DC7319AAB1DFB6" TargetMode="External"/><Relationship Id="rId29" Type="http://schemas.openxmlformats.org/officeDocument/2006/relationships/image" Target="media/image2.png"/><Relationship Id="rId11" Type="http://schemas.openxmlformats.org/officeDocument/2006/relationships/hyperlink" Target="mailto:grfl@copasa.com.br" TargetMode="External"/><Relationship Id="rId24" Type="http://schemas.openxmlformats.org/officeDocument/2006/relationships/hyperlink" Target="http://www.copasa.com.br" TargetMode="External"/><Relationship Id="rId32" Type="http://schemas.openxmlformats.org/officeDocument/2006/relationships/hyperlink" Target="http://www.compras.mg.gov.br" TargetMode="External"/><Relationship Id="rId37" Type="http://schemas.openxmlformats.org/officeDocument/2006/relationships/hyperlink" Target="http://www.baldim.mg.gov.br" TargetMode="External"/><Relationship Id="rId40" Type="http://schemas.openxmlformats.org/officeDocument/2006/relationships/hyperlink" Target="http://www.coracaodejesus.mg.gov.br" TargetMode="External"/><Relationship Id="rId45" Type="http://schemas.openxmlformats.org/officeDocument/2006/relationships/hyperlink" Target="http://www.formiga.mg.gov.br" TargetMode="External"/><Relationship Id="rId53" Type="http://schemas.openxmlformats.org/officeDocument/2006/relationships/hyperlink" Target="http://www.riachodosmachados.mg.gov.br" TargetMode="External"/><Relationship Id="rId58" Type="http://schemas.openxmlformats.org/officeDocument/2006/relationships/hyperlink" Target="http://www.tarumirim.mg.gov.br" TargetMode="External"/><Relationship Id="rId66" Type="http://schemas.openxmlformats.org/officeDocument/2006/relationships/hyperlink" Target="http://www.gov.br/compras" TargetMode="External"/><Relationship Id="rId74" Type="http://schemas.openxmlformats.org/officeDocument/2006/relationships/hyperlink" Target="mailto:idepicpl.thepiaui@gmail.com" TargetMode="External"/><Relationship Id="rId79" Type="http://schemas.openxmlformats.org/officeDocument/2006/relationships/hyperlink" Target="mailto:idepicpl.thepiaui@gmail.com" TargetMode="External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://www.varginha.mg.gov.br" TargetMode="External"/><Relationship Id="rId82" Type="http://schemas.openxmlformats.org/officeDocument/2006/relationships/hyperlink" Target="https://gripmastertires.com/" TargetMode="External"/><Relationship Id="rId19" Type="http://schemas.openxmlformats.org/officeDocument/2006/relationships/hyperlink" Target="https://www2.copasa.com.br/PortalComprasPrd/#/pesquisaDetalhes/2648E00C00261EEC86DD92936ECF226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pasa.com.br" TargetMode="External"/><Relationship Id="rId14" Type="http://schemas.openxmlformats.org/officeDocument/2006/relationships/hyperlink" Target="mailto:publio.reis@copasa.com.br" TargetMode="External"/><Relationship Id="rId22" Type="http://schemas.openxmlformats.org/officeDocument/2006/relationships/hyperlink" Target="https://www2.copasa.com.br/PortalComprasPrd/" TargetMode="External"/><Relationship Id="rId27" Type="http://schemas.openxmlformats.org/officeDocument/2006/relationships/hyperlink" Target="http://www.der.mg.gov.br" TargetMode="External"/><Relationship Id="rId30" Type="http://schemas.openxmlformats.org/officeDocument/2006/relationships/hyperlink" Target="http://www.der.mg.gov.br/transparencia/licitacoes/concorrencias-tomadas-de-preco-2021/1809-licitacoes/concorrencia-tomada-de-preco-2021/2654-edital-106-2021" TargetMode="External"/><Relationship Id="rId35" Type="http://schemas.openxmlformats.org/officeDocument/2006/relationships/hyperlink" Target="http://www.albertina.mg.gov.br" TargetMode="External"/><Relationship Id="rId43" Type="http://schemas.openxmlformats.org/officeDocument/2006/relationships/hyperlink" Target="http://www.fortunademinas.mg.gov.br" TargetMode="External"/><Relationship Id="rId48" Type="http://schemas.openxmlformats.org/officeDocument/2006/relationships/hyperlink" Target="http://www.camarajf.mg.gov.br" TargetMode="External"/><Relationship Id="rId56" Type="http://schemas.openxmlformats.org/officeDocument/2006/relationships/hyperlink" Target="mailto:rhumanos@soledadedeminas.mg.gov.br" TargetMode="External"/><Relationship Id="rId64" Type="http://schemas.openxmlformats.org/officeDocument/2006/relationships/hyperlink" Target="http://www.gov.br/compras/pt-br/" TargetMode="External"/><Relationship Id="rId69" Type="http://schemas.openxmlformats.org/officeDocument/2006/relationships/hyperlink" Target="mailto:cpl@infra.ba.gov.br" TargetMode="External"/><Relationship Id="rId77" Type="http://schemas.openxmlformats.org/officeDocument/2006/relationships/hyperlink" Target="mailto:idepicpl.thepiaui@gmail.com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pousoalegre.mg.gov.br" TargetMode="External"/><Relationship Id="rId72" Type="http://schemas.openxmlformats.org/officeDocument/2006/relationships/hyperlink" Target="https://doem.org.br/ba/mucuri/editais" TargetMode="External"/><Relationship Id="rId80" Type="http://schemas.openxmlformats.org/officeDocument/2006/relationships/hyperlink" Target="http://www.macae.rj.gov.br" TargetMode="External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://www.copasa.com.br" TargetMode="External"/><Relationship Id="rId17" Type="http://schemas.openxmlformats.org/officeDocument/2006/relationships/hyperlink" Target="mailto:Julio.caetano@copasa.com.br" TargetMode="External"/><Relationship Id="rId25" Type="http://schemas.openxmlformats.org/officeDocument/2006/relationships/hyperlink" Target="https://www2.copasa.com.br/PortalComprasPrd/#/pesquisaDetalhes/2648E00C00261EEC86E3C119F72ED020" TargetMode="External"/><Relationship Id="rId33" Type="http://schemas.openxmlformats.org/officeDocument/2006/relationships/hyperlink" Target="https://www.policiamilitar.mg.gov.br" TargetMode="External"/><Relationship Id="rId38" Type="http://schemas.openxmlformats.org/officeDocument/2006/relationships/hyperlink" Target="http://www.buenobrandao.mg.gov.br" TargetMode="External"/><Relationship Id="rId46" Type="http://schemas.openxmlformats.org/officeDocument/2006/relationships/hyperlink" Target="http://www.iguatama.mg.gov.br" TargetMode="External"/><Relationship Id="rId59" Type="http://schemas.openxmlformats.org/officeDocument/2006/relationships/hyperlink" Target="http://www.vicosa.mg.gov.br" TargetMode="External"/><Relationship Id="rId67" Type="http://schemas.openxmlformats.org/officeDocument/2006/relationships/hyperlink" Target="http://www.gov.br/compras" TargetMode="External"/><Relationship Id="rId20" Type="http://schemas.openxmlformats.org/officeDocument/2006/relationships/hyperlink" Target="mailto:tessa.pires@copasa.com.br" TargetMode="External"/><Relationship Id="rId41" Type="http://schemas.openxmlformats.org/officeDocument/2006/relationships/hyperlink" Target="http://www.eloimendes.mg.gov.br" TargetMode="External"/><Relationship Id="rId54" Type="http://schemas.openxmlformats.org/officeDocument/2006/relationships/hyperlink" Target="mailto:licitacoes@santanadoriacho.mg.gov.br" TargetMode="External"/><Relationship Id="rId62" Type="http://schemas.openxmlformats.org/officeDocument/2006/relationships/hyperlink" Target="https://www.varginha.mg.gov.br/portal/editais/0/1/30563/" TargetMode="External"/><Relationship Id="rId70" Type="http://schemas.openxmlformats.org/officeDocument/2006/relationships/hyperlink" Target="http://www.infraestrutura.ba.gov.br/licitacoes" TargetMode="External"/><Relationship Id="rId75" Type="http://schemas.openxmlformats.org/officeDocument/2006/relationships/hyperlink" Target="mailto:idepicpl.thepiaui@gmail.com" TargetMode="External"/><Relationship Id="rId83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copasa.com.br" TargetMode="External"/><Relationship Id="rId23" Type="http://schemas.openxmlformats.org/officeDocument/2006/relationships/hyperlink" Target="mailto:Julio.brites@copasa.com.br" TargetMode="External"/><Relationship Id="rId28" Type="http://schemas.openxmlformats.org/officeDocument/2006/relationships/hyperlink" Target="http://www.der.mg.gov.br" TargetMode="External"/><Relationship Id="rId36" Type="http://schemas.openxmlformats.org/officeDocument/2006/relationships/hyperlink" Target="mailto:licitacao@baldim.mg.gov.br" TargetMode="External"/><Relationship Id="rId49" Type="http://schemas.openxmlformats.org/officeDocument/2006/relationships/hyperlink" Target="mailto:cpl@camarajf.mg.gov.br" TargetMode="External"/><Relationship Id="rId57" Type="http://schemas.openxmlformats.org/officeDocument/2006/relationships/hyperlink" Target="mailto:administracao@soledadedeminas.mg.gov.br" TargetMode="External"/><Relationship Id="rId10" Type="http://schemas.openxmlformats.org/officeDocument/2006/relationships/hyperlink" Target="https://www2.copasa.com.br/PortalComprasPrd/#/pesquisaDetalhes/2648E00C00261EDC86DA7BB3DA8F7A6F" TargetMode="External"/><Relationship Id="rId31" Type="http://schemas.openxmlformats.org/officeDocument/2006/relationships/image" Target="media/image3.png"/><Relationship Id="rId44" Type="http://schemas.openxmlformats.org/officeDocument/2006/relationships/hyperlink" Target="mailto:licitacaoformigamg@gmail.com" TargetMode="External"/><Relationship Id="rId52" Type="http://schemas.openxmlformats.org/officeDocument/2006/relationships/hyperlink" Target="mailto:editaispmpa@gmail.com" TargetMode="External"/><Relationship Id="rId60" Type="http://schemas.openxmlformats.org/officeDocument/2006/relationships/hyperlink" Target="mailto:cpl@varginha.mg.gov.br" TargetMode="External"/><Relationship Id="rId65" Type="http://schemas.openxmlformats.org/officeDocument/2006/relationships/hyperlink" Target="https://www.gov.br/compras/edital/393027-5-00378-2021" TargetMode="External"/><Relationship Id="rId73" Type="http://schemas.openxmlformats.org/officeDocument/2006/relationships/hyperlink" Target="mailto:licitacao@seduc.go.gov.br" TargetMode="External"/><Relationship Id="rId78" Type="http://schemas.openxmlformats.org/officeDocument/2006/relationships/hyperlink" Target="mailto:idepicpl.thepiaui@gmail.com" TargetMode="External"/><Relationship Id="rId81" Type="http://schemas.openxmlformats.org/officeDocument/2006/relationships/image" Target="media/image4.jpeg"/><Relationship Id="rId86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8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B8531E-FE18-45E1-AEB6-9A5C2710D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1263</TotalTime>
  <Pages>18</Pages>
  <Words>7055</Words>
  <Characters>46154</Characters>
  <Application>Microsoft Office Word</Application>
  <DocSecurity>0</DocSecurity>
  <Lines>384</Lines>
  <Paragraphs>106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53103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98</cp:revision>
  <cp:lastPrinted>2021-09-23T11:40:00Z</cp:lastPrinted>
  <dcterms:created xsi:type="dcterms:W3CDTF">2021-09-22T14:36:00Z</dcterms:created>
  <dcterms:modified xsi:type="dcterms:W3CDTF">2021-09-23T11:41:00Z</dcterms:modified>
</cp:coreProperties>
</file>