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45526" w14:textId="3CA063CC" w:rsidR="00871570" w:rsidRPr="00C3188D" w:rsidRDefault="00557DA9" w:rsidP="00871570">
      <w:pPr>
        <w:tabs>
          <w:tab w:val="left" w:pos="2784"/>
        </w:tabs>
        <w:rPr>
          <w:rFonts w:asciiTheme="majorHAnsi" w:hAnsiTheme="majorHAnsi" w:cstheme="majorHAnsi"/>
        </w:rPr>
      </w:pPr>
      <w:r w:rsidRPr="00C3188D">
        <w:rPr>
          <w:rFonts w:asciiTheme="majorHAnsi" w:hAnsiTheme="majorHAnsi" w:cstheme="majorHAnsi"/>
        </w:rPr>
        <w:tab/>
      </w:r>
      <w:r w:rsidR="00871570" w:rsidRPr="00C3188D">
        <w:rPr>
          <w:rFonts w:asciiTheme="majorHAnsi" w:hAnsiTheme="majorHAnsi" w:cstheme="majorHAnsi"/>
        </w:rPr>
        <w:tab/>
      </w:r>
      <w:bookmarkStart w:id="0" w:name="_GoBack"/>
      <w:bookmarkEnd w:id="0"/>
    </w:p>
    <w:p w14:paraId="561385AB" w14:textId="77777777" w:rsidR="00871570" w:rsidRPr="00C3188D" w:rsidRDefault="00871570" w:rsidP="00871570">
      <w:pPr>
        <w:rPr>
          <w:rFonts w:asciiTheme="majorHAnsi" w:hAnsiTheme="majorHAnsi" w:cstheme="majorHAnsi"/>
        </w:rPr>
      </w:pPr>
      <w:r w:rsidRPr="00C3188D">
        <w:rPr>
          <w:rFonts w:asciiTheme="majorHAnsi" w:eastAsia="Times New Roman" w:hAnsiTheme="majorHAnsi" w:cstheme="majorHAnsi"/>
          <w:noProof/>
          <w:color w:val="000000"/>
        </w:rPr>
        <w:drawing>
          <wp:inline distT="0" distB="0" distL="0" distR="0" wp14:anchorId="2F07D652" wp14:editId="5AB5D6C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3F26FC2" w14:textId="77777777" w:rsidR="00B70F2C" w:rsidRPr="00C3188D" w:rsidRDefault="00B70F2C" w:rsidP="00DB578C">
      <w:pPr>
        <w:jc w:val="both"/>
        <w:rPr>
          <w:rFonts w:asciiTheme="majorHAnsi" w:hAnsiTheme="majorHAnsi" w:cstheme="majorHAnsi"/>
        </w:rPr>
      </w:pPr>
    </w:p>
    <w:p w14:paraId="447EA960" w14:textId="77777777" w:rsidR="00C22AC7" w:rsidRPr="00C3188D" w:rsidRDefault="00C22AC7" w:rsidP="00DB578C">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402"/>
      </w:tblGrid>
      <w:tr w:rsidR="00B70F2C" w:rsidRPr="00C3188D" w14:paraId="5E2D87C9" w14:textId="77777777" w:rsidTr="007762FF">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5E31ACB5" w14:textId="77777777" w:rsidR="00B70F2C" w:rsidRPr="00C3188D" w:rsidRDefault="00B70F2C" w:rsidP="00966528">
            <w:pPr>
              <w:jc w:val="both"/>
              <w:rPr>
                <w:rFonts w:asciiTheme="majorHAnsi" w:hAnsiTheme="majorHAnsi" w:cstheme="majorHAnsi"/>
                <w:bCs/>
              </w:rPr>
            </w:pPr>
            <w:r w:rsidRPr="00C3188D">
              <w:rPr>
                <w:rFonts w:asciiTheme="majorHAnsi" w:hAnsiTheme="majorHAnsi" w:cstheme="majorHAnsi"/>
                <w:bCs/>
              </w:rPr>
              <w:t xml:space="preserve">ÓRGÃO LICITANTE: </w:t>
            </w:r>
            <w:r w:rsidRPr="00C3188D">
              <w:rPr>
                <w:rFonts w:asciiTheme="majorHAnsi" w:hAnsiTheme="majorHAnsi" w:cstheme="majorHAnsi"/>
                <w:b/>
                <w:bCs/>
              </w:rPr>
              <w:t xml:space="preserve">DER - DEPARTAMENTO DE ESTRADAS DE RODAGEM DO ESTADO DE MINAS GERAIS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2BB8016" w14:textId="3BDE7F8F" w:rsidR="00B70F2C" w:rsidRPr="00C3188D" w:rsidRDefault="00B70F2C" w:rsidP="00213339">
            <w:pPr>
              <w:jc w:val="both"/>
              <w:rPr>
                <w:rFonts w:asciiTheme="majorHAnsi" w:hAnsiTheme="majorHAnsi" w:cstheme="majorHAnsi"/>
                <w:b/>
                <w:bCs/>
              </w:rPr>
            </w:pPr>
            <w:r w:rsidRPr="00C3188D">
              <w:rPr>
                <w:rFonts w:asciiTheme="majorHAnsi" w:hAnsiTheme="majorHAnsi" w:cstheme="majorHAnsi"/>
              </w:rPr>
              <w:t xml:space="preserve">EDITAL: </w:t>
            </w:r>
            <w:r w:rsidR="00213339">
              <w:rPr>
                <w:rFonts w:asciiTheme="majorHAnsi" w:hAnsiTheme="majorHAnsi" w:cstheme="majorHAnsi"/>
                <w:b/>
              </w:rPr>
              <w:t>RDC</w:t>
            </w:r>
            <w:r w:rsidR="00C34D36" w:rsidRPr="00C3188D">
              <w:rPr>
                <w:rFonts w:asciiTheme="majorHAnsi" w:hAnsiTheme="majorHAnsi" w:cstheme="majorHAnsi"/>
                <w:b/>
              </w:rPr>
              <w:t xml:space="preserve"> </w:t>
            </w:r>
            <w:r w:rsidR="00C34D36" w:rsidRPr="00C34D36">
              <w:rPr>
                <w:rFonts w:asciiTheme="majorHAnsi" w:hAnsiTheme="majorHAnsi" w:cstheme="majorHAnsi"/>
                <w:b/>
              </w:rPr>
              <w:t>EDITAL Nº: 089/2023. PROCESSO SEI Nº: 2300.01.0159918/2023-02.</w:t>
            </w:r>
          </w:p>
        </w:tc>
      </w:tr>
      <w:tr w:rsidR="00B70F2C" w:rsidRPr="00C3188D" w14:paraId="76FE19B6" w14:textId="77777777" w:rsidTr="00EF303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3BF01EA" w14:textId="77777777" w:rsidR="00B70F2C" w:rsidRPr="00C3188D" w:rsidRDefault="00B70F2C" w:rsidP="00966528">
            <w:pPr>
              <w:pStyle w:val="Default"/>
              <w:jc w:val="both"/>
              <w:rPr>
                <w:rFonts w:asciiTheme="majorHAnsi" w:hAnsiTheme="majorHAnsi" w:cstheme="majorHAnsi"/>
              </w:rPr>
            </w:pPr>
            <w:r w:rsidRPr="00C3188D">
              <w:rPr>
                <w:rFonts w:asciiTheme="majorHAnsi" w:hAnsiTheme="majorHAnsi" w:cstheme="majorHAnsi"/>
              </w:rPr>
              <w:t>Contatos da Assessoria de Licitações: Telefones: (31) 3235-1272</w:t>
            </w:r>
          </w:p>
          <w:p w14:paraId="21B923F5" w14:textId="77777777" w:rsidR="00B70F2C" w:rsidRPr="00C3188D" w:rsidRDefault="00B70F2C" w:rsidP="00966528">
            <w:pPr>
              <w:pStyle w:val="Default"/>
              <w:jc w:val="both"/>
              <w:rPr>
                <w:rFonts w:asciiTheme="majorHAnsi" w:hAnsiTheme="majorHAnsi" w:cstheme="majorHAnsi"/>
              </w:rPr>
            </w:pPr>
            <w:r w:rsidRPr="00C3188D">
              <w:rPr>
                <w:rFonts w:asciiTheme="majorHAnsi" w:hAnsiTheme="majorHAnsi" w:cstheme="majorHAnsi"/>
              </w:rPr>
              <w:t xml:space="preserve">E-mail: </w:t>
            </w:r>
            <w:hyperlink r:id="rId9" w:history="1">
              <w:proofErr w:type="gramStart"/>
              <w:r w:rsidRPr="00C3188D">
                <w:rPr>
                  <w:rStyle w:val="Hyperlink"/>
                  <w:rFonts w:asciiTheme="majorHAnsi" w:hAnsiTheme="majorHAnsi" w:cstheme="majorHAnsi"/>
                </w:rPr>
                <w:t>asl@deer.mg.gov.br</w:t>
              </w:r>
            </w:hyperlink>
            <w:r w:rsidRPr="00C3188D">
              <w:rPr>
                <w:rFonts w:asciiTheme="majorHAnsi" w:hAnsiTheme="majorHAnsi" w:cstheme="majorHAnsi"/>
              </w:rPr>
              <w:t xml:space="preserve">  -</w:t>
            </w:r>
            <w:proofErr w:type="gramEnd"/>
            <w:r w:rsidRPr="00C3188D">
              <w:rPr>
                <w:rFonts w:asciiTheme="majorHAnsi" w:hAnsiTheme="majorHAnsi" w:cstheme="majorHAnsi"/>
              </w:rPr>
              <w:t xml:space="preserve"> Av. dos Andradas, 1120 – 10º andar – CEP: 30.120-016 – Belo Horizonte - MG</w:t>
            </w:r>
          </w:p>
          <w:p w14:paraId="56A53F73" w14:textId="77777777" w:rsidR="00B70F2C" w:rsidRPr="00C3188D" w:rsidRDefault="00B70F2C" w:rsidP="00966528">
            <w:pPr>
              <w:pStyle w:val="Default"/>
              <w:jc w:val="both"/>
              <w:rPr>
                <w:rFonts w:asciiTheme="majorHAnsi" w:hAnsiTheme="majorHAnsi" w:cstheme="majorHAnsi"/>
              </w:rPr>
            </w:pPr>
            <w:r w:rsidRPr="00C3188D">
              <w:rPr>
                <w:rFonts w:asciiTheme="majorHAnsi" w:hAnsiTheme="majorHAnsi" w:cstheme="majorHAnsi"/>
              </w:rPr>
              <w:t xml:space="preserve">DER-MG - </w:t>
            </w:r>
            <w:hyperlink r:id="rId10" w:history="1">
              <w:r w:rsidRPr="00C3188D">
                <w:rPr>
                  <w:rStyle w:val="Hyperlink"/>
                  <w:rFonts w:asciiTheme="majorHAnsi" w:hAnsiTheme="majorHAnsi" w:cstheme="majorHAnsi"/>
                </w:rPr>
                <w:t>www.der.mg.gov.br</w:t>
              </w:r>
            </w:hyperlink>
            <w:r w:rsidRPr="00C3188D">
              <w:rPr>
                <w:rFonts w:asciiTheme="majorHAnsi" w:hAnsiTheme="majorHAnsi" w:cstheme="majorHAnsi"/>
              </w:rPr>
              <w:t xml:space="preserve"> Fone: (31) 3235-1081 </w:t>
            </w:r>
          </w:p>
          <w:p w14:paraId="1C8009A1" w14:textId="77777777" w:rsidR="00B70F2C" w:rsidRPr="00C3188D" w:rsidRDefault="00733050" w:rsidP="00966528">
            <w:pPr>
              <w:pStyle w:val="Default"/>
              <w:jc w:val="both"/>
              <w:rPr>
                <w:rFonts w:asciiTheme="majorHAnsi" w:hAnsiTheme="majorHAnsi" w:cstheme="majorHAnsi"/>
              </w:rPr>
            </w:pPr>
            <w:hyperlink r:id="rId11" w:history="1">
              <w:r w:rsidR="00B70F2C" w:rsidRPr="00C3188D">
                <w:rPr>
                  <w:rStyle w:val="Hyperlink"/>
                  <w:rFonts w:asciiTheme="majorHAnsi" w:hAnsiTheme="majorHAnsi" w:cstheme="majorHAnsi"/>
                </w:rPr>
                <w:t>https://www.der.mg.gov.br/transparencia/licitacoes</w:t>
              </w:r>
            </w:hyperlink>
            <w:r w:rsidR="00B70F2C" w:rsidRPr="00C3188D">
              <w:rPr>
                <w:rFonts w:asciiTheme="majorHAnsi" w:hAnsiTheme="majorHAnsi" w:cstheme="majorHAnsi"/>
              </w:rPr>
              <w:t xml:space="preserve"> </w:t>
            </w:r>
          </w:p>
        </w:tc>
      </w:tr>
      <w:tr w:rsidR="00B70F2C" w:rsidRPr="00C3188D" w14:paraId="5A1189C8" w14:textId="77777777" w:rsidTr="007762FF">
        <w:trPr>
          <w:cantSplit/>
          <w:trHeight w:val="1203"/>
        </w:trPr>
        <w:tc>
          <w:tcPr>
            <w:tcW w:w="7371" w:type="dxa"/>
            <w:tcBorders>
              <w:top w:val="single" w:sz="4" w:space="0" w:color="auto"/>
              <w:left w:val="single" w:sz="4" w:space="0" w:color="auto"/>
              <w:bottom w:val="single" w:sz="4" w:space="0" w:color="auto"/>
              <w:right w:val="single" w:sz="4" w:space="0" w:color="auto"/>
            </w:tcBorders>
            <w:hideMark/>
          </w:tcPr>
          <w:p w14:paraId="0D2D4C1D" w14:textId="0D858C9C" w:rsidR="00B70F2C" w:rsidRPr="00C3188D" w:rsidRDefault="00B70F2C" w:rsidP="00547B87">
            <w:pPr>
              <w:jc w:val="both"/>
              <w:rPr>
                <w:rFonts w:asciiTheme="majorHAnsi" w:hAnsiTheme="majorHAnsi" w:cstheme="majorHAnsi"/>
              </w:rPr>
            </w:pPr>
            <w:r w:rsidRPr="00C3188D">
              <w:rPr>
                <w:rFonts w:asciiTheme="majorHAnsi" w:hAnsiTheme="majorHAnsi" w:cstheme="majorHAnsi"/>
              </w:rPr>
              <w:t xml:space="preserve">OBJETO: </w:t>
            </w:r>
            <w:r w:rsidR="00C34D36" w:rsidRPr="00C3188D">
              <w:rPr>
                <w:rFonts w:asciiTheme="majorHAnsi" w:hAnsiTheme="majorHAnsi" w:cstheme="majorHAnsi"/>
              </w:rPr>
              <w:t xml:space="preserve">O Diretor Geral do Departamento de Estradas de Rodagem do Estado de Minas Gerais – DER-MG torna público que fará realizar, através da Comissão Permanente de Licitação, às 14:00h (quatorze horas) do dia 18/10/2023, em seu edifício-sede, à Av. dos Andradas, 1.120, sala 1009, nesta capital, procedimento licitatório na modalidade RDC – REGIME DIFERENCIADO DE CONTRATAÇÕES, tendo como objeto o Aumento de capacidade no trecho Três Pontas - Varginhas (Estaca 80 a 610), com 10,60 km de extensão, na Rodovia MG-167 e Recuperação de rodovia (Aumento de capacidade) no trecho Três Pontas - Varginhas (Estaca 80 a 610), com 10,60 km de extensão, na Rodovia MG-167, de acordo com edital e composições de custos unitários constantes do quadro de quantidades, que estarão disponíveis no endereço acima citado e no site www.der.mg.gov.br, a partir do dia 19/08/2023.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CDA4B7" w14:textId="77777777" w:rsidR="00B70F2C" w:rsidRPr="00C3188D" w:rsidRDefault="00B70F2C" w:rsidP="00966528">
            <w:pPr>
              <w:pStyle w:val="Default"/>
              <w:jc w:val="both"/>
              <w:rPr>
                <w:rFonts w:asciiTheme="majorHAnsi" w:hAnsiTheme="majorHAnsi" w:cstheme="majorHAnsi"/>
              </w:rPr>
            </w:pPr>
            <w:r w:rsidRPr="00C3188D">
              <w:rPr>
                <w:rFonts w:asciiTheme="majorHAnsi" w:hAnsiTheme="majorHAnsi" w:cstheme="majorHAnsi"/>
              </w:rPr>
              <w:t xml:space="preserve">DATAS: </w:t>
            </w:r>
          </w:p>
          <w:p w14:paraId="2FC23D4C" w14:textId="3DD30EDE" w:rsidR="00BC58B7" w:rsidRPr="00C3188D" w:rsidRDefault="00B70F2C" w:rsidP="00213339">
            <w:pPr>
              <w:pStyle w:val="Default"/>
              <w:numPr>
                <w:ilvl w:val="0"/>
                <w:numId w:val="15"/>
              </w:numPr>
              <w:jc w:val="both"/>
              <w:rPr>
                <w:rFonts w:asciiTheme="majorHAnsi" w:hAnsiTheme="majorHAnsi" w:cstheme="majorHAnsi"/>
              </w:rPr>
            </w:pPr>
            <w:r w:rsidRPr="00C3188D">
              <w:rPr>
                <w:rFonts w:asciiTheme="majorHAnsi" w:hAnsiTheme="majorHAnsi" w:cstheme="majorHAnsi"/>
                <w:color w:val="auto"/>
              </w:rPr>
              <w:t xml:space="preserve">Entrega </w:t>
            </w:r>
            <w:r w:rsidR="00BC58B7" w:rsidRPr="00C3188D">
              <w:rPr>
                <w:rFonts w:asciiTheme="majorHAnsi" w:hAnsiTheme="majorHAnsi" w:cstheme="majorHAnsi"/>
                <w:color w:val="auto"/>
              </w:rPr>
              <w:t>dos envelopes de proposta</w:t>
            </w:r>
            <w:r w:rsidR="00C22AC7" w:rsidRPr="00C3188D">
              <w:rPr>
                <w:rFonts w:asciiTheme="majorHAnsi" w:hAnsiTheme="majorHAnsi" w:cstheme="majorHAnsi"/>
                <w:color w:val="auto"/>
              </w:rPr>
              <w:t>:</w:t>
            </w:r>
            <w:r w:rsidR="00213339">
              <w:t></w:t>
            </w:r>
            <w:r w:rsidR="00213339">
              <w:rPr>
                <w:rFonts w:asciiTheme="majorHAnsi" w:hAnsiTheme="majorHAnsi" w:cstheme="majorHAnsi"/>
                <w:color w:val="auto"/>
              </w:rPr>
              <w:t>18/10/2023 às 14:00.</w:t>
            </w:r>
          </w:p>
          <w:p w14:paraId="4A257AAF" w14:textId="1ED3EE71" w:rsidR="00C22AC7" w:rsidRPr="00C3188D" w:rsidRDefault="00B70F2C" w:rsidP="00547B87">
            <w:pPr>
              <w:pStyle w:val="Default"/>
              <w:numPr>
                <w:ilvl w:val="0"/>
                <w:numId w:val="15"/>
              </w:numPr>
              <w:jc w:val="both"/>
              <w:rPr>
                <w:rFonts w:asciiTheme="majorHAnsi" w:hAnsiTheme="majorHAnsi" w:cstheme="majorHAnsi"/>
              </w:rPr>
            </w:pPr>
            <w:r w:rsidRPr="00C3188D">
              <w:rPr>
                <w:rFonts w:asciiTheme="majorHAnsi" w:hAnsiTheme="majorHAnsi" w:cstheme="majorHAnsi"/>
              </w:rPr>
              <w:t xml:space="preserve">Abertura das Propostas: </w:t>
            </w:r>
            <w:r w:rsidR="00213339">
              <w:rPr>
                <w:rFonts w:asciiTheme="majorHAnsi" w:hAnsiTheme="majorHAnsi" w:cstheme="majorHAnsi"/>
              </w:rPr>
              <w:t xml:space="preserve">às 14:00 </w:t>
            </w:r>
            <w:r w:rsidR="00547B87" w:rsidRPr="00547B87">
              <w:rPr>
                <w:rFonts w:asciiTheme="majorHAnsi" w:hAnsiTheme="majorHAnsi" w:cstheme="majorHAnsi"/>
              </w:rPr>
              <w:t>do dia 18/10/2023</w:t>
            </w:r>
          </w:p>
          <w:p w14:paraId="23CF12D0" w14:textId="5AAB3844" w:rsidR="00B70F2C" w:rsidRPr="00C3188D" w:rsidRDefault="00B70F2C" w:rsidP="007762FF">
            <w:pPr>
              <w:pStyle w:val="Default"/>
              <w:numPr>
                <w:ilvl w:val="0"/>
                <w:numId w:val="15"/>
              </w:numPr>
              <w:jc w:val="both"/>
              <w:rPr>
                <w:rFonts w:asciiTheme="majorHAnsi" w:hAnsiTheme="majorHAnsi" w:cstheme="majorHAnsi"/>
              </w:rPr>
            </w:pPr>
            <w:r w:rsidRPr="00C3188D">
              <w:rPr>
                <w:rFonts w:asciiTheme="majorHAnsi" w:hAnsiTheme="majorHAnsi" w:cstheme="majorHAnsi"/>
              </w:rPr>
              <w:t xml:space="preserve">Prazo de execução: </w:t>
            </w:r>
            <w:r w:rsidR="007762FF" w:rsidRPr="007762FF">
              <w:rPr>
                <w:rFonts w:asciiTheme="majorHAnsi" w:hAnsiTheme="majorHAnsi" w:cstheme="majorHAnsi"/>
              </w:rPr>
              <w:t>240</w:t>
            </w:r>
            <w:r w:rsidR="005A7F02">
              <w:rPr>
                <w:rFonts w:asciiTheme="majorHAnsi" w:hAnsiTheme="majorHAnsi" w:cstheme="majorHAnsi"/>
              </w:rPr>
              <w:t xml:space="preserve"> dias</w:t>
            </w:r>
            <w:r w:rsidR="00480BFB">
              <w:rPr>
                <w:rFonts w:asciiTheme="majorHAnsi" w:hAnsiTheme="majorHAnsi" w:cstheme="majorHAnsi"/>
              </w:rPr>
              <w:t>.</w:t>
            </w:r>
          </w:p>
        </w:tc>
      </w:tr>
      <w:tr w:rsidR="00B70F2C" w:rsidRPr="00C3188D" w14:paraId="36B529F2" w14:textId="77777777" w:rsidTr="00EF303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DDF9DC9" w14:textId="77777777" w:rsidR="00B70F2C" w:rsidRPr="00C3188D" w:rsidRDefault="00B70F2C" w:rsidP="00966528">
            <w:pPr>
              <w:jc w:val="center"/>
              <w:rPr>
                <w:rFonts w:asciiTheme="majorHAnsi" w:hAnsiTheme="majorHAnsi" w:cstheme="majorHAnsi"/>
              </w:rPr>
            </w:pPr>
            <w:r w:rsidRPr="00C3188D">
              <w:rPr>
                <w:rFonts w:asciiTheme="majorHAnsi" w:hAnsiTheme="majorHAnsi" w:cstheme="majorHAnsi"/>
              </w:rPr>
              <w:t>VALORES</w:t>
            </w:r>
          </w:p>
        </w:tc>
      </w:tr>
      <w:tr w:rsidR="00B70F2C" w:rsidRPr="00C3188D" w14:paraId="6A869528" w14:textId="77777777" w:rsidTr="007762FF">
        <w:trPr>
          <w:cantSplit/>
          <w:trHeight w:val="275"/>
        </w:trPr>
        <w:tc>
          <w:tcPr>
            <w:tcW w:w="7371" w:type="dxa"/>
            <w:tcBorders>
              <w:top w:val="single" w:sz="4" w:space="0" w:color="auto"/>
              <w:left w:val="single" w:sz="4" w:space="0" w:color="auto"/>
              <w:bottom w:val="single" w:sz="4" w:space="0" w:color="auto"/>
              <w:right w:val="single" w:sz="4" w:space="0" w:color="auto"/>
            </w:tcBorders>
            <w:vAlign w:val="center"/>
            <w:hideMark/>
          </w:tcPr>
          <w:p w14:paraId="5F17018D" w14:textId="77777777" w:rsidR="00B70F2C" w:rsidRPr="00C3188D" w:rsidRDefault="00B70F2C" w:rsidP="00966528">
            <w:pPr>
              <w:pStyle w:val="Default"/>
              <w:jc w:val="center"/>
              <w:rPr>
                <w:rFonts w:asciiTheme="majorHAnsi" w:hAnsiTheme="majorHAnsi" w:cstheme="majorHAnsi"/>
              </w:rPr>
            </w:pPr>
            <w:r w:rsidRPr="00C3188D">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A379DC" w14:textId="77777777" w:rsidR="00B70F2C" w:rsidRPr="00C3188D" w:rsidRDefault="00B70F2C" w:rsidP="00966528">
            <w:pPr>
              <w:pStyle w:val="Default"/>
              <w:jc w:val="center"/>
              <w:rPr>
                <w:rFonts w:asciiTheme="majorHAnsi" w:hAnsiTheme="majorHAnsi" w:cstheme="majorHAnsi"/>
              </w:rPr>
            </w:pPr>
            <w:r w:rsidRPr="00C3188D">
              <w:rPr>
                <w:rFonts w:asciiTheme="majorHAnsi" w:hAnsiTheme="majorHAnsi" w:cstheme="majorHAnsi"/>
              </w:rPr>
              <w:t>Capital Social Igual ou Superior</w:t>
            </w:r>
          </w:p>
        </w:tc>
      </w:tr>
      <w:tr w:rsidR="00B70F2C" w:rsidRPr="00C3188D" w14:paraId="25790F2E" w14:textId="77777777" w:rsidTr="007762FF">
        <w:trPr>
          <w:cantSplit/>
          <w:trHeight w:val="288"/>
        </w:trPr>
        <w:tc>
          <w:tcPr>
            <w:tcW w:w="7371" w:type="dxa"/>
            <w:tcBorders>
              <w:top w:val="single" w:sz="4" w:space="0" w:color="auto"/>
              <w:left w:val="single" w:sz="4" w:space="0" w:color="auto"/>
              <w:bottom w:val="single" w:sz="4" w:space="0" w:color="auto"/>
              <w:right w:val="single" w:sz="4" w:space="0" w:color="auto"/>
            </w:tcBorders>
            <w:vAlign w:val="center"/>
            <w:hideMark/>
          </w:tcPr>
          <w:p w14:paraId="48150E20" w14:textId="04AEFF82" w:rsidR="00B70F2C" w:rsidRPr="00C3188D" w:rsidRDefault="00213339" w:rsidP="00C22AC7">
            <w:pPr>
              <w:pStyle w:val="Default"/>
              <w:jc w:val="center"/>
              <w:rPr>
                <w:rFonts w:asciiTheme="majorHAnsi" w:hAnsiTheme="majorHAnsi" w:cstheme="majorHAnsi"/>
              </w:rPr>
            </w:pPr>
            <w:r w:rsidRPr="00213339">
              <w:rPr>
                <w:rFonts w:asciiTheme="majorHAnsi" w:hAnsiTheme="majorHAnsi" w:cstheme="majorHAnsi"/>
                <w:color w:val="333333"/>
                <w:shd w:val="clear" w:color="auto" w:fill="FFFFFF"/>
              </w:rPr>
              <w:t>R$ 29.920.353,29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CBBF5C" w14:textId="77777777" w:rsidR="00B70F2C" w:rsidRPr="00C3188D" w:rsidRDefault="00B70F2C" w:rsidP="00966528">
            <w:pPr>
              <w:pStyle w:val="Default"/>
              <w:jc w:val="center"/>
              <w:rPr>
                <w:rFonts w:asciiTheme="majorHAnsi" w:hAnsiTheme="majorHAnsi" w:cstheme="majorHAnsi"/>
              </w:rPr>
            </w:pPr>
            <w:r w:rsidRPr="00C3188D">
              <w:rPr>
                <w:rFonts w:asciiTheme="majorHAnsi" w:hAnsiTheme="majorHAnsi" w:cstheme="majorHAnsi"/>
              </w:rPr>
              <w:t>-</w:t>
            </w:r>
          </w:p>
        </w:tc>
      </w:tr>
      <w:tr w:rsidR="00B70F2C" w:rsidRPr="00C3188D" w14:paraId="50ADCED2" w14:textId="77777777" w:rsidTr="00EF303A">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937E735" w14:textId="187A62C8" w:rsidR="00B70F2C" w:rsidRPr="00C3188D" w:rsidRDefault="00B70F2C" w:rsidP="00213339">
            <w:pPr>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CAPACIDADE TÉCNICA: </w:t>
            </w:r>
            <w:r w:rsidR="00213339" w:rsidRPr="00213339">
              <w:rPr>
                <w:rFonts w:asciiTheme="majorHAnsi" w:hAnsiTheme="majorHAnsi" w:cstheme="majorHAnsi"/>
              </w:rPr>
              <w:t xml:space="preserve">comprovando ter executado serviços de terraplenagem, drenagem e pavimentação. </w:t>
            </w:r>
          </w:p>
        </w:tc>
      </w:tr>
      <w:tr w:rsidR="00B70F2C" w:rsidRPr="00C3188D" w14:paraId="15FBECFC" w14:textId="77777777" w:rsidTr="00EF303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6E41DB7" w14:textId="6BF0EA29" w:rsidR="00C22AC7" w:rsidRPr="00C3188D" w:rsidRDefault="00B70F2C" w:rsidP="00C22AC7">
            <w:pPr>
              <w:pStyle w:val="Default"/>
              <w:tabs>
                <w:tab w:val="left" w:pos="3600"/>
              </w:tabs>
              <w:jc w:val="both"/>
              <w:rPr>
                <w:rFonts w:asciiTheme="majorHAnsi" w:hAnsiTheme="majorHAnsi" w:cstheme="majorHAnsi"/>
              </w:rPr>
            </w:pPr>
            <w:r w:rsidRPr="00C3188D">
              <w:rPr>
                <w:rFonts w:asciiTheme="majorHAnsi" w:hAnsiTheme="majorHAnsi" w:cstheme="majorHAnsi"/>
              </w:rPr>
              <w:t>CAPACIDADE OPERACIONAL:</w:t>
            </w:r>
          </w:p>
          <w:p w14:paraId="2A2C60CF" w14:textId="77777777" w:rsidR="00B70F2C" w:rsidRDefault="00213339" w:rsidP="00966528">
            <w:pPr>
              <w:pStyle w:val="Default"/>
              <w:tabs>
                <w:tab w:val="left" w:pos="3600"/>
              </w:tabs>
              <w:jc w:val="both"/>
              <w:rPr>
                <w:rFonts w:asciiTheme="majorHAnsi" w:hAnsiTheme="majorHAnsi" w:cstheme="majorHAnsi"/>
              </w:rPr>
            </w:pPr>
            <w:r w:rsidRPr="00213339">
              <w:rPr>
                <w:rFonts w:asciiTheme="majorHAnsi" w:hAnsiTheme="majorHAnsi" w:cstheme="majorHAnsi"/>
              </w:rPr>
              <w:drawing>
                <wp:inline distT="0" distB="0" distL="0" distR="0" wp14:anchorId="6A5DB192" wp14:editId="27722D1F">
                  <wp:extent cx="6649378" cy="219105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9378" cy="2191056"/>
                          </a:xfrm>
                          <a:prstGeom prst="rect">
                            <a:avLst/>
                          </a:prstGeom>
                        </pic:spPr>
                      </pic:pic>
                    </a:graphicData>
                  </a:graphic>
                </wp:inline>
              </w:drawing>
            </w:r>
          </w:p>
          <w:p w14:paraId="6854BDA2" w14:textId="2C3E3AAC" w:rsidR="00213339" w:rsidRPr="00C3188D" w:rsidRDefault="00213339" w:rsidP="00966528">
            <w:pPr>
              <w:pStyle w:val="Default"/>
              <w:tabs>
                <w:tab w:val="left" w:pos="3600"/>
              </w:tabs>
              <w:jc w:val="both"/>
              <w:rPr>
                <w:rFonts w:asciiTheme="majorHAnsi" w:hAnsiTheme="majorHAnsi" w:cstheme="majorHAnsi"/>
              </w:rPr>
            </w:pPr>
          </w:p>
        </w:tc>
      </w:tr>
      <w:tr w:rsidR="00B70F2C" w:rsidRPr="00C3188D" w14:paraId="50096859" w14:textId="77777777" w:rsidTr="00EF303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CBF400F" w14:textId="77777777" w:rsidR="00B70F2C" w:rsidRPr="00C3188D" w:rsidRDefault="00B70F2C" w:rsidP="00966528">
            <w:pPr>
              <w:jc w:val="both"/>
              <w:rPr>
                <w:rFonts w:asciiTheme="majorHAnsi" w:hAnsiTheme="majorHAnsi" w:cstheme="majorHAnsi"/>
              </w:rPr>
            </w:pPr>
            <w:r w:rsidRPr="00C3188D">
              <w:rPr>
                <w:rFonts w:asciiTheme="majorHAnsi" w:hAnsiTheme="majorHAnsi" w:cstheme="majorHAnsi"/>
              </w:rPr>
              <w:t xml:space="preserve">ÍNDICES ECONÔMICOS: CONFORME EDITAL. </w:t>
            </w:r>
          </w:p>
        </w:tc>
      </w:tr>
      <w:tr w:rsidR="00B70F2C" w:rsidRPr="00C3188D" w14:paraId="5B06C2CD" w14:textId="77777777" w:rsidTr="00547B87">
        <w:trPr>
          <w:cantSplit/>
          <w:trHeight w:val="97"/>
        </w:trPr>
        <w:tc>
          <w:tcPr>
            <w:tcW w:w="10773" w:type="dxa"/>
            <w:gridSpan w:val="2"/>
            <w:tcBorders>
              <w:top w:val="single" w:sz="4" w:space="0" w:color="auto"/>
              <w:left w:val="single" w:sz="4" w:space="0" w:color="auto"/>
              <w:bottom w:val="single" w:sz="4" w:space="0" w:color="auto"/>
              <w:right w:val="single" w:sz="4" w:space="0" w:color="auto"/>
            </w:tcBorders>
            <w:hideMark/>
          </w:tcPr>
          <w:p w14:paraId="15528566" w14:textId="77777777" w:rsidR="00B70F2C" w:rsidRDefault="00B70F2C" w:rsidP="00C22AC7">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lastRenderedPageBreak/>
              <w:t>OBSERVAÇÕES:</w:t>
            </w:r>
            <w:r w:rsidR="00F04423" w:rsidRPr="00C3188D">
              <w:rPr>
                <w:rFonts w:asciiTheme="majorHAnsi" w:hAnsiTheme="majorHAnsi" w:cstheme="majorHAnsi"/>
              </w:rPr>
              <w:t xml:space="preserve"> </w:t>
            </w:r>
            <w:r w:rsidR="00547B87" w:rsidRPr="00C3188D">
              <w:rPr>
                <w:rFonts w:asciiTheme="majorHAnsi" w:hAnsiTheme="majorHAnsi" w:cstheme="majorHAnsi"/>
              </w:rPr>
              <w:t>A entrega dos envelopes previstos no subitem 1.1 do Edital, deverão ocorrer até o horário previsto para o início da sessão à CPL – Comissão Permanente de Licitação. A visita técnica ocorrerá nos dias 03/10/2023 e 04/10/2023, mediante agendamento. Informações complementares poderão ser obtidas pelo telefone 3235-1272 ou pelo site acima mencionado</w:t>
            </w:r>
            <w:r w:rsidR="00547B87">
              <w:rPr>
                <w:rFonts w:asciiTheme="majorHAnsi" w:hAnsiTheme="majorHAnsi" w:cstheme="majorHAnsi"/>
              </w:rPr>
              <w:t xml:space="preserve">. </w:t>
            </w:r>
          </w:p>
          <w:p w14:paraId="39966E00" w14:textId="0CAD0C15" w:rsidR="00213339" w:rsidRPr="00C3188D" w:rsidRDefault="00213339" w:rsidP="00C22AC7">
            <w:pPr>
              <w:tabs>
                <w:tab w:val="left" w:pos="3024"/>
              </w:tabs>
              <w:autoSpaceDE w:val="0"/>
              <w:autoSpaceDN w:val="0"/>
              <w:adjustRightInd w:val="0"/>
              <w:jc w:val="both"/>
              <w:rPr>
                <w:rFonts w:asciiTheme="majorHAnsi" w:hAnsiTheme="majorHAnsi" w:cstheme="majorHAnsi"/>
              </w:rPr>
            </w:pPr>
            <w:hyperlink r:id="rId13" w:history="1">
              <w:r w:rsidRPr="003A6C36">
                <w:rPr>
                  <w:rStyle w:val="Hyperlink"/>
                  <w:rFonts w:asciiTheme="majorHAnsi" w:hAnsiTheme="majorHAnsi" w:cstheme="majorHAnsi"/>
                </w:rPr>
                <w:t>https://www.der.mg.gov.br/transparencia/licitacoes/regime-diferenciado-de-contratacao-2023/2224-licitacoes/regime-diferenciado-2023/3335-edital-089-2023</w:t>
              </w:r>
            </w:hyperlink>
            <w:r>
              <w:rPr>
                <w:rFonts w:asciiTheme="majorHAnsi" w:hAnsiTheme="majorHAnsi" w:cstheme="majorHAnsi"/>
              </w:rPr>
              <w:t xml:space="preserve"> </w:t>
            </w:r>
          </w:p>
        </w:tc>
      </w:tr>
    </w:tbl>
    <w:p w14:paraId="36B66AED" w14:textId="096FC679" w:rsidR="00EF303A" w:rsidRPr="00C3188D" w:rsidRDefault="00EF303A" w:rsidP="00DB578C">
      <w:pPr>
        <w:jc w:val="both"/>
        <w:rPr>
          <w:rFonts w:asciiTheme="majorHAnsi" w:hAnsiTheme="majorHAnsi" w:cstheme="majorHAnsi"/>
        </w:rPr>
      </w:pPr>
    </w:p>
    <w:p w14:paraId="7E33AD76" w14:textId="77777777" w:rsidR="001612A8" w:rsidRPr="00C3188D" w:rsidRDefault="001612A8" w:rsidP="00E04235">
      <w:pPr>
        <w:tabs>
          <w:tab w:val="left" w:pos="2784"/>
        </w:tabs>
        <w:rPr>
          <w:rFonts w:asciiTheme="majorHAnsi" w:hAnsiTheme="majorHAnsi" w:cstheme="majorHAnsi"/>
        </w:rPr>
      </w:pPr>
    </w:p>
    <w:p w14:paraId="3C62F724" w14:textId="250F30EA" w:rsidR="00295C4B" w:rsidRPr="00C3188D" w:rsidRDefault="00295C4B" w:rsidP="00F60FD6">
      <w:pPr>
        <w:tabs>
          <w:tab w:val="left" w:pos="2385"/>
        </w:tabs>
        <w:rPr>
          <w:rFonts w:asciiTheme="majorHAnsi" w:hAnsiTheme="majorHAnsi" w:cstheme="majorHAnsi"/>
        </w:rPr>
      </w:pPr>
      <w:r w:rsidRPr="00C3188D">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C3188D" w:rsidRDefault="00484DC8" w:rsidP="00295C4B">
      <w:pPr>
        <w:autoSpaceDE w:val="0"/>
        <w:autoSpaceDN w:val="0"/>
        <w:adjustRightInd w:val="0"/>
        <w:jc w:val="center"/>
        <w:rPr>
          <w:rFonts w:asciiTheme="majorHAnsi" w:hAnsiTheme="majorHAnsi" w:cstheme="majorHAnsi"/>
          <w:b/>
        </w:rPr>
      </w:pPr>
    </w:p>
    <w:p w14:paraId="2DD10CCE" w14:textId="77777777" w:rsidR="0013054F" w:rsidRPr="00C3188D" w:rsidRDefault="0013054F" w:rsidP="00295C4B">
      <w:pPr>
        <w:autoSpaceDE w:val="0"/>
        <w:autoSpaceDN w:val="0"/>
        <w:adjustRightInd w:val="0"/>
        <w:jc w:val="center"/>
        <w:rPr>
          <w:rFonts w:asciiTheme="majorHAnsi" w:hAnsiTheme="majorHAnsi" w:cstheme="majorHAnsi"/>
          <w:b/>
        </w:rPr>
      </w:pPr>
    </w:p>
    <w:p w14:paraId="685006D6" w14:textId="77777777" w:rsidR="00295C4B" w:rsidRPr="00C3188D" w:rsidRDefault="00295C4B" w:rsidP="00295C4B">
      <w:pPr>
        <w:autoSpaceDE w:val="0"/>
        <w:autoSpaceDN w:val="0"/>
        <w:adjustRightInd w:val="0"/>
        <w:jc w:val="center"/>
        <w:rPr>
          <w:rFonts w:asciiTheme="majorHAnsi" w:hAnsiTheme="majorHAnsi" w:cstheme="majorHAnsi"/>
          <w:b/>
        </w:rPr>
      </w:pPr>
      <w:r w:rsidRPr="00C3188D">
        <w:rPr>
          <w:rFonts w:asciiTheme="majorHAnsi" w:hAnsiTheme="majorHAnsi" w:cstheme="majorHAnsi"/>
          <w:b/>
        </w:rPr>
        <w:t>ESTADO DE MINAS GERAIS</w:t>
      </w:r>
    </w:p>
    <w:p w14:paraId="51C32026" w14:textId="77777777" w:rsidR="001612A8" w:rsidRPr="00C3188D" w:rsidRDefault="001612A8" w:rsidP="0013054F">
      <w:pPr>
        <w:tabs>
          <w:tab w:val="left" w:pos="3024"/>
        </w:tabs>
        <w:autoSpaceDE w:val="0"/>
        <w:autoSpaceDN w:val="0"/>
        <w:adjustRightInd w:val="0"/>
        <w:jc w:val="both"/>
        <w:rPr>
          <w:rFonts w:asciiTheme="majorHAnsi" w:hAnsiTheme="majorHAnsi" w:cstheme="majorHAnsi"/>
          <w:b/>
        </w:rPr>
      </w:pPr>
      <w:bookmarkStart w:id="1" w:name="F0"/>
    </w:p>
    <w:p w14:paraId="4FD882BC" w14:textId="189A421D" w:rsidR="007A6032" w:rsidRPr="00C3188D" w:rsidRDefault="007A6032" w:rsidP="001F3E4F">
      <w:pPr>
        <w:tabs>
          <w:tab w:val="left" w:pos="3024"/>
        </w:tabs>
        <w:autoSpaceDE w:val="0"/>
        <w:autoSpaceDN w:val="0"/>
        <w:adjustRightInd w:val="0"/>
        <w:jc w:val="both"/>
        <w:rPr>
          <w:rFonts w:asciiTheme="majorHAnsi" w:hAnsiTheme="majorHAnsi" w:cstheme="majorHAnsi"/>
          <w:b/>
        </w:rPr>
      </w:pPr>
      <w:r w:rsidRPr="00C3188D">
        <w:rPr>
          <w:rFonts w:asciiTheme="majorHAnsi" w:hAnsiTheme="majorHAnsi" w:cstheme="majorHAnsi"/>
          <w:b/>
        </w:rPr>
        <w:t xml:space="preserve">CEMIG DISTRIBUIÇÃO A GEÊNCIA DE COMPRAS DE MATERIAIS E </w:t>
      </w:r>
      <w:proofErr w:type="gramStart"/>
      <w:r w:rsidRPr="00C3188D">
        <w:rPr>
          <w:rFonts w:asciiTheme="majorHAnsi" w:hAnsiTheme="majorHAnsi" w:cstheme="majorHAnsi"/>
          <w:b/>
        </w:rPr>
        <w:t>SERVIÇOS  EDITAL</w:t>
      </w:r>
      <w:proofErr w:type="gramEnd"/>
      <w:r w:rsidRPr="00C3188D">
        <w:rPr>
          <w:rFonts w:asciiTheme="majorHAnsi" w:hAnsiTheme="majorHAnsi" w:cstheme="majorHAnsi"/>
          <w:b/>
        </w:rPr>
        <w:t xml:space="preserve"> - PREGÃO ELETRÔNICO 530-H20186 </w:t>
      </w:r>
    </w:p>
    <w:p w14:paraId="7B566C06" w14:textId="2293DF8F" w:rsidR="005B46AF" w:rsidRPr="00C3188D" w:rsidRDefault="005B46AF"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O</w:t>
      </w:r>
      <w:r w:rsidRPr="00C3188D">
        <w:rPr>
          <w:rFonts w:asciiTheme="majorHAnsi" w:hAnsiTheme="majorHAnsi" w:cstheme="majorHAnsi"/>
        </w:rPr>
        <w:t xml:space="preserve">bjeto: Contratação de serviços de Construção, Manutenção, Comercial e Emergencial para a região de Ouro </w:t>
      </w:r>
      <w:proofErr w:type="spellStart"/>
      <w:r w:rsidRPr="00C3188D">
        <w:rPr>
          <w:rFonts w:asciiTheme="majorHAnsi" w:hAnsiTheme="majorHAnsi" w:cstheme="majorHAnsi"/>
        </w:rPr>
        <w:t>Preto_Ponte</w:t>
      </w:r>
      <w:proofErr w:type="spellEnd"/>
      <w:r w:rsidRPr="00C3188D">
        <w:rPr>
          <w:rFonts w:asciiTheme="majorHAnsi" w:hAnsiTheme="majorHAnsi" w:cstheme="majorHAnsi"/>
        </w:rPr>
        <w:t xml:space="preserve"> Nova e São João Del </w:t>
      </w:r>
      <w:proofErr w:type="spellStart"/>
      <w:r w:rsidRPr="00C3188D">
        <w:rPr>
          <w:rFonts w:asciiTheme="majorHAnsi" w:hAnsiTheme="majorHAnsi" w:cstheme="majorHAnsi"/>
        </w:rPr>
        <w:t>Rei_Conselheiro</w:t>
      </w:r>
      <w:proofErr w:type="spellEnd"/>
      <w:r w:rsidRPr="00C3188D">
        <w:rPr>
          <w:rFonts w:asciiTheme="majorHAnsi" w:hAnsiTheme="majorHAnsi" w:cstheme="majorHAnsi"/>
        </w:rPr>
        <w:t xml:space="preserve"> Lafaiete, distribuído em 4 lotes. Edital e de</w:t>
      </w:r>
      <w:r w:rsidR="007A6032" w:rsidRPr="00C3188D">
        <w:rPr>
          <w:rFonts w:asciiTheme="majorHAnsi" w:hAnsiTheme="majorHAnsi" w:cstheme="majorHAnsi"/>
        </w:rPr>
        <w:t xml:space="preserve">mais informações: </w:t>
      </w:r>
      <w:hyperlink r:id="rId15" w:history="1">
        <w:r w:rsidR="007A6032" w:rsidRPr="00C3188D">
          <w:rPr>
            <w:rStyle w:val="Hyperlink"/>
            <w:rFonts w:asciiTheme="majorHAnsi" w:hAnsiTheme="majorHAnsi" w:cstheme="majorHAnsi"/>
          </w:rPr>
          <w:t>https://app2compras.cemig.com.br/pesquisa</w:t>
        </w:r>
      </w:hyperlink>
      <w:r w:rsidR="007A6032" w:rsidRPr="00C3188D">
        <w:rPr>
          <w:rFonts w:asciiTheme="majorHAnsi" w:hAnsiTheme="majorHAnsi" w:cstheme="majorHAnsi"/>
        </w:rPr>
        <w:t xml:space="preserve">. </w:t>
      </w:r>
    </w:p>
    <w:p w14:paraId="620D5B51" w14:textId="77777777" w:rsidR="00D75CF3" w:rsidRPr="00C3188D" w:rsidRDefault="00D75CF3" w:rsidP="001F3E4F">
      <w:pPr>
        <w:tabs>
          <w:tab w:val="left" w:pos="3024"/>
        </w:tabs>
        <w:autoSpaceDE w:val="0"/>
        <w:autoSpaceDN w:val="0"/>
        <w:adjustRightInd w:val="0"/>
        <w:jc w:val="both"/>
        <w:rPr>
          <w:rFonts w:asciiTheme="majorHAnsi" w:hAnsiTheme="majorHAnsi" w:cstheme="majorHAnsi"/>
        </w:rPr>
      </w:pPr>
    </w:p>
    <w:p w14:paraId="28042BE0" w14:textId="77777777" w:rsidR="00D75CF3" w:rsidRPr="005A2B70" w:rsidRDefault="00D75CF3" w:rsidP="001F3E4F">
      <w:pPr>
        <w:tabs>
          <w:tab w:val="left" w:pos="3024"/>
        </w:tabs>
        <w:autoSpaceDE w:val="0"/>
        <w:autoSpaceDN w:val="0"/>
        <w:adjustRightInd w:val="0"/>
        <w:jc w:val="both"/>
        <w:rPr>
          <w:rFonts w:asciiTheme="majorHAnsi" w:hAnsiTheme="majorHAnsi" w:cstheme="majorHAnsi"/>
          <w:b/>
        </w:rPr>
      </w:pPr>
    </w:p>
    <w:p w14:paraId="7009A5CD" w14:textId="541D6B08" w:rsidR="00D75CF3" w:rsidRPr="00C3188D" w:rsidRDefault="005A2B70" w:rsidP="001F3E4F">
      <w:pPr>
        <w:tabs>
          <w:tab w:val="left" w:pos="3024"/>
        </w:tabs>
        <w:autoSpaceDE w:val="0"/>
        <w:autoSpaceDN w:val="0"/>
        <w:adjustRightInd w:val="0"/>
        <w:jc w:val="both"/>
        <w:rPr>
          <w:rFonts w:asciiTheme="majorHAnsi" w:hAnsiTheme="majorHAnsi" w:cstheme="majorHAnsi"/>
        </w:rPr>
      </w:pPr>
      <w:r w:rsidRPr="005A2B70">
        <w:rPr>
          <w:rFonts w:asciiTheme="majorHAnsi" w:hAnsiTheme="majorHAnsi" w:cstheme="majorHAnsi"/>
          <w:b/>
        </w:rPr>
        <w:t>CEB PARTICIPAÇÕES S.A CONSÓRCIO CEMIG-CEB AVISO DE PRORROGAÇÃO LIC Nº 001-S01585– ELETRÔNICO PROCESSO SEI 3120-000071/2023</w:t>
      </w:r>
      <w:r w:rsidR="00D75CF3" w:rsidRPr="00C3188D">
        <w:rPr>
          <w:rFonts w:asciiTheme="majorHAnsi" w:hAnsiTheme="majorHAnsi" w:cstheme="majorHAnsi"/>
        </w:rPr>
        <w:t xml:space="preserve">. </w:t>
      </w:r>
    </w:p>
    <w:p w14:paraId="01574D94" w14:textId="3D2AA4E1" w:rsidR="00D43F88" w:rsidRPr="00C3188D" w:rsidRDefault="00D75CF3"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Objeto: Contratação de serviços de execução de obras civis UHE </w:t>
      </w:r>
      <w:proofErr w:type="spellStart"/>
      <w:r w:rsidRPr="00C3188D">
        <w:rPr>
          <w:rFonts w:asciiTheme="majorHAnsi" w:hAnsiTheme="majorHAnsi" w:cstheme="majorHAnsi"/>
        </w:rPr>
        <w:t>Queimado.Orçamento</w:t>
      </w:r>
      <w:proofErr w:type="spellEnd"/>
      <w:r w:rsidRPr="00C3188D">
        <w:rPr>
          <w:rFonts w:asciiTheme="majorHAnsi" w:hAnsiTheme="majorHAnsi" w:cstheme="majorHAnsi"/>
        </w:rPr>
        <w:t xml:space="preserve"> estimado: </w:t>
      </w:r>
      <w:proofErr w:type="spellStart"/>
      <w:r w:rsidRPr="00C3188D">
        <w:rPr>
          <w:rFonts w:asciiTheme="majorHAnsi" w:hAnsiTheme="majorHAnsi" w:cstheme="majorHAnsi"/>
        </w:rPr>
        <w:t>sigi</w:t>
      </w:r>
      <w:proofErr w:type="spellEnd"/>
      <w:r w:rsidRPr="00C3188D">
        <w:rPr>
          <w:rFonts w:asciiTheme="majorHAnsi" w:hAnsiTheme="majorHAnsi" w:cstheme="majorHAnsi"/>
        </w:rPr>
        <w:t xml:space="preserve">- </w:t>
      </w:r>
      <w:proofErr w:type="spellStart"/>
      <w:r w:rsidRPr="00C3188D">
        <w:rPr>
          <w:rFonts w:asciiTheme="majorHAnsi" w:hAnsiTheme="majorHAnsi" w:cstheme="majorHAnsi"/>
        </w:rPr>
        <w:t>loso</w:t>
      </w:r>
      <w:proofErr w:type="spellEnd"/>
      <w:r w:rsidRPr="00C3188D">
        <w:rPr>
          <w:rFonts w:asciiTheme="majorHAnsi" w:hAnsiTheme="majorHAnsi" w:cstheme="majorHAnsi"/>
        </w:rPr>
        <w:t xml:space="preserve">, conforme art. 34 da Lei 13.303/2016. O Consórcio CEMIG-CEB torna </w:t>
      </w:r>
      <w:proofErr w:type="spellStart"/>
      <w:r w:rsidRPr="00C3188D">
        <w:rPr>
          <w:rFonts w:asciiTheme="majorHAnsi" w:hAnsiTheme="majorHAnsi" w:cstheme="majorHAnsi"/>
        </w:rPr>
        <w:t>públicaaProrrogação</w:t>
      </w:r>
      <w:proofErr w:type="spellEnd"/>
      <w:r w:rsidRPr="00C3188D">
        <w:rPr>
          <w:rFonts w:asciiTheme="majorHAnsi" w:hAnsiTheme="majorHAnsi" w:cstheme="majorHAnsi"/>
        </w:rPr>
        <w:t xml:space="preserve"> </w:t>
      </w:r>
      <w:proofErr w:type="spellStart"/>
      <w:r w:rsidRPr="00C3188D">
        <w:rPr>
          <w:rFonts w:asciiTheme="majorHAnsi" w:hAnsiTheme="majorHAnsi" w:cstheme="majorHAnsi"/>
        </w:rPr>
        <w:t>daAbertura</w:t>
      </w:r>
      <w:proofErr w:type="spellEnd"/>
      <w:r w:rsidRPr="00C3188D">
        <w:rPr>
          <w:rFonts w:asciiTheme="majorHAnsi" w:hAnsiTheme="majorHAnsi" w:cstheme="majorHAnsi"/>
        </w:rPr>
        <w:t xml:space="preserve"> da Sessão Pública para </w:t>
      </w:r>
      <w:proofErr w:type="spellStart"/>
      <w:r w:rsidRPr="00C3188D">
        <w:rPr>
          <w:rFonts w:asciiTheme="majorHAnsi" w:hAnsiTheme="majorHAnsi" w:cstheme="majorHAnsi"/>
        </w:rPr>
        <w:t>odia</w:t>
      </w:r>
      <w:proofErr w:type="spellEnd"/>
      <w:r w:rsidRPr="00C3188D">
        <w:rPr>
          <w:rFonts w:asciiTheme="majorHAnsi" w:hAnsiTheme="majorHAnsi" w:cstheme="majorHAnsi"/>
        </w:rPr>
        <w:t xml:space="preserve"> 20/09/2023, às 10h. O Edital poderá ser adquirido no Portal de Com- pras da C</w:t>
      </w:r>
      <w:r w:rsidRPr="00C3188D">
        <w:rPr>
          <w:rFonts w:asciiTheme="majorHAnsi" w:hAnsiTheme="majorHAnsi" w:cstheme="majorHAnsi"/>
        </w:rPr>
        <w:t>EB (</w:t>
      </w:r>
      <w:hyperlink r:id="rId16" w:history="1">
        <w:r w:rsidRPr="00C3188D">
          <w:rPr>
            <w:rStyle w:val="Hyperlink"/>
            <w:rFonts w:asciiTheme="majorHAnsi" w:hAnsiTheme="majorHAnsi" w:cstheme="majorHAnsi"/>
          </w:rPr>
          <w:t>http://compras.ceb.com.br</w:t>
        </w:r>
      </w:hyperlink>
      <w:r w:rsidRPr="00C3188D">
        <w:rPr>
          <w:rFonts w:asciiTheme="majorHAnsi" w:hAnsiTheme="majorHAnsi" w:cstheme="majorHAnsi"/>
        </w:rPr>
        <w:t>).</w:t>
      </w:r>
    </w:p>
    <w:p w14:paraId="3153497A" w14:textId="77777777" w:rsidR="00D75CF3" w:rsidRPr="00C3188D" w:rsidRDefault="00D75CF3" w:rsidP="001F3E4F">
      <w:pPr>
        <w:tabs>
          <w:tab w:val="left" w:pos="3024"/>
        </w:tabs>
        <w:autoSpaceDE w:val="0"/>
        <w:autoSpaceDN w:val="0"/>
        <w:adjustRightInd w:val="0"/>
        <w:jc w:val="both"/>
        <w:rPr>
          <w:rFonts w:asciiTheme="majorHAnsi" w:hAnsiTheme="majorHAnsi" w:cstheme="majorHAnsi"/>
        </w:rPr>
      </w:pPr>
    </w:p>
    <w:p w14:paraId="2583DF96" w14:textId="77777777" w:rsidR="00877C65" w:rsidRPr="005A2B70" w:rsidRDefault="00877C65" w:rsidP="001F3E4F">
      <w:pPr>
        <w:tabs>
          <w:tab w:val="left" w:pos="3024"/>
        </w:tabs>
        <w:autoSpaceDE w:val="0"/>
        <w:autoSpaceDN w:val="0"/>
        <w:adjustRightInd w:val="0"/>
        <w:jc w:val="both"/>
        <w:rPr>
          <w:rFonts w:asciiTheme="majorHAnsi" w:hAnsiTheme="majorHAnsi" w:cstheme="majorHAnsi"/>
          <w:b/>
        </w:rPr>
      </w:pPr>
    </w:p>
    <w:p w14:paraId="079FE2E8" w14:textId="5E3F1396" w:rsidR="005A2B70" w:rsidRPr="005A2B70" w:rsidRDefault="005A2B70" w:rsidP="001F3E4F">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ANDRELÂNDIA - </w:t>
      </w:r>
      <w:r w:rsidRPr="005A2B70">
        <w:rPr>
          <w:rFonts w:asciiTheme="majorHAnsi" w:hAnsiTheme="majorHAnsi" w:cstheme="majorHAnsi"/>
          <w:b/>
        </w:rPr>
        <w:t xml:space="preserve">AVISO DE RETIFICAÇÃO PROCESSO N° 129/2023 – TOMADA DE PREÇO N° 003/2023 </w:t>
      </w:r>
    </w:p>
    <w:p w14:paraId="4F253131" w14:textId="25DF1C6A" w:rsidR="00877C65" w:rsidRPr="00C3188D" w:rsidRDefault="00877C65"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O município de Andrelândia, através da CPL, torna pública a RETIFICAÇÃO do edital supracitado no item 10.5.2, cujo objeto é Contratação de empresa especializada para prestação de serviços de engenharia na revitalização da praça Gabriel Ribeiro Salgado (bem tombado), com fornecimento de todos os materiais, ferramentas e mão de obra especializada, localizada no centro do município de Andrelândia, conforme condições e especificações contidas no Projeto Básico – ANEXO II, parte integrante e inseparável deste edital. Entrega de Envelopes e Sessão Pública será no dia 03/10/2023, Horário: 09:00 h para credenciamento e abertura dos envelopes. O Edital e seus anexos encontram-se disponíveis no site </w:t>
      </w:r>
      <w:hyperlink r:id="rId17" w:history="1">
        <w:r w:rsidR="005A2B70" w:rsidRPr="003A6C36">
          <w:rPr>
            <w:rStyle w:val="Hyperlink"/>
            <w:rFonts w:asciiTheme="majorHAnsi" w:hAnsiTheme="majorHAnsi" w:cstheme="majorHAnsi"/>
          </w:rPr>
          <w:t>www.andrelandia.mg.gov.br</w:t>
        </w:r>
      </w:hyperlink>
      <w:r w:rsidRPr="00C3188D">
        <w:rPr>
          <w:rFonts w:asciiTheme="majorHAnsi" w:hAnsiTheme="majorHAnsi" w:cstheme="majorHAnsi"/>
        </w:rPr>
        <w:t>.</w:t>
      </w:r>
      <w:r w:rsidR="005A2B70">
        <w:rPr>
          <w:rFonts w:asciiTheme="majorHAnsi" w:hAnsiTheme="majorHAnsi" w:cstheme="majorHAnsi"/>
        </w:rPr>
        <w:t xml:space="preserve"> </w:t>
      </w:r>
      <w:r w:rsidRPr="00C3188D">
        <w:rPr>
          <w:rFonts w:asciiTheme="majorHAnsi" w:hAnsiTheme="majorHAnsi" w:cstheme="majorHAnsi"/>
        </w:rPr>
        <w:t xml:space="preserve">Informações: </w:t>
      </w:r>
      <w:hyperlink r:id="rId18" w:history="1">
        <w:r w:rsidR="005A2B70" w:rsidRPr="003A6C36">
          <w:rPr>
            <w:rStyle w:val="Hyperlink"/>
            <w:rFonts w:asciiTheme="majorHAnsi" w:hAnsiTheme="majorHAnsi" w:cstheme="majorHAnsi"/>
          </w:rPr>
          <w:t>licitacao2@andrelandia.mg.gov.br</w:t>
        </w:r>
      </w:hyperlink>
      <w:r w:rsidR="005A2B70">
        <w:rPr>
          <w:rFonts w:asciiTheme="majorHAnsi" w:hAnsiTheme="majorHAnsi" w:cstheme="majorHAnsi"/>
        </w:rPr>
        <w:t xml:space="preserve"> </w:t>
      </w:r>
      <w:r w:rsidRPr="00C3188D">
        <w:rPr>
          <w:rFonts w:asciiTheme="majorHAnsi" w:hAnsiTheme="majorHAnsi" w:cstheme="majorHAnsi"/>
        </w:rPr>
        <w:t xml:space="preserve">- (35)3325-1432. </w:t>
      </w:r>
    </w:p>
    <w:p w14:paraId="73A72230" w14:textId="77777777" w:rsidR="00877C65" w:rsidRPr="005A2B70" w:rsidRDefault="00877C65" w:rsidP="001F3E4F">
      <w:pPr>
        <w:tabs>
          <w:tab w:val="left" w:pos="3024"/>
        </w:tabs>
        <w:autoSpaceDE w:val="0"/>
        <w:autoSpaceDN w:val="0"/>
        <w:adjustRightInd w:val="0"/>
        <w:jc w:val="both"/>
        <w:rPr>
          <w:rFonts w:asciiTheme="majorHAnsi" w:hAnsiTheme="majorHAnsi" w:cstheme="majorHAnsi"/>
          <w:b/>
        </w:rPr>
      </w:pPr>
    </w:p>
    <w:p w14:paraId="6DD791EE" w14:textId="77777777" w:rsidR="00877C65" w:rsidRPr="005A2B70" w:rsidRDefault="00877C65" w:rsidP="001F3E4F">
      <w:pPr>
        <w:tabs>
          <w:tab w:val="left" w:pos="3024"/>
        </w:tabs>
        <w:autoSpaceDE w:val="0"/>
        <w:autoSpaceDN w:val="0"/>
        <w:adjustRightInd w:val="0"/>
        <w:jc w:val="both"/>
        <w:rPr>
          <w:rFonts w:asciiTheme="majorHAnsi" w:hAnsiTheme="majorHAnsi" w:cstheme="majorHAnsi"/>
          <w:b/>
        </w:rPr>
      </w:pPr>
    </w:p>
    <w:p w14:paraId="2D7CD9BE" w14:textId="0A766585" w:rsidR="005A2B70" w:rsidRPr="005A2B70" w:rsidRDefault="005A2B70" w:rsidP="001F3E4F">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Pr="005A2B70">
        <w:rPr>
          <w:rFonts w:asciiTheme="majorHAnsi" w:hAnsiTheme="majorHAnsi" w:cstheme="majorHAnsi"/>
          <w:b/>
        </w:rPr>
        <w:t xml:space="preserve">BARRA LONGA </w:t>
      </w:r>
      <w:r>
        <w:rPr>
          <w:rFonts w:asciiTheme="majorHAnsi" w:hAnsiTheme="majorHAnsi" w:cstheme="majorHAnsi"/>
          <w:b/>
        </w:rPr>
        <w:t>-</w:t>
      </w:r>
      <w:r w:rsidRPr="005A2B70">
        <w:rPr>
          <w:rFonts w:asciiTheme="majorHAnsi" w:hAnsiTheme="majorHAnsi" w:cstheme="majorHAnsi"/>
          <w:b/>
        </w:rPr>
        <w:t xml:space="preserve"> TOMADA DE PREÇO Nº021/2023 PROCESSO N°: 108/2023.</w:t>
      </w:r>
    </w:p>
    <w:p w14:paraId="02065977" w14:textId="7C4BAF0B" w:rsidR="00877C65" w:rsidRPr="00C3188D" w:rsidRDefault="00877C65"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Aviso de Agendamento de Licitação. Através da Secretaria Municipal de Obras, por intermédio do Agente de Contratação do Município, faz tornar público que irá realizar licitação, menor preço por </w:t>
      </w:r>
      <w:proofErr w:type="spellStart"/>
      <w:r w:rsidRPr="00C3188D">
        <w:rPr>
          <w:rFonts w:asciiTheme="majorHAnsi" w:hAnsiTheme="majorHAnsi" w:cstheme="majorHAnsi"/>
        </w:rPr>
        <w:t>global.OBJETO</w:t>
      </w:r>
      <w:proofErr w:type="spellEnd"/>
      <w:r w:rsidRPr="00C3188D">
        <w:rPr>
          <w:rFonts w:asciiTheme="majorHAnsi" w:hAnsiTheme="majorHAnsi" w:cstheme="majorHAnsi"/>
        </w:rPr>
        <w:t xml:space="preserve">: contratação de empresa especializada para sistema de drenagem no Bairro Volta da Capela, Município de Barra </w:t>
      </w:r>
      <w:r w:rsidRPr="00C3188D">
        <w:rPr>
          <w:rFonts w:asciiTheme="majorHAnsi" w:hAnsiTheme="majorHAnsi" w:cstheme="majorHAnsi"/>
        </w:rPr>
        <w:lastRenderedPageBreak/>
        <w:t xml:space="preserve">Longa, a realizar-se no dia 03/10/2023 às 08:30h; </w:t>
      </w:r>
      <w:proofErr w:type="spellStart"/>
      <w:r w:rsidRPr="00C3188D">
        <w:rPr>
          <w:rFonts w:asciiTheme="majorHAnsi" w:hAnsiTheme="majorHAnsi" w:cstheme="majorHAnsi"/>
        </w:rPr>
        <w:t>Oedital</w:t>
      </w:r>
      <w:proofErr w:type="spellEnd"/>
      <w:r w:rsidRPr="00C3188D">
        <w:rPr>
          <w:rFonts w:asciiTheme="majorHAnsi" w:hAnsiTheme="majorHAnsi" w:cstheme="majorHAnsi"/>
        </w:rPr>
        <w:t xml:space="preserve"> poderá ser retirado no </w:t>
      </w:r>
      <w:proofErr w:type="spellStart"/>
      <w:r w:rsidRPr="00C3188D">
        <w:rPr>
          <w:rFonts w:asciiTheme="majorHAnsi" w:hAnsiTheme="majorHAnsi" w:cstheme="majorHAnsi"/>
        </w:rPr>
        <w:t>site:http</w:t>
      </w:r>
      <w:proofErr w:type="spellEnd"/>
      <w:r w:rsidRPr="00C3188D">
        <w:rPr>
          <w:rFonts w:asciiTheme="majorHAnsi" w:hAnsiTheme="majorHAnsi" w:cstheme="majorHAnsi"/>
        </w:rPr>
        <w:t>://</w:t>
      </w:r>
      <w:r w:rsidR="005A2B70">
        <w:rPr>
          <w:rFonts w:asciiTheme="majorHAnsi" w:hAnsiTheme="majorHAnsi" w:cstheme="majorHAnsi"/>
        </w:rPr>
        <w:t xml:space="preserve"> </w:t>
      </w:r>
      <w:hyperlink r:id="rId19" w:history="1">
        <w:r w:rsidR="005A2B70" w:rsidRPr="003A6C36">
          <w:rPr>
            <w:rStyle w:val="Hyperlink"/>
            <w:rFonts w:asciiTheme="majorHAnsi" w:hAnsiTheme="majorHAnsi" w:cstheme="majorHAnsi"/>
          </w:rPr>
          <w:t>WWW.barralonga.mg.gov.br/index.php/licitacoes/editais-de-licitacao/editais-de-licitacao</w:t>
        </w:r>
      </w:hyperlink>
      <w:r w:rsidR="005A2B70">
        <w:rPr>
          <w:rFonts w:asciiTheme="majorHAnsi" w:hAnsiTheme="majorHAnsi" w:cstheme="majorHAnsi"/>
        </w:rPr>
        <w:t xml:space="preserve">. </w:t>
      </w:r>
    </w:p>
    <w:p w14:paraId="0480CAB1" w14:textId="77777777" w:rsidR="00877C65" w:rsidRPr="00C3188D" w:rsidRDefault="00877C65" w:rsidP="001F3E4F">
      <w:pPr>
        <w:tabs>
          <w:tab w:val="left" w:pos="3024"/>
        </w:tabs>
        <w:autoSpaceDE w:val="0"/>
        <w:autoSpaceDN w:val="0"/>
        <w:adjustRightInd w:val="0"/>
        <w:jc w:val="both"/>
        <w:rPr>
          <w:rFonts w:asciiTheme="majorHAnsi" w:hAnsiTheme="majorHAnsi" w:cstheme="majorHAnsi"/>
        </w:rPr>
      </w:pPr>
    </w:p>
    <w:p w14:paraId="5BEC9362" w14:textId="77777777" w:rsidR="00877C65" w:rsidRPr="00331C67" w:rsidRDefault="00877C65" w:rsidP="001F3E4F">
      <w:pPr>
        <w:tabs>
          <w:tab w:val="left" w:pos="3024"/>
        </w:tabs>
        <w:autoSpaceDE w:val="0"/>
        <w:autoSpaceDN w:val="0"/>
        <w:adjustRightInd w:val="0"/>
        <w:jc w:val="both"/>
        <w:rPr>
          <w:rFonts w:asciiTheme="majorHAnsi" w:hAnsiTheme="majorHAnsi" w:cstheme="majorHAnsi"/>
          <w:b/>
        </w:rPr>
      </w:pPr>
    </w:p>
    <w:p w14:paraId="43E0E8D1" w14:textId="7A6C87E6" w:rsidR="005A2B70" w:rsidRPr="00331C67" w:rsidRDefault="00331C67" w:rsidP="001F3E4F">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CÂMARA MUNICIPAL DE CAPIM BRANCO EXTRATO DE EDITAL - TOMADA DE PREÇO 002/2023 </w:t>
      </w:r>
    </w:p>
    <w:p w14:paraId="1DDF0174" w14:textId="136A0FBC" w:rsidR="00877C65" w:rsidRPr="00C3188D" w:rsidRDefault="00877C65"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Torna-se público o Edital 02/2023 - Contratação de serviços de engenharia para construção da nova Sede do Poder Legislativo Municipal de Capim Branco. Recebimento das propostas até 05 de outubro, 13:30h. Local: Praça Jorge Ferreira Pinto, 20 – anexo 1, Centro, CEP: 35.730- 000 - Capim Branco/MG. Edital disp</w:t>
      </w:r>
      <w:r w:rsidR="00331C67">
        <w:rPr>
          <w:rFonts w:asciiTheme="majorHAnsi" w:hAnsiTheme="majorHAnsi" w:cstheme="majorHAnsi"/>
        </w:rPr>
        <w:t xml:space="preserve">onível no site </w:t>
      </w:r>
      <w:hyperlink r:id="rId20" w:history="1">
        <w:r w:rsidR="00331C67" w:rsidRPr="003A6C36">
          <w:rPr>
            <w:rStyle w:val="Hyperlink"/>
            <w:rFonts w:asciiTheme="majorHAnsi" w:hAnsiTheme="majorHAnsi" w:cstheme="majorHAnsi"/>
          </w:rPr>
          <w:t>www.capimbranco.mg.leg.br</w:t>
        </w:r>
      </w:hyperlink>
      <w:r w:rsidR="00331C67">
        <w:rPr>
          <w:rFonts w:asciiTheme="majorHAnsi" w:hAnsiTheme="majorHAnsi" w:cstheme="majorHAnsi"/>
        </w:rPr>
        <w:t xml:space="preserve"> </w:t>
      </w:r>
      <w:r w:rsidRPr="00C3188D">
        <w:rPr>
          <w:rFonts w:asciiTheme="majorHAnsi" w:hAnsiTheme="majorHAnsi" w:cstheme="majorHAnsi"/>
        </w:rPr>
        <w:t xml:space="preserve">ou através do e-mail: </w:t>
      </w:r>
      <w:hyperlink r:id="rId21" w:history="1">
        <w:r w:rsidR="00331C67" w:rsidRPr="003A6C36">
          <w:rPr>
            <w:rStyle w:val="Hyperlink"/>
            <w:rFonts w:asciiTheme="majorHAnsi" w:hAnsiTheme="majorHAnsi" w:cstheme="majorHAnsi"/>
          </w:rPr>
          <w:t>licitacao@capimbranco.mg.leg.br</w:t>
        </w:r>
      </w:hyperlink>
      <w:r w:rsidR="00331C67">
        <w:rPr>
          <w:rFonts w:asciiTheme="majorHAnsi" w:hAnsiTheme="majorHAnsi" w:cstheme="majorHAnsi"/>
        </w:rPr>
        <w:t xml:space="preserve">. </w:t>
      </w:r>
    </w:p>
    <w:p w14:paraId="27A721E5" w14:textId="77777777" w:rsidR="00877C65" w:rsidRPr="00C3188D" w:rsidRDefault="00877C65" w:rsidP="001F3E4F">
      <w:pPr>
        <w:tabs>
          <w:tab w:val="left" w:pos="3024"/>
        </w:tabs>
        <w:autoSpaceDE w:val="0"/>
        <w:autoSpaceDN w:val="0"/>
        <w:adjustRightInd w:val="0"/>
        <w:jc w:val="both"/>
        <w:rPr>
          <w:rFonts w:asciiTheme="majorHAnsi" w:hAnsiTheme="majorHAnsi" w:cstheme="majorHAnsi"/>
        </w:rPr>
      </w:pPr>
    </w:p>
    <w:p w14:paraId="51CC22B6" w14:textId="77777777" w:rsidR="00877C65" w:rsidRPr="00331C67" w:rsidRDefault="00877C65" w:rsidP="001F3E4F">
      <w:pPr>
        <w:tabs>
          <w:tab w:val="left" w:pos="3024"/>
        </w:tabs>
        <w:autoSpaceDE w:val="0"/>
        <w:autoSpaceDN w:val="0"/>
        <w:adjustRightInd w:val="0"/>
        <w:jc w:val="both"/>
        <w:rPr>
          <w:rFonts w:asciiTheme="majorHAnsi" w:hAnsiTheme="majorHAnsi" w:cstheme="majorHAnsi"/>
          <w:b/>
        </w:rPr>
      </w:pPr>
    </w:p>
    <w:p w14:paraId="75DAEA5E" w14:textId="2CDBEEC5" w:rsidR="005A2B70" w:rsidRPr="00331C67" w:rsidRDefault="00331C67" w:rsidP="001F3E4F">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PREFEITURA MUNICIPAL DE IAPU PROCESSO ADMINISTRATIVO Nº 388/2023 TOMADA DE PREÇOS Nº 12/2023. </w:t>
      </w:r>
    </w:p>
    <w:p w14:paraId="6E413B07" w14:textId="66EA5BFD" w:rsidR="00877C65" w:rsidRDefault="00877C65"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A Prefeitura Municipal de Iapu/MG comunica que está promovendo licitação objetivando a contratação de empresa especializada para prestação de serviços e obras de engenharia em recapeamento asfáltico nas ruas Vereador Constantino Muniz Louzada, Antônio Alves Fernandes e Dionísio Homem de Faria, centro do município de Iapu/MG, conforme projetos e planilhas orçamentárias, com a utilização de recursos estaduais das resoluções SEGOV nº 11, de 03 de maio de 2021 e nº 12, de 19 de abril de 2023 e Recursos Federais, modalidade de transferências especiais, de acordo com o plano de ação nº. 09032022-016009, julgamento: menor preço global. Julgamento: 04/10/2023 às 13h00min. Local: Rua João Lemos, n° 37, Centro. Maiores informações pelo telefone (33) 3355-1105. </w:t>
      </w:r>
    </w:p>
    <w:p w14:paraId="47D7D7B2" w14:textId="77777777" w:rsidR="00331C67" w:rsidRPr="00331C67" w:rsidRDefault="00331C67" w:rsidP="001F3E4F">
      <w:pPr>
        <w:tabs>
          <w:tab w:val="left" w:pos="3024"/>
        </w:tabs>
        <w:autoSpaceDE w:val="0"/>
        <w:autoSpaceDN w:val="0"/>
        <w:adjustRightInd w:val="0"/>
        <w:jc w:val="both"/>
        <w:rPr>
          <w:rFonts w:asciiTheme="majorHAnsi" w:hAnsiTheme="majorHAnsi" w:cstheme="majorHAnsi"/>
          <w:b/>
        </w:rPr>
      </w:pPr>
    </w:p>
    <w:p w14:paraId="5782760D" w14:textId="77777777" w:rsidR="00877C65" w:rsidRPr="00331C67" w:rsidRDefault="00877C65" w:rsidP="001F3E4F">
      <w:pPr>
        <w:tabs>
          <w:tab w:val="left" w:pos="3024"/>
        </w:tabs>
        <w:autoSpaceDE w:val="0"/>
        <w:autoSpaceDN w:val="0"/>
        <w:adjustRightInd w:val="0"/>
        <w:jc w:val="both"/>
        <w:rPr>
          <w:rFonts w:asciiTheme="majorHAnsi" w:hAnsiTheme="majorHAnsi" w:cstheme="majorHAnsi"/>
          <w:b/>
        </w:rPr>
      </w:pPr>
    </w:p>
    <w:p w14:paraId="331BD195" w14:textId="7EB7E0E6" w:rsidR="005A2B70" w:rsidRPr="00331C67" w:rsidRDefault="00331C67" w:rsidP="001F3E4F">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PREFEITURA MUNICIPAL DE INHAPIM - AVISO DE LICITAÇÃO – PROCESSO 130/2023 TOMADA DE PREÇO 011/2023 </w:t>
      </w:r>
    </w:p>
    <w:p w14:paraId="42F7A9F6" w14:textId="4D441FB0" w:rsidR="00877C65" w:rsidRPr="00C3188D" w:rsidRDefault="00877C65"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A Prefeitura Municipal de Inhapim, através de seu prefeito torna público processo licitatório cujo objeto é: Contratação de empresa para execução de obra de construção de ponte e melhorias de infraestrutura no córrego do macadame, conforme contrato de repasse nº 912010/2021/ MDR/CAIXA. Protocolo 05/10/2023 até 09:00 horas. Abertura às 09:10 horas do mesmo dia. Edital e seus anexos a disposição no site oficial da prefeitura e na Praça Alaíde Quintela Soares, nº 115, centro, Inhapim. Telefone: (33)3315-1511. Inhapim, 15 de setembro de 2023. Marcio Elias de Lima e Santos - Prefeito Municipal.</w:t>
      </w:r>
    </w:p>
    <w:p w14:paraId="407D6E28" w14:textId="77777777" w:rsidR="00FB761C" w:rsidRPr="00C3188D" w:rsidRDefault="00FB761C" w:rsidP="001F3E4F">
      <w:pPr>
        <w:tabs>
          <w:tab w:val="left" w:pos="3024"/>
        </w:tabs>
        <w:autoSpaceDE w:val="0"/>
        <w:autoSpaceDN w:val="0"/>
        <w:adjustRightInd w:val="0"/>
        <w:jc w:val="both"/>
        <w:rPr>
          <w:rFonts w:asciiTheme="majorHAnsi" w:hAnsiTheme="majorHAnsi" w:cstheme="majorHAnsi"/>
        </w:rPr>
      </w:pPr>
    </w:p>
    <w:p w14:paraId="5C415993" w14:textId="77777777" w:rsidR="00CE2446" w:rsidRPr="00331C67" w:rsidRDefault="00CE2446" w:rsidP="001F3E4F">
      <w:pPr>
        <w:tabs>
          <w:tab w:val="left" w:pos="3024"/>
        </w:tabs>
        <w:autoSpaceDE w:val="0"/>
        <w:autoSpaceDN w:val="0"/>
        <w:adjustRightInd w:val="0"/>
        <w:jc w:val="both"/>
        <w:rPr>
          <w:rFonts w:asciiTheme="majorHAnsi" w:hAnsiTheme="majorHAnsi" w:cstheme="majorHAnsi"/>
          <w:b/>
        </w:rPr>
      </w:pPr>
    </w:p>
    <w:p w14:paraId="5A37BD02" w14:textId="49EACAB2" w:rsidR="00CE2446" w:rsidRPr="00331C67" w:rsidRDefault="00331C67" w:rsidP="00CE2446">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PREFEITURA MUNICIPAL DE LEOPOLDINA/MG - PREGÃO ELETRÔNICO Nº 92/2023 - (DECRETO Nº 10.024/2019)</w:t>
      </w:r>
    </w:p>
    <w:p w14:paraId="52163617" w14:textId="5B4D53B1" w:rsidR="00CE2446" w:rsidRPr="00C3188D" w:rsidRDefault="00CE2446" w:rsidP="00CE2446">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Objeto:</w:t>
      </w:r>
      <w:r w:rsidRPr="00C3188D">
        <w:rPr>
          <w:rFonts w:asciiTheme="majorHAnsi" w:hAnsiTheme="majorHAnsi" w:cstheme="majorHAnsi"/>
        </w:rPr>
        <w:t xml:space="preserve"> </w:t>
      </w:r>
      <w:r w:rsidRPr="00C3188D">
        <w:rPr>
          <w:rFonts w:asciiTheme="majorHAnsi" w:hAnsiTheme="majorHAnsi" w:cstheme="majorHAnsi"/>
        </w:rPr>
        <w:t>Pregão Eletrônico - Registro de Preço para futura e eventual prestação de serviço para manutenção. Conservação e reparo de pavimento viário com utilização de CBUQ - Concreto Betuminoso Usinado a Quente, com execução, incluindo usinagem, aplicação, espalhamento e compactação, fornecimento dos agregados e material betuminoso até a usina, e da massa pronta até a pista, para atender a necessidade de serviços de tapa buraco em vias no município, com vigência de 12 (doze) meses.</w:t>
      </w:r>
      <w:r w:rsidR="005A2B70">
        <w:rPr>
          <w:rFonts w:asciiTheme="majorHAnsi" w:hAnsiTheme="majorHAnsi" w:cstheme="majorHAnsi"/>
        </w:rPr>
        <w:t xml:space="preserve"> </w:t>
      </w:r>
      <w:r w:rsidRPr="00C3188D">
        <w:rPr>
          <w:rFonts w:asciiTheme="majorHAnsi" w:hAnsiTheme="majorHAnsi" w:cstheme="majorHAnsi"/>
        </w:rPr>
        <w:t xml:space="preserve">Edital a partir de: 18/09/2023 das 08:00 às 11:00 </w:t>
      </w:r>
      <w:proofErr w:type="spellStart"/>
      <w:r w:rsidRPr="00C3188D">
        <w:rPr>
          <w:rFonts w:asciiTheme="majorHAnsi" w:hAnsiTheme="majorHAnsi" w:cstheme="majorHAnsi"/>
        </w:rPr>
        <w:t>Hs</w:t>
      </w:r>
      <w:proofErr w:type="spellEnd"/>
      <w:r w:rsidRPr="00C3188D">
        <w:rPr>
          <w:rFonts w:asciiTheme="majorHAnsi" w:hAnsiTheme="majorHAnsi" w:cstheme="majorHAnsi"/>
        </w:rPr>
        <w:t xml:space="preserve"> e das 12:00 às 17:00 </w:t>
      </w:r>
      <w:proofErr w:type="spellStart"/>
      <w:r w:rsidRPr="00C3188D">
        <w:rPr>
          <w:rFonts w:asciiTheme="majorHAnsi" w:hAnsiTheme="majorHAnsi" w:cstheme="majorHAnsi"/>
        </w:rPr>
        <w:t>Hs</w:t>
      </w:r>
      <w:proofErr w:type="spellEnd"/>
      <w:r w:rsidR="005A2B70">
        <w:rPr>
          <w:rFonts w:asciiTheme="majorHAnsi" w:hAnsiTheme="majorHAnsi" w:cstheme="majorHAnsi"/>
        </w:rPr>
        <w:t xml:space="preserve"> - </w:t>
      </w:r>
      <w:r w:rsidRPr="00C3188D">
        <w:rPr>
          <w:rFonts w:asciiTheme="majorHAnsi" w:hAnsiTheme="majorHAnsi" w:cstheme="majorHAnsi"/>
        </w:rPr>
        <w:t>Endereço: Rua Lucas Augusto - Centro - Leopoldina (MG)</w:t>
      </w:r>
      <w:r w:rsidR="005A2B70">
        <w:rPr>
          <w:rFonts w:asciiTheme="majorHAnsi" w:hAnsiTheme="majorHAnsi" w:cstheme="majorHAnsi"/>
        </w:rPr>
        <w:t xml:space="preserve"> - </w:t>
      </w:r>
      <w:r w:rsidRPr="00C3188D">
        <w:rPr>
          <w:rFonts w:asciiTheme="majorHAnsi" w:hAnsiTheme="majorHAnsi" w:cstheme="majorHAnsi"/>
        </w:rPr>
        <w:t>Telefone: (0xx32) 36944280</w:t>
      </w:r>
      <w:r w:rsidR="005A2B70">
        <w:rPr>
          <w:rFonts w:asciiTheme="majorHAnsi" w:hAnsiTheme="majorHAnsi" w:cstheme="majorHAnsi"/>
        </w:rPr>
        <w:t xml:space="preserve"> - </w:t>
      </w:r>
      <w:r w:rsidRPr="00C3188D">
        <w:rPr>
          <w:rFonts w:asciiTheme="majorHAnsi" w:hAnsiTheme="majorHAnsi" w:cstheme="majorHAnsi"/>
        </w:rPr>
        <w:t>Entrega da Proposta:  a partir de 18/09/2023 às 08:00Hs</w:t>
      </w:r>
      <w:r w:rsidR="005A2B70">
        <w:rPr>
          <w:rFonts w:asciiTheme="majorHAnsi" w:hAnsiTheme="majorHAnsi" w:cstheme="majorHAnsi"/>
        </w:rPr>
        <w:t xml:space="preserve"> - </w:t>
      </w:r>
      <w:r w:rsidRPr="00C3188D">
        <w:rPr>
          <w:rFonts w:asciiTheme="majorHAnsi" w:hAnsiTheme="majorHAnsi" w:cstheme="majorHAnsi"/>
        </w:rPr>
        <w:t xml:space="preserve">Abertura da Proposta:  em 28/09/2023 às 09:00Hs, no endereço: </w:t>
      </w:r>
      <w:hyperlink r:id="rId22" w:history="1">
        <w:r w:rsidRPr="00C3188D">
          <w:rPr>
            <w:rStyle w:val="Hyperlink"/>
            <w:rFonts w:asciiTheme="majorHAnsi" w:hAnsiTheme="majorHAnsi" w:cstheme="majorHAnsi"/>
          </w:rPr>
          <w:t>www.compras.gov.br</w:t>
        </w:r>
      </w:hyperlink>
      <w:r w:rsidRPr="00C3188D">
        <w:rPr>
          <w:rFonts w:asciiTheme="majorHAnsi" w:hAnsiTheme="majorHAnsi" w:cstheme="majorHAnsi"/>
        </w:rPr>
        <w:t>.</w:t>
      </w:r>
    </w:p>
    <w:p w14:paraId="6332F798" w14:textId="77777777" w:rsidR="00CE2446" w:rsidRPr="00C3188D" w:rsidRDefault="00CE2446" w:rsidP="00CE2446">
      <w:pPr>
        <w:tabs>
          <w:tab w:val="left" w:pos="3024"/>
        </w:tabs>
        <w:autoSpaceDE w:val="0"/>
        <w:autoSpaceDN w:val="0"/>
        <w:adjustRightInd w:val="0"/>
        <w:jc w:val="both"/>
        <w:rPr>
          <w:rFonts w:asciiTheme="majorHAnsi" w:hAnsiTheme="majorHAnsi" w:cstheme="majorHAnsi"/>
        </w:rPr>
      </w:pPr>
    </w:p>
    <w:p w14:paraId="7CE23A8C" w14:textId="77777777" w:rsidR="00877C65" w:rsidRPr="00331C67" w:rsidRDefault="00877C65" w:rsidP="00CE2446">
      <w:pPr>
        <w:tabs>
          <w:tab w:val="left" w:pos="3024"/>
        </w:tabs>
        <w:autoSpaceDE w:val="0"/>
        <w:autoSpaceDN w:val="0"/>
        <w:adjustRightInd w:val="0"/>
        <w:jc w:val="both"/>
        <w:rPr>
          <w:rFonts w:asciiTheme="majorHAnsi" w:hAnsiTheme="majorHAnsi" w:cstheme="majorHAnsi"/>
          <w:b/>
        </w:rPr>
      </w:pPr>
    </w:p>
    <w:p w14:paraId="40908F88" w14:textId="19BB9945" w:rsidR="005A2B70" w:rsidRPr="00331C67" w:rsidRDefault="00331C67" w:rsidP="00CE2446">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PREFEITURA MUNICIPAL DE MANHUAÇU - TOMADA DE PREÇO Nº. 22/2023 </w:t>
      </w:r>
    </w:p>
    <w:p w14:paraId="0DED02F3" w14:textId="75F94058" w:rsidR="00877C65" w:rsidRPr="00C3188D" w:rsidRDefault="00877C65" w:rsidP="003F2F77">
      <w:pPr>
        <w:rPr>
          <w:rFonts w:asciiTheme="majorHAnsi" w:hAnsiTheme="majorHAnsi" w:cstheme="majorHAnsi"/>
        </w:rPr>
      </w:pPr>
      <w:r w:rsidRPr="00C3188D">
        <w:rPr>
          <w:rFonts w:asciiTheme="majorHAnsi" w:hAnsiTheme="majorHAnsi" w:cstheme="majorHAnsi"/>
        </w:rPr>
        <w:lastRenderedPageBreak/>
        <w:t>Torna público que se fará realizar abertura de licitação na modalidade “Tomada de Preço nº 22/2023”, do tipo Menor Preço, julgamento pelo Menor Valor Global, sob Regime de Execução por Empreitada Global, cujo objeto é a Contratação de Empresa do Ramo da Engenharia Civil para Reconstrução do Banheiro Público na Rua Padre Francisco de Carvalho - Distrito de São Sebastião de Sacramento, neste Município, conforme solicitação da Secretaria Municipal de Obras. Sessão dia 05/10/2023 às 13hs30min (protocolo dos envelopes, conforme edital). As informações inerentes a presente publicação estarão disponíveis aos interessados no Setor de Licitações, situada à Praça Cinco de Novembro, 381 – Centro, no horário de 09h00min às 11h00min e 13h00min às 16h00min. Através do e-ma</w:t>
      </w:r>
      <w:r w:rsidR="00331C67">
        <w:rPr>
          <w:rFonts w:asciiTheme="majorHAnsi" w:hAnsiTheme="majorHAnsi" w:cstheme="majorHAnsi"/>
        </w:rPr>
        <w:t xml:space="preserve">il </w:t>
      </w:r>
      <w:hyperlink r:id="rId23" w:history="1">
        <w:r w:rsidR="00331C67" w:rsidRPr="003A6C36">
          <w:rPr>
            <w:rStyle w:val="Hyperlink"/>
            <w:rFonts w:asciiTheme="majorHAnsi" w:hAnsiTheme="majorHAnsi" w:cstheme="majorHAnsi"/>
          </w:rPr>
          <w:t>licitacao@manhuacu.mg.gov.br</w:t>
        </w:r>
      </w:hyperlink>
      <w:r w:rsidR="00331C67">
        <w:rPr>
          <w:rFonts w:asciiTheme="majorHAnsi" w:hAnsiTheme="majorHAnsi" w:cstheme="majorHAnsi"/>
        </w:rPr>
        <w:t xml:space="preserve"> </w:t>
      </w:r>
      <w:r w:rsidRPr="00C3188D">
        <w:rPr>
          <w:rFonts w:asciiTheme="majorHAnsi" w:hAnsiTheme="majorHAnsi" w:cstheme="majorHAnsi"/>
        </w:rPr>
        <w:t xml:space="preserve">ou através </w:t>
      </w:r>
      <w:r w:rsidR="005A2B70">
        <w:rPr>
          <w:rFonts w:asciiTheme="majorHAnsi" w:hAnsiTheme="majorHAnsi" w:cstheme="majorHAnsi"/>
        </w:rPr>
        <w:t xml:space="preserve">do site </w:t>
      </w:r>
      <w:hyperlink r:id="rId24" w:history="1">
        <w:r w:rsidR="005A2B70" w:rsidRPr="003A6C36">
          <w:rPr>
            <w:rStyle w:val="Hyperlink"/>
            <w:rFonts w:asciiTheme="majorHAnsi" w:hAnsiTheme="majorHAnsi" w:cstheme="majorHAnsi"/>
          </w:rPr>
          <w:t>www.manhuacu.mg.gov.br</w:t>
        </w:r>
      </w:hyperlink>
      <w:r w:rsidR="005A2B70">
        <w:rPr>
          <w:rFonts w:asciiTheme="majorHAnsi" w:hAnsiTheme="majorHAnsi" w:cstheme="majorHAnsi"/>
        </w:rPr>
        <w:t xml:space="preserve">. </w:t>
      </w:r>
    </w:p>
    <w:p w14:paraId="5896E1F1" w14:textId="77777777" w:rsidR="00877C65" w:rsidRPr="00C3188D" w:rsidRDefault="00877C65" w:rsidP="00CE2446">
      <w:pPr>
        <w:tabs>
          <w:tab w:val="left" w:pos="3024"/>
        </w:tabs>
        <w:autoSpaceDE w:val="0"/>
        <w:autoSpaceDN w:val="0"/>
        <w:adjustRightInd w:val="0"/>
        <w:jc w:val="both"/>
        <w:rPr>
          <w:rFonts w:asciiTheme="majorHAnsi" w:hAnsiTheme="majorHAnsi" w:cstheme="majorHAnsi"/>
        </w:rPr>
      </w:pPr>
    </w:p>
    <w:p w14:paraId="01A2F049" w14:textId="77777777" w:rsidR="00CE2446" w:rsidRPr="00331C67" w:rsidRDefault="00CE2446" w:rsidP="00CE2446">
      <w:pPr>
        <w:tabs>
          <w:tab w:val="left" w:pos="3024"/>
        </w:tabs>
        <w:autoSpaceDE w:val="0"/>
        <w:autoSpaceDN w:val="0"/>
        <w:adjustRightInd w:val="0"/>
        <w:jc w:val="both"/>
        <w:rPr>
          <w:rFonts w:asciiTheme="majorHAnsi" w:hAnsiTheme="majorHAnsi" w:cstheme="majorHAnsi"/>
          <w:b/>
        </w:rPr>
      </w:pPr>
    </w:p>
    <w:p w14:paraId="70E839C7" w14:textId="77777777" w:rsidR="00331C67" w:rsidRDefault="00331C67" w:rsidP="00CE2446">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MONTES CLAROS - UNIMONTES </w:t>
      </w:r>
    </w:p>
    <w:p w14:paraId="74FBDC9B" w14:textId="77777777" w:rsidR="00331C67" w:rsidRDefault="00331C67" w:rsidP="00CE2446">
      <w:pPr>
        <w:tabs>
          <w:tab w:val="left" w:pos="3024"/>
        </w:tabs>
        <w:autoSpaceDE w:val="0"/>
        <w:autoSpaceDN w:val="0"/>
        <w:adjustRightInd w:val="0"/>
        <w:jc w:val="both"/>
        <w:rPr>
          <w:rFonts w:asciiTheme="majorHAnsi" w:hAnsiTheme="majorHAnsi" w:cstheme="majorHAnsi"/>
          <w:b/>
        </w:rPr>
      </w:pPr>
    </w:p>
    <w:p w14:paraId="1AA93D56" w14:textId="17FD8C4B" w:rsidR="00CE2446" w:rsidRPr="00331C67" w:rsidRDefault="00331C67" w:rsidP="00CE2446">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AVISO DE LICITAÇÃO CONCORRÊNCIA 63/2023 </w:t>
      </w:r>
    </w:p>
    <w:p w14:paraId="69A2CD5A" w14:textId="7B68EEFE" w:rsidR="00CE2446" w:rsidRPr="00C3188D" w:rsidRDefault="00CE2446" w:rsidP="00CE2446">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A Universidade Estadual de Montes Claros - UNIMONTES torna público aos interessados que realizará licitação, na modalidade CONCORRÊNCIA 63/2023, Processo 2311021 000063/2023, pelo regime de EMPREITADA POR PREÇO GLOBAL, do tipo MENOR PREÇO POR LOTE, Conclusão da Obra da Escola de Formação Profissional do Programa Brasil Profissionalizado no Município de Bocaiuva-MG, Convênio nº 658603/2009 celebrado entre a </w:t>
      </w:r>
      <w:proofErr w:type="spellStart"/>
      <w:r w:rsidRPr="00C3188D">
        <w:rPr>
          <w:rFonts w:asciiTheme="majorHAnsi" w:hAnsiTheme="majorHAnsi" w:cstheme="majorHAnsi"/>
        </w:rPr>
        <w:t>Unimontes</w:t>
      </w:r>
      <w:proofErr w:type="spellEnd"/>
      <w:r w:rsidRPr="00C3188D">
        <w:rPr>
          <w:rFonts w:asciiTheme="majorHAnsi" w:hAnsiTheme="majorHAnsi" w:cstheme="majorHAnsi"/>
        </w:rPr>
        <w:t xml:space="preserve"> e o Fundo Nacional de Desenvolvimento da Educação (FNDE/MEC), com abertura dos envelopes de habilitação na data de 23/10/2023, às 09 horas, na sala do setor de Compras/Licitação Montes Claros - MG - Prédio 05 - 1º andar, CEP 39401-089 - Informações: (38) 3229.8137/3229-8007 ou pelo e-mail: licitacao@unimontes.br. A visita técnica, nos termos do item 8.2.9 do Edital, ocorrerá nas seguintes datas e horários: 03 e 04 de outubro de 2023 no horário de 09 às 17 horas. O edital completo poderá ser retirado por meio dos sítios: </w:t>
      </w:r>
      <w:hyperlink r:id="rId25" w:history="1">
        <w:r w:rsidR="00331C67" w:rsidRPr="003A6C36">
          <w:rPr>
            <w:rStyle w:val="Hyperlink"/>
            <w:rFonts w:asciiTheme="majorHAnsi" w:hAnsiTheme="majorHAnsi" w:cstheme="majorHAnsi"/>
          </w:rPr>
          <w:t>https://unimontes.br/licitacoes-e-contratos/concorrencia-publica/</w:t>
        </w:r>
      </w:hyperlink>
      <w:r w:rsidR="00331C67">
        <w:rPr>
          <w:rFonts w:asciiTheme="majorHAnsi" w:hAnsiTheme="majorHAnsi" w:cstheme="majorHAnsi"/>
        </w:rPr>
        <w:t xml:space="preserve"> </w:t>
      </w:r>
      <w:r w:rsidRPr="00C3188D">
        <w:rPr>
          <w:rFonts w:asciiTheme="majorHAnsi" w:hAnsiTheme="majorHAnsi" w:cstheme="majorHAnsi"/>
        </w:rPr>
        <w:t xml:space="preserve">e </w:t>
      </w:r>
      <w:hyperlink r:id="rId26" w:history="1">
        <w:r w:rsidRPr="00C3188D">
          <w:rPr>
            <w:rStyle w:val="Hyperlink"/>
            <w:rFonts w:asciiTheme="majorHAnsi" w:hAnsiTheme="majorHAnsi" w:cstheme="majorHAnsi"/>
          </w:rPr>
          <w:t>www.compras.mg.gov.br</w:t>
        </w:r>
      </w:hyperlink>
      <w:r w:rsidRPr="00C3188D">
        <w:rPr>
          <w:rFonts w:asciiTheme="majorHAnsi" w:hAnsiTheme="majorHAnsi" w:cstheme="majorHAnsi"/>
        </w:rPr>
        <w:t>.</w:t>
      </w:r>
    </w:p>
    <w:p w14:paraId="25ACEFFB" w14:textId="77777777" w:rsidR="00CE2446" w:rsidRPr="00331C67" w:rsidRDefault="00CE2446" w:rsidP="00CE2446">
      <w:pPr>
        <w:tabs>
          <w:tab w:val="left" w:pos="3024"/>
        </w:tabs>
        <w:autoSpaceDE w:val="0"/>
        <w:autoSpaceDN w:val="0"/>
        <w:adjustRightInd w:val="0"/>
        <w:jc w:val="both"/>
        <w:rPr>
          <w:rFonts w:asciiTheme="majorHAnsi" w:hAnsiTheme="majorHAnsi" w:cstheme="majorHAnsi"/>
          <w:b/>
        </w:rPr>
      </w:pPr>
    </w:p>
    <w:p w14:paraId="767F3471" w14:textId="6CE8CDE3" w:rsidR="00CE2446" w:rsidRPr="00331C67" w:rsidRDefault="00331C67" w:rsidP="00CE2446">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AVISO DE LICITAÇÃO CONCORRÊNCIA 64/2023 </w:t>
      </w:r>
    </w:p>
    <w:p w14:paraId="090BBF1A" w14:textId="56F55149" w:rsidR="00CE2446" w:rsidRPr="00C3188D" w:rsidRDefault="00CE2446" w:rsidP="00CE2446">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A Universidade Estadual de Montes Claros - UNIMONTES torna público aos interessados que realizará licitação, na modalidade CONCORRÊNCIA 64/2023, Processo 2311021 000064/2023, pelo regime de EMPREITADA POR PREÇO GLOBAL, do tipo MENOR PREÇO POR LOTE, Conclusão da Obra da Escola de Formação Profissional do Programa Brasil Profissionalizado no Município de Brasília de Minas -MG, Convênio nº 658603/2009 celebrado entre a </w:t>
      </w:r>
      <w:proofErr w:type="spellStart"/>
      <w:r w:rsidRPr="00C3188D">
        <w:rPr>
          <w:rFonts w:asciiTheme="majorHAnsi" w:hAnsiTheme="majorHAnsi" w:cstheme="majorHAnsi"/>
        </w:rPr>
        <w:t>Unimontes</w:t>
      </w:r>
      <w:proofErr w:type="spellEnd"/>
      <w:r w:rsidRPr="00C3188D">
        <w:rPr>
          <w:rFonts w:asciiTheme="majorHAnsi" w:hAnsiTheme="majorHAnsi" w:cstheme="majorHAnsi"/>
        </w:rPr>
        <w:t xml:space="preserve"> e o Fundo Nacional de Desenvolvimento da Educação (FNDE/MEC), com abertura dos envelopes de habilitação na data de 25/10/2023, às 09 horas, na sala do setor de Compras/Licitação Montes Claros - MG - Prédio 05 - 1º andar, CEP 39401-089 - Informações: (38) 3229.8137/3229-8007 ou pelo </w:t>
      </w:r>
      <w:r w:rsidR="00331C67">
        <w:rPr>
          <w:rFonts w:asciiTheme="majorHAnsi" w:hAnsiTheme="majorHAnsi" w:cstheme="majorHAnsi"/>
        </w:rPr>
        <w:t xml:space="preserve">e-mail: </w:t>
      </w:r>
      <w:hyperlink r:id="rId27" w:history="1">
        <w:r w:rsidR="00331C67" w:rsidRPr="003A6C36">
          <w:rPr>
            <w:rStyle w:val="Hyperlink"/>
            <w:rFonts w:asciiTheme="majorHAnsi" w:hAnsiTheme="majorHAnsi" w:cstheme="majorHAnsi"/>
          </w:rPr>
          <w:t>licitacao@unimontes.br</w:t>
        </w:r>
      </w:hyperlink>
      <w:r w:rsidR="00331C67">
        <w:rPr>
          <w:rFonts w:asciiTheme="majorHAnsi" w:hAnsiTheme="majorHAnsi" w:cstheme="majorHAnsi"/>
        </w:rPr>
        <w:t xml:space="preserve">. </w:t>
      </w:r>
      <w:r w:rsidRPr="00C3188D">
        <w:rPr>
          <w:rFonts w:asciiTheme="majorHAnsi" w:hAnsiTheme="majorHAnsi" w:cstheme="majorHAnsi"/>
        </w:rPr>
        <w:t xml:space="preserve">A visita técnica, nos termos do item 8.2.9 do Edital, ocorrerá nas seguintes datas e horários: 05 e 06 de outubro de 2023 no horário de 09 às 17 horas. O edital completo poderá ser retirado por meio dos sítios: https:// </w:t>
      </w:r>
      <w:hyperlink r:id="rId28" w:history="1">
        <w:r w:rsidR="00331C67" w:rsidRPr="003A6C36">
          <w:rPr>
            <w:rStyle w:val="Hyperlink"/>
            <w:rFonts w:asciiTheme="majorHAnsi" w:hAnsiTheme="majorHAnsi" w:cstheme="majorHAnsi"/>
          </w:rPr>
          <w:t>WWW.unimontes.br/licitacoes-e-contratos/concorrencia-publica/</w:t>
        </w:r>
      </w:hyperlink>
      <w:r w:rsidR="00331C67">
        <w:rPr>
          <w:rFonts w:asciiTheme="majorHAnsi" w:hAnsiTheme="majorHAnsi" w:cstheme="majorHAnsi"/>
        </w:rPr>
        <w:t xml:space="preserve"> </w:t>
      </w:r>
      <w:r w:rsidRPr="00C3188D">
        <w:rPr>
          <w:rFonts w:asciiTheme="majorHAnsi" w:hAnsiTheme="majorHAnsi" w:cstheme="majorHAnsi"/>
        </w:rPr>
        <w:t xml:space="preserve">e </w:t>
      </w:r>
      <w:hyperlink r:id="rId29" w:history="1">
        <w:r w:rsidRPr="00C3188D">
          <w:rPr>
            <w:rStyle w:val="Hyperlink"/>
            <w:rFonts w:asciiTheme="majorHAnsi" w:hAnsiTheme="majorHAnsi" w:cstheme="majorHAnsi"/>
          </w:rPr>
          <w:t>www.compras.mg.gov.br</w:t>
        </w:r>
      </w:hyperlink>
      <w:r w:rsidRPr="00C3188D">
        <w:rPr>
          <w:rFonts w:asciiTheme="majorHAnsi" w:hAnsiTheme="majorHAnsi" w:cstheme="majorHAnsi"/>
        </w:rPr>
        <w:t xml:space="preserve">. </w:t>
      </w:r>
    </w:p>
    <w:p w14:paraId="22AEF93A" w14:textId="77777777" w:rsidR="00CE2446" w:rsidRPr="00C3188D" w:rsidRDefault="00CE2446" w:rsidP="00CE2446">
      <w:pPr>
        <w:tabs>
          <w:tab w:val="left" w:pos="3024"/>
        </w:tabs>
        <w:autoSpaceDE w:val="0"/>
        <w:autoSpaceDN w:val="0"/>
        <w:adjustRightInd w:val="0"/>
        <w:jc w:val="both"/>
        <w:rPr>
          <w:rFonts w:asciiTheme="majorHAnsi" w:hAnsiTheme="majorHAnsi" w:cstheme="majorHAnsi"/>
        </w:rPr>
      </w:pPr>
    </w:p>
    <w:p w14:paraId="3D66614F" w14:textId="77777777" w:rsidR="00877C65" w:rsidRPr="00C3188D" w:rsidRDefault="00877C65" w:rsidP="00CE2446">
      <w:pPr>
        <w:tabs>
          <w:tab w:val="left" w:pos="3024"/>
        </w:tabs>
        <w:autoSpaceDE w:val="0"/>
        <w:autoSpaceDN w:val="0"/>
        <w:adjustRightInd w:val="0"/>
        <w:jc w:val="both"/>
        <w:rPr>
          <w:rFonts w:asciiTheme="majorHAnsi" w:hAnsiTheme="majorHAnsi" w:cstheme="majorHAnsi"/>
        </w:rPr>
      </w:pPr>
    </w:p>
    <w:p w14:paraId="137C0456" w14:textId="10B04F14" w:rsidR="005A2B70" w:rsidRPr="00331C67" w:rsidRDefault="00331C67" w:rsidP="00CE2446">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Pr="00331C67">
        <w:rPr>
          <w:rFonts w:asciiTheme="majorHAnsi" w:hAnsiTheme="majorHAnsi" w:cstheme="majorHAnsi"/>
          <w:b/>
        </w:rPr>
        <w:t xml:space="preserve">OURO FINO - PROCESSO LICITATÓRIO Nº. 243/2023 MODALIDADE TOMADA DE PREÇOS Nº 004/2023. </w:t>
      </w:r>
    </w:p>
    <w:p w14:paraId="3B0DE93B" w14:textId="7A799507" w:rsidR="00877C65" w:rsidRPr="00C3188D" w:rsidRDefault="00877C65" w:rsidP="00CE2446">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Aviso de Licitação do tipo menor preço por empreitada global, para execução de obra pública, incluindo material e mão de obra, para Manutenção e Adequação da Policlínica, conforme memorial descritivo, planilha orçamentária, cronograma físico financeiro, e projetos anexos. A entrega dos envelopes será no dia 04/10/2023 </w:t>
      </w:r>
      <w:r w:rsidRPr="00C3188D">
        <w:rPr>
          <w:rFonts w:asciiTheme="majorHAnsi" w:hAnsiTheme="majorHAnsi" w:cstheme="majorHAnsi"/>
        </w:rPr>
        <w:lastRenderedPageBreak/>
        <w:t>até às 09:15h. O instrumento convocatório em inteiro teor estará à disposição dos interessados de 2ª a 6ª feira, das 09h às 15h30, na Av. Cyro Gonçalves, 173, Ouro Fino - MG, CEP 37570-000 e poderá ser obtido pelo endereço eletrônico:</w:t>
      </w:r>
      <w:r w:rsidR="005A2B70">
        <w:rPr>
          <w:rFonts w:asciiTheme="majorHAnsi" w:hAnsiTheme="majorHAnsi" w:cstheme="majorHAnsi"/>
        </w:rPr>
        <w:t xml:space="preserve"> </w:t>
      </w:r>
      <w:hyperlink r:id="rId30" w:history="1">
        <w:r w:rsidR="005A2B70" w:rsidRPr="003A6C36">
          <w:rPr>
            <w:rStyle w:val="Hyperlink"/>
            <w:rFonts w:asciiTheme="majorHAnsi" w:hAnsiTheme="majorHAnsi" w:cstheme="majorHAnsi"/>
          </w:rPr>
          <w:t>www.ourofino.mg.gov.br</w:t>
        </w:r>
      </w:hyperlink>
      <w:r w:rsidR="005A2B70">
        <w:rPr>
          <w:rFonts w:asciiTheme="majorHAnsi" w:hAnsiTheme="majorHAnsi" w:cstheme="majorHAnsi"/>
        </w:rPr>
        <w:t xml:space="preserve">.  </w:t>
      </w:r>
      <w:r w:rsidRPr="00C3188D">
        <w:rPr>
          <w:rFonts w:asciiTheme="majorHAnsi" w:hAnsiTheme="majorHAnsi" w:cstheme="majorHAnsi"/>
        </w:rPr>
        <w:t xml:space="preserve"> </w:t>
      </w:r>
    </w:p>
    <w:p w14:paraId="212A4FE4" w14:textId="77777777" w:rsidR="00877C65" w:rsidRPr="00C3188D" w:rsidRDefault="00877C65" w:rsidP="00CE2446">
      <w:pPr>
        <w:tabs>
          <w:tab w:val="left" w:pos="3024"/>
        </w:tabs>
        <w:autoSpaceDE w:val="0"/>
        <w:autoSpaceDN w:val="0"/>
        <w:adjustRightInd w:val="0"/>
        <w:jc w:val="both"/>
        <w:rPr>
          <w:rFonts w:asciiTheme="majorHAnsi" w:hAnsiTheme="majorHAnsi" w:cstheme="majorHAnsi"/>
        </w:rPr>
      </w:pPr>
    </w:p>
    <w:p w14:paraId="2D6ECDD9" w14:textId="77777777" w:rsidR="00877C65" w:rsidRPr="00C3188D" w:rsidRDefault="00877C65" w:rsidP="00CE2446">
      <w:pPr>
        <w:tabs>
          <w:tab w:val="left" w:pos="3024"/>
        </w:tabs>
        <w:autoSpaceDE w:val="0"/>
        <w:autoSpaceDN w:val="0"/>
        <w:adjustRightInd w:val="0"/>
        <w:jc w:val="both"/>
        <w:rPr>
          <w:rFonts w:asciiTheme="majorHAnsi" w:hAnsiTheme="majorHAnsi" w:cstheme="majorHAnsi"/>
        </w:rPr>
      </w:pPr>
    </w:p>
    <w:p w14:paraId="5040325C" w14:textId="17EDA2A4" w:rsidR="00331C67" w:rsidRPr="00331C67" w:rsidRDefault="00331C67" w:rsidP="00CE2446">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proofErr w:type="gramStart"/>
      <w:r w:rsidRPr="00331C67">
        <w:rPr>
          <w:rFonts w:asciiTheme="majorHAnsi" w:hAnsiTheme="majorHAnsi" w:cstheme="majorHAnsi"/>
          <w:b/>
        </w:rPr>
        <w:t>PIUMHI  -</w:t>
      </w:r>
      <w:proofErr w:type="gramEnd"/>
      <w:r w:rsidRPr="00331C67">
        <w:rPr>
          <w:rFonts w:asciiTheme="majorHAnsi" w:hAnsiTheme="majorHAnsi" w:cstheme="majorHAnsi"/>
          <w:b/>
        </w:rPr>
        <w:t xml:space="preserve"> AVISO DE LICITAÇÃO - PROCESSO LICITATÓRIO Nº104/2023 CONCORRÊNCIA Nº14/2023 </w:t>
      </w:r>
    </w:p>
    <w:p w14:paraId="152C8D38" w14:textId="7C1807C8" w:rsidR="00877C65" w:rsidRPr="00C3188D" w:rsidRDefault="00877C65" w:rsidP="00CE2446">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Nº14/2023, tipo menor preço global, cujo objeto visa a contratação de empresa especializada para a execução da obra de adequação do Centro de Especialidades Odontológicas, sito à Rua Tabelião Ovídio Arantes nº182 – Centro, neste Município de Piumhi/MG, conforme Projetos, conforme Planilha Orçamentária e demais documentos que integram o presente Edital. A data final para protocolização dos envelopes será até às 08:30 horas do dia 06/11/2023 e o </w:t>
      </w:r>
      <w:proofErr w:type="spellStart"/>
      <w:r w:rsidRPr="00C3188D">
        <w:rPr>
          <w:rFonts w:asciiTheme="majorHAnsi" w:hAnsiTheme="majorHAnsi" w:cstheme="majorHAnsi"/>
        </w:rPr>
        <w:t>inicio</w:t>
      </w:r>
      <w:proofErr w:type="spellEnd"/>
      <w:r w:rsidRPr="00C3188D">
        <w:rPr>
          <w:rFonts w:asciiTheme="majorHAnsi" w:hAnsiTheme="majorHAnsi" w:cstheme="majorHAnsi"/>
        </w:rPr>
        <w:t xml:space="preserve"> da sessão às 09:00 horas da mesma data, nos termos da Lei nº8.666/93 e demais legislações aplicáveis à espécie. Informações através do site: </w:t>
      </w:r>
      <w:hyperlink r:id="rId31" w:history="1">
        <w:r w:rsidR="00331C67" w:rsidRPr="003A6C36">
          <w:rPr>
            <w:rStyle w:val="Hyperlink"/>
            <w:rFonts w:asciiTheme="majorHAnsi" w:hAnsiTheme="majorHAnsi" w:cstheme="majorHAnsi"/>
          </w:rPr>
          <w:t>http://prefeiturapiumhi.mg.gov.br/editais/</w:t>
        </w:r>
      </w:hyperlink>
      <w:r w:rsidR="00331C67">
        <w:rPr>
          <w:rFonts w:asciiTheme="majorHAnsi" w:hAnsiTheme="majorHAnsi" w:cstheme="majorHAnsi"/>
        </w:rPr>
        <w:t xml:space="preserve">, </w:t>
      </w:r>
      <w:r w:rsidRPr="00C3188D">
        <w:rPr>
          <w:rFonts w:asciiTheme="majorHAnsi" w:hAnsiTheme="majorHAnsi" w:cstheme="majorHAnsi"/>
        </w:rPr>
        <w:t xml:space="preserve">ou na sede da Prefeitura de 8:00 às 16:00 horas, pelo telefone (37)3371-9222. </w:t>
      </w:r>
    </w:p>
    <w:p w14:paraId="764406E2" w14:textId="77777777" w:rsidR="00877C65" w:rsidRPr="00331C67" w:rsidRDefault="00877C65" w:rsidP="00CE2446">
      <w:pPr>
        <w:tabs>
          <w:tab w:val="left" w:pos="3024"/>
        </w:tabs>
        <w:autoSpaceDE w:val="0"/>
        <w:autoSpaceDN w:val="0"/>
        <w:adjustRightInd w:val="0"/>
        <w:jc w:val="both"/>
        <w:rPr>
          <w:rFonts w:asciiTheme="majorHAnsi" w:hAnsiTheme="majorHAnsi" w:cstheme="majorHAnsi"/>
          <w:b/>
        </w:rPr>
      </w:pPr>
    </w:p>
    <w:p w14:paraId="2AC8F142" w14:textId="77777777" w:rsidR="00877C65" w:rsidRPr="00331C67" w:rsidRDefault="00877C65" w:rsidP="00CE2446">
      <w:pPr>
        <w:tabs>
          <w:tab w:val="left" w:pos="3024"/>
        </w:tabs>
        <w:autoSpaceDE w:val="0"/>
        <w:autoSpaceDN w:val="0"/>
        <w:adjustRightInd w:val="0"/>
        <w:jc w:val="both"/>
        <w:rPr>
          <w:rFonts w:asciiTheme="majorHAnsi" w:hAnsiTheme="majorHAnsi" w:cstheme="majorHAnsi"/>
          <w:b/>
        </w:rPr>
      </w:pPr>
    </w:p>
    <w:p w14:paraId="0EDBD56D" w14:textId="7EF67700" w:rsidR="00877C65" w:rsidRDefault="00331C67" w:rsidP="00CE2446">
      <w:pPr>
        <w:tabs>
          <w:tab w:val="left" w:pos="3024"/>
        </w:tabs>
        <w:autoSpaceDE w:val="0"/>
        <w:autoSpaceDN w:val="0"/>
        <w:adjustRightInd w:val="0"/>
        <w:jc w:val="both"/>
        <w:rPr>
          <w:rFonts w:asciiTheme="majorHAnsi" w:hAnsiTheme="majorHAnsi" w:cstheme="majorHAnsi"/>
        </w:rPr>
      </w:pPr>
      <w:r w:rsidRPr="00331C67">
        <w:rPr>
          <w:rFonts w:asciiTheme="majorHAnsi" w:hAnsiTheme="majorHAnsi" w:cstheme="majorHAnsi"/>
          <w:b/>
        </w:rPr>
        <w:t xml:space="preserve">PREFEITURA MUNICIPAL DE </w:t>
      </w:r>
      <w:proofErr w:type="gramStart"/>
      <w:r w:rsidRPr="00331C67">
        <w:rPr>
          <w:rFonts w:asciiTheme="majorHAnsi" w:hAnsiTheme="majorHAnsi" w:cstheme="majorHAnsi"/>
          <w:b/>
        </w:rPr>
        <w:t>POCRANE  -</w:t>
      </w:r>
      <w:proofErr w:type="gramEnd"/>
      <w:r w:rsidRPr="00331C67">
        <w:rPr>
          <w:rFonts w:asciiTheme="majorHAnsi" w:hAnsiTheme="majorHAnsi" w:cstheme="majorHAnsi"/>
          <w:b/>
        </w:rPr>
        <w:t xml:space="preserve"> TOMADA DE PREÇOS Nº 009/2023 PROCESSO LICITATÓRIO Nº 121/2023</w:t>
      </w:r>
      <w:r w:rsidRPr="00C3188D">
        <w:rPr>
          <w:rFonts w:asciiTheme="majorHAnsi" w:hAnsiTheme="majorHAnsi" w:cstheme="majorHAnsi"/>
        </w:rPr>
        <w:t xml:space="preserve"> </w:t>
      </w:r>
      <w:r w:rsidR="00877C65" w:rsidRPr="00C3188D">
        <w:rPr>
          <w:rFonts w:asciiTheme="majorHAnsi" w:hAnsiTheme="majorHAnsi" w:cstheme="majorHAnsi"/>
        </w:rPr>
        <w:t xml:space="preserve">OBJETO: contratação de empresa especializada em execução de </w:t>
      </w:r>
      <w:proofErr w:type="spellStart"/>
      <w:r w:rsidR="00877C65" w:rsidRPr="00C3188D">
        <w:rPr>
          <w:rFonts w:asciiTheme="majorHAnsi" w:hAnsiTheme="majorHAnsi" w:cstheme="majorHAnsi"/>
        </w:rPr>
        <w:t>tre</w:t>
      </w:r>
      <w:proofErr w:type="spellEnd"/>
      <w:r w:rsidR="00877C65" w:rsidRPr="00C3188D">
        <w:rPr>
          <w:rFonts w:asciiTheme="majorHAnsi" w:hAnsiTheme="majorHAnsi" w:cstheme="majorHAnsi"/>
        </w:rPr>
        <w:t xml:space="preserve">- </w:t>
      </w:r>
      <w:proofErr w:type="spellStart"/>
      <w:r w:rsidR="00877C65" w:rsidRPr="00C3188D">
        <w:rPr>
          <w:rFonts w:asciiTheme="majorHAnsi" w:hAnsiTheme="majorHAnsi" w:cstheme="majorHAnsi"/>
        </w:rPr>
        <w:t>cho</w:t>
      </w:r>
      <w:proofErr w:type="spellEnd"/>
      <w:r w:rsidR="00877C65" w:rsidRPr="00C3188D">
        <w:rPr>
          <w:rFonts w:asciiTheme="majorHAnsi" w:hAnsiTheme="majorHAnsi" w:cstheme="majorHAnsi"/>
        </w:rPr>
        <w:t xml:space="preserve"> da interceptadora de esgoto da cidade de Pocrane - MG. Conforme o projeto básico, planilha orçamentária, cronograma físico-financeiro, memorial de cálculo, memorial descritivo, ART, composição do BDI, projeto arquitetônico apontando o quantitativo da obra citada, </w:t>
      </w:r>
      <w:proofErr w:type="spellStart"/>
      <w:r w:rsidR="00877C65" w:rsidRPr="00C3188D">
        <w:rPr>
          <w:rFonts w:asciiTheme="majorHAnsi" w:hAnsiTheme="majorHAnsi" w:cstheme="majorHAnsi"/>
        </w:rPr>
        <w:t>coforme</w:t>
      </w:r>
      <w:proofErr w:type="spellEnd"/>
      <w:r w:rsidR="00877C65" w:rsidRPr="00C3188D">
        <w:rPr>
          <w:rFonts w:asciiTheme="majorHAnsi" w:hAnsiTheme="majorHAnsi" w:cstheme="majorHAnsi"/>
        </w:rPr>
        <w:t xml:space="preserve"> projeto e planilhas em anexo. Prazo para o recebimento dos envelopes de propostas e documentação: Até o dia 03/10/2023, ás 08: 30 horas, Local para apresentação dos Envelopes de Propostas e Documentação: Rua Nilo Moraes Pinheiro, 322, Centro, Pocrane - MG. Contato: 0800 – 033 2020 e </w:t>
      </w:r>
      <w:proofErr w:type="spellStart"/>
      <w:r w:rsidR="00877C65" w:rsidRPr="00C3188D">
        <w:rPr>
          <w:rFonts w:asciiTheme="majorHAnsi" w:hAnsiTheme="majorHAnsi" w:cstheme="majorHAnsi"/>
        </w:rPr>
        <w:t>Email</w:t>
      </w:r>
      <w:proofErr w:type="spellEnd"/>
      <w:r>
        <w:rPr>
          <w:rFonts w:asciiTheme="majorHAnsi" w:hAnsiTheme="majorHAnsi" w:cstheme="majorHAnsi"/>
        </w:rPr>
        <w:t xml:space="preserve">: </w:t>
      </w:r>
      <w:hyperlink r:id="rId32" w:history="1">
        <w:r w:rsidRPr="003A6C36">
          <w:rPr>
            <w:rStyle w:val="Hyperlink"/>
            <w:rFonts w:asciiTheme="majorHAnsi" w:hAnsiTheme="majorHAnsi" w:cstheme="majorHAnsi"/>
          </w:rPr>
          <w:t>licitacao@pocrane.mg.gov.br</w:t>
        </w:r>
      </w:hyperlink>
      <w:r>
        <w:rPr>
          <w:rFonts w:asciiTheme="majorHAnsi" w:hAnsiTheme="majorHAnsi" w:cstheme="majorHAnsi"/>
        </w:rPr>
        <w:t>.</w:t>
      </w:r>
    </w:p>
    <w:p w14:paraId="3925FA74" w14:textId="77777777" w:rsidR="00CE2446" w:rsidRPr="00C3188D" w:rsidRDefault="00CE2446" w:rsidP="001F3E4F">
      <w:pPr>
        <w:tabs>
          <w:tab w:val="left" w:pos="3024"/>
        </w:tabs>
        <w:autoSpaceDE w:val="0"/>
        <w:autoSpaceDN w:val="0"/>
        <w:adjustRightInd w:val="0"/>
        <w:jc w:val="both"/>
        <w:rPr>
          <w:rFonts w:asciiTheme="majorHAnsi" w:hAnsiTheme="majorHAnsi" w:cstheme="majorHAnsi"/>
        </w:rPr>
      </w:pPr>
    </w:p>
    <w:p w14:paraId="0C1D7E99" w14:textId="77777777" w:rsidR="00765AFD" w:rsidRPr="00C3188D" w:rsidRDefault="00765AFD" w:rsidP="001F3E4F">
      <w:pPr>
        <w:tabs>
          <w:tab w:val="left" w:pos="3024"/>
        </w:tabs>
        <w:autoSpaceDE w:val="0"/>
        <w:autoSpaceDN w:val="0"/>
        <w:adjustRightInd w:val="0"/>
        <w:jc w:val="both"/>
        <w:rPr>
          <w:rFonts w:asciiTheme="majorHAnsi" w:hAnsiTheme="majorHAnsi" w:cstheme="majorHAnsi"/>
        </w:rPr>
      </w:pPr>
    </w:p>
    <w:p w14:paraId="3118330E" w14:textId="222F2E12" w:rsidR="00765AFD" w:rsidRPr="00331C67" w:rsidRDefault="00331C67" w:rsidP="00765AFD">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Pr>
          <w:rFonts w:asciiTheme="majorHAnsi" w:hAnsiTheme="majorHAnsi" w:cstheme="majorHAnsi"/>
          <w:b/>
        </w:rPr>
        <w:t xml:space="preserve">POUSO ALEGRE </w:t>
      </w:r>
      <w:r w:rsidRPr="00331C67">
        <w:rPr>
          <w:rFonts w:asciiTheme="majorHAnsi" w:hAnsiTheme="majorHAnsi" w:cstheme="majorHAnsi"/>
          <w:b/>
        </w:rPr>
        <w:t>- PROCESSO LICITATÓRIO N° 196 / 2023 - STATUS: EM ANDAMENTO - MODALIDADE: TOMADA DE PREÇO Nº 16 / 2023</w:t>
      </w:r>
    </w:p>
    <w:p w14:paraId="356CAE87" w14:textId="5D0A404F" w:rsidR="00765AFD" w:rsidRPr="00C3188D" w:rsidRDefault="00765AFD" w:rsidP="00765AFD">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Data Abertura: 09/10/2023 09:00:00</w:t>
      </w:r>
      <w:r w:rsidR="00044F55" w:rsidRPr="00C3188D">
        <w:rPr>
          <w:rFonts w:asciiTheme="majorHAnsi" w:hAnsiTheme="majorHAnsi" w:cstheme="majorHAnsi"/>
        </w:rPr>
        <w:t xml:space="preserve"> - </w:t>
      </w:r>
      <w:r w:rsidRPr="00C3188D">
        <w:rPr>
          <w:rFonts w:asciiTheme="majorHAnsi" w:hAnsiTheme="majorHAnsi" w:cstheme="majorHAnsi"/>
        </w:rPr>
        <w:t>Data de Publicação: 18/09/2023</w:t>
      </w:r>
      <w:r w:rsidR="00044F55" w:rsidRPr="00C3188D">
        <w:rPr>
          <w:rFonts w:asciiTheme="majorHAnsi" w:hAnsiTheme="majorHAnsi" w:cstheme="majorHAnsi"/>
        </w:rPr>
        <w:t xml:space="preserve"> - </w:t>
      </w:r>
      <w:r w:rsidRPr="00C3188D">
        <w:rPr>
          <w:rFonts w:asciiTheme="majorHAnsi" w:hAnsiTheme="majorHAnsi" w:cstheme="majorHAnsi"/>
        </w:rPr>
        <w:t>Objeto: CONTRATAÇÃO DE EMPRESA ESPECIALIZADA PARA A REALIZAÇÃO DE OBRAS DE DRENAGEM E ESTABILIZAÇÃO DE TALUDES DO CANAL DA AVENIDA CELSO GAMA DE PAIVA, INCLUINDO O FORNECIMENTO DE MATERIAIS, EQUIPAMENTOS E MÃO DE OBRA</w:t>
      </w:r>
      <w:r w:rsidRPr="00C3188D">
        <w:rPr>
          <w:rFonts w:asciiTheme="majorHAnsi" w:hAnsiTheme="majorHAnsi" w:cstheme="majorHAnsi"/>
        </w:rPr>
        <w:t xml:space="preserve"> - </w:t>
      </w:r>
      <w:r w:rsidRPr="00C3188D">
        <w:rPr>
          <w:rFonts w:asciiTheme="majorHAnsi" w:hAnsiTheme="majorHAnsi" w:cstheme="majorHAnsi"/>
        </w:rPr>
        <w:t>Local: Rua Lucy Vasconcelos Teixeira, nº 230, Mirante do Paraíso</w:t>
      </w:r>
    </w:p>
    <w:p w14:paraId="628E7D3C" w14:textId="7632A8F4" w:rsidR="00765AFD" w:rsidRPr="00C3188D" w:rsidRDefault="00765AFD" w:rsidP="00765AFD">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Link: </w:t>
      </w:r>
      <w:hyperlink r:id="rId33" w:history="1">
        <w:r w:rsidRPr="00C3188D">
          <w:rPr>
            <w:rStyle w:val="Hyperlink"/>
            <w:rFonts w:asciiTheme="majorHAnsi" w:hAnsiTheme="majorHAnsi" w:cstheme="majorHAnsi"/>
          </w:rPr>
          <w:t>licitapamg@gmail.com</w:t>
        </w:r>
      </w:hyperlink>
      <w:r w:rsidRPr="00C3188D">
        <w:rPr>
          <w:rFonts w:asciiTheme="majorHAnsi" w:hAnsiTheme="majorHAnsi" w:cstheme="majorHAnsi"/>
        </w:rPr>
        <w:t xml:space="preserve"> - </w:t>
      </w:r>
      <w:hyperlink r:id="rId34" w:history="1">
        <w:r w:rsidR="00044F55" w:rsidRPr="00C3188D">
          <w:rPr>
            <w:rStyle w:val="Hyperlink"/>
            <w:rFonts w:asciiTheme="majorHAnsi" w:hAnsiTheme="majorHAnsi" w:cstheme="majorHAnsi"/>
          </w:rPr>
          <w:t>https://pousoalegre.mg.gov.br/filter/2137</w:t>
        </w:r>
      </w:hyperlink>
      <w:r w:rsidR="00044F55" w:rsidRPr="00C3188D">
        <w:rPr>
          <w:rFonts w:asciiTheme="majorHAnsi" w:hAnsiTheme="majorHAnsi" w:cstheme="majorHAnsi"/>
        </w:rPr>
        <w:t xml:space="preserve">. </w:t>
      </w:r>
    </w:p>
    <w:p w14:paraId="2D3B76CF" w14:textId="77777777" w:rsidR="007A5F4A" w:rsidRPr="00C3188D" w:rsidRDefault="007A5F4A" w:rsidP="001F3E4F">
      <w:pPr>
        <w:tabs>
          <w:tab w:val="left" w:pos="3024"/>
        </w:tabs>
        <w:autoSpaceDE w:val="0"/>
        <w:autoSpaceDN w:val="0"/>
        <w:adjustRightInd w:val="0"/>
        <w:jc w:val="both"/>
        <w:rPr>
          <w:rFonts w:asciiTheme="majorHAnsi" w:hAnsiTheme="majorHAnsi" w:cstheme="majorHAnsi"/>
        </w:rPr>
      </w:pPr>
    </w:p>
    <w:p w14:paraId="0FB5F7D4" w14:textId="77777777" w:rsidR="00C3188D" w:rsidRPr="00C3188D" w:rsidRDefault="00C3188D" w:rsidP="001F3E4F">
      <w:pPr>
        <w:tabs>
          <w:tab w:val="left" w:pos="3024"/>
        </w:tabs>
        <w:autoSpaceDE w:val="0"/>
        <w:autoSpaceDN w:val="0"/>
        <w:adjustRightInd w:val="0"/>
        <w:jc w:val="both"/>
        <w:rPr>
          <w:rFonts w:asciiTheme="majorHAnsi" w:hAnsiTheme="majorHAnsi" w:cstheme="majorHAnsi"/>
        </w:rPr>
      </w:pPr>
    </w:p>
    <w:p w14:paraId="43039019" w14:textId="77777777" w:rsidR="00331C67" w:rsidRDefault="00331C67" w:rsidP="001F3E4F">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Pr>
          <w:rFonts w:asciiTheme="majorHAnsi" w:hAnsiTheme="majorHAnsi" w:cstheme="majorHAnsi"/>
          <w:b/>
        </w:rPr>
        <w:t xml:space="preserve">SÃO SEBASTIÃO DO PARAÍSO </w:t>
      </w:r>
    </w:p>
    <w:p w14:paraId="16A6EE9D" w14:textId="77777777" w:rsidR="00331C67" w:rsidRDefault="00331C67" w:rsidP="001F3E4F">
      <w:pPr>
        <w:tabs>
          <w:tab w:val="left" w:pos="3024"/>
        </w:tabs>
        <w:autoSpaceDE w:val="0"/>
        <w:autoSpaceDN w:val="0"/>
        <w:adjustRightInd w:val="0"/>
        <w:jc w:val="both"/>
        <w:rPr>
          <w:rFonts w:asciiTheme="majorHAnsi" w:hAnsiTheme="majorHAnsi" w:cstheme="majorHAnsi"/>
          <w:b/>
        </w:rPr>
      </w:pPr>
    </w:p>
    <w:p w14:paraId="3BFA9B61" w14:textId="7ABBEE03" w:rsidR="00331C67" w:rsidRDefault="00331C67" w:rsidP="001F3E4F">
      <w:pPr>
        <w:tabs>
          <w:tab w:val="left" w:pos="3024"/>
        </w:tabs>
        <w:autoSpaceDE w:val="0"/>
        <w:autoSpaceDN w:val="0"/>
        <w:adjustRightInd w:val="0"/>
        <w:jc w:val="both"/>
        <w:rPr>
          <w:rFonts w:asciiTheme="majorHAnsi" w:hAnsiTheme="majorHAnsi" w:cstheme="majorHAnsi"/>
        </w:rPr>
      </w:pPr>
      <w:r w:rsidRPr="00331C67">
        <w:rPr>
          <w:rFonts w:asciiTheme="majorHAnsi" w:hAnsiTheme="majorHAnsi" w:cstheme="majorHAnsi"/>
          <w:b/>
        </w:rPr>
        <w:t>PROCESSO DE LICITAÇÃO Nº 0372/2023 MODALIDADE CONCORRÊNCIA PÚBLICA Nº 6/2023</w:t>
      </w:r>
    </w:p>
    <w:p w14:paraId="52F126E7" w14:textId="00E6AD34" w:rsidR="00C3188D" w:rsidRPr="00C3188D" w:rsidRDefault="00331C67" w:rsidP="001F3E4F">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C3188D" w:rsidRPr="00C3188D">
        <w:rPr>
          <w:rFonts w:asciiTheme="majorHAnsi" w:hAnsiTheme="majorHAnsi" w:cstheme="majorHAnsi"/>
        </w:rPr>
        <w:t xml:space="preserve">ipo Menor Preço. Critério de Julgamento: Menor preço global. Objeto: Contratação de pessoa jurídica para prestação de serviços de pavimentação asfáltica na Estrada do condomínio Cachoeira - Trecho 01, conforme planilha orçamentária, cronograma físico financeiro, memorial descritivo e ART, no período de 12 (doze) meses. A abertura será dia 20/10/2023 às 09:00:00hs. O edital completo e as demais informações relativas a presente </w:t>
      </w:r>
      <w:r w:rsidR="00C3188D" w:rsidRPr="00C3188D">
        <w:rPr>
          <w:rFonts w:asciiTheme="majorHAnsi" w:hAnsiTheme="majorHAnsi" w:cstheme="majorHAnsi"/>
        </w:rPr>
        <w:lastRenderedPageBreak/>
        <w:t xml:space="preserve">licitação encontram-se a disposição no site: </w:t>
      </w:r>
      <w:hyperlink r:id="rId35" w:history="1">
        <w:r w:rsidRPr="003A6C36">
          <w:rPr>
            <w:rStyle w:val="Hyperlink"/>
            <w:rFonts w:asciiTheme="majorHAnsi" w:hAnsiTheme="majorHAnsi" w:cstheme="majorHAnsi"/>
          </w:rPr>
          <w:t>www.ssparaiso.mg.gov.br</w:t>
        </w:r>
      </w:hyperlink>
      <w:r>
        <w:rPr>
          <w:rFonts w:asciiTheme="majorHAnsi" w:hAnsiTheme="majorHAnsi" w:cstheme="majorHAnsi"/>
        </w:rPr>
        <w:t xml:space="preserve"> </w:t>
      </w:r>
      <w:r w:rsidR="00C3188D" w:rsidRPr="00C3188D">
        <w:rPr>
          <w:rFonts w:asciiTheme="majorHAnsi" w:hAnsiTheme="majorHAnsi" w:cstheme="majorHAnsi"/>
        </w:rPr>
        <w:t xml:space="preserve">e na Prefeitura Municipal, Gerência de Compras e Licitações, na Praça dos Imigrantes, nº 100, Lagoinha, nesta cidade, fone (0xx35) 3539-7000 ou fone/fax (0xx35) 3539-7015, diariamente das 08:00 às 17:0 </w:t>
      </w:r>
      <w:proofErr w:type="spellStart"/>
      <w:r w:rsidR="00C3188D" w:rsidRPr="00C3188D">
        <w:rPr>
          <w:rFonts w:asciiTheme="majorHAnsi" w:hAnsiTheme="majorHAnsi" w:cstheme="majorHAnsi"/>
        </w:rPr>
        <w:t>hs</w:t>
      </w:r>
      <w:proofErr w:type="spellEnd"/>
      <w:r w:rsidR="00C3188D" w:rsidRPr="00C3188D">
        <w:rPr>
          <w:rFonts w:asciiTheme="majorHAnsi" w:hAnsiTheme="majorHAnsi" w:cstheme="majorHAnsi"/>
        </w:rPr>
        <w:t xml:space="preserve">, onde poderão ser lidos, examinados e adquiridos. </w:t>
      </w:r>
    </w:p>
    <w:p w14:paraId="4705A8A2" w14:textId="77777777" w:rsidR="00C3188D" w:rsidRPr="00C3188D" w:rsidRDefault="00C3188D" w:rsidP="001F3E4F">
      <w:pPr>
        <w:tabs>
          <w:tab w:val="left" w:pos="3024"/>
        </w:tabs>
        <w:autoSpaceDE w:val="0"/>
        <w:autoSpaceDN w:val="0"/>
        <w:adjustRightInd w:val="0"/>
        <w:jc w:val="both"/>
        <w:rPr>
          <w:rFonts w:asciiTheme="majorHAnsi" w:hAnsiTheme="majorHAnsi" w:cstheme="majorHAnsi"/>
        </w:rPr>
      </w:pPr>
    </w:p>
    <w:p w14:paraId="587B5D4A" w14:textId="15046EED" w:rsidR="00331C67" w:rsidRPr="00331C67" w:rsidRDefault="00331C67" w:rsidP="001F3E4F">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PROCESSO DE LICITAÇÃO Nº 320/2023 PREGÃO N.º 049/2023, PRESENCIAL, REGISTRO DE PREÇOS N.º 030/2023</w:t>
      </w:r>
    </w:p>
    <w:p w14:paraId="58CA8DCB" w14:textId="0FB6CBA2" w:rsidR="00C3188D" w:rsidRPr="00C3188D" w:rsidRDefault="00C3188D"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Tipo menor preço, sob o critério de julgamento menor preço por item. Objeto: “Registro de preços visando a obtenção de proposta mais vantajosa e eventual contratação de empresa para o fornecimento de massa asfáltica CBUQ (concreto betuminoso usinado a quente), destinado as operações de tapa buraco em ruas e avenidas do município, integrando a manutenção das atividades da Secretaria Municipal de Obras, Serviços Públicos e Planejamento Urbano, com entrega parcelada, pelo período de 12 (doze) meses”. A abertura será dia 03 de Outubro de 2023, às 13:00 horas. O edital completo e as demais informações relativas a presente licitação encontram-se à dis</w:t>
      </w:r>
      <w:r w:rsidR="00331C67">
        <w:rPr>
          <w:rFonts w:asciiTheme="majorHAnsi" w:hAnsiTheme="majorHAnsi" w:cstheme="majorHAnsi"/>
        </w:rPr>
        <w:t xml:space="preserve">posição no site: </w:t>
      </w:r>
      <w:hyperlink r:id="rId36" w:history="1">
        <w:r w:rsidR="00331C67" w:rsidRPr="003A6C36">
          <w:rPr>
            <w:rStyle w:val="Hyperlink"/>
            <w:rFonts w:asciiTheme="majorHAnsi" w:hAnsiTheme="majorHAnsi" w:cstheme="majorHAnsi"/>
          </w:rPr>
          <w:t>www.ssparaiso.mg.gov.br</w:t>
        </w:r>
      </w:hyperlink>
      <w:r w:rsidR="00331C67">
        <w:rPr>
          <w:rFonts w:asciiTheme="majorHAnsi" w:hAnsiTheme="majorHAnsi" w:cstheme="majorHAnsi"/>
        </w:rPr>
        <w:t xml:space="preserve"> </w:t>
      </w:r>
      <w:r w:rsidRPr="00C3188D">
        <w:rPr>
          <w:rFonts w:asciiTheme="majorHAnsi" w:hAnsiTheme="majorHAnsi" w:cstheme="majorHAnsi"/>
        </w:rPr>
        <w:t xml:space="preserve">e na Prefeitura Municipal, Gerência de Compras e Licitações, na Praça Inês Ferreira </w:t>
      </w:r>
      <w:proofErr w:type="spellStart"/>
      <w:proofErr w:type="gramStart"/>
      <w:r w:rsidRPr="00C3188D">
        <w:rPr>
          <w:rFonts w:asciiTheme="majorHAnsi" w:hAnsiTheme="majorHAnsi" w:cstheme="majorHAnsi"/>
        </w:rPr>
        <w:t>Marcolini,nº</w:t>
      </w:r>
      <w:proofErr w:type="spellEnd"/>
      <w:proofErr w:type="gramEnd"/>
      <w:r w:rsidRPr="00C3188D">
        <w:rPr>
          <w:rFonts w:asciiTheme="majorHAnsi" w:hAnsiTheme="majorHAnsi" w:cstheme="majorHAnsi"/>
        </w:rPr>
        <w:t xml:space="preserve"> 60, Lagoinha, nesta cidade, fone (0xx35) 3539-7000 ou fone/fax (0xx35) 3539-7015, diariamente das 09:00 as 16:30 horas, onde poderão ser lidos, examinados e adquiridos. </w:t>
      </w:r>
    </w:p>
    <w:p w14:paraId="0D47E87B" w14:textId="77777777" w:rsidR="00D43F88" w:rsidRPr="00C3188D" w:rsidRDefault="00D43F88" w:rsidP="001F3E4F">
      <w:pPr>
        <w:tabs>
          <w:tab w:val="left" w:pos="3024"/>
        </w:tabs>
        <w:autoSpaceDE w:val="0"/>
        <w:autoSpaceDN w:val="0"/>
        <w:adjustRightInd w:val="0"/>
        <w:jc w:val="both"/>
        <w:rPr>
          <w:rFonts w:asciiTheme="majorHAnsi" w:hAnsiTheme="majorHAnsi" w:cstheme="majorHAnsi"/>
        </w:rPr>
      </w:pPr>
    </w:p>
    <w:p w14:paraId="65508D53" w14:textId="77777777" w:rsidR="00D75CF3" w:rsidRPr="00C3188D" w:rsidRDefault="00D75CF3" w:rsidP="001F3E4F">
      <w:pPr>
        <w:tabs>
          <w:tab w:val="left" w:pos="3024"/>
        </w:tabs>
        <w:autoSpaceDE w:val="0"/>
        <w:autoSpaceDN w:val="0"/>
        <w:adjustRightInd w:val="0"/>
        <w:jc w:val="both"/>
        <w:rPr>
          <w:rFonts w:asciiTheme="majorHAnsi" w:hAnsiTheme="majorHAnsi" w:cstheme="majorHAnsi"/>
        </w:rPr>
      </w:pPr>
    </w:p>
    <w:p w14:paraId="2351C625" w14:textId="3F04E9AB" w:rsidR="00D75CF3" w:rsidRPr="00331C67" w:rsidRDefault="00331C67" w:rsidP="00D75CF3">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MINISTÉRIO DA DEFESA</w:t>
      </w:r>
      <w:r>
        <w:rPr>
          <w:rFonts w:asciiTheme="majorHAnsi" w:hAnsiTheme="majorHAnsi" w:cstheme="majorHAnsi"/>
          <w:b/>
        </w:rPr>
        <w:t xml:space="preserve"> - </w:t>
      </w:r>
      <w:r w:rsidRPr="00331C67">
        <w:rPr>
          <w:rFonts w:asciiTheme="majorHAnsi" w:hAnsiTheme="majorHAnsi" w:cstheme="majorHAnsi"/>
          <w:b/>
        </w:rPr>
        <w:t>COMANDO DO EXÉRCITO</w:t>
      </w:r>
      <w:r>
        <w:rPr>
          <w:rFonts w:asciiTheme="majorHAnsi" w:hAnsiTheme="majorHAnsi" w:cstheme="majorHAnsi"/>
          <w:b/>
        </w:rPr>
        <w:t xml:space="preserve"> - </w:t>
      </w:r>
      <w:r w:rsidRPr="00331C67">
        <w:rPr>
          <w:rFonts w:asciiTheme="majorHAnsi" w:hAnsiTheme="majorHAnsi" w:cstheme="majorHAnsi"/>
          <w:b/>
        </w:rPr>
        <w:t>INDUSTRIA DE MATERIAL BELICO DO BRASIL/FJF/MG</w:t>
      </w:r>
      <w:r>
        <w:rPr>
          <w:rFonts w:asciiTheme="majorHAnsi" w:hAnsiTheme="majorHAnsi" w:cstheme="majorHAnsi"/>
          <w:b/>
        </w:rPr>
        <w:t xml:space="preserve"> -</w:t>
      </w:r>
      <w:r w:rsidRPr="00331C67">
        <w:rPr>
          <w:rFonts w:asciiTheme="majorHAnsi" w:hAnsiTheme="majorHAnsi" w:cstheme="majorHAnsi"/>
          <w:b/>
        </w:rPr>
        <w:t xml:space="preserve">PREGÃO ELETRÔNICO Nº 39/2023 - (DECRETO Nº 10.024/2019) </w:t>
      </w:r>
    </w:p>
    <w:p w14:paraId="6D5B10E4" w14:textId="57ACC68E" w:rsidR="00D75CF3" w:rsidRPr="00C3188D" w:rsidRDefault="00D75CF3" w:rsidP="001F3E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Objeto: Objeto: Pregão Eletrônico - Serviços comuns de engenharia (conserto e manutenção de edificações e infraestruturas de engenharia), conforme Termo de Referência 004/2023 GINOVA</w:t>
      </w:r>
      <w:r w:rsidR="00331C67">
        <w:rPr>
          <w:rFonts w:asciiTheme="majorHAnsi" w:hAnsiTheme="majorHAnsi" w:cstheme="majorHAnsi"/>
        </w:rPr>
        <w:t xml:space="preserve"> - </w:t>
      </w:r>
      <w:r w:rsidRPr="00C3188D">
        <w:rPr>
          <w:rFonts w:asciiTheme="majorHAnsi" w:hAnsiTheme="majorHAnsi" w:cstheme="majorHAnsi"/>
        </w:rPr>
        <w:t xml:space="preserve">Edital a partir de: 18/09/2023 das 08:00 às 11:00 </w:t>
      </w:r>
      <w:proofErr w:type="spellStart"/>
      <w:r w:rsidRPr="00C3188D">
        <w:rPr>
          <w:rFonts w:asciiTheme="majorHAnsi" w:hAnsiTheme="majorHAnsi" w:cstheme="majorHAnsi"/>
        </w:rPr>
        <w:t>Hs</w:t>
      </w:r>
      <w:proofErr w:type="spellEnd"/>
      <w:r w:rsidRPr="00C3188D">
        <w:rPr>
          <w:rFonts w:asciiTheme="majorHAnsi" w:hAnsiTheme="majorHAnsi" w:cstheme="majorHAnsi"/>
        </w:rPr>
        <w:t xml:space="preserve"> e das 13:00 às 16:00 </w:t>
      </w:r>
      <w:proofErr w:type="spellStart"/>
      <w:r w:rsidRPr="00C3188D">
        <w:rPr>
          <w:rFonts w:asciiTheme="majorHAnsi" w:hAnsiTheme="majorHAnsi" w:cstheme="majorHAnsi"/>
        </w:rPr>
        <w:t>Hs</w:t>
      </w:r>
      <w:proofErr w:type="spellEnd"/>
      <w:r w:rsidR="00331C67">
        <w:rPr>
          <w:rFonts w:asciiTheme="majorHAnsi" w:hAnsiTheme="majorHAnsi" w:cstheme="majorHAnsi"/>
        </w:rPr>
        <w:t xml:space="preserve"> - </w:t>
      </w:r>
      <w:r w:rsidRPr="00C3188D">
        <w:rPr>
          <w:rFonts w:asciiTheme="majorHAnsi" w:hAnsiTheme="majorHAnsi" w:cstheme="majorHAnsi"/>
        </w:rPr>
        <w:t>Endereço: Av. Pres. Juscelino Kubitschek, 7.500 - Benfica - Juiz de Fora (MG)</w:t>
      </w:r>
      <w:r w:rsidR="00331C67">
        <w:rPr>
          <w:rFonts w:asciiTheme="majorHAnsi" w:hAnsiTheme="majorHAnsi" w:cstheme="majorHAnsi"/>
        </w:rPr>
        <w:t xml:space="preserve"> - Telefone: (0xx32) 31125011 - </w:t>
      </w:r>
      <w:r w:rsidRPr="00C3188D">
        <w:rPr>
          <w:rFonts w:asciiTheme="majorHAnsi" w:hAnsiTheme="majorHAnsi" w:cstheme="majorHAnsi"/>
        </w:rPr>
        <w:t>Entrega da Proposta:  a partir de 18/09/2023 às 08:00Hs</w:t>
      </w:r>
      <w:r w:rsidR="00331C67">
        <w:rPr>
          <w:rFonts w:asciiTheme="majorHAnsi" w:hAnsiTheme="majorHAnsi" w:cstheme="majorHAnsi"/>
        </w:rPr>
        <w:t xml:space="preserve"> - </w:t>
      </w:r>
      <w:r w:rsidRPr="00C3188D">
        <w:rPr>
          <w:rFonts w:asciiTheme="majorHAnsi" w:hAnsiTheme="majorHAnsi" w:cstheme="majorHAnsi"/>
        </w:rPr>
        <w:t xml:space="preserve">Abertura da Proposta:  em 29/09/2023 às 09:00Hs, no endereço: </w:t>
      </w:r>
      <w:hyperlink r:id="rId37" w:history="1">
        <w:r w:rsidRPr="00C3188D">
          <w:rPr>
            <w:rStyle w:val="Hyperlink"/>
            <w:rFonts w:asciiTheme="majorHAnsi" w:hAnsiTheme="majorHAnsi" w:cstheme="majorHAnsi"/>
          </w:rPr>
          <w:t>www.compras.gov.br</w:t>
        </w:r>
      </w:hyperlink>
    </w:p>
    <w:p w14:paraId="6FB7AC18" w14:textId="77777777" w:rsidR="00D75CF3" w:rsidRPr="00C3188D" w:rsidRDefault="00D75CF3" w:rsidP="001F3E4F">
      <w:pPr>
        <w:tabs>
          <w:tab w:val="left" w:pos="3024"/>
        </w:tabs>
        <w:autoSpaceDE w:val="0"/>
        <w:autoSpaceDN w:val="0"/>
        <w:adjustRightInd w:val="0"/>
        <w:jc w:val="both"/>
        <w:rPr>
          <w:rFonts w:asciiTheme="majorHAnsi" w:hAnsiTheme="majorHAnsi" w:cstheme="majorHAnsi"/>
        </w:rPr>
      </w:pPr>
    </w:p>
    <w:p w14:paraId="7E2091CC" w14:textId="77777777" w:rsidR="00044F55" w:rsidRPr="00C3188D" w:rsidRDefault="00044F55" w:rsidP="001F3E4F">
      <w:pPr>
        <w:tabs>
          <w:tab w:val="left" w:pos="3024"/>
        </w:tabs>
        <w:autoSpaceDE w:val="0"/>
        <w:autoSpaceDN w:val="0"/>
        <w:adjustRightInd w:val="0"/>
        <w:jc w:val="both"/>
        <w:rPr>
          <w:rFonts w:asciiTheme="majorHAnsi" w:hAnsiTheme="majorHAnsi" w:cstheme="majorHAnsi"/>
        </w:rPr>
      </w:pPr>
    </w:p>
    <w:p w14:paraId="42864202" w14:textId="3DBC9DA2" w:rsidR="00044F55" w:rsidRPr="00C3188D" w:rsidRDefault="00856BEC" w:rsidP="00044F55">
      <w:pPr>
        <w:tabs>
          <w:tab w:val="left" w:pos="3024"/>
        </w:tabs>
        <w:autoSpaceDE w:val="0"/>
        <w:autoSpaceDN w:val="0"/>
        <w:adjustRightInd w:val="0"/>
        <w:jc w:val="center"/>
        <w:rPr>
          <w:rFonts w:asciiTheme="majorHAnsi" w:hAnsiTheme="majorHAnsi" w:cstheme="majorHAnsi"/>
          <w:b/>
        </w:rPr>
      </w:pPr>
      <w:r w:rsidRPr="00C3188D">
        <w:rPr>
          <w:rFonts w:asciiTheme="majorHAnsi" w:hAnsiTheme="majorHAnsi" w:cstheme="majorHAnsi"/>
          <w:b/>
        </w:rPr>
        <w:t>DISTRITO FEDERAL</w:t>
      </w:r>
    </w:p>
    <w:p w14:paraId="7751C892" w14:textId="77777777" w:rsidR="00044F55" w:rsidRPr="00C3188D" w:rsidRDefault="00044F55" w:rsidP="001F3E4F">
      <w:pPr>
        <w:tabs>
          <w:tab w:val="left" w:pos="3024"/>
        </w:tabs>
        <w:autoSpaceDE w:val="0"/>
        <w:autoSpaceDN w:val="0"/>
        <w:adjustRightInd w:val="0"/>
        <w:jc w:val="both"/>
        <w:rPr>
          <w:rFonts w:asciiTheme="majorHAnsi" w:hAnsiTheme="majorHAnsi" w:cstheme="majorHAnsi"/>
        </w:rPr>
      </w:pPr>
    </w:p>
    <w:p w14:paraId="3509F051" w14:textId="67A351D8" w:rsidR="00044F55" w:rsidRPr="00C3188D" w:rsidRDefault="00AA7664" w:rsidP="00AA7664">
      <w:pPr>
        <w:tabs>
          <w:tab w:val="left" w:pos="3024"/>
        </w:tabs>
        <w:autoSpaceDE w:val="0"/>
        <w:autoSpaceDN w:val="0"/>
        <w:adjustRightInd w:val="0"/>
        <w:jc w:val="both"/>
        <w:rPr>
          <w:rFonts w:asciiTheme="majorHAnsi" w:hAnsiTheme="majorHAnsi" w:cstheme="majorHAnsi"/>
          <w:b/>
        </w:rPr>
      </w:pPr>
      <w:r w:rsidRPr="00C3188D">
        <w:rPr>
          <w:rFonts w:asciiTheme="majorHAnsi" w:hAnsiTheme="majorHAnsi" w:cstheme="majorHAnsi"/>
          <w:b/>
        </w:rPr>
        <w:t>COMPANHIA DE SANEAMENTO AMBIENTAL DO DISTRITO FEDERAL - CONCORRÊNCIA ELETRÔNICA (COE) -LICITAÇÃO: COE 004/2023 – CAESB - PROCESSO: 00092-0035354/2023-74</w:t>
      </w:r>
      <w:r w:rsidR="00044F55" w:rsidRPr="00C3188D">
        <w:rPr>
          <w:rFonts w:asciiTheme="majorHAnsi" w:hAnsiTheme="majorHAnsi" w:cstheme="majorHAnsi"/>
          <w:b/>
        </w:rPr>
        <w:tab/>
      </w:r>
    </w:p>
    <w:p w14:paraId="6887E96A" w14:textId="0D932C0B" w:rsidR="00044F55" w:rsidRPr="00C3188D" w:rsidRDefault="00044F55" w:rsidP="00044F55">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Abertura: </w:t>
      </w:r>
      <w:r w:rsidR="00D75CF3" w:rsidRPr="00C3188D">
        <w:rPr>
          <w:rFonts w:asciiTheme="majorHAnsi" w:hAnsiTheme="majorHAnsi" w:cstheme="majorHAnsi"/>
        </w:rPr>
        <w:t xml:space="preserve">2023-10-16 09:00 </w:t>
      </w:r>
      <w:r w:rsidRPr="00C3188D">
        <w:rPr>
          <w:rFonts w:asciiTheme="majorHAnsi" w:hAnsiTheme="majorHAnsi" w:cstheme="majorHAnsi"/>
        </w:rPr>
        <w:t xml:space="preserve">- </w:t>
      </w:r>
      <w:r w:rsidRPr="00C3188D">
        <w:rPr>
          <w:rFonts w:asciiTheme="majorHAnsi" w:hAnsiTheme="majorHAnsi" w:cstheme="majorHAnsi"/>
        </w:rPr>
        <w:t>Objeto:</w:t>
      </w:r>
      <w:r w:rsidRPr="00C3188D">
        <w:rPr>
          <w:rFonts w:asciiTheme="majorHAnsi" w:hAnsiTheme="majorHAnsi" w:cstheme="majorHAnsi"/>
        </w:rPr>
        <w:t xml:space="preserve"> </w:t>
      </w:r>
      <w:r w:rsidRPr="00C3188D">
        <w:rPr>
          <w:rFonts w:asciiTheme="majorHAnsi" w:hAnsiTheme="majorHAnsi" w:cstheme="majorHAnsi"/>
        </w:rPr>
        <w:t>Implantação da Adutora de Água Bruta Alagado 010 (AAB.ALG.010) – substituição de trecho da adutora de sucção do Booster Alagado (EBO.ALG.001) e implantação de válvulas tipo ventosa, Gama / DF.</w:t>
      </w:r>
      <w:r w:rsidRPr="00C3188D">
        <w:rPr>
          <w:rFonts w:asciiTheme="majorHAnsi" w:hAnsiTheme="majorHAnsi" w:cstheme="majorHAnsi"/>
        </w:rPr>
        <w:t xml:space="preserve"> </w:t>
      </w:r>
      <w:r w:rsidRPr="00C3188D">
        <w:rPr>
          <w:rFonts w:asciiTheme="majorHAnsi" w:hAnsiTheme="majorHAnsi" w:cstheme="majorHAnsi"/>
        </w:rPr>
        <w:t>Situação:</w:t>
      </w:r>
      <w:r w:rsidRPr="00C3188D">
        <w:rPr>
          <w:rFonts w:asciiTheme="majorHAnsi" w:hAnsiTheme="majorHAnsi" w:cstheme="majorHAnsi"/>
        </w:rPr>
        <w:tab/>
        <w:t>Sessão de Abertura Agendada</w:t>
      </w:r>
      <w:r w:rsidRPr="00C3188D">
        <w:rPr>
          <w:rFonts w:asciiTheme="majorHAnsi" w:hAnsiTheme="majorHAnsi" w:cstheme="majorHAnsi"/>
        </w:rPr>
        <w:t xml:space="preserve"> -  </w:t>
      </w:r>
      <w:r w:rsidRPr="00C3188D">
        <w:rPr>
          <w:rFonts w:asciiTheme="majorHAnsi" w:hAnsiTheme="majorHAnsi" w:cstheme="majorHAnsi"/>
        </w:rPr>
        <w:t>Sistema Eletrônico:</w:t>
      </w:r>
      <w:r w:rsidRPr="00C3188D">
        <w:rPr>
          <w:rFonts w:asciiTheme="majorHAnsi" w:hAnsiTheme="majorHAnsi" w:cstheme="majorHAnsi"/>
        </w:rPr>
        <w:t xml:space="preserve"> </w:t>
      </w:r>
      <w:hyperlink r:id="rId38" w:history="1">
        <w:r w:rsidRPr="00C3188D">
          <w:rPr>
            <w:rStyle w:val="Hyperlink"/>
            <w:rFonts w:asciiTheme="majorHAnsi" w:hAnsiTheme="majorHAnsi" w:cstheme="majorHAnsi"/>
          </w:rPr>
          <w:t>https://www.gov.br/compras/pt-br/</w:t>
        </w:r>
      </w:hyperlink>
      <w:r w:rsidRPr="00C3188D">
        <w:rPr>
          <w:rFonts w:asciiTheme="majorHAnsi" w:hAnsiTheme="majorHAnsi" w:cstheme="majorHAnsi"/>
        </w:rPr>
        <w:t>.</w:t>
      </w:r>
      <w:r w:rsidR="00D75CF3" w:rsidRPr="00C3188D">
        <w:rPr>
          <w:rFonts w:asciiTheme="majorHAnsi" w:hAnsiTheme="majorHAnsi" w:cstheme="majorHAnsi"/>
        </w:rPr>
        <w:t xml:space="preserve"> </w:t>
      </w:r>
      <w:r w:rsidR="00D75CF3" w:rsidRPr="00C3188D">
        <w:rPr>
          <w:rFonts w:asciiTheme="majorHAnsi" w:hAnsiTheme="majorHAnsi" w:cstheme="majorHAnsi"/>
        </w:rPr>
        <w:t xml:space="preserve">VALOR: R$ 5.639.464,08 </w:t>
      </w:r>
      <w:r w:rsidR="00D75CF3" w:rsidRPr="00C3188D">
        <w:rPr>
          <w:rFonts w:asciiTheme="majorHAnsi" w:hAnsiTheme="majorHAnsi" w:cstheme="majorHAnsi"/>
        </w:rPr>
        <w:t xml:space="preserve">- </w:t>
      </w:r>
      <w:r w:rsidR="00D75CF3" w:rsidRPr="00C3188D">
        <w:rPr>
          <w:rFonts w:asciiTheme="majorHAnsi" w:hAnsiTheme="majorHAnsi" w:cstheme="majorHAnsi"/>
        </w:rPr>
        <w:t>JULGAMENTO: Maior desconto (com aplicação de coeficiente multiplicador “K”) MODO DE DISPUTA: Combinado (Aberto/Fechado)</w:t>
      </w:r>
      <w:r w:rsidR="00D75CF3" w:rsidRPr="00C3188D">
        <w:rPr>
          <w:rFonts w:asciiTheme="majorHAnsi" w:hAnsiTheme="majorHAnsi" w:cstheme="majorHAnsi"/>
        </w:rPr>
        <w:t xml:space="preserve">. </w:t>
      </w:r>
      <w:r w:rsidR="00D75CF3" w:rsidRPr="00C3188D">
        <w:rPr>
          <w:rFonts w:asciiTheme="majorHAnsi" w:hAnsiTheme="majorHAnsi" w:cstheme="majorHAnsi"/>
        </w:rPr>
        <w:t>LOCAL DE EXECUÇÃO DAS OBRAS: A AAB.ALG.010, trecho de sucção, inicia na captação CAP.ALG.001 e termina no Booster EBO.ALG.001, localizado no Setor Leste do Gama / DF, Quadra 50, próximo ao conjunto L</w:t>
      </w:r>
      <w:r w:rsidR="00D75CF3" w:rsidRPr="00C3188D">
        <w:rPr>
          <w:rFonts w:asciiTheme="majorHAnsi" w:hAnsiTheme="majorHAnsi" w:cstheme="majorHAnsi"/>
        </w:rPr>
        <w:t>.</w:t>
      </w:r>
    </w:p>
    <w:p w14:paraId="3FBD9A46" w14:textId="77777777" w:rsidR="001F3E4F" w:rsidRPr="00C3188D" w:rsidRDefault="001F3E4F" w:rsidP="001F3E4F">
      <w:pPr>
        <w:tabs>
          <w:tab w:val="left" w:pos="3024"/>
        </w:tabs>
        <w:autoSpaceDE w:val="0"/>
        <w:autoSpaceDN w:val="0"/>
        <w:adjustRightInd w:val="0"/>
        <w:jc w:val="both"/>
        <w:rPr>
          <w:rFonts w:asciiTheme="majorHAnsi" w:hAnsiTheme="majorHAnsi" w:cstheme="majorHAnsi"/>
        </w:rPr>
      </w:pPr>
    </w:p>
    <w:p w14:paraId="48BA2819" w14:textId="77777777" w:rsidR="00F71E69" w:rsidRPr="00C3188D" w:rsidRDefault="00F71E69" w:rsidP="0013054F">
      <w:pPr>
        <w:tabs>
          <w:tab w:val="left" w:pos="3024"/>
        </w:tabs>
        <w:autoSpaceDE w:val="0"/>
        <w:autoSpaceDN w:val="0"/>
        <w:adjustRightInd w:val="0"/>
        <w:jc w:val="both"/>
        <w:rPr>
          <w:rFonts w:asciiTheme="majorHAnsi" w:hAnsiTheme="majorHAnsi" w:cstheme="majorHAnsi"/>
        </w:rPr>
      </w:pPr>
    </w:p>
    <w:p w14:paraId="1B48878F" w14:textId="5A127590" w:rsidR="00F71E69" w:rsidRPr="00C3188D" w:rsidRDefault="001F3E4F" w:rsidP="00F71E69">
      <w:pPr>
        <w:tabs>
          <w:tab w:val="left" w:pos="3024"/>
        </w:tabs>
        <w:autoSpaceDE w:val="0"/>
        <w:autoSpaceDN w:val="0"/>
        <w:adjustRightInd w:val="0"/>
        <w:jc w:val="center"/>
        <w:rPr>
          <w:rFonts w:asciiTheme="majorHAnsi" w:hAnsiTheme="majorHAnsi" w:cstheme="majorHAnsi"/>
          <w:b/>
        </w:rPr>
      </w:pPr>
      <w:r w:rsidRPr="00C3188D">
        <w:rPr>
          <w:rFonts w:asciiTheme="majorHAnsi" w:hAnsiTheme="majorHAnsi" w:cstheme="majorHAnsi"/>
          <w:b/>
        </w:rPr>
        <w:t xml:space="preserve">ESTADO DO ESPÍRITO SANTO </w:t>
      </w:r>
    </w:p>
    <w:p w14:paraId="7A4E166E" w14:textId="77777777" w:rsidR="00F71E69" w:rsidRPr="00C3188D" w:rsidRDefault="00F71E69" w:rsidP="0013054F">
      <w:pPr>
        <w:tabs>
          <w:tab w:val="left" w:pos="3024"/>
        </w:tabs>
        <w:autoSpaceDE w:val="0"/>
        <w:autoSpaceDN w:val="0"/>
        <w:adjustRightInd w:val="0"/>
        <w:jc w:val="both"/>
        <w:rPr>
          <w:rFonts w:asciiTheme="majorHAnsi" w:hAnsiTheme="majorHAnsi" w:cstheme="majorHAnsi"/>
          <w:b/>
        </w:rPr>
      </w:pPr>
    </w:p>
    <w:p w14:paraId="3B699049" w14:textId="55978701" w:rsidR="00AD036A" w:rsidRPr="00C3188D" w:rsidRDefault="00AD036A" w:rsidP="0013054F">
      <w:pPr>
        <w:tabs>
          <w:tab w:val="left" w:pos="3024"/>
        </w:tabs>
        <w:autoSpaceDE w:val="0"/>
        <w:autoSpaceDN w:val="0"/>
        <w:adjustRightInd w:val="0"/>
        <w:jc w:val="both"/>
        <w:rPr>
          <w:rFonts w:asciiTheme="majorHAnsi" w:hAnsiTheme="majorHAnsi" w:cstheme="majorHAnsi"/>
          <w:b/>
        </w:rPr>
      </w:pPr>
      <w:r w:rsidRPr="00C3188D">
        <w:rPr>
          <w:rFonts w:asciiTheme="majorHAnsi" w:hAnsiTheme="majorHAnsi" w:cstheme="majorHAnsi"/>
          <w:b/>
        </w:rPr>
        <w:t xml:space="preserve">SECRETARIA DE ESTADO DA EDUCAÇÃO - SEDU - AVISO DE LICITAÇÃO CONCORRÊNCIA Nº 009/2023 ÓRGÃO/ENTIDADE: SECRETARIA DE ESTADO DA EDUCAÇÃO - SEDU. PROCESSO Nº. 2023-KXK3T ID CIDADES/TCE-ES: 2023.500E0600020.01.0051 </w:t>
      </w:r>
    </w:p>
    <w:p w14:paraId="67D44AB1" w14:textId="04349E0B" w:rsidR="001F3E4F" w:rsidRPr="00C3188D" w:rsidRDefault="00FF46FA" w:rsidP="001305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lastRenderedPageBreak/>
        <w:t xml:space="preserve">Objeto: Contratação de empresa especializada em serviços de engenharia para execução da reforma na EEEFM Serra Sede, localizada em Serra/ES, com fornecimento de mão de obra e materiais, conforme descrito na planilha orçamentária e projeto, anexos ao presente edital. Valor estimado: R$ 5.503.317,35 (cinco milhões, quinhentos e três mil, trezentos e dezessete reais e trinta e cinco centavos) Entrega da documentação e Propostas: Até às 11:00 horas do dia 19/10/2023. Abertura da sessão pública: 19/10/2023, às 14:00 horas. Local de realização da sessão pública: SEDU, Av. César </w:t>
      </w:r>
      <w:proofErr w:type="spellStart"/>
      <w:r w:rsidRPr="00C3188D">
        <w:rPr>
          <w:rFonts w:asciiTheme="majorHAnsi" w:hAnsiTheme="majorHAnsi" w:cstheme="majorHAnsi"/>
        </w:rPr>
        <w:t>Hilal</w:t>
      </w:r>
      <w:proofErr w:type="spellEnd"/>
      <w:r w:rsidRPr="00C3188D">
        <w:rPr>
          <w:rFonts w:asciiTheme="majorHAnsi" w:hAnsiTheme="majorHAnsi" w:cstheme="majorHAnsi"/>
        </w:rPr>
        <w:t>, 1111, Santa Lúcia, Vitória - ES, telefone (27) 3636-7827.</w:t>
      </w:r>
      <w:r w:rsidRPr="00C3188D">
        <w:rPr>
          <w:rFonts w:asciiTheme="majorHAnsi" w:hAnsiTheme="majorHAnsi" w:cstheme="majorHAnsi"/>
        </w:rPr>
        <w:t xml:space="preserve"> </w:t>
      </w:r>
      <w:r w:rsidRPr="00C3188D">
        <w:rPr>
          <w:rFonts w:asciiTheme="majorHAnsi" w:hAnsiTheme="majorHAnsi" w:cstheme="majorHAnsi"/>
        </w:rPr>
        <w:t>O Edital poderá ser retirado no endereço acima de posse de mídia digital, pelo e</w:t>
      </w:r>
      <w:r w:rsidR="00331C67">
        <w:rPr>
          <w:rFonts w:asciiTheme="majorHAnsi" w:hAnsiTheme="majorHAnsi" w:cstheme="majorHAnsi"/>
        </w:rPr>
        <w:t xml:space="preserve">-mail </w:t>
      </w:r>
      <w:hyperlink r:id="rId39" w:history="1">
        <w:r w:rsidR="00331C67" w:rsidRPr="003A6C36">
          <w:rPr>
            <w:rStyle w:val="Hyperlink"/>
            <w:rFonts w:asciiTheme="majorHAnsi" w:hAnsiTheme="majorHAnsi" w:cstheme="majorHAnsi"/>
          </w:rPr>
          <w:t>cpl-obras@sedu.es.gov.br</w:t>
        </w:r>
      </w:hyperlink>
      <w:r w:rsidR="00331C67">
        <w:rPr>
          <w:rFonts w:asciiTheme="majorHAnsi" w:hAnsiTheme="majorHAnsi" w:cstheme="majorHAnsi"/>
        </w:rPr>
        <w:t xml:space="preserve"> </w:t>
      </w:r>
      <w:r w:rsidRPr="00C3188D">
        <w:rPr>
          <w:rFonts w:asciiTheme="majorHAnsi" w:hAnsiTheme="majorHAnsi" w:cstheme="majorHAnsi"/>
        </w:rPr>
        <w:t xml:space="preserve">ou pelo sítio </w:t>
      </w:r>
      <w:hyperlink r:id="rId40" w:history="1">
        <w:r w:rsidR="00D43F88" w:rsidRPr="00C3188D">
          <w:rPr>
            <w:rStyle w:val="Hyperlink"/>
            <w:rFonts w:asciiTheme="majorHAnsi" w:hAnsiTheme="majorHAnsi" w:cstheme="majorHAnsi"/>
          </w:rPr>
          <w:t>www.sedu.es.gov.br/licitacoes</w:t>
        </w:r>
      </w:hyperlink>
      <w:r w:rsidRPr="00C3188D">
        <w:rPr>
          <w:rFonts w:asciiTheme="majorHAnsi" w:hAnsiTheme="majorHAnsi" w:cstheme="majorHAnsi"/>
        </w:rPr>
        <w:t>.</w:t>
      </w:r>
      <w:r w:rsidR="00D43F88" w:rsidRPr="00C3188D">
        <w:rPr>
          <w:rFonts w:asciiTheme="majorHAnsi" w:hAnsiTheme="majorHAnsi" w:cstheme="majorHAnsi"/>
        </w:rPr>
        <w:t xml:space="preserve"> </w:t>
      </w:r>
    </w:p>
    <w:p w14:paraId="1BAD9031" w14:textId="77777777" w:rsidR="00FF46FA" w:rsidRPr="00C3188D" w:rsidRDefault="00FF46FA" w:rsidP="0013054F">
      <w:pPr>
        <w:tabs>
          <w:tab w:val="left" w:pos="3024"/>
        </w:tabs>
        <w:autoSpaceDE w:val="0"/>
        <w:autoSpaceDN w:val="0"/>
        <w:adjustRightInd w:val="0"/>
        <w:jc w:val="both"/>
        <w:rPr>
          <w:rFonts w:asciiTheme="majorHAnsi" w:hAnsiTheme="majorHAnsi" w:cstheme="majorHAnsi"/>
        </w:rPr>
      </w:pPr>
    </w:p>
    <w:p w14:paraId="6C816FE1" w14:textId="77777777" w:rsidR="00FF46FA" w:rsidRPr="00C3188D" w:rsidRDefault="00FF46FA" w:rsidP="0013054F">
      <w:pPr>
        <w:tabs>
          <w:tab w:val="left" w:pos="3024"/>
        </w:tabs>
        <w:autoSpaceDE w:val="0"/>
        <w:autoSpaceDN w:val="0"/>
        <w:adjustRightInd w:val="0"/>
        <w:jc w:val="both"/>
        <w:rPr>
          <w:rFonts w:asciiTheme="majorHAnsi" w:hAnsiTheme="majorHAnsi" w:cstheme="majorHAnsi"/>
        </w:rPr>
      </w:pPr>
    </w:p>
    <w:p w14:paraId="22E3250C" w14:textId="2FA510B4" w:rsidR="00331C67" w:rsidRPr="00331C67" w:rsidRDefault="00331C67" w:rsidP="0013054F">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SEAG - </w:t>
      </w:r>
      <w:r w:rsidRPr="00331C67">
        <w:rPr>
          <w:rFonts w:asciiTheme="majorHAnsi" w:hAnsiTheme="majorHAnsi" w:cstheme="majorHAnsi"/>
          <w:b/>
        </w:rPr>
        <w:t>AVISO DE REABERTURA DO EDITAL DE CONCORRÊNCIA Nº 003/2023 ÓRGÃO: SECRETARIA DE AGRICULTURA, ABASTECIMENTO, AQUICULTURA E PESCA - SEAG.</w:t>
      </w:r>
      <w:r w:rsidRPr="00C3188D">
        <w:rPr>
          <w:rFonts w:asciiTheme="majorHAnsi" w:hAnsiTheme="majorHAnsi" w:cstheme="majorHAnsi"/>
        </w:rPr>
        <w:t xml:space="preserve"> </w:t>
      </w:r>
      <w:r w:rsidRPr="00331C67">
        <w:rPr>
          <w:rFonts w:asciiTheme="majorHAnsi" w:hAnsiTheme="majorHAnsi" w:cstheme="majorHAnsi"/>
          <w:b/>
        </w:rPr>
        <w:t xml:space="preserve">PROCESSO Nº: 2023-T9XBR ID CIDADES/TCE-ES: 2023.500E0600012.01.0022 </w:t>
      </w:r>
    </w:p>
    <w:p w14:paraId="3CAE00E7" w14:textId="417F0370" w:rsidR="00FF46FA" w:rsidRPr="00C3188D" w:rsidRDefault="00FF46FA" w:rsidP="001305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Objeto: Contratação de empresa para execução de serviço de pavimentação no Trecho Sede - Parque Municipal </w:t>
      </w:r>
      <w:proofErr w:type="spellStart"/>
      <w:r w:rsidRPr="00C3188D">
        <w:rPr>
          <w:rFonts w:asciiTheme="majorHAnsi" w:hAnsiTheme="majorHAnsi" w:cstheme="majorHAnsi"/>
        </w:rPr>
        <w:t>Goiabapa</w:t>
      </w:r>
      <w:proofErr w:type="spellEnd"/>
      <w:r w:rsidRPr="00C3188D">
        <w:rPr>
          <w:rFonts w:asciiTheme="majorHAnsi" w:hAnsiTheme="majorHAnsi" w:cstheme="majorHAnsi"/>
        </w:rPr>
        <w:t xml:space="preserve">-Açu com extensão de 10,00 km, em Fundão/ES. Valor Estimado: R$ 18.097.874,34 (Dezoito milhões, noventa e sete mil, oitocentos e setenta e quatro reais e trinta e quatro centavos) Abertura da Sessão Pública: 18/10/2023 às 09:00hrs. Local de Realização da Sessão Pública: Rua Raimundo Nonato, 116 - Forte São João - Vitória/ ES. O Edital poderá ser adquirido junto à CPL/SEAG, 5º andar no endereço acima citado, de segunda a sexta-feira, no horário de 09h ás 12h e 13h30min ás 16h, bem como pelo site </w:t>
      </w:r>
      <w:hyperlink r:id="rId41" w:history="1">
        <w:r w:rsidR="00331C67" w:rsidRPr="003A6C36">
          <w:rPr>
            <w:rStyle w:val="Hyperlink"/>
            <w:rFonts w:asciiTheme="majorHAnsi" w:hAnsiTheme="majorHAnsi" w:cstheme="majorHAnsi"/>
          </w:rPr>
          <w:t>www.compras.es.gov.br</w:t>
        </w:r>
      </w:hyperlink>
      <w:r w:rsidR="00331C67">
        <w:rPr>
          <w:rFonts w:asciiTheme="majorHAnsi" w:hAnsiTheme="majorHAnsi" w:cstheme="majorHAnsi"/>
        </w:rPr>
        <w:t xml:space="preserve">, </w:t>
      </w:r>
      <w:hyperlink r:id="rId42" w:history="1">
        <w:r w:rsidR="00331C67" w:rsidRPr="003A6C36">
          <w:rPr>
            <w:rStyle w:val="Hyperlink"/>
            <w:rFonts w:asciiTheme="majorHAnsi" w:hAnsiTheme="majorHAnsi" w:cstheme="majorHAnsi"/>
          </w:rPr>
          <w:t>cpl@seag.es.gov.br</w:t>
        </w:r>
      </w:hyperlink>
      <w:r w:rsidR="00331C67">
        <w:rPr>
          <w:rFonts w:asciiTheme="majorHAnsi" w:hAnsiTheme="majorHAnsi" w:cstheme="majorHAnsi"/>
        </w:rPr>
        <w:t xml:space="preserve"> </w:t>
      </w:r>
      <w:r w:rsidRPr="00C3188D">
        <w:rPr>
          <w:rFonts w:asciiTheme="majorHAnsi" w:hAnsiTheme="majorHAnsi" w:cstheme="majorHAnsi"/>
        </w:rPr>
        <w:t>ou tel.: (27) 3636-3670.</w:t>
      </w:r>
    </w:p>
    <w:p w14:paraId="36645E70" w14:textId="77777777" w:rsidR="00FF46FA" w:rsidRPr="00C3188D" w:rsidRDefault="00FF46FA" w:rsidP="0013054F">
      <w:pPr>
        <w:tabs>
          <w:tab w:val="left" w:pos="3024"/>
        </w:tabs>
        <w:autoSpaceDE w:val="0"/>
        <w:autoSpaceDN w:val="0"/>
        <w:adjustRightInd w:val="0"/>
        <w:jc w:val="both"/>
        <w:rPr>
          <w:rFonts w:asciiTheme="majorHAnsi" w:hAnsiTheme="majorHAnsi" w:cstheme="majorHAnsi"/>
        </w:rPr>
      </w:pPr>
    </w:p>
    <w:p w14:paraId="4387D0B2" w14:textId="77777777" w:rsidR="00FF46FA" w:rsidRPr="00331C67" w:rsidRDefault="00FF46FA" w:rsidP="0013054F">
      <w:pPr>
        <w:tabs>
          <w:tab w:val="left" w:pos="3024"/>
        </w:tabs>
        <w:autoSpaceDE w:val="0"/>
        <w:autoSpaceDN w:val="0"/>
        <w:adjustRightInd w:val="0"/>
        <w:jc w:val="both"/>
        <w:rPr>
          <w:rFonts w:asciiTheme="majorHAnsi" w:hAnsiTheme="majorHAnsi" w:cstheme="majorHAnsi"/>
          <w:b/>
        </w:rPr>
      </w:pPr>
    </w:p>
    <w:p w14:paraId="6A7E9272" w14:textId="4587DC36" w:rsidR="00331C67" w:rsidRPr="00331C67" w:rsidRDefault="00331C67" w:rsidP="0013054F">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Pr="00331C67">
        <w:rPr>
          <w:rFonts w:asciiTheme="majorHAnsi" w:hAnsiTheme="majorHAnsi" w:cstheme="majorHAnsi"/>
          <w:b/>
        </w:rPr>
        <w:t xml:space="preserve">CARIACICA REAVISO DE LICITAÇÃO CONCORRÊNCIA Nº 003/2023 PROCESSO 2.514/2023 </w:t>
      </w:r>
    </w:p>
    <w:p w14:paraId="4C5E069E" w14:textId="6BBF3C7B" w:rsidR="00FF46FA" w:rsidRPr="00C3188D" w:rsidRDefault="00FF46FA" w:rsidP="001305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Objeto: Contratação de empresa especializada visando a execução dos serviços de disposição final em aterro sanitário dos resíduos sólidos urbanos, inerte e tratamento e/ou disposição final de serviços de saúde do município de Cariacica/ES. Data da entrega e abertura dos envelopes: 24 de outubro de 2023. Horários: Até às 13h30min (Entrega de envelopes) -14h00min (Abertura). Regime de Execução: Indireta (empreitada por preço unitário). Tipo de Licitação: Menor Preço. Secretaria de origem: Secretaria Municipal de Serviços.</w:t>
      </w:r>
      <w:r w:rsidRPr="00C3188D">
        <w:rPr>
          <w:rFonts w:asciiTheme="majorHAnsi" w:hAnsiTheme="majorHAnsi" w:cstheme="majorHAnsi"/>
        </w:rPr>
        <w:t xml:space="preserve"> </w:t>
      </w:r>
      <w:r w:rsidRPr="00C3188D">
        <w:rPr>
          <w:rFonts w:asciiTheme="majorHAnsi" w:hAnsiTheme="majorHAnsi" w:cstheme="majorHAnsi"/>
        </w:rPr>
        <w:t>Valor máximo estimado para o certame: R$ 14.012.880,00 (quatorze milhões, doze mil, oitocentos e oitenta reais). O edital completo poderá ser obtido no endereço ele</w:t>
      </w:r>
      <w:r w:rsidR="00331C67">
        <w:rPr>
          <w:rFonts w:asciiTheme="majorHAnsi" w:hAnsiTheme="majorHAnsi" w:cstheme="majorHAnsi"/>
        </w:rPr>
        <w:t xml:space="preserve">trônico </w:t>
      </w:r>
      <w:hyperlink r:id="rId43" w:history="1">
        <w:r w:rsidR="00331C67" w:rsidRPr="003A6C36">
          <w:rPr>
            <w:rStyle w:val="Hyperlink"/>
            <w:rFonts w:asciiTheme="majorHAnsi" w:hAnsiTheme="majorHAnsi" w:cstheme="majorHAnsi"/>
          </w:rPr>
          <w:t>www.cariacica.es.gov.br</w:t>
        </w:r>
      </w:hyperlink>
      <w:r w:rsidR="00331C67">
        <w:rPr>
          <w:rFonts w:asciiTheme="majorHAnsi" w:hAnsiTheme="majorHAnsi" w:cstheme="majorHAnsi"/>
        </w:rPr>
        <w:t xml:space="preserve">, </w:t>
      </w:r>
      <w:r w:rsidRPr="00C3188D">
        <w:rPr>
          <w:rFonts w:asciiTheme="majorHAnsi" w:hAnsiTheme="majorHAnsi" w:cstheme="majorHAnsi"/>
        </w:rPr>
        <w:t xml:space="preserve">telefone: (27) 3354-5814. </w:t>
      </w:r>
    </w:p>
    <w:p w14:paraId="251920DD" w14:textId="77777777" w:rsidR="00FF46FA" w:rsidRPr="00C3188D" w:rsidRDefault="00FF46FA" w:rsidP="0013054F">
      <w:pPr>
        <w:tabs>
          <w:tab w:val="left" w:pos="3024"/>
        </w:tabs>
        <w:autoSpaceDE w:val="0"/>
        <w:autoSpaceDN w:val="0"/>
        <w:adjustRightInd w:val="0"/>
        <w:jc w:val="both"/>
        <w:rPr>
          <w:rFonts w:asciiTheme="majorHAnsi" w:hAnsiTheme="majorHAnsi" w:cstheme="majorHAnsi"/>
        </w:rPr>
      </w:pPr>
    </w:p>
    <w:p w14:paraId="500E7582" w14:textId="77777777" w:rsidR="00FF46FA" w:rsidRPr="00331C67" w:rsidRDefault="00FF46FA" w:rsidP="0013054F">
      <w:pPr>
        <w:tabs>
          <w:tab w:val="left" w:pos="3024"/>
        </w:tabs>
        <w:autoSpaceDE w:val="0"/>
        <w:autoSpaceDN w:val="0"/>
        <w:adjustRightInd w:val="0"/>
        <w:jc w:val="both"/>
        <w:rPr>
          <w:rFonts w:asciiTheme="majorHAnsi" w:hAnsiTheme="majorHAnsi" w:cstheme="majorHAnsi"/>
          <w:b/>
        </w:rPr>
      </w:pPr>
    </w:p>
    <w:p w14:paraId="164FC669" w14:textId="6F82520F" w:rsidR="00331C67" w:rsidRPr="00331C67" w:rsidRDefault="00331C67" w:rsidP="0013054F">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PREFEITURA MUNICIPAL DE VILA VELHA AVISO DE LICITAÇÃO REGIME DIFERENCIADO DE CONTRATAÇÃO RDC ELETRÔNICA Nº. 001/2023 PROCESSO Nº 26.305/2023 CÓDIGO CIDADES: 2023.076E0600014.01.0008 </w:t>
      </w:r>
    </w:p>
    <w:p w14:paraId="5D5A32E5" w14:textId="6BD4FDD4" w:rsidR="00FF46FA" w:rsidRPr="00C3188D" w:rsidRDefault="00FF46FA" w:rsidP="001305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O Município de Vila Velha, através da Comissão Permanente de Licitação I, comunica aos interessados que realizará licitação na modalidade REGIME DIFERENCIADO DE CONTRATAÇÃO, na forma ELETRÔNICA, do tipo MAIOR DESCONTO, conforme Processo Administrativo nº 26.305/2023, objetivando a CONTRATAÇÃO DE EMPRESA OU CONSÓRCIO ESPECIALIZADO PARA ELABORAÇÃO DE PROJETOS BÁSICO E EXECUTIVO DE ENGENHARIA E EXECUÇÃO DAS OBRAS E SERVIÇOS DE RECONSTRUÇÃO DA PONTE DA MADALENA NO BAIRRO BARRA DO JUCU, NO MUNICÍPIO DE VILA VELHA/ES. Início do acolhimento de proposta: 19/09/2023 às 09h00min. Limite de acolhimento e abertura de propostas:</w:t>
      </w:r>
      <w:r w:rsidRPr="00C3188D">
        <w:rPr>
          <w:rFonts w:asciiTheme="majorHAnsi" w:hAnsiTheme="majorHAnsi" w:cstheme="majorHAnsi"/>
        </w:rPr>
        <w:t xml:space="preserve"> </w:t>
      </w:r>
      <w:r w:rsidRPr="00C3188D">
        <w:rPr>
          <w:rFonts w:asciiTheme="majorHAnsi" w:hAnsiTheme="majorHAnsi" w:cstheme="majorHAnsi"/>
        </w:rPr>
        <w:t xml:space="preserve">10/10/2023 às 09h00min. Início da Sessão de disputa: 10/10/2023 às 10h00min. O Edital e seus anexos, estarão disponíveis nos sites: </w:t>
      </w:r>
      <w:hyperlink r:id="rId44" w:history="1">
        <w:r w:rsidR="00331C67" w:rsidRPr="003A6C36">
          <w:rPr>
            <w:rStyle w:val="Hyperlink"/>
            <w:rFonts w:asciiTheme="majorHAnsi" w:hAnsiTheme="majorHAnsi" w:cstheme="majorHAnsi"/>
          </w:rPr>
          <w:t>www.licitacoes-e.com.br</w:t>
        </w:r>
      </w:hyperlink>
      <w:r w:rsidR="00331C67">
        <w:rPr>
          <w:rFonts w:asciiTheme="majorHAnsi" w:hAnsiTheme="majorHAnsi" w:cstheme="majorHAnsi"/>
        </w:rPr>
        <w:t xml:space="preserve"> </w:t>
      </w:r>
      <w:r w:rsidRPr="00C3188D">
        <w:rPr>
          <w:rFonts w:asciiTheme="majorHAnsi" w:hAnsiTheme="majorHAnsi" w:cstheme="majorHAnsi"/>
        </w:rPr>
        <w:t xml:space="preserve">e </w:t>
      </w:r>
      <w:hyperlink r:id="rId45" w:history="1">
        <w:r w:rsidR="007A5F4A" w:rsidRPr="00C3188D">
          <w:rPr>
            <w:rStyle w:val="Hyperlink"/>
            <w:rFonts w:asciiTheme="majorHAnsi" w:hAnsiTheme="majorHAnsi" w:cstheme="majorHAnsi"/>
          </w:rPr>
          <w:t>www.vilavelha.es.gov.br/licitações</w:t>
        </w:r>
      </w:hyperlink>
      <w:r w:rsidRPr="00C3188D">
        <w:rPr>
          <w:rFonts w:asciiTheme="majorHAnsi" w:hAnsiTheme="majorHAnsi" w:cstheme="majorHAnsi"/>
        </w:rPr>
        <w:t>.</w:t>
      </w:r>
    </w:p>
    <w:p w14:paraId="1932974E" w14:textId="77777777" w:rsidR="007A5F4A" w:rsidRPr="00C3188D" w:rsidRDefault="007A5F4A" w:rsidP="0013054F">
      <w:pPr>
        <w:tabs>
          <w:tab w:val="left" w:pos="3024"/>
        </w:tabs>
        <w:autoSpaceDE w:val="0"/>
        <w:autoSpaceDN w:val="0"/>
        <w:adjustRightInd w:val="0"/>
        <w:jc w:val="both"/>
        <w:rPr>
          <w:rFonts w:asciiTheme="majorHAnsi" w:hAnsiTheme="majorHAnsi" w:cstheme="majorHAnsi"/>
        </w:rPr>
      </w:pPr>
    </w:p>
    <w:p w14:paraId="1AFBC8C2" w14:textId="77777777" w:rsidR="007A5F4A" w:rsidRPr="00C3188D" w:rsidRDefault="007A5F4A" w:rsidP="0013054F">
      <w:pPr>
        <w:tabs>
          <w:tab w:val="left" w:pos="3024"/>
        </w:tabs>
        <w:autoSpaceDE w:val="0"/>
        <w:autoSpaceDN w:val="0"/>
        <w:adjustRightInd w:val="0"/>
        <w:jc w:val="both"/>
        <w:rPr>
          <w:rFonts w:asciiTheme="majorHAnsi" w:hAnsiTheme="majorHAnsi" w:cstheme="majorHAnsi"/>
        </w:rPr>
      </w:pPr>
    </w:p>
    <w:p w14:paraId="6E5C060B" w14:textId="52C35D93" w:rsidR="007A5F4A" w:rsidRPr="00C3188D" w:rsidRDefault="00AA7664" w:rsidP="007A5F4A">
      <w:pPr>
        <w:tabs>
          <w:tab w:val="left" w:pos="3024"/>
        </w:tabs>
        <w:autoSpaceDE w:val="0"/>
        <w:autoSpaceDN w:val="0"/>
        <w:adjustRightInd w:val="0"/>
        <w:jc w:val="center"/>
        <w:rPr>
          <w:rFonts w:asciiTheme="majorHAnsi" w:hAnsiTheme="majorHAnsi" w:cstheme="majorHAnsi"/>
          <w:b/>
        </w:rPr>
      </w:pPr>
      <w:r w:rsidRPr="00C3188D">
        <w:rPr>
          <w:rFonts w:asciiTheme="majorHAnsi" w:hAnsiTheme="majorHAnsi" w:cstheme="majorHAnsi"/>
          <w:b/>
        </w:rPr>
        <w:t>ESTADO DE SANTA CATARINA</w:t>
      </w:r>
    </w:p>
    <w:p w14:paraId="2A2737F7" w14:textId="77777777" w:rsidR="007A5F4A" w:rsidRPr="00331C67" w:rsidRDefault="007A5F4A" w:rsidP="0013054F">
      <w:pPr>
        <w:tabs>
          <w:tab w:val="left" w:pos="3024"/>
        </w:tabs>
        <w:autoSpaceDE w:val="0"/>
        <w:autoSpaceDN w:val="0"/>
        <w:adjustRightInd w:val="0"/>
        <w:jc w:val="both"/>
        <w:rPr>
          <w:rFonts w:asciiTheme="majorHAnsi" w:hAnsiTheme="majorHAnsi" w:cstheme="majorHAnsi"/>
          <w:b/>
        </w:rPr>
      </w:pPr>
    </w:p>
    <w:p w14:paraId="22802F0D" w14:textId="75E90D0D" w:rsidR="00331C67" w:rsidRPr="00331C67" w:rsidRDefault="00331C67" w:rsidP="0013054F">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DER/ SC - SECRETARIA DE ESTADO DA INFRAESTRUTURA E MOBILIDADE AVISO DE LICITAÇÃO REGIME DIFERENCIADO DE CONTRATAÇÃO - EDITAL N. º RDC 039/23. </w:t>
      </w:r>
    </w:p>
    <w:p w14:paraId="3D9AD6B2" w14:textId="57AFF4F9" w:rsidR="007A5F4A" w:rsidRPr="00C3188D" w:rsidRDefault="007A5F4A" w:rsidP="001305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 xml:space="preserve">Objeto: Manutenção (Conservação/Recuperação) de Rodovias Pavimentadas e Estradas Não Pavimentadas sob a jurisdição da Coordenadoria Regional Litoral Centro – SIE – CRLIT (Lotes 01, 02 e 03). Tipo: menor preço por lote. Regime de Execução: empreitada por preço unitário. Data de envio final das propostas: até às 14:15 horas do dia 09/10/2023. Abertura: 09/10/2023, a partir das 14:30 horas. Local para obtenção do Edital: </w:t>
      </w:r>
      <w:hyperlink r:id="rId46" w:history="1">
        <w:r w:rsidR="00331C67" w:rsidRPr="003A6C36">
          <w:rPr>
            <w:rStyle w:val="Hyperlink"/>
            <w:rFonts w:asciiTheme="majorHAnsi" w:hAnsiTheme="majorHAnsi" w:cstheme="majorHAnsi"/>
          </w:rPr>
          <w:t>www.portaldecompras.sc.gov.br</w:t>
        </w:r>
      </w:hyperlink>
      <w:r w:rsidRPr="00C3188D">
        <w:rPr>
          <w:rFonts w:asciiTheme="majorHAnsi" w:hAnsiTheme="majorHAnsi" w:cstheme="majorHAnsi"/>
        </w:rPr>
        <w:t>,</w:t>
      </w:r>
      <w:r w:rsidR="00331C67">
        <w:rPr>
          <w:rFonts w:asciiTheme="majorHAnsi" w:hAnsiTheme="majorHAnsi" w:cstheme="majorHAnsi"/>
        </w:rPr>
        <w:t xml:space="preserve"> </w:t>
      </w:r>
      <w:r w:rsidRPr="00C3188D">
        <w:rPr>
          <w:rFonts w:asciiTheme="majorHAnsi" w:hAnsiTheme="majorHAnsi" w:cstheme="majorHAnsi"/>
        </w:rPr>
        <w:t xml:space="preserve">digite na caixa de busca “PE 0039/2023”, clique no número do processo, clique na opção NÃO e faça o download, ou no “site” </w:t>
      </w:r>
      <w:hyperlink r:id="rId47" w:history="1">
        <w:r w:rsidR="00331C67" w:rsidRPr="003A6C36">
          <w:rPr>
            <w:rStyle w:val="Hyperlink"/>
            <w:rFonts w:asciiTheme="majorHAnsi" w:hAnsiTheme="majorHAnsi" w:cstheme="majorHAnsi"/>
          </w:rPr>
          <w:t>WWW.sgpe.sea.sc.gov.br</w:t>
        </w:r>
      </w:hyperlink>
      <w:r w:rsidRPr="00C3188D">
        <w:rPr>
          <w:rFonts w:asciiTheme="majorHAnsi" w:hAnsiTheme="majorHAnsi" w:cstheme="majorHAnsi"/>
        </w:rPr>
        <w:t>,</w:t>
      </w:r>
      <w:r w:rsidR="00331C67">
        <w:rPr>
          <w:rFonts w:asciiTheme="majorHAnsi" w:hAnsiTheme="majorHAnsi" w:cstheme="majorHAnsi"/>
        </w:rPr>
        <w:t xml:space="preserve"> </w:t>
      </w:r>
      <w:r w:rsidRPr="00C3188D">
        <w:rPr>
          <w:rFonts w:asciiTheme="majorHAnsi" w:hAnsiTheme="majorHAnsi" w:cstheme="majorHAnsi"/>
        </w:rPr>
        <w:t xml:space="preserve">acesse “CONSULTA DE PROCESSOS”. Florianópolis-SC, 14 de setembro de 2023. Jerry Edson </w:t>
      </w:r>
      <w:proofErr w:type="spellStart"/>
      <w:r w:rsidRPr="00C3188D">
        <w:rPr>
          <w:rFonts w:asciiTheme="majorHAnsi" w:hAnsiTheme="majorHAnsi" w:cstheme="majorHAnsi"/>
        </w:rPr>
        <w:t>Comper</w:t>
      </w:r>
      <w:proofErr w:type="spellEnd"/>
      <w:r w:rsidRPr="00C3188D">
        <w:rPr>
          <w:rFonts w:asciiTheme="majorHAnsi" w:hAnsiTheme="majorHAnsi" w:cstheme="majorHAnsi"/>
        </w:rPr>
        <w:t xml:space="preserve">. Secretário da SIE. Aprovação GGG 2023SO006542.  </w:t>
      </w:r>
      <w:hyperlink r:id="rId48" w:history="1">
        <w:r w:rsidR="003D5DD6" w:rsidRPr="00C3188D">
          <w:rPr>
            <w:rStyle w:val="Hyperlink"/>
            <w:rFonts w:asciiTheme="majorHAnsi" w:hAnsiTheme="majorHAnsi" w:cstheme="majorHAnsi"/>
          </w:rPr>
          <w:t>https://www.sie.sc.gov.br/licitacoes/buscarEditais.do;jsessionid=4C66CFD6D86FC15A0BF73FC023DAB2F7?#Titulo</w:t>
        </w:r>
      </w:hyperlink>
      <w:r w:rsidR="003D5DD6" w:rsidRPr="00C3188D">
        <w:rPr>
          <w:rFonts w:asciiTheme="majorHAnsi" w:hAnsiTheme="majorHAnsi" w:cstheme="majorHAnsi"/>
        </w:rPr>
        <w:t xml:space="preserve">. </w:t>
      </w:r>
    </w:p>
    <w:p w14:paraId="782B4DF1" w14:textId="77777777" w:rsidR="007A5F4A" w:rsidRPr="00331C67" w:rsidRDefault="007A5F4A" w:rsidP="0013054F">
      <w:pPr>
        <w:tabs>
          <w:tab w:val="left" w:pos="3024"/>
        </w:tabs>
        <w:autoSpaceDE w:val="0"/>
        <w:autoSpaceDN w:val="0"/>
        <w:adjustRightInd w:val="0"/>
        <w:jc w:val="both"/>
        <w:rPr>
          <w:rFonts w:asciiTheme="majorHAnsi" w:hAnsiTheme="majorHAnsi" w:cstheme="majorHAnsi"/>
          <w:b/>
        </w:rPr>
      </w:pPr>
    </w:p>
    <w:p w14:paraId="4100979C" w14:textId="7252FEF7" w:rsidR="00331C67" w:rsidRPr="00331C67" w:rsidRDefault="00331C67" w:rsidP="0013054F">
      <w:pPr>
        <w:tabs>
          <w:tab w:val="left" w:pos="3024"/>
        </w:tabs>
        <w:autoSpaceDE w:val="0"/>
        <w:autoSpaceDN w:val="0"/>
        <w:adjustRightInd w:val="0"/>
        <w:jc w:val="both"/>
        <w:rPr>
          <w:rFonts w:asciiTheme="majorHAnsi" w:hAnsiTheme="majorHAnsi" w:cstheme="majorHAnsi"/>
          <w:b/>
        </w:rPr>
      </w:pPr>
      <w:r w:rsidRPr="00331C67">
        <w:rPr>
          <w:rFonts w:asciiTheme="majorHAnsi" w:hAnsiTheme="majorHAnsi" w:cstheme="majorHAnsi"/>
          <w:b/>
        </w:rPr>
        <w:t xml:space="preserve">SECRETARIA DE ESTADO DA INFRAESTRUTURA E MOBILIDADE AVISO DE LICITAÇÃO REGIME DIFERENCIADO DE CONTRATAÇÃO - EDITAL N. º RDC 040/23. </w:t>
      </w:r>
    </w:p>
    <w:p w14:paraId="305A0A3E" w14:textId="235D6A56" w:rsidR="007A5F4A" w:rsidRPr="00C3188D" w:rsidRDefault="007A5F4A" w:rsidP="0013054F">
      <w:pPr>
        <w:tabs>
          <w:tab w:val="left" w:pos="3024"/>
        </w:tabs>
        <w:autoSpaceDE w:val="0"/>
        <w:autoSpaceDN w:val="0"/>
        <w:adjustRightInd w:val="0"/>
        <w:jc w:val="both"/>
        <w:rPr>
          <w:rFonts w:asciiTheme="majorHAnsi" w:hAnsiTheme="majorHAnsi" w:cstheme="majorHAnsi"/>
        </w:rPr>
      </w:pPr>
      <w:r w:rsidRPr="00C3188D">
        <w:rPr>
          <w:rFonts w:asciiTheme="majorHAnsi" w:hAnsiTheme="majorHAnsi" w:cstheme="majorHAnsi"/>
        </w:rPr>
        <w:t>Objeto: Manutenção (Conservação/Recuperação) de Rodovias Pavimentadas e Estradas Não Pavimentadas sob a jurisdição da Coordenadoria Regional Oeste – SIE – CROES (Lote 01, 02 e 03). Tipo: maior desconto por lote. Regime de Execução: empreitada por preço unitário. Data de envio final das propostas: até às 14:15 horas do dia 10/10/2023. Abertura: 10/10/2023, a partir das 14:30 horas. Local para obtenção do Edital:</w:t>
      </w:r>
      <w:r w:rsidR="00331C67">
        <w:rPr>
          <w:rFonts w:asciiTheme="majorHAnsi" w:hAnsiTheme="majorHAnsi" w:cstheme="majorHAnsi"/>
        </w:rPr>
        <w:t xml:space="preserve"> </w:t>
      </w:r>
      <w:hyperlink r:id="rId49" w:history="1">
        <w:r w:rsidR="00331C67" w:rsidRPr="003A6C36">
          <w:rPr>
            <w:rStyle w:val="Hyperlink"/>
            <w:rFonts w:asciiTheme="majorHAnsi" w:hAnsiTheme="majorHAnsi" w:cstheme="majorHAnsi"/>
          </w:rPr>
          <w:t>www.portaldecompras.sc.gov.br</w:t>
        </w:r>
      </w:hyperlink>
      <w:r w:rsidR="00331C67">
        <w:rPr>
          <w:rFonts w:asciiTheme="majorHAnsi" w:hAnsiTheme="majorHAnsi" w:cstheme="majorHAnsi"/>
        </w:rPr>
        <w:t xml:space="preserve">, </w:t>
      </w:r>
      <w:r w:rsidRPr="00C3188D">
        <w:rPr>
          <w:rFonts w:asciiTheme="majorHAnsi" w:hAnsiTheme="majorHAnsi" w:cstheme="majorHAnsi"/>
        </w:rPr>
        <w:t xml:space="preserve">digite na caixa de busca “PE 0040/2023”, clique no número do processo, clique na opção NÃO e faça o download, ou no “site” </w:t>
      </w:r>
      <w:hyperlink r:id="rId50" w:history="1">
        <w:r w:rsidR="00331C67" w:rsidRPr="003A6C36">
          <w:rPr>
            <w:rStyle w:val="Hyperlink"/>
            <w:rFonts w:asciiTheme="majorHAnsi" w:hAnsiTheme="majorHAnsi" w:cstheme="majorHAnsi"/>
          </w:rPr>
          <w:t>WWW.sgpe.sea.sc.gov.br</w:t>
        </w:r>
      </w:hyperlink>
      <w:r w:rsidRPr="00C3188D">
        <w:rPr>
          <w:rFonts w:asciiTheme="majorHAnsi" w:hAnsiTheme="majorHAnsi" w:cstheme="majorHAnsi"/>
        </w:rPr>
        <w:t>,</w:t>
      </w:r>
      <w:r w:rsidR="00331C67">
        <w:rPr>
          <w:rFonts w:asciiTheme="majorHAnsi" w:hAnsiTheme="majorHAnsi" w:cstheme="majorHAnsi"/>
        </w:rPr>
        <w:t xml:space="preserve"> </w:t>
      </w:r>
      <w:r w:rsidRPr="00C3188D">
        <w:rPr>
          <w:rFonts w:asciiTheme="majorHAnsi" w:hAnsiTheme="majorHAnsi" w:cstheme="majorHAnsi"/>
        </w:rPr>
        <w:t xml:space="preserve">acesse “CONSULTA DE PROCESSOS”. Florianópolis-SC, 14 de setembro de 2023. Jerry Edson </w:t>
      </w:r>
      <w:proofErr w:type="spellStart"/>
      <w:r w:rsidRPr="00C3188D">
        <w:rPr>
          <w:rFonts w:asciiTheme="majorHAnsi" w:hAnsiTheme="majorHAnsi" w:cstheme="majorHAnsi"/>
        </w:rPr>
        <w:t>Comper</w:t>
      </w:r>
      <w:proofErr w:type="spellEnd"/>
      <w:r w:rsidRPr="00C3188D">
        <w:rPr>
          <w:rFonts w:asciiTheme="majorHAnsi" w:hAnsiTheme="majorHAnsi" w:cstheme="majorHAnsi"/>
        </w:rPr>
        <w:t xml:space="preserve">. Secretário da SIE. Aprovação GGG 2023SO008237.  </w:t>
      </w:r>
      <w:hyperlink r:id="rId51" w:history="1">
        <w:r w:rsidR="003D5DD6" w:rsidRPr="00C3188D">
          <w:rPr>
            <w:rStyle w:val="Hyperlink"/>
            <w:rFonts w:asciiTheme="majorHAnsi" w:hAnsiTheme="majorHAnsi" w:cstheme="majorHAnsi"/>
          </w:rPr>
          <w:t>https://www.sie.sc.gov.br/licitacoes/buscarEditais.do;jsessionid=4C66CFD6D86FC15A0BF73FC023DAB2F7?#Titulo</w:t>
        </w:r>
      </w:hyperlink>
      <w:r w:rsidR="003D5DD6" w:rsidRPr="00C3188D">
        <w:rPr>
          <w:rFonts w:asciiTheme="majorHAnsi" w:hAnsiTheme="majorHAnsi" w:cstheme="majorHAnsi"/>
        </w:rPr>
        <w:t xml:space="preserve">. </w:t>
      </w:r>
    </w:p>
    <w:p w14:paraId="36563D9C" w14:textId="77777777" w:rsidR="0013054F" w:rsidRPr="00C3188D" w:rsidRDefault="0013054F"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C3188D" w:rsidRDefault="00871D91"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C3188D"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3188D">
        <w:rPr>
          <w:rFonts w:asciiTheme="majorHAnsi" w:hAnsiTheme="majorHAnsi" w:cstheme="majorHAnsi"/>
          <w:i/>
          <w:color w:val="FFFFFF" w:themeColor="background1"/>
          <w:spacing w:val="20"/>
        </w:rPr>
        <w:t>- PUBLICIDADE -</w:t>
      </w:r>
    </w:p>
    <w:p w14:paraId="57DDC332" w14:textId="77777777" w:rsidR="00791066" w:rsidRPr="00C3188D" w:rsidRDefault="00791066" w:rsidP="00791066">
      <w:pPr>
        <w:pStyle w:val="SemEspaamento"/>
        <w:jc w:val="both"/>
        <w:rPr>
          <w:rFonts w:asciiTheme="majorHAnsi" w:hAnsiTheme="majorHAnsi" w:cstheme="majorHAnsi"/>
          <w:spacing w:val="10"/>
        </w:rPr>
      </w:pPr>
    </w:p>
    <w:p w14:paraId="719632E6" w14:textId="77777777" w:rsidR="00791066" w:rsidRPr="00C3188D" w:rsidRDefault="00791066" w:rsidP="00791066">
      <w:pPr>
        <w:pStyle w:val="SemEspaamento"/>
        <w:jc w:val="both"/>
        <w:rPr>
          <w:rFonts w:asciiTheme="majorHAnsi" w:hAnsiTheme="majorHAnsi" w:cstheme="majorHAnsi"/>
          <w:spacing w:val="10"/>
        </w:rPr>
      </w:pPr>
      <w:r w:rsidRPr="00C3188D">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C3188D" w:rsidRDefault="00C54FAD" w:rsidP="00791066">
      <w:pPr>
        <w:pStyle w:val="SemEspaamento"/>
        <w:jc w:val="both"/>
        <w:rPr>
          <w:rFonts w:asciiTheme="majorHAnsi" w:hAnsiTheme="majorHAnsi" w:cstheme="majorHAnsi"/>
          <w:spacing w:val="10"/>
        </w:rPr>
      </w:pPr>
    </w:p>
    <w:p w14:paraId="54BC78E0" w14:textId="77777777" w:rsidR="00C54FAD" w:rsidRPr="00C3188D"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3188D">
        <w:rPr>
          <w:rFonts w:asciiTheme="majorHAnsi" w:hAnsiTheme="majorHAnsi" w:cstheme="majorHAnsi"/>
          <w:i/>
          <w:color w:val="FFFFFF" w:themeColor="background1"/>
          <w:spacing w:val="20"/>
        </w:rPr>
        <w:t>- PUBLICIDADE -</w:t>
      </w:r>
    </w:p>
    <w:p w14:paraId="21EB2378" w14:textId="77777777" w:rsidR="00C54FAD" w:rsidRPr="00C3188D" w:rsidRDefault="00C54FAD" w:rsidP="00791066">
      <w:pPr>
        <w:pStyle w:val="SemEspaamento"/>
        <w:jc w:val="both"/>
        <w:rPr>
          <w:rFonts w:asciiTheme="majorHAnsi" w:hAnsiTheme="majorHAnsi" w:cstheme="majorHAnsi"/>
          <w:spacing w:val="10"/>
        </w:rPr>
      </w:pPr>
    </w:p>
    <w:p w14:paraId="7D3EFD4C" w14:textId="77777777" w:rsidR="00791066" w:rsidRPr="00C3188D" w:rsidRDefault="00791066" w:rsidP="00791066">
      <w:pPr>
        <w:pStyle w:val="SemEspaamento"/>
        <w:jc w:val="both"/>
        <w:rPr>
          <w:rFonts w:asciiTheme="majorHAnsi" w:hAnsiTheme="majorHAnsi" w:cstheme="majorHAnsi"/>
          <w:spacing w:val="10"/>
        </w:rPr>
      </w:pPr>
      <w:r w:rsidRPr="00C3188D">
        <w:rPr>
          <w:rFonts w:asciiTheme="majorHAnsi" w:hAnsiTheme="majorHAnsi" w:cstheme="majorHAnsi"/>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C3188D" w:rsidRDefault="00791066" w:rsidP="00791066">
      <w:pPr>
        <w:pStyle w:val="SemEspaamento"/>
        <w:jc w:val="both"/>
        <w:rPr>
          <w:rFonts w:asciiTheme="majorHAnsi" w:hAnsiTheme="majorHAnsi" w:cstheme="majorHAnsi"/>
          <w:spacing w:val="10"/>
        </w:rPr>
      </w:pPr>
    </w:p>
    <w:p w14:paraId="0AE16082" w14:textId="09B16063" w:rsidR="00085B46" w:rsidRPr="00C3188D" w:rsidRDefault="00491B18" w:rsidP="001E1EA3">
      <w:pPr>
        <w:pStyle w:val="SemEspaamento"/>
        <w:jc w:val="both"/>
        <w:rPr>
          <w:rFonts w:asciiTheme="majorHAnsi" w:hAnsiTheme="majorHAnsi" w:cstheme="majorHAnsi"/>
        </w:rPr>
      </w:pPr>
      <w:r w:rsidRPr="00C3188D">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C3188D" w:rsidRDefault="00085B46" w:rsidP="00085B46">
      <w:pPr>
        <w:tabs>
          <w:tab w:val="left" w:pos="4792"/>
        </w:tabs>
        <w:rPr>
          <w:rFonts w:asciiTheme="majorHAnsi" w:hAnsiTheme="majorHAnsi" w:cstheme="majorHAnsi"/>
        </w:rPr>
      </w:pPr>
      <w:r w:rsidRPr="00C3188D">
        <w:rPr>
          <w:rFonts w:asciiTheme="majorHAnsi" w:hAnsiTheme="majorHAnsi" w:cstheme="majorHAnsi"/>
        </w:rPr>
        <w:tab/>
      </w:r>
    </w:p>
    <w:sectPr w:rsidR="008D5A5D" w:rsidRPr="00C3188D"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32C38" w14:textId="77777777" w:rsidR="00733050" w:rsidRDefault="00733050">
      <w:r>
        <w:separator/>
      </w:r>
    </w:p>
  </w:endnote>
  <w:endnote w:type="continuationSeparator" w:id="0">
    <w:p w14:paraId="5EC0046A" w14:textId="77777777" w:rsidR="00733050" w:rsidRDefault="00733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528" w:rsidRPr="00FE1850" w:rsidRDefault="0096652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528" w:rsidRDefault="00733050" w:rsidP="00FE1850">
    <w:pPr>
      <w:shd w:val="clear" w:color="auto" w:fill="F2F2F2" w:themeFill="background1" w:themeFillShade="F2"/>
      <w:jc w:val="center"/>
      <w:rPr>
        <w:rFonts w:ascii="Arial" w:hAnsi="Arial" w:cs="Arial"/>
        <w:sz w:val="16"/>
      </w:rPr>
    </w:pPr>
    <w:hyperlink r:id="rId1" w:history="1">
      <w:r w:rsidR="00966528" w:rsidRPr="00317F1A">
        <w:rPr>
          <w:rStyle w:val="Hyperlink"/>
          <w:rFonts w:ascii="Arial" w:hAnsi="Arial" w:cs="Arial"/>
          <w:sz w:val="16"/>
        </w:rPr>
        <w:t>http://www.sicepot-mg.com.br/</w:t>
      </w:r>
    </w:hyperlink>
    <w:r w:rsidR="00966528" w:rsidRPr="00FE1850">
      <w:rPr>
        <w:rFonts w:ascii="Arial" w:hAnsi="Arial" w:cs="Arial"/>
        <w:sz w:val="16"/>
      </w:rPr>
      <w:t xml:space="preserve">- E-mail: </w:t>
    </w:r>
    <w:hyperlink r:id="rId2" w:history="1">
      <w:r w:rsidR="00966528" w:rsidRPr="00317F1A">
        <w:rPr>
          <w:rStyle w:val="Hyperlink"/>
          <w:rFonts w:ascii="Arial" w:hAnsi="Arial" w:cs="Arial"/>
          <w:sz w:val="16"/>
        </w:rPr>
        <w:t>licitacao@sicepotmg.com</w:t>
      </w:r>
    </w:hyperlink>
  </w:p>
  <w:p w14:paraId="1130C8B5" w14:textId="77777777" w:rsidR="00966528" w:rsidRPr="001042F4" w:rsidRDefault="0096652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528" w14:paraId="15E73B0D" w14:textId="77777777" w:rsidTr="001042F4">
      <w:tc>
        <w:tcPr>
          <w:tcW w:w="2977" w:type="dxa"/>
          <w:shd w:val="clear" w:color="auto" w:fill="F2F2F2" w:themeFill="background1" w:themeFillShade="F2"/>
          <w:vAlign w:val="center"/>
        </w:tcPr>
        <w:p w14:paraId="179090BD" w14:textId="77777777" w:rsidR="00966528" w:rsidRDefault="00966528" w:rsidP="001042F4">
          <w:pPr>
            <w:jc w:val="center"/>
            <w:rPr>
              <w:rFonts w:ascii="Arial" w:hAnsi="Arial" w:cs="Arial"/>
              <w:sz w:val="16"/>
            </w:rPr>
          </w:pPr>
        </w:p>
      </w:tc>
      <w:tc>
        <w:tcPr>
          <w:tcW w:w="1418" w:type="dxa"/>
          <w:shd w:val="clear" w:color="auto" w:fill="F2F2F2" w:themeFill="background1" w:themeFillShade="F2"/>
        </w:tcPr>
        <w:p w14:paraId="200D52FE" w14:textId="77777777" w:rsidR="00966528" w:rsidRPr="001042F4" w:rsidRDefault="0096652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528" w:rsidRDefault="0096652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528" w:rsidRDefault="0096652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528" w:rsidRDefault="00966528" w:rsidP="001042F4">
          <w:pPr>
            <w:jc w:val="center"/>
            <w:rPr>
              <w:rFonts w:ascii="Arial" w:hAnsi="Arial" w:cs="Arial"/>
              <w:sz w:val="16"/>
            </w:rPr>
          </w:pPr>
        </w:p>
      </w:tc>
    </w:tr>
  </w:tbl>
  <w:p w14:paraId="62D11665" w14:textId="77777777" w:rsidR="00966528" w:rsidRPr="18102E9A" w:rsidRDefault="0096652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BDD1A" w14:textId="77777777" w:rsidR="00733050" w:rsidRDefault="00733050">
      <w:r>
        <w:separator/>
      </w:r>
    </w:p>
  </w:footnote>
  <w:footnote w:type="continuationSeparator" w:id="0">
    <w:p w14:paraId="7B08D393" w14:textId="77777777" w:rsidR="00733050" w:rsidRDefault="00733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528" w:rsidRDefault="00966528"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E36E5E6" w:rsidR="00966528" w:rsidRPr="20774586" w:rsidRDefault="00C22AC7" w:rsidP="007C304A">
                          <w:pPr>
                            <w:rPr>
                              <w:rFonts w:ascii="Arial" w:hAnsi="Arial" w:cs="Arial"/>
                              <w:b/>
                              <w:color w:val="FFFFFF"/>
                              <w:sz w:val="18"/>
                              <w:szCs w:val="18"/>
                            </w:rPr>
                          </w:pPr>
                          <w:r>
                            <w:rPr>
                              <w:rFonts w:ascii="Arial" w:hAnsi="Arial" w:cs="Arial"/>
                              <w:b/>
                              <w:bCs/>
                              <w:iCs/>
                              <w:caps/>
                              <w:color w:val="FFFFFF"/>
                              <w:sz w:val="18"/>
                              <w:szCs w:val="18"/>
                            </w:rPr>
                            <w:t>18</w:t>
                          </w:r>
                          <w:r w:rsidR="00966528">
                            <w:rPr>
                              <w:rFonts w:ascii="Arial" w:hAnsi="Arial" w:cs="Arial"/>
                              <w:b/>
                              <w:bCs/>
                              <w:iCs/>
                              <w:caps/>
                              <w:color w:val="FFFFFF"/>
                              <w:sz w:val="18"/>
                              <w:szCs w:val="18"/>
                            </w:rPr>
                            <w:t>/09/2023 - EdiçÃo nº 16</w:t>
                          </w:r>
                          <w:r>
                            <w:rPr>
                              <w:rFonts w:ascii="Arial" w:hAnsi="Arial" w:cs="Arial"/>
                              <w:b/>
                              <w:bCs/>
                              <w:iCs/>
                              <w:caps/>
                              <w:color w:val="FFFFFF"/>
                              <w:sz w:val="18"/>
                              <w:szCs w:val="18"/>
                            </w:rPr>
                            <w:t>5</w:t>
                          </w:r>
                          <w:r w:rsidR="00966528">
                            <w:rPr>
                              <w:rFonts w:ascii="Arial" w:hAnsi="Arial" w:cs="Arial"/>
                              <w:b/>
                              <w:bCs/>
                              <w:iCs/>
                              <w:caps/>
                              <w:color w:val="FFFFFF"/>
                              <w:sz w:val="18"/>
                              <w:szCs w:val="18"/>
                            </w:rPr>
                            <w:t xml:space="preserve"> P</w:t>
                          </w:r>
                          <w:r w:rsidR="00966528">
                            <w:rPr>
                              <w:rFonts w:ascii="Arial" w:hAnsi="Arial" w:cs="Arial"/>
                              <w:b/>
                              <w:bCs/>
                              <w:iCs/>
                              <w:color w:val="FFFFFF"/>
                              <w:sz w:val="18"/>
                              <w:szCs w:val="18"/>
                            </w:rPr>
                            <w:t>ÁG. 0</w:t>
                          </w:r>
                          <w:r w:rsidR="00966528">
                            <w:rPr>
                              <w:rStyle w:val="Nmerodepgina"/>
                              <w:rFonts w:ascii="Arial" w:hAnsi="Arial" w:cs="Arial"/>
                              <w:b/>
                              <w:color w:val="FFFFFF"/>
                              <w:sz w:val="18"/>
                              <w:szCs w:val="18"/>
                            </w:rPr>
                            <w:fldChar w:fldCharType="begin"/>
                          </w:r>
                          <w:r w:rsidR="00966528">
                            <w:rPr>
                              <w:rStyle w:val="Nmerodepgina"/>
                              <w:rFonts w:ascii="Arial" w:hAnsi="Arial" w:cs="Arial"/>
                              <w:b/>
                              <w:color w:val="FFFFFF"/>
                              <w:sz w:val="18"/>
                              <w:szCs w:val="18"/>
                            </w:rPr>
                            <w:instrText xml:space="preserve"> PAGE </w:instrText>
                          </w:r>
                          <w:r w:rsidR="00966528">
                            <w:rPr>
                              <w:rStyle w:val="Nmerodepgina"/>
                              <w:rFonts w:ascii="Arial" w:hAnsi="Arial" w:cs="Arial"/>
                              <w:b/>
                              <w:color w:val="FFFFFF"/>
                              <w:sz w:val="18"/>
                              <w:szCs w:val="18"/>
                            </w:rPr>
                            <w:fldChar w:fldCharType="separate"/>
                          </w:r>
                          <w:r w:rsidR="003F2F77">
                            <w:rPr>
                              <w:rStyle w:val="Nmerodepgina"/>
                              <w:rFonts w:ascii="Arial" w:hAnsi="Arial" w:cs="Arial"/>
                              <w:b/>
                              <w:noProof/>
                              <w:color w:val="FFFFFF"/>
                              <w:sz w:val="18"/>
                              <w:szCs w:val="18"/>
                            </w:rPr>
                            <w:t>4</w:t>
                          </w:r>
                          <w:r w:rsidR="00966528">
                            <w:rPr>
                              <w:rStyle w:val="Nmerodepgina"/>
                              <w:rFonts w:ascii="Arial" w:hAnsi="Arial" w:cs="Arial"/>
                              <w:b/>
                              <w:color w:val="FFFFFF"/>
                              <w:sz w:val="18"/>
                              <w:szCs w:val="18"/>
                            </w:rPr>
                            <w:fldChar w:fldCharType="end"/>
                          </w:r>
                          <w:r w:rsidR="00966528">
                            <w:rPr>
                              <w:rStyle w:val="Nmerodepgina"/>
                              <w:rFonts w:ascii="Arial" w:hAnsi="Arial" w:cs="Arial"/>
                              <w:b/>
                              <w:color w:val="FFFFFF"/>
                              <w:sz w:val="18"/>
                              <w:szCs w:val="18"/>
                            </w:rPr>
                            <w:t>/</w:t>
                          </w:r>
                          <w:r w:rsidR="003F2F77">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E36E5E6" w:rsidR="00966528" w:rsidRPr="20774586" w:rsidRDefault="00C22AC7" w:rsidP="007C304A">
                    <w:pPr>
                      <w:rPr>
                        <w:rFonts w:ascii="Arial" w:hAnsi="Arial" w:cs="Arial"/>
                        <w:b/>
                        <w:color w:val="FFFFFF"/>
                        <w:sz w:val="18"/>
                        <w:szCs w:val="18"/>
                      </w:rPr>
                    </w:pPr>
                    <w:r>
                      <w:rPr>
                        <w:rFonts w:ascii="Arial" w:hAnsi="Arial" w:cs="Arial"/>
                        <w:b/>
                        <w:bCs/>
                        <w:iCs/>
                        <w:caps/>
                        <w:color w:val="FFFFFF"/>
                        <w:sz w:val="18"/>
                        <w:szCs w:val="18"/>
                      </w:rPr>
                      <w:t>18</w:t>
                    </w:r>
                    <w:r w:rsidR="00966528">
                      <w:rPr>
                        <w:rFonts w:ascii="Arial" w:hAnsi="Arial" w:cs="Arial"/>
                        <w:b/>
                        <w:bCs/>
                        <w:iCs/>
                        <w:caps/>
                        <w:color w:val="FFFFFF"/>
                        <w:sz w:val="18"/>
                        <w:szCs w:val="18"/>
                      </w:rPr>
                      <w:t>/09/2023 - EdiçÃo nº 16</w:t>
                    </w:r>
                    <w:r>
                      <w:rPr>
                        <w:rFonts w:ascii="Arial" w:hAnsi="Arial" w:cs="Arial"/>
                        <w:b/>
                        <w:bCs/>
                        <w:iCs/>
                        <w:caps/>
                        <w:color w:val="FFFFFF"/>
                        <w:sz w:val="18"/>
                        <w:szCs w:val="18"/>
                      </w:rPr>
                      <w:t>5</w:t>
                    </w:r>
                    <w:r w:rsidR="00966528">
                      <w:rPr>
                        <w:rFonts w:ascii="Arial" w:hAnsi="Arial" w:cs="Arial"/>
                        <w:b/>
                        <w:bCs/>
                        <w:iCs/>
                        <w:caps/>
                        <w:color w:val="FFFFFF"/>
                        <w:sz w:val="18"/>
                        <w:szCs w:val="18"/>
                      </w:rPr>
                      <w:t xml:space="preserve"> P</w:t>
                    </w:r>
                    <w:r w:rsidR="00966528">
                      <w:rPr>
                        <w:rFonts w:ascii="Arial" w:hAnsi="Arial" w:cs="Arial"/>
                        <w:b/>
                        <w:bCs/>
                        <w:iCs/>
                        <w:color w:val="FFFFFF"/>
                        <w:sz w:val="18"/>
                        <w:szCs w:val="18"/>
                      </w:rPr>
                      <w:t>ÁG. 0</w:t>
                    </w:r>
                    <w:r w:rsidR="00966528">
                      <w:rPr>
                        <w:rStyle w:val="Nmerodepgina"/>
                        <w:rFonts w:ascii="Arial" w:hAnsi="Arial" w:cs="Arial"/>
                        <w:b/>
                        <w:color w:val="FFFFFF"/>
                        <w:sz w:val="18"/>
                        <w:szCs w:val="18"/>
                      </w:rPr>
                      <w:fldChar w:fldCharType="begin"/>
                    </w:r>
                    <w:r w:rsidR="00966528">
                      <w:rPr>
                        <w:rStyle w:val="Nmerodepgina"/>
                        <w:rFonts w:ascii="Arial" w:hAnsi="Arial" w:cs="Arial"/>
                        <w:b/>
                        <w:color w:val="FFFFFF"/>
                        <w:sz w:val="18"/>
                        <w:szCs w:val="18"/>
                      </w:rPr>
                      <w:instrText xml:space="preserve"> PAGE </w:instrText>
                    </w:r>
                    <w:r w:rsidR="00966528">
                      <w:rPr>
                        <w:rStyle w:val="Nmerodepgina"/>
                        <w:rFonts w:ascii="Arial" w:hAnsi="Arial" w:cs="Arial"/>
                        <w:b/>
                        <w:color w:val="FFFFFF"/>
                        <w:sz w:val="18"/>
                        <w:szCs w:val="18"/>
                      </w:rPr>
                      <w:fldChar w:fldCharType="separate"/>
                    </w:r>
                    <w:r w:rsidR="003F2F77">
                      <w:rPr>
                        <w:rStyle w:val="Nmerodepgina"/>
                        <w:rFonts w:ascii="Arial" w:hAnsi="Arial" w:cs="Arial"/>
                        <w:b/>
                        <w:noProof/>
                        <w:color w:val="FFFFFF"/>
                        <w:sz w:val="18"/>
                        <w:szCs w:val="18"/>
                      </w:rPr>
                      <w:t>4</w:t>
                    </w:r>
                    <w:r w:rsidR="00966528">
                      <w:rPr>
                        <w:rStyle w:val="Nmerodepgina"/>
                        <w:rFonts w:ascii="Arial" w:hAnsi="Arial" w:cs="Arial"/>
                        <w:b/>
                        <w:color w:val="FFFFFF"/>
                        <w:sz w:val="18"/>
                        <w:szCs w:val="18"/>
                      </w:rPr>
                      <w:fldChar w:fldCharType="end"/>
                    </w:r>
                    <w:r w:rsidR="00966528">
                      <w:rPr>
                        <w:rStyle w:val="Nmerodepgina"/>
                        <w:rFonts w:ascii="Arial" w:hAnsi="Arial" w:cs="Arial"/>
                        <w:b/>
                        <w:color w:val="FFFFFF"/>
                        <w:sz w:val="18"/>
                        <w:szCs w:val="18"/>
                      </w:rPr>
                      <w:t>/</w:t>
                    </w:r>
                    <w:r w:rsidR="003F2F77">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r.mg.gov.br/transparencia/licitacoes/regime-diferenciado-de-contratacao-2023/2224-licitacoes/regime-diferenciado-2023/3335-edital-089-2023" TargetMode="External"/><Relationship Id="rId18" Type="http://schemas.openxmlformats.org/officeDocument/2006/relationships/hyperlink" Target="mailto:licitacao2@andrelandia.mg.gov.br" TargetMode="External"/><Relationship Id="rId26" Type="http://schemas.openxmlformats.org/officeDocument/2006/relationships/hyperlink" Target="http://www.compras.mg.gov.br" TargetMode="External"/><Relationship Id="rId39" Type="http://schemas.openxmlformats.org/officeDocument/2006/relationships/hyperlink" Target="mailto:cpl-obras@sedu.es.gov.br" TargetMode="External"/><Relationship Id="rId21" Type="http://schemas.openxmlformats.org/officeDocument/2006/relationships/hyperlink" Target="mailto:licitacao@capimbranco.mg.leg.br" TargetMode="External"/><Relationship Id="rId34" Type="http://schemas.openxmlformats.org/officeDocument/2006/relationships/hyperlink" Target="https://pousoalegre.mg.gov.br/filter/2137" TargetMode="External"/><Relationship Id="rId42" Type="http://schemas.openxmlformats.org/officeDocument/2006/relationships/hyperlink" Target="mailto:cpl@seag.es.gov.br" TargetMode="External"/><Relationship Id="rId47" Type="http://schemas.openxmlformats.org/officeDocument/2006/relationships/hyperlink" Target="http://WWW.sgpe.sea.sc.gov.br" TargetMode="External"/><Relationship Id="rId50" Type="http://schemas.openxmlformats.org/officeDocument/2006/relationships/hyperlink" Target="http://WWW.sgpe.sea.sc.gov.br" TargetMode="External"/><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mpras.ceb.com.br" TargetMode="External"/><Relationship Id="rId20" Type="http://schemas.openxmlformats.org/officeDocument/2006/relationships/hyperlink" Target="http://www.capimbranco.mg.leg.br" TargetMode="External"/><Relationship Id="rId29" Type="http://schemas.openxmlformats.org/officeDocument/2006/relationships/hyperlink" Target="http://www.compras.mg.gov.br" TargetMode="External"/><Relationship Id="rId41" Type="http://schemas.openxmlformats.org/officeDocument/2006/relationships/hyperlink" Target="http://www.compras.es.gov.br" TargetMode="External"/><Relationship Id="rId54" Type="http://schemas.openxmlformats.org/officeDocument/2006/relationships/hyperlink" Target="https://www.segurosunimed.com.br/seguro-vida-empresar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r.mg.gov.br/transparencia/licitacoes" TargetMode="External"/><Relationship Id="rId24" Type="http://schemas.openxmlformats.org/officeDocument/2006/relationships/hyperlink" Target="http://www.manhuacu.mg.gov.br" TargetMode="External"/><Relationship Id="rId32" Type="http://schemas.openxmlformats.org/officeDocument/2006/relationships/hyperlink" Target="mailto:licitacao@pocrane.mg.gov.br" TargetMode="External"/><Relationship Id="rId37" Type="http://schemas.openxmlformats.org/officeDocument/2006/relationships/hyperlink" Target="http://www.compras.gov.br" TargetMode="External"/><Relationship Id="rId40" Type="http://schemas.openxmlformats.org/officeDocument/2006/relationships/hyperlink" Target="http://www.sedu.es.gov.br/licitacoes" TargetMode="External"/><Relationship Id="rId45" Type="http://schemas.openxmlformats.org/officeDocument/2006/relationships/hyperlink" Target="http://www.vilavelha.es.gov.br/licita&#231;&#245;es" TargetMode="External"/><Relationship Id="rId53" Type="http://schemas.openxmlformats.org/officeDocument/2006/relationships/image" Target="media/image4.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pp2compras.cemig.com.br/pesquisa" TargetMode="External"/><Relationship Id="rId23" Type="http://schemas.openxmlformats.org/officeDocument/2006/relationships/hyperlink" Target="mailto:licitacao@manhuacu.mg.gov.br" TargetMode="External"/><Relationship Id="rId28" Type="http://schemas.openxmlformats.org/officeDocument/2006/relationships/hyperlink" Target="http://WWW.unimontes.br/licitacoes-e-contratos/concorrencia-publica/" TargetMode="External"/><Relationship Id="rId36" Type="http://schemas.openxmlformats.org/officeDocument/2006/relationships/hyperlink" Target="http://www.ssparaiso.mg.gov.br" TargetMode="External"/><Relationship Id="rId49" Type="http://schemas.openxmlformats.org/officeDocument/2006/relationships/hyperlink" Target="http://www.portaldecompras.sc.gov.br" TargetMode="External"/><Relationship Id="rId57" Type="http://schemas.openxmlformats.org/officeDocument/2006/relationships/image" Target="media/image6.jpg"/><Relationship Id="rId61" Type="http://schemas.openxmlformats.org/officeDocument/2006/relationships/theme" Target="theme/theme1.xml"/><Relationship Id="rId10" Type="http://schemas.openxmlformats.org/officeDocument/2006/relationships/hyperlink" Target="http://www.der.mg.gov.br" TargetMode="External"/><Relationship Id="rId19" Type="http://schemas.openxmlformats.org/officeDocument/2006/relationships/hyperlink" Target="http://WWW.barralonga.mg.gov.br/index.php/licitacoes/editais-de-licitacao/editais-de-licitacao" TargetMode="External"/><Relationship Id="rId31" Type="http://schemas.openxmlformats.org/officeDocument/2006/relationships/hyperlink" Target="http://prefeiturapiumhi.mg.gov.br/editais/" TargetMode="External"/><Relationship Id="rId44" Type="http://schemas.openxmlformats.org/officeDocument/2006/relationships/hyperlink" Target="http://www.licitacoes-e.com.br" TargetMode="External"/><Relationship Id="rId52" Type="http://schemas.openxmlformats.org/officeDocument/2006/relationships/hyperlink" Target="https://grupoqmt.com.br/produtosqm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l@deer.mg.gov.br" TargetMode="External"/><Relationship Id="rId14" Type="http://schemas.openxmlformats.org/officeDocument/2006/relationships/image" Target="media/image3.png"/><Relationship Id="rId22" Type="http://schemas.openxmlformats.org/officeDocument/2006/relationships/hyperlink" Target="http://www.compras.gov.br" TargetMode="External"/><Relationship Id="rId27" Type="http://schemas.openxmlformats.org/officeDocument/2006/relationships/hyperlink" Target="mailto:licitacao@unimontes.br" TargetMode="External"/><Relationship Id="rId30" Type="http://schemas.openxmlformats.org/officeDocument/2006/relationships/hyperlink" Target="http://www.ourofino.mg.gov.br" TargetMode="External"/><Relationship Id="rId35" Type="http://schemas.openxmlformats.org/officeDocument/2006/relationships/hyperlink" Target="http://www.ssparaiso.mg.gov.br" TargetMode="External"/><Relationship Id="rId43" Type="http://schemas.openxmlformats.org/officeDocument/2006/relationships/hyperlink" Target="http://www.cariacica.es.gov.br" TargetMode="External"/><Relationship Id="rId48" Type="http://schemas.openxmlformats.org/officeDocument/2006/relationships/hyperlink" Target="https://www.sie.sc.gov.br/licitacoes/buscarEditais.do;jsessionid=4C66CFD6D86FC15A0BF73FC023DAB2F7?#Titulo" TargetMode="External"/><Relationship Id="rId56"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s://www.sie.sc.gov.br/licitacoes/buscarEditais.do;jsessionid=4C66CFD6D86FC15A0BF73FC023DAB2F7?#Titul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ndrelandia.mg.gov.br" TargetMode="External"/><Relationship Id="rId25" Type="http://schemas.openxmlformats.org/officeDocument/2006/relationships/hyperlink" Target="https://unimontes.br/licitacoes-e-contratos/concorrencia-publica/" TargetMode="External"/><Relationship Id="rId33" Type="http://schemas.openxmlformats.org/officeDocument/2006/relationships/hyperlink" Target="mailto:licitapamg@gmail.com" TargetMode="External"/><Relationship Id="rId38" Type="http://schemas.openxmlformats.org/officeDocument/2006/relationships/hyperlink" Target="https://www.gov.br/compras/pt-br/" TargetMode="External"/><Relationship Id="rId46" Type="http://schemas.openxmlformats.org/officeDocument/2006/relationships/hyperlink" Target="http://www.portaldecompras.sc.gov.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FA24B-2148-4361-A43B-A59779A4E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3962</Words>
  <Characters>21398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25310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30</cp:revision>
  <cp:lastPrinted>2023-09-19T01:24:00Z</cp:lastPrinted>
  <dcterms:created xsi:type="dcterms:W3CDTF">2023-09-18T19:05:00Z</dcterms:created>
  <dcterms:modified xsi:type="dcterms:W3CDTF">2023-09-19T01:24:00Z</dcterms:modified>
</cp:coreProperties>
</file>