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Default="006A6934" w:rsidP="006A6934">
      <w:pPr>
        <w:rPr>
          <w:rFonts w:asciiTheme="majorHAnsi" w:eastAsia="Times New Roman" w:hAnsiTheme="majorHAnsi" w:cstheme="majorHAnsi"/>
          <w:color w:val="000000"/>
        </w:rPr>
      </w:pPr>
      <w:bookmarkStart w:id="0" w:name="_GoBack"/>
      <w:bookmarkEnd w:id="0"/>
    </w:p>
    <w:p w14:paraId="3DE37357" w14:textId="77777777" w:rsidR="007A3CDD" w:rsidRPr="00AC6A0A" w:rsidRDefault="007A3CDD" w:rsidP="006A6934">
      <w:pPr>
        <w:rPr>
          <w:rFonts w:asciiTheme="majorHAnsi" w:eastAsia="Times New Roman" w:hAnsiTheme="majorHAnsi" w:cstheme="majorHAnsi"/>
          <w:color w:val="000000"/>
        </w:rPr>
      </w:pPr>
    </w:p>
    <w:p w14:paraId="73CF1ED5" w14:textId="30283E3E" w:rsidR="00D577E2" w:rsidRPr="00AC6A0A" w:rsidRDefault="00DB58A5" w:rsidP="006E752A">
      <w:pPr>
        <w:autoSpaceDE w:val="0"/>
        <w:autoSpaceDN w:val="0"/>
        <w:adjustRightInd w:val="0"/>
        <w:jc w:val="both"/>
        <w:rPr>
          <w:rFonts w:asciiTheme="majorHAnsi" w:hAnsiTheme="majorHAnsi" w:cstheme="majorHAnsi"/>
        </w:rPr>
      </w:pPr>
      <w:r w:rsidRPr="00AC6A0A">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EC1DA43" w14:textId="77777777" w:rsidR="00E215A2" w:rsidRDefault="00E215A2" w:rsidP="007113FC">
      <w:pPr>
        <w:autoSpaceDE w:val="0"/>
        <w:autoSpaceDN w:val="0"/>
        <w:adjustRightInd w:val="0"/>
        <w:jc w:val="both"/>
        <w:rPr>
          <w:rFonts w:asciiTheme="majorHAnsi" w:hAnsiTheme="majorHAnsi" w:cstheme="majorHAnsi"/>
        </w:rPr>
      </w:pPr>
    </w:p>
    <w:p w14:paraId="18743A0B" w14:textId="77777777" w:rsidR="007A3CDD" w:rsidRPr="00AC6A0A" w:rsidRDefault="007A3CDD" w:rsidP="007113FC">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7113FC" w:rsidRPr="00AC6A0A" w14:paraId="336A6731" w14:textId="77777777" w:rsidTr="007A3CDD">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4DD0BA11" w14:textId="77777777" w:rsidR="007113FC" w:rsidRPr="00AC6A0A" w:rsidRDefault="007113FC" w:rsidP="007362A0">
            <w:pPr>
              <w:jc w:val="both"/>
              <w:rPr>
                <w:rFonts w:asciiTheme="majorHAnsi" w:hAnsiTheme="majorHAnsi" w:cstheme="majorHAnsi"/>
                <w:bCs/>
              </w:rPr>
            </w:pPr>
            <w:r w:rsidRPr="00AC6A0A">
              <w:rPr>
                <w:rFonts w:asciiTheme="majorHAnsi" w:hAnsiTheme="majorHAnsi" w:cstheme="majorHAnsi"/>
                <w:bCs/>
              </w:rPr>
              <w:t xml:space="preserve">ÓRGÃO LICITANTE: </w:t>
            </w:r>
            <w:r w:rsidRPr="00AC6A0A">
              <w:rPr>
                <w:rFonts w:asciiTheme="majorHAnsi" w:hAnsiTheme="majorHAnsi" w:cstheme="majorHAnsi"/>
                <w:b/>
                <w:bCs/>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5B7F0833" w14:textId="7AD7CD9A" w:rsidR="007113FC" w:rsidRPr="00AC6A0A" w:rsidRDefault="00AC6A0A" w:rsidP="007362A0">
            <w:pPr>
              <w:jc w:val="both"/>
              <w:rPr>
                <w:rFonts w:asciiTheme="majorHAnsi" w:hAnsiTheme="majorHAnsi" w:cstheme="majorHAnsi"/>
                <w:b/>
                <w:bCs/>
                <w:color w:val="FF0000"/>
              </w:rPr>
            </w:pPr>
            <w:r w:rsidRPr="00AC6A0A">
              <w:rPr>
                <w:rFonts w:asciiTheme="majorHAnsi" w:hAnsiTheme="majorHAnsi" w:cstheme="majorHAnsi"/>
                <w:b/>
                <w:bCs/>
              </w:rPr>
              <w:t>RDCI</w:t>
            </w:r>
            <w:r w:rsidR="007113FC" w:rsidRPr="00AC6A0A">
              <w:rPr>
                <w:rFonts w:asciiTheme="majorHAnsi" w:hAnsiTheme="majorHAnsi" w:cstheme="majorHAnsi"/>
                <w:b/>
                <w:bCs/>
              </w:rPr>
              <w:t xml:space="preserve">- </w:t>
            </w:r>
            <w:r w:rsidRPr="00AC6A0A">
              <w:rPr>
                <w:rFonts w:asciiTheme="majorHAnsi" w:hAnsiTheme="majorHAnsi" w:cstheme="majorHAnsi"/>
                <w:b/>
                <w:bCs/>
              </w:rPr>
              <w:t>Edital nº: 106/2022. Processo SEI nº: 2300.01.0166195/2022-82.</w:t>
            </w:r>
          </w:p>
        </w:tc>
      </w:tr>
      <w:tr w:rsidR="007113FC" w:rsidRPr="00AC6A0A" w14:paraId="62FC1DAA" w14:textId="77777777" w:rsidTr="007362A0">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4059467"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Endereço: Av. dos Andradas, 1.120, sala 1009, Belo Horizonte/MG.</w:t>
            </w:r>
          </w:p>
          <w:p w14:paraId="351ADF7A"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Informações: Telefone: 3235-1272 - site </w:t>
            </w:r>
            <w:hyperlink r:id="rId9" w:history="1">
              <w:r w:rsidRPr="00AC6A0A">
                <w:rPr>
                  <w:rStyle w:val="Hyperlink"/>
                  <w:rFonts w:asciiTheme="majorHAnsi" w:hAnsiTheme="majorHAnsi" w:cstheme="majorHAnsi"/>
                </w:rPr>
                <w:t>www.der.mg.gov.br</w:t>
              </w:r>
            </w:hyperlink>
            <w:r w:rsidRPr="00AC6A0A">
              <w:rPr>
                <w:rFonts w:asciiTheme="majorHAnsi" w:hAnsiTheme="majorHAnsi" w:cstheme="majorHAnsi"/>
              </w:rPr>
              <w:t xml:space="preserve"> - E-mail: </w:t>
            </w:r>
            <w:hyperlink r:id="rId10" w:history="1">
              <w:r w:rsidRPr="00AC6A0A">
                <w:rPr>
                  <w:rStyle w:val="Hyperlink"/>
                  <w:rFonts w:asciiTheme="majorHAnsi" w:hAnsiTheme="majorHAnsi" w:cstheme="majorHAnsi"/>
                </w:rPr>
                <w:t>asl@deer.mg.gov.br</w:t>
              </w:r>
            </w:hyperlink>
            <w:r w:rsidRPr="00AC6A0A">
              <w:rPr>
                <w:rFonts w:asciiTheme="majorHAnsi" w:hAnsiTheme="majorHAnsi" w:cstheme="majorHAnsi"/>
              </w:rPr>
              <w:t xml:space="preserve"> </w:t>
            </w:r>
          </w:p>
        </w:tc>
      </w:tr>
      <w:tr w:rsidR="007113FC" w:rsidRPr="00AC6A0A" w14:paraId="22182BFB" w14:textId="77777777" w:rsidTr="007A3CDD">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7D0AF47F" w14:textId="4A4778ED" w:rsidR="007113FC" w:rsidRPr="00AC6A0A" w:rsidRDefault="007113FC" w:rsidP="00AC6A0A">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O Diretor Geral do Departamento de Edificações e Estradas de Rodagem do Estado de Minas Gerais - DER/MG torna público que fará realizar, através da Comissão Permanente de Licitação, às 09:00h (nove horas ) do dia 18/10/2022, em seu edifício-sede, à Av. dos Andradas, 1.120, sala 1009, nesta capital, procedimento licitatório na modalidade RDC – REGIME DIFERENCIADO DE CONTRATAÇÕES - CONTRATAÇÃO INTEGRADA, tendo como objeto Execução dos serviços de conclusão da construção do Hospital Regional de Conselheiro Lafaiete, com a elaboração de projetos básicos e executivos e demais serviços conexos necessários à conclusão e operação do hospital, unidade integrante da Secretaria de Estado da Saúde (SES), Rodovia MG-129 - KM 206 - Bairro Hípica, Conselheiro Lafaiete/MG, de acordo com edital e composições de custos unitários constantes do quadro de quantidades, que estarão disponíveis no endereço acima citado e no site </w:t>
            </w:r>
            <w:hyperlink r:id="rId11" w:history="1">
              <w:r w:rsidR="00AC6A0A" w:rsidRPr="00F9605E">
                <w:rPr>
                  <w:rStyle w:val="Hyperlink"/>
                  <w:rFonts w:asciiTheme="majorHAnsi" w:hAnsiTheme="majorHAnsi" w:cstheme="majorHAnsi"/>
                </w:rPr>
                <w:t>www.der.mg.gov.br</w:t>
              </w:r>
            </w:hyperlink>
            <w:r w:rsidRPr="00AC6A0A">
              <w:rPr>
                <w:rFonts w:asciiTheme="majorHAnsi" w:hAnsiTheme="majorHAnsi" w:cstheme="majorHAnsi"/>
              </w:rPr>
              <w:t>,</w:t>
            </w:r>
            <w:r w:rsidR="00AC6A0A">
              <w:rPr>
                <w:rFonts w:asciiTheme="majorHAnsi" w:hAnsiTheme="majorHAnsi" w:cstheme="majorHAnsi"/>
              </w:rPr>
              <w:t xml:space="preserve"> </w:t>
            </w:r>
            <w:r w:rsidRPr="00AC6A0A">
              <w:rPr>
                <w:rFonts w:asciiTheme="majorHAnsi" w:hAnsiTheme="majorHAnsi" w:cstheme="majorHAnsi"/>
              </w:rPr>
              <w:t xml:space="preserve"> a partir do dia 21/09/2022. </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2852A200"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DATAS: </w:t>
            </w:r>
          </w:p>
          <w:p w14:paraId="051DA934" w14:textId="4E244FE8" w:rsidR="007113FC" w:rsidRPr="00AC6A0A" w:rsidRDefault="007113FC" w:rsidP="007113FC">
            <w:pPr>
              <w:pStyle w:val="PargrafodaLista"/>
              <w:numPr>
                <w:ilvl w:val="0"/>
                <w:numId w:val="4"/>
              </w:numPr>
              <w:jc w:val="both"/>
              <w:rPr>
                <w:rFonts w:asciiTheme="majorHAnsi" w:hAnsiTheme="majorHAnsi" w:cstheme="majorHAnsi"/>
                <w:szCs w:val="24"/>
              </w:rPr>
            </w:pPr>
            <w:r w:rsidRPr="00AC6A0A">
              <w:rPr>
                <w:rFonts w:asciiTheme="majorHAnsi" w:hAnsiTheme="majorHAnsi" w:cstheme="majorHAnsi"/>
                <w:szCs w:val="24"/>
              </w:rPr>
              <w:t xml:space="preserve">Data de entrega dos envelopes até: </w:t>
            </w:r>
            <w:r w:rsidR="00AC6A0A">
              <w:rPr>
                <w:rFonts w:asciiTheme="majorHAnsi" w:hAnsiTheme="majorHAnsi" w:cstheme="majorHAnsi"/>
                <w:szCs w:val="24"/>
              </w:rPr>
              <w:t>17</w:t>
            </w:r>
            <w:r w:rsidRPr="00AC6A0A">
              <w:rPr>
                <w:rFonts w:asciiTheme="majorHAnsi" w:hAnsiTheme="majorHAnsi" w:cstheme="majorHAnsi"/>
                <w:szCs w:val="24"/>
              </w:rPr>
              <w:t>/10/2022 às 17:00</w:t>
            </w:r>
          </w:p>
          <w:p w14:paraId="7D46BF34" w14:textId="127FE3AD" w:rsidR="007113FC" w:rsidRPr="000749E0" w:rsidRDefault="007113FC" w:rsidP="000749E0">
            <w:pPr>
              <w:pStyle w:val="PargrafodaLista"/>
              <w:numPr>
                <w:ilvl w:val="0"/>
                <w:numId w:val="4"/>
              </w:numPr>
              <w:jc w:val="both"/>
              <w:rPr>
                <w:rFonts w:asciiTheme="majorHAnsi" w:hAnsiTheme="majorHAnsi" w:cstheme="majorHAnsi"/>
                <w:szCs w:val="24"/>
              </w:rPr>
            </w:pPr>
            <w:r w:rsidRPr="00AC6A0A">
              <w:rPr>
                <w:rFonts w:asciiTheme="majorHAnsi" w:hAnsiTheme="majorHAnsi" w:cstheme="majorHAnsi"/>
                <w:szCs w:val="24"/>
              </w:rPr>
              <w:t xml:space="preserve">Data de Abertura: </w:t>
            </w:r>
            <w:r w:rsidR="00AC6A0A">
              <w:rPr>
                <w:rFonts w:asciiTheme="majorHAnsi" w:hAnsiTheme="majorHAnsi" w:cstheme="majorHAnsi"/>
                <w:szCs w:val="24"/>
              </w:rPr>
              <w:t>18</w:t>
            </w:r>
            <w:r w:rsidRPr="00AC6A0A">
              <w:rPr>
                <w:rFonts w:asciiTheme="majorHAnsi" w:hAnsiTheme="majorHAnsi" w:cstheme="majorHAnsi"/>
                <w:szCs w:val="24"/>
              </w:rPr>
              <w:t>/10/2022 às 09:00</w:t>
            </w:r>
          </w:p>
          <w:p w14:paraId="1E223A02" w14:textId="77777777" w:rsidR="007113FC" w:rsidRPr="00AC6A0A" w:rsidRDefault="007113FC" w:rsidP="007362A0">
            <w:pPr>
              <w:ind w:left="360"/>
              <w:jc w:val="both"/>
              <w:rPr>
                <w:rFonts w:asciiTheme="majorHAnsi" w:hAnsiTheme="majorHAnsi" w:cstheme="majorHAnsi"/>
              </w:rPr>
            </w:pPr>
          </w:p>
        </w:tc>
      </w:tr>
      <w:tr w:rsidR="007113FC" w:rsidRPr="00AC6A0A" w14:paraId="27958618" w14:textId="77777777" w:rsidTr="007362A0">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45BFA14"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VALORES</w:t>
            </w:r>
          </w:p>
        </w:tc>
      </w:tr>
      <w:tr w:rsidR="007113FC" w:rsidRPr="00AC6A0A" w14:paraId="5E98154B" w14:textId="77777777" w:rsidTr="007A3CDD">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2E45FC5E"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DEF7E16"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C4E6F5"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7DD4475"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 do Edital</w:t>
            </w:r>
          </w:p>
        </w:tc>
      </w:tr>
      <w:tr w:rsidR="007113FC" w:rsidRPr="00AC6A0A" w14:paraId="32C99BC9" w14:textId="77777777" w:rsidTr="007A3CDD">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0B75C174" w14:textId="72E73FB9" w:rsidR="007113FC" w:rsidRPr="00AC6A0A" w:rsidRDefault="00AC6A0A" w:rsidP="007113FC">
            <w:pPr>
              <w:autoSpaceDE w:val="0"/>
              <w:autoSpaceDN w:val="0"/>
              <w:adjustRightInd w:val="0"/>
              <w:jc w:val="center"/>
              <w:rPr>
                <w:rFonts w:asciiTheme="majorHAnsi" w:hAnsiTheme="majorHAnsi" w:cstheme="majorHAnsi"/>
              </w:rPr>
            </w:pPr>
            <w:r w:rsidRPr="00AC6A0A">
              <w:rPr>
                <w:rFonts w:asciiTheme="majorHAnsi" w:hAnsiTheme="majorHAnsi" w:cstheme="majorHAnsi"/>
              </w:rPr>
              <w:t>R$ 37.173.742,70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F8B4580"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F6087B"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5B02D60"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r>
      <w:tr w:rsidR="007113FC" w:rsidRPr="00AC6A0A" w14:paraId="6A37F2A0" w14:textId="77777777" w:rsidTr="007362A0">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B6A34AC" w14:textId="77777777" w:rsidR="007113FC" w:rsidRPr="00AC6A0A" w:rsidRDefault="007113FC" w:rsidP="007362A0">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CAPACIDADE TÉCNICA: </w:t>
            </w:r>
          </w:p>
          <w:p w14:paraId="31EA9849" w14:textId="77777777" w:rsidR="000749E0" w:rsidRDefault="000749E0" w:rsidP="007113FC">
            <w:pPr>
              <w:autoSpaceDE w:val="0"/>
              <w:autoSpaceDN w:val="0"/>
              <w:adjustRightInd w:val="0"/>
              <w:jc w:val="both"/>
              <w:rPr>
                <w:rFonts w:asciiTheme="majorHAnsi" w:hAnsiTheme="majorHAnsi" w:cstheme="majorHAnsi"/>
              </w:rPr>
            </w:pPr>
            <w:r w:rsidRPr="000749E0">
              <w:rPr>
                <w:rFonts w:asciiTheme="majorHAnsi" w:hAnsiTheme="majorHAnsi" w:cstheme="majorHAnsi"/>
              </w:rPr>
              <w:t>ATESTADO DE CAPACIDADE TÉCNICA de Responsável Técnico da empresa, fornecido por pessoa jurídica de direito público ou privado, devidamente cer</w:t>
            </w:r>
            <w:r>
              <w:rPr>
                <w:rFonts w:asciiTheme="majorHAnsi" w:hAnsiTheme="majorHAnsi" w:cstheme="majorHAnsi"/>
              </w:rPr>
              <w:t>ti</w:t>
            </w:r>
            <w:r w:rsidRPr="000749E0">
              <w:rPr>
                <w:rFonts w:asciiTheme="majorHAnsi" w:hAnsiTheme="majorHAnsi" w:cstheme="majorHAnsi"/>
              </w:rPr>
              <w:t>ficada pelo Conselho Regional de Engenharia e Agronomia (CREA) e/ou pelo Conselho de Arquitetura e Urbanismo (CAU) acompanhado da respec</w:t>
            </w:r>
            <w:r>
              <w:rPr>
                <w:rFonts w:asciiTheme="majorHAnsi" w:hAnsiTheme="majorHAnsi" w:cstheme="majorHAnsi"/>
              </w:rPr>
              <w:t>ti</w:t>
            </w:r>
            <w:r w:rsidRPr="000749E0">
              <w:rPr>
                <w:rFonts w:asciiTheme="majorHAnsi" w:hAnsiTheme="majorHAnsi" w:cstheme="majorHAnsi"/>
              </w:rPr>
              <w:t>va Cer</w:t>
            </w:r>
            <w:r>
              <w:rPr>
                <w:rFonts w:asciiTheme="majorHAnsi" w:hAnsiTheme="majorHAnsi" w:cstheme="majorHAnsi"/>
              </w:rPr>
              <w:t>ti</w:t>
            </w:r>
            <w:r w:rsidRPr="000749E0">
              <w:rPr>
                <w:rFonts w:asciiTheme="majorHAnsi" w:hAnsiTheme="majorHAnsi" w:cstheme="majorHAnsi"/>
              </w:rPr>
              <w:t xml:space="preserve">dão de Acervo Técnico (CAT), comprovando a: </w:t>
            </w:r>
          </w:p>
          <w:p w14:paraId="056E0EBC" w14:textId="2AC59B9E" w:rsidR="007113FC" w:rsidRPr="00AC6A0A" w:rsidRDefault="000749E0" w:rsidP="007113FC">
            <w:pPr>
              <w:autoSpaceDE w:val="0"/>
              <w:autoSpaceDN w:val="0"/>
              <w:adjustRightInd w:val="0"/>
              <w:jc w:val="both"/>
              <w:rPr>
                <w:rFonts w:asciiTheme="majorHAnsi" w:hAnsiTheme="majorHAnsi" w:cstheme="majorHAnsi"/>
              </w:rPr>
            </w:pPr>
            <w:r w:rsidRPr="000749E0">
              <w:rPr>
                <w:rFonts w:asciiTheme="majorHAnsi" w:hAnsiTheme="majorHAnsi" w:cstheme="majorHAnsi"/>
              </w:rPr>
              <w:drawing>
                <wp:inline distT="0" distB="0" distL="0" distR="0" wp14:anchorId="79EFCEBE" wp14:editId="7FDB40C3">
                  <wp:extent cx="4534533" cy="181000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533" cy="1810003"/>
                          </a:xfrm>
                          <a:prstGeom prst="rect">
                            <a:avLst/>
                          </a:prstGeom>
                        </pic:spPr>
                      </pic:pic>
                    </a:graphicData>
                  </a:graphic>
                </wp:inline>
              </w:drawing>
            </w:r>
          </w:p>
        </w:tc>
      </w:tr>
      <w:tr w:rsidR="007113FC" w:rsidRPr="00AC6A0A" w14:paraId="2BBB5548" w14:textId="77777777" w:rsidTr="007362A0">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7F63C408" w14:textId="0D6BCFCE" w:rsidR="007113FC" w:rsidRPr="00AC6A0A" w:rsidRDefault="007113FC" w:rsidP="007113FC">
            <w:pPr>
              <w:autoSpaceDE w:val="0"/>
              <w:autoSpaceDN w:val="0"/>
              <w:adjustRightInd w:val="0"/>
              <w:jc w:val="both"/>
              <w:rPr>
                <w:rFonts w:asciiTheme="majorHAnsi" w:hAnsiTheme="majorHAnsi" w:cstheme="majorHAnsi"/>
              </w:rPr>
            </w:pPr>
            <w:r w:rsidRPr="00AC6A0A">
              <w:rPr>
                <w:rFonts w:asciiTheme="majorHAnsi" w:hAnsiTheme="majorHAnsi" w:cstheme="majorHAnsi"/>
              </w:rPr>
              <w:lastRenderedPageBreak/>
              <w:t xml:space="preserve">CAPACIDADE OPERACIONAL:  </w:t>
            </w:r>
          </w:p>
          <w:p w14:paraId="714629B7" w14:textId="262562EC" w:rsidR="007113FC" w:rsidRPr="00AC6A0A" w:rsidRDefault="000749E0" w:rsidP="007362A0">
            <w:pPr>
              <w:autoSpaceDE w:val="0"/>
              <w:autoSpaceDN w:val="0"/>
              <w:adjustRightInd w:val="0"/>
              <w:jc w:val="both"/>
              <w:rPr>
                <w:rFonts w:asciiTheme="majorHAnsi" w:hAnsiTheme="majorHAnsi" w:cstheme="majorHAnsi"/>
              </w:rPr>
            </w:pPr>
            <w:r w:rsidRPr="000749E0">
              <w:rPr>
                <w:rFonts w:asciiTheme="majorHAnsi" w:hAnsiTheme="majorHAnsi" w:cstheme="majorHAnsi"/>
              </w:rPr>
              <w:drawing>
                <wp:inline distT="0" distB="0" distL="0" distR="0" wp14:anchorId="0350C4C4" wp14:editId="4C993C30">
                  <wp:extent cx="6239746" cy="3353268"/>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9746" cy="3353268"/>
                          </a:xfrm>
                          <a:prstGeom prst="rect">
                            <a:avLst/>
                          </a:prstGeom>
                        </pic:spPr>
                      </pic:pic>
                    </a:graphicData>
                  </a:graphic>
                </wp:inline>
              </w:drawing>
            </w:r>
          </w:p>
        </w:tc>
      </w:tr>
      <w:tr w:rsidR="007113FC" w:rsidRPr="00AC6A0A" w14:paraId="00FD9CE7" w14:textId="77777777" w:rsidTr="007362A0">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CC3721D"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ÍNDICES ECONÔMICOS: conforme edital. </w:t>
            </w:r>
          </w:p>
        </w:tc>
      </w:tr>
      <w:tr w:rsidR="007113FC" w:rsidRPr="00AC6A0A" w14:paraId="77828665" w14:textId="77777777" w:rsidTr="007362A0">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4EAE00E" w14:textId="739F459F" w:rsidR="00AC6A0A" w:rsidRPr="00AC6A0A" w:rsidRDefault="007113FC" w:rsidP="00AC6A0A">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OBSERVAÇÕES: </w:t>
            </w:r>
            <w:r w:rsidR="00AC6A0A" w:rsidRPr="00AC6A0A">
              <w:rPr>
                <w:rFonts w:asciiTheme="majorHAnsi" w:hAnsiTheme="majorHAnsi" w:cstheme="majorHAnsi"/>
              </w:rPr>
              <w:t xml:space="preserve">A entrega dos envelopes previstos no subitem 1.1 do Edital, deverão ocorrer até o horário previsto para o início da sessão à CPL – Comissão Permanente de Licitação. A visita técnica ocorrerá nos dias 04/10/2022 de 09:00hs às 17:00hs e 05/10/2022 de 09:00hs às 17:00hs, mediante agendamento conforme subitem 8.1.21.1 do edital. Informações complementares poderão ser obtidas pelo telefone 3235- 1272 ou pelo site acima mencionado. </w:t>
            </w:r>
          </w:p>
          <w:p w14:paraId="68F4197C" w14:textId="525AD7EC" w:rsidR="007113FC" w:rsidRPr="00AC6A0A" w:rsidRDefault="00AC6A0A" w:rsidP="00AC6A0A">
            <w:pPr>
              <w:autoSpaceDE w:val="0"/>
              <w:autoSpaceDN w:val="0"/>
              <w:adjustRightInd w:val="0"/>
              <w:jc w:val="both"/>
              <w:rPr>
                <w:rFonts w:asciiTheme="majorHAnsi" w:hAnsiTheme="majorHAnsi" w:cstheme="majorHAnsi"/>
              </w:rPr>
            </w:pPr>
            <w:hyperlink r:id="rId14" w:history="1">
              <w:r w:rsidRPr="00F9605E">
                <w:rPr>
                  <w:rStyle w:val="Hyperlink"/>
                  <w:rFonts w:asciiTheme="majorHAnsi" w:hAnsiTheme="majorHAnsi" w:cstheme="majorHAnsi"/>
                </w:rPr>
                <w:t>http://www.der.mg.gov.br/transparencia/licitacoes/regime-diferenciado-de-contratacao-2022/2037-licitacoes/regime-diferenciado-2022/2957-edital-106-2022</w:t>
              </w:r>
            </w:hyperlink>
            <w:r>
              <w:rPr>
                <w:rFonts w:asciiTheme="majorHAnsi" w:hAnsiTheme="majorHAnsi" w:cstheme="majorHAnsi"/>
              </w:rPr>
              <w:t xml:space="preserve">. </w:t>
            </w:r>
          </w:p>
        </w:tc>
      </w:tr>
    </w:tbl>
    <w:p w14:paraId="656AB8D7" w14:textId="77777777" w:rsidR="007113FC" w:rsidRPr="00AC6A0A" w:rsidRDefault="007113FC" w:rsidP="007113FC">
      <w:pPr>
        <w:autoSpaceDE w:val="0"/>
        <w:autoSpaceDN w:val="0"/>
        <w:adjustRightInd w:val="0"/>
        <w:jc w:val="both"/>
        <w:rPr>
          <w:rFonts w:asciiTheme="majorHAnsi" w:hAnsiTheme="majorHAnsi" w:cstheme="majorHAnsi"/>
        </w:rPr>
      </w:pPr>
    </w:p>
    <w:p w14:paraId="487BB1CF" w14:textId="77777777" w:rsidR="007113FC" w:rsidRPr="00AC6A0A" w:rsidRDefault="007113FC" w:rsidP="007113FC">
      <w:pPr>
        <w:autoSpaceDE w:val="0"/>
        <w:autoSpaceDN w:val="0"/>
        <w:adjustRightInd w:val="0"/>
        <w:jc w:val="both"/>
        <w:rPr>
          <w:rFonts w:asciiTheme="majorHAnsi" w:hAnsiTheme="majorHAnsi" w:cstheme="majorHAnsi"/>
        </w:rPr>
      </w:pPr>
    </w:p>
    <w:tbl>
      <w:tblPr>
        <w:tblW w:w="10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126"/>
        <w:gridCol w:w="3845"/>
        <w:gridCol w:w="1696"/>
      </w:tblGrid>
      <w:tr w:rsidR="007113FC" w:rsidRPr="00AC6A0A" w14:paraId="69FEC3E8" w14:textId="77777777" w:rsidTr="00554457">
        <w:trPr>
          <w:cantSplit/>
          <w:trHeight w:val="578"/>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4C6125BE" w14:textId="77777777" w:rsidR="007113FC" w:rsidRPr="00AC6A0A" w:rsidRDefault="007113FC" w:rsidP="007362A0">
            <w:pPr>
              <w:jc w:val="both"/>
              <w:rPr>
                <w:rFonts w:asciiTheme="majorHAnsi" w:hAnsiTheme="majorHAnsi" w:cstheme="majorHAnsi"/>
                <w:bCs/>
              </w:rPr>
            </w:pPr>
            <w:r w:rsidRPr="00AC6A0A">
              <w:rPr>
                <w:rFonts w:asciiTheme="majorHAnsi" w:hAnsiTheme="majorHAnsi" w:cstheme="majorHAnsi"/>
                <w:bCs/>
              </w:rPr>
              <w:t xml:space="preserve">ÓRGÃO LICITANTE: </w:t>
            </w:r>
            <w:r w:rsidRPr="00AC6A0A">
              <w:rPr>
                <w:rFonts w:asciiTheme="majorHAnsi" w:hAnsiTheme="majorHAnsi" w:cstheme="majorHAnsi"/>
                <w:b/>
                <w:bCs/>
              </w:rPr>
              <w:t>DEPARTAMENTO DE EDIFICAÇÕES E ESTRADAS DE RODAGEM DE MINAS GERAIS - DER</w:t>
            </w:r>
          </w:p>
        </w:tc>
        <w:tc>
          <w:tcPr>
            <w:tcW w:w="5541" w:type="dxa"/>
            <w:gridSpan w:val="2"/>
            <w:tcBorders>
              <w:top w:val="single" w:sz="4" w:space="0" w:color="auto"/>
              <w:left w:val="single" w:sz="4" w:space="0" w:color="auto"/>
              <w:bottom w:val="single" w:sz="4" w:space="0" w:color="auto"/>
              <w:right w:val="single" w:sz="4" w:space="0" w:color="auto"/>
            </w:tcBorders>
            <w:vAlign w:val="center"/>
            <w:hideMark/>
          </w:tcPr>
          <w:p w14:paraId="45F1D82B" w14:textId="6CBE3090" w:rsidR="007113FC" w:rsidRPr="00AC6A0A" w:rsidRDefault="007113FC" w:rsidP="007362A0">
            <w:pPr>
              <w:jc w:val="both"/>
              <w:rPr>
                <w:rFonts w:asciiTheme="majorHAnsi" w:hAnsiTheme="majorHAnsi" w:cstheme="majorHAnsi"/>
                <w:b/>
                <w:bCs/>
                <w:color w:val="FF0000"/>
              </w:rPr>
            </w:pPr>
            <w:r w:rsidRPr="00AC6A0A">
              <w:rPr>
                <w:rFonts w:asciiTheme="majorHAnsi" w:hAnsiTheme="majorHAnsi" w:cstheme="majorHAnsi"/>
                <w:b/>
                <w:bCs/>
              </w:rPr>
              <w:t xml:space="preserve">CONCORRÊNCIA - </w:t>
            </w:r>
            <w:r w:rsidR="00AC6A0A" w:rsidRPr="00AC6A0A">
              <w:rPr>
                <w:rFonts w:asciiTheme="majorHAnsi" w:hAnsiTheme="majorHAnsi" w:cstheme="majorHAnsi"/>
                <w:b/>
                <w:bCs/>
              </w:rPr>
              <w:t>Edital 111/2022</w:t>
            </w:r>
          </w:p>
        </w:tc>
      </w:tr>
      <w:tr w:rsidR="007113FC" w:rsidRPr="00AC6A0A" w14:paraId="26E71E33" w14:textId="77777777" w:rsidTr="0002029D">
        <w:trPr>
          <w:cantSplit/>
          <w:trHeight w:val="707"/>
        </w:trPr>
        <w:tc>
          <w:tcPr>
            <w:tcW w:w="10928" w:type="dxa"/>
            <w:gridSpan w:val="4"/>
            <w:tcBorders>
              <w:top w:val="single" w:sz="4" w:space="0" w:color="auto"/>
              <w:left w:val="single" w:sz="4" w:space="0" w:color="auto"/>
              <w:bottom w:val="single" w:sz="4" w:space="0" w:color="auto"/>
              <w:right w:val="single" w:sz="4" w:space="0" w:color="auto"/>
            </w:tcBorders>
            <w:vAlign w:val="center"/>
            <w:hideMark/>
          </w:tcPr>
          <w:p w14:paraId="6DAE96C3"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Endereço: Av. dos Andradas, 1.120, sala 1009, Belo Horizonte/MG.</w:t>
            </w:r>
          </w:p>
          <w:p w14:paraId="5DDA9DDD"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Informações: Telefone: 3235-1272 - site </w:t>
            </w:r>
            <w:hyperlink r:id="rId15" w:history="1">
              <w:r w:rsidRPr="00AC6A0A">
                <w:rPr>
                  <w:rStyle w:val="Hyperlink"/>
                  <w:rFonts w:asciiTheme="majorHAnsi" w:hAnsiTheme="majorHAnsi" w:cstheme="majorHAnsi"/>
                </w:rPr>
                <w:t>www.der.mg.gov.br</w:t>
              </w:r>
            </w:hyperlink>
            <w:r w:rsidRPr="00AC6A0A">
              <w:rPr>
                <w:rFonts w:asciiTheme="majorHAnsi" w:hAnsiTheme="majorHAnsi" w:cstheme="majorHAnsi"/>
              </w:rPr>
              <w:t xml:space="preserve"> - E-mail: </w:t>
            </w:r>
            <w:hyperlink r:id="rId16" w:history="1">
              <w:r w:rsidRPr="00AC6A0A">
                <w:rPr>
                  <w:rStyle w:val="Hyperlink"/>
                  <w:rFonts w:asciiTheme="majorHAnsi" w:hAnsiTheme="majorHAnsi" w:cstheme="majorHAnsi"/>
                </w:rPr>
                <w:t>asl@deer.mg.gov.br</w:t>
              </w:r>
            </w:hyperlink>
            <w:r w:rsidRPr="00AC6A0A">
              <w:rPr>
                <w:rFonts w:asciiTheme="majorHAnsi" w:hAnsiTheme="majorHAnsi" w:cstheme="majorHAnsi"/>
              </w:rPr>
              <w:t xml:space="preserve"> </w:t>
            </w:r>
          </w:p>
        </w:tc>
      </w:tr>
      <w:tr w:rsidR="007113FC" w:rsidRPr="00AC6A0A" w14:paraId="3644A516" w14:textId="77777777" w:rsidTr="00554457">
        <w:trPr>
          <w:cantSplit/>
          <w:trHeight w:val="1510"/>
        </w:trPr>
        <w:tc>
          <w:tcPr>
            <w:tcW w:w="5387" w:type="dxa"/>
            <w:gridSpan w:val="2"/>
            <w:tcBorders>
              <w:top w:val="single" w:sz="4" w:space="0" w:color="auto"/>
              <w:left w:val="single" w:sz="4" w:space="0" w:color="auto"/>
              <w:bottom w:val="single" w:sz="4" w:space="0" w:color="auto"/>
              <w:right w:val="single" w:sz="4" w:space="0" w:color="auto"/>
            </w:tcBorders>
            <w:hideMark/>
          </w:tcPr>
          <w:p w14:paraId="0B7E481F" w14:textId="4D5FC948" w:rsidR="007113FC" w:rsidRPr="00AC6A0A" w:rsidRDefault="007113FC" w:rsidP="007362A0">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w:t>
            </w:r>
            <w:r w:rsidR="00AC6A0A" w:rsidRPr="00AC6A0A">
              <w:rPr>
                <w:rFonts w:asciiTheme="majorHAnsi" w:hAnsiTheme="majorHAnsi" w:cstheme="majorHAnsi"/>
              </w:rPr>
              <w:t>Execução das obras de reforma e restauração do prédio da Escola Estadual João dos Santos, unidade da Secretaria de Estado de Educação, localizada no município de São João Del Rei, Estado de Minas Gerais.</w:t>
            </w:r>
          </w:p>
        </w:tc>
        <w:tc>
          <w:tcPr>
            <w:tcW w:w="5541" w:type="dxa"/>
            <w:gridSpan w:val="2"/>
            <w:tcBorders>
              <w:top w:val="single" w:sz="4" w:space="0" w:color="auto"/>
              <w:left w:val="single" w:sz="4" w:space="0" w:color="auto"/>
              <w:bottom w:val="single" w:sz="4" w:space="0" w:color="auto"/>
              <w:right w:val="single" w:sz="4" w:space="0" w:color="auto"/>
            </w:tcBorders>
            <w:vAlign w:val="center"/>
            <w:hideMark/>
          </w:tcPr>
          <w:p w14:paraId="06A18C94"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DATAS: </w:t>
            </w:r>
          </w:p>
          <w:p w14:paraId="7E9ACFE5" w14:textId="01368929" w:rsidR="007113FC" w:rsidRPr="00AC6A0A" w:rsidRDefault="007113FC" w:rsidP="007362A0">
            <w:pPr>
              <w:pStyle w:val="PargrafodaLista"/>
              <w:numPr>
                <w:ilvl w:val="0"/>
                <w:numId w:val="4"/>
              </w:numPr>
              <w:jc w:val="both"/>
              <w:rPr>
                <w:rFonts w:asciiTheme="majorHAnsi" w:hAnsiTheme="majorHAnsi" w:cstheme="majorHAnsi"/>
                <w:szCs w:val="24"/>
              </w:rPr>
            </w:pPr>
            <w:r w:rsidRPr="00AC6A0A">
              <w:rPr>
                <w:rFonts w:asciiTheme="majorHAnsi" w:hAnsiTheme="majorHAnsi" w:cstheme="majorHAnsi"/>
                <w:szCs w:val="24"/>
              </w:rPr>
              <w:t xml:space="preserve">Data de entrega dos envelopes até: </w:t>
            </w:r>
            <w:r w:rsidR="00AC6A0A">
              <w:rPr>
                <w:rFonts w:asciiTheme="majorHAnsi" w:hAnsiTheme="majorHAnsi" w:cstheme="majorHAnsi"/>
                <w:szCs w:val="24"/>
              </w:rPr>
              <w:t>27</w:t>
            </w:r>
            <w:r w:rsidRPr="00AC6A0A">
              <w:rPr>
                <w:rFonts w:asciiTheme="majorHAnsi" w:hAnsiTheme="majorHAnsi" w:cstheme="majorHAnsi"/>
                <w:szCs w:val="24"/>
              </w:rPr>
              <w:t>/10/2022 às 17:00</w:t>
            </w:r>
          </w:p>
          <w:p w14:paraId="12CE3CF3" w14:textId="17EBC7E3" w:rsidR="00AC6A0A" w:rsidRDefault="00AC6A0A" w:rsidP="00AC6A0A">
            <w:pPr>
              <w:pStyle w:val="PargrafodaLista"/>
              <w:numPr>
                <w:ilvl w:val="0"/>
                <w:numId w:val="4"/>
              </w:numPr>
              <w:jc w:val="both"/>
              <w:rPr>
                <w:rFonts w:asciiTheme="majorHAnsi" w:hAnsiTheme="majorHAnsi" w:cstheme="majorHAnsi"/>
                <w:szCs w:val="24"/>
              </w:rPr>
            </w:pPr>
            <w:r w:rsidRPr="00AC6A0A">
              <w:rPr>
                <w:rFonts w:asciiTheme="majorHAnsi" w:hAnsiTheme="majorHAnsi" w:cstheme="majorHAnsi"/>
                <w:szCs w:val="24"/>
              </w:rPr>
              <w:t>Data</w:t>
            </w:r>
            <w:r>
              <w:rPr>
                <w:rFonts w:asciiTheme="majorHAnsi" w:hAnsiTheme="majorHAnsi" w:cstheme="majorHAnsi"/>
                <w:szCs w:val="24"/>
              </w:rPr>
              <w:t xml:space="preserve"> Abertura: 28/10/2022 às 14:00</w:t>
            </w:r>
          </w:p>
          <w:p w14:paraId="4A62402C" w14:textId="322432CE" w:rsidR="007113FC" w:rsidRPr="00AC6A0A" w:rsidRDefault="009C55D9" w:rsidP="009C55D9">
            <w:pPr>
              <w:pStyle w:val="PargrafodaLista"/>
              <w:numPr>
                <w:ilvl w:val="0"/>
                <w:numId w:val="4"/>
              </w:numPr>
              <w:jc w:val="both"/>
              <w:rPr>
                <w:rFonts w:asciiTheme="majorHAnsi" w:hAnsiTheme="majorHAnsi" w:cstheme="majorHAnsi"/>
                <w:szCs w:val="24"/>
              </w:rPr>
            </w:pPr>
            <w:r w:rsidRPr="009C55D9">
              <w:rPr>
                <w:rFonts w:asciiTheme="majorHAnsi" w:hAnsiTheme="majorHAnsi" w:cstheme="majorHAnsi"/>
                <w:szCs w:val="24"/>
              </w:rPr>
              <w:t>O prazo de execução dos serviços é de 540 (quinhentos e quarenta) dias consecu</w:t>
            </w:r>
            <w:r w:rsidR="00554457">
              <w:rPr>
                <w:rFonts w:asciiTheme="majorHAnsi" w:hAnsiTheme="majorHAnsi" w:cstheme="majorHAnsi"/>
                <w:szCs w:val="24"/>
              </w:rPr>
              <w:t>ti</w:t>
            </w:r>
            <w:r w:rsidRPr="009C55D9">
              <w:rPr>
                <w:rFonts w:asciiTheme="majorHAnsi" w:hAnsiTheme="majorHAnsi" w:cstheme="majorHAnsi"/>
                <w:szCs w:val="24"/>
              </w:rPr>
              <w:t>vos, contado da data estabelecida na Ordem de Início.</w:t>
            </w:r>
          </w:p>
        </w:tc>
      </w:tr>
      <w:tr w:rsidR="007113FC" w:rsidRPr="00AC6A0A" w14:paraId="39B7A121" w14:textId="77777777" w:rsidTr="0002029D">
        <w:trPr>
          <w:cantSplit/>
          <w:trHeight w:val="271"/>
        </w:trPr>
        <w:tc>
          <w:tcPr>
            <w:tcW w:w="10928" w:type="dxa"/>
            <w:gridSpan w:val="4"/>
            <w:tcBorders>
              <w:top w:val="single" w:sz="4" w:space="0" w:color="auto"/>
              <w:left w:val="single" w:sz="4" w:space="0" w:color="auto"/>
              <w:bottom w:val="single" w:sz="4" w:space="0" w:color="auto"/>
              <w:right w:val="single" w:sz="4" w:space="0" w:color="auto"/>
            </w:tcBorders>
            <w:vAlign w:val="center"/>
            <w:hideMark/>
          </w:tcPr>
          <w:p w14:paraId="027E1350"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VALORES</w:t>
            </w:r>
          </w:p>
        </w:tc>
      </w:tr>
      <w:tr w:rsidR="007113FC" w:rsidRPr="00AC6A0A" w14:paraId="510E3A2F" w14:textId="77777777" w:rsidTr="00554457">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54AD4A41"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lastRenderedPageBreak/>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06733C"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Capital Social Igual ou Superior</w:t>
            </w:r>
          </w:p>
        </w:tc>
        <w:tc>
          <w:tcPr>
            <w:tcW w:w="3845" w:type="dxa"/>
            <w:tcBorders>
              <w:top w:val="single" w:sz="4" w:space="0" w:color="auto"/>
              <w:left w:val="single" w:sz="4" w:space="0" w:color="auto"/>
              <w:bottom w:val="single" w:sz="4" w:space="0" w:color="auto"/>
              <w:right w:val="single" w:sz="4" w:space="0" w:color="auto"/>
            </w:tcBorders>
            <w:vAlign w:val="center"/>
            <w:hideMark/>
          </w:tcPr>
          <w:p w14:paraId="6D7F938B"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24C3807"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 do Edital</w:t>
            </w:r>
          </w:p>
        </w:tc>
      </w:tr>
      <w:tr w:rsidR="007113FC" w:rsidRPr="00AC6A0A" w14:paraId="4F990AF8" w14:textId="77777777" w:rsidTr="00554457">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29DB0E84" w14:textId="310D1770" w:rsidR="007113FC" w:rsidRPr="00AC6A0A" w:rsidRDefault="009F3232" w:rsidP="007362A0">
            <w:pPr>
              <w:autoSpaceDE w:val="0"/>
              <w:autoSpaceDN w:val="0"/>
              <w:adjustRightInd w:val="0"/>
              <w:jc w:val="center"/>
              <w:rPr>
                <w:rFonts w:asciiTheme="majorHAnsi" w:hAnsiTheme="majorHAnsi" w:cstheme="majorHAnsi"/>
              </w:rPr>
            </w:pPr>
            <w:r w:rsidRPr="009F3232">
              <w:rPr>
                <w:rFonts w:asciiTheme="majorHAnsi" w:hAnsiTheme="majorHAnsi" w:cstheme="majorHAnsi"/>
              </w:rPr>
              <w:t>R$ 9.995.621,52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C8B7F1"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3845" w:type="dxa"/>
            <w:tcBorders>
              <w:top w:val="single" w:sz="4" w:space="0" w:color="auto"/>
              <w:left w:val="single" w:sz="4" w:space="0" w:color="auto"/>
              <w:bottom w:val="single" w:sz="4" w:space="0" w:color="auto"/>
              <w:right w:val="single" w:sz="4" w:space="0" w:color="auto"/>
            </w:tcBorders>
            <w:vAlign w:val="center"/>
            <w:hideMark/>
          </w:tcPr>
          <w:p w14:paraId="56457829"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21F8E0B"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r>
      <w:tr w:rsidR="007113FC" w:rsidRPr="00AC6A0A" w14:paraId="26626B61" w14:textId="77777777" w:rsidTr="0002029D">
        <w:trPr>
          <w:cantSplit/>
          <w:trHeight w:val="711"/>
        </w:trPr>
        <w:tc>
          <w:tcPr>
            <w:tcW w:w="10928" w:type="dxa"/>
            <w:gridSpan w:val="4"/>
            <w:tcBorders>
              <w:top w:val="single" w:sz="4" w:space="0" w:color="auto"/>
              <w:left w:val="single" w:sz="4" w:space="0" w:color="auto"/>
              <w:bottom w:val="single" w:sz="4" w:space="0" w:color="auto"/>
              <w:right w:val="single" w:sz="4" w:space="0" w:color="auto"/>
            </w:tcBorders>
            <w:hideMark/>
          </w:tcPr>
          <w:p w14:paraId="3D46B72B" w14:textId="77777777" w:rsidR="007113FC" w:rsidRPr="00AC6A0A" w:rsidRDefault="007113FC" w:rsidP="007362A0">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CAPACIDADE TÉCNICA: </w:t>
            </w:r>
          </w:p>
          <w:p w14:paraId="5CEDB5C0" w14:textId="744D5CF1" w:rsidR="007113FC" w:rsidRPr="00AC6A0A" w:rsidRDefault="009F3232" w:rsidP="007362A0">
            <w:pPr>
              <w:autoSpaceDE w:val="0"/>
              <w:autoSpaceDN w:val="0"/>
              <w:adjustRightInd w:val="0"/>
              <w:jc w:val="both"/>
              <w:rPr>
                <w:rFonts w:asciiTheme="majorHAnsi" w:hAnsiTheme="majorHAnsi" w:cstheme="majorHAnsi"/>
              </w:rPr>
            </w:pPr>
            <w:r w:rsidRPr="009F3232">
              <w:rPr>
                <w:rFonts w:asciiTheme="majorHAnsi" w:hAnsiTheme="majorHAnsi" w:cstheme="majorHAnsi"/>
              </w:rPr>
              <w:drawing>
                <wp:inline distT="0" distB="0" distL="0" distR="0" wp14:anchorId="56F3828F" wp14:editId="56E48F46">
                  <wp:extent cx="6125430" cy="89547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5430" cy="895475"/>
                          </a:xfrm>
                          <a:prstGeom prst="rect">
                            <a:avLst/>
                          </a:prstGeom>
                        </pic:spPr>
                      </pic:pic>
                    </a:graphicData>
                  </a:graphic>
                </wp:inline>
              </w:drawing>
            </w:r>
          </w:p>
        </w:tc>
      </w:tr>
      <w:tr w:rsidR="007113FC" w:rsidRPr="00AC6A0A" w14:paraId="7CF133BF" w14:textId="77777777" w:rsidTr="0002029D">
        <w:trPr>
          <w:cantSplit/>
          <w:trHeight w:val="279"/>
        </w:trPr>
        <w:tc>
          <w:tcPr>
            <w:tcW w:w="10928" w:type="dxa"/>
            <w:gridSpan w:val="4"/>
            <w:tcBorders>
              <w:top w:val="single" w:sz="4" w:space="0" w:color="auto"/>
              <w:left w:val="single" w:sz="4" w:space="0" w:color="auto"/>
              <w:bottom w:val="single" w:sz="4" w:space="0" w:color="auto"/>
              <w:right w:val="single" w:sz="4" w:space="0" w:color="auto"/>
            </w:tcBorders>
            <w:hideMark/>
          </w:tcPr>
          <w:p w14:paraId="28BE3FE8" w14:textId="77777777" w:rsidR="007113FC" w:rsidRPr="00AC6A0A" w:rsidRDefault="007113FC" w:rsidP="007362A0">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CAPACIDADE OPERACIONAL:  </w:t>
            </w:r>
          </w:p>
          <w:p w14:paraId="25A66EB1" w14:textId="17CE6813" w:rsidR="007113FC" w:rsidRPr="00AC6A0A" w:rsidRDefault="009F3232" w:rsidP="007362A0">
            <w:pPr>
              <w:autoSpaceDE w:val="0"/>
              <w:autoSpaceDN w:val="0"/>
              <w:adjustRightInd w:val="0"/>
              <w:jc w:val="both"/>
              <w:rPr>
                <w:rFonts w:asciiTheme="majorHAnsi" w:hAnsiTheme="majorHAnsi" w:cstheme="majorHAnsi"/>
              </w:rPr>
            </w:pPr>
            <w:r w:rsidRPr="009F3232">
              <w:rPr>
                <w:rFonts w:asciiTheme="majorHAnsi" w:hAnsiTheme="majorHAnsi" w:cstheme="majorHAnsi"/>
              </w:rPr>
              <w:drawing>
                <wp:inline distT="0" distB="0" distL="0" distR="0" wp14:anchorId="647B69E1" wp14:editId="4965CA5F">
                  <wp:extent cx="6031031" cy="475093"/>
                  <wp:effectExtent l="0" t="0" r="8255"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380" b="-1"/>
                          <a:stretch/>
                        </pic:blipFill>
                        <pic:spPr bwMode="auto">
                          <a:xfrm>
                            <a:off x="0" y="0"/>
                            <a:ext cx="6031031" cy="475093"/>
                          </a:xfrm>
                          <a:prstGeom prst="rect">
                            <a:avLst/>
                          </a:prstGeom>
                          <a:ln>
                            <a:noFill/>
                          </a:ln>
                          <a:extLst>
                            <a:ext uri="{53640926-AAD7-44D8-BBD7-CCE9431645EC}">
                              <a14:shadowObscured xmlns:a14="http://schemas.microsoft.com/office/drawing/2010/main"/>
                            </a:ext>
                          </a:extLst>
                        </pic:spPr>
                      </pic:pic>
                    </a:graphicData>
                  </a:graphic>
                </wp:inline>
              </w:drawing>
            </w:r>
          </w:p>
        </w:tc>
      </w:tr>
      <w:tr w:rsidR="007113FC" w:rsidRPr="00AC6A0A" w14:paraId="5C85E766" w14:textId="77777777" w:rsidTr="0002029D">
        <w:trPr>
          <w:cantSplit/>
          <w:trHeight w:val="232"/>
        </w:trPr>
        <w:tc>
          <w:tcPr>
            <w:tcW w:w="10928" w:type="dxa"/>
            <w:gridSpan w:val="4"/>
            <w:tcBorders>
              <w:top w:val="single" w:sz="4" w:space="0" w:color="auto"/>
              <w:left w:val="single" w:sz="4" w:space="0" w:color="auto"/>
              <w:bottom w:val="single" w:sz="4" w:space="0" w:color="auto"/>
              <w:right w:val="single" w:sz="4" w:space="0" w:color="auto"/>
            </w:tcBorders>
            <w:hideMark/>
          </w:tcPr>
          <w:p w14:paraId="4C5B101C"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ÍNDICES ECONÔMICOS: conforme edital. </w:t>
            </w:r>
          </w:p>
        </w:tc>
      </w:tr>
      <w:tr w:rsidR="007113FC" w:rsidRPr="00AC6A0A" w14:paraId="28757E7B" w14:textId="77777777" w:rsidTr="0002029D">
        <w:trPr>
          <w:cantSplit/>
          <w:trHeight w:val="557"/>
        </w:trPr>
        <w:tc>
          <w:tcPr>
            <w:tcW w:w="10928" w:type="dxa"/>
            <w:gridSpan w:val="4"/>
            <w:tcBorders>
              <w:top w:val="single" w:sz="4" w:space="0" w:color="auto"/>
              <w:left w:val="single" w:sz="4" w:space="0" w:color="auto"/>
              <w:bottom w:val="single" w:sz="4" w:space="0" w:color="auto"/>
              <w:right w:val="single" w:sz="4" w:space="0" w:color="auto"/>
            </w:tcBorders>
            <w:vAlign w:val="center"/>
            <w:hideMark/>
          </w:tcPr>
          <w:p w14:paraId="623EC5C7" w14:textId="5C5A305D" w:rsidR="009F3232" w:rsidRDefault="007113FC" w:rsidP="00AC6A0A">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OBSERVAÇÕES: </w:t>
            </w:r>
            <w:r w:rsidR="009F3232" w:rsidRPr="009F3232">
              <w:rPr>
                <w:rFonts w:asciiTheme="majorHAnsi" w:hAnsiTheme="majorHAnsi" w:cstheme="majorHAnsi"/>
              </w:rPr>
              <w:t xml:space="preserve">DOCUMENTO H-20:  ATESTADO DE VISITA TÉCNICA - ANEXO VI - A visita ao local será acompanhada pelo </w:t>
            </w:r>
            <w:proofErr w:type="spellStart"/>
            <w:r w:rsidR="009F3232" w:rsidRPr="009F3232">
              <w:rPr>
                <w:rFonts w:asciiTheme="majorHAnsi" w:hAnsiTheme="majorHAnsi" w:cstheme="majorHAnsi"/>
              </w:rPr>
              <w:t>Engº</w:t>
            </w:r>
            <w:proofErr w:type="spellEnd"/>
            <w:r w:rsidR="009F3232" w:rsidRPr="009F3232">
              <w:rPr>
                <w:rFonts w:asciiTheme="majorHAnsi" w:hAnsiTheme="majorHAnsi" w:cstheme="majorHAnsi"/>
              </w:rPr>
              <w:t xml:space="preserve"> Leandro Oliveira Araújo da Diretoria de Obras de Edificações e Infraestrutura do DER-MG, que emi</w:t>
            </w:r>
            <w:r w:rsidR="009F3232">
              <w:rPr>
                <w:rFonts w:asciiTheme="majorHAnsi" w:hAnsiTheme="majorHAnsi" w:cstheme="majorHAnsi"/>
              </w:rPr>
              <w:t>ti</w:t>
            </w:r>
            <w:r w:rsidR="009F3232" w:rsidRPr="009F3232">
              <w:rPr>
                <w:rFonts w:asciiTheme="majorHAnsi" w:hAnsiTheme="majorHAnsi" w:cstheme="majorHAnsi"/>
              </w:rPr>
              <w:t xml:space="preserve">rá a Declaração de Visita Técnica, comprovando que o representante da LICITANTE visitou o local da obra. 7.1.22. 7.1.22.1. </w:t>
            </w:r>
            <w:proofErr w:type="gramStart"/>
            <w:r w:rsidR="009F3232" w:rsidRPr="009F3232">
              <w:rPr>
                <w:rFonts w:asciiTheme="majorHAnsi" w:hAnsiTheme="majorHAnsi" w:cstheme="majorHAnsi"/>
              </w:rPr>
              <w:t>pelo</w:t>
            </w:r>
            <w:proofErr w:type="gramEnd"/>
            <w:r w:rsidR="009F3232" w:rsidRPr="009F3232">
              <w:rPr>
                <w:rFonts w:asciiTheme="majorHAnsi" w:hAnsiTheme="majorHAnsi" w:cstheme="majorHAnsi"/>
              </w:rPr>
              <w:t xml:space="preserve"> e-mail 7.1.22.2. Face às peculiaridades do objeto da contratação é recomendável realizar a vista técnica. Para tanto, deverá ser feito agendamento por meio dos telefones (31) 3235-1703 e (31) 98876-7040 ou leandro.araujo@der.mg.gov.br, com antecedência mínima de 48 horas. As visitas ocorrerão em 2 (dois) dias consecu</w:t>
            </w:r>
            <w:r w:rsidR="009F3232">
              <w:rPr>
                <w:rFonts w:asciiTheme="majorHAnsi" w:hAnsiTheme="majorHAnsi" w:cstheme="majorHAnsi"/>
              </w:rPr>
              <w:t>ti</w:t>
            </w:r>
            <w:r w:rsidR="009F3232" w:rsidRPr="009F3232">
              <w:rPr>
                <w:rFonts w:asciiTheme="majorHAnsi" w:hAnsiTheme="majorHAnsi" w:cstheme="majorHAnsi"/>
              </w:rPr>
              <w:t xml:space="preserve">vos, nas datas definidas no Edital: Primeiro dia: 13/10/2022 de </w:t>
            </w:r>
            <w:proofErr w:type="gramStart"/>
            <w:r w:rsidR="009F3232" w:rsidRPr="009F3232">
              <w:rPr>
                <w:rFonts w:asciiTheme="majorHAnsi" w:hAnsiTheme="majorHAnsi" w:cstheme="majorHAnsi"/>
              </w:rPr>
              <w:t>14:00  horas</w:t>
            </w:r>
            <w:proofErr w:type="gramEnd"/>
            <w:r w:rsidR="009F3232" w:rsidRPr="009F3232">
              <w:rPr>
                <w:rFonts w:asciiTheme="majorHAnsi" w:hAnsiTheme="majorHAnsi" w:cstheme="majorHAnsi"/>
              </w:rPr>
              <w:t xml:space="preserve"> às 17:00 horas Segundo dia: 14/10/2022 de 09:00 horas às 14:00 horas.</w:t>
            </w:r>
          </w:p>
          <w:p w14:paraId="7D68619B" w14:textId="2DD1BCA5" w:rsidR="007113FC" w:rsidRPr="00AC6A0A" w:rsidRDefault="00AC6A0A" w:rsidP="00AC6A0A">
            <w:pPr>
              <w:autoSpaceDE w:val="0"/>
              <w:autoSpaceDN w:val="0"/>
              <w:adjustRightInd w:val="0"/>
              <w:jc w:val="both"/>
              <w:rPr>
                <w:rFonts w:asciiTheme="majorHAnsi" w:hAnsiTheme="majorHAnsi" w:cstheme="majorHAnsi"/>
              </w:rPr>
            </w:pPr>
            <w:hyperlink r:id="rId19" w:history="1">
              <w:r w:rsidRPr="00F9605E">
                <w:rPr>
                  <w:rStyle w:val="Hyperlink"/>
                  <w:rFonts w:asciiTheme="majorHAnsi" w:hAnsiTheme="majorHAnsi" w:cstheme="majorHAnsi"/>
                </w:rPr>
                <w:t>http://www.der.mg.gov.br/transparencia/licitacoes/concorrencias-tomadas-de-preco-2022/2005-licitacoes/concorrencias-tomadas-de-preco-2022/2969-edital-111-2022</w:t>
              </w:r>
            </w:hyperlink>
            <w:r>
              <w:rPr>
                <w:rFonts w:asciiTheme="majorHAnsi" w:hAnsiTheme="majorHAnsi" w:cstheme="majorHAnsi"/>
              </w:rPr>
              <w:t xml:space="preserve">. </w:t>
            </w:r>
          </w:p>
        </w:tc>
      </w:tr>
    </w:tbl>
    <w:p w14:paraId="3E82023C" w14:textId="77777777" w:rsidR="007113FC" w:rsidRPr="00AC6A0A" w:rsidRDefault="007113FC" w:rsidP="007113FC">
      <w:pPr>
        <w:autoSpaceDE w:val="0"/>
        <w:autoSpaceDN w:val="0"/>
        <w:adjustRightInd w:val="0"/>
        <w:jc w:val="both"/>
        <w:rPr>
          <w:rFonts w:asciiTheme="majorHAnsi" w:hAnsiTheme="majorHAnsi" w:cstheme="majorHAnsi"/>
        </w:rPr>
      </w:pPr>
    </w:p>
    <w:p w14:paraId="4A41FC87" w14:textId="77777777" w:rsidR="007113FC" w:rsidRPr="00AC6A0A" w:rsidRDefault="007113FC" w:rsidP="007113FC">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552"/>
        <w:gridCol w:w="283"/>
        <w:gridCol w:w="2105"/>
        <w:gridCol w:w="2851"/>
      </w:tblGrid>
      <w:tr w:rsidR="007113FC" w:rsidRPr="00AC6A0A" w14:paraId="249F8F9D" w14:textId="77777777" w:rsidTr="007362A0">
        <w:trPr>
          <w:cantSplit/>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0819A83" w14:textId="77777777" w:rsidR="007113FC" w:rsidRPr="00AC6A0A" w:rsidRDefault="007113FC" w:rsidP="007362A0">
            <w:pPr>
              <w:jc w:val="both"/>
              <w:rPr>
                <w:rFonts w:asciiTheme="majorHAnsi" w:hAnsiTheme="majorHAnsi" w:cstheme="majorHAnsi"/>
                <w:bCs/>
              </w:rPr>
            </w:pPr>
            <w:r w:rsidRPr="00AC6A0A">
              <w:rPr>
                <w:rFonts w:asciiTheme="majorHAnsi" w:hAnsiTheme="majorHAnsi" w:cstheme="majorHAnsi"/>
                <w:bCs/>
              </w:rPr>
              <w:t xml:space="preserve">ÓRGÃO LICITANTE: - </w:t>
            </w:r>
            <w:r w:rsidRPr="00AC6A0A">
              <w:rPr>
                <w:rFonts w:asciiTheme="majorHAnsi" w:hAnsiTheme="majorHAnsi" w:cstheme="majorHAnsi"/>
                <w:b/>
                <w:bCs/>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7117AC4" w14:textId="77777777" w:rsidR="007113FC" w:rsidRPr="00AC6A0A" w:rsidRDefault="007113FC" w:rsidP="007362A0">
            <w:pPr>
              <w:jc w:val="both"/>
              <w:outlineLvl w:val="1"/>
              <w:rPr>
                <w:rFonts w:asciiTheme="majorHAnsi" w:hAnsiTheme="majorHAnsi" w:cstheme="majorHAnsi"/>
                <w:b/>
                <w:bCs/>
              </w:rPr>
            </w:pPr>
            <w:r w:rsidRPr="00AC6A0A">
              <w:rPr>
                <w:rFonts w:asciiTheme="majorHAnsi" w:hAnsiTheme="majorHAnsi" w:cstheme="majorHAnsi"/>
              </w:rPr>
              <w:t>EDITAL:</w:t>
            </w:r>
            <w:r w:rsidRPr="00AC6A0A">
              <w:rPr>
                <w:rFonts w:asciiTheme="majorHAnsi" w:hAnsiTheme="majorHAnsi" w:cstheme="majorHAnsi"/>
                <w:b/>
              </w:rPr>
              <w:t xml:space="preserve"> </w:t>
            </w:r>
            <w:r w:rsidRPr="00AC6A0A">
              <w:rPr>
                <w:rFonts w:asciiTheme="majorHAnsi" w:hAnsiTheme="majorHAnsi" w:cstheme="majorHAnsi"/>
                <w:b/>
                <w:bCs/>
              </w:rPr>
              <w:t xml:space="preserve">EDITAL Nº CONCORRÊNCIA 119/2022 – </w:t>
            </w:r>
            <w:r w:rsidRPr="00AC6A0A">
              <w:rPr>
                <w:rFonts w:asciiTheme="majorHAnsi" w:hAnsiTheme="majorHAnsi" w:cstheme="majorHAnsi"/>
                <w:b/>
                <w:bCs/>
                <w:color w:val="FF0000"/>
              </w:rPr>
              <w:t xml:space="preserve">NOVA DATA </w:t>
            </w:r>
          </w:p>
        </w:tc>
      </w:tr>
      <w:tr w:rsidR="007113FC" w:rsidRPr="00AC6A0A" w14:paraId="192BA730" w14:textId="77777777" w:rsidTr="007362A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8554EC8" w14:textId="77777777" w:rsidR="007113FC" w:rsidRPr="00AC6A0A" w:rsidRDefault="007113FC" w:rsidP="007362A0">
            <w:pPr>
              <w:autoSpaceDE w:val="0"/>
              <w:autoSpaceDN w:val="0"/>
              <w:adjustRightInd w:val="0"/>
              <w:rPr>
                <w:rFonts w:asciiTheme="majorHAnsi" w:hAnsiTheme="majorHAnsi" w:cstheme="majorHAnsi"/>
              </w:rPr>
            </w:pPr>
            <w:r w:rsidRPr="00AC6A0A">
              <w:rPr>
                <w:rFonts w:asciiTheme="majorHAnsi" w:hAnsiTheme="majorHAnsi" w:cstheme="majorHAnsi"/>
              </w:rPr>
              <w:t>Endereço: Rua Gonçalves Dias, 1260 – Funcionários – Belo Horizonte/MG.</w:t>
            </w:r>
          </w:p>
          <w:p w14:paraId="1BBC12D8" w14:textId="77777777" w:rsidR="007113FC" w:rsidRPr="00AC6A0A" w:rsidRDefault="007113FC" w:rsidP="007362A0">
            <w:pPr>
              <w:jc w:val="both"/>
              <w:rPr>
                <w:rFonts w:asciiTheme="majorHAnsi" w:hAnsiTheme="majorHAnsi" w:cstheme="majorHAnsi"/>
              </w:rPr>
            </w:pPr>
            <w:r w:rsidRPr="00AC6A0A">
              <w:rPr>
                <w:rFonts w:asciiTheme="majorHAnsi" w:hAnsiTheme="majorHAnsi" w:cstheme="majorHAnsi"/>
              </w:rPr>
              <w:t xml:space="preserve">Informações: Telefone: (31) 3249-8033 e 3249-8034. E-mail </w:t>
            </w:r>
            <w:hyperlink r:id="rId20" w:history="1">
              <w:r w:rsidRPr="00AC6A0A">
                <w:rPr>
                  <w:rStyle w:val="Hyperlink"/>
                  <w:rFonts w:asciiTheme="majorHAnsi" w:hAnsiTheme="majorHAnsi" w:cstheme="majorHAnsi"/>
                </w:rPr>
                <w:t>licit@tjmg.jus.br</w:t>
              </w:r>
            </w:hyperlink>
            <w:r w:rsidRPr="00AC6A0A">
              <w:rPr>
                <w:rFonts w:asciiTheme="majorHAnsi" w:hAnsiTheme="majorHAnsi" w:cstheme="majorHAnsi"/>
              </w:rPr>
              <w:t xml:space="preserve">. </w:t>
            </w:r>
          </w:p>
        </w:tc>
      </w:tr>
      <w:tr w:rsidR="007113FC" w:rsidRPr="00AC6A0A" w14:paraId="0DADFFC1" w14:textId="77777777" w:rsidTr="007362A0">
        <w:trPr>
          <w:cantSplit/>
          <w:trHeight w:val="447"/>
        </w:trPr>
        <w:tc>
          <w:tcPr>
            <w:tcW w:w="5529" w:type="dxa"/>
            <w:gridSpan w:val="2"/>
            <w:tcBorders>
              <w:top w:val="single" w:sz="4" w:space="0" w:color="auto"/>
              <w:left w:val="single" w:sz="4" w:space="0" w:color="auto"/>
              <w:bottom w:val="single" w:sz="4" w:space="0" w:color="auto"/>
              <w:right w:val="single" w:sz="4" w:space="0" w:color="auto"/>
            </w:tcBorders>
            <w:hideMark/>
          </w:tcPr>
          <w:p w14:paraId="3AB99130" w14:textId="54B7DA95" w:rsidR="007113FC" w:rsidRPr="00AC6A0A" w:rsidRDefault="007113FC" w:rsidP="007113FC">
            <w:pPr>
              <w:jc w:val="both"/>
              <w:rPr>
                <w:rFonts w:asciiTheme="majorHAnsi" w:hAnsiTheme="majorHAnsi" w:cstheme="majorHAnsi"/>
              </w:rPr>
            </w:pPr>
            <w:r w:rsidRPr="00AC6A0A">
              <w:rPr>
                <w:rFonts w:asciiTheme="majorHAnsi" w:hAnsiTheme="majorHAnsi" w:cstheme="majorHAnsi"/>
              </w:rPr>
              <w:t xml:space="preserve">OBJETO: </w:t>
            </w:r>
            <w:r w:rsidR="00AC6A0A" w:rsidRPr="00AC6A0A">
              <w:rPr>
                <w:rFonts w:asciiTheme="majorHAnsi" w:hAnsiTheme="majorHAnsi" w:cstheme="majorHAnsi"/>
              </w:rPr>
              <w:t>Construção do novo prédio do fórum da Comarca de São João da Ponte, conforme Projeto Básico e demais anexos, partes integrantes e inseparáveis deste edital.</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C03B37A" w14:textId="77777777" w:rsidR="007113FC" w:rsidRPr="00AC6A0A" w:rsidRDefault="007113FC" w:rsidP="007362A0">
            <w:pPr>
              <w:rPr>
                <w:rFonts w:asciiTheme="majorHAnsi" w:hAnsiTheme="majorHAnsi" w:cstheme="majorHAnsi"/>
              </w:rPr>
            </w:pPr>
            <w:r w:rsidRPr="00AC6A0A">
              <w:rPr>
                <w:rFonts w:asciiTheme="majorHAnsi" w:hAnsiTheme="majorHAnsi" w:cstheme="majorHAnsi"/>
              </w:rPr>
              <w:t>DATAS:</w:t>
            </w:r>
          </w:p>
          <w:p w14:paraId="18AEA89D" w14:textId="597FAE12" w:rsidR="00E215A2" w:rsidRPr="00AC6A0A" w:rsidRDefault="00E215A2" w:rsidP="00E215A2">
            <w:pPr>
              <w:numPr>
                <w:ilvl w:val="0"/>
                <w:numId w:val="3"/>
              </w:numPr>
              <w:jc w:val="both"/>
              <w:rPr>
                <w:rFonts w:asciiTheme="majorHAnsi" w:hAnsiTheme="majorHAnsi" w:cstheme="majorHAnsi"/>
              </w:rPr>
            </w:pPr>
            <w:r w:rsidRPr="00AC6A0A">
              <w:rPr>
                <w:rFonts w:asciiTheme="majorHAnsi" w:hAnsiTheme="majorHAnsi" w:cstheme="majorHAnsi"/>
              </w:rPr>
              <w:t xml:space="preserve">Data para Entrega dos </w:t>
            </w:r>
            <w:r w:rsidRPr="00AC6A0A">
              <w:rPr>
                <w:rFonts w:asciiTheme="majorHAnsi" w:hAnsiTheme="majorHAnsi" w:cstheme="majorHAnsi"/>
              </w:rPr>
              <w:t>envelopes:</w:t>
            </w:r>
            <w:r w:rsidRPr="00AC6A0A">
              <w:rPr>
                <w:rFonts w:asciiTheme="majorHAnsi" w:hAnsiTheme="majorHAnsi" w:cstheme="majorHAnsi"/>
              </w:rPr>
              <w:t xml:space="preserve"> 20/10/22 às 17:00</w:t>
            </w:r>
          </w:p>
          <w:p w14:paraId="422B2EC4" w14:textId="2D8F2E0A" w:rsidR="007113FC" w:rsidRPr="00AC6A0A" w:rsidRDefault="00E215A2" w:rsidP="00E215A2">
            <w:pPr>
              <w:numPr>
                <w:ilvl w:val="0"/>
                <w:numId w:val="3"/>
              </w:numPr>
              <w:jc w:val="both"/>
              <w:rPr>
                <w:rFonts w:asciiTheme="majorHAnsi" w:hAnsiTheme="majorHAnsi" w:cstheme="majorHAnsi"/>
              </w:rPr>
            </w:pPr>
            <w:r w:rsidRPr="00AC6A0A">
              <w:rPr>
                <w:rFonts w:asciiTheme="majorHAnsi" w:hAnsiTheme="majorHAnsi" w:cstheme="majorHAnsi"/>
              </w:rPr>
              <w:t xml:space="preserve">Data Abertura dos </w:t>
            </w:r>
            <w:r w:rsidRPr="00AC6A0A">
              <w:rPr>
                <w:rFonts w:asciiTheme="majorHAnsi" w:hAnsiTheme="majorHAnsi" w:cstheme="majorHAnsi"/>
              </w:rPr>
              <w:t>envelopes:</w:t>
            </w:r>
            <w:r w:rsidRPr="00AC6A0A">
              <w:rPr>
                <w:rFonts w:asciiTheme="majorHAnsi" w:hAnsiTheme="majorHAnsi" w:cstheme="majorHAnsi"/>
              </w:rPr>
              <w:t xml:space="preserve"> 21/10/22 às 14:00</w:t>
            </w:r>
          </w:p>
        </w:tc>
      </w:tr>
      <w:tr w:rsidR="007113FC" w:rsidRPr="00AC6A0A" w14:paraId="1C6B9922" w14:textId="77777777" w:rsidTr="007362A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7394DD4"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VALORES</w:t>
            </w:r>
          </w:p>
        </w:tc>
      </w:tr>
      <w:tr w:rsidR="007113FC" w:rsidRPr="00AC6A0A" w14:paraId="5123B008" w14:textId="77777777" w:rsidTr="007362A0">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66DE5C08"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B7D7EF6"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87C9E54"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FD2B2D6"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Valor do Edital</w:t>
            </w:r>
          </w:p>
        </w:tc>
      </w:tr>
      <w:tr w:rsidR="007113FC" w:rsidRPr="00AC6A0A" w14:paraId="726F1DEB" w14:textId="77777777" w:rsidTr="007362A0">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6124F926" w14:textId="1F420C94" w:rsidR="007113FC" w:rsidRPr="00AC6A0A" w:rsidRDefault="00E215A2" w:rsidP="007113FC">
            <w:pPr>
              <w:jc w:val="center"/>
              <w:rPr>
                <w:rFonts w:asciiTheme="majorHAnsi" w:hAnsiTheme="majorHAnsi" w:cstheme="majorHAnsi"/>
              </w:rPr>
            </w:pPr>
            <w:r w:rsidRPr="00AC6A0A">
              <w:rPr>
                <w:rFonts w:asciiTheme="majorHAnsi" w:hAnsiTheme="majorHAnsi" w:cstheme="majorHAnsi"/>
              </w:rPr>
              <w:t>R$ 10.131.833,15</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2770344"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AC52717" w14:textId="77777777" w:rsidR="007113FC" w:rsidRPr="00AC6A0A" w:rsidRDefault="007113FC" w:rsidP="007362A0">
            <w:pPr>
              <w:jc w:val="center"/>
              <w:rPr>
                <w:rFonts w:asciiTheme="majorHAnsi" w:hAnsiTheme="majorHAnsi" w:cstheme="majorHAnsi"/>
              </w:rPr>
            </w:pPr>
            <w:r w:rsidRPr="00AC6A0A">
              <w:rPr>
                <w:rFonts w:asciiTheme="majorHAnsi" w:hAnsiTheme="majorHAnsi" w:cs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8795999" w14:textId="77777777" w:rsidR="007113FC" w:rsidRPr="00AC6A0A" w:rsidRDefault="007113FC" w:rsidP="007362A0">
            <w:pPr>
              <w:keepNext/>
              <w:jc w:val="center"/>
              <w:outlineLvl w:val="0"/>
              <w:rPr>
                <w:rFonts w:asciiTheme="majorHAnsi" w:hAnsiTheme="majorHAnsi" w:cstheme="majorHAnsi"/>
              </w:rPr>
            </w:pPr>
            <w:r w:rsidRPr="00AC6A0A">
              <w:rPr>
                <w:rFonts w:asciiTheme="majorHAnsi" w:hAnsiTheme="majorHAnsi" w:cstheme="majorHAnsi"/>
              </w:rPr>
              <w:t>R$ -</w:t>
            </w:r>
          </w:p>
        </w:tc>
      </w:tr>
      <w:tr w:rsidR="007113FC" w:rsidRPr="00AC6A0A" w14:paraId="06179E09" w14:textId="77777777" w:rsidTr="007362A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FAB6C7E" w14:textId="77777777" w:rsidR="007113FC" w:rsidRPr="00AC6A0A" w:rsidRDefault="007113FC" w:rsidP="007113FC">
            <w:pPr>
              <w:jc w:val="both"/>
              <w:rPr>
                <w:rFonts w:asciiTheme="majorHAnsi" w:hAnsiTheme="majorHAnsi" w:cstheme="majorHAnsi"/>
              </w:rPr>
            </w:pPr>
            <w:r w:rsidRPr="00AC6A0A">
              <w:rPr>
                <w:rFonts w:asciiTheme="majorHAnsi" w:hAnsiTheme="majorHAnsi" w:cstheme="majorHAnsi"/>
              </w:rPr>
              <w:lastRenderedPageBreak/>
              <w:t>CAPACIDADE TÉCNICA:</w:t>
            </w:r>
          </w:p>
          <w:p w14:paraId="5AFAF0A7" w14:textId="77777777" w:rsidR="00E215A2" w:rsidRPr="00AC6A0A" w:rsidRDefault="00E215A2" w:rsidP="007113FC">
            <w:pPr>
              <w:jc w:val="both"/>
              <w:rPr>
                <w:rFonts w:asciiTheme="majorHAnsi" w:hAnsiTheme="majorHAnsi" w:cstheme="majorHAnsi"/>
              </w:rPr>
            </w:pPr>
            <w:r w:rsidRPr="00AC6A0A">
              <w:rPr>
                <w:rFonts w:asciiTheme="majorHAnsi" w:hAnsiTheme="majorHAnsi" w:cstheme="majorHAnsi"/>
              </w:rPr>
              <w:t>Atestado de Capacidade Técnico-Profissional comprovando aptidão para desempenho de atividade pertinente e compatível em características com o objeto da licitação, em nome de profissional(</w:t>
            </w:r>
            <w:proofErr w:type="spellStart"/>
            <w:r w:rsidRPr="00AC6A0A">
              <w:rPr>
                <w:rFonts w:asciiTheme="majorHAnsi" w:hAnsiTheme="majorHAnsi" w:cstheme="majorHAnsi"/>
              </w:rPr>
              <w:t>is</w:t>
            </w:r>
            <w:proofErr w:type="spellEnd"/>
            <w:r w:rsidRPr="00AC6A0A">
              <w:rPr>
                <w:rFonts w:asciiTheme="majorHAnsi" w:hAnsiTheme="majorHAnsi" w:cstheme="majorHAnsi"/>
              </w:rPr>
              <w:t>)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w:t>
            </w:r>
            <w:proofErr w:type="spellStart"/>
            <w:r w:rsidRPr="00AC6A0A">
              <w:rPr>
                <w:rFonts w:asciiTheme="majorHAnsi" w:hAnsiTheme="majorHAnsi" w:cstheme="majorHAnsi"/>
              </w:rPr>
              <w:t>is</w:t>
            </w:r>
            <w:proofErr w:type="spellEnd"/>
            <w:r w:rsidRPr="00AC6A0A">
              <w:rPr>
                <w:rFonts w:asciiTheme="majorHAnsi" w:hAnsiTheme="majorHAnsi" w:cstheme="majorHAnsi"/>
              </w:rPr>
              <w:t>) atestado(s), devidamente registrado(s) no CREA ou CAU, deverá(</w:t>
            </w:r>
            <w:proofErr w:type="spellStart"/>
            <w:r w:rsidRPr="00AC6A0A">
              <w:rPr>
                <w:rFonts w:asciiTheme="majorHAnsi" w:hAnsiTheme="majorHAnsi" w:cstheme="majorHAnsi"/>
              </w:rPr>
              <w:t>ão</w:t>
            </w:r>
            <w:proofErr w:type="spellEnd"/>
            <w:r w:rsidRPr="00AC6A0A">
              <w:rPr>
                <w:rFonts w:asciiTheme="majorHAnsi" w:hAnsiTheme="majorHAnsi" w:cstheme="majorHAnsi"/>
              </w:rPr>
              <w:t>) ter sido emitido(s) por pessoa jurídica de direito público ou privado, e estar acompanhado(s) da(s) respectiva(s) Certidão(</w:t>
            </w:r>
            <w:proofErr w:type="spellStart"/>
            <w:r w:rsidRPr="00AC6A0A">
              <w:rPr>
                <w:rFonts w:asciiTheme="majorHAnsi" w:hAnsiTheme="majorHAnsi" w:cstheme="majorHAnsi"/>
              </w:rPr>
              <w:t>ões</w:t>
            </w:r>
            <w:proofErr w:type="spellEnd"/>
            <w:r w:rsidRPr="00AC6A0A">
              <w:rPr>
                <w:rFonts w:asciiTheme="majorHAnsi" w:hAnsiTheme="majorHAnsi" w:cstheme="majorHAnsi"/>
              </w:rPr>
              <w:t xml:space="preserve">) de Acervo Técnico – CAT, que comprove(m) a execução das seguintes parcelas de maior relevância técnica e valor significativo: </w:t>
            </w:r>
          </w:p>
          <w:p w14:paraId="5DFC477C" w14:textId="77777777" w:rsidR="00E215A2" w:rsidRPr="00AC6A0A" w:rsidRDefault="00E215A2" w:rsidP="00E452D0">
            <w:pPr>
              <w:pStyle w:val="PargrafodaLista"/>
              <w:numPr>
                <w:ilvl w:val="0"/>
                <w:numId w:val="18"/>
              </w:numPr>
              <w:jc w:val="both"/>
              <w:rPr>
                <w:rFonts w:asciiTheme="majorHAnsi" w:hAnsiTheme="majorHAnsi" w:cstheme="majorHAnsi"/>
                <w:szCs w:val="24"/>
              </w:rPr>
            </w:pPr>
            <w:r w:rsidRPr="00AC6A0A">
              <w:rPr>
                <w:rFonts w:asciiTheme="majorHAnsi" w:hAnsiTheme="majorHAnsi" w:cstheme="majorHAnsi"/>
                <w:szCs w:val="24"/>
              </w:rPr>
              <w:t xml:space="preserve">Estrutura em concreto armado moldado “in loco” em edificações. </w:t>
            </w:r>
          </w:p>
          <w:p w14:paraId="1F8D2D82" w14:textId="324F51CA" w:rsidR="00E215A2" w:rsidRPr="00AC6A0A" w:rsidRDefault="00E215A2" w:rsidP="00E452D0">
            <w:pPr>
              <w:pStyle w:val="PargrafodaLista"/>
              <w:numPr>
                <w:ilvl w:val="0"/>
                <w:numId w:val="18"/>
              </w:numPr>
              <w:jc w:val="both"/>
              <w:rPr>
                <w:rFonts w:asciiTheme="majorHAnsi" w:hAnsiTheme="majorHAnsi" w:cstheme="majorHAnsi"/>
                <w:szCs w:val="24"/>
              </w:rPr>
            </w:pPr>
            <w:r w:rsidRPr="00AC6A0A">
              <w:rPr>
                <w:rFonts w:asciiTheme="majorHAnsi" w:hAnsiTheme="majorHAnsi" w:cstheme="majorHAnsi"/>
                <w:szCs w:val="24"/>
              </w:rPr>
              <w:t>Instalação elétrica de baixa tensão em edificações.</w:t>
            </w:r>
          </w:p>
        </w:tc>
      </w:tr>
      <w:tr w:rsidR="007113FC" w:rsidRPr="00AC6A0A" w14:paraId="78DE389C" w14:textId="77777777" w:rsidTr="00E215A2">
        <w:trPr>
          <w:cantSplit/>
          <w:trHeight w:val="60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3166F86" w14:textId="1BC4E77E" w:rsidR="007113FC" w:rsidRPr="00AC6A0A" w:rsidRDefault="007113FC" w:rsidP="007113FC">
            <w:pPr>
              <w:jc w:val="both"/>
              <w:rPr>
                <w:rFonts w:asciiTheme="majorHAnsi" w:hAnsiTheme="majorHAnsi" w:cstheme="majorHAnsi"/>
              </w:rPr>
            </w:pPr>
            <w:r w:rsidRPr="00AC6A0A">
              <w:rPr>
                <w:rFonts w:asciiTheme="majorHAnsi" w:hAnsiTheme="majorHAnsi" w:cstheme="majorHAnsi"/>
              </w:rPr>
              <w:t xml:space="preserve">CAPACIDADE OPERACIONAL: </w:t>
            </w:r>
          </w:p>
          <w:p w14:paraId="19FB11D3" w14:textId="77777777" w:rsidR="00E215A2" w:rsidRPr="00AC6A0A" w:rsidRDefault="00E215A2" w:rsidP="00E215A2">
            <w:pPr>
              <w:jc w:val="both"/>
              <w:rPr>
                <w:rFonts w:asciiTheme="majorHAnsi" w:hAnsiTheme="majorHAnsi" w:cstheme="majorHAnsi"/>
              </w:rPr>
            </w:pPr>
            <w:r w:rsidRPr="00AC6A0A">
              <w:rPr>
                <w:rFonts w:asciiTheme="majorHAnsi" w:hAnsiTheme="majorHAnsi" w:cstheme="majorHAnsi"/>
              </w:rPr>
              <w:t>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w:t>
            </w:r>
            <w:proofErr w:type="spellStart"/>
            <w:r w:rsidRPr="00AC6A0A">
              <w:rPr>
                <w:rFonts w:asciiTheme="majorHAnsi" w:hAnsiTheme="majorHAnsi" w:cstheme="majorHAnsi"/>
              </w:rPr>
              <w:t>ões</w:t>
            </w:r>
            <w:proofErr w:type="spellEnd"/>
            <w:r w:rsidRPr="00AC6A0A">
              <w:rPr>
                <w:rFonts w:asciiTheme="majorHAnsi" w:hAnsiTheme="majorHAnsi" w:cstheme="majorHAnsi"/>
              </w:rPr>
              <w:t xml:space="preserve">)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885536C" w14:textId="4FE783D9" w:rsidR="00E215A2" w:rsidRPr="00AC6A0A" w:rsidRDefault="00E215A2" w:rsidP="00E452D0">
            <w:pPr>
              <w:pStyle w:val="PargrafodaLista"/>
              <w:numPr>
                <w:ilvl w:val="0"/>
                <w:numId w:val="17"/>
              </w:numPr>
              <w:jc w:val="both"/>
              <w:rPr>
                <w:rFonts w:asciiTheme="majorHAnsi" w:hAnsiTheme="majorHAnsi" w:cstheme="majorHAnsi"/>
                <w:szCs w:val="24"/>
              </w:rPr>
            </w:pPr>
            <w:r w:rsidRPr="00AC6A0A">
              <w:rPr>
                <w:rFonts w:asciiTheme="majorHAnsi" w:hAnsiTheme="majorHAnsi" w:cstheme="majorHAnsi"/>
                <w:szCs w:val="24"/>
              </w:rPr>
              <w:t xml:space="preserve">Estrutura em concreto armado moldado “in loco”, em edificações, com volume mínimo de 278,00 m³. </w:t>
            </w:r>
          </w:p>
          <w:p w14:paraId="76D8DE8A" w14:textId="3DDE44E7" w:rsidR="007113FC" w:rsidRPr="00AC6A0A" w:rsidRDefault="00E215A2" w:rsidP="00E452D0">
            <w:pPr>
              <w:pStyle w:val="PargrafodaLista"/>
              <w:numPr>
                <w:ilvl w:val="0"/>
                <w:numId w:val="17"/>
              </w:numPr>
              <w:jc w:val="both"/>
              <w:rPr>
                <w:rFonts w:asciiTheme="majorHAnsi" w:hAnsiTheme="majorHAnsi" w:cstheme="majorHAnsi"/>
                <w:szCs w:val="24"/>
              </w:rPr>
            </w:pPr>
            <w:r w:rsidRPr="00AC6A0A">
              <w:rPr>
                <w:rFonts w:asciiTheme="majorHAnsi" w:hAnsiTheme="majorHAnsi" w:cstheme="majorHAnsi"/>
                <w:szCs w:val="24"/>
              </w:rPr>
              <w:t>Instalação elétrica de baixa tensão, em edificações, com carga instalada ou demandada mínima de 42 kVA ou 38 kW.</w:t>
            </w:r>
          </w:p>
        </w:tc>
      </w:tr>
      <w:tr w:rsidR="007113FC" w:rsidRPr="00AC6A0A" w14:paraId="191016CD" w14:textId="77777777" w:rsidTr="007362A0">
        <w:trPr>
          <w:cantSplit/>
          <w:trHeight w:val="280"/>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A6290AF" w14:textId="77777777" w:rsidR="007113FC" w:rsidRPr="00AC6A0A" w:rsidRDefault="007113FC" w:rsidP="00E215A2">
            <w:pPr>
              <w:jc w:val="both"/>
              <w:rPr>
                <w:rFonts w:asciiTheme="majorHAnsi" w:hAnsiTheme="majorHAnsi" w:cstheme="majorHAnsi"/>
              </w:rPr>
            </w:pPr>
            <w:r w:rsidRPr="00AC6A0A">
              <w:rPr>
                <w:rFonts w:asciiTheme="majorHAnsi" w:hAnsiTheme="majorHAnsi" w:cstheme="majorHAnsi"/>
              </w:rPr>
              <w:t xml:space="preserve"> ÍNDICES ECONÔMICOS: </w:t>
            </w:r>
          </w:p>
          <w:p w14:paraId="5EE32A7C" w14:textId="77777777" w:rsidR="00E215A2" w:rsidRPr="00AC6A0A" w:rsidRDefault="00E215A2" w:rsidP="00E215A2">
            <w:pPr>
              <w:jc w:val="both"/>
              <w:rPr>
                <w:rFonts w:asciiTheme="majorHAnsi" w:hAnsiTheme="majorHAnsi" w:cstheme="majorHAnsi"/>
              </w:rPr>
            </w:pPr>
            <w:r w:rsidRPr="00AC6A0A">
              <w:rPr>
                <w:rFonts w:asciiTheme="majorHAnsi" w:hAnsiTheme="majorHAnsi" w:cstheme="majorHAnsi"/>
              </w:rPr>
              <w:drawing>
                <wp:inline distT="0" distB="0" distL="0" distR="0" wp14:anchorId="2D950DA5" wp14:editId="186B13CC">
                  <wp:extent cx="4370294" cy="1748118"/>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6944" cy="1750778"/>
                          </a:xfrm>
                          <a:prstGeom prst="rect">
                            <a:avLst/>
                          </a:prstGeom>
                        </pic:spPr>
                      </pic:pic>
                    </a:graphicData>
                  </a:graphic>
                </wp:inline>
              </w:drawing>
            </w:r>
          </w:p>
          <w:p w14:paraId="002EA8D8" w14:textId="437D00D0" w:rsidR="00E215A2" w:rsidRPr="00AC6A0A" w:rsidRDefault="00E215A2" w:rsidP="00E215A2">
            <w:pPr>
              <w:jc w:val="both"/>
              <w:rPr>
                <w:rFonts w:asciiTheme="majorHAnsi" w:hAnsiTheme="majorHAnsi" w:cstheme="majorHAnsi"/>
              </w:rPr>
            </w:pPr>
          </w:p>
        </w:tc>
      </w:tr>
      <w:tr w:rsidR="007113FC" w:rsidRPr="00AC6A0A" w14:paraId="64A144D7" w14:textId="77777777" w:rsidTr="007362A0">
        <w:trPr>
          <w:cantSplit/>
          <w:trHeight w:val="1266"/>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9388437" w14:textId="77777777" w:rsidR="00AC6A0A" w:rsidRPr="00AC6A0A" w:rsidRDefault="007113FC" w:rsidP="007113FC">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OBS.: </w:t>
            </w:r>
            <w:r w:rsidR="00AC6A0A" w:rsidRPr="00AC6A0A">
              <w:rPr>
                <w:rFonts w:asciiTheme="majorHAnsi" w:hAnsiTheme="majorHAnsi" w:cstheme="majorHAnsi"/>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São João da Ponte/MG Endereço: Rua Rufino Cardoso, nº 113, Centro, São João da Ponte/MG Telefones:(38) 3234-1119 - (38) 3234-1144 - (38) 3234-1176 Horário: 12h às 17h</w:t>
            </w:r>
          </w:p>
          <w:p w14:paraId="19477006" w14:textId="7834F3EA" w:rsidR="007113FC" w:rsidRPr="00AC6A0A" w:rsidRDefault="00E215A2" w:rsidP="007113FC">
            <w:pPr>
              <w:autoSpaceDE w:val="0"/>
              <w:autoSpaceDN w:val="0"/>
              <w:adjustRightInd w:val="0"/>
              <w:jc w:val="both"/>
              <w:rPr>
                <w:rFonts w:asciiTheme="majorHAnsi" w:hAnsiTheme="majorHAnsi" w:cstheme="majorHAnsi"/>
              </w:rPr>
            </w:pPr>
            <w:hyperlink r:id="rId22" w:history="1">
              <w:r w:rsidRPr="00AC6A0A">
                <w:rPr>
                  <w:rStyle w:val="Hyperlink"/>
                  <w:rFonts w:asciiTheme="majorHAnsi" w:hAnsiTheme="majorHAnsi" w:cstheme="majorHAnsi"/>
                </w:rPr>
                <w:t>http://www8.tjmg.gov.br/licitacoes/consulta/consultaLicitacao.jsf;jsessionid=37E3407FF3D85EB712B2BF6905D8612F.portal_node1?anoLicitacao=2022&amp;numeroLicitacao=164</w:t>
              </w:r>
            </w:hyperlink>
            <w:r w:rsidRPr="00AC6A0A">
              <w:rPr>
                <w:rFonts w:asciiTheme="majorHAnsi" w:hAnsiTheme="majorHAnsi" w:cstheme="majorHAnsi"/>
              </w:rPr>
              <w:t xml:space="preserve">. </w:t>
            </w:r>
          </w:p>
        </w:tc>
      </w:tr>
    </w:tbl>
    <w:p w14:paraId="19DAD404" w14:textId="77777777" w:rsidR="007113FC" w:rsidRDefault="007113FC" w:rsidP="007113FC">
      <w:pPr>
        <w:autoSpaceDE w:val="0"/>
        <w:autoSpaceDN w:val="0"/>
        <w:adjustRightInd w:val="0"/>
        <w:jc w:val="both"/>
        <w:rPr>
          <w:rFonts w:asciiTheme="majorHAnsi" w:hAnsiTheme="majorHAnsi" w:cstheme="majorHAnsi"/>
        </w:rPr>
      </w:pPr>
    </w:p>
    <w:p w14:paraId="0E75E1FD" w14:textId="77777777" w:rsidR="00007558" w:rsidRDefault="00007558" w:rsidP="007113FC">
      <w:pPr>
        <w:autoSpaceDE w:val="0"/>
        <w:autoSpaceDN w:val="0"/>
        <w:adjustRightInd w:val="0"/>
        <w:jc w:val="both"/>
        <w:rPr>
          <w:rFonts w:asciiTheme="majorHAnsi" w:hAnsiTheme="majorHAnsi" w:cstheme="majorHAnsi"/>
        </w:rPr>
      </w:pPr>
    </w:p>
    <w:p w14:paraId="5B6B5C7C" w14:textId="77777777" w:rsidR="00007558" w:rsidRPr="00AC6A0A" w:rsidRDefault="00007558" w:rsidP="007113FC">
      <w:pPr>
        <w:autoSpaceDE w:val="0"/>
        <w:autoSpaceDN w:val="0"/>
        <w:adjustRightInd w:val="0"/>
        <w:jc w:val="both"/>
        <w:rPr>
          <w:rFonts w:asciiTheme="majorHAnsi" w:hAnsiTheme="majorHAnsi" w:cstheme="majorHAnsi"/>
        </w:rPr>
      </w:pPr>
    </w:p>
    <w:p w14:paraId="7B045652" w14:textId="77777777" w:rsidR="007113FC" w:rsidRPr="00AC6A0A" w:rsidRDefault="007113FC" w:rsidP="007113FC">
      <w:pPr>
        <w:autoSpaceDE w:val="0"/>
        <w:autoSpaceDN w:val="0"/>
        <w:adjustRightInd w:val="0"/>
        <w:jc w:val="both"/>
        <w:rPr>
          <w:rFonts w:asciiTheme="majorHAnsi" w:hAnsiTheme="majorHAnsi" w:cstheme="majorHAnsi"/>
        </w:rPr>
      </w:pPr>
    </w:p>
    <w:p w14:paraId="7DD1DE71" w14:textId="2816979A" w:rsidR="00FF40BD" w:rsidRPr="00AC6A0A" w:rsidRDefault="00FF40BD" w:rsidP="002803ED">
      <w:pPr>
        <w:rPr>
          <w:rFonts w:asciiTheme="majorHAnsi" w:hAnsiTheme="majorHAnsi" w:cstheme="majorHAnsi"/>
        </w:rPr>
      </w:pPr>
      <w:r w:rsidRPr="00AC6A0A">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AC6A0A" w:rsidRDefault="00F70D64" w:rsidP="00F52335">
      <w:pPr>
        <w:autoSpaceDE w:val="0"/>
        <w:autoSpaceDN w:val="0"/>
        <w:adjustRightInd w:val="0"/>
        <w:jc w:val="center"/>
        <w:rPr>
          <w:rFonts w:asciiTheme="majorHAnsi" w:hAnsiTheme="majorHAnsi" w:cstheme="majorHAnsi"/>
          <w:b/>
        </w:rPr>
      </w:pPr>
    </w:p>
    <w:p w14:paraId="6990FACC" w14:textId="77777777" w:rsidR="007C0A0D" w:rsidRPr="00AC6A0A" w:rsidRDefault="007C0A0D" w:rsidP="00F52335">
      <w:pPr>
        <w:autoSpaceDE w:val="0"/>
        <w:autoSpaceDN w:val="0"/>
        <w:adjustRightInd w:val="0"/>
        <w:jc w:val="center"/>
        <w:rPr>
          <w:rFonts w:asciiTheme="majorHAnsi" w:hAnsiTheme="majorHAnsi" w:cstheme="majorHAnsi"/>
          <w:b/>
        </w:rPr>
      </w:pPr>
    </w:p>
    <w:p w14:paraId="0B5AC721" w14:textId="77777777" w:rsidR="00C1668E" w:rsidRPr="00AC6A0A" w:rsidRDefault="00C1668E" w:rsidP="00C1668E">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DE MINAS GERAIS</w:t>
      </w:r>
    </w:p>
    <w:p w14:paraId="63795C76" w14:textId="77777777" w:rsidR="007C557A" w:rsidRPr="00007558" w:rsidRDefault="007C557A" w:rsidP="00B20C8B">
      <w:pPr>
        <w:autoSpaceDE w:val="0"/>
        <w:autoSpaceDN w:val="0"/>
        <w:adjustRightInd w:val="0"/>
        <w:jc w:val="both"/>
        <w:rPr>
          <w:rFonts w:asciiTheme="majorHAnsi" w:hAnsiTheme="majorHAnsi" w:cstheme="majorHAnsi"/>
          <w:b/>
        </w:rPr>
      </w:pPr>
    </w:p>
    <w:p w14:paraId="01B44B63" w14:textId="2E431361" w:rsidR="0086494B"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ALPINÓPOLIS PREFEITURA MUNICIPAL TOMADA DE PREÇO Nº 011/2022. </w:t>
      </w:r>
    </w:p>
    <w:p w14:paraId="3A9ACE13" w14:textId="7CBCC24B" w:rsidR="0086494B" w:rsidRPr="00AC6A0A" w:rsidRDefault="0086494B"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TOMADA DE PREÇOS- Objeto: Contratação de Empresa Especializada Visando Construção de Quadra de Esportes Coberta no CMEI Vereador Valdir Gabriel dos Santos Incluindo Material e Mão De Obra, Conforme Projeto Básico (Convênio 1261000385/2022 SSE/ MG):Data: 03/10/2022 às 13 horas. O Edital está à disposição dos interessados na sede da Prefeitura Municipal de Alpinópolis/MG, pelo telefone (</w:t>
      </w:r>
      <w:proofErr w:type="gramStart"/>
      <w:r w:rsidRPr="00AC6A0A">
        <w:rPr>
          <w:rFonts w:asciiTheme="majorHAnsi" w:hAnsiTheme="majorHAnsi" w:cstheme="majorHAnsi"/>
        </w:rPr>
        <w:t>35)3523.1808</w:t>
      </w:r>
      <w:proofErr w:type="gramEnd"/>
      <w:r w:rsidRPr="00AC6A0A">
        <w:rPr>
          <w:rFonts w:asciiTheme="majorHAnsi" w:hAnsiTheme="majorHAnsi" w:cstheme="majorHAnsi"/>
        </w:rPr>
        <w:t xml:space="preserve">, e-mail </w:t>
      </w:r>
      <w:hyperlink r:id="rId24" w:history="1">
        <w:r w:rsidRPr="00AC6A0A">
          <w:rPr>
            <w:rStyle w:val="Hyperlink"/>
            <w:rFonts w:asciiTheme="majorHAnsi" w:hAnsiTheme="majorHAnsi" w:cstheme="majorHAnsi"/>
          </w:rPr>
          <w:t>licitacao@alpinopolis.mg.gov.br</w:t>
        </w:r>
      </w:hyperlink>
      <w:r w:rsidRPr="00AC6A0A">
        <w:rPr>
          <w:rFonts w:asciiTheme="majorHAnsi" w:hAnsiTheme="majorHAnsi" w:cstheme="majorHAnsi"/>
        </w:rPr>
        <w:t xml:space="preserve">. </w:t>
      </w:r>
      <w:proofErr w:type="gramStart"/>
      <w:r w:rsidRPr="00AC6A0A">
        <w:rPr>
          <w:rFonts w:asciiTheme="majorHAnsi" w:hAnsiTheme="majorHAnsi" w:cstheme="majorHAnsi"/>
        </w:rPr>
        <w:t>e</w:t>
      </w:r>
      <w:proofErr w:type="gramEnd"/>
      <w:r w:rsidRPr="00AC6A0A">
        <w:rPr>
          <w:rFonts w:asciiTheme="majorHAnsi" w:hAnsiTheme="majorHAnsi" w:cstheme="majorHAnsi"/>
        </w:rPr>
        <w:t xml:space="preserve"> no site </w:t>
      </w:r>
      <w:hyperlink r:id="rId25" w:history="1">
        <w:r w:rsidRPr="00AC6A0A">
          <w:rPr>
            <w:rStyle w:val="Hyperlink"/>
            <w:rFonts w:asciiTheme="majorHAnsi" w:hAnsiTheme="majorHAnsi" w:cstheme="majorHAnsi"/>
          </w:rPr>
          <w:t>www.alpinopolis.mg.gov.br</w:t>
        </w:r>
      </w:hyperlink>
      <w:r w:rsidRPr="00AC6A0A">
        <w:rPr>
          <w:rFonts w:asciiTheme="majorHAnsi" w:hAnsiTheme="majorHAnsi" w:cstheme="majorHAnsi"/>
        </w:rPr>
        <w:t xml:space="preserve">. </w:t>
      </w:r>
    </w:p>
    <w:p w14:paraId="7076B354" w14:textId="77777777" w:rsidR="0086494B" w:rsidRPr="00AC6A0A" w:rsidRDefault="0086494B" w:rsidP="00B20C8B">
      <w:pPr>
        <w:autoSpaceDE w:val="0"/>
        <w:autoSpaceDN w:val="0"/>
        <w:adjustRightInd w:val="0"/>
        <w:jc w:val="both"/>
        <w:rPr>
          <w:rFonts w:asciiTheme="majorHAnsi" w:hAnsiTheme="majorHAnsi" w:cstheme="majorHAnsi"/>
        </w:rPr>
      </w:pPr>
    </w:p>
    <w:p w14:paraId="14CA86A5" w14:textId="77777777" w:rsidR="0086494B" w:rsidRPr="00007558" w:rsidRDefault="0086494B" w:rsidP="00B20C8B">
      <w:pPr>
        <w:autoSpaceDE w:val="0"/>
        <w:autoSpaceDN w:val="0"/>
        <w:adjustRightInd w:val="0"/>
        <w:jc w:val="both"/>
        <w:rPr>
          <w:rFonts w:asciiTheme="majorHAnsi" w:hAnsiTheme="majorHAnsi" w:cstheme="majorHAnsi"/>
          <w:b/>
        </w:rPr>
      </w:pPr>
    </w:p>
    <w:p w14:paraId="0C0465B7" w14:textId="55AC664B" w:rsidR="0086494B" w:rsidRPr="00AC6A0A" w:rsidRDefault="00007558" w:rsidP="00B20C8B">
      <w:pPr>
        <w:autoSpaceDE w:val="0"/>
        <w:autoSpaceDN w:val="0"/>
        <w:adjustRightInd w:val="0"/>
        <w:jc w:val="both"/>
        <w:rPr>
          <w:rFonts w:asciiTheme="majorHAnsi" w:hAnsiTheme="majorHAnsi" w:cstheme="majorHAnsi"/>
        </w:rPr>
      </w:pPr>
      <w:r w:rsidRPr="00007558">
        <w:rPr>
          <w:rFonts w:asciiTheme="majorHAnsi" w:hAnsiTheme="majorHAnsi" w:cstheme="majorHAnsi"/>
          <w:b/>
        </w:rPr>
        <w:t>ARANTINA PREFEITURA MUNICIPAL AVISO DE LICITAÇÃO. PROCESSO N° 121/2022. TOMADA DE PREÇO N° 02/2022</w:t>
      </w:r>
      <w:r w:rsidR="0086494B" w:rsidRPr="00AC6A0A">
        <w:rPr>
          <w:rFonts w:asciiTheme="majorHAnsi" w:hAnsiTheme="majorHAnsi" w:cstheme="majorHAnsi"/>
        </w:rPr>
        <w:t>.</w:t>
      </w:r>
    </w:p>
    <w:p w14:paraId="389C156C" w14:textId="1FBED0BC" w:rsidR="0086494B" w:rsidRPr="00AC6A0A" w:rsidRDefault="0086494B"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especializada para Reforma interna e de telhado da Unidade Básica de Saúde Darcy Landim de Carvalho do Município de Arantina, com fornecimento de materiais, mão de obra e equipamentos necessários, objetivando a completa e perfeita execução de todas as condições e especificações contidas no Projeto Básico - ANEXO II do Edital. Recebimento e abertura dos Envelopes: 10:00 h do dia 05/10/2022. Informações (32) 3296-1215. E-mail: </w:t>
      </w:r>
      <w:hyperlink r:id="rId26" w:history="1">
        <w:r w:rsidRPr="00AC6A0A">
          <w:rPr>
            <w:rStyle w:val="Hyperlink"/>
            <w:rFonts w:asciiTheme="majorHAnsi" w:hAnsiTheme="majorHAnsi" w:cstheme="majorHAnsi"/>
          </w:rPr>
          <w:t>licitacompras@arantina.mg.gov.br</w:t>
        </w:r>
      </w:hyperlink>
      <w:r w:rsidRPr="00AC6A0A">
        <w:rPr>
          <w:rFonts w:asciiTheme="majorHAnsi" w:hAnsiTheme="majorHAnsi" w:cstheme="majorHAnsi"/>
        </w:rPr>
        <w:t xml:space="preserve">. </w:t>
      </w:r>
    </w:p>
    <w:p w14:paraId="765A7910" w14:textId="77777777" w:rsidR="0086494B" w:rsidRPr="00AC6A0A" w:rsidRDefault="0086494B" w:rsidP="00B20C8B">
      <w:pPr>
        <w:autoSpaceDE w:val="0"/>
        <w:autoSpaceDN w:val="0"/>
        <w:adjustRightInd w:val="0"/>
        <w:jc w:val="both"/>
        <w:rPr>
          <w:rFonts w:asciiTheme="majorHAnsi" w:hAnsiTheme="majorHAnsi" w:cstheme="majorHAnsi"/>
        </w:rPr>
      </w:pPr>
    </w:p>
    <w:p w14:paraId="07E34092" w14:textId="77777777" w:rsidR="0086494B" w:rsidRPr="00007558" w:rsidRDefault="0086494B" w:rsidP="00B20C8B">
      <w:pPr>
        <w:autoSpaceDE w:val="0"/>
        <w:autoSpaceDN w:val="0"/>
        <w:adjustRightInd w:val="0"/>
        <w:jc w:val="both"/>
        <w:rPr>
          <w:rFonts w:asciiTheme="majorHAnsi" w:hAnsiTheme="majorHAnsi" w:cstheme="majorHAnsi"/>
          <w:b/>
        </w:rPr>
      </w:pPr>
    </w:p>
    <w:p w14:paraId="1B88E979" w14:textId="09A6A69E" w:rsidR="0086494B"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ARAPUÁ PREFEITURA MUNICIPAL AVISO DE LICITAÇÃO: TOMADA DE PREÇOS Nº 002/2022</w:t>
      </w:r>
    </w:p>
    <w:p w14:paraId="3430C7EE" w14:textId="6E719302" w:rsidR="0086494B" w:rsidRPr="00AC6A0A" w:rsidRDefault="0086494B"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especializada para execução de obra de infraestrutura, no acesso à cidade de Arapuá e implantação de pista de caminhada, de acordo com as condições e especificações técnicas contidas no presente edital e seus anexos, sob o regime de empreitada global. Abertura dia 04 de outubro de 2022 às 14:00hs. Solicitação do Edital na sede da Prefeitura, situada à Praça São João Batista, nº 111, Centro, Arapuá/MG, ou pelo site </w:t>
      </w:r>
      <w:hyperlink r:id="rId27" w:history="1">
        <w:r w:rsidRPr="00AC6A0A">
          <w:rPr>
            <w:rStyle w:val="Hyperlink"/>
            <w:rFonts w:asciiTheme="majorHAnsi" w:hAnsiTheme="majorHAnsi" w:cstheme="majorHAnsi"/>
          </w:rPr>
          <w:t>http://arapua.mg.gov.br/</w:t>
        </w:r>
      </w:hyperlink>
      <w:r w:rsidRPr="00AC6A0A">
        <w:rPr>
          <w:rFonts w:asciiTheme="majorHAnsi" w:hAnsiTheme="majorHAnsi" w:cstheme="majorHAnsi"/>
        </w:rPr>
        <w:t xml:space="preserve">. </w:t>
      </w:r>
    </w:p>
    <w:p w14:paraId="235B5B74" w14:textId="77777777" w:rsidR="0086494B" w:rsidRPr="00AC6A0A" w:rsidRDefault="0086494B" w:rsidP="00B20C8B">
      <w:pPr>
        <w:autoSpaceDE w:val="0"/>
        <w:autoSpaceDN w:val="0"/>
        <w:adjustRightInd w:val="0"/>
        <w:jc w:val="both"/>
        <w:rPr>
          <w:rFonts w:asciiTheme="majorHAnsi" w:hAnsiTheme="majorHAnsi" w:cstheme="majorHAnsi"/>
          <w:b/>
        </w:rPr>
      </w:pPr>
    </w:p>
    <w:p w14:paraId="5FE091E2" w14:textId="77777777" w:rsidR="0086494B" w:rsidRPr="00AC6A0A" w:rsidRDefault="0086494B" w:rsidP="00B20C8B">
      <w:pPr>
        <w:autoSpaceDE w:val="0"/>
        <w:autoSpaceDN w:val="0"/>
        <w:adjustRightInd w:val="0"/>
        <w:jc w:val="both"/>
        <w:rPr>
          <w:rFonts w:asciiTheme="majorHAnsi" w:hAnsiTheme="majorHAnsi" w:cstheme="majorHAnsi"/>
          <w:b/>
        </w:rPr>
      </w:pPr>
    </w:p>
    <w:p w14:paraId="0B271024" w14:textId="440FFC9D" w:rsidR="0086494B" w:rsidRPr="00AC6A0A" w:rsidRDefault="0086494B" w:rsidP="00B20C8B">
      <w:pPr>
        <w:autoSpaceDE w:val="0"/>
        <w:autoSpaceDN w:val="0"/>
        <w:adjustRightInd w:val="0"/>
        <w:jc w:val="both"/>
        <w:rPr>
          <w:rFonts w:asciiTheme="majorHAnsi" w:hAnsiTheme="majorHAnsi" w:cstheme="majorHAnsi"/>
          <w:b/>
        </w:rPr>
      </w:pPr>
      <w:r w:rsidRPr="00AC6A0A">
        <w:rPr>
          <w:rFonts w:asciiTheme="majorHAnsi" w:hAnsiTheme="majorHAnsi" w:cstheme="majorHAnsi"/>
          <w:b/>
        </w:rPr>
        <w:t>ARAGUARI PREFEITURA MUNICIPAL PUBLICAÇÃO DO EDITAL DE LICITAÇÃO NA MODALIDADE CONCORRÊNCIA PÚBLICA Nº 006/2022</w:t>
      </w:r>
    </w:p>
    <w:p w14:paraId="255EBAEF" w14:textId="74A2FDD5" w:rsidR="00C35541" w:rsidRPr="00AC6A0A" w:rsidRDefault="00C35541"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 Município de Araguari-MG, comunica aos interessados que, fará realizar a licitação na modalidade Concorrência Pública nº 006/2022, do tipo menor preço por lote, com preço estimado, sob regime de empreitada por preço unitário, com fornecimento de mão de obra, material e equipamentos, necessários a realização dos trabalhos, visando a contratação de pessoa jurídica para prestação dos serviços de coleta tradicional/mecanizada de resíduos sólidos domiciliares, comerciais e industriais, fornecimento, instalação, manutenção e higienização de contêineres (1.000 litros), coleta seletiva e coleta, acondicionamento, tratamento por processo licenciado dos resíduos dos serviços de saúde e disposição final adequada dos rejeitos, conforme memorial descritivo, planilha orçamentária e composição de preços unitários anexos. Os envelopes contendo os documentos de habilitação e proposta deverão ser entregues no Departamento de Licitações à Rua Virgílio de Melo Franco nº 550, Centro, Araguari- MG, até às 13:00 horas do dia 25 de outubro de 2022, sendo que a abertura dos envelopes será </w:t>
      </w:r>
      <w:r w:rsidRPr="00AC6A0A">
        <w:rPr>
          <w:rFonts w:asciiTheme="majorHAnsi" w:hAnsiTheme="majorHAnsi" w:cstheme="majorHAnsi"/>
        </w:rPr>
        <w:lastRenderedPageBreak/>
        <w:t>realizada no mesmo dia e horário. As empresas interessadas em participar desta licitação poderão vistoriar o local onde será executada a obra/ serviço, mediante agendamento, em dias úteis e respeitado o horário junto à Secretaria Municipal de Serviços Urbanos e Distritais, em expediente normal da PMA, até o dia 24 (vinte e quatro) de outubro de 2022. Os horários estabelecidos neste Edital respeitarão o Horário Oficial de Brasília - DF. Mais informações pelo telefone. Mais informações pelo telefone: (34) 3690-3280.</w:t>
      </w:r>
    </w:p>
    <w:p w14:paraId="55BB932C" w14:textId="77777777" w:rsidR="0061476D" w:rsidRPr="00AC6A0A" w:rsidRDefault="0061476D" w:rsidP="00B20C8B">
      <w:pPr>
        <w:autoSpaceDE w:val="0"/>
        <w:autoSpaceDN w:val="0"/>
        <w:adjustRightInd w:val="0"/>
        <w:jc w:val="both"/>
        <w:rPr>
          <w:rFonts w:asciiTheme="majorHAnsi" w:hAnsiTheme="majorHAnsi" w:cstheme="majorHAnsi"/>
        </w:rPr>
      </w:pPr>
    </w:p>
    <w:p w14:paraId="1809E663" w14:textId="77777777" w:rsidR="0061476D" w:rsidRPr="00007558" w:rsidRDefault="0061476D" w:rsidP="00B20C8B">
      <w:pPr>
        <w:autoSpaceDE w:val="0"/>
        <w:autoSpaceDN w:val="0"/>
        <w:adjustRightInd w:val="0"/>
        <w:jc w:val="both"/>
        <w:rPr>
          <w:rFonts w:asciiTheme="majorHAnsi" w:hAnsiTheme="majorHAnsi" w:cstheme="majorHAnsi"/>
          <w:b/>
        </w:rPr>
      </w:pPr>
    </w:p>
    <w:p w14:paraId="64EFE188" w14:textId="05F9011F" w:rsidR="0061476D"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TOMADA DE PREÇOS Nº 008/2022 - AVISO DE LICITAÇÃO - PROCESSO Nº 371/2022 - TOMADA DE PREÇOS Nº 008/2022. </w:t>
      </w:r>
    </w:p>
    <w:p w14:paraId="4ED830EA" w14:textId="3998D89B" w:rsidR="0061476D" w:rsidRPr="00AC6A0A" w:rsidRDefault="0061476D"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 Município de Arceburgo/MG torna público que realizará Tomada de Preços nº 008/2022, de acordo com o art. 21 da Lei 8.666/93 e publica o seguinte teor - Objeto: Contratação de empresa especializada para realização de obra de recapeamento asfáltico de parte da Rua Cel. Lucas Magalhães e recapeamento asfáltico de parte da Rua Cel. Candido de </w:t>
      </w:r>
      <w:r w:rsidR="008A30F9" w:rsidRPr="00AC6A0A">
        <w:rPr>
          <w:rFonts w:asciiTheme="majorHAnsi" w:hAnsiTheme="majorHAnsi" w:cstheme="majorHAnsi"/>
        </w:rPr>
        <w:t>Souza</w:t>
      </w:r>
      <w:r w:rsidRPr="00AC6A0A">
        <w:rPr>
          <w:rFonts w:asciiTheme="majorHAnsi" w:hAnsiTheme="majorHAnsi" w:cstheme="majorHAnsi"/>
        </w:rPr>
        <w:t xml:space="preserve"> dias com largo José Pereira de Freitas. A sessão para a abertura dos envelopes será às 13 horas do dia 05/10/2022 no setor de Licitações, à Rua Francisco Pereira Borges, n° 298 - Centro - Arceburgo/MG. O Edital estará disponível para os interessados a partir desta data no site oficial do Município </w:t>
      </w:r>
      <w:hyperlink r:id="rId28" w:history="1">
        <w:r w:rsidRPr="00AC6A0A">
          <w:rPr>
            <w:rStyle w:val="Hyperlink"/>
            <w:rFonts w:asciiTheme="majorHAnsi" w:hAnsiTheme="majorHAnsi" w:cstheme="majorHAnsi"/>
          </w:rPr>
          <w:t>www.arceburgo.mg.gov.br</w:t>
        </w:r>
      </w:hyperlink>
      <w:r w:rsidRPr="00AC6A0A">
        <w:rPr>
          <w:rFonts w:asciiTheme="majorHAnsi" w:hAnsiTheme="majorHAnsi" w:cstheme="majorHAnsi"/>
        </w:rPr>
        <w:t xml:space="preserve">. </w:t>
      </w:r>
    </w:p>
    <w:p w14:paraId="37BA79DE" w14:textId="77777777" w:rsidR="008A30F9" w:rsidRPr="00AC6A0A" w:rsidRDefault="008A30F9" w:rsidP="00B20C8B">
      <w:pPr>
        <w:autoSpaceDE w:val="0"/>
        <w:autoSpaceDN w:val="0"/>
        <w:adjustRightInd w:val="0"/>
        <w:jc w:val="both"/>
        <w:rPr>
          <w:rFonts w:asciiTheme="majorHAnsi" w:hAnsiTheme="majorHAnsi" w:cstheme="majorHAnsi"/>
        </w:rPr>
      </w:pPr>
    </w:p>
    <w:p w14:paraId="07E2160A" w14:textId="77777777" w:rsidR="008A30F9" w:rsidRPr="00007558" w:rsidRDefault="008A30F9" w:rsidP="00B20C8B">
      <w:pPr>
        <w:autoSpaceDE w:val="0"/>
        <w:autoSpaceDN w:val="0"/>
        <w:adjustRightInd w:val="0"/>
        <w:jc w:val="both"/>
        <w:rPr>
          <w:rFonts w:asciiTheme="majorHAnsi" w:hAnsiTheme="majorHAnsi" w:cstheme="majorHAnsi"/>
          <w:b/>
        </w:rPr>
      </w:pPr>
    </w:p>
    <w:p w14:paraId="651B3011" w14:textId="4AE42CE4"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CAMANDUCAIA PREFEITURA MUNICIPAL AVISO DE LICITAÇÃO: PROC. 260/22– TOMADA DE PREÇOS – Nº 029/22 </w:t>
      </w:r>
    </w:p>
    <w:p w14:paraId="07742FB0" w14:textId="5F0FE766"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Tipo: Menor Preço Global. Regime de Execução: Empreitada por Preço Global – Objeto: Contratação de Empresa Especializada para Pavimentação com CBUQ – Estradas Vicinais Trecho 3. R$ 710.229,64 (Setecentos e dez mil, duzentos e vinte e nove reais e sessenta e quatro centavos). Convenio 908320/2020-MAPA. Entrega dos Envelopes de Habilitação e Proposta dia 05/10/2022 até as 09h00 - Abertura dia 05/10/2022 ás 09h00. Obs. Informações e Retirada da integra do Edital na Prefeitura; horário comercial no setor de Licitações ou site: </w:t>
      </w:r>
      <w:hyperlink r:id="rId29" w:history="1">
        <w:r w:rsidRPr="00AC6A0A">
          <w:rPr>
            <w:rStyle w:val="Hyperlink"/>
            <w:rFonts w:asciiTheme="majorHAnsi" w:hAnsiTheme="majorHAnsi" w:cstheme="majorHAnsi"/>
          </w:rPr>
          <w:t>https://www.camanducaia.mg.gov.br/transparencia/licitacao/aviso-depublicacao</w:t>
        </w:r>
      </w:hyperlink>
      <w:r w:rsidRPr="00AC6A0A">
        <w:rPr>
          <w:rFonts w:asciiTheme="majorHAnsi" w:hAnsiTheme="majorHAnsi" w:cstheme="majorHAnsi"/>
        </w:rPr>
        <w:t xml:space="preserve">. </w:t>
      </w:r>
    </w:p>
    <w:p w14:paraId="002D0B20" w14:textId="77777777" w:rsidR="008A30F9" w:rsidRPr="00AC6A0A" w:rsidRDefault="008A30F9" w:rsidP="00B20C8B">
      <w:pPr>
        <w:autoSpaceDE w:val="0"/>
        <w:autoSpaceDN w:val="0"/>
        <w:adjustRightInd w:val="0"/>
        <w:jc w:val="both"/>
        <w:rPr>
          <w:rFonts w:asciiTheme="majorHAnsi" w:hAnsiTheme="majorHAnsi" w:cstheme="majorHAnsi"/>
        </w:rPr>
      </w:pPr>
    </w:p>
    <w:p w14:paraId="5B1080A6" w14:textId="77777777" w:rsidR="008A30F9" w:rsidRPr="00007558" w:rsidRDefault="008A30F9" w:rsidP="00B20C8B">
      <w:pPr>
        <w:autoSpaceDE w:val="0"/>
        <w:autoSpaceDN w:val="0"/>
        <w:adjustRightInd w:val="0"/>
        <w:jc w:val="both"/>
        <w:rPr>
          <w:rFonts w:asciiTheme="majorHAnsi" w:hAnsiTheme="majorHAnsi" w:cstheme="majorHAnsi"/>
          <w:b/>
        </w:rPr>
      </w:pPr>
    </w:p>
    <w:p w14:paraId="4E07DCE4" w14:textId="22763030"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CAPARAÓ PREFEITURA MUNICIPAL PROCESSO LICITATÓRIO Nº 080/2022, TOMADA DE PREÇOS Nº 007/2022, DO TIPO MENOR PREÇO. </w:t>
      </w:r>
    </w:p>
    <w:p w14:paraId="232438B9" w14:textId="2E30A1DA"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especializada em serviços de engenharia para execução de reforma da Praça Júlio de Assis, bairro Centro, conforme especificações constantes no Projeto Básico, Cronograma Físico-Financeiro, Memorial Descritivo e Planilha Orçamentária. Abertura dos envelopes de propostas das empresas habilitadas 23/09/2022 às 13:00 horas; no Setor de Licitações da Prefeitura Municipal de Caparaó/MG, situado na Américo Vespúcio de Carvalho, 120, bairro Centro, Caparaó – MG, CEP. 36.834-000. </w:t>
      </w:r>
    </w:p>
    <w:p w14:paraId="1ABDED22" w14:textId="77777777" w:rsidR="008A30F9" w:rsidRPr="00AC6A0A" w:rsidRDefault="008A30F9" w:rsidP="00B20C8B">
      <w:pPr>
        <w:autoSpaceDE w:val="0"/>
        <w:autoSpaceDN w:val="0"/>
        <w:adjustRightInd w:val="0"/>
        <w:jc w:val="both"/>
        <w:rPr>
          <w:rFonts w:asciiTheme="majorHAnsi" w:hAnsiTheme="majorHAnsi" w:cstheme="majorHAnsi"/>
        </w:rPr>
      </w:pPr>
    </w:p>
    <w:p w14:paraId="033EE907" w14:textId="77777777" w:rsidR="008A30F9" w:rsidRPr="00007558" w:rsidRDefault="008A30F9" w:rsidP="00B20C8B">
      <w:pPr>
        <w:autoSpaceDE w:val="0"/>
        <w:autoSpaceDN w:val="0"/>
        <w:adjustRightInd w:val="0"/>
        <w:jc w:val="both"/>
        <w:rPr>
          <w:rFonts w:asciiTheme="majorHAnsi" w:hAnsiTheme="majorHAnsi" w:cstheme="majorHAnsi"/>
          <w:b/>
        </w:rPr>
      </w:pPr>
    </w:p>
    <w:p w14:paraId="2757D454" w14:textId="4D6A308B"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CHAPADA DO NORTE PREFEITURA MUNICIPAL AVISO DE LICITAÇÃO TOMADA DE PREÇOS Nº 011/2022 </w:t>
      </w:r>
    </w:p>
    <w:p w14:paraId="1F7E6373" w14:textId="7D40CDC0"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A Prefeitura Municipal de Chapada do Norte/MG, torna público o Processo Licitatório nº 075/2022 - Tomada de Preços nº 011/2022 que tem como objeto a contratação de empresa especializada do ramo para execução de obra de construção de quadra poliesportiva - Programa Fortalecimento das Escolas Municipais, (Escola Municipal Alvarenga Peixoto) localizada no Distrito de São João Marques, no município de Chapada do Norte/MG, em atendimento ao Convênio nº 1261000935/2022/SEE - (</w:t>
      </w:r>
      <w:proofErr w:type="spellStart"/>
      <w:r w:rsidRPr="00AC6A0A">
        <w:rPr>
          <w:rFonts w:asciiTheme="majorHAnsi" w:hAnsiTheme="majorHAnsi" w:cstheme="majorHAnsi"/>
        </w:rPr>
        <w:t>Secret</w:t>
      </w:r>
      <w:proofErr w:type="spellEnd"/>
      <w:r w:rsidRPr="00AC6A0A">
        <w:rPr>
          <w:rFonts w:asciiTheme="majorHAnsi" w:hAnsiTheme="majorHAnsi" w:cstheme="majorHAnsi"/>
        </w:rPr>
        <w:t xml:space="preserve">. </w:t>
      </w:r>
      <w:proofErr w:type="gramStart"/>
      <w:r w:rsidRPr="00AC6A0A">
        <w:rPr>
          <w:rFonts w:asciiTheme="majorHAnsi" w:hAnsiTheme="majorHAnsi" w:cstheme="majorHAnsi"/>
        </w:rPr>
        <w:t>de</w:t>
      </w:r>
      <w:proofErr w:type="gramEnd"/>
      <w:r w:rsidRPr="00AC6A0A">
        <w:rPr>
          <w:rFonts w:asciiTheme="majorHAnsi" w:hAnsiTheme="majorHAnsi" w:cstheme="majorHAnsi"/>
        </w:rPr>
        <w:t xml:space="preserve"> Estado da Educação), conforme projeto básico (Planilha Orçamentária, Cronograma Físico Financeiro, Memorial Descritivo e Plantas). DATA DE ABERTURA: 04 de outubro de 2022 às 09h00min. LOCAL DA SESSÃO PÚBLICA: Sala do setor de licitações - Rua João Luís </w:t>
      </w:r>
      <w:r w:rsidRPr="00AC6A0A">
        <w:rPr>
          <w:rFonts w:asciiTheme="majorHAnsi" w:hAnsiTheme="majorHAnsi" w:cstheme="majorHAnsi"/>
        </w:rPr>
        <w:lastRenderedPageBreak/>
        <w:t xml:space="preserve">Rodrigues Soares, nº 101, Centro, Chapada do Norte/MG. Demais informações à disposição no Tel. (33) 3739-1105; e-mail: </w:t>
      </w:r>
      <w:hyperlink r:id="rId30" w:history="1">
        <w:r w:rsidRPr="00AC6A0A">
          <w:rPr>
            <w:rStyle w:val="Hyperlink"/>
            <w:rFonts w:asciiTheme="majorHAnsi" w:hAnsiTheme="majorHAnsi" w:cstheme="majorHAnsi"/>
          </w:rPr>
          <w:t>licitacao@chapadadonorte.mg.gov.br</w:t>
        </w:r>
      </w:hyperlink>
      <w:r w:rsidRPr="00AC6A0A">
        <w:rPr>
          <w:rFonts w:asciiTheme="majorHAnsi" w:hAnsiTheme="majorHAnsi" w:cstheme="majorHAnsi"/>
        </w:rPr>
        <w:t xml:space="preserve"> e no site </w:t>
      </w:r>
      <w:hyperlink r:id="rId31" w:history="1">
        <w:r w:rsidRPr="00AC6A0A">
          <w:rPr>
            <w:rStyle w:val="Hyperlink"/>
            <w:rFonts w:asciiTheme="majorHAnsi" w:hAnsiTheme="majorHAnsi" w:cstheme="majorHAnsi"/>
          </w:rPr>
          <w:t>www.chapadadonorte.mg.gov.br</w:t>
        </w:r>
      </w:hyperlink>
      <w:r w:rsidRPr="00AC6A0A">
        <w:rPr>
          <w:rFonts w:asciiTheme="majorHAnsi" w:hAnsiTheme="majorHAnsi" w:cstheme="majorHAnsi"/>
        </w:rPr>
        <w:t xml:space="preserve">. </w:t>
      </w:r>
    </w:p>
    <w:p w14:paraId="3A22415A" w14:textId="77777777" w:rsidR="008A30F9" w:rsidRPr="00AC6A0A" w:rsidRDefault="008A30F9" w:rsidP="00B20C8B">
      <w:pPr>
        <w:autoSpaceDE w:val="0"/>
        <w:autoSpaceDN w:val="0"/>
        <w:adjustRightInd w:val="0"/>
        <w:jc w:val="both"/>
        <w:rPr>
          <w:rFonts w:asciiTheme="majorHAnsi" w:hAnsiTheme="majorHAnsi" w:cstheme="majorHAnsi"/>
        </w:rPr>
      </w:pPr>
    </w:p>
    <w:p w14:paraId="4F31E440" w14:textId="77777777" w:rsidR="008A30F9" w:rsidRPr="00007558" w:rsidRDefault="008A30F9" w:rsidP="00B20C8B">
      <w:pPr>
        <w:autoSpaceDE w:val="0"/>
        <w:autoSpaceDN w:val="0"/>
        <w:adjustRightInd w:val="0"/>
        <w:jc w:val="both"/>
        <w:rPr>
          <w:rFonts w:asciiTheme="majorHAnsi" w:hAnsiTheme="majorHAnsi" w:cstheme="majorHAnsi"/>
          <w:b/>
        </w:rPr>
      </w:pPr>
    </w:p>
    <w:p w14:paraId="5CB72F16" w14:textId="28D74112"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MUNICIPAL DE CONSELHEIRO PENA/MG AVISO DE LICITAÇÃO - TOMADA DE PREÇOS Nº 003/2022 </w:t>
      </w:r>
    </w:p>
    <w:p w14:paraId="480E3AD3" w14:textId="23843D3C"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A Prefeitura Municipal de Conselheiro Pena/MG torna público o PROCESSO LICITATÓRIO Nº 048/2022 TOMADA DE PREÇOS Nº 003/2022. Objeto: Contratação de empresa especializada para a reforma do posto de apoio Theodoro Bernardo Lopes localizado na Chapada do Bueno, no município de Conselheiro Pena/MG. DIA E HORA PARA RECEBIMENTO DOS ENVELOPES: até dia 06 de outubro de 2022 às 09h00min, na sala de reuniões do Departamento Administrativo de Compras e Licitações. O Edital e seus anexos estão à disposição dos interessados no site </w:t>
      </w:r>
      <w:hyperlink r:id="rId32" w:history="1">
        <w:r w:rsidRPr="00AC6A0A">
          <w:rPr>
            <w:rStyle w:val="Hyperlink"/>
            <w:rFonts w:asciiTheme="majorHAnsi" w:hAnsiTheme="majorHAnsi" w:cstheme="majorHAnsi"/>
          </w:rPr>
          <w:t>www.conselheiropena.mg.gov.br</w:t>
        </w:r>
      </w:hyperlink>
      <w:r w:rsidRPr="00AC6A0A">
        <w:rPr>
          <w:rFonts w:asciiTheme="majorHAnsi" w:hAnsiTheme="majorHAnsi" w:cstheme="majorHAnsi"/>
        </w:rPr>
        <w:t xml:space="preserve">, no link “Licitações”. </w:t>
      </w:r>
    </w:p>
    <w:p w14:paraId="798A2117" w14:textId="77777777" w:rsidR="00DB0103" w:rsidRPr="00AC6A0A" w:rsidRDefault="00DB0103" w:rsidP="00B20C8B">
      <w:pPr>
        <w:autoSpaceDE w:val="0"/>
        <w:autoSpaceDN w:val="0"/>
        <w:adjustRightInd w:val="0"/>
        <w:jc w:val="both"/>
        <w:rPr>
          <w:rFonts w:asciiTheme="majorHAnsi" w:hAnsiTheme="majorHAnsi" w:cstheme="majorHAnsi"/>
        </w:rPr>
      </w:pPr>
    </w:p>
    <w:p w14:paraId="27607517" w14:textId="77777777" w:rsidR="00DB0103" w:rsidRPr="00007558" w:rsidRDefault="00DB0103" w:rsidP="00B20C8B">
      <w:pPr>
        <w:autoSpaceDE w:val="0"/>
        <w:autoSpaceDN w:val="0"/>
        <w:adjustRightInd w:val="0"/>
        <w:jc w:val="both"/>
        <w:rPr>
          <w:rFonts w:asciiTheme="majorHAnsi" w:hAnsiTheme="majorHAnsi" w:cstheme="majorHAnsi"/>
          <w:b/>
        </w:rPr>
      </w:pPr>
    </w:p>
    <w:p w14:paraId="0E19D1E7" w14:textId="1BCECB27" w:rsidR="0006646C"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DIAMANTINA (MG). SECRETARIA MUNICIPAL DE DESENVOLVIMENTO URBANO 2º AVISO DE LICITAÇÃO PROCESSO LICITATÓRIO N.º 223/2022, MODALIDADE: CONCORRÊNCIA PÚBLICA N.º 016/2022.</w:t>
      </w:r>
    </w:p>
    <w:p w14:paraId="3A78CC5F" w14:textId="72FED4CC" w:rsidR="00DB0103" w:rsidRPr="00AC6A0A" w:rsidRDefault="00DB0103"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para a execução de pavimentação em rua do povoado de Quebra Pé, Município de Diamantina (MG). Fonte de Recursos: Contrato de Repasse nº 913413/2021/MDR/CAIXA. A Prefeitura Municipal de Diamantina comunica aos interessados que por não acorrerem interessados à sessão pública de habilitação realizada em 16/09/2022, remarca-se a data do recebimento dos envelopes de propostas e abertura dos envelopes de documentação, que passa a ser 21/10/2022, às 09:00 horas. Cópia completa do edital também pode ser obtida no endereço eletrônico </w:t>
      </w:r>
      <w:hyperlink r:id="rId33" w:history="1">
        <w:r w:rsidR="0006646C" w:rsidRPr="00AC6A0A">
          <w:rPr>
            <w:rStyle w:val="Hyperlink"/>
            <w:rFonts w:asciiTheme="majorHAnsi" w:hAnsiTheme="majorHAnsi" w:cstheme="majorHAnsi"/>
          </w:rPr>
          <w:t>www.diamantina.mg.gov.br</w:t>
        </w:r>
      </w:hyperlink>
      <w:r w:rsidRPr="00AC6A0A">
        <w:rPr>
          <w:rFonts w:asciiTheme="majorHAnsi" w:hAnsiTheme="majorHAnsi" w:cstheme="majorHAnsi"/>
        </w:rPr>
        <w:t>.</w:t>
      </w:r>
      <w:r w:rsidR="0006646C" w:rsidRPr="00AC6A0A">
        <w:rPr>
          <w:rFonts w:asciiTheme="majorHAnsi" w:hAnsiTheme="majorHAnsi" w:cstheme="majorHAnsi"/>
        </w:rPr>
        <w:t xml:space="preserve"> </w:t>
      </w:r>
    </w:p>
    <w:p w14:paraId="1EA56CBB" w14:textId="77777777" w:rsidR="008A30F9" w:rsidRPr="00AC6A0A" w:rsidRDefault="008A30F9" w:rsidP="00B20C8B">
      <w:pPr>
        <w:autoSpaceDE w:val="0"/>
        <w:autoSpaceDN w:val="0"/>
        <w:adjustRightInd w:val="0"/>
        <w:jc w:val="both"/>
        <w:rPr>
          <w:rFonts w:asciiTheme="majorHAnsi" w:hAnsiTheme="majorHAnsi" w:cstheme="majorHAnsi"/>
        </w:rPr>
      </w:pPr>
    </w:p>
    <w:p w14:paraId="4B490332" w14:textId="77777777" w:rsidR="008A30F9" w:rsidRPr="00007558" w:rsidRDefault="008A30F9" w:rsidP="00B20C8B">
      <w:pPr>
        <w:autoSpaceDE w:val="0"/>
        <w:autoSpaceDN w:val="0"/>
        <w:adjustRightInd w:val="0"/>
        <w:jc w:val="both"/>
        <w:rPr>
          <w:rFonts w:asciiTheme="majorHAnsi" w:hAnsiTheme="majorHAnsi" w:cstheme="majorHAnsi"/>
          <w:b/>
        </w:rPr>
      </w:pPr>
    </w:p>
    <w:p w14:paraId="0A50D892" w14:textId="03CB377A"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FORMIGA PREFEITURA MUNICIPAL PROCESSO DE LICITAÇÃO Nº. 117/2022 – MOD. </w:t>
      </w:r>
    </w:p>
    <w:p w14:paraId="4B0C7705" w14:textId="7BE2CE57"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TOMADA DE PREÇOS - Nº 007/2022 - NOVA ABERTURA Tipo: Menor preço. Objeto: Contratação de empresa especializada para execução de obra de construção de ponte em concreto armado localizada na comunidade rural de Morro Cavado, conforme projetos, planilha orçamentária, memorial de cálculo e especificações técnicas, em atendimento a Secretaria Municipal de Obras e Trânsito. O protocolo dos envelopes será dia 07/10/2022 até às 8:00 - A abertura da sessão será às 08:10, no dia 07/10/2022. Local: R. Barão de Piumhi 92-A, Diretoria de Compras Públicas, Formiga – MG. Informações: telefone (37) 3329-1843 / 3329-1844; e-mail: </w:t>
      </w:r>
      <w:hyperlink r:id="rId34" w:history="1">
        <w:r w:rsidR="008934A3" w:rsidRPr="00AC6A0A">
          <w:rPr>
            <w:rStyle w:val="Hyperlink"/>
            <w:rFonts w:asciiTheme="majorHAnsi" w:hAnsiTheme="majorHAnsi" w:cstheme="majorHAnsi"/>
          </w:rPr>
          <w:t>licitacaoformigamg@gmail.com</w:t>
        </w:r>
      </w:hyperlink>
      <w:r w:rsidRPr="00AC6A0A">
        <w:rPr>
          <w:rFonts w:asciiTheme="majorHAnsi" w:hAnsiTheme="majorHAnsi" w:cstheme="majorHAnsi"/>
        </w:rPr>
        <w:t>;</w:t>
      </w:r>
      <w:r w:rsidR="008934A3" w:rsidRPr="00AC6A0A">
        <w:rPr>
          <w:rFonts w:asciiTheme="majorHAnsi" w:hAnsiTheme="majorHAnsi" w:cstheme="majorHAnsi"/>
        </w:rPr>
        <w:t xml:space="preserve"> </w:t>
      </w:r>
      <w:r w:rsidRPr="00AC6A0A">
        <w:rPr>
          <w:rFonts w:asciiTheme="majorHAnsi" w:hAnsiTheme="majorHAnsi" w:cstheme="majorHAnsi"/>
        </w:rPr>
        <w:t xml:space="preserve">site: </w:t>
      </w:r>
      <w:hyperlink r:id="rId35" w:history="1">
        <w:r w:rsidRPr="00AC6A0A">
          <w:rPr>
            <w:rStyle w:val="Hyperlink"/>
            <w:rFonts w:asciiTheme="majorHAnsi" w:hAnsiTheme="majorHAnsi" w:cstheme="majorHAnsi"/>
          </w:rPr>
          <w:t>www.formiga.mg.gov.br</w:t>
        </w:r>
      </w:hyperlink>
      <w:r w:rsidRPr="00AC6A0A">
        <w:rPr>
          <w:rFonts w:asciiTheme="majorHAnsi" w:hAnsiTheme="majorHAnsi" w:cstheme="majorHAnsi"/>
        </w:rPr>
        <w:t xml:space="preserve">. </w:t>
      </w:r>
    </w:p>
    <w:p w14:paraId="19000576" w14:textId="77777777" w:rsidR="008934A3" w:rsidRPr="00AC6A0A" w:rsidRDefault="008934A3" w:rsidP="00B20C8B">
      <w:pPr>
        <w:autoSpaceDE w:val="0"/>
        <w:autoSpaceDN w:val="0"/>
        <w:adjustRightInd w:val="0"/>
        <w:jc w:val="both"/>
        <w:rPr>
          <w:rFonts w:asciiTheme="majorHAnsi" w:hAnsiTheme="majorHAnsi" w:cstheme="majorHAnsi"/>
        </w:rPr>
      </w:pPr>
    </w:p>
    <w:p w14:paraId="4FF44F8F" w14:textId="77777777" w:rsidR="008934A3" w:rsidRPr="00AC6A0A" w:rsidRDefault="008934A3" w:rsidP="00B20C8B">
      <w:pPr>
        <w:autoSpaceDE w:val="0"/>
        <w:autoSpaceDN w:val="0"/>
        <w:adjustRightInd w:val="0"/>
        <w:jc w:val="both"/>
        <w:rPr>
          <w:rFonts w:asciiTheme="majorHAnsi" w:hAnsiTheme="majorHAnsi" w:cstheme="majorHAnsi"/>
        </w:rPr>
      </w:pPr>
    </w:p>
    <w:p w14:paraId="15CB9E2D" w14:textId="059097A2" w:rsidR="008934A3"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PREFEITURA DE FRANCISCO BADARÓ COMISSAO DE ICITAÇÃO AVISO DE TP 010/2022 PROCESSO LICITATÓRIO Nº: 084/2022 </w:t>
      </w:r>
    </w:p>
    <w:p w14:paraId="40A9B459" w14:textId="3F7FDEF1" w:rsidR="008934A3" w:rsidRPr="00AC6A0A" w:rsidRDefault="008934A3"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TOMADA DE PREÇOS Nº:010/2022 DATA DE ABERTURA: 04/10/2022 HORA: 09:00 O Município de Francisco Badaró/MG, torna público que fará realizar Procedimento Licitatório Nº084/2022, modalidade Tomada de Preços nº 010/2022, Tipo: menor preço GLOBAL, para a Contratação de pessoa jurídica especializada nos serviços de engenharia para a adequação de campo de futebol na comunidade de Barreiros, município de Francisco Badaró-MG, com a execução dos serviços de colocação de alambrado e cerca de mourão, com fornecimento de materiais e mão de obra (planilha e projetos em anexo) Maiores Informações Fone: (33)3738-1123/3738-1228. E-mail: </w:t>
      </w:r>
      <w:hyperlink r:id="rId36" w:history="1">
        <w:r w:rsidRPr="00AC6A0A">
          <w:rPr>
            <w:rStyle w:val="Hyperlink"/>
            <w:rFonts w:asciiTheme="majorHAnsi" w:hAnsiTheme="majorHAnsi" w:cstheme="majorHAnsi"/>
          </w:rPr>
          <w:t>setor.licitacao@franciscobadaro.mg.gov.br</w:t>
        </w:r>
      </w:hyperlink>
      <w:r w:rsidRPr="00AC6A0A">
        <w:rPr>
          <w:rFonts w:asciiTheme="majorHAnsi" w:hAnsiTheme="majorHAnsi" w:cstheme="majorHAnsi"/>
        </w:rPr>
        <w:t xml:space="preserve">. </w:t>
      </w:r>
    </w:p>
    <w:p w14:paraId="2F2EB3E4" w14:textId="77777777" w:rsidR="00C35541" w:rsidRPr="00AC6A0A" w:rsidRDefault="00C35541" w:rsidP="00B20C8B">
      <w:pPr>
        <w:autoSpaceDE w:val="0"/>
        <w:autoSpaceDN w:val="0"/>
        <w:adjustRightInd w:val="0"/>
        <w:jc w:val="both"/>
        <w:rPr>
          <w:rFonts w:asciiTheme="majorHAnsi" w:hAnsiTheme="majorHAnsi" w:cstheme="majorHAnsi"/>
        </w:rPr>
      </w:pPr>
    </w:p>
    <w:p w14:paraId="7EBBF8B7" w14:textId="77777777" w:rsidR="0086494B" w:rsidRPr="00AC6A0A" w:rsidRDefault="0086494B" w:rsidP="00B20C8B">
      <w:pPr>
        <w:autoSpaceDE w:val="0"/>
        <w:autoSpaceDN w:val="0"/>
        <w:adjustRightInd w:val="0"/>
        <w:jc w:val="both"/>
        <w:rPr>
          <w:rFonts w:asciiTheme="majorHAnsi" w:hAnsiTheme="majorHAnsi" w:cstheme="majorHAnsi"/>
          <w:b/>
        </w:rPr>
      </w:pPr>
    </w:p>
    <w:p w14:paraId="752F1283" w14:textId="77777777" w:rsidR="0086494B" w:rsidRPr="00AC6A0A" w:rsidRDefault="0086494B" w:rsidP="00B20C8B">
      <w:pPr>
        <w:autoSpaceDE w:val="0"/>
        <w:autoSpaceDN w:val="0"/>
        <w:adjustRightInd w:val="0"/>
        <w:jc w:val="both"/>
        <w:rPr>
          <w:rFonts w:asciiTheme="majorHAnsi" w:hAnsiTheme="majorHAnsi" w:cstheme="majorHAnsi"/>
        </w:rPr>
      </w:pPr>
      <w:r w:rsidRPr="00AC6A0A">
        <w:rPr>
          <w:rFonts w:asciiTheme="majorHAnsi" w:hAnsiTheme="majorHAnsi" w:cstheme="majorHAnsi"/>
          <w:b/>
        </w:rPr>
        <w:lastRenderedPageBreak/>
        <w:t>GOVERNADOR VALADARES - TOMADA DE PREÇO Nº 013/2022</w:t>
      </w:r>
      <w:r w:rsidRPr="00AC6A0A">
        <w:rPr>
          <w:rFonts w:asciiTheme="majorHAnsi" w:hAnsiTheme="majorHAnsi" w:cstheme="majorHAnsi"/>
        </w:rPr>
        <w:t xml:space="preserve"> </w:t>
      </w:r>
    </w:p>
    <w:p w14:paraId="773E3F06" w14:textId="29E62E7E" w:rsidR="007C557A" w:rsidRPr="00AC6A0A" w:rsidRDefault="007C557A"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Aviso de Licitação. O Município de Governador Valadares, Minas Gerais, através da Secretaria Municipal de Administração, torna público o resultado da sessão e chamamento para segunda sessão de licitação da Tomada de Preço N° 013/2022 – PAC 586/2022, tipo menor preço global, referente à Contratação de empresa especializada na área de engenharia para a execução das obras de construção de portais de entrada - pórtico com sinalização turística no Município de Governador Valadares/MG, custeados com recursos provenientes do contrato de repasse N° 909248/2021/MTUR/CAIXA, operação N° 1074927-12, não acudiram interessados a licitação, sendo considerada então, deserta. Nova sessão foi agendada. Os interessados poderão obter o edital de “Tomada de Preços”, através d</w:t>
      </w:r>
      <w:r w:rsidR="0086494B" w:rsidRPr="00AC6A0A">
        <w:rPr>
          <w:rFonts w:asciiTheme="majorHAnsi" w:hAnsiTheme="majorHAnsi" w:cstheme="majorHAnsi"/>
        </w:rPr>
        <w:t xml:space="preserve">o site </w:t>
      </w:r>
      <w:hyperlink r:id="rId37" w:history="1">
        <w:r w:rsidR="0086494B" w:rsidRPr="00AC6A0A">
          <w:rPr>
            <w:rStyle w:val="Hyperlink"/>
            <w:rFonts w:asciiTheme="majorHAnsi" w:hAnsiTheme="majorHAnsi" w:cstheme="majorHAnsi"/>
          </w:rPr>
          <w:t>www.valadares.mg.gov.br</w:t>
        </w:r>
      </w:hyperlink>
      <w:r w:rsidR="0086494B" w:rsidRPr="00AC6A0A">
        <w:rPr>
          <w:rFonts w:asciiTheme="majorHAnsi" w:hAnsiTheme="majorHAnsi" w:cstheme="majorHAnsi"/>
        </w:rPr>
        <w:t xml:space="preserve">. </w:t>
      </w:r>
      <w:r w:rsidRPr="00AC6A0A">
        <w:rPr>
          <w:rFonts w:asciiTheme="majorHAnsi" w:hAnsiTheme="majorHAnsi" w:cstheme="majorHAnsi"/>
        </w:rPr>
        <w:t>Informações: Rua Marechal Floriano n. 905, Centro, 3º andar, na sala da Comissão Permanente de Licitação</w:t>
      </w:r>
      <w:r w:rsidR="0086494B" w:rsidRPr="00AC6A0A">
        <w:rPr>
          <w:rFonts w:asciiTheme="majorHAnsi" w:hAnsiTheme="majorHAnsi" w:cstheme="majorHAnsi"/>
        </w:rPr>
        <w:t xml:space="preserve">, ou pelo e-mail </w:t>
      </w:r>
      <w:hyperlink r:id="rId38" w:history="1">
        <w:r w:rsidR="0086494B" w:rsidRPr="00AC6A0A">
          <w:rPr>
            <w:rStyle w:val="Hyperlink"/>
            <w:rFonts w:asciiTheme="majorHAnsi" w:hAnsiTheme="majorHAnsi" w:cstheme="majorHAnsi"/>
          </w:rPr>
          <w:t>cpl@valadares.mg.gov.br</w:t>
        </w:r>
      </w:hyperlink>
      <w:r w:rsidR="0086494B" w:rsidRPr="00AC6A0A">
        <w:rPr>
          <w:rFonts w:asciiTheme="majorHAnsi" w:hAnsiTheme="majorHAnsi" w:cstheme="majorHAnsi"/>
        </w:rPr>
        <w:t xml:space="preserve">. </w:t>
      </w:r>
      <w:r w:rsidRPr="00AC6A0A">
        <w:rPr>
          <w:rFonts w:asciiTheme="majorHAnsi" w:hAnsiTheme="majorHAnsi" w:cstheme="majorHAnsi"/>
        </w:rPr>
        <w:t xml:space="preserve">Data limite para a entrega dos envelopes: 10 de outubro de 2022 às 14:00. </w:t>
      </w:r>
    </w:p>
    <w:p w14:paraId="2FA3F273" w14:textId="77777777" w:rsidR="00C35541" w:rsidRPr="00AC6A0A" w:rsidRDefault="00C35541" w:rsidP="00B20C8B">
      <w:pPr>
        <w:autoSpaceDE w:val="0"/>
        <w:autoSpaceDN w:val="0"/>
        <w:adjustRightInd w:val="0"/>
        <w:jc w:val="both"/>
        <w:rPr>
          <w:rFonts w:asciiTheme="majorHAnsi" w:hAnsiTheme="majorHAnsi" w:cstheme="majorHAnsi"/>
        </w:rPr>
      </w:pPr>
    </w:p>
    <w:p w14:paraId="3F98E6BE" w14:textId="77777777" w:rsidR="00C35541" w:rsidRPr="00AC6A0A" w:rsidRDefault="00C35541" w:rsidP="00B20C8B">
      <w:pPr>
        <w:autoSpaceDE w:val="0"/>
        <w:autoSpaceDN w:val="0"/>
        <w:adjustRightInd w:val="0"/>
        <w:jc w:val="both"/>
        <w:rPr>
          <w:rFonts w:asciiTheme="majorHAnsi" w:hAnsiTheme="majorHAnsi" w:cstheme="majorHAnsi"/>
          <w:b/>
        </w:rPr>
      </w:pPr>
    </w:p>
    <w:p w14:paraId="6A48C4B7" w14:textId="16CB077C" w:rsidR="0086494B" w:rsidRPr="00AC6A0A" w:rsidRDefault="0086494B" w:rsidP="00B20C8B">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IBIRACATU PREFEITURA MUNICIPAL TP 005/2022 </w:t>
      </w:r>
    </w:p>
    <w:p w14:paraId="67D8CD01" w14:textId="0DB5E60B" w:rsidR="00C35541" w:rsidRPr="00AC6A0A" w:rsidRDefault="00C35541"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A Pref. torna público a abertura do Proc. </w:t>
      </w:r>
      <w:proofErr w:type="spellStart"/>
      <w:r w:rsidRPr="00AC6A0A">
        <w:rPr>
          <w:rFonts w:asciiTheme="majorHAnsi" w:hAnsiTheme="majorHAnsi" w:cstheme="majorHAnsi"/>
        </w:rPr>
        <w:t>Licit</w:t>
      </w:r>
      <w:proofErr w:type="spellEnd"/>
      <w:r w:rsidRPr="00AC6A0A">
        <w:rPr>
          <w:rFonts w:asciiTheme="majorHAnsi" w:hAnsiTheme="majorHAnsi" w:cstheme="majorHAnsi"/>
        </w:rPr>
        <w:t xml:space="preserve">. 081/2022, TP 005/2022 - Contratação de empresa especializada do ramo de engenharia civil para revitalização em nascente com calçamento em bloquetes sextavados no acesso a área de preservação ambiental (rua projetada nascente fonte de água doce) no </w:t>
      </w:r>
      <w:proofErr w:type="spellStart"/>
      <w:r w:rsidRPr="00AC6A0A">
        <w:rPr>
          <w:rFonts w:asciiTheme="majorHAnsi" w:hAnsiTheme="majorHAnsi" w:cstheme="majorHAnsi"/>
        </w:rPr>
        <w:t>Dist</w:t>
      </w:r>
      <w:proofErr w:type="spellEnd"/>
      <w:r w:rsidRPr="00AC6A0A">
        <w:rPr>
          <w:rFonts w:asciiTheme="majorHAnsi" w:hAnsiTheme="majorHAnsi" w:cstheme="majorHAnsi"/>
        </w:rPr>
        <w:t xml:space="preserve">. </w:t>
      </w:r>
      <w:proofErr w:type="gramStart"/>
      <w:r w:rsidRPr="00AC6A0A">
        <w:rPr>
          <w:rFonts w:asciiTheme="majorHAnsi" w:hAnsiTheme="majorHAnsi" w:cstheme="majorHAnsi"/>
        </w:rPr>
        <w:t>de</w:t>
      </w:r>
      <w:proofErr w:type="gramEnd"/>
      <w:r w:rsidRPr="00AC6A0A">
        <w:rPr>
          <w:rFonts w:asciiTheme="majorHAnsi" w:hAnsiTheme="majorHAnsi" w:cstheme="majorHAnsi"/>
        </w:rPr>
        <w:t xml:space="preserve"> Campo Alegre. Credenciamento: 06/10/22 às 09h00min - Abertura da sessão 06/10/22 às 09h15min. e-mail: </w:t>
      </w:r>
      <w:hyperlink r:id="rId39" w:history="1">
        <w:r w:rsidR="0086494B" w:rsidRPr="00AC6A0A">
          <w:rPr>
            <w:rStyle w:val="Hyperlink"/>
            <w:rFonts w:asciiTheme="majorHAnsi" w:hAnsiTheme="majorHAnsi" w:cstheme="majorHAnsi"/>
          </w:rPr>
          <w:t>pmibiracatulicitacao@gmail.com</w:t>
        </w:r>
      </w:hyperlink>
      <w:r w:rsidR="0086494B" w:rsidRPr="00AC6A0A">
        <w:rPr>
          <w:rFonts w:asciiTheme="majorHAnsi" w:hAnsiTheme="majorHAnsi" w:cstheme="majorHAnsi"/>
        </w:rPr>
        <w:t xml:space="preserve">, </w:t>
      </w:r>
      <w:r w:rsidRPr="00AC6A0A">
        <w:rPr>
          <w:rFonts w:asciiTheme="majorHAnsi" w:hAnsiTheme="majorHAnsi" w:cstheme="majorHAnsi"/>
        </w:rPr>
        <w:t xml:space="preserve">site: </w:t>
      </w:r>
      <w:hyperlink r:id="rId40" w:history="1">
        <w:r w:rsidR="0086494B" w:rsidRPr="00AC6A0A">
          <w:rPr>
            <w:rStyle w:val="Hyperlink"/>
            <w:rFonts w:asciiTheme="majorHAnsi" w:hAnsiTheme="majorHAnsi" w:cstheme="majorHAnsi"/>
          </w:rPr>
          <w:t>http://www.ibiracatu.mg.gov.br</w:t>
        </w:r>
      </w:hyperlink>
      <w:r w:rsidR="0086494B" w:rsidRPr="00AC6A0A">
        <w:rPr>
          <w:rFonts w:asciiTheme="majorHAnsi" w:hAnsiTheme="majorHAnsi" w:cstheme="majorHAnsi"/>
        </w:rPr>
        <w:t xml:space="preserve">. </w:t>
      </w:r>
    </w:p>
    <w:p w14:paraId="3781777E" w14:textId="77777777" w:rsidR="008A30F9" w:rsidRPr="00AC6A0A" w:rsidRDefault="008A30F9" w:rsidP="00B20C8B">
      <w:pPr>
        <w:autoSpaceDE w:val="0"/>
        <w:autoSpaceDN w:val="0"/>
        <w:adjustRightInd w:val="0"/>
        <w:jc w:val="both"/>
        <w:rPr>
          <w:rFonts w:asciiTheme="majorHAnsi" w:hAnsiTheme="majorHAnsi" w:cstheme="majorHAnsi"/>
        </w:rPr>
      </w:pPr>
    </w:p>
    <w:p w14:paraId="7CD1EC0B" w14:textId="77777777" w:rsidR="008A30F9" w:rsidRPr="00007558" w:rsidRDefault="008A30F9" w:rsidP="00B20C8B">
      <w:pPr>
        <w:autoSpaceDE w:val="0"/>
        <w:autoSpaceDN w:val="0"/>
        <w:adjustRightInd w:val="0"/>
        <w:jc w:val="both"/>
        <w:rPr>
          <w:rFonts w:asciiTheme="majorHAnsi" w:hAnsiTheme="majorHAnsi" w:cstheme="majorHAnsi"/>
          <w:b/>
        </w:rPr>
      </w:pPr>
    </w:p>
    <w:p w14:paraId="0B1B0D49" w14:textId="51BA08BB" w:rsidR="008A30F9"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IMBÉ DE MINAS PREFEITURA MUNICIPAL PROCESSO - PAC Nº 0131/2022 TOMADA DE PREÇO Nº 009/2022</w:t>
      </w:r>
    </w:p>
    <w:p w14:paraId="1C5968F2" w14:textId="0DD61665"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Torna público a realização de processo licitatório para contratação de empresa especializada em obras e serviços de engenharia objetivando a execução de pavimentação asfáltica da Av. Padre Celestino Cicarine trecho 2, massa asfáltica tipo CBUQ, consistindo no fornecimento de materiais, mão-de-obra, insumos, equipamentos e quaisquer outros objetos inerentes à execução em conformidade com o anexo I deste edital (Termo de Referência, conforme solicitação). Sessão de abertura: 05/10/2022 às 08h30min. Local: Rua Praça Santana, 18, Centro, Imbé de Minas– 16 de setembro de 2022 – João Batista Cruz – Prefeito municipal.</w:t>
      </w:r>
    </w:p>
    <w:p w14:paraId="6925CA46" w14:textId="77777777" w:rsidR="008A30F9" w:rsidRPr="00AC6A0A" w:rsidRDefault="008A30F9" w:rsidP="00B20C8B">
      <w:pPr>
        <w:autoSpaceDE w:val="0"/>
        <w:autoSpaceDN w:val="0"/>
        <w:adjustRightInd w:val="0"/>
        <w:jc w:val="both"/>
        <w:rPr>
          <w:rFonts w:asciiTheme="majorHAnsi" w:hAnsiTheme="majorHAnsi" w:cstheme="majorHAnsi"/>
        </w:rPr>
      </w:pPr>
    </w:p>
    <w:p w14:paraId="69CDD85D" w14:textId="77777777" w:rsidR="008A30F9" w:rsidRPr="00007558" w:rsidRDefault="008A30F9" w:rsidP="00B20C8B">
      <w:pPr>
        <w:autoSpaceDE w:val="0"/>
        <w:autoSpaceDN w:val="0"/>
        <w:adjustRightInd w:val="0"/>
        <w:jc w:val="both"/>
        <w:rPr>
          <w:rFonts w:asciiTheme="majorHAnsi" w:hAnsiTheme="majorHAnsi" w:cstheme="majorHAnsi"/>
          <w:b/>
        </w:rPr>
      </w:pPr>
    </w:p>
    <w:p w14:paraId="52C32B0C" w14:textId="3E7188FC" w:rsidR="009142BF"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INGAÍ PREFEITURA MUNICIPAL - PROCESSO LICITATÓRIO N.º 68/2022, TOMADA DE PREÇOS N.º 03/2022 </w:t>
      </w:r>
    </w:p>
    <w:p w14:paraId="18F24812" w14:textId="24573F6E"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Objeto: contratação de empresa especializada para prestação de serviços de reforma do Auditório Municipal José Augusto Ribeiro de Andrade, conforme edital e seus anexos. Data da abertura dos envelopes: 06/10/2022 às 10hs. Local: Prefeitura de Ingaí, situada na Praça Gabriel de Andrade Junqueira n.º 30, Centro, Ingaí/MG. Edital dis</w:t>
      </w:r>
      <w:r w:rsidR="009142BF" w:rsidRPr="00AC6A0A">
        <w:rPr>
          <w:rFonts w:asciiTheme="majorHAnsi" w:hAnsiTheme="majorHAnsi" w:cstheme="majorHAnsi"/>
        </w:rPr>
        <w:t xml:space="preserve">ponível em </w:t>
      </w:r>
      <w:hyperlink r:id="rId41" w:history="1">
        <w:r w:rsidR="009142BF" w:rsidRPr="00AC6A0A">
          <w:rPr>
            <w:rStyle w:val="Hyperlink"/>
            <w:rFonts w:asciiTheme="majorHAnsi" w:hAnsiTheme="majorHAnsi" w:cstheme="majorHAnsi"/>
          </w:rPr>
          <w:t>www.ingai.mg.gov.br</w:t>
        </w:r>
      </w:hyperlink>
      <w:r w:rsidR="009142BF" w:rsidRPr="00AC6A0A">
        <w:rPr>
          <w:rFonts w:asciiTheme="majorHAnsi" w:hAnsiTheme="majorHAnsi" w:cstheme="majorHAnsi"/>
        </w:rPr>
        <w:t xml:space="preserve">. </w:t>
      </w:r>
      <w:r w:rsidRPr="00AC6A0A">
        <w:rPr>
          <w:rFonts w:asciiTheme="majorHAnsi" w:hAnsiTheme="majorHAnsi" w:cstheme="majorHAnsi"/>
        </w:rPr>
        <w:t xml:space="preserve">Demais informações ou esclarecimentos poderão ser obtidos pelo telefone n.º (35) 3824-1144, no horário das 11h às 17h. </w:t>
      </w:r>
    </w:p>
    <w:p w14:paraId="6AF61882" w14:textId="77777777" w:rsidR="008A30F9" w:rsidRPr="00AC6A0A" w:rsidRDefault="008A30F9" w:rsidP="00B20C8B">
      <w:pPr>
        <w:autoSpaceDE w:val="0"/>
        <w:autoSpaceDN w:val="0"/>
        <w:adjustRightInd w:val="0"/>
        <w:jc w:val="both"/>
        <w:rPr>
          <w:rFonts w:asciiTheme="majorHAnsi" w:hAnsiTheme="majorHAnsi" w:cstheme="majorHAnsi"/>
        </w:rPr>
      </w:pPr>
    </w:p>
    <w:p w14:paraId="5748A0E2" w14:textId="77777777" w:rsidR="008A30F9" w:rsidRPr="00007558" w:rsidRDefault="008A30F9" w:rsidP="00B20C8B">
      <w:pPr>
        <w:autoSpaceDE w:val="0"/>
        <w:autoSpaceDN w:val="0"/>
        <w:adjustRightInd w:val="0"/>
        <w:jc w:val="both"/>
        <w:rPr>
          <w:rFonts w:asciiTheme="majorHAnsi" w:hAnsiTheme="majorHAnsi" w:cstheme="majorHAnsi"/>
          <w:b/>
        </w:rPr>
      </w:pPr>
    </w:p>
    <w:p w14:paraId="3CFED6E2" w14:textId="370CFC7E" w:rsidR="008A30F9" w:rsidRPr="00AC6A0A" w:rsidRDefault="00007558" w:rsidP="00B20C8B">
      <w:pPr>
        <w:autoSpaceDE w:val="0"/>
        <w:autoSpaceDN w:val="0"/>
        <w:adjustRightInd w:val="0"/>
        <w:jc w:val="both"/>
        <w:rPr>
          <w:rFonts w:asciiTheme="majorHAnsi" w:hAnsiTheme="majorHAnsi" w:cstheme="majorHAnsi"/>
        </w:rPr>
      </w:pPr>
      <w:r w:rsidRPr="00007558">
        <w:rPr>
          <w:rFonts w:asciiTheme="majorHAnsi" w:hAnsiTheme="majorHAnsi" w:cstheme="majorHAnsi"/>
          <w:b/>
        </w:rPr>
        <w:t>IPANEMA PREFEITURA MUNICIPAL TOMADA DE PREÇOS Nº 11/2022. EXTRATO DE EDITAL. PROCESSO LICITATÓRIO Nº 136/2022</w:t>
      </w:r>
      <w:r w:rsidR="008A30F9" w:rsidRPr="00AC6A0A">
        <w:rPr>
          <w:rFonts w:asciiTheme="majorHAnsi" w:hAnsiTheme="majorHAnsi" w:cstheme="majorHAnsi"/>
        </w:rPr>
        <w:t xml:space="preserve">. </w:t>
      </w:r>
    </w:p>
    <w:p w14:paraId="1850D758" w14:textId="1D6744B7" w:rsidR="008A30F9" w:rsidRPr="00AC6A0A" w:rsidRDefault="008A30F9"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A Prefeitura Municipal de Ipanema/MG, através de seu Presidente, torna público a abertura do Processo Licitatório nº 136/2022, na modalidade Tomada de Preços nº 11/2022, na forma do tipo Menor Preço Global, Lei Federal nº 8.666 de 21/06/1993 e suas alterações, e demais condições fixadas no instrumento convocatório. Objeto: Contratação de Empresa por empreitada global para reforma da praça Herondina Moreira Xavier e Casa </w:t>
      </w:r>
      <w:r w:rsidRPr="00AC6A0A">
        <w:rPr>
          <w:rFonts w:asciiTheme="majorHAnsi" w:hAnsiTheme="majorHAnsi" w:cstheme="majorHAnsi"/>
        </w:rPr>
        <w:lastRenderedPageBreak/>
        <w:t xml:space="preserve">de Cultura, conforme Contrato nº 1006384-40 (Programa de Desenvolvimento e Promoção do Turismo), neste Município de Ipanema/MG. Abertura da Sessão Oficial: 05/10/2022, às 09h00min. Local: Av. Sete de Setembro, nº 751A, CEP: 36.950-000, Ipanema/MG. Informações pelo telefone: (33) 3314-1410/2288, das 13h00min às 16h00min. O Edital e seus anexos encontram-se disponíveis no endereço acima. </w:t>
      </w:r>
    </w:p>
    <w:p w14:paraId="55152728" w14:textId="77777777" w:rsidR="009142BF" w:rsidRPr="00AC6A0A" w:rsidRDefault="009142BF" w:rsidP="00B20C8B">
      <w:pPr>
        <w:autoSpaceDE w:val="0"/>
        <w:autoSpaceDN w:val="0"/>
        <w:adjustRightInd w:val="0"/>
        <w:jc w:val="both"/>
        <w:rPr>
          <w:rFonts w:asciiTheme="majorHAnsi" w:hAnsiTheme="majorHAnsi" w:cstheme="majorHAnsi"/>
        </w:rPr>
      </w:pPr>
    </w:p>
    <w:p w14:paraId="278C14C1" w14:textId="77777777" w:rsidR="009142BF" w:rsidRPr="00AC6A0A" w:rsidRDefault="009142BF" w:rsidP="00B20C8B">
      <w:pPr>
        <w:autoSpaceDE w:val="0"/>
        <w:autoSpaceDN w:val="0"/>
        <w:adjustRightInd w:val="0"/>
        <w:jc w:val="both"/>
        <w:rPr>
          <w:rFonts w:asciiTheme="majorHAnsi" w:hAnsiTheme="majorHAnsi" w:cstheme="majorHAnsi"/>
        </w:rPr>
      </w:pPr>
    </w:p>
    <w:p w14:paraId="7202B05B" w14:textId="342F8F53" w:rsidR="009142BF"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ITABIRINHA PREFEITURA MUNICIPAL AVISO DE LICITAÇÃO – TOMADA DE PREÇOS Nº 018/2022. PROCESSO LICITATÓRIO Nº 073/2022. </w:t>
      </w:r>
    </w:p>
    <w:p w14:paraId="4405072E" w14:textId="5D7F6ED2" w:rsidR="009142BF" w:rsidRPr="00AC6A0A" w:rsidRDefault="009142BF"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especializada em serviços de engenharia para a execução de obra de construção de Usina de Triagem e Compostagem no Município de Itabirinha. A abertura será dia 04 de outubro de 2022, às 10h00, no setor de Licitações, Rua Candido Bacelar, 76 – Centro – Itabirinha – MG. O Edital encontra-se à disposição dos interessados no endereço informado, no horário de 07h00 às 13h00 e no Site Oficial do Município: </w:t>
      </w:r>
      <w:hyperlink r:id="rId42" w:history="1">
        <w:r w:rsidRPr="00AC6A0A">
          <w:rPr>
            <w:rStyle w:val="Hyperlink"/>
            <w:rFonts w:asciiTheme="majorHAnsi" w:hAnsiTheme="majorHAnsi" w:cstheme="majorHAnsi"/>
          </w:rPr>
          <w:t>www.itabirinha.mg.gov.br</w:t>
        </w:r>
      </w:hyperlink>
      <w:r w:rsidRPr="00AC6A0A">
        <w:rPr>
          <w:rFonts w:asciiTheme="majorHAnsi" w:hAnsiTheme="majorHAnsi" w:cstheme="majorHAnsi"/>
        </w:rPr>
        <w:t xml:space="preserve">. Informações: </w:t>
      </w:r>
      <w:hyperlink r:id="rId43" w:history="1">
        <w:r w:rsidRPr="00AC6A0A">
          <w:rPr>
            <w:rStyle w:val="Hyperlink"/>
            <w:rFonts w:asciiTheme="majorHAnsi" w:hAnsiTheme="majorHAnsi" w:cstheme="majorHAnsi"/>
          </w:rPr>
          <w:t>licitacao@itabirinha.mg.gov.br</w:t>
        </w:r>
      </w:hyperlink>
      <w:r w:rsidRPr="00AC6A0A">
        <w:rPr>
          <w:rFonts w:asciiTheme="majorHAnsi" w:hAnsiTheme="majorHAnsi" w:cstheme="majorHAnsi"/>
        </w:rPr>
        <w:t xml:space="preserve">. </w:t>
      </w:r>
    </w:p>
    <w:p w14:paraId="359B1EC3" w14:textId="77777777" w:rsidR="009142BF" w:rsidRPr="00AC6A0A" w:rsidRDefault="009142BF" w:rsidP="00B20C8B">
      <w:pPr>
        <w:autoSpaceDE w:val="0"/>
        <w:autoSpaceDN w:val="0"/>
        <w:adjustRightInd w:val="0"/>
        <w:jc w:val="both"/>
        <w:rPr>
          <w:rFonts w:asciiTheme="majorHAnsi" w:hAnsiTheme="majorHAnsi" w:cstheme="majorHAnsi"/>
        </w:rPr>
      </w:pPr>
    </w:p>
    <w:p w14:paraId="1AF7FED3" w14:textId="77777777" w:rsidR="009142BF" w:rsidRPr="00007558" w:rsidRDefault="009142BF" w:rsidP="00B20C8B">
      <w:pPr>
        <w:autoSpaceDE w:val="0"/>
        <w:autoSpaceDN w:val="0"/>
        <w:adjustRightInd w:val="0"/>
        <w:jc w:val="both"/>
        <w:rPr>
          <w:rFonts w:asciiTheme="majorHAnsi" w:hAnsiTheme="majorHAnsi" w:cstheme="majorHAnsi"/>
          <w:b/>
        </w:rPr>
      </w:pPr>
    </w:p>
    <w:p w14:paraId="4CED1BEC" w14:textId="17AD1847" w:rsidR="009142BF"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ITABIRITO PREFEITURA MUNICIPAL EDITAL - TOMADA DE PREÇOS Nº 001/2022 PL Nº 082/202</w:t>
      </w:r>
    </w:p>
    <w:p w14:paraId="36F7B247" w14:textId="3F551A94" w:rsidR="009142BF" w:rsidRPr="00AC6A0A" w:rsidRDefault="009142BF"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Contratação de empresa especializada em engenharia civil para Construção do Refeitório e Vestiário na Unidade de Tratamento Esgoto – ETE, do Serviço Autônomo de Saneamento Básico – SAAE, do município de Itabirito-MG. Tipo: Menor Preço Unitário. A Sessão Pública de Lances ocorrerá no dia 05/10/2022 às 09h00min, na sala de reuniões do SAAE, situado à Rua Rio Branco, nº. 99 – Centro, em Itabirito-MG – CEP: 35.450-081 – site: </w:t>
      </w:r>
      <w:hyperlink r:id="rId44" w:history="1">
        <w:r w:rsidRPr="00AC6A0A">
          <w:rPr>
            <w:rStyle w:val="Hyperlink"/>
            <w:rFonts w:asciiTheme="majorHAnsi" w:hAnsiTheme="majorHAnsi" w:cstheme="majorHAnsi"/>
          </w:rPr>
          <w:t>www.saaeita.mg.gov.br/licitações</w:t>
        </w:r>
      </w:hyperlink>
      <w:r w:rsidRPr="00AC6A0A">
        <w:rPr>
          <w:rFonts w:asciiTheme="majorHAnsi" w:hAnsiTheme="majorHAnsi" w:cstheme="majorHAnsi"/>
        </w:rPr>
        <w:t xml:space="preserve">. </w:t>
      </w:r>
    </w:p>
    <w:p w14:paraId="5804713B" w14:textId="77777777" w:rsidR="009142BF" w:rsidRPr="00AC6A0A" w:rsidRDefault="009142BF" w:rsidP="00B20C8B">
      <w:pPr>
        <w:autoSpaceDE w:val="0"/>
        <w:autoSpaceDN w:val="0"/>
        <w:adjustRightInd w:val="0"/>
        <w:jc w:val="both"/>
        <w:rPr>
          <w:rFonts w:asciiTheme="majorHAnsi" w:hAnsiTheme="majorHAnsi" w:cstheme="majorHAnsi"/>
        </w:rPr>
      </w:pPr>
    </w:p>
    <w:p w14:paraId="3D78C71D" w14:textId="77777777" w:rsidR="009142BF" w:rsidRPr="00007558" w:rsidRDefault="009142BF" w:rsidP="00B20C8B">
      <w:pPr>
        <w:autoSpaceDE w:val="0"/>
        <w:autoSpaceDN w:val="0"/>
        <w:adjustRightInd w:val="0"/>
        <w:jc w:val="both"/>
        <w:rPr>
          <w:rFonts w:asciiTheme="majorHAnsi" w:hAnsiTheme="majorHAnsi" w:cstheme="majorHAnsi"/>
          <w:b/>
        </w:rPr>
      </w:pPr>
    </w:p>
    <w:p w14:paraId="79458369" w14:textId="61170826" w:rsid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PREFEITURA DE JAPARAIBA COMISSÃO DE LICITAÇÃO EXTRATO PARA PUBLICAÇÃO PROCESSO LICITATÓRIO Nº 340/2022 PREGÃO ELETRÔNICO N° 076/2022</w:t>
      </w:r>
      <w:r w:rsidRPr="00AC6A0A">
        <w:rPr>
          <w:rFonts w:asciiTheme="majorHAnsi" w:hAnsiTheme="majorHAnsi" w:cstheme="majorHAnsi"/>
        </w:rPr>
        <w:t xml:space="preserve"> </w:t>
      </w:r>
      <w:r w:rsidRPr="00007558">
        <w:rPr>
          <w:rFonts w:asciiTheme="majorHAnsi" w:hAnsiTheme="majorHAnsi" w:cstheme="majorHAnsi"/>
          <w:b/>
        </w:rPr>
        <w:t>REGISTRO DE PREÇO Nº 042/2022</w:t>
      </w:r>
    </w:p>
    <w:p w14:paraId="3B7CAA39" w14:textId="7ACF4C73" w:rsidR="008934A3" w:rsidRPr="00AC6A0A" w:rsidRDefault="008934A3"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O Município de Japaraíba, Estado de Minas Gerais, através da Departamento de Licitações, torna pública a realização de licitação na modalidade PREGÃO ELETRÔNICO Nº 076/2022, nos termos da Lei nº 10.520, de 17 de julho de 2002, pelo Decreto Municipal nº</w:t>
      </w:r>
      <w:r w:rsidRPr="00AC6A0A">
        <w:rPr>
          <w:rFonts w:asciiTheme="majorHAnsi" w:hAnsiTheme="majorHAnsi" w:cstheme="majorHAnsi"/>
        </w:rPr>
        <w:t xml:space="preserve"> </w:t>
      </w:r>
      <w:r w:rsidRPr="00AC6A0A">
        <w:rPr>
          <w:rFonts w:asciiTheme="majorHAnsi" w:hAnsiTheme="majorHAnsi" w:cstheme="majorHAnsi"/>
        </w:rPr>
        <w:t xml:space="preserve">042/2005, e pela Lei Complementar nº 123/2006 e suas alterações, aplicando-se, subsidiariamente, a Lei nº 8.666, de 21 de junho de 1993 e suas alterações, que se encontra aberta a licitação acima referida, do tipo "MENOR PREÇO UNITÁRIO", tendo por objeto o ―Registro de Preço para futura e eventual prestação de serviços de recomposição de pavimentação asfáltica (tapa buraco) e execução de lombadas com em CBUQ (concreto betuminoso usinado a quente) faixa ―C‖ padrão DER, com o fornecimento de materiais, transporte, mão de obra e equipamentos, necessários para conservação das vias públicas no perímetro urbano do município Japaraíba, conforme quantitativos e demais condições definidas neste Termo de Referência‖. RECEBIMENTO DAS PROPOSTAS: até 08h50min do dia 29 de setembro de 2022. ABERTURA DAS PROPOSTAS: a partir de 09h00min do dia 29 de setembro de 2022. LOCAL: www.licitanet.com.br Para todas as referências de tempo será observado o horário de Brasília/DF. A íntegra do edital poderá ser obtida através do site acima, como também através do site: </w:t>
      </w:r>
      <w:hyperlink r:id="rId45" w:history="1">
        <w:r w:rsidRPr="00AC6A0A">
          <w:rPr>
            <w:rStyle w:val="Hyperlink"/>
            <w:rFonts w:asciiTheme="majorHAnsi" w:hAnsiTheme="majorHAnsi" w:cstheme="majorHAnsi"/>
          </w:rPr>
          <w:t>www.japaraiba.mg.gov.br</w:t>
        </w:r>
      </w:hyperlink>
      <w:r w:rsidRPr="00AC6A0A">
        <w:rPr>
          <w:rFonts w:asciiTheme="majorHAnsi" w:hAnsiTheme="majorHAnsi" w:cstheme="majorHAnsi"/>
        </w:rPr>
        <w:t>,</w:t>
      </w:r>
      <w:r w:rsidRPr="00AC6A0A">
        <w:rPr>
          <w:rFonts w:asciiTheme="majorHAnsi" w:hAnsiTheme="majorHAnsi" w:cstheme="majorHAnsi"/>
        </w:rPr>
        <w:t xml:space="preserve"> </w:t>
      </w:r>
      <w:r w:rsidRPr="00AC6A0A">
        <w:rPr>
          <w:rFonts w:asciiTheme="majorHAnsi" w:hAnsiTheme="majorHAnsi" w:cstheme="majorHAnsi"/>
        </w:rPr>
        <w:t xml:space="preserve">ou obter informações no horário de 12:00 às 17:00 horas, de segunda a sexta feira, pelo telefone (37) 3354-1112, ramal 219 ou e-mail: </w:t>
      </w:r>
      <w:hyperlink r:id="rId46" w:history="1">
        <w:r w:rsidRPr="00AC6A0A">
          <w:rPr>
            <w:rStyle w:val="Hyperlink"/>
            <w:rFonts w:asciiTheme="majorHAnsi" w:hAnsiTheme="majorHAnsi" w:cstheme="majorHAnsi"/>
          </w:rPr>
          <w:t>licitacao@japaraiba.mg.gov.br</w:t>
        </w:r>
      </w:hyperlink>
      <w:r w:rsidRPr="00AC6A0A">
        <w:rPr>
          <w:rFonts w:asciiTheme="majorHAnsi" w:hAnsiTheme="majorHAnsi" w:cstheme="majorHAnsi"/>
        </w:rPr>
        <w:t>.</w:t>
      </w:r>
      <w:r w:rsidRPr="00AC6A0A">
        <w:rPr>
          <w:rFonts w:asciiTheme="majorHAnsi" w:hAnsiTheme="majorHAnsi" w:cstheme="majorHAnsi"/>
        </w:rPr>
        <w:t xml:space="preserve"> </w:t>
      </w:r>
    </w:p>
    <w:p w14:paraId="389B262C" w14:textId="77777777" w:rsidR="008934A3" w:rsidRPr="00007558" w:rsidRDefault="008934A3" w:rsidP="00B20C8B">
      <w:pPr>
        <w:autoSpaceDE w:val="0"/>
        <w:autoSpaceDN w:val="0"/>
        <w:adjustRightInd w:val="0"/>
        <w:jc w:val="both"/>
        <w:rPr>
          <w:rFonts w:asciiTheme="majorHAnsi" w:hAnsiTheme="majorHAnsi" w:cstheme="majorHAnsi"/>
          <w:b/>
        </w:rPr>
      </w:pPr>
    </w:p>
    <w:p w14:paraId="33143B2E" w14:textId="77777777" w:rsidR="008934A3" w:rsidRPr="00007558" w:rsidRDefault="008934A3" w:rsidP="00B20C8B">
      <w:pPr>
        <w:autoSpaceDE w:val="0"/>
        <w:autoSpaceDN w:val="0"/>
        <w:adjustRightInd w:val="0"/>
        <w:jc w:val="both"/>
        <w:rPr>
          <w:rFonts w:asciiTheme="majorHAnsi" w:hAnsiTheme="majorHAnsi" w:cstheme="majorHAnsi"/>
          <w:b/>
        </w:rPr>
      </w:pPr>
    </w:p>
    <w:p w14:paraId="6BCC3486" w14:textId="1E4184C2" w:rsidR="009142BF"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JEQUITIBÁ PREFEITURA MUNICIPAL TOMADA DE PREÇOS Nº 07/2022, PROCESSO LICITATÓRIO Nº: 128/2022 </w:t>
      </w:r>
    </w:p>
    <w:p w14:paraId="5D7B85D7" w14:textId="29064DFC" w:rsidR="009142BF" w:rsidRPr="00AC6A0A" w:rsidRDefault="009142BF"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lastRenderedPageBreak/>
        <w:t xml:space="preserve">O Município de Jequitibá/MG torna público aos interessados que está republicando a licitação pública, instaurada na modalidade Tomada de Preços nº 07/2022, Processo Licitatório nº: 128/2022 - cujo objeto é a Contratação de Empresa especializada para execução de Obras de “pavimentação em alvenaria poliédrica nas comunidades de lagoa de santo Antonio e vargem bonita - contrato de repasse nº 903530/2020/ MDR/CAIXA - PROCESSO Nº 2601.1072163-78/2020 - SICONV 4043/2022”. O edital está à disposição dos interessados na sede do Município de 2ª a 6ª feira, de 8 horas às 17 horas ou através do site </w:t>
      </w:r>
      <w:hyperlink r:id="rId47" w:history="1">
        <w:r w:rsidRPr="00AC6A0A">
          <w:rPr>
            <w:rStyle w:val="Hyperlink"/>
            <w:rFonts w:asciiTheme="majorHAnsi" w:hAnsiTheme="majorHAnsi" w:cstheme="majorHAnsi"/>
          </w:rPr>
          <w:t>www.jequitiba.mg.gov.br</w:t>
        </w:r>
      </w:hyperlink>
      <w:r w:rsidRPr="00AC6A0A">
        <w:rPr>
          <w:rFonts w:asciiTheme="majorHAnsi" w:hAnsiTheme="majorHAnsi" w:cstheme="majorHAnsi"/>
        </w:rPr>
        <w:t>. Os envelopes deverão ser protocolados até às 08 horas e 30 minutos do dia 04/10/2022 (terça-feira). Mais informações poderão ser obtidas através do telefone (31) 3717-6222 – Lei Federal 8.666/93.</w:t>
      </w:r>
    </w:p>
    <w:p w14:paraId="7DC8ABB9" w14:textId="77777777" w:rsidR="00DB0103" w:rsidRPr="00AC6A0A" w:rsidRDefault="00DB0103" w:rsidP="00B20C8B">
      <w:pPr>
        <w:autoSpaceDE w:val="0"/>
        <w:autoSpaceDN w:val="0"/>
        <w:adjustRightInd w:val="0"/>
        <w:jc w:val="both"/>
        <w:rPr>
          <w:rFonts w:asciiTheme="majorHAnsi" w:hAnsiTheme="majorHAnsi" w:cstheme="majorHAnsi"/>
        </w:rPr>
      </w:pPr>
    </w:p>
    <w:p w14:paraId="1670C169" w14:textId="77777777" w:rsidR="00DB0103" w:rsidRPr="00007558" w:rsidRDefault="00DB0103" w:rsidP="00B20C8B">
      <w:pPr>
        <w:autoSpaceDE w:val="0"/>
        <w:autoSpaceDN w:val="0"/>
        <w:adjustRightInd w:val="0"/>
        <w:jc w:val="both"/>
        <w:rPr>
          <w:rFonts w:asciiTheme="majorHAnsi" w:hAnsiTheme="majorHAnsi" w:cstheme="majorHAnsi"/>
          <w:b/>
        </w:rPr>
      </w:pPr>
    </w:p>
    <w:p w14:paraId="7EB8990E" w14:textId="6CA85AB9" w:rsidR="00DB0103" w:rsidRPr="00AC6A0A" w:rsidRDefault="00007558" w:rsidP="00B20C8B">
      <w:pPr>
        <w:autoSpaceDE w:val="0"/>
        <w:autoSpaceDN w:val="0"/>
        <w:adjustRightInd w:val="0"/>
        <w:jc w:val="both"/>
        <w:rPr>
          <w:rFonts w:asciiTheme="majorHAnsi" w:hAnsiTheme="majorHAnsi" w:cstheme="majorHAnsi"/>
        </w:rPr>
      </w:pPr>
      <w:r w:rsidRPr="00007558">
        <w:rPr>
          <w:rFonts w:asciiTheme="majorHAnsi" w:hAnsiTheme="majorHAnsi" w:cstheme="majorHAnsi"/>
          <w:b/>
        </w:rPr>
        <w:t>JURAMENTO PREFEITURA MUNICIPAL - EDITAL DE LICITAÇÃO NA MODALIDADE TOMADA DE PREÇO Nº 008/2022</w:t>
      </w:r>
      <w:r w:rsidRPr="00AC6A0A">
        <w:rPr>
          <w:rFonts w:asciiTheme="majorHAnsi" w:hAnsiTheme="majorHAnsi" w:cstheme="majorHAnsi"/>
        </w:rPr>
        <w:t xml:space="preserve"> </w:t>
      </w:r>
      <w:r w:rsidR="00DB0103" w:rsidRPr="00AC6A0A">
        <w:rPr>
          <w:rFonts w:asciiTheme="majorHAnsi" w:hAnsiTheme="majorHAnsi" w:cstheme="majorHAnsi"/>
        </w:rPr>
        <w:t xml:space="preserve">Processo Licitatório nº 077/2022. Objeto Contratação de empresa especializada para execução de Reforma do Posto de Saúde Domingos Ribeiro de Souza no Distrito de Santana do Mundo Novo, com fornecimento de materiais e mão de obra, no município de Juramento/ MG. Data de realização: 05.10.2022 as 09h00min, na Sala de Licitação Avenida Antônio Maia Sobrinho, 43, Centro, Juramento/MG, CEP: 39590-000. Maiores informações e retirada do edital: </w:t>
      </w:r>
      <w:hyperlink r:id="rId48" w:history="1">
        <w:r w:rsidRPr="00F9605E">
          <w:rPr>
            <w:rStyle w:val="Hyperlink"/>
            <w:rFonts w:asciiTheme="majorHAnsi" w:hAnsiTheme="majorHAnsi" w:cstheme="majorHAnsi"/>
          </w:rPr>
          <w:t>juramentolicitacao.mg@gmail.com</w:t>
        </w:r>
      </w:hyperlink>
      <w:r>
        <w:rPr>
          <w:rFonts w:asciiTheme="majorHAnsi" w:hAnsiTheme="majorHAnsi" w:cstheme="majorHAnsi"/>
        </w:rPr>
        <w:t xml:space="preserve"> </w:t>
      </w:r>
      <w:r w:rsidR="00DB0103" w:rsidRPr="00AC6A0A">
        <w:rPr>
          <w:rFonts w:asciiTheme="majorHAnsi" w:hAnsiTheme="majorHAnsi" w:cstheme="majorHAnsi"/>
        </w:rPr>
        <w:t xml:space="preserve">ou na sede do Município de segunda a sexta feira de 08h00min as 11h30min e 13h00min as 17h00min. </w:t>
      </w:r>
    </w:p>
    <w:p w14:paraId="2EBD0F84" w14:textId="77777777" w:rsidR="00DB0103" w:rsidRPr="00AC6A0A" w:rsidRDefault="00DB0103" w:rsidP="00B20C8B">
      <w:pPr>
        <w:autoSpaceDE w:val="0"/>
        <w:autoSpaceDN w:val="0"/>
        <w:adjustRightInd w:val="0"/>
        <w:jc w:val="both"/>
        <w:rPr>
          <w:rFonts w:asciiTheme="majorHAnsi" w:hAnsiTheme="majorHAnsi" w:cstheme="majorHAnsi"/>
        </w:rPr>
      </w:pPr>
    </w:p>
    <w:p w14:paraId="2608F579" w14:textId="77777777" w:rsidR="00DB0103" w:rsidRPr="00007558" w:rsidRDefault="00DB0103" w:rsidP="00B20C8B">
      <w:pPr>
        <w:autoSpaceDE w:val="0"/>
        <w:autoSpaceDN w:val="0"/>
        <w:adjustRightInd w:val="0"/>
        <w:jc w:val="both"/>
        <w:rPr>
          <w:rFonts w:asciiTheme="majorHAnsi" w:hAnsiTheme="majorHAnsi" w:cstheme="majorHAnsi"/>
          <w:b/>
        </w:rPr>
      </w:pPr>
    </w:p>
    <w:p w14:paraId="4E9BFC72" w14:textId="0F450D24" w:rsidR="00DB0103" w:rsidRPr="00007558" w:rsidRDefault="00007558" w:rsidP="00B20C8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MANGA PREFEITURA MUNICIPAL TOMADA DE PREÇO Nº 005/2022 </w:t>
      </w:r>
    </w:p>
    <w:p w14:paraId="40BDF77A" w14:textId="43E460B2" w:rsidR="00DB0103" w:rsidRPr="00AC6A0A" w:rsidRDefault="00DB0103" w:rsidP="00B20C8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Extrato de Edital Para Publicação - Ref.: Processo Nº 098/2022 -Tomada de Preço Nº 005/2022 - Data da Entrega: 04 de outubro de 2022, até às 09:00 horas. Data para abertura dos envelopes: 04 de outubro de 2022,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execução de pavimentação asfáltica PMF numa área de 3.164,84m2, no município de Manga – MG, que compreende trechos da Rua Seriema, Rua Beija-Flor, Rua Bem-te-vi localizadas no Bairro Cruzeiro, com fornecimento de mão-de-obra e de materiais.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w:t>
      </w:r>
      <w:hyperlink r:id="rId49" w:history="1">
        <w:r w:rsidRPr="00AC6A0A">
          <w:rPr>
            <w:rStyle w:val="Hyperlink"/>
            <w:rFonts w:asciiTheme="majorHAnsi" w:hAnsiTheme="majorHAnsi" w:cstheme="majorHAnsi"/>
          </w:rPr>
          <w:t>cpl.manga@yahoo.com.br</w:t>
        </w:r>
      </w:hyperlink>
      <w:r w:rsidRPr="00AC6A0A">
        <w:rPr>
          <w:rFonts w:asciiTheme="majorHAnsi" w:hAnsiTheme="majorHAnsi" w:cstheme="majorHAnsi"/>
        </w:rPr>
        <w:t xml:space="preserve">, e no site </w:t>
      </w:r>
      <w:hyperlink r:id="rId50" w:history="1">
        <w:r w:rsidRPr="00AC6A0A">
          <w:rPr>
            <w:rStyle w:val="Hyperlink"/>
            <w:rFonts w:asciiTheme="majorHAnsi" w:hAnsiTheme="majorHAnsi" w:cstheme="majorHAnsi"/>
          </w:rPr>
          <w:t>www.manga.mg.gov.br</w:t>
        </w:r>
      </w:hyperlink>
      <w:r w:rsidRPr="00AC6A0A">
        <w:rPr>
          <w:rFonts w:asciiTheme="majorHAnsi" w:hAnsiTheme="majorHAnsi" w:cstheme="majorHAnsi"/>
        </w:rPr>
        <w:t xml:space="preserve">. </w:t>
      </w:r>
    </w:p>
    <w:p w14:paraId="2A04BE98" w14:textId="77777777" w:rsidR="007C557A" w:rsidRPr="00AC6A0A" w:rsidRDefault="007C557A" w:rsidP="00B20C8B">
      <w:pPr>
        <w:autoSpaceDE w:val="0"/>
        <w:autoSpaceDN w:val="0"/>
        <w:adjustRightInd w:val="0"/>
        <w:jc w:val="both"/>
        <w:rPr>
          <w:rFonts w:asciiTheme="majorHAnsi" w:hAnsiTheme="majorHAnsi" w:cstheme="majorHAnsi"/>
          <w:b/>
        </w:rPr>
      </w:pPr>
    </w:p>
    <w:p w14:paraId="1F7CC796" w14:textId="77777777" w:rsidR="007C557A" w:rsidRPr="00AC6A0A" w:rsidRDefault="007C557A" w:rsidP="009B524B">
      <w:pPr>
        <w:autoSpaceDE w:val="0"/>
        <w:autoSpaceDN w:val="0"/>
        <w:adjustRightInd w:val="0"/>
        <w:jc w:val="both"/>
        <w:rPr>
          <w:rFonts w:asciiTheme="majorHAnsi" w:hAnsiTheme="majorHAnsi" w:cstheme="majorHAnsi"/>
          <w:b/>
        </w:rPr>
      </w:pPr>
    </w:p>
    <w:p w14:paraId="5C5E9D2A" w14:textId="1F7C0DED" w:rsidR="0086494B" w:rsidRPr="00AC6A0A" w:rsidRDefault="0086494B"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MARIANA PREFEITURA MUNICIPAL TOMADA DE PREÇO N°003/2022 </w:t>
      </w:r>
    </w:p>
    <w:p w14:paraId="05811A9C" w14:textId="5EB35A6C" w:rsidR="007C557A" w:rsidRPr="00AC6A0A" w:rsidRDefault="007C557A" w:rsidP="009B524B">
      <w:pPr>
        <w:autoSpaceDE w:val="0"/>
        <w:autoSpaceDN w:val="0"/>
        <w:adjustRightInd w:val="0"/>
        <w:jc w:val="both"/>
        <w:rPr>
          <w:rFonts w:asciiTheme="majorHAnsi" w:hAnsiTheme="majorHAnsi" w:cstheme="majorHAnsi"/>
        </w:rPr>
      </w:pPr>
      <w:r w:rsidRPr="00AC6A0A">
        <w:rPr>
          <w:rFonts w:asciiTheme="majorHAnsi" w:hAnsiTheme="majorHAnsi" w:cstheme="majorHAnsi"/>
        </w:rPr>
        <w:t>Objeto: Contratação de empresa de Engenharia para Construção de Unidade Básica de Saúde no Distrito de Padre Viegas Mariana MG, a pedido da Secretaria de Saúde. Abertura: 06/10/2022às 09:00min. Edital e Informações, Praça JK S/Nº, Centro de 08:00 às 17:00hor</w:t>
      </w:r>
      <w:r w:rsidR="0086494B" w:rsidRPr="00AC6A0A">
        <w:rPr>
          <w:rFonts w:asciiTheme="majorHAnsi" w:hAnsiTheme="majorHAnsi" w:cstheme="majorHAnsi"/>
        </w:rPr>
        <w:t xml:space="preserve">as. Site: </w:t>
      </w:r>
      <w:hyperlink r:id="rId51" w:history="1">
        <w:r w:rsidR="0086494B" w:rsidRPr="00AC6A0A">
          <w:rPr>
            <w:rStyle w:val="Hyperlink"/>
            <w:rFonts w:asciiTheme="majorHAnsi" w:hAnsiTheme="majorHAnsi" w:cstheme="majorHAnsi"/>
          </w:rPr>
          <w:t>www.pmmariana.com.br</w:t>
        </w:r>
      </w:hyperlink>
      <w:r w:rsidR="0086494B" w:rsidRPr="00AC6A0A">
        <w:rPr>
          <w:rFonts w:asciiTheme="majorHAnsi" w:hAnsiTheme="majorHAnsi" w:cstheme="majorHAnsi"/>
        </w:rPr>
        <w:t xml:space="preserve">, </w:t>
      </w:r>
      <w:r w:rsidRPr="00AC6A0A">
        <w:rPr>
          <w:rFonts w:asciiTheme="majorHAnsi" w:hAnsiTheme="majorHAnsi" w:cstheme="majorHAnsi"/>
        </w:rPr>
        <w:t xml:space="preserve">e-mail: </w:t>
      </w:r>
      <w:hyperlink r:id="rId52" w:history="1">
        <w:r w:rsidR="0086494B" w:rsidRPr="00AC6A0A">
          <w:rPr>
            <w:rStyle w:val="Hyperlink"/>
            <w:rFonts w:asciiTheme="majorHAnsi" w:hAnsiTheme="majorHAnsi" w:cstheme="majorHAnsi"/>
          </w:rPr>
          <w:t>licitacaoprefeiturademariana@gmail.com</w:t>
        </w:r>
      </w:hyperlink>
      <w:r w:rsidR="0086494B" w:rsidRPr="00AC6A0A">
        <w:rPr>
          <w:rFonts w:asciiTheme="majorHAnsi" w:hAnsiTheme="majorHAnsi" w:cstheme="majorHAnsi"/>
        </w:rPr>
        <w:t>. Tel.</w:t>
      </w:r>
      <w:r w:rsidRPr="00AC6A0A">
        <w:rPr>
          <w:rFonts w:asciiTheme="majorHAnsi" w:hAnsiTheme="majorHAnsi" w:cstheme="majorHAnsi"/>
        </w:rPr>
        <w:t>: (31)35579055. Mariana 19 de setembro de 2022</w:t>
      </w:r>
      <w:r w:rsidR="00C35541" w:rsidRPr="00AC6A0A">
        <w:rPr>
          <w:rFonts w:asciiTheme="majorHAnsi" w:hAnsiTheme="majorHAnsi" w:cstheme="majorHAnsi"/>
        </w:rPr>
        <w:t>.</w:t>
      </w:r>
    </w:p>
    <w:p w14:paraId="31C52E68" w14:textId="77777777" w:rsidR="00C35541" w:rsidRPr="00AC6A0A" w:rsidRDefault="00C35541" w:rsidP="009B524B">
      <w:pPr>
        <w:autoSpaceDE w:val="0"/>
        <w:autoSpaceDN w:val="0"/>
        <w:adjustRightInd w:val="0"/>
        <w:jc w:val="both"/>
        <w:rPr>
          <w:rFonts w:asciiTheme="majorHAnsi" w:hAnsiTheme="majorHAnsi" w:cstheme="majorHAnsi"/>
        </w:rPr>
      </w:pPr>
    </w:p>
    <w:p w14:paraId="2244BE45" w14:textId="77777777" w:rsidR="00C35541" w:rsidRPr="00AC6A0A" w:rsidRDefault="00C35541" w:rsidP="009B524B">
      <w:pPr>
        <w:autoSpaceDE w:val="0"/>
        <w:autoSpaceDN w:val="0"/>
        <w:adjustRightInd w:val="0"/>
        <w:jc w:val="both"/>
        <w:rPr>
          <w:rFonts w:asciiTheme="majorHAnsi" w:hAnsiTheme="majorHAnsi" w:cstheme="majorHAnsi"/>
          <w:b/>
        </w:rPr>
      </w:pPr>
    </w:p>
    <w:p w14:paraId="29B55922" w14:textId="3452FCCC" w:rsidR="0086494B" w:rsidRPr="00AC6A0A" w:rsidRDefault="0086494B"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MOEMA PREFEITURA MUNICIPAL CONCORRÊNCIA Nº 01/2022. </w:t>
      </w:r>
    </w:p>
    <w:p w14:paraId="4244138A" w14:textId="5BF60150" w:rsidR="00C35541" w:rsidRPr="00AC6A0A" w:rsidRDefault="00C35541" w:rsidP="009B524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A Prefeitura Municipal de Moema/MG torna público que fará realizar Processo Licitatório sob a modalidade Concorrência nº 01/2022 - Processo nº 631/2022. Abertura: dia 09/11/2022, às 13h00min, cujo Objeto é a </w:t>
      </w:r>
      <w:r w:rsidRPr="00AC6A0A">
        <w:rPr>
          <w:rFonts w:asciiTheme="majorHAnsi" w:hAnsiTheme="majorHAnsi" w:cstheme="majorHAnsi"/>
        </w:rPr>
        <w:lastRenderedPageBreak/>
        <w:t>Contratação de Empresa especializada para execução de obras de pavimentação e melhoramentos da Rodovia MG-252, trecho Rodovia MG-164 a Rodovia MG-170, localizada no Município de Moema/MG, conforme Convênio de Municipalização nº DER-30.041/21-DER-MG/ MOEMA/SEINFRA, incluindo material e mão de obra, em conformidade com o Convênio de Saída nº 1301001702/2022/SEINFRA, nos exatos termos do Edital e seus Anexo</w:t>
      </w:r>
      <w:r w:rsidR="00C07CF9" w:rsidRPr="00AC6A0A">
        <w:rPr>
          <w:rFonts w:asciiTheme="majorHAnsi" w:hAnsiTheme="majorHAnsi" w:cstheme="majorHAnsi"/>
        </w:rPr>
        <w:t xml:space="preserve">s. Mais informações, site: </w:t>
      </w:r>
      <w:hyperlink r:id="rId53" w:history="1">
        <w:r w:rsidR="0086494B" w:rsidRPr="00AC6A0A">
          <w:rPr>
            <w:rStyle w:val="Hyperlink"/>
            <w:rFonts w:asciiTheme="majorHAnsi" w:hAnsiTheme="majorHAnsi" w:cstheme="majorHAnsi"/>
          </w:rPr>
          <w:t>www.moema.mg.gov.br</w:t>
        </w:r>
      </w:hyperlink>
      <w:r w:rsidRPr="00AC6A0A">
        <w:rPr>
          <w:rFonts w:asciiTheme="majorHAnsi" w:hAnsiTheme="majorHAnsi" w:cstheme="majorHAnsi"/>
        </w:rPr>
        <w:t>,</w:t>
      </w:r>
      <w:r w:rsidR="0086494B" w:rsidRPr="00AC6A0A">
        <w:rPr>
          <w:rFonts w:asciiTheme="majorHAnsi" w:hAnsiTheme="majorHAnsi" w:cstheme="majorHAnsi"/>
        </w:rPr>
        <w:t xml:space="preserve"> </w:t>
      </w:r>
      <w:r w:rsidRPr="00AC6A0A">
        <w:rPr>
          <w:rFonts w:asciiTheme="majorHAnsi" w:hAnsiTheme="majorHAnsi" w:cstheme="majorHAnsi"/>
        </w:rPr>
        <w:t xml:space="preserve">aba Licitações. </w:t>
      </w:r>
    </w:p>
    <w:p w14:paraId="2B5E6EAC" w14:textId="77777777" w:rsidR="00DB0103" w:rsidRPr="00AC6A0A" w:rsidRDefault="00DB0103" w:rsidP="009B524B">
      <w:pPr>
        <w:autoSpaceDE w:val="0"/>
        <w:autoSpaceDN w:val="0"/>
        <w:adjustRightInd w:val="0"/>
        <w:jc w:val="both"/>
        <w:rPr>
          <w:rFonts w:asciiTheme="majorHAnsi" w:hAnsiTheme="majorHAnsi" w:cstheme="majorHAnsi"/>
        </w:rPr>
      </w:pPr>
    </w:p>
    <w:p w14:paraId="60C88670" w14:textId="77777777" w:rsidR="00DB0103" w:rsidRPr="00007558" w:rsidRDefault="00DB0103" w:rsidP="009B524B">
      <w:pPr>
        <w:autoSpaceDE w:val="0"/>
        <w:autoSpaceDN w:val="0"/>
        <w:adjustRightInd w:val="0"/>
        <w:jc w:val="both"/>
        <w:rPr>
          <w:rFonts w:asciiTheme="majorHAnsi" w:hAnsiTheme="majorHAnsi" w:cstheme="majorHAnsi"/>
          <w:b/>
        </w:rPr>
      </w:pPr>
    </w:p>
    <w:p w14:paraId="5DC2497B" w14:textId="20371635" w:rsidR="00DB0103" w:rsidRPr="00007558" w:rsidRDefault="00007558" w:rsidP="009B524B">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NOVA ERA PREFEITURA MUNICIPAL TOMADA DE PREÇOS Nº 06/2022. </w:t>
      </w:r>
    </w:p>
    <w:p w14:paraId="07DA5B3F" w14:textId="50D92655" w:rsidR="00DB0103" w:rsidRPr="00AC6A0A" w:rsidRDefault="00DB0103" w:rsidP="009B524B">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Construção de cozinha na Fazenda da Vargem em Nova Era/ MG, para atender a Secretaria de Desenvolvimento Econômico e Social. Data de cadastramento: até dia 03/10/2022. Data de entrega dos envelopes de documentação e proposta: dia 06/10/2022, até às 13:20 horas. Data de abertura dos envelopes de documentação: Dia 06/10/2022, às 13:30 horas. Editais disponíveis no Departamento de Compras, rua João Pinheiro, nº 91, Bairro Centro ou no site: </w:t>
      </w:r>
      <w:hyperlink r:id="rId54" w:history="1">
        <w:r w:rsidRPr="00AC6A0A">
          <w:rPr>
            <w:rStyle w:val="Hyperlink"/>
            <w:rFonts w:asciiTheme="majorHAnsi" w:hAnsiTheme="majorHAnsi" w:cstheme="majorHAnsi"/>
          </w:rPr>
          <w:t>www.novaera.mg.gov.br</w:t>
        </w:r>
      </w:hyperlink>
      <w:r w:rsidRPr="00AC6A0A">
        <w:rPr>
          <w:rFonts w:asciiTheme="majorHAnsi" w:hAnsiTheme="majorHAnsi" w:cstheme="majorHAnsi"/>
        </w:rPr>
        <w:t>. Contatos através do telefone (31) 3861-4204.</w:t>
      </w:r>
    </w:p>
    <w:p w14:paraId="44E67344" w14:textId="77777777" w:rsidR="007C557A" w:rsidRPr="00AC6A0A" w:rsidRDefault="007C557A" w:rsidP="009B524B">
      <w:pPr>
        <w:autoSpaceDE w:val="0"/>
        <w:autoSpaceDN w:val="0"/>
        <w:adjustRightInd w:val="0"/>
        <w:jc w:val="both"/>
        <w:rPr>
          <w:rFonts w:asciiTheme="majorHAnsi" w:hAnsiTheme="majorHAnsi" w:cstheme="majorHAnsi"/>
        </w:rPr>
      </w:pPr>
    </w:p>
    <w:p w14:paraId="11019A17" w14:textId="77777777" w:rsidR="007C557A" w:rsidRPr="00AC6A0A" w:rsidRDefault="007C557A" w:rsidP="009B524B">
      <w:pPr>
        <w:autoSpaceDE w:val="0"/>
        <w:autoSpaceDN w:val="0"/>
        <w:adjustRightInd w:val="0"/>
        <w:jc w:val="both"/>
        <w:rPr>
          <w:rFonts w:asciiTheme="majorHAnsi" w:hAnsiTheme="majorHAnsi" w:cstheme="majorHAnsi"/>
        </w:rPr>
      </w:pPr>
    </w:p>
    <w:p w14:paraId="2B2DC810" w14:textId="4F3DDBD7" w:rsidR="00C07CF9" w:rsidRPr="00AC6A0A" w:rsidRDefault="00C07CF9"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NOVA SERRANA PREFEITURA MUNICIPAL EDITAL DO PROCESSO LICITATÓRIO Nº 232/2022, CONCORRÊNCIA Nº 007/2022 </w:t>
      </w:r>
    </w:p>
    <w:p w14:paraId="096B3C15" w14:textId="1660C99C" w:rsidR="007C557A" w:rsidRPr="00AC6A0A" w:rsidRDefault="007C557A" w:rsidP="009B524B">
      <w:pPr>
        <w:autoSpaceDE w:val="0"/>
        <w:autoSpaceDN w:val="0"/>
        <w:adjustRightInd w:val="0"/>
        <w:jc w:val="both"/>
        <w:rPr>
          <w:rFonts w:asciiTheme="majorHAnsi" w:hAnsiTheme="majorHAnsi" w:cstheme="majorHAnsi"/>
        </w:rPr>
      </w:pPr>
      <w:r w:rsidRPr="00AC6A0A">
        <w:rPr>
          <w:rFonts w:asciiTheme="majorHAnsi" w:hAnsiTheme="majorHAnsi" w:cstheme="majorHAnsi"/>
        </w:rPr>
        <w:t>Objeto: Construção de quadra poliesportiva no Bairro Barretos, Município de Nova Serrana-MG. Entrega dos envelopes dia 21/10/2022, às 09h30min. Mais informações pelo telefone (37) 3226.9011. Nova Serrana, 19 de setembro de 2022. Elaine Maria Ribeiro Pires – Presidente da Comissão Permanente de Licitação.</w:t>
      </w:r>
    </w:p>
    <w:p w14:paraId="08269F5E" w14:textId="255AC627" w:rsidR="0086494B" w:rsidRPr="00AC6A0A" w:rsidRDefault="007C557A"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b/>
        </w:rPr>
        <w:t>EDITAL DO PROCESSO LICITATÓRIO Nº 212/2022, Tomada de Preços nº 016/2022.</w:t>
      </w:r>
    </w:p>
    <w:p w14:paraId="563B54B4" w14:textId="0A2D5F6B" w:rsidR="007C557A" w:rsidRPr="00AC6A0A" w:rsidRDefault="007C557A"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rPr>
        <w:t xml:space="preserve">Objeto: Construção de UBS tipo II no distrito de Boa Vista, Município de Nova Serrana-MG, conforme projetos, memoriais, planilhas, cronograma físico-financeiro e demais documentos e normas técnicas de engenharia. Entrega dos envelopes dia 05/10/2022, às 09h30min. Mais informações pelo telefone (37) 3226.9011. </w:t>
      </w:r>
    </w:p>
    <w:p w14:paraId="0A8913D1" w14:textId="1C6D60F8" w:rsidR="007C557A" w:rsidRPr="00AC6A0A" w:rsidRDefault="00C07CF9" w:rsidP="007C557A">
      <w:pPr>
        <w:autoSpaceDE w:val="0"/>
        <w:autoSpaceDN w:val="0"/>
        <w:adjustRightInd w:val="0"/>
        <w:jc w:val="both"/>
        <w:rPr>
          <w:rFonts w:asciiTheme="majorHAnsi" w:hAnsiTheme="majorHAnsi" w:cstheme="majorHAnsi"/>
          <w:b/>
        </w:rPr>
      </w:pPr>
      <w:r w:rsidRPr="00AC6A0A">
        <w:rPr>
          <w:rFonts w:asciiTheme="majorHAnsi" w:hAnsiTheme="majorHAnsi" w:cstheme="majorHAnsi"/>
          <w:b/>
        </w:rPr>
        <w:t>EDITAL DO PROCESSO LICITATÓRIO NO 212/2022, TOMADA DE PREÇOS NO 016/2022.</w:t>
      </w:r>
    </w:p>
    <w:p w14:paraId="7702A846" w14:textId="1E1441CF" w:rsidR="007C557A" w:rsidRPr="00AC6A0A" w:rsidRDefault="007C557A" w:rsidP="007C557A">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Construção de UBS tipo II no distrito de Boa Vista, Município de Nova Serrana-MG, conforme projetos, memoriais, planilhas, cronograma físico-financeiro e demais documentos e normas técnicas de engenharia. Entrega dos envelopes dia 05/10/2022, às 09h30min. Mais informações pelo telefone (37) 3226.9011. </w:t>
      </w:r>
    </w:p>
    <w:p w14:paraId="7BBAAE51" w14:textId="77777777" w:rsidR="00DB0103" w:rsidRPr="00AC6A0A" w:rsidRDefault="00DB0103" w:rsidP="007C557A">
      <w:pPr>
        <w:autoSpaceDE w:val="0"/>
        <w:autoSpaceDN w:val="0"/>
        <w:adjustRightInd w:val="0"/>
        <w:jc w:val="both"/>
        <w:rPr>
          <w:rFonts w:asciiTheme="majorHAnsi" w:hAnsiTheme="majorHAnsi" w:cstheme="majorHAnsi"/>
        </w:rPr>
      </w:pPr>
    </w:p>
    <w:p w14:paraId="43BE5B6D" w14:textId="77777777" w:rsidR="00DB0103" w:rsidRPr="00007558" w:rsidRDefault="00DB0103" w:rsidP="007C557A">
      <w:pPr>
        <w:autoSpaceDE w:val="0"/>
        <w:autoSpaceDN w:val="0"/>
        <w:adjustRightInd w:val="0"/>
        <w:jc w:val="both"/>
        <w:rPr>
          <w:rFonts w:asciiTheme="majorHAnsi" w:hAnsiTheme="majorHAnsi" w:cstheme="majorHAnsi"/>
          <w:b/>
        </w:rPr>
      </w:pPr>
    </w:p>
    <w:p w14:paraId="668EBCE8" w14:textId="2A645CFF" w:rsidR="00007558" w:rsidRDefault="00007558" w:rsidP="007C557A">
      <w:pPr>
        <w:autoSpaceDE w:val="0"/>
        <w:autoSpaceDN w:val="0"/>
        <w:adjustRightInd w:val="0"/>
        <w:jc w:val="both"/>
        <w:rPr>
          <w:rFonts w:asciiTheme="majorHAnsi" w:hAnsiTheme="majorHAnsi" w:cstheme="majorHAnsi"/>
        </w:rPr>
      </w:pPr>
      <w:r w:rsidRPr="00007558">
        <w:rPr>
          <w:rFonts w:asciiTheme="majorHAnsi" w:hAnsiTheme="majorHAnsi" w:cstheme="majorHAnsi"/>
          <w:b/>
        </w:rPr>
        <w:t>OLIVEIRA PREFEITURA MUNICIPAL AVISO DE EDITAL DE LICITAÇÃO – PROCESSO LICITATÓRIO Nº 191/2022 TOMADA DE PREÇOS Nº 021/2022</w:t>
      </w:r>
      <w:r w:rsidR="00DB0103" w:rsidRPr="00AC6A0A">
        <w:rPr>
          <w:rFonts w:asciiTheme="majorHAnsi" w:hAnsiTheme="majorHAnsi" w:cstheme="majorHAnsi"/>
        </w:rPr>
        <w:t>.</w:t>
      </w:r>
    </w:p>
    <w:p w14:paraId="78C64421" w14:textId="126C5574" w:rsidR="00DB0103" w:rsidRPr="00AC6A0A" w:rsidRDefault="00DB0103" w:rsidP="007C557A">
      <w:pPr>
        <w:autoSpaceDE w:val="0"/>
        <w:autoSpaceDN w:val="0"/>
        <w:adjustRightInd w:val="0"/>
        <w:jc w:val="both"/>
        <w:rPr>
          <w:rFonts w:asciiTheme="majorHAnsi" w:hAnsiTheme="majorHAnsi" w:cstheme="majorHAnsi"/>
        </w:rPr>
      </w:pPr>
      <w:r w:rsidRPr="00AC6A0A">
        <w:rPr>
          <w:rFonts w:asciiTheme="majorHAnsi" w:hAnsiTheme="majorHAnsi" w:cstheme="majorHAnsi"/>
        </w:rPr>
        <w:t>Objeto: contratação de empresa especializada para a execução de reforma do imóvel denominado Criança Feliz, mediante solicitação da Secretaria Municipal de Obras e Serviços Urbanos. Abertura em 11/10/2022, às 13h00min. Edital disponí</w:t>
      </w:r>
      <w:r w:rsidR="00007558">
        <w:rPr>
          <w:rFonts w:asciiTheme="majorHAnsi" w:hAnsiTheme="majorHAnsi" w:cstheme="majorHAnsi"/>
        </w:rPr>
        <w:t xml:space="preserve">vel em </w:t>
      </w:r>
      <w:hyperlink r:id="rId55" w:history="1">
        <w:r w:rsidR="00007558" w:rsidRPr="00F9605E">
          <w:rPr>
            <w:rStyle w:val="Hyperlink"/>
            <w:rFonts w:asciiTheme="majorHAnsi" w:hAnsiTheme="majorHAnsi" w:cstheme="majorHAnsi"/>
          </w:rPr>
          <w:t>www.oliveira.atende.net</w:t>
        </w:r>
      </w:hyperlink>
      <w:r w:rsidR="00007558">
        <w:rPr>
          <w:rFonts w:asciiTheme="majorHAnsi" w:hAnsiTheme="majorHAnsi" w:cstheme="majorHAnsi"/>
        </w:rPr>
        <w:t xml:space="preserve">. </w:t>
      </w:r>
    </w:p>
    <w:p w14:paraId="3D2D6F82" w14:textId="77777777" w:rsidR="007C557A" w:rsidRPr="00AC6A0A" w:rsidRDefault="007C557A" w:rsidP="009B524B">
      <w:pPr>
        <w:autoSpaceDE w:val="0"/>
        <w:autoSpaceDN w:val="0"/>
        <w:adjustRightInd w:val="0"/>
        <w:jc w:val="both"/>
        <w:rPr>
          <w:rFonts w:asciiTheme="majorHAnsi" w:hAnsiTheme="majorHAnsi" w:cstheme="majorHAnsi"/>
        </w:rPr>
      </w:pPr>
    </w:p>
    <w:p w14:paraId="0187BA70" w14:textId="7A2FF820" w:rsidR="00B20C8B" w:rsidRPr="00AC6A0A" w:rsidRDefault="00B20C8B"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rPr>
        <w:t xml:space="preserve"> </w:t>
      </w:r>
    </w:p>
    <w:p w14:paraId="0FA2629F" w14:textId="447D7735" w:rsidR="0086494B" w:rsidRPr="00AC6A0A" w:rsidRDefault="0086494B"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PATOS DE MINAS PREFEITURA MUNICIPAL AVISO DE LICITAÇÃO – CONCORRÊNCIA Nº. 17/2022 </w:t>
      </w:r>
    </w:p>
    <w:p w14:paraId="7FD44A37" w14:textId="5FC009FD" w:rsidR="00C1668E" w:rsidRPr="00AC6A0A" w:rsidRDefault="007C557A"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Torna público o aviso de Licitação – Concorrência nº 017/2022. Tipo: Menor Valor Global, sendo o regime de execução a empreitada por preço unitário. - Objeto: Contratação de empresa especializada na área de engenharia para prestação de serviços técnicos de execução da obra de Canalização do Córrego do Monjolo,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21/10/2022 até às 13:00h, </w:t>
      </w:r>
      <w:r w:rsidRPr="00AC6A0A">
        <w:rPr>
          <w:rFonts w:asciiTheme="majorHAnsi" w:hAnsiTheme="majorHAnsi" w:cstheme="majorHAnsi"/>
        </w:rPr>
        <w:lastRenderedPageBreak/>
        <w:t>sendo que serão abertos no mesmo dia e horário, na Sala de Reunião no 2º andar. O edital completo encontra-se no site do Município nos ícones:</w:t>
      </w:r>
      <w:r w:rsidR="0086494B" w:rsidRPr="00AC6A0A">
        <w:rPr>
          <w:rFonts w:asciiTheme="majorHAnsi" w:hAnsiTheme="majorHAnsi" w:cstheme="majorHAnsi"/>
        </w:rPr>
        <w:t xml:space="preserve"> </w:t>
      </w:r>
      <w:r w:rsidRPr="00AC6A0A">
        <w:rPr>
          <w:rFonts w:asciiTheme="majorHAnsi" w:hAnsiTheme="majorHAnsi" w:cstheme="majorHAnsi"/>
        </w:rPr>
        <w:t>Portal da Transparência e Licitações. Maiores informações, junto à Prefeitura Municipal de Patos de Minas, através do telefone: (34) 3822-9607 das 12h00 às 18h00</w:t>
      </w:r>
      <w:r w:rsidR="00C35541" w:rsidRPr="00AC6A0A">
        <w:rPr>
          <w:rFonts w:asciiTheme="majorHAnsi" w:hAnsiTheme="majorHAnsi" w:cstheme="majorHAnsi"/>
        </w:rPr>
        <w:t>.</w:t>
      </w:r>
    </w:p>
    <w:p w14:paraId="09B24EB6" w14:textId="77777777" w:rsidR="00DB0103" w:rsidRPr="00AC6A0A" w:rsidRDefault="00DB0103" w:rsidP="00C1668E">
      <w:pPr>
        <w:autoSpaceDE w:val="0"/>
        <w:autoSpaceDN w:val="0"/>
        <w:adjustRightInd w:val="0"/>
        <w:jc w:val="both"/>
        <w:rPr>
          <w:rFonts w:asciiTheme="majorHAnsi" w:hAnsiTheme="majorHAnsi" w:cstheme="majorHAnsi"/>
        </w:rPr>
      </w:pPr>
    </w:p>
    <w:p w14:paraId="1882507F" w14:textId="77777777" w:rsidR="00DB0103" w:rsidRPr="00007558" w:rsidRDefault="00DB0103" w:rsidP="00C1668E">
      <w:pPr>
        <w:autoSpaceDE w:val="0"/>
        <w:autoSpaceDN w:val="0"/>
        <w:adjustRightInd w:val="0"/>
        <w:jc w:val="both"/>
        <w:rPr>
          <w:rFonts w:asciiTheme="majorHAnsi" w:hAnsiTheme="majorHAnsi" w:cstheme="majorHAnsi"/>
          <w:b/>
        </w:rPr>
      </w:pPr>
    </w:p>
    <w:p w14:paraId="2FD1AFE3" w14:textId="02BCC1DE" w:rsidR="00DB0103" w:rsidRPr="00007558" w:rsidRDefault="00007558"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PIRANGUINHO PREFEITURA MUNICIPAL TOMADA DE PREÇO Nº 005/2022 PROCESSO LICITATÓRIO Nº 0101/2022 </w:t>
      </w:r>
    </w:p>
    <w:p w14:paraId="0D7395A4" w14:textId="3571147B" w:rsidR="00DB0103" w:rsidRPr="00007558" w:rsidRDefault="00DB0103"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rPr>
        <w:t>Município de Piranguinho - Tomada de Preço nº 005/2022 - Processo Licitatório nº 0101/2022 - OBJETO: Contratação de empresa especializada para execução de obra de calçamento em bloquete no bairro Açudinho, através de emenda parlamentar para atender a Secretaria Municipal de Obras e Infraestrutura do município de Piranguinho. Visita técnica a partir de: 11/10/2022. Data abertura: 18/10/2022 às 14:00 horas. Este edital será regido pela Lei 8.666/93 e Lei Complementar nº 123/06. Os interessados poderão adquirir o edital completo, na página do Município de Pirangui</w:t>
      </w:r>
      <w:r w:rsidR="00007558">
        <w:rPr>
          <w:rFonts w:asciiTheme="majorHAnsi" w:hAnsiTheme="majorHAnsi" w:cstheme="majorHAnsi"/>
        </w:rPr>
        <w:t xml:space="preserve">nho - </w:t>
      </w:r>
      <w:hyperlink r:id="rId56" w:history="1">
        <w:r w:rsidR="00007558" w:rsidRPr="00F9605E">
          <w:rPr>
            <w:rStyle w:val="Hyperlink"/>
            <w:rFonts w:asciiTheme="majorHAnsi" w:hAnsiTheme="majorHAnsi" w:cstheme="majorHAnsi"/>
          </w:rPr>
          <w:t>www.piranguinho.mg.gov.br</w:t>
        </w:r>
      </w:hyperlink>
      <w:r w:rsidR="00007558">
        <w:rPr>
          <w:rFonts w:asciiTheme="majorHAnsi" w:hAnsiTheme="majorHAnsi" w:cstheme="majorHAnsi"/>
        </w:rPr>
        <w:t xml:space="preserve"> </w:t>
      </w:r>
      <w:r w:rsidRPr="00AC6A0A">
        <w:rPr>
          <w:rFonts w:asciiTheme="majorHAnsi" w:hAnsiTheme="majorHAnsi" w:cstheme="majorHAnsi"/>
        </w:rPr>
        <w:t xml:space="preserve">- Mais informações: (35) 3644-1222 ou pelo e-mail - </w:t>
      </w:r>
      <w:hyperlink r:id="rId57" w:history="1">
        <w:r w:rsidRPr="00AC6A0A">
          <w:rPr>
            <w:rStyle w:val="Hyperlink"/>
            <w:rFonts w:asciiTheme="majorHAnsi" w:hAnsiTheme="majorHAnsi" w:cstheme="majorHAnsi"/>
          </w:rPr>
          <w:t>licitacao@piranguinho.mg.gov.br</w:t>
        </w:r>
      </w:hyperlink>
      <w:r w:rsidRPr="00AC6A0A">
        <w:rPr>
          <w:rFonts w:asciiTheme="majorHAnsi" w:hAnsiTheme="majorHAnsi" w:cstheme="majorHAnsi"/>
        </w:rPr>
        <w:t xml:space="preserve"> </w:t>
      </w:r>
    </w:p>
    <w:p w14:paraId="4193A870" w14:textId="6DE5D834" w:rsidR="00DB0103" w:rsidRPr="00007558" w:rsidRDefault="00007558"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TOMADA DE PREÇO N º 006/2022 PROCESSO LICITATÓRIO Nº 0102/2022 </w:t>
      </w:r>
    </w:p>
    <w:p w14:paraId="58F6CCED" w14:textId="130F6B0A" w:rsidR="00DB0103" w:rsidRPr="00007558" w:rsidRDefault="00DB0103"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rPr>
        <w:t xml:space="preserve">Município de Piranguinho - Tomada de Preço nº 006/2022 - Processo Licitatório nº 0102/2022 - OBJETO: Contratação de empresa especializada para execução de obra de calçamento em bloquete no bairro Grotão, através de emenda parlamentar para atender a Secretaria Municipal de Obras e Infraestrutura do município de Piranguinho. Visita técnica a partir de: 11/10/2022. Data abertura: 18/10/2022 às 09:00 horas. Este edital será regido pela Lei 8.666/93 e Lei Complementar nº 123/06. Os interessados poderão adquirir o edital completo, na página do Município de Piranguinho - </w:t>
      </w:r>
      <w:hyperlink r:id="rId58" w:history="1">
        <w:r w:rsidR="00007558" w:rsidRPr="00F9605E">
          <w:rPr>
            <w:rStyle w:val="Hyperlink"/>
            <w:rFonts w:asciiTheme="majorHAnsi" w:hAnsiTheme="majorHAnsi" w:cstheme="majorHAnsi"/>
          </w:rPr>
          <w:t>www.piranguinho.mg.gov.br</w:t>
        </w:r>
      </w:hyperlink>
      <w:r w:rsidR="00007558">
        <w:rPr>
          <w:rFonts w:asciiTheme="majorHAnsi" w:hAnsiTheme="majorHAnsi" w:cstheme="majorHAnsi"/>
        </w:rPr>
        <w:t xml:space="preserve"> </w:t>
      </w:r>
      <w:r w:rsidRPr="00AC6A0A">
        <w:rPr>
          <w:rFonts w:asciiTheme="majorHAnsi" w:hAnsiTheme="majorHAnsi" w:cstheme="majorHAnsi"/>
        </w:rPr>
        <w:t xml:space="preserve">- Mais informações: (35) 3644-1222 ou pelo e-mail - </w:t>
      </w:r>
      <w:hyperlink r:id="rId59" w:history="1">
        <w:r w:rsidRPr="00AC6A0A">
          <w:rPr>
            <w:rStyle w:val="Hyperlink"/>
            <w:rFonts w:asciiTheme="majorHAnsi" w:hAnsiTheme="majorHAnsi" w:cstheme="majorHAnsi"/>
          </w:rPr>
          <w:t>licitacao@piranguinho.mg.gov.br</w:t>
        </w:r>
      </w:hyperlink>
      <w:r w:rsidRPr="00AC6A0A">
        <w:rPr>
          <w:rFonts w:asciiTheme="majorHAnsi" w:hAnsiTheme="majorHAnsi" w:cstheme="majorHAnsi"/>
        </w:rPr>
        <w:t xml:space="preserve">. </w:t>
      </w:r>
    </w:p>
    <w:p w14:paraId="30ABC874" w14:textId="4D885D60" w:rsidR="00DB0103" w:rsidRPr="00007558" w:rsidRDefault="00007558"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TOMADA DE PREÇO N º 007/2022 PROCESSO LICITATÓRIO Nº 0103/2022 </w:t>
      </w:r>
    </w:p>
    <w:p w14:paraId="5A56CA56" w14:textId="0DFEC90C" w:rsidR="00DB0103" w:rsidRPr="00AC6A0A" w:rsidRDefault="00DB0103"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Município de Piranguinho - Tomada de Preço nº 007/2022 - Processo Licitatório nº 0103/2022 - OBJETO: Contratação de empresa especializada para execução de obra de calçamento em bloquete no bairro Pinhal Redondo, através de emenda parlamentar para atender a Secretaria Municipal de Obras e Infraestrutura do município de Piranguinho. Visita técnica a partir de: 11/10/2022. Data abertura: 18/10/2022 às 09:00 horas. Este edital será regido pela Lei 8.666/93 e Lei Complementar nº 123/06. Os interessados poderão adquirir o edital completo, na página do Município de Pirangui</w:t>
      </w:r>
      <w:r w:rsidR="00007558">
        <w:rPr>
          <w:rFonts w:asciiTheme="majorHAnsi" w:hAnsiTheme="majorHAnsi" w:cstheme="majorHAnsi"/>
        </w:rPr>
        <w:t xml:space="preserve">nho - </w:t>
      </w:r>
      <w:hyperlink r:id="rId60" w:history="1">
        <w:r w:rsidR="00007558" w:rsidRPr="00F9605E">
          <w:rPr>
            <w:rStyle w:val="Hyperlink"/>
            <w:rFonts w:asciiTheme="majorHAnsi" w:hAnsiTheme="majorHAnsi" w:cstheme="majorHAnsi"/>
          </w:rPr>
          <w:t>www.piranguinho.mg.gov.br</w:t>
        </w:r>
      </w:hyperlink>
      <w:r w:rsidR="00007558">
        <w:rPr>
          <w:rFonts w:asciiTheme="majorHAnsi" w:hAnsiTheme="majorHAnsi" w:cstheme="majorHAnsi"/>
        </w:rPr>
        <w:t xml:space="preserve"> </w:t>
      </w:r>
      <w:r w:rsidRPr="00AC6A0A">
        <w:rPr>
          <w:rFonts w:asciiTheme="majorHAnsi" w:hAnsiTheme="majorHAnsi" w:cstheme="majorHAnsi"/>
        </w:rPr>
        <w:t xml:space="preserve">- Mais informações: (35) 3644-1222 ou pelo e-mail - </w:t>
      </w:r>
      <w:hyperlink r:id="rId61" w:history="1">
        <w:r w:rsidRPr="00AC6A0A">
          <w:rPr>
            <w:rStyle w:val="Hyperlink"/>
            <w:rFonts w:asciiTheme="majorHAnsi" w:hAnsiTheme="majorHAnsi" w:cstheme="majorHAnsi"/>
          </w:rPr>
          <w:t>licitacao@piranguinho.mg.gov.br</w:t>
        </w:r>
      </w:hyperlink>
      <w:r w:rsidRPr="00AC6A0A">
        <w:rPr>
          <w:rFonts w:asciiTheme="majorHAnsi" w:hAnsiTheme="majorHAnsi" w:cstheme="majorHAnsi"/>
        </w:rPr>
        <w:t xml:space="preserve">. </w:t>
      </w:r>
    </w:p>
    <w:p w14:paraId="4CD09724" w14:textId="77777777" w:rsidR="00C07CF9" w:rsidRPr="00AC6A0A" w:rsidRDefault="00C07CF9" w:rsidP="00C1668E">
      <w:pPr>
        <w:autoSpaceDE w:val="0"/>
        <w:autoSpaceDN w:val="0"/>
        <w:adjustRightInd w:val="0"/>
        <w:jc w:val="both"/>
        <w:rPr>
          <w:rFonts w:asciiTheme="majorHAnsi" w:hAnsiTheme="majorHAnsi" w:cstheme="majorHAnsi"/>
        </w:rPr>
      </w:pPr>
    </w:p>
    <w:p w14:paraId="7943145F" w14:textId="77777777" w:rsidR="00C07CF9" w:rsidRPr="00AC6A0A" w:rsidRDefault="00C07CF9" w:rsidP="00C1668E">
      <w:pPr>
        <w:autoSpaceDE w:val="0"/>
        <w:autoSpaceDN w:val="0"/>
        <w:adjustRightInd w:val="0"/>
        <w:jc w:val="both"/>
        <w:rPr>
          <w:rFonts w:asciiTheme="majorHAnsi" w:hAnsiTheme="majorHAnsi" w:cstheme="majorHAnsi"/>
          <w:b/>
        </w:rPr>
      </w:pPr>
    </w:p>
    <w:p w14:paraId="4447FCFE" w14:textId="2A096DEA" w:rsidR="0086494B" w:rsidRPr="00AC6A0A" w:rsidRDefault="0086494B"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b/>
        </w:rPr>
        <w:t>PORTEIRINHA PREFEITURA MUNICIPAL AVISO DE LICITAÇÃO – TP Nº 11/2022</w:t>
      </w:r>
    </w:p>
    <w:p w14:paraId="1D71679E" w14:textId="5B15B0EB" w:rsidR="00C07CF9" w:rsidRPr="00AC6A0A" w:rsidRDefault="00C07CF9"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Menor preço Global. Objeto: Obra de Reforma do CMEI </w:t>
      </w:r>
      <w:proofErr w:type="spellStart"/>
      <w:r w:rsidRPr="00AC6A0A">
        <w:rPr>
          <w:rFonts w:asciiTheme="majorHAnsi" w:hAnsiTheme="majorHAnsi" w:cstheme="majorHAnsi"/>
        </w:rPr>
        <w:t>Uzená</w:t>
      </w:r>
      <w:proofErr w:type="spellEnd"/>
      <w:r w:rsidRPr="00AC6A0A">
        <w:rPr>
          <w:rFonts w:asciiTheme="majorHAnsi" w:hAnsiTheme="majorHAnsi" w:cstheme="majorHAnsi"/>
        </w:rPr>
        <w:t xml:space="preserve"> </w:t>
      </w:r>
      <w:proofErr w:type="spellStart"/>
      <w:r w:rsidRPr="00AC6A0A">
        <w:rPr>
          <w:rFonts w:asciiTheme="majorHAnsi" w:hAnsiTheme="majorHAnsi" w:cstheme="majorHAnsi"/>
        </w:rPr>
        <w:t>Cantuária</w:t>
      </w:r>
      <w:proofErr w:type="spellEnd"/>
      <w:r w:rsidRPr="00AC6A0A">
        <w:rPr>
          <w:rFonts w:asciiTheme="majorHAnsi" w:hAnsiTheme="majorHAnsi" w:cstheme="majorHAnsi"/>
        </w:rPr>
        <w:t xml:space="preserve"> </w:t>
      </w:r>
      <w:proofErr w:type="spellStart"/>
      <w:r w:rsidRPr="00AC6A0A">
        <w:rPr>
          <w:rFonts w:asciiTheme="majorHAnsi" w:hAnsiTheme="majorHAnsi" w:cstheme="majorHAnsi"/>
        </w:rPr>
        <w:t>Kakiuchi</w:t>
      </w:r>
      <w:proofErr w:type="spellEnd"/>
      <w:r w:rsidRPr="00AC6A0A">
        <w:rPr>
          <w:rFonts w:asciiTheme="majorHAnsi" w:hAnsiTheme="majorHAnsi" w:cstheme="majorHAnsi"/>
        </w:rPr>
        <w:t xml:space="preserve"> (Tia Nena), localizada no Distrito do Tanque, município de Porteirinha/MG. Dia da Licitação: 03/10/2022 às 08:00h. Local: Praça Presidente Vargas, 01 – Centro, Porteirinha/MG. Edital disponível no setor de licitação da prefeitura e no si</w:t>
      </w:r>
      <w:r w:rsidR="0086494B" w:rsidRPr="00AC6A0A">
        <w:rPr>
          <w:rFonts w:asciiTheme="majorHAnsi" w:hAnsiTheme="majorHAnsi" w:cstheme="majorHAnsi"/>
        </w:rPr>
        <w:t xml:space="preserve">te: </w:t>
      </w:r>
      <w:hyperlink r:id="rId62" w:history="1">
        <w:r w:rsidR="0086494B" w:rsidRPr="00AC6A0A">
          <w:rPr>
            <w:rStyle w:val="Hyperlink"/>
            <w:rFonts w:asciiTheme="majorHAnsi" w:hAnsiTheme="majorHAnsi" w:cstheme="majorHAnsi"/>
          </w:rPr>
          <w:t>www.porteirinha.mg.gov.br</w:t>
        </w:r>
      </w:hyperlink>
      <w:r w:rsidR="0086494B" w:rsidRPr="00AC6A0A">
        <w:rPr>
          <w:rFonts w:asciiTheme="majorHAnsi" w:hAnsiTheme="majorHAnsi" w:cstheme="majorHAnsi"/>
        </w:rPr>
        <w:t xml:space="preserve">. </w:t>
      </w:r>
      <w:r w:rsidRPr="00AC6A0A">
        <w:rPr>
          <w:rFonts w:asciiTheme="majorHAnsi" w:hAnsiTheme="majorHAnsi" w:cstheme="majorHAnsi"/>
        </w:rPr>
        <w:t xml:space="preserve">Informações pelo e-mail: </w:t>
      </w:r>
      <w:hyperlink r:id="rId63" w:history="1">
        <w:r w:rsidR="0086494B" w:rsidRPr="00AC6A0A">
          <w:rPr>
            <w:rStyle w:val="Hyperlink"/>
            <w:rFonts w:asciiTheme="majorHAnsi" w:hAnsiTheme="majorHAnsi" w:cstheme="majorHAnsi"/>
          </w:rPr>
          <w:t>licitacao@porteirinha.mg.gov.br</w:t>
        </w:r>
      </w:hyperlink>
      <w:r w:rsidR="0086494B" w:rsidRPr="00AC6A0A">
        <w:rPr>
          <w:rFonts w:asciiTheme="majorHAnsi" w:hAnsiTheme="majorHAnsi" w:cstheme="majorHAnsi"/>
        </w:rPr>
        <w:t xml:space="preserve"> </w:t>
      </w:r>
      <w:r w:rsidRPr="00AC6A0A">
        <w:rPr>
          <w:rFonts w:asciiTheme="majorHAnsi" w:hAnsiTheme="majorHAnsi" w:cstheme="majorHAnsi"/>
        </w:rPr>
        <w:t xml:space="preserve">ou pelo fone: (38) 3831-1297. </w:t>
      </w:r>
    </w:p>
    <w:p w14:paraId="2172F6A0" w14:textId="77777777" w:rsidR="00DB0103" w:rsidRPr="00AC6A0A" w:rsidRDefault="00DB0103" w:rsidP="00C1668E">
      <w:pPr>
        <w:autoSpaceDE w:val="0"/>
        <w:autoSpaceDN w:val="0"/>
        <w:adjustRightInd w:val="0"/>
        <w:jc w:val="both"/>
        <w:rPr>
          <w:rFonts w:asciiTheme="majorHAnsi" w:hAnsiTheme="majorHAnsi" w:cstheme="majorHAnsi"/>
        </w:rPr>
      </w:pPr>
    </w:p>
    <w:p w14:paraId="526C1BC9" w14:textId="77777777" w:rsidR="00DB0103" w:rsidRPr="00AC6A0A" w:rsidRDefault="00DB0103" w:rsidP="00C1668E">
      <w:pPr>
        <w:autoSpaceDE w:val="0"/>
        <w:autoSpaceDN w:val="0"/>
        <w:adjustRightInd w:val="0"/>
        <w:jc w:val="both"/>
        <w:rPr>
          <w:rFonts w:asciiTheme="majorHAnsi" w:hAnsiTheme="majorHAnsi" w:cstheme="majorHAnsi"/>
        </w:rPr>
      </w:pPr>
    </w:p>
    <w:p w14:paraId="2573CF24" w14:textId="46396E6E" w:rsidR="00007558" w:rsidRPr="00007558" w:rsidRDefault="00007558"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SANTA EFIGÊNIA DE MINAS PREFEITURA MUNICIPAL TOMADA DE PREÇOS N.º 004/2022, PROCESSO LICITATÓRIO 048/022</w:t>
      </w:r>
    </w:p>
    <w:p w14:paraId="1872C8AF" w14:textId="254702B8" w:rsidR="00DB0103" w:rsidRPr="00AC6A0A" w:rsidRDefault="00DB0103"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Objeto: Contratação de Empresa especializada para Pavimentação de Vias Urbanas, em blocos sextavados em diversas Ruas na sede do município, em atendimento a Secretaria Municipal de Obras. Conforme Contrato de Repasse n.º 918206/2021- Operação 1079124-24 - Firmado entre Ministério do Desenvolvimento Regional-</w:t>
      </w:r>
      <w:r w:rsidRPr="00AC6A0A">
        <w:rPr>
          <w:rFonts w:asciiTheme="majorHAnsi" w:hAnsiTheme="majorHAnsi" w:cstheme="majorHAnsi"/>
        </w:rPr>
        <w:lastRenderedPageBreak/>
        <w:t xml:space="preserve">MDR/Caixa/ Santa Efigênia de Minas. Será realizado a abertura das propostas as 09h00min do dia 07/10/2022. A íntegra do Edital e seus anexos estarão disponíveis na Sala de Licitações, e-mail </w:t>
      </w:r>
      <w:hyperlink r:id="rId64" w:history="1">
        <w:r w:rsidR="00007558" w:rsidRPr="00F9605E">
          <w:rPr>
            <w:rStyle w:val="Hyperlink"/>
            <w:rFonts w:asciiTheme="majorHAnsi" w:hAnsiTheme="majorHAnsi" w:cstheme="majorHAnsi"/>
          </w:rPr>
          <w:t>comprassantaefigeniademinas@gmail.com</w:t>
        </w:r>
      </w:hyperlink>
      <w:r w:rsidR="00007558">
        <w:rPr>
          <w:rFonts w:asciiTheme="majorHAnsi" w:hAnsiTheme="majorHAnsi" w:cstheme="majorHAnsi"/>
        </w:rPr>
        <w:t xml:space="preserve"> </w:t>
      </w:r>
      <w:r w:rsidRPr="00AC6A0A">
        <w:rPr>
          <w:rFonts w:asciiTheme="majorHAnsi" w:hAnsiTheme="majorHAnsi" w:cstheme="majorHAnsi"/>
        </w:rPr>
        <w:t>e Portal da Transparência. Maiores informações na Rua Primeiro de Setembro, n.º 29 – Centro (33) 3297-11-41.</w:t>
      </w:r>
    </w:p>
    <w:p w14:paraId="624FCDFC" w14:textId="77777777" w:rsidR="00DB0103" w:rsidRPr="00AC6A0A" w:rsidRDefault="00DB0103" w:rsidP="00C1668E">
      <w:pPr>
        <w:autoSpaceDE w:val="0"/>
        <w:autoSpaceDN w:val="0"/>
        <w:adjustRightInd w:val="0"/>
        <w:jc w:val="both"/>
        <w:rPr>
          <w:rFonts w:asciiTheme="majorHAnsi" w:hAnsiTheme="majorHAnsi" w:cstheme="majorHAnsi"/>
        </w:rPr>
      </w:pPr>
    </w:p>
    <w:p w14:paraId="2A9E30FD" w14:textId="77777777" w:rsidR="00DB0103" w:rsidRPr="00007558" w:rsidRDefault="00DB0103" w:rsidP="00C1668E">
      <w:pPr>
        <w:autoSpaceDE w:val="0"/>
        <w:autoSpaceDN w:val="0"/>
        <w:adjustRightInd w:val="0"/>
        <w:jc w:val="both"/>
        <w:rPr>
          <w:rFonts w:asciiTheme="majorHAnsi" w:hAnsiTheme="majorHAnsi" w:cstheme="majorHAnsi"/>
          <w:b/>
        </w:rPr>
      </w:pPr>
    </w:p>
    <w:p w14:paraId="7828A355" w14:textId="5C7E2B52" w:rsidR="00DB0103" w:rsidRPr="00007558" w:rsidRDefault="00007558"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TIROS PREFEITURA MUNICIPAL TOMADA DE PREÇOS Nº 06/2022 </w:t>
      </w:r>
    </w:p>
    <w:p w14:paraId="6333E7FD" w14:textId="4A0EFCD9" w:rsidR="00DB0103" w:rsidRPr="00007558" w:rsidRDefault="00DB0103"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rPr>
        <w:t xml:space="preserve">O Município de Tiros torna público a Tomada de Preços nº 06/2022. Objeto: Recapeamento e Pavimentação, conforme Contrato de Repasse 911820/2021 pactuado entre o Município de Tiros e MDR/Caixa. Data de abertura dos envelopes será dia 06/10/2022, às 09h00min. O Edital completo e mais informações poderão ser obtidos na Sede da Prefeitura Municipal de Tiros, na Praça Santo Antônio, nº 170, Centro. Telefone: (34) 3853-1221/1102 e endereço eletrônico: </w:t>
      </w:r>
      <w:hyperlink r:id="rId65" w:history="1">
        <w:r w:rsidRPr="00AC6A0A">
          <w:rPr>
            <w:rStyle w:val="Hyperlink"/>
            <w:rFonts w:asciiTheme="majorHAnsi" w:hAnsiTheme="majorHAnsi" w:cstheme="majorHAnsi"/>
          </w:rPr>
          <w:t>www.tiros.mg.gov.br</w:t>
        </w:r>
      </w:hyperlink>
      <w:r w:rsidRPr="00AC6A0A">
        <w:rPr>
          <w:rFonts w:asciiTheme="majorHAnsi" w:hAnsiTheme="majorHAnsi" w:cstheme="majorHAnsi"/>
        </w:rPr>
        <w:t xml:space="preserve">. </w:t>
      </w:r>
    </w:p>
    <w:p w14:paraId="2A35B366" w14:textId="77777777" w:rsidR="00DB0103" w:rsidRPr="00007558" w:rsidRDefault="00DB0103" w:rsidP="00C1668E">
      <w:pPr>
        <w:autoSpaceDE w:val="0"/>
        <w:autoSpaceDN w:val="0"/>
        <w:adjustRightInd w:val="0"/>
        <w:jc w:val="both"/>
        <w:rPr>
          <w:rFonts w:asciiTheme="majorHAnsi" w:hAnsiTheme="majorHAnsi" w:cstheme="majorHAnsi"/>
          <w:b/>
        </w:rPr>
      </w:pPr>
      <w:r w:rsidRPr="00007558">
        <w:rPr>
          <w:rFonts w:asciiTheme="majorHAnsi" w:hAnsiTheme="majorHAnsi" w:cstheme="majorHAnsi"/>
          <w:b/>
        </w:rPr>
        <w:t xml:space="preserve">RETIFICAÇÃO DO PREGÃO PRESENCIAL RP Nº 37/2022. </w:t>
      </w:r>
    </w:p>
    <w:p w14:paraId="11CA17BB" w14:textId="69302C84" w:rsidR="00DB0103" w:rsidRPr="00AC6A0A" w:rsidRDefault="00DB0103"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 Município de Tiros torna público a Retificação do Edital referente ao Pregão Presencial para Registro de Preços nº 37/2022. Objeto: Aquisição de massa asfáltica para atender à Secretaria Municipal de Desenvolvimento Urbano. Data de abertura dos envelopes será dia 04/10/2022, às 09h00min. O Edital completo e mais informações poderão ser obtidos na Sede da Prefeitura Municipal de Tiros, na Praça Santo Antônio, nº 170, Centro. Telefone: (34) 3853-1221/1102 e endereço eletrônico: </w:t>
      </w:r>
      <w:hyperlink r:id="rId66" w:history="1">
        <w:r w:rsidRPr="00AC6A0A">
          <w:rPr>
            <w:rStyle w:val="Hyperlink"/>
            <w:rFonts w:asciiTheme="majorHAnsi" w:hAnsiTheme="majorHAnsi" w:cstheme="majorHAnsi"/>
          </w:rPr>
          <w:t>www.tiros.mg.gov.br</w:t>
        </w:r>
      </w:hyperlink>
      <w:r w:rsidRPr="00AC6A0A">
        <w:rPr>
          <w:rFonts w:asciiTheme="majorHAnsi" w:hAnsiTheme="majorHAnsi" w:cstheme="majorHAnsi"/>
        </w:rPr>
        <w:t xml:space="preserve">. </w:t>
      </w:r>
    </w:p>
    <w:p w14:paraId="5EF3DA7A" w14:textId="258BF074" w:rsidR="00C35541" w:rsidRPr="00AC6A0A" w:rsidRDefault="00DB0103"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 </w:t>
      </w:r>
    </w:p>
    <w:p w14:paraId="548524A3" w14:textId="77777777" w:rsidR="00C35541" w:rsidRPr="00AC6A0A" w:rsidRDefault="00C35541" w:rsidP="00C1668E">
      <w:pPr>
        <w:autoSpaceDE w:val="0"/>
        <w:autoSpaceDN w:val="0"/>
        <w:adjustRightInd w:val="0"/>
        <w:jc w:val="both"/>
        <w:rPr>
          <w:rFonts w:asciiTheme="majorHAnsi" w:hAnsiTheme="majorHAnsi" w:cstheme="majorHAnsi"/>
          <w:b/>
        </w:rPr>
      </w:pPr>
    </w:p>
    <w:p w14:paraId="4E5028C0" w14:textId="607081AD" w:rsidR="0086494B" w:rsidRPr="00AC6A0A" w:rsidRDefault="0086494B" w:rsidP="00C1668E">
      <w:pPr>
        <w:autoSpaceDE w:val="0"/>
        <w:autoSpaceDN w:val="0"/>
        <w:adjustRightInd w:val="0"/>
        <w:jc w:val="both"/>
        <w:rPr>
          <w:rFonts w:asciiTheme="majorHAnsi" w:hAnsiTheme="majorHAnsi" w:cstheme="majorHAnsi"/>
        </w:rPr>
      </w:pPr>
      <w:r w:rsidRPr="00AC6A0A">
        <w:rPr>
          <w:rFonts w:asciiTheme="majorHAnsi" w:hAnsiTheme="majorHAnsi" w:cstheme="majorHAnsi"/>
          <w:b/>
        </w:rPr>
        <w:t>TOCOS DO MOJI PREFEITURA MUNICIPAL AVISO DE LICITAÇÃO – PROCESSO LICITATÓRIO Nº 229/2022 – CONCORRÊNCIA PÚBLICA Nº 010/2022</w:t>
      </w:r>
      <w:r w:rsidR="00C35541" w:rsidRPr="00AC6A0A">
        <w:rPr>
          <w:rFonts w:asciiTheme="majorHAnsi" w:hAnsiTheme="majorHAnsi" w:cstheme="majorHAnsi"/>
        </w:rPr>
        <w:t xml:space="preserve">. </w:t>
      </w:r>
    </w:p>
    <w:p w14:paraId="12DB627A" w14:textId="74382A22" w:rsidR="00C35541" w:rsidRPr="00AC6A0A" w:rsidRDefault="00C35541"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Referente a contratação de empresa especializada para a execução das obras de construção das Pontes sobre o Rio Moji-Guaçu, estrada rural, um acesso ao Bairro Capinzal, com 75,60 m2 de área, distante a 03 km, e uma acesso ao Bairro Pitangueiras, com 75,60 m2 de área, distante a 05 km, do Centro da Cidade respectivamente, com o fornecimento de todos os equipamentos e materiais necessários para a execução dos serviços, no Município de Tocos do Moji – MG, conforme especificado no anexo I do Edital. A sessão com entrega e abertura dos envelopes será no dia 19 de outubro de 2022, até as 09h 30min. CREDENCIAMENTO; às 09h e 30 min. INÍCIO DO CERTAME. O Edital e maiores informações estão disponíveis na Sede da Prefeitura Municipal sito à Rua Antonio Mariano da Silva, nº 36 – centro – e pelo site </w:t>
      </w:r>
      <w:hyperlink r:id="rId67" w:history="1">
        <w:r w:rsidRPr="00AC6A0A">
          <w:rPr>
            <w:rStyle w:val="Hyperlink"/>
            <w:rFonts w:asciiTheme="majorHAnsi" w:hAnsiTheme="majorHAnsi" w:cstheme="majorHAnsi"/>
          </w:rPr>
          <w:t>www.tocosdomoji.mg.gov.br</w:t>
        </w:r>
      </w:hyperlink>
      <w:r w:rsidRPr="00AC6A0A">
        <w:rPr>
          <w:rFonts w:asciiTheme="majorHAnsi" w:hAnsiTheme="majorHAnsi" w:cstheme="majorHAnsi"/>
        </w:rPr>
        <w:t>, – Givanildo José da Silva (Prefeito Municipal) – Edilson Rosa Alves (Presidente).</w:t>
      </w:r>
    </w:p>
    <w:p w14:paraId="2B3E8D96" w14:textId="77777777" w:rsidR="00C35541" w:rsidRPr="00AC6A0A" w:rsidRDefault="00C35541" w:rsidP="00C1668E">
      <w:pPr>
        <w:autoSpaceDE w:val="0"/>
        <w:autoSpaceDN w:val="0"/>
        <w:adjustRightInd w:val="0"/>
        <w:jc w:val="both"/>
        <w:rPr>
          <w:rFonts w:asciiTheme="majorHAnsi" w:hAnsiTheme="majorHAnsi" w:cstheme="majorHAnsi"/>
        </w:rPr>
      </w:pPr>
    </w:p>
    <w:p w14:paraId="19CA707D" w14:textId="77777777" w:rsidR="00C35541" w:rsidRPr="00AC6A0A" w:rsidRDefault="00C35541" w:rsidP="00C1668E">
      <w:pPr>
        <w:autoSpaceDE w:val="0"/>
        <w:autoSpaceDN w:val="0"/>
        <w:adjustRightInd w:val="0"/>
        <w:jc w:val="both"/>
        <w:rPr>
          <w:rFonts w:asciiTheme="majorHAnsi" w:hAnsiTheme="majorHAnsi" w:cstheme="majorHAnsi"/>
          <w:b/>
        </w:rPr>
      </w:pPr>
    </w:p>
    <w:p w14:paraId="1FCBA072" w14:textId="37D89B7F" w:rsidR="0086494B" w:rsidRPr="00AC6A0A" w:rsidRDefault="0086494B" w:rsidP="00C1668E">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UBÁ PREFEITURA MUNICIPAL PROCESSOS LICITATÓRIOS: CONCORRÊNCIA Nº. 09/2022 </w:t>
      </w:r>
    </w:p>
    <w:p w14:paraId="064A1958" w14:textId="3AAED221" w:rsidR="00C35541" w:rsidRPr="00AC6A0A" w:rsidRDefault="00C35541" w:rsidP="00C166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 município de Ubá comunica aos interessados a abertura dos processos licitatórios: Concorrência nº. 09/2022 – Contratação de empresa especializada no ramo da engenharia para execução de obras e serviço de reforma de edificação do prédio onde funciona a UEMG, na Avenida Olegário Maciel, de conformidade com a planilha orçamentária, memorial descritivo, cronograma e demais exigências do edital. A abertura iniciará no dia 20/10/2022, às 14 horas, no salão de reuniões da Prefeitura, situado na Praça São Januário, 238. Concorrência nº. 10/2022 – Contratação de empresa especializada no ramo da engenharia para construção de muro gabião para contenção do passeio e da Av. Com. Jacinto Soares de Souza Lima, próximo a Polícia Rodoviária, de conformidade com as especificações técnicas e demais exigências do edital. A abertura iniciará no dia 21/10/2022, às 14 horas, no salão de reuniões da Prefeitura, situado na Praça São Januário, 238. Editais </w:t>
      </w:r>
      <w:r w:rsidRPr="00AC6A0A">
        <w:rPr>
          <w:rFonts w:asciiTheme="majorHAnsi" w:hAnsiTheme="majorHAnsi" w:cstheme="majorHAnsi"/>
        </w:rPr>
        <w:lastRenderedPageBreak/>
        <w:t xml:space="preserve">completos disponíveis na internet no endereço </w:t>
      </w:r>
      <w:hyperlink r:id="rId68" w:history="1">
        <w:r w:rsidR="0086494B" w:rsidRPr="00AC6A0A">
          <w:rPr>
            <w:rStyle w:val="Hyperlink"/>
            <w:rFonts w:asciiTheme="majorHAnsi" w:hAnsiTheme="majorHAnsi" w:cstheme="majorHAnsi"/>
          </w:rPr>
          <w:t>www.uba.mg.gov.br</w:t>
        </w:r>
      </w:hyperlink>
      <w:r w:rsidRPr="00AC6A0A">
        <w:rPr>
          <w:rFonts w:asciiTheme="majorHAnsi" w:hAnsiTheme="majorHAnsi" w:cstheme="majorHAnsi"/>
        </w:rPr>
        <w:t>.</w:t>
      </w:r>
      <w:r w:rsidR="0086494B" w:rsidRPr="00AC6A0A">
        <w:rPr>
          <w:rFonts w:asciiTheme="majorHAnsi" w:hAnsiTheme="majorHAnsi" w:cstheme="majorHAnsi"/>
        </w:rPr>
        <w:t xml:space="preserve"> </w:t>
      </w:r>
      <w:r w:rsidRPr="00AC6A0A">
        <w:rPr>
          <w:rFonts w:asciiTheme="majorHAnsi" w:hAnsiTheme="majorHAnsi" w:cstheme="majorHAnsi"/>
        </w:rPr>
        <w:t xml:space="preserve">Outras informações telefone (32)3301-6109. E-mail </w:t>
      </w:r>
      <w:hyperlink r:id="rId69" w:history="1">
        <w:r w:rsidR="0086494B" w:rsidRPr="00AC6A0A">
          <w:rPr>
            <w:rStyle w:val="Hyperlink"/>
            <w:rFonts w:asciiTheme="majorHAnsi" w:hAnsiTheme="majorHAnsi" w:cstheme="majorHAnsi"/>
          </w:rPr>
          <w:t>compras@uba.mg.gov.br</w:t>
        </w:r>
      </w:hyperlink>
      <w:r w:rsidR="0086494B" w:rsidRPr="00AC6A0A">
        <w:rPr>
          <w:rFonts w:asciiTheme="majorHAnsi" w:hAnsiTheme="majorHAnsi" w:cstheme="majorHAnsi"/>
        </w:rPr>
        <w:t>.</w:t>
      </w:r>
    </w:p>
    <w:p w14:paraId="6A311510" w14:textId="77777777" w:rsidR="0086494B" w:rsidRPr="00AC6A0A" w:rsidRDefault="0086494B" w:rsidP="00C1668E">
      <w:pPr>
        <w:autoSpaceDE w:val="0"/>
        <w:autoSpaceDN w:val="0"/>
        <w:adjustRightInd w:val="0"/>
        <w:jc w:val="both"/>
        <w:rPr>
          <w:rFonts w:asciiTheme="majorHAnsi" w:hAnsiTheme="majorHAnsi" w:cstheme="majorHAnsi"/>
        </w:rPr>
      </w:pPr>
    </w:p>
    <w:p w14:paraId="27A93B1D" w14:textId="77777777" w:rsidR="009B524B" w:rsidRPr="00AC6A0A" w:rsidRDefault="009B524B" w:rsidP="00C1668E">
      <w:pPr>
        <w:autoSpaceDE w:val="0"/>
        <w:autoSpaceDN w:val="0"/>
        <w:adjustRightInd w:val="0"/>
        <w:jc w:val="both"/>
        <w:rPr>
          <w:rFonts w:asciiTheme="majorHAnsi" w:hAnsiTheme="majorHAnsi" w:cstheme="majorHAnsi"/>
        </w:rPr>
      </w:pPr>
    </w:p>
    <w:p w14:paraId="0E3021FC" w14:textId="77777777" w:rsidR="00C1668E" w:rsidRPr="00AC6A0A" w:rsidRDefault="00C1668E" w:rsidP="00C1668E">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DA BAHIA</w:t>
      </w:r>
    </w:p>
    <w:p w14:paraId="679479B7" w14:textId="77777777" w:rsidR="00C1668E" w:rsidRPr="00AC6A0A" w:rsidRDefault="00C1668E" w:rsidP="00C1668E">
      <w:pPr>
        <w:autoSpaceDE w:val="0"/>
        <w:autoSpaceDN w:val="0"/>
        <w:adjustRightInd w:val="0"/>
        <w:jc w:val="center"/>
        <w:rPr>
          <w:rFonts w:asciiTheme="majorHAnsi" w:hAnsiTheme="majorHAnsi" w:cstheme="majorHAnsi"/>
          <w:b/>
        </w:rPr>
      </w:pPr>
    </w:p>
    <w:p w14:paraId="721F10D6" w14:textId="4E30E780" w:rsidR="00C061F9" w:rsidRPr="00AC6A0A" w:rsidRDefault="00C061F9" w:rsidP="00E00810">
      <w:pPr>
        <w:jc w:val="both"/>
        <w:rPr>
          <w:rFonts w:asciiTheme="majorHAnsi" w:hAnsiTheme="majorHAnsi" w:cstheme="majorHAnsi"/>
          <w:b/>
        </w:rPr>
      </w:pPr>
      <w:r w:rsidRPr="00AC6A0A">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126/22 - CONDER </w:t>
      </w:r>
    </w:p>
    <w:p w14:paraId="49ECBC5D" w14:textId="2CD5E1F2" w:rsidR="00E00810" w:rsidRPr="00AC6A0A" w:rsidRDefault="00E00810" w:rsidP="00E00810">
      <w:pPr>
        <w:jc w:val="both"/>
        <w:rPr>
          <w:rFonts w:asciiTheme="majorHAnsi" w:hAnsiTheme="majorHAnsi" w:cstheme="majorHAnsi"/>
        </w:rPr>
      </w:pPr>
      <w:r w:rsidRPr="00AC6A0A">
        <w:rPr>
          <w:rFonts w:asciiTheme="majorHAnsi" w:hAnsiTheme="majorHAnsi" w:cstheme="majorHAnsi"/>
        </w:rPr>
        <w:t>Abertura: 14/10/2022, às 09h:30m. Objeto: CONTRATAÇÃO DE EMPRESA ESPECIALIZADA PARA EXECUÇÃO DE OBRAS DE DRENAGEM DO CANAL DA VIEIRA PASSOS E DE PAVIMENTAÇÃO ÀS MARGENS DO CANAL DO PARAGUARI NA COMUNIDADE DE NOVA CONSTITUINTE, NO MUNICÍPIO DE SALVADOR - BAHIA. O Edital e seus anexos estarão à disposição dos interessados no site da CONDER (http://www.conder.ba.gov.br) no campo licitações, a partir do dia 22/09/2022. Salvador - BA, 20 de setembro de 2022. Maria Helena de Oliveira Weber - Presidente da Comissão Permanente de Licitação.</w:t>
      </w:r>
    </w:p>
    <w:p w14:paraId="286BC0DA" w14:textId="77777777" w:rsidR="00E00810" w:rsidRPr="00AC6A0A" w:rsidRDefault="00E00810" w:rsidP="00E00810">
      <w:pPr>
        <w:jc w:val="both"/>
        <w:rPr>
          <w:rFonts w:asciiTheme="majorHAnsi" w:hAnsiTheme="majorHAnsi" w:cstheme="majorHAnsi"/>
        </w:rPr>
      </w:pPr>
    </w:p>
    <w:p w14:paraId="02966986" w14:textId="77777777" w:rsidR="00E00810" w:rsidRPr="00AC6A0A" w:rsidRDefault="00E00810" w:rsidP="00E00810">
      <w:pPr>
        <w:jc w:val="both"/>
        <w:rPr>
          <w:rFonts w:asciiTheme="majorHAnsi" w:hAnsiTheme="majorHAnsi" w:cstheme="majorHAnsi"/>
          <w:b/>
        </w:rPr>
      </w:pPr>
    </w:p>
    <w:p w14:paraId="22863FBB" w14:textId="15FA19FA" w:rsidR="00C061F9" w:rsidRPr="00AC6A0A" w:rsidRDefault="00C061F9" w:rsidP="00E00810">
      <w:pPr>
        <w:jc w:val="both"/>
        <w:rPr>
          <w:rFonts w:asciiTheme="majorHAnsi" w:hAnsiTheme="majorHAnsi" w:cstheme="majorHAnsi"/>
          <w:b/>
        </w:rPr>
      </w:pPr>
      <w:r w:rsidRPr="00AC6A0A">
        <w:rPr>
          <w:rFonts w:asciiTheme="majorHAnsi" w:hAnsiTheme="majorHAnsi" w:cstheme="majorHAnsi"/>
          <w:b/>
        </w:rPr>
        <w:t xml:space="preserve">SECRETARIA DE INFRAESTRUTURA -  TOMADA DE PREÇOS Nº 146/2022 </w:t>
      </w:r>
    </w:p>
    <w:p w14:paraId="67605EC0" w14:textId="13479C1D" w:rsidR="00E00810" w:rsidRPr="00AC6A0A" w:rsidRDefault="00E00810" w:rsidP="00E00810">
      <w:pPr>
        <w:jc w:val="both"/>
        <w:rPr>
          <w:rFonts w:asciiTheme="majorHAnsi" w:hAnsiTheme="majorHAnsi" w:cstheme="majorHAnsi"/>
        </w:rPr>
      </w:pPr>
      <w:r w:rsidRPr="00AC6A0A">
        <w:rPr>
          <w:rFonts w:asciiTheme="majorHAnsi" w:hAnsiTheme="majorHAnsi" w:cstheme="majorHAnsi"/>
        </w:rPr>
        <w:t xml:space="preserve">Tipo: Menor Preço. Abertura: 10/10/2022 às 09h30min. Objeto: Construção de Ponte no Riacho do Saco, acesso a BR116 no trecho entre distrito Jorrinho a Cipó, em Tucano. Extensão de 30 m e largura 4,5 m. Família: 07.23. </w:t>
      </w:r>
    </w:p>
    <w:p w14:paraId="1CF9B4D8" w14:textId="77777777" w:rsidR="00E00810" w:rsidRPr="00AC6A0A" w:rsidRDefault="00E00810" w:rsidP="00E00810">
      <w:pPr>
        <w:jc w:val="both"/>
        <w:rPr>
          <w:rFonts w:asciiTheme="majorHAnsi" w:hAnsiTheme="majorHAnsi" w:cstheme="majorHAnsi"/>
        </w:rPr>
      </w:pPr>
      <w:r w:rsidRPr="00AC6A0A">
        <w:rPr>
          <w:rFonts w:asciiTheme="majorHAnsi" w:hAnsiTheme="majorHAnsi" w:cstheme="majorHAnsi"/>
        </w:rPr>
        <w:t xml:space="preserve">TOMADA DE PREÇOS Nº 147/2022 Tipo: Menor Preço. Abertura: 10/10/2022 às 10h30min. Objeto: Construção de Ponte sobre o Riacho do Mocambo, trecho: Entronc. BR.349 (Sambaíba) - Distrito de Tapera do Lima, KM 12,2, no município de Itapicuru, área: 86,42 m². Família: 07.23. </w:t>
      </w:r>
    </w:p>
    <w:p w14:paraId="42D23CEB" w14:textId="329B7E0A" w:rsidR="00E00810" w:rsidRPr="00AC6A0A" w:rsidRDefault="00E00810" w:rsidP="00E00810">
      <w:pPr>
        <w:jc w:val="both"/>
        <w:rPr>
          <w:rFonts w:asciiTheme="majorHAnsi" w:hAnsiTheme="majorHAnsi" w:cstheme="majorHAnsi"/>
        </w:rPr>
      </w:pPr>
      <w:r w:rsidRPr="00AC6A0A">
        <w:rPr>
          <w:rFonts w:asciiTheme="majorHAnsi" w:hAnsiTheme="majorHAnsi" w:cstheme="majorHAnsi"/>
        </w:rPr>
        <w:t>CONCORRÊNCIA Nº 296/2022 Tipo: Menor Preço. Abertura: 26/10/2022 às 09h30min. Objeto: Pavimentação em TSD no Acesso à BR-116 - Povoado de Várzea da Casa, município de Santo Estevão, extensão 3,41 km. Família: 07.19</w:t>
      </w:r>
    </w:p>
    <w:p w14:paraId="5F5AE357" w14:textId="77777777" w:rsidR="00E00810" w:rsidRPr="00007558" w:rsidRDefault="00E00810" w:rsidP="00E00810">
      <w:pPr>
        <w:jc w:val="both"/>
        <w:rPr>
          <w:rFonts w:asciiTheme="majorHAnsi" w:hAnsiTheme="majorHAnsi" w:cstheme="majorHAnsi"/>
          <w:b/>
        </w:rPr>
      </w:pPr>
    </w:p>
    <w:p w14:paraId="2389CDC1" w14:textId="77777777" w:rsidR="00007558" w:rsidRPr="00007558" w:rsidRDefault="00E00810" w:rsidP="00E00810">
      <w:pPr>
        <w:jc w:val="both"/>
        <w:rPr>
          <w:rFonts w:asciiTheme="majorHAnsi" w:hAnsiTheme="majorHAnsi" w:cstheme="majorHAnsi"/>
          <w:b/>
        </w:rPr>
      </w:pPr>
      <w:r w:rsidRPr="00007558">
        <w:rPr>
          <w:rFonts w:asciiTheme="majorHAnsi" w:hAnsiTheme="majorHAnsi" w:cstheme="majorHAnsi"/>
          <w:b/>
        </w:rPr>
        <w:t>CONCORRÊNCIA Nº 297/2022</w:t>
      </w:r>
    </w:p>
    <w:p w14:paraId="3CD05A26" w14:textId="78A72FAA" w:rsidR="00E00810" w:rsidRPr="00AC6A0A" w:rsidRDefault="00E00810" w:rsidP="00E00810">
      <w:pPr>
        <w:jc w:val="both"/>
        <w:rPr>
          <w:rFonts w:asciiTheme="majorHAnsi" w:hAnsiTheme="majorHAnsi" w:cstheme="majorHAnsi"/>
        </w:rPr>
      </w:pPr>
      <w:r w:rsidRPr="00AC6A0A">
        <w:rPr>
          <w:rFonts w:asciiTheme="majorHAnsi" w:hAnsiTheme="majorHAnsi" w:cstheme="majorHAnsi"/>
        </w:rPr>
        <w:t>Tipo: Menor Preço. Abertura: 26/10/2022 às 10h30min. Objeto: Restauração em CBUQ - Entroncamento BA.210 - Rodeadouro - Juazeiro, extensão 3,15 km. Família: 07.19. CONCORRÊNCIA Nº 298/2022 Tipo: Menor Preço. Abertura: 27/10/2022 às 09h30min. Objeto: Pavimentação de Passagem Urbana em Tanhaçu (BA 142) - Com área total de 24.032,00 m². Família: 07.19. CONCORRÊNCIA Nº 299/2022 Tipo: Menor Preço. Abertura: 27/10/2022 às 10h30min. Objeto: Pavimentação de acesso aos Distritos de Cruzeiro e Jaqueira - Entr. BA 502. Município de Conceição da Feira, com extensão de 3,3 km. Família: 07.19. CONCORRÊNCIA Nº 300/2022 Tipo: Menor Preço. Abertura: 27/10/2022 às 14h30min. Objeto: Pavimentação do acesso à Nova Itarana - BA 026, com extensão de 4,35 km. Família: 07.19. Local: Comissão Permanente de Licitação - CPL - SEINFRA, Av. Luiz Viana Filho, nº 440 - 4ª Avenida - Centro Administrativo da Bahia - Prédio Anexo - 1º andar - Ala B, Salvador</w:t>
      </w:r>
      <w:r w:rsidR="00C061F9" w:rsidRPr="00AC6A0A">
        <w:rPr>
          <w:rFonts w:asciiTheme="majorHAnsi" w:hAnsiTheme="majorHAnsi" w:cstheme="majorHAnsi"/>
        </w:rPr>
        <w:t xml:space="preserve"> </w:t>
      </w:r>
      <w:r w:rsidRPr="00AC6A0A">
        <w:rPr>
          <w:rFonts w:asciiTheme="majorHAnsi" w:hAnsiTheme="majorHAnsi" w:cstheme="majorHAnsi"/>
        </w:rPr>
        <w:t>-</w:t>
      </w:r>
      <w:r w:rsidR="00C061F9" w:rsidRPr="00AC6A0A">
        <w:rPr>
          <w:rFonts w:asciiTheme="majorHAnsi" w:hAnsiTheme="majorHAnsi" w:cstheme="majorHAnsi"/>
        </w:rPr>
        <w:t xml:space="preserve"> </w:t>
      </w:r>
      <w:r w:rsidRPr="00AC6A0A">
        <w:rPr>
          <w:rFonts w:asciiTheme="majorHAnsi" w:hAnsiTheme="majorHAnsi" w:cstheme="majorHAnsi"/>
        </w:rPr>
        <w:t>Ba. Os interessados poderão obter informações no endereço supracitado, de segunda a sexta-feira, das 8h30min às 12h e das 13h30min às 17h30min. maiores esclarecimentos no telefone (71)3115-2174, no sit</w:t>
      </w:r>
      <w:r w:rsidR="00C061F9" w:rsidRPr="00AC6A0A">
        <w:rPr>
          <w:rFonts w:asciiTheme="majorHAnsi" w:hAnsiTheme="majorHAnsi" w:cstheme="majorHAnsi"/>
        </w:rPr>
        <w:t xml:space="preserve">e: </w:t>
      </w:r>
      <w:hyperlink r:id="rId70" w:history="1">
        <w:r w:rsidR="00C061F9" w:rsidRPr="00AC6A0A">
          <w:rPr>
            <w:rStyle w:val="Hyperlink"/>
            <w:rFonts w:asciiTheme="majorHAnsi" w:hAnsiTheme="majorHAnsi" w:cstheme="majorHAnsi"/>
          </w:rPr>
          <w:t>www.infraestrutura.ba.gov.br</w:t>
        </w:r>
      </w:hyperlink>
      <w:r w:rsidR="00C061F9" w:rsidRPr="00AC6A0A">
        <w:rPr>
          <w:rFonts w:asciiTheme="majorHAnsi" w:hAnsiTheme="majorHAnsi" w:cstheme="majorHAnsi"/>
        </w:rPr>
        <w:t xml:space="preserve"> </w:t>
      </w:r>
      <w:r w:rsidRPr="00AC6A0A">
        <w:rPr>
          <w:rFonts w:asciiTheme="majorHAnsi" w:hAnsiTheme="majorHAnsi" w:cstheme="majorHAnsi"/>
        </w:rPr>
        <w:t xml:space="preserve">e e-mail: </w:t>
      </w:r>
      <w:hyperlink r:id="rId71" w:history="1">
        <w:r w:rsidR="001962AD" w:rsidRPr="00AC6A0A">
          <w:rPr>
            <w:rStyle w:val="Hyperlink"/>
            <w:rFonts w:asciiTheme="majorHAnsi" w:hAnsiTheme="majorHAnsi" w:cstheme="majorHAnsi"/>
          </w:rPr>
          <w:t>cpl@infra.ba.gov.br</w:t>
        </w:r>
      </w:hyperlink>
      <w:r w:rsidR="001962AD" w:rsidRPr="00AC6A0A">
        <w:rPr>
          <w:rFonts w:asciiTheme="majorHAnsi" w:hAnsiTheme="majorHAnsi" w:cstheme="majorHAnsi"/>
        </w:rPr>
        <w:t xml:space="preserve">. </w:t>
      </w:r>
    </w:p>
    <w:p w14:paraId="7C2D1237" w14:textId="77777777" w:rsidR="00086E5C" w:rsidRPr="00AC6A0A" w:rsidRDefault="00086E5C" w:rsidP="00C1668E">
      <w:pPr>
        <w:autoSpaceDE w:val="0"/>
        <w:autoSpaceDN w:val="0"/>
        <w:adjustRightInd w:val="0"/>
        <w:jc w:val="center"/>
        <w:rPr>
          <w:rFonts w:asciiTheme="majorHAnsi" w:hAnsiTheme="majorHAnsi" w:cstheme="majorHAnsi"/>
          <w:b/>
        </w:rPr>
      </w:pPr>
    </w:p>
    <w:p w14:paraId="4FC73CEA" w14:textId="77777777" w:rsidR="001962AD" w:rsidRPr="00AC6A0A" w:rsidRDefault="001962AD" w:rsidP="00C1668E">
      <w:pPr>
        <w:autoSpaceDE w:val="0"/>
        <w:autoSpaceDN w:val="0"/>
        <w:adjustRightInd w:val="0"/>
        <w:jc w:val="center"/>
        <w:rPr>
          <w:rFonts w:asciiTheme="majorHAnsi" w:hAnsiTheme="majorHAnsi" w:cstheme="majorHAnsi"/>
          <w:b/>
        </w:rPr>
      </w:pPr>
    </w:p>
    <w:p w14:paraId="6820BBE4" w14:textId="4AD51A08" w:rsidR="00086E5C" w:rsidRPr="00AC6A0A" w:rsidRDefault="00086E5C" w:rsidP="00C1668E">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DO MATO GROSSO</w:t>
      </w:r>
    </w:p>
    <w:p w14:paraId="1FD5FDE2" w14:textId="77777777" w:rsidR="00086E5C" w:rsidRPr="00AC6A0A" w:rsidRDefault="00086E5C" w:rsidP="00C1668E">
      <w:pPr>
        <w:autoSpaceDE w:val="0"/>
        <w:autoSpaceDN w:val="0"/>
        <w:adjustRightInd w:val="0"/>
        <w:jc w:val="center"/>
        <w:rPr>
          <w:rFonts w:asciiTheme="majorHAnsi" w:hAnsiTheme="majorHAnsi" w:cstheme="majorHAnsi"/>
          <w:b/>
        </w:rPr>
      </w:pPr>
    </w:p>
    <w:p w14:paraId="70CA7B5F" w14:textId="77777777" w:rsidR="001962AD" w:rsidRPr="00AC6A0A" w:rsidRDefault="00F5138E" w:rsidP="00F5138E">
      <w:pPr>
        <w:autoSpaceDE w:val="0"/>
        <w:autoSpaceDN w:val="0"/>
        <w:adjustRightInd w:val="0"/>
        <w:jc w:val="both"/>
        <w:rPr>
          <w:rFonts w:asciiTheme="majorHAnsi" w:hAnsiTheme="majorHAnsi" w:cstheme="majorHAnsi"/>
          <w:b/>
        </w:rPr>
      </w:pPr>
      <w:r w:rsidRPr="00AC6A0A">
        <w:rPr>
          <w:rFonts w:asciiTheme="majorHAnsi" w:hAnsiTheme="majorHAnsi" w:cstheme="majorHAnsi"/>
          <w:b/>
        </w:rPr>
        <w:lastRenderedPageBreak/>
        <w:t>SINFRA/MT</w:t>
      </w:r>
      <w:r w:rsidR="001962AD" w:rsidRPr="00AC6A0A">
        <w:rPr>
          <w:rFonts w:asciiTheme="majorHAnsi" w:hAnsiTheme="majorHAnsi" w:cstheme="majorHAnsi"/>
          <w:b/>
        </w:rPr>
        <w:t xml:space="preserve"> -</w:t>
      </w:r>
      <w:r w:rsidRPr="00AC6A0A">
        <w:rPr>
          <w:rFonts w:asciiTheme="majorHAnsi" w:hAnsiTheme="majorHAnsi" w:cstheme="majorHAnsi"/>
          <w:b/>
        </w:rPr>
        <w:t xml:space="preserve"> PROCESSO: SINFRA-PRO-2022-10063 RDC PRESENCIAL N. 092/2022 </w:t>
      </w:r>
    </w:p>
    <w:p w14:paraId="50D07800" w14:textId="67E3CB3D" w:rsidR="004B5F84"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MODO DE DISPUTA: ABERTO VALOR TOTAL ESTIMADO: R$ 71.342.038,98 CRITÉRIO DE JULGAMENTO: MENOR PREÇO REGIME DE EXECUÇÃO: EMPREITADA POR PREÇO UNITÁRIO LOTE: 02(DOIS) LOTES Objeto: Contratação de empresas de engenharia para execução dos serviços de implantação e pavimentação de uma rodovia municipal em Chapada dos Guimarães, trecho: Entr. MT-351 – Entr. MT-020, com extensão de 38,70 km (lote 1), bem como a construção de 03(três) pontes de concreto na mesma rodovia (lote 2), sendo elas: Ponte sobre o Córrego São Joaquim (PT02685); Ponte sobre o Córrego Cambaiuval (PT02686); Ponte sobre o Córrego Borá (PT02688). Data: 11/10/2022 Horário: 09h00min (horário local) Local: SINFRA – Secretaria de Estado de Infraestrutura e Logística Sala de Reuniões – 2º andar Avenida Hélio Hermínio Ribeiro Torquato da Silva, s/n – Cuiabá/MT – CEP: 78048-250 Telefones 65-3613-0529. Endereço para retirada do EDITAL: O EDITAL completo poderá ser </w:t>
      </w:r>
      <w:r w:rsidR="001962AD" w:rsidRPr="00AC6A0A">
        <w:rPr>
          <w:rFonts w:asciiTheme="majorHAnsi" w:hAnsiTheme="majorHAnsi" w:cstheme="majorHAnsi"/>
        </w:rPr>
        <w:t>retirados</w:t>
      </w:r>
      <w:r w:rsidRPr="00AC6A0A">
        <w:rPr>
          <w:rFonts w:asciiTheme="majorHAnsi" w:hAnsiTheme="majorHAnsi" w:cstheme="majorHAnsi"/>
        </w:rPr>
        <w:t xml:space="preserve"> gratuitament</w:t>
      </w:r>
      <w:r w:rsidR="001962AD" w:rsidRPr="00AC6A0A">
        <w:rPr>
          <w:rFonts w:asciiTheme="majorHAnsi" w:hAnsiTheme="majorHAnsi" w:cstheme="majorHAnsi"/>
        </w:rPr>
        <w:t xml:space="preserve">e no site </w:t>
      </w:r>
      <w:hyperlink r:id="rId72" w:history="1">
        <w:r w:rsidR="001962AD" w:rsidRPr="00AC6A0A">
          <w:rPr>
            <w:rStyle w:val="Hyperlink"/>
            <w:rFonts w:asciiTheme="majorHAnsi" w:hAnsiTheme="majorHAnsi" w:cstheme="majorHAnsi"/>
          </w:rPr>
          <w:t>www.sinfra.mt.gov.br</w:t>
        </w:r>
      </w:hyperlink>
      <w:r w:rsidR="001962AD" w:rsidRPr="00AC6A0A">
        <w:rPr>
          <w:rFonts w:asciiTheme="majorHAnsi" w:hAnsiTheme="majorHAnsi" w:cstheme="majorHAnsi"/>
        </w:rPr>
        <w:t xml:space="preserve">, </w:t>
      </w:r>
      <w:r w:rsidRPr="00AC6A0A">
        <w:rPr>
          <w:rFonts w:asciiTheme="majorHAnsi" w:hAnsiTheme="majorHAnsi" w:cstheme="majorHAnsi"/>
        </w:rPr>
        <w:t xml:space="preserve">ou solicitado pelo e-mail: </w:t>
      </w:r>
      <w:hyperlink r:id="rId73" w:history="1">
        <w:proofErr w:type="gramStart"/>
        <w:r w:rsidR="001962AD" w:rsidRPr="00AC6A0A">
          <w:rPr>
            <w:rStyle w:val="Hyperlink"/>
            <w:rFonts w:asciiTheme="majorHAnsi" w:hAnsiTheme="majorHAnsi" w:cstheme="majorHAnsi"/>
          </w:rPr>
          <w:t>cpl@sinfra.mt.gov.br</w:t>
        </w:r>
      </w:hyperlink>
      <w:r w:rsidR="001962AD" w:rsidRPr="00AC6A0A">
        <w:rPr>
          <w:rFonts w:asciiTheme="majorHAnsi" w:hAnsiTheme="majorHAnsi" w:cstheme="majorHAnsi"/>
        </w:rPr>
        <w:t xml:space="preserve"> </w:t>
      </w:r>
      <w:r w:rsidRPr="00AC6A0A">
        <w:rPr>
          <w:rFonts w:asciiTheme="majorHAnsi" w:hAnsiTheme="majorHAnsi" w:cstheme="majorHAnsi"/>
        </w:rPr>
        <w:t xml:space="preserve"> TELEFONES</w:t>
      </w:r>
      <w:proofErr w:type="gramEnd"/>
      <w:r w:rsidRPr="00AC6A0A">
        <w:rPr>
          <w:rFonts w:asciiTheme="majorHAnsi" w:hAnsiTheme="majorHAnsi" w:cstheme="majorHAnsi"/>
        </w:rPr>
        <w:t xml:space="preserve"> PARA CONTATO: (65) 3613-0529.</w:t>
      </w:r>
    </w:p>
    <w:p w14:paraId="780D1829" w14:textId="77777777" w:rsidR="00F5138E" w:rsidRPr="00AC6A0A" w:rsidRDefault="00F5138E" w:rsidP="00C1668E">
      <w:pPr>
        <w:autoSpaceDE w:val="0"/>
        <w:autoSpaceDN w:val="0"/>
        <w:adjustRightInd w:val="0"/>
        <w:jc w:val="center"/>
        <w:rPr>
          <w:rFonts w:asciiTheme="majorHAnsi" w:hAnsiTheme="majorHAnsi" w:cstheme="majorHAnsi"/>
        </w:rPr>
      </w:pPr>
    </w:p>
    <w:p w14:paraId="2964DA54" w14:textId="77777777" w:rsidR="00F5138E" w:rsidRPr="00AC6A0A" w:rsidRDefault="00F5138E" w:rsidP="00C1668E">
      <w:pPr>
        <w:autoSpaceDE w:val="0"/>
        <w:autoSpaceDN w:val="0"/>
        <w:adjustRightInd w:val="0"/>
        <w:jc w:val="center"/>
        <w:rPr>
          <w:rFonts w:asciiTheme="majorHAnsi" w:hAnsiTheme="majorHAnsi" w:cstheme="majorHAnsi"/>
        </w:rPr>
      </w:pPr>
    </w:p>
    <w:p w14:paraId="6E6EE5C0" w14:textId="6C72A870" w:rsidR="005338DC" w:rsidRPr="00AC6A0A" w:rsidRDefault="005338DC" w:rsidP="00C1668E">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DO PARANÁ</w:t>
      </w:r>
    </w:p>
    <w:p w14:paraId="667332D9" w14:textId="77777777" w:rsidR="005338DC" w:rsidRPr="00AC6A0A" w:rsidRDefault="005338DC" w:rsidP="00C1668E">
      <w:pPr>
        <w:autoSpaceDE w:val="0"/>
        <w:autoSpaceDN w:val="0"/>
        <w:adjustRightInd w:val="0"/>
        <w:jc w:val="center"/>
        <w:rPr>
          <w:rFonts w:asciiTheme="majorHAnsi" w:hAnsiTheme="majorHAnsi" w:cstheme="majorHAnsi"/>
          <w:b/>
        </w:rPr>
      </w:pPr>
    </w:p>
    <w:p w14:paraId="2DDCB944" w14:textId="77777777" w:rsidR="00F5138E" w:rsidRPr="00AC6A0A" w:rsidRDefault="00F5138E" w:rsidP="00F5138E">
      <w:pPr>
        <w:autoSpaceDE w:val="0"/>
        <w:autoSpaceDN w:val="0"/>
        <w:adjustRightInd w:val="0"/>
        <w:jc w:val="both"/>
        <w:rPr>
          <w:rFonts w:asciiTheme="majorHAnsi" w:hAnsiTheme="majorHAnsi" w:cstheme="majorHAnsi"/>
          <w:b/>
        </w:rPr>
      </w:pPr>
      <w:r w:rsidRPr="00AC6A0A">
        <w:rPr>
          <w:rFonts w:asciiTheme="majorHAnsi" w:hAnsiTheme="majorHAnsi" w:cstheme="majorHAnsi"/>
          <w:b/>
        </w:rPr>
        <w:t>AVISO DE LICITAÇÃO - LICITACAO N° 365/22</w:t>
      </w:r>
    </w:p>
    <w:p w14:paraId="07BC2FF6"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Objeto: EXECUCAO DE OBRA DE AMPLIACAO DO SISTEMA DE ABASTECIMENTO DE AGUA, NOS</w:t>
      </w:r>
    </w:p>
    <w:p w14:paraId="5988A411"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MUNICIPIOS DE SULINA E SAUDADE DO IGUACU, DESTACANDO SE ESTACAO DE TRATAMENTO,</w:t>
      </w:r>
    </w:p>
    <w:p w14:paraId="6A0B06C0"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ESTACAO ELEVATORIA E ADUTORA, COM FORNECIMENTO DE MATERIAIS, CONFORME DETALHADO</w:t>
      </w:r>
    </w:p>
    <w:p w14:paraId="440EE724"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NOS ANEXOS DO EDITAL (RELICITACAO). Recurso: 40 - OBRAS PROGRAMADAS - AGUA. Disponibilidade do</w:t>
      </w:r>
    </w:p>
    <w:p w14:paraId="0AC61F6E"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Edital: de 22/09/2022 até às 17:00 h do dia 13/10/2022. Limite de Protocolo das Propostas: 14/10/2022 às 09:00</w:t>
      </w:r>
    </w:p>
    <w:p w14:paraId="6DB08025" w14:textId="77777777" w:rsidR="00F5138E" w:rsidRPr="00AC6A0A" w:rsidRDefault="00F5138E" w:rsidP="00F5138E">
      <w:pPr>
        <w:autoSpaceDE w:val="0"/>
        <w:autoSpaceDN w:val="0"/>
        <w:adjustRightInd w:val="0"/>
        <w:jc w:val="both"/>
        <w:rPr>
          <w:rFonts w:asciiTheme="majorHAnsi" w:hAnsiTheme="majorHAnsi" w:cstheme="majorHAnsi"/>
        </w:rPr>
      </w:pPr>
      <w:r w:rsidRPr="00AC6A0A">
        <w:rPr>
          <w:rFonts w:asciiTheme="majorHAnsi" w:hAnsiTheme="majorHAnsi" w:cstheme="majorHAnsi"/>
        </w:rPr>
        <w:t>h. Abertura da Licitação: 14/10/2022 às 10:00 h. Informações Complementares: Podem ser obtidas na Sanepar,</w:t>
      </w:r>
    </w:p>
    <w:p w14:paraId="27310CB2" w14:textId="77777777" w:rsidR="00F5138E" w:rsidRPr="00AC6A0A" w:rsidRDefault="00F5138E" w:rsidP="00F5138E">
      <w:pPr>
        <w:autoSpaceDE w:val="0"/>
        <w:autoSpaceDN w:val="0"/>
        <w:adjustRightInd w:val="0"/>
        <w:jc w:val="both"/>
        <w:rPr>
          <w:rFonts w:asciiTheme="majorHAnsi" w:hAnsiTheme="majorHAnsi" w:cstheme="majorHAnsi"/>
        </w:rPr>
      </w:pPr>
      <w:proofErr w:type="spellStart"/>
      <w:proofErr w:type="gramStart"/>
      <w:r w:rsidRPr="00AC6A0A">
        <w:rPr>
          <w:rFonts w:asciiTheme="majorHAnsi" w:hAnsiTheme="majorHAnsi" w:cstheme="majorHAnsi"/>
        </w:rPr>
        <w:t>à</w:t>
      </w:r>
      <w:proofErr w:type="spellEnd"/>
      <w:proofErr w:type="gramEnd"/>
      <w:r w:rsidRPr="00AC6A0A">
        <w:rPr>
          <w:rFonts w:asciiTheme="majorHAnsi" w:hAnsiTheme="majorHAnsi" w:cstheme="majorHAnsi"/>
        </w:rPr>
        <w:t xml:space="preserve"> Rua Engenheiros Rebouças, 1376 - Curitiba/PR, Fones (41) 3330-3910 / 3330-3128 ou FAX (41) 3330-3200, ou</w:t>
      </w:r>
    </w:p>
    <w:p w14:paraId="09D689C4" w14:textId="0C9F60AB" w:rsidR="00F5138E" w:rsidRPr="00AC6A0A" w:rsidRDefault="00F5138E" w:rsidP="00F5138E">
      <w:pPr>
        <w:autoSpaceDE w:val="0"/>
        <w:autoSpaceDN w:val="0"/>
        <w:adjustRightInd w:val="0"/>
        <w:jc w:val="both"/>
        <w:rPr>
          <w:rFonts w:asciiTheme="majorHAnsi" w:hAnsiTheme="majorHAnsi" w:cstheme="majorHAnsi"/>
        </w:rPr>
      </w:pPr>
      <w:proofErr w:type="gramStart"/>
      <w:r w:rsidRPr="00AC6A0A">
        <w:rPr>
          <w:rFonts w:asciiTheme="majorHAnsi" w:hAnsiTheme="majorHAnsi" w:cstheme="majorHAnsi"/>
        </w:rPr>
        <w:t>no</w:t>
      </w:r>
      <w:proofErr w:type="gramEnd"/>
      <w:r w:rsidRPr="00AC6A0A">
        <w:rPr>
          <w:rFonts w:asciiTheme="majorHAnsi" w:hAnsiTheme="majorHAnsi" w:cstheme="majorHAnsi"/>
        </w:rPr>
        <w:t xml:space="preserve"> site </w:t>
      </w:r>
      <w:hyperlink r:id="rId74" w:history="1">
        <w:r w:rsidR="00C625D8" w:rsidRPr="00AC6A0A">
          <w:rPr>
            <w:rStyle w:val="Hyperlink"/>
            <w:rFonts w:asciiTheme="majorHAnsi" w:hAnsiTheme="majorHAnsi" w:cstheme="majorHAnsi"/>
          </w:rPr>
          <w:t>http://licitacao.sanepar.com.br</w:t>
        </w:r>
      </w:hyperlink>
      <w:r w:rsidRPr="00AC6A0A">
        <w:rPr>
          <w:rFonts w:asciiTheme="majorHAnsi" w:hAnsiTheme="majorHAnsi" w:cstheme="majorHAnsi"/>
        </w:rPr>
        <w:t>.</w:t>
      </w:r>
      <w:r w:rsidR="00C625D8" w:rsidRPr="00AC6A0A">
        <w:rPr>
          <w:rFonts w:asciiTheme="majorHAnsi" w:hAnsiTheme="majorHAnsi" w:cstheme="majorHAnsi"/>
        </w:rPr>
        <w:t xml:space="preserve"> </w:t>
      </w:r>
    </w:p>
    <w:p w14:paraId="2F70F11C" w14:textId="77777777" w:rsidR="005338DC" w:rsidRPr="00AC6A0A" w:rsidRDefault="005338DC" w:rsidP="00C1668E">
      <w:pPr>
        <w:autoSpaceDE w:val="0"/>
        <w:autoSpaceDN w:val="0"/>
        <w:adjustRightInd w:val="0"/>
        <w:jc w:val="center"/>
        <w:rPr>
          <w:rFonts w:asciiTheme="majorHAnsi" w:hAnsiTheme="majorHAnsi" w:cstheme="majorHAnsi"/>
        </w:rPr>
      </w:pPr>
    </w:p>
    <w:p w14:paraId="570652DA" w14:textId="77777777" w:rsidR="00C061F9" w:rsidRPr="00AC6A0A" w:rsidRDefault="00C061F9" w:rsidP="00C1668E">
      <w:pPr>
        <w:autoSpaceDE w:val="0"/>
        <w:autoSpaceDN w:val="0"/>
        <w:adjustRightInd w:val="0"/>
        <w:jc w:val="center"/>
        <w:rPr>
          <w:rFonts w:asciiTheme="majorHAnsi" w:hAnsiTheme="majorHAnsi" w:cstheme="majorHAnsi"/>
        </w:rPr>
      </w:pPr>
    </w:p>
    <w:p w14:paraId="20B78256" w14:textId="1A51DC6F" w:rsidR="001F4814" w:rsidRPr="00AC6A0A" w:rsidRDefault="004B5F84" w:rsidP="004B5F84">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DO RIO DE JANEIRO</w:t>
      </w:r>
    </w:p>
    <w:p w14:paraId="3B0F1D24" w14:textId="77777777" w:rsidR="00C21E34" w:rsidRPr="00AC6A0A" w:rsidRDefault="00C21E34" w:rsidP="009B524B">
      <w:pPr>
        <w:autoSpaceDE w:val="0"/>
        <w:autoSpaceDN w:val="0"/>
        <w:adjustRightInd w:val="0"/>
        <w:jc w:val="both"/>
        <w:rPr>
          <w:rFonts w:asciiTheme="majorHAnsi" w:hAnsiTheme="majorHAnsi" w:cstheme="majorHAnsi"/>
          <w:b/>
        </w:rPr>
      </w:pPr>
    </w:p>
    <w:p w14:paraId="7754CD63" w14:textId="1FD8AD7D" w:rsidR="00C625D8" w:rsidRPr="00AC6A0A" w:rsidRDefault="00C625D8" w:rsidP="009B524B">
      <w:pPr>
        <w:autoSpaceDE w:val="0"/>
        <w:autoSpaceDN w:val="0"/>
        <w:adjustRightInd w:val="0"/>
        <w:jc w:val="both"/>
        <w:rPr>
          <w:rFonts w:asciiTheme="majorHAnsi" w:hAnsiTheme="majorHAnsi" w:cstheme="majorHAnsi"/>
          <w:b/>
        </w:rPr>
      </w:pPr>
      <w:r w:rsidRPr="00AC6A0A">
        <w:rPr>
          <w:rFonts w:asciiTheme="majorHAnsi" w:hAnsiTheme="majorHAnsi" w:cstheme="majorHAnsi"/>
          <w:b/>
        </w:rPr>
        <w:t xml:space="preserve">PREFEITURA MUNICIPAL DE MACAÉ SECRETARIA DE MUNICIPAL DE INFRAESTRUTURA E ADJUNTAS COORDENADORIA ESPECIAL DE LICITAÇÕES - SEMINF AVISO DE LICITAÇÃO EDITAL - CONCORRÊNCIA PÚBLICA - SEMINF Nº 023/2022 </w:t>
      </w:r>
    </w:p>
    <w:p w14:paraId="4DDDB4E3" w14:textId="0B585085" w:rsidR="00C21E34" w:rsidRPr="00AC6A0A" w:rsidRDefault="00C21E34" w:rsidP="009B524B">
      <w:pPr>
        <w:autoSpaceDE w:val="0"/>
        <w:autoSpaceDN w:val="0"/>
        <w:adjustRightInd w:val="0"/>
        <w:jc w:val="both"/>
        <w:rPr>
          <w:rFonts w:asciiTheme="majorHAnsi" w:hAnsiTheme="majorHAnsi" w:cstheme="majorHAnsi"/>
        </w:rPr>
      </w:pPr>
      <w:r w:rsidRPr="00AC6A0A">
        <w:rPr>
          <w:rFonts w:asciiTheme="majorHAnsi" w:hAnsiTheme="majorHAnsi" w:cstheme="majorHAnsi"/>
        </w:rPr>
        <w:t>O Município de Macaé, através da Comissão Especial de Licitação da Secretaria Municipal de Infraestrutura, torna público, que fará realizar no dia 25 de Outubro de 2022, às 10:00h, no Auditório do Paço Municipal, sito à Av. Presidente Feliciano Sodré, 534, Térreo, Centro na cidade de Macaé/RJ, a CONCORRÊNCIA PÚBLICA - SEMINF Nº 023/2022 do tipo MENOR PREÇO GLOBAL, sob o regime de EXECUÇÃO INDIRETA E M P R E I TA D A POR PREÇO UNITÁRIO de acordo com as Leis em vigência. O Edital, seus anexos e demais informações estarão disponíveis para download no site do Município de Macaé (www.macae.rj.gov.br). 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urbanização da Orla do Bar do Coco, Macaé/RJ, com fornecimento de mão-de-obra, materiais e equipamentos.</w:t>
      </w:r>
    </w:p>
    <w:p w14:paraId="5346630D" w14:textId="77777777" w:rsidR="00086E5C" w:rsidRPr="00AC6A0A" w:rsidRDefault="00086E5C" w:rsidP="00086E5C">
      <w:pPr>
        <w:autoSpaceDE w:val="0"/>
        <w:autoSpaceDN w:val="0"/>
        <w:adjustRightInd w:val="0"/>
        <w:jc w:val="center"/>
        <w:rPr>
          <w:rFonts w:asciiTheme="majorHAnsi" w:hAnsiTheme="majorHAnsi" w:cstheme="majorHAnsi"/>
        </w:rPr>
      </w:pPr>
    </w:p>
    <w:p w14:paraId="64C5C636" w14:textId="77777777" w:rsidR="001962AD" w:rsidRPr="00AC6A0A" w:rsidRDefault="001962AD" w:rsidP="00086E5C">
      <w:pPr>
        <w:autoSpaceDE w:val="0"/>
        <w:autoSpaceDN w:val="0"/>
        <w:adjustRightInd w:val="0"/>
        <w:jc w:val="center"/>
        <w:rPr>
          <w:rFonts w:asciiTheme="majorHAnsi" w:hAnsiTheme="majorHAnsi" w:cstheme="majorHAnsi"/>
        </w:rPr>
      </w:pPr>
    </w:p>
    <w:p w14:paraId="7D110CA8" w14:textId="5E2E5C8F" w:rsidR="005338DC" w:rsidRPr="00AC6A0A" w:rsidRDefault="005338DC" w:rsidP="00086E5C">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DO RIO GRANDE DO SUL</w:t>
      </w:r>
    </w:p>
    <w:p w14:paraId="121F8497" w14:textId="77777777" w:rsidR="005338DC" w:rsidRPr="00AC6A0A" w:rsidRDefault="005338DC" w:rsidP="00086E5C">
      <w:pPr>
        <w:autoSpaceDE w:val="0"/>
        <w:autoSpaceDN w:val="0"/>
        <w:adjustRightInd w:val="0"/>
        <w:jc w:val="center"/>
        <w:rPr>
          <w:rFonts w:asciiTheme="majorHAnsi" w:hAnsiTheme="majorHAnsi" w:cstheme="majorHAnsi"/>
          <w:b/>
        </w:rPr>
      </w:pPr>
    </w:p>
    <w:p w14:paraId="776D0BA2" w14:textId="5F7BFE3D" w:rsidR="007E0A01" w:rsidRPr="00AC6A0A" w:rsidRDefault="001962AD" w:rsidP="007E0A01">
      <w:pPr>
        <w:autoSpaceDE w:val="0"/>
        <w:autoSpaceDN w:val="0"/>
        <w:adjustRightInd w:val="0"/>
        <w:jc w:val="both"/>
        <w:rPr>
          <w:rFonts w:asciiTheme="majorHAnsi" w:hAnsiTheme="majorHAnsi" w:cstheme="majorHAnsi"/>
          <w:b/>
        </w:rPr>
      </w:pPr>
      <w:r w:rsidRPr="00AC6A0A">
        <w:rPr>
          <w:rFonts w:asciiTheme="majorHAnsi" w:hAnsiTheme="majorHAnsi" w:cstheme="majorHAnsi"/>
          <w:b/>
        </w:rPr>
        <w:t>CORSAN - EDITAL: 064/22</w:t>
      </w:r>
    </w:p>
    <w:p w14:paraId="63C6BEA7" w14:textId="02AF20ED" w:rsidR="007E0A01" w:rsidRPr="00AC6A0A" w:rsidRDefault="007E0A01" w:rsidP="007E0A01">
      <w:pPr>
        <w:autoSpaceDE w:val="0"/>
        <w:autoSpaceDN w:val="0"/>
        <w:adjustRightInd w:val="0"/>
        <w:jc w:val="both"/>
        <w:rPr>
          <w:rFonts w:asciiTheme="majorHAnsi" w:hAnsiTheme="majorHAnsi" w:cstheme="majorHAnsi"/>
        </w:rPr>
      </w:pPr>
      <w:r w:rsidRPr="00AC6A0A">
        <w:rPr>
          <w:rFonts w:asciiTheme="majorHAnsi" w:hAnsiTheme="majorHAnsi" w:cstheme="majorHAnsi"/>
        </w:rPr>
        <w:t>Objeto:</w:t>
      </w:r>
      <w:r w:rsidRPr="00AC6A0A">
        <w:rPr>
          <w:rFonts w:asciiTheme="majorHAnsi" w:hAnsiTheme="majorHAnsi" w:cstheme="majorHAnsi"/>
        </w:rPr>
        <w:tab/>
        <w:t>EXECUÇÃO DAS OBRAS DE INTERLIGAÇÃO DAS LINHAS DE RECALQUE, LR1 E LR2, À ETE CACHOEIRINHA E IMPLANTAÇÃO DO EMISSÁRIO FINAL NO MUNICÍPIO DE CACHOEIRINHA-RS.</w:t>
      </w:r>
      <w:r w:rsidR="002D44E7" w:rsidRPr="00AC6A0A">
        <w:rPr>
          <w:rFonts w:asciiTheme="majorHAnsi" w:hAnsiTheme="majorHAnsi" w:cstheme="majorHAnsi"/>
        </w:rPr>
        <w:t xml:space="preserve"> </w:t>
      </w:r>
      <w:r w:rsidRPr="00AC6A0A">
        <w:rPr>
          <w:rFonts w:asciiTheme="majorHAnsi" w:hAnsiTheme="majorHAnsi" w:cstheme="majorHAnsi"/>
        </w:rPr>
        <w:t>Link Externo:</w:t>
      </w:r>
      <w:r w:rsidR="002D44E7" w:rsidRPr="00AC6A0A">
        <w:rPr>
          <w:rFonts w:asciiTheme="majorHAnsi" w:hAnsiTheme="majorHAnsi" w:cstheme="majorHAnsi"/>
        </w:rPr>
        <w:t xml:space="preserve"> </w:t>
      </w:r>
      <w:hyperlink r:id="rId75" w:history="1">
        <w:r w:rsidR="002D44E7" w:rsidRPr="00AC6A0A">
          <w:rPr>
            <w:rStyle w:val="Hyperlink"/>
            <w:rFonts w:asciiTheme="majorHAnsi" w:hAnsiTheme="majorHAnsi" w:cstheme="majorHAnsi"/>
          </w:rPr>
          <w:t>https://pregaobanrisul.com.br/editais/0064_2022/292656</w:t>
        </w:r>
      </w:hyperlink>
      <w:r w:rsidR="002D44E7" w:rsidRPr="00AC6A0A">
        <w:rPr>
          <w:rFonts w:asciiTheme="majorHAnsi" w:hAnsiTheme="majorHAnsi" w:cstheme="majorHAnsi"/>
        </w:rPr>
        <w:t xml:space="preserve"> - </w:t>
      </w:r>
      <w:r w:rsidRPr="00AC6A0A">
        <w:rPr>
          <w:rFonts w:asciiTheme="majorHAnsi" w:hAnsiTheme="majorHAnsi" w:cstheme="majorHAnsi"/>
        </w:rPr>
        <w:t>Tipo:</w:t>
      </w:r>
      <w:r w:rsidRPr="00AC6A0A">
        <w:rPr>
          <w:rFonts w:asciiTheme="majorHAnsi" w:hAnsiTheme="majorHAnsi" w:cstheme="majorHAnsi"/>
        </w:rPr>
        <w:tab/>
        <w:t>Serviço de Engenharia</w:t>
      </w:r>
      <w:r w:rsidR="002D44E7" w:rsidRPr="00AC6A0A">
        <w:rPr>
          <w:rFonts w:asciiTheme="majorHAnsi" w:hAnsiTheme="majorHAnsi" w:cstheme="majorHAnsi"/>
        </w:rPr>
        <w:t xml:space="preserve"> - </w:t>
      </w:r>
      <w:r w:rsidRPr="00AC6A0A">
        <w:rPr>
          <w:rFonts w:asciiTheme="majorHAnsi" w:hAnsiTheme="majorHAnsi" w:cstheme="majorHAnsi"/>
        </w:rPr>
        <w:t>Modalidade:</w:t>
      </w:r>
      <w:r w:rsidRPr="00AC6A0A">
        <w:rPr>
          <w:rFonts w:asciiTheme="majorHAnsi" w:hAnsiTheme="majorHAnsi" w:cstheme="majorHAnsi"/>
        </w:rPr>
        <w:tab/>
        <w:t>Edital</w:t>
      </w:r>
      <w:r w:rsidR="001962AD" w:rsidRPr="00AC6A0A">
        <w:rPr>
          <w:rFonts w:asciiTheme="majorHAnsi" w:hAnsiTheme="majorHAnsi" w:cstheme="majorHAnsi"/>
        </w:rPr>
        <w:t xml:space="preserve"> </w:t>
      </w:r>
      <w:r w:rsidR="002D44E7" w:rsidRPr="00AC6A0A">
        <w:rPr>
          <w:rFonts w:asciiTheme="majorHAnsi" w:hAnsiTheme="majorHAnsi" w:cstheme="majorHAnsi"/>
        </w:rPr>
        <w:t>-</w:t>
      </w:r>
      <w:r w:rsidRPr="00AC6A0A">
        <w:rPr>
          <w:rFonts w:asciiTheme="majorHAnsi" w:hAnsiTheme="majorHAnsi" w:cstheme="majorHAnsi"/>
        </w:rPr>
        <w:t>Lei 13303/16-Eletrônica</w:t>
      </w:r>
      <w:r w:rsidR="002D44E7" w:rsidRPr="00AC6A0A">
        <w:rPr>
          <w:rFonts w:asciiTheme="majorHAnsi" w:hAnsiTheme="majorHAnsi" w:cstheme="majorHAnsi"/>
        </w:rPr>
        <w:t xml:space="preserve"> - </w:t>
      </w:r>
      <w:r w:rsidRPr="00AC6A0A">
        <w:rPr>
          <w:rFonts w:asciiTheme="majorHAnsi" w:hAnsiTheme="majorHAnsi" w:cstheme="majorHAnsi"/>
        </w:rPr>
        <w:t>Situação:</w:t>
      </w:r>
      <w:r w:rsidRPr="00AC6A0A">
        <w:rPr>
          <w:rFonts w:asciiTheme="majorHAnsi" w:hAnsiTheme="majorHAnsi" w:cstheme="majorHAnsi"/>
        </w:rPr>
        <w:tab/>
        <w:t>Aguardando Abertura</w:t>
      </w:r>
      <w:r w:rsidR="002D44E7" w:rsidRPr="00AC6A0A">
        <w:rPr>
          <w:rFonts w:asciiTheme="majorHAnsi" w:hAnsiTheme="majorHAnsi" w:cstheme="majorHAnsi"/>
        </w:rPr>
        <w:t xml:space="preserve"> - </w:t>
      </w:r>
      <w:r w:rsidRPr="00AC6A0A">
        <w:rPr>
          <w:rFonts w:asciiTheme="majorHAnsi" w:hAnsiTheme="majorHAnsi" w:cstheme="majorHAnsi"/>
        </w:rPr>
        <w:t>Data de Abertura:</w:t>
      </w:r>
      <w:r w:rsidR="002D44E7" w:rsidRPr="00AC6A0A">
        <w:rPr>
          <w:rFonts w:asciiTheme="majorHAnsi" w:hAnsiTheme="majorHAnsi" w:cstheme="majorHAnsi"/>
        </w:rPr>
        <w:t xml:space="preserve"> </w:t>
      </w:r>
      <w:r w:rsidRPr="00AC6A0A">
        <w:rPr>
          <w:rFonts w:asciiTheme="majorHAnsi" w:hAnsiTheme="majorHAnsi" w:cstheme="majorHAnsi"/>
        </w:rPr>
        <w:t>01/12/2022 10:00</w:t>
      </w:r>
      <w:r w:rsidR="002D44E7" w:rsidRPr="00AC6A0A">
        <w:rPr>
          <w:rFonts w:asciiTheme="majorHAnsi" w:hAnsiTheme="majorHAnsi" w:cstheme="majorHAnsi"/>
        </w:rPr>
        <w:t xml:space="preserve"> - </w:t>
      </w:r>
      <w:r w:rsidRPr="00AC6A0A">
        <w:rPr>
          <w:rFonts w:asciiTheme="majorHAnsi" w:hAnsiTheme="majorHAnsi" w:cstheme="majorHAnsi"/>
        </w:rPr>
        <w:t>Última Publicação (Data Base):</w:t>
      </w:r>
      <w:r w:rsidRPr="00AC6A0A">
        <w:rPr>
          <w:rFonts w:asciiTheme="majorHAnsi" w:hAnsiTheme="majorHAnsi" w:cstheme="majorHAnsi"/>
        </w:rPr>
        <w:tab/>
        <w:t>19/09/2022</w:t>
      </w:r>
      <w:r w:rsidR="002D44E7" w:rsidRPr="00AC6A0A">
        <w:rPr>
          <w:rFonts w:asciiTheme="majorHAnsi" w:hAnsiTheme="majorHAnsi" w:cstheme="majorHAnsi"/>
        </w:rPr>
        <w:t xml:space="preserve"> - </w:t>
      </w:r>
      <w:r w:rsidRPr="00AC6A0A">
        <w:rPr>
          <w:rFonts w:asciiTheme="majorHAnsi" w:hAnsiTheme="majorHAnsi" w:cstheme="majorHAnsi"/>
        </w:rPr>
        <w:t>Informações:</w:t>
      </w:r>
      <w:r w:rsidRPr="00AC6A0A">
        <w:rPr>
          <w:rFonts w:asciiTheme="majorHAnsi" w:hAnsiTheme="majorHAnsi" w:cstheme="majorHAnsi"/>
        </w:rPr>
        <w:tab/>
        <w:t>Departamento de Licitações - DELIC/SULIC/CORSAN</w:t>
      </w:r>
    </w:p>
    <w:p w14:paraId="10507850" w14:textId="41CFA881" w:rsidR="007E0A01" w:rsidRPr="00AC6A0A" w:rsidRDefault="007E0A01" w:rsidP="007E0A01">
      <w:pPr>
        <w:autoSpaceDE w:val="0"/>
        <w:autoSpaceDN w:val="0"/>
        <w:adjustRightInd w:val="0"/>
        <w:jc w:val="both"/>
        <w:rPr>
          <w:rFonts w:asciiTheme="majorHAnsi" w:hAnsiTheme="majorHAnsi" w:cstheme="majorHAnsi"/>
        </w:rPr>
      </w:pPr>
      <w:r w:rsidRPr="00AC6A0A">
        <w:rPr>
          <w:rFonts w:asciiTheme="majorHAnsi" w:hAnsiTheme="majorHAnsi" w:cstheme="majorHAnsi"/>
        </w:rPr>
        <w:t>Rua Caldas Júnior nº 120 - 18º andar - Porto Alegre/RS, de segunda a sexta-feira das 08h30min às 12h e das 13h às 17h30min.</w:t>
      </w:r>
      <w:r w:rsidR="005F1A41" w:rsidRPr="00AC6A0A">
        <w:rPr>
          <w:rFonts w:asciiTheme="majorHAnsi" w:hAnsiTheme="majorHAnsi" w:cstheme="majorHAnsi"/>
        </w:rPr>
        <w:t xml:space="preserve"> </w:t>
      </w:r>
      <w:r w:rsidRPr="00AC6A0A">
        <w:rPr>
          <w:rFonts w:asciiTheme="majorHAnsi" w:hAnsiTheme="majorHAnsi" w:cstheme="majorHAnsi"/>
        </w:rPr>
        <w:t xml:space="preserve">E-mail </w:t>
      </w:r>
      <w:hyperlink r:id="rId76" w:history="1">
        <w:r w:rsidRPr="00AC6A0A">
          <w:rPr>
            <w:rStyle w:val="Hyperlink"/>
            <w:rFonts w:asciiTheme="majorHAnsi" w:hAnsiTheme="majorHAnsi" w:cstheme="majorHAnsi"/>
          </w:rPr>
          <w:t>delic@corsan.com.br</w:t>
        </w:r>
      </w:hyperlink>
      <w:r w:rsidRPr="00AC6A0A">
        <w:rPr>
          <w:rFonts w:asciiTheme="majorHAnsi" w:hAnsiTheme="majorHAnsi" w:cstheme="majorHAnsi"/>
        </w:rPr>
        <w:t xml:space="preserve"> - Fone: (51) 3215.5622</w:t>
      </w:r>
    </w:p>
    <w:p w14:paraId="15482571" w14:textId="5C69FC99" w:rsidR="007E0A01" w:rsidRPr="00AC6A0A" w:rsidRDefault="001962AD" w:rsidP="007E0A01">
      <w:pPr>
        <w:autoSpaceDE w:val="0"/>
        <w:autoSpaceDN w:val="0"/>
        <w:adjustRightInd w:val="0"/>
        <w:jc w:val="both"/>
        <w:rPr>
          <w:rFonts w:asciiTheme="majorHAnsi" w:hAnsiTheme="majorHAnsi" w:cstheme="majorHAnsi"/>
          <w:b/>
        </w:rPr>
      </w:pPr>
      <w:r w:rsidRPr="00AC6A0A">
        <w:rPr>
          <w:rFonts w:asciiTheme="majorHAnsi" w:hAnsiTheme="majorHAnsi" w:cstheme="majorHAnsi"/>
          <w:b/>
        </w:rPr>
        <w:t>EDITAL: 062/22</w:t>
      </w:r>
    </w:p>
    <w:p w14:paraId="26E1EEA6" w14:textId="07106B62" w:rsidR="007E0A01" w:rsidRPr="00AC6A0A" w:rsidRDefault="001962AD" w:rsidP="007E0A01">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w:t>
      </w:r>
      <w:r w:rsidR="007E0A01" w:rsidRPr="00AC6A0A">
        <w:rPr>
          <w:rFonts w:asciiTheme="majorHAnsi" w:hAnsiTheme="majorHAnsi" w:cstheme="majorHAnsi"/>
        </w:rPr>
        <w:t>EXECUÇÃO DAS OBRAS DA ELEVATÓRIA E ESGOTO BRUTO MAJOR BENTO, EMISSÁRIO, REDE COLETORA E RAMAIS PREDIAIS, PARA AMPLIAÇÃO DO SISTEMA DE ESGOTO SANITÁRIO NO MUNICÍPIO DE SAPIRANGA-RS. Link Externo:</w:t>
      </w:r>
      <w:r w:rsidR="007E0A01" w:rsidRPr="00AC6A0A">
        <w:rPr>
          <w:rFonts w:asciiTheme="majorHAnsi" w:hAnsiTheme="majorHAnsi" w:cstheme="majorHAnsi"/>
        </w:rPr>
        <w:tab/>
      </w:r>
      <w:hyperlink r:id="rId77" w:history="1">
        <w:r w:rsidRPr="00AC6A0A">
          <w:rPr>
            <w:rStyle w:val="Hyperlink"/>
            <w:rFonts w:asciiTheme="majorHAnsi" w:hAnsiTheme="majorHAnsi" w:cstheme="majorHAnsi"/>
          </w:rPr>
          <w:t>https://pregaobanrisul.com.br/editais/0062_2022/292648</w:t>
        </w:r>
      </w:hyperlink>
      <w:r w:rsidRPr="00AC6A0A">
        <w:rPr>
          <w:rFonts w:asciiTheme="majorHAnsi" w:hAnsiTheme="majorHAnsi" w:cstheme="majorHAnsi"/>
        </w:rPr>
        <w:t xml:space="preserve"> - </w:t>
      </w:r>
      <w:r w:rsidR="007E0A01" w:rsidRPr="00AC6A0A">
        <w:rPr>
          <w:rFonts w:asciiTheme="majorHAnsi" w:hAnsiTheme="majorHAnsi" w:cstheme="majorHAnsi"/>
        </w:rPr>
        <w:t>Tipo:</w:t>
      </w:r>
      <w:r w:rsidR="007E0A01" w:rsidRPr="00AC6A0A">
        <w:rPr>
          <w:rFonts w:asciiTheme="majorHAnsi" w:hAnsiTheme="majorHAnsi" w:cstheme="majorHAnsi"/>
        </w:rPr>
        <w:tab/>
        <w:t>Serviço de Engenharia</w:t>
      </w:r>
      <w:r w:rsidRPr="00AC6A0A">
        <w:rPr>
          <w:rFonts w:asciiTheme="majorHAnsi" w:hAnsiTheme="majorHAnsi" w:cstheme="majorHAnsi"/>
        </w:rPr>
        <w:t xml:space="preserve"> -</w:t>
      </w:r>
      <w:r w:rsidR="007E0A01" w:rsidRPr="00AC6A0A">
        <w:rPr>
          <w:rFonts w:asciiTheme="majorHAnsi" w:hAnsiTheme="majorHAnsi" w:cstheme="majorHAnsi"/>
        </w:rPr>
        <w:t>Modalidade:</w:t>
      </w:r>
      <w:r w:rsidR="007E0A01" w:rsidRPr="00AC6A0A">
        <w:rPr>
          <w:rFonts w:asciiTheme="majorHAnsi" w:hAnsiTheme="majorHAnsi" w:cstheme="majorHAnsi"/>
        </w:rPr>
        <w:tab/>
        <w:t>Edital Lei 13303/16-Eletrônica</w:t>
      </w:r>
      <w:r w:rsidR="002D44E7" w:rsidRPr="00AC6A0A">
        <w:rPr>
          <w:rFonts w:asciiTheme="majorHAnsi" w:hAnsiTheme="majorHAnsi" w:cstheme="majorHAnsi"/>
        </w:rPr>
        <w:t xml:space="preserve"> - </w:t>
      </w:r>
      <w:r w:rsidR="007E0A01" w:rsidRPr="00AC6A0A">
        <w:rPr>
          <w:rFonts w:asciiTheme="majorHAnsi" w:hAnsiTheme="majorHAnsi" w:cstheme="majorHAnsi"/>
        </w:rPr>
        <w:t>Situação:</w:t>
      </w:r>
      <w:r w:rsidR="007E0A01" w:rsidRPr="00AC6A0A">
        <w:rPr>
          <w:rFonts w:asciiTheme="majorHAnsi" w:hAnsiTheme="majorHAnsi" w:cstheme="majorHAnsi"/>
        </w:rPr>
        <w:tab/>
        <w:t>Aguardando Abertura</w:t>
      </w:r>
      <w:r w:rsidR="002D44E7" w:rsidRPr="00AC6A0A">
        <w:rPr>
          <w:rFonts w:asciiTheme="majorHAnsi" w:hAnsiTheme="majorHAnsi" w:cstheme="majorHAnsi"/>
        </w:rPr>
        <w:t xml:space="preserve"> - </w:t>
      </w:r>
      <w:r w:rsidR="007E0A01" w:rsidRPr="00AC6A0A">
        <w:rPr>
          <w:rFonts w:asciiTheme="majorHAnsi" w:hAnsiTheme="majorHAnsi" w:cstheme="majorHAnsi"/>
        </w:rPr>
        <w:t>Data de Abertura:</w:t>
      </w:r>
      <w:r w:rsidR="002D44E7" w:rsidRPr="00AC6A0A">
        <w:rPr>
          <w:rFonts w:asciiTheme="majorHAnsi" w:hAnsiTheme="majorHAnsi" w:cstheme="majorHAnsi"/>
        </w:rPr>
        <w:t xml:space="preserve"> </w:t>
      </w:r>
      <w:r w:rsidR="007E0A01" w:rsidRPr="00AC6A0A">
        <w:rPr>
          <w:rFonts w:asciiTheme="majorHAnsi" w:hAnsiTheme="majorHAnsi" w:cstheme="majorHAnsi"/>
        </w:rPr>
        <w:t>29/11/2022 10:00</w:t>
      </w:r>
      <w:r w:rsidR="002D44E7" w:rsidRPr="00AC6A0A">
        <w:rPr>
          <w:rFonts w:asciiTheme="majorHAnsi" w:hAnsiTheme="majorHAnsi" w:cstheme="majorHAnsi"/>
        </w:rPr>
        <w:t xml:space="preserve"> - </w:t>
      </w:r>
      <w:r w:rsidR="007E0A01" w:rsidRPr="00AC6A0A">
        <w:rPr>
          <w:rFonts w:asciiTheme="majorHAnsi" w:hAnsiTheme="majorHAnsi" w:cstheme="majorHAnsi"/>
        </w:rPr>
        <w:t>Última Publicação (Data Base):</w:t>
      </w:r>
      <w:r w:rsidR="007E0A01" w:rsidRPr="00AC6A0A">
        <w:rPr>
          <w:rFonts w:asciiTheme="majorHAnsi" w:hAnsiTheme="majorHAnsi" w:cstheme="majorHAnsi"/>
        </w:rPr>
        <w:tab/>
        <w:t>19/09/2022</w:t>
      </w:r>
      <w:r w:rsidR="002D44E7" w:rsidRPr="00AC6A0A">
        <w:rPr>
          <w:rFonts w:asciiTheme="majorHAnsi" w:hAnsiTheme="majorHAnsi" w:cstheme="majorHAnsi"/>
        </w:rPr>
        <w:t xml:space="preserve"> - </w:t>
      </w:r>
      <w:r w:rsidR="007E0A01" w:rsidRPr="00AC6A0A">
        <w:rPr>
          <w:rFonts w:asciiTheme="majorHAnsi" w:hAnsiTheme="majorHAnsi" w:cstheme="majorHAnsi"/>
        </w:rPr>
        <w:t>Informações:</w:t>
      </w:r>
      <w:r w:rsidR="007E0A01" w:rsidRPr="00AC6A0A">
        <w:rPr>
          <w:rFonts w:asciiTheme="majorHAnsi" w:hAnsiTheme="majorHAnsi" w:cstheme="majorHAnsi"/>
        </w:rPr>
        <w:tab/>
        <w:t>Departamento de Licitações - DELIC/SULIC/CORSAN</w:t>
      </w:r>
      <w:r w:rsidR="002D44E7" w:rsidRPr="00AC6A0A">
        <w:rPr>
          <w:rFonts w:asciiTheme="majorHAnsi" w:hAnsiTheme="majorHAnsi" w:cstheme="majorHAnsi"/>
        </w:rPr>
        <w:t xml:space="preserve"> - </w:t>
      </w:r>
      <w:r w:rsidR="007E0A01" w:rsidRPr="00AC6A0A">
        <w:rPr>
          <w:rFonts w:asciiTheme="majorHAnsi" w:hAnsiTheme="majorHAnsi" w:cstheme="majorHAnsi"/>
        </w:rPr>
        <w:t>Rua Caldas Júnior nº 120 - 18º andar - Porto Alegre/RS, de segunda a sexta-feira das 08h30min às 12h e das 13h às 17h30min.</w:t>
      </w:r>
      <w:r w:rsidR="002D44E7" w:rsidRPr="00AC6A0A">
        <w:rPr>
          <w:rFonts w:asciiTheme="majorHAnsi" w:hAnsiTheme="majorHAnsi" w:cstheme="majorHAnsi"/>
        </w:rPr>
        <w:t xml:space="preserve"> </w:t>
      </w:r>
      <w:r w:rsidR="007E0A01" w:rsidRPr="00AC6A0A">
        <w:rPr>
          <w:rFonts w:asciiTheme="majorHAnsi" w:hAnsiTheme="majorHAnsi" w:cstheme="majorHAnsi"/>
        </w:rPr>
        <w:t xml:space="preserve">E-mail </w:t>
      </w:r>
      <w:hyperlink r:id="rId78" w:history="1">
        <w:r w:rsidR="002D44E7" w:rsidRPr="00AC6A0A">
          <w:rPr>
            <w:rStyle w:val="Hyperlink"/>
            <w:rFonts w:asciiTheme="majorHAnsi" w:hAnsiTheme="majorHAnsi" w:cstheme="majorHAnsi"/>
          </w:rPr>
          <w:t>delic@corsan.com.br</w:t>
        </w:r>
      </w:hyperlink>
      <w:r w:rsidR="002D44E7" w:rsidRPr="00AC6A0A">
        <w:rPr>
          <w:rFonts w:asciiTheme="majorHAnsi" w:hAnsiTheme="majorHAnsi" w:cstheme="majorHAnsi"/>
        </w:rPr>
        <w:t xml:space="preserve"> - </w:t>
      </w:r>
      <w:r w:rsidR="007E0A01" w:rsidRPr="00AC6A0A">
        <w:rPr>
          <w:rFonts w:asciiTheme="majorHAnsi" w:hAnsiTheme="majorHAnsi" w:cstheme="majorHAnsi"/>
        </w:rPr>
        <w:t>Fone: (51) 3215.5622</w:t>
      </w:r>
      <w:r w:rsidR="002D44E7" w:rsidRPr="00AC6A0A">
        <w:rPr>
          <w:rFonts w:asciiTheme="majorHAnsi" w:hAnsiTheme="majorHAnsi" w:cstheme="majorHAnsi"/>
        </w:rPr>
        <w:t>.</w:t>
      </w:r>
    </w:p>
    <w:p w14:paraId="5BFDF133" w14:textId="19E8FC66" w:rsidR="007E0A01" w:rsidRPr="00AC6A0A" w:rsidRDefault="001962AD" w:rsidP="007E0A01">
      <w:pPr>
        <w:autoSpaceDE w:val="0"/>
        <w:autoSpaceDN w:val="0"/>
        <w:adjustRightInd w:val="0"/>
        <w:jc w:val="both"/>
        <w:rPr>
          <w:rFonts w:asciiTheme="majorHAnsi" w:hAnsiTheme="majorHAnsi" w:cstheme="majorHAnsi"/>
          <w:b/>
        </w:rPr>
      </w:pPr>
      <w:r w:rsidRPr="00AC6A0A">
        <w:rPr>
          <w:rFonts w:asciiTheme="majorHAnsi" w:hAnsiTheme="majorHAnsi" w:cstheme="majorHAnsi"/>
          <w:b/>
        </w:rPr>
        <w:t>EDITAL: 059/22</w:t>
      </w:r>
    </w:p>
    <w:p w14:paraId="448D2E92" w14:textId="7C231EC1" w:rsidR="007E0A01" w:rsidRPr="00AC6A0A" w:rsidRDefault="001962AD" w:rsidP="007E0A01">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w:t>
      </w:r>
      <w:r w:rsidR="007E0A01" w:rsidRPr="00AC6A0A">
        <w:rPr>
          <w:rFonts w:asciiTheme="majorHAnsi" w:hAnsiTheme="majorHAnsi" w:cstheme="majorHAnsi"/>
        </w:rPr>
        <w:t>EXECUÇÃO DAS OBRAS DO NOVO RESERVATÓRIO APOIADO 500M3 – RAP500 E DAS OBRAS REMANESCENTES DO RESERVATÓRIO ELEVADO TIPO INTZE 250M3 – R-6 PARA AMPLIAÇÃO DO SAA NO MUNICÍPIO DE GLORINHA/RS.</w:t>
      </w:r>
      <w:r w:rsidR="002D44E7" w:rsidRPr="00AC6A0A">
        <w:rPr>
          <w:rFonts w:asciiTheme="majorHAnsi" w:hAnsiTheme="majorHAnsi" w:cstheme="majorHAnsi"/>
        </w:rPr>
        <w:t xml:space="preserve"> </w:t>
      </w:r>
      <w:r w:rsidR="007E0A01" w:rsidRPr="00AC6A0A">
        <w:rPr>
          <w:rFonts w:asciiTheme="majorHAnsi" w:hAnsiTheme="majorHAnsi" w:cstheme="majorHAnsi"/>
        </w:rPr>
        <w:t>Link Externo:</w:t>
      </w:r>
      <w:r w:rsidR="007E0A01" w:rsidRPr="00AC6A0A">
        <w:rPr>
          <w:rFonts w:asciiTheme="majorHAnsi" w:hAnsiTheme="majorHAnsi" w:cstheme="majorHAnsi"/>
        </w:rPr>
        <w:tab/>
      </w:r>
      <w:hyperlink r:id="rId79" w:history="1">
        <w:r w:rsidR="002D44E7" w:rsidRPr="00AC6A0A">
          <w:rPr>
            <w:rStyle w:val="Hyperlink"/>
            <w:rFonts w:asciiTheme="majorHAnsi" w:hAnsiTheme="majorHAnsi" w:cstheme="majorHAnsi"/>
          </w:rPr>
          <w:t>https://pregaobanrisul.com.br/editais/0059_2022/292654</w:t>
        </w:r>
      </w:hyperlink>
      <w:r w:rsidR="002D44E7" w:rsidRPr="00AC6A0A">
        <w:rPr>
          <w:rFonts w:asciiTheme="majorHAnsi" w:hAnsiTheme="majorHAnsi" w:cstheme="majorHAnsi"/>
        </w:rPr>
        <w:t xml:space="preserve"> - </w:t>
      </w:r>
      <w:r w:rsidR="007E0A01" w:rsidRPr="00AC6A0A">
        <w:rPr>
          <w:rFonts w:asciiTheme="majorHAnsi" w:hAnsiTheme="majorHAnsi" w:cstheme="majorHAnsi"/>
        </w:rPr>
        <w:t>Tipo:</w:t>
      </w:r>
      <w:r w:rsidR="002D44E7" w:rsidRPr="00AC6A0A">
        <w:rPr>
          <w:rFonts w:asciiTheme="majorHAnsi" w:hAnsiTheme="majorHAnsi" w:cstheme="majorHAnsi"/>
        </w:rPr>
        <w:t xml:space="preserve"> </w:t>
      </w:r>
      <w:r w:rsidR="007E0A01" w:rsidRPr="00AC6A0A">
        <w:rPr>
          <w:rFonts w:asciiTheme="majorHAnsi" w:hAnsiTheme="majorHAnsi" w:cstheme="majorHAnsi"/>
        </w:rPr>
        <w:t>Serviço de Engenharia - Modalidade:</w:t>
      </w:r>
      <w:r w:rsidR="007E0A01" w:rsidRPr="00AC6A0A">
        <w:rPr>
          <w:rFonts w:asciiTheme="majorHAnsi" w:hAnsiTheme="majorHAnsi" w:cstheme="majorHAnsi"/>
        </w:rPr>
        <w:tab/>
        <w:t>Edital Lei 13303/16-Eletrônica</w:t>
      </w:r>
      <w:r w:rsidR="002D44E7" w:rsidRPr="00AC6A0A">
        <w:rPr>
          <w:rFonts w:asciiTheme="majorHAnsi" w:hAnsiTheme="majorHAnsi" w:cstheme="majorHAnsi"/>
        </w:rPr>
        <w:t xml:space="preserve"> - </w:t>
      </w:r>
      <w:r w:rsidR="007E0A01" w:rsidRPr="00AC6A0A">
        <w:rPr>
          <w:rFonts w:asciiTheme="majorHAnsi" w:hAnsiTheme="majorHAnsi" w:cstheme="majorHAnsi"/>
        </w:rPr>
        <w:t>Situação:</w:t>
      </w:r>
      <w:r w:rsidR="007E0A01" w:rsidRPr="00AC6A0A">
        <w:rPr>
          <w:rFonts w:asciiTheme="majorHAnsi" w:hAnsiTheme="majorHAnsi" w:cstheme="majorHAnsi"/>
        </w:rPr>
        <w:tab/>
        <w:t>Aguardando Abertura - Data de Abertura:</w:t>
      </w:r>
      <w:r w:rsidR="007E0A01" w:rsidRPr="00AC6A0A">
        <w:rPr>
          <w:rFonts w:asciiTheme="majorHAnsi" w:hAnsiTheme="majorHAnsi" w:cstheme="majorHAnsi"/>
        </w:rPr>
        <w:tab/>
        <w:t>28/11/2022 10:00</w:t>
      </w:r>
      <w:r w:rsidR="002D44E7" w:rsidRPr="00AC6A0A">
        <w:rPr>
          <w:rFonts w:asciiTheme="majorHAnsi" w:hAnsiTheme="majorHAnsi" w:cstheme="majorHAnsi"/>
        </w:rPr>
        <w:t xml:space="preserve"> - </w:t>
      </w:r>
      <w:r w:rsidR="007E0A01" w:rsidRPr="00AC6A0A">
        <w:rPr>
          <w:rFonts w:asciiTheme="majorHAnsi" w:hAnsiTheme="majorHAnsi" w:cstheme="majorHAnsi"/>
        </w:rPr>
        <w:t>Última Publicação (Data Base):</w:t>
      </w:r>
      <w:r w:rsidR="007E0A01" w:rsidRPr="00AC6A0A">
        <w:rPr>
          <w:rFonts w:asciiTheme="majorHAnsi" w:hAnsiTheme="majorHAnsi" w:cstheme="majorHAnsi"/>
        </w:rPr>
        <w:tab/>
        <w:t>19/09/2022 - Informações:</w:t>
      </w:r>
      <w:r w:rsidR="002D44E7" w:rsidRPr="00AC6A0A">
        <w:rPr>
          <w:rFonts w:asciiTheme="majorHAnsi" w:hAnsiTheme="majorHAnsi" w:cstheme="majorHAnsi"/>
        </w:rPr>
        <w:t xml:space="preserve"> </w:t>
      </w:r>
      <w:r w:rsidR="007E0A01" w:rsidRPr="00AC6A0A">
        <w:rPr>
          <w:rFonts w:asciiTheme="majorHAnsi" w:hAnsiTheme="majorHAnsi" w:cstheme="majorHAnsi"/>
        </w:rPr>
        <w:t xml:space="preserve">Departamento de Licitações - DELIC/SULIC/CORSAN - Rua Caldas Júnior nº 120 - 18º andar - Porto Alegre/RS, de segunda a sexta-feira das 08h30min às 12h e das 13h às 17h30min. E-mail </w:t>
      </w:r>
      <w:hyperlink r:id="rId80" w:history="1">
        <w:r w:rsidR="007E0A01" w:rsidRPr="00AC6A0A">
          <w:rPr>
            <w:rStyle w:val="Hyperlink"/>
            <w:rFonts w:asciiTheme="majorHAnsi" w:hAnsiTheme="majorHAnsi" w:cstheme="majorHAnsi"/>
          </w:rPr>
          <w:t>delic@corsan.com.br</w:t>
        </w:r>
      </w:hyperlink>
      <w:r w:rsidR="007E0A01" w:rsidRPr="00AC6A0A">
        <w:rPr>
          <w:rFonts w:asciiTheme="majorHAnsi" w:hAnsiTheme="majorHAnsi" w:cstheme="majorHAnsi"/>
        </w:rPr>
        <w:t xml:space="preserve"> - Fone: (51) 3215.5622</w:t>
      </w:r>
    </w:p>
    <w:p w14:paraId="66FA15F4" w14:textId="3D362B13" w:rsidR="005338DC" w:rsidRPr="00AC6A0A" w:rsidRDefault="005338DC" w:rsidP="00086E5C">
      <w:pPr>
        <w:autoSpaceDE w:val="0"/>
        <w:autoSpaceDN w:val="0"/>
        <w:adjustRightInd w:val="0"/>
        <w:jc w:val="center"/>
        <w:rPr>
          <w:rFonts w:asciiTheme="majorHAnsi" w:hAnsiTheme="majorHAnsi" w:cstheme="majorHAnsi"/>
          <w:b/>
        </w:rPr>
      </w:pPr>
    </w:p>
    <w:p w14:paraId="232928DB" w14:textId="77777777" w:rsidR="005338DC" w:rsidRPr="00AC6A0A" w:rsidRDefault="005338DC" w:rsidP="00086E5C">
      <w:pPr>
        <w:autoSpaceDE w:val="0"/>
        <w:autoSpaceDN w:val="0"/>
        <w:adjustRightInd w:val="0"/>
        <w:jc w:val="center"/>
        <w:rPr>
          <w:rFonts w:asciiTheme="majorHAnsi" w:hAnsiTheme="majorHAnsi" w:cstheme="majorHAnsi"/>
          <w:b/>
        </w:rPr>
      </w:pPr>
    </w:p>
    <w:p w14:paraId="4B0A1145" w14:textId="473DD395" w:rsidR="005338DC" w:rsidRPr="00AC6A0A" w:rsidRDefault="005338DC" w:rsidP="00086E5C">
      <w:pPr>
        <w:autoSpaceDE w:val="0"/>
        <w:autoSpaceDN w:val="0"/>
        <w:adjustRightInd w:val="0"/>
        <w:jc w:val="center"/>
        <w:rPr>
          <w:rFonts w:asciiTheme="majorHAnsi" w:hAnsiTheme="majorHAnsi" w:cstheme="majorHAnsi"/>
          <w:b/>
        </w:rPr>
      </w:pPr>
      <w:r w:rsidRPr="00AC6A0A">
        <w:rPr>
          <w:rFonts w:asciiTheme="majorHAnsi" w:hAnsiTheme="majorHAnsi" w:cstheme="majorHAnsi"/>
          <w:b/>
        </w:rPr>
        <w:t xml:space="preserve">ESTADO DE SANTA CATARINA </w:t>
      </w:r>
    </w:p>
    <w:p w14:paraId="5C4564B9" w14:textId="77777777" w:rsidR="005338DC" w:rsidRPr="00AC6A0A" w:rsidRDefault="005338DC" w:rsidP="00086E5C">
      <w:pPr>
        <w:autoSpaceDE w:val="0"/>
        <w:autoSpaceDN w:val="0"/>
        <w:adjustRightInd w:val="0"/>
        <w:jc w:val="center"/>
        <w:rPr>
          <w:rFonts w:asciiTheme="majorHAnsi" w:hAnsiTheme="majorHAnsi" w:cstheme="majorHAnsi"/>
          <w:b/>
        </w:rPr>
      </w:pPr>
    </w:p>
    <w:p w14:paraId="28F8D2CE" w14:textId="77777777" w:rsidR="001962AD" w:rsidRPr="00AC6A0A" w:rsidRDefault="00F5138E" w:rsidP="005338DC">
      <w:pPr>
        <w:autoSpaceDE w:val="0"/>
        <w:autoSpaceDN w:val="0"/>
        <w:adjustRightInd w:val="0"/>
        <w:jc w:val="both"/>
        <w:rPr>
          <w:rFonts w:asciiTheme="majorHAnsi" w:hAnsiTheme="majorHAnsi" w:cstheme="majorHAnsi"/>
        </w:rPr>
      </w:pPr>
      <w:r w:rsidRPr="00AC6A0A">
        <w:rPr>
          <w:rFonts w:asciiTheme="majorHAnsi" w:hAnsiTheme="majorHAnsi" w:cstheme="majorHAnsi"/>
          <w:b/>
        </w:rPr>
        <w:t>ESTADO DE SANTA CATARINA SECRETARIA DE ESTADO DA INFRAESTRUTURA E MOBILIDADE AVISO DE LICITAÇÃO REGIME DIFERENCIADO DE CONTRATAÇÃO ELETRÔNICA - EDITAL – RDC. N.º 0245/2022</w:t>
      </w:r>
      <w:r w:rsidRPr="00AC6A0A">
        <w:rPr>
          <w:rFonts w:asciiTheme="majorHAnsi" w:hAnsiTheme="majorHAnsi" w:cstheme="majorHAnsi"/>
        </w:rPr>
        <w:t xml:space="preserve">. </w:t>
      </w:r>
    </w:p>
    <w:p w14:paraId="5CAD2A8D" w14:textId="6CBBF509" w:rsidR="00F5138E" w:rsidRPr="00AC6A0A" w:rsidRDefault="00F5138E" w:rsidP="005338DC">
      <w:pPr>
        <w:autoSpaceDE w:val="0"/>
        <w:autoSpaceDN w:val="0"/>
        <w:adjustRightInd w:val="0"/>
        <w:jc w:val="both"/>
        <w:rPr>
          <w:rFonts w:asciiTheme="majorHAnsi" w:hAnsiTheme="majorHAnsi" w:cstheme="majorHAnsi"/>
        </w:rPr>
      </w:pPr>
      <w:r w:rsidRPr="00AC6A0A">
        <w:rPr>
          <w:rFonts w:asciiTheme="majorHAnsi" w:hAnsiTheme="majorHAnsi" w:cstheme="majorHAnsi"/>
        </w:rPr>
        <w:t>Objeto Manutenção Descontinuada do Revestimento Asfáltico e Obras Complementares para os trechos rodoviários sob a jurisdição da Coordenadoria Regional Vale. Tipo: menor preço por lote. Regime de Execução: empreitada por preço unitário. Data de envio final das propostas: até às 16:45 horas do dia 10/10/2022. Abertura: 10/10/2022, a partir das 17:00 horas. Local para obtenção do Edital: www.portaldecompras.sc.gov.br, acesse “BUSCA DETALHADA EDITAIS” (busque na modalidade PREGÃO ELETRÔNICO, N.º 0245/22) e cadastre seu e-mail, ou no “site” sgpe.sea.sc.gov.br, acesse “CONSULTA DE PROCESSOS”. Florianópolis-SC, 14 de setembro de 2022. Alexandre Martins da Silva. Secretário Adjunto da SIE. Aprovação GGG 2022AS014897.</w:t>
      </w:r>
    </w:p>
    <w:p w14:paraId="01B45010" w14:textId="50466C14" w:rsidR="001962AD" w:rsidRPr="00AC6A0A" w:rsidRDefault="00F5138E" w:rsidP="005338DC">
      <w:pPr>
        <w:autoSpaceDE w:val="0"/>
        <w:autoSpaceDN w:val="0"/>
        <w:adjustRightInd w:val="0"/>
        <w:jc w:val="both"/>
        <w:rPr>
          <w:rFonts w:asciiTheme="majorHAnsi" w:hAnsiTheme="majorHAnsi" w:cstheme="majorHAnsi"/>
        </w:rPr>
      </w:pPr>
      <w:r w:rsidRPr="00AC6A0A">
        <w:rPr>
          <w:rFonts w:asciiTheme="majorHAnsi" w:hAnsiTheme="majorHAnsi" w:cstheme="majorHAnsi"/>
          <w:b/>
        </w:rPr>
        <w:t>AVISO DE LICITAÇÃO REGIME DIFERENCIADO DE CONTRATAÇÃO ELETRÔNICA - EDITAL – RDC. N.º 0246/2022</w:t>
      </w:r>
      <w:r w:rsidRPr="00AC6A0A">
        <w:rPr>
          <w:rFonts w:asciiTheme="majorHAnsi" w:hAnsiTheme="majorHAnsi" w:cstheme="majorHAnsi"/>
        </w:rPr>
        <w:t xml:space="preserve">. </w:t>
      </w:r>
    </w:p>
    <w:p w14:paraId="706F1070" w14:textId="7D70179A" w:rsidR="00F5138E" w:rsidRPr="00AC6A0A" w:rsidRDefault="00F5138E" w:rsidP="005338DC">
      <w:pPr>
        <w:autoSpaceDE w:val="0"/>
        <w:autoSpaceDN w:val="0"/>
        <w:adjustRightInd w:val="0"/>
        <w:jc w:val="both"/>
        <w:rPr>
          <w:rFonts w:asciiTheme="majorHAnsi" w:hAnsiTheme="majorHAnsi" w:cstheme="majorHAnsi"/>
        </w:rPr>
      </w:pPr>
      <w:r w:rsidRPr="00AC6A0A">
        <w:rPr>
          <w:rFonts w:asciiTheme="majorHAnsi" w:hAnsiTheme="majorHAnsi" w:cstheme="majorHAnsi"/>
        </w:rPr>
        <w:t xml:space="preserve">Objeto Manutenção Descontinuada do Revestimento Asfáltico e Obras Complementares para os trechos rodoviários sob a jurisdição da Coordenadoria Regional Oeste. Tipo: menor preço por lote. Regime de Execução: </w:t>
      </w:r>
      <w:r w:rsidRPr="00AC6A0A">
        <w:rPr>
          <w:rFonts w:asciiTheme="majorHAnsi" w:hAnsiTheme="majorHAnsi" w:cstheme="majorHAnsi"/>
        </w:rPr>
        <w:lastRenderedPageBreak/>
        <w:t>empreitada por preço unitário. Data de envio final das propostas: até às 14:15 horas do dia 11/10/2022. Abertura: 11/10/2022, a partir das 14:30 horas. Local para obtenção do Edital: www.portaldecompras.sc.gov.br, acesse “BUSCA DETALHADA EDITAIS” (busque na modalidade PREGÃO ELETRÔNICO, N.º 0246/22) e cadastre seu e-mail, ou no “site” sgpe.sea.sc.gov.br, acesse “CONSULTA DE PROCESSOS”. Florianópolis-SC, 14 de setembro de 2022. Alexandre Martins da Silva. Secretário Adjunto da SIE. Aprovação GGG 2022AS014898.</w:t>
      </w:r>
    </w:p>
    <w:p w14:paraId="6FD69A50" w14:textId="42CDBFED" w:rsidR="00F5138E" w:rsidRPr="00AC6A0A" w:rsidRDefault="00F5138E" w:rsidP="005338DC">
      <w:pPr>
        <w:autoSpaceDE w:val="0"/>
        <w:autoSpaceDN w:val="0"/>
        <w:adjustRightInd w:val="0"/>
        <w:jc w:val="both"/>
        <w:rPr>
          <w:rFonts w:asciiTheme="majorHAnsi" w:hAnsiTheme="majorHAnsi" w:cstheme="majorHAnsi"/>
        </w:rPr>
      </w:pPr>
      <w:r w:rsidRPr="00AC6A0A">
        <w:rPr>
          <w:rFonts w:asciiTheme="majorHAnsi" w:hAnsiTheme="majorHAnsi" w:cstheme="majorHAnsi"/>
        </w:rPr>
        <w:tab/>
      </w:r>
    </w:p>
    <w:p w14:paraId="04811472" w14:textId="77777777" w:rsidR="005338DC" w:rsidRPr="00AC6A0A" w:rsidRDefault="005338DC" w:rsidP="00086E5C">
      <w:pPr>
        <w:autoSpaceDE w:val="0"/>
        <w:autoSpaceDN w:val="0"/>
        <w:adjustRightInd w:val="0"/>
        <w:jc w:val="center"/>
        <w:rPr>
          <w:rFonts w:asciiTheme="majorHAnsi" w:hAnsiTheme="majorHAnsi" w:cstheme="majorHAnsi"/>
        </w:rPr>
      </w:pPr>
    </w:p>
    <w:p w14:paraId="17667A14" w14:textId="49DB7E17" w:rsidR="00086E5C" w:rsidRPr="00AC6A0A" w:rsidRDefault="00086E5C" w:rsidP="00086E5C">
      <w:pPr>
        <w:autoSpaceDE w:val="0"/>
        <w:autoSpaceDN w:val="0"/>
        <w:adjustRightInd w:val="0"/>
        <w:jc w:val="center"/>
        <w:rPr>
          <w:rFonts w:asciiTheme="majorHAnsi" w:hAnsiTheme="majorHAnsi" w:cstheme="majorHAnsi"/>
          <w:b/>
        </w:rPr>
      </w:pPr>
      <w:r w:rsidRPr="00AC6A0A">
        <w:rPr>
          <w:rFonts w:asciiTheme="majorHAnsi" w:hAnsiTheme="majorHAnsi" w:cstheme="majorHAnsi"/>
          <w:b/>
        </w:rPr>
        <w:t>ESTADO DE SERGIPE</w:t>
      </w:r>
    </w:p>
    <w:p w14:paraId="4E52CDAD" w14:textId="77777777" w:rsidR="00086E5C" w:rsidRPr="00AC6A0A" w:rsidRDefault="00086E5C" w:rsidP="00086E5C">
      <w:pPr>
        <w:autoSpaceDE w:val="0"/>
        <w:autoSpaceDN w:val="0"/>
        <w:adjustRightInd w:val="0"/>
        <w:jc w:val="center"/>
        <w:rPr>
          <w:rFonts w:asciiTheme="majorHAnsi" w:hAnsiTheme="majorHAnsi" w:cstheme="majorHAnsi"/>
          <w:b/>
        </w:rPr>
      </w:pPr>
    </w:p>
    <w:p w14:paraId="5279A50A" w14:textId="287C3BA0" w:rsidR="007E0A01" w:rsidRPr="00AC6A0A" w:rsidRDefault="001962AD" w:rsidP="007E0A01">
      <w:pPr>
        <w:autoSpaceDE w:val="0"/>
        <w:autoSpaceDN w:val="0"/>
        <w:adjustRightInd w:val="0"/>
        <w:jc w:val="both"/>
        <w:rPr>
          <w:rFonts w:asciiTheme="majorHAnsi" w:hAnsiTheme="majorHAnsi" w:cstheme="majorHAnsi"/>
          <w:b/>
        </w:rPr>
      </w:pPr>
      <w:r w:rsidRPr="00AC6A0A">
        <w:rPr>
          <w:rFonts w:asciiTheme="majorHAnsi" w:hAnsiTheme="majorHAnsi" w:cstheme="majorHAnsi"/>
          <w:b/>
        </w:rPr>
        <w:t>DER/SE - CONCORRÊNCIA Nº 19/2022 (DISPONÍVEL)</w:t>
      </w:r>
    </w:p>
    <w:p w14:paraId="78C90C13" w14:textId="07DD9A88" w:rsidR="007E0A01" w:rsidRPr="00AC6A0A" w:rsidRDefault="007E0A01" w:rsidP="007E0A01">
      <w:pPr>
        <w:autoSpaceDE w:val="0"/>
        <w:autoSpaceDN w:val="0"/>
        <w:adjustRightInd w:val="0"/>
        <w:jc w:val="both"/>
        <w:rPr>
          <w:rFonts w:asciiTheme="majorHAnsi" w:hAnsiTheme="majorHAnsi" w:cstheme="majorHAnsi"/>
          <w:b/>
        </w:rPr>
      </w:pPr>
      <w:r w:rsidRPr="00AC6A0A">
        <w:rPr>
          <w:rFonts w:asciiTheme="majorHAnsi" w:hAnsiTheme="majorHAnsi" w:cstheme="majorHAnsi"/>
        </w:rPr>
        <w:t>Objeto: Execução de serviços/obras de restauração do pavimento de parte da rodovia SE-179, trecho: Pov. Cumbe / Pov. Deserto / Pov. Apertado de Pedras, com extensão de 5,36 Km, no município de Simão Dias, neste Estado.</w:t>
      </w:r>
      <w:r w:rsidR="002D44E7" w:rsidRPr="00AC6A0A">
        <w:rPr>
          <w:rFonts w:asciiTheme="majorHAnsi" w:hAnsiTheme="majorHAnsi" w:cstheme="majorHAnsi"/>
        </w:rPr>
        <w:t xml:space="preserve"> </w:t>
      </w:r>
      <w:r w:rsidRPr="00AC6A0A">
        <w:rPr>
          <w:rFonts w:asciiTheme="majorHAnsi" w:hAnsiTheme="majorHAnsi" w:cstheme="majorHAnsi"/>
        </w:rPr>
        <w:t>Valor Estimado: R$ 3.579.180,78 (Três milhões e quinhentos e setenta e nove mil e cento e oitenta reais e setenta e oito centavos);</w:t>
      </w:r>
      <w:r w:rsidR="002D44E7" w:rsidRPr="00AC6A0A">
        <w:rPr>
          <w:rFonts w:asciiTheme="majorHAnsi" w:hAnsiTheme="majorHAnsi" w:cstheme="majorHAnsi"/>
        </w:rPr>
        <w:t xml:space="preserve"> </w:t>
      </w:r>
      <w:r w:rsidRPr="00AC6A0A">
        <w:rPr>
          <w:rFonts w:asciiTheme="majorHAnsi" w:hAnsiTheme="majorHAnsi" w:cstheme="majorHAnsi"/>
        </w:rPr>
        <w:t>Data do recebimento das propostas: 25 de outubro de 2022, às 9h;</w:t>
      </w:r>
      <w:r w:rsidR="002D44E7" w:rsidRPr="00AC6A0A">
        <w:rPr>
          <w:rFonts w:asciiTheme="majorHAnsi" w:hAnsiTheme="majorHAnsi" w:cstheme="majorHAnsi"/>
        </w:rPr>
        <w:t xml:space="preserve"> </w:t>
      </w:r>
      <w:r w:rsidRPr="00AC6A0A">
        <w:rPr>
          <w:rFonts w:asciiTheme="majorHAnsi" w:hAnsiTheme="majorHAnsi" w:cstheme="majorHAnsi"/>
        </w:rPr>
        <w:t>Prazo de Execução: 120 (cento e vinte) dias</w:t>
      </w:r>
      <w:r w:rsidRPr="00AC6A0A">
        <w:rPr>
          <w:rFonts w:asciiTheme="majorHAnsi" w:hAnsiTheme="majorHAnsi" w:cstheme="majorHAnsi"/>
          <w:b/>
        </w:rPr>
        <w:t>.</w:t>
      </w:r>
    </w:p>
    <w:p w14:paraId="3B0FDA89" w14:textId="77777777" w:rsidR="001F4814" w:rsidRPr="00AC6A0A" w:rsidRDefault="001F4814" w:rsidP="009B524B">
      <w:pPr>
        <w:autoSpaceDE w:val="0"/>
        <w:autoSpaceDN w:val="0"/>
        <w:adjustRightInd w:val="0"/>
        <w:jc w:val="both"/>
        <w:rPr>
          <w:rFonts w:asciiTheme="majorHAnsi" w:hAnsiTheme="majorHAnsi" w:cstheme="majorHAnsi"/>
        </w:rPr>
      </w:pPr>
    </w:p>
    <w:p w14:paraId="5752CBB7" w14:textId="77777777" w:rsidR="00DB58A5" w:rsidRPr="00AC6A0A" w:rsidRDefault="00DB58A5" w:rsidP="009B524B">
      <w:pPr>
        <w:autoSpaceDE w:val="0"/>
        <w:autoSpaceDN w:val="0"/>
        <w:adjustRightInd w:val="0"/>
        <w:jc w:val="both"/>
        <w:rPr>
          <w:rFonts w:asciiTheme="majorHAnsi" w:hAnsiTheme="majorHAnsi" w:cstheme="majorHAnsi"/>
        </w:rPr>
      </w:pPr>
    </w:p>
    <w:p w14:paraId="07143E84" w14:textId="77777777" w:rsidR="005338DC" w:rsidRPr="00AC6A0A" w:rsidRDefault="005338DC" w:rsidP="009B524B">
      <w:pPr>
        <w:autoSpaceDE w:val="0"/>
        <w:autoSpaceDN w:val="0"/>
        <w:adjustRightInd w:val="0"/>
        <w:jc w:val="both"/>
        <w:rPr>
          <w:rFonts w:asciiTheme="majorHAnsi" w:hAnsiTheme="majorHAnsi" w:cstheme="majorHAnsi"/>
        </w:rPr>
      </w:pPr>
    </w:p>
    <w:p w14:paraId="10BDAAEC" w14:textId="77777777" w:rsidR="00DB58A5" w:rsidRPr="00AC6A0A" w:rsidRDefault="00DB58A5" w:rsidP="009B524B">
      <w:pPr>
        <w:autoSpaceDE w:val="0"/>
        <w:autoSpaceDN w:val="0"/>
        <w:adjustRightInd w:val="0"/>
        <w:jc w:val="both"/>
        <w:rPr>
          <w:rFonts w:asciiTheme="majorHAnsi" w:hAnsiTheme="majorHAnsi" w:cstheme="majorHAnsi"/>
        </w:rPr>
      </w:pPr>
    </w:p>
    <w:p w14:paraId="79F0CBA0" w14:textId="2FA6E97E" w:rsidR="00F05FD3" w:rsidRPr="00AC6A0A" w:rsidRDefault="00F05FD3" w:rsidP="0017087A">
      <w:pPr>
        <w:autoSpaceDE w:val="0"/>
        <w:autoSpaceDN w:val="0"/>
        <w:adjustRightInd w:val="0"/>
        <w:jc w:val="center"/>
        <w:rPr>
          <w:rFonts w:asciiTheme="majorHAnsi" w:hAnsiTheme="majorHAnsi" w:cstheme="majorHAnsi"/>
        </w:rPr>
      </w:pPr>
      <w:r w:rsidRPr="00AC6A0A">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AC6A0A"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BCF40" w14:textId="77777777" w:rsidR="00ED084A" w:rsidRDefault="00ED084A">
      <w:r>
        <w:separator/>
      </w:r>
    </w:p>
  </w:endnote>
  <w:endnote w:type="continuationSeparator" w:id="0">
    <w:p w14:paraId="41E7546A" w14:textId="77777777" w:rsidR="00ED084A" w:rsidRDefault="00ED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B0103" w:rsidRPr="00FE1850" w:rsidRDefault="00DB010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B0103" w:rsidRDefault="00DB010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B0103" w:rsidRPr="001042F4" w:rsidRDefault="00DB010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B0103" w14:paraId="15E73B0D" w14:textId="77777777" w:rsidTr="001042F4">
      <w:tc>
        <w:tcPr>
          <w:tcW w:w="2977" w:type="dxa"/>
          <w:shd w:val="clear" w:color="auto" w:fill="F2F2F2" w:themeFill="background1" w:themeFillShade="F2"/>
          <w:vAlign w:val="center"/>
        </w:tcPr>
        <w:p w14:paraId="179090BD" w14:textId="77777777" w:rsidR="00DB0103" w:rsidRDefault="00DB0103" w:rsidP="001042F4">
          <w:pPr>
            <w:jc w:val="center"/>
            <w:rPr>
              <w:rFonts w:ascii="Arial" w:hAnsi="Arial" w:cs="Arial"/>
              <w:sz w:val="16"/>
            </w:rPr>
          </w:pPr>
        </w:p>
      </w:tc>
      <w:tc>
        <w:tcPr>
          <w:tcW w:w="1418" w:type="dxa"/>
          <w:shd w:val="clear" w:color="auto" w:fill="F2F2F2" w:themeFill="background1" w:themeFillShade="F2"/>
        </w:tcPr>
        <w:p w14:paraId="200D52FE" w14:textId="77777777" w:rsidR="00DB0103" w:rsidRPr="001042F4" w:rsidRDefault="00DB010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B0103" w:rsidRDefault="00DB010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B0103" w:rsidRDefault="00DB010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B0103" w:rsidRDefault="00DB010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B0103" w:rsidRDefault="00DB010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B0103" w:rsidRDefault="00DB0103" w:rsidP="001042F4">
          <w:pPr>
            <w:jc w:val="center"/>
            <w:rPr>
              <w:rFonts w:ascii="Arial" w:hAnsi="Arial" w:cs="Arial"/>
              <w:noProof/>
              <w:sz w:val="16"/>
            </w:rPr>
          </w:pPr>
        </w:p>
      </w:tc>
    </w:tr>
  </w:tbl>
  <w:p w14:paraId="62D11665" w14:textId="77777777" w:rsidR="00DB0103" w:rsidRPr="18102E9A" w:rsidRDefault="00DB010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177E2" w14:textId="77777777" w:rsidR="00ED084A" w:rsidRDefault="00ED084A">
      <w:r>
        <w:separator/>
      </w:r>
    </w:p>
  </w:footnote>
  <w:footnote w:type="continuationSeparator" w:id="0">
    <w:p w14:paraId="5466A561" w14:textId="77777777" w:rsidR="00ED084A" w:rsidRDefault="00ED0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B0103" w:rsidRDefault="00DB010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9559EF6" w:rsidR="00DB0103" w:rsidRPr="20774586" w:rsidRDefault="00DB0103" w:rsidP="007C304A">
                          <w:pPr>
                            <w:rPr>
                              <w:rFonts w:ascii="Arial" w:hAnsi="Arial" w:cs="Arial"/>
                              <w:b/>
                              <w:color w:val="FFFFFF"/>
                              <w:sz w:val="18"/>
                              <w:szCs w:val="18"/>
                            </w:rPr>
                          </w:pPr>
                          <w:r>
                            <w:rPr>
                              <w:rFonts w:ascii="Arial" w:hAnsi="Arial" w:cs="Arial"/>
                              <w:b/>
                              <w:bCs/>
                              <w:iCs/>
                              <w:caps/>
                              <w:color w:val="FFFFFF"/>
                              <w:sz w:val="18"/>
                              <w:szCs w:val="18"/>
                            </w:rPr>
                            <w:t>21/09/2022 - EdiçÃo nº 167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5C57">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95C57">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9559EF6" w:rsidR="00DB0103" w:rsidRPr="20774586" w:rsidRDefault="00DB0103" w:rsidP="007C304A">
                    <w:pPr>
                      <w:rPr>
                        <w:rFonts w:ascii="Arial" w:hAnsi="Arial" w:cs="Arial"/>
                        <w:b/>
                        <w:color w:val="FFFFFF"/>
                        <w:sz w:val="18"/>
                        <w:szCs w:val="18"/>
                      </w:rPr>
                    </w:pPr>
                    <w:r>
                      <w:rPr>
                        <w:rFonts w:ascii="Arial" w:hAnsi="Arial" w:cs="Arial"/>
                        <w:b/>
                        <w:bCs/>
                        <w:iCs/>
                        <w:caps/>
                        <w:color w:val="FFFFFF"/>
                        <w:sz w:val="18"/>
                        <w:szCs w:val="18"/>
                      </w:rPr>
                      <w:t>21/09/2022 - EdiçÃo nº 167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5C57">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95C57">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24948EA"/>
    <w:multiLevelType w:val="hybridMultilevel"/>
    <w:tmpl w:val="1F4E7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748157EE"/>
    <w:multiLevelType w:val="hybridMultilevel"/>
    <w:tmpl w:val="16A2B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6"/>
  </w:num>
  <w:num w:numId="5">
    <w:abstractNumId w:val="13"/>
  </w:num>
  <w:num w:numId="6">
    <w:abstractNumId w:val="13"/>
  </w:num>
  <w:num w:numId="7">
    <w:abstractNumId w:val="19"/>
  </w:num>
  <w:num w:numId="8">
    <w:abstractNumId w:val="15"/>
  </w:num>
  <w:num w:numId="9">
    <w:abstractNumId w:val="23"/>
  </w:num>
  <w:num w:numId="10">
    <w:abstractNumId w:val="38"/>
  </w:num>
  <w:num w:numId="11">
    <w:abstractNumId w:val="34"/>
  </w:num>
  <w:num w:numId="12">
    <w:abstractNumId w:val="18"/>
  </w:num>
  <w:num w:numId="13">
    <w:abstractNumId w:val="28"/>
  </w:num>
  <w:num w:numId="14">
    <w:abstractNumId w:val="30"/>
  </w:num>
  <w:num w:numId="15">
    <w:abstractNumId w:val="27"/>
  </w:num>
  <w:num w:numId="16">
    <w:abstractNumId w:val="37"/>
  </w:num>
  <w:num w:numId="17">
    <w:abstractNumId w:val="26"/>
  </w:num>
  <w:num w:numId="1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58"/>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29D"/>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46C"/>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0"/>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5C"/>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16"/>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C57"/>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2AD"/>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4E7"/>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B1"/>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8"/>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DC"/>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457"/>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41"/>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6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B0"/>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FC"/>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CDD"/>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7A"/>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01"/>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4B"/>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A3"/>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0F9"/>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B89"/>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BF"/>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4B"/>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D9"/>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32"/>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A"/>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C8B"/>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DE"/>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1F9"/>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CF9"/>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E34"/>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4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5D8"/>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30"/>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03"/>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0"/>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A2"/>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2D0"/>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4A"/>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E"/>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76"/>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075">
      <w:bodyDiv w:val="1"/>
      <w:marLeft w:val="0"/>
      <w:marRight w:val="0"/>
      <w:marTop w:val="0"/>
      <w:marBottom w:val="0"/>
      <w:divBdr>
        <w:top w:val="none" w:sz="0" w:space="0" w:color="auto"/>
        <w:left w:val="none" w:sz="0" w:space="0" w:color="auto"/>
        <w:bottom w:val="none" w:sz="0" w:space="0" w:color="auto"/>
        <w:right w:val="none" w:sz="0" w:space="0" w:color="auto"/>
      </w:divBdr>
      <w:divsChild>
        <w:div w:id="370227598">
          <w:marLeft w:val="0"/>
          <w:marRight w:val="0"/>
          <w:marTop w:val="0"/>
          <w:marBottom w:val="0"/>
          <w:divBdr>
            <w:top w:val="none" w:sz="0" w:space="0" w:color="auto"/>
            <w:left w:val="none" w:sz="0" w:space="0" w:color="auto"/>
            <w:bottom w:val="none" w:sz="0" w:space="0" w:color="auto"/>
            <w:right w:val="none" w:sz="0" w:space="0" w:color="auto"/>
          </w:divBdr>
          <w:divsChild>
            <w:div w:id="1555653149">
              <w:marLeft w:val="0"/>
              <w:marRight w:val="0"/>
              <w:marTop w:val="0"/>
              <w:marBottom w:val="0"/>
              <w:divBdr>
                <w:top w:val="none" w:sz="0" w:space="0" w:color="auto"/>
                <w:left w:val="none" w:sz="0" w:space="0" w:color="auto"/>
                <w:bottom w:val="none" w:sz="0" w:space="0" w:color="auto"/>
                <w:right w:val="none" w:sz="0" w:space="0" w:color="auto"/>
              </w:divBdr>
              <w:divsChild>
                <w:div w:id="1768117670">
                  <w:marLeft w:val="0"/>
                  <w:marRight w:val="0"/>
                  <w:marTop w:val="0"/>
                  <w:marBottom w:val="0"/>
                  <w:divBdr>
                    <w:top w:val="none" w:sz="0" w:space="0" w:color="auto"/>
                    <w:left w:val="none" w:sz="0" w:space="0" w:color="auto"/>
                    <w:bottom w:val="none" w:sz="0" w:space="0" w:color="auto"/>
                    <w:right w:val="none" w:sz="0" w:space="0" w:color="auto"/>
                  </w:divBdr>
                  <w:divsChild>
                    <w:div w:id="1717126215">
                      <w:marLeft w:val="0"/>
                      <w:marRight w:val="0"/>
                      <w:marTop w:val="0"/>
                      <w:marBottom w:val="0"/>
                      <w:divBdr>
                        <w:top w:val="none" w:sz="0" w:space="0" w:color="auto"/>
                        <w:left w:val="none" w:sz="0" w:space="0" w:color="auto"/>
                        <w:bottom w:val="none" w:sz="0" w:space="0" w:color="auto"/>
                        <w:right w:val="none" w:sz="0" w:space="0" w:color="auto"/>
                      </w:divBdr>
                      <w:divsChild>
                        <w:div w:id="1715305567">
                          <w:marLeft w:val="0"/>
                          <w:marRight w:val="0"/>
                          <w:marTop w:val="0"/>
                          <w:marBottom w:val="0"/>
                          <w:divBdr>
                            <w:top w:val="none" w:sz="0" w:space="0" w:color="auto"/>
                            <w:left w:val="none" w:sz="0" w:space="0" w:color="auto"/>
                            <w:bottom w:val="none" w:sz="0" w:space="0" w:color="auto"/>
                            <w:right w:val="none" w:sz="0" w:space="0" w:color="auto"/>
                          </w:divBdr>
                          <w:divsChild>
                            <w:div w:id="564729410">
                              <w:marLeft w:val="0"/>
                              <w:marRight w:val="0"/>
                              <w:marTop w:val="0"/>
                              <w:marBottom w:val="0"/>
                              <w:divBdr>
                                <w:top w:val="none" w:sz="0" w:space="0" w:color="auto"/>
                                <w:left w:val="none" w:sz="0" w:space="0" w:color="auto"/>
                                <w:bottom w:val="none" w:sz="0" w:space="0" w:color="auto"/>
                                <w:right w:val="none" w:sz="0" w:space="0" w:color="auto"/>
                              </w:divBdr>
                              <w:divsChild>
                                <w:div w:id="1394700270">
                                  <w:marLeft w:val="0"/>
                                  <w:marRight w:val="0"/>
                                  <w:marTop w:val="0"/>
                                  <w:marBottom w:val="0"/>
                                  <w:divBdr>
                                    <w:top w:val="none" w:sz="0" w:space="0" w:color="auto"/>
                                    <w:left w:val="none" w:sz="0" w:space="0" w:color="auto"/>
                                    <w:bottom w:val="none" w:sz="0" w:space="0" w:color="auto"/>
                                    <w:right w:val="none" w:sz="0" w:space="0" w:color="auto"/>
                                  </w:divBdr>
                                  <w:divsChild>
                                    <w:div w:id="500705598">
                                      <w:marLeft w:val="0"/>
                                      <w:marRight w:val="0"/>
                                      <w:marTop w:val="0"/>
                                      <w:marBottom w:val="0"/>
                                      <w:divBdr>
                                        <w:top w:val="none" w:sz="0" w:space="0" w:color="auto"/>
                                        <w:left w:val="none" w:sz="0" w:space="0" w:color="auto"/>
                                        <w:bottom w:val="none" w:sz="0" w:space="0" w:color="auto"/>
                                        <w:right w:val="none" w:sz="0" w:space="0" w:color="auto"/>
                                      </w:divBdr>
                                      <w:divsChild>
                                        <w:div w:id="6299434">
                                          <w:marLeft w:val="0"/>
                                          <w:marRight w:val="0"/>
                                          <w:marTop w:val="0"/>
                                          <w:marBottom w:val="0"/>
                                          <w:divBdr>
                                            <w:top w:val="none" w:sz="0" w:space="0" w:color="auto"/>
                                            <w:left w:val="none" w:sz="0" w:space="0" w:color="auto"/>
                                            <w:bottom w:val="none" w:sz="0" w:space="0" w:color="auto"/>
                                            <w:right w:val="none" w:sz="0" w:space="0" w:color="auto"/>
                                          </w:divBdr>
                                          <w:divsChild>
                                            <w:div w:id="398870246">
                                              <w:marLeft w:val="0"/>
                                              <w:marRight w:val="0"/>
                                              <w:marTop w:val="0"/>
                                              <w:marBottom w:val="0"/>
                                              <w:divBdr>
                                                <w:top w:val="none" w:sz="0" w:space="0" w:color="auto"/>
                                                <w:left w:val="none" w:sz="0" w:space="0" w:color="auto"/>
                                                <w:bottom w:val="none" w:sz="0" w:space="0" w:color="auto"/>
                                                <w:right w:val="none" w:sz="0" w:space="0" w:color="auto"/>
                                              </w:divBdr>
                                              <w:divsChild>
                                                <w:div w:id="2102140013">
                                                  <w:marLeft w:val="0"/>
                                                  <w:marRight w:val="0"/>
                                                  <w:marTop w:val="0"/>
                                                  <w:marBottom w:val="0"/>
                                                  <w:divBdr>
                                                    <w:top w:val="none" w:sz="0" w:space="0" w:color="auto"/>
                                                    <w:left w:val="none" w:sz="0" w:space="0" w:color="auto"/>
                                                    <w:bottom w:val="none" w:sz="0" w:space="0" w:color="auto"/>
                                                    <w:right w:val="none" w:sz="0" w:space="0" w:color="auto"/>
                                                  </w:divBdr>
                                                  <w:divsChild>
                                                    <w:div w:id="13919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1493490">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3430">
      <w:bodyDiv w:val="1"/>
      <w:marLeft w:val="0"/>
      <w:marRight w:val="0"/>
      <w:marTop w:val="0"/>
      <w:marBottom w:val="0"/>
      <w:divBdr>
        <w:top w:val="none" w:sz="0" w:space="0" w:color="auto"/>
        <w:left w:val="none" w:sz="0" w:space="0" w:color="auto"/>
        <w:bottom w:val="none" w:sz="0" w:space="0" w:color="auto"/>
        <w:right w:val="none" w:sz="0" w:space="0" w:color="auto"/>
      </w:divBdr>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mailto:licitacompras@arantina.mg.gov.br" TargetMode="External"/><Relationship Id="rId39" Type="http://schemas.openxmlformats.org/officeDocument/2006/relationships/hyperlink" Target="mailto:pmibiracatulicitacao@gmail.com" TargetMode="External"/><Relationship Id="rId21" Type="http://schemas.openxmlformats.org/officeDocument/2006/relationships/image" Target="media/image6.png"/><Relationship Id="rId34" Type="http://schemas.openxmlformats.org/officeDocument/2006/relationships/hyperlink" Target="mailto:licitacaoformigamg@gmail.com" TargetMode="External"/><Relationship Id="rId42" Type="http://schemas.openxmlformats.org/officeDocument/2006/relationships/hyperlink" Target="http://www.itabirinha.mg.gov.br" TargetMode="External"/><Relationship Id="rId47" Type="http://schemas.openxmlformats.org/officeDocument/2006/relationships/hyperlink" Target="http://www.jequitiba.mg.gov.br" TargetMode="External"/><Relationship Id="rId50" Type="http://schemas.openxmlformats.org/officeDocument/2006/relationships/hyperlink" Target="http://www.manga.mg.gov.br" TargetMode="External"/><Relationship Id="rId55" Type="http://schemas.openxmlformats.org/officeDocument/2006/relationships/hyperlink" Target="http://www.oliveira.atende.net" TargetMode="External"/><Relationship Id="rId63" Type="http://schemas.openxmlformats.org/officeDocument/2006/relationships/hyperlink" Target="mailto:licitacao@porteirinha.mg.gov.br" TargetMode="External"/><Relationship Id="rId68" Type="http://schemas.openxmlformats.org/officeDocument/2006/relationships/hyperlink" Target="http://www.uba.mg.gov.br" TargetMode="External"/><Relationship Id="rId76" Type="http://schemas.openxmlformats.org/officeDocument/2006/relationships/hyperlink" Target="mailto:delic@corsan.com.br"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pl@infra.ba.gov.br" TargetMode="Externa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https://www.camanducaia.mg.gov.br/transparencia/licitacao/aviso-depublicacao" TargetMode="External"/><Relationship Id="rId11" Type="http://schemas.openxmlformats.org/officeDocument/2006/relationships/hyperlink" Target="http://www.der.mg.gov.br" TargetMode="External"/><Relationship Id="rId24" Type="http://schemas.openxmlformats.org/officeDocument/2006/relationships/hyperlink" Target="mailto:licitacao@alpinopolis.mg.gov.br" TargetMode="External"/><Relationship Id="rId32" Type="http://schemas.openxmlformats.org/officeDocument/2006/relationships/hyperlink" Target="http://www.conselheiropena.mg.gov.br" TargetMode="External"/><Relationship Id="rId37" Type="http://schemas.openxmlformats.org/officeDocument/2006/relationships/hyperlink" Target="http://www.valadares.mg.gov.br" TargetMode="External"/><Relationship Id="rId40" Type="http://schemas.openxmlformats.org/officeDocument/2006/relationships/hyperlink" Target="http://www.ibiracatu.mg.gov.br" TargetMode="External"/><Relationship Id="rId45" Type="http://schemas.openxmlformats.org/officeDocument/2006/relationships/hyperlink" Target="http://www.japaraiba.mg.gov.br" TargetMode="External"/><Relationship Id="rId53" Type="http://schemas.openxmlformats.org/officeDocument/2006/relationships/hyperlink" Target="http://www.moema.mg.gov.br" TargetMode="External"/><Relationship Id="rId58" Type="http://schemas.openxmlformats.org/officeDocument/2006/relationships/hyperlink" Target="http://www.piranguinho.mg.gov.br" TargetMode="External"/><Relationship Id="rId66" Type="http://schemas.openxmlformats.org/officeDocument/2006/relationships/hyperlink" Target="http://www.tiros.mg.gov.br" TargetMode="External"/><Relationship Id="rId74" Type="http://schemas.openxmlformats.org/officeDocument/2006/relationships/hyperlink" Target="http://licitacao.sanepar.com.br" TargetMode="External"/><Relationship Id="rId79" Type="http://schemas.openxmlformats.org/officeDocument/2006/relationships/hyperlink" Target="https://pregaobanrisul.com.br/editais/0059_2022/292654" TargetMode="External"/><Relationship Id="rId5" Type="http://schemas.openxmlformats.org/officeDocument/2006/relationships/webSettings" Target="webSettings.xml"/><Relationship Id="rId61" Type="http://schemas.openxmlformats.org/officeDocument/2006/relationships/hyperlink" Target="mailto:licitacao@piranguinho.mg.gov.br" TargetMode="External"/><Relationship Id="rId82" Type="http://schemas.openxmlformats.org/officeDocument/2006/relationships/image" Target="media/image8.jpg"/><Relationship Id="rId19" Type="http://schemas.openxmlformats.org/officeDocument/2006/relationships/hyperlink" Target="http://www.der.mg.gov.br/transparencia/licitacoes/concorrencias-tomadas-de-preco-2022/2005-licitacoes/concorrencias-tomadas-de-preco-2022/2969-edital-111-2022"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http://www.der.mg.gov.br/transparencia/licitacoes/regime-diferenciado-de-contratacao-2022/2037-licitacoes/regime-diferenciado-2022/2957-edital-106-2022" TargetMode="External"/><Relationship Id="rId22" Type="http://schemas.openxmlformats.org/officeDocument/2006/relationships/hyperlink" Target="http://www8.tjmg.gov.br/licitacoes/consulta/consultaLicitacao.jsf;jsessionid=37E3407FF3D85EB712B2BF6905D8612F.portal_node1?anoLicitacao=2022&amp;numeroLicitacao=164" TargetMode="External"/><Relationship Id="rId27" Type="http://schemas.openxmlformats.org/officeDocument/2006/relationships/hyperlink" Target="http://arapua.mg.gov.br/" TargetMode="External"/><Relationship Id="rId30" Type="http://schemas.openxmlformats.org/officeDocument/2006/relationships/hyperlink" Target="mailto:licitacao@chapadadonorte.mg.gov.br" TargetMode="External"/><Relationship Id="rId35" Type="http://schemas.openxmlformats.org/officeDocument/2006/relationships/hyperlink" Target="http://www.formiga.mg.gov.br" TargetMode="External"/><Relationship Id="rId43" Type="http://schemas.openxmlformats.org/officeDocument/2006/relationships/hyperlink" Target="mailto:licitacao@itabirinha.mg.gov.br" TargetMode="External"/><Relationship Id="rId48" Type="http://schemas.openxmlformats.org/officeDocument/2006/relationships/hyperlink" Target="mailto:juramentolicitacao.mg@gmail.com" TargetMode="External"/><Relationship Id="rId56" Type="http://schemas.openxmlformats.org/officeDocument/2006/relationships/hyperlink" Target="http://www.piranguinho.mg.gov.br" TargetMode="External"/><Relationship Id="rId64" Type="http://schemas.openxmlformats.org/officeDocument/2006/relationships/hyperlink" Target="mailto:comprassantaefigeniademinas@gmail.com" TargetMode="External"/><Relationship Id="rId69" Type="http://schemas.openxmlformats.org/officeDocument/2006/relationships/hyperlink" Target="mailto:compras@uba.mg.gov.br" TargetMode="External"/><Relationship Id="rId77" Type="http://schemas.openxmlformats.org/officeDocument/2006/relationships/hyperlink" Target="https://pregaobanrisul.com.br/editais/0062_2022/292648" TargetMode="External"/><Relationship Id="rId8" Type="http://schemas.openxmlformats.org/officeDocument/2006/relationships/image" Target="media/image1.png"/><Relationship Id="rId51" Type="http://schemas.openxmlformats.org/officeDocument/2006/relationships/hyperlink" Target="http://www.pmmariana.com.br" TargetMode="External"/><Relationship Id="rId72" Type="http://schemas.openxmlformats.org/officeDocument/2006/relationships/hyperlink" Target="http://www.sinfra.mt.gov.br" TargetMode="External"/><Relationship Id="rId80" Type="http://schemas.openxmlformats.org/officeDocument/2006/relationships/hyperlink" Target="mailto:delic@corsan.com.b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alpinopolis.mg.gov.br" TargetMode="External"/><Relationship Id="rId33" Type="http://schemas.openxmlformats.org/officeDocument/2006/relationships/hyperlink" Target="http://www.diamantina.mg.gov.br" TargetMode="External"/><Relationship Id="rId38" Type="http://schemas.openxmlformats.org/officeDocument/2006/relationships/hyperlink" Target="mailto:cpl@valadares.mg.gov.br" TargetMode="External"/><Relationship Id="rId46" Type="http://schemas.openxmlformats.org/officeDocument/2006/relationships/hyperlink" Target="mailto:licitacao@japaraiba.mg.gov.br" TargetMode="External"/><Relationship Id="rId59" Type="http://schemas.openxmlformats.org/officeDocument/2006/relationships/hyperlink" Target="mailto:licitacao@piranguinho.mg.gov.br" TargetMode="External"/><Relationship Id="rId67" Type="http://schemas.openxmlformats.org/officeDocument/2006/relationships/hyperlink" Target="http://www.tocosdomoji.mg.gov.br" TargetMode="External"/><Relationship Id="rId20" Type="http://schemas.openxmlformats.org/officeDocument/2006/relationships/hyperlink" Target="mailto:licit@tjmg.jus.br" TargetMode="External"/><Relationship Id="rId41" Type="http://schemas.openxmlformats.org/officeDocument/2006/relationships/hyperlink" Target="http://www.ingai.mg.gov.br" TargetMode="External"/><Relationship Id="rId54" Type="http://schemas.openxmlformats.org/officeDocument/2006/relationships/hyperlink" Target="http://www.novaera.mg.gov.br" TargetMode="External"/><Relationship Id="rId62" Type="http://schemas.openxmlformats.org/officeDocument/2006/relationships/hyperlink" Target="http://www.porteirinha.mg.gov.br" TargetMode="External"/><Relationship Id="rId70" Type="http://schemas.openxmlformats.org/officeDocument/2006/relationships/hyperlink" Target="http://www.infraestrutura.ba.gov.br" TargetMode="External"/><Relationship Id="rId75" Type="http://schemas.openxmlformats.org/officeDocument/2006/relationships/hyperlink" Target="https://pregaobanrisul.com.br/editais/0064_2022/292656"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image" Target="media/image7.png"/><Relationship Id="rId28" Type="http://schemas.openxmlformats.org/officeDocument/2006/relationships/hyperlink" Target="http://www.arceburgo.mg.gov.br" TargetMode="External"/><Relationship Id="rId36" Type="http://schemas.openxmlformats.org/officeDocument/2006/relationships/hyperlink" Target="mailto:setor.licitacao@franciscobadaro.mg.gov.br" TargetMode="External"/><Relationship Id="rId49" Type="http://schemas.openxmlformats.org/officeDocument/2006/relationships/hyperlink" Target="mailto:cpl.manga@yahoo.com.br" TargetMode="External"/><Relationship Id="rId57" Type="http://schemas.openxmlformats.org/officeDocument/2006/relationships/hyperlink" Target="mailto:licitacao@piranguinho.mg.gov.br" TargetMode="External"/><Relationship Id="rId10" Type="http://schemas.openxmlformats.org/officeDocument/2006/relationships/hyperlink" Target="mailto:asl@deer.mg.gov.br" TargetMode="External"/><Relationship Id="rId31" Type="http://schemas.openxmlformats.org/officeDocument/2006/relationships/hyperlink" Target="http://www.chapadadonorte.mg.gov.br" TargetMode="External"/><Relationship Id="rId44" Type="http://schemas.openxmlformats.org/officeDocument/2006/relationships/hyperlink" Target="http://www.saaeita.mg.gov.br/licita&#231;&#245;es" TargetMode="External"/><Relationship Id="rId52" Type="http://schemas.openxmlformats.org/officeDocument/2006/relationships/hyperlink" Target="mailto:licitacaoprefeiturademariana@gmail.com" TargetMode="External"/><Relationship Id="rId60" Type="http://schemas.openxmlformats.org/officeDocument/2006/relationships/hyperlink" Target="http://www.piranguinho.mg.gov.br" TargetMode="External"/><Relationship Id="rId65" Type="http://schemas.openxmlformats.org/officeDocument/2006/relationships/hyperlink" Target="http://www.tiros.mg.gov.br" TargetMode="External"/><Relationship Id="rId73" Type="http://schemas.openxmlformats.org/officeDocument/2006/relationships/hyperlink" Target="mailto:cpl@sinfra.mt.gov.br" TargetMode="External"/><Relationship Id="rId78" Type="http://schemas.openxmlformats.org/officeDocument/2006/relationships/hyperlink" Target="mailto:delic@corsan.com.br" TargetMode="External"/><Relationship Id="rId81" Type="http://schemas.openxmlformats.org/officeDocument/2006/relationships/hyperlink" Target="https://atentasaude.com.br/contat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214B8-CEA5-4A4F-B36C-C87F253B1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8188</Words>
  <Characters>44220</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52304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33</cp:revision>
  <cp:lastPrinted>2022-09-21T21:00:00Z</cp:lastPrinted>
  <dcterms:created xsi:type="dcterms:W3CDTF">2022-09-21T17:51:00Z</dcterms:created>
  <dcterms:modified xsi:type="dcterms:W3CDTF">2022-09-21T21:01:00Z</dcterms:modified>
</cp:coreProperties>
</file>