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3C5508" w14:textId="77777777" w:rsidR="00C5612E" w:rsidRDefault="00C5612E" w:rsidP="00C5612E">
      <w:pPr>
        <w:rPr>
          <w:rFonts w:eastAsia="Times New Roman"/>
          <w:color w:val="000000"/>
          <w:sz w:val="17"/>
          <w:szCs w:val="17"/>
        </w:rPr>
      </w:pPr>
    </w:p>
    <w:p w14:paraId="7C34AC32" w14:textId="62176539" w:rsidR="00C5612E" w:rsidRDefault="00C5612E" w:rsidP="00C5612E">
      <w:pPr>
        <w:rPr>
          <w:rFonts w:eastAsia="Times New Roman"/>
          <w:color w:val="000000"/>
          <w:sz w:val="17"/>
          <w:szCs w:val="17"/>
        </w:rPr>
      </w:pPr>
      <w:r>
        <w:rPr>
          <w:rFonts w:eastAsia="Times New Roman"/>
          <w:noProof/>
          <w:color w:val="000000"/>
          <w:sz w:val="17"/>
          <w:szCs w:val="17"/>
        </w:rPr>
        <w:drawing>
          <wp:inline distT="0" distB="0" distL="0" distR="0" wp14:anchorId="43765233" wp14:editId="0CBDA2B3">
            <wp:extent cx="6844030" cy="235585"/>
            <wp:effectExtent l="0" t="0" r="0" b="0"/>
            <wp:docPr id="4" name="Imagem 4"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4030" cy="235585"/>
                    </a:xfrm>
                    <a:prstGeom prst="rect">
                      <a:avLst/>
                    </a:prstGeom>
                    <a:noFill/>
                    <a:ln>
                      <a:noFill/>
                    </a:ln>
                  </pic:spPr>
                </pic:pic>
              </a:graphicData>
            </a:graphic>
          </wp:inline>
        </w:drawing>
      </w:r>
    </w:p>
    <w:p w14:paraId="0BBF07DB" w14:textId="77777777" w:rsidR="00C5612E" w:rsidRDefault="00C5612E" w:rsidP="00C5612E">
      <w:pPr>
        <w:jc w:val="both"/>
        <w:rPr>
          <w:rFonts w:asciiTheme="majorHAnsi" w:hAnsiTheme="majorHAnsi"/>
          <w:sz w:val="8"/>
        </w:rPr>
      </w:pPr>
    </w:p>
    <w:p w14:paraId="3A9D229E" w14:textId="77777777" w:rsidR="00C5612E" w:rsidRDefault="00C5612E" w:rsidP="00C5612E">
      <w:pPr>
        <w:jc w:val="both"/>
        <w:rPr>
          <w:rFonts w:asciiTheme="majorHAnsi" w:hAnsiTheme="majorHAnsi"/>
          <w:sz w:val="8"/>
        </w:rPr>
      </w:pPr>
    </w:p>
    <w:p w14:paraId="3945DADF" w14:textId="77777777" w:rsidR="00C5612E" w:rsidRDefault="00C5612E" w:rsidP="00C5612E">
      <w:pPr>
        <w:jc w:val="both"/>
        <w:rPr>
          <w:rFonts w:asciiTheme="majorHAnsi" w:hAnsiTheme="majorHAnsi"/>
          <w:sz w:val="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24"/>
        <w:gridCol w:w="1289"/>
        <w:gridCol w:w="4713"/>
      </w:tblGrid>
      <w:tr w:rsidR="00C5612E" w14:paraId="4AB93A22" w14:textId="77777777" w:rsidTr="00EF468F">
        <w:trPr>
          <w:cantSplit/>
          <w:trHeight w:val="604"/>
        </w:trPr>
        <w:tc>
          <w:tcPr>
            <w:tcW w:w="6230" w:type="dxa"/>
            <w:gridSpan w:val="2"/>
            <w:tcBorders>
              <w:top w:val="single" w:sz="4" w:space="0" w:color="auto"/>
              <w:left w:val="single" w:sz="4" w:space="0" w:color="auto"/>
              <w:bottom w:val="single" w:sz="4" w:space="0" w:color="auto"/>
              <w:right w:val="single" w:sz="4" w:space="0" w:color="auto"/>
            </w:tcBorders>
            <w:vAlign w:val="center"/>
            <w:hideMark/>
          </w:tcPr>
          <w:p w14:paraId="051E4611" w14:textId="77777777" w:rsidR="00C5612E" w:rsidRDefault="00C5612E">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4396" w:type="dxa"/>
            <w:tcBorders>
              <w:top w:val="single" w:sz="4" w:space="0" w:color="auto"/>
              <w:left w:val="single" w:sz="4" w:space="0" w:color="auto"/>
              <w:bottom w:val="single" w:sz="4" w:space="0" w:color="auto"/>
              <w:right w:val="single" w:sz="4" w:space="0" w:color="auto"/>
            </w:tcBorders>
            <w:vAlign w:val="center"/>
            <w:hideMark/>
          </w:tcPr>
          <w:p w14:paraId="7572A88E" w14:textId="5A4F48BC" w:rsidR="00C5612E" w:rsidRDefault="00C5612E">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Nº CPLI.</w:t>
            </w:r>
            <w:r>
              <w:t xml:space="preserve"> </w:t>
            </w:r>
            <w:r w:rsidR="00BE63B0" w:rsidRPr="00BE63B0">
              <w:rPr>
                <w:rFonts w:ascii="Times New Roman" w:hAnsi="Times New Roman"/>
                <w:b/>
                <w:bCs/>
                <w:sz w:val="34"/>
                <w:szCs w:val="34"/>
              </w:rPr>
              <w:t>1120210227</w:t>
            </w:r>
          </w:p>
        </w:tc>
      </w:tr>
      <w:tr w:rsidR="00C5612E" w14:paraId="7105E3BA" w14:textId="77777777" w:rsidTr="00C5612E">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3EF80F94" w14:textId="77777777" w:rsidR="00C5612E" w:rsidRDefault="00C5612E">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4D7A89D1" w14:textId="77777777" w:rsidR="00C5612E" w:rsidRDefault="00C5612E">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C5612E" w14:paraId="034D044C" w14:textId="77777777" w:rsidTr="00EF468F">
        <w:trPr>
          <w:cantSplit/>
          <w:trHeight w:val="1030"/>
        </w:trPr>
        <w:tc>
          <w:tcPr>
            <w:tcW w:w="6230" w:type="dxa"/>
            <w:gridSpan w:val="2"/>
            <w:tcBorders>
              <w:top w:val="single" w:sz="4" w:space="0" w:color="auto"/>
              <w:left w:val="single" w:sz="4" w:space="0" w:color="auto"/>
              <w:bottom w:val="single" w:sz="4" w:space="0" w:color="auto"/>
              <w:right w:val="single" w:sz="4" w:space="0" w:color="auto"/>
            </w:tcBorders>
            <w:hideMark/>
          </w:tcPr>
          <w:p w14:paraId="09FE3762" w14:textId="28BEF5FE" w:rsidR="00C5612E" w:rsidRDefault="00C5612E" w:rsidP="00BE63B0">
            <w:pPr>
              <w:jc w:val="both"/>
              <w:rPr>
                <w:rFonts w:asciiTheme="majorHAnsi" w:hAnsiTheme="majorHAnsi" w:cs="Arial"/>
              </w:rPr>
            </w:pPr>
            <w:r>
              <w:rPr>
                <w:rFonts w:asciiTheme="majorHAnsi" w:hAnsiTheme="majorHAnsi" w:cs="Arial"/>
              </w:rPr>
              <w:t>OBJETO:</w:t>
            </w:r>
            <w:r w:rsidR="00BE63B0">
              <w:rPr>
                <w:rFonts w:asciiTheme="majorHAnsi" w:hAnsiTheme="majorHAnsi" w:cs="Arial"/>
              </w:rPr>
              <w:t xml:space="preserve"> </w:t>
            </w:r>
            <w:r w:rsidR="00BE63B0" w:rsidRPr="00BE63B0">
              <w:rPr>
                <w:rFonts w:asciiTheme="majorHAnsi" w:hAnsiTheme="majorHAnsi" w:cs="Arial"/>
              </w:rPr>
              <w:t xml:space="preserve">EXECUÇÃO, COM FORNECIMENTO TOTAL DE MATERIAIS E EQUIPAMENTOS, DAS OBRAS E SERVIÇOS DE IMPLANTAÇÃO AO SISTEMA DE ESGOTAMENTO SANITÁRIO - SES DO MUNICÍPIO PRESIDENTE JUSCELINO / MG. </w:t>
            </w:r>
          </w:p>
        </w:tc>
        <w:tc>
          <w:tcPr>
            <w:tcW w:w="4396" w:type="dxa"/>
            <w:tcBorders>
              <w:top w:val="single" w:sz="4" w:space="0" w:color="auto"/>
              <w:left w:val="single" w:sz="4" w:space="0" w:color="auto"/>
              <w:bottom w:val="single" w:sz="4" w:space="0" w:color="auto"/>
              <w:right w:val="single" w:sz="4" w:space="0" w:color="auto"/>
            </w:tcBorders>
            <w:vAlign w:val="center"/>
            <w:hideMark/>
          </w:tcPr>
          <w:p w14:paraId="789F51C9" w14:textId="77777777" w:rsidR="00C5612E" w:rsidRDefault="00C5612E">
            <w:pPr>
              <w:pStyle w:val="Default"/>
              <w:jc w:val="both"/>
              <w:rPr>
                <w:rFonts w:asciiTheme="majorHAnsi" w:hAnsiTheme="majorHAnsi" w:cs="Arial"/>
              </w:rPr>
            </w:pPr>
            <w:r>
              <w:rPr>
                <w:rFonts w:asciiTheme="majorHAnsi" w:hAnsiTheme="majorHAnsi" w:cs="Arial"/>
              </w:rPr>
              <w:t xml:space="preserve">DATAS: </w:t>
            </w:r>
          </w:p>
          <w:p w14:paraId="13118C26" w14:textId="1878FEC0" w:rsidR="00C5612E" w:rsidRDefault="00C5612E" w:rsidP="00C5612E">
            <w:pPr>
              <w:pStyle w:val="Default"/>
              <w:numPr>
                <w:ilvl w:val="0"/>
                <w:numId w:val="42"/>
              </w:numPr>
              <w:jc w:val="both"/>
              <w:rPr>
                <w:rFonts w:asciiTheme="majorHAnsi" w:hAnsiTheme="majorHAnsi" w:cs="Arial"/>
              </w:rPr>
            </w:pPr>
            <w:r>
              <w:rPr>
                <w:rFonts w:asciiTheme="majorHAnsi" w:hAnsiTheme="majorHAnsi" w:cs="Arial"/>
              </w:rPr>
              <w:t xml:space="preserve">Entrega: </w:t>
            </w:r>
            <w:r w:rsidR="00BE63B0">
              <w:rPr>
                <w:rFonts w:asciiTheme="majorHAnsi" w:hAnsiTheme="majorHAnsi" w:cs="Arial"/>
              </w:rPr>
              <w:t>21</w:t>
            </w:r>
            <w:r>
              <w:rPr>
                <w:rFonts w:asciiTheme="majorHAnsi" w:hAnsiTheme="majorHAnsi" w:cs="Arial"/>
              </w:rPr>
              <w:t>/10/2021 às 08:30</w:t>
            </w:r>
          </w:p>
          <w:p w14:paraId="233A58A9" w14:textId="2E7C5BEA" w:rsidR="00C5612E" w:rsidRDefault="00C5612E" w:rsidP="00C5612E">
            <w:pPr>
              <w:pStyle w:val="Default"/>
              <w:numPr>
                <w:ilvl w:val="0"/>
                <w:numId w:val="42"/>
              </w:numPr>
              <w:jc w:val="both"/>
              <w:rPr>
                <w:rFonts w:asciiTheme="majorHAnsi" w:hAnsiTheme="majorHAnsi" w:cs="Arial"/>
              </w:rPr>
            </w:pPr>
            <w:r>
              <w:rPr>
                <w:rFonts w:asciiTheme="majorHAnsi" w:hAnsiTheme="majorHAnsi" w:cs="Arial"/>
              </w:rPr>
              <w:t xml:space="preserve">Abertura: </w:t>
            </w:r>
            <w:r w:rsidR="00BE63B0">
              <w:rPr>
                <w:rFonts w:asciiTheme="majorHAnsi" w:hAnsiTheme="majorHAnsi" w:cs="Arial"/>
              </w:rPr>
              <w:t>21</w:t>
            </w:r>
            <w:r>
              <w:rPr>
                <w:rFonts w:asciiTheme="majorHAnsi" w:hAnsiTheme="majorHAnsi" w:cs="Arial"/>
              </w:rPr>
              <w:t xml:space="preserve">/10/2021 às 08:30 </w:t>
            </w:r>
          </w:p>
          <w:p w14:paraId="1068107B" w14:textId="7B787CE3" w:rsidR="00C5612E" w:rsidRDefault="00C5612E" w:rsidP="00A057E2">
            <w:pPr>
              <w:pStyle w:val="Default"/>
              <w:numPr>
                <w:ilvl w:val="0"/>
                <w:numId w:val="42"/>
              </w:numPr>
              <w:jc w:val="both"/>
              <w:rPr>
                <w:rFonts w:asciiTheme="majorHAnsi" w:hAnsiTheme="majorHAnsi" w:cs="Arial"/>
              </w:rPr>
            </w:pPr>
            <w:r>
              <w:rPr>
                <w:rFonts w:asciiTheme="majorHAnsi" w:hAnsiTheme="majorHAnsi" w:cs="Arial"/>
              </w:rPr>
              <w:t xml:space="preserve">Prazo de execução: </w:t>
            </w:r>
            <w:r w:rsidR="00EE3C2B">
              <w:rPr>
                <w:rFonts w:asciiTheme="majorHAnsi" w:hAnsiTheme="majorHAnsi" w:cs="Arial"/>
              </w:rPr>
              <w:t>12 meses.</w:t>
            </w:r>
          </w:p>
        </w:tc>
      </w:tr>
      <w:tr w:rsidR="00C5612E" w14:paraId="742E0D9B" w14:textId="77777777" w:rsidTr="00C5612E">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3CAA8145" w14:textId="77777777" w:rsidR="00C5612E" w:rsidRDefault="00C5612E">
            <w:pPr>
              <w:pStyle w:val="Default"/>
              <w:jc w:val="center"/>
              <w:rPr>
                <w:rFonts w:asciiTheme="majorHAnsi" w:hAnsiTheme="majorHAnsi" w:cs="Arial"/>
              </w:rPr>
            </w:pPr>
            <w:r>
              <w:rPr>
                <w:rFonts w:asciiTheme="majorHAnsi" w:hAnsiTheme="majorHAnsi" w:cs="Arial"/>
              </w:rPr>
              <w:t>VALORES</w:t>
            </w:r>
          </w:p>
        </w:tc>
      </w:tr>
      <w:tr w:rsidR="00C5612E" w14:paraId="1D6B5CA1" w14:textId="77777777" w:rsidTr="00EF468F">
        <w:trPr>
          <w:cantSplit/>
          <w:trHeight w:val="366"/>
        </w:trPr>
        <w:tc>
          <w:tcPr>
            <w:tcW w:w="4539" w:type="dxa"/>
            <w:tcBorders>
              <w:top w:val="single" w:sz="4" w:space="0" w:color="auto"/>
              <w:left w:val="single" w:sz="4" w:space="0" w:color="auto"/>
              <w:bottom w:val="single" w:sz="4" w:space="0" w:color="auto"/>
              <w:right w:val="single" w:sz="4" w:space="0" w:color="auto"/>
            </w:tcBorders>
            <w:vAlign w:val="center"/>
            <w:hideMark/>
          </w:tcPr>
          <w:p w14:paraId="25CCE67A" w14:textId="77777777" w:rsidR="00C5612E" w:rsidRDefault="00C5612E">
            <w:pPr>
              <w:keepNext/>
              <w:jc w:val="center"/>
              <w:outlineLvl w:val="2"/>
              <w:rPr>
                <w:rFonts w:asciiTheme="majorHAnsi" w:hAnsiTheme="majorHAnsi" w:cs="Arial"/>
              </w:rPr>
            </w:pPr>
            <w:r>
              <w:rPr>
                <w:rFonts w:asciiTheme="majorHAnsi" w:hAnsiTheme="majorHAnsi" w:cs="Arial"/>
              </w:rPr>
              <w:t>Valor Estimado da Obra</w:t>
            </w:r>
          </w:p>
        </w:tc>
        <w:tc>
          <w:tcPr>
            <w:tcW w:w="6087" w:type="dxa"/>
            <w:gridSpan w:val="2"/>
            <w:tcBorders>
              <w:top w:val="single" w:sz="4" w:space="0" w:color="auto"/>
              <w:left w:val="single" w:sz="4" w:space="0" w:color="auto"/>
              <w:bottom w:val="single" w:sz="4" w:space="0" w:color="auto"/>
              <w:right w:val="single" w:sz="4" w:space="0" w:color="auto"/>
            </w:tcBorders>
            <w:vAlign w:val="center"/>
            <w:hideMark/>
          </w:tcPr>
          <w:p w14:paraId="40B290D7" w14:textId="77777777" w:rsidR="00C5612E" w:rsidRDefault="00C5612E">
            <w:pPr>
              <w:jc w:val="center"/>
              <w:outlineLvl w:val="1"/>
              <w:rPr>
                <w:rFonts w:asciiTheme="majorHAnsi" w:hAnsiTheme="majorHAnsi" w:cs="Arial"/>
              </w:rPr>
            </w:pPr>
            <w:r>
              <w:rPr>
                <w:rFonts w:asciiTheme="majorHAnsi" w:hAnsiTheme="majorHAnsi" w:cs="Arial"/>
                <w:bCs/>
              </w:rPr>
              <w:t>Capital Social Igual ou Superior</w:t>
            </w:r>
          </w:p>
        </w:tc>
      </w:tr>
      <w:tr w:rsidR="00C5612E" w14:paraId="7616F6ED" w14:textId="77777777" w:rsidTr="00EF468F">
        <w:trPr>
          <w:cantSplit/>
          <w:trHeight w:val="124"/>
        </w:trPr>
        <w:tc>
          <w:tcPr>
            <w:tcW w:w="4539" w:type="dxa"/>
            <w:tcBorders>
              <w:top w:val="single" w:sz="4" w:space="0" w:color="auto"/>
              <w:left w:val="single" w:sz="4" w:space="0" w:color="auto"/>
              <w:bottom w:val="single" w:sz="4" w:space="0" w:color="auto"/>
              <w:right w:val="single" w:sz="4" w:space="0" w:color="auto"/>
            </w:tcBorders>
            <w:vAlign w:val="center"/>
            <w:hideMark/>
          </w:tcPr>
          <w:p w14:paraId="3ACD3BC5" w14:textId="6DACB718" w:rsidR="00C5612E" w:rsidRDefault="00A057E2">
            <w:pPr>
              <w:autoSpaceDE w:val="0"/>
              <w:autoSpaceDN w:val="0"/>
              <w:adjustRightInd w:val="0"/>
              <w:jc w:val="center"/>
              <w:rPr>
                <w:rFonts w:asciiTheme="majorHAnsi" w:hAnsiTheme="majorHAnsi"/>
              </w:rPr>
            </w:pPr>
            <w:r w:rsidRPr="00A057E2">
              <w:rPr>
                <w:rFonts w:asciiTheme="majorHAnsi" w:hAnsiTheme="majorHAnsi"/>
              </w:rPr>
              <w:t>R$ 6.301.393,81</w:t>
            </w:r>
          </w:p>
        </w:tc>
        <w:tc>
          <w:tcPr>
            <w:tcW w:w="6087" w:type="dxa"/>
            <w:gridSpan w:val="2"/>
            <w:tcBorders>
              <w:top w:val="single" w:sz="4" w:space="0" w:color="auto"/>
              <w:left w:val="single" w:sz="4" w:space="0" w:color="auto"/>
              <w:bottom w:val="single" w:sz="4" w:space="0" w:color="auto"/>
              <w:right w:val="single" w:sz="4" w:space="0" w:color="auto"/>
            </w:tcBorders>
            <w:vAlign w:val="center"/>
            <w:hideMark/>
          </w:tcPr>
          <w:p w14:paraId="6E7ABFA4" w14:textId="77777777" w:rsidR="00C5612E" w:rsidRDefault="00C5612E">
            <w:pPr>
              <w:keepNext/>
              <w:jc w:val="center"/>
              <w:outlineLvl w:val="0"/>
              <w:rPr>
                <w:rFonts w:asciiTheme="majorHAnsi" w:hAnsiTheme="majorHAnsi" w:cs="Arial"/>
                <w:bCs/>
                <w:color w:val="000000"/>
              </w:rPr>
            </w:pPr>
            <w:r>
              <w:rPr>
                <w:rFonts w:asciiTheme="majorHAnsi" w:hAnsiTheme="majorHAnsi" w:cs="Arial"/>
                <w:bCs/>
                <w:color w:val="000000"/>
              </w:rPr>
              <w:t>-</w:t>
            </w:r>
          </w:p>
        </w:tc>
      </w:tr>
      <w:tr w:rsidR="00C5612E" w14:paraId="4232A8D0" w14:textId="77777777" w:rsidTr="00C5612E">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6A0BE824" w14:textId="77777777" w:rsidR="00C5612E" w:rsidRDefault="00C5612E">
            <w:pPr>
              <w:jc w:val="both"/>
              <w:rPr>
                <w:rFonts w:asciiTheme="majorHAnsi" w:hAnsiTheme="majorHAnsi" w:cs="Arial"/>
              </w:rPr>
            </w:pPr>
            <w:r>
              <w:rPr>
                <w:rFonts w:asciiTheme="majorHAnsi" w:hAnsiTheme="majorHAnsi" w:cs="Arial"/>
              </w:rPr>
              <w:t xml:space="preserve">CAPACIDADE TÉCNICA: </w:t>
            </w:r>
          </w:p>
          <w:p w14:paraId="639FACE0" w14:textId="77777777" w:rsidR="00E850DF" w:rsidRPr="00E850DF" w:rsidRDefault="00E850DF" w:rsidP="00E850DF">
            <w:pPr>
              <w:autoSpaceDE w:val="0"/>
              <w:autoSpaceDN w:val="0"/>
              <w:adjustRightInd w:val="0"/>
              <w:rPr>
                <w:rFonts w:asciiTheme="majorHAnsi" w:hAnsiTheme="majorHAnsi" w:cs="Arial"/>
              </w:rPr>
            </w:pPr>
            <w:r w:rsidRPr="00E850DF">
              <w:rPr>
                <w:rFonts w:asciiTheme="majorHAnsi" w:hAnsiTheme="majorHAnsi" w:cs="Arial"/>
              </w:rPr>
              <w:t>a) Rede de esgoto ou pluvial com diâmetro igual ou superior a 150 (cento e cinquenta) mm;</w:t>
            </w:r>
          </w:p>
          <w:p w14:paraId="7FB7FB37" w14:textId="77777777" w:rsidR="00E850DF" w:rsidRPr="00E850DF" w:rsidRDefault="00E850DF" w:rsidP="00E850DF">
            <w:pPr>
              <w:autoSpaceDE w:val="0"/>
              <w:autoSpaceDN w:val="0"/>
              <w:adjustRightInd w:val="0"/>
              <w:jc w:val="both"/>
              <w:rPr>
                <w:rFonts w:asciiTheme="majorHAnsi" w:hAnsiTheme="majorHAnsi" w:cs="Arial"/>
              </w:rPr>
            </w:pPr>
            <w:r w:rsidRPr="00E850DF">
              <w:rPr>
                <w:rFonts w:asciiTheme="majorHAnsi" w:hAnsiTheme="majorHAnsi" w:cs="Arial"/>
              </w:rPr>
              <w:t>b) Estação Elevatória de Esgoto com potência igual ou superior a 6,0 (seis) cv ou vazão igual ou superior a 1,0 (um) l/s;</w:t>
            </w:r>
          </w:p>
          <w:p w14:paraId="512637AC" w14:textId="502D781F" w:rsidR="00C5612E" w:rsidRDefault="00E850DF" w:rsidP="00E850DF">
            <w:pPr>
              <w:autoSpaceDE w:val="0"/>
              <w:autoSpaceDN w:val="0"/>
              <w:adjustRightInd w:val="0"/>
              <w:jc w:val="both"/>
              <w:rPr>
                <w:rFonts w:asciiTheme="majorHAnsi" w:hAnsiTheme="majorHAnsi" w:cs="Arial"/>
              </w:rPr>
            </w:pPr>
            <w:r w:rsidRPr="00E850DF">
              <w:rPr>
                <w:rFonts w:asciiTheme="majorHAnsi" w:hAnsiTheme="majorHAnsi" w:cs="Arial"/>
              </w:rPr>
              <w:t>c) Montagem e/ou instalação de Estação de Tratamento de Esgoto pré-fabricada, com capacidade igual ou superior a 2,0 (dois) l/s;</w:t>
            </w:r>
          </w:p>
        </w:tc>
      </w:tr>
      <w:tr w:rsidR="00C5612E" w14:paraId="0D1AF0E2" w14:textId="77777777" w:rsidTr="00C5612E">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2C82F98C" w14:textId="77777777" w:rsidR="00C5612E" w:rsidRDefault="00C5612E">
            <w:pPr>
              <w:jc w:val="both"/>
              <w:rPr>
                <w:rFonts w:asciiTheme="majorHAnsi" w:hAnsiTheme="majorHAnsi" w:cs="Arial"/>
              </w:rPr>
            </w:pPr>
            <w:r>
              <w:rPr>
                <w:rFonts w:asciiTheme="majorHAnsi" w:hAnsiTheme="majorHAnsi" w:cs="Arial"/>
              </w:rPr>
              <w:t xml:space="preserve">CAPACIDADE OPERACIONAL: </w:t>
            </w:r>
          </w:p>
          <w:p w14:paraId="641D0FD5" w14:textId="77777777" w:rsidR="00E850DF" w:rsidRPr="00E850DF" w:rsidRDefault="00E850DF" w:rsidP="00E850DF">
            <w:pPr>
              <w:autoSpaceDE w:val="0"/>
              <w:autoSpaceDN w:val="0"/>
              <w:adjustRightInd w:val="0"/>
              <w:jc w:val="both"/>
              <w:rPr>
                <w:rFonts w:asciiTheme="majorHAnsi" w:hAnsiTheme="majorHAnsi" w:cs="Arial"/>
              </w:rPr>
            </w:pPr>
            <w:r w:rsidRPr="00E850DF">
              <w:rPr>
                <w:rFonts w:asciiTheme="majorHAnsi" w:hAnsiTheme="majorHAnsi" w:cs="Arial"/>
              </w:rPr>
              <w:t>a) Rede de esgoto ou pluvial com diâmetro igual ou superior a 150 (cento e cinquenta) mm e com extensão igual ou superior a 2.900 (dois mil e novecentos) m;</w:t>
            </w:r>
          </w:p>
          <w:p w14:paraId="60916178" w14:textId="77777777" w:rsidR="00C5612E" w:rsidRDefault="00E850DF" w:rsidP="00E850DF">
            <w:pPr>
              <w:autoSpaceDE w:val="0"/>
              <w:autoSpaceDN w:val="0"/>
              <w:adjustRightInd w:val="0"/>
              <w:jc w:val="both"/>
              <w:rPr>
                <w:rFonts w:asciiTheme="majorHAnsi" w:hAnsiTheme="majorHAnsi" w:cs="Arial"/>
              </w:rPr>
            </w:pPr>
            <w:r w:rsidRPr="00E850DF">
              <w:rPr>
                <w:rFonts w:asciiTheme="majorHAnsi" w:hAnsiTheme="majorHAnsi" w:cs="Arial"/>
              </w:rPr>
              <w:t>b) Estação Elevatória de Esgoto com potência igual ou superior a.6,0 (seis) cv ou vazão igual ou superior a 1,0 (um) l/s;</w:t>
            </w:r>
          </w:p>
          <w:p w14:paraId="7E4D6426" w14:textId="77777777" w:rsidR="00E850DF" w:rsidRPr="00E850DF" w:rsidRDefault="00E850DF" w:rsidP="00E850DF">
            <w:pPr>
              <w:autoSpaceDE w:val="0"/>
              <w:autoSpaceDN w:val="0"/>
              <w:adjustRightInd w:val="0"/>
              <w:jc w:val="both"/>
              <w:rPr>
                <w:rFonts w:asciiTheme="majorHAnsi" w:hAnsiTheme="majorHAnsi" w:cs="Arial"/>
              </w:rPr>
            </w:pPr>
            <w:r w:rsidRPr="00E850DF">
              <w:rPr>
                <w:rFonts w:asciiTheme="majorHAnsi" w:hAnsiTheme="majorHAnsi" w:cs="Arial"/>
              </w:rPr>
              <w:t>c) Montagem e/ou instalação de Estação de Tratamento de Esgoto pré-fabricada, com capacidade igual ou superior a 2,0 (dois) l/s;</w:t>
            </w:r>
          </w:p>
          <w:p w14:paraId="7A07F9B7" w14:textId="77777777" w:rsidR="00E850DF" w:rsidRPr="00E850DF" w:rsidRDefault="00E850DF" w:rsidP="00E850DF">
            <w:pPr>
              <w:autoSpaceDE w:val="0"/>
              <w:autoSpaceDN w:val="0"/>
              <w:adjustRightInd w:val="0"/>
              <w:jc w:val="both"/>
              <w:rPr>
                <w:rFonts w:asciiTheme="majorHAnsi" w:hAnsiTheme="majorHAnsi" w:cs="Arial"/>
              </w:rPr>
            </w:pPr>
            <w:r w:rsidRPr="00E850DF">
              <w:rPr>
                <w:rFonts w:asciiTheme="majorHAnsi" w:hAnsiTheme="majorHAnsi" w:cs="Arial"/>
              </w:rPr>
              <w:t>d) Pavimento asfáltico (CBUQ e/ou PMF) com quantidade igual ou superior a 2.100 (dois mil e cem) m²;</w:t>
            </w:r>
          </w:p>
          <w:p w14:paraId="1F03E1AF" w14:textId="77777777" w:rsidR="00E850DF" w:rsidRPr="00E850DF" w:rsidRDefault="00E850DF" w:rsidP="00E850DF">
            <w:pPr>
              <w:autoSpaceDE w:val="0"/>
              <w:autoSpaceDN w:val="0"/>
              <w:adjustRightInd w:val="0"/>
              <w:jc w:val="both"/>
              <w:rPr>
                <w:rFonts w:asciiTheme="majorHAnsi" w:hAnsiTheme="majorHAnsi" w:cs="Arial"/>
              </w:rPr>
            </w:pPr>
            <w:r w:rsidRPr="00E850DF">
              <w:rPr>
                <w:rFonts w:asciiTheme="majorHAnsi" w:hAnsiTheme="majorHAnsi" w:cs="Arial"/>
              </w:rPr>
              <w:t>e) Estrutura de escoramento de vala por qualquer processo, com quantidade igual ou superior a 6.900 (seis mil e novecentos) m²;</w:t>
            </w:r>
          </w:p>
          <w:p w14:paraId="659480B8" w14:textId="72F5C851" w:rsidR="00E850DF" w:rsidRDefault="00E850DF" w:rsidP="00E850DF">
            <w:pPr>
              <w:autoSpaceDE w:val="0"/>
              <w:autoSpaceDN w:val="0"/>
              <w:adjustRightInd w:val="0"/>
              <w:jc w:val="both"/>
              <w:rPr>
                <w:rFonts w:asciiTheme="majorHAnsi" w:hAnsiTheme="majorHAnsi" w:cs="Arial"/>
              </w:rPr>
            </w:pPr>
            <w:r w:rsidRPr="00E850DF">
              <w:rPr>
                <w:rFonts w:asciiTheme="majorHAnsi" w:hAnsiTheme="majorHAnsi" w:cs="Arial"/>
              </w:rPr>
              <w:t>f) Base compactada para pavimento, de qualquer tipo, com quantidade igual ou superior a 590 (quinhentos e noventa) m³.</w:t>
            </w:r>
          </w:p>
        </w:tc>
      </w:tr>
      <w:tr w:rsidR="00C5612E" w14:paraId="21ADBF28" w14:textId="77777777" w:rsidTr="00C5612E">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5D97C001" w14:textId="77777777" w:rsidR="00C5612E" w:rsidRDefault="00C5612E">
            <w:pPr>
              <w:jc w:val="both"/>
              <w:rPr>
                <w:rFonts w:asciiTheme="majorHAnsi" w:hAnsiTheme="majorHAnsi" w:cs="Arial"/>
              </w:rPr>
            </w:pPr>
            <w:r>
              <w:rPr>
                <w:rFonts w:asciiTheme="majorHAnsi" w:hAnsiTheme="majorHAnsi" w:cs="Arial"/>
              </w:rPr>
              <w:t>ÍNDICES ECONÔMICOS: conforme edital.</w:t>
            </w:r>
          </w:p>
        </w:tc>
      </w:tr>
      <w:tr w:rsidR="00C5612E" w14:paraId="696A39C6" w14:textId="77777777" w:rsidTr="00C5612E">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71190F3B" w14:textId="1DFAD62D" w:rsidR="00C5612E" w:rsidRDefault="00C5612E" w:rsidP="00E01F9A">
            <w:pPr>
              <w:jc w:val="both"/>
              <w:rPr>
                <w:rFonts w:asciiTheme="majorHAnsi" w:hAnsiTheme="majorHAnsi" w:cs="Arial"/>
              </w:rPr>
            </w:pPr>
            <w:r>
              <w:rPr>
                <w:rFonts w:asciiTheme="majorHAnsi" w:hAnsiTheme="majorHAnsi" w:cs="Arial"/>
              </w:rPr>
              <w:t>OBSERVAÇÕES:</w:t>
            </w:r>
            <w:r w:rsidR="00A057E2">
              <w:t xml:space="preserve"> </w:t>
            </w:r>
            <w:r w:rsidR="00A057E2" w:rsidRPr="00A057E2">
              <w:rPr>
                <w:rFonts w:asciiTheme="majorHAnsi" w:hAnsiTheme="majorHAnsi" w:cs="Arial"/>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Edmilson Paulino da Silva ou outro empregado da COPASA MG, do dia 28 de setembro de 2021 ao dia 20 de outubro de 2021. O agendamento da visita poderá ser feito pelo e-mail</w:t>
            </w:r>
            <w:r w:rsidR="001B5A74">
              <w:rPr>
                <w:rFonts w:asciiTheme="majorHAnsi" w:hAnsiTheme="majorHAnsi" w:cs="Arial"/>
              </w:rPr>
              <w:t xml:space="preserve">: </w:t>
            </w:r>
            <w:hyperlink r:id="rId9" w:history="1">
              <w:r w:rsidR="001B5A74" w:rsidRPr="000071FD">
                <w:rPr>
                  <w:rStyle w:val="Hyperlink"/>
                  <w:rFonts w:asciiTheme="majorHAnsi" w:hAnsiTheme="majorHAnsi" w:cs="Arial"/>
                </w:rPr>
                <w:t>edmilson.silva3@copasa.com.br</w:t>
              </w:r>
            </w:hyperlink>
            <w:r w:rsidR="001B5A74">
              <w:rPr>
                <w:rFonts w:asciiTheme="majorHAnsi" w:hAnsiTheme="majorHAnsi" w:cs="Arial"/>
              </w:rPr>
              <w:t xml:space="preserve"> </w:t>
            </w:r>
            <w:r w:rsidR="00A057E2" w:rsidRPr="00A057E2">
              <w:rPr>
                <w:rFonts w:asciiTheme="majorHAnsi" w:hAnsiTheme="majorHAnsi" w:cs="Arial"/>
              </w:rPr>
              <w:t xml:space="preserve">ou </w:t>
            </w:r>
            <w:hyperlink r:id="rId10" w:history="1">
              <w:r w:rsidR="001B5A74" w:rsidRPr="000071FD">
                <w:rPr>
                  <w:rStyle w:val="Hyperlink"/>
                  <w:rFonts w:asciiTheme="majorHAnsi" w:hAnsiTheme="majorHAnsi" w:cs="Arial"/>
                </w:rPr>
                <w:t>usec@copasa.com.br</w:t>
              </w:r>
            </w:hyperlink>
            <w:r w:rsidR="001B5A74">
              <w:rPr>
                <w:rFonts w:asciiTheme="majorHAnsi" w:hAnsiTheme="majorHAnsi" w:cs="Arial"/>
              </w:rPr>
              <w:t xml:space="preserve"> </w:t>
            </w:r>
            <w:r w:rsidR="00A057E2" w:rsidRPr="00A057E2">
              <w:rPr>
                <w:rFonts w:asciiTheme="majorHAnsi" w:hAnsiTheme="majorHAnsi" w:cs="Arial"/>
              </w:rPr>
              <w:t>ou pelo telefone 38 3724 1286 ou 38 99925 2736 A visita será realizad</w:t>
            </w:r>
            <w:r w:rsidR="00A057E2">
              <w:rPr>
                <w:rFonts w:asciiTheme="majorHAnsi" w:hAnsiTheme="majorHAnsi" w:cs="Arial"/>
              </w:rPr>
              <w:t>a na Rua Madalena da Rocha, 371</w:t>
            </w:r>
            <w:r w:rsidR="00A057E2" w:rsidRPr="00A057E2">
              <w:rPr>
                <w:rFonts w:asciiTheme="majorHAnsi" w:hAnsiTheme="majorHAnsi" w:cs="Arial"/>
              </w:rPr>
              <w:t>, Bairro Centro, Cidade de Presidente Juscelino / MG.</w:t>
            </w:r>
            <w:r w:rsidR="00A057E2">
              <w:rPr>
                <w:rFonts w:asciiTheme="majorHAnsi" w:hAnsiTheme="majorHAnsi" w:cs="Arial"/>
              </w:rPr>
              <w:t xml:space="preserve"> </w:t>
            </w:r>
            <w:r>
              <w:rPr>
                <w:rFonts w:asciiTheme="majorHAnsi" w:hAnsiTheme="majorHAnsi" w:cs="Arial"/>
              </w:rPr>
              <w:t xml:space="preserve"> </w:t>
            </w:r>
            <w:r>
              <w:rPr>
                <w:rFonts w:asciiTheme="majorHAnsi" w:hAnsiTheme="majorHAnsi" w:cs="ArialNarrow"/>
              </w:rPr>
              <w:t xml:space="preserve">SEGUE O LINK COM INFORMAÇÕES E EDITAL: </w:t>
            </w:r>
            <w:hyperlink r:id="rId11" w:history="1">
              <w:r w:rsidR="00BE63B0" w:rsidRPr="000071FD">
                <w:rPr>
                  <w:rStyle w:val="Hyperlink"/>
                  <w:rFonts w:asciiTheme="majorHAnsi" w:hAnsiTheme="majorHAnsi" w:cs="ArialNarrow"/>
                </w:rPr>
                <w:t>https://www2.copasa.com.br/PortalComprasPrd/#/pesquisaDetalhes/0200003800071EEC87F485ABBC7A791F</w:t>
              </w:r>
            </w:hyperlink>
            <w:r w:rsidR="00BE63B0">
              <w:rPr>
                <w:rFonts w:asciiTheme="majorHAnsi" w:hAnsiTheme="majorHAnsi" w:cs="ArialNarrow"/>
              </w:rPr>
              <w:t xml:space="preserve"> </w:t>
            </w:r>
          </w:p>
        </w:tc>
      </w:tr>
    </w:tbl>
    <w:p w14:paraId="5EA13EB9" w14:textId="77777777" w:rsidR="00C5612E" w:rsidRPr="001F0C34" w:rsidRDefault="00C5612E" w:rsidP="00923F52">
      <w:pPr>
        <w:autoSpaceDE w:val="0"/>
        <w:autoSpaceDN w:val="0"/>
        <w:adjustRightInd w:val="0"/>
        <w:jc w:val="both"/>
        <w:rPr>
          <w:sz w:val="12"/>
        </w:rPr>
      </w:pPr>
    </w:p>
    <w:p w14:paraId="02A7DE58" w14:textId="77777777" w:rsidR="007D5A5D" w:rsidRDefault="007D5A5D" w:rsidP="00923F52">
      <w:pPr>
        <w:autoSpaceDE w:val="0"/>
        <w:autoSpaceDN w:val="0"/>
        <w:adjustRightInd w:val="0"/>
        <w:jc w:val="both"/>
        <w:rPr>
          <w:rFonts w:asciiTheme="majorHAnsi" w:hAnsiTheme="majorHAnsi"/>
          <w:sz w:val="10"/>
        </w:rPr>
      </w:pPr>
    </w:p>
    <w:p w14:paraId="71FA4F69" w14:textId="77777777" w:rsidR="0063015A" w:rsidRPr="001F709D" w:rsidRDefault="0063015A" w:rsidP="00923F52">
      <w:pPr>
        <w:autoSpaceDE w:val="0"/>
        <w:autoSpaceDN w:val="0"/>
        <w:adjustRightInd w:val="0"/>
        <w:jc w:val="both"/>
        <w:rPr>
          <w:rFonts w:asciiTheme="majorHAnsi" w:hAnsiTheme="majorHAnsi"/>
          <w:sz w:val="10"/>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sz w:val="12"/>
        </w:rPr>
      </w:pPr>
    </w:p>
    <w:p w14:paraId="6DA38F7E" w14:textId="77777777" w:rsidR="003D0AAE" w:rsidRPr="003B1CE6" w:rsidRDefault="003D0AAE"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226AAD24" w14:textId="77777777" w:rsidR="00AA3064" w:rsidRDefault="00AA3064" w:rsidP="00D12AB8">
      <w:pPr>
        <w:jc w:val="both"/>
        <w:rPr>
          <w:rFonts w:asciiTheme="majorHAnsi" w:hAnsiTheme="majorHAnsi"/>
        </w:rPr>
      </w:pPr>
    </w:p>
    <w:p w14:paraId="130A168C" w14:textId="1D0AC739" w:rsidR="00A64CE5" w:rsidRPr="006C4E2D" w:rsidRDefault="006C4E2D" w:rsidP="0074033C">
      <w:pPr>
        <w:jc w:val="both"/>
        <w:rPr>
          <w:rFonts w:asciiTheme="majorHAnsi" w:hAnsiTheme="majorHAnsi"/>
          <w:b/>
        </w:rPr>
      </w:pPr>
      <w:r w:rsidRPr="006C4E2D">
        <w:rPr>
          <w:rFonts w:asciiTheme="majorHAnsi" w:hAnsiTheme="majorHAnsi"/>
          <w:b/>
        </w:rPr>
        <w:t xml:space="preserve">POLÍCIA MILITAR DO ESTADO DE MINAS GERAI - AVISO DE LICITAÇÃO- TOMADA DE PREÇOS PMMG – CPRV/BPMRV. TOMADA DE PREÇOS 01/2021-CPRV. PROCESSO 1251655-120/2021. </w:t>
      </w:r>
    </w:p>
    <w:p w14:paraId="5A0EA065" w14:textId="5795E1D5" w:rsidR="00AB54E3" w:rsidRDefault="00AB54E3" w:rsidP="0074033C">
      <w:pPr>
        <w:jc w:val="both"/>
        <w:rPr>
          <w:rFonts w:asciiTheme="majorHAnsi" w:hAnsiTheme="majorHAnsi"/>
        </w:rPr>
      </w:pPr>
      <w:r w:rsidRPr="00B638C6">
        <w:rPr>
          <w:rFonts w:asciiTheme="majorHAnsi" w:hAnsiTheme="majorHAnsi"/>
        </w:rPr>
        <w:t xml:space="preserve">Objeto: contratação de empresa especializada na área de engenharia e arquitetura com a finalidade de executar obra, sob o regime de empreitada por preço global, para revitalização do pátio, nova área de estacionamento, guarita, Sala de Operações da Fração / REDS e espaço </w:t>
      </w:r>
      <w:r w:rsidR="00B638C6" w:rsidRPr="00B638C6">
        <w:rPr>
          <w:rFonts w:asciiTheme="majorHAnsi" w:hAnsiTheme="majorHAnsi"/>
        </w:rPr>
        <w:t>multiuso</w:t>
      </w:r>
      <w:r w:rsidRPr="00B638C6">
        <w:rPr>
          <w:rFonts w:asciiTheme="majorHAnsi" w:hAnsiTheme="majorHAnsi"/>
        </w:rPr>
        <w:t xml:space="preserve"> do Batalhão de Polícia Militar Rodoviária, em Belo Horizonte, conforme condições previstas no edital. Data da sessão pública: 21 de outubro de 2021, às 09h. Entrega das propostas no dia 21 de outubro de 2021, ent</w:t>
      </w:r>
      <w:r w:rsidR="00B638C6">
        <w:rPr>
          <w:rFonts w:asciiTheme="majorHAnsi" w:hAnsiTheme="majorHAnsi"/>
        </w:rPr>
        <w:t>re 08h30min e 09h. Unidade Exe</w:t>
      </w:r>
      <w:r w:rsidRPr="00B638C6">
        <w:rPr>
          <w:rFonts w:asciiTheme="majorHAnsi" w:hAnsiTheme="majorHAnsi"/>
        </w:rPr>
        <w:t xml:space="preserve">cutora: 1250057. Edital disponível no </w:t>
      </w:r>
      <w:hyperlink r:id="rId13" w:history="1">
        <w:r w:rsidR="006C4E2D" w:rsidRPr="000071FD">
          <w:rPr>
            <w:rStyle w:val="Hyperlink"/>
            <w:rFonts w:asciiTheme="majorHAnsi" w:hAnsiTheme="majorHAnsi"/>
          </w:rPr>
          <w:t>www.compras.mg.gov.br</w:t>
        </w:r>
      </w:hyperlink>
      <w:r w:rsidR="006C4E2D">
        <w:rPr>
          <w:rFonts w:asciiTheme="majorHAnsi" w:hAnsiTheme="majorHAnsi"/>
        </w:rPr>
        <w:t xml:space="preserve"> </w:t>
      </w:r>
      <w:r w:rsidRPr="00B638C6">
        <w:rPr>
          <w:rFonts w:asciiTheme="majorHAnsi" w:hAnsiTheme="majorHAnsi"/>
        </w:rPr>
        <w:t xml:space="preserve">e no </w:t>
      </w:r>
      <w:hyperlink r:id="rId14" w:history="1">
        <w:r w:rsidR="00B638C6" w:rsidRPr="000071FD">
          <w:rPr>
            <w:rStyle w:val="Hyperlink"/>
            <w:rFonts w:asciiTheme="majorHAnsi" w:hAnsiTheme="majorHAnsi"/>
          </w:rPr>
          <w:t>www.policiamilitar.mg.gov.br/portal-pm/principal.action</w:t>
        </w:r>
      </w:hyperlink>
      <w:r w:rsidR="00B638C6">
        <w:rPr>
          <w:rFonts w:asciiTheme="majorHAnsi" w:hAnsiTheme="majorHAnsi"/>
        </w:rPr>
        <w:t xml:space="preserve">. </w:t>
      </w:r>
    </w:p>
    <w:p w14:paraId="0020DE9F" w14:textId="77777777" w:rsidR="00AB54E3" w:rsidRDefault="00AB54E3" w:rsidP="0074033C">
      <w:pPr>
        <w:jc w:val="both"/>
        <w:rPr>
          <w:rFonts w:asciiTheme="majorHAnsi" w:hAnsiTheme="majorHAnsi"/>
        </w:rPr>
      </w:pPr>
    </w:p>
    <w:p w14:paraId="3FBC7213" w14:textId="77777777" w:rsidR="00405110" w:rsidRPr="00405110" w:rsidRDefault="00405110" w:rsidP="00405110">
      <w:pPr>
        <w:jc w:val="both"/>
        <w:rPr>
          <w:rFonts w:asciiTheme="majorHAnsi" w:hAnsiTheme="majorHAnsi"/>
        </w:rPr>
      </w:pPr>
      <w:r w:rsidRPr="00405110">
        <w:rPr>
          <w:rFonts w:asciiTheme="majorHAnsi" w:hAnsiTheme="majorHAnsi"/>
        </w:rPr>
        <w:tab/>
      </w:r>
    </w:p>
    <w:p w14:paraId="4C405DFC" w14:textId="19BDD6B1" w:rsidR="00405110" w:rsidRPr="006C4E2D" w:rsidRDefault="006C4E2D" w:rsidP="00405110">
      <w:pPr>
        <w:jc w:val="both"/>
        <w:rPr>
          <w:rFonts w:asciiTheme="majorHAnsi" w:hAnsiTheme="majorHAnsi"/>
          <w:b/>
        </w:rPr>
      </w:pPr>
      <w:r w:rsidRPr="006C4E2D">
        <w:rPr>
          <w:rFonts w:asciiTheme="majorHAnsi" w:hAnsiTheme="majorHAnsi"/>
          <w:b/>
        </w:rPr>
        <w:t>MINISTÉRIO DA EDUCAÇÃO - SECRETARIA EXECUTIVA - SUBSECRETARIA DE PLANEJAMENTO E ORÇAMENTO - INSTITUTO FEDERAL DE EDUCAÇÃO, CIÊNCIA E TECNOLOGIA DE MINAS GERAIS - TOMADA DE PREÇO Nº 11/2021</w:t>
      </w:r>
    </w:p>
    <w:p w14:paraId="7183493C" w14:textId="24F5B5D8" w:rsidR="00405110" w:rsidRDefault="00405110" w:rsidP="00405110">
      <w:pPr>
        <w:jc w:val="both"/>
        <w:rPr>
          <w:rFonts w:asciiTheme="majorHAnsi" w:hAnsiTheme="majorHAnsi"/>
        </w:rPr>
      </w:pPr>
      <w:r w:rsidRPr="00405110">
        <w:rPr>
          <w:rFonts w:asciiTheme="majorHAnsi" w:hAnsiTheme="majorHAnsi"/>
        </w:rPr>
        <w:t>Objeto: Objeto: Contratação de empresa especializada para a execução das obras de Infraestrutura e Urbanização (Etapa II) do Campus Governador Valadares do Instituto Federal de Educação, Ciência e Tecnologia de Minas Gerais - IFMG.</w:t>
      </w:r>
      <w:r w:rsidR="00B93EA7">
        <w:rPr>
          <w:rFonts w:asciiTheme="majorHAnsi" w:hAnsiTheme="majorHAnsi"/>
        </w:rPr>
        <w:t xml:space="preserve"> </w:t>
      </w:r>
      <w:r w:rsidRPr="00405110">
        <w:rPr>
          <w:rFonts w:asciiTheme="majorHAnsi" w:hAnsiTheme="majorHAnsi"/>
        </w:rPr>
        <w:t>Edital a partir de: 29/09/2021 das 09:00 às 12:00 Hs e das 13:00 às 17:00 Hs</w:t>
      </w:r>
      <w:r w:rsidR="00B93EA7">
        <w:rPr>
          <w:rFonts w:asciiTheme="majorHAnsi" w:hAnsiTheme="majorHAnsi"/>
        </w:rPr>
        <w:t xml:space="preserve"> - </w:t>
      </w:r>
      <w:r w:rsidRPr="00405110">
        <w:rPr>
          <w:rFonts w:asciiTheme="majorHAnsi" w:hAnsiTheme="majorHAnsi"/>
        </w:rPr>
        <w:t>Endereço: Av. Minas Gerais, 5189 - Ouro Verde - Governador Valadares (MG)</w:t>
      </w:r>
      <w:r w:rsidR="00B93EA7">
        <w:rPr>
          <w:rFonts w:asciiTheme="majorHAnsi" w:hAnsiTheme="majorHAnsi"/>
        </w:rPr>
        <w:t xml:space="preserve"> - </w:t>
      </w:r>
      <w:r w:rsidRPr="00405110">
        <w:rPr>
          <w:rFonts w:asciiTheme="majorHAnsi" w:hAnsiTheme="majorHAnsi"/>
        </w:rPr>
        <w:t>Telefone: (0xx33) 32725400</w:t>
      </w:r>
      <w:r w:rsidR="00B93EA7">
        <w:rPr>
          <w:rFonts w:asciiTheme="majorHAnsi" w:hAnsiTheme="majorHAnsi"/>
        </w:rPr>
        <w:t xml:space="preserve"> - </w:t>
      </w:r>
      <w:r w:rsidRPr="00405110">
        <w:rPr>
          <w:rFonts w:asciiTheme="majorHAnsi" w:hAnsiTheme="majorHAnsi"/>
        </w:rPr>
        <w:t>Entrega da</w:t>
      </w:r>
      <w:r w:rsidR="00B93EA7">
        <w:rPr>
          <w:rFonts w:asciiTheme="majorHAnsi" w:hAnsiTheme="majorHAnsi"/>
        </w:rPr>
        <w:t xml:space="preserve"> Proposta: 14/10/2021 às 09:00.</w:t>
      </w:r>
    </w:p>
    <w:p w14:paraId="4CAFBEC6" w14:textId="77777777" w:rsidR="000420DF" w:rsidRDefault="000420DF" w:rsidP="00405110">
      <w:pPr>
        <w:jc w:val="both"/>
        <w:rPr>
          <w:rFonts w:asciiTheme="majorHAnsi" w:hAnsiTheme="majorHAnsi"/>
        </w:rPr>
      </w:pPr>
    </w:p>
    <w:p w14:paraId="479AAF0E" w14:textId="77777777" w:rsidR="00616E0D" w:rsidRDefault="00616E0D" w:rsidP="00405110">
      <w:pPr>
        <w:jc w:val="both"/>
        <w:rPr>
          <w:rFonts w:asciiTheme="majorHAnsi" w:hAnsiTheme="majorHAnsi"/>
        </w:rPr>
      </w:pPr>
    </w:p>
    <w:p w14:paraId="187595DF" w14:textId="77777777" w:rsidR="00616E0D" w:rsidRDefault="00616E0D" w:rsidP="00405110">
      <w:pPr>
        <w:jc w:val="both"/>
        <w:rPr>
          <w:rFonts w:asciiTheme="majorHAnsi" w:hAnsiTheme="majorHAnsi"/>
        </w:rPr>
      </w:pPr>
      <w:r w:rsidRPr="00616E0D">
        <w:rPr>
          <w:rFonts w:asciiTheme="majorHAnsi" w:hAnsiTheme="majorHAnsi"/>
          <w:b/>
        </w:rPr>
        <w:t>UNIVERSIDADE FEDERAL DOS VALES DO JEQUITINHONHA E MUCURI AVISO DE ALTERAÇÃO RDC ELETRÔNICO Nº 5/2021 - UASG 153036 Nº PROCESSO: 23086008101202164</w:t>
      </w:r>
      <w:r w:rsidRPr="00616E0D">
        <w:rPr>
          <w:rFonts w:asciiTheme="majorHAnsi" w:hAnsiTheme="majorHAnsi"/>
        </w:rPr>
        <w:t xml:space="preserve"> </w:t>
      </w:r>
    </w:p>
    <w:p w14:paraId="143A8015" w14:textId="7D7E3B1C" w:rsidR="00616E0D" w:rsidRDefault="00616E0D" w:rsidP="00405110">
      <w:pPr>
        <w:jc w:val="both"/>
        <w:rPr>
          <w:rFonts w:asciiTheme="majorHAnsi" w:hAnsiTheme="majorHAnsi"/>
        </w:rPr>
      </w:pPr>
      <w:r w:rsidRPr="00616E0D">
        <w:rPr>
          <w:rFonts w:asciiTheme="majorHAnsi" w:hAnsiTheme="majorHAnsi"/>
        </w:rPr>
        <w:t>Comunicamos que o edital da licitação supracitada, publicada no D.O.U de 10/09/2021 foi alterado. Objeto: Contratação de empresa especializada para a reforma do Prédio da Reitoria - Campus JK UFVJM, na cidade de Diamantina-MG. Total de Itens Licitados: 00001 Novo Edital: 28/09/2021 das 08h00 às 12h00 e de13h00 às 17h00. Endereço: Rodovia Mgt 367,</w:t>
      </w:r>
      <w:r w:rsidR="00520295">
        <w:rPr>
          <w:rFonts w:asciiTheme="majorHAnsi" w:hAnsiTheme="majorHAnsi"/>
        </w:rPr>
        <w:t xml:space="preserve"> </w:t>
      </w:r>
      <w:r w:rsidRPr="00616E0D">
        <w:rPr>
          <w:rFonts w:asciiTheme="majorHAnsi" w:hAnsiTheme="majorHAnsi"/>
        </w:rPr>
        <w:t>km 583,</w:t>
      </w:r>
      <w:r w:rsidR="00520295">
        <w:rPr>
          <w:rFonts w:asciiTheme="majorHAnsi" w:hAnsiTheme="majorHAnsi"/>
        </w:rPr>
        <w:t xml:space="preserve"> </w:t>
      </w:r>
      <w:r w:rsidRPr="00616E0D">
        <w:rPr>
          <w:rFonts w:asciiTheme="majorHAnsi" w:hAnsiTheme="majorHAnsi"/>
        </w:rPr>
        <w:t xml:space="preserve">nº 5000 - Alto da Jacuba - Campus Jk DIAMANTINA - MG. Entrega das Propostas: a partir de 28/09/2021 às 08h00 no site </w:t>
      </w:r>
      <w:hyperlink r:id="rId15" w:history="1">
        <w:r w:rsidRPr="000071FD">
          <w:rPr>
            <w:rStyle w:val="Hyperlink"/>
            <w:rFonts w:asciiTheme="majorHAnsi" w:hAnsiTheme="majorHAnsi"/>
          </w:rPr>
          <w:t>www.comprasnet.gov.br</w:t>
        </w:r>
      </w:hyperlink>
      <w:r w:rsidRPr="00616E0D">
        <w:rPr>
          <w:rFonts w:asciiTheme="majorHAnsi" w:hAnsiTheme="majorHAnsi"/>
        </w:rPr>
        <w:t>.</w:t>
      </w:r>
      <w:r>
        <w:rPr>
          <w:rFonts w:asciiTheme="majorHAnsi" w:hAnsiTheme="majorHAnsi"/>
        </w:rPr>
        <w:t xml:space="preserve"> </w:t>
      </w:r>
      <w:r w:rsidRPr="00616E0D">
        <w:rPr>
          <w:rFonts w:asciiTheme="majorHAnsi" w:hAnsiTheme="majorHAnsi"/>
        </w:rPr>
        <w:t xml:space="preserve">Abertura das Propostas: 21/10/2021, às 09h00 no site </w:t>
      </w:r>
      <w:hyperlink r:id="rId16" w:history="1">
        <w:r w:rsidRPr="000071FD">
          <w:rPr>
            <w:rStyle w:val="Hyperlink"/>
            <w:rFonts w:asciiTheme="majorHAnsi" w:hAnsiTheme="majorHAnsi"/>
          </w:rPr>
          <w:t>www.comprasnet.gov.br</w:t>
        </w:r>
      </w:hyperlink>
      <w:r w:rsidRPr="00616E0D">
        <w:rPr>
          <w:rFonts w:asciiTheme="majorHAnsi" w:hAnsiTheme="majorHAnsi"/>
        </w:rPr>
        <w:t>.</w:t>
      </w:r>
      <w:r>
        <w:rPr>
          <w:rFonts w:asciiTheme="majorHAnsi" w:hAnsiTheme="majorHAnsi"/>
        </w:rPr>
        <w:t xml:space="preserve"> </w:t>
      </w:r>
    </w:p>
    <w:p w14:paraId="235070DC" w14:textId="77777777" w:rsidR="00616E0D" w:rsidRDefault="00616E0D" w:rsidP="00405110">
      <w:pPr>
        <w:jc w:val="both"/>
        <w:rPr>
          <w:rFonts w:asciiTheme="majorHAnsi" w:hAnsiTheme="majorHAnsi"/>
        </w:rPr>
      </w:pPr>
    </w:p>
    <w:p w14:paraId="0D368939" w14:textId="77777777" w:rsidR="000420DF" w:rsidRDefault="000420DF" w:rsidP="00405110">
      <w:pPr>
        <w:jc w:val="both"/>
        <w:rPr>
          <w:rFonts w:asciiTheme="majorHAnsi" w:hAnsiTheme="majorHAnsi"/>
        </w:rPr>
      </w:pPr>
    </w:p>
    <w:p w14:paraId="2FCDF06A" w14:textId="5ACA3CF7" w:rsidR="00AC49C0" w:rsidRPr="00AC49C0" w:rsidRDefault="00AC49C0" w:rsidP="00405110">
      <w:pPr>
        <w:jc w:val="both"/>
        <w:rPr>
          <w:rFonts w:asciiTheme="majorHAnsi" w:hAnsiTheme="majorHAnsi"/>
          <w:b/>
        </w:rPr>
      </w:pPr>
      <w:r w:rsidRPr="00AC49C0">
        <w:rPr>
          <w:rFonts w:asciiTheme="majorHAnsi" w:hAnsiTheme="majorHAnsi"/>
          <w:b/>
        </w:rPr>
        <w:t xml:space="preserve">ARCOS PREFEITURA MUNICIPAL AVISO DE LICITAÇÃO PROCESSO LICITATÓRIO Nº613/2021 TOMADA DE PREÇOS Nº 008/2021 </w:t>
      </w:r>
    </w:p>
    <w:p w14:paraId="003B1AA4" w14:textId="0A8CCD41" w:rsidR="000420DF" w:rsidRPr="00280F9F" w:rsidRDefault="000420DF" w:rsidP="00405110">
      <w:pPr>
        <w:jc w:val="both"/>
        <w:rPr>
          <w:rFonts w:asciiTheme="majorHAnsi" w:hAnsiTheme="majorHAnsi"/>
        </w:rPr>
      </w:pPr>
      <w:r w:rsidRPr="00280F9F">
        <w:rPr>
          <w:rFonts w:asciiTheme="majorHAnsi" w:hAnsiTheme="majorHAnsi"/>
        </w:rPr>
        <w:t>EDITAL DE LICITAÇÃO.DO OBJETO: contratação de empresa para recuperação da Ponte da raiz.</w:t>
      </w:r>
      <w:r w:rsidR="00AC49C0">
        <w:rPr>
          <w:rFonts w:asciiTheme="majorHAnsi" w:hAnsiTheme="majorHAnsi"/>
        </w:rPr>
        <w:t xml:space="preserve"> </w:t>
      </w:r>
      <w:r w:rsidRPr="00280F9F">
        <w:rPr>
          <w:rFonts w:asciiTheme="majorHAnsi" w:hAnsiTheme="majorHAnsi"/>
        </w:rPr>
        <w:t>ABERTURA DA SESSÃO:14/10/2021 as 13:30 horas.</w:t>
      </w:r>
      <w:r w:rsidR="00AC49C0">
        <w:rPr>
          <w:rFonts w:asciiTheme="majorHAnsi" w:hAnsiTheme="majorHAnsi"/>
        </w:rPr>
        <w:t xml:space="preserve"> </w:t>
      </w:r>
      <w:r w:rsidRPr="00280F9F">
        <w:rPr>
          <w:rFonts w:asciiTheme="majorHAnsi" w:hAnsiTheme="majorHAnsi"/>
        </w:rPr>
        <w:t>LOCAL:</w:t>
      </w:r>
      <w:r w:rsidR="00AC49C0">
        <w:rPr>
          <w:rFonts w:asciiTheme="majorHAnsi" w:hAnsiTheme="majorHAnsi"/>
        </w:rPr>
        <w:t xml:space="preserve"> </w:t>
      </w:r>
      <w:r w:rsidRPr="00280F9F">
        <w:rPr>
          <w:rFonts w:asciiTheme="majorHAnsi" w:hAnsiTheme="majorHAnsi"/>
        </w:rPr>
        <w:t>Departamento de Licitações e Contratos, situado à Rua Getúlio Vargas, nº 228 – centro – Arcos/MG.CONSULTAS AO EDITAL:</w:t>
      </w:r>
      <w:r w:rsidR="00AC49C0">
        <w:rPr>
          <w:rFonts w:asciiTheme="majorHAnsi" w:hAnsiTheme="majorHAnsi"/>
        </w:rPr>
        <w:t xml:space="preserve"> </w:t>
      </w:r>
      <w:r w:rsidRPr="00280F9F">
        <w:rPr>
          <w:rFonts w:asciiTheme="majorHAnsi" w:hAnsiTheme="majorHAnsi"/>
        </w:rPr>
        <w:t>Na intern</w:t>
      </w:r>
      <w:r w:rsidR="00AC49C0">
        <w:rPr>
          <w:rFonts w:asciiTheme="majorHAnsi" w:hAnsiTheme="majorHAnsi"/>
        </w:rPr>
        <w:t xml:space="preserve">et, no site </w:t>
      </w:r>
      <w:hyperlink r:id="rId17" w:history="1">
        <w:r w:rsidR="00AC49C0" w:rsidRPr="000071FD">
          <w:rPr>
            <w:rStyle w:val="Hyperlink"/>
            <w:rFonts w:asciiTheme="majorHAnsi" w:hAnsiTheme="majorHAnsi"/>
          </w:rPr>
          <w:t>www.arcos.mg.gov.br</w:t>
        </w:r>
      </w:hyperlink>
      <w:r w:rsidR="00AC49C0">
        <w:rPr>
          <w:rFonts w:asciiTheme="majorHAnsi" w:hAnsiTheme="majorHAnsi"/>
        </w:rPr>
        <w:t xml:space="preserve"> </w:t>
      </w:r>
      <w:r w:rsidRPr="00280F9F">
        <w:rPr>
          <w:rFonts w:asciiTheme="majorHAnsi" w:hAnsiTheme="majorHAnsi"/>
        </w:rPr>
        <w:t>ou no Departamento de Licitações e Contratos supracitado.</w:t>
      </w:r>
      <w:r w:rsidR="00AC49C0">
        <w:rPr>
          <w:rFonts w:asciiTheme="majorHAnsi" w:hAnsiTheme="majorHAnsi"/>
        </w:rPr>
        <w:t xml:space="preserve"> </w:t>
      </w:r>
      <w:r w:rsidRPr="00280F9F">
        <w:rPr>
          <w:rFonts w:asciiTheme="majorHAnsi" w:hAnsiTheme="majorHAnsi"/>
        </w:rPr>
        <w:t>ESCLARECIMENTOS:</w:t>
      </w:r>
      <w:r w:rsidR="00AC49C0">
        <w:rPr>
          <w:rFonts w:asciiTheme="majorHAnsi" w:hAnsiTheme="majorHAnsi"/>
        </w:rPr>
        <w:t xml:space="preserve"> </w:t>
      </w:r>
      <w:r w:rsidR="00AC49C0" w:rsidRPr="00280F9F">
        <w:rPr>
          <w:rFonts w:asciiTheme="majorHAnsi" w:hAnsiTheme="majorHAnsi"/>
        </w:rPr>
        <w:t>e-mail</w:t>
      </w:r>
      <w:r w:rsidRPr="00280F9F">
        <w:rPr>
          <w:rFonts w:asciiTheme="majorHAnsi" w:hAnsiTheme="majorHAnsi"/>
        </w:rPr>
        <w:t xml:space="preserve">: </w:t>
      </w:r>
      <w:r w:rsidR="00AC49C0">
        <w:rPr>
          <w:rFonts w:asciiTheme="majorHAnsi" w:hAnsiTheme="majorHAnsi"/>
        </w:rPr>
        <w:fldChar w:fldCharType="begin"/>
      </w:r>
      <w:r w:rsidR="00AC49C0">
        <w:rPr>
          <w:rFonts w:asciiTheme="majorHAnsi" w:hAnsiTheme="majorHAnsi"/>
        </w:rPr>
        <w:instrText xml:space="preserve"> HYPERLINK "mailto:</w:instrText>
      </w:r>
      <w:r w:rsidR="00AC49C0" w:rsidRPr="00280F9F">
        <w:rPr>
          <w:rFonts w:asciiTheme="majorHAnsi" w:hAnsiTheme="majorHAnsi"/>
        </w:rPr>
        <w:instrText>arcoslicita@arcos.mg.gov.br</w:instrText>
      </w:r>
      <w:r w:rsidR="00AC49C0">
        <w:rPr>
          <w:rFonts w:asciiTheme="majorHAnsi" w:hAnsiTheme="majorHAnsi"/>
        </w:rPr>
        <w:instrText xml:space="preserve">" </w:instrText>
      </w:r>
      <w:r w:rsidR="00AC49C0">
        <w:rPr>
          <w:rFonts w:asciiTheme="majorHAnsi" w:hAnsiTheme="majorHAnsi"/>
        </w:rPr>
        <w:fldChar w:fldCharType="separate"/>
      </w:r>
      <w:r w:rsidR="00AC49C0" w:rsidRPr="000071FD">
        <w:rPr>
          <w:rStyle w:val="Hyperlink"/>
          <w:rFonts w:asciiTheme="majorHAnsi" w:hAnsiTheme="majorHAnsi"/>
        </w:rPr>
        <w:t>arcoslicita@arcos.mg.gov.br</w:t>
      </w:r>
      <w:r w:rsidR="00AC49C0">
        <w:rPr>
          <w:rFonts w:asciiTheme="majorHAnsi" w:hAnsiTheme="majorHAnsi"/>
        </w:rPr>
        <w:fldChar w:fldCharType="end"/>
      </w:r>
      <w:r w:rsidRPr="00280F9F">
        <w:rPr>
          <w:rFonts w:asciiTheme="majorHAnsi" w:hAnsiTheme="majorHAnsi"/>
        </w:rPr>
        <w:t>,</w:t>
      </w:r>
      <w:r w:rsidR="00AC49C0">
        <w:rPr>
          <w:rFonts w:asciiTheme="majorHAnsi" w:hAnsiTheme="majorHAnsi"/>
        </w:rPr>
        <w:t xml:space="preserve"> </w:t>
      </w:r>
      <w:r w:rsidRPr="00280F9F">
        <w:rPr>
          <w:rFonts w:asciiTheme="majorHAnsi" w:hAnsiTheme="majorHAnsi"/>
        </w:rPr>
        <w:t>telefone: (37) 3359-7905.Departamento de Licitações e Contratos supracitado.Arcos,20/09/2021</w:t>
      </w:r>
    </w:p>
    <w:p w14:paraId="407591BD" w14:textId="77777777" w:rsidR="000420DF" w:rsidRPr="00280F9F" w:rsidRDefault="000420DF" w:rsidP="00405110">
      <w:pPr>
        <w:jc w:val="both"/>
        <w:rPr>
          <w:rFonts w:asciiTheme="majorHAnsi" w:hAnsiTheme="majorHAnsi"/>
        </w:rPr>
      </w:pPr>
    </w:p>
    <w:p w14:paraId="30BF74F8" w14:textId="77777777" w:rsidR="000420DF" w:rsidRPr="00280F9F" w:rsidRDefault="000420DF" w:rsidP="00405110">
      <w:pPr>
        <w:jc w:val="both"/>
        <w:rPr>
          <w:rFonts w:asciiTheme="majorHAnsi" w:hAnsiTheme="majorHAnsi"/>
        </w:rPr>
      </w:pPr>
    </w:p>
    <w:p w14:paraId="0B8B9825" w14:textId="517E56BA" w:rsidR="00AC49C0" w:rsidRPr="00AC49C0" w:rsidRDefault="00AC49C0" w:rsidP="00405110">
      <w:pPr>
        <w:jc w:val="both"/>
        <w:rPr>
          <w:rFonts w:asciiTheme="majorHAnsi" w:hAnsiTheme="majorHAnsi"/>
          <w:b/>
        </w:rPr>
      </w:pPr>
      <w:r w:rsidRPr="00AC49C0">
        <w:rPr>
          <w:rFonts w:asciiTheme="majorHAnsi" w:hAnsiTheme="majorHAnsi"/>
          <w:b/>
        </w:rPr>
        <w:t xml:space="preserve">BOM DESPACHO PREFEITURA MUNICIPAL REPUBLICAÇÃO DE EDITAL – TP 3/2021 </w:t>
      </w:r>
    </w:p>
    <w:p w14:paraId="3BF70CE2" w14:textId="05588409" w:rsidR="000420DF" w:rsidRPr="00280F9F" w:rsidRDefault="000420DF" w:rsidP="00405110">
      <w:pPr>
        <w:jc w:val="both"/>
        <w:rPr>
          <w:rFonts w:asciiTheme="majorHAnsi" w:hAnsiTheme="majorHAnsi"/>
        </w:rPr>
      </w:pPr>
      <w:r w:rsidRPr="00280F9F">
        <w:rPr>
          <w:rFonts w:asciiTheme="majorHAnsi" w:hAnsiTheme="majorHAnsi"/>
        </w:rPr>
        <w:t>Contratação de empresa para execução do cercamento da área de manobra da Rodoviária. Sessão: 15/10/2</w:t>
      </w:r>
      <w:r w:rsidR="00AC49C0">
        <w:rPr>
          <w:rFonts w:asciiTheme="majorHAnsi" w:hAnsiTheme="majorHAnsi"/>
        </w:rPr>
        <w:t xml:space="preserve">1, 9h. Edital: </w:t>
      </w:r>
      <w:r w:rsidR="00AC49C0">
        <w:rPr>
          <w:rFonts w:asciiTheme="majorHAnsi" w:hAnsiTheme="majorHAnsi"/>
        </w:rPr>
        <w:fldChar w:fldCharType="begin"/>
      </w:r>
      <w:r w:rsidR="00AC49C0">
        <w:rPr>
          <w:rFonts w:asciiTheme="majorHAnsi" w:hAnsiTheme="majorHAnsi"/>
        </w:rPr>
        <w:instrText xml:space="preserve"> HYPERLINK "http://www.bomdespacho.</w:instrText>
      </w:r>
      <w:r w:rsidR="00AC49C0" w:rsidRPr="00280F9F">
        <w:rPr>
          <w:rFonts w:asciiTheme="majorHAnsi" w:hAnsiTheme="majorHAnsi"/>
        </w:rPr>
        <w:instrText>mg.gov.br/licitacao</w:instrText>
      </w:r>
      <w:r w:rsidR="00AC49C0">
        <w:rPr>
          <w:rFonts w:asciiTheme="majorHAnsi" w:hAnsiTheme="majorHAnsi"/>
        </w:rPr>
        <w:instrText xml:space="preserve">" </w:instrText>
      </w:r>
      <w:r w:rsidR="00AC49C0">
        <w:rPr>
          <w:rFonts w:asciiTheme="majorHAnsi" w:hAnsiTheme="majorHAnsi"/>
        </w:rPr>
        <w:fldChar w:fldCharType="separate"/>
      </w:r>
      <w:r w:rsidR="00AC49C0" w:rsidRPr="000071FD">
        <w:rPr>
          <w:rStyle w:val="Hyperlink"/>
          <w:rFonts w:asciiTheme="majorHAnsi" w:hAnsiTheme="majorHAnsi"/>
        </w:rPr>
        <w:t>www.bomdespacho.mg.gov.br/licitacao</w:t>
      </w:r>
      <w:r w:rsidR="00AC49C0">
        <w:rPr>
          <w:rFonts w:asciiTheme="majorHAnsi" w:hAnsiTheme="majorHAnsi"/>
        </w:rPr>
        <w:fldChar w:fldCharType="end"/>
      </w:r>
      <w:r w:rsidR="00AC49C0">
        <w:rPr>
          <w:rFonts w:asciiTheme="majorHAnsi" w:hAnsiTheme="majorHAnsi"/>
        </w:rPr>
        <w:t xml:space="preserve"> -</w:t>
      </w:r>
      <w:r w:rsidRPr="00280F9F">
        <w:rPr>
          <w:rFonts w:asciiTheme="majorHAnsi" w:hAnsiTheme="majorHAnsi"/>
        </w:rPr>
        <w:t xml:space="preserve"> Info: (37) 99106-3812 ou </w:t>
      </w:r>
      <w:r w:rsidR="00AC49C0">
        <w:rPr>
          <w:rFonts w:asciiTheme="majorHAnsi" w:hAnsiTheme="majorHAnsi"/>
        </w:rPr>
        <w:fldChar w:fldCharType="begin"/>
      </w:r>
      <w:r w:rsidR="00AC49C0">
        <w:rPr>
          <w:rFonts w:asciiTheme="majorHAnsi" w:hAnsiTheme="majorHAnsi"/>
        </w:rPr>
        <w:instrText xml:space="preserve"> HYPERLINK "mailto:</w:instrText>
      </w:r>
      <w:r w:rsidR="00AC49C0" w:rsidRPr="00280F9F">
        <w:rPr>
          <w:rFonts w:asciiTheme="majorHAnsi" w:hAnsiTheme="majorHAnsi"/>
        </w:rPr>
        <w:instrText>licitacao@pmbd.mg.gov</w:instrText>
      </w:r>
      <w:r w:rsidR="00AC49C0">
        <w:rPr>
          <w:rFonts w:asciiTheme="majorHAnsi" w:hAnsiTheme="majorHAnsi"/>
        </w:rPr>
        <w:instrText xml:space="preserve">.br" </w:instrText>
      </w:r>
      <w:r w:rsidR="00AC49C0">
        <w:rPr>
          <w:rFonts w:asciiTheme="majorHAnsi" w:hAnsiTheme="majorHAnsi"/>
        </w:rPr>
        <w:fldChar w:fldCharType="separate"/>
      </w:r>
      <w:r w:rsidR="00AC49C0" w:rsidRPr="000071FD">
        <w:rPr>
          <w:rStyle w:val="Hyperlink"/>
          <w:rFonts w:asciiTheme="majorHAnsi" w:hAnsiTheme="majorHAnsi"/>
        </w:rPr>
        <w:t>licitacao@pmbd.mg.gov.br</w:t>
      </w:r>
      <w:r w:rsidR="00AC49C0">
        <w:rPr>
          <w:rFonts w:asciiTheme="majorHAnsi" w:hAnsiTheme="majorHAnsi"/>
        </w:rPr>
        <w:fldChar w:fldCharType="end"/>
      </w:r>
      <w:r w:rsidR="00AC49C0">
        <w:rPr>
          <w:rFonts w:asciiTheme="majorHAnsi" w:hAnsiTheme="majorHAnsi"/>
        </w:rPr>
        <w:t xml:space="preserve">. </w:t>
      </w:r>
    </w:p>
    <w:p w14:paraId="7964E915" w14:textId="77777777" w:rsidR="000420DF" w:rsidRDefault="000420DF" w:rsidP="00405110">
      <w:pPr>
        <w:jc w:val="both"/>
        <w:rPr>
          <w:rFonts w:asciiTheme="majorHAnsi" w:hAnsiTheme="majorHAnsi"/>
        </w:rPr>
      </w:pPr>
    </w:p>
    <w:p w14:paraId="0FD7A141" w14:textId="77777777" w:rsidR="00FC2DB4" w:rsidRDefault="00FC2DB4" w:rsidP="00405110">
      <w:pPr>
        <w:jc w:val="both"/>
        <w:rPr>
          <w:rFonts w:asciiTheme="majorHAnsi" w:hAnsiTheme="majorHAnsi"/>
        </w:rPr>
      </w:pPr>
    </w:p>
    <w:p w14:paraId="27A0B808" w14:textId="77777777" w:rsidR="00FC2DB4" w:rsidRDefault="00FC2DB4" w:rsidP="00405110">
      <w:pPr>
        <w:jc w:val="both"/>
        <w:rPr>
          <w:rFonts w:asciiTheme="majorHAnsi" w:hAnsiTheme="majorHAnsi"/>
        </w:rPr>
      </w:pPr>
      <w:r w:rsidRPr="00FC2DB4">
        <w:rPr>
          <w:rFonts w:asciiTheme="majorHAnsi" w:hAnsiTheme="majorHAnsi"/>
          <w:b/>
        </w:rPr>
        <w:t xml:space="preserve">PREFEITURA MUNICIPAL DE BURITIS - MG - AVISO DE TOMADA DE PREÇOS Nº 021/2021. </w:t>
      </w:r>
    </w:p>
    <w:p w14:paraId="5E51E938" w14:textId="5BC0C533" w:rsidR="00FC2DB4" w:rsidRDefault="00FC2DB4" w:rsidP="00405110">
      <w:pPr>
        <w:jc w:val="both"/>
        <w:rPr>
          <w:rFonts w:asciiTheme="majorHAnsi" w:hAnsiTheme="majorHAnsi"/>
        </w:rPr>
      </w:pPr>
      <w:r w:rsidRPr="00FC2DB4">
        <w:rPr>
          <w:rFonts w:asciiTheme="majorHAnsi" w:hAnsiTheme="majorHAnsi"/>
        </w:rPr>
        <w:t>O Município de Buritis – MG, através da Comissão Permanente de Licitação, sediada à Avenida Bandeirantes, Nº 723 Centro em Buritis – MG, torna público para conhecimento dos interessados, que fará realizar ás 09h, no dia 14 de outubro de 2021, em sua sede, licitação na modalidade Tomada de Preço, com o Objetivo de Contratação de Empresa Especializada Para Conclusão de Construção do Portal de Entrada da Cidade de Buritis - MG, conforme Termo de Referência constante em Edital.</w:t>
      </w:r>
    </w:p>
    <w:p w14:paraId="076CE270" w14:textId="77777777" w:rsidR="00FC2DB4" w:rsidRPr="00280F9F" w:rsidRDefault="00FC2DB4" w:rsidP="00405110">
      <w:pPr>
        <w:jc w:val="both"/>
        <w:rPr>
          <w:rFonts w:asciiTheme="majorHAnsi" w:hAnsiTheme="majorHAnsi"/>
        </w:rPr>
      </w:pPr>
    </w:p>
    <w:p w14:paraId="351090B5" w14:textId="77777777" w:rsidR="000420DF" w:rsidRPr="00280F9F" w:rsidRDefault="000420DF" w:rsidP="00405110">
      <w:pPr>
        <w:jc w:val="both"/>
        <w:rPr>
          <w:rFonts w:asciiTheme="majorHAnsi" w:hAnsiTheme="majorHAnsi"/>
        </w:rPr>
      </w:pPr>
    </w:p>
    <w:p w14:paraId="6FF96C9E" w14:textId="415BF04D" w:rsidR="00AC49C0" w:rsidRPr="00AC49C0" w:rsidRDefault="00AC49C0" w:rsidP="00405110">
      <w:pPr>
        <w:jc w:val="both"/>
        <w:rPr>
          <w:rFonts w:asciiTheme="majorHAnsi" w:hAnsiTheme="majorHAnsi"/>
          <w:b/>
        </w:rPr>
      </w:pPr>
      <w:r w:rsidRPr="00AC49C0">
        <w:rPr>
          <w:rFonts w:asciiTheme="majorHAnsi" w:hAnsiTheme="majorHAnsi"/>
          <w:b/>
        </w:rPr>
        <w:t xml:space="preserve">CARAÍ PREFEITURA MUNICIPAL AVISO PRORROGAÇÃO TOMADA DE PREÇO 007/2021 </w:t>
      </w:r>
    </w:p>
    <w:p w14:paraId="6C452DE3" w14:textId="4EC8E1CF" w:rsidR="000420DF" w:rsidRPr="00280F9F" w:rsidRDefault="000420DF" w:rsidP="00405110">
      <w:pPr>
        <w:jc w:val="both"/>
        <w:rPr>
          <w:rFonts w:asciiTheme="majorHAnsi" w:hAnsiTheme="majorHAnsi"/>
        </w:rPr>
      </w:pPr>
      <w:r w:rsidRPr="00280F9F">
        <w:rPr>
          <w:rFonts w:asciiTheme="majorHAnsi" w:hAnsiTheme="majorHAnsi"/>
        </w:rPr>
        <w:t xml:space="preserve">O Município de Caraí, através de seu presidente torna público a prorrogação da Tomada de Preço nº 007/2021, para o dia 14/10/2021 às 09:30 horas. Objeto: Contratação de empresa para execução de obra de pavimentação em </w:t>
      </w:r>
      <w:r w:rsidR="00AC49C0" w:rsidRPr="00280F9F">
        <w:rPr>
          <w:rFonts w:asciiTheme="majorHAnsi" w:hAnsiTheme="majorHAnsi"/>
        </w:rPr>
        <w:t>pré-moldado</w:t>
      </w:r>
      <w:r w:rsidRPr="00280F9F">
        <w:rPr>
          <w:rFonts w:asciiTheme="majorHAnsi" w:hAnsiTheme="majorHAnsi"/>
        </w:rPr>
        <w:t xml:space="preserve"> de concreto - bloquete hexagonal na comunidade do Fulgêncio, município de Caraí, com fornecimento de material e mão de obra. Edital e informações encontram-se à disposição dos interessados na sala de licitações localizada na travessa 31 de março, nº 51, centro, tele/fax (0xx3</w:t>
      </w:r>
      <w:r w:rsidR="00AC49C0">
        <w:rPr>
          <w:rFonts w:asciiTheme="majorHAnsi" w:hAnsiTheme="majorHAnsi"/>
        </w:rPr>
        <w:t xml:space="preserve">3)3531-1219, e-mail: </w:t>
      </w:r>
      <w:r w:rsidR="00AC49C0">
        <w:rPr>
          <w:rFonts w:asciiTheme="majorHAnsi" w:hAnsiTheme="majorHAnsi"/>
        </w:rPr>
        <w:fldChar w:fldCharType="begin"/>
      </w:r>
      <w:r w:rsidR="00AC49C0">
        <w:rPr>
          <w:rFonts w:asciiTheme="majorHAnsi" w:hAnsiTheme="majorHAnsi"/>
        </w:rPr>
        <w:instrText xml:space="preserve"> HYPERLINK "mailto:licitação@carai.mg.gov.br" </w:instrText>
      </w:r>
      <w:r w:rsidR="00AC49C0">
        <w:rPr>
          <w:rFonts w:asciiTheme="majorHAnsi" w:hAnsiTheme="majorHAnsi"/>
        </w:rPr>
        <w:fldChar w:fldCharType="separate"/>
      </w:r>
      <w:r w:rsidR="00AC49C0" w:rsidRPr="000071FD">
        <w:rPr>
          <w:rStyle w:val="Hyperlink"/>
          <w:rFonts w:asciiTheme="majorHAnsi" w:hAnsiTheme="majorHAnsi"/>
        </w:rPr>
        <w:t>licitação@carai.mg.gov.br</w:t>
      </w:r>
      <w:r w:rsidR="00AC49C0">
        <w:rPr>
          <w:rFonts w:asciiTheme="majorHAnsi" w:hAnsiTheme="majorHAnsi"/>
        </w:rPr>
        <w:fldChar w:fldCharType="end"/>
      </w:r>
      <w:r w:rsidR="00AC49C0">
        <w:rPr>
          <w:rFonts w:asciiTheme="majorHAnsi" w:hAnsiTheme="majorHAnsi"/>
        </w:rPr>
        <w:t xml:space="preserve">, </w:t>
      </w:r>
      <w:r w:rsidRPr="00280F9F">
        <w:rPr>
          <w:rFonts w:asciiTheme="majorHAnsi" w:hAnsiTheme="majorHAnsi"/>
        </w:rPr>
        <w:t xml:space="preserve">nos dias úteis, no horário de 07:00 às 12:00 horas e 13:00 às 16:00. </w:t>
      </w:r>
    </w:p>
    <w:p w14:paraId="34FE4F0F" w14:textId="77777777" w:rsidR="000420DF" w:rsidRPr="00280F9F" w:rsidRDefault="000420DF" w:rsidP="00405110">
      <w:pPr>
        <w:jc w:val="both"/>
        <w:rPr>
          <w:rFonts w:asciiTheme="majorHAnsi" w:hAnsiTheme="majorHAnsi"/>
        </w:rPr>
      </w:pPr>
    </w:p>
    <w:p w14:paraId="1B2BB404" w14:textId="77777777" w:rsidR="000420DF" w:rsidRPr="00280F9F" w:rsidRDefault="000420DF" w:rsidP="00405110">
      <w:pPr>
        <w:jc w:val="both"/>
        <w:rPr>
          <w:rFonts w:asciiTheme="majorHAnsi" w:hAnsiTheme="majorHAnsi"/>
        </w:rPr>
      </w:pPr>
    </w:p>
    <w:p w14:paraId="2BDC518D" w14:textId="77777777" w:rsidR="00AC49C0" w:rsidRDefault="00AC49C0" w:rsidP="00405110">
      <w:pPr>
        <w:jc w:val="both"/>
        <w:rPr>
          <w:rFonts w:asciiTheme="majorHAnsi" w:hAnsiTheme="majorHAnsi"/>
        </w:rPr>
      </w:pPr>
      <w:r w:rsidRPr="00AC49C0">
        <w:rPr>
          <w:rFonts w:asciiTheme="majorHAnsi" w:hAnsiTheme="majorHAnsi"/>
          <w:b/>
        </w:rPr>
        <w:t>CARVALHÓPOLIS CONSÓRCIO INTERMUNICIPAL PARA O DESENVOLVIMENTO REGIONAL SUSTENTÁVEL - CIDERSU ABERTURA DE PROCESSOS LICITATÓRIOS Nº11/2021- MODALIDADE PREGÃO PRESENCIAL Nº 07/2021</w:t>
      </w:r>
    </w:p>
    <w:p w14:paraId="578C3297" w14:textId="3E314A3E" w:rsidR="000420DF" w:rsidRPr="00280F9F" w:rsidRDefault="000420DF" w:rsidP="00405110">
      <w:pPr>
        <w:jc w:val="both"/>
        <w:rPr>
          <w:rFonts w:asciiTheme="majorHAnsi" w:hAnsiTheme="majorHAnsi"/>
        </w:rPr>
      </w:pPr>
      <w:r w:rsidRPr="00280F9F">
        <w:rPr>
          <w:rFonts w:asciiTheme="majorHAnsi" w:hAnsiTheme="majorHAnsi"/>
        </w:rPr>
        <w:t>Abertura: 14/10/2021 - Tipo: Menor preço por lote, cujo objeto é: Registro de preços na forma de licitação compartilhada, para contratação de empresa para execução de serviços de recomposição e manutenção de vias (asfáltica e bloquetes), para a</w:t>
      </w:r>
      <w:r w:rsidR="00AC49C0">
        <w:rPr>
          <w:rFonts w:asciiTheme="majorHAnsi" w:hAnsiTheme="majorHAnsi"/>
        </w:rPr>
        <w:t>t</w:t>
      </w:r>
      <w:r w:rsidRPr="00280F9F">
        <w:rPr>
          <w:rFonts w:asciiTheme="majorHAnsi" w:hAnsiTheme="majorHAnsi"/>
        </w:rPr>
        <w:t>ender os municípios que compõem o CIDERSU.</w:t>
      </w:r>
      <w:r w:rsidR="00AC49C0">
        <w:rPr>
          <w:rFonts w:asciiTheme="majorHAnsi" w:hAnsiTheme="majorHAnsi"/>
        </w:rPr>
        <w:t xml:space="preserve"> </w:t>
      </w:r>
      <w:r w:rsidR="00AC49C0" w:rsidRPr="00280F9F">
        <w:rPr>
          <w:rFonts w:asciiTheme="majorHAnsi" w:hAnsiTheme="majorHAnsi"/>
        </w:rPr>
        <w:t>Horário</w:t>
      </w:r>
      <w:r w:rsidRPr="00280F9F">
        <w:rPr>
          <w:rFonts w:asciiTheme="majorHAnsi" w:hAnsiTheme="majorHAnsi"/>
        </w:rPr>
        <w:t xml:space="preserve"> de abertura: 13:00hrs</w:t>
      </w:r>
    </w:p>
    <w:p w14:paraId="387DA598" w14:textId="77777777" w:rsidR="000420DF" w:rsidRPr="00280F9F" w:rsidRDefault="000420DF" w:rsidP="00405110">
      <w:pPr>
        <w:jc w:val="both"/>
        <w:rPr>
          <w:rFonts w:asciiTheme="majorHAnsi" w:hAnsiTheme="majorHAnsi"/>
        </w:rPr>
      </w:pPr>
    </w:p>
    <w:p w14:paraId="26437CCB" w14:textId="77777777" w:rsidR="000420DF" w:rsidRPr="00280F9F" w:rsidRDefault="000420DF" w:rsidP="00405110">
      <w:pPr>
        <w:jc w:val="both"/>
        <w:rPr>
          <w:rFonts w:asciiTheme="majorHAnsi" w:hAnsiTheme="majorHAnsi"/>
        </w:rPr>
      </w:pPr>
    </w:p>
    <w:p w14:paraId="1E16DAEA" w14:textId="77777777" w:rsidR="00AC49C0" w:rsidRDefault="00AC49C0" w:rsidP="00405110">
      <w:pPr>
        <w:jc w:val="both"/>
        <w:rPr>
          <w:rFonts w:asciiTheme="majorHAnsi" w:hAnsiTheme="majorHAnsi"/>
          <w:b/>
        </w:rPr>
      </w:pPr>
      <w:r w:rsidRPr="00AC49C0">
        <w:rPr>
          <w:rFonts w:asciiTheme="majorHAnsi" w:hAnsiTheme="majorHAnsi"/>
          <w:b/>
        </w:rPr>
        <w:t xml:space="preserve">CENTRAL DE MINAS PREFEITURA MUNICIPAL - AVISO DE LICITAÇÃO - TOMADA DE PREÇOS Nº 04/2021 </w:t>
      </w:r>
    </w:p>
    <w:p w14:paraId="061744B4" w14:textId="021E688E" w:rsidR="000420DF" w:rsidRPr="00280F9F" w:rsidRDefault="000420DF" w:rsidP="00405110">
      <w:pPr>
        <w:jc w:val="both"/>
        <w:rPr>
          <w:rFonts w:asciiTheme="majorHAnsi" w:hAnsiTheme="majorHAnsi"/>
        </w:rPr>
      </w:pPr>
      <w:r w:rsidRPr="00280F9F">
        <w:rPr>
          <w:rFonts w:asciiTheme="majorHAnsi" w:hAnsiTheme="majorHAnsi"/>
        </w:rPr>
        <w:t>O Município de Central de Minas/MG</w:t>
      </w:r>
      <w:r w:rsidR="00AC49C0">
        <w:rPr>
          <w:rFonts w:asciiTheme="majorHAnsi" w:hAnsiTheme="majorHAnsi"/>
        </w:rPr>
        <w:t xml:space="preserve"> </w:t>
      </w:r>
      <w:r w:rsidRPr="00280F9F">
        <w:rPr>
          <w:rFonts w:asciiTheme="majorHAnsi" w:hAnsiTheme="majorHAnsi"/>
        </w:rPr>
        <w:t>torna público aos interessados que será realizada licitação, modalidade</w:t>
      </w:r>
      <w:r w:rsidR="00AC49C0">
        <w:rPr>
          <w:rFonts w:asciiTheme="majorHAnsi" w:hAnsiTheme="majorHAnsi"/>
        </w:rPr>
        <w:t xml:space="preserve"> </w:t>
      </w:r>
      <w:r w:rsidRPr="00280F9F">
        <w:rPr>
          <w:rFonts w:asciiTheme="majorHAnsi" w:hAnsiTheme="majorHAnsi"/>
        </w:rPr>
        <w:t>TOMADA DE PREÇOS Nº 04/2021.</w:t>
      </w:r>
      <w:r w:rsidR="00AC49C0">
        <w:rPr>
          <w:rFonts w:asciiTheme="majorHAnsi" w:hAnsiTheme="majorHAnsi"/>
        </w:rPr>
        <w:t xml:space="preserve"> </w:t>
      </w:r>
      <w:r w:rsidRPr="00280F9F">
        <w:rPr>
          <w:rFonts w:asciiTheme="majorHAnsi" w:hAnsiTheme="majorHAnsi"/>
        </w:rPr>
        <w:t>Objeto:</w:t>
      </w:r>
      <w:r w:rsidR="00AC49C0">
        <w:rPr>
          <w:rFonts w:asciiTheme="majorHAnsi" w:hAnsiTheme="majorHAnsi"/>
        </w:rPr>
        <w:t xml:space="preserve"> </w:t>
      </w:r>
      <w:r w:rsidRPr="00280F9F">
        <w:rPr>
          <w:rFonts w:asciiTheme="majorHAnsi" w:hAnsiTheme="majorHAnsi"/>
        </w:rPr>
        <w:t>Contratação de empresa especializada de engenharia para a execução de obra de pavimentação da Rua Sempre Viva no Bairro Cidade Nova no Município de Central de Minas, cujos recursos são provenientes do Plano de Ação - 09032021-012542 - Programa 09032021, derivado de Emenda Especial. O recebimento e abertura dos envelopes será no dia 20 de outubro de 2021, às 08h30min, na sala de reuniões da Prefeitura.</w:t>
      </w:r>
      <w:r w:rsidR="00AC49C0">
        <w:rPr>
          <w:rFonts w:asciiTheme="majorHAnsi" w:hAnsiTheme="majorHAnsi"/>
        </w:rPr>
        <w:t xml:space="preserve"> </w:t>
      </w:r>
      <w:r w:rsidRPr="00280F9F">
        <w:rPr>
          <w:rFonts w:asciiTheme="majorHAnsi" w:hAnsiTheme="majorHAnsi"/>
        </w:rPr>
        <w:t xml:space="preserve">Maiores informações e cópia do Edital poderão ser obtidas junto a Prefeitura Municipal de Central de Minas/MG, Avenida Prefeito Genil Mata da Cruz, Nº 12, Centro, e ou pelo Fone (33) 3243-0223 em horário de expediente. </w:t>
      </w:r>
    </w:p>
    <w:p w14:paraId="2F4EBA46" w14:textId="77777777" w:rsidR="000420DF" w:rsidRPr="00280F9F" w:rsidRDefault="000420DF" w:rsidP="00405110">
      <w:pPr>
        <w:jc w:val="both"/>
        <w:rPr>
          <w:rFonts w:asciiTheme="majorHAnsi" w:hAnsiTheme="majorHAnsi"/>
        </w:rPr>
      </w:pPr>
    </w:p>
    <w:p w14:paraId="67821B5F" w14:textId="77777777" w:rsidR="000420DF" w:rsidRPr="00280F9F" w:rsidRDefault="000420DF" w:rsidP="00405110">
      <w:pPr>
        <w:jc w:val="both"/>
        <w:rPr>
          <w:rFonts w:asciiTheme="majorHAnsi" w:hAnsiTheme="majorHAnsi"/>
        </w:rPr>
      </w:pPr>
    </w:p>
    <w:p w14:paraId="74AD28B0" w14:textId="77777777" w:rsidR="00AC49C0" w:rsidRDefault="00AC49C0" w:rsidP="00405110">
      <w:pPr>
        <w:jc w:val="both"/>
        <w:rPr>
          <w:rFonts w:asciiTheme="majorHAnsi" w:hAnsiTheme="majorHAnsi"/>
        </w:rPr>
      </w:pPr>
      <w:r w:rsidRPr="00AC49C0">
        <w:rPr>
          <w:rFonts w:asciiTheme="majorHAnsi" w:hAnsiTheme="majorHAnsi"/>
          <w:b/>
        </w:rPr>
        <w:t>CONCEIÇÃO DO RIO VERDE PREFEITURA MUNICIPAL - TOMADA DE PREÇOS Nº 00008/2021. AVISO DE LICITAÇÃO. PROCESSO LICITATÓRIO Nº 00096/2021 - TOMADA DE PREÇOS Nº 00008/2021</w:t>
      </w:r>
      <w:r w:rsidR="000420DF" w:rsidRPr="00280F9F">
        <w:rPr>
          <w:rFonts w:asciiTheme="majorHAnsi" w:hAnsiTheme="majorHAnsi"/>
        </w:rPr>
        <w:t xml:space="preserve">. </w:t>
      </w:r>
    </w:p>
    <w:p w14:paraId="0560FAEF" w14:textId="669048D6" w:rsidR="000420DF" w:rsidRPr="00280F9F" w:rsidRDefault="000420DF" w:rsidP="00405110">
      <w:pPr>
        <w:jc w:val="both"/>
        <w:rPr>
          <w:rFonts w:asciiTheme="majorHAnsi" w:hAnsiTheme="majorHAnsi"/>
        </w:rPr>
      </w:pPr>
      <w:r w:rsidRPr="00280F9F">
        <w:rPr>
          <w:rFonts w:asciiTheme="majorHAnsi" w:hAnsiTheme="majorHAnsi"/>
        </w:rPr>
        <w:t xml:space="preserve">Refere-se contratação de empresa de Engenharia Civil por empreitada global com fornecimento de material e mão de obra para construção de calçadas, rampas de acessibilidade e sinalização viária na Rua Projetada Quatro, Bairro Nazareh, Contrato de Repasse nº 866891 e Processo nº 1053.060-63/2018, firmado entre o Município e o Ministério das Cidades, e que estará recebendo, através da COMISSÃO PERMANENTE DE LICITAÇÃO (Instituída pela Portaria nº 097/2021 de 01/04/2021), os envelopes de documentação e propostas, até o 15/10/2021 às 14 (Quatorze) hora e 00(Zero) minutos, na sede da Prefeitura Municipal, situada na Praça Prefeito Edward Carneiro, no 11, nesta cidade de Conceição do Rio Verde, Estado de Minas Gerais, sendo que nesta data e horário serão abertos e analisados os envelopes de habilitação, ocorrendo o Julgamento das Propostas de Preços no dia 25/10/2021 às 14 (Quatorze) horas e 00(Zero) minutos. Informações complementares e Edital pelo telefone: (35) 3335-1013 / 3335-1767 ou pelo e-mail: </w:t>
      </w:r>
      <w:r w:rsidR="006D6B38">
        <w:rPr>
          <w:rFonts w:asciiTheme="majorHAnsi" w:hAnsiTheme="majorHAnsi"/>
        </w:rPr>
        <w:fldChar w:fldCharType="begin"/>
      </w:r>
      <w:r w:rsidR="006D6B38">
        <w:rPr>
          <w:rFonts w:asciiTheme="majorHAnsi" w:hAnsiTheme="majorHAnsi"/>
        </w:rPr>
        <w:instrText xml:space="preserve"> HYPERLINK "mailto:</w:instrText>
      </w:r>
      <w:r w:rsidR="006D6B38" w:rsidRPr="00280F9F">
        <w:rPr>
          <w:rFonts w:asciiTheme="majorHAnsi" w:hAnsiTheme="majorHAnsi"/>
        </w:rPr>
        <w:instrText>licitacoes@conceicaodorioverde.mg.gov.br</w:instrText>
      </w:r>
      <w:r w:rsidR="006D6B38">
        <w:rPr>
          <w:rFonts w:asciiTheme="majorHAnsi" w:hAnsiTheme="majorHAnsi"/>
        </w:rPr>
        <w:instrText xml:space="preserve">" </w:instrText>
      </w:r>
      <w:r w:rsidR="006D6B38">
        <w:rPr>
          <w:rFonts w:asciiTheme="majorHAnsi" w:hAnsiTheme="majorHAnsi"/>
        </w:rPr>
        <w:fldChar w:fldCharType="separate"/>
      </w:r>
      <w:r w:rsidR="006D6B38" w:rsidRPr="000071FD">
        <w:rPr>
          <w:rStyle w:val="Hyperlink"/>
          <w:rFonts w:asciiTheme="majorHAnsi" w:hAnsiTheme="majorHAnsi"/>
        </w:rPr>
        <w:t>licitacoes@conceicaodorioverde.mg.gov.br</w:t>
      </w:r>
      <w:r w:rsidR="006D6B38">
        <w:rPr>
          <w:rFonts w:asciiTheme="majorHAnsi" w:hAnsiTheme="majorHAnsi"/>
        </w:rPr>
        <w:fldChar w:fldCharType="end"/>
      </w:r>
      <w:r w:rsidRPr="00280F9F">
        <w:rPr>
          <w:rFonts w:asciiTheme="majorHAnsi" w:hAnsiTheme="majorHAnsi"/>
        </w:rPr>
        <w:t>.</w:t>
      </w:r>
      <w:r w:rsidR="006D6B38">
        <w:rPr>
          <w:rFonts w:asciiTheme="majorHAnsi" w:hAnsiTheme="majorHAnsi"/>
        </w:rPr>
        <w:t xml:space="preserve"> </w:t>
      </w:r>
    </w:p>
    <w:p w14:paraId="71986504" w14:textId="77777777" w:rsidR="000420DF" w:rsidRDefault="000420DF" w:rsidP="00405110">
      <w:pPr>
        <w:jc w:val="both"/>
        <w:rPr>
          <w:rFonts w:asciiTheme="majorHAnsi" w:hAnsiTheme="majorHAnsi"/>
        </w:rPr>
      </w:pPr>
    </w:p>
    <w:p w14:paraId="717EB505" w14:textId="77777777" w:rsidR="0030780A" w:rsidRDefault="0030780A" w:rsidP="00405110">
      <w:pPr>
        <w:jc w:val="both"/>
        <w:rPr>
          <w:rFonts w:asciiTheme="majorHAnsi" w:hAnsiTheme="majorHAnsi"/>
        </w:rPr>
      </w:pPr>
    </w:p>
    <w:p w14:paraId="6C027E62" w14:textId="4BD797CB" w:rsidR="00B7511C" w:rsidRPr="00B7511C" w:rsidRDefault="00B7511C" w:rsidP="00405110">
      <w:pPr>
        <w:jc w:val="both"/>
        <w:rPr>
          <w:rFonts w:asciiTheme="majorHAnsi" w:hAnsiTheme="majorHAnsi"/>
          <w:b/>
        </w:rPr>
      </w:pPr>
      <w:r w:rsidRPr="00B7511C">
        <w:rPr>
          <w:rFonts w:asciiTheme="majorHAnsi" w:hAnsiTheme="majorHAnsi"/>
          <w:b/>
        </w:rPr>
        <w:t>PREFEITURA MUNICIPAL DE CORDISLÂNDIA AVISO DE LICITAÇÃO - PROCESSO LICITATÓRIO Nº. 100/2021 – TOMADA DE PREÇOS Nº. 007/2021.</w:t>
      </w:r>
    </w:p>
    <w:p w14:paraId="6DF02EF5" w14:textId="43043302" w:rsidR="00B7511C" w:rsidRDefault="00B7511C" w:rsidP="00405110">
      <w:pPr>
        <w:jc w:val="both"/>
        <w:rPr>
          <w:rFonts w:asciiTheme="majorHAnsi" w:hAnsiTheme="majorHAnsi"/>
        </w:rPr>
      </w:pPr>
      <w:r w:rsidRPr="00B7511C">
        <w:rPr>
          <w:rFonts w:asciiTheme="majorHAnsi" w:hAnsiTheme="majorHAnsi"/>
        </w:rPr>
        <w:t>O Município de Cordislândia torna pública a abertura de procedimento licitatório, Contratação de empresa especializada para prestação de serviços de Recapeamento e Pavimentação em diversas vias do município de Cordislândia - MG, com fornecimento de material, equipamentos e mão-de-obra, tendo por critério de julgamento “Menor Preço</w:t>
      </w:r>
      <w:r>
        <w:rPr>
          <w:rFonts w:asciiTheme="majorHAnsi" w:hAnsiTheme="majorHAnsi"/>
        </w:rPr>
        <w:t xml:space="preserve"> </w:t>
      </w:r>
      <w:r w:rsidRPr="00B7511C">
        <w:rPr>
          <w:rFonts w:asciiTheme="majorHAnsi" w:hAnsiTheme="majorHAnsi"/>
        </w:rPr>
        <w:t xml:space="preserve">por Lote”. Data 14/10/2021 às10:00hs. O edital completo e seus anexos estão à disposição dos interessados no site </w:t>
      </w:r>
      <w:r>
        <w:rPr>
          <w:rFonts w:asciiTheme="majorHAnsi" w:hAnsiTheme="majorHAnsi"/>
        </w:rPr>
        <w:fldChar w:fldCharType="begin"/>
      </w:r>
      <w:r>
        <w:rPr>
          <w:rFonts w:asciiTheme="majorHAnsi" w:hAnsiTheme="majorHAnsi"/>
        </w:rPr>
        <w:instrText xml:space="preserve"> HYPERLINK "http://</w:instrText>
      </w:r>
      <w:r w:rsidRPr="00B7511C">
        <w:rPr>
          <w:rFonts w:asciiTheme="majorHAnsi" w:hAnsiTheme="majorHAnsi"/>
        </w:rPr>
        <w:instrText>www.cordislandia.mg.gov.br</w:instrText>
      </w:r>
      <w:r>
        <w:rPr>
          <w:rFonts w:asciiTheme="majorHAnsi" w:hAnsiTheme="majorHAnsi"/>
        </w:rPr>
        <w:instrText xml:space="preserve">" </w:instrText>
      </w:r>
      <w:r>
        <w:rPr>
          <w:rFonts w:asciiTheme="majorHAnsi" w:hAnsiTheme="majorHAnsi"/>
        </w:rPr>
        <w:fldChar w:fldCharType="separate"/>
      </w:r>
      <w:r w:rsidRPr="000071FD">
        <w:rPr>
          <w:rStyle w:val="Hyperlink"/>
          <w:rFonts w:asciiTheme="majorHAnsi" w:hAnsiTheme="majorHAnsi"/>
        </w:rPr>
        <w:t>www.cordislandia.mg.gov.br</w:t>
      </w:r>
      <w:r>
        <w:rPr>
          <w:rFonts w:asciiTheme="majorHAnsi" w:hAnsiTheme="majorHAnsi"/>
        </w:rPr>
        <w:fldChar w:fldCharType="end"/>
      </w:r>
      <w:r>
        <w:rPr>
          <w:rFonts w:asciiTheme="majorHAnsi" w:hAnsiTheme="majorHAnsi"/>
        </w:rPr>
        <w:t xml:space="preserve"> </w:t>
      </w:r>
      <w:r w:rsidRPr="00B7511C">
        <w:rPr>
          <w:rFonts w:asciiTheme="majorHAnsi" w:hAnsiTheme="majorHAnsi"/>
        </w:rPr>
        <w:t xml:space="preserve">ou pelo e-mail </w:t>
      </w:r>
      <w:r>
        <w:rPr>
          <w:rFonts w:asciiTheme="majorHAnsi" w:hAnsiTheme="majorHAnsi"/>
        </w:rPr>
        <w:fldChar w:fldCharType="begin"/>
      </w:r>
      <w:r>
        <w:rPr>
          <w:rFonts w:asciiTheme="majorHAnsi" w:hAnsiTheme="majorHAnsi"/>
        </w:rPr>
        <w:instrText xml:space="preserve"> HYPERLINK "mailto:</w:instrText>
      </w:r>
      <w:r w:rsidRPr="00B7511C">
        <w:rPr>
          <w:rFonts w:asciiTheme="majorHAnsi" w:hAnsiTheme="majorHAnsi"/>
        </w:rPr>
        <w:instrText>licitação@cordislandia.mg.gov.br</w:instrText>
      </w:r>
      <w:r>
        <w:rPr>
          <w:rFonts w:asciiTheme="majorHAnsi" w:hAnsiTheme="majorHAnsi"/>
        </w:rPr>
        <w:instrText xml:space="preserve">" </w:instrText>
      </w:r>
      <w:r>
        <w:rPr>
          <w:rFonts w:asciiTheme="majorHAnsi" w:hAnsiTheme="majorHAnsi"/>
        </w:rPr>
        <w:fldChar w:fldCharType="separate"/>
      </w:r>
      <w:r w:rsidRPr="000071FD">
        <w:rPr>
          <w:rStyle w:val="Hyperlink"/>
          <w:rFonts w:asciiTheme="majorHAnsi" w:hAnsiTheme="majorHAnsi"/>
        </w:rPr>
        <w:t>licitação@cordislandia.mg.gov.br</w:t>
      </w:r>
      <w:r>
        <w:rPr>
          <w:rFonts w:asciiTheme="majorHAnsi" w:hAnsiTheme="majorHAnsi"/>
        </w:rPr>
        <w:fldChar w:fldCharType="end"/>
      </w:r>
      <w:r w:rsidRPr="00B7511C">
        <w:rPr>
          <w:rFonts w:asciiTheme="majorHAnsi" w:hAnsiTheme="majorHAnsi"/>
        </w:rPr>
        <w:t>.</w:t>
      </w:r>
      <w:r>
        <w:rPr>
          <w:rFonts w:asciiTheme="majorHAnsi" w:hAnsiTheme="majorHAnsi"/>
        </w:rPr>
        <w:t xml:space="preserve"> </w:t>
      </w:r>
      <w:r w:rsidRPr="00B7511C">
        <w:rPr>
          <w:rFonts w:asciiTheme="majorHAnsi" w:hAnsiTheme="majorHAnsi"/>
        </w:rPr>
        <w:t>Mais informações pelo telefone (35) 3244 1098/1081</w:t>
      </w:r>
      <w:r>
        <w:rPr>
          <w:rFonts w:asciiTheme="majorHAnsi" w:hAnsiTheme="majorHAnsi"/>
        </w:rPr>
        <w:t>.</w:t>
      </w:r>
    </w:p>
    <w:p w14:paraId="32465827" w14:textId="77777777" w:rsidR="00B7511C" w:rsidRDefault="00B7511C" w:rsidP="00405110">
      <w:pPr>
        <w:jc w:val="both"/>
        <w:rPr>
          <w:rFonts w:asciiTheme="majorHAnsi" w:hAnsiTheme="majorHAnsi"/>
        </w:rPr>
      </w:pPr>
    </w:p>
    <w:p w14:paraId="4FB0A06A" w14:textId="77777777" w:rsidR="00B7511C" w:rsidRDefault="00B7511C" w:rsidP="00405110">
      <w:pPr>
        <w:jc w:val="both"/>
        <w:rPr>
          <w:rFonts w:asciiTheme="majorHAnsi" w:hAnsiTheme="majorHAnsi"/>
        </w:rPr>
      </w:pPr>
    </w:p>
    <w:p w14:paraId="3A453C12" w14:textId="604851E0" w:rsidR="0030780A" w:rsidRDefault="0030780A" w:rsidP="00405110">
      <w:pPr>
        <w:jc w:val="both"/>
        <w:rPr>
          <w:rFonts w:asciiTheme="majorHAnsi" w:hAnsiTheme="majorHAnsi"/>
        </w:rPr>
      </w:pPr>
      <w:r w:rsidRPr="0030780A">
        <w:rPr>
          <w:rFonts w:asciiTheme="majorHAnsi" w:hAnsiTheme="majorHAnsi"/>
          <w:b/>
        </w:rPr>
        <w:t xml:space="preserve">DOM JOAQUIM PREFEITURA MUNICIPAL </w:t>
      </w:r>
      <w:r>
        <w:rPr>
          <w:rFonts w:asciiTheme="majorHAnsi" w:hAnsiTheme="majorHAnsi"/>
          <w:b/>
        </w:rPr>
        <w:t xml:space="preserve">- </w:t>
      </w:r>
      <w:r w:rsidRPr="0030780A">
        <w:rPr>
          <w:rFonts w:asciiTheme="majorHAnsi" w:hAnsiTheme="majorHAnsi"/>
          <w:b/>
        </w:rPr>
        <w:t>PROCESSO LICITATORIO Nº 045/2021, PREGÃO PRESENCIAL Nº 039/2021</w:t>
      </w:r>
      <w:r w:rsidRPr="0030780A">
        <w:rPr>
          <w:rFonts w:asciiTheme="majorHAnsi" w:hAnsiTheme="majorHAnsi"/>
        </w:rPr>
        <w:t xml:space="preserve">. </w:t>
      </w:r>
    </w:p>
    <w:p w14:paraId="24F373E9" w14:textId="351566A3" w:rsidR="0030780A" w:rsidRDefault="0030780A" w:rsidP="00405110">
      <w:pPr>
        <w:jc w:val="both"/>
        <w:rPr>
          <w:rFonts w:asciiTheme="majorHAnsi" w:hAnsiTheme="majorHAnsi"/>
        </w:rPr>
      </w:pPr>
      <w:r w:rsidRPr="0030780A">
        <w:rPr>
          <w:rFonts w:asciiTheme="majorHAnsi" w:hAnsiTheme="majorHAnsi"/>
        </w:rPr>
        <w:t xml:space="preserve">Objeto: o “ Registro de preços para contratação de empresa especializada para futura e eventual execução de serviços de engenharia de iluminação pública do município, com fornecimento de todos os materiais, ferramentas e mão de obra especializada, conforme especificações constantes no neste edital, nas quantidades e exigências estabelecidas atendendo </w:t>
      </w:r>
      <w:r w:rsidR="0031162C" w:rsidRPr="0030780A">
        <w:rPr>
          <w:rFonts w:asciiTheme="majorHAnsi" w:hAnsiTheme="majorHAnsi"/>
        </w:rPr>
        <w:t>à</w:t>
      </w:r>
      <w:r w:rsidRPr="0030780A">
        <w:rPr>
          <w:rFonts w:asciiTheme="majorHAnsi" w:hAnsiTheme="majorHAnsi"/>
        </w:rPr>
        <w:t xml:space="preserve"> solicitação da Secretaria Municipal de Obras e Serviços Urbanos ”. A reunião acontecerá as 09h do dia 14/10/2021 na sala de reuniões desta prefeitura, o edital pode ser solicitado pelo e-mail: </w:t>
      </w:r>
      <w:r w:rsidR="0031162C">
        <w:rPr>
          <w:rFonts w:asciiTheme="majorHAnsi" w:hAnsiTheme="majorHAnsi"/>
        </w:rPr>
        <w:fldChar w:fldCharType="begin"/>
      </w:r>
      <w:r w:rsidR="0031162C">
        <w:rPr>
          <w:rFonts w:asciiTheme="majorHAnsi" w:hAnsiTheme="majorHAnsi"/>
        </w:rPr>
        <w:instrText xml:space="preserve"> HYPERLINK "mailto:</w:instrText>
      </w:r>
      <w:r w:rsidR="0031162C" w:rsidRPr="0030780A">
        <w:rPr>
          <w:rFonts w:asciiTheme="majorHAnsi" w:hAnsiTheme="majorHAnsi"/>
        </w:rPr>
        <w:instrText>licitacao@domjoaquim.mg.gov.br</w:instrText>
      </w:r>
      <w:r w:rsidR="0031162C">
        <w:rPr>
          <w:rFonts w:asciiTheme="majorHAnsi" w:hAnsiTheme="majorHAnsi"/>
        </w:rPr>
        <w:instrText xml:space="preserve">" </w:instrText>
      </w:r>
      <w:r w:rsidR="0031162C">
        <w:rPr>
          <w:rFonts w:asciiTheme="majorHAnsi" w:hAnsiTheme="majorHAnsi"/>
        </w:rPr>
        <w:fldChar w:fldCharType="separate"/>
      </w:r>
      <w:r w:rsidR="0031162C" w:rsidRPr="000071FD">
        <w:rPr>
          <w:rStyle w:val="Hyperlink"/>
          <w:rFonts w:asciiTheme="majorHAnsi" w:hAnsiTheme="majorHAnsi"/>
        </w:rPr>
        <w:t>licitacao@domjoaquim.mg.gov.br</w:t>
      </w:r>
      <w:r w:rsidR="0031162C">
        <w:rPr>
          <w:rFonts w:asciiTheme="majorHAnsi" w:hAnsiTheme="majorHAnsi"/>
        </w:rPr>
        <w:fldChar w:fldCharType="end"/>
      </w:r>
      <w:r w:rsidR="0031162C">
        <w:rPr>
          <w:rFonts w:asciiTheme="majorHAnsi" w:hAnsiTheme="majorHAnsi"/>
        </w:rPr>
        <w:t xml:space="preserve"> </w:t>
      </w:r>
      <w:r w:rsidRPr="0030780A">
        <w:rPr>
          <w:rFonts w:asciiTheme="majorHAnsi" w:hAnsiTheme="majorHAnsi"/>
        </w:rPr>
        <w:t xml:space="preserve">ou retirado no site: </w:t>
      </w:r>
      <w:r>
        <w:rPr>
          <w:rFonts w:asciiTheme="majorHAnsi" w:hAnsiTheme="majorHAnsi"/>
        </w:rPr>
        <w:fldChar w:fldCharType="begin"/>
      </w:r>
      <w:r>
        <w:rPr>
          <w:rFonts w:asciiTheme="majorHAnsi" w:hAnsiTheme="majorHAnsi"/>
        </w:rPr>
        <w:instrText xml:space="preserve"> HYPERLINK "http://</w:instrText>
      </w:r>
      <w:r w:rsidRPr="0030780A">
        <w:rPr>
          <w:rFonts w:asciiTheme="majorHAnsi" w:hAnsiTheme="majorHAnsi"/>
        </w:rPr>
        <w:instrText>www.domjoaquim.mg.gov.br</w:instrText>
      </w:r>
      <w:r>
        <w:rPr>
          <w:rFonts w:asciiTheme="majorHAnsi" w:hAnsiTheme="majorHAnsi"/>
        </w:rPr>
        <w:instrText xml:space="preserve">" </w:instrText>
      </w:r>
      <w:r>
        <w:rPr>
          <w:rFonts w:asciiTheme="majorHAnsi" w:hAnsiTheme="majorHAnsi"/>
        </w:rPr>
        <w:fldChar w:fldCharType="separate"/>
      </w:r>
      <w:r w:rsidRPr="000071FD">
        <w:rPr>
          <w:rStyle w:val="Hyperlink"/>
          <w:rFonts w:asciiTheme="majorHAnsi" w:hAnsiTheme="majorHAnsi"/>
        </w:rPr>
        <w:t>www.domjoaquim.mg.gov.br</w:t>
      </w:r>
      <w:r>
        <w:rPr>
          <w:rFonts w:asciiTheme="majorHAnsi" w:hAnsiTheme="majorHAnsi"/>
        </w:rPr>
        <w:fldChar w:fldCharType="end"/>
      </w:r>
      <w:r w:rsidRPr="0030780A">
        <w:rPr>
          <w:rFonts w:asciiTheme="majorHAnsi" w:hAnsiTheme="majorHAnsi"/>
        </w:rPr>
        <w:t>,</w:t>
      </w:r>
      <w:r>
        <w:rPr>
          <w:rFonts w:asciiTheme="majorHAnsi" w:hAnsiTheme="majorHAnsi"/>
        </w:rPr>
        <w:t xml:space="preserve"> </w:t>
      </w:r>
      <w:r w:rsidRPr="0030780A">
        <w:rPr>
          <w:rFonts w:asciiTheme="majorHAnsi" w:hAnsiTheme="majorHAnsi"/>
        </w:rPr>
        <w:t>outras informações pelo 31 38661212</w:t>
      </w:r>
      <w:r>
        <w:rPr>
          <w:rFonts w:asciiTheme="majorHAnsi" w:hAnsiTheme="majorHAnsi"/>
        </w:rPr>
        <w:t>.</w:t>
      </w:r>
    </w:p>
    <w:p w14:paraId="2AB2651F" w14:textId="77777777" w:rsidR="0030780A" w:rsidRDefault="0030780A" w:rsidP="00405110">
      <w:pPr>
        <w:jc w:val="both"/>
        <w:rPr>
          <w:rFonts w:asciiTheme="majorHAnsi" w:hAnsiTheme="majorHAnsi"/>
        </w:rPr>
      </w:pPr>
    </w:p>
    <w:p w14:paraId="0DA9FD4D" w14:textId="77777777" w:rsidR="00356414" w:rsidRDefault="00356414" w:rsidP="00405110">
      <w:pPr>
        <w:jc w:val="both"/>
        <w:rPr>
          <w:rFonts w:asciiTheme="majorHAnsi" w:hAnsiTheme="majorHAnsi"/>
        </w:rPr>
      </w:pPr>
    </w:p>
    <w:p w14:paraId="69506A77" w14:textId="55AD395E" w:rsidR="00AC49C0" w:rsidRDefault="00AC49C0" w:rsidP="00405110">
      <w:pPr>
        <w:jc w:val="both"/>
        <w:rPr>
          <w:rFonts w:asciiTheme="majorHAnsi" w:hAnsiTheme="majorHAnsi"/>
        </w:rPr>
      </w:pPr>
      <w:r w:rsidRPr="00AC49C0">
        <w:rPr>
          <w:rFonts w:asciiTheme="majorHAnsi" w:hAnsiTheme="majorHAnsi"/>
          <w:b/>
        </w:rPr>
        <w:t xml:space="preserve">ESPERA FELIZ PREFEITURA MUNICIPAL </w:t>
      </w:r>
      <w:r w:rsidR="0030780A">
        <w:rPr>
          <w:rFonts w:asciiTheme="majorHAnsi" w:hAnsiTheme="majorHAnsi"/>
          <w:b/>
        </w:rPr>
        <w:t>-</w:t>
      </w:r>
      <w:r w:rsidRPr="00AC49C0">
        <w:rPr>
          <w:rFonts w:asciiTheme="majorHAnsi" w:hAnsiTheme="majorHAnsi"/>
          <w:b/>
        </w:rPr>
        <w:t xml:space="preserve"> TOMADA DE PREÇO NOVA DATA Nº 0010/2021 PROCESSO 0204/2021</w:t>
      </w:r>
      <w:r w:rsidRPr="00280F9F">
        <w:rPr>
          <w:rFonts w:asciiTheme="majorHAnsi" w:hAnsiTheme="majorHAnsi"/>
        </w:rPr>
        <w:t xml:space="preserve"> </w:t>
      </w:r>
    </w:p>
    <w:p w14:paraId="370DFC95" w14:textId="4D1143CD" w:rsidR="004A6433" w:rsidRPr="00280F9F" w:rsidRDefault="004A6433" w:rsidP="00405110">
      <w:pPr>
        <w:jc w:val="both"/>
        <w:rPr>
          <w:rFonts w:asciiTheme="majorHAnsi" w:hAnsiTheme="majorHAnsi"/>
        </w:rPr>
      </w:pPr>
      <w:r w:rsidRPr="00280F9F">
        <w:rPr>
          <w:rFonts w:asciiTheme="majorHAnsi" w:hAnsiTheme="majorHAnsi"/>
        </w:rPr>
        <w:t xml:space="preserve">Contratação de Empresa Especializada para Execução da reprogramação da Obra na Unidade de Educação Infantil data 18 /10/2021 as 16:00 O edital completo encontra-se disponível no </w:t>
      </w:r>
      <w:r w:rsidR="00AC49C0">
        <w:rPr>
          <w:rFonts w:asciiTheme="majorHAnsi" w:hAnsiTheme="majorHAnsi"/>
        </w:rPr>
        <w:t xml:space="preserve">site: </w:t>
      </w:r>
      <w:r w:rsidR="00AC49C0">
        <w:rPr>
          <w:rFonts w:asciiTheme="majorHAnsi" w:hAnsiTheme="majorHAnsi"/>
        </w:rPr>
        <w:fldChar w:fldCharType="begin"/>
      </w:r>
      <w:r w:rsidR="00AC49C0">
        <w:rPr>
          <w:rFonts w:asciiTheme="majorHAnsi" w:hAnsiTheme="majorHAnsi"/>
        </w:rPr>
        <w:instrText xml:space="preserve"> HYPERLINK "http://www.esperafeliz.mg.gov.br" </w:instrText>
      </w:r>
      <w:r w:rsidR="00AC49C0">
        <w:rPr>
          <w:rFonts w:asciiTheme="majorHAnsi" w:hAnsiTheme="majorHAnsi"/>
        </w:rPr>
        <w:fldChar w:fldCharType="separate"/>
      </w:r>
      <w:r w:rsidR="00AC49C0" w:rsidRPr="000071FD">
        <w:rPr>
          <w:rStyle w:val="Hyperlink"/>
          <w:rFonts w:asciiTheme="majorHAnsi" w:hAnsiTheme="majorHAnsi"/>
        </w:rPr>
        <w:t>www.esperafeliz.mg.gov.br</w:t>
      </w:r>
      <w:r w:rsidR="00AC49C0">
        <w:rPr>
          <w:rFonts w:asciiTheme="majorHAnsi" w:hAnsiTheme="majorHAnsi"/>
        </w:rPr>
        <w:fldChar w:fldCharType="end"/>
      </w:r>
      <w:r w:rsidRPr="00280F9F">
        <w:rPr>
          <w:rFonts w:asciiTheme="majorHAnsi" w:hAnsiTheme="majorHAnsi"/>
        </w:rPr>
        <w:t>.</w:t>
      </w:r>
      <w:r w:rsidR="00AC49C0">
        <w:rPr>
          <w:rFonts w:asciiTheme="majorHAnsi" w:hAnsiTheme="majorHAnsi"/>
        </w:rPr>
        <w:t xml:space="preserve"> </w:t>
      </w:r>
      <w:r w:rsidRPr="00280F9F">
        <w:rPr>
          <w:rFonts w:asciiTheme="majorHAnsi" w:hAnsiTheme="majorHAnsi"/>
        </w:rPr>
        <w:t xml:space="preserve"> Oziel Gomes da Silva – Prefeito Municipal.</w:t>
      </w:r>
    </w:p>
    <w:p w14:paraId="2A62F0E2" w14:textId="77777777" w:rsidR="00AC49C0" w:rsidRDefault="004A6433" w:rsidP="00405110">
      <w:pPr>
        <w:jc w:val="both"/>
        <w:rPr>
          <w:rFonts w:asciiTheme="majorHAnsi" w:hAnsiTheme="majorHAnsi"/>
        </w:rPr>
      </w:pPr>
      <w:r w:rsidRPr="00AC49C0">
        <w:rPr>
          <w:rFonts w:asciiTheme="majorHAnsi" w:hAnsiTheme="majorHAnsi"/>
          <w:b/>
        </w:rPr>
        <w:t>AVISO DE TOMADA DE PREÇO Nº 0011/2021 PROCESSO 0243/2021</w:t>
      </w:r>
      <w:r w:rsidRPr="00280F9F">
        <w:rPr>
          <w:rFonts w:asciiTheme="majorHAnsi" w:hAnsiTheme="majorHAnsi"/>
        </w:rPr>
        <w:t xml:space="preserve"> </w:t>
      </w:r>
    </w:p>
    <w:p w14:paraId="249BB773" w14:textId="30BFC6AC" w:rsidR="004A6433" w:rsidRPr="00280F9F" w:rsidRDefault="004A6433" w:rsidP="00405110">
      <w:pPr>
        <w:jc w:val="both"/>
        <w:rPr>
          <w:rFonts w:asciiTheme="majorHAnsi" w:hAnsiTheme="majorHAnsi"/>
        </w:rPr>
      </w:pPr>
      <w:r w:rsidRPr="00280F9F">
        <w:rPr>
          <w:rFonts w:asciiTheme="majorHAnsi" w:hAnsiTheme="majorHAnsi"/>
        </w:rPr>
        <w:t>Contratação de empresa para a Reforma e Ampliação - Centro Municipal de Educação Infantil Nosso Lar Lúcia Helena Simiquele data 13 /10/2021 as 13:00 O edital completo encontra – se disponível no si</w:t>
      </w:r>
      <w:r w:rsidR="00AC49C0">
        <w:rPr>
          <w:rFonts w:asciiTheme="majorHAnsi" w:hAnsiTheme="majorHAnsi"/>
        </w:rPr>
        <w:t xml:space="preserve">te: </w:t>
      </w:r>
      <w:r w:rsidR="00AC49C0">
        <w:rPr>
          <w:rFonts w:asciiTheme="majorHAnsi" w:hAnsiTheme="majorHAnsi"/>
        </w:rPr>
        <w:fldChar w:fldCharType="begin"/>
      </w:r>
      <w:r w:rsidR="00AC49C0">
        <w:rPr>
          <w:rFonts w:asciiTheme="majorHAnsi" w:hAnsiTheme="majorHAnsi"/>
        </w:rPr>
        <w:instrText xml:space="preserve"> HYPERLINK "http://www.esperafeliz.mg.gov.br" </w:instrText>
      </w:r>
      <w:r w:rsidR="00AC49C0">
        <w:rPr>
          <w:rFonts w:asciiTheme="majorHAnsi" w:hAnsiTheme="majorHAnsi"/>
        </w:rPr>
        <w:fldChar w:fldCharType="separate"/>
      </w:r>
      <w:r w:rsidR="00AC49C0" w:rsidRPr="000071FD">
        <w:rPr>
          <w:rStyle w:val="Hyperlink"/>
          <w:rFonts w:asciiTheme="majorHAnsi" w:hAnsiTheme="majorHAnsi"/>
        </w:rPr>
        <w:t>www.esperafeliz.mg.gov.br</w:t>
      </w:r>
      <w:r w:rsidR="00AC49C0">
        <w:rPr>
          <w:rFonts w:asciiTheme="majorHAnsi" w:hAnsiTheme="majorHAnsi"/>
        </w:rPr>
        <w:fldChar w:fldCharType="end"/>
      </w:r>
      <w:r w:rsidR="00AC49C0">
        <w:rPr>
          <w:rFonts w:asciiTheme="majorHAnsi" w:hAnsiTheme="majorHAnsi"/>
        </w:rPr>
        <w:t xml:space="preserve">. </w:t>
      </w:r>
    </w:p>
    <w:p w14:paraId="5F73895F" w14:textId="77777777" w:rsidR="004A6433" w:rsidRPr="00280F9F" w:rsidRDefault="004A6433" w:rsidP="00405110">
      <w:pPr>
        <w:jc w:val="both"/>
        <w:rPr>
          <w:rFonts w:asciiTheme="majorHAnsi" w:hAnsiTheme="majorHAnsi"/>
        </w:rPr>
      </w:pPr>
    </w:p>
    <w:p w14:paraId="6E69EA1D" w14:textId="77777777" w:rsidR="004A6433" w:rsidRPr="00280F9F" w:rsidRDefault="004A6433" w:rsidP="00405110">
      <w:pPr>
        <w:jc w:val="both"/>
        <w:rPr>
          <w:rFonts w:asciiTheme="majorHAnsi" w:hAnsiTheme="majorHAnsi"/>
        </w:rPr>
      </w:pPr>
    </w:p>
    <w:p w14:paraId="0E39E4D8" w14:textId="77777777" w:rsidR="00AC49C0" w:rsidRDefault="00AC49C0" w:rsidP="00405110">
      <w:pPr>
        <w:jc w:val="both"/>
        <w:rPr>
          <w:rFonts w:asciiTheme="majorHAnsi" w:hAnsiTheme="majorHAnsi"/>
        </w:rPr>
      </w:pPr>
      <w:r w:rsidRPr="00AC49C0">
        <w:rPr>
          <w:rFonts w:asciiTheme="majorHAnsi" w:hAnsiTheme="majorHAnsi"/>
          <w:b/>
        </w:rPr>
        <w:t>IBIÁ PREFEITURA MUNICIPAL PREGÃO PRESENCIAL 024/2021.</w:t>
      </w:r>
      <w:r w:rsidR="004A6433" w:rsidRPr="00280F9F">
        <w:rPr>
          <w:rFonts w:asciiTheme="majorHAnsi" w:hAnsiTheme="majorHAnsi"/>
        </w:rPr>
        <w:t xml:space="preserve"> </w:t>
      </w:r>
    </w:p>
    <w:p w14:paraId="1F12E07E" w14:textId="5E0CF8D3" w:rsidR="004A6433" w:rsidRPr="00280F9F" w:rsidRDefault="004A6433" w:rsidP="00405110">
      <w:pPr>
        <w:jc w:val="both"/>
        <w:rPr>
          <w:rFonts w:asciiTheme="majorHAnsi" w:hAnsiTheme="majorHAnsi"/>
        </w:rPr>
      </w:pPr>
      <w:r w:rsidRPr="00280F9F">
        <w:rPr>
          <w:rFonts w:asciiTheme="majorHAnsi" w:hAnsiTheme="majorHAnsi"/>
        </w:rPr>
        <w:t>Conforme Decreto n° 4.195 de 23/07/2015, instituindo o Pregão Presencial, torna público a abertura de Processo licitatório na modalidade Pregão Presencial n° 024/2021 para contratação de empresa para execução de serviços comuns de engenharia para implantação de infraestrutura seca para rede lógica nas Unidades de Saúde (USF Santa Cruz/ Deolinda Mendes, UAS Ágda Borges, UAS José Ribeiro, UAS Dr. Saul Mendes de Paiva e UAS Salvino Basílio), incluindo materiais e mão de obra, conforme especificações constantes do Termo de Referência, Anexo I, do edital, que será realizado no dia 13/10/2021 às 08:30hs (oito horas e trinta minutos). Informações pelo telefone (34) 3631-5754 – A aquisição do edital será atr</w:t>
      </w:r>
      <w:r w:rsidR="00AC49C0">
        <w:rPr>
          <w:rFonts w:asciiTheme="majorHAnsi" w:hAnsiTheme="majorHAnsi"/>
        </w:rPr>
        <w:t xml:space="preserve">avés do site </w:t>
      </w:r>
      <w:r w:rsidR="00AC49C0">
        <w:rPr>
          <w:rFonts w:asciiTheme="majorHAnsi" w:hAnsiTheme="majorHAnsi"/>
        </w:rPr>
        <w:fldChar w:fldCharType="begin"/>
      </w:r>
      <w:r w:rsidR="00AC49C0">
        <w:rPr>
          <w:rFonts w:asciiTheme="majorHAnsi" w:hAnsiTheme="majorHAnsi"/>
        </w:rPr>
        <w:instrText xml:space="preserve"> HYPERLINK "http://www.ibia.mg.gov.br" </w:instrText>
      </w:r>
      <w:r w:rsidR="00AC49C0">
        <w:rPr>
          <w:rFonts w:asciiTheme="majorHAnsi" w:hAnsiTheme="majorHAnsi"/>
        </w:rPr>
        <w:fldChar w:fldCharType="separate"/>
      </w:r>
      <w:r w:rsidR="00AC49C0" w:rsidRPr="000071FD">
        <w:rPr>
          <w:rStyle w:val="Hyperlink"/>
          <w:rFonts w:asciiTheme="majorHAnsi" w:hAnsiTheme="majorHAnsi"/>
        </w:rPr>
        <w:t>www.ibia.mg.gov.br</w:t>
      </w:r>
      <w:r w:rsidR="00AC49C0">
        <w:rPr>
          <w:rFonts w:asciiTheme="majorHAnsi" w:hAnsiTheme="majorHAnsi"/>
        </w:rPr>
        <w:fldChar w:fldCharType="end"/>
      </w:r>
      <w:r w:rsidR="00AC49C0">
        <w:rPr>
          <w:rFonts w:asciiTheme="majorHAnsi" w:hAnsiTheme="majorHAnsi"/>
        </w:rPr>
        <w:t xml:space="preserve">. </w:t>
      </w:r>
    </w:p>
    <w:p w14:paraId="635C727E" w14:textId="77777777" w:rsidR="004A6433" w:rsidRPr="00280F9F" w:rsidRDefault="004A6433" w:rsidP="00405110">
      <w:pPr>
        <w:jc w:val="both"/>
        <w:rPr>
          <w:rFonts w:asciiTheme="majorHAnsi" w:hAnsiTheme="majorHAnsi"/>
        </w:rPr>
      </w:pPr>
    </w:p>
    <w:p w14:paraId="3E0C3DE2" w14:textId="77777777" w:rsidR="00DF0D0C" w:rsidRPr="00280F9F" w:rsidRDefault="00DF0D0C" w:rsidP="00405110">
      <w:pPr>
        <w:jc w:val="both"/>
        <w:rPr>
          <w:rFonts w:asciiTheme="majorHAnsi" w:hAnsiTheme="majorHAnsi"/>
        </w:rPr>
      </w:pPr>
    </w:p>
    <w:p w14:paraId="70473AE4" w14:textId="697BBEF8" w:rsidR="004A6433" w:rsidRPr="00280F9F" w:rsidRDefault="00AC49C0" w:rsidP="00405110">
      <w:pPr>
        <w:jc w:val="both"/>
        <w:rPr>
          <w:rFonts w:asciiTheme="majorHAnsi" w:hAnsiTheme="majorHAnsi"/>
        </w:rPr>
      </w:pPr>
      <w:r w:rsidRPr="00AC49C0">
        <w:rPr>
          <w:rFonts w:asciiTheme="majorHAnsi" w:hAnsiTheme="majorHAnsi"/>
          <w:b/>
        </w:rPr>
        <w:t>ICARAÍ DE MINAS PREFEITURA MUNICIPAL PROC 73/21</w:t>
      </w:r>
      <w:r w:rsidR="004A6433" w:rsidRPr="00280F9F">
        <w:rPr>
          <w:rFonts w:asciiTheme="majorHAnsi" w:hAnsiTheme="majorHAnsi"/>
        </w:rPr>
        <w:t xml:space="preserve"> </w:t>
      </w:r>
      <w:r w:rsidRPr="00AC49C0">
        <w:rPr>
          <w:rFonts w:asciiTheme="majorHAnsi" w:hAnsiTheme="majorHAnsi"/>
          <w:b/>
        </w:rPr>
        <w:t xml:space="preserve">TORNA PÚBLICO QUE REALIZARÁ: PROC 73/21 TP 06/21 </w:t>
      </w:r>
      <w:r w:rsidR="004A6433" w:rsidRPr="00280F9F">
        <w:rPr>
          <w:rFonts w:asciiTheme="majorHAnsi" w:hAnsiTheme="majorHAnsi"/>
        </w:rPr>
        <w:t xml:space="preserve">TP P/ Contratação de empresa para recapeamento asfáltico em CBUQ; abertura de envelopes de proposta: 07/10/21, as 08h; </w:t>
      </w:r>
      <w:r>
        <w:rPr>
          <w:rFonts w:asciiTheme="majorHAnsi" w:hAnsiTheme="majorHAnsi"/>
        </w:rPr>
        <w:fldChar w:fldCharType="begin"/>
      </w:r>
      <w:r>
        <w:rPr>
          <w:rFonts w:asciiTheme="majorHAnsi" w:hAnsiTheme="majorHAnsi"/>
        </w:rPr>
        <w:instrText xml:space="preserve"> HYPERLINK "http://</w:instrText>
      </w:r>
      <w:r w:rsidRPr="00280F9F">
        <w:rPr>
          <w:rFonts w:asciiTheme="majorHAnsi" w:hAnsiTheme="majorHAnsi"/>
        </w:rPr>
        <w:instrText>www.icaraideminas.mg.gov.br</w:instrText>
      </w:r>
      <w:r>
        <w:rPr>
          <w:rFonts w:asciiTheme="majorHAnsi" w:hAnsiTheme="majorHAnsi"/>
        </w:rPr>
        <w:instrText xml:space="preserve">" </w:instrText>
      </w:r>
      <w:r>
        <w:rPr>
          <w:rFonts w:asciiTheme="majorHAnsi" w:hAnsiTheme="majorHAnsi"/>
        </w:rPr>
        <w:fldChar w:fldCharType="separate"/>
      </w:r>
      <w:r w:rsidRPr="000071FD">
        <w:rPr>
          <w:rStyle w:val="Hyperlink"/>
          <w:rFonts w:asciiTheme="majorHAnsi" w:hAnsiTheme="majorHAnsi"/>
        </w:rPr>
        <w:t>www.icaraideminas.mg.gov.br</w:t>
      </w:r>
      <w:r>
        <w:rPr>
          <w:rFonts w:asciiTheme="majorHAnsi" w:hAnsiTheme="majorHAnsi"/>
        </w:rPr>
        <w:fldChar w:fldCharType="end"/>
      </w:r>
      <w:r w:rsidR="004A6433" w:rsidRPr="00280F9F">
        <w:rPr>
          <w:rFonts w:asciiTheme="majorHAnsi" w:hAnsiTheme="majorHAnsi"/>
        </w:rPr>
        <w:t>,</w:t>
      </w:r>
      <w:r>
        <w:rPr>
          <w:rFonts w:asciiTheme="majorHAnsi" w:hAnsiTheme="majorHAnsi"/>
        </w:rPr>
        <w:t xml:space="preserve"> </w:t>
      </w:r>
      <w:r>
        <w:rPr>
          <w:rFonts w:asciiTheme="majorHAnsi" w:hAnsiTheme="majorHAnsi"/>
        </w:rPr>
        <w:fldChar w:fldCharType="begin"/>
      </w:r>
      <w:r>
        <w:rPr>
          <w:rFonts w:asciiTheme="majorHAnsi" w:hAnsiTheme="majorHAnsi"/>
        </w:rPr>
        <w:instrText xml:space="preserve"> HYPERLINK "mailto:</w:instrText>
      </w:r>
      <w:r w:rsidRPr="00280F9F">
        <w:rPr>
          <w:rFonts w:asciiTheme="majorHAnsi" w:hAnsiTheme="majorHAnsi"/>
        </w:rPr>
        <w:instrText>icaraideminas.licitação@gmail.com</w:instrText>
      </w:r>
      <w:r>
        <w:rPr>
          <w:rFonts w:asciiTheme="majorHAnsi" w:hAnsiTheme="majorHAnsi"/>
        </w:rPr>
        <w:instrText xml:space="preserve">" </w:instrText>
      </w:r>
      <w:r>
        <w:rPr>
          <w:rFonts w:asciiTheme="majorHAnsi" w:hAnsiTheme="majorHAnsi"/>
        </w:rPr>
        <w:fldChar w:fldCharType="separate"/>
      </w:r>
      <w:r w:rsidRPr="000071FD">
        <w:rPr>
          <w:rStyle w:val="Hyperlink"/>
          <w:rFonts w:asciiTheme="majorHAnsi" w:hAnsiTheme="majorHAnsi"/>
        </w:rPr>
        <w:t>icaraideminas.licitação@gmail.com</w:t>
      </w:r>
      <w:r>
        <w:rPr>
          <w:rFonts w:asciiTheme="majorHAnsi" w:hAnsiTheme="majorHAnsi"/>
        </w:rPr>
        <w:fldChar w:fldCharType="end"/>
      </w:r>
      <w:r w:rsidR="004A6433" w:rsidRPr="00280F9F">
        <w:rPr>
          <w:rFonts w:asciiTheme="majorHAnsi" w:hAnsiTheme="majorHAnsi"/>
        </w:rPr>
        <w:t>.</w:t>
      </w:r>
      <w:r>
        <w:rPr>
          <w:rFonts w:asciiTheme="majorHAnsi" w:hAnsiTheme="majorHAnsi"/>
        </w:rPr>
        <w:t xml:space="preserve"> </w:t>
      </w:r>
    </w:p>
    <w:p w14:paraId="7E280D43" w14:textId="77777777" w:rsidR="000420DF" w:rsidRDefault="000420DF" w:rsidP="00405110">
      <w:pPr>
        <w:jc w:val="both"/>
        <w:rPr>
          <w:rFonts w:asciiTheme="majorHAnsi" w:hAnsiTheme="majorHAnsi"/>
        </w:rPr>
      </w:pPr>
    </w:p>
    <w:p w14:paraId="76AED1BA" w14:textId="77777777" w:rsidR="00DF0D0C" w:rsidRDefault="00DF0D0C" w:rsidP="00405110">
      <w:pPr>
        <w:jc w:val="both"/>
        <w:rPr>
          <w:rFonts w:asciiTheme="majorHAnsi" w:hAnsiTheme="majorHAnsi"/>
        </w:rPr>
      </w:pPr>
    </w:p>
    <w:p w14:paraId="16F6C06A" w14:textId="77777777" w:rsidR="00AC49C0" w:rsidRDefault="00AC49C0" w:rsidP="00405110">
      <w:pPr>
        <w:jc w:val="both"/>
        <w:rPr>
          <w:rFonts w:asciiTheme="majorHAnsi" w:hAnsiTheme="majorHAnsi"/>
        </w:rPr>
      </w:pPr>
      <w:r w:rsidRPr="00AC49C0">
        <w:rPr>
          <w:rFonts w:asciiTheme="majorHAnsi" w:hAnsiTheme="majorHAnsi"/>
          <w:b/>
        </w:rPr>
        <w:t>LAGOA GRANDE PREFEITURA MUNICIPAL RETIFICAÇÃO DO PROCESSO LICITATÓRIO Nº: 108/2021 TOMADA DE PREÇOS Nº: 008/2021.</w:t>
      </w:r>
      <w:r w:rsidRPr="00280F9F">
        <w:rPr>
          <w:rFonts w:asciiTheme="majorHAnsi" w:hAnsiTheme="majorHAnsi"/>
        </w:rPr>
        <w:t xml:space="preserve"> </w:t>
      </w:r>
    </w:p>
    <w:p w14:paraId="2BB0C97A" w14:textId="13404E92" w:rsidR="00DF0D0C" w:rsidRPr="00280F9F" w:rsidRDefault="00DF0D0C" w:rsidP="00405110">
      <w:pPr>
        <w:jc w:val="both"/>
        <w:rPr>
          <w:rFonts w:asciiTheme="majorHAnsi" w:hAnsiTheme="majorHAnsi"/>
        </w:rPr>
      </w:pPr>
      <w:r w:rsidRPr="00280F9F">
        <w:rPr>
          <w:rFonts w:asciiTheme="majorHAnsi" w:hAnsiTheme="majorHAnsi"/>
        </w:rPr>
        <w:t>Objeto: Contratação de empresa para prestação de serviços de reforma e ampliação da Escola Municipal Cesário Galvão. Onde se lia Data da abertura: 30/09/2021 ás 08h30min, leia-se da</w:t>
      </w:r>
      <w:r w:rsidR="00AC49C0">
        <w:rPr>
          <w:rFonts w:asciiTheme="majorHAnsi" w:hAnsiTheme="majorHAnsi"/>
        </w:rPr>
        <w:t>ta da abertura 14/10/2021 ás 08:30</w:t>
      </w:r>
      <w:r w:rsidRPr="00280F9F">
        <w:rPr>
          <w:rFonts w:asciiTheme="majorHAnsi" w:hAnsiTheme="majorHAnsi"/>
        </w:rPr>
        <w:t xml:space="preserve">. Maiores informações e o edital completo poderão ser obtidos com a Presidente da CPL. </w:t>
      </w:r>
      <w:r w:rsidR="00AC49C0" w:rsidRPr="00280F9F">
        <w:rPr>
          <w:rFonts w:asciiTheme="majorHAnsi" w:hAnsiTheme="majorHAnsi"/>
        </w:rPr>
        <w:t>Tel.</w:t>
      </w:r>
      <w:r w:rsidRPr="00280F9F">
        <w:rPr>
          <w:rFonts w:asciiTheme="majorHAnsi" w:hAnsiTheme="majorHAnsi"/>
        </w:rPr>
        <w:t xml:space="preserve">: (034) 3816-2900 ou pelo e-mail: </w:t>
      </w:r>
      <w:r w:rsidR="00AC49C0">
        <w:rPr>
          <w:rFonts w:asciiTheme="majorHAnsi" w:hAnsiTheme="majorHAnsi"/>
        </w:rPr>
        <w:fldChar w:fldCharType="begin"/>
      </w:r>
      <w:r w:rsidR="00AC49C0">
        <w:rPr>
          <w:rFonts w:asciiTheme="majorHAnsi" w:hAnsiTheme="majorHAnsi"/>
        </w:rPr>
        <w:instrText xml:space="preserve"> HYPERLINK "mailto:</w:instrText>
      </w:r>
      <w:r w:rsidR="00AC49C0" w:rsidRPr="00280F9F">
        <w:rPr>
          <w:rFonts w:asciiTheme="majorHAnsi" w:hAnsiTheme="majorHAnsi"/>
        </w:rPr>
        <w:instrText>lic</w:instrText>
      </w:r>
      <w:r w:rsidR="00AC49C0">
        <w:rPr>
          <w:rFonts w:asciiTheme="majorHAnsi" w:hAnsiTheme="majorHAnsi"/>
        </w:rPr>
        <w:instrText xml:space="preserve">itacao.lagoagrande@hotmail.com" </w:instrText>
      </w:r>
      <w:r w:rsidR="00AC49C0">
        <w:rPr>
          <w:rFonts w:asciiTheme="majorHAnsi" w:hAnsiTheme="majorHAnsi"/>
        </w:rPr>
        <w:fldChar w:fldCharType="separate"/>
      </w:r>
      <w:r w:rsidR="00AC49C0" w:rsidRPr="000071FD">
        <w:rPr>
          <w:rStyle w:val="Hyperlink"/>
          <w:rFonts w:asciiTheme="majorHAnsi" w:hAnsiTheme="majorHAnsi"/>
        </w:rPr>
        <w:t>licitacao.lagoagrande@hotmail.com</w:t>
      </w:r>
      <w:r w:rsidR="00AC49C0">
        <w:rPr>
          <w:rFonts w:asciiTheme="majorHAnsi" w:hAnsiTheme="majorHAnsi"/>
        </w:rPr>
        <w:fldChar w:fldCharType="end"/>
      </w:r>
      <w:r w:rsidR="00AC49C0">
        <w:rPr>
          <w:rFonts w:asciiTheme="majorHAnsi" w:hAnsiTheme="majorHAnsi"/>
        </w:rPr>
        <w:t xml:space="preserve">. </w:t>
      </w:r>
    </w:p>
    <w:p w14:paraId="5AF0CAC4" w14:textId="77777777" w:rsidR="00DF0D0C" w:rsidRPr="00280F9F" w:rsidRDefault="00DF0D0C" w:rsidP="00405110">
      <w:pPr>
        <w:jc w:val="both"/>
        <w:rPr>
          <w:rFonts w:asciiTheme="majorHAnsi" w:hAnsiTheme="majorHAnsi"/>
        </w:rPr>
      </w:pPr>
    </w:p>
    <w:p w14:paraId="629FA23C" w14:textId="77777777" w:rsidR="00DF0D0C" w:rsidRPr="00280F9F" w:rsidRDefault="00DF0D0C" w:rsidP="00405110">
      <w:pPr>
        <w:jc w:val="both"/>
        <w:rPr>
          <w:rFonts w:asciiTheme="majorHAnsi" w:hAnsiTheme="majorHAnsi"/>
        </w:rPr>
      </w:pPr>
    </w:p>
    <w:p w14:paraId="438426A0" w14:textId="0F664479" w:rsidR="00AC49C0" w:rsidRPr="00AC49C0" w:rsidRDefault="00AC49C0" w:rsidP="00405110">
      <w:pPr>
        <w:jc w:val="both"/>
        <w:rPr>
          <w:rFonts w:asciiTheme="majorHAnsi" w:hAnsiTheme="majorHAnsi"/>
          <w:b/>
        </w:rPr>
      </w:pPr>
      <w:r w:rsidRPr="00AC49C0">
        <w:rPr>
          <w:rFonts w:asciiTheme="majorHAnsi" w:hAnsiTheme="majorHAnsi"/>
          <w:b/>
        </w:rPr>
        <w:t>MIRAÍ PREFEITURA MUNICIPAL PREGÃO PRESENCIAL Nº 072/2021</w:t>
      </w:r>
    </w:p>
    <w:p w14:paraId="211FBA41" w14:textId="5CB426E4" w:rsidR="00DF0D0C" w:rsidRPr="00280F9F" w:rsidRDefault="00AC49C0" w:rsidP="00405110">
      <w:pPr>
        <w:jc w:val="both"/>
        <w:rPr>
          <w:rFonts w:asciiTheme="majorHAnsi" w:hAnsiTheme="majorHAnsi"/>
        </w:rPr>
      </w:pPr>
      <w:r>
        <w:rPr>
          <w:rFonts w:asciiTheme="majorHAnsi" w:hAnsiTheme="majorHAnsi"/>
        </w:rPr>
        <w:t>T</w:t>
      </w:r>
      <w:r w:rsidR="00DF0D0C" w:rsidRPr="00280F9F">
        <w:rPr>
          <w:rFonts w:asciiTheme="majorHAnsi" w:hAnsiTheme="majorHAnsi"/>
        </w:rPr>
        <w:t xml:space="preserve">orna público aos interessados, que fará realizar no dia 07 de outubro de 2021, às 14:00 horas, licitação, na modalidade Pregão Presencial, objetivando a contratação de empresa para prestação de serviços essências de tratamento e destinação final de resíduos sólidos domiciliares urbanos, locação de container e transporte de container com resíduos sólidos do município de Miraí. Recurso: Próprio. Maiores informações estão no Edital à disposição dos interessados, na Prefeitura de Municipal de Miraí, ou pelo telefone (32) 3426-1288. </w:t>
      </w:r>
    </w:p>
    <w:p w14:paraId="77E4F5EC" w14:textId="77777777" w:rsidR="00DF0D0C" w:rsidRPr="00280F9F" w:rsidRDefault="00DF0D0C" w:rsidP="00405110">
      <w:pPr>
        <w:jc w:val="both"/>
        <w:rPr>
          <w:rFonts w:asciiTheme="majorHAnsi" w:hAnsiTheme="majorHAnsi"/>
        </w:rPr>
      </w:pPr>
    </w:p>
    <w:p w14:paraId="30247DF0" w14:textId="77777777" w:rsidR="00DF0D0C" w:rsidRPr="00280F9F" w:rsidRDefault="00DF0D0C" w:rsidP="00405110">
      <w:pPr>
        <w:jc w:val="both"/>
        <w:rPr>
          <w:rFonts w:asciiTheme="majorHAnsi" w:hAnsiTheme="majorHAnsi"/>
        </w:rPr>
      </w:pPr>
    </w:p>
    <w:p w14:paraId="188884B3" w14:textId="77777777" w:rsidR="00AC49C0" w:rsidRDefault="00AC49C0" w:rsidP="00405110">
      <w:pPr>
        <w:jc w:val="both"/>
        <w:rPr>
          <w:rFonts w:asciiTheme="majorHAnsi" w:hAnsiTheme="majorHAnsi"/>
          <w:b/>
        </w:rPr>
      </w:pPr>
      <w:r w:rsidRPr="00AC49C0">
        <w:rPr>
          <w:rFonts w:asciiTheme="majorHAnsi" w:hAnsiTheme="majorHAnsi"/>
          <w:b/>
        </w:rPr>
        <w:t xml:space="preserve">MONTES CLAROS PREFEITURA MUNICIPAL - CONSÓRCIO INTERMUNICIPAL DE SAÚDE DA REDE DE URGÊNCIA DO NORTE DE MINAS - CISRUN AVISO DE LICITAÇÃO PL 053/2021 – PP 034/2021 </w:t>
      </w:r>
    </w:p>
    <w:p w14:paraId="0300311D" w14:textId="48577542" w:rsidR="00DF0D0C" w:rsidRPr="00280F9F" w:rsidRDefault="00DF0D0C" w:rsidP="00405110">
      <w:pPr>
        <w:jc w:val="both"/>
        <w:rPr>
          <w:rFonts w:asciiTheme="majorHAnsi" w:hAnsiTheme="majorHAnsi"/>
        </w:rPr>
      </w:pPr>
      <w:r w:rsidRPr="00280F9F">
        <w:rPr>
          <w:rFonts w:asciiTheme="majorHAnsi" w:hAnsiTheme="majorHAnsi"/>
        </w:rPr>
        <w:t xml:space="preserve">Objeto: Contratação de empresa para prestação de serviços de limpeza e desinfecção do reservatório de água, dedetização e desratização do Samu Montes Claros (administrativo e operacional) e das bases descentralizadas do Samu Macronorte. Credenciamento 08/10/2021 às 08h00min - (38)2211-0003/3221-0009 Solicitação edital via </w:t>
      </w:r>
      <w:r w:rsidR="00AC49C0" w:rsidRPr="00280F9F">
        <w:rPr>
          <w:rFonts w:asciiTheme="majorHAnsi" w:hAnsiTheme="majorHAnsi"/>
        </w:rPr>
        <w:t>e-mail</w:t>
      </w:r>
      <w:r w:rsidRPr="00280F9F">
        <w:rPr>
          <w:rFonts w:asciiTheme="majorHAnsi" w:hAnsiTheme="majorHAnsi"/>
        </w:rPr>
        <w:t xml:space="preserve">: </w:t>
      </w:r>
      <w:r w:rsidR="00AC49C0">
        <w:rPr>
          <w:rFonts w:asciiTheme="majorHAnsi" w:hAnsiTheme="majorHAnsi"/>
        </w:rPr>
        <w:fldChar w:fldCharType="begin"/>
      </w:r>
      <w:r w:rsidR="00AC49C0">
        <w:rPr>
          <w:rFonts w:asciiTheme="majorHAnsi" w:hAnsiTheme="majorHAnsi"/>
        </w:rPr>
        <w:instrText xml:space="preserve"> HYPERLINK "mailto:</w:instrText>
      </w:r>
      <w:r w:rsidR="00AC49C0" w:rsidRPr="00280F9F">
        <w:rPr>
          <w:rFonts w:asciiTheme="majorHAnsi" w:hAnsiTheme="majorHAnsi"/>
        </w:rPr>
        <w:instrText>licitacao@cisrun.saude.mg.gov.br</w:instrText>
      </w:r>
      <w:r w:rsidR="00AC49C0">
        <w:rPr>
          <w:rFonts w:asciiTheme="majorHAnsi" w:hAnsiTheme="majorHAnsi"/>
        </w:rPr>
        <w:instrText xml:space="preserve">" </w:instrText>
      </w:r>
      <w:r w:rsidR="00AC49C0">
        <w:rPr>
          <w:rFonts w:asciiTheme="majorHAnsi" w:hAnsiTheme="majorHAnsi"/>
        </w:rPr>
        <w:fldChar w:fldCharType="separate"/>
      </w:r>
      <w:r w:rsidR="00AC49C0" w:rsidRPr="000071FD">
        <w:rPr>
          <w:rStyle w:val="Hyperlink"/>
          <w:rFonts w:asciiTheme="majorHAnsi" w:hAnsiTheme="majorHAnsi"/>
        </w:rPr>
        <w:t>licitacao@cisrun.saude.mg.gov.br</w:t>
      </w:r>
      <w:r w:rsidR="00AC49C0">
        <w:rPr>
          <w:rFonts w:asciiTheme="majorHAnsi" w:hAnsiTheme="majorHAnsi"/>
        </w:rPr>
        <w:fldChar w:fldCharType="end"/>
      </w:r>
      <w:r w:rsidR="00AC49C0">
        <w:rPr>
          <w:rFonts w:asciiTheme="majorHAnsi" w:hAnsiTheme="majorHAnsi"/>
        </w:rPr>
        <w:t xml:space="preserve"> </w:t>
      </w:r>
      <w:r w:rsidRPr="00280F9F">
        <w:rPr>
          <w:rFonts w:asciiTheme="majorHAnsi" w:hAnsiTheme="majorHAnsi"/>
        </w:rPr>
        <w:t xml:space="preserve">e/ou retirada no site </w:t>
      </w:r>
      <w:r w:rsidR="00AC49C0">
        <w:rPr>
          <w:rFonts w:asciiTheme="majorHAnsi" w:hAnsiTheme="majorHAnsi"/>
        </w:rPr>
        <w:fldChar w:fldCharType="begin"/>
      </w:r>
      <w:r w:rsidR="00AC49C0">
        <w:rPr>
          <w:rFonts w:asciiTheme="majorHAnsi" w:hAnsiTheme="majorHAnsi"/>
        </w:rPr>
        <w:instrText xml:space="preserve"> HYPERLINK "</w:instrText>
      </w:r>
      <w:r w:rsidR="00AC49C0" w:rsidRPr="00280F9F">
        <w:rPr>
          <w:rFonts w:asciiTheme="majorHAnsi" w:hAnsiTheme="majorHAnsi"/>
        </w:rPr>
        <w:instrText>ht</w:instrText>
      </w:r>
      <w:r w:rsidR="00AC49C0">
        <w:rPr>
          <w:rFonts w:asciiTheme="majorHAnsi" w:hAnsiTheme="majorHAnsi"/>
        </w:rPr>
        <w:instrText xml:space="preserve">tp://www.cisrun.saude.mg.gov.br" </w:instrText>
      </w:r>
      <w:r w:rsidR="00AC49C0">
        <w:rPr>
          <w:rFonts w:asciiTheme="majorHAnsi" w:hAnsiTheme="majorHAnsi"/>
        </w:rPr>
        <w:fldChar w:fldCharType="separate"/>
      </w:r>
      <w:r w:rsidR="00AC49C0" w:rsidRPr="000071FD">
        <w:rPr>
          <w:rStyle w:val="Hyperlink"/>
          <w:rFonts w:asciiTheme="majorHAnsi" w:hAnsiTheme="majorHAnsi"/>
        </w:rPr>
        <w:t>http://www.cisrun.saude.mg.gov.br</w:t>
      </w:r>
      <w:r w:rsidR="00AC49C0">
        <w:rPr>
          <w:rFonts w:asciiTheme="majorHAnsi" w:hAnsiTheme="majorHAnsi"/>
        </w:rPr>
        <w:fldChar w:fldCharType="end"/>
      </w:r>
      <w:r w:rsidR="00AC49C0">
        <w:rPr>
          <w:rFonts w:asciiTheme="majorHAnsi" w:hAnsiTheme="majorHAnsi"/>
        </w:rPr>
        <w:t xml:space="preserve">. </w:t>
      </w:r>
    </w:p>
    <w:p w14:paraId="3968DF9B" w14:textId="77777777" w:rsidR="00DF0D0C" w:rsidRPr="00280F9F" w:rsidRDefault="00DF0D0C" w:rsidP="00405110">
      <w:pPr>
        <w:jc w:val="both"/>
        <w:rPr>
          <w:rFonts w:asciiTheme="majorHAnsi" w:hAnsiTheme="majorHAnsi"/>
        </w:rPr>
      </w:pPr>
    </w:p>
    <w:p w14:paraId="25BB60BD" w14:textId="77777777" w:rsidR="00DF0D0C" w:rsidRPr="00280F9F" w:rsidRDefault="00DF0D0C" w:rsidP="00405110">
      <w:pPr>
        <w:jc w:val="both"/>
        <w:rPr>
          <w:rFonts w:asciiTheme="majorHAnsi" w:hAnsiTheme="majorHAnsi"/>
        </w:rPr>
      </w:pPr>
    </w:p>
    <w:p w14:paraId="7BF304CF" w14:textId="5C81B706" w:rsidR="00AC49C0" w:rsidRDefault="00AC49C0" w:rsidP="00405110">
      <w:pPr>
        <w:jc w:val="both"/>
        <w:rPr>
          <w:rFonts w:asciiTheme="majorHAnsi" w:hAnsiTheme="majorHAnsi"/>
          <w:b/>
        </w:rPr>
      </w:pPr>
      <w:r w:rsidRPr="00AC49C0">
        <w:rPr>
          <w:rFonts w:asciiTheme="majorHAnsi" w:hAnsiTheme="majorHAnsi"/>
          <w:b/>
        </w:rPr>
        <w:t xml:space="preserve">NOVA SERRANA PREFEITURA MUNICIPAL </w:t>
      </w:r>
      <w:r w:rsidR="00561D3D">
        <w:rPr>
          <w:rFonts w:asciiTheme="majorHAnsi" w:hAnsiTheme="majorHAnsi"/>
          <w:b/>
        </w:rPr>
        <w:t>-</w:t>
      </w:r>
      <w:r w:rsidRPr="00AC49C0">
        <w:rPr>
          <w:rFonts w:asciiTheme="majorHAnsi" w:hAnsiTheme="majorHAnsi"/>
          <w:b/>
        </w:rPr>
        <w:t xml:space="preserve"> PROCESSO LICITATÓRIO Nº 151/2021, CONCORRÊNCI</w:t>
      </w:r>
      <w:r>
        <w:rPr>
          <w:rFonts w:asciiTheme="majorHAnsi" w:hAnsiTheme="majorHAnsi"/>
          <w:b/>
        </w:rPr>
        <w:t>A Nº 005/2021</w:t>
      </w:r>
    </w:p>
    <w:p w14:paraId="207AF75F" w14:textId="3AAE5556" w:rsidR="00DF0D0C" w:rsidRDefault="00DF0D0C" w:rsidP="00405110">
      <w:pPr>
        <w:jc w:val="both"/>
        <w:rPr>
          <w:rFonts w:asciiTheme="majorHAnsi" w:hAnsiTheme="majorHAnsi"/>
        </w:rPr>
      </w:pPr>
      <w:r w:rsidRPr="00280F9F">
        <w:rPr>
          <w:rFonts w:asciiTheme="majorHAnsi" w:hAnsiTheme="majorHAnsi"/>
        </w:rPr>
        <w:t>Objeto: Construção de prédio público no Município de Nova Serrana, conforme projetos, memoriais, planilhas, cronograma físico-financeiro e demais documentos e normas técnicas de engenharia. Entrega dos envelopes no dia 29/10/2021, às 09h30min.Mais informações pelo telefone (37) 3226.9011. Nova Serrana, 27 de setembro de 2021. Elaine Maria Ribeiro Pires – Presidente da Comissão Permanente de Licitação.</w:t>
      </w:r>
    </w:p>
    <w:p w14:paraId="7679AB44" w14:textId="77777777" w:rsidR="000420DF" w:rsidRDefault="000420DF" w:rsidP="00405110">
      <w:pPr>
        <w:jc w:val="both"/>
        <w:rPr>
          <w:rFonts w:asciiTheme="majorHAnsi" w:hAnsiTheme="majorHAnsi"/>
        </w:rPr>
      </w:pPr>
    </w:p>
    <w:p w14:paraId="5B02713E" w14:textId="77777777" w:rsidR="003161B1" w:rsidRDefault="003161B1" w:rsidP="00405110">
      <w:pPr>
        <w:jc w:val="both"/>
        <w:rPr>
          <w:rFonts w:asciiTheme="majorHAnsi" w:hAnsiTheme="majorHAnsi"/>
        </w:rPr>
      </w:pPr>
    </w:p>
    <w:p w14:paraId="4D0C8EB8" w14:textId="77777777" w:rsidR="00AC49C0" w:rsidRDefault="00AC49C0" w:rsidP="00405110">
      <w:pPr>
        <w:jc w:val="both"/>
        <w:rPr>
          <w:rFonts w:asciiTheme="majorHAnsi" w:hAnsiTheme="majorHAnsi"/>
          <w:b/>
        </w:rPr>
      </w:pPr>
      <w:r w:rsidRPr="00AC49C0">
        <w:rPr>
          <w:rFonts w:asciiTheme="majorHAnsi" w:hAnsiTheme="majorHAnsi"/>
          <w:b/>
        </w:rPr>
        <w:t xml:space="preserve">PAINS PREFEITURA MUNICIPAL AVISO DE LICITAÇÃO DA TOMADA DE PREÇOS Nº 09/2021 </w:t>
      </w:r>
    </w:p>
    <w:p w14:paraId="07BF2F6B" w14:textId="75CC17CF" w:rsidR="003161B1" w:rsidRDefault="003161B1" w:rsidP="00405110">
      <w:pPr>
        <w:jc w:val="both"/>
        <w:rPr>
          <w:rFonts w:asciiTheme="majorHAnsi" w:hAnsiTheme="majorHAnsi"/>
        </w:rPr>
      </w:pPr>
      <w:r w:rsidRPr="00280F9F">
        <w:rPr>
          <w:rFonts w:asciiTheme="majorHAnsi" w:hAnsiTheme="majorHAnsi"/>
        </w:rPr>
        <w:t xml:space="preserve">A Prefeitura Municipal de Pains torna público a todos os interessados a realização do Processo Licitatório Nº 236/2021. Modalidade: Tomada de Preços Nº 09/2021. Tipo: Menor Preço Global. Objeto: Contratação de empresa de engenharia para construção de banheiros PNE, cozinha e arquibancadas na quadra poliesportiva da comunidade rural do Capoeirão em Pains/MG. Abertura da Sessão: às 9h do dia 14 de </w:t>
      </w:r>
      <w:r w:rsidR="00AC49C0" w:rsidRPr="00280F9F">
        <w:rPr>
          <w:rFonts w:asciiTheme="majorHAnsi" w:hAnsiTheme="majorHAnsi"/>
        </w:rPr>
        <w:t>outubro</w:t>
      </w:r>
      <w:r w:rsidRPr="00280F9F">
        <w:rPr>
          <w:rFonts w:asciiTheme="majorHAnsi" w:hAnsiTheme="majorHAnsi"/>
        </w:rPr>
        <w:t xml:space="preserve"> de 2021. Local: Setor de Licitações, situado à Praça Tonico Rabelo, 164 – Centro – Pains/MG. </w:t>
      </w:r>
      <w:r w:rsidR="00AC49C0" w:rsidRPr="00280F9F">
        <w:rPr>
          <w:rFonts w:asciiTheme="majorHAnsi" w:hAnsiTheme="majorHAnsi"/>
        </w:rPr>
        <w:t>Tel.</w:t>
      </w:r>
      <w:r w:rsidRPr="00280F9F">
        <w:rPr>
          <w:rFonts w:asciiTheme="majorHAnsi" w:hAnsiTheme="majorHAnsi"/>
        </w:rPr>
        <w:t xml:space="preserve">: (37) 3323-1285. Karina Paula Rodrigues Silva, Presidente da CPL. Edital disponível no site da Prefeitura </w:t>
      </w:r>
      <w:r w:rsidR="00AC49C0">
        <w:rPr>
          <w:rFonts w:asciiTheme="majorHAnsi" w:hAnsiTheme="majorHAnsi"/>
        </w:rPr>
        <w:fldChar w:fldCharType="begin"/>
      </w:r>
      <w:r w:rsidR="00AC49C0">
        <w:rPr>
          <w:rFonts w:asciiTheme="majorHAnsi" w:hAnsiTheme="majorHAnsi"/>
        </w:rPr>
        <w:instrText xml:space="preserve"> HYPERLINK "http://</w:instrText>
      </w:r>
      <w:r w:rsidR="00AC49C0" w:rsidRPr="00280F9F">
        <w:rPr>
          <w:rFonts w:asciiTheme="majorHAnsi" w:hAnsiTheme="majorHAnsi"/>
        </w:rPr>
        <w:instrText>www.pains.mg.gov.br</w:instrText>
      </w:r>
      <w:r w:rsidR="00AC49C0">
        <w:rPr>
          <w:rFonts w:asciiTheme="majorHAnsi" w:hAnsiTheme="majorHAnsi"/>
        </w:rPr>
        <w:instrText xml:space="preserve">" </w:instrText>
      </w:r>
      <w:r w:rsidR="00AC49C0">
        <w:rPr>
          <w:rFonts w:asciiTheme="majorHAnsi" w:hAnsiTheme="majorHAnsi"/>
        </w:rPr>
        <w:fldChar w:fldCharType="separate"/>
      </w:r>
      <w:r w:rsidR="00AC49C0" w:rsidRPr="000071FD">
        <w:rPr>
          <w:rStyle w:val="Hyperlink"/>
          <w:rFonts w:asciiTheme="majorHAnsi" w:hAnsiTheme="majorHAnsi"/>
        </w:rPr>
        <w:t>www.pains.mg.gov.br</w:t>
      </w:r>
      <w:r w:rsidR="00AC49C0">
        <w:rPr>
          <w:rFonts w:asciiTheme="majorHAnsi" w:hAnsiTheme="majorHAnsi"/>
        </w:rPr>
        <w:fldChar w:fldCharType="end"/>
      </w:r>
      <w:r w:rsidR="00AC49C0">
        <w:rPr>
          <w:rFonts w:asciiTheme="majorHAnsi" w:hAnsiTheme="majorHAnsi"/>
        </w:rPr>
        <w:t xml:space="preserve">. </w:t>
      </w:r>
    </w:p>
    <w:p w14:paraId="4C8AD1D2" w14:textId="77777777" w:rsidR="003161B1" w:rsidRDefault="003161B1" w:rsidP="00405110">
      <w:pPr>
        <w:jc w:val="both"/>
        <w:rPr>
          <w:rFonts w:asciiTheme="majorHAnsi" w:hAnsiTheme="majorHAnsi"/>
          <w:b/>
        </w:rPr>
      </w:pPr>
    </w:p>
    <w:p w14:paraId="52FCE868" w14:textId="77777777" w:rsidR="005048A3" w:rsidRPr="005048A3" w:rsidRDefault="005048A3" w:rsidP="00405110">
      <w:pPr>
        <w:jc w:val="both"/>
        <w:rPr>
          <w:rFonts w:asciiTheme="majorHAnsi" w:hAnsiTheme="majorHAnsi"/>
          <w:b/>
        </w:rPr>
      </w:pPr>
    </w:p>
    <w:p w14:paraId="54CEB272" w14:textId="01F5EFCB" w:rsidR="005048A3" w:rsidRPr="005048A3" w:rsidRDefault="005048A3" w:rsidP="00405110">
      <w:pPr>
        <w:jc w:val="both"/>
        <w:rPr>
          <w:rFonts w:asciiTheme="majorHAnsi" w:hAnsiTheme="majorHAnsi"/>
          <w:b/>
        </w:rPr>
      </w:pPr>
      <w:r w:rsidRPr="005048A3">
        <w:rPr>
          <w:rFonts w:asciiTheme="majorHAnsi" w:hAnsiTheme="majorHAnsi"/>
          <w:b/>
        </w:rPr>
        <w:t>PREFEITURA MUNICIPAL DO PRATA - TOMADA DE PREÇOS Nº 015/2021, PROCESSO LICITATÓRIO Nº 0367/2021</w:t>
      </w:r>
    </w:p>
    <w:p w14:paraId="73E233BA" w14:textId="417B51A9" w:rsidR="005048A3" w:rsidRDefault="005048A3" w:rsidP="00405110">
      <w:pPr>
        <w:jc w:val="both"/>
        <w:rPr>
          <w:rFonts w:asciiTheme="majorHAnsi" w:hAnsiTheme="majorHAnsi"/>
        </w:rPr>
      </w:pPr>
      <w:r w:rsidRPr="005048A3">
        <w:rPr>
          <w:rFonts w:asciiTheme="majorHAnsi" w:hAnsiTheme="majorHAnsi"/>
        </w:rPr>
        <w:t>A</w:t>
      </w:r>
      <w:r>
        <w:rPr>
          <w:rFonts w:asciiTheme="majorHAnsi" w:hAnsiTheme="majorHAnsi"/>
        </w:rPr>
        <w:t xml:space="preserve"> </w:t>
      </w:r>
      <w:r w:rsidRPr="005048A3">
        <w:rPr>
          <w:rFonts w:asciiTheme="majorHAnsi" w:hAnsiTheme="majorHAnsi"/>
        </w:rPr>
        <w:t>Prefeitura Municipal do Prata, através de sua Comissão Permanente de Licitações, avisa a quem possa interessar que fará realizar, na Prefeitura Municipal do Prata, às 08h30min, do dia 13/10/2021, Licitação Pública na modalidade Tomada de Preços nº 015/2021, Processo Licitatório nº 0367/2021, do tipo Menor Preço Global, para o devido objeto: Contratação de empresa especializada para execução de obra/serviços de engenharia, para reforma e adequações na Escola Municipal Mariana Clara de Gouveia localizada no Distrito de Jardinésia, no Município de Prata/MG. Cópia do Edital poderá ser obtida pelo Portal da Transparênc</w:t>
      </w:r>
      <w:r>
        <w:rPr>
          <w:rFonts w:asciiTheme="majorHAnsi" w:hAnsiTheme="majorHAnsi"/>
        </w:rPr>
        <w:t xml:space="preserve">ia no site </w:t>
      </w:r>
      <w:r>
        <w:rPr>
          <w:rFonts w:asciiTheme="majorHAnsi" w:hAnsiTheme="majorHAnsi"/>
        </w:rPr>
        <w:fldChar w:fldCharType="begin"/>
      </w:r>
      <w:r>
        <w:rPr>
          <w:rFonts w:asciiTheme="majorHAnsi" w:hAnsiTheme="majorHAnsi"/>
        </w:rPr>
        <w:instrText xml:space="preserve"> HYPERLINK "http://www.prata.mg.gov.br" </w:instrText>
      </w:r>
      <w:r>
        <w:rPr>
          <w:rFonts w:asciiTheme="majorHAnsi" w:hAnsiTheme="majorHAnsi"/>
        </w:rPr>
        <w:fldChar w:fldCharType="separate"/>
      </w:r>
      <w:r w:rsidRPr="000071FD">
        <w:rPr>
          <w:rStyle w:val="Hyperlink"/>
          <w:rFonts w:asciiTheme="majorHAnsi" w:hAnsiTheme="majorHAnsi"/>
        </w:rPr>
        <w:t>www.prata.mg.gov.br</w:t>
      </w:r>
      <w:r>
        <w:rPr>
          <w:rFonts w:asciiTheme="majorHAnsi" w:hAnsiTheme="majorHAnsi"/>
        </w:rPr>
        <w:fldChar w:fldCharType="end"/>
      </w:r>
      <w:r>
        <w:rPr>
          <w:rFonts w:asciiTheme="majorHAnsi" w:hAnsiTheme="majorHAnsi"/>
        </w:rPr>
        <w:t xml:space="preserve">. </w:t>
      </w:r>
      <w:r w:rsidRPr="005048A3">
        <w:rPr>
          <w:rFonts w:asciiTheme="majorHAnsi" w:hAnsiTheme="majorHAnsi"/>
        </w:rPr>
        <w:t xml:space="preserve">Demais informações a respeito do processo, favor comparecer à Divisão de Licitação da Prefeitura Municipal do Prata, situada à Praça XV de </w:t>
      </w:r>
      <w:r w:rsidRPr="005048A3">
        <w:rPr>
          <w:rFonts w:asciiTheme="majorHAnsi" w:hAnsiTheme="majorHAnsi"/>
        </w:rPr>
        <w:t>novembro</w:t>
      </w:r>
      <w:r w:rsidRPr="005048A3">
        <w:rPr>
          <w:rFonts w:asciiTheme="majorHAnsi" w:hAnsiTheme="majorHAnsi"/>
        </w:rPr>
        <w:t>, nº 35, Bairro Centro, Prata</w:t>
      </w:r>
      <w:r>
        <w:rPr>
          <w:rFonts w:asciiTheme="majorHAnsi" w:hAnsiTheme="majorHAnsi"/>
        </w:rPr>
        <w:t xml:space="preserve"> - </w:t>
      </w:r>
      <w:r w:rsidRPr="005048A3">
        <w:rPr>
          <w:rFonts w:asciiTheme="majorHAnsi" w:hAnsiTheme="majorHAnsi"/>
        </w:rPr>
        <w:t>MG, ou através do e</w:t>
      </w:r>
      <w:r>
        <w:rPr>
          <w:rFonts w:asciiTheme="majorHAnsi" w:hAnsiTheme="majorHAnsi"/>
        </w:rPr>
        <w:t xml:space="preserve">-mail </w:t>
      </w:r>
      <w:r>
        <w:rPr>
          <w:rFonts w:asciiTheme="majorHAnsi" w:hAnsiTheme="majorHAnsi"/>
        </w:rPr>
        <w:fldChar w:fldCharType="begin"/>
      </w:r>
      <w:r>
        <w:rPr>
          <w:rFonts w:asciiTheme="majorHAnsi" w:hAnsiTheme="majorHAnsi"/>
        </w:rPr>
        <w:instrText xml:space="preserve"> HYPERLINK "mailto:licitacao@prata.mg.gov.br" </w:instrText>
      </w:r>
      <w:r>
        <w:rPr>
          <w:rFonts w:asciiTheme="majorHAnsi" w:hAnsiTheme="majorHAnsi"/>
        </w:rPr>
        <w:fldChar w:fldCharType="separate"/>
      </w:r>
      <w:r w:rsidRPr="000071FD">
        <w:rPr>
          <w:rStyle w:val="Hyperlink"/>
          <w:rFonts w:asciiTheme="majorHAnsi" w:hAnsiTheme="majorHAnsi"/>
        </w:rPr>
        <w:t>licitacao@prata.mg.gov.br</w:t>
      </w:r>
      <w:r>
        <w:rPr>
          <w:rFonts w:asciiTheme="majorHAnsi" w:hAnsiTheme="majorHAnsi"/>
        </w:rPr>
        <w:fldChar w:fldCharType="end"/>
      </w:r>
      <w:r>
        <w:rPr>
          <w:rFonts w:asciiTheme="majorHAnsi" w:hAnsiTheme="majorHAnsi"/>
        </w:rPr>
        <w:t xml:space="preserve"> </w:t>
      </w:r>
      <w:r w:rsidRPr="005048A3">
        <w:rPr>
          <w:rFonts w:asciiTheme="majorHAnsi" w:hAnsiTheme="majorHAnsi"/>
        </w:rPr>
        <w:t>ou pelo tel. (34) 3431-8705.</w:t>
      </w:r>
    </w:p>
    <w:p w14:paraId="47E75C95" w14:textId="77777777" w:rsidR="005048A3" w:rsidRDefault="005048A3" w:rsidP="00405110">
      <w:pPr>
        <w:jc w:val="both"/>
        <w:rPr>
          <w:rFonts w:asciiTheme="majorHAnsi" w:hAnsiTheme="majorHAnsi"/>
        </w:rPr>
      </w:pPr>
    </w:p>
    <w:p w14:paraId="0BD15A9D" w14:textId="77777777" w:rsidR="003161B1" w:rsidRDefault="003161B1" w:rsidP="00405110">
      <w:pPr>
        <w:jc w:val="both"/>
        <w:rPr>
          <w:rFonts w:asciiTheme="majorHAnsi" w:hAnsiTheme="majorHAnsi"/>
        </w:rPr>
      </w:pPr>
    </w:p>
    <w:p w14:paraId="35A523E5" w14:textId="77777777" w:rsidR="00AC49C0" w:rsidRDefault="00AC49C0" w:rsidP="00405110">
      <w:pPr>
        <w:jc w:val="both"/>
        <w:rPr>
          <w:rFonts w:asciiTheme="majorHAnsi" w:hAnsiTheme="majorHAnsi"/>
          <w:b/>
        </w:rPr>
      </w:pPr>
      <w:r w:rsidRPr="00AC49C0">
        <w:rPr>
          <w:rFonts w:asciiTheme="majorHAnsi" w:hAnsiTheme="majorHAnsi"/>
          <w:b/>
        </w:rPr>
        <w:t xml:space="preserve">PASSA VINTE PREFEITURA MUNICIPAL TOMADA DE PREÇOS 06/2021, PROCESSO LICITATÓRIO 126/2021 </w:t>
      </w:r>
    </w:p>
    <w:p w14:paraId="798DF619" w14:textId="1B5EE182" w:rsidR="003161B1" w:rsidRDefault="003161B1" w:rsidP="00405110">
      <w:pPr>
        <w:jc w:val="both"/>
        <w:rPr>
          <w:rFonts w:asciiTheme="majorHAnsi" w:hAnsiTheme="majorHAnsi"/>
        </w:rPr>
      </w:pPr>
      <w:r w:rsidRPr="00280F9F">
        <w:rPr>
          <w:rFonts w:asciiTheme="majorHAnsi" w:hAnsiTheme="majorHAnsi"/>
        </w:rPr>
        <w:t xml:space="preserve">A Prefeitura Municipal de Passa Vinte/MG, através da Comissão Permanente de Licitação, torna público a conhecimentos dos interessados que se encontra instaurada a licitação sob a modalidade Tomada de Preços 06/2021, Processo Licitatório 126/2021 do tipo menor preço global cujo objeto e contratação de empresa especializada na realização de Adequação de estrada vicinal da Subida da Usina no Município de Passa Vinte mediante convenio 908356/2020. A sessão será aberta no dia 18 de outubro de 2021 ás 09h000min na sede da Prefeitura Municipal de Passa Vinte na Praça Major Francisco Cândido Alves, nº 150, Centro. Mais informações no 32) 3295-1131 ou o e-mail </w:t>
      </w:r>
      <w:r w:rsidR="00AC49C0">
        <w:rPr>
          <w:rFonts w:asciiTheme="majorHAnsi" w:hAnsiTheme="majorHAnsi"/>
        </w:rPr>
        <w:fldChar w:fldCharType="begin"/>
      </w:r>
      <w:r w:rsidR="00AC49C0">
        <w:rPr>
          <w:rFonts w:asciiTheme="majorHAnsi" w:hAnsiTheme="majorHAnsi"/>
        </w:rPr>
        <w:instrText xml:space="preserve"> HYPERLINK "mailto:</w:instrText>
      </w:r>
      <w:r w:rsidR="00AC49C0" w:rsidRPr="00280F9F">
        <w:rPr>
          <w:rFonts w:asciiTheme="majorHAnsi" w:hAnsiTheme="majorHAnsi"/>
        </w:rPr>
        <w:instrText>licitacaopassavinte@gmail.com</w:instrText>
      </w:r>
      <w:r w:rsidR="00AC49C0">
        <w:rPr>
          <w:rFonts w:asciiTheme="majorHAnsi" w:hAnsiTheme="majorHAnsi"/>
        </w:rPr>
        <w:instrText xml:space="preserve">" </w:instrText>
      </w:r>
      <w:r w:rsidR="00AC49C0">
        <w:rPr>
          <w:rFonts w:asciiTheme="majorHAnsi" w:hAnsiTheme="majorHAnsi"/>
        </w:rPr>
        <w:fldChar w:fldCharType="separate"/>
      </w:r>
      <w:r w:rsidR="00AC49C0" w:rsidRPr="000071FD">
        <w:rPr>
          <w:rStyle w:val="Hyperlink"/>
          <w:rFonts w:asciiTheme="majorHAnsi" w:hAnsiTheme="majorHAnsi"/>
        </w:rPr>
        <w:t>licitacaopassavinte@gmail.com</w:t>
      </w:r>
      <w:r w:rsidR="00AC49C0">
        <w:rPr>
          <w:rFonts w:asciiTheme="majorHAnsi" w:hAnsiTheme="majorHAnsi"/>
        </w:rPr>
        <w:fldChar w:fldCharType="end"/>
      </w:r>
      <w:r w:rsidRPr="00280F9F">
        <w:rPr>
          <w:rFonts w:asciiTheme="majorHAnsi" w:hAnsiTheme="majorHAnsi"/>
        </w:rPr>
        <w:t>.</w:t>
      </w:r>
      <w:r w:rsidR="00AC49C0">
        <w:rPr>
          <w:rFonts w:asciiTheme="majorHAnsi" w:hAnsiTheme="majorHAnsi"/>
        </w:rPr>
        <w:t xml:space="preserve"> </w:t>
      </w:r>
    </w:p>
    <w:p w14:paraId="00A27B91" w14:textId="77777777" w:rsidR="003161B1" w:rsidRDefault="003161B1" w:rsidP="00405110">
      <w:pPr>
        <w:jc w:val="both"/>
        <w:rPr>
          <w:rFonts w:asciiTheme="majorHAnsi" w:hAnsiTheme="majorHAnsi"/>
        </w:rPr>
      </w:pPr>
    </w:p>
    <w:p w14:paraId="384B3B6F" w14:textId="77777777" w:rsidR="003161B1" w:rsidRPr="00AC49C0" w:rsidRDefault="003161B1" w:rsidP="00405110">
      <w:pPr>
        <w:jc w:val="both"/>
        <w:rPr>
          <w:rFonts w:asciiTheme="majorHAnsi" w:hAnsiTheme="majorHAnsi"/>
          <w:b/>
        </w:rPr>
      </w:pPr>
    </w:p>
    <w:p w14:paraId="18D3DC1C" w14:textId="3946B021" w:rsidR="00AC49C0" w:rsidRPr="00AC49C0" w:rsidRDefault="00AC49C0" w:rsidP="00405110">
      <w:pPr>
        <w:jc w:val="both"/>
        <w:rPr>
          <w:rFonts w:asciiTheme="majorHAnsi" w:hAnsiTheme="majorHAnsi"/>
          <w:b/>
        </w:rPr>
      </w:pPr>
      <w:r w:rsidRPr="00AC49C0">
        <w:rPr>
          <w:rFonts w:asciiTheme="majorHAnsi" w:hAnsiTheme="majorHAnsi"/>
          <w:b/>
        </w:rPr>
        <w:t xml:space="preserve">PIEDADE DO RIO GRANDE PREFEITURA MUNICIPAL TOMADA DE PREÇOS Nº. 005/2021 - PROC. 068/2021 </w:t>
      </w:r>
    </w:p>
    <w:p w14:paraId="3933F308" w14:textId="5D1CEAF7" w:rsidR="003161B1" w:rsidRDefault="003161B1" w:rsidP="00405110">
      <w:pPr>
        <w:jc w:val="both"/>
        <w:rPr>
          <w:rFonts w:asciiTheme="majorHAnsi" w:hAnsiTheme="majorHAnsi"/>
        </w:rPr>
      </w:pPr>
      <w:r w:rsidRPr="00280F9F">
        <w:rPr>
          <w:rFonts w:asciiTheme="majorHAnsi" w:hAnsiTheme="majorHAnsi"/>
        </w:rPr>
        <w:t xml:space="preserve">Obj. Contratação de empresa para execução e conclusão de pista de caminhada interligando o centro ao bairro Jardim. Sessão e entrega dos envelopes: 14/10/2021 às 09h. Edital: </w:t>
      </w:r>
      <w:r w:rsidR="00AC49C0">
        <w:rPr>
          <w:rFonts w:asciiTheme="majorHAnsi" w:hAnsiTheme="majorHAnsi"/>
        </w:rPr>
        <w:fldChar w:fldCharType="begin"/>
      </w:r>
      <w:r w:rsidR="00AC49C0">
        <w:rPr>
          <w:rFonts w:asciiTheme="majorHAnsi" w:hAnsiTheme="majorHAnsi"/>
        </w:rPr>
        <w:instrText xml:space="preserve"> HYPERLINK "http://</w:instrText>
      </w:r>
      <w:r w:rsidR="00AC49C0" w:rsidRPr="00280F9F">
        <w:rPr>
          <w:rFonts w:asciiTheme="majorHAnsi" w:hAnsiTheme="majorHAnsi"/>
        </w:rPr>
        <w:instrText>ww</w:instrText>
      </w:r>
      <w:r w:rsidR="00AC49C0">
        <w:rPr>
          <w:rFonts w:asciiTheme="majorHAnsi" w:hAnsiTheme="majorHAnsi"/>
        </w:rPr>
        <w:instrText xml:space="preserve">w.piedadedoriogrande.mg.gov.br" </w:instrText>
      </w:r>
      <w:r w:rsidR="00AC49C0">
        <w:rPr>
          <w:rFonts w:asciiTheme="majorHAnsi" w:hAnsiTheme="majorHAnsi"/>
        </w:rPr>
        <w:fldChar w:fldCharType="separate"/>
      </w:r>
      <w:r w:rsidR="00AC49C0" w:rsidRPr="000071FD">
        <w:rPr>
          <w:rStyle w:val="Hyperlink"/>
          <w:rFonts w:asciiTheme="majorHAnsi" w:hAnsiTheme="majorHAnsi"/>
        </w:rPr>
        <w:t>www.piedadedoriogrande.mg.gov.br</w:t>
      </w:r>
      <w:r w:rsidR="00AC49C0">
        <w:rPr>
          <w:rFonts w:asciiTheme="majorHAnsi" w:hAnsiTheme="majorHAnsi"/>
        </w:rPr>
        <w:fldChar w:fldCharType="end"/>
      </w:r>
      <w:r w:rsidR="00AC49C0">
        <w:rPr>
          <w:rFonts w:asciiTheme="majorHAnsi" w:hAnsiTheme="majorHAnsi"/>
        </w:rPr>
        <w:t xml:space="preserve">. </w:t>
      </w:r>
      <w:r w:rsidRPr="00280F9F">
        <w:rPr>
          <w:rFonts w:asciiTheme="majorHAnsi" w:hAnsiTheme="majorHAnsi"/>
        </w:rPr>
        <w:t>Informações: (32) 3335-1122.</w:t>
      </w:r>
    </w:p>
    <w:p w14:paraId="746B11E9" w14:textId="77777777" w:rsidR="003161B1" w:rsidRDefault="003161B1" w:rsidP="00405110">
      <w:pPr>
        <w:jc w:val="both"/>
        <w:rPr>
          <w:rFonts w:asciiTheme="majorHAnsi" w:hAnsiTheme="majorHAnsi"/>
        </w:rPr>
      </w:pPr>
    </w:p>
    <w:p w14:paraId="3134E2CD" w14:textId="77777777" w:rsidR="003161B1" w:rsidRDefault="003161B1" w:rsidP="00405110">
      <w:pPr>
        <w:jc w:val="both"/>
        <w:rPr>
          <w:rFonts w:asciiTheme="majorHAnsi" w:hAnsiTheme="majorHAnsi"/>
        </w:rPr>
      </w:pPr>
    </w:p>
    <w:p w14:paraId="56046E38" w14:textId="4A479201" w:rsidR="009138E0" w:rsidRDefault="009138E0" w:rsidP="00405110">
      <w:pPr>
        <w:jc w:val="both"/>
        <w:rPr>
          <w:rFonts w:asciiTheme="majorHAnsi" w:hAnsiTheme="majorHAnsi"/>
          <w:b/>
        </w:rPr>
      </w:pPr>
      <w:r w:rsidRPr="009138E0">
        <w:rPr>
          <w:rFonts w:asciiTheme="majorHAnsi" w:hAnsiTheme="majorHAnsi"/>
          <w:b/>
        </w:rPr>
        <w:t xml:space="preserve">RIO VERMELHO PREFEITURA MUNICIPAL </w:t>
      </w:r>
      <w:r w:rsidR="00194402">
        <w:rPr>
          <w:rFonts w:asciiTheme="majorHAnsi" w:hAnsiTheme="majorHAnsi"/>
          <w:b/>
        </w:rPr>
        <w:t xml:space="preserve">- </w:t>
      </w:r>
      <w:r w:rsidRPr="009138E0">
        <w:rPr>
          <w:rFonts w:asciiTheme="majorHAnsi" w:hAnsiTheme="majorHAnsi"/>
          <w:b/>
        </w:rPr>
        <w:t>PREGÃO PRESENCIAL Nº 046/2021</w:t>
      </w:r>
    </w:p>
    <w:p w14:paraId="4DB6E1E3" w14:textId="599635F5" w:rsidR="003161B1" w:rsidRDefault="003161B1" w:rsidP="00405110">
      <w:pPr>
        <w:jc w:val="both"/>
        <w:rPr>
          <w:rFonts w:asciiTheme="majorHAnsi" w:hAnsiTheme="majorHAnsi"/>
        </w:rPr>
      </w:pPr>
      <w:r w:rsidRPr="00280F9F">
        <w:rPr>
          <w:rFonts w:asciiTheme="majorHAnsi" w:hAnsiTheme="majorHAnsi"/>
        </w:rPr>
        <w:t xml:space="preserve">Objeto: Contratação de empresa para fornecimento de mão de obra especializada, para execução de pequenos reparos em imóveis, tais como ajudantes gerais, manutenção da limpeza e conservação de vias, praças, canteiros, lotes vagos, e espaços públicos em geral, em atendimento às necessidades da Secretaria Municipal de Obras, Transportes e Serviços Públicos do Município de Rio Vermelho/ MG. Tipo: Menor Preço por Item. Abertura: 08/10/2021 as 09:00 hs. Melhores informações e o edital na íntegra poderão ser obtidos através do site </w:t>
      </w:r>
      <w:r w:rsidR="00AC49C0">
        <w:rPr>
          <w:rFonts w:asciiTheme="majorHAnsi" w:hAnsiTheme="majorHAnsi"/>
        </w:rPr>
        <w:fldChar w:fldCharType="begin"/>
      </w:r>
      <w:r w:rsidR="00AC49C0">
        <w:rPr>
          <w:rFonts w:asciiTheme="majorHAnsi" w:hAnsiTheme="majorHAnsi"/>
        </w:rPr>
        <w:instrText xml:space="preserve"> HYPERLINK "</w:instrText>
      </w:r>
      <w:r w:rsidR="00AC49C0" w:rsidRPr="00280F9F">
        <w:rPr>
          <w:rFonts w:asciiTheme="majorHAnsi" w:hAnsiTheme="majorHAnsi"/>
        </w:rPr>
        <w:instrText>https://riovermelho.mg.gov.br/</w:instrText>
      </w:r>
      <w:r w:rsidR="00AC49C0">
        <w:rPr>
          <w:rFonts w:asciiTheme="majorHAnsi" w:hAnsiTheme="majorHAnsi"/>
        </w:rPr>
        <w:instrText xml:space="preserve">" </w:instrText>
      </w:r>
      <w:r w:rsidR="00AC49C0">
        <w:rPr>
          <w:rFonts w:asciiTheme="majorHAnsi" w:hAnsiTheme="majorHAnsi"/>
        </w:rPr>
        <w:fldChar w:fldCharType="separate"/>
      </w:r>
      <w:r w:rsidR="00AC49C0" w:rsidRPr="000071FD">
        <w:rPr>
          <w:rStyle w:val="Hyperlink"/>
          <w:rFonts w:asciiTheme="majorHAnsi" w:hAnsiTheme="majorHAnsi"/>
        </w:rPr>
        <w:t>https://riovermelho.mg.gov.br/</w:t>
      </w:r>
      <w:r w:rsidR="00AC49C0">
        <w:rPr>
          <w:rFonts w:asciiTheme="majorHAnsi" w:hAnsiTheme="majorHAnsi"/>
        </w:rPr>
        <w:fldChar w:fldCharType="end"/>
      </w:r>
      <w:r w:rsidRPr="00280F9F">
        <w:rPr>
          <w:rFonts w:asciiTheme="majorHAnsi" w:hAnsiTheme="majorHAnsi"/>
        </w:rPr>
        <w:t>,</w:t>
      </w:r>
      <w:r w:rsidR="00AC49C0">
        <w:rPr>
          <w:rFonts w:asciiTheme="majorHAnsi" w:hAnsiTheme="majorHAnsi"/>
        </w:rPr>
        <w:t xml:space="preserve"> </w:t>
      </w:r>
      <w:r w:rsidRPr="00280F9F">
        <w:rPr>
          <w:rFonts w:asciiTheme="majorHAnsi" w:hAnsiTheme="majorHAnsi"/>
        </w:rPr>
        <w:t>na Sede da Prefeitura Municipal, e também pelo e-mail</w:t>
      </w:r>
      <w:r w:rsidR="00A464E3">
        <w:rPr>
          <w:rFonts w:asciiTheme="majorHAnsi" w:hAnsiTheme="majorHAnsi"/>
        </w:rPr>
        <w:t xml:space="preserve">: </w:t>
      </w:r>
      <w:r w:rsidR="00A464E3">
        <w:rPr>
          <w:rFonts w:asciiTheme="majorHAnsi" w:hAnsiTheme="majorHAnsi"/>
        </w:rPr>
        <w:fldChar w:fldCharType="begin"/>
      </w:r>
      <w:r w:rsidR="00A464E3">
        <w:rPr>
          <w:rFonts w:asciiTheme="majorHAnsi" w:hAnsiTheme="majorHAnsi"/>
        </w:rPr>
        <w:instrText xml:space="preserve"> HYPERLINK "mailto:licitar@riovermelho.mg.gov.br" </w:instrText>
      </w:r>
      <w:r w:rsidR="00A464E3">
        <w:rPr>
          <w:rFonts w:asciiTheme="majorHAnsi" w:hAnsiTheme="majorHAnsi"/>
        </w:rPr>
        <w:fldChar w:fldCharType="separate"/>
      </w:r>
      <w:r w:rsidR="00A464E3" w:rsidRPr="000071FD">
        <w:rPr>
          <w:rStyle w:val="Hyperlink"/>
          <w:rFonts w:asciiTheme="majorHAnsi" w:hAnsiTheme="majorHAnsi"/>
        </w:rPr>
        <w:t>licitar@riovermelho.mg.gov.br</w:t>
      </w:r>
      <w:r w:rsidR="00A464E3">
        <w:rPr>
          <w:rFonts w:asciiTheme="majorHAnsi" w:hAnsiTheme="majorHAnsi"/>
        </w:rPr>
        <w:fldChar w:fldCharType="end"/>
      </w:r>
      <w:r w:rsidR="00A464E3">
        <w:rPr>
          <w:rFonts w:asciiTheme="majorHAnsi" w:hAnsiTheme="majorHAnsi"/>
        </w:rPr>
        <w:t xml:space="preserve"> </w:t>
      </w:r>
      <w:r w:rsidRPr="00280F9F">
        <w:rPr>
          <w:rFonts w:asciiTheme="majorHAnsi" w:hAnsiTheme="majorHAnsi"/>
        </w:rPr>
        <w:t xml:space="preserve">ou </w:t>
      </w:r>
      <w:r w:rsidR="00AC49C0" w:rsidRPr="00280F9F">
        <w:rPr>
          <w:rFonts w:asciiTheme="majorHAnsi" w:hAnsiTheme="majorHAnsi"/>
        </w:rPr>
        <w:t>tel. (</w:t>
      </w:r>
      <w:r w:rsidRPr="00280F9F">
        <w:rPr>
          <w:rFonts w:asciiTheme="majorHAnsi" w:hAnsiTheme="majorHAnsi"/>
        </w:rPr>
        <w:t>33) 3436-1361.</w:t>
      </w:r>
    </w:p>
    <w:p w14:paraId="33735EFB" w14:textId="77777777" w:rsidR="007361AF" w:rsidRDefault="007361AF" w:rsidP="00405110">
      <w:pPr>
        <w:jc w:val="both"/>
        <w:rPr>
          <w:rFonts w:asciiTheme="majorHAnsi" w:hAnsiTheme="majorHAnsi"/>
        </w:rPr>
      </w:pPr>
    </w:p>
    <w:p w14:paraId="72A0CB8C" w14:textId="77777777" w:rsidR="00A464E3" w:rsidRDefault="00A464E3" w:rsidP="00405110">
      <w:pPr>
        <w:jc w:val="both"/>
        <w:rPr>
          <w:rFonts w:asciiTheme="majorHAnsi" w:hAnsiTheme="majorHAnsi"/>
        </w:rPr>
      </w:pPr>
    </w:p>
    <w:p w14:paraId="6D0A5A28" w14:textId="66315F4B" w:rsidR="00A464E3" w:rsidRDefault="00A464E3" w:rsidP="00405110">
      <w:pPr>
        <w:jc w:val="both"/>
        <w:rPr>
          <w:rFonts w:asciiTheme="majorHAnsi" w:hAnsiTheme="majorHAnsi"/>
        </w:rPr>
      </w:pPr>
      <w:r w:rsidRPr="00A464E3">
        <w:rPr>
          <w:rFonts w:asciiTheme="majorHAnsi" w:hAnsiTheme="majorHAnsi"/>
          <w:b/>
        </w:rPr>
        <w:t>PREFEITURA MUNICIPAL DE ROSARIO DA LIMEIRA CONCORRÊNCIA PÚBLICA - REGISTRO DE PREÇO</w:t>
      </w:r>
      <w:r w:rsidRPr="00A464E3">
        <w:rPr>
          <w:rFonts w:asciiTheme="majorHAnsi" w:hAnsiTheme="majorHAnsi"/>
        </w:rPr>
        <w:t xml:space="preserve"> </w:t>
      </w:r>
      <w:r w:rsidRPr="00A464E3">
        <w:rPr>
          <w:rFonts w:asciiTheme="majorHAnsi" w:hAnsiTheme="majorHAnsi"/>
          <w:b/>
        </w:rPr>
        <w:t>– CP 002/2021</w:t>
      </w:r>
    </w:p>
    <w:p w14:paraId="1DADA802" w14:textId="5487014D" w:rsidR="00A464E3" w:rsidRDefault="00A464E3" w:rsidP="00405110">
      <w:pPr>
        <w:jc w:val="both"/>
        <w:rPr>
          <w:rFonts w:asciiTheme="majorHAnsi" w:hAnsiTheme="majorHAnsi"/>
        </w:rPr>
      </w:pPr>
      <w:r w:rsidRPr="00A464E3">
        <w:rPr>
          <w:rFonts w:asciiTheme="majorHAnsi" w:hAnsiTheme="majorHAnsi"/>
        </w:rPr>
        <w:t xml:space="preserve">Prefeitura Municipal de Rosário da Limeira/MG torna </w:t>
      </w:r>
      <w:r w:rsidRPr="00A464E3">
        <w:rPr>
          <w:rFonts w:asciiTheme="majorHAnsi" w:hAnsiTheme="majorHAnsi"/>
        </w:rPr>
        <w:t>público</w:t>
      </w:r>
      <w:r w:rsidRPr="00A464E3">
        <w:rPr>
          <w:rFonts w:asciiTheme="majorHAnsi" w:hAnsiTheme="majorHAnsi"/>
        </w:rPr>
        <w:t xml:space="preserve"> que fará realizar licitação na modalidade Concorrência Pública, nº 002/2021, Registro de Preço nº 048/2021, na data de 03/11/2021, às 09h00min, Processo Licitatório nº. 092/2021, objetivando a contratação de empresa na área de construção civil, para futuras e eventuais prestações de serviços de calçamento por M² em locais a serem definidos pelo município. Maquinários e materiais de construção serão disponibilizados pelo município. O Edital poderá ser retirado no site: </w:t>
      </w:r>
      <w:r>
        <w:rPr>
          <w:rFonts w:asciiTheme="majorHAnsi" w:hAnsiTheme="majorHAnsi"/>
        </w:rPr>
        <w:fldChar w:fldCharType="begin"/>
      </w:r>
      <w:r>
        <w:rPr>
          <w:rFonts w:asciiTheme="majorHAnsi" w:hAnsiTheme="majorHAnsi"/>
        </w:rPr>
        <w:instrText xml:space="preserve"> HYPERLINK "http://</w:instrText>
      </w:r>
      <w:r w:rsidRPr="00A464E3">
        <w:rPr>
          <w:rFonts w:asciiTheme="majorHAnsi" w:hAnsiTheme="majorHAnsi"/>
        </w:rPr>
        <w:instrText>www.rosariodalimeira.mg.gov.br</w:instrText>
      </w:r>
      <w:r>
        <w:rPr>
          <w:rFonts w:asciiTheme="majorHAnsi" w:hAnsiTheme="majorHAnsi"/>
        </w:rPr>
        <w:instrText xml:space="preserve">" </w:instrText>
      </w:r>
      <w:r>
        <w:rPr>
          <w:rFonts w:asciiTheme="majorHAnsi" w:hAnsiTheme="majorHAnsi"/>
        </w:rPr>
        <w:fldChar w:fldCharType="separate"/>
      </w:r>
      <w:r w:rsidRPr="000071FD">
        <w:rPr>
          <w:rStyle w:val="Hyperlink"/>
          <w:rFonts w:asciiTheme="majorHAnsi" w:hAnsiTheme="majorHAnsi"/>
        </w:rPr>
        <w:t>www.rosariodalimeira.mg.gov.br</w:t>
      </w:r>
      <w:r>
        <w:rPr>
          <w:rFonts w:asciiTheme="majorHAnsi" w:hAnsiTheme="majorHAnsi"/>
        </w:rPr>
        <w:fldChar w:fldCharType="end"/>
      </w:r>
      <w:r w:rsidRPr="00A464E3">
        <w:rPr>
          <w:rFonts w:asciiTheme="majorHAnsi" w:hAnsiTheme="majorHAnsi"/>
        </w:rPr>
        <w:t>.</w:t>
      </w:r>
      <w:r>
        <w:rPr>
          <w:rFonts w:asciiTheme="majorHAnsi" w:hAnsiTheme="majorHAnsi"/>
        </w:rPr>
        <w:t xml:space="preserve"> </w:t>
      </w:r>
    </w:p>
    <w:p w14:paraId="2A1308CE" w14:textId="77777777" w:rsidR="00A464E3" w:rsidRDefault="00A464E3" w:rsidP="00405110">
      <w:pPr>
        <w:jc w:val="both"/>
        <w:rPr>
          <w:rFonts w:asciiTheme="majorHAnsi" w:hAnsiTheme="majorHAnsi"/>
        </w:rPr>
      </w:pPr>
    </w:p>
    <w:p w14:paraId="6C0F9574" w14:textId="77777777" w:rsidR="007361AF" w:rsidRDefault="007361AF" w:rsidP="00405110">
      <w:pPr>
        <w:jc w:val="both"/>
        <w:rPr>
          <w:rFonts w:asciiTheme="majorHAnsi" w:hAnsiTheme="majorHAnsi"/>
        </w:rPr>
      </w:pPr>
    </w:p>
    <w:p w14:paraId="78B67DB3" w14:textId="77777777" w:rsidR="007361AF" w:rsidRDefault="007361AF" w:rsidP="007361AF">
      <w:pPr>
        <w:jc w:val="both"/>
        <w:rPr>
          <w:rFonts w:asciiTheme="majorHAnsi" w:hAnsiTheme="majorHAnsi"/>
        </w:rPr>
      </w:pPr>
      <w:r w:rsidRPr="00AC49C0">
        <w:rPr>
          <w:rFonts w:asciiTheme="majorHAnsi" w:hAnsiTheme="majorHAnsi"/>
          <w:b/>
        </w:rPr>
        <w:t>SANTA VITÓRIA PREFEITURA MUNICIPAL AVISO DE LICITAÇÃO TOMADA DE PREÇOS Nº 007/2021</w:t>
      </w:r>
      <w:r>
        <w:rPr>
          <w:rFonts w:asciiTheme="majorHAnsi" w:hAnsiTheme="majorHAnsi"/>
        </w:rPr>
        <w:t xml:space="preserve"> </w:t>
      </w:r>
    </w:p>
    <w:p w14:paraId="0C01381D" w14:textId="77777777" w:rsidR="007361AF" w:rsidRDefault="007361AF" w:rsidP="007361AF">
      <w:pPr>
        <w:jc w:val="both"/>
        <w:rPr>
          <w:rFonts w:asciiTheme="majorHAnsi" w:hAnsiTheme="majorHAnsi"/>
        </w:rPr>
      </w:pPr>
      <w:r w:rsidRPr="00280F9F">
        <w:rPr>
          <w:rFonts w:asciiTheme="majorHAnsi" w:hAnsiTheme="majorHAnsi"/>
        </w:rPr>
        <w:t>O Município de Santa Vitória/MG torna público o PROCESSO LICITATÓRIO Nº 112/2021, TOMADA DE PREÇOS Nº 007/2021. TIPO: MENOR PREÇO GLOBAL. ABERTURA: 14 de outubro de 2021 às 13:00 horas. Local: Prédio da Prefeitura Municipal. OBJETO: Contratação de empresa para execução de obras de drenagem pluvial, pavimentação asfáltica, meio fio e sarjetas, calçadas públicas e sinalização de trânsito em no Bairro Brasil, município de Santa Vitória. Convênio Estado de Minas Gerais Resolução SEGOV nº 753/2020 e Recursos Próprios - Contrapartida do Município de Santa Vitória/MG. Conforme projetos básico e executivo, memoriais descritivos, planilha orçamentária de quantitativos e preços, cronograma físico financeiro e especificações, descritos nos Anexos deste edital. Recursos: Convênio e Próprio. Informações: fone (34) 3251- 8531, das 08h às 11h e das 13h às 1</w:t>
      </w:r>
      <w:r>
        <w:rPr>
          <w:rFonts w:asciiTheme="majorHAnsi" w:hAnsiTheme="majorHAnsi"/>
        </w:rPr>
        <w:t xml:space="preserve">8h, e-mail </w:t>
      </w:r>
      <w:hyperlink r:id="rId18" w:history="1">
        <w:r w:rsidRPr="000071FD">
          <w:rPr>
            <w:rStyle w:val="Hyperlink"/>
            <w:rFonts w:asciiTheme="majorHAnsi" w:hAnsiTheme="majorHAnsi"/>
          </w:rPr>
          <w:t>comissao.permanente@santavitoria.mg.gov.br</w:t>
        </w:r>
      </w:hyperlink>
      <w:r w:rsidRPr="00280F9F">
        <w:rPr>
          <w:rFonts w:asciiTheme="majorHAnsi" w:hAnsiTheme="majorHAnsi"/>
        </w:rPr>
        <w:t>.</w:t>
      </w:r>
      <w:r>
        <w:rPr>
          <w:rFonts w:asciiTheme="majorHAnsi" w:hAnsiTheme="majorHAnsi"/>
        </w:rPr>
        <w:t xml:space="preserve"> </w:t>
      </w:r>
      <w:r w:rsidRPr="00280F9F">
        <w:rPr>
          <w:rFonts w:asciiTheme="majorHAnsi" w:hAnsiTheme="majorHAnsi"/>
        </w:rPr>
        <w:t xml:space="preserve">Condições de participação: poderão participar pessoas jurídicas devidamente constituídas. O edital e seus anexos encontram-se à disposição dos interessados no site </w:t>
      </w:r>
      <w:hyperlink r:id="rId19" w:history="1">
        <w:r w:rsidRPr="000071FD">
          <w:rPr>
            <w:rStyle w:val="Hyperlink"/>
            <w:rFonts w:asciiTheme="majorHAnsi" w:hAnsiTheme="majorHAnsi"/>
          </w:rPr>
          <w:t>www.santavitoria.mg.gov.br</w:t>
        </w:r>
      </w:hyperlink>
      <w:r>
        <w:rPr>
          <w:rFonts w:asciiTheme="majorHAnsi" w:hAnsiTheme="majorHAnsi"/>
        </w:rPr>
        <w:t xml:space="preserve"> </w:t>
      </w:r>
      <w:r w:rsidRPr="00280F9F">
        <w:rPr>
          <w:rFonts w:asciiTheme="majorHAnsi" w:hAnsiTheme="majorHAnsi"/>
        </w:rPr>
        <w:t xml:space="preserve">(Portal da Transparência / Licitação). </w:t>
      </w:r>
    </w:p>
    <w:p w14:paraId="6D1B6641" w14:textId="77777777" w:rsidR="00023148" w:rsidRDefault="00023148" w:rsidP="007361AF">
      <w:pPr>
        <w:jc w:val="both"/>
        <w:rPr>
          <w:rFonts w:asciiTheme="majorHAnsi" w:hAnsiTheme="majorHAnsi"/>
        </w:rPr>
      </w:pPr>
    </w:p>
    <w:p w14:paraId="4F2EBFE7" w14:textId="77777777" w:rsidR="00023148" w:rsidRDefault="00023148" w:rsidP="007361AF">
      <w:pPr>
        <w:jc w:val="both"/>
        <w:rPr>
          <w:rFonts w:asciiTheme="majorHAnsi" w:hAnsiTheme="majorHAnsi"/>
        </w:rPr>
      </w:pPr>
    </w:p>
    <w:p w14:paraId="4F84D729" w14:textId="4A5B3D2A" w:rsidR="00023148" w:rsidRDefault="00023148" w:rsidP="007361AF">
      <w:pPr>
        <w:jc w:val="both"/>
        <w:rPr>
          <w:rFonts w:asciiTheme="majorHAnsi" w:hAnsiTheme="majorHAnsi"/>
        </w:rPr>
      </w:pPr>
      <w:r w:rsidRPr="00023148">
        <w:rPr>
          <w:rFonts w:asciiTheme="majorHAnsi" w:hAnsiTheme="majorHAnsi"/>
          <w:b/>
        </w:rPr>
        <w:t>PREFEITURA DE SANTANA DO RIACHO COMISSÃO DE LICITAÇÃO EDITAL P.L. 085-2021 - T.P 003-2021</w:t>
      </w:r>
      <w:r>
        <w:rPr>
          <w:rFonts w:asciiTheme="majorHAnsi" w:hAnsiTheme="majorHAnsi"/>
        </w:rPr>
        <w:t xml:space="preserve"> </w:t>
      </w:r>
      <w:r w:rsidRPr="00023148">
        <w:rPr>
          <w:rFonts w:asciiTheme="majorHAnsi" w:hAnsiTheme="majorHAnsi"/>
        </w:rPr>
        <w:t xml:space="preserve">“CONTRATAÇÃO DE EMPRESA PARA REFORMA E AMPLIAÇÃO DA ADMINISTRAÇÃO REGIONAL DA SERRA DO CIPÓ.” PREFEITURA MUNICIPAL DE SANTANA DO RIACHO – Torna Público: O processo detinha o prazo final até o dia 30/09/2021, mas este prazo passará para o dia 14/10/2021. PREFEITURA MUNICIPAL DE SANTANA DO RIACHO – Torna Público: Processo licitatório – 085/PMSR/2021- TOMADA DE PREÇOS n° 003/2021 - Objeto: “CONTRATAÇÃO DE EMPRESA PARA REFORMA E AMPLIAÇÃO DA ADMINISTRAÇÃO REGIONAL DA SERRA DO </w:t>
      </w:r>
      <w:proofErr w:type="gramStart"/>
      <w:r w:rsidRPr="00023148">
        <w:rPr>
          <w:rFonts w:asciiTheme="majorHAnsi" w:hAnsiTheme="majorHAnsi"/>
        </w:rPr>
        <w:t>CIPÓ.”</w:t>
      </w:r>
      <w:proofErr w:type="gramEnd"/>
      <w:r w:rsidRPr="00023148">
        <w:rPr>
          <w:rFonts w:asciiTheme="majorHAnsi" w:hAnsiTheme="majorHAnsi"/>
        </w:rPr>
        <w:t xml:space="preserve"> Data da Abertura: 14/10/2021 Horário: 09:00horas Maiores Informações: </w:t>
      </w:r>
      <w:r w:rsidRPr="00023148">
        <w:rPr>
          <w:rFonts w:asciiTheme="majorHAnsi" w:hAnsiTheme="majorHAnsi"/>
        </w:rPr>
        <w:t>Tel.</w:t>
      </w:r>
      <w:r w:rsidRPr="00023148">
        <w:rPr>
          <w:rFonts w:asciiTheme="majorHAnsi" w:hAnsiTheme="majorHAnsi"/>
        </w:rPr>
        <w:t xml:space="preserve">: 31 - 3718-6104 ou </w:t>
      </w:r>
      <w:r w:rsidRPr="00023148">
        <w:rPr>
          <w:rFonts w:asciiTheme="majorHAnsi" w:hAnsiTheme="majorHAnsi"/>
        </w:rPr>
        <w:t>e-mail</w:t>
      </w:r>
      <w:r w:rsidRPr="00023148">
        <w:rPr>
          <w:rFonts w:asciiTheme="majorHAnsi" w:hAnsiTheme="majorHAnsi"/>
        </w:rPr>
        <w:t xml:space="preserve">: </w:t>
      </w:r>
      <w:r>
        <w:rPr>
          <w:rFonts w:asciiTheme="majorHAnsi" w:hAnsiTheme="majorHAnsi"/>
        </w:rPr>
        <w:fldChar w:fldCharType="begin"/>
      </w:r>
      <w:r>
        <w:rPr>
          <w:rFonts w:asciiTheme="majorHAnsi" w:hAnsiTheme="majorHAnsi"/>
        </w:rPr>
        <w:instrText xml:space="preserve"> HYPERLINK "mailto:</w:instrText>
      </w:r>
      <w:r w:rsidRPr="00023148">
        <w:rPr>
          <w:rFonts w:asciiTheme="majorHAnsi" w:hAnsiTheme="majorHAnsi"/>
        </w:rPr>
        <w:instrText>licitacoes@santanadoriacho.mg.gov.br</w:instrText>
      </w:r>
      <w:r>
        <w:rPr>
          <w:rFonts w:asciiTheme="majorHAnsi" w:hAnsiTheme="majorHAnsi"/>
        </w:rPr>
        <w:instrText xml:space="preserve">" </w:instrText>
      </w:r>
      <w:r>
        <w:rPr>
          <w:rFonts w:asciiTheme="majorHAnsi" w:hAnsiTheme="majorHAnsi"/>
        </w:rPr>
        <w:fldChar w:fldCharType="separate"/>
      </w:r>
      <w:r w:rsidRPr="000071FD">
        <w:rPr>
          <w:rStyle w:val="Hyperlink"/>
          <w:rFonts w:asciiTheme="majorHAnsi" w:hAnsiTheme="majorHAnsi"/>
        </w:rPr>
        <w:t>licitacoes@santanadoriacho.mg.gov.br</w:t>
      </w:r>
      <w:r>
        <w:rPr>
          <w:rFonts w:asciiTheme="majorHAnsi" w:hAnsiTheme="majorHAnsi"/>
        </w:rPr>
        <w:fldChar w:fldCharType="end"/>
      </w:r>
      <w:r>
        <w:rPr>
          <w:rFonts w:asciiTheme="majorHAnsi" w:hAnsiTheme="majorHAnsi"/>
        </w:rPr>
        <w:t xml:space="preserve">. </w:t>
      </w:r>
    </w:p>
    <w:p w14:paraId="77FA1934" w14:textId="77777777" w:rsidR="003161B1" w:rsidRPr="00280F9F" w:rsidRDefault="003161B1" w:rsidP="00405110">
      <w:pPr>
        <w:jc w:val="both"/>
        <w:rPr>
          <w:rFonts w:asciiTheme="majorHAnsi" w:hAnsiTheme="majorHAnsi"/>
        </w:rPr>
      </w:pPr>
    </w:p>
    <w:p w14:paraId="50A5C5B8" w14:textId="77777777" w:rsidR="003161B1" w:rsidRPr="00280F9F" w:rsidRDefault="003161B1" w:rsidP="00405110">
      <w:pPr>
        <w:jc w:val="both"/>
        <w:rPr>
          <w:rFonts w:asciiTheme="majorHAnsi" w:hAnsiTheme="majorHAnsi"/>
        </w:rPr>
      </w:pPr>
    </w:p>
    <w:p w14:paraId="45617C34" w14:textId="77777777" w:rsidR="009138E0" w:rsidRDefault="009138E0" w:rsidP="00405110">
      <w:pPr>
        <w:jc w:val="both"/>
        <w:rPr>
          <w:rFonts w:asciiTheme="majorHAnsi" w:hAnsiTheme="majorHAnsi"/>
        </w:rPr>
      </w:pPr>
      <w:r w:rsidRPr="009138E0">
        <w:rPr>
          <w:rFonts w:asciiTheme="majorHAnsi" w:hAnsiTheme="majorHAnsi"/>
          <w:b/>
        </w:rPr>
        <w:t>SÃO JOÃO DA LAGOA PREFEITURA MUNICIPAL AVISO CONTENDO O RESUMO DO EDITAL - TP 03/21</w:t>
      </w:r>
      <w:r w:rsidRPr="00280F9F">
        <w:rPr>
          <w:rFonts w:asciiTheme="majorHAnsi" w:hAnsiTheme="majorHAnsi"/>
        </w:rPr>
        <w:t xml:space="preserve"> </w:t>
      </w:r>
    </w:p>
    <w:p w14:paraId="029EF7FE" w14:textId="122D5038" w:rsidR="003161B1" w:rsidRPr="00280F9F" w:rsidRDefault="003161B1" w:rsidP="00405110">
      <w:pPr>
        <w:jc w:val="both"/>
        <w:rPr>
          <w:rFonts w:asciiTheme="majorHAnsi" w:hAnsiTheme="majorHAnsi"/>
        </w:rPr>
      </w:pPr>
      <w:r w:rsidRPr="00280F9F">
        <w:rPr>
          <w:rFonts w:asciiTheme="majorHAnsi" w:hAnsiTheme="majorHAnsi"/>
        </w:rPr>
        <w:t xml:space="preserve">A Prefeitura Municipal de São João da Lagoa - MG torna público que realizará Tomada de Preços nº 003/2021, Processo Licitatório nº 066/2021. Objeto: Contratação de Empresa especializada para a Execução de Obra de Calçamento em Bloquetes em Ruas do </w:t>
      </w:r>
      <w:r w:rsidR="00AC49C0" w:rsidRPr="00280F9F">
        <w:rPr>
          <w:rFonts w:asciiTheme="majorHAnsi" w:hAnsiTheme="majorHAnsi"/>
        </w:rPr>
        <w:t>município</w:t>
      </w:r>
      <w:r w:rsidRPr="00280F9F">
        <w:rPr>
          <w:rFonts w:asciiTheme="majorHAnsi" w:hAnsiTheme="majorHAnsi"/>
        </w:rPr>
        <w:t xml:space="preserve">. Credenciamento: 13/10/2021, às 09:00. Sessão oficial: 13/10/2021, às 09:15 horas. Informações: site </w:t>
      </w:r>
      <w:r w:rsidR="007361AF">
        <w:rPr>
          <w:rFonts w:asciiTheme="majorHAnsi" w:hAnsiTheme="majorHAnsi"/>
        </w:rPr>
        <w:fldChar w:fldCharType="begin"/>
      </w:r>
      <w:r w:rsidR="007361AF">
        <w:rPr>
          <w:rFonts w:asciiTheme="majorHAnsi" w:hAnsiTheme="majorHAnsi"/>
        </w:rPr>
        <w:instrText xml:space="preserve"> HYPERLINK "http://</w:instrText>
      </w:r>
      <w:r w:rsidR="007361AF" w:rsidRPr="00280F9F">
        <w:rPr>
          <w:rFonts w:asciiTheme="majorHAnsi" w:hAnsiTheme="majorHAnsi"/>
        </w:rPr>
        <w:instrText>www.saojoaodalagoa.mg.gov.br</w:instrText>
      </w:r>
      <w:r w:rsidR="007361AF">
        <w:rPr>
          <w:rFonts w:asciiTheme="majorHAnsi" w:hAnsiTheme="majorHAnsi"/>
        </w:rPr>
        <w:instrText xml:space="preserve">" </w:instrText>
      </w:r>
      <w:r w:rsidR="007361AF">
        <w:rPr>
          <w:rFonts w:asciiTheme="majorHAnsi" w:hAnsiTheme="majorHAnsi"/>
        </w:rPr>
        <w:fldChar w:fldCharType="separate"/>
      </w:r>
      <w:r w:rsidR="007361AF" w:rsidRPr="000071FD">
        <w:rPr>
          <w:rStyle w:val="Hyperlink"/>
          <w:rFonts w:asciiTheme="majorHAnsi" w:hAnsiTheme="majorHAnsi"/>
        </w:rPr>
        <w:t>www.saojoaodalagoa.mg.gov.br</w:t>
      </w:r>
      <w:r w:rsidR="007361AF">
        <w:rPr>
          <w:rFonts w:asciiTheme="majorHAnsi" w:hAnsiTheme="majorHAnsi"/>
        </w:rPr>
        <w:fldChar w:fldCharType="end"/>
      </w:r>
      <w:r w:rsidRPr="00280F9F">
        <w:rPr>
          <w:rFonts w:asciiTheme="majorHAnsi" w:hAnsiTheme="majorHAnsi"/>
        </w:rPr>
        <w:t>,</w:t>
      </w:r>
      <w:r w:rsidR="007361AF">
        <w:rPr>
          <w:rFonts w:asciiTheme="majorHAnsi" w:hAnsiTheme="majorHAnsi"/>
        </w:rPr>
        <w:t xml:space="preserve"> </w:t>
      </w:r>
      <w:r w:rsidR="00AC49C0" w:rsidRPr="00280F9F">
        <w:rPr>
          <w:rFonts w:asciiTheme="majorHAnsi" w:hAnsiTheme="majorHAnsi"/>
        </w:rPr>
        <w:t>e-mail</w:t>
      </w:r>
      <w:r w:rsidRPr="00280F9F">
        <w:rPr>
          <w:rFonts w:asciiTheme="majorHAnsi" w:hAnsiTheme="majorHAnsi"/>
        </w:rPr>
        <w:t xml:space="preserve"> </w:t>
      </w:r>
      <w:r w:rsidR="009138E0">
        <w:rPr>
          <w:rFonts w:asciiTheme="majorHAnsi" w:hAnsiTheme="majorHAnsi"/>
        </w:rPr>
        <w:fldChar w:fldCharType="begin"/>
      </w:r>
      <w:r w:rsidR="009138E0">
        <w:rPr>
          <w:rFonts w:asciiTheme="majorHAnsi" w:hAnsiTheme="majorHAnsi"/>
        </w:rPr>
        <w:instrText xml:space="preserve"> HYPERLINK "mailto:</w:instrText>
      </w:r>
      <w:r w:rsidR="009138E0" w:rsidRPr="00280F9F">
        <w:rPr>
          <w:rFonts w:asciiTheme="majorHAnsi" w:hAnsiTheme="majorHAnsi"/>
        </w:rPr>
        <w:instrText>licita.pmsjl@yahoo.com.br</w:instrText>
      </w:r>
      <w:r w:rsidR="009138E0">
        <w:rPr>
          <w:rFonts w:asciiTheme="majorHAnsi" w:hAnsiTheme="majorHAnsi"/>
        </w:rPr>
        <w:instrText xml:space="preserve">" </w:instrText>
      </w:r>
      <w:r w:rsidR="009138E0">
        <w:rPr>
          <w:rFonts w:asciiTheme="majorHAnsi" w:hAnsiTheme="majorHAnsi"/>
        </w:rPr>
        <w:fldChar w:fldCharType="separate"/>
      </w:r>
      <w:r w:rsidR="009138E0" w:rsidRPr="000071FD">
        <w:rPr>
          <w:rStyle w:val="Hyperlink"/>
          <w:rFonts w:asciiTheme="majorHAnsi" w:hAnsiTheme="majorHAnsi"/>
        </w:rPr>
        <w:t>licita.pmsjl@yahoo.com.br</w:t>
      </w:r>
      <w:r w:rsidR="009138E0">
        <w:rPr>
          <w:rFonts w:asciiTheme="majorHAnsi" w:hAnsiTheme="majorHAnsi"/>
        </w:rPr>
        <w:fldChar w:fldCharType="end"/>
      </w:r>
      <w:r w:rsidRPr="00280F9F">
        <w:rPr>
          <w:rFonts w:asciiTheme="majorHAnsi" w:hAnsiTheme="majorHAnsi"/>
        </w:rPr>
        <w:t>.</w:t>
      </w:r>
      <w:r w:rsidR="009138E0">
        <w:rPr>
          <w:rFonts w:asciiTheme="majorHAnsi" w:hAnsiTheme="majorHAnsi"/>
        </w:rPr>
        <w:t xml:space="preserve"> </w:t>
      </w:r>
      <w:r w:rsidRPr="00280F9F">
        <w:rPr>
          <w:rFonts w:asciiTheme="majorHAnsi" w:hAnsiTheme="majorHAnsi"/>
        </w:rPr>
        <w:t xml:space="preserve">Telefone: (38) 3228-8133. </w:t>
      </w:r>
    </w:p>
    <w:p w14:paraId="33F8FB20" w14:textId="77777777" w:rsidR="003161B1" w:rsidRPr="00280F9F" w:rsidRDefault="003161B1" w:rsidP="00405110">
      <w:pPr>
        <w:jc w:val="both"/>
        <w:rPr>
          <w:rFonts w:asciiTheme="majorHAnsi" w:hAnsiTheme="majorHAnsi"/>
        </w:rPr>
      </w:pPr>
    </w:p>
    <w:p w14:paraId="741C6789" w14:textId="77777777" w:rsidR="003161B1" w:rsidRPr="00280F9F" w:rsidRDefault="003161B1" w:rsidP="00405110">
      <w:pPr>
        <w:jc w:val="both"/>
        <w:rPr>
          <w:rFonts w:asciiTheme="majorHAnsi" w:hAnsiTheme="majorHAnsi"/>
        </w:rPr>
      </w:pPr>
    </w:p>
    <w:p w14:paraId="24DCFE10" w14:textId="18BEB0C8" w:rsidR="00AC49C0" w:rsidRPr="00AC49C0" w:rsidRDefault="00AC49C0" w:rsidP="00405110">
      <w:pPr>
        <w:jc w:val="both"/>
        <w:rPr>
          <w:rFonts w:asciiTheme="majorHAnsi" w:hAnsiTheme="majorHAnsi"/>
          <w:b/>
        </w:rPr>
      </w:pPr>
      <w:r w:rsidRPr="00AC49C0">
        <w:rPr>
          <w:rFonts w:asciiTheme="majorHAnsi" w:hAnsiTheme="majorHAnsi"/>
          <w:b/>
        </w:rPr>
        <w:t>SÃO JOAQUIM DE BICAS PREF</w:t>
      </w:r>
      <w:r w:rsidR="00561D3D">
        <w:rPr>
          <w:rFonts w:asciiTheme="majorHAnsi" w:hAnsiTheme="majorHAnsi"/>
          <w:b/>
        </w:rPr>
        <w:t>EITURA MUNICIPAL PROCESSO LICIT.</w:t>
      </w:r>
      <w:r w:rsidRPr="00AC49C0">
        <w:rPr>
          <w:rFonts w:asciiTheme="majorHAnsi" w:hAnsiTheme="majorHAnsi"/>
          <w:b/>
        </w:rPr>
        <w:t xml:space="preserve"> Nº 145/2021, CONCORRÊNCIA Nº 06/2021</w:t>
      </w:r>
    </w:p>
    <w:p w14:paraId="509B7A3A" w14:textId="77777777" w:rsidR="003605CA" w:rsidRDefault="00AC49C0" w:rsidP="00405110">
      <w:pPr>
        <w:jc w:val="both"/>
        <w:rPr>
          <w:rFonts w:asciiTheme="majorHAnsi" w:hAnsiTheme="majorHAnsi"/>
        </w:rPr>
      </w:pPr>
      <w:r>
        <w:rPr>
          <w:rFonts w:asciiTheme="majorHAnsi" w:hAnsiTheme="majorHAnsi"/>
        </w:rPr>
        <w:t>O</w:t>
      </w:r>
      <w:r w:rsidR="003161B1" w:rsidRPr="00280F9F">
        <w:rPr>
          <w:rFonts w:asciiTheme="majorHAnsi" w:hAnsiTheme="majorHAnsi"/>
        </w:rPr>
        <w:t xml:space="preserve">bjeto: Contratação de empresa especializada em execução de obras de Pavimentação Asfáltica em Concreto Betuminoso Usinado a Quente (C.B.U.Q.) no sistema viário (infraestrutura) do Bairro Belo Vale do Município de São Joaquim de Bicas/MG. Data da sessão: 08/11/2021 às 08:30 Horas. Processo Licitatório nº 148/2021, Tomada de Preço nº 02/2021, objeto: Contratação de empresa especializada para execução da obra de construção da Unidade Básica de Saúde do Bairro Vila Rica do Município de São Joaquim de Bicas/MG. Data da sessão: 18/10/2021 às 08:30 Horas. </w:t>
      </w:r>
    </w:p>
    <w:p w14:paraId="3FE7854B" w14:textId="77777777" w:rsidR="003605CA" w:rsidRPr="003605CA" w:rsidRDefault="003605CA" w:rsidP="00405110">
      <w:pPr>
        <w:jc w:val="both"/>
        <w:rPr>
          <w:rFonts w:asciiTheme="majorHAnsi" w:hAnsiTheme="majorHAnsi"/>
          <w:b/>
        </w:rPr>
      </w:pPr>
      <w:r w:rsidRPr="003605CA">
        <w:rPr>
          <w:rFonts w:asciiTheme="majorHAnsi" w:hAnsiTheme="majorHAnsi"/>
          <w:b/>
        </w:rPr>
        <w:t>AVISO DE LICITAÇÃO TOMADA DE PREÇOS Nº 2/2021</w:t>
      </w:r>
    </w:p>
    <w:p w14:paraId="03C37DB4" w14:textId="1F3CEC71" w:rsidR="003161B1" w:rsidRPr="00280F9F" w:rsidRDefault="003605CA" w:rsidP="00405110">
      <w:pPr>
        <w:jc w:val="both"/>
        <w:rPr>
          <w:rFonts w:asciiTheme="majorHAnsi" w:hAnsiTheme="majorHAnsi"/>
        </w:rPr>
      </w:pPr>
      <w:r w:rsidRPr="003605CA">
        <w:rPr>
          <w:rFonts w:asciiTheme="majorHAnsi" w:hAnsiTheme="majorHAnsi"/>
        </w:rPr>
        <w:t xml:space="preserve">A Prefeitura Municipal de São Joaquim de Bicas, Estado de Minas Gerais, torna público Processo Licitatório nº 148/2021, Tomada de Preço nº 02/2021 objeto: Contratação de empresa especializada para execução da obra de construção da Unidade Básica de Saúde do Bairro Vila Rica do Município de São Joaquim de Bicas/MG. Data da sessão: 18/10/2021 às 08h30min H. O Edital pode ser retirado no site: </w:t>
      </w:r>
      <w:r>
        <w:rPr>
          <w:rFonts w:asciiTheme="majorHAnsi" w:hAnsiTheme="majorHAnsi"/>
        </w:rPr>
        <w:fldChar w:fldCharType="begin"/>
      </w:r>
      <w:r>
        <w:rPr>
          <w:rFonts w:asciiTheme="majorHAnsi" w:hAnsiTheme="majorHAnsi"/>
        </w:rPr>
        <w:instrText xml:space="preserve"> HYPERLINK "</w:instrText>
      </w:r>
      <w:r w:rsidRPr="003605CA">
        <w:rPr>
          <w:rFonts w:asciiTheme="majorHAnsi" w:hAnsiTheme="majorHAnsi"/>
        </w:rPr>
        <w:instrText>http://www.saojoaquimdebicas.mg.gov.br</w:instrText>
      </w:r>
      <w:r>
        <w:rPr>
          <w:rFonts w:asciiTheme="majorHAnsi" w:hAnsiTheme="majorHAnsi"/>
        </w:rPr>
        <w:instrText xml:space="preserve">" </w:instrText>
      </w:r>
      <w:r>
        <w:rPr>
          <w:rFonts w:asciiTheme="majorHAnsi" w:hAnsiTheme="majorHAnsi"/>
        </w:rPr>
        <w:fldChar w:fldCharType="separate"/>
      </w:r>
      <w:r w:rsidRPr="000071FD">
        <w:rPr>
          <w:rStyle w:val="Hyperlink"/>
          <w:rFonts w:asciiTheme="majorHAnsi" w:hAnsiTheme="majorHAnsi"/>
        </w:rPr>
        <w:t>http://www.saojoaquimdebicas.mg.gov.br</w:t>
      </w:r>
      <w:r>
        <w:rPr>
          <w:rFonts w:asciiTheme="majorHAnsi" w:hAnsiTheme="majorHAnsi"/>
        </w:rPr>
        <w:fldChar w:fldCharType="end"/>
      </w:r>
      <w:r>
        <w:rPr>
          <w:rFonts w:asciiTheme="majorHAnsi" w:hAnsiTheme="majorHAnsi"/>
        </w:rPr>
        <w:t xml:space="preserve"> </w:t>
      </w:r>
      <w:r w:rsidRPr="003605CA">
        <w:rPr>
          <w:rFonts w:asciiTheme="majorHAnsi" w:hAnsiTheme="majorHAnsi"/>
        </w:rPr>
        <w:t>ou diretamente no Departamento de Compras e Licitações do Município.</w:t>
      </w:r>
    </w:p>
    <w:p w14:paraId="536F9D9A" w14:textId="77777777" w:rsidR="003161B1" w:rsidRPr="00280F9F" w:rsidRDefault="003161B1" w:rsidP="00405110">
      <w:pPr>
        <w:jc w:val="both"/>
        <w:rPr>
          <w:rFonts w:asciiTheme="majorHAnsi" w:hAnsiTheme="majorHAnsi"/>
        </w:rPr>
      </w:pPr>
    </w:p>
    <w:p w14:paraId="7BFDED1E" w14:textId="77777777" w:rsidR="003161B1" w:rsidRPr="00280F9F" w:rsidRDefault="003161B1" w:rsidP="00405110">
      <w:pPr>
        <w:jc w:val="both"/>
        <w:rPr>
          <w:rFonts w:asciiTheme="majorHAnsi" w:hAnsiTheme="majorHAnsi"/>
        </w:rPr>
      </w:pPr>
    </w:p>
    <w:p w14:paraId="6F3EC2E8" w14:textId="1D6FDA5D" w:rsidR="00AC49C0" w:rsidRPr="00AC49C0" w:rsidRDefault="00AC49C0" w:rsidP="00405110">
      <w:pPr>
        <w:jc w:val="both"/>
        <w:rPr>
          <w:rFonts w:asciiTheme="majorHAnsi" w:hAnsiTheme="majorHAnsi"/>
          <w:b/>
        </w:rPr>
      </w:pPr>
      <w:r w:rsidRPr="00AC49C0">
        <w:rPr>
          <w:rFonts w:asciiTheme="majorHAnsi" w:hAnsiTheme="majorHAnsi"/>
          <w:b/>
        </w:rPr>
        <w:t>SAPUCAÍ-MIRIM PREFEITURA MUNICIPAL TOMADA DE PREÇO Nº 012/2021</w:t>
      </w:r>
    </w:p>
    <w:p w14:paraId="577E7F60" w14:textId="748D7769" w:rsidR="003161B1" w:rsidRPr="00280F9F" w:rsidRDefault="00AC49C0" w:rsidP="00405110">
      <w:pPr>
        <w:jc w:val="both"/>
        <w:rPr>
          <w:rFonts w:asciiTheme="majorHAnsi" w:hAnsiTheme="majorHAnsi"/>
        </w:rPr>
      </w:pPr>
      <w:r>
        <w:rPr>
          <w:rFonts w:asciiTheme="majorHAnsi" w:hAnsiTheme="majorHAnsi"/>
        </w:rPr>
        <w:t>T</w:t>
      </w:r>
      <w:r w:rsidR="003161B1" w:rsidRPr="00280F9F">
        <w:rPr>
          <w:rFonts w:asciiTheme="majorHAnsi" w:hAnsiTheme="majorHAnsi"/>
        </w:rPr>
        <w:t>orna público que fará realizar no dia 20/10/2021, as 14h00min, na sala de licitações da Prefeitura Municipal, sito a Rua Vasco Gusmão Martins, nº 108, Centro, Sapucaí-Mirim - MG, a abertura do Processo Licitatório nº 181/2021, Tomada de Preços nº 012/2021. Objeto: Contratação de empresa para execução de obra de piso em concreto armado para o pátio da escola CEMEI – Prof. Luiza Aparecida Borges, Sapucaí-Mirim/MG. Edital e maiores informações: Fone (35) 3655-1005 ou no endereço supramencionado/S</w:t>
      </w:r>
      <w:r>
        <w:rPr>
          <w:rFonts w:asciiTheme="majorHAnsi" w:hAnsiTheme="majorHAnsi"/>
        </w:rPr>
        <w:t xml:space="preserve">ite </w:t>
      </w:r>
      <w:r>
        <w:rPr>
          <w:rFonts w:asciiTheme="majorHAnsi" w:hAnsiTheme="majorHAnsi"/>
        </w:rPr>
        <w:fldChar w:fldCharType="begin"/>
      </w:r>
      <w:r>
        <w:rPr>
          <w:rFonts w:asciiTheme="majorHAnsi" w:hAnsiTheme="majorHAnsi"/>
        </w:rPr>
        <w:instrText xml:space="preserve"> HYPERLINK "http://www.sapucaimirim.mg.gov.br" </w:instrText>
      </w:r>
      <w:r>
        <w:rPr>
          <w:rFonts w:asciiTheme="majorHAnsi" w:hAnsiTheme="majorHAnsi"/>
        </w:rPr>
        <w:fldChar w:fldCharType="separate"/>
      </w:r>
      <w:r w:rsidRPr="000071FD">
        <w:rPr>
          <w:rStyle w:val="Hyperlink"/>
          <w:rFonts w:asciiTheme="majorHAnsi" w:hAnsiTheme="majorHAnsi"/>
        </w:rPr>
        <w:t>www.sapucaimirim.mg.gov.br</w:t>
      </w:r>
      <w:r>
        <w:rPr>
          <w:rFonts w:asciiTheme="majorHAnsi" w:hAnsiTheme="majorHAnsi"/>
        </w:rPr>
        <w:fldChar w:fldCharType="end"/>
      </w:r>
      <w:r>
        <w:rPr>
          <w:rFonts w:asciiTheme="majorHAnsi" w:hAnsiTheme="majorHAnsi"/>
        </w:rPr>
        <w:t xml:space="preserve">. </w:t>
      </w:r>
    </w:p>
    <w:p w14:paraId="1D9E3A4F" w14:textId="77777777" w:rsidR="003161B1" w:rsidRDefault="003161B1" w:rsidP="00405110">
      <w:pPr>
        <w:jc w:val="both"/>
        <w:rPr>
          <w:rFonts w:asciiTheme="majorHAnsi" w:hAnsiTheme="majorHAnsi"/>
        </w:rPr>
      </w:pPr>
    </w:p>
    <w:p w14:paraId="0D5A2702" w14:textId="77777777" w:rsidR="00FC2DB4" w:rsidRDefault="00FC2DB4" w:rsidP="00405110">
      <w:pPr>
        <w:jc w:val="both"/>
        <w:rPr>
          <w:rFonts w:asciiTheme="majorHAnsi" w:hAnsiTheme="majorHAnsi"/>
        </w:rPr>
      </w:pPr>
    </w:p>
    <w:p w14:paraId="7F76CA72" w14:textId="77777777" w:rsidR="00FC2DB4" w:rsidRDefault="00FC2DB4" w:rsidP="00405110">
      <w:pPr>
        <w:jc w:val="both"/>
        <w:rPr>
          <w:rFonts w:asciiTheme="majorHAnsi" w:hAnsiTheme="majorHAnsi"/>
          <w:b/>
        </w:rPr>
      </w:pPr>
      <w:r w:rsidRPr="00FC2DB4">
        <w:rPr>
          <w:rFonts w:asciiTheme="majorHAnsi" w:hAnsiTheme="majorHAnsi"/>
          <w:b/>
        </w:rPr>
        <w:t xml:space="preserve">PREFEITURA DE TEÓFILO OTONI </w:t>
      </w:r>
      <w:r w:rsidRPr="00FC2DB4">
        <w:rPr>
          <w:rFonts w:asciiTheme="majorHAnsi" w:hAnsiTheme="majorHAnsi"/>
          <w:b/>
        </w:rPr>
        <w:t xml:space="preserve">- </w:t>
      </w:r>
      <w:r w:rsidRPr="00FC2DB4">
        <w:rPr>
          <w:rFonts w:asciiTheme="majorHAnsi" w:hAnsiTheme="majorHAnsi"/>
          <w:b/>
        </w:rPr>
        <w:t>SECRETARIA DE ADMINISTRAÇÃO AVISO DE ABERTURA DE ENVELOPES PROPOSTAS - PROCESSO LICITATÓRIO Nº. 125/2021 – TOMADA DE PREÇOS 008/2021</w:t>
      </w:r>
    </w:p>
    <w:p w14:paraId="5697420E" w14:textId="541B9901" w:rsidR="00FC2DB4" w:rsidRDefault="00FC2DB4" w:rsidP="00405110">
      <w:pPr>
        <w:jc w:val="both"/>
        <w:rPr>
          <w:rFonts w:asciiTheme="majorHAnsi" w:hAnsiTheme="majorHAnsi"/>
        </w:rPr>
      </w:pPr>
      <w:r w:rsidRPr="00FC2DB4">
        <w:rPr>
          <w:rFonts w:asciiTheme="majorHAnsi" w:hAnsiTheme="majorHAnsi"/>
        </w:rPr>
        <w:t xml:space="preserve">O Município de Teófilo Otoni/MG torna pública a abertura dos envelopes propostas referentes a Tomada de Preços nº. 008/2021, no dia 29/09/2021, as 09:00h. Objeto: Contratação de empresa de engenharia para execução de obras de pavimentação em alvenaria poliédrica de diversas vias do Distrito de Mucuri no Município de Teófilo Otoni/MG. A sessão será na sala da Divisão de Licitação, situada na Avenida Luiz Boali n.º 230, Centro, e demais informações atinentes ao certame podem ser obtidas em dias úteis, no horário de 08h às 16h, no site: </w:t>
      </w:r>
      <w:r w:rsidR="00BD0F82">
        <w:rPr>
          <w:rFonts w:asciiTheme="majorHAnsi" w:hAnsiTheme="majorHAnsi"/>
        </w:rPr>
        <w:fldChar w:fldCharType="begin"/>
      </w:r>
      <w:r w:rsidR="00BD0F82">
        <w:rPr>
          <w:rFonts w:asciiTheme="majorHAnsi" w:hAnsiTheme="majorHAnsi"/>
        </w:rPr>
        <w:instrText xml:space="preserve"> HYPERLINK "http://www.</w:instrText>
      </w:r>
      <w:r w:rsidR="00BD0F82" w:rsidRPr="00FC2DB4">
        <w:rPr>
          <w:rFonts w:asciiTheme="majorHAnsi" w:hAnsiTheme="majorHAnsi"/>
        </w:rPr>
        <w:instrText>transparencia.teofilootoni.mg.gov.br</w:instrText>
      </w:r>
      <w:r w:rsidR="00BD0F82">
        <w:rPr>
          <w:rFonts w:asciiTheme="majorHAnsi" w:hAnsiTheme="majorHAnsi"/>
        </w:rPr>
        <w:instrText xml:space="preserve">" </w:instrText>
      </w:r>
      <w:r w:rsidR="00BD0F82">
        <w:rPr>
          <w:rFonts w:asciiTheme="majorHAnsi" w:hAnsiTheme="majorHAnsi"/>
        </w:rPr>
        <w:fldChar w:fldCharType="separate"/>
      </w:r>
      <w:r w:rsidR="00BD0F82" w:rsidRPr="000071FD">
        <w:rPr>
          <w:rStyle w:val="Hyperlink"/>
          <w:rFonts w:asciiTheme="majorHAnsi" w:hAnsiTheme="majorHAnsi"/>
        </w:rPr>
        <w:t>www.transparencia.teofilootoni.mg.gov.br</w:t>
      </w:r>
      <w:r w:rsidR="00BD0F82">
        <w:rPr>
          <w:rFonts w:asciiTheme="majorHAnsi" w:hAnsiTheme="majorHAnsi"/>
        </w:rPr>
        <w:fldChar w:fldCharType="end"/>
      </w:r>
      <w:r w:rsidR="00BD0F82">
        <w:rPr>
          <w:rFonts w:asciiTheme="majorHAnsi" w:hAnsiTheme="majorHAnsi"/>
        </w:rPr>
        <w:t xml:space="preserve"> </w:t>
      </w:r>
      <w:r w:rsidRPr="00FC2DB4">
        <w:rPr>
          <w:rFonts w:asciiTheme="majorHAnsi" w:hAnsiTheme="majorHAnsi"/>
        </w:rPr>
        <w:t xml:space="preserve">ou pelo </w:t>
      </w:r>
      <w:r w:rsidRPr="00FC2DB4">
        <w:rPr>
          <w:rFonts w:asciiTheme="majorHAnsi" w:hAnsiTheme="majorHAnsi"/>
        </w:rPr>
        <w:t>e-mail</w:t>
      </w:r>
      <w:r w:rsidRPr="00FC2DB4">
        <w:rPr>
          <w:rFonts w:asciiTheme="majorHAnsi" w:hAnsiTheme="majorHAnsi"/>
        </w:rPr>
        <w:t xml:space="preserve">: </w:t>
      </w:r>
      <w:r>
        <w:rPr>
          <w:rFonts w:asciiTheme="majorHAnsi" w:hAnsiTheme="majorHAnsi"/>
        </w:rPr>
        <w:fldChar w:fldCharType="begin"/>
      </w:r>
      <w:r>
        <w:rPr>
          <w:rFonts w:asciiTheme="majorHAnsi" w:hAnsiTheme="majorHAnsi"/>
        </w:rPr>
        <w:instrText xml:space="preserve"> HYPERLINK "mailto:</w:instrText>
      </w:r>
      <w:r w:rsidRPr="00FC2DB4">
        <w:rPr>
          <w:rFonts w:asciiTheme="majorHAnsi" w:hAnsiTheme="majorHAnsi"/>
        </w:rPr>
        <w:instrText>li</w:instrText>
      </w:r>
      <w:r>
        <w:rPr>
          <w:rFonts w:asciiTheme="majorHAnsi" w:hAnsiTheme="majorHAnsi"/>
        </w:rPr>
        <w:instrText xml:space="preserve">citacao@teofilootoni.mg.gov.br" </w:instrText>
      </w:r>
      <w:r>
        <w:rPr>
          <w:rFonts w:asciiTheme="majorHAnsi" w:hAnsiTheme="majorHAnsi"/>
        </w:rPr>
        <w:fldChar w:fldCharType="separate"/>
      </w:r>
      <w:r w:rsidRPr="000071FD">
        <w:rPr>
          <w:rStyle w:val="Hyperlink"/>
          <w:rFonts w:asciiTheme="majorHAnsi" w:hAnsiTheme="majorHAnsi"/>
        </w:rPr>
        <w:t>licitacao@teofilootoni.mg.gov.br</w:t>
      </w:r>
      <w:r>
        <w:rPr>
          <w:rFonts w:asciiTheme="majorHAnsi" w:hAnsiTheme="majorHAnsi"/>
        </w:rPr>
        <w:fldChar w:fldCharType="end"/>
      </w:r>
      <w:r>
        <w:rPr>
          <w:rFonts w:asciiTheme="majorHAnsi" w:hAnsiTheme="majorHAnsi"/>
        </w:rPr>
        <w:t xml:space="preserve">. </w:t>
      </w:r>
    </w:p>
    <w:p w14:paraId="03CDF41F" w14:textId="77777777" w:rsidR="00FC2DB4" w:rsidRPr="00280F9F" w:rsidRDefault="00FC2DB4" w:rsidP="00405110">
      <w:pPr>
        <w:jc w:val="both"/>
        <w:rPr>
          <w:rFonts w:asciiTheme="majorHAnsi" w:hAnsiTheme="majorHAnsi"/>
        </w:rPr>
      </w:pPr>
    </w:p>
    <w:p w14:paraId="5A2FAA7C" w14:textId="77777777" w:rsidR="003161B1" w:rsidRPr="00280F9F" w:rsidRDefault="003161B1" w:rsidP="00405110">
      <w:pPr>
        <w:jc w:val="both"/>
        <w:rPr>
          <w:rFonts w:asciiTheme="majorHAnsi" w:hAnsiTheme="majorHAnsi"/>
        </w:rPr>
      </w:pPr>
    </w:p>
    <w:p w14:paraId="2E49AA7A" w14:textId="74BABD91" w:rsidR="00AC49C0" w:rsidRPr="00AC49C0" w:rsidRDefault="00AC49C0" w:rsidP="00405110">
      <w:pPr>
        <w:jc w:val="both"/>
        <w:rPr>
          <w:rFonts w:asciiTheme="majorHAnsi" w:hAnsiTheme="majorHAnsi"/>
          <w:b/>
        </w:rPr>
      </w:pPr>
      <w:r w:rsidRPr="00AC49C0">
        <w:rPr>
          <w:rFonts w:asciiTheme="majorHAnsi" w:hAnsiTheme="majorHAnsi"/>
          <w:b/>
        </w:rPr>
        <w:t>TRÊS CORAÇÕES PREFEITURA MUNICIPAL TOMADA DE PREÇOS: N.º 00010/2021</w:t>
      </w:r>
    </w:p>
    <w:p w14:paraId="71AC4351" w14:textId="38B14FD4" w:rsidR="003161B1" w:rsidRPr="00280F9F" w:rsidRDefault="003161B1" w:rsidP="00405110">
      <w:pPr>
        <w:jc w:val="both"/>
        <w:rPr>
          <w:rFonts w:asciiTheme="majorHAnsi" w:hAnsiTheme="majorHAnsi"/>
        </w:rPr>
      </w:pPr>
      <w:r w:rsidRPr="00280F9F">
        <w:rPr>
          <w:rFonts w:asciiTheme="majorHAnsi" w:hAnsiTheme="majorHAnsi"/>
        </w:rPr>
        <w:t>Objeto: contratação de empresa especializada para a execução de pavimentação em piso intertravado (exclusive forneciment</w:t>
      </w:r>
      <w:r w:rsidR="00AC49C0">
        <w:rPr>
          <w:rFonts w:asciiTheme="majorHAnsi" w:hAnsiTheme="majorHAnsi"/>
        </w:rPr>
        <w:t xml:space="preserve">o do piso) e sarjeta/meio-fio. </w:t>
      </w:r>
      <w:r w:rsidRPr="00280F9F">
        <w:rPr>
          <w:rFonts w:asciiTheme="majorHAnsi" w:hAnsiTheme="majorHAnsi"/>
        </w:rPr>
        <w:t>O município de três corações/prefeitura municipal de três corações, com sede na av. Brasil, n.º 225, bairro jardim américa, cep 37.410-900, torna pública a licitação na modalidade tomada de preços. Data de abertura dos envelopes: dia 13 de outubro de 2021 às 09h30min. Endereço: av. Brasil, n.º 225 – jardim américa/ departamento</w:t>
      </w:r>
      <w:r w:rsidRPr="00280F9F">
        <w:rPr>
          <w:rFonts w:asciiTheme="majorHAnsi" w:hAnsiTheme="majorHAnsi"/>
        </w:rPr>
        <w:t xml:space="preserve"> </w:t>
      </w:r>
      <w:r w:rsidRPr="00280F9F">
        <w:rPr>
          <w:rFonts w:asciiTheme="majorHAnsi" w:hAnsiTheme="majorHAnsi"/>
        </w:rPr>
        <w:t xml:space="preserve">de licitação. Sob a responsabilidade da secretaria municipal de lazer, turismo e cultura, conforme lei federal n.º 8.666 de 21.06.1993 e alterações e pelas demais condições fixadas neste edital. O edital completo, seus anexos, impugnações, recursos, decisões e demais atos deverão ser acompanhados pelos interessados para ciência através do </w:t>
      </w:r>
      <w:r w:rsidR="00AC49C0">
        <w:rPr>
          <w:rFonts w:asciiTheme="majorHAnsi" w:hAnsiTheme="majorHAnsi"/>
        </w:rPr>
        <w:t xml:space="preserve">site </w:t>
      </w:r>
      <w:r w:rsidR="00AC49C0">
        <w:rPr>
          <w:rFonts w:asciiTheme="majorHAnsi" w:hAnsiTheme="majorHAnsi"/>
        </w:rPr>
        <w:fldChar w:fldCharType="begin"/>
      </w:r>
      <w:r w:rsidR="00AC49C0">
        <w:rPr>
          <w:rFonts w:asciiTheme="majorHAnsi" w:hAnsiTheme="majorHAnsi"/>
        </w:rPr>
        <w:instrText xml:space="preserve"> HYPERLINK "http://www.trescoracoes.mg.gov.br" </w:instrText>
      </w:r>
      <w:r w:rsidR="00AC49C0">
        <w:rPr>
          <w:rFonts w:asciiTheme="majorHAnsi" w:hAnsiTheme="majorHAnsi"/>
        </w:rPr>
        <w:fldChar w:fldCharType="separate"/>
      </w:r>
      <w:r w:rsidR="00AC49C0" w:rsidRPr="000071FD">
        <w:rPr>
          <w:rStyle w:val="Hyperlink"/>
          <w:rFonts w:asciiTheme="majorHAnsi" w:hAnsiTheme="majorHAnsi"/>
        </w:rPr>
        <w:t>www.trescoracoes.mg.gov.br</w:t>
      </w:r>
      <w:r w:rsidR="00AC49C0">
        <w:rPr>
          <w:rFonts w:asciiTheme="majorHAnsi" w:hAnsiTheme="majorHAnsi"/>
        </w:rPr>
        <w:fldChar w:fldCharType="end"/>
      </w:r>
      <w:r w:rsidR="00AC49C0">
        <w:rPr>
          <w:rFonts w:asciiTheme="majorHAnsi" w:hAnsiTheme="majorHAnsi"/>
        </w:rPr>
        <w:t xml:space="preserve"> </w:t>
      </w:r>
      <w:r w:rsidRPr="00280F9F">
        <w:rPr>
          <w:rFonts w:asciiTheme="majorHAnsi" w:hAnsiTheme="majorHAnsi"/>
        </w:rPr>
        <w:t>ou no departamento de licitação das 09:0</w:t>
      </w:r>
      <w:r w:rsidR="00AC49C0">
        <w:rPr>
          <w:rFonts w:asciiTheme="majorHAnsi" w:hAnsiTheme="majorHAnsi"/>
        </w:rPr>
        <w:t>0 às 11:00 e das 13:00 às 17:00.</w:t>
      </w:r>
    </w:p>
    <w:p w14:paraId="713A6707" w14:textId="4A28C4F7" w:rsidR="00AC49C0" w:rsidRPr="00AC49C0" w:rsidRDefault="00AC49C0" w:rsidP="00405110">
      <w:pPr>
        <w:jc w:val="both"/>
        <w:rPr>
          <w:rFonts w:asciiTheme="majorHAnsi" w:hAnsiTheme="majorHAnsi"/>
          <w:b/>
        </w:rPr>
      </w:pPr>
      <w:r w:rsidRPr="00AC49C0">
        <w:rPr>
          <w:rFonts w:asciiTheme="majorHAnsi" w:hAnsiTheme="majorHAnsi"/>
          <w:b/>
        </w:rPr>
        <w:t>TOMADA DE PREÇOS: N.º0008/2021.</w:t>
      </w:r>
    </w:p>
    <w:p w14:paraId="4B711B72" w14:textId="3539660A" w:rsidR="003161B1" w:rsidRDefault="003161B1" w:rsidP="00405110">
      <w:pPr>
        <w:jc w:val="both"/>
        <w:rPr>
          <w:rFonts w:asciiTheme="majorHAnsi" w:hAnsiTheme="majorHAnsi"/>
        </w:rPr>
      </w:pPr>
      <w:r w:rsidRPr="00280F9F">
        <w:rPr>
          <w:rFonts w:asciiTheme="majorHAnsi" w:hAnsiTheme="majorHAnsi"/>
        </w:rPr>
        <w:t xml:space="preserve">Objeto: contratação de empresa especializada para pavimentação de vias nos bairros estância dos reis e duplicação da rua dr. Roberto cruz, com fornecimento de mão de obra, materiais e equipamentos necessários. O município de três corações/prefeitura municipal de três corações, com sede na av. Brasil, n.º 225, bairro jardim américa, cep 37.410-900, torna pública a republicação da licitação na modalidade tomada de preços. Data de abertura dos envelopes: dia 13 de outubro de 2021 às 13h30min. Endereço: av. Brasil, n.º 225 – jardim américa/ departamento de licitação. Sob a responsabilidade da secretaria municipal de obras e serviços públicos, conforme lei federal n.º 8.666 de 21.06.1993 e </w:t>
      </w:r>
      <w:r w:rsidR="00AC49C0" w:rsidRPr="00280F9F">
        <w:rPr>
          <w:rFonts w:asciiTheme="majorHAnsi" w:hAnsiTheme="majorHAnsi"/>
        </w:rPr>
        <w:t>alterações</w:t>
      </w:r>
      <w:r w:rsidR="00AC49C0">
        <w:rPr>
          <w:rFonts w:asciiTheme="majorHAnsi" w:hAnsiTheme="majorHAnsi"/>
        </w:rPr>
        <w:t xml:space="preserve"> e</w:t>
      </w:r>
      <w:r w:rsidRPr="00280F9F">
        <w:rPr>
          <w:rFonts w:asciiTheme="majorHAnsi" w:hAnsiTheme="majorHAnsi"/>
        </w:rPr>
        <w:t xml:space="preserve"> pelas demais condições fixadas neste edital. O edital completo, seus anexos, impugnações, recursos, decisões e demais atos deverão ser acompanhados pelos interessados para ciência através do site </w:t>
      </w:r>
      <w:r w:rsidR="00AC49C0">
        <w:rPr>
          <w:rFonts w:asciiTheme="majorHAnsi" w:hAnsiTheme="majorHAnsi"/>
        </w:rPr>
        <w:fldChar w:fldCharType="begin"/>
      </w:r>
      <w:r w:rsidR="00AC49C0">
        <w:rPr>
          <w:rFonts w:asciiTheme="majorHAnsi" w:hAnsiTheme="majorHAnsi"/>
        </w:rPr>
        <w:instrText xml:space="preserve"> HYPERLINK "http://</w:instrText>
      </w:r>
      <w:r w:rsidR="00AC49C0" w:rsidRPr="00280F9F">
        <w:rPr>
          <w:rFonts w:asciiTheme="majorHAnsi" w:hAnsiTheme="majorHAnsi"/>
        </w:rPr>
        <w:instrText>www.trescoracoes.mg.gov.br</w:instrText>
      </w:r>
      <w:r w:rsidR="00AC49C0">
        <w:rPr>
          <w:rFonts w:asciiTheme="majorHAnsi" w:hAnsiTheme="majorHAnsi"/>
        </w:rPr>
        <w:instrText xml:space="preserve">" </w:instrText>
      </w:r>
      <w:r w:rsidR="00AC49C0">
        <w:rPr>
          <w:rFonts w:asciiTheme="majorHAnsi" w:hAnsiTheme="majorHAnsi"/>
        </w:rPr>
        <w:fldChar w:fldCharType="separate"/>
      </w:r>
      <w:r w:rsidR="00AC49C0" w:rsidRPr="000071FD">
        <w:rPr>
          <w:rStyle w:val="Hyperlink"/>
          <w:rFonts w:asciiTheme="majorHAnsi" w:hAnsiTheme="majorHAnsi"/>
        </w:rPr>
        <w:t>www.trescoracoes.mg.gov.br</w:t>
      </w:r>
      <w:r w:rsidR="00AC49C0">
        <w:rPr>
          <w:rFonts w:asciiTheme="majorHAnsi" w:hAnsiTheme="majorHAnsi"/>
        </w:rPr>
        <w:fldChar w:fldCharType="end"/>
      </w:r>
      <w:r w:rsidR="00AC49C0">
        <w:rPr>
          <w:rFonts w:asciiTheme="majorHAnsi" w:hAnsiTheme="majorHAnsi"/>
        </w:rPr>
        <w:t xml:space="preserve"> </w:t>
      </w:r>
      <w:r w:rsidRPr="00280F9F">
        <w:rPr>
          <w:rFonts w:asciiTheme="majorHAnsi" w:hAnsiTheme="majorHAnsi"/>
        </w:rPr>
        <w:t>ou no departamento de licitação das09:0</w:t>
      </w:r>
      <w:r w:rsidR="00AC49C0">
        <w:rPr>
          <w:rFonts w:asciiTheme="majorHAnsi" w:hAnsiTheme="majorHAnsi"/>
        </w:rPr>
        <w:t>0 às 11:00 e das 13:00 às 17:00.</w:t>
      </w:r>
    </w:p>
    <w:p w14:paraId="54EDA6B1" w14:textId="77777777" w:rsidR="003161B1" w:rsidRDefault="003161B1" w:rsidP="00405110">
      <w:pPr>
        <w:jc w:val="both"/>
        <w:rPr>
          <w:rFonts w:asciiTheme="majorHAnsi" w:hAnsiTheme="majorHAnsi"/>
        </w:rPr>
      </w:pPr>
    </w:p>
    <w:p w14:paraId="4063D253" w14:textId="77777777" w:rsidR="00E779C1" w:rsidRDefault="00E779C1" w:rsidP="0074033C">
      <w:pPr>
        <w:jc w:val="both"/>
        <w:rPr>
          <w:rFonts w:asciiTheme="majorHAnsi" w:hAnsiTheme="majorHAnsi"/>
        </w:rPr>
      </w:pPr>
    </w:p>
    <w:p w14:paraId="7BA544DA" w14:textId="1C2D7BA6" w:rsidR="00AB54E3" w:rsidRPr="006C4E2D" w:rsidRDefault="006C4E2D" w:rsidP="006C4E2D">
      <w:pPr>
        <w:jc w:val="center"/>
        <w:rPr>
          <w:rFonts w:asciiTheme="majorHAnsi" w:hAnsiTheme="majorHAnsi"/>
          <w:b/>
        </w:rPr>
      </w:pPr>
      <w:r w:rsidRPr="006C4E2D">
        <w:rPr>
          <w:rFonts w:asciiTheme="majorHAnsi" w:hAnsiTheme="majorHAnsi"/>
          <w:b/>
        </w:rPr>
        <w:t>ESTADO DA BAHIA</w:t>
      </w:r>
    </w:p>
    <w:p w14:paraId="0E4F6340" w14:textId="77777777" w:rsidR="00AB54E3" w:rsidRPr="006C4E2D" w:rsidRDefault="00AB54E3" w:rsidP="0074033C">
      <w:pPr>
        <w:jc w:val="both"/>
        <w:rPr>
          <w:rFonts w:asciiTheme="majorHAnsi" w:hAnsiTheme="majorHAnsi"/>
          <w:b/>
        </w:rPr>
      </w:pPr>
    </w:p>
    <w:p w14:paraId="1AB198A8" w14:textId="5ED8EA5E" w:rsidR="00A64CE5" w:rsidRPr="006C4E2D" w:rsidRDefault="006C4E2D" w:rsidP="0074033C">
      <w:pPr>
        <w:jc w:val="both"/>
        <w:rPr>
          <w:rFonts w:asciiTheme="majorHAnsi" w:hAnsiTheme="majorHAnsi"/>
          <w:b/>
        </w:rPr>
      </w:pPr>
      <w:r w:rsidRPr="006C4E2D">
        <w:rPr>
          <w:rFonts w:asciiTheme="majorHAnsi" w:hAnsiTheme="majorHAnsi"/>
          <w:b/>
        </w:rPr>
        <w:t xml:space="preserve">EMPRESA BAIANA DE ÁGUAS E SANEAMENTO S.A. – EMBASA -  AVISO DA LICITAÇÃO Nº 142/21 </w:t>
      </w:r>
    </w:p>
    <w:p w14:paraId="169F4B2B" w14:textId="4F6929C4" w:rsidR="00AB54E3" w:rsidRDefault="00AB54E3" w:rsidP="0074033C">
      <w:pPr>
        <w:jc w:val="both"/>
        <w:rPr>
          <w:rFonts w:asciiTheme="majorHAnsi" w:hAnsiTheme="majorHAnsi"/>
        </w:rPr>
      </w:pPr>
      <w:r w:rsidRPr="00B638C6">
        <w:rPr>
          <w:rFonts w:asciiTheme="majorHAnsi" w:hAnsiTheme="majorHAnsi"/>
        </w:rPr>
        <w:t>A Embasa torna público que realizará a LICITAÇÃO n.º 142/21, processada de acordo com as disposições da Lei nº 13.303/2016, Lei complementar 123/2006 e Regulamento Interno de Licitações e Contratos da EMBASA. Objeto: Execução das obras complementares do Sistema de Esgotamento Sanitário de Itiúba. Disputa: 22/10/2021 às 09:00 horas. (Horário de Brasília</w:t>
      </w:r>
      <w:r w:rsidR="00EE4159" w:rsidRPr="00B638C6">
        <w:rPr>
          <w:rFonts w:asciiTheme="majorHAnsi" w:hAnsiTheme="majorHAnsi"/>
        </w:rPr>
        <w:t>-</w:t>
      </w:r>
      <w:r w:rsidRPr="00B638C6">
        <w:rPr>
          <w:rFonts w:asciiTheme="majorHAnsi" w:hAnsiTheme="majorHAnsi"/>
        </w:rPr>
        <w:t xml:space="preserve">DF). Recursos Financeiros: Próprios. O Edital e seus anexos encontram-se disponíveis para download no site </w:t>
      </w:r>
      <w:r w:rsidR="006C4E2D">
        <w:rPr>
          <w:rFonts w:asciiTheme="majorHAnsi" w:hAnsiTheme="majorHAnsi"/>
        </w:rPr>
        <w:fldChar w:fldCharType="begin"/>
      </w:r>
      <w:r w:rsidR="006C4E2D">
        <w:rPr>
          <w:rFonts w:asciiTheme="majorHAnsi" w:hAnsiTheme="majorHAnsi"/>
        </w:rPr>
        <w:instrText xml:space="preserve"> HYPERLINK "</w:instrText>
      </w:r>
      <w:r w:rsidR="006C4E2D" w:rsidRPr="00B638C6">
        <w:rPr>
          <w:rFonts w:asciiTheme="majorHAnsi" w:hAnsiTheme="majorHAnsi"/>
        </w:rPr>
        <w:instrText>h</w:instrText>
      </w:r>
      <w:r w:rsidR="006C4E2D">
        <w:rPr>
          <w:rFonts w:asciiTheme="majorHAnsi" w:hAnsiTheme="majorHAnsi"/>
        </w:rPr>
        <w:instrText xml:space="preserve">ttp://www.licitacoes-e.com.br/" </w:instrText>
      </w:r>
      <w:r w:rsidR="006C4E2D">
        <w:rPr>
          <w:rFonts w:asciiTheme="majorHAnsi" w:hAnsiTheme="majorHAnsi"/>
        </w:rPr>
        <w:fldChar w:fldCharType="separate"/>
      </w:r>
      <w:r w:rsidR="006C4E2D" w:rsidRPr="000071FD">
        <w:rPr>
          <w:rStyle w:val="Hyperlink"/>
          <w:rFonts w:asciiTheme="majorHAnsi" w:hAnsiTheme="majorHAnsi"/>
        </w:rPr>
        <w:t>http://www.licitacoes-e.com.br/</w:t>
      </w:r>
      <w:r w:rsidR="006C4E2D">
        <w:rPr>
          <w:rFonts w:asciiTheme="majorHAnsi" w:hAnsiTheme="majorHAnsi"/>
        </w:rPr>
        <w:fldChar w:fldCharType="end"/>
      </w:r>
      <w:r w:rsidR="006C4E2D">
        <w:rPr>
          <w:rFonts w:asciiTheme="majorHAnsi" w:hAnsiTheme="majorHAnsi"/>
        </w:rPr>
        <w:t xml:space="preserve">. </w:t>
      </w:r>
      <w:r w:rsidRPr="00B638C6">
        <w:rPr>
          <w:rFonts w:asciiTheme="majorHAnsi" w:hAnsiTheme="majorHAnsi"/>
        </w:rPr>
        <w:t xml:space="preserve">(Licitação BB nº: 898394). O cadastro da proposta deverá ser feito no site </w:t>
      </w:r>
      <w:r w:rsidR="006C4E2D">
        <w:rPr>
          <w:rFonts w:asciiTheme="majorHAnsi" w:hAnsiTheme="majorHAnsi"/>
        </w:rPr>
        <w:fldChar w:fldCharType="begin"/>
      </w:r>
      <w:r w:rsidR="006C4E2D">
        <w:rPr>
          <w:rFonts w:asciiTheme="majorHAnsi" w:hAnsiTheme="majorHAnsi"/>
        </w:rPr>
        <w:instrText xml:space="preserve"> HYPERLINK "</w:instrText>
      </w:r>
      <w:r w:rsidR="006C4E2D" w:rsidRPr="00B638C6">
        <w:rPr>
          <w:rFonts w:asciiTheme="majorHAnsi" w:hAnsiTheme="majorHAnsi"/>
        </w:rPr>
        <w:instrText>http://www.licitacoes-e.com.br/</w:instrText>
      </w:r>
      <w:r w:rsidR="006C4E2D">
        <w:rPr>
          <w:rFonts w:asciiTheme="majorHAnsi" w:hAnsiTheme="majorHAnsi"/>
        </w:rPr>
        <w:instrText xml:space="preserve">" </w:instrText>
      </w:r>
      <w:r w:rsidR="006C4E2D">
        <w:rPr>
          <w:rFonts w:asciiTheme="majorHAnsi" w:hAnsiTheme="majorHAnsi"/>
        </w:rPr>
        <w:fldChar w:fldCharType="separate"/>
      </w:r>
      <w:r w:rsidR="006C4E2D" w:rsidRPr="000071FD">
        <w:rPr>
          <w:rStyle w:val="Hyperlink"/>
          <w:rFonts w:asciiTheme="majorHAnsi" w:hAnsiTheme="majorHAnsi"/>
        </w:rPr>
        <w:t>http://www.licitacoes-e.com.br/</w:t>
      </w:r>
      <w:r w:rsidR="006C4E2D">
        <w:rPr>
          <w:rFonts w:asciiTheme="majorHAnsi" w:hAnsiTheme="majorHAnsi"/>
        </w:rPr>
        <w:fldChar w:fldCharType="end"/>
      </w:r>
      <w:r w:rsidRPr="00B638C6">
        <w:rPr>
          <w:rFonts w:asciiTheme="majorHAnsi" w:hAnsiTheme="majorHAnsi"/>
        </w:rPr>
        <w:t>,</w:t>
      </w:r>
      <w:r w:rsidR="006C4E2D">
        <w:rPr>
          <w:rFonts w:asciiTheme="majorHAnsi" w:hAnsiTheme="majorHAnsi"/>
        </w:rPr>
        <w:t xml:space="preserve"> </w:t>
      </w:r>
      <w:r w:rsidRPr="00B638C6">
        <w:rPr>
          <w:rFonts w:asciiTheme="majorHAnsi" w:hAnsiTheme="majorHAnsi"/>
        </w:rPr>
        <w:t xml:space="preserve">antes da abertura da sessão pública. Informações através do e-mail: </w:t>
      </w:r>
      <w:r w:rsidR="006C4E2D">
        <w:rPr>
          <w:rFonts w:asciiTheme="majorHAnsi" w:hAnsiTheme="majorHAnsi"/>
        </w:rPr>
        <w:fldChar w:fldCharType="begin"/>
      </w:r>
      <w:r w:rsidR="006C4E2D">
        <w:rPr>
          <w:rFonts w:asciiTheme="majorHAnsi" w:hAnsiTheme="majorHAnsi"/>
        </w:rPr>
        <w:instrText xml:space="preserve"> HYPERLINK "mailto:</w:instrText>
      </w:r>
      <w:r w:rsidR="006C4E2D" w:rsidRPr="00B638C6">
        <w:rPr>
          <w:rFonts w:asciiTheme="majorHAnsi" w:hAnsiTheme="majorHAnsi"/>
        </w:rPr>
        <w:instrText>plc.esclarecimentos@embasa.ba.gov.br</w:instrText>
      </w:r>
      <w:r w:rsidR="006C4E2D">
        <w:rPr>
          <w:rFonts w:asciiTheme="majorHAnsi" w:hAnsiTheme="majorHAnsi"/>
        </w:rPr>
        <w:instrText xml:space="preserve">" </w:instrText>
      </w:r>
      <w:r w:rsidR="006C4E2D">
        <w:rPr>
          <w:rFonts w:asciiTheme="majorHAnsi" w:hAnsiTheme="majorHAnsi"/>
        </w:rPr>
        <w:fldChar w:fldCharType="separate"/>
      </w:r>
      <w:r w:rsidR="006C4E2D" w:rsidRPr="000071FD">
        <w:rPr>
          <w:rStyle w:val="Hyperlink"/>
          <w:rFonts w:asciiTheme="majorHAnsi" w:hAnsiTheme="majorHAnsi"/>
        </w:rPr>
        <w:t>plc.esclarecimentos@embasa.ba.gov.br</w:t>
      </w:r>
      <w:r w:rsidR="006C4E2D">
        <w:rPr>
          <w:rFonts w:asciiTheme="majorHAnsi" w:hAnsiTheme="majorHAnsi"/>
        </w:rPr>
        <w:fldChar w:fldCharType="end"/>
      </w:r>
      <w:r w:rsidR="006C4E2D">
        <w:rPr>
          <w:rFonts w:asciiTheme="majorHAnsi" w:hAnsiTheme="majorHAnsi"/>
        </w:rPr>
        <w:t xml:space="preserve"> </w:t>
      </w:r>
      <w:r w:rsidRPr="00B638C6">
        <w:rPr>
          <w:rFonts w:asciiTheme="majorHAnsi" w:hAnsiTheme="majorHAnsi"/>
        </w:rPr>
        <w:t>ou por telefone: (71) 3372-4756/4764. Salvador, 27 de setembro de 2021 - Carlos Luís Lessa e Silva - Presidente da Comissão</w:t>
      </w:r>
      <w:r w:rsidR="006C4E2D">
        <w:rPr>
          <w:rFonts w:asciiTheme="majorHAnsi" w:hAnsiTheme="majorHAnsi"/>
        </w:rPr>
        <w:t>.</w:t>
      </w:r>
    </w:p>
    <w:p w14:paraId="1E63EEAE" w14:textId="77777777" w:rsidR="008638A4" w:rsidRDefault="008638A4" w:rsidP="0074033C">
      <w:pPr>
        <w:jc w:val="both"/>
        <w:rPr>
          <w:rFonts w:asciiTheme="majorHAnsi" w:hAnsiTheme="majorHAnsi"/>
        </w:rPr>
      </w:pPr>
    </w:p>
    <w:p w14:paraId="7AC8400E" w14:textId="77777777" w:rsidR="008638A4" w:rsidRDefault="008638A4" w:rsidP="0074033C">
      <w:pPr>
        <w:jc w:val="both"/>
        <w:rPr>
          <w:rFonts w:asciiTheme="majorHAnsi" w:hAnsiTheme="majorHAnsi"/>
        </w:rPr>
      </w:pPr>
    </w:p>
    <w:p w14:paraId="5B81C554" w14:textId="34137D9F" w:rsidR="008638A4" w:rsidRDefault="00222A9B" w:rsidP="0074033C">
      <w:pPr>
        <w:jc w:val="both"/>
        <w:rPr>
          <w:rFonts w:asciiTheme="majorHAnsi" w:hAnsiTheme="majorHAnsi"/>
        </w:rPr>
      </w:pPr>
      <w:r>
        <w:rPr>
          <w:rFonts w:asciiTheme="majorHAnsi" w:hAnsiTheme="majorHAnsi"/>
          <w:b/>
        </w:rPr>
        <w:t xml:space="preserve">DNIT - </w:t>
      </w:r>
      <w:r w:rsidR="008638A4" w:rsidRPr="008638A4">
        <w:rPr>
          <w:rFonts w:asciiTheme="majorHAnsi" w:hAnsiTheme="majorHAnsi"/>
          <w:b/>
        </w:rPr>
        <w:t>SUPERINTENDÊNCIA REGIONAL NA BAHIA - SERVIÇO DE CADASTRO E LICITAÇÃO – BA - AVISO DE LICITAÇÃO PREGÃO ELETRÔNICO</w:t>
      </w:r>
      <w:r w:rsidR="008638A4" w:rsidRPr="008638A4">
        <w:rPr>
          <w:rFonts w:asciiTheme="majorHAnsi" w:hAnsiTheme="majorHAnsi"/>
        </w:rPr>
        <w:t xml:space="preserve"> </w:t>
      </w:r>
    </w:p>
    <w:p w14:paraId="04ED7521" w14:textId="30B9BA75" w:rsidR="008638A4" w:rsidRPr="008638A4" w:rsidRDefault="008638A4" w:rsidP="0074033C">
      <w:pPr>
        <w:jc w:val="both"/>
        <w:rPr>
          <w:rFonts w:asciiTheme="majorHAnsi" w:hAnsiTheme="majorHAnsi"/>
        </w:rPr>
      </w:pPr>
      <w:r w:rsidRPr="008638A4">
        <w:rPr>
          <w:rFonts w:asciiTheme="majorHAnsi" w:hAnsiTheme="majorHAnsi"/>
        </w:rPr>
        <w:t xml:space="preserve">OBJETO: Contratação de serviços de M) na Rodovia BR-4150/BA; trecho: Entr. BA - 2 6 2 </w:t>
      </w:r>
      <w:r w:rsidR="003605CA" w:rsidRPr="008638A4">
        <w:rPr>
          <w:rFonts w:asciiTheme="majorHAnsi" w:hAnsiTheme="majorHAnsi"/>
        </w:rPr>
        <w:t>(A</w:t>
      </w:r>
      <w:r w:rsidRPr="008638A4">
        <w:rPr>
          <w:rFonts w:asciiTheme="majorHAnsi" w:hAnsiTheme="majorHAnsi"/>
        </w:rPr>
        <w:t xml:space="preserve">) (Ilhéus) - Entr. BR-116/BA-265(A) (Vitória da Conquista); Subtrecho: Entr. BA-415(A) (P/ Ilhèus) - </w:t>
      </w:r>
      <w:r w:rsidR="003605CA">
        <w:rPr>
          <w:rFonts w:asciiTheme="majorHAnsi" w:hAnsiTheme="majorHAnsi"/>
        </w:rPr>
        <w:t>Entr. BA-120(B) (P/Barro Preto)</w:t>
      </w:r>
      <w:r w:rsidRPr="008638A4">
        <w:rPr>
          <w:rFonts w:asciiTheme="majorHAnsi" w:hAnsiTheme="majorHAnsi"/>
        </w:rPr>
        <w:t xml:space="preserve">. Segmento: Km 17,0 - Km 32,3 / Km 47,3 - Km 62,8 EDITAL E INFORMAÇÕES: O Edital estará disponível na data provável de 11/10/2021 nos sites: </w:t>
      </w:r>
      <w:r>
        <w:rPr>
          <w:rFonts w:asciiTheme="majorHAnsi" w:hAnsiTheme="majorHAnsi"/>
        </w:rPr>
        <w:fldChar w:fldCharType="begin"/>
      </w:r>
      <w:r>
        <w:rPr>
          <w:rFonts w:asciiTheme="majorHAnsi" w:hAnsiTheme="majorHAnsi"/>
        </w:rPr>
        <w:instrText xml:space="preserve"> HYPERLINK "http://</w:instrText>
      </w:r>
      <w:r w:rsidRPr="008638A4">
        <w:rPr>
          <w:rFonts w:asciiTheme="majorHAnsi" w:hAnsiTheme="majorHAnsi"/>
        </w:rPr>
        <w:instrText>www.go</w:instrText>
      </w:r>
      <w:r>
        <w:rPr>
          <w:rFonts w:asciiTheme="majorHAnsi" w:hAnsiTheme="majorHAnsi"/>
        </w:rPr>
        <w:instrText xml:space="preserve">v.br/compras" </w:instrText>
      </w:r>
      <w:r>
        <w:rPr>
          <w:rFonts w:asciiTheme="majorHAnsi" w:hAnsiTheme="majorHAnsi"/>
        </w:rPr>
        <w:fldChar w:fldCharType="separate"/>
      </w:r>
      <w:r w:rsidRPr="000071FD">
        <w:rPr>
          <w:rStyle w:val="Hyperlink"/>
          <w:rFonts w:asciiTheme="majorHAnsi" w:hAnsiTheme="majorHAnsi"/>
        </w:rPr>
        <w:t>www.gov.br/compras</w:t>
      </w:r>
      <w:r>
        <w:rPr>
          <w:rFonts w:asciiTheme="majorHAnsi" w:hAnsiTheme="majorHAnsi"/>
        </w:rPr>
        <w:fldChar w:fldCharType="end"/>
      </w:r>
      <w:r>
        <w:rPr>
          <w:rFonts w:asciiTheme="majorHAnsi" w:hAnsiTheme="majorHAnsi"/>
        </w:rPr>
        <w:t xml:space="preserve"> e </w:t>
      </w:r>
      <w:r>
        <w:rPr>
          <w:rFonts w:asciiTheme="majorHAnsi" w:hAnsiTheme="majorHAnsi"/>
        </w:rPr>
        <w:fldChar w:fldCharType="begin"/>
      </w:r>
      <w:r>
        <w:rPr>
          <w:rFonts w:asciiTheme="majorHAnsi" w:hAnsiTheme="majorHAnsi"/>
        </w:rPr>
        <w:instrText xml:space="preserve"> HYPERLINK "http://www.dnit.gov.br" </w:instrText>
      </w:r>
      <w:r>
        <w:rPr>
          <w:rFonts w:asciiTheme="majorHAnsi" w:hAnsiTheme="majorHAnsi"/>
        </w:rPr>
        <w:fldChar w:fldCharType="separate"/>
      </w:r>
      <w:r w:rsidRPr="000071FD">
        <w:rPr>
          <w:rStyle w:val="Hyperlink"/>
          <w:rFonts w:asciiTheme="majorHAnsi" w:hAnsiTheme="majorHAnsi"/>
        </w:rPr>
        <w:t>www.dnit.gov.br</w:t>
      </w:r>
      <w:r>
        <w:rPr>
          <w:rFonts w:asciiTheme="majorHAnsi" w:hAnsiTheme="majorHAnsi"/>
        </w:rPr>
        <w:fldChar w:fldCharType="end"/>
      </w:r>
      <w:r>
        <w:rPr>
          <w:rFonts w:asciiTheme="majorHAnsi" w:hAnsiTheme="majorHAnsi"/>
        </w:rPr>
        <w:t xml:space="preserve">. </w:t>
      </w:r>
      <w:r w:rsidRPr="008638A4">
        <w:rPr>
          <w:rFonts w:asciiTheme="majorHAnsi" w:hAnsiTheme="majorHAnsi"/>
        </w:rPr>
        <w:t xml:space="preserve">A divulgação do edital, na data prevista acima, está condicionada à análise da Minuta do Edital e da minuta do Contrato pela Procuradoria Federal especializada junto ao DNIT, e à autorização </w:t>
      </w:r>
      <w:r w:rsidRPr="008638A4">
        <w:rPr>
          <w:rFonts w:asciiTheme="majorHAnsi" w:hAnsiTheme="majorHAnsi"/>
        </w:rPr>
        <w:t>só</w:t>
      </w:r>
      <w:r w:rsidRPr="008638A4">
        <w:rPr>
          <w:rFonts w:asciiTheme="majorHAnsi" w:hAnsiTheme="majorHAnsi"/>
        </w:rPr>
        <w:t xml:space="preserve"> </w:t>
      </w:r>
      <w:r w:rsidRPr="008638A4">
        <w:rPr>
          <w:rFonts w:asciiTheme="majorHAnsi" w:hAnsiTheme="majorHAnsi"/>
        </w:rPr>
        <w:t>Superintendente</w:t>
      </w:r>
      <w:r w:rsidRPr="008638A4">
        <w:rPr>
          <w:rFonts w:asciiTheme="majorHAnsi" w:hAnsiTheme="majorHAnsi"/>
        </w:rPr>
        <w:t xml:space="preserve"> Regional no estado da Bahia. Processo Administrativo nº 50605.003585/2018-16</w:t>
      </w:r>
      <w:r w:rsidRPr="008638A4">
        <w:rPr>
          <w:rFonts w:asciiTheme="majorHAnsi" w:hAnsiTheme="majorHAnsi"/>
        </w:rPr>
        <w:t>.</w:t>
      </w:r>
    </w:p>
    <w:p w14:paraId="1D87A5C4" w14:textId="77777777" w:rsidR="008638A4" w:rsidRDefault="008638A4" w:rsidP="0074033C">
      <w:pPr>
        <w:jc w:val="both"/>
        <w:rPr>
          <w:rFonts w:asciiTheme="majorHAnsi" w:hAnsiTheme="majorHAnsi"/>
          <w:b/>
        </w:rPr>
      </w:pPr>
      <w:r w:rsidRPr="008638A4">
        <w:rPr>
          <w:rFonts w:asciiTheme="majorHAnsi" w:hAnsiTheme="majorHAnsi"/>
          <w:b/>
        </w:rPr>
        <w:t xml:space="preserve">AVISO DE LICITAÇÃO PREGÃO ELETRÔNICO </w:t>
      </w:r>
    </w:p>
    <w:p w14:paraId="26D8421A" w14:textId="7C0BE791" w:rsidR="008638A4" w:rsidRPr="008638A4" w:rsidRDefault="008638A4" w:rsidP="0074033C">
      <w:pPr>
        <w:jc w:val="both"/>
        <w:rPr>
          <w:rFonts w:asciiTheme="majorHAnsi" w:hAnsiTheme="majorHAnsi"/>
        </w:rPr>
      </w:pPr>
      <w:r w:rsidRPr="008638A4">
        <w:rPr>
          <w:rFonts w:asciiTheme="majorHAnsi" w:hAnsiTheme="majorHAnsi"/>
        </w:rPr>
        <w:t xml:space="preserve">OBJETO: Contratação de obras para serviços de </w:t>
      </w:r>
      <w:r w:rsidRPr="008638A4">
        <w:rPr>
          <w:rFonts w:asciiTheme="majorHAnsi" w:hAnsiTheme="majorHAnsi"/>
        </w:rPr>
        <w:t>Implantação (</w:t>
      </w:r>
      <w:r w:rsidRPr="008638A4">
        <w:rPr>
          <w:rFonts w:asciiTheme="majorHAnsi" w:hAnsiTheme="majorHAnsi"/>
        </w:rPr>
        <w:t>construção) e Pavimentação de Segmento da Rodovia BR-030/BA; trecho: Entr. BR-135(A) (Div MG/BA) - Campinho; Subtrecho: Entr. BR-135(</w:t>
      </w:r>
      <w:proofErr w:type="gramStart"/>
      <w:r w:rsidRPr="008638A4">
        <w:rPr>
          <w:rFonts w:asciiTheme="majorHAnsi" w:hAnsiTheme="majorHAnsi"/>
        </w:rPr>
        <w:t>B)/</w:t>
      </w:r>
      <w:proofErr w:type="gramEnd"/>
      <w:r w:rsidRPr="008638A4">
        <w:rPr>
          <w:rFonts w:asciiTheme="majorHAnsi" w:hAnsiTheme="majorHAnsi"/>
        </w:rPr>
        <w:t xml:space="preserve">BA-594(A) Cocos - Entr.(Cariranha) início da ponte Rio São Francisco. Segmento: Km 23,0 - Km 111,2 EDITAL E INFORMAÇÕES: O Edital estará disponível na data provável de 11/10/2021 nos sites: </w:t>
      </w:r>
      <w:r>
        <w:rPr>
          <w:rFonts w:asciiTheme="majorHAnsi" w:hAnsiTheme="majorHAnsi"/>
        </w:rPr>
        <w:fldChar w:fldCharType="begin"/>
      </w:r>
      <w:r>
        <w:rPr>
          <w:rFonts w:asciiTheme="majorHAnsi" w:hAnsiTheme="majorHAnsi"/>
        </w:rPr>
        <w:instrText xml:space="preserve"> HYPERLINK "http://</w:instrText>
      </w:r>
      <w:r w:rsidRPr="008638A4">
        <w:rPr>
          <w:rFonts w:asciiTheme="majorHAnsi" w:hAnsiTheme="majorHAnsi"/>
        </w:rPr>
        <w:instrText>www.gov.br/compras</w:instrText>
      </w:r>
      <w:r>
        <w:rPr>
          <w:rFonts w:asciiTheme="majorHAnsi" w:hAnsiTheme="majorHAnsi"/>
        </w:rPr>
        <w:instrText xml:space="preserve">" </w:instrText>
      </w:r>
      <w:r>
        <w:rPr>
          <w:rFonts w:asciiTheme="majorHAnsi" w:hAnsiTheme="majorHAnsi"/>
        </w:rPr>
        <w:fldChar w:fldCharType="separate"/>
      </w:r>
      <w:r w:rsidRPr="000071FD">
        <w:rPr>
          <w:rStyle w:val="Hyperlink"/>
          <w:rFonts w:asciiTheme="majorHAnsi" w:hAnsiTheme="majorHAnsi"/>
        </w:rPr>
        <w:t>www.gov.br/compras</w:t>
      </w:r>
      <w:r>
        <w:rPr>
          <w:rFonts w:asciiTheme="majorHAnsi" w:hAnsiTheme="majorHAnsi"/>
        </w:rPr>
        <w:fldChar w:fldCharType="end"/>
      </w:r>
      <w:r>
        <w:rPr>
          <w:rFonts w:asciiTheme="majorHAnsi" w:hAnsiTheme="majorHAnsi"/>
        </w:rPr>
        <w:t xml:space="preserve"> </w:t>
      </w:r>
      <w:r w:rsidRPr="008638A4">
        <w:rPr>
          <w:rFonts w:asciiTheme="majorHAnsi" w:hAnsiTheme="majorHAnsi"/>
        </w:rPr>
        <w:t xml:space="preserve">e www.dnit.gov.br. A divulgação do edital, na data prevista acima, está condicionada à análise da Minuta do Edital e da minuta do Contrato pela Procuradoria Federal especializada junto ao DNIT, e à autorização do </w:t>
      </w:r>
      <w:r w:rsidRPr="008638A4">
        <w:rPr>
          <w:rFonts w:asciiTheme="majorHAnsi" w:hAnsiTheme="majorHAnsi"/>
        </w:rPr>
        <w:t>Superintendente</w:t>
      </w:r>
      <w:r w:rsidRPr="008638A4">
        <w:rPr>
          <w:rFonts w:asciiTheme="majorHAnsi" w:hAnsiTheme="majorHAnsi"/>
        </w:rPr>
        <w:t xml:space="preserve"> Regional no estado da Bahia. Processo Administrativo nº 50605.003585/2018-16</w:t>
      </w:r>
    </w:p>
    <w:p w14:paraId="7A8FA849" w14:textId="77777777" w:rsidR="008638A4" w:rsidRDefault="008638A4" w:rsidP="006C4E2D">
      <w:pPr>
        <w:jc w:val="center"/>
        <w:rPr>
          <w:rFonts w:asciiTheme="majorHAnsi" w:hAnsiTheme="majorHAnsi"/>
          <w:b/>
        </w:rPr>
      </w:pPr>
    </w:p>
    <w:p w14:paraId="7437FA84" w14:textId="77777777" w:rsidR="008638A4" w:rsidRDefault="008638A4" w:rsidP="006C4E2D">
      <w:pPr>
        <w:jc w:val="center"/>
        <w:rPr>
          <w:rFonts w:asciiTheme="majorHAnsi" w:hAnsiTheme="majorHAnsi"/>
          <w:b/>
        </w:rPr>
      </w:pPr>
    </w:p>
    <w:p w14:paraId="4E689C0E" w14:textId="63C731CE" w:rsidR="00AB54E3" w:rsidRPr="006C4E2D" w:rsidRDefault="006C4E2D" w:rsidP="006C4E2D">
      <w:pPr>
        <w:jc w:val="center"/>
        <w:rPr>
          <w:rFonts w:asciiTheme="majorHAnsi" w:hAnsiTheme="majorHAnsi"/>
          <w:b/>
        </w:rPr>
      </w:pPr>
      <w:r w:rsidRPr="006C4E2D">
        <w:rPr>
          <w:rFonts w:asciiTheme="majorHAnsi" w:hAnsiTheme="majorHAnsi"/>
          <w:b/>
        </w:rPr>
        <w:t>ESTADO DO ESPÍRITO SANTO</w:t>
      </w:r>
    </w:p>
    <w:p w14:paraId="6837DB82" w14:textId="77777777" w:rsidR="00281F18" w:rsidRPr="006C4E2D" w:rsidRDefault="00281F18" w:rsidP="0074033C">
      <w:pPr>
        <w:jc w:val="both"/>
        <w:rPr>
          <w:rFonts w:asciiTheme="majorHAnsi" w:hAnsiTheme="majorHAnsi"/>
          <w:b/>
        </w:rPr>
      </w:pPr>
    </w:p>
    <w:p w14:paraId="0DFD01EB" w14:textId="4EE5DFCA" w:rsidR="00A64CE5" w:rsidRPr="006C4E2D" w:rsidRDefault="006C4E2D" w:rsidP="0074033C">
      <w:pPr>
        <w:jc w:val="both"/>
        <w:rPr>
          <w:rFonts w:asciiTheme="majorHAnsi" w:hAnsiTheme="majorHAnsi"/>
          <w:b/>
        </w:rPr>
      </w:pPr>
      <w:r w:rsidRPr="006C4E2D">
        <w:rPr>
          <w:rFonts w:asciiTheme="majorHAnsi" w:hAnsiTheme="majorHAnsi"/>
          <w:b/>
        </w:rPr>
        <w:t xml:space="preserve">SECRETARIA DE ESTADO DE SANEAMENTO, HABITAÇÃO E DESENVOLVIMENTO URBANO - SEDURB - COMPANHIA ESPÍRITO SANTENSE DE SANEAMENTO - CESAN - AVISO DE ADIAMENTO LICITAÇÃO CESAN Nº 019/2021 PROTOCOLO Nº 2021.004945 </w:t>
      </w:r>
    </w:p>
    <w:p w14:paraId="1E37A3F3" w14:textId="43F38030" w:rsidR="00AB54E3" w:rsidRDefault="00281F18" w:rsidP="0074033C">
      <w:pPr>
        <w:jc w:val="both"/>
        <w:rPr>
          <w:rFonts w:asciiTheme="majorHAnsi" w:hAnsiTheme="majorHAnsi"/>
        </w:rPr>
      </w:pPr>
      <w:r w:rsidRPr="00B638C6">
        <w:rPr>
          <w:rFonts w:asciiTheme="majorHAnsi" w:hAnsiTheme="majorHAnsi"/>
        </w:rPr>
        <w:t xml:space="preserve">A Companhia Espírito Santense de Saneamento - CESAN, torna público que, por motivo de Ordem Técnica, fica prorrogada a abertura da Licitação acima referenciada, cujo objeto é a CONTRATAÇÃO PARA EXECUÇÃO DE OBRAS E SERVIÇOS RELATIVOS A AMPLIAÇÃO E MELHORIAS NOS SISTEMAS DE ABASTECIMENTO DE ÁGUA E ESGOTAMENTO SANITÁRIO EM DIVERSOS MUNICÍPIOS, NESTE ESTADO. Abertura: dia 07/12/2021 às 9h. Início da Sessão de Disputa: dia 07/12/2021. </w:t>
      </w:r>
      <w:r w:rsidR="003E70F7" w:rsidRPr="00B638C6">
        <w:rPr>
          <w:rFonts w:asciiTheme="majorHAnsi" w:hAnsiTheme="majorHAnsi"/>
        </w:rPr>
        <w:t>Às</w:t>
      </w:r>
      <w:r w:rsidRPr="00B638C6">
        <w:rPr>
          <w:rFonts w:asciiTheme="majorHAnsi" w:hAnsiTheme="majorHAnsi"/>
        </w:rPr>
        <w:t xml:space="preserve"> 9h30min. Informações através do E-mail </w:t>
      </w:r>
      <w:r w:rsidR="004925F8">
        <w:rPr>
          <w:rFonts w:asciiTheme="majorHAnsi" w:hAnsiTheme="majorHAnsi"/>
        </w:rPr>
        <w:fldChar w:fldCharType="begin"/>
      </w:r>
      <w:r w:rsidR="004925F8">
        <w:rPr>
          <w:rFonts w:asciiTheme="majorHAnsi" w:hAnsiTheme="majorHAnsi"/>
        </w:rPr>
        <w:instrText xml:space="preserve"> HYPERLINK "mailto:</w:instrText>
      </w:r>
      <w:r w:rsidR="004925F8" w:rsidRPr="00B638C6">
        <w:rPr>
          <w:rFonts w:asciiTheme="majorHAnsi" w:hAnsiTheme="majorHAnsi"/>
        </w:rPr>
        <w:instrText>licitacoes@cesan.com.</w:instrText>
      </w:r>
      <w:r w:rsidR="004925F8">
        <w:rPr>
          <w:rFonts w:asciiTheme="majorHAnsi" w:hAnsiTheme="majorHAnsi"/>
        </w:rPr>
        <w:instrText xml:space="preserve">br" </w:instrText>
      </w:r>
      <w:r w:rsidR="004925F8">
        <w:rPr>
          <w:rFonts w:asciiTheme="majorHAnsi" w:hAnsiTheme="majorHAnsi"/>
        </w:rPr>
        <w:fldChar w:fldCharType="separate"/>
      </w:r>
      <w:r w:rsidR="004925F8" w:rsidRPr="000071FD">
        <w:rPr>
          <w:rStyle w:val="Hyperlink"/>
          <w:rFonts w:asciiTheme="majorHAnsi" w:hAnsiTheme="majorHAnsi"/>
        </w:rPr>
        <w:t>licitacoes@cesan.com.br</w:t>
      </w:r>
      <w:r w:rsidR="004925F8">
        <w:rPr>
          <w:rFonts w:asciiTheme="majorHAnsi" w:hAnsiTheme="majorHAnsi"/>
        </w:rPr>
        <w:fldChar w:fldCharType="end"/>
      </w:r>
      <w:r w:rsidR="004925F8">
        <w:rPr>
          <w:rFonts w:asciiTheme="majorHAnsi" w:hAnsiTheme="majorHAnsi"/>
        </w:rPr>
        <w:t xml:space="preserve"> ou Tel.: </w:t>
      </w:r>
      <w:r w:rsidRPr="00B638C6">
        <w:rPr>
          <w:rFonts w:asciiTheme="majorHAnsi" w:hAnsiTheme="majorHAnsi"/>
        </w:rPr>
        <w:t>(27) 2127-5119.</w:t>
      </w:r>
    </w:p>
    <w:p w14:paraId="018D709F" w14:textId="77777777" w:rsidR="003E70F7" w:rsidRDefault="003E70F7" w:rsidP="0074033C">
      <w:pPr>
        <w:jc w:val="both"/>
        <w:rPr>
          <w:rFonts w:asciiTheme="majorHAnsi" w:hAnsiTheme="majorHAnsi"/>
        </w:rPr>
      </w:pPr>
    </w:p>
    <w:p w14:paraId="2A2637D7" w14:textId="77777777" w:rsidR="003E70F7" w:rsidRDefault="003E70F7" w:rsidP="0074033C">
      <w:pPr>
        <w:jc w:val="both"/>
        <w:rPr>
          <w:rFonts w:asciiTheme="majorHAnsi" w:hAnsiTheme="majorHAnsi"/>
        </w:rPr>
      </w:pPr>
    </w:p>
    <w:p w14:paraId="36B346A4" w14:textId="5D462482" w:rsidR="00A64CE5" w:rsidRPr="00E21516" w:rsidRDefault="00E21516" w:rsidP="0074033C">
      <w:pPr>
        <w:jc w:val="both"/>
        <w:rPr>
          <w:rFonts w:asciiTheme="majorHAnsi" w:hAnsiTheme="majorHAnsi"/>
          <w:b/>
        </w:rPr>
      </w:pPr>
      <w:r w:rsidRPr="00E21516">
        <w:rPr>
          <w:rFonts w:asciiTheme="majorHAnsi" w:hAnsiTheme="majorHAnsi"/>
          <w:b/>
        </w:rPr>
        <w:t xml:space="preserve">RIO NOVO DO SUL AVISO DE LICITAÇÃO CONCORRÊNCIA PÚBLICA Nº 000001/2021 PROCESSO Nº 005779/2021 ID CIDADES: 2021.060E0700001.01.0009 </w:t>
      </w:r>
    </w:p>
    <w:p w14:paraId="1738EFCD" w14:textId="586AF503" w:rsidR="003E70F7" w:rsidRPr="00B638C6" w:rsidRDefault="003E70F7" w:rsidP="0074033C">
      <w:pPr>
        <w:jc w:val="both"/>
        <w:rPr>
          <w:rFonts w:asciiTheme="majorHAnsi" w:hAnsiTheme="majorHAnsi"/>
        </w:rPr>
      </w:pPr>
      <w:r w:rsidRPr="003E70F7">
        <w:rPr>
          <w:rFonts w:asciiTheme="majorHAnsi" w:hAnsiTheme="majorHAnsi"/>
        </w:rPr>
        <w:t>O Município de Rio Novo do Sul (ES), através de sua Comissão Permanente de Licitação, COM AMPARO NA LEI Nº 8.666/93, torna público a todos os interessados que realizará licitação na modalidade CONCORRÊNCIA PÚBLICA, sob a forma de execução indireta e no regime de EMPREITADA POR PREÇO UNITÁRIO, através do tipo de licitação MENOR PREÇO GLOBAL, para CONTRATAÇÃO DE EMPRESA ESPECIALIZADA PARA EXECUÇÃO DE OBRAS E SERVIÇOS</w:t>
      </w:r>
      <w:r w:rsidRPr="003E70F7">
        <w:rPr>
          <w:rFonts w:asciiTheme="majorHAnsi" w:hAnsiTheme="majorHAnsi"/>
        </w:rPr>
        <w:t xml:space="preserve"> </w:t>
      </w:r>
      <w:r w:rsidRPr="003E70F7">
        <w:rPr>
          <w:rFonts w:asciiTheme="majorHAnsi" w:hAnsiTheme="majorHAnsi"/>
        </w:rPr>
        <w:t xml:space="preserve">DE IMPLANTAÇÃO DO SISTEMA DE ESGOTAMENTO SANITÁRIO DE RIO NOVO DO SUL/ES. ABERTURA: 04 de novembro de 2021, às 09:00. Informações: PMRNS, Tel.: (28) 3533-1120, </w:t>
      </w:r>
      <w:r w:rsidRPr="003E70F7">
        <w:rPr>
          <w:rFonts w:asciiTheme="majorHAnsi" w:hAnsiTheme="majorHAnsi"/>
        </w:rPr>
        <w:t>e-mail</w:t>
      </w:r>
      <w:r w:rsidRPr="003E70F7">
        <w:rPr>
          <w:rFonts w:asciiTheme="majorHAnsi" w:hAnsiTheme="majorHAnsi"/>
        </w:rPr>
        <w:t xml:space="preserve"> </w:t>
      </w:r>
      <w:r w:rsidR="00E21516">
        <w:rPr>
          <w:rFonts w:asciiTheme="majorHAnsi" w:hAnsiTheme="majorHAnsi"/>
        </w:rPr>
        <w:fldChar w:fldCharType="begin"/>
      </w:r>
      <w:r w:rsidR="00E21516">
        <w:rPr>
          <w:rFonts w:asciiTheme="majorHAnsi" w:hAnsiTheme="majorHAnsi"/>
        </w:rPr>
        <w:instrText xml:space="preserve"> HYPERLINK "mailto:</w:instrText>
      </w:r>
      <w:r w:rsidR="00E21516" w:rsidRPr="003E70F7">
        <w:rPr>
          <w:rFonts w:asciiTheme="majorHAnsi" w:hAnsiTheme="majorHAnsi"/>
        </w:rPr>
        <w:instrText>licitacao@rionovodosul.es.gov.br</w:instrText>
      </w:r>
      <w:r w:rsidR="00E21516">
        <w:rPr>
          <w:rFonts w:asciiTheme="majorHAnsi" w:hAnsiTheme="majorHAnsi"/>
        </w:rPr>
        <w:instrText xml:space="preserve">" </w:instrText>
      </w:r>
      <w:r w:rsidR="00E21516">
        <w:rPr>
          <w:rFonts w:asciiTheme="majorHAnsi" w:hAnsiTheme="majorHAnsi"/>
        </w:rPr>
        <w:fldChar w:fldCharType="separate"/>
      </w:r>
      <w:r w:rsidR="00E21516" w:rsidRPr="000071FD">
        <w:rPr>
          <w:rStyle w:val="Hyperlink"/>
          <w:rFonts w:asciiTheme="majorHAnsi" w:hAnsiTheme="majorHAnsi"/>
        </w:rPr>
        <w:t>licitacao@rionovodosul.es.gov.br</w:t>
      </w:r>
      <w:r w:rsidR="00E21516">
        <w:rPr>
          <w:rFonts w:asciiTheme="majorHAnsi" w:hAnsiTheme="majorHAnsi"/>
        </w:rPr>
        <w:fldChar w:fldCharType="end"/>
      </w:r>
      <w:r w:rsidR="00E21516">
        <w:rPr>
          <w:rFonts w:asciiTheme="majorHAnsi" w:hAnsiTheme="majorHAnsi"/>
        </w:rPr>
        <w:t xml:space="preserve"> </w:t>
      </w:r>
      <w:r w:rsidRPr="003E70F7">
        <w:rPr>
          <w:rFonts w:asciiTheme="majorHAnsi" w:hAnsiTheme="majorHAnsi"/>
        </w:rPr>
        <w:t xml:space="preserve">ou site </w:t>
      </w:r>
      <w:r>
        <w:rPr>
          <w:rFonts w:asciiTheme="majorHAnsi" w:hAnsiTheme="majorHAnsi"/>
        </w:rPr>
        <w:fldChar w:fldCharType="begin"/>
      </w:r>
      <w:r>
        <w:rPr>
          <w:rFonts w:asciiTheme="majorHAnsi" w:hAnsiTheme="majorHAnsi"/>
        </w:rPr>
        <w:instrText xml:space="preserve"> HYPERLINK "http://</w:instrText>
      </w:r>
      <w:r w:rsidRPr="003E70F7">
        <w:rPr>
          <w:rFonts w:asciiTheme="majorHAnsi" w:hAnsiTheme="majorHAnsi"/>
        </w:rPr>
        <w:instrText>www.rionovodosul.es.gov.br/transparencia/licitacao</w:instrText>
      </w:r>
      <w:r>
        <w:rPr>
          <w:rFonts w:asciiTheme="majorHAnsi" w:hAnsiTheme="majorHAnsi"/>
        </w:rPr>
        <w:instrText xml:space="preserve">" </w:instrText>
      </w:r>
      <w:r>
        <w:rPr>
          <w:rFonts w:asciiTheme="majorHAnsi" w:hAnsiTheme="majorHAnsi"/>
        </w:rPr>
        <w:fldChar w:fldCharType="separate"/>
      </w:r>
      <w:r w:rsidRPr="000071FD">
        <w:rPr>
          <w:rStyle w:val="Hyperlink"/>
          <w:rFonts w:asciiTheme="majorHAnsi" w:hAnsiTheme="majorHAnsi"/>
        </w:rPr>
        <w:t>www.rionovodosul.es.gov.br/transparencia/licitacao</w:t>
      </w:r>
      <w:r>
        <w:rPr>
          <w:rFonts w:asciiTheme="majorHAnsi" w:hAnsiTheme="majorHAnsi"/>
        </w:rPr>
        <w:fldChar w:fldCharType="end"/>
      </w:r>
      <w:r w:rsidRPr="003E70F7">
        <w:rPr>
          <w:rFonts w:asciiTheme="majorHAnsi" w:hAnsiTheme="majorHAnsi"/>
        </w:rPr>
        <w:t>.</w:t>
      </w:r>
      <w:r>
        <w:rPr>
          <w:rFonts w:asciiTheme="majorHAnsi" w:hAnsiTheme="majorHAnsi"/>
        </w:rPr>
        <w:t xml:space="preserve"> </w:t>
      </w:r>
    </w:p>
    <w:p w14:paraId="073561CF" w14:textId="77777777" w:rsidR="00281F18" w:rsidRDefault="00281F18" w:rsidP="0074033C">
      <w:pPr>
        <w:jc w:val="both"/>
        <w:rPr>
          <w:rFonts w:asciiTheme="majorHAnsi" w:hAnsiTheme="majorHAnsi"/>
        </w:rPr>
      </w:pPr>
    </w:p>
    <w:p w14:paraId="6652B463" w14:textId="77777777" w:rsidR="00032E35" w:rsidRDefault="00032E35" w:rsidP="0074033C">
      <w:pPr>
        <w:jc w:val="both"/>
        <w:rPr>
          <w:rFonts w:asciiTheme="majorHAnsi" w:hAnsiTheme="majorHAnsi"/>
        </w:rPr>
      </w:pPr>
    </w:p>
    <w:p w14:paraId="2522C790" w14:textId="5F6208C8" w:rsidR="00032E35" w:rsidRPr="00032E35" w:rsidRDefault="00032E35" w:rsidP="00032E35">
      <w:pPr>
        <w:jc w:val="center"/>
        <w:rPr>
          <w:rFonts w:asciiTheme="majorHAnsi" w:hAnsiTheme="majorHAnsi"/>
          <w:b/>
        </w:rPr>
      </w:pPr>
      <w:r w:rsidRPr="00032E35">
        <w:rPr>
          <w:rFonts w:asciiTheme="majorHAnsi" w:hAnsiTheme="majorHAnsi"/>
          <w:b/>
        </w:rPr>
        <w:t>ESTADO DE GOIÁS</w:t>
      </w:r>
    </w:p>
    <w:p w14:paraId="5C2B5800" w14:textId="77777777" w:rsidR="00032E35" w:rsidRPr="00032E35" w:rsidRDefault="00032E35" w:rsidP="0074033C">
      <w:pPr>
        <w:jc w:val="both"/>
        <w:rPr>
          <w:rFonts w:asciiTheme="majorHAnsi" w:hAnsiTheme="majorHAnsi"/>
          <w:b/>
        </w:rPr>
      </w:pPr>
    </w:p>
    <w:p w14:paraId="5DC44F71" w14:textId="77777777" w:rsidR="00032E35" w:rsidRDefault="00032E35" w:rsidP="0074033C">
      <w:pPr>
        <w:jc w:val="both"/>
        <w:rPr>
          <w:rFonts w:asciiTheme="majorHAnsi" w:hAnsiTheme="majorHAnsi"/>
        </w:rPr>
      </w:pPr>
      <w:r w:rsidRPr="00032E35">
        <w:rPr>
          <w:rFonts w:asciiTheme="majorHAnsi" w:hAnsiTheme="majorHAnsi"/>
          <w:b/>
        </w:rPr>
        <w:t>PREFEITURA MUNICIPAL DE ANÁPOLIS AVISO DE LICITAÇÃO CONCORRÊNCIA PÚBLICA Nº 4/2021</w:t>
      </w:r>
      <w:r w:rsidRPr="00032E35">
        <w:rPr>
          <w:rFonts w:asciiTheme="majorHAnsi" w:hAnsiTheme="majorHAnsi"/>
        </w:rPr>
        <w:t xml:space="preserve"> </w:t>
      </w:r>
    </w:p>
    <w:p w14:paraId="003FA060" w14:textId="571D1822" w:rsidR="00032E35" w:rsidRDefault="00032E35" w:rsidP="0074033C">
      <w:pPr>
        <w:jc w:val="both"/>
        <w:rPr>
          <w:rFonts w:asciiTheme="majorHAnsi" w:hAnsiTheme="majorHAnsi"/>
        </w:rPr>
      </w:pPr>
      <w:r w:rsidRPr="00032E35">
        <w:rPr>
          <w:rFonts w:asciiTheme="majorHAnsi" w:hAnsiTheme="majorHAnsi"/>
        </w:rPr>
        <w:t xml:space="preserve">O Município de Anápolis - GO, através da Comissão Permanente de Licitação - CPL, constituída pelo Decreto nº. 45.829, de 22 de janeiro de 2021, torna pública a publicação da licitação na modalidade CONCORRÊNCIA PÚBLICA Nº. 004/2021, do tipo MENOR PREÇO, sob o regime de execução de EMPREITADA POR PREÇO UNITÁRIO, com abertura da sessão pública a ser realizada no dia 04 DE </w:t>
      </w:r>
      <w:r w:rsidR="00F04425" w:rsidRPr="00032E35">
        <w:rPr>
          <w:rFonts w:asciiTheme="majorHAnsi" w:hAnsiTheme="majorHAnsi"/>
        </w:rPr>
        <w:t>novembro</w:t>
      </w:r>
      <w:r w:rsidRPr="00032E35">
        <w:rPr>
          <w:rFonts w:asciiTheme="majorHAnsi" w:hAnsiTheme="majorHAnsi"/>
        </w:rPr>
        <w:t xml:space="preserve"> DE 2021, às 09H00MIN, na sala de reuniões da CPL, sito à Avenida Brasil Sul, nº. 200, Centro, nesta, tendo como objeto a CONTRATAÇÃO DE EMPRESA ESPECIALIZADA EM OBRAS E SERVIÇOS DE ENGENHARIA PARA A EXECUÇÃO DOS SERVIÇOS DE DRENAGEM URBANA, CANALIZAÇÃO EM GABIÃO E TERRAPLANAGEM, conforme solicitação nº. 000797/2020, da Secretaria Municipal de Obras e Serviços Urbanos, constante do processo administrativo nº. 000031026/2021. Os interessados em adquirir o edital completo deverão se dirigir à CPL do Município de Anápolis, situada no endereço supra, em horário comercial, o qual será fornecido gratuitamente, desde que apresentada mídia para cópia, ou solicitá-lo por meio de correio eletrônico</w:t>
      </w:r>
      <w:r w:rsidR="00EB5148">
        <w:rPr>
          <w:rFonts w:asciiTheme="majorHAnsi" w:hAnsiTheme="majorHAnsi"/>
        </w:rPr>
        <w:t xml:space="preserve">: </w:t>
      </w:r>
      <w:r w:rsidR="00EB5148">
        <w:rPr>
          <w:rFonts w:asciiTheme="majorHAnsi" w:hAnsiTheme="majorHAnsi"/>
        </w:rPr>
        <w:fldChar w:fldCharType="begin"/>
      </w:r>
      <w:r w:rsidR="00EB5148">
        <w:rPr>
          <w:rFonts w:asciiTheme="majorHAnsi" w:hAnsiTheme="majorHAnsi"/>
        </w:rPr>
        <w:instrText xml:space="preserve"> HYPERLINK "mailto:licitacao@anapolis.go.gov.br" </w:instrText>
      </w:r>
      <w:r w:rsidR="00EB5148">
        <w:rPr>
          <w:rFonts w:asciiTheme="majorHAnsi" w:hAnsiTheme="majorHAnsi"/>
        </w:rPr>
        <w:fldChar w:fldCharType="separate"/>
      </w:r>
      <w:r w:rsidR="00EB5148" w:rsidRPr="000071FD">
        <w:rPr>
          <w:rStyle w:val="Hyperlink"/>
          <w:rFonts w:asciiTheme="majorHAnsi" w:hAnsiTheme="majorHAnsi"/>
        </w:rPr>
        <w:t>licitacao@anapolis.go.gov.br</w:t>
      </w:r>
      <w:r w:rsidR="00EB5148">
        <w:rPr>
          <w:rFonts w:asciiTheme="majorHAnsi" w:hAnsiTheme="majorHAnsi"/>
        </w:rPr>
        <w:fldChar w:fldCharType="end"/>
      </w:r>
      <w:r w:rsidR="00EB5148">
        <w:rPr>
          <w:rFonts w:asciiTheme="majorHAnsi" w:hAnsiTheme="majorHAnsi"/>
        </w:rPr>
        <w:t xml:space="preserve">, </w:t>
      </w:r>
      <w:r w:rsidRPr="00032E35">
        <w:rPr>
          <w:rFonts w:asciiTheme="majorHAnsi" w:hAnsiTheme="majorHAnsi"/>
        </w:rPr>
        <w:t>ou consultar através do portal da transparê</w:t>
      </w:r>
      <w:r w:rsidR="00EB5148">
        <w:rPr>
          <w:rFonts w:asciiTheme="majorHAnsi" w:hAnsiTheme="majorHAnsi"/>
        </w:rPr>
        <w:t xml:space="preserve">ncia em </w:t>
      </w:r>
      <w:r w:rsidR="00EB5148">
        <w:rPr>
          <w:rFonts w:asciiTheme="majorHAnsi" w:hAnsiTheme="majorHAnsi"/>
        </w:rPr>
        <w:fldChar w:fldCharType="begin"/>
      </w:r>
      <w:r w:rsidR="00EB5148">
        <w:rPr>
          <w:rFonts w:asciiTheme="majorHAnsi" w:hAnsiTheme="majorHAnsi"/>
        </w:rPr>
        <w:instrText xml:space="preserve"> HYPERLINK "http://www.anapolis.go.gov.br" </w:instrText>
      </w:r>
      <w:r w:rsidR="00EB5148">
        <w:rPr>
          <w:rFonts w:asciiTheme="majorHAnsi" w:hAnsiTheme="majorHAnsi"/>
        </w:rPr>
        <w:fldChar w:fldCharType="separate"/>
      </w:r>
      <w:r w:rsidR="00EB5148" w:rsidRPr="000071FD">
        <w:rPr>
          <w:rStyle w:val="Hyperlink"/>
          <w:rFonts w:asciiTheme="majorHAnsi" w:hAnsiTheme="majorHAnsi"/>
        </w:rPr>
        <w:t>www.anapolis.go.gov.br</w:t>
      </w:r>
      <w:r w:rsidR="00EB5148">
        <w:rPr>
          <w:rFonts w:asciiTheme="majorHAnsi" w:hAnsiTheme="majorHAnsi"/>
        </w:rPr>
        <w:fldChar w:fldCharType="end"/>
      </w:r>
      <w:r w:rsidR="00EB5148">
        <w:rPr>
          <w:rFonts w:asciiTheme="majorHAnsi" w:hAnsiTheme="majorHAnsi"/>
        </w:rPr>
        <w:t xml:space="preserve">. </w:t>
      </w:r>
      <w:r w:rsidRPr="00032E35">
        <w:rPr>
          <w:rFonts w:asciiTheme="majorHAnsi" w:hAnsiTheme="majorHAnsi"/>
        </w:rPr>
        <w:t>Maiores Informações: (62) 3902-2000.</w:t>
      </w:r>
    </w:p>
    <w:p w14:paraId="477F7887" w14:textId="77777777" w:rsidR="00032E35" w:rsidRPr="00B638C6" w:rsidRDefault="00032E35" w:rsidP="0074033C">
      <w:pPr>
        <w:jc w:val="both"/>
        <w:rPr>
          <w:rFonts w:asciiTheme="majorHAnsi" w:hAnsiTheme="majorHAnsi"/>
        </w:rPr>
      </w:pPr>
    </w:p>
    <w:p w14:paraId="25F5F800" w14:textId="77777777" w:rsidR="00281F18" w:rsidRDefault="00281F18" w:rsidP="0074033C">
      <w:pPr>
        <w:jc w:val="both"/>
        <w:rPr>
          <w:rFonts w:asciiTheme="majorHAnsi" w:hAnsiTheme="majorHAnsi"/>
        </w:rPr>
      </w:pPr>
    </w:p>
    <w:p w14:paraId="0E774BC2" w14:textId="338103B0" w:rsidR="004B5DDF" w:rsidRPr="00A938A7" w:rsidRDefault="00A938A7" w:rsidP="00A938A7">
      <w:pPr>
        <w:jc w:val="center"/>
        <w:rPr>
          <w:rFonts w:asciiTheme="majorHAnsi" w:hAnsiTheme="majorHAnsi"/>
          <w:b/>
        </w:rPr>
      </w:pPr>
      <w:r w:rsidRPr="00A938A7">
        <w:rPr>
          <w:rFonts w:asciiTheme="majorHAnsi" w:hAnsiTheme="majorHAnsi"/>
          <w:b/>
        </w:rPr>
        <w:t>ESTADO DE SÃO PAULO</w:t>
      </w:r>
    </w:p>
    <w:p w14:paraId="11A21C68" w14:textId="77777777" w:rsidR="004B5DDF" w:rsidRPr="00A938A7" w:rsidRDefault="004B5DDF" w:rsidP="009D4099">
      <w:pPr>
        <w:jc w:val="both"/>
        <w:rPr>
          <w:rFonts w:asciiTheme="majorHAnsi" w:hAnsiTheme="majorHAnsi"/>
          <w:b/>
        </w:rPr>
      </w:pPr>
    </w:p>
    <w:p w14:paraId="43FD6222" w14:textId="77777777" w:rsidR="00F609D3" w:rsidRDefault="00F609D3" w:rsidP="00AF778B">
      <w:pPr>
        <w:jc w:val="center"/>
        <w:rPr>
          <w:rFonts w:asciiTheme="majorHAnsi" w:hAnsiTheme="majorHAnsi"/>
          <w:noProof/>
        </w:rPr>
      </w:pPr>
    </w:p>
    <w:p w14:paraId="2E52DAED" w14:textId="77777777" w:rsidR="00E55B57" w:rsidRDefault="00E55B57" w:rsidP="00E55B57">
      <w:pPr>
        <w:jc w:val="both"/>
        <w:rPr>
          <w:rFonts w:asciiTheme="majorHAnsi" w:hAnsiTheme="majorHAnsi"/>
        </w:rPr>
      </w:pPr>
      <w:r w:rsidRPr="00E55B57">
        <w:rPr>
          <w:rFonts w:asciiTheme="majorHAnsi" w:hAnsiTheme="majorHAnsi"/>
          <w:b/>
        </w:rPr>
        <w:t>SABESP – COMPANHIA DE SANEAMENTO BÁSICO DO ESTADO DE SÃO PAULO - AVISO DE LICITAÇÃO PREGÃO SABESP MC 02.634/21</w:t>
      </w:r>
    </w:p>
    <w:p w14:paraId="6A236C65" w14:textId="6EE91525" w:rsidR="00E55B57" w:rsidRPr="00E55B57" w:rsidRDefault="00E55B57" w:rsidP="00E55B57">
      <w:pPr>
        <w:jc w:val="both"/>
        <w:rPr>
          <w:rFonts w:asciiTheme="majorHAnsi" w:hAnsiTheme="majorHAnsi"/>
        </w:rPr>
      </w:pPr>
      <w:r w:rsidRPr="00E55B57">
        <w:rPr>
          <w:rFonts w:asciiTheme="majorHAnsi" w:hAnsiTheme="majorHAnsi"/>
        </w:rPr>
        <w:t>PRESTAÇÃO DE SERVIÇOS DE ENGENHARIA PARA REABILITAÇÃO ESTRUTURAL DA ADUTORA MOOCA/MARIA – TRECHO DA RUA CONSELHEIRO COTEGIPE ATÉ RUA JUVENAL GOMES COIMBRA DIÂMETRO 800MM, FERRO FUNDIDO, EXTENSÃO DE1.250M, POR MÉTODO NÃO DESTRUTIVO – UNIDADE DE NEGÓCIO CENTRO - DIRETORIA METROPOLITANA - M. Envio das “Propostas” a partir das 00h00 (zero hora) do dia 15/10/2021 até as 08h59 do dia 18/10/2021, no site da</w:t>
      </w:r>
      <w:r>
        <w:rPr>
          <w:rFonts w:asciiTheme="majorHAnsi" w:hAnsiTheme="majorHAnsi"/>
        </w:rPr>
        <w:t xml:space="preserve"> SABESP na internet </w:t>
      </w:r>
      <w:r>
        <w:rPr>
          <w:rFonts w:asciiTheme="majorHAnsi" w:hAnsiTheme="majorHAnsi"/>
        </w:rPr>
        <w:fldChar w:fldCharType="begin"/>
      </w:r>
      <w:r>
        <w:rPr>
          <w:rFonts w:asciiTheme="majorHAnsi" w:hAnsiTheme="majorHAnsi"/>
        </w:rPr>
        <w:instrText xml:space="preserve"> HYPERLINK "http://www.sabesp.com.br/licitações" </w:instrText>
      </w:r>
      <w:r>
        <w:rPr>
          <w:rFonts w:asciiTheme="majorHAnsi" w:hAnsiTheme="majorHAnsi"/>
        </w:rPr>
        <w:fldChar w:fldCharType="separate"/>
      </w:r>
      <w:r w:rsidRPr="000071FD">
        <w:rPr>
          <w:rStyle w:val="Hyperlink"/>
          <w:rFonts w:asciiTheme="majorHAnsi" w:hAnsiTheme="majorHAnsi"/>
        </w:rPr>
        <w:t>www.sabesp.com.br/licitações</w:t>
      </w:r>
      <w:r>
        <w:rPr>
          <w:rFonts w:asciiTheme="majorHAnsi" w:hAnsiTheme="majorHAnsi"/>
        </w:rPr>
        <w:fldChar w:fldCharType="end"/>
      </w:r>
      <w:r>
        <w:rPr>
          <w:rFonts w:asciiTheme="majorHAnsi" w:hAnsiTheme="majorHAnsi"/>
        </w:rPr>
        <w:t xml:space="preserve">. </w:t>
      </w:r>
      <w:r w:rsidRPr="00E55B57">
        <w:rPr>
          <w:rFonts w:asciiTheme="majorHAnsi" w:hAnsiTheme="majorHAnsi"/>
        </w:rPr>
        <w:t xml:space="preserve">Às 09h00 será dado início a sessão Pública pelo Pregoeiro. Credenciamento dos Representantes permanentemente abertos através do site acima. O edital completo será disponibilizado a partir de 28/09/2021 para consulta e download, na página da SABESP na Internet </w:t>
      </w:r>
      <w:r>
        <w:rPr>
          <w:rFonts w:asciiTheme="majorHAnsi" w:hAnsiTheme="majorHAnsi"/>
        </w:rPr>
        <w:fldChar w:fldCharType="begin"/>
      </w:r>
      <w:r>
        <w:rPr>
          <w:rFonts w:asciiTheme="majorHAnsi" w:hAnsiTheme="majorHAnsi"/>
        </w:rPr>
        <w:instrText xml:space="preserve"> HYPERLINK "http://</w:instrText>
      </w:r>
      <w:r w:rsidRPr="00E55B57">
        <w:rPr>
          <w:rFonts w:asciiTheme="majorHAnsi" w:hAnsiTheme="majorHAnsi"/>
        </w:rPr>
        <w:instrText>www.sabesp.com.br/</w:instrText>
      </w:r>
      <w:r>
        <w:rPr>
          <w:rFonts w:asciiTheme="majorHAnsi" w:hAnsiTheme="majorHAnsi"/>
        </w:rPr>
        <w:instrText xml:space="preserve">licitações" </w:instrText>
      </w:r>
      <w:r>
        <w:rPr>
          <w:rFonts w:asciiTheme="majorHAnsi" w:hAnsiTheme="majorHAnsi"/>
        </w:rPr>
        <w:fldChar w:fldCharType="separate"/>
      </w:r>
      <w:r w:rsidRPr="000071FD">
        <w:rPr>
          <w:rStyle w:val="Hyperlink"/>
          <w:rFonts w:asciiTheme="majorHAnsi" w:hAnsiTheme="majorHAnsi"/>
        </w:rPr>
        <w:t>www.sabesp.com.br/licitações</w:t>
      </w:r>
      <w:r>
        <w:rPr>
          <w:rFonts w:asciiTheme="majorHAnsi" w:hAnsiTheme="majorHAnsi"/>
        </w:rPr>
        <w:fldChar w:fldCharType="end"/>
      </w:r>
      <w:r>
        <w:rPr>
          <w:rFonts w:asciiTheme="majorHAnsi" w:hAnsiTheme="majorHAnsi"/>
        </w:rPr>
        <w:t xml:space="preserve">. </w:t>
      </w:r>
      <w:r w:rsidRPr="00E55B57">
        <w:rPr>
          <w:rFonts w:asciiTheme="majorHAnsi" w:hAnsiTheme="majorHAnsi"/>
        </w:rPr>
        <w:t>Mediante</w:t>
      </w:r>
      <w:r w:rsidRPr="00E55B57">
        <w:rPr>
          <w:rFonts w:asciiTheme="majorHAnsi" w:hAnsiTheme="majorHAnsi"/>
        </w:rPr>
        <w:t xml:space="preserve"> obtenção de senha no acesso – cadastre sua empresa. Prob</w:t>
      </w:r>
      <w:r w:rsidR="00F636E5">
        <w:rPr>
          <w:rFonts w:asciiTheme="majorHAnsi" w:hAnsiTheme="majorHAnsi"/>
        </w:rPr>
        <w:t>lemas c/ o site contatar fone (</w:t>
      </w:r>
      <w:r w:rsidRPr="00E55B57">
        <w:rPr>
          <w:rFonts w:asciiTheme="majorHAnsi" w:hAnsiTheme="majorHAnsi"/>
        </w:rPr>
        <w:t>11) 3388-8619. SP 28/09/2021 UN Centro</w:t>
      </w:r>
      <w:r w:rsidRPr="00E55B57">
        <w:rPr>
          <w:rFonts w:asciiTheme="majorHAnsi" w:hAnsiTheme="majorHAnsi"/>
        </w:rPr>
        <w:t>.</w:t>
      </w:r>
    </w:p>
    <w:p w14:paraId="34CE850B" w14:textId="77777777" w:rsidR="00E55B57" w:rsidRDefault="00E55B57" w:rsidP="00E55B57">
      <w:pPr>
        <w:jc w:val="both"/>
        <w:rPr>
          <w:rFonts w:asciiTheme="majorHAnsi" w:hAnsiTheme="majorHAnsi"/>
          <w:b/>
        </w:rPr>
      </w:pPr>
      <w:r w:rsidRPr="00E55B57">
        <w:rPr>
          <w:rFonts w:asciiTheme="majorHAnsi" w:hAnsiTheme="majorHAnsi"/>
          <w:b/>
        </w:rPr>
        <w:t>AVISO DE LICITAÇÃO LI MT - 02065/21</w:t>
      </w:r>
    </w:p>
    <w:p w14:paraId="2E8E0E5E" w14:textId="05F26886" w:rsidR="00E55B57" w:rsidRDefault="00E55B57" w:rsidP="00E55B57">
      <w:pPr>
        <w:jc w:val="both"/>
        <w:rPr>
          <w:rFonts w:asciiTheme="majorHAnsi" w:hAnsiTheme="majorHAnsi"/>
        </w:rPr>
      </w:pPr>
      <w:r w:rsidRPr="00E55B57">
        <w:rPr>
          <w:rFonts w:asciiTheme="majorHAnsi" w:hAnsiTheme="majorHAnsi"/>
        </w:rPr>
        <w:t xml:space="preserve">PRESTAÇÃO DE SERVIÇO DE ENGENHARIA PARA REABILITAÇÃO DO TRECHO 3 DO COLETOR TRONCO DO JACU PELO MÉTODO NÃO DESTRUTIVO DE </w:t>
      </w:r>
      <w:r w:rsidRPr="00E55B57">
        <w:rPr>
          <w:rFonts w:asciiTheme="majorHAnsi" w:hAnsiTheme="majorHAnsi"/>
        </w:rPr>
        <w:t>REABILITAÇÃO (</w:t>
      </w:r>
      <w:r w:rsidRPr="00E55B57">
        <w:rPr>
          <w:rFonts w:asciiTheme="majorHAnsi" w:hAnsiTheme="majorHAnsi"/>
        </w:rPr>
        <w:t>MNDR), DA UNIDADE DE NEGÓCIO DE TRATAMENTO DE ESGOTO DA METROPOLITANA MT, DIRETORIA METROPOLITANA M. Edital completo disponível para download a partir de 27/09/2021 -</w:t>
      </w:r>
      <w:r>
        <w:rPr>
          <w:rFonts w:asciiTheme="majorHAnsi" w:hAnsiTheme="majorHAnsi"/>
        </w:rPr>
        <w:t xml:space="preserve"> </w:t>
      </w:r>
      <w:r>
        <w:rPr>
          <w:rFonts w:asciiTheme="majorHAnsi" w:hAnsiTheme="majorHAnsi"/>
        </w:rPr>
        <w:fldChar w:fldCharType="begin"/>
      </w:r>
      <w:r>
        <w:rPr>
          <w:rFonts w:asciiTheme="majorHAnsi" w:hAnsiTheme="majorHAnsi"/>
        </w:rPr>
        <w:instrText xml:space="preserve"> HYPERLINK "http://</w:instrText>
      </w:r>
      <w:r w:rsidRPr="00E55B57">
        <w:rPr>
          <w:rFonts w:asciiTheme="majorHAnsi" w:hAnsiTheme="majorHAnsi"/>
        </w:rPr>
        <w:instrText>www.sabesp.com.br/licitacoes</w:instrText>
      </w:r>
      <w:r>
        <w:rPr>
          <w:rFonts w:asciiTheme="majorHAnsi" w:hAnsiTheme="majorHAnsi"/>
        </w:rPr>
        <w:instrText xml:space="preserve">" </w:instrText>
      </w:r>
      <w:r>
        <w:rPr>
          <w:rFonts w:asciiTheme="majorHAnsi" w:hAnsiTheme="majorHAnsi"/>
        </w:rPr>
        <w:fldChar w:fldCharType="separate"/>
      </w:r>
      <w:r w:rsidRPr="000071FD">
        <w:rPr>
          <w:rStyle w:val="Hyperlink"/>
          <w:rFonts w:asciiTheme="majorHAnsi" w:hAnsiTheme="majorHAnsi"/>
        </w:rPr>
        <w:t>www.sabesp.com.br/licitacoes</w:t>
      </w:r>
      <w:r>
        <w:rPr>
          <w:rFonts w:asciiTheme="majorHAnsi" w:hAnsiTheme="majorHAnsi"/>
        </w:rPr>
        <w:fldChar w:fldCharType="end"/>
      </w:r>
      <w:r>
        <w:rPr>
          <w:rFonts w:asciiTheme="majorHAnsi" w:hAnsiTheme="majorHAnsi"/>
        </w:rPr>
        <w:t xml:space="preserve"> </w:t>
      </w:r>
      <w:r w:rsidRPr="00E55B57">
        <w:rPr>
          <w:rFonts w:asciiTheme="majorHAnsi" w:hAnsiTheme="majorHAnsi"/>
        </w:rPr>
        <w:t xml:space="preserve">- mediante obtenção de senha e credenciamento (condicionamento a participação) no acesso cadastre sua empresa fone (**11)3388- 6493 - Problemas c/ site, contatar fone (011) 3388-9332, ou informações: Av. do Estado , 561. Envio de "Proposta" a partir da 00h00 (zero hora) do dia 21/10/2021 até às 08:50h do 22/10/2021, no </w:t>
      </w:r>
      <w:r>
        <w:rPr>
          <w:rFonts w:asciiTheme="majorHAnsi" w:hAnsiTheme="majorHAnsi"/>
        </w:rPr>
        <w:t xml:space="preserve">site da Sabesp: </w:t>
      </w:r>
      <w:r>
        <w:rPr>
          <w:rFonts w:asciiTheme="majorHAnsi" w:hAnsiTheme="majorHAnsi"/>
        </w:rPr>
        <w:fldChar w:fldCharType="begin"/>
      </w:r>
      <w:r>
        <w:rPr>
          <w:rFonts w:asciiTheme="majorHAnsi" w:hAnsiTheme="majorHAnsi"/>
        </w:rPr>
        <w:instrText xml:space="preserve"> HYPERLINK "http://www.sabesp.com.br/licitações" </w:instrText>
      </w:r>
      <w:r>
        <w:rPr>
          <w:rFonts w:asciiTheme="majorHAnsi" w:hAnsiTheme="majorHAnsi"/>
        </w:rPr>
        <w:fldChar w:fldCharType="separate"/>
      </w:r>
      <w:r w:rsidRPr="000071FD">
        <w:rPr>
          <w:rStyle w:val="Hyperlink"/>
          <w:rFonts w:asciiTheme="majorHAnsi" w:hAnsiTheme="majorHAnsi"/>
        </w:rPr>
        <w:t>www.sabesp.com.br/licitações</w:t>
      </w:r>
      <w:r>
        <w:rPr>
          <w:rFonts w:asciiTheme="majorHAnsi" w:hAnsiTheme="majorHAnsi"/>
        </w:rPr>
        <w:fldChar w:fldCharType="end"/>
      </w:r>
      <w:r>
        <w:rPr>
          <w:rFonts w:asciiTheme="majorHAnsi" w:hAnsiTheme="majorHAnsi"/>
        </w:rPr>
        <w:t xml:space="preserve">. </w:t>
      </w:r>
      <w:r w:rsidRPr="00E55B57">
        <w:rPr>
          <w:rFonts w:asciiTheme="majorHAnsi" w:hAnsiTheme="majorHAnsi"/>
        </w:rPr>
        <w:t xml:space="preserve">Às 09:00h do dia 22/10/2021 será dado </w:t>
      </w:r>
      <w:r w:rsidRPr="00E55B57">
        <w:rPr>
          <w:rFonts w:asciiTheme="majorHAnsi" w:hAnsiTheme="majorHAnsi"/>
        </w:rPr>
        <w:t>início</w:t>
      </w:r>
      <w:r w:rsidRPr="00E55B57">
        <w:rPr>
          <w:rFonts w:asciiTheme="majorHAnsi" w:hAnsiTheme="majorHAnsi"/>
        </w:rPr>
        <w:t xml:space="preserve"> à sessão pública pelo Pregoeiro. </w:t>
      </w:r>
    </w:p>
    <w:p w14:paraId="08C460E0" w14:textId="77777777" w:rsidR="00F609D3" w:rsidRDefault="00F609D3" w:rsidP="00E55B57">
      <w:pPr>
        <w:jc w:val="both"/>
        <w:rPr>
          <w:rFonts w:asciiTheme="majorHAnsi" w:hAnsiTheme="majorHAnsi"/>
        </w:rPr>
      </w:pPr>
    </w:p>
    <w:p w14:paraId="4AEB3E6C" w14:textId="77777777" w:rsidR="00833273" w:rsidRDefault="00833273" w:rsidP="00E55B57">
      <w:pPr>
        <w:jc w:val="both"/>
        <w:rPr>
          <w:rFonts w:asciiTheme="majorHAnsi" w:hAnsiTheme="majorHAnsi"/>
        </w:rPr>
      </w:pPr>
    </w:p>
    <w:p w14:paraId="1983BCCD" w14:textId="3D45F769" w:rsidR="00833273" w:rsidRPr="00833273" w:rsidRDefault="009E5B74" w:rsidP="00E55B57">
      <w:pPr>
        <w:jc w:val="both"/>
        <w:rPr>
          <w:rFonts w:asciiTheme="majorHAnsi" w:hAnsiTheme="majorHAnsi"/>
          <w:b/>
        </w:rPr>
      </w:pPr>
      <w:r>
        <w:rPr>
          <w:rFonts w:asciiTheme="majorHAnsi" w:hAnsiTheme="majorHAnsi"/>
          <w:b/>
        </w:rPr>
        <w:t xml:space="preserve">DER/SP - </w:t>
      </w:r>
      <w:r w:rsidR="00833273" w:rsidRPr="00833273">
        <w:rPr>
          <w:rFonts w:asciiTheme="majorHAnsi" w:hAnsiTheme="majorHAnsi"/>
          <w:b/>
        </w:rPr>
        <w:t>DEPARTAMENTO DE ESTRADAS DE RODAGEM-DER</w:t>
      </w:r>
      <w:r w:rsidR="00833273" w:rsidRPr="00833273">
        <w:rPr>
          <w:rFonts w:asciiTheme="majorHAnsi" w:hAnsiTheme="majorHAnsi"/>
          <w:b/>
        </w:rPr>
        <w:t xml:space="preserve"> – CONCORRÊNCIA - </w:t>
      </w:r>
      <w:r w:rsidR="00833273" w:rsidRPr="00833273">
        <w:rPr>
          <w:rFonts w:asciiTheme="majorHAnsi" w:hAnsiTheme="majorHAnsi"/>
          <w:b/>
        </w:rPr>
        <w:t>LICITAÇÃO</w:t>
      </w:r>
      <w:r w:rsidR="00833273" w:rsidRPr="00833273">
        <w:rPr>
          <w:rFonts w:asciiTheme="majorHAnsi" w:hAnsiTheme="majorHAnsi"/>
          <w:b/>
        </w:rPr>
        <w:br/>
        <w:t>EDITAL N.º 260/2021-CO</w:t>
      </w:r>
    </w:p>
    <w:p w14:paraId="3DC688A1" w14:textId="3397C29B" w:rsidR="00833273" w:rsidRDefault="00833273" w:rsidP="00E55B57">
      <w:pPr>
        <w:jc w:val="both"/>
        <w:rPr>
          <w:rFonts w:asciiTheme="majorHAnsi" w:hAnsiTheme="majorHAnsi"/>
        </w:rPr>
      </w:pPr>
      <w:r w:rsidRPr="00833273">
        <w:rPr>
          <w:rFonts w:asciiTheme="majorHAnsi" w:hAnsiTheme="majorHAnsi"/>
        </w:rPr>
        <w:t xml:space="preserve">Acha-se aberta no Departamento de Estradas de Rodagem do Estado de São Paulo, licitação na modalidade de CONCORRÊNCIA - tipo: Menor Preços - para Contratação das obras e serviços de pavimentação da pista e dos acostamentos e melhorias da SP 261, do km 78,77 ao km 106,40, trecho Borebi - Lençóis Paulista, conforme especificações técnicas e locais de execução dos serviços, constantes do Projeto Básico e Termo de Referência. - </w:t>
      </w:r>
      <w:r w:rsidRPr="00833273">
        <w:rPr>
          <w:rFonts w:asciiTheme="majorHAnsi" w:hAnsiTheme="majorHAnsi"/>
        </w:rPr>
        <w:t>Orçado</w:t>
      </w:r>
      <w:r w:rsidRPr="00833273">
        <w:rPr>
          <w:rFonts w:asciiTheme="majorHAnsi" w:hAnsiTheme="majorHAnsi"/>
        </w:rPr>
        <w:t xml:space="preserve"> num valor de R$ 143.463.063,51</w:t>
      </w:r>
      <w:r w:rsidR="00A02DC9">
        <w:rPr>
          <w:rFonts w:asciiTheme="majorHAnsi" w:hAnsiTheme="majorHAnsi"/>
        </w:rPr>
        <w:t xml:space="preserve"> </w:t>
      </w:r>
      <w:r w:rsidRPr="00833273">
        <w:rPr>
          <w:rFonts w:asciiTheme="majorHAnsi" w:hAnsiTheme="majorHAnsi"/>
        </w:rPr>
        <w:t>- prazo 24 meses.</w:t>
      </w:r>
      <w:r w:rsidR="00A02DC9">
        <w:rPr>
          <w:rFonts w:asciiTheme="majorHAnsi" w:hAnsiTheme="majorHAnsi"/>
        </w:rPr>
        <w:t xml:space="preserve"> </w:t>
      </w:r>
      <w:r w:rsidRPr="00833273">
        <w:rPr>
          <w:rFonts w:asciiTheme="majorHAnsi" w:hAnsiTheme="majorHAnsi"/>
        </w:rPr>
        <w:t xml:space="preserve">Os envelopes contendo a proposta de preços (envelope 1) e documentação (envelope 2) serão recebidos até as 10 horas do dia 08/11/2021 na Sede do DER/SP, na Avenida do Estado, 777 - 5º andar - Auditório - Ala B.A Sessão de Abertura das Propostas de Preços, serão realizadas nas seguintes </w:t>
      </w:r>
      <w:r w:rsidRPr="00833273">
        <w:rPr>
          <w:rFonts w:asciiTheme="majorHAnsi" w:hAnsiTheme="majorHAnsi"/>
        </w:rPr>
        <w:t>datas: O</w:t>
      </w:r>
      <w:r w:rsidRPr="00833273">
        <w:rPr>
          <w:rFonts w:asciiTheme="majorHAnsi" w:hAnsiTheme="majorHAnsi"/>
        </w:rPr>
        <w:t xml:space="preserve"> edital poderá ser consultado e baixado no site: www.der.sp.gov.br. A versão completa do edital também poderá ser retirada das 9 às 17 horas na Avenida do Estado 777 - 2º andar - sala 2012, mediante entrega no ato de um CD-R ou DVR-R novo para aquisição da versão em mídia eletrônica.</w:t>
      </w:r>
      <w:r w:rsidRPr="00833273">
        <w:rPr>
          <w:rFonts w:asciiTheme="majorHAnsi" w:hAnsiTheme="majorHAnsi"/>
        </w:rPr>
        <w:br/>
        <w:t xml:space="preserve">As empresas interessadas poderão obter maiores esclarecimentos e informações na sede do DER/SP, na Avenida do Estado, 777 - 2º andar , na cidade de São Paulo, ou através do telefone 0XX(11) 3311-1583, 3311-1580 ou (11) 3311-1579 nos dias úteis das 9 às 12 e das 14 às 17 horas ou pelo site: </w:t>
      </w:r>
      <w:r w:rsidR="00A02DC9">
        <w:rPr>
          <w:rFonts w:asciiTheme="majorHAnsi" w:hAnsiTheme="majorHAnsi"/>
        </w:rPr>
        <w:fldChar w:fldCharType="begin"/>
      </w:r>
      <w:r w:rsidR="00A02DC9">
        <w:rPr>
          <w:rFonts w:asciiTheme="majorHAnsi" w:hAnsiTheme="majorHAnsi"/>
        </w:rPr>
        <w:instrText xml:space="preserve"> HYPERLINK "http://</w:instrText>
      </w:r>
      <w:r w:rsidR="00A02DC9" w:rsidRPr="00833273">
        <w:rPr>
          <w:rFonts w:asciiTheme="majorHAnsi" w:hAnsiTheme="majorHAnsi"/>
        </w:rPr>
        <w:instrText>www.der.sp.gov.br</w:instrText>
      </w:r>
      <w:r w:rsidR="00A02DC9">
        <w:rPr>
          <w:rFonts w:asciiTheme="majorHAnsi" w:hAnsiTheme="majorHAnsi"/>
        </w:rPr>
        <w:instrText xml:space="preserve">" </w:instrText>
      </w:r>
      <w:r w:rsidR="00A02DC9">
        <w:rPr>
          <w:rFonts w:asciiTheme="majorHAnsi" w:hAnsiTheme="majorHAnsi"/>
        </w:rPr>
        <w:fldChar w:fldCharType="separate"/>
      </w:r>
      <w:r w:rsidR="00A02DC9" w:rsidRPr="000071FD">
        <w:rPr>
          <w:rStyle w:val="Hyperlink"/>
          <w:rFonts w:asciiTheme="majorHAnsi" w:hAnsiTheme="majorHAnsi"/>
        </w:rPr>
        <w:t>www.der.sp.gov.br</w:t>
      </w:r>
      <w:r w:rsidR="00A02DC9">
        <w:rPr>
          <w:rFonts w:asciiTheme="majorHAnsi" w:hAnsiTheme="majorHAnsi"/>
        </w:rPr>
        <w:fldChar w:fldCharType="end"/>
      </w:r>
      <w:r w:rsidRPr="00833273">
        <w:rPr>
          <w:rFonts w:asciiTheme="majorHAnsi" w:hAnsiTheme="majorHAnsi"/>
        </w:rPr>
        <w:t>.</w:t>
      </w:r>
      <w:r w:rsidR="00A02DC9">
        <w:rPr>
          <w:rFonts w:asciiTheme="majorHAnsi" w:hAnsiTheme="majorHAnsi"/>
        </w:rPr>
        <w:t xml:space="preserve"> </w:t>
      </w:r>
      <w:r w:rsidRPr="00833273">
        <w:rPr>
          <w:rFonts w:asciiTheme="majorHAnsi" w:hAnsiTheme="majorHAnsi"/>
        </w:rPr>
        <w:br/>
        <w:t xml:space="preserve">As informações estarão disponíveis no site </w:t>
      </w:r>
      <w:r>
        <w:rPr>
          <w:rFonts w:asciiTheme="majorHAnsi" w:hAnsiTheme="majorHAnsi"/>
        </w:rPr>
        <w:fldChar w:fldCharType="begin"/>
      </w:r>
      <w:r>
        <w:rPr>
          <w:rFonts w:asciiTheme="majorHAnsi" w:hAnsiTheme="majorHAnsi"/>
        </w:rPr>
        <w:instrText xml:space="preserve"> HYPERLINK "http://</w:instrText>
      </w:r>
      <w:r w:rsidRPr="00833273">
        <w:rPr>
          <w:rFonts w:asciiTheme="majorHAnsi" w:hAnsiTheme="majorHAnsi"/>
        </w:rPr>
        <w:instrText>www.e-negociospublicos.gov.br</w:instrText>
      </w:r>
      <w:r>
        <w:rPr>
          <w:rFonts w:asciiTheme="majorHAnsi" w:hAnsiTheme="majorHAnsi"/>
        </w:rPr>
        <w:instrText xml:space="preserve">" </w:instrText>
      </w:r>
      <w:r>
        <w:rPr>
          <w:rFonts w:asciiTheme="majorHAnsi" w:hAnsiTheme="majorHAnsi"/>
        </w:rPr>
        <w:fldChar w:fldCharType="separate"/>
      </w:r>
      <w:r w:rsidRPr="000071FD">
        <w:rPr>
          <w:rStyle w:val="Hyperlink"/>
          <w:rFonts w:asciiTheme="majorHAnsi" w:hAnsiTheme="majorHAnsi"/>
        </w:rPr>
        <w:t>www.e-negociospublicos.gov.br</w:t>
      </w:r>
      <w:r>
        <w:rPr>
          <w:rFonts w:asciiTheme="majorHAnsi" w:hAnsiTheme="majorHAnsi"/>
        </w:rPr>
        <w:fldChar w:fldCharType="end"/>
      </w:r>
      <w:r>
        <w:rPr>
          <w:rFonts w:asciiTheme="majorHAnsi" w:hAnsiTheme="majorHAnsi"/>
        </w:rPr>
        <w:t xml:space="preserve">. </w:t>
      </w:r>
    </w:p>
    <w:p w14:paraId="5AECA29D" w14:textId="63044586" w:rsidR="00FF16D8" w:rsidRPr="00EA4F1D" w:rsidRDefault="00EA4F1D" w:rsidP="00FF16D8">
      <w:pPr>
        <w:jc w:val="both"/>
        <w:rPr>
          <w:rFonts w:asciiTheme="majorHAnsi" w:hAnsiTheme="majorHAnsi"/>
          <w:b/>
        </w:rPr>
      </w:pPr>
      <w:r>
        <w:rPr>
          <w:rFonts w:asciiTheme="majorHAnsi" w:hAnsiTheme="majorHAnsi"/>
          <w:b/>
        </w:rPr>
        <w:t xml:space="preserve">DER/SP - </w:t>
      </w:r>
      <w:r w:rsidR="00FF16D8" w:rsidRPr="00EA4F1D">
        <w:rPr>
          <w:rFonts w:asciiTheme="majorHAnsi" w:hAnsiTheme="majorHAnsi"/>
          <w:b/>
        </w:rPr>
        <w:t>DIRETORIA DE ADMINISTRAÇÃO</w:t>
      </w:r>
      <w:r w:rsidR="00FF16D8" w:rsidRPr="00EA4F1D">
        <w:rPr>
          <w:rFonts w:asciiTheme="majorHAnsi" w:hAnsiTheme="majorHAnsi"/>
          <w:b/>
        </w:rPr>
        <w:t xml:space="preserve"> - </w:t>
      </w:r>
      <w:r w:rsidR="00FF16D8" w:rsidRPr="00EA4F1D">
        <w:rPr>
          <w:rFonts w:asciiTheme="majorHAnsi" w:hAnsiTheme="majorHAnsi"/>
          <w:b/>
        </w:rPr>
        <w:t>AVISO DE LICITAÇÃO</w:t>
      </w:r>
      <w:r w:rsidR="00FF16D8" w:rsidRPr="00EA4F1D">
        <w:rPr>
          <w:rFonts w:asciiTheme="majorHAnsi" w:hAnsiTheme="majorHAnsi"/>
          <w:b/>
        </w:rPr>
        <w:t xml:space="preserve"> - </w:t>
      </w:r>
      <w:r w:rsidR="00FF16D8" w:rsidRPr="00EA4F1D">
        <w:rPr>
          <w:rFonts w:asciiTheme="majorHAnsi" w:hAnsiTheme="majorHAnsi"/>
          <w:b/>
        </w:rPr>
        <w:t>EDITAL N.º 285/2021-CO</w:t>
      </w:r>
    </w:p>
    <w:p w14:paraId="551E3D1F" w14:textId="73388F3E" w:rsidR="00FF16D8" w:rsidRPr="00FF16D8" w:rsidRDefault="00FF16D8" w:rsidP="00FF16D8">
      <w:pPr>
        <w:jc w:val="both"/>
        <w:rPr>
          <w:rFonts w:asciiTheme="majorHAnsi" w:hAnsiTheme="majorHAnsi"/>
        </w:rPr>
      </w:pPr>
      <w:r w:rsidRPr="00FF16D8">
        <w:rPr>
          <w:rFonts w:asciiTheme="majorHAnsi" w:hAnsiTheme="majorHAnsi"/>
        </w:rPr>
        <w:t xml:space="preserve">Acha-se aberta no Departamento de Estradas de Rodagem do Estado de São Paulo, licitação na modalidade de CONCORRÊNCIA - tipo: Menor Preço - para Programa de recuperação de estradas vicinais do Estado de São Paulo ("NOVAS VICINAIS"), dividido em 48 lotes - FASE 5. - </w:t>
      </w:r>
      <w:r w:rsidRPr="00FF16D8">
        <w:rPr>
          <w:rFonts w:asciiTheme="majorHAnsi" w:hAnsiTheme="majorHAnsi"/>
        </w:rPr>
        <w:t>Orçado</w:t>
      </w:r>
      <w:r w:rsidRPr="00FF16D8">
        <w:rPr>
          <w:rFonts w:asciiTheme="majorHAnsi" w:hAnsiTheme="majorHAnsi"/>
        </w:rPr>
        <w:t xml:space="preserve"> num valor de R$ 1.036.236.965,04 - prazo 15 meses.</w:t>
      </w:r>
    </w:p>
    <w:p w14:paraId="05A7188F" w14:textId="6FDB0992" w:rsidR="00FF16D8" w:rsidRPr="00FF16D8" w:rsidRDefault="00FF16D8" w:rsidP="00FF16D8">
      <w:pPr>
        <w:jc w:val="both"/>
        <w:rPr>
          <w:rFonts w:asciiTheme="majorHAnsi" w:hAnsiTheme="majorHAnsi"/>
        </w:rPr>
      </w:pPr>
      <w:r w:rsidRPr="00FF16D8">
        <w:rPr>
          <w:rFonts w:asciiTheme="majorHAnsi" w:hAnsiTheme="majorHAnsi"/>
        </w:rPr>
        <w:t>O edital poderá ser consultado e baix</w:t>
      </w:r>
      <w:r>
        <w:rPr>
          <w:rFonts w:asciiTheme="majorHAnsi" w:hAnsiTheme="majorHAnsi"/>
        </w:rPr>
        <w:t xml:space="preserve">ado no site: </w:t>
      </w:r>
      <w:r>
        <w:rPr>
          <w:rFonts w:asciiTheme="majorHAnsi" w:hAnsiTheme="majorHAnsi"/>
        </w:rPr>
        <w:fldChar w:fldCharType="begin"/>
      </w:r>
      <w:r>
        <w:rPr>
          <w:rFonts w:asciiTheme="majorHAnsi" w:hAnsiTheme="majorHAnsi"/>
        </w:rPr>
        <w:instrText xml:space="preserve"> HYPERLINK "http://www.der.sp.gov.br" </w:instrText>
      </w:r>
      <w:r>
        <w:rPr>
          <w:rFonts w:asciiTheme="majorHAnsi" w:hAnsiTheme="majorHAnsi"/>
        </w:rPr>
        <w:fldChar w:fldCharType="separate"/>
      </w:r>
      <w:r w:rsidRPr="000071FD">
        <w:rPr>
          <w:rStyle w:val="Hyperlink"/>
          <w:rFonts w:asciiTheme="majorHAnsi" w:hAnsiTheme="majorHAnsi"/>
        </w:rPr>
        <w:t>www.der.sp.gov.br</w:t>
      </w:r>
      <w:r>
        <w:rPr>
          <w:rFonts w:asciiTheme="majorHAnsi" w:hAnsiTheme="majorHAnsi"/>
        </w:rPr>
        <w:fldChar w:fldCharType="end"/>
      </w:r>
      <w:r>
        <w:rPr>
          <w:rFonts w:asciiTheme="majorHAnsi" w:hAnsiTheme="majorHAnsi"/>
        </w:rPr>
        <w:t xml:space="preserve">. </w:t>
      </w:r>
      <w:r w:rsidRPr="00FF16D8">
        <w:rPr>
          <w:rFonts w:asciiTheme="majorHAnsi" w:hAnsiTheme="majorHAnsi"/>
        </w:rPr>
        <w:t>A versão completa do edital também poderá ser retirada das 9 às 17 horas na Avenida do Estado 777 - 2º andar - sala 2012, mediante entrega no ato de um CD-R ou DVR-R novo para aquisição da versão em mídia eletrônica.</w:t>
      </w:r>
      <w:r>
        <w:rPr>
          <w:rFonts w:asciiTheme="majorHAnsi" w:hAnsiTheme="majorHAnsi"/>
        </w:rPr>
        <w:t xml:space="preserve"> </w:t>
      </w:r>
      <w:r w:rsidRPr="00FF16D8">
        <w:rPr>
          <w:rFonts w:asciiTheme="majorHAnsi" w:hAnsiTheme="majorHAnsi"/>
        </w:rPr>
        <w:t>Os envelopes contendo a proposta de preço (envelope 1) e documentação (envelope 2) SERÃO RECEBIDOS até as 10 horas do dia 22/10/2021 na Sede do DER/SP, na Avenida do Estado, 777 - 5º andar - Auditório - Ala B.</w:t>
      </w:r>
      <w:r>
        <w:rPr>
          <w:rFonts w:asciiTheme="majorHAnsi" w:hAnsiTheme="majorHAnsi"/>
        </w:rPr>
        <w:t xml:space="preserve"> </w:t>
      </w:r>
      <w:r w:rsidRPr="00FF16D8">
        <w:rPr>
          <w:rFonts w:asciiTheme="majorHAnsi" w:hAnsiTheme="majorHAnsi"/>
        </w:rPr>
        <w:t>A Sessão de Abertura das Propostas de Preços, serão realizadas nas seguintes datas:</w:t>
      </w:r>
    </w:p>
    <w:p w14:paraId="3CB1D801" w14:textId="77777777" w:rsidR="00FF16D8" w:rsidRPr="00FF16D8" w:rsidRDefault="00FF16D8" w:rsidP="00FF16D8">
      <w:pPr>
        <w:jc w:val="both"/>
        <w:rPr>
          <w:rFonts w:asciiTheme="majorHAnsi" w:hAnsiTheme="majorHAnsi"/>
        </w:rPr>
      </w:pPr>
      <w:r w:rsidRPr="00FF16D8">
        <w:rPr>
          <w:rFonts w:asciiTheme="majorHAnsi" w:hAnsiTheme="majorHAnsi"/>
        </w:rPr>
        <w:t>No dia 27/10/2021 com início a partir das 10:00 horas: sequencialmente dos Lotes 01 ao 10;</w:t>
      </w:r>
    </w:p>
    <w:p w14:paraId="75B7D94A" w14:textId="77777777" w:rsidR="00FF16D8" w:rsidRPr="00FF16D8" w:rsidRDefault="00FF16D8" w:rsidP="00FF16D8">
      <w:pPr>
        <w:jc w:val="both"/>
        <w:rPr>
          <w:rFonts w:asciiTheme="majorHAnsi" w:hAnsiTheme="majorHAnsi"/>
        </w:rPr>
      </w:pPr>
      <w:r w:rsidRPr="00FF16D8">
        <w:rPr>
          <w:rFonts w:asciiTheme="majorHAnsi" w:hAnsiTheme="majorHAnsi"/>
        </w:rPr>
        <w:t>No dia 29/10/2021 com início a partir das 10:00 horas: sequencialmente dos Lotes 11 ao 20;</w:t>
      </w:r>
    </w:p>
    <w:p w14:paraId="12E33B1C" w14:textId="77777777" w:rsidR="00FF16D8" w:rsidRPr="00FF16D8" w:rsidRDefault="00FF16D8" w:rsidP="00FF16D8">
      <w:pPr>
        <w:jc w:val="both"/>
        <w:rPr>
          <w:rFonts w:asciiTheme="majorHAnsi" w:hAnsiTheme="majorHAnsi"/>
        </w:rPr>
      </w:pPr>
      <w:r w:rsidRPr="00FF16D8">
        <w:rPr>
          <w:rFonts w:asciiTheme="majorHAnsi" w:hAnsiTheme="majorHAnsi"/>
        </w:rPr>
        <w:t>No dia 03/11/2021 com início a partir das 10:00 horas: sequencialmente dos Lotes 21 ao 31;</w:t>
      </w:r>
    </w:p>
    <w:p w14:paraId="0D959D9C" w14:textId="77777777" w:rsidR="00FF16D8" w:rsidRPr="00FF16D8" w:rsidRDefault="00FF16D8" w:rsidP="00FF16D8">
      <w:pPr>
        <w:jc w:val="both"/>
        <w:rPr>
          <w:rFonts w:asciiTheme="majorHAnsi" w:hAnsiTheme="majorHAnsi"/>
        </w:rPr>
      </w:pPr>
      <w:r w:rsidRPr="00FF16D8">
        <w:rPr>
          <w:rFonts w:asciiTheme="majorHAnsi" w:hAnsiTheme="majorHAnsi"/>
        </w:rPr>
        <w:t>No dia 04/11/2021 com início a partir das 10:00 horas: sequencialmente dos Lotes 32 ao 41.</w:t>
      </w:r>
    </w:p>
    <w:p w14:paraId="166716E2" w14:textId="77777777" w:rsidR="00FF16D8" w:rsidRPr="00FF16D8" w:rsidRDefault="00FF16D8" w:rsidP="00FF16D8">
      <w:pPr>
        <w:jc w:val="both"/>
        <w:rPr>
          <w:rFonts w:asciiTheme="majorHAnsi" w:hAnsiTheme="majorHAnsi"/>
        </w:rPr>
      </w:pPr>
      <w:r w:rsidRPr="00FF16D8">
        <w:rPr>
          <w:rFonts w:asciiTheme="majorHAnsi" w:hAnsiTheme="majorHAnsi"/>
        </w:rPr>
        <w:t>No dia 05/11/2021 com início a partir das 10:00 horas: sequencialmente dos Lotes 42 ao 48.</w:t>
      </w:r>
    </w:p>
    <w:p w14:paraId="70C52C6A" w14:textId="1CCAF3E0" w:rsidR="00F609D3" w:rsidRDefault="00FF16D8" w:rsidP="00FF16D8">
      <w:pPr>
        <w:jc w:val="both"/>
        <w:rPr>
          <w:rFonts w:asciiTheme="majorHAnsi" w:hAnsiTheme="majorHAnsi"/>
        </w:rPr>
      </w:pPr>
      <w:r w:rsidRPr="00FF16D8">
        <w:rPr>
          <w:rFonts w:asciiTheme="majorHAnsi" w:hAnsiTheme="majorHAnsi"/>
        </w:rPr>
        <w:t xml:space="preserve">As empresas interessadas poderão obter maiores esclarecimentos e informações na sede do DER/SP, na Avenida do Estado, 777 - 2º </w:t>
      </w:r>
      <w:r w:rsidR="00EA4F1D" w:rsidRPr="00FF16D8">
        <w:rPr>
          <w:rFonts w:asciiTheme="majorHAnsi" w:hAnsiTheme="majorHAnsi"/>
        </w:rPr>
        <w:t>andar,</w:t>
      </w:r>
      <w:r w:rsidRPr="00FF16D8">
        <w:rPr>
          <w:rFonts w:asciiTheme="majorHAnsi" w:hAnsiTheme="majorHAnsi"/>
        </w:rPr>
        <w:t xml:space="preserve"> na cidade de São P</w:t>
      </w:r>
      <w:r w:rsidR="00EA4F1D">
        <w:rPr>
          <w:rFonts w:asciiTheme="majorHAnsi" w:hAnsiTheme="majorHAnsi"/>
        </w:rPr>
        <w:t xml:space="preserve">aulo, ou através do telefone </w:t>
      </w:r>
      <w:r w:rsidRPr="00FF16D8">
        <w:rPr>
          <w:rFonts w:asciiTheme="majorHAnsi" w:hAnsiTheme="majorHAnsi"/>
        </w:rPr>
        <w:t xml:space="preserve">(11) 3311-1583, 3311-1580 ou (11) 3311-1579 nos dias úteis das 9 às 12 e das 14 às 17 horas ou pelo site: </w:t>
      </w:r>
      <w:r>
        <w:rPr>
          <w:rFonts w:asciiTheme="majorHAnsi" w:hAnsiTheme="majorHAnsi"/>
        </w:rPr>
        <w:fldChar w:fldCharType="begin"/>
      </w:r>
      <w:r>
        <w:rPr>
          <w:rFonts w:asciiTheme="majorHAnsi" w:hAnsiTheme="majorHAnsi"/>
        </w:rPr>
        <w:instrText xml:space="preserve"> HYPERLINK "http://</w:instrText>
      </w:r>
      <w:r w:rsidRPr="00FF16D8">
        <w:rPr>
          <w:rFonts w:asciiTheme="majorHAnsi" w:hAnsiTheme="majorHAnsi"/>
        </w:rPr>
        <w:instrText>www.der.sp.gov.br</w:instrText>
      </w:r>
      <w:r>
        <w:rPr>
          <w:rFonts w:asciiTheme="majorHAnsi" w:hAnsiTheme="majorHAnsi"/>
        </w:rPr>
        <w:instrText xml:space="preserve">" </w:instrText>
      </w:r>
      <w:r>
        <w:rPr>
          <w:rFonts w:asciiTheme="majorHAnsi" w:hAnsiTheme="majorHAnsi"/>
        </w:rPr>
        <w:fldChar w:fldCharType="separate"/>
      </w:r>
      <w:r w:rsidRPr="000071FD">
        <w:rPr>
          <w:rStyle w:val="Hyperlink"/>
          <w:rFonts w:asciiTheme="majorHAnsi" w:hAnsiTheme="majorHAnsi"/>
        </w:rPr>
        <w:t>www.der.sp.gov.br</w:t>
      </w:r>
      <w:r>
        <w:rPr>
          <w:rFonts w:asciiTheme="majorHAnsi" w:hAnsiTheme="majorHAnsi"/>
        </w:rPr>
        <w:fldChar w:fldCharType="end"/>
      </w:r>
      <w:r w:rsidRPr="00FF16D8">
        <w:rPr>
          <w:rFonts w:asciiTheme="majorHAnsi" w:hAnsiTheme="majorHAnsi"/>
        </w:rPr>
        <w:t>.</w:t>
      </w:r>
      <w:r w:rsidR="00EA4F1D">
        <w:rPr>
          <w:rFonts w:asciiTheme="majorHAnsi" w:hAnsiTheme="majorHAnsi"/>
        </w:rPr>
        <w:t xml:space="preserve"> </w:t>
      </w:r>
      <w:r w:rsidRPr="00FF16D8">
        <w:rPr>
          <w:rFonts w:asciiTheme="majorHAnsi" w:hAnsiTheme="majorHAnsi"/>
        </w:rPr>
        <w:t xml:space="preserve">As informações estarão disponíveis no site </w:t>
      </w:r>
      <w:r w:rsidR="00EA4F1D">
        <w:rPr>
          <w:rFonts w:asciiTheme="majorHAnsi" w:hAnsiTheme="majorHAnsi"/>
        </w:rPr>
        <w:fldChar w:fldCharType="begin"/>
      </w:r>
      <w:r w:rsidR="00EA4F1D">
        <w:rPr>
          <w:rFonts w:asciiTheme="majorHAnsi" w:hAnsiTheme="majorHAnsi"/>
        </w:rPr>
        <w:instrText xml:space="preserve"> HYPERLINK "http://</w:instrText>
      </w:r>
      <w:r w:rsidR="00EA4F1D" w:rsidRPr="00FF16D8">
        <w:rPr>
          <w:rFonts w:asciiTheme="majorHAnsi" w:hAnsiTheme="majorHAnsi"/>
        </w:rPr>
        <w:instrText>www.e-negociospublicos.gov.br</w:instrText>
      </w:r>
      <w:r w:rsidR="00EA4F1D">
        <w:rPr>
          <w:rFonts w:asciiTheme="majorHAnsi" w:hAnsiTheme="majorHAnsi"/>
        </w:rPr>
        <w:instrText xml:space="preserve">" </w:instrText>
      </w:r>
      <w:r w:rsidR="00EA4F1D">
        <w:rPr>
          <w:rFonts w:asciiTheme="majorHAnsi" w:hAnsiTheme="majorHAnsi"/>
        </w:rPr>
        <w:fldChar w:fldCharType="separate"/>
      </w:r>
      <w:r w:rsidR="00EA4F1D" w:rsidRPr="000071FD">
        <w:rPr>
          <w:rStyle w:val="Hyperlink"/>
          <w:rFonts w:asciiTheme="majorHAnsi" w:hAnsiTheme="majorHAnsi"/>
        </w:rPr>
        <w:t>www.e-negociospublicos.gov.br</w:t>
      </w:r>
      <w:r w:rsidR="00EA4F1D">
        <w:rPr>
          <w:rFonts w:asciiTheme="majorHAnsi" w:hAnsiTheme="majorHAnsi"/>
        </w:rPr>
        <w:fldChar w:fldCharType="end"/>
      </w:r>
      <w:r w:rsidR="00EA4F1D">
        <w:rPr>
          <w:rFonts w:asciiTheme="majorHAnsi" w:hAnsiTheme="majorHAnsi"/>
        </w:rPr>
        <w:t xml:space="preserve">. </w:t>
      </w:r>
    </w:p>
    <w:p w14:paraId="7CD9AC50" w14:textId="7EAEA6DA" w:rsidR="00FB1B24" w:rsidRPr="00FB1B24" w:rsidRDefault="00FB1B24" w:rsidP="00FB1B24">
      <w:pPr>
        <w:jc w:val="both"/>
        <w:rPr>
          <w:rFonts w:asciiTheme="majorHAnsi" w:hAnsiTheme="majorHAnsi"/>
          <w:b/>
        </w:rPr>
      </w:pPr>
      <w:r w:rsidRPr="00FB1B24">
        <w:rPr>
          <w:rFonts w:asciiTheme="majorHAnsi" w:hAnsiTheme="majorHAnsi"/>
          <w:b/>
        </w:rPr>
        <w:t>DEPARTAMENTO DE ESTRADAS DE RODAGEM -DIRETORIA DE ENGENHARIA - AVISO DE LICITAÇÃO - EDITAL N.º 059/2021-CO - REPUBLICAÇÃO</w:t>
      </w:r>
    </w:p>
    <w:p w14:paraId="4B72B6DC" w14:textId="341E82CA" w:rsidR="00FB1B24" w:rsidRPr="00FB1B24" w:rsidRDefault="00FB1B24" w:rsidP="00FB1B24">
      <w:pPr>
        <w:jc w:val="both"/>
        <w:rPr>
          <w:rFonts w:asciiTheme="majorHAnsi" w:hAnsiTheme="majorHAnsi"/>
        </w:rPr>
      </w:pPr>
      <w:r w:rsidRPr="00FB1B24">
        <w:rPr>
          <w:rFonts w:asciiTheme="majorHAnsi" w:hAnsiTheme="majorHAnsi"/>
        </w:rPr>
        <w:t>Acha-se aberta no Departamento de Estradas de Rodagem do Estado de São Paulo, licitação na modalidade de Concorrência - tipo: Menor Preço para contratação das obras e serviços de recuperação da ponte sobre o Rio Paranapanema, no km 150+000m da SP-421, Município de Taciba, valor do orçamento de R$ 3.847.677,16 pelo prazo de 06 meses.</w:t>
      </w:r>
      <w:r>
        <w:rPr>
          <w:rFonts w:asciiTheme="majorHAnsi" w:hAnsiTheme="majorHAnsi"/>
        </w:rPr>
        <w:t xml:space="preserve"> </w:t>
      </w:r>
      <w:r w:rsidRPr="00FB1B24">
        <w:rPr>
          <w:rFonts w:asciiTheme="majorHAnsi" w:hAnsiTheme="majorHAnsi"/>
        </w:rPr>
        <w:t>O edital poderá ser consultado pela inter</w:t>
      </w:r>
      <w:r>
        <w:rPr>
          <w:rFonts w:asciiTheme="majorHAnsi" w:hAnsiTheme="majorHAnsi"/>
        </w:rPr>
        <w:t xml:space="preserve">net, no site </w:t>
      </w:r>
      <w:r>
        <w:rPr>
          <w:rFonts w:asciiTheme="majorHAnsi" w:hAnsiTheme="majorHAnsi"/>
        </w:rPr>
        <w:fldChar w:fldCharType="begin"/>
      </w:r>
      <w:r>
        <w:rPr>
          <w:rFonts w:asciiTheme="majorHAnsi" w:hAnsiTheme="majorHAnsi"/>
        </w:rPr>
        <w:instrText xml:space="preserve"> HYPERLINK "http://www.der.sp.gov.br" </w:instrText>
      </w:r>
      <w:r>
        <w:rPr>
          <w:rFonts w:asciiTheme="majorHAnsi" w:hAnsiTheme="majorHAnsi"/>
        </w:rPr>
        <w:fldChar w:fldCharType="separate"/>
      </w:r>
      <w:r w:rsidRPr="000071FD">
        <w:rPr>
          <w:rStyle w:val="Hyperlink"/>
          <w:rFonts w:asciiTheme="majorHAnsi" w:hAnsiTheme="majorHAnsi"/>
        </w:rPr>
        <w:t>www.der.sp.gov.br</w:t>
      </w:r>
      <w:r>
        <w:rPr>
          <w:rFonts w:asciiTheme="majorHAnsi" w:hAnsiTheme="majorHAnsi"/>
        </w:rPr>
        <w:fldChar w:fldCharType="end"/>
      </w:r>
      <w:r>
        <w:rPr>
          <w:rFonts w:asciiTheme="majorHAnsi" w:hAnsiTheme="majorHAnsi"/>
        </w:rPr>
        <w:t xml:space="preserve">. </w:t>
      </w:r>
      <w:r w:rsidRPr="00FB1B24">
        <w:rPr>
          <w:rFonts w:asciiTheme="majorHAnsi" w:hAnsiTheme="majorHAnsi"/>
        </w:rPr>
        <w:t>A versão completa do Edital poderá ser retirada das 09 às 17 horas, na Avenida do Estado, nº 777 - 2º andar - sala 2012, mediante entrega no ato de um CD-R para aquisição da versão em mídia eletrônica.</w:t>
      </w:r>
      <w:r>
        <w:rPr>
          <w:rFonts w:asciiTheme="majorHAnsi" w:hAnsiTheme="majorHAnsi"/>
        </w:rPr>
        <w:t xml:space="preserve"> </w:t>
      </w:r>
      <w:r w:rsidRPr="00FB1B24">
        <w:rPr>
          <w:rFonts w:asciiTheme="majorHAnsi" w:hAnsiTheme="majorHAnsi"/>
        </w:rPr>
        <w:t>Os envelopes contendo a proposta de preços (envelope 1) e documentação (envelope 2) serão recebidos, em Sessão Pública até às 14h30 do dia 05/10/2021, na sede do DER/SP, no 5º andar, Auditório - ala B, com início da Sessão de Abertura logo após o vencimento do prazo de entrega dos envelopes, na mesma data e local, na presença de interessados.</w:t>
      </w:r>
      <w:r>
        <w:rPr>
          <w:rFonts w:asciiTheme="majorHAnsi" w:hAnsiTheme="majorHAnsi"/>
        </w:rPr>
        <w:t xml:space="preserve"> </w:t>
      </w:r>
      <w:r w:rsidRPr="00FB1B24">
        <w:rPr>
          <w:rFonts w:asciiTheme="majorHAnsi" w:hAnsiTheme="majorHAnsi"/>
        </w:rPr>
        <w:t>As empresas interessadas poderão obter maiores esclarecimentos e informações na sede do DER/SP, na Avenida do Estado, 777 - 2º andar - sala 2012 - Comissão Julgadora de Licitações - CJL, na cidade de São Paulo - SP, ou através dos telefones 0</w:t>
      </w:r>
      <w:proofErr w:type="gramStart"/>
      <w:r w:rsidRPr="00FB1B24">
        <w:rPr>
          <w:rFonts w:asciiTheme="majorHAnsi" w:hAnsiTheme="majorHAnsi"/>
        </w:rPr>
        <w:t>XX(</w:t>
      </w:r>
      <w:proofErr w:type="gramEnd"/>
      <w:r w:rsidRPr="00FB1B24">
        <w:rPr>
          <w:rFonts w:asciiTheme="majorHAnsi" w:hAnsiTheme="majorHAnsi"/>
        </w:rPr>
        <w:t xml:space="preserve">11) 3311.1580, 0XX(11) 3311.1583, 0XX(11) 3311.1584 nos dias úteis das 9 às 12 e das 14 às 17 horas ou através do e-mail </w:t>
      </w:r>
      <w:hyperlink r:id="rId20" w:history="1">
        <w:r w:rsidRPr="000071FD">
          <w:rPr>
            <w:rStyle w:val="Hyperlink"/>
            <w:rFonts w:asciiTheme="majorHAnsi" w:hAnsiTheme="majorHAnsi"/>
          </w:rPr>
          <w:t>ecolicitacoes@der.sp.gov.br</w:t>
        </w:r>
      </w:hyperlink>
      <w:r w:rsidRPr="00FB1B24">
        <w:rPr>
          <w:rFonts w:asciiTheme="majorHAnsi" w:hAnsiTheme="majorHAnsi"/>
        </w:rPr>
        <w:t>.</w:t>
      </w:r>
      <w:r>
        <w:rPr>
          <w:rFonts w:asciiTheme="majorHAnsi" w:hAnsiTheme="majorHAnsi"/>
        </w:rPr>
        <w:t xml:space="preserve"> </w:t>
      </w:r>
      <w:r w:rsidRPr="00FB1B24">
        <w:rPr>
          <w:rFonts w:asciiTheme="majorHAnsi" w:hAnsiTheme="majorHAnsi"/>
        </w:rPr>
        <w:t>As visitas técnicas já realizadas permanecem validas.</w:t>
      </w:r>
    </w:p>
    <w:p w14:paraId="0ADE05F1" w14:textId="3567A5F9" w:rsidR="00FB1B24" w:rsidRDefault="00FB1B24" w:rsidP="00FB1B24">
      <w:pPr>
        <w:jc w:val="both"/>
        <w:rPr>
          <w:rFonts w:asciiTheme="majorHAnsi" w:hAnsiTheme="majorHAnsi"/>
        </w:rPr>
      </w:pPr>
      <w:r w:rsidRPr="00FB1B24">
        <w:rPr>
          <w:rFonts w:asciiTheme="majorHAnsi" w:hAnsiTheme="majorHAnsi"/>
        </w:rPr>
        <w:t>As informações estarão disponíveis no site htt</w:t>
      </w:r>
      <w:r>
        <w:rPr>
          <w:rFonts w:asciiTheme="majorHAnsi" w:hAnsiTheme="majorHAnsi"/>
        </w:rPr>
        <w:t xml:space="preserve">p: </w:t>
      </w:r>
      <w:hyperlink r:id="rId21" w:history="1">
        <w:r w:rsidRPr="000071FD">
          <w:rPr>
            <w:rStyle w:val="Hyperlink"/>
            <w:rFonts w:asciiTheme="majorHAnsi" w:hAnsiTheme="majorHAnsi"/>
          </w:rPr>
          <w:t>www.e-negociospublicos.gov.br</w:t>
        </w:r>
      </w:hyperlink>
      <w:r>
        <w:rPr>
          <w:rFonts w:asciiTheme="majorHAnsi" w:hAnsiTheme="majorHAnsi"/>
        </w:rPr>
        <w:t xml:space="preserve"> </w:t>
      </w:r>
      <w:r w:rsidRPr="00FB1B24">
        <w:rPr>
          <w:rFonts w:asciiTheme="majorHAnsi" w:hAnsiTheme="majorHAnsi"/>
        </w:rPr>
        <w:t xml:space="preserve">ou </w:t>
      </w:r>
      <w:hyperlink r:id="rId22" w:history="1">
        <w:r w:rsidRPr="000071FD">
          <w:rPr>
            <w:rStyle w:val="Hyperlink"/>
            <w:rFonts w:asciiTheme="majorHAnsi" w:hAnsiTheme="majorHAnsi"/>
          </w:rPr>
          <w:t>www.der.sp.gov.br</w:t>
        </w:r>
      </w:hyperlink>
      <w:r w:rsidRPr="00FB1B24">
        <w:rPr>
          <w:rFonts w:asciiTheme="majorHAnsi" w:hAnsiTheme="majorHAnsi"/>
        </w:rPr>
        <w:t>.</w:t>
      </w:r>
      <w:r>
        <w:rPr>
          <w:rFonts w:asciiTheme="majorHAnsi" w:hAnsiTheme="majorHAnsi"/>
        </w:rPr>
        <w:t xml:space="preserve"> </w:t>
      </w:r>
    </w:p>
    <w:p w14:paraId="3151AD6E" w14:textId="53D7DC73" w:rsidR="00B70002" w:rsidRPr="00B70002" w:rsidRDefault="00B70002" w:rsidP="00B70002">
      <w:pPr>
        <w:jc w:val="both"/>
        <w:rPr>
          <w:rFonts w:asciiTheme="majorHAnsi" w:hAnsiTheme="majorHAnsi"/>
          <w:b/>
        </w:rPr>
      </w:pPr>
      <w:r w:rsidRPr="00B70002">
        <w:rPr>
          <w:rFonts w:asciiTheme="majorHAnsi" w:hAnsiTheme="majorHAnsi"/>
          <w:b/>
        </w:rPr>
        <w:t>DIRETORIA DE ENGENHARIA</w:t>
      </w:r>
      <w:r>
        <w:rPr>
          <w:rFonts w:asciiTheme="majorHAnsi" w:hAnsiTheme="majorHAnsi"/>
          <w:b/>
        </w:rPr>
        <w:t xml:space="preserve"> - </w:t>
      </w:r>
      <w:r w:rsidRPr="00B70002">
        <w:rPr>
          <w:rFonts w:asciiTheme="majorHAnsi" w:hAnsiTheme="majorHAnsi"/>
          <w:b/>
        </w:rPr>
        <w:t>AVISO DE LICITAÇÃO</w:t>
      </w:r>
      <w:r>
        <w:rPr>
          <w:rFonts w:asciiTheme="majorHAnsi" w:hAnsiTheme="majorHAnsi"/>
          <w:b/>
        </w:rPr>
        <w:t xml:space="preserve"> - </w:t>
      </w:r>
      <w:r w:rsidRPr="00B70002">
        <w:rPr>
          <w:rFonts w:asciiTheme="majorHAnsi" w:hAnsiTheme="majorHAnsi"/>
          <w:b/>
        </w:rPr>
        <w:t>EDITAL N.º 178/2021-CO</w:t>
      </w:r>
    </w:p>
    <w:p w14:paraId="4E8A90E7" w14:textId="48114C22" w:rsidR="00B70002" w:rsidRDefault="00B70002" w:rsidP="00B70002">
      <w:pPr>
        <w:jc w:val="both"/>
        <w:rPr>
          <w:rFonts w:asciiTheme="majorHAnsi" w:hAnsiTheme="majorHAnsi"/>
        </w:rPr>
      </w:pPr>
      <w:r w:rsidRPr="00B70002">
        <w:rPr>
          <w:rFonts w:asciiTheme="majorHAnsi" w:hAnsiTheme="majorHAnsi"/>
        </w:rPr>
        <w:t>Acha-se aberta no Departamento de Estradas de Rodagem do Estado de São Paulo, licitação na modalidade de Concorrência - tipo: Menor Preço para contratação das obras e serviços para implantação de uma rotatória interligando a via marginal com a Avenida Diego Carmona Garcia, na altura do km 478+165m, da Rodovia Euclides da Cunha - SP 320, município de Tanabi, valor do orçamento de R$ 3.923.021,49 pelo prazo de 08 meses.</w:t>
      </w:r>
      <w:r>
        <w:rPr>
          <w:rFonts w:asciiTheme="majorHAnsi" w:hAnsiTheme="majorHAnsi"/>
        </w:rPr>
        <w:t xml:space="preserve"> </w:t>
      </w:r>
      <w:r w:rsidRPr="00B70002">
        <w:rPr>
          <w:rFonts w:asciiTheme="majorHAnsi" w:hAnsiTheme="majorHAnsi"/>
        </w:rPr>
        <w:t xml:space="preserve">O edital poderá ser consultado pela internet, no site </w:t>
      </w:r>
      <w:hyperlink r:id="rId23" w:history="1">
        <w:r w:rsidRPr="000071FD">
          <w:rPr>
            <w:rStyle w:val="Hyperlink"/>
            <w:rFonts w:asciiTheme="majorHAnsi" w:hAnsiTheme="majorHAnsi"/>
          </w:rPr>
          <w:t>www.der.sp.gov.br</w:t>
        </w:r>
      </w:hyperlink>
      <w:r w:rsidRPr="00B70002">
        <w:rPr>
          <w:rFonts w:asciiTheme="majorHAnsi" w:hAnsiTheme="majorHAnsi"/>
        </w:rPr>
        <w:t>.</w:t>
      </w:r>
      <w:r>
        <w:rPr>
          <w:rFonts w:asciiTheme="majorHAnsi" w:hAnsiTheme="majorHAnsi"/>
        </w:rPr>
        <w:t xml:space="preserve"> </w:t>
      </w:r>
      <w:r w:rsidRPr="00B70002">
        <w:rPr>
          <w:rFonts w:asciiTheme="majorHAnsi" w:hAnsiTheme="majorHAnsi"/>
        </w:rPr>
        <w:t>A versão completa do Edital poderá ser retirada das 09 às 17 horas, na Avenida do Estado, nº 777 - 2º andar - sala 2012, mediante entrega no ato de um CD-R para aquisição da versão em mídia eletrônica.</w:t>
      </w:r>
      <w:r>
        <w:rPr>
          <w:rFonts w:asciiTheme="majorHAnsi" w:hAnsiTheme="majorHAnsi"/>
        </w:rPr>
        <w:t xml:space="preserve"> </w:t>
      </w:r>
      <w:r w:rsidRPr="00B70002">
        <w:rPr>
          <w:rFonts w:asciiTheme="majorHAnsi" w:hAnsiTheme="majorHAnsi"/>
        </w:rPr>
        <w:t>Os envelopes contendo a proposta de preços (envelope 1) e documentação (envelope 2) serão recebidos, em Sessão Pública até às 10h00 do dia 04/10/2021, na sede do DER/SP, no 5º andar, Auditório - ala B, com início da Sessão de Abertura logo após o vencimento do prazo de entrega dos envelopes, na mesma data e local, na presença de interessados.</w:t>
      </w:r>
      <w:r>
        <w:rPr>
          <w:rFonts w:asciiTheme="majorHAnsi" w:hAnsiTheme="majorHAnsi"/>
        </w:rPr>
        <w:t xml:space="preserve"> </w:t>
      </w:r>
      <w:r w:rsidRPr="00B70002">
        <w:rPr>
          <w:rFonts w:asciiTheme="majorHAnsi" w:hAnsiTheme="majorHAnsi"/>
        </w:rPr>
        <w:t>As empresas interessadas poderão obter maiores esclarecimentos e informações na sede do DER/SP, na Avenida do Estado, 777 - 2º andar - sala 2012 - Comissão Julgadora de Licitações - CJL, na cidade de São Paulo -</w:t>
      </w:r>
      <w:r w:rsidR="003605CA">
        <w:rPr>
          <w:rFonts w:asciiTheme="majorHAnsi" w:hAnsiTheme="majorHAnsi"/>
        </w:rPr>
        <w:t xml:space="preserve"> SP, ou através dos telefones </w:t>
      </w:r>
      <w:r w:rsidRPr="00B70002">
        <w:rPr>
          <w:rFonts w:asciiTheme="majorHAnsi" w:hAnsiTheme="majorHAnsi"/>
        </w:rPr>
        <w:t>(11) 3311.15</w:t>
      </w:r>
      <w:r w:rsidR="003605CA">
        <w:rPr>
          <w:rFonts w:asciiTheme="majorHAnsi" w:hAnsiTheme="majorHAnsi"/>
        </w:rPr>
        <w:t xml:space="preserve">80, (11) 3311.1583, </w:t>
      </w:r>
      <w:r w:rsidRPr="00B70002">
        <w:rPr>
          <w:rFonts w:asciiTheme="majorHAnsi" w:hAnsiTheme="majorHAnsi"/>
        </w:rPr>
        <w:t xml:space="preserve">(11) 3311.1584 nos dias úteis das 9 às 12 e das 14 às 17 horas ou através do e-mail </w:t>
      </w:r>
      <w:hyperlink r:id="rId24" w:history="1">
        <w:r w:rsidRPr="000071FD">
          <w:rPr>
            <w:rStyle w:val="Hyperlink"/>
            <w:rFonts w:asciiTheme="majorHAnsi" w:hAnsiTheme="majorHAnsi"/>
          </w:rPr>
          <w:t>ecolicitacoes@der.sp.gov.br</w:t>
        </w:r>
      </w:hyperlink>
      <w:r w:rsidRPr="00B70002">
        <w:rPr>
          <w:rFonts w:asciiTheme="majorHAnsi" w:hAnsiTheme="majorHAnsi"/>
        </w:rPr>
        <w:t>.</w:t>
      </w:r>
      <w:r>
        <w:rPr>
          <w:rFonts w:asciiTheme="majorHAnsi" w:hAnsiTheme="majorHAnsi"/>
        </w:rPr>
        <w:t xml:space="preserve"> </w:t>
      </w:r>
      <w:r w:rsidRPr="00B70002">
        <w:rPr>
          <w:rFonts w:asciiTheme="majorHAnsi" w:hAnsiTheme="majorHAnsi"/>
        </w:rPr>
        <w:t xml:space="preserve">As informações estarão disponíveis no site http:www.e-negociospublicos.gov.br ou </w:t>
      </w:r>
      <w:hyperlink r:id="rId25" w:history="1">
        <w:r w:rsidRPr="000071FD">
          <w:rPr>
            <w:rStyle w:val="Hyperlink"/>
            <w:rFonts w:asciiTheme="majorHAnsi" w:hAnsiTheme="majorHAnsi"/>
          </w:rPr>
          <w:t>www.der.sp.gov.br</w:t>
        </w:r>
      </w:hyperlink>
      <w:r w:rsidRPr="00B70002">
        <w:rPr>
          <w:rFonts w:asciiTheme="majorHAnsi" w:hAnsiTheme="majorHAnsi"/>
        </w:rPr>
        <w:t>.</w:t>
      </w:r>
      <w:r>
        <w:rPr>
          <w:rFonts w:asciiTheme="majorHAnsi" w:hAnsiTheme="majorHAnsi"/>
        </w:rPr>
        <w:t xml:space="preserve"> </w:t>
      </w:r>
    </w:p>
    <w:p w14:paraId="7807981F" w14:textId="77777777" w:rsidR="00B70002" w:rsidRDefault="00B70002" w:rsidP="00833273">
      <w:pPr>
        <w:jc w:val="both"/>
        <w:rPr>
          <w:rFonts w:asciiTheme="majorHAnsi" w:hAnsiTheme="majorHAnsi"/>
        </w:rPr>
      </w:pPr>
    </w:p>
    <w:p w14:paraId="5663D260" w14:textId="77777777" w:rsidR="00B70002" w:rsidRDefault="00B70002" w:rsidP="00833273">
      <w:pPr>
        <w:jc w:val="both"/>
        <w:rPr>
          <w:rFonts w:asciiTheme="majorHAnsi" w:hAnsiTheme="majorHAnsi"/>
        </w:rPr>
      </w:pPr>
    </w:p>
    <w:p w14:paraId="425998A4" w14:textId="47D84120" w:rsidR="00F36536" w:rsidRPr="00F36536" w:rsidRDefault="00F36536" w:rsidP="00F36536">
      <w:pPr>
        <w:jc w:val="both"/>
        <w:rPr>
          <w:rFonts w:asciiTheme="majorHAnsi" w:hAnsiTheme="majorHAnsi"/>
          <w:b/>
        </w:rPr>
      </w:pPr>
      <w:r w:rsidRPr="00F36536">
        <w:rPr>
          <w:rFonts w:asciiTheme="majorHAnsi" w:hAnsiTheme="majorHAnsi"/>
          <w:b/>
        </w:rPr>
        <w:t>GOVERNO DO ESTADO DE SÃO PAULO</w:t>
      </w:r>
      <w:r w:rsidRPr="00F36536">
        <w:rPr>
          <w:rFonts w:asciiTheme="majorHAnsi" w:hAnsiTheme="majorHAnsi"/>
          <w:b/>
        </w:rPr>
        <w:t xml:space="preserve"> - </w:t>
      </w:r>
      <w:r w:rsidRPr="00F36536">
        <w:rPr>
          <w:rFonts w:asciiTheme="majorHAnsi" w:hAnsiTheme="majorHAnsi"/>
          <w:b/>
        </w:rPr>
        <w:t>SECRETARIA DA FAZENDA E PLANEJAMENTO</w:t>
      </w:r>
      <w:r w:rsidRPr="00F36536">
        <w:rPr>
          <w:rFonts w:asciiTheme="majorHAnsi" w:hAnsiTheme="majorHAnsi"/>
          <w:b/>
        </w:rPr>
        <w:t xml:space="preserve"> - </w:t>
      </w:r>
      <w:r w:rsidRPr="00F36536">
        <w:rPr>
          <w:rFonts w:asciiTheme="majorHAnsi" w:hAnsiTheme="majorHAnsi"/>
          <w:b/>
        </w:rPr>
        <w:t xml:space="preserve">DEPARTAMENTO DE GESTÃO ESTRATÉGICA E DE PROJETOS </w:t>
      </w:r>
      <w:r w:rsidRPr="00F36536">
        <w:rPr>
          <w:rFonts w:asciiTheme="majorHAnsi" w:hAnsiTheme="majorHAnsi"/>
          <w:b/>
        </w:rPr>
        <w:t>–</w:t>
      </w:r>
      <w:r w:rsidRPr="00F36536">
        <w:rPr>
          <w:rFonts w:asciiTheme="majorHAnsi" w:hAnsiTheme="majorHAnsi"/>
          <w:b/>
        </w:rPr>
        <w:t xml:space="preserve"> DGEP</w:t>
      </w:r>
      <w:r w:rsidRPr="00F36536">
        <w:rPr>
          <w:rFonts w:asciiTheme="majorHAnsi" w:hAnsiTheme="majorHAnsi"/>
          <w:b/>
        </w:rPr>
        <w:t xml:space="preserve"> - </w:t>
      </w:r>
      <w:r w:rsidRPr="00F36536">
        <w:rPr>
          <w:rFonts w:asciiTheme="majorHAnsi" w:hAnsiTheme="majorHAnsi"/>
          <w:b/>
        </w:rPr>
        <w:t xml:space="preserve">UNIDADE DE COORDENAÇÃO E SUPERVISÃO DE PROGRAMA </w:t>
      </w:r>
      <w:r w:rsidRPr="00F36536">
        <w:rPr>
          <w:rFonts w:asciiTheme="majorHAnsi" w:hAnsiTheme="majorHAnsi"/>
          <w:b/>
        </w:rPr>
        <w:t>–</w:t>
      </w:r>
      <w:r w:rsidRPr="00F36536">
        <w:rPr>
          <w:rFonts w:asciiTheme="majorHAnsi" w:hAnsiTheme="majorHAnsi"/>
          <w:b/>
        </w:rPr>
        <w:t xml:space="preserve"> UCSP</w:t>
      </w:r>
      <w:r w:rsidRPr="00F36536">
        <w:rPr>
          <w:rFonts w:asciiTheme="majorHAnsi" w:hAnsiTheme="majorHAnsi"/>
          <w:b/>
        </w:rPr>
        <w:t xml:space="preserve"> -</w:t>
      </w:r>
      <w:r w:rsidRPr="00F36536">
        <w:rPr>
          <w:rFonts w:asciiTheme="majorHAnsi" w:hAnsiTheme="majorHAnsi"/>
          <w:b/>
        </w:rPr>
        <w:t>LICITAÇÃO PÚBLICA NACIONAL NC n.º 001/2021</w:t>
      </w:r>
      <w:r w:rsidRPr="00F36536">
        <w:rPr>
          <w:rFonts w:asciiTheme="majorHAnsi" w:hAnsiTheme="majorHAnsi"/>
          <w:b/>
        </w:rPr>
        <w:t xml:space="preserve"> - </w:t>
      </w:r>
      <w:r w:rsidRPr="00F36536">
        <w:rPr>
          <w:rFonts w:asciiTheme="majorHAnsi" w:hAnsiTheme="majorHAnsi"/>
          <w:b/>
        </w:rPr>
        <w:t>ACORDO DE EMPRÉSTIMO n.º 4706/OC-BR</w:t>
      </w:r>
      <w:r w:rsidRPr="00F36536">
        <w:rPr>
          <w:rFonts w:asciiTheme="majorHAnsi" w:hAnsiTheme="majorHAnsi"/>
          <w:b/>
        </w:rPr>
        <w:t xml:space="preserve"> -</w:t>
      </w:r>
      <w:r w:rsidRPr="00F36536">
        <w:rPr>
          <w:rFonts w:asciiTheme="majorHAnsi" w:hAnsiTheme="majorHAnsi"/>
          <w:b/>
        </w:rPr>
        <w:t>PROCESSO SF n.º 1000983-298576/2019</w:t>
      </w:r>
      <w:r w:rsidRPr="00F36536">
        <w:rPr>
          <w:rFonts w:asciiTheme="majorHAnsi" w:hAnsiTheme="majorHAnsi"/>
          <w:b/>
        </w:rPr>
        <w:t xml:space="preserve"> - </w:t>
      </w:r>
      <w:r w:rsidRPr="00F36536">
        <w:rPr>
          <w:rFonts w:asciiTheme="majorHAnsi" w:hAnsiTheme="majorHAnsi"/>
          <w:b/>
        </w:rPr>
        <w:t>EDITAL n.º 001/2021</w:t>
      </w:r>
    </w:p>
    <w:p w14:paraId="2B8ACA83" w14:textId="77777777" w:rsidR="00F36536" w:rsidRPr="00F36536" w:rsidRDefault="00F36536" w:rsidP="00F36536">
      <w:pPr>
        <w:jc w:val="both"/>
        <w:rPr>
          <w:rFonts w:asciiTheme="majorHAnsi" w:hAnsiTheme="majorHAnsi"/>
        </w:rPr>
      </w:pPr>
      <w:r w:rsidRPr="00F36536">
        <w:rPr>
          <w:rFonts w:asciiTheme="majorHAnsi" w:hAnsiTheme="majorHAnsi"/>
        </w:rPr>
        <w:t>OBJETO: CONTRATAÇÃO DE OBRAS E SERVIÇOS PARA A MODERNIZAÇÃO E ADEQUAÇÃO DAS SUBESTAÇÕES DE ENERGIA ELÉTRICA DO PRÉDIO SEDE DA SECRETARIA DA FAZENDA E PLANEJAMENTO DO ESTADO DE SÃO PAULO.</w:t>
      </w:r>
    </w:p>
    <w:p w14:paraId="6F3E71D9" w14:textId="1F631A2E" w:rsidR="00F36536" w:rsidRPr="00F36536" w:rsidRDefault="00F36536" w:rsidP="00F36536">
      <w:pPr>
        <w:jc w:val="both"/>
        <w:rPr>
          <w:rFonts w:asciiTheme="majorHAnsi" w:hAnsiTheme="majorHAnsi"/>
        </w:rPr>
      </w:pPr>
      <w:r w:rsidRPr="00F36536">
        <w:rPr>
          <w:rFonts w:asciiTheme="majorHAnsi" w:hAnsiTheme="majorHAnsi"/>
        </w:rPr>
        <w:t>DATA DE ABERTURA DOS ENVELOPES: 04/11/2021 - 10h.</w:t>
      </w:r>
      <w:r>
        <w:rPr>
          <w:rFonts w:asciiTheme="majorHAnsi" w:hAnsiTheme="majorHAnsi"/>
        </w:rPr>
        <w:t xml:space="preserve"> </w:t>
      </w:r>
      <w:r w:rsidRPr="00F36536">
        <w:rPr>
          <w:rFonts w:asciiTheme="majorHAnsi" w:hAnsiTheme="majorHAnsi"/>
        </w:rPr>
        <w:t>LOCAL: Sala de Licitação da Secretaria da Fazenda e Planejamento, localizada na Avenida Rangel Pestana, n.º 300, 1º andar, Ala D. Pedro, Centro, São Paulo - Capital</w:t>
      </w:r>
    </w:p>
    <w:p w14:paraId="709923CF" w14:textId="1C9BAA92" w:rsidR="00F36536" w:rsidRDefault="00F36536" w:rsidP="00F36536">
      <w:pPr>
        <w:jc w:val="both"/>
        <w:rPr>
          <w:rFonts w:asciiTheme="majorHAnsi" w:hAnsiTheme="majorHAnsi"/>
        </w:rPr>
      </w:pPr>
      <w:r w:rsidRPr="00F36536">
        <w:rPr>
          <w:rFonts w:asciiTheme="majorHAnsi" w:hAnsiTheme="majorHAnsi"/>
        </w:rPr>
        <w:t xml:space="preserve">O GOVERNO DO ESTADO DE SÃO PAULO, por meio de sua SECRETARIA DA FAZENDA E PLANEJAMENTO recebeu um empréstimo do Banco Interamericano de Desenvolvimento - BID, no montante de US$ 87.120.000,00, para o financiamento do Programa de Apoio à Gestão e Integração dos Fiscos no Brasil - PROFISCO II/SP e, no âmbito deste, torna público, para conhecimento dos interessados, que sejam nacionais dos países elegíveis do BID, que realizará, na data, horário e local acima indicados, a reunião para recebimento e abertura das propostas referentes à LICITAÇÃO PÚBLICA NACIONAL NC n.º 001/2021, regida pelos procedimentos de licitação do BID e destinada à CONTRATAÇÃO DE OBRAS E SERVIÇOS PARA A MODERNIZAÇÃO E ADEQUAÇÃO DAS SUBESTAÇÕES DE ENERGIA ELÉTRICA DO PRÉDIO SEDE DA SECRETARIA DA FAZENDA E PLANEJAMENTO DO ESTADO DE SÃO PAULO, EM SÃO PAULO, conforme especificado no Edital. O Edital e cópias adicionais poderão ser retirados no NC - Núcleo de Compras, situado na Avenida Rangel Pestana, nº 300, 1º andar, Ala D.Pedro, Centro, São Paulo - SP, de 2ª a 6ª feira, no horário das 9h às 11h e das 14h às 16h. Os interessados deverão trazer 01 (um) CD-R 700Mb, virgem e formatado para gravação do edital ou se preferir, acessar o endereço </w:t>
      </w:r>
      <w:hyperlink r:id="rId26" w:history="1">
        <w:r w:rsidRPr="000071FD">
          <w:rPr>
            <w:rStyle w:val="Hyperlink"/>
            <w:rFonts w:asciiTheme="majorHAnsi" w:hAnsiTheme="majorHAnsi"/>
          </w:rPr>
          <w:t>www.imprensaoficial.com.br</w:t>
        </w:r>
      </w:hyperlink>
      <w:r>
        <w:rPr>
          <w:rFonts w:asciiTheme="majorHAnsi" w:hAnsiTheme="majorHAnsi"/>
        </w:rPr>
        <w:t xml:space="preserve">, </w:t>
      </w:r>
      <w:r w:rsidRPr="00F36536">
        <w:rPr>
          <w:rFonts w:asciiTheme="majorHAnsi" w:hAnsiTheme="majorHAnsi"/>
        </w:rPr>
        <w:t>opção "negócios públicos", mediante cadastro e baixar o referido edital. Os interessados poderão solicitar esclarecimentos até 15 (quinze) dias antes do encerramento do prazo para apresentação de propostas, na forma prevista no Edital. As propostas deverão ser entregues na Avenida Rangel Pestana, nº 300, 1º andar, Ala D. Pedro, Centro, São Paulo - SP, Sala de Licitação, até às 10h do dia 04/11/2021, acompanhadas de garantia de proposta no valor de R$ 379.437,79 e serão abertas imediatamente após, na presença dos interessados que desejarem assistir à cerimônia de abertura. O Concorrente poderá apresentar proposta individualmente ou como participante de um Joint-Venture e/ou Consórcio.</w:t>
      </w:r>
    </w:p>
    <w:p w14:paraId="5D0AA49B" w14:textId="77777777" w:rsidR="00FB1B24" w:rsidRDefault="00FB1B24" w:rsidP="00F36536">
      <w:pPr>
        <w:jc w:val="both"/>
        <w:rPr>
          <w:rFonts w:asciiTheme="majorHAnsi" w:hAnsiTheme="majorHAnsi"/>
        </w:rPr>
      </w:pPr>
    </w:p>
    <w:p w14:paraId="19888977" w14:textId="77777777" w:rsidR="00FB1B24" w:rsidRDefault="00FB1B24" w:rsidP="00F36536">
      <w:pPr>
        <w:jc w:val="both"/>
        <w:rPr>
          <w:rFonts w:asciiTheme="majorHAnsi" w:hAnsiTheme="majorHAnsi"/>
        </w:rPr>
      </w:pPr>
      <w:bookmarkStart w:id="0" w:name="_GoBack"/>
      <w:bookmarkEnd w:id="0"/>
    </w:p>
    <w:p w14:paraId="457114E2" w14:textId="2C3D166D"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49AF34E" w14:textId="2402E080" w:rsidR="00AF778B" w:rsidRDefault="00AF778B" w:rsidP="003F0CCC">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sectPr w:rsidR="00AF778B" w:rsidSect="001042F4">
      <w:headerReference w:type="default" r:id="rId30"/>
      <w:footerReference w:type="default" r:id="rId3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6E12A5" w:rsidRDefault="006E12A5">
      <w:r>
        <w:separator/>
      </w:r>
    </w:p>
  </w:endnote>
  <w:endnote w:type="continuationSeparator" w:id="0">
    <w:p w14:paraId="5C9E283F" w14:textId="77777777" w:rsidR="006E12A5" w:rsidRDefault="006E1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E12A5" w:rsidRPr="00FE1850" w:rsidRDefault="006E12A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E12A5" w:rsidRDefault="00127528" w:rsidP="00FE1850">
    <w:pPr>
      <w:shd w:val="clear" w:color="auto" w:fill="F2F2F2" w:themeFill="background1" w:themeFillShade="F2"/>
      <w:jc w:val="center"/>
      <w:rPr>
        <w:rFonts w:ascii="Arial" w:hAnsi="Arial" w:cs="Arial"/>
        <w:sz w:val="16"/>
      </w:rPr>
    </w:pPr>
    <w:hyperlink r:id="rId1" w:history="1">
      <w:r w:rsidR="006E12A5" w:rsidRPr="00317F1A">
        <w:rPr>
          <w:rStyle w:val="Hyperlink"/>
          <w:rFonts w:ascii="Arial" w:hAnsi="Arial" w:cs="Arial"/>
          <w:sz w:val="16"/>
        </w:rPr>
        <w:t>http://www.sicepot-mg.com.br/</w:t>
      </w:r>
    </w:hyperlink>
    <w:r w:rsidR="006E12A5" w:rsidRPr="00FE1850">
      <w:rPr>
        <w:rFonts w:ascii="Arial" w:hAnsi="Arial" w:cs="Arial"/>
        <w:sz w:val="16"/>
      </w:rPr>
      <w:t xml:space="preserve">- E-mail: </w:t>
    </w:r>
    <w:hyperlink r:id="rId2" w:history="1">
      <w:r w:rsidR="006E12A5" w:rsidRPr="00317F1A">
        <w:rPr>
          <w:rStyle w:val="Hyperlink"/>
          <w:rFonts w:ascii="Arial" w:hAnsi="Arial" w:cs="Arial"/>
          <w:sz w:val="16"/>
        </w:rPr>
        <w:t>licitacao@sicepotmg.com</w:t>
      </w:r>
    </w:hyperlink>
  </w:p>
  <w:p w14:paraId="1130C8B5" w14:textId="77777777" w:rsidR="006E12A5" w:rsidRPr="001042F4" w:rsidRDefault="006E12A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E12A5" w14:paraId="15E73B0D" w14:textId="77777777" w:rsidTr="001042F4">
      <w:tc>
        <w:tcPr>
          <w:tcW w:w="2977" w:type="dxa"/>
          <w:shd w:val="clear" w:color="auto" w:fill="F2F2F2" w:themeFill="background1" w:themeFillShade="F2"/>
          <w:vAlign w:val="center"/>
        </w:tcPr>
        <w:p w14:paraId="179090BD" w14:textId="77777777" w:rsidR="006E12A5" w:rsidRDefault="006E12A5" w:rsidP="001042F4">
          <w:pPr>
            <w:jc w:val="center"/>
            <w:rPr>
              <w:rFonts w:ascii="Arial" w:hAnsi="Arial" w:cs="Arial"/>
              <w:sz w:val="16"/>
            </w:rPr>
          </w:pPr>
        </w:p>
      </w:tc>
      <w:tc>
        <w:tcPr>
          <w:tcW w:w="1418" w:type="dxa"/>
          <w:shd w:val="clear" w:color="auto" w:fill="F2F2F2" w:themeFill="background1" w:themeFillShade="F2"/>
        </w:tcPr>
        <w:p w14:paraId="200D52FE" w14:textId="77777777" w:rsidR="006E12A5" w:rsidRPr="001042F4" w:rsidRDefault="006E12A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E12A5" w:rsidRDefault="006E12A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E12A5" w:rsidRDefault="006E12A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E12A5" w:rsidRDefault="006E12A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E12A5" w:rsidRDefault="006E12A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E12A5" w:rsidRDefault="006E12A5" w:rsidP="001042F4">
          <w:pPr>
            <w:jc w:val="center"/>
            <w:rPr>
              <w:rFonts w:ascii="Arial" w:hAnsi="Arial" w:cs="Arial"/>
              <w:noProof/>
              <w:sz w:val="16"/>
            </w:rPr>
          </w:pPr>
        </w:p>
      </w:tc>
    </w:tr>
  </w:tbl>
  <w:p w14:paraId="62D11665" w14:textId="77777777" w:rsidR="006E12A5" w:rsidRPr="18102E9A" w:rsidRDefault="006E12A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6E12A5" w:rsidRDefault="006E12A5">
      <w:r>
        <w:separator/>
      </w:r>
    </w:p>
  </w:footnote>
  <w:footnote w:type="continuationSeparator" w:id="0">
    <w:p w14:paraId="314E379E" w14:textId="77777777" w:rsidR="006E12A5" w:rsidRDefault="006E12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E12A5" w:rsidRDefault="006E12A5"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8E9E419" w:rsidR="006E12A5" w:rsidRPr="20774586" w:rsidRDefault="006E12A5" w:rsidP="00BF7B19">
                          <w:pPr>
                            <w:jc w:val="center"/>
                            <w:rPr>
                              <w:rFonts w:ascii="Arial" w:hAnsi="Arial" w:cs="Arial"/>
                              <w:b/>
                              <w:color w:val="FFFFFF"/>
                              <w:sz w:val="18"/>
                              <w:szCs w:val="18"/>
                            </w:rPr>
                          </w:pPr>
                          <w:r>
                            <w:rPr>
                              <w:rFonts w:ascii="Arial" w:hAnsi="Arial" w:cs="Arial"/>
                              <w:b/>
                              <w:bCs/>
                              <w:iCs/>
                              <w:caps/>
                              <w:color w:val="FFFFFF"/>
                              <w:sz w:val="18"/>
                              <w:szCs w:val="18"/>
                            </w:rPr>
                            <w:t>2</w:t>
                          </w:r>
                          <w:r w:rsidR="00FD61A5">
                            <w:rPr>
                              <w:rFonts w:ascii="Arial" w:hAnsi="Arial" w:cs="Arial"/>
                              <w:b/>
                              <w:bCs/>
                              <w:iCs/>
                              <w:caps/>
                              <w:color w:val="FFFFFF"/>
                              <w:sz w:val="18"/>
                              <w:szCs w:val="18"/>
                            </w:rPr>
                            <w:t>8</w:t>
                          </w:r>
                          <w:r>
                            <w:rPr>
                              <w:rFonts w:ascii="Arial" w:hAnsi="Arial" w:cs="Arial"/>
                              <w:b/>
                              <w:bCs/>
                              <w:iCs/>
                              <w:caps/>
                              <w:color w:val="FFFFFF"/>
                              <w:sz w:val="18"/>
                              <w:szCs w:val="18"/>
                            </w:rPr>
                            <w:t>/09/2021 - EdiçÃo nº 16</w:t>
                          </w:r>
                          <w:r w:rsidR="00FD61A5">
                            <w:rPr>
                              <w:rFonts w:ascii="Arial" w:hAnsi="Arial" w:cs="Arial"/>
                              <w:b/>
                              <w:bCs/>
                              <w:iCs/>
                              <w:caps/>
                              <w:color w:val="FFFFFF"/>
                              <w:sz w:val="18"/>
                              <w:szCs w:val="18"/>
                            </w:rPr>
                            <w:t>9</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27528">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FD61A5">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8E9E419" w:rsidR="006E12A5" w:rsidRPr="20774586" w:rsidRDefault="006E12A5" w:rsidP="00BF7B19">
                    <w:pPr>
                      <w:jc w:val="center"/>
                      <w:rPr>
                        <w:rFonts w:ascii="Arial" w:hAnsi="Arial" w:cs="Arial"/>
                        <w:b/>
                        <w:color w:val="FFFFFF"/>
                        <w:sz w:val="18"/>
                        <w:szCs w:val="18"/>
                      </w:rPr>
                    </w:pPr>
                    <w:r>
                      <w:rPr>
                        <w:rFonts w:ascii="Arial" w:hAnsi="Arial" w:cs="Arial"/>
                        <w:b/>
                        <w:bCs/>
                        <w:iCs/>
                        <w:caps/>
                        <w:color w:val="FFFFFF"/>
                        <w:sz w:val="18"/>
                        <w:szCs w:val="18"/>
                      </w:rPr>
                      <w:t>2</w:t>
                    </w:r>
                    <w:r w:rsidR="00FD61A5">
                      <w:rPr>
                        <w:rFonts w:ascii="Arial" w:hAnsi="Arial" w:cs="Arial"/>
                        <w:b/>
                        <w:bCs/>
                        <w:iCs/>
                        <w:caps/>
                        <w:color w:val="FFFFFF"/>
                        <w:sz w:val="18"/>
                        <w:szCs w:val="18"/>
                      </w:rPr>
                      <w:t>8</w:t>
                    </w:r>
                    <w:r>
                      <w:rPr>
                        <w:rFonts w:ascii="Arial" w:hAnsi="Arial" w:cs="Arial"/>
                        <w:b/>
                        <w:bCs/>
                        <w:iCs/>
                        <w:caps/>
                        <w:color w:val="FFFFFF"/>
                        <w:sz w:val="18"/>
                        <w:szCs w:val="18"/>
                      </w:rPr>
                      <w:t>/09/2021 - EdiçÃo nº 16</w:t>
                    </w:r>
                    <w:r w:rsidR="00FD61A5">
                      <w:rPr>
                        <w:rFonts w:ascii="Arial" w:hAnsi="Arial" w:cs="Arial"/>
                        <w:b/>
                        <w:bCs/>
                        <w:iCs/>
                        <w:caps/>
                        <w:color w:val="FFFFFF"/>
                        <w:sz w:val="18"/>
                        <w:szCs w:val="18"/>
                      </w:rPr>
                      <w:t>9</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27528">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FD61A5">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2F76770"/>
    <w:multiLevelType w:val="hybridMultilevel"/>
    <w:tmpl w:val="FEA47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9E064A"/>
    <w:multiLevelType w:val="hybridMultilevel"/>
    <w:tmpl w:val="C5F4B04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4583B62"/>
    <w:multiLevelType w:val="hybridMultilevel"/>
    <w:tmpl w:val="B23C1CA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A561AF3"/>
    <w:multiLevelType w:val="hybridMultilevel"/>
    <w:tmpl w:val="9B0A6A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3523329"/>
    <w:multiLevelType w:val="hybridMultilevel"/>
    <w:tmpl w:val="B8A671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337D0A49"/>
    <w:multiLevelType w:val="hybridMultilevel"/>
    <w:tmpl w:val="A406E4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B3927F8"/>
    <w:multiLevelType w:val="hybridMultilevel"/>
    <w:tmpl w:val="019870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34" w15:restartNumberingAfterBreak="0">
    <w:nsid w:val="42796406"/>
    <w:multiLevelType w:val="hybridMultilevel"/>
    <w:tmpl w:val="19E0E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7B65F41"/>
    <w:multiLevelType w:val="hybridMultilevel"/>
    <w:tmpl w:val="2FBE0B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9BA17DF"/>
    <w:multiLevelType w:val="hybridMultilevel"/>
    <w:tmpl w:val="F138B3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505E774A"/>
    <w:multiLevelType w:val="hybridMultilevel"/>
    <w:tmpl w:val="2C8A24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5ED14ECE"/>
    <w:multiLevelType w:val="hybridMultilevel"/>
    <w:tmpl w:val="DF0A33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61E554AA"/>
    <w:multiLevelType w:val="hybridMultilevel"/>
    <w:tmpl w:val="888018E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8"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3"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6"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7DAD2A6D"/>
    <w:multiLevelType w:val="hybridMultilevel"/>
    <w:tmpl w:val="AC4EBB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8"/>
  </w:num>
  <w:num w:numId="2">
    <w:abstractNumId w:val="0"/>
  </w:num>
  <w:num w:numId="3">
    <w:abstractNumId w:val="48"/>
  </w:num>
  <w:num w:numId="4">
    <w:abstractNumId w:val="20"/>
  </w:num>
  <w:num w:numId="5">
    <w:abstractNumId w:val="48"/>
  </w:num>
  <w:num w:numId="6">
    <w:abstractNumId w:val="27"/>
  </w:num>
  <w:num w:numId="7">
    <w:abstractNumId w:val="48"/>
  </w:num>
  <w:num w:numId="8">
    <w:abstractNumId w:val="48"/>
  </w:num>
  <w:num w:numId="9">
    <w:abstractNumId w:val="45"/>
  </w:num>
  <w:num w:numId="10">
    <w:abstractNumId w:val="49"/>
  </w:num>
  <w:num w:numId="11">
    <w:abstractNumId w:val="56"/>
  </w:num>
  <w:num w:numId="12">
    <w:abstractNumId w:val="48"/>
  </w:num>
  <w:num w:numId="13">
    <w:abstractNumId w:val="40"/>
  </w:num>
  <w:num w:numId="14">
    <w:abstractNumId w:val="37"/>
  </w:num>
  <w:num w:numId="15">
    <w:abstractNumId w:val="33"/>
  </w:num>
  <w:num w:numId="16">
    <w:abstractNumId w:val="22"/>
  </w:num>
  <w:num w:numId="17">
    <w:abstractNumId w:val="53"/>
  </w:num>
  <w:num w:numId="18">
    <w:abstractNumId w:val="24"/>
  </w:num>
  <w:num w:numId="19">
    <w:abstractNumId w:val="38"/>
  </w:num>
  <w:num w:numId="20">
    <w:abstractNumId w:val="42"/>
  </w:num>
  <w:num w:numId="21">
    <w:abstractNumId w:val="48"/>
  </w:num>
  <w:num w:numId="22">
    <w:abstractNumId w:val="50"/>
  </w:num>
  <w:num w:numId="23">
    <w:abstractNumId w:val="39"/>
  </w:num>
  <w:num w:numId="24">
    <w:abstractNumId w:val="35"/>
  </w:num>
  <w:num w:numId="25">
    <w:abstractNumId w:val="14"/>
  </w:num>
  <w:num w:numId="26">
    <w:abstractNumId w:val="57"/>
  </w:num>
  <w:num w:numId="27">
    <w:abstractNumId w:val="34"/>
  </w:num>
  <w:num w:numId="28">
    <w:abstractNumId w:val="15"/>
  </w:num>
  <w:num w:numId="29">
    <w:abstractNumId w:val="44"/>
  </w:num>
  <w:num w:numId="30">
    <w:abstractNumId w:val="17"/>
  </w:num>
  <w:num w:numId="31">
    <w:abstractNumId w:val="13"/>
  </w:num>
  <w:num w:numId="32">
    <w:abstractNumId w:val="43"/>
  </w:num>
  <w:num w:numId="33">
    <w:abstractNumId w:val="36"/>
  </w:num>
  <w:num w:numId="34">
    <w:abstractNumId w:val="54"/>
  </w:num>
  <w:num w:numId="35">
    <w:abstractNumId w:val="18"/>
  </w:num>
  <w:num w:numId="36">
    <w:abstractNumId w:val="16"/>
  </w:num>
  <w:num w:numId="37">
    <w:abstractNumId w:val="31"/>
  </w:num>
  <w:num w:numId="38">
    <w:abstractNumId w:val="32"/>
  </w:num>
  <w:num w:numId="39">
    <w:abstractNumId w:val="25"/>
  </w:num>
  <w:num w:numId="40">
    <w:abstractNumId w:val="19"/>
  </w:num>
  <w:num w:numId="41">
    <w:abstractNumId w:val="21"/>
  </w:num>
  <w:num w:numId="42">
    <w:abstractNumId w:val="54"/>
    <w:lvlOverride w:ilvl="0"/>
    <w:lvlOverride w:ilvl="1"/>
    <w:lvlOverride w:ilvl="2"/>
    <w:lvlOverride w:ilvl="3"/>
    <w:lvlOverride w:ilvl="4"/>
    <w:lvlOverride w:ilvl="5"/>
    <w:lvlOverride w:ilvl="6"/>
    <w:lvlOverride w:ilvl="7"/>
    <w:lvlOverride w:ilv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860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4FC"/>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D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9EE"/>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82"/>
    <w:rsid w:val="00203413"/>
    <w:rsid w:val="002034CF"/>
    <w:rsid w:val="002034F9"/>
    <w:rsid w:val="00203574"/>
    <w:rsid w:val="00203657"/>
    <w:rsid w:val="002036BA"/>
    <w:rsid w:val="00203742"/>
    <w:rsid w:val="00203798"/>
    <w:rsid w:val="0020379B"/>
    <w:rsid w:val="002037AF"/>
    <w:rsid w:val="002037BF"/>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E"/>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3DA"/>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B1"/>
    <w:rsid w:val="00311544"/>
    <w:rsid w:val="00311570"/>
    <w:rsid w:val="00311575"/>
    <w:rsid w:val="003115A6"/>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9B"/>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49"/>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4D"/>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D1"/>
    <w:rsid w:val="003E1AD4"/>
    <w:rsid w:val="003E1AF1"/>
    <w:rsid w:val="003E1B54"/>
    <w:rsid w:val="003E1B8F"/>
    <w:rsid w:val="003E1C12"/>
    <w:rsid w:val="003E1CE4"/>
    <w:rsid w:val="003E1D5B"/>
    <w:rsid w:val="003E1D74"/>
    <w:rsid w:val="003E1E96"/>
    <w:rsid w:val="003E1EFF"/>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2FE"/>
    <w:rsid w:val="004553AC"/>
    <w:rsid w:val="004554C8"/>
    <w:rsid w:val="004554E1"/>
    <w:rsid w:val="00455523"/>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A81"/>
    <w:rsid w:val="00485A9E"/>
    <w:rsid w:val="00485B1E"/>
    <w:rsid w:val="00485B68"/>
    <w:rsid w:val="00485C1E"/>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26"/>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78"/>
    <w:rsid w:val="004D0DB8"/>
    <w:rsid w:val="004D0DBA"/>
    <w:rsid w:val="004D0DBC"/>
    <w:rsid w:val="004D0E42"/>
    <w:rsid w:val="004D0F00"/>
    <w:rsid w:val="004D0F9E"/>
    <w:rsid w:val="004D0FEB"/>
    <w:rsid w:val="004D104B"/>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54"/>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58"/>
    <w:rsid w:val="00522C84"/>
    <w:rsid w:val="00522CE6"/>
    <w:rsid w:val="00522D41"/>
    <w:rsid w:val="00522D9D"/>
    <w:rsid w:val="00522DE4"/>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6D"/>
    <w:rsid w:val="005D089F"/>
    <w:rsid w:val="005D08B1"/>
    <w:rsid w:val="005D08B7"/>
    <w:rsid w:val="005D08EF"/>
    <w:rsid w:val="005D0928"/>
    <w:rsid w:val="005D09C7"/>
    <w:rsid w:val="005D0A7C"/>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5F0"/>
    <w:rsid w:val="005F263F"/>
    <w:rsid w:val="005F2647"/>
    <w:rsid w:val="005F267A"/>
    <w:rsid w:val="005F26A6"/>
    <w:rsid w:val="005F26EC"/>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BD3"/>
    <w:rsid w:val="005F4D62"/>
    <w:rsid w:val="005F4D80"/>
    <w:rsid w:val="005F4DD8"/>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5F"/>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7B"/>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4E"/>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700"/>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05"/>
    <w:rsid w:val="007E67DD"/>
    <w:rsid w:val="007E6906"/>
    <w:rsid w:val="007E6A0D"/>
    <w:rsid w:val="007E6A0E"/>
    <w:rsid w:val="007E6A58"/>
    <w:rsid w:val="007E6B78"/>
    <w:rsid w:val="007E6BA3"/>
    <w:rsid w:val="007E6C11"/>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97"/>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17"/>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3F"/>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4A"/>
    <w:rsid w:val="00921845"/>
    <w:rsid w:val="0092184D"/>
    <w:rsid w:val="00921904"/>
    <w:rsid w:val="0092198A"/>
    <w:rsid w:val="0092198D"/>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FA"/>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46"/>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B6"/>
    <w:rsid w:val="00A23C1E"/>
    <w:rsid w:val="00A23C43"/>
    <w:rsid w:val="00A23D12"/>
    <w:rsid w:val="00A23E3C"/>
    <w:rsid w:val="00A23EC0"/>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A"/>
    <w:rsid w:val="00A46471"/>
    <w:rsid w:val="00A464E3"/>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8DB"/>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D9"/>
    <w:rsid w:val="00AC3DE6"/>
    <w:rsid w:val="00AC3EAC"/>
    <w:rsid w:val="00AC3EE0"/>
    <w:rsid w:val="00AC3F09"/>
    <w:rsid w:val="00AC407B"/>
    <w:rsid w:val="00AC4097"/>
    <w:rsid w:val="00AC40B4"/>
    <w:rsid w:val="00AC4120"/>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F5"/>
    <w:rsid w:val="00AC4B6D"/>
    <w:rsid w:val="00AC4B77"/>
    <w:rsid w:val="00AC4C00"/>
    <w:rsid w:val="00AC4DB0"/>
    <w:rsid w:val="00AC4E0D"/>
    <w:rsid w:val="00AC4E4B"/>
    <w:rsid w:val="00AC4E53"/>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F2F"/>
    <w:rsid w:val="00B66F58"/>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C6"/>
    <w:rsid w:val="00CE2F0B"/>
    <w:rsid w:val="00CE2FC8"/>
    <w:rsid w:val="00CE3034"/>
    <w:rsid w:val="00CE307A"/>
    <w:rsid w:val="00CE30AD"/>
    <w:rsid w:val="00CE3198"/>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40F"/>
    <w:rsid w:val="00D01412"/>
    <w:rsid w:val="00D0145C"/>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95"/>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38"/>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BE"/>
    <w:rsid w:val="00EE3EEE"/>
    <w:rsid w:val="00EE3F3F"/>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36"/>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53"/>
    <w:rsid w:val="00FA5C62"/>
    <w:rsid w:val="00FA5D08"/>
    <w:rsid w:val="00FA5D10"/>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0"/>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mpras.mg.gov.br" TargetMode="External"/><Relationship Id="rId18" Type="http://schemas.openxmlformats.org/officeDocument/2006/relationships/hyperlink" Target="mailto:comissao.permanente@santavitoria.mg.gov.br" TargetMode="External"/><Relationship Id="rId26" Type="http://schemas.openxmlformats.org/officeDocument/2006/relationships/hyperlink" Target="http://www.imprensaoficial.com.br" TargetMode="External"/><Relationship Id="rId3" Type="http://schemas.openxmlformats.org/officeDocument/2006/relationships/styles" Target="styles.xml"/><Relationship Id="rId21" Type="http://schemas.openxmlformats.org/officeDocument/2006/relationships/hyperlink" Target="http://www.e-negociospublicos.gov.br"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arcos.mg.gov.br" TargetMode="External"/><Relationship Id="rId25" Type="http://schemas.openxmlformats.org/officeDocument/2006/relationships/hyperlink" Target="http://www.der.sp.gov.b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mprasnet.gov.br" TargetMode="External"/><Relationship Id="rId20" Type="http://schemas.openxmlformats.org/officeDocument/2006/relationships/hyperlink" Target="mailto:ecolicitacoes@der.sp.gov.br"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copasa.com.br/PortalComprasPrd/#/pesquisaDetalhes/0200003800071EEC87F485ABBC7A791F" TargetMode="External"/><Relationship Id="rId24" Type="http://schemas.openxmlformats.org/officeDocument/2006/relationships/hyperlink" Target="mailto:ecolicitacoes@der.sp.gov.b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mprasnet.gov.br" TargetMode="External"/><Relationship Id="rId23" Type="http://schemas.openxmlformats.org/officeDocument/2006/relationships/hyperlink" Target="http://www.der.sp.gov.br" TargetMode="External"/><Relationship Id="rId28" Type="http://schemas.openxmlformats.org/officeDocument/2006/relationships/hyperlink" Target="https://gripmastertires.com/" TargetMode="External"/><Relationship Id="rId10" Type="http://schemas.openxmlformats.org/officeDocument/2006/relationships/hyperlink" Target="mailto:usec@copasa.com.br" TargetMode="External"/><Relationship Id="rId19" Type="http://schemas.openxmlformats.org/officeDocument/2006/relationships/hyperlink" Target="http://www.santavitoria.mg.gov.br"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dmilson.silva3@copasa.com.br" TargetMode="External"/><Relationship Id="rId14" Type="http://schemas.openxmlformats.org/officeDocument/2006/relationships/hyperlink" Target="http://www.policiamilitar.mg.gov.br/portal-pm/principal.action" TargetMode="External"/><Relationship Id="rId22" Type="http://schemas.openxmlformats.org/officeDocument/2006/relationships/hyperlink" Target="http://www.der.sp.gov.br" TargetMode="External"/><Relationship Id="rId27" Type="http://schemas.openxmlformats.org/officeDocument/2006/relationships/image" Target="media/image3.jpe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6A51B-7405-41B1-B9C2-EF041837C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13</Pages>
  <Words>6348</Words>
  <Characters>40150</Characters>
  <Application>Microsoft Office Word</Application>
  <DocSecurity>0</DocSecurity>
  <Lines>334</Lines>
  <Paragraphs>92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46406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93</cp:revision>
  <cp:lastPrinted>2021-09-28T17:39:00Z</cp:lastPrinted>
  <dcterms:created xsi:type="dcterms:W3CDTF">2021-09-28T12:37:00Z</dcterms:created>
  <dcterms:modified xsi:type="dcterms:W3CDTF">2021-09-28T17:39:00Z</dcterms:modified>
</cp:coreProperties>
</file>