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C5508" w14:textId="77777777" w:rsidR="00C5612E" w:rsidRDefault="00C5612E" w:rsidP="00C5612E">
      <w:pPr>
        <w:rPr>
          <w:rFonts w:eastAsia="Times New Roman"/>
          <w:color w:val="000000"/>
          <w:sz w:val="17"/>
          <w:szCs w:val="17"/>
        </w:rPr>
      </w:pPr>
      <w:bookmarkStart w:id="0" w:name="_GoBack"/>
      <w:bookmarkEnd w:id="0"/>
    </w:p>
    <w:p w14:paraId="6FE69469" w14:textId="77777777" w:rsidR="00FF3591" w:rsidRDefault="00FF3591" w:rsidP="00C5612E">
      <w:pPr>
        <w:rPr>
          <w:rFonts w:eastAsia="Times New Roman"/>
          <w:color w:val="000000"/>
          <w:sz w:val="17"/>
          <w:szCs w:val="17"/>
        </w:rPr>
      </w:pPr>
    </w:p>
    <w:p w14:paraId="7C34AC32" w14:textId="62176539" w:rsidR="00C5612E" w:rsidRDefault="00C5612E" w:rsidP="00C5612E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43765233" wp14:editId="0CBDA2B3">
            <wp:extent cx="6844030" cy="235585"/>
            <wp:effectExtent l="0" t="0" r="0" b="0"/>
            <wp:docPr id="4" name="Imagem 4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07DB" w14:textId="77777777" w:rsidR="00C5612E" w:rsidRDefault="00C5612E" w:rsidP="00C5612E">
      <w:pPr>
        <w:jc w:val="both"/>
        <w:rPr>
          <w:rFonts w:asciiTheme="majorHAnsi" w:hAnsiTheme="majorHAnsi"/>
          <w:sz w:val="8"/>
        </w:rPr>
      </w:pPr>
    </w:p>
    <w:p w14:paraId="7BD86C6A" w14:textId="77777777" w:rsidR="00FF3591" w:rsidRDefault="00FF3591" w:rsidP="00C5612E">
      <w:pPr>
        <w:jc w:val="both"/>
        <w:rPr>
          <w:rFonts w:asciiTheme="majorHAnsi" w:hAnsiTheme="majorHAnsi"/>
          <w:sz w:val="8"/>
        </w:rPr>
      </w:pPr>
    </w:p>
    <w:p w14:paraId="377D0D62" w14:textId="77777777" w:rsidR="0009561C" w:rsidRDefault="0009561C" w:rsidP="00C5612E">
      <w:pPr>
        <w:jc w:val="both"/>
        <w:rPr>
          <w:rFonts w:asciiTheme="majorHAnsi" w:hAnsiTheme="majorHAnsi"/>
          <w:sz w:val="8"/>
        </w:rPr>
      </w:pPr>
    </w:p>
    <w:p w14:paraId="3A9D229E" w14:textId="77777777" w:rsidR="00C5612E" w:rsidRDefault="00C5612E" w:rsidP="00C5612E">
      <w:pPr>
        <w:jc w:val="both"/>
        <w:rPr>
          <w:rFonts w:asciiTheme="majorHAnsi" w:hAnsiTheme="majorHAnsi"/>
          <w:sz w:val="8"/>
        </w:rPr>
      </w:pPr>
    </w:p>
    <w:p w14:paraId="3945DADF" w14:textId="77777777" w:rsidR="00C5612E" w:rsidRDefault="00C5612E" w:rsidP="00C5612E">
      <w:pPr>
        <w:jc w:val="both"/>
        <w:rPr>
          <w:rFonts w:asciiTheme="majorHAnsi" w:hAnsiTheme="majorHAnsi"/>
          <w:sz w:val="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2"/>
        <w:gridCol w:w="1112"/>
        <w:gridCol w:w="4862"/>
      </w:tblGrid>
      <w:tr w:rsidR="00C5612E" w14:paraId="4AB93A22" w14:textId="77777777" w:rsidTr="00385153">
        <w:trPr>
          <w:cantSplit/>
          <w:trHeight w:val="604"/>
        </w:trPr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E4611" w14:textId="77777777" w:rsidR="00C5612E" w:rsidRDefault="00C5612E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2A88E" w14:textId="109B51A9" w:rsidR="00C5612E" w:rsidRDefault="00C5612E" w:rsidP="0009561C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89296E" w:rsidRPr="0089296E">
              <w:rPr>
                <w:rFonts w:ascii="Times New Roman" w:hAnsi="Times New Roman"/>
                <w:b/>
                <w:bCs/>
                <w:sz w:val="34"/>
                <w:szCs w:val="34"/>
              </w:rPr>
              <w:t>1120210208</w:t>
            </w:r>
          </w:p>
        </w:tc>
      </w:tr>
      <w:tr w:rsidR="00C5612E" w14:paraId="7105E3BA" w14:textId="77777777" w:rsidTr="00C5612E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80F94" w14:textId="77777777" w:rsidR="00C5612E" w:rsidRDefault="00C5612E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4D7A89D1" w14:textId="77777777" w:rsidR="00C5612E" w:rsidRDefault="00C5612E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C5612E" w14:paraId="034D044C" w14:textId="77777777" w:rsidTr="00385153">
        <w:trPr>
          <w:cantSplit/>
          <w:trHeight w:val="1030"/>
        </w:trPr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E3762" w14:textId="69844D28" w:rsidR="00C5612E" w:rsidRDefault="00C5612E" w:rsidP="00FF3591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OBJETO:</w:t>
            </w:r>
            <w:r w:rsidR="0089296E">
              <w:rPr>
                <w:rFonts w:asciiTheme="majorHAnsi" w:hAnsiTheme="majorHAnsi" w:cs="Arial"/>
              </w:rPr>
              <w:t xml:space="preserve"> </w:t>
            </w:r>
            <w:r w:rsidR="0009561C" w:rsidRPr="0089296E">
              <w:rPr>
                <w:rFonts w:asciiTheme="majorHAnsi" w:hAnsiTheme="majorHAnsi" w:cs="Arial"/>
              </w:rPr>
              <w:t>execução, com fornecimento parcial de materiais, das obras e serviços de crescimento vegetativo, manutenção e melhorias operacionais de água, bem como de manutenção de unidades de água, na área de abrangência do polo Cataguases, pertencente à Gerência Regional Ubá, incluindo todos os municípios e localidades atualmente pertencentes ao referido polo, bem como os demais municípios e localidades que venham a integrá-lo, por meio de novas concessões ou reestruturação da Companhia.</w:t>
            </w:r>
            <w:r w:rsidR="0089296E">
              <w:rPr>
                <w:rFonts w:asciiTheme="majorHAnsi" w:hAnsiTheme="majorHAnsi" w:cs="Arial"/>
              </w:rPr>
              <w:t xml:space="preserve">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F51C9" w14:textId="77777777" w:rsidR="00C5612E" w:rsidRDefault="00C5612E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13118C26" w14:textId="345B6844" w:rsidR="00C5612E" w:rsidRDefault="00C5612E" w:rsidP="00C5612E">
            <w:pPr>
              <w:pStyle w:val="Default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89296E">
              <w:rPr>
                <w:rFonts w:asciiTheme="majorHAnsi" w:hAnsiTheme="majorHAnsi" w:cs="Arial"/>
              </w:rPr>
              <w:t>22</w:t>
            </w:r>
            <w:r>
              <w:rPr>
                <w:rFonts w:asciiTheme="majorHAnsi" w:hAnsiTheme="majorHAnsi" w:cs="Arial"/>
              </w:rPr>
              <w:t>/10/2021 às 08:30</w:t>
            </w:r>
          </w:p>
          <w:p w14:paraId="233A58A9" w14:textId="0BE822EC" w:rsidR="00C5612E" w:rsidRDefault="00C5612E" w:rsidP="00C5612E">
            <w:pPr>
              <w:pStyle w:val="Default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89296E">
              <w:rPr>
                <w:rFonts w:asciiTheme="majorHAnsi" w:hAnsiTheme="majorHAnsi" w:cs="Arial"/>
              </w:rPr>
              <w:t>22</w:t>
            </w:r>
            <w:r>
              <w:rPr>
                <w:rFonts w:asciiTheme="majorHAnsi" w:hAnsiTheme="majorHAnsi" w:cs="Arial"/>
              </w:rPr>
              <w:t xml:space="preserve">/10/2021 às 08:30 </w:t>
            </w:r>
          </w:p>
          <w:p w14:paraId="1068107B" w14:textId="462188E0" w:rsidR="00C5612E" w:rsidRDefault="00C5612E" w:rsidP="0089296E">
            <w:pPr>
              <w:pStyle w:val="Default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Prazo de execução:</w:t>
            </w:r>
            <w:r w:rsidR="00C96BA3">
              <w:rPr>
                <w:rFonts w:asciiTheme="majorHAnsi" w:hAnsiTheme="majorHAnsi" w:cs="Arial"/>
              </w:rPr>
              <w:t xml:space="preserve"> 20 Meses. </w:t>
            </w:r>
          </w:p>
        </w:tc>
      </w:tr>
      <w:tr w:rsidR="00C5612E" w14:paraId="742E0D9B" w14:textId="77777777" w:rsidTr="00C5612E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A8145" w14:textId="77777777" w:rsidR="00C5612E" w:rsidRDefault="00C5612E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C5612E" w14:paraId="1D6B5CA1" w14:textId="77777777" w:rsidTr="00385153">
        <w:trPr>
          <w:cantSplit/>
          <w:trHeight w:val="366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CE67A" w14:textId="77777777" w:rsidR="00C5612E" w:rsidRDefault="00C5612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290D7" w14:textId="77777777" w:rsidR="00C5612E" w:rsidRDefault="00C5612E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C5612E" w14:paraId="7616F6ED" w14:textId="77777777" w:rsidTr="00385153">
        <w:trPr>
          <w:cantSplit/>
          <w:trHeight w:val="124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D3BC5" w14:textId="5D8DD7F2" w:rsidR="00C5612E" w:rsidRDefault="0089296E" w:rsidP="00FF359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89296E">
              <w:rPr>
                <w:rFonts w:asciiTheme="majorHAnsi" w:hAnsiTheme="majorHAnsi"/>
              </w:rPr>
              <w:t>R$ 15.300.451,49</w:t>
            </w:r>
          </w:p>
        </w:tc>
        <w:tc>
          <w:tcPr>
            <w:tcW w:w="6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ABFA4" w14:textId="77777777" w:rsidR="00C5612E" w:rsidRDefault="00C5612E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C5612E" w14:paraId="4232A8D0" w14:textId="77777777" w:rsidTr="00C5612E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C59A3" w14:textId="759EAEBE" w:rsidR="00BD0BC7" w:rsidRPr="00BD0BC7" w:rsidRDefault="00C5612E" w:rsidP="00BD0BC7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055790BE" w14:textId="77777777" w:rsidR="00BD0BC7" w:rsidRPr="00BD0BC7" w:rsidRDefault="00BD0BC7" w:rsidP="0044255F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D0BC7">
              <w:rPr>
                <w:rFonts w:asciiTheme="majorHAnsi" w:hAnsiTheme="majorHAnsi" w:cs="Arial"/>
              </w:rPr>
              <w:t xml:space="preserve">a) Tubulação com diâmetro igual ou superior a 50 (cinquenta) mm; </w:t>
            </w:r>
          </w:p>
          <w:p w14:paraId="512637AC" w14:textId="63A2AC9A" w:rsidR="00C5612E" w:rsidRDefault="00BD0BC7" w:rsidP="0044255F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D0BC7">
              <w:rPr>
                <w:rFonts w:asciiTheme="majorHAnsi" w:hAnsiTheme="majorHAnsi" w:cs="Arial"/>
              </w:rPr>
              <w:t xml:space="preserve">b) Correção de vazamento de água ou construção de rede de água; </w:t>
            </w:r>
          </w:p>
        </w:tc>
      </w:tr>
      <w:tr w:rsidR="00C5612E" w14:paraId="0D1AF0E2" w14:textId="77777777" w:rsidTr="00C5612E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252BB" w14:textId="51BAA161" w:rsidR="00BD0BC7" w:rsidRPr="00BD0BC7" w:rsidRDefault="00C5612E" w:rsidP="00BD0BC7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  <w:r w:rsidR="00BD0BC7" w:rsidRPr="00BD0BC7">
              <w:rPr>
                <w:rFonts w:asciiTheme="majorHAnsi" w:hAnsiTheme="majorHAnsi" w:cs="Arial"/>
              </w:rPr>
              <w:t xml:space="preserve"> </w:t>
            </w:r>
          </w:p>
          <w:p w14:paraId="452C8EF3" w14:textId="77777777" w:rsidR="00BD0BC7" w:rsidRPr="00BD0BC7" w:rsidRDefault="00BD0BC7" w:rsidP="00F91F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BD0BC7">
              <w:rPr>
                <w:rFonts w:asciiTheme="majorHAnsi" w:hAnsiTheme="majorHAnsi" w:cs="Arial"/>
              </w:rPr>
              <w:t xml:space="preserve">a) Tubulação com diâmetro igual ou superior a 50 (cinquenta) mm e com extensão igual ou superior a 2.800 (dois mil e oitocentos) m; </w:t>
            </w:r>
          </w:p>
          <w:p w14:paraId="5974D0E6" w14:textId="178A7768" w:rsidR="00BD0BC7" w:rsidRPr="00BD0BC7" w:rsidRDefault="00BD0BC7" w:rsidP="00F91F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BD0BC7">
              <w:rPr>
                <w:rFonts w:asciiTheme="majorHAnsi" w:hAnsiTheme="majorHAnsi" w:cs="Arial"/>
              </w:rPr>
              <w:t>b) Tubulação em PVC e/ou ferro fundido com diâmetro igual ou superior a 150 (cento e cinquenta) mm 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BD0BC7">
              <w:rPr>
                <w:rFonts w:asciiTheme="majorHAnsi" w:hAnsiTheme="majorHAnsi" w:cs="Arial"/>
              </w:rPr>
              <w:t xml:space="preserve">com extensão igual ou superior a 200 (duzentos) m; </w:t>
            </w:r>
          </w:p>
          <w:p w14:paraId="3D54A27A" w14:textId="77777777" w:rsidR="00BD0BC7" w:rsidRDefault="00BD0BC7" w:rsidP="00F91F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BD0BC7">
              <w:rPr>
                <w:rFonts w:asciiTheme="majorHAnsi" w:hAnsiTheme="majorHAnsi" w:cs="Arial"/>
              </w:rPr>
              <w:t xml:space="preserve">c) Construção civil e/ou reforma em edificações; </w:t>
            </w:r>
          </w:p>
          <w:p w14:paraId="21C7BE32" w14:textId="72E9F4E3" w:rsidR="00BD0BC7" w:rsidRPr="00BD0BC7" w:rsidRDefault="00BD0BC7" w:rsidP="00F91F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BD0BC7">
              <w:rPr>
                <w:rFonts w:asciiTheme="majorHAnsi" w:hAnsiTheme="majorHAnsi" w:cs="Arial"/>
              </w:rPr>
              <w:t xml:space="preserve">d) Correção de vazamentos de água em rede e/ou ramal, em pista e/ou passeio, em qualquer diâmetro, com quantidade igual ou superior a 5.200 (cinco mil e duzentas) un ou rede de água com diâmetro igual ou superior a 50 (cinquenta) mm e com extensão igual ou superior a 10.400 (dez mil e quatrocentos) m; </w:t>
            </w:r>
          </w:p>
          <w:p w14:paraId="06D849A0" w14:textId="77777777" w:rsidR="00BD0BC7" w:rsidRPr="00BD0BC7" w:rsidRDefault="00BD0BC7" w:rsidP="00F91F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BD0BC7">
              <w:rPr>
                <w:rFonts w:asciiTheme="majorHAnsi" w:hAnsiTheme="majorHAnsi" w:cs="Arial"/>
              </w:rPr>
              <w:t xml:space="preserve">e) Pavimento asfáltico (CBUQ e/ou PMF), com quantidade igual ou superior a 8.600 (oito mil e seiscentos) m²; </w:t>
            </w:r>
          </w:p>
          <w:p w14:paraId="659480B8" w14:textId="378FE663" w:rsidR="00E850DF" w:rsidRDefault="00BD0BC7" w:rsidP="00FF359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BD0BC7">
              <w:rPr>
                <w:rFonts w:asciiTheme="majorHAnsi" w:hAnsiTheme="majorHAnsi" w:cs="Arial"/>
              </w:rPr>
              <w:t xml:space="preserve">f) Pavimentação de pista em poliédrico e/ou em paralelepípedo e/ou em pré-moldados de concreto, com quantidade igual ou superior a 6.400 (seis mil e quatrocentos) m²; </w:t>
            </w:r>
          </w:p>
        </w:tc>
      </w:tr>
      <w:tr w:rsidR="00C5612E" w14:paraId="21ADBF28" w14:textId="77777777" w:rsidTr="00C5612E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7C001" w14:textId="77777777" w:rsidR="00C5612E" w:rsidRDefault="00C5612E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C5612E" w14:paraId="696A39C6" w14:textId="77777777" w:rsidTr="00A61EE7">
        <w:trPr>
          <w:cantSplit/>
          <w:trHeight w:val="255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C4FB9" w14:textId="75E0653F" w:rsidR="00FF3591" w:rsidRDefault="00C5612E" w:rsidP="005263E8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lastRenderedPageBreak/>
              <w:t>OBSERVAÇÕES:</w:t>
            </w:r>
            <w:r w:rsidR="00A71516">
              <w:rPr>
                <w:rFonts w:asciiTheme="majorHAnsi" w:hAnsiTheme="majorHAnsi" w:cs="Arial"/>
              </w:rPr>
              <w:t xml:space="preserve"> </w:t>
            </w:r>
            <w:r w:rsidR="00633AE4" w:rsidRPr="00633AE4">
              <w:rPr>
                <w:rFonts w:asciiTheme="majorHAnsi" w:hAnsiTheme="majorHAnsi" w:cs="Arial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Marlos Wanderly Gomes Portugal ou outro empregado da COPASA MG, do dia 29 de setembro de 2021 ao dia 21 de outubro de 2021. O agendamento da visita poderá ser feito pelo e-mail</w:t>
            </w:r>
            <w:r w:rsidR="00633AE4">
              <w:rPr>
                <w:rFonts w:asciiTheme="majorHAnsi" w:hAnsiTheme="majorHAnsi" w:cs="Arial"/>
              </w:rPr>
              <w:t xml:space="preserve">: </w:t>
            </w:r>
            <w:hyperlink r:id="rId9" w:history="1">
              <w:r w:rsidR="00633AE4" w:rsidRPr="00F81A94">
                <w:rPr>
                  <w:rStyle w:val="Hyperlink"/>
                  <w:rFonts w:asciiTheme="majorHAnsi" w:hAnsiTheme="majorHAnsi" w:cs="Arial"/>
                </w:rPr>
                <w:t>marlos.portugal@copasa.com.br</w:t>
              </w:r>
            </w:hyperlink>
            <w:r w:rsidR="00633AE4">
              <w:rPr>
                <w:rFonts w:asciiTheme="majorHAnsi" w:hAnsiTheme="majorHAnsi" w:cs="Arial"/>
              </w:rPr>
              <w:t xml:space="preserve"> </w:t>
            </w:r>
            <w:r w:rsidR="00633AE4" w:rsidRPr="00633AE4">
              <w:rPr>
                <w:rFonts w:asciiTheme="majorHAnsi" w:hAnsiTheme="majorHAnsi" w:cs="Arial"/>
              </w:rPr>
              <w:t>ou pelo telefone 32 99909 94 16 ou 3539 6001. A visita será realizada na Avenida Quintino Poggiali, 441, Bairro Waldemar de Castro,</w:t>
            </w:r>
            <w:r w:rsidR="00633AE4">
              <w:rPr>
                <w:rFonts w:asciiTheme="majorHAnsi" w:hAnsiTheme="majorHAnsi" w:cs="Arial"/>
              </w:rPr>
              <w:t xml:space="preserve"> </w:t>
            </w:r>
            <w:r w:rsidR="00633AE4" w:rsidRPr="00633AE4">
              <w:rPr>
                <w:rFonts w:asciiTheme="majorHAnsi" w:hAnsiTheme="majorHAnsi" w:cs="Arial"/>
              </w:rPr>
              <w:t xml:space="preserve">Ubá / MG. </w:t>
            </w:r>
          </w:p>
          <w:p w14:paraId="71190F3B" w14:textId="39701296" w:rsidR="00C5612E" w:rsidRDefault="00C5612E" w:rsidP="00A61EE7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0" w:anchor="/pesquisaDetalhes/0200003800071EEC888FF5D9CD9ED41D" w:history="1">
              <w:r w:rsidR="00A61EE7" w:rsidRPr="00F81A94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https://www2.copasa.com.br/PortalComprasPrd/#/pesquisaDetalhes/0200003800071EEC888FF5D9CD9ED41D</w:t>
              </w:r>
            </w:hyperlink>
            <w:r w:rsidR="00A61EE7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5EA13EB9" w14:textId="77777777" w:rsidR="00C5612E" w:rsidRPr="001F0C34" w:rsidRDefault="00C5612E" w:rsidP="00923F52">
      <w:pPr>
        <w:autoSpaceDE w:val="0"/>
        <w:autoSpaceDN w:val="0"/>
        <w:adjustRightInd w:val="0"/>
        <w:jc w:val="both"/>
        <w:rPr>
          <w:sz w:val="12"/>
        </w:rPr>
      </w:pPr>
    </w:p>
    <w:p w14:paraId="02A7DE58" w14:textId="77777777" w:rsidR="007D5A5D" w:rsidRDefault="007D5A5D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71FA4F69" w14:textId="77777777" w:rsidR="0063015A" w:rsidRDefault="0063015A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4B42DDEA" w14:textId="77777777" w:rsidR="0009561C" w:rsidRDefault="0009561C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4919C67F" w14:textId="77777777" w:rsidR="005E4B45" w:rsidRDefault="005E4B45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2"/>
        <w:gridCol w:w="1217"/>
        <w:gridCol w:w="4757"/>
      </w:tblGrid>
      <w:tr w:rsidR="0009561C" w14:paraId="463B797A" w14:textId="77777777" w:rsidTr="00385153">
        <w:trPr>
          <w:cantSplit/>
          <w:trHeight w:val="604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43F54" w14:textId="77777777" w:rsidR="0009561C" w:rsidRDefault="0009561C" w:rsidP="0080780D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E421F" w14:textId="7E8B6A3A" w:rsidR="0009561C" w:rsidRDefault="0009561C" w:rsidP="0080780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89296E" w:rsidRPr="0089296E">
              <w:rPr>
                <w:rFonts w:ascii="Times New Roman" w:hAnsi="Times New Roman"/>
                <w:b/>
                <w:bCs/>
                <w:sz w:val="34"/>
                <w:szCs w:val="34"/>
              </w:rPr>
              <w:t>1120210207</w:t>
            </w:r>
          </w:p>
        </w:tc>
      </w:tr>
      <w:tr w:rsidR="0009561C" w14:paraId="44DE7A46" w14:textId="77777777" w:rsidTr="0080780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00B78" w14:textId="77777777" w:rsidR="0009561C" w:rsidRDefault="0009561C" w:rsidP="0080780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66B4E5BD" w14:textId="77777777" w:rsidR="0009561C" w:rsidRDefault="0009561C" w:rsidP="0080780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09561C" w14:paraId="4422650F" w14:textId="77777777" w:rsidTr="00385153">
        <w:trPr>
          <w:cantSplit/>
          <w:trHeight w:val="1030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59783" w14:textId="36DDC3F3" w:rsidR="0009561C" w:rsidRDefault="0009561C" w:rsidP="0089296E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Pr="0089296E">
              <w:rPr>
                <w:rFonts w:asciiTheme="majorHAnsi" w:hAnsiTheme="majorHAnsi" w:cs="Arial"/>
              </w:rPr>
              <w:t>execução, com fornecimento parcial de materiais, das obras e serviços de crescimento vegetativo, manutenção e melhorias operacionais de água, bem como de manutenção de unidades de água, na área de abrangência do polo Ubá, pertencente à Gerência Regional Ubá, incluindo todos os municípios e localidades atualmente pertencentes ao referido polo, bem como os demais municípios e localidades que venham a integrá-lo, por meio de novas concessões ou reestruturação da Companhia.</w:t>
            </w:r>
            <w:r w:rsidR="0089296E">
              <w:rPr>
                <w:rFonts w:asciiTheme="majorHAnsi" w:hAnsiTheme="majorHAnsi" w:cs="Arial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24C64" w14:textId="77777777" w:rsidR="0009561C" w:rsidRDefault="0009561C" w:rsidP="0080780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6A895CF6" w14:textId="5609C664" w:rsidR="0009561C" w:rsidRDefault="0009561C" w:rsidP="0080780D">
            <w:pPr>
              <w:pStyle w:val="Default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89296E">
              <w:rPr>
                <w:rFonts w:asciiTheme="majorHAnsi" w:hAnsiTheme="majorHAnsi" w:cs="Arial"/>
              </w:rPr>
              <w:t>22/10/2021 às 14</w:t>
            </w:r>
            <w:r>
              <w:rPr>
                <w:rFonts w:asciiTheme="majorHAnsi" w:hAnsiTheme="majorHAnsi" w:cs="Arial"/>
              </w:rPr>
              <w:t>:30</w:t>
            </w:r>
          </w:p>
          <w:p w14:paraId="32C031E5" w14:textId="179D16F7" w:rsidR="0009561C" w:rsidRDefault="0009561C" w:rsidP="0080780D">
            <w:pPr>
              <w:pStyle w:val="Default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89296E">
              <w:rPr>
                <w:rFonts w:asciiTheme="majorHAnsi" w:hAnsiTheme="majorHAnsi" w:cs="Arial"/>
              </w:rPr>
              <w:t>22</w:t>
            </w:r>
            <w:r>
              <w:rPr>
                <w:rFonts w:asciiTheme="majorHAnsi" w:hAnsiTheme="majorHAnsi" w:cs="Arial"/>
              </w:rPr>
              <w:t xml:space="preserve">/10/2021 às </w:t>
            </w:r>
            <w:r w:rsidR="0089296E">
              <w:rPr>
                <w:rFonts w:asciiTheme="majorHAnsi" w:hAnsiTheme="majorHAnsi" w:cs="Arial"/>
              </w:rPr>
              <w:t>14</w:t>
            </w:r>
            <w:r>
              <w:rPr>
                <w:rFonts w:asciiTheme="majorHAnsi" w:hAnsiTheme="majorHAnsi" w:cs="Arial"/>
              </w:rPr>
              <w:t xml:space="preserve">:30 </w:t>
            </w:r>
          </w:p>
          <w:p w14:paraId="1246E095" w14:textId="3420B4D9" w:rsidR="0009561C" w:rsidRDefault="0009561C" w:rsidP="009001BF">
            <w:pPr>
              <w:pStyle w:val="Default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9001BF">
              <w:rPr>
                <w:rFonts w:asciiTheme="majorHAnsi" w:hAnsiTheme="majorHAnsi" w:cs="Arial"/>
              </w:rPr>
              <w:t>20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09561C" w14:paraId="69A0444A" w14:textId="77777777" w:rsidTr="0080780D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BBB60" w14:textId="77777777" w:rsidR="0009561C" w:rsidRDefault="0009561C" w:rsidP="0080780D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09561C" w14:paraId="4C573A92" w14:textId="77777777" w:rsidTr="00385153">
        <w:trPr>
          <w:cantSplit/>
          <w:trHeight w:val="366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8B2CF" w14:textId="77777777" w:rsidR="0009561C" w:rsidRDefault="0009561C" w:rsidP="0080780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08690" w14:textId="77777777" w:rsidR="0009561C" w:rsidRDefault="0009561C" w:rsidP="0080780D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09561C" w14:paraId="1351DC94" w14:textId="77777777" w:rsidTr="00385153">
        <w:trPr>
          <w:cantSplit/>
          <w:trHeight w:val="124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EE168" w14:textId="4F8B8D01" w:rsidR="0009561C" w:rsidRDefault="00712151" w:rsidP="0080780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712151">
              <w:rPr>
                <w:rFonts w:asciiTheme="majorHAnsi" w:hAnsiTheme="majorHAnsi"/>
              </w:rPr>
              <w:t>R$ 15.999.480,42</w:t>
            </w:r>
          </w:p>
        </w:tc>
        <w:tc>
          <w:tcPr>
            <w:tcW w:w="6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41FA" w14:textId="77777777" w:rsidR="0009561C" w:rsidRDefault="0009561C" w:rsidP="0080780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09561C" w14:paraId="16C679AC" w14:textId="77777777" w:rsidTr="0080780D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DB8D" w14:textId="77777777" w:rsidR="0009561C" w:rsidRDefault="0009561C" w:rsidP="0080780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62B12D11" w14:textId="77777777" w:rsidR="00A71516" w:rsidRPr="00A71516" w:rsidRDefault="00A71516" w:rsidP="00A715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71516">
              <w:rPr>
                <w:rFonts w:asciiTheme="majorHAnsi" w:hAnsiTheme="majorHAnsi" w:cs="Arial"/>
              </w:rPr>
              <w:t>a) Tubulação com diâmetro igual ou superior a 50 (cinquenta) mm;</w:t>
            </w:r>
          </w:p>
          <w:p w14:paraId="421AE29B" w14:textId="77777777" w:rsidR="00A71516" w:rsidRPr="00A71516" w:rsidRDefault="00A71516" w:rsidP="00A715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71516">
              <w:rPr>
                <w:rFonts w:asciiTheme="majorHAnsi" w:hAnsiTheme="majorHAnsi" w:cs="Arial"/>
              </w:rPr>
              <w:t>b) Ligação predial de água;</w:t>
            </w:r>
          </w:p>
          <w:p w14:paraId="64FE9C7E" w14:textId="1C7430B3" w:rsidR="0009561C" w:rsidRDefault="00A71516" w:rsidP="00A715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71516">
              <w:rPr>
                <w:rFonts w:asciiTheme="majorHAnsi" w:hAnsiTheme="majorHAnsi" w:cs="Arial"/>
              </w:rPr>
              <w:t>c) Correção de vazamento de água ou construção de rede de água.</w:t>
            </w:r>
          </w:p>
        </w:tc>
      </w:tr>
      <w:tr w:rsidR="0009561C" w14:paraId="263E6A89" w14:textId="77777777" w:rsidTr="0080780D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6848A" w14:textId="77777777" w:rsidR="0009561C" w:rsidRDefault="0009561C" w:rsidP="0080780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</w:p>
          <w:p w14:paraId="7CB367D4" w14:textId="01E01822" w:rsidR="00A71516" w:rsidRPr="00A71516" w:rsidRDefault="00A71516" w:rsidP="00A715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71516">
              <w:rPr>
                <w:rFonts w:asciiTheme="majorHAnsi" w:hAnsiTheme="majorHAnsi" w:cs="Arial"/>
              </w:rPr>
              <w:t>a) Tubulação com diâmetro igual ou superior a 50 (cinquenta) mm 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71516">
              <w:rPr>
                <w:rFonts w:asciiTheme="majorHAnsi" w:hAnsiTheme="majorHAnsi" w:cs="Arial"/>
              </w:rPr>
              <w:t>com extensão igual ou superior a 3.400 (três mil e quatrocentos)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71516">
              <w:rPr>
                <w:rFonts w:asciiTheme="majorHAnsi" w:hAnsiTheme="majorHAnsi" w:cs="Arial"/>
              </w:rPr>
              <w:t>m;</w:t>
            </w:r>
          </w:p>
          <w:p w14:paraId="2EF89DBF" w14:textId="0003848B" w:rsidR="00A71516" w:rsidRPr="00A71516" w:rsidRDefault="00A71516" w:rsidP="00A715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71516">
              <w:rPr>
                <w:rFonts w:asciiTheme="majorHAnsi" w:hAnsiTheme="majorHAnsi" w:cs="Arial"/>
              </w:rPr>
              <w:t>b) Tubulação em PVC e/ou ferro fundido com diâmetro igual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71516">
              <w:rPr>
                <w:rFonts w:asciiTheme="majorHAnsi" w:hAnsiTheme="majorHAnsi" w:cs="Arial"/>
              </w:rPr>
              <w:t>superior a 150 (cento e cinquenta) mm e com extensão igual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71516">
              <w:rPr>
                <w:rFonts w:asciiTheme="majorHAnsi" w:hAnsiTheme="majorHAnsi" w:cs="Arial"/>
              </w:rPr>
              <w:t>superior a 300 (trezentos) m;</w:t>
            </w:r>
          </w:p>
          <w:p w14:paraId="2F7E10A9" w14:textId="04F78FC9" w:rsidR="00A71516" w:rsidRPr="00A71516" w:rsidRDefault="00A71516" w:rsidP="00A715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71516">
              <w:rPr>
                <w:rFonts w:asciiTheme="majorHAnsi" w:hAnsiTheme="majorHAnsi" w:cs="Arial"/>
              </w:rPr>
              <w:t>c) Ligação predial de água com quantidade igual ou superior 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71516">
              <w:rPr>
                <w:rFonts w:asciiTheme="majorHAnsi" w:hAnsiTheme="majorHAnsi" w:cs="Arial"/>
              </w:rPr>
              <w:t>1.900 (um mil e novecentas) un,</w:t>
            </w:r>
          </w:p>
          <w:p w14:paraId="3755AA2A" w14:textId="4B8A867F" w:rsidR="00125A6B" w:rsidRPr="00125A6B" w:rsidRDefault="00A71516" w:rsidP="00125A6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71516">
              <w:rPr>
                <w:rFonts w:asciiTheme="majorHAnsi" w:hAnsiTheme="majorHAnsi" w:cs="Arial"/>
              </w:rPr>
              <w:t>d) Correção de vazamentos de água em rede e/ou ramal, em pista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71516">
              <w:rPr>
                <w:rFonts w:asciiTheme="majorHAnsi" w:hAnsiTheme="majorHAnsi" w:cs="Arial"/>
              </w:rPr>
              <w:t>e/ou passeio, em qualquer diâmetro, com quantidade igual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71516">
              <w:rPr>
                <w:rFonts w:asciiTheme="majorHAnsi" w:hAnsiTheme="majorHAnsi" w:cs="Arial"/>
              </w:rPr>
              <w:t>superior a 5.400 (cinco mil e quatrocentas) un ou rede de água</w:t>
            </w:r>
            <w:r w:rsidR="00125A6B">
              <w:rPr>
                <w:rFonts w:asciiTheme="majorHAnsi" w:hAnsiTheme="majorHAnsi" w:cs="Arial"/>
              </w:rPr>
              <w:t xml:space="preserve"> </w:t>
            </w:r>
            <w:r w:rsidR="00125A6B" w:rsidRPr="00125A6B">
              <w:rPr>
                <w:rFonts w:asciiTheme="majorHAnsi" w:hAnsiTheme="majorHAnsi" w:cs="Arial"/>
              </w:rPr>
              <w:t>com diâmetro igual ou superior a 50 (cinquenta) mm e com</w:t>
            </w:r>
            <w:r w:rsidR="0073491B">
              <w:rPr>
                <w:rFonts w:asciiTheme="majorHAnsi" w:hAnsiTheme="majorHAnsi" w:cs="Arial"/>
              </w:rPr>
              <w:t xml:space="preserve"> </w:t>
            </w:r>
            <w:r w:rsidR="00125A6B" w:rsidRPr="00125A6B">
              <w:rPr>
                <w:rFonts w:asciiTheme="majorHAnsi" w:hAnsiTheme="majorHAnsi" w:cs="Arial"/>
              </w:rPr>
              <w:t>extensão igual ou superior a 10.800 (dez mil e oitocentos) m;</w:t>
            </w:r>
          </w:p>
          <w:p w14:paraId="4F477BC1" w14:textId="35D7E02A" w:rsidR="00125A6B" w:rsidRPr="00125A6B" w:rsidRDefault="00125A6B" w:rsidP="00125A6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125A6B">
              <w:rPr>
                <w:rFonts w:asciiTheme="majorHAnsi" w:hAnsiTheme="majorHAnsi" w:cs="Arial"/>
              </w:rPr>
              <w:t>e) Pavimento asfáltico (CBUQ e/ou PMF), com quantidade igual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125A6B">
              <w:rPr>
                <w:rFonts w:asciiTheme="majorHAnsi" w:hAnsiTheme="majorHAnsi" w:cs="Arial"/>
              </w:rPr>
              <w:t>superior a 8.900 (oito mil e novecentos) m²;</w:t>
            </w:r>
          </w:p>
          <w:p w14:paraId="0235DCE5" w14:textId="5023245A" w:rsidR="00125A6B" w:rsidRPr="00125A6B" w:rsidRDefault="00125A6B" w:rsidP="00125A6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125A6B">
              <w:rPr>
                <w:rFonts w:asciiTheme="majorHAnsi" w:hAnsiTheme="majorHAnsi" w:cs="Arial"/>
              </w:rPr>
              <w:t>f) Pavimentação de pista em poliédrico e/ou em paralelepípedo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125A6B">
              <w:rPr>
                <w:rFonts w:asciiTheme="majorHAnsi" w:hAnsiTheme="majorHAnsi" w:cs="Arial"/>
              </w:rPr>
              <w:t>e/ou em pré-moldados de concreto, com quantidade igual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125A6B">
              <w:rPr>
                <w:rFonts w:asciiTheme="majorHAnsi" w:hAnsiTheme="majorHAnsi" w:cs="Arial"/>
              </w:rPr>
              <w:t>superior a 8.400 (oito mil e quatrocentos) m²;</w:t>
            </w:r>
          </w:p>
          <w:p w14:paraId="61877FCB" w14:textId="6767E3A1" w:rsidR="0009561C" w:rsidRDefault="00125A6B" w:rsidP="00125A6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125A6B">
              <w:rPr>
                <w:rFonts w:asciiTheme="majorHAnsi" w:hAnsiTheme="majorHAnsi" w:cs="Arial"/>
              </w:rPr>
              <w:t>g) Construção civil e/ou reforma em edificações.</w:t>
            </w:r>
          </w:p>
        </w:tc>
      </w:tr>
      <w:tr w:rsidR="0009561C" w14:paraId="191C29CF" w14:textId="77777777" w:rsidTr="0080780D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9D0CD" w14:textId="77777777" w:rsidR="0009561C" w:rsidRDefault="0009561C" w:rsidP="0080780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09561C" w14:paraId="2047BB71" w14:textId="77777777" w:rsidTr="0080780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C9BCD" w14:textId="615155AC" w:rsidR="0009561C" w:rsidRDefault="0009561C" w:rsidP="007121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OBSERVAÇÕES:</w:t>
            </w:r>
            <w:r w:rsidR="00712151">
              <w:rPr>
                <w:rFonts w:ascii="ArialNarrow" w:hAnsi="ArialNarrow" w:cs="ArialNarrow"/>
              </w:rPr>
              <w:t xml:space="preserve"> </w:t>
            </w:r>
            <w:r w:rsidR="00712151" w:rsidRPr="00712151">
              <w:rPr>
                <w:rFonts w:asciiTheme="majorHAnsi" w:hAnsiTheme="majorHAnsi" w:cs="Arial"/>
              </w:rPr>
              <w:t>As interessadas poderão designar engenheiro ou Arquiteto para efetuar visita</w:t>
            </w:r>
            <w:r w:rsidR="00712151">
              <w:rPr>
                <w:rFonts w:asciiTheme="majorHAnsi" w:hAnsiTheme="majorHAnsi" w:cs="Arial"/>
              </w:rPr>
              <w:t xml:space="preserve"> </w:t>
            </w:r>
            <w:r w:rsidR="00712151" w:rsidRPr="00712151">
              <w:rPr>
                <w:rFonts w:asciiTheme="majorHAnsi" w:hAnsiTheme="majorHAnsi" w:cs="Arial"/>
              </w:rPr>
              <w:t>técnica, para conhecimento das obras e serviços a serem executados. Para</w:t>
            </w:r>
            <w:r w:rsidR="00712151">
              <w:rPr>
                <w:rFonts w:asciiTheme="majorHAnsi" w:hAnsiTheme="majorHAnsi" w:cs="Arial"/>
              </w:rPr>
              <w:t xml:space="preserve"> </w:t>
            </w:r>
            <w:r w:rsidR="00712151" w:rsidRPr="00712151">
              <w:rPr>
                <w:rFonts w:asciiTheme="majorHAnsi" w:hAnsiTheme="majorHAnsi" w:cs="Arial"/>
              </w:rPr>
              <w:t>acompanhamento da visita técnica, fornecimento de informações e prestação</w:t>
            </w:r>
            <w:r w:rsidR="00712151">
              <w:rPr>
                <w:rFonts w:asciiTheme="majorHAnsi" w:hAnsiTheme="majorHAnsi" w:cs="Arial"/>
              </w:rPr>
              <w:t xml:space="preserve"> </w:t>
            </w:r>
            <w:r w:rsidR="00712151" w:rsidRPr="00712151">
              <w:rPr>
                <w:rFonts w:asciiTheme="majorHAnsi" w:hAnsiTheme="majorHAnsi" w:cs="Arial"/>
              </w:rPr>
              <w:t>de esclarecimentos porventura solicitados pelos interessados, estará</w:t>
            </w:r>
            <w:r w:rsidR="00712151">
              <w:rPr>
                <w:rFonts w:asciiTheme="majorHAnsi" w:hAnsiTheme="majorHAnsi" w:cs="Arial"/>
              </w:rPr>
              <w:t xml:space="preserve"> </w:t>
            </w:r>
            <w:r w:rsidR="00712151" w:rsidRPr="00712151">
              <w:rPr>
                <w:rFonts w:asciiTheme="majorHAnsi" w:hAnsiTheme="majorHAnsi" w:cs="Arial"/>
              </w:rPr>
              <w:t>disponível, o Sr. Marlos Portugal ou outro empregado da COPASA MG, do dia</w:t>
            </w:r>
            <w:r w:rsidR="00712151">
              <w:rPr>
                <w:rFonts w:asciiTheme="majorHAnsi" w:hAnsiTheme="majorHAnsi" w:cs="Arial"/>
              </w:rPr>
              <w:t xml:space="preserve"> </w:t>
            </w:r>
            <w:r w:rsidR="00712151" w:rsidRPr="00712151">
              <w:rPr>
                <w:rFonts w:asciiTheme="majorHAnsi" w:hAnsiTheme="majorHAnsi" w:cs="Arial"/>
              </w:rPr>
              <w:t xml:space="preserve">29 de setembro de 2021 ao dia 21 de outubro de 2021. O agendamento da visita poderá ser feito pelo e-mail: </w:t>
            </w:r>
            <w:hyperlink r:id="rId11" w:history="1">
              <w:r w:rsidR="00712151" w:rsidRPr="00F81A94">
                <w:rPr>
                  <w:rStyle w:val="Hyperlink"/>
                  <w:rFonts w:asciiTheme="majorHAnsi" w:hAnsiTheme="majorHAnsi" w:cs="Arial"/>
                </w:rPr>
                <w:t>marlos.portugal@copasa.com.br</w:t>
              </w:r>
            </w:hyperlink>
            <w:r w:rsidR="00712151">
              <w:rPr>
                <w:rFonts w:asciiTheme="majorHAnsi" w:hAnsiTheme="majorHAnsi" w:cs="Arial"/>
              </w:rPr>
              <w:t xml:space="preserve">; </w:t>
            </w:r>
            <w:r w:rsidR="00712151" w:rsidRPr="00712151">
              <w:rPr>
                <w:rFonts w:asciiTheme="majorHAnsi" w:hAnsiTheme="majorHAnsi" w:cs="Arial"/>
              </w:rPr>
              <w:t>ou pelo</w:t>
            </w:r>
            <w:r w:rsidR="00712151">
              <w:rPr>
                <w:rFonts w:asciiTheme="majorHAnsi" w:hAnsiTheme="majorHAnsi" w:cs="Arial"/>
              </w:rPr>
              <w:t xml:space="preserve"> </w:t>
            </w:r>
            <w:r w:rsidR="00712151" w:rsidRPr="00712151">
              <w:rPr>
                <w:rFonts w:asciiTheme="majorHAnsi" w:hAnsiTheme="majorHAnsi" w:cs="Arial"/>
              </w:rPr>
              <w:t>telefone (32) 99909-9416 ou 3539-6001. A visita será realizada na Avenida</w:t>
            </w:r>
            <w:r w:rsidR="00712151">
              <w:rPr>
                <w:rFonts w:asciiTheme="majorHAnsi" w:hAnsiTheme="majorHAnsi" w:cs="Arial"/>
              </w:rPr>
              <w:t xml:space="preserve"> Quintino Poggiali, nr</w:t>
            </w:r>
            <w:r w:rsidR="00712151" w:rsidRPr="00712151">
              <w:rPr>
                <w:rFonts w:asciiTheme="majorHAnsi" w:hAnsiTheme="majorHAnsi" w:cs="Arial"/>
              </w:rPr>
              <w:t>: 441, Bairro Waldemar de Castro, Cidade Ubá / MG.</w:t>
            </w:r>
          </w:p>
          <w:p w14:paraId="0F71EAC2" w14:textId="7A8BBADD" w:rsidR="0009561C" w:rsidRDefault="0009561C" w:rsidP="00A71516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2" w:anchor="/pesquisaDetalhes/0200003800071EEC889185AB99441781" w:history="1">
              <w:r w:rsidR="00A71516" w:rsidRPr="00F81A94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https://www2.copasa.com.br/PortalComprasPrd/#/pesquisaDetalhes/0200003800071EEC889185AB99441781</w:t>
              </w:r>
            </w:hyperlink>
            <w:r w:rsidR="00A71516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7AEEA2E8" w14:textId="77777777" w:rsidR="0009561C" w:rsidRDefault="0009561C" w:rsidP="0009561C">
      <w:pPr>
        <w:autoSpaceDE w:val="0"/>
        <w:autoSpaceDN w:val="0"/>
        <w:adjustRightInd w:val="0"/>
        <w:jc w:val="both"/>
        <w:rPr>
          <w:sz w:val="12"/>
        </w:rPr>
      </w:pPr>
    </w:p>
    <w:p w14:paraId="47FDDB2D" w14:textId="77777777" w:rsidR="007835CD" w:rsidRPr="001F0C34" w:rsidRDefault="007835CD" w:rsidP="0009561C">
      <w:pPr>
        <w:autoSpaceDE w:val="0"/>
        <w:autoSpaceDN w:val="0"/>
        <w:adjustRightInd w:val="0"/>
        <w:jc w:val="both"/>
        <w:rPr>
          <w:sz w:val="12"/>
        </w:rPr>
      </w:pPr>
    </w:p>
    <w:p w14:paraId="5F4849B9" w14:textId="77777777" w:rsidR="0009561C" w:rsidRDefault="0009561C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7CE0E3AE" w14:textId="77777777" w:rsidR="005E4B45" w:rsidRDefault="005E4B45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3C45DF02" w14:textId="77777777" w:rsidR="002C29AE" w:rsidRDefault="002C29AE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0"/>
        <w:gridCol w:w="1219"/>
        <w:gridCol w:w="4757"/>
      </w:tblGrid>
      <w:tr w:rsidR="0009561C" w14:paraId="7456704C" w14:textId="77777777" w:rsidTr="00385153">
        <w:trPr>
          <w:cantSplit/>
          <w:trHeight w:val="604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E71A8" w14:textId="77777777" w:rsidR="0009561C" w:rsidRDefault="0009561C" w:rsidP="0080780D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AFA05" w14:textId="1A6C8BE0" w:rsidR="0009561C" w:rsidRDefault="0009561C" w:rsidP="0080780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08153B" w:rsidRPr="0008153B">
              <w:rPr>
                <w:rFonts w:ascii="Times New Roman" w:hAnsi="Times New Roman"/>
                <w:b/>
                <w:bCs/>
                <w:sz w:val="34"/>
                <w:szCs w:val="34"/>
              </w:rPr>
              <w:t>1120210209</w:t>
            </w:r>
          </w:p>
        </w:tc>
      </w:tr>
      <w:tr w:rsidR="0009561C" w14:paraId="07EC0275" w14:textId="77777777" w:rsidTr="0080780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F15B0" w14:textId="77777777" w:rsidR="0009561C" w:rsidRDefault="0009561C" w:rsidP="0080780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4A8FC100" w14:textId="77777777" w:rsidR="0009561C" w:rsidRDefault="0009561C" w:rsidP="0080780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09561C" w14:paraId="41B02B42" w14:textId="77777777" w:rsidTr="00385153">
        <w:trPr>
          <w:cantSplit/>
          <w:trHeight w:val="1030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6F3BC" w14:textId="7E985042" w:rsidR="0009561C" w:rsidRDefault="0009561C" w:rsidP="0008153B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OBJETO:</w:t>
            </w:r>
            <w:r>
              <w:t xml:space="preserve"> </w:t>
            </w:r>
            <w:r w:rsidRPr="0008153B">
              <w:rPr>
                <w:rFonts w:asciiTheme="majorHAnsi" w:hAnsiTheme="majorHAnsi" w:cs="Arial"/>
              </w:rPr>
              <w:t>execução, com fornecimento parcial de materiais, das obras e serviços de crescimento vegetativo, manutenção e melhorias operacionais de esgoto, bem como de manutenção de unidades de esgoto, na área de abrangência do polo Ubá, pertencente à Gerência Regional Ubá, incluindo todos os municípios e localidades atualmente pertencentes ao referido polo, bem como os demais municípios e localidades que venham a integrá-lo, por meio de novas concessões ou reestruturação da Companhia.</w:t>
            </w:r>
            <w:r w:rsidR="0008153B">
              <w:rPr>
                <w:rFonts w:asciiTheme="majorHAnsi" w:hAnsiTheme="majorHAnsi" w:cs="Arial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133BC" w14:textId="77777777" w:rsidR="0009561C" w:rsidRDefault="0009561C" w:rsidP="0080780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5D0A953A" w14:textId="212E0C3D" w:rsidR="0009561C" w:rsidRDefault="0009561C" w:rsidP="0080780D">
            <w:pPr>
              <w:pStyle w:val="Default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08153B">
              <w:rPr>
                <w:rFonts w:asciiTheme="majorHAnsi" w:hAnsiTheme="majorHAnsi" w:cs="Arial"/>
              </w:rPr>
              <w:t>25</w:t>
            </w:r>
            <w:r>
              <w:rPr>
                <w:rFonts w:asciiTheme="majorHAnsi" w:hAnsiTheme="majorHAnsi" w:cs="Arial"/>
              </w:rPr>
              <w:t>/10/2021 às 08:30</w:t>
            </w:r>
          </w:p>
          <w:p w14:paraId="7A0BBB6B" w14:textId="3AE1BF81" w:rsidR="0009561C" w:rsidRDefault="0009561C" w:rsidP="0080780D">
            <w:pPr>
              <w:pStyle w:val="Default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08153B">
              <w:rPr>
                <w:rFonts w:asciiTheme="majorHAnsi" w:hAnsiTheme="majorHAnsi" w:cs="Arial"/>
              </w:rPr>
              <w:t>25</w:t>
            </w:r>
            <w:r>
              <w:rPr>
                <w:rFonts w:asciiTheme="majorHAnsi" w:hAnsiTheme="majorHAnsi" w:cs="Arial"/>
              </w:rPr>
              <w:t xml:space="preserve">/10/2021 às 08:30 </w:t>
            </w:r>
          </w:p>
          <w:p w14:paraId="2F21E08C" w14:textId="42100D15" w:rsidR="0009561C" w:rsidRDefault="0009561C" w:rsidP="00884F86">
            <w:pPr>
              <w:pStyle w:val="Default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884F86">
              <w:rPr>
                <w:rFonts w:asciiTheme="majorHAnsi" w:hAnsiTheme="majorHAnsi" w:cs="Arial"/>
              </w:rPr>
              <w:t>20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09561C" w14:paraId="09FAF632" w14:textId="77777777" w:rsidTr="0080780D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858FF" w14:textId="77777777" w:rsidR="0009561C" w:rsidRDefault="0009561C" w:rsidP="0080780D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09561C" w14:paraId="36854495" w14:textId="77777777" w:rsidTr="00385153">
        <w:trPr>
          <w:cantSplit/>
          <w:trHeight w:val="366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3A18B" w14:textId="77777777" w:rsidR="0009561C" w:rsidRDefault="0009561C" w:rsidP="0080780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95958" w14:textId="77777777" w:rsidR="0009561C" w:rsidRDefault="0009561C" w:rsidP="0080780D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09561C" w14:paraId="6F2126AC" w14:textId="77777777" w:rsidTr="00385153">
        <w:trPr>
          <w:cantSplit/>
          <w:trHeight w:val="124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4EA23" w14:textId="080BE739" w:rsidR="0009561C" w:rsidRDefault="00F00EF0" w:rsidP="0080780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F00EF0">
              <w:rPr>
                <w:rFonts w:asciiTheme="majorHAnsi" w:hAnsiTheme="majorHAnsi"/>
              </w:rPr>
              <w:t>R$ 13.349.315,43</w:t>
            </w:r>
          </w:p>
        </w:tc>
        <w:tc>
          <w:tcPr>
            <w:tcW w:w="6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0AAC" w14:textId="77777777" w:rsidR="0009561C" w:rsidRDefault="0009561C" w:rsidP="0080780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09561C" w14:paraId="4B10A445" w14:textId="77777777" w:rsidTr="0080780D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58B8B" w14:textId="77777777" w:rsidR="0009561C" w:rsidRDefault="0009561C" w:rsidP="0080780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3334FB0B" w14:textId="1373F627" w:rsidR="00EF64F5" w:rsidRPr="00EF64F5" w:rsidRDefault="00EF64F5" w:rsidP="00EF64F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EF64F5">
              <w:rPr>
                <w:rFonts w:asciiTheme="majorHAnsi" w:hAnsiTheme="majorHAnsi" w:cs="Arial"/>
              </w:rPr>
              <w:t>a) Rede de esgoto ou pluvial com diâmetro igual ou superior a 150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F64F5">
              <w:rPr>
                <w:rFonts w:asciiTheme="majorHAnsi" w:hAnsiTheme="majorHAnsi" w:cs="Arial"/>
              </w:rPr>
              <w:t>(cento e cinquenta) mm;</w:t>
            </w:r>
          </w:p>
          <w:p w14:paraId="128FA326" w14:textId="77777777" w:rsidR="00EF64F5" w:rsidRPr="00EF64F5" w:rsidRDefault="00EF64F5" w:rsidP="00EF64F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EF64F5">
              <w:rPr>
                <w:rFonts w:asciiTheme="majorHAnsi" w:hAnsiTheme="majorHAnsi" w:cs="Arial"/>
              </w:rPr>
              <w:t>b) Manutenção de rede de esgoto;</w:t>
            </w:r>
          </w:p>
          <w:p w14:paraId="4C574576" w14:textId="2B72AD97" w:rsidR="0009561C" w:rsidRDefault="00EF64F5" w:rsidP="00EF64F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EF64F5">
              <w:rPr>
                <w:rFonts w:asciiTheme="majorHAnsi" w:hAnsiTheme="majorHAnsi" w:cs="Arial"/>
              </w:rPr>
              <w:t>c) Manutenção de ligação predial de esgoto;</w:t>
            </w:r>
          </w:p>
        </w:tc>
      </w:tr>
      <w:tr w:rsidR="0009561C" w14:paraId="42CCD0BA" w14:textId="77777777" w:rsidTr="0080780D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AD431" w14:textId="77777777" w:rsidR="0009561C" w:rsidRDefault="0009561C" w:rsidP="0080780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</w:p>
          <w:p w14:paraId="60AC7245" w14:textId="1251CB75" w:rsidR="00EF64F5" w:rsidRPr="00EF64F5" w:rsidRDefault="00EF64F5" w:rsidP="00EF64F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EF64F5">
              <w:rPr>
                <w:rFonts w:asciiTheme="majorHAnsi" w:hAnsiTheme="majorHAnsi" w:cs="Arial"/>
              </w:rPr>
              <w:t>a) Rede de esgoto ou pluvial com diâmetro igual ou superior a 150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F64F5">
              <w:rPr>
                <w:rFonts w:asciiTheme="majorHAnsi" w:hAnsiTheme="majorHAnsi" w:cs="Arial"/>
              </w:rPr>
              <w:t>(cento e cinquenta) mm e com extensão igual ou superior a 2.600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F64F5">
              <w:rPr>
                <w:rFonts w:asciiTheme="majorHAnsi" w:hAnsiTheme="majorHAnsi" w:cs="Arial"/>
              </w:rPr>
              <w:t>(dois mil e seiscentos) m;</w:t>
            </w:r>
          </w:p>
          <w:p w14:paraId="5721E702" w14:textId="3F9D9F00" w:rsidR="00EF64F5" w:rsidRPr="00EF64F5" w:rsidRDefault="00EF64F5" w:rsidP="00EF64F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EF64F5">
              <w:rPr>
                <w:rFonts w:asciiTheme="majorHAnsi" w:hAnsiTheme="majorHAnsi" w:cs="Arial"/>
              </w:rPr>
              <w:t>b) Rede de esgoto ou pluvial em PVC e ferro fundido, com diâmetro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F64F5">
              <w:rPr>
                <w:rFonts w:asciiTheme="majorHAnsi" w:hAnsiTheme="majorHAnsi" w:cs="Arial"/>
              </w:rPr>
              <w:t>igual ou superior a 200 (duzentos) mm e com extensão igual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F64F5">
              <w:rPr>
                <w:rFonts w:asciiTheme="majorHAnsi" w:hAnsiTheme="majorHAnsi" w:cs="Arial"/>
              </w:rPr>
              <w:t>superior a 600 (seiscentos) m;</w:t>
            </w:r>
          </w:p>
          <w:p w14:paraId="2CD657ED" w14:textId="49D3AE89" w:rsidR="00EF64F5" w:rsidRPr="00EF64F5" w:rsidRDefault="00EF64F5" w:rsidP="00EF64F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EF64F5">
              <w:rPr>
                <w:rFonts w:asciiTheme="majorHAnsi" w:hAnsiTheme="majorHAnsi" w:cs="Arial"/>
              </w:rPr>
              <w:t>c) Manutenção de rede de esgoto em pista e/ou passeio, com qualquer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F64F5">
              <w:rPr>
                <w:rFonts w:asciiTheme="majorHAnsi" w:hAnsiTheme="majorHAnsi" w:cs="Arial"/>
              </w:rPr>
              <w:t>profundidade, com quantidade igual ou superior a 3.700 m;</w:t>
            </w:r>
          </w:p>
          <w:p w14:paraId="0743E471" w14:textId="0C90DA43" w:rsidR="009E6D1E" w:rsidRPr="009E6D1E" w:rsidRDefault="00EF64F5" w:rsidP="009E6D1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EF64F5">
              <w:rPr>
                <w:rFonts w:asciiTheme="majorHAnsi" w:hAnsiTheme="majorHAnsi" w:cs="Arial"/>
              </w:rPr>
              <w:t>d) Manutenção de ligação predial de esgoto em pista e/ou passeio,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F64F5">
              <w:rPr>
                <w:rFonts w:asciiTheme="majorHAnsi" w:hAnsiTheme="majorHAnsi" w:cs="Arial"/>
              </w:rPr>
              <w:t>com quantidade igual ou superior a 600 m ou manutenção de rede</w:t>
            </w:r>
            <w:r w:rsidR="009E6D1E">
              <w:rPr>
                <w:rFonts w:asciiTheme="majorHAnsi" w:hAnsiTheme="majorHAnsi" w:cs="Arial"/>
              </w:rPr>
              <w:t xml:space="preserve"> </w:t>
            </w:r>
            <w:r w:rsidR="009E6D1E" w:rsidRPr="009E6D1E">
              <w:rPr>
                <w:rFonts w:asciiTheme="majorHAnsi" w:hAnsiTheme="majorHAnsi" w:cs="Arial"/>
              </w:rPr>
              <w:t>de esgoto em pista e/ou passeio, com qualquer profundidade, com</w:t>
            </w:r>
            <w:r w:rsidR="009E6D1E">
              <w:rPr>
                <w:rFonts w:asciiTheme="majorHAnsi" w:hAnsiTheme="majorHAnsi" w:cs="Arial"/>
              </w:rPr>
              <w:t xml:space="preserve"> </w:t>
            </w:r>
            <w:r w:rsidR="009E6D1E" w:rsidRPr="009E6D1E">
              <w:rPr>
                <w:rFonts w:asciiTheme="majorHAnsi" w:hAnsiTheme="majorHAnsi" w:cs="Arial"/>
              </w:rPr>
              <w:t>quantidade igual ou superior a 600 m;</w:t>
            </w:r>
          </w:p>
          <w:p w14:paraId="49091C6F" w14:textId="4869083E" w:rsidR="009E6D1E" w:rsidRPr="009E6D1E" w:rsidRDefault="009E6D1E" w:rsidP="009E6D1E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9E6D1E">
              <w:rPr>
                <w:rFonts w:asciiTheme="majorHAnsi" w:hAnsiTheme="majorHAnsi" w:cs="Arial"/>
              </w:rPr>
              <w:t>e) Pavimento asfáltico (CBUQ e/ou PMF), com quantidade igual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9E6D1E">
              <w:rPr>
                <w:rFonts w:asciiTheme="majorHAnsi" w:hAnsiTheme="majorHAnsi" w:cs="Arial"/>
              </w:rPr>
              <w:t>superior a 3.400 m²;</w:t>
            </w:r>
          </w:p>
          <w:p w14:paraId="6D81226F" w14:textId="4B79839C" w:rsidR="009E6D1E" w:rsidRPr="009E6D1E" w:rsidRDefault="009E6D1E" w:rsidP="009E6D1E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9E6D1E">
              <w:rPr>
                <w:rFonts w:asciiTheme="majorHAnsi" w:hAnsiTheme="majorHAnsi" w:cs="Arial"/>
              </w:rPr>
              <w:t>f) Pavimentação de pista em poliédrico e/ou em paralelepípedo e/ou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9E6D1E">
              <w:rPr>
                <w:rFonts w:asciiTheme="majorHAnsi" w:hAnsiTheme="majorHAnsi" w:cs="Arial"/>
              </w:rPr>
              <w:t>em pré-moldados de concreto, com quantidade igual ou superior 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9E6D1E">
              <w:rPr>
                <w:rFonts w:asciiTheme="majorHAnsi" w:hAnsiTheme="majorHAnsi" w:cs="Arial"/>
              </w:rPr>
              <w:t>3.600 m²;</w:t>
            </w:r>
          </w:p>
          <w:p w14:paraId="7B2B2F91" w14:textId="0CEED133" w:rsidR="0009561C" w:rsidRDefault="009E6D1E" w:rsidP="009E6D1E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9E6D1E">
              <w:rPr>
                <w:rFonts w:asciiTheme="majorHAnsi" w:hAnsiTheme="majorHAnsi" w:cs="Arial"/>
              </w:rPr>
              <w:t>g) Estrutura de escoramento de vala por qualquer processo, com</w:t>
            </w:r>
            <w:r>
              <w:rPr>
                <w:rFonts w:asciiTheme="majorHAnsi" w:hAnsiTheme="majorHAnsi" w:cs="Arial"/>
              </w:rPr>
              <w:t xml:space="preserve"> </w:t>
            </w:r>
            <w:r w:rsidRPr="009E6D1E">
              <w:rPr>
                <w:rFonts w:asciiTheme="majorHAnsi" w:hAnsiTheme="majorHAnsi" w:cs="Arial"/>
              </w:rPr>
              <w:t>quantidade igual ou superior a 9.800 m²;</w:t>
            </w:r>
          </w:p>
        </w:tc>
      </w:tr>
      <w:tr w:rsidR="0009561C" w14:paraId="5AF6E740" w14:textId="77777777" w:rsidTr="0080780D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03D92" w14:textId="77777777" w:rsidR="0009561C" w:rsidRDefault="0009561C" w:rsidP="0080780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09561C" w14:paraId="71E4901E" w14:textId="77777777" w:rsidTr="0080780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F67D6" w14:textId="0687C4E7" w:rsidR="00F00EF0" w:rsidRPr="00F00EF0" w:rsidRDefault="0009561C" w:rsidP="00F00E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OBSERVAÇÕES:</w:t>
            </w:r>
            <w:r w:rsidR="00F00EF0">
              <w:rPr>
                <w:rFonts w:ascii="ArialNarrow" w:hAnsi="ArialNarrow" w:cs="ArialNarrow"/>
              </w:rPr>
              <w:t xml:space="preserve"> </w:t>
            </w:r>
            <w:r w:rsidR="00F00EF0" w:rsidRPr="00F00EF0">
              <w:rPr>
                <w:rFonts w:asciiTheme="majorHAnsi" w:hAnsiTheme="majorHAnsi" w:cs="Arial"/>
              </w:rPr>
              <w:t>As interessadas poderão designar engenheiro ou Arquiteto para efetuar visita</w:t>
            </w:r>
            <w:r w:rsidR="00F00EF0">
              <w:rPr>
                <w:rFonts w:asciiTheme="majorHAnsi" w:hAnsiTheme="majorHAnsi" w:cs="Arial"/>
              </w:rPr>
              <w:t xml:space="preserve"> </w:t>
            </w:r>
            <w:r w:rsidR="00F00EF0" w:rsidRPr="00F00EF0">
              <w:rPr>
                <w:rFonts w:asciiTheme="majorHAnsi" w:hAnsiTheme="majorHAnsi" w:cs="Arial"/>
              </w:rPr>
              <w:t>técnica, para conhecimento das obras e serviços a serem executados. Para</w:t>
            </w:r>
            <w:r w:rsidR="00F00EF0">
              <w:rPr>
                <w:rFonts w:asciiTheme="majorHAnsi" w:hAnsiTheme="majorHAnsi" w:cs="Arial"/>
              </w:rPr>
              <w:t xml:space="preserve"> </w:t>
            </w:r>
            <w:r w:rsidR="00F00EF0" w:rsidRPr="00F00EF0">
              <w:rPr>
                <w:rFonts w:asciiTheme="majorHAnsi" w:hAnsiTheme="majorHAnsi" w:cs="Arial"/>
              </w:rPr>
              <w:t>acompanhamento da visita técnica, fornecimento de informações e prestação</w:t>
            </w:r>
            <w:r w:rsidR="00F00EF0">
              <w:rPr>
                <w:rFonts w:asciiTheme="majorHAnsi" w:hAnsiTheme="majorHAnsi" w:cs="Arial"/>
              </w:rPr>
              <w:t xml:space="preserve"> </w:t>
            </w:r>
            <w:r w:rsidR="00F00EF0" w:rsidRPr="00F00EF0">
              <w:rPr>
                <w:rFonts w:asciiTheme="majorHAnsi" w:hAnsiTheme="majorHAnsi" w:cs="Arial"/>
              </w:rPr>
              <w:t>de esclarecimentos porventura solicitados pelos interessados, estará</w:t>
            </w:r>
            <w:r w:rsidR="00F00EF0">
              <w:rPr>
                <w:rFonts w:asciiTheme="majorHAnsi" w:hAnsiTheme="majorHAnsi" w:cs="Arial"/>
              </w:rPr>
              <w:t xml:space="preserve"> </w:t>
            </w:r>
            <w:r w:rsidR="00F00EF0" w:rsidRPr="00F00EF0">
              <w:rPr>
                <w:rFonts w:asciiTheme="majorHAnsi" w:hAnsiTheme="majorHAnsi" w:cs="Arial"/>
              </w:rPr>
              <w:t>disponível, o Sr. Marlos Wanderly Gomes Portugal ou outro empregado da</w:t>
            </w:r>
            <w:r w:rsidR="00F00EF0">
              <w:rPr>
                <w:rFonts w:asciiTheme="majorHAnsi" w:hAnsiTheme="majorHAnsi" w:cs="Arial"/>
              </w:rPr>
              <w:t xml:space="preserve"> </w:t>
            </w:r>
            <w:r w:rsidR="00F00EF0" w:rsidRPr="00F00EF0">
              <w:rPr>
                <w:rFonts w:asciiTheme="majorHAnsi" w:hAnsiTheme="majorHAnsi" w:cs="Arial"/>
              </w:rPr>
              <w:t>COPASA MG, do dia 29 de setembro de 2021 ao dia 22 de outubro de 2021. O agendamento da visita poderá ser feito pelo e-mail:</w:t>
            </w:r>
          </w:p>
          <w:p w14:paraId="4D125A97" w14:textId="689CE631" w:rsidR="0009561C" w:rsidRDefault="00DB33B7" w:rsidP="00F00EF0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hyperlink r:id="rId13" w:history="1">
              <w:r w:rsidR="00F00EF0" w:rsidRPr="00F81A94">
                <w:rPr>
                  <w:rStyle w:val="Hyperlink"/>
                  <w:rFonts w:asciiTheme="majorHAnsi" w:hAnsiTheme="majorHAnsi" w:cs="Arial"/>
                </w:rPr>
                <w:t>marlos.portugal@copasa.com.br</w:t>
              </w:r>
            </w:hyperlink>
            <w:r w:rsidR="00F00EF0">
              <w:rPr>
                <w:rFonts w:asciiTheme="majorHAnsi" w:hAnsiTheme="majorHAnsi" w:cs="Arial"/>
              </w:rPr>
              <w:t xml:space="preserve"> </w:t>
            </w:r>
            <w:r w:rsidR="00F00EF0" w:rsidRPr="00F00EF0">
              <w:rPr>
                <w:rFonts w:asciiTheme="majorHAnsi" w:hAnsiTheme="majorHAnsi" w:cs="Arial"/>
              </w:rPr>
              <w:t>ou pelo telefone 32 99909 94 16 ou 3539 6001. A</w:t>
            </w:r>
            <w:r w:rsidR="00F00EF0">
              <w:rPr>
                <w:rFonts w:asciiTheme="majorHAnsi" w:hAnsiTheme="majorHAnsi" w:cs="Arial"/>
              </w:rPr>
              <w:t xml:space="preserve"> </w:t>
            </w:r>
            <w:r w:rsidR="00F00EF0" w:rsidRPr="00F00EF0">
              <w:rPr>
                <w:rFonts w:asciiTheme="majorHAnsi" w:hAnsiTheme="majorHAnsi" w:cs="Arial"/>
              </w:rPr>
              <w:t>visita será realizada na Avenida Quintino Poggiali, 441, Bairro Waldemar de</w:t>
            </w:r>
            <w:r w:rsidR="00F00EF0">
              <w:rPr>
                <w:rFonts w:asciiTheme="majorHAnsi" w:hAnsiTheme="majorHAnsi" w:cs="Arial"/>
              </w:rPr>
              <w:t xml:space="preserve"> </w:t>
            </w:r>
            <w:r w:rsidR="00F00EF0" w:rsidRPr="00F00EF0">
              <w:rPr>
                <w:rFonts w:asciiTheme="majorHAnsi" w:hAnsiTheme="majorHAnsi" w:cs="Arial"/>
              </w:rPr>
              <w:t>Castro,</w:t>
            </w:r>
            <w:r w:rsidR="00F00EF0">
              <w:rPr>
                <w:rFonts w:asciiTheme="majorHAnsi" w:hAnsiTheme="majorHAnsi" w:cs="Arial"/>
              </w:rPr>
              <w:t xml:space="preserve"> </w:t>
            </w:r>
            <w:r w:rsidR="00F00EF0" w:rsidRPr="00F00EF0">
              <w:rPr>
                <w:rFonts w:asciiTheme="majorHAnsi" w:hAnsiTheme="majorHAnsi" w:cs="Arial"/>
              </w:rPr>
              <w:t>Ubá / MG.</w:t>
            </w:r>
          </w:p>
          <w:p w14:paraId="542A329D" w14:textId="0F4CBE01" w:rsidR="0009561C" w:rsidRDefault="0009561C" w:rsidP="005A0EDF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4" w:anchor="/pesquisaDetalhes/0200003800071EEC8892FF888B2C7AD4" w:history="1">
              <w:r w:rsidR="005A0EDF" w:rsidRPr="00F81A94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https://www2.copasa.com.br/PortalComprasPrd/#/pesquisaDetalhes/0200003800071EEC8892FF888B2C7AD4</w:t>
              </w:r>
            </w:hyperlink>
            <w:r w:rsidR="005A0EDF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6879BBFE" w14:textId="77777777" w:rsidR="0009561C" w:rsidRPr="001F0C34" w:rsidRDefault="0009561C" w:rsidP="0009561C">
      <w:pPr>
        <w:autoSpaceDE w:val="0"/>
        <w:autoSpaceDN w:val="0"/>
        <w:adjustRightInd w:val="0"/>
        <w:jc w:val="both"/>
        <w:rPr>
          <w:sz w:val="12"/>
        </w:rPr>
      </w:pPr>
    </w:p>
    <w:p w14:paraId="2FEC9BB6" w14:textId="77777777" w:rsidR="0009561C" w:rsidRDefault="0009561C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5A8B797A" w14:textId="77777777" w:rsidR="005E4B45" w:rsidRDefault="005E4B45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33C0337C" w14:textId="77777777" w:rsidR="005E4B45" w:rsidRDefault="005E4B45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6F83E0AE" w14:textId="77777777" w:rsidR="005E4B45" w:rsidRDefault="005E4B45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32587A15" w14:textId="77777777" w:rsidR="005A0EDF" w:rsidRDefault="005A0EDF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1"/>
        <w:gridCol w:w="1478"/>
        <w:gridCol w:w="4547"/>
      </w:tblGrid>
      <w:tr w:rsidR="0009561C" w14:paraId="342351E8" w14:textId="77777777" w:rsidTr="00385153">
        <w:trPr>
          <w:cantSplit/>
          <w:trHeight w:val="604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0E02A" w14:textId="77777777" w:rsidR="0009561C" w:rsidRDefault="0009561C" w:rsidP="0080780D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4B367" w14:textId="26955805" w:rsidR="0009561C" w:rsidRDefault="0009561C" w:rsidP="0080780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737B7D" w:rsidRPr="00737B7D">
              <w:rPr>
                <w:rFonts w:ascii="Times New Roman" w:hAnsi="Times New Roman"/>
                <w:b/>
                <w:bCs/>
                <w:sz w:val="34"/>
                <w:szCs w:val="34"/>
              </w:rPr>
              <w:t>1120210211</w:t>
            </w:r>
          </w:p>
        </w:tc>
      </w:tr>
      <w:tr w:rsidR="0009561C" w14:paraId="78864159" w14:textId="77777777" w:rsidTr="0080780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A02CE" w14:textId="77777777" w:rsidR="0009561C" w:rsidRDefault="0009561C" w:rsidP="0080780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7D1A6449" w14:textId="77777777" w:rsidR="0009561C" w:rsidRDefault="0009561C" w:rsidP="0080780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09561C" w14:paraId="1DAAA48C" w14:textId="77777777" w:rsidTr="00385153">
        <w:trPr>
          <w:cantSplit/>
          <w:trHeight w:val="1030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5E4D9" w14:textId="2905C332" w:rsidR="0009561C" w:rsidRDefault="0009561C" w:rsidP="00737B7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OBJETO:</w:t>
            </w:r>
            <w:r w:rsidR="00737B7D">
              <w:rPr>
                <w:rFonts w:asciiTheme="majorHAnsi" w:hAnsiTheme="majorHAnsi" w:cs="Arial"/>
              </w:rPr>
              <w:t xml:space="preserve"> </w:t>
            </w:r>
            <w:r w:rsidRPr="00737B7D">
              <w:rPr>
                <w:rFonts w:asciiTheme="majorHAnsi" w:hAnsiTheme="majorHAnsi" w:cs="Arial"/>
              </w:rPr>
              <w:t>execução, com fornecimento parcial de materiais, das obras e serviços de crescimento vegetativo, manutenção e melhorias operacionais de esgoto, bem como de manutenção de unidades de esgoto, na área de abrangência do polo Cataguases, pertencente à Gerência Regional Ubá, incluindo todos os municípios e localidades atualmente pertencentes ao referido polo, bem como os demais municípios e localidades que venham a integrá-lo, por meio de novas concessões ou reestruturação da Companhia.</w:t>
            </w:r>
            <w:r w:rsidR="00737B7D">
              <w:rPr>
                <w:rFonts w:asciiTheme="majorHAnsi" w:hAnsiTheme="majorHAnsi" w:cs="Arial"/>
              </w:rPr>
              <w:t xml:space="preserve">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939DE" w14:textId="77777777" w:rsidR="0009561C" w:rsidRDefault="0009561C" w:rsidP="0080780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2F1DB5BE" w14:textId="0AE46750" w:rsidR="0009561C" w:rsidRDefault="0009561C" w:rsidP="0080780D">
            <w:pPr>
              <w:pStyle w:val="Default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737B7D">
              <w:rPr>
                <w:rFonts w:asciiTheme="majorHAnsi" w:hAnsiTheme="majorHAnsi" w:cs="Arial"/>
              </w:rPr>
              <w:t>25</w:t>
            </w:r>
            <w:r>
              <w:rPr>
                <w:rFonts w:asciiTheme="majorHAnsi" w:hAnsiTheme="majorHAnsi" w:cs="Arial"/>
              </w:rPr>
              <w:t xml:space="preserve">/10/2021 às </w:t>
            </w:r>
            <w:r w:rsidR="00737B7D">
              <w:rPr>
                <w:rFonts w:asciiTheme="majorHAnsi" w:hAnsiTheme="majorHAnsi" w:cs="Arial"/>
              </w:rPr>
              <w:t>14</w:t>
            </w:r>
            <w:r>
              <w:rPr>
                <w:rFonts w:asciiTheme="majorHAnsi" w:hAnsiTheme="majorHAnsi" w:cs="Arial"/>
              </w:rPr>
              <w:t>:30</w:t>
            </w:r>
          </w:p>
          <w:p w14:paraId="21D2076D" w14:textId="229C5A30" w:rsidR="0009561C" w:rsidRDefault="0009561C" w:rsidP="0080780D">
            <w:pPr>
              <w:pStyle w:val="Default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737B7D">
              <w:rPr>
                <w:rFonts w:asciiTheme="majorHAnsi" w:hAnsiTheme="majorHAnsi" w:cs="Arial"/>
              </w:rPr>
              <w:t>25</w:t>
            </w:r>
            <w:r>
              <w:rPr>
                <w:rFonts w:asciiTheme="majorHAnsi" w:hAnsiTheme="majorHAnsi" w:cs="Arial"/>
              </w:rPr>
              <w:t xml:space="preserve">/10/2021 às </w:t>
            </w:r>
            <w:r w:rsidR="00737B7D">
              <w:rPr>
                <w:rFonts w:asciiTheme="majorHAnsi" w:hAnsiTheme="majorHAnsi" w:cs="Arial"/>
              </w:rPr>
              <w:t>14</w:t>
            </w:r>
            <w:r>
              <w:rPr>
                <w:rFonts w:asciiTheme="majorHAnsi" w:hAnsiTheme="majorHAnsi" w:cs="Arial"/>
              </w:rPr>
              <w:t xml:space="preserve">:30 </w:t>
            </w:r>
          </w:p>
          <w:p w14:paraId="1173AC6E" w14:textId="11633C41" w:rsidR="0009561C" w:rsidRDefault="0009561C" w:rsidP="00116F32">
            <w:pPr>
              <w:pStyle w:val="Default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116F32">
              <w:rPr>
                <w:rFonts w:asciiTheme="majorHAnsi" w:hAnsiTheme="majorHAnsi" w:cs="Arial"/>
              </w:rPr>
              <w:t>20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09561C" w14:paraId="18A8C9DF" w14:textId="77777777" w:rsidTr="0080780D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74542" w14:textId="77777777" w:rsidR="0009561C" w:rsidRDefault="0009561C" w:rsidP="0080780D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09561C" w14:paraId="1BA2E04D" w14:textId="77777777" w:rsidTr="00385153">
        <w:trPr>
          <w:cantSplit/>
          <w:trHeight w:val="366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4223" w14:textId="77777777" w:rsidR="0009561C" w:rsidRDefault="0009561C" w:rsidP="0080780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6EF30" w14:textId="77777777" w:rsidR="0009561C" w:rsidRDefault="0009561C" w:rsidP="0080780D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09561C" w14:paraId="7F948075" w14:textId="77777777" w:rsidTr="00385153">
        <w:trPr>
          <w:cantSplit/>
          <w:trHeight w:val="124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3B7F9" w14:textId="1D08F00F" w:rsidR="0009561C" w:rsidRDefault="00525EEC" w:rsidP="00F00E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525EEC">
              <w:rPr>
                <w:rFonts w:asciiTheme="majorHAnsi" w:hAnsiTheme="majorHAnsi"/>
              </w:rPr>
              <w:t>R$ 9.562.727,67</w:t>
            </w:r>
          </w:p>
        </w:tc>
        <w:tc>
          <w:tcPr>
            <w:tcW w:w="6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5A8AC" w14:textId="77777777" w:rsidR="0009561C" w:rsidRDefault="0009561C" w:rsidP="0080780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09561C" w14:paraId="3D6D712B" w14:textId="77777777" w:rsidTr="0080780D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10E9F" w14:textId="77777777" w:rsidR="0009561C" w:rsidRDefault="0009561C" w:rsidP="0080780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64C3378B" w14:textId="44D88CEF" w:rsidR="002F6C9C" w:rsidRPr="002F6C9C" w:rsidRDefault="002F6C9C" w:rsidP="002F6C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F6C9C">
              <w:rPr>
                <w:rFonts w:asciiTheme="majorHAnsi" w:hAnsiTheme="majorHAnsi" w:cs="Arial"/>
              </w:rPr>
              <w:t>a) Rede de esgoto ou pluvial com diâmetro igual ou superior a 150</w:t>
            </w:r>
            <w:r>
              <w:rPr>
                <w:rFonts w:asciiTheme="majorHAnsi" w:hAnsiTheme="majorHAnsi" w:cs="Arial"/>
              </w:rPr>
              <w:t xml:space="preserve"> </w:t>
            </w:r>
            <w:r w:rsidRPr="002F6C9C">
              <w:rPr>
                <w:rFonts w:asciiTheme="majorHAnsi" w:hAnsiTheme="majorHAnsi" w:cs="Arial"/>
              </w:rPr>
              <w:t>(cento e cinquenta) mm;</w:t>
            </w:r>
          </w:p>
          <w:p w14:paraId="3036B03B" w14:textId="77777777" w:rsidR="002F6C9C" w:rsidRPr="002F6C9C" w:rsidRDefault="002F6C9C" w:rsidP="002F6C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F6C9C">
              <w:rPr>
                <w:rFonts w:asciiTheme="majorHAnsi" w:hAnsiTheme="majorHAnsi" w:cs="Arial"/>
              </w:rPr>
              <w:t>b) Manutenção de rede de esgoto;</w:t>
            </w:r>
          </w:p>
          <w:p w14:paraId="4C6AEF5C" w14:textId="3D138E04" w:rsidR="0009561C" w:rsidRDefault="002F6C9C" w:rsidP="002F6C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F6C9C">
              <w:rPr>
                <w:rFonts w:asciiTheme="majorHAnsi" w:hAnsiTheme="majorHAnsi" w:cs="Arial"/>
              </w:rPr>
              <w:t>c) Manutenção de ligação predial de esgoto.</w:t>
            </w:r>
          </w:p>
        </w:tc>
      </w:tr>
      <w:tr w:rsidR="0009561C" w14:paraId="4AA8951F" w14:textId="77777777" w:rsidTr="0080780D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B42CF" w14:textId="77777777" w:rsidR="0009561C" w:rsidRDefault="0009561C" w:rsidP="0080780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</w:p>
          <w:p w14:paraId="2478FE7B" w14:textId="115EEC3E" w:rsidR="004F7CC8" w:rsidRPr="004F7CC8" w:rsidRDefault="004F7CC8" w:rsidP="004F7CC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4F7CC8">
              <w:rPr>
                <w:rFonts w:asciiTheme="majorHAnsi" w:hAnsiTheme="majorHAnsi" w:cs="Arial"/>
              </w:rPr>
              <w:t>a) Rede de esgoto ou pluvial com diâmetro igual ou superior a 150</w:t>
            </w:r>
            <w:r>
              <w:rPr>
                <w:rFonts w:asciiTheme="majorHAnsi" w:hAnsiTheme="majorHAnsi" w:cs="Arial"/>
              </w:rPr>
              <w:t xml:space="preserve"> </w:t>
            </w:r>
            <w:r w:rsidRPr="004F7CC8">
              <w:rPr>
                <w:rFonts w:asciiTheme="majorHAnsi" w:hAnsiTheme="majorHAnsi" w:cs="Arial"/>
              </w:rPr>
              <w:t>(cento e cinquenta) mm e com extensão igual ou superior a 2.200</w:t>
            </w:r>
            <w:r>
              <w:rPr>
                <w:rFonts w:asciiTheme="majorHAnsi" w:hAnsiTheme="majorHAnsi" w:cs="Arial"/>
              </w:rPr>
              <w:t xml:space="preserve"> </w:t>
            </w:r>
            <w:r w:rsidRPr="004F7CC8">
              <w:rPr>
                <w:rFonts w:asciiTheme="majorHAnsi" w:hAnsiTheme="majorHAnsi" w:cs="Arial"/>
              </w:rPr>
              <w:t>(dois mil e duzentos) m;</w:t>
            </w:r>
          </w:p>
          <w:p w14:paraId="57CDDB24" w14:textId="33BFE845" w:rsidR="004F7CC8" w:rsidRPr="004F7CC8" w:rsidRDefault="004F7CC8" w:rsidP="004F7CC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4F7CC8">
              <w:rPr>
                <w:rFonts w:asciiTheme="majorHAnsi" w:hAnsiTheme="majorHAnsi" w:cs="Arial"/>
              </w:rPr>
              <w:t>b) Rede de esgoto ou pluvial em PVC e ferro fundido, com diâmetro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4F7CC8">
              <w:rPr>
                <w:rFonts w:asciiTheme="majorHAnsi" w:hAnsiTheme="majorHAnsi" w:cs="Arial"/>
              </w:rPr>
              <w:t>igual ou superior a 300 (trezentos) mm e com extensão igual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4F7CC8">
              <w:rPr>
                <w:rFonts w:asciiTheme="majorHAnsi" w:hAnsiTheme="majorHAnsi" w:cs="Arial"/>
              </w:rPr>
              <w:t>superior a 100 (cem) m;</w:t>
            </w:r>
          </w:p>
          <w:p w14:paraId="2AC9B02B" w14:textId="77777777" w:rsidR="0009561C" w:rsidRDefault="004F7CC8" w:rsidP="004F7CC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4F7CC8">
              <w:rPr>
                <w:rFonts w:asciiTheme="majorHAnsi" w:hAnsiTheme="majorHAnsi" w:cs="Arial"/>
              </w:rPr>
              <w:t>c) Manutenção de rede de esgoto em pista e/ou passeio, com qualquer</w:t>
            </w:r>
            <w:r>
              <w:rPr>
                <w:rFonts w:asciiTheme="majorHAnsi" w:hAnsiTheme="majorHAnsi" w:cs="Arial"/>
              </w:rPr>
              <w:t xml:space="preserve"> </w:t>
            </w:r>
            <w:r w:rsidRPr="004F7CC8">
              <w:rPr>
                <w:rFonts w:asciiTheme="majorHAnsi" w:hAnsiTheme="majorHAnsi" w:cs="Arial"/>
              </w:rPr>
              <w:t>profundidade, com quantidade igual ou superior a 1.400 (um mil 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4F7CC8">
              <w:rPr>
                <w:rFonts w:asciiTheme="majorHAnsi" w:hAnsiTheme="majorHAnsi" w:cs="Arial"/>
              </w:rPr>
              <w:t>quatrocentos) m;</w:t>
            </w:r>
          </w:p>
          <w:p w14:paraId="0BEBBF19" w14:textId="4C4F0D36" w:rsidR="00AF4B83" w:rsidRPr="00AF4B83" w:rsidRDefault="00AF4B83" w:rsidP="00AF4B8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F4B83">
              <w:rPr>
                <w:rFonts w:asciiTheme="majorHAnsi" w:hAnsiTheme="majorHAnsi" w:cs="Arial"/>
              </w:rPr>
              <w:t>d) Manutenção de ligação predial de esgoto em pista e/ou passeio,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F4B83">
              <w:rPr>
                <w:rFonts w:asciiTheme="majorHAnsi" w:hAnsiTheme="majorHAnsi" w:cs="Arial"/>
              </w:rPr>
              <w:t>com quantidade igual ou superior a 1.100 (um mil e cem) m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F4B83">
              <w:rPr>
                <w:rFonts w:asciiTheme="majorHAnsi" w:hAnsiTheme="majorHAnsi" w:cs="Arial"/>
              </w:rPr>
              <w:t>manutenção de rede de esgoto em pista e/ou passeio, com qualquer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F4B83">
              <w:rPr>
                <w:rFonts w:asciiTheme="majorHAnsi" w:hAnsiTheme="majorHAnsi" w:cs="Arial"/>
              </w:rPr>
              <w:t>profundidade, com quantidade igual ou superior a 1.100 (um mil 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F4B83">
              <w:rPr>
                <w:rFonts w:asciiTheme="majorHAnsi" w:hAnsiTheme="majorHAnsi" w:cs="Arial"/>
              </w:rPr>
              <w:t>cem) m;</w:t>
            </w:r>
          </w:p>
          <w:p w14:paraId="4C514788" w14:textId="09D35D87" w:rsidR="00AF4B83" w:rsidRPr="00AF4B83" w:rsidRDefault="00AF4B83" w:rsidP="00AF4B8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F4B83">
              <w:rPr>
                <w:rFonts w:asciiTheme="majorHAnsi" w:hAnsiTheme="majorHAnsi" w:cs="Arial"/>
              </w:rPr>
              <w:t>e) Pavimento asfáltico (CBUQ e/ou PMF), com quantidade igual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F4B83">
              <w:rPr>
                <w:rFonts w:asciiTheme="majorHAnsi" w:hAnsiTheme="majorHAnsi" w:cs="Arial"/>
              </w:rPr>
              <w:t>superior a 2.300 (dois mil e trezentos) m²;</w:t>
            </w:r>
          </w:p>
          <w:p w14:paraId="59A06707" w14:textId="198BA027" w:rsidR="00AF4B83" w:rsidRPr="00AF4B83" w:rsidRDefault="00AF4B83" w:rsidP="00AF4B8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F4B83">
              <w:rPr>
                <w:rFonts w:asciiTheme="majorHAnsi" w:hAnsiTheme="majorHAnsi" w:cs="Arial"/>
              </w:rPr>
              <w:t>f) Pavimentação de pista em poliédrico e/ou em paralelepípedo e/ou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F4B83">
              <w:rPr>
                <w:rFonts w:asciiTheme="majorHAnsi" w:hAnsiTheme="majorHAnsi" w:cs="Arial"/>
              </w:rPr>
              <w:t>em pré-moldados de concreto, com quantidade igual ou superior 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F4B83">
              <w:rPr>
                <w:rFonts w:asciiTheme="majorHAnsi" w:hAnsiTheme="majorHAnsi" w:cs="Arial"/>
              </w:rPr>
              <w:t>2.500 (dois mil e quinhentos) m²;</w:t>
            </w:r>
          </w:p>
          <w:p w14:paraId="215EBDEB" w14:textId="374FD314" w:rsidR="00AF4B83" w:rsidRDefault="00AF4B83" w:rsidP="00AF4B8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F4B83">
              <w:rPr>
                <w:rFonts w:asciiTheme="majorHAnsi" w:hAnsiTheme="majorHAnsi" w:cs="Arial"/>
              </w:rPr>
              <w:t>g) Estrutura de escoramento de vala por qualquer processo, com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F4B83">
              <w:rPr>
                <w:rFonts w:asciiTheme="majorHAnsi" w:hAnsiTheme="majorHAnsi" w:cs="Arial"/>
              </w:rPr>
              <w:t>quantidade igual ou superior a 7.600 (sete mil e seiscentos) m²;</w:t>
            </w:r>
          </w:p>
        </w:tc>
      </w:tr>
      <w:tr w:rsidR="0009561C" w14:paraId="47EBDF65" w14:textId="77777777" w:rsidTr="0080780D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9B4E" w14:textId="77777777" w:rsidR="0009561C" w:rsidRDefault="0009561C" w:rsidP="0080780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09561C" w14:paraId="2D48A24F" w14:textId="77777777" w:rsidTr="0080780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5FA49" w14:textId="76C60B7E" w:rsidR="0009561C" w:rsidRDefault="0009561C" w:rsidP="00525EE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OBSERVAÇÕES:</w:t>
            </w:r>
            <w:r w:rsidR="00525EEC">
              <w:rPr>
                <w:rFonts w:ascii="ArialNarrow" w:hAnsi="ArialNarrow" w:cs="ArialNarrow"/>
              </w:rPr>
              <w:t xml:space="preserve"> </w:t>
            </w:r>
            <w:r w:rsidR="00525EEC" w:rsidRPr="00525EEC">
              <w:rPr>
                <w:rFonts w:asciiTheme="majorHAnsi" w:hAnsiTheme="majorHAnsi" w:cs="Arial"/>
              </w:rPr>
              <w:t>As interessadas poderão designar engenheiro ou Arquiteto para efetuar visita</w:t>
            </w:r>
            <w:r w:rsidR="00525EEC">
              <w:rPr>
                <w:rFonts w:asciiTheme="majorHAnsi" w:hAnsiTheme="majorHAnsi" w:cs="Arial"/>
              </w:rPr>
              <w:t xml:space="preserve"> </w:t>
            </w:r>
            <w:r w:rsidR="00525EEC" w:rsidRPr="00525EEC">
              <w:rPr>
                <w:rFonts w:asciiTheme="majorHAnsi" w:hAnsiTheme="majorHAnsi" w:cs="Arial"/>
              </w:rPr>
              <w:t>técnica, para conhecimento das obras e serviços a serem executados. Para</w:t>
            </w:r>
            <w:r w:rsidR="00525EEC">
              <w:rPr>
                <w:rFonts w:asciiTheme="majorHAnsi" w:hAnsiTheme="majorHAnsi" w:cs="Arial"/>
              </w:rPr>
              <w:t xml:space="preserve"> </w:t>
            </w:r>
            <w:r w:rsidR="00525EEC" w:rsidRPr="00525EEC">
              <w:rPr>
                <w:rFonts w:asciiTheme="majorHAnsi" w:hAnsiTheme="majorHAnsi" w:cs="Arial"/>
              </w:rPr>
              <w:t>acompanhamento da visita técnica, fornecimento de informações e prestação</w:t>
            </w:r>
            <w:r w:rsidR="00525EEC">
              <w:rPr>
                <w:rFonts w:asciiTheme="majorHAnsi" w:hAnsiTheme="majorHAnsi" w:cs="Arial"/>
              </w:rPr>
              <w:t xml:space="preserve"> </w:t>
            </w:r>
            <w:r w:rsidR="00525EEC" w:rsidRPr="00525EEC">
              <w:rPr>
                <w:rFonts w:asciiTheme="majorHAnsi" w:hAnsiTheme="majorHAnsi" w:cs="Arial"/>
              </w:rPr>
              <w:t>de esclarecimentos porventura solicitados pelos interessados, estará</w:t>
            </w:r>
            <w:r w:rsidR="00525EEC">
              <w:rPr>
                <w:rFonts w:asciiTheme="majorHAnsi" w:hAnsiTheme="majorHAnsi" w:cs="Arial"/>
              </w:rPr>
              <w:t xml:space="preserve"> </w:t>
            </w:r>
            <w:r w:rsidR="00525EEC" w:rsidRPr="00525EEC">
              <w:rPr>
                <w:rFonts w:asciiTheme="majorHAnsi" w:hAnsiTheme="majorHAnsi" w:cs="Arial"/>
              </w:rPr>
              <w:t>disponível, o Sr. Marlos Wanderly Gomes Portugal ou outro empregado da</w:t>
            </w:r>
            <w:r w:rsidR="00525EEC">
              <w:rPr>
                <w:rFonts w:asciiTheme="majorHAnsi" w:hAnsiTheme="majorHAnsi" w:cs="Arial"/>
              </w:rPr>
              <w:t xml:space="preserve"> </w:t>
            </w:r>
            <w:r w:rsidR="00525EEC" w:rsidRPr="00525EEC">
              <w:rPr>
                <w:rFonts w:asciiTheme="majorHAnsi" w:hAnsiTheme="majorHAnsi" w:cs="Arial"/>
              </w:rPr>
              <w:t>COPASA MG, do dia 29 de setembro de 2021 ao dia 22 de outubro de 2021. O agendamento da visita poderá ser feito pelo e-mail:</w:t>
            </w:r>
            <w:r w:rsidR="00525EEC">
              <w:rPr>
                <w:rFonts w:asciiTheme="majorHAnsi" w:hAnsiTheme="majorHAnsi" w:cs="Arial"/>
              </w:rPr>
              <w:t xml:space="preserve"> </w:t>
            </w:r>
            <w:hyperlink r:id="rId15" w:history="1">
              <w:r w:rsidR="00525EEC" w:rsidRPr="00F81A94">
                <w:rPr>
                  <w:rStyle w:val="Hyperlink"/>
                  <w:rFonts w:asciiTheme="majorHAnsi" w:hAnsiTheme="majorHAnsi" w:cs="Arial"/>
                </w:rPr>
                <w:t>marlos.portugal@copasa.com.br</w:t>
              </w:r>
            </w:hyperlink>
            <w:r w:rsidR="00525EEC">
              <w:rPr>
                <w:rFonts w:asciiTheme="majorHAnsi" w:hAnsiTheme="majorHAnsi" w:cs="Arial"/>
              </w:rPr>
              <w:t xml:space="preserve"> </w:t>
            </w:r>
            <w:r w:rsidR="00525EEC" w:rsidRPr="00525EEC">
              <w:rPr>
                <w:rFonts w:asciiTheme="majorHAnsi" w:hAnsiTheme="majorHAnsi" w:cs="Arial"/>
              </w:rPr>
              <w:t>ou pelo telefone 32 99909 94 16 ou 3539 6001. A</w:t>
            </w:r>
            <w:r w:rsidR="00525EEC">
              <w:rPr>
                <w:rFonts w:asciiTheme="majorHAnsi" w:hAnsiTheme="majorHAnsi" w:cs="Arial"/>
              </w:rPr>
              <w:t xml:space="preserve"> </w:t>
            </w:r>
            <w:r w:rsidR="00525EEC" w:rsidRPr="00525EEC">
              <w:rPr>
                <w:rFonts w:asciiTheme="majorHAnsi" w:hAnsiTheme="majorHAnsi" w:cs="Arial"/>
              </w:rPr>
              <w:t>visita será realizada na Avenida Quintino Poggiali, 441, Bairro Waldemar de</w:t>
            </w:r>
            <w:r w:rsidR="00525EEC">
              <w:rPr>
                <w:rFonts w:asciiTheme="majorHAnsi" w:hAnsiTheme="majorHAnsi" w:cs="Arial"/>
              </w:rPr>
              <w:t xml:space="preserve"> </w:t>
            </w:r>
            <w:r w:rsidR="00525EEC" w:rsidRPr="00525EEC">
              <w:rPr>
                <w:rFonts w:asciiTheme="majorHAnsi" w:hAnsiTheme="majorHAnsi" w:cs="Arial"/>
              </w:rPr>
              <w:t>Castro,</w:t>
            </w:r>
            <w:r w:rsidR="00525EEC">
              <w:rPr>
                <w:rFonts w:asciiTheme="majorHAnsi" w:hAnsiTheme="majorHAnsi" w:cs="Arial"/>
              </w:rPr>
              <w:t xml:space="preserve"> </w:t>
            </w:r>
            <w:r w:rsidR="00525EEC" w:rsidRPr="00525EEC">
              <w:rPr>
                <w:rFonts w:asciiTheme="majorHAnsi" w:hAnsiTheme="majorHAnsi" w:cs="Arial"/>
              </w:rPr>
              <w:t>Ubá / MG.</w:t>
            </w:r>
          </w:p>
          <w:p w14:paraId="17BF9F22" w14:textId="19218547" w:rsidR="0009561C" w:rsidRDefault="0009561C" w:rsidP="00A8210E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6" w:anchor="/pesquisaDetalhes/0200003800071EEC889416A4FE071CE2" w:history="1">
              <w:r w:rsidR="00A8210E" w:rsidRPr="00F81A94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https://www2.copasa.com.br/PortalComprasPrd/#/pesquisaDetalhes/0200003800071EEC889416A4FE071CE2</w:t>
              </w:r>
            </w:hyperlink>
            <w:r w:rsidR="00A8210E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56878B10" w14:textId="77777777" w:rsidR="0009561C" w:rsidRPr="001F0C34" w:rsidRDefault="0009561C" w:rsidP="0009561C">
      <w:pPr>
        <w:autoSpaceDE w:val="0"/>
        <w:autoSpaceDN w:val="0"/>
        <w:adjustRightInd w:val="0"/>
        <w:jc w:val="both"/>
        <w:rPr>
          <w:sz w:val="12"/>
        </w:rPr>
      </w:pPr>
    </w:p>
    <w:p w14:paraId="212DEB19" w14:textId="77777777" w:rsidR="0009561C" w:rsidRDefault="0009561C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493B6802" w14:textId="77777777" w:rsidR="00CD08E4" w:rsidRDefault="00CD08E4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0711DE16" w14:textId="77777777" w:rsidR="00CD08E4" w:rsidRDefault="00CD08E4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53819ECC" w14:textId="77777777" w:rsidR="00CD08E4" w:rsidRDefault="00CD08E4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314F5BBD" w14:textId="77777777" w:rsidR="005E4B45" w:rsidRDefault="005E4B45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4C7F241F" w14:textId="77777777" w:rsidR="005E4B45" w:rsidRDefault="005E4B45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734137BD" w14:textId="77777777" w:rsidR="0009561C" w:rsidRPr="001F709D" w:rsidRDefault="0009561C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7DD1DE71" w14:textId="086EBAAB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FFC8" w14:textId="60B15724" w:rsidR="004D512A" w:rsidRDefault="004D512A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6DA38F7E" w14:textId="77777777" w:rsidR="003D0AAE" w:rsidRPr="003B1CE6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E6ECCA3" w14:textId="77777777" w:rsidR="00E02A0F" w:rsidRDefault="00E02A0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0E1EB2B4" w14:textId="77777777" w:rsidR="006F2096" w:rsidRDefault="006F2096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BFABA1F" w14:textId="398437A7" w:rsidR="006F2096" w:rsidRPr="006F2096" w:rsidRDefault="006F2096" w:rsidP="006F2096">
      <w:pPr>
        <w:jc w:val="both"/>
        <w:rPr>
          <w:rFonts w:asciiTheme="majorHAnsi" w:hAnsiTheme="majorHAnsi"/>
          <w:b/>
        </w:rPr>
      </w:pPr>
      <w:r w:rsidRPr="006F2096">
        <w:rPr>
          <w:rFonts w:asciiTheme="majorHAnsi" w:hAnsiTheme="majorHAnsi"/>
          <w:b/>
        </w:rPr>
        <w:t>SAE – SUPERINTENDÊNCIA DE ÁGUA E ESGOTO DE ARAGUARI, MG – TOMADA DE PREÇOS 03/2021</w:t>
      </w:r>
    </w:p>
    <w:p w14:paraId="02194A9F" w14:textId="0BC4B21F" w:rsidR="006F2096" w:rsidRPr="006F2096" w:rsidRDefault="006F2096" w:rsidP="006F2096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6F2096">
        <w:rPr>
          <w:rFonts w:asciiTheme="majorHAnsi" w:hAnsiTheme="majorHAnsi"/>
        </w:rPr>
        <w:t xml:space="preserve">orna público que, com base na Lei Federal 8.666, de 21 de Junho de 1993 e suas alterações, e Leis Complementares 123/06 e 147/14, fará realizar Licitação na modalidade Tomada de Preços do tipo menor preço, para Contratação de empresa especializada para implantação/construção de reservatório apoiado tubular coluna cheia em estrutura metálica, com volume de 20,00 m³, projeto estrutura de fundação, projeto reservatório metálico, Anotação de Responsabilidade Técnica projeto e execução, sondagem, instalações hidráulica, instalações elétricas e instalação de bóia automática para funcionamento conforme consumo, objetivando atender o Porto Barreiro (Amanhece) e, conforme demais especificações do Edital e seus Anexos, planilhas do Termo de Referência/Especificações Técnicas anexados ao Processo e devidamente disponibilizadas no Site da SAE, juntamente com o Edital e seus Anexos, devendo a documentação e propostas ser entregue na Sala de Reuniões da Sede Administrativa da SAE à Comissão de Licitações na Av. Hugo Alessi nº 50, Bairro Industrial, cidade de Araguari-MG, no dia 14/10/2021, até às 13: 00 horas (treze horas), horário e prazo preclusivos para participação neste certame. As empresas interessadas em participar desta licitação deverão designar seu representante legal devidamente credenciado para vistoriar o local onde serão executados os serviços, em dias úteis e respeitado o horário de expediente normal da SAE, até o último dia útil anterior ao previsto para recebimento dos envelopes de documentação e propostas supracitado, mediante prévio agendamento de data e horário junto à Gerência Técnica da SAE, de segunda a sexta-feira, das 13;00 (treze) às 17:00 (dezessete). </w:t>
      </w:r>
      <w:r w:rsidR="00D06EC3" w:rsidRPr="006F2096">
        <w:rPr>
          <w:rFonts w:asciiTheme="majorHAnsi" w:hAnsiTheme="majorHAnsi"/>
        </w:rPr>
        <w:t>Pelos</w:t>
      </w:r>
      <w:r w:rsidRPr="006F2096">
        <w:rPr>
          <w:rFonts w:asciiTheme="majorHAnsi" w:hAnsiTheme="majorHAnsi"/>
        </w:rPr>
        <w:t xml:space="preserve"> telefones: (034) 3242- 3579/3246-6607. Os horários estabelecidos neste Edital respeitarão o Horário Oficial de Brasília - DF. Ficam convocados à competição licitatória todos aqueles que tiverem interesse na matéria, devidamente cadastrados, e, que se enquadrem nas condições estabelecidas no inteiro teor do Edital, cujas cópias poderão ser obtidas GRATUITAMENTE pe</w:t>
      </w:r>
      <w:r w:rsidR="00D06EC3">
        <w:rPr>
          <w:rFonts w:asciiTheme="majorHAnsi" w:hAnsiTheme="majorHAnsi"/>
        </w:rPr>
        <w:t xml:space="preserve">lo Site </w:t>
      </w:r>
      <w:hyperlink r:id="rId18" w:history="1">
        <w:r w:rsidR="00D06EC3" w:rsidRPr="00F81A94">
          <w:rPr>
            <w:rStyle w:val="Hyperlink"/>
            <w:rFonts w:asciiTheme="majorHAnsi" w:hAnsiTheme="majorHAnsi"/>
          </w:rPr>
          <w:t>www.saearaguari.com.br</w:t>
        </w:r>
      </w:hyperlink>
      <w:r w:rsidR="00D06EC3">
        <w:rPr>
          <w:rFonts w:asciiTheme="majorHAnsi" w:hAnsiTheme="majorHAnsi"/>
        </w:rPr>
        <w:t xml:space="preserve">. </w:t>
      </w:r>
      <w:r w:rsidRPr="006F2096">
        <w:rPr>
          <w:rFonts w:asciiTheme="majorHAnsi" w:hAnsiTheme="majorHAnsi"/>
        </w:rPr>
        <w:t>Maiores informações, pelos telefones (034) 3242-3579/3246-6697. (a) Luciene da Silva Andrade – Presidente da Comissão de licitações.</w:t>
      </w:r>
    </w:p>
    <w:p w14:paraId="4ABA4B41" w14:textId="77777777" w:rsidR="006F2096" w:rsidRDefault="006F2096" w:rsidP="006F209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6EE7943" w14:textId="77777777" w:rsidR="00AC4126" w:rsidRDefault="00AC4126" w:rsidP="006F209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96E92A8" w14:textId="77777777" w:rsidR="00576340" w:rsidRDefault="00576340" w:rsidP="00576340">
      <w:pPr>
        <w:jc w:val="both"/>
        <w:rPr>
          <w:rFonts w:asciiTheme="majorHAnsi" w:hAnsiTheme="majorHAnsi"/>
        </w:rPr>
      </w:pPr>
      <w:r w:rsidRPr="00576340">
        <w:rPr>
          <w:rFonts w:asciiTheme="majorHAnsi" w:hAnsiTheme="majorHAnsi"/>
          <w:b/>
        </w:rPr>
        <w:t>SERVIÇO DE APOIO AS MICRO E PEQUENAS EMPRESAS DE MINAS GERAIS AVISO DE LICITAÇÃO CONCORRÊNCIA Nº 22/2021</w:t>
      </w:r>
      <w:r w:rsidRPr="00576340">
        <w:rPr>
          <w:rFonts w:asciiTheme="majorHAnsi" w:hAnsiTheme="majorHAnsi"/>
        </w:rPr>
        <w:t xml:space="preserve"> </w:t>
      </w:r>
    </w:p>
    <w:p w14:paraId="05AEB657" w14:textId="01FD2495" w:rsidR="00AC4126" w:rsidRPr="00576340" w:rsidRDefault="00AC4126" w:rsidP="00576340">
      <w:pPr>
        <w:jc w:val="both"/>
        <w:rPr>
          <w:rFonts w:asciiTheme="majorHAnsi" w:hAnsiTheme="majorHAnsi"/>
        </w:rPr>
      </w:pPr>
      <w:r w:rsidRPr="00576340">
        <w:rPr>
          <w:rFonts w:asciiTheme="majorHAnsi" w:hAnsiTheme="majorHAnsi"/>
        </w:rPr>
        <w:t>O SEBRAE Minas, por intermédio de sua Comissão Permanente de Licitação, comunica que realizará licitação modalidade Concorrência nº 022/2021 - Tipo Menor Preço - Contratação de empresa especializada em engenharia ou arquitetura para execução de reformas para o SEBRAE-MG 2) Entrega dos Envelopes nº 01 (Proposta de Preço) e nº 02 (Habilitação) será efetuada, impreterivelmente, até às 9h do dia 14/10/2021, na sede do SEBRAE MG, na Avenida Barão Homem de Melo, n.º 329, 6º andar, Bairro Nova Granada - Belo Horizonte-</w:t>
      </w:r>
      <w:r w:rsidR="00576340">
        <w:rPr>
          <w:rFonts w:asciiTheme="majorHAnsi" w:hAnsiTheme="majorHAnsi"/>
        </w:rPr>
        <w:t xml:space="preserve"> </w:t>
      </w:r>
      <w:r w:rsidRPr="00576340">
        <w:rPr>
          <w:rFonts w:asciiTheme="majorHAnsi" w:hAnsiTheme="majorHAnsi"/>
        </w:rPr>
        <w:t xml:space="preserve">MG. 3) O Instrumento Convocatório estará à disposição no endereço </w:t>
      </w:r>
      <w:hyperlink r:id="rId19" w:history="1">
        <w:r w:rsidR="00576340" w:rsidRPr="00F81A94">
          <w:rPr>
            <w:rStyle w:val="Hyperlink"/>
            <w:rFonts w:asciiTheme="majorHAnsi" w:hAnsiTheme="majorHAnsi"/>
          </w:rPr>
          <w:t>www.scf3.sebrae.com.br/portalcf</w:t>
        </w:r>
      </w:hyperlink>
      <w:r w:rsidR="00576340">
        <w:rPr>
          <w:rFonts w:asciiTheme="majorHAnsi" w:hAnsiTheme="majorHAnsi"/>
        </w:rPr>
        <w:t xml:space="preserve"> </w:t>
      </w:r>
      <w:r w:rsidRPr="00576340">
        <w:rPr>
          <w:rFonts w:asciiTheme="majorHAnsi" w:hAnsiTheme="majorHAnsi"/>
        </w:rPr>
        <w:t>a partir das 09h do dia 29/09/2021.</w:t>
      </w:r>
    </w:p>
    <w:p w14:paraId="1A95E786" w14:textId="77777777" w:rsidR="00AC4126" w:rsidRDefault="00AC4126" w:rsidP="00576340">
      <w:pPr>
        <w:jc w:val="both"/>
        <w:rPr>
          <w:rFonts w:asciiTheme="majorHAnsi" w:hAnsiTheme="majorHAnsi"/>
        </w:rPr>
      </w:pPr>
    </w:p>
    <w:p w14:paraId="757AD7D5" w14:textId="77777777" w:rsidR="003D6550" w:rsidRDefault="003D6550" w:rsidP="00576340">
      <w:pPr>
        <w:jc w:val="both"/>
        <w:rPr>
          <w:rFonts w:asciiTheme="majorHAnsi" w:hAnsiTheme="majorHAnsi"/>
        </w:rPr>
      </w:pPr>
    </w:p>
    <w:p w14:paraId="04B70769" w14:textId="3C97B9EE" w:rsidR="003D6550" w:rsidRDefault="003D6550" w:rsidP="00576340">
      <w:pPr>
        <w:jc w:val="both"/>
        <w:rPr>
          <w:rFonts w:asciiTheme="majorHAnsi" w:hAnsiTheme="majorHAnsi"/>
        </w:rPr>
      </w:pPr>
      <w:r w:rsidRPr="003D6550">
        <w:rPr>
          <w:b/>
        </w:rPr>
        <w:t>PREFEITURA</w:t>
      </w:r>
      <w:r w:rsidRPr="003D6550">
        <w:rPr>
          <w:rFonts w:asciiTheme="majorHAnsi" w:hAnsiTheme="majorHAnsi"/>
          <w:b/>
        </w:rPr>
        <w:t xml:space="preserve"> DE ABADIA DOS DOURADOS COMISSAO DE LICITAÇAO AVISO DE LICITAÇÃO PREFEITURA MUNICIPAL DE ABADIA DOS DOURADOS-MG – EXTRATO TOMADA PREÇOS N.º 08/2021 – PROCESSO 076/2021.</w:t>
      </w:r>
      <w:r w:rsidRPr="003D6550">
        <w:rPr>
          <w:rFonts w:asciiTheme="majorHAnsi" w:hAnsiTheme="majorHAnsi"/>
        </w:rPr>
        <w:t xml:space="preserve"> Objeto: Empreitada global referente Prestação de serviços de Reforma da cobertura do Ginásio Poliesportivo Duartão, conforme planilha orçamentária e memorial </w:t>
      </w:r>
      <w:r w:rsidRPr="003D6550">
        <w:rPr>
          <w:rFonts w:asciiTheme="majorHAnsi" w:hAnsiTheme="majorHAnsi"/>
        </w:rPr>
        <w:t>descritivo.</w:t>
      </w:r>
      <w:r w:rsidRPr="003D6550">
        <w:rPr>
          <w:rFonts w:asciiTheme="majorHAnsi" w:hAnsiTheme="majorHAnsi"/>
        </w:rPr>
        <w:t xml:space="preserve"> Dia: 19/10/2021. Hora: 14:00 h, local: sede Prefeitura Municipal de Abadia dos Dourados-MG. Maiores informações poderão ser obtidas pelo Tel. 34 – 3847-1232 ou diretamente no setor de compras e licitações.</w:t>
      </w:r>
    </w:p>
    <w:p w14:paraId="7CA3F286" w14:textId="77777777" w:rsidR="003D6550" w:rsidRPr="00576340" w:rsidRDefault="003D6550" w:rsidP="00576340">
      <w:pPr>
        <w:jc w:val="both"/>
        <w:rPr>
          <w:rFonts w:asciiTheme="majorHAnsi" w:hAnsiTheme="majorHAnsi"/>
        </w:rPr>
      </w:pPr>
    </w:p>
    <w:p w14:paraId="03DFB0D6" w14:textId="77777777" w:rsidR="00AC4126" w:rsidRPr="001877C0" w:rsidRDefault="00AC4126" w:rsidP="001877C0">
      <w:pPr>
        <w:jc w:val="both"/>
        <w:rPr>
          <w:rFonts w:asciiTheme="majorHAnsi" w:hAnsiTheme="majorHAnsi"/>
        </w:rPr>
      </w:pPr>
    </w:p>
    <w:p w14:paraId="3817F29A" w14:textId="77777777" w:rsidR="004E7451" w:rsidRDefault="004E7451" w:rsidP="001877C0">
      <w:pPr>
        <w:jc w:val="both"/>
        <w:rPr>
          <w:rFonts w:asciiTheme="majorHAnsi" w:hAnsiTheme="majorHAnsi"/>
        </w:rPr>
      </w:pPr>
      <w:r w:rsidRPr="004E7451">
        <w:rPr>
          <w:rFonts w:asciiTheme="majorHAnsi" w:hAnsiTheme="majorHAnsi"/>
          <w:b/>
        </w:rPr>
        <w:t>ALPINÓPOLIS PREFEITURA MUNICIPAL PREGÃO Nº055/2021.</w:t>
      </w:r>
      <w:r w:rsidRPr="001877C0">
        <w:rPr>
          <w:rFonts w:asciiTheme="majorHAnsi" w:hAnsiTheme="majorHAnsi"/>
        </w:rPr>
        <w:t xml:space="preserve"> </w:t>
      </w:r>
    </w:p>
    <w:p w14:paraId="32C99690" w14:textId="17A859FC" w:rsidR="0033789D" w:rsidRPr="001877C0" w:rsidRDefault="0033789D" w:rsidP="001877C0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 xml:space="preserve">Objeto: Contratação de Empresa Especializada para fornecimento de Container de transbordo, Transporte e Disposição Final dos Resíduos Sólidos Urbanos do Município de Alpinópolis/MG. Data: 08/10/2021 às 09:00 horas. O Edital está à disposição dos interessados no site </w:t>
      </w:r>
      <w:hyperlink r:id="rId20" w:history="1">
        <w:r w:rsidR="004E7451" w:rsidRPr="00F81A94">
          <w:rPr>
            <w:rStyle w:val="Hyperlink"/>
            <w:rFonts w:asciiTheme="majorHAnsi" w:hAnsiTheme="majorHAnsi"/>
          </w:rPr>
          <w:t>www.alpinopolis.mg.gov.br</w:t>
        </w:r>
      </w:hyperlink>
      <w:r w:rsidR="004E7451">
        <w:rPr>
          <w:rFonts w:asciiTheme="majorHAnsi" w:hAnsiTheme="majorHAnsi"/>
        </w:rPr>
        <w:t xml:space="preserve">. </w:t>
      </w:r>
    </w:p>
    <w:p w14:paraId="4B0AF9AA" w14:textId="77777777" w:rsidR="0033789D" w:rsidRPr="001877C0" w:rsidRDefault="0033789D" w:rsidP="001877C0">
      <w:pPr>
        <w:jc w:val="both"/>
        <w:rPr>
          <w:rFonts w:asciiTheme="majorHAnsi" w:hAnsiTheme="majorHAnsi"/>
        </w:rPr>
      </w:pPr>
    </w:p>
    <w:p w14:paraId="7F18C36C" w14:textId="77777777" w:rsidR="0033789D" w:rsidRPr="001877C0" w:rsidRDefault="0033789D" w:rsidP="001877C0">
      <w:pPr>
        <w:jc w:val="both"/>
        <w:rPr>
          <w:rFonts w:asciiTheme="majorHAnsi" w:hAnsiTheme="majorHAnsi"/>
        </w:rPr>
      </w:pPr>
    </w:p>
    <w:p w14:paraId="78681E5E" w14:textId="77777777" w:rsidR="004E7451" w:rsidRDefault="004E7451" w:rsidP="001877C0">
      <w:pPr>
        <w:jc w:val="both"/>
        <w:rPr>
          <w:rFonts w:asciiTheme="majorHAnsi" w:hAnsiTheme="majorHAnsi"/>
          <w:b/>
        </w:rPr>
      </w:pPr>
      <w:r w:rsidRPr="004E7451">
        <w:rPr>
          <w:rFonts w:asciiTheme="majorHAnsi" w:hAnsiTheme="majorHAnsi"/>
          <w:b/>
        </w:rPr>
        <w:t>BOA ESPERANÇA PREFEITURA MUNICIPAL AVISO DE LICITAÇÃO CONCORRÊNCIA PÚBLICA Nº 05/2021</w:t>
      </w:r>
    </w:p>
    <w:p w14:paraId="740E102D" w14:textId="1AA3661F" w:rsidR="0033789D" w:rsidRPr="001877C0" w:rsidRDefault="0033789D" w:rsidP="001877C0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 xml:space="preserve">Tipo Menor Preço. Regime de Execução: Empreitada por preço global. Objeto: Contratação de empresa especializada para execução de obras incluindo fornecimento de materiais e equipamentos necessários para construção da Farmácia de Minas, de acordo com as especificações técnicas contidas no memorial descritivo, projetos e planilhas e conforme Resolução SES nº 3727 de 30 de abril de 2013.Entrega dos envelopes até às 09h:00min. de 03/11/2021. Edital e anexos no site: </w:t>
      </w:r>
      <w:hyperlink r:id="rId21" w:history="1">
        <w:r w:rsidR="00B42507" w:rsidRPr="00F81A94">
          <w:rPr>
            <w:rStyle w:val="Hyperlink"/>
            <w:rFonts w:asciiTheme="majorHAnsi" w:hAnsiTheme="majorHAnsi"/>
          </w:rPr>
          <w:t>www.boaesperanca.mg.gov.br/licitacoes</w:t>
        </w:r>
      </w:hyperlink>
      <w:r w:rsidRPr="001877C0">
        <w:rPr>
          <w:rFonts w:asciiTheme="majorHAnsi" w:hAnsiTheme="majorHAnsi"/>
        </w:rPr>
        <w:t>.</w:t>
      </w:r>
      <w:r w:rsidR="00B42507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 xml:space="preserve">Informações: (35) 3851-0314. </w:t>
      </w:r>
    </w:p>
    <w:p w14:paraId="328C6FA9" w14:textId="77777777" w:rsidR="0033789D" w:rsidRPr="001877C0" w:rsidRDefault="0033789D" w:rsidP="001877C0">
      <w:pPr>
        <w:jc w:val="both"/>
        <w:rPr>
          <w:rFonts w:asciiTheme="majorHAnsi" w:hAnsiTheme="majorHAnsi"/>
        </w:rPr>
      </w:pPr>
    </w:p>
    <w:p w14:paraId="50A461E3" w14:textId="77777777" w:rsidR="0033789D" w:rsidRPr="001877C0" w:rsidRDefault="0033789D" w:rsidP="001877C0">
      <w:pPr>
        <w:jc w:val="both"/>
        <w:rPr>
          <w:rFonts w:asciiTheme="majorHAnsi" w:hAnsiTheme="majorHAnsi"/>
        </w:rPr>
      </w:pPr>
    </w:p>
    <w:p w14:paraId="4B5D54EF" w14:textId="30DE555D" w:rsidR="004E7451" w:rsidRDefault="004E7451" w:rsidP="001877C0">
      <w:pPr>
        <w:jc w:val="both"/>
        <w:rPr>
          <w:rFonts w:asciiTheme="majorHAnsi" w:hAnsiTheme="majorHAnsi"/>
        </w:rPr>
      </w:pPr>
      <w:r w:rsidRPr="004E7451">
        <w:rPr>
          <w:rFonts w:asciiTheme="majorHAnsi" w:hAnsiTheme="majorHAnsi"/>
          <w:b/>
        </w:rPr>
        <w:t xml:space="preserve">PREFEITURA MUNICIPAL </w:t>
      </w:r>
      <w:r w:rsidR="00B42507">
        <w:rPr>
          <w:rFonts w:asciiTheme="majorHAnsi" w:hAnsiTheme="majorHAnsi"/>
          <w:b/>
        </w:rPr>
        <w:t xml:space="preserve">DE </w:t>
      </w:r>
      <w:r w:rsidR="00B42507" w:rsidRPr="004E7451">
        <w:rPr>
          <w:rFonts w:asciiTheme="majorHAnsi" w:hAnsiTheme="majorHAnsi"/>
          <w:b/>
        </w:rPr>
        <w:t xml:space="preserve">BOCAIUVA </w:t>
      </w:r>
      <w:r w:rsidR="00B42507">
        <w:rPr>
          <w:rFonts w:asciiTheme="majorHAnsi" w:hAnsiTheme="majorHAnsi"/>
          <w:b/>
        </w:rPr>
        <w:t xml:space="preserve">- </w:t>
      </w:r>
      <w:r w:rsidRPr="004E7451">
        <w:rPr>
          <w:rFonts w:asciiTheme="majorHAnsi" w:hAnsiTheme="majorHAnsi"/>
          <w:b/>
        </w:rPr>
        <w:t>PROCESSO LICITATÓRIO 123/21. TOMADA DE PREÇOS 04/21.</w:t>
      </w:r>
      <w:r w:rsidRPr="001877C0">
        <w:rPr>
          <w:rFonts w:asciiTheme="majorHAnsi" w:hAnsiTheme="majorHAnsi"/>
        </w:rPr>
        <w:t xml:space="preserve"> </w:t>
      </w:r>
    </w:p>
    <w:p w14:paraId="4D4C23D8" w14:textId="56903242" w:rsidR="0033789D" w:rsidRPr="001877C0" w:rsidRDefault="0033789D" w:rsidP="001877C0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>Objeto: Contratação de empresa especializada para execução de obra de construção de quadra com vestiário no bairro Tancredo Neves nesta cidade. Sessão dia 15/10/21 ás 09:30 h.</w:t>
      </w:r>
    </w:p>
    <w:p w14:paraId="5A6CF8BE" w14:textId="77777777" w:rsidR="0033789D" w:rsidRDefault="0033789D" w:rsidP="001877C0">
      <w:pPr>
        <w:jc w:val="both"/>
        <w:rPr>
          <w:rFonts w:asciiTheme="majorHAnsi" w:hAnsiTheme="majorHAnsi"/>
        </w:rPr>
      </w:pPr>
    </w:p>
    <w:p w14:paraId="6AFA27E8" w14:textId="77777777" w:rsidR="005B5471" w:rsidRDefault="005B5471" w:rsidP="001877C0">
      <w:pPr>
        <w:jc w:val="both"/>
        <w:rPr>
          <w:rFonts w:asciiTheme="majorHAnsi" w:hAnsiTheme="majorHAnsi"/>
        </w:rPr>
      </w:pPr>
    </w:p>
    <w:p w14:paraId="086E45D9" w14:textId="37822D12" w:rsidR="005B5471" w:rsidRDefault="005B5471" w:rsidP="001877C0">
      <w:pPr>
        <w:jc w:val="both"/>
        <w:rPr>
          <w:rFonts w:asciiTheme="majorHAnsi" w:hAnsiTheme="majorHAnsi"/>
        </w:rPr>
      </w:pPr>
      <w:r w:rsidRPr="005B5471">
        <w:rPr>
          <w:rFonts w:asciiTheme="majorHAnsi" w:hAnsiTheme="majorHAnsi"/>
          <w:b/>
        </w:rPr>
        <w:t xml:space="preserve">PREFEITURA MUNICIPAL DE CHAPADA GAÚCHA </w:t>
      </w:r>
      <w:r w:rsidR="003314D4">
        <w:rPr>
          <w:rFonts w:asciiTheme="majorHAnsi" w:hAnsiTheme="majorHAnsi"/>
          <w:b/>
        </w:rPr>
        <w:t xml:space="preserve">- </w:t>
      </w:r>
      <w:r w:rsidRPr="005B5471">
        <w:rPr>
          <w:rFonts w:asciiTheme="majorHAnsi" w:hAnsiTheme="majorHAnsi"/>
          <w:b/>
        </w:rPr>
        <w:t>PLNº070/2021- TPN°005/2021</w:t>
      </w:r>
      <w:r w:rsidRPr="005B5471">
        <w:rPr>
          <w:rFonts w:asciiTheme="majorHAnsi" w:hAnsiTheme="majorHAnsi"/>
        </w:rPr>
        <w:t>.</w:t>
      </w:r>
    </w:p>
    <w:p w14:paraId="2707BF87" w14:textId="3B956E3F" w:rsidR="005B5471" w:rsidRDefault="005B5471" w:rsidP="001877C0">
      <w:pPr>
        <w:jc w:val="both"/>
        <w:rPr>
          <w:rFonts w:asciiTheme="majorHAnsi" w:hAnsiTheme="majorHAnsi"/>
        </w:rPr>
      </w:pPr>
      <w:r w:rsidRPr="005B5471">
        <w:rPr>
          <w:rFonts w:asciiTheme="majorHAnsi" w:hAnsiTheme="majorHAnsi"/>
        </w:rPr>
        <w:t>Tipo: Menor preço Global.OBJ CONT. DE EMPRESA P/ EXEC. DE OBRAS DE PAVIMENTAÇÃO ASFÁLTICA, EM CBUQ, NO MUN. DE CHAP. GAUCHA – REC. APORTADO PELO PADEM - ART. 5º - LEI 23.830/21.JULGAMENTO:22/10/2021,</w:t>
      </w:r>
      <w:r>
        <w:rPr>
          <w:rFonts w:asciiTheme="majorHAnsi" w:hAnsiTheme="majorHAnsi"/>
        </w:rPr>
        <w:t xml:space="preserve"> </w:t>
      </w:r>
      <w:r w:rsidRPr="005B5471">
        <w:rPr>
          <w:rFonts w:asciiTheme="majorHAnsi" w:hAnsiTheme="majorHAnsi"/>
        </w:rPr>
        <w:t>08h30.</w:t>
      </w:r>
      <w:r>
        <w:rPr>
          <w:rFonts w:asciiTheme="majorHAnsi" w:hAnsiTheme="majorHAnsi"/>
        </w:rPr>
        <w:t xml:space="preserve"> </w:t>
      </w:r>
      <w:hyperlink r:id="rId22" w:history="1">
        <w:r w:rsidRPr="00F81A94">
          <w:rPr>
            <w:rStyle w:val="Hyperlink"/>
            <w:rFonts w:asciiTheme="majorHAnsi" w:hAnsiTheme="majorHAnsi"/>
          </w:rPr>
          <w:t>www.chapadagaucha.mg.gov.br</w:t>
        </w:r>
      </w:hyperlink>
      <w:r>
        <w:rPr>
          <w:rFonts w:asciiTheme="majorHAnsi" w:hAnsiTheme="majorHAnsi"/>
        </w:rPr>
        <w:t xml:space="preserve">.  </w:t>
      </w:r>
    </w:p>
    <w:p w14:paraId="40090DEF" w14:textId="6D2E9818" w:rsidR="005B5471" w:rsidRPr="005B5471" w:rsidRDefault="005B5471" w:rsidP="001877C0">
      <w:pPr>
        <w:jc w:val="both"/>
        <w:rPr>
          <w:rFonts w:asciiTheme="majorHAnsi" w:hAnsiTheme="majorHAnsi"/>
          <w:b/>
        </w:rPr>
      </w:pPr>
      <w:r w:rsidRPr="005B5471">
        <w:rPr>
          <w:rFonts w:asciiTheme="majorHAnsi" w:hAnsiTheme="majorHAnsi"/>
          <w:b/>
        </w:rPr>
        <w:t>PLNº071/2021- TPN°006/2021.</w:t>
      </w:r>
    </w:p>
    <w:p w14:paraId="19D9DB8E" w14:textId="636883CE" w:rsidR="005B5471" w:rsidRDefault="005B5471" w:rsidP="001877C0">
      <w:pPr>
        <w:jc w:val="both"/>
        <w:rPr>
          <w:rFonts w:asciiTheme="majorHAnsi" w:hAnsiTheme="majorHAnsi"/>
        </w:rPr>
      </w:pPr>
      <w:r w:rsidRPr="005B5471">
        <w:rPr>
          <w:rFonts w:asciiTheme="majorHAnsi" w:hAnsiTheme="majorHAnsi"/>
        </w:rPr>
        <w:t>Tipo</w:t>
      </w:r>
      <w:r w:rsidRPr="005B5471">
        <w:rPr>
          <w:rFonts w:asciiTheme="majorHAnsi" w:hAnsiTheme="majorHAnsi"/>
        </w:rPr>
        <w:t xml:space="preserve">: Menor preço Global.OBJ CONT. DE EMPRESA PARA EXECUÇÃO DE OBRAS DE PAVIMENTAÇÃO ASFÁLTICA, EM CBUQ, NO MUN. DE CHAPADA GAUCHA – RECURSO </w:t>
      </w:r>
      <w:r>
        <w:rPr>
          <w:rFonts w:asciiTheme="majorHAnsi" w:hAnsiTheme="majorHAnsi"/>
        </w:rPr>
        <w:t xml:space="preserve">PRÓPRIO. JULGAMENTO:22/10/2021, </w:t>
      </w:r>
      <w:r w:rsidRPr="005B5471">
        <w:rPr>
          <w:rFonts w:asciiTheme="majorHAnsi" w:hAnsiTheme="majorHAnsi"/>
        </w:rPr>
        <w:t>11h30.</w:t>
      </w:r>
      <w:r>
        <w:rPr>
          <w:rFonts w:asciiTheme="majorHAnsi" w:hAnsiTheme="majorHAnsi"/>
        </w:rPr>
        <w:t xml:space="preserve"> </w:t>
      </w:r>
      <w:hyperlink r:id="rId23" w:history="1">
        <w:r w:rsidRPr="00F81A94">
          <w:rPr>
            <w:rStyle w:val="Hyperlink"/>
            <w:rFonts w:asciiTheme="majorHAnsi" w:hAnsiTheme="majorHAnsi"/>
          </w:rPr>
          <w:t>www.chapadagaucha.mg.gov.br</w:t>
        </w:r>
      </w:hyperlink>
      <w:r>
        <w:rPr>
          <w:rFonts w:asciiTheme="majorHAnsi" w:hAnsiTheme="majorHAnsi"/>
        </w:rPr>
        <w:t xml:space="preserve">. </w:t>
      </w:r>
    </w:p>
    <w:p w14:paraId="55C89C31" w14:textId="77777777" w:rsidR="005B5471" w:rsidRDefault="005B5471" w:rsidP="001877C0">
      <w:pPr>
        <w:jc w:val="both"/>
        <w:rPr>
          <w:rFonts w:asciiTheme="majorHAnsi" w:hAnsiTheme="majorHAnsi"/>
        </w:rPr>
      </w:pPr>
    </w:p>
    <w:p w14:paraId="003701E1" w14:textId="77777777" w:rsidR="00B8088B" w:rsidRDefault="00B8088B" w:rsidP="001877C0">
      <w:pPr>
        <w:jc w:val="both"/>
        <w:rPr>
          <w:rFonts w:asciiTheme="majorHAnsi" w:hAnsiTheme="majorHAnsi"/>
        </w:rPr>
      </w:pPr>
    </w:p>
    <w:p w14:paraId="44EEC343" w14:textId="24F8EEDB" w:rsidR="00B8088B" w:rsidRPr="00B8088B" w:rsidRDefault="00551F49" w:rsidP="001877C0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PREFEITURA MUNICIPAL DE </w:t>
      </w:r>
      <w:r w:rsidR="00B8088B" w:rsidRPr="00B8088B">
        <w:rPr>
          <w:rFonts w:asciiTheme="majorHAnsi" w:hAnsiTheme="majorHAnsi"/>
          <w:b/>
        </w:rPr>
        <w:t xml:space="preserve">CANAÃ DEPARTAMENTO DE LICITAÇÕES AVISO DE LICITAÇÃO TP 003/2021 </w:t>
      </w:r>
    </w:p>
    <w:p w14:paraId="594FB358" w14:textId="64DE2DD7" w:rsidR="00B8088B" w:rsidRDefault="00B8088B" w:rsidP="001877C0">
      <w:pPr>
        <w:jc w:val="both"/>
        <w:rPr>
          <w:rFonts w:asciiTheme="majorHAnsi" w:hAnsiTheme="majorHAnsi"/>
        </w:rPr>
      </w:pPr>
      <w:r w:rsidRPr="00B8088B">
        <w:rPr>
          <w:rFonts w:asciiTheme="majorHAnsi" w:hAnsiTheme="majorHAnsi"/>
        </w:rPr>
        <w:t>O Município de Canaã/MG, torna público que fará licitação na modalidade Tomada de Preços nº 004/2021 – Objeto: Contratação de empresa para execução de obra de Pavimentação Asfáltica em Pré Misturado à Frio (PMF) a ser executado na comunidade Palmeiras e entrada da Comunidade Taboca no município de Canaã/MG - Data de abertura da cessão: 15/10/2021 às 09h00min – Íntegra do Edital disponível na Sala da Comissão de Licitações, na sede da Prefeitura Municipal, Praça Arthur Bernardes, 82 - Centro – Canaã/MG, CEP: 36.592-000 e no s</w:t>
      </w:r>
      <w:r>
        <w:rPr>
          <w:rFonts w:asciiTheme="majorHAnsi" w:hAnsiTheme="majorHAnsi"/>
        </w:rPr>
        <w:t xml:space="preserve">ite oficial </w:t>
      </w:r>
      <w:hyperlink r:id="rId24" w:history="1">
        <w:r w:rsidRPr="00F81A94">
          <w:rPr>
            <w:rStyle w:val="Hyperlink"/>
            <w:rFonts w:asciiTheme="majorHAnsi" w:hAnsiTheme="majorHAnsi"/>
          </w:rPr>
          <w:t>www.canaa.mg.gov.br</w:t>
        </w:r>
      </w:hyperlink>
      <w:r>
        <w:rPr>
          <w:rFonts w:asciiTheme="majorHAnsi" w:hAnsiTheme="majorHAnsi"/>
        </w:rPr>
        <w:t xml:space="preserve"> </w:t>
      </w:r>
      <w:r w:rsidRPr="00B8088B">
        <w:rPr>
          <w:rFonts w:asciiTheme="majorHAnsi" w:hAnsiTheme="majorHAnsi"/>
        </w:rPr>
        <w:t xml:space="preserve">– Maiores informações: e-mail: </w:t>
      </w:r>
      <w:hyperlink r:id="rId25" w:history="1">
        <w:r w:rsidRPr="00F81A94">
          <w:rPr>
            <w:rStyle w:val="Hyperlink"/>
            <w:rFonts w:asciiTheme="majorHAnsi" w:hAnsiTheme="majorHAnsi"/>
          </w:rPr>
          <w:t>licitacaocanaa01@gmail.com</w:t>
        </w:r>
      </w:hyperlink>
      <w:r w:rsidRPr="00B8088B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B8088B">
        <w:rPr>
          <w:rFonts w:asciiTheme="majorHAnsi" w:hAnsiTheme="majorHAnsi"/>
        </w:rPr>
        <w:t>telefone: (31) 3892-1154.</w:t>
      </w:r>
    </w:p>
    <w:p w14:paraId="61A02BAB" w14:textId="77777777" w:rsidR="00B8088B" w:rsidRPr="001877C0" w:rsidRDefault="00B8088B" w:rsidP="001877C0">
      <w:pPr>
        <w:jc w:val="both"/>
        <w:rPr>
          <w:rFonts w:asciiTheme="majorHAnsi" w:hAnsiTheme="majorHAnsi"/>
        </w:rPr>
      </w:pPr>
    </w:p>
    <w:p w14:paraId="17CF5D45" w14:textId="77777777" w:rsidR="0033789D" w:rsidRPr="001877C0" w:rsidRDefault="0033789D" w:rsidP="001877C0">
      <w:pPr>
        <w:jc w:val="both"/>
        <w:rPr>
          <w:rFonts w:asciiTheme="majorHAnsi" w:hAnsiTheme="majorHAnsi"/>
        </w:rPr>
      </w:pPr>
    </w:p>
    <w:p w14:paraId="62F9B4F2" w14:textId="1DF36230" w:rsidR="004E7451" w:rsidRDefault="004E7451" w:rsidP="001877C0">
      <w:pPr>
        <w:jc w:val="both"/>
        <w:rPr>
          <w:rFonts w:asciiTheme="majorHAnsi" w:hAnsiTheme="majorHAnsi"/>
        </w:rPr>
      </w:pPr>
      <w:r w:rsidRPr="004E7451">
        <w:rPr>
          <w:rFonts w:asciiTheme="majorHAnsi" w:hAnsiTheme="majorHAnsi"/>
          <w:b/>
        </w:rPr>
        <w:t>CONSELHEIR</w:t>
      </w:r>
      <w:r>
        <w:rPr>
          <w:rFonts w:asciiTheme="majorHAnsi" w:hAnsiTheme="majorHAnsi"/>
          <w:b/>
        </w:rPr>
        <w:t>O LAFAIETE PREFEITURA MUNICIPAL</w:t>
      </w:r>
      <w:r w:rsidRPr="004E7451">
        <w:rPr>
          <w:rFonts w:asciiTheme="majorHAnsi" w:hAnsiTheme="majorHAnsi"/>
          <w:b/>
        </w:rPr>
        <w:t xml:space="preserve"> - DATA DE ABERTURA DE PROPOSTAS COMERCIAIS - CP Nº 004/2021</w:t>
      </w:r>
      <w:r w:rsidRPr="001877C0">
        <w:rPr>
          <w:rFonts w:asciiTheme="majorHAnsi" w:hAnsiTheme="majorHAnsi"/>
        </w:rPr>
        <w:t xml:space="preserve"> </w:t>
      </w:r>
    </w:p>
    <w:p w14:paraId="0939CBE7" w14:textId="6B869E65" w:rsidR="0033789D" w:rsidRPr="001877C0" w:rsidRDefault="0033789D" w:rsidP="001877C0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 xml:space="preserve">A PMCL/MG torna público que, precluso o resultado do julgamento da fase de habilitação, sem alteração do resultado anteriormente publicado, referente ao Processo Licitatório nº 104/2021 – Concorrência Pública nº 004/2021, cujo objeto é: Contratação de empresa especializada para prestação de serviços de engenharia para execução de contenções por gabiões, escadaria, drenagem e pavimentação, no Município de Conselheiro Lafaiete, conforme convênio nº 15.0073, de 13 de janeiro de 2015, e respectivos termos aditivos, celebrados entre o Município e a Companhia de Saneamento de Minas Gerais – COPASA/ MG, de acordo com especificações, quantitativos e condições contidos nos Anexos I e II, integrantes do Edital, fica designada sessão pública para abertura das propostas comerciais para o dia 18/10/2021, às </w:t>
      </w:r>
      <w:r w:rsidR="004E7451">
        <w:rPr>
          <w:rFonts w:asciiTheme="majorHAnsi" w:hAnsiTheme="majorHAnsi"/>
        </w:rPr>
        <w:t>09:30.</w:t>
      </w:r>
      <w:r w:rsidRPr="001877C0">
        <w:rPr>
          <w:rFonts w:asciiTheme="majorHAnsi" w:hAnsiTheme="majorHAnsi"/>
        </w:rPr>
        <w:t xml:space="preserve"> </w:t>
      </w:r>
    </w:p>
    <w:p w14:paraId="7AA1DAFD" w14:textId="77777777" w:rsidR="0033789D" w:rsidRDefault="0033789D" w:rsidP="006F209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CB23F07" w14:textId="77777777" w:rsidR="00254694" w:rsidRPr="00254694" w:rsidRDefault="00254694" w:rsidP="00254694">
      <w:pPr>
        <w:jc w:val="both"/>
        <w:rPr>
          <w:rFonts w:asciiTheme="majorHAnsi" w:hAnsiTheme="majorHAnsi"/>
        </w:rPr>
      </w:pPr>
    </w:p>
    <w:p w14:paraId="17DF08E0" w14:textId="77777777" w:rsidR="00254694" w:rsidRDefault="00254694" w:rsidP="00254694">
      <w:pPr>
        <w:jc w:val="both"/>
        <w:rPr>
          <w:rFonts w:asciiTheme="majorHAnsi" w:hAnsiTheme="majorHAnsi"/>
        </w:rPr>
      </w:pPr>
      <w:r w:rsidRPr="00254694">
        <w:rPr>
          <w:rFonts w:asciiTheme="majorHAnsi" w:hAnsiTheme="majorHAnsi"/>
          <w:b/>
        </w:rPr>
        <w:t>PREFEITURA MUNICIPAL DE CORDISLÂNDIA AVISO DE ABERTURA DE ENVELOPES DE PROPOSTAS - PROCESSO LICITATÓRIO Nº. 077/2021 – TOMADA DE PREÇOS Nº. 005/2021</w:t>
      </w:r>
      <w:r w:rsidRPr="00254694">
        <w:rPr>
          <w:rFonts w:asciiTheme="majorHAnsi" w:hAnsiTheme="majorHAnsi"/>
        </w:rPr>
        <w:t xml:space="preserve">. </w:t>
      </w:r>
    </w:p>
    <w:p w14:paraId="6D28C363" w14:textId="3A820775" w:rsidR="00254694" w:rsidRPr="00254694" w:rsidRDefault="00254694" w:rsidP="00254694">
      <w:pPr>
        <w:jc w:val="both"/>
        <w:rPr>
          <w:rFonts w:asciiTheme="majorHAnsi" w:hAnsiTheme="majorHAnsi"/>
        </w:rPr>
      </w:pPr>
      <w:r w:rsidRPr="00254694">
        <w:rPr>
          <w:rFonts w:asciiTheme="majorHAnsi" w:hAnsiTheme="majorHAnsi"/>
        </w:rPr>
        <w:t xml:space="preserve">AVISO DE ABERTURA DE ENVELOPES DE PROPOSTAS - Processo Licitatório nº. 077/2021 – Tomada de Preços nº. 005/2021. O Município de Cordislândia torna pública a abertura de procedimento licitatório, contratação de empresa especializada para prestação de serviços de reforma da cobertura de quadra e adequação do gradil de entrada para a Escola Municipal João Maciel do Prado, com fornecimento de material, equipamentos e mão-de-obra, tendo por critério de julgamento “Menor Preço Global”. Data 30/09/2021 às 13:30hs. O edital completo e seus anexos estão à disposição dos interessados no </w:t>
      </w:r>
      <w:r>
        <w:rPr>
          <w:rFonts w:asciiTheme="majorHAnsi" w:hAnsiTheme="majorHAnsi"/>
        </w:rPr>
        <w:t xml:space="preserve">site </w:t>
      </w:r>
      <w:hyperlink r:id="rId26" w:history="1">
        <w:r w:rsidRPr="00F81A94">
          <w:rPr>
            <w:rStyle w:val="Hyperlink"/>
            <w:rFonts w:asciiTheme="majorHAnsi" w:hAnsiTheme="majorHAnsi"/>
          </w:rPr>
          <w:t>www.cordislandia.mg.gov.br</w:t>
        </w:r>
      </w:hyperlink>
      <w:r>
        <w:rPr>
          <w:rFonts w:asciiTheme="majorHAnsi" w:hAnsiTheme="majorHAnsi"/>
        </w:rPr>
        <w:t xml:space="preserve"> </w:t>
      </w:r>
      <w:r w:rsidRPr="00254694">
        <w:rPr>
          <w:rFonts w:asciiTheme="majorHAnsi" w:hAnsiTheme="majorHAnsi"/>
        </w:rPr>
        <w:t>ou pelo e-mail licitação@cordislandia.mg.gov.br. Mais informações pelo telefone (35) 3244 1098/1081</w:t>
      </w:r>
    </w:p>
    <w:p w14:paraId="4FDC909E" w14:textId="77777777" w:rsidR="00254694" w:rsidRDefault="00254694" w:rsidP="006F209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E5B2375" w14:textId="77777777" w:rsidR="0033789D" w:rsidRDefault="0033789D" w:rsidP="006F209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09DEBC0" w14:textId="77777777" w:rsidR="00231543" w:rsidRDefault="0080780D" w:rsidP="00231543">
      <w:pPr>
        <w:jc w:val="both"/>
        <w:rPr>
          <w:rFonts w:asciiTheme="majorHAnsi" w:hAnsiTheme="majorHAnsi"/>
        </w:rPr>
      </w:pPr>
      <w:r w:rsidRPr="00231543">
        <w:rPr>
          <w:rFonts w:asciiTheme="majorHAnsi" w:hAnsiTheme="majorHAnsi"/>
          <w:b/>
        </w:rPr>
        <w:t>PREFEITURA MUNICIPAL DE CORINTO AVISO DE ALTERAÇÃO CONCORRÊNCIA Nº 1/2021</w:t>
      </w:r>
      <w:r w:rsidRPr="00231543">
        <w:rPr>
          <w:rFonts w:asciiTheme="majorHAnsi" w:hAnsiTheme="majorHAnsi"/>
        </w:rPr>
        <w:t xml:space="preserve"> </w:t>
      </w:r>
    </w:p>
    <w:p w14:paraId="1CAC42BA" w14:textId="0693E466" w:rsidR="0080780D" w:rsidRPr="00231543" w:rsidRDefault="0080780D" w:rsidP="00231543">
      <w:pPr>
        <w:jc w:val="both"/>
        <w:rPr>
          <w:rFonts w:asciiTheme="majorHAnsi" w:hAnsiTheme="majorHAnsi"/>
        </w:rPr>
      </w:pPr>
      <w:r w:rsidRPr="00231543">
        <w:rPr>
          <w:rFonts w:asciiTheme="majorHAnsi" w:hAnsiTheme="majorHAnsi"/>
        </w:rPr>
        <w:t xml:space="preserve">Na publicação do dia 03/09/2021, referente à publicação do edital de licitação nº: 052/2021, Concorrência nº: 001/2021, compreendendo o SRP - Sistema de Registro de Preços - Contratação eventual e futura de empresa especializada para execução dos serviços de urbanização, compreendendo os serviços de pavimentação, terraplenagem, drenagem, redes de água e esgoto e obras complementares em diversos logradouros no Município de Corinto/MG; no tocante a documentação exigida no edital desta licitação referente à Qualificação Técnica, será acréscimo: Termo de Compromisso de Usina de Asfalto e Certificado de Regularidade válido no Cadastro Técnico Federal de Atividades Potencialmente Poluidoras ou Utilizadoras de Recursos Ambientais (IBAMA). Desta forma fica remarcada a licitação em epígrafe para o dia 17 de novembro de 2021 às 09:30 horas, na sede da Prefeitura Municipal. O Edital e anexos se encontram a disposição no Departamento de Licitações da Prefeitura Municipal situada à Avenida Getúlio Vargas, nº 200, Centro, Corinto/MG, ou pelo e-mail: licitacao@corinto.mg.gov.br, ou pelo site: </w:t>
      </w:r>
      <w:hyperlink r:id="rId27" w:history="1">
        <w:r w:rsidR="00231543" w:rsidRPr="00F81A94">
          <w:rPr>
            <w:rStyle w:val="Hyperlink"/>
            <w:rFonts w:asciiTheme="majorHAnsi" w:hAnsiTheme="majorHAnsi"/>
          </w:rPr>
          <w:t>www.corinto.mg.gov.br</w:t>
        </w:r>
      </w:hyperlink>
      <w:r w:rsidRPr="00231543">
        <w:rPr>
          <w:rFonts w:asciiTheme="majorHAnsi" w:hAnsiTheme="majorHAnsi"/>
        </w:rPr>
        <w:t>.</w:t>
      </w:r>
      <w:r w:rsidR="00231543">
        <w:rPr>
          <w:rFonts w:asciiTheme="majorHAnsi" w:hAnsiTheme="majorHAnsi"/>
        </w:rPr>
        <w:t xml:space="preserve"> </w:t>
      </w:r>
    </w:p>
    <w:p w14:paraId="6D8E7E62" w14:textId="77777777" w:rsidR="0080780D" w:rsidRDefault="0080780D" w:rsidP="006F209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F292802" w14:textId="77777777" w:rsidR="0033789D" w:rsidRDefault="0033789D" w:rsidP="006F209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C89ED44" w14:textId="77777777" w:rsidR="004E7451" w:rsidRDefault="004E7451" w:rsidP="001877C0">
      <w:pPr>
        <w:jc w:val="both"/>
        <w:rPr>
          <w:rFonts w:asciiTheme="majorHAnsi" w:hAnsiTheme="majorHAnsi"/>
        </w:rPr>
      </w:pPr>
      <w:r w:rsidRPr="004E7451">
        <w:rPr>
          <w:rFonts w:asciiTheme="majorHAnsi" w:hAnsiTheme="majorHAnsi"/>
          <w:b/>
        </w:rPr>
        <w:t>FUNILÂNDIA PREFEITURA MUNICIPAL TOMADA DE PREÇO Nº 004/2021</w:t>
      </w:r>
      <w:r w:rsidR="0033789D" w:rsidRPr="001877C0">
        <w:rPr>
          <w:rFonts w:asciiTheme="majorHAnsi" w:hAnsiTheme="majorHAnsi"/>
        </w:rPr>
        <w:t xml:space="preserve"> </w:t>
      </w:r>
    </w:p>
    <w:p w14:paraId="58F0B29C" w14:textId="5902948D" w:rsidR="0033789D" w:rsidRPr="001877C0" w:rsidRDefault="0033789D" w:rsidP="001877C0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 xml:space="preserve">DO TIPO “MENOR PREÇO” Por empreitada Global a ser realizada às 13 hs do dia 20 de </w:t>
      </w:r>
      <w:r w:rsidR="004E7451" w:rsidRPr="001877C0">
        <w:rPr>
          <w:rFonts w:asciiTheme="majorHAnsi" w:hAnsiTheme="majorHAnsi"/>
        </w:rPr>
        <w:t>outubro</w:t>
      </w:r>
      <w:r w:rsidRPr="001877C0">
        <w:rPr>
          <w:rFonts w:asciiTheme="majorHAnsi" w:hAnsiTheme="majorHAnsi"/>
        </w:rPr>
        <w:t xml:space="preserve"> de 2021, em sua sede, visando contratação de empresa destinada a fornecimento e execução de piso intertravado (bloquete) em atendimento a secretaria municipal de obras do município de Funilândia/MG, em conformidade com a planilha orçamentária, especificações e quantitativos, descritos em anexo. A presente licitação será regida pela Lei Federal nº 8.666/93 e suas alterações posteriores. O Edital poderá ser retirado na sala de reuniões da Comissão de Licitações do Município de Funilândia/MG, situada na Rua: Tristão Vieira de Azeredo Nº 90, Centro, CEP: 35.736.000 Funilândia – MG, telefone: (31) 3713-6205 ou no site </w:t>
      </w:r>
      <w:hyperlink r:id="rId28" w:history="1">
        <w:r w:rsidR="004E7451" w:rsidRPr="00F81A94">
          <w:rPr>
            <w:rStyle w:val="Hyperlink"/>
            <w:rFonts w:asciiTheme="majorHAnsi" w:hAnsiTheme="majorHAnsi"/>
          </w:rPr>
          <w:t>www.funilandia.mg.gov.br</w:t>
        </w:r>
      </w:hyperlink>
      <w:r w:rsidRPr="001877C0">
        <w:rPr>
          <w:rFonts w:asciiTheme="majorHAnsi" w:hAnsiTheme="majorHAnsi"/>
        </w:rPr>
        <w:t>.</w:t>
      </w:r>
      <w:r w:rsidR="004E7451">
        <w:rPr>
          <w:rFonts w:asciiTheme="majorHAnsi" w:hAnsiTheme="majorHAnsi"/>
        </w:rPr>
        <w:t xml:space="preserve"> </w:t>
      </w:r>
    </w:p>
    <w:p w14:paraId="2500FB5E" w14:textId="77777777" w:rsidR="0033789D" w:rsidRPr="001877C0" w:rsidRDefault="0033789D" w:rsidP="001877C0">
      <w:pPr>
        <w:jc w:val="both"/>
        <w:rPr>
          <w:rFonts w:asciiTheme="majorHAnsi" w:hAnsiTheme="majorHAnsi"/>
        </w:rPr>
      </w:pPr>
    </w:p>
    <w:p w14:paraId="5042A284" w14:textId="77777777" w:rsidR="0033789D" w:rsidRPr="001877C0" w:rsidRDefault="0033789D" w:rsidP="001877C0">
      <w:pPr>
        <w:jc w:val="both"/>
        <w:rPr>
          <w:rFonts w:asciiTheme="majorHAnsi" w:hAnsiTheme="majorHAnsi"/>
        </w:rPr>
      </w:pPr>
    </w:p>
    <w:p w14:paraId="2761908D" w14:textId="47B5E913" w:rsidR="0033789D" w:rsidRPr="001877C0" w:rsidRDefault="004E7451" w:rsidP="001877C0">
      <w:pPr>
        <w:jc w:val="both"/>
        <w:rPr>
          <w:rFonts w:asciiTheme="majorHAnsi" w:hAnsiTheme="majorHAnsi"/>
        </w:rPr>
      </w:pPr>
      <w:r w:rsidRPr="004E7451">
        <w:rPr>
          <w:rFonts w:asciiTheme="majorHAnsi" w:hAnsiTheme="majorHAnsi"/>
          <w:b/>
        </w:rPr>
        <w:t>ILICÍNEA PREFEITURA MUNICIPAL- AVISO DE LICITAÇÃO PROCESSO 176/2021. CONCORRÊNCIA 003/2021</w:t>
      </w:r>
      <w:r w:rsidRPr="001877C0">
        <w:rPr>
          <w:rFonts w:asciiTheme="majorHAnsi" w:hAnsiTheme="majorHAnsi"/>
        </w:rPr>
        <w:t xml:space="preserve"> </w:t>
      </w:r>
      <w:r w:rsidR="0033789D" w:rsidRPr="001877C0">
        <w:rPr>
          <w:rFonts w:asciiTheme="majorHAnsi" w:hAnsiTheme="majorHAnsi"/>
        </w:rPr>
        <w:t>CONTRATAÇÃO DE PESSOA JURÍDICA PARA CONSTRUÇÃO E AMPLIAÇÃO DA DELEGACIA DO MUNICÍPIO, com fornecimento de material e mão de obra, de acordo com o Memorial de Cálculo e Memorial Descritivo. Abertura dos envelopes dia 17/11/2021 às 9h na Prefeitura Municipal</w:t>
      </w:r>
      <w:r>
        <w:rPr>
          <w:rFonts w:asciiTheme="majorHAnsi" w:hAnsiTheme="majorHAnsi"/>
        </w:rPr>
        <w:t xml:space="preserve"> </w:t>
      </w:r>
      <w:r w:rsidR="0033789D" w:rsidRPr="001877C0">
        <w:rPr>
          <w:rFonts w:asciiTheme="majorHAnsi" w:hAnsiTheme="majorHAnsi"/>
        </w:rPr>
        <w:t>de Ilicínea. Maiores informações no Dep. de Licitações, sito</w:t>
      </w:r>
      <w:r>
        <w:rPr>
          <w:rFonts w:asciiTheme="majorHAnsi" w:hAnsiTheme="majorHAnsi"/>
        </w:rPr>
        <w:t xml:space="preserve"> </w:t>
      </w:r>
      <w:r w:rsidR="0033789D" w:rsidRPr="001877C0">
        <w:rPr>
          <w:rFonts w:asciiTheme="majorHAnsi" w:hAnsiTheme="majorHAnsi"/>
        </w:rPr>
        <w:t xml:space="preserve">à Pça. Pe. João Lourenço Leite, 53, Centro, Ilicínea – MG, ou através do site: </w:t>
      </w:r>
      <w:hyperlink r:id="rId29" w:history="1">
        <w:r w:rsidRPr="00F81A94">
          <w:rPr>
            <w:rStyle w:val="Hyperlink"/>
            <w:rFonts w:asciiTheme="majorHAnsi" w:hAnsiTheme="majorHAnsi"/>
          </w:rPr>
          <w:t>www.ilicinea.mg.gov.br/licitacao</w:t>
        </w:r>
      </w:hyperlink>
      <w:r>
        <w:rPr>
          <w:rFonts w:asciiTheme="majorHAnsi" w:hAnsiTheme="majorHAnsi"/>
        </w:rPr>
        <w:t xml:space="preserve">. </w:t>
      </w:r>
    </w:p>
    <w:p w14:paraId="64F32898" w14:textId="77777777" w:rsidR="0033789D" w:rsidRPr="001877C0" w:rsidRDefault="0033789D" w:rsidP="001877C0">
      <w:pPr>
        <w:jc w:val="both"/>
        <w:rPr>
          <w:rFonts w:asciiTheme="majorHAnsi" w:hAnsiTheme="majorHAnsi"/>
        </w:rPr>
      </w:pPr>
    </w:p>
    <w:p w14:paraId="21C4184F" w14:textId="77777777" w:rsidR="0080780D" w:rsidRPr="001877C0" w:rsidRDefault="0080780D" w:rsidP="001877C0">
      <w:pPr>
        <w:jc w:val="both"/>
        <w:rPr>
          <w:rFonts w:asciiTheme="majorHAnsi" w:hAnsiTheme="majorHAnsi"/>
        </w:rPr>
      </w:pPr>
    </w:p>
    <w:p w14:paraId="56EA1163" w14:textId="77777777" w:rsidR="00DB33B7" w:rsidRDefault="00DB33B7" w:rsidP="001877C0">
      <w:pPr>
        <w:jc w:val="both"/>
        <w:rPr>
          <w:rFonts w:asciiTheme="majorHAnsi" w:hAnsiTheme="majorHAnsi"/>
          <w:b/>
        </w:rPr>
      </w:pPr>
      <w:r w:rsidRPr="00DB33B7">
        <w:rPr>
          <w:rFonts w:asciiTheme="majorHAnsi" w:hAnsiTheme="majorHAnsi"/>
          <w:b/>
        </w:rPr>
        <w:t xml:space="preserve">PREFEITURA MUNICIPAL DE IPATINGA - AVISO DE LICITAÇÃO CONCORRÊNCIA PÚBLICA N° 12/2021 - SEMOP </w:t>
      </w:r>
    </w:p>
    <w:p w14:paraId="7AE54F95" w14:textId="6CA9E5A5" w:rsidR="0080780D" w:rsidRPr="001877C0" w:rsidRDefault="0080780D" w:rsidP="001877C0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>TIPO MENOR PREÇO Abertura: 03/11/2021 às 13h - Protocolo até às 12h do mesmo dia. OBJETO: Contratação, no regime de execução por empreitada por preço unitário, de empresa especializada para a prestação de serviços de execução de obra de pavimentação no bairro Bom Jardim, Ipatinga/MG, conforme condições e especificações contidas no Edital e seus Anexos. Edital disponível no site da PMI: www.ipatinga.mg.gov.br/licitacoes. Demais informações: Seção de Compras e Licitações (31) 3829-8240, 12h às 18 h, Av. Maria Jorge Selim de Sales, 100, Centro, CEP: 35.160-011, Ipatinga/MG.</w:t>
      </w:r>
    </w:p>
    <w:p w14:paraId="4A2B12DF" w14:textId="77777777" w:rsidR="0080780D" w:rsidRPr="001877C0" w:rsidRDefault="0080780D" w:rsidP="001877C0">
      <w:pPr>
        <w:jc w:val="both"/>
        <w:rPr>
          <w:rFonts w:asciiTheme="majorHAnsi" w:hAnsiTheme="majorHAnsi"/>
        </w:rPr>
      </w:pPr>
    </w:p>
    <w:p w14:paraId="0E935F07" w14:textId="77777777" w:rsidR="0080780D" w:rsidRPr="001877C0" w:rsidRDefault="0080780D" w:rsidP="001877C0">
      <w:pPr>
        <w:jc w:val="both"/>
        <w:rPr>
          <w:rFonts w:asciiTheme="majorHAnsi" w:hAnsiTheme="majorHAnsi"/>
        </w:rPr>
      </w:pPr>
    </w:p>
    <w:p w14:paraId="079F3DFF" w14:textId="77777777" w:rsidR="00DB33B7" w:rsidRDefault="00DB33B7" w:rsidP="001877C0">
      <w:pPr>
        <w:jc w:val="both"/>
        <w:rPr>
          <w:rFonts w:asciiTheme="majorHAnsi" w:hAnsiTheme="majorHAnsi"/>
        </w:rPr>
      </w:pPr>
      <w:r w:rsidRPr="00DB33B7">
        <w:rPr>
          <w:rFonts w:asciiTheme="majorHAnsi" w:hAnsiTheme="majorHAnsi"/>
          <w:b/>
        </w:rPr>
        <w:t>LAGOA GRANDE PREFEITURA MUNICIPAL PROCESSO LICITATÓRIO Nº: 115/2021 – TOMADA DE PREÇOS Nº: 010/2021.</w:t>
      </w:r>
      <w:r w:rsidRPr="001877C0">
        <w:rPr>
          <w:rFonts w:asciiTheme="majorHAnsi" w:hAnsiTheme="majorHAnsi"/>
        </w:rPr>
        <w:t xml:space="preserve"> </w:t>
      </w:r>
    </w:p>
    <w:p w14:paraId="6C3A3287" w14:textId="411A7560" w:rsidR="0033789D" w:rsidRPr="001877C0" w:rsidRDefault="0033789D" w:rsidP="001877C0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>Objeto: Contratação de empresa para prestação de serviços de recapeamento asfáltico em partes das Ruas Osório Maia, Padre Anchieta, Governador Israel Pinheiro e José de Alencar através do convênio nº 1301000731/2021 celebrado entre a Secretaria de Estado de Infraestrutura e Mobilidade/SEINFRA e o Município de Lagoa Grande. Dat</w:t>
      </w:r>
      <w:r w:rsidR="00DB33B7">
        <w:rPr>
          <w:rFonts w:asciiTheme="majorHAnsi" w:hAnsiTheme="majorHAnsi"/>
        </w:rPr>
        <w:t>a da abertura: 15/10/2021 ás 08:30</w:t>
      </w:r>
      <w:r w:rsidRPr="001877C0">
        <w:rPr>
          <w:rFonts w:asciiTheme="majorHAnsi" w:hAnsiTheme="majorHAnsi"/>
        </w:rPr>
        <w:t xml:space="preserve">. Maiores informações e o edital completo poderão ser obtidos com a presidente da Comissão. </w:t>
      </w:r>
      <w:r w:rsidR="00DB33B7" w:rsidRPr="001877C0">
        <w:rPr>
          <w:rFonts w:asciiTheme="majorHAnsi" w:hAnsiTheme="majorHAnsi"/>
        </w:rPr>
        <w:t>Tel.</w:t>
      </w:r>
      <w:r w:rsidRPr="001877C0">
        <w:rPr>
          <w:rFonts w:asciiTheme="majorHAnsi" w:hAnsiTheme="majorHAnsi"/>
        </w:rPr>
        <w:t xml:space="preserve">: (034) 3816-2900 ou pelo e-mail: </w:t>
      </w:r>
      <w:hyperlink r:id="rId30" w:history="1">
        <w:r w:rsidR="00DB33B7" w:rsidRPr="00F81A94">
          <w:rPr>
            <w:rStyle w:val="Hyperlink"/>
            <w:rFonts w:asciiTheme="majorHAnsi" w:hAnsiTheme="majorHAnsi"/>
          </w:rPr>
          <w:t>licitacao.lagoagrande@hotmail.com</w:t>
        </w:r>
      </w:hyperlink>
      <w:r w:rsidR="00DB33B7">
        <w:rPr>
          <w:rFonts w:asciiTheme="majorHAnsi" w:hAnsiTheme="majorHAnsi"/>
        </w:rPr>
        <w:t xml:space="preserve">. </w:t>
      </w:r>
    </w:p>
    <w:p w14:paraId="21CCF1EC" w14:textId="77777777" w:rsidR="0033789D" w:rsidRPr="001877C0" w:rsidRDefault="0033789D" w:rsidP="001877C0">
      <w:pPr>
        <w:jc w:val="both"/>
        <w:rPr>
          <w:rFonts w:asciiTheme="majorHAnsi" w:hAnsiTheme="majorHAnsi"/>
        </w:rPr>
      </w:pPr>
    </w:p>
    <w:p w14:paraId="4E69A6E7" w14:textId="77777777" w:rsidR="0033789D" w:rsidRPr="001877C0" w:rsidRDefault="0033789D" w:rsidP="001877C0">
      <w:pPr>
        <w:jc w:val="both"/>
        <w:rPr>
          <w:rFonts w:asciiTheme="majorHAnsi" w:hAnsiTheme="majorHAnsi"/>
        </w:rPr>
      </w:pPr>
    </w:p>
    <w:p w14:paraId="6F427998" w14:textId="77777777" w:rsidR="00DB33B7" w:rsidRDefault="00DB33B7" w:rsidP="001877C0">
      <w:pPr>
        <w:jc w:val="both"/>
        <w:rPr>
          <w:rFonts w:asciiTheme="majorHAnsi" w:hAnsiTheme="majorHAnsi"/>
        </w:rPr>
      </w:pPr>
      <w:r w:rsidRPr="00DB33B7">
        <w:rPr>
          <w:rFonts w:asciiTheme="majorHAnsi" w:hAnsiTheme="majorHAnsi"/>
          <w:b/>
        </w:rPr>
        <w:t>LEME DO PRADO PREFEITURA MUNICIPAL TOMADA DE PREÇO 003/2021</w:t>
      </w:r>
      <w:r w:rsidR="0033789D" w:rsidRPr="001877C0">
        <w:rPr>
          <w:rFonts w:asciiTheme="majorHAnsi" w:hAnsiTheme="majorHAnsi"/>
        </w:rPr>
        <w:t xml:space="preserve"> </w:t>
      </w:r>
    </w:p>
    <w:p w14:paraId="4634C04A" w14:textId="75D6F0C8" w:rsidR="0033789D" w:rsidRPr="001877C0" w:rsidRDefault="0033789D" w:rsidP="001877C0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 xml:space="preserve">A Prefeitura Municipal de Leme do Prado/MG torna público, que fará realizar licitação na modalidade Tomada de Preço n.º 003/2021. Objeto: Contratação de empresa especializada para execução dos serviços de reforma e ampliação da creche municipal do distrito de Acauã de Minas para manutenção da rede municipal de ensino. Entrega dos envelopes: Até as 09:00 horas do dia 18 de outubro de 2021. Aos interessados, demais informações bem como edital completo estará à disposição na sede do Município de Leme do Prado/MG, situada à Av. São Geraldo, 259, Bairro Gabriel Pereira, Link: </w:t>
      </w:r>
      <w:hyperlink r:id="rId31" w:history="1">
        <w:r w:rsidR="00DB33B7" w:rsidRPr="00F81A94">
          <w:rPr>
            <w:rStyle w:val="Hyperlink"/>
            <w:rFonts w:asciiTheme="majorHAnsi" w:hAnsiTheme="majorHAnsi"/>
          </w:rPr>
          <w:t>http://cidadesmg.com.br/portaltransparencia/faces/user/outros/FRelatorioEdital.xhtml?Param=LemeDoPrado</w:t>
        </w:r>
      </w:hyperlink>
      <w:r w:rsidR="00DB33B7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 xml:space="preserve">ou através dos telefones nº (33) 3764- 8218 - (33) 3764-8000, em horário comercial. </w:t>
      </w:r>
    </w:p>
    <w:p w14:paraId="0FB148B3" w14:textId="77777777" w:rsidR="0033789D" w:rsidRPr="001877C0" w:rsidRDefault="0033789D" w:rsidP="001877C0">
      <w:pPr>
        <w:jc w:val="both"/>
        <w:rPr>
          <w:rFonts w:asciiTheme="majorHAnsi" w:hAnsiTheme="majorHAnsi"/>
        </w:rPr>
      </w:pPr>
    </w:p>
    <w:p w14:paraId="6DD1135B" w14:textId="77777777" w:rsidR="0080780D" w:rsidRPr="001877C0" w:rsidRDefault="0080780D" w:rsidP="001877C0">
      <w:pPr>
        <w:jc w:val="both"/>
        <w:rPr>
          <w:rFonts w:asciiTheme="majorHAnsi" w:hAnsiTheme="majorHAnsi"/>
        </w:rPr>
      </w:pPr>
    </w:p>
    <w:p w14:paraId="08E07150" w14:textId="47B133F6" w:rsidR="0080780D" w:rsidRPr="001877C0" w:rsidRDefault="00DB33B7" w:rsidP="001877C0">
      <w:pPr>
        <w:jc w:val="both"/>
        <w:rPr>
          <w:rFonts w:asciiTheme="majorHAnsi" w:hAnsiTheme="majorHAnsi"/>
        </w:rPr>
      </w:pPr>
      <w:r w:rsidRPr="00DB33B7">
        <w:rPr>
          <w:rFonts w:asciiTheme="majorHAnsi" w:hAnsiTheme="majorHAnsi"/>
          <w:b/>
        </w:rPr>
        <w:t>PREFEITURA MUNICIPAL DE MONTES CLAROS AVISO DE LICITAÇÃO CONCORRÊNCIA PÚBLICA N° 35/2021</w:t>
      </w:r>
      <w:r w:rsidRPr="001877C0">
        <w:rPr>
          <w:rFonts w:asciiTheme="majorHAnsi" w:hAnsiTheme="majorHAnsi"/>
        </w:rPr>
        <w:t xml:space="preserve"> </w:t>
      </w:r>
      <w:r w:rsidR="0080780D" w:rsidRPr="001877C0">
        <w:rPr>
          <w:rFonts w:asciiTheme="majorHAnsi" w:hAnsiTheme="majorHAnsi"/>
        </w:rPr>
        <w:t xml:space="preserve">Processo Licitatório n°. 0546/2021 - Concorrência Pública n°. 035/2021 O MUNICÍPIO DE MONTES CLAROS/MG, através da Secretaria Municipal de Infraestrutura e Planejamento Urbano e da Comissão Permanente de Licitação e Julgamento, designada pelo Decreto Municipal n°. 4.221, de 24 de maio de 2021, TORNA PÚBLICO o edital de Concorrência Pública n°. 035/2021, para contratação de sociedade empresária de engenharia especializada, para execução de serviços de construção de extensão de rede de distribuição aérea de média tensão protegida e baixa tensão isolada, incluindo projetos das redes e iluminação pública nos logradouros: Avenida Antônio Lafetá Rebelo (Avenida Córrego das Melancias); Avenida Francisco Gaetany (Trecho: Avenida Pedro Augusto Veloso até BR 365); Avenida do Córrego do Cintra (Trecho: Avenida Dulce Sarmento até Avenida Coronel Luiz Maia); Compreendidos no perímetro Urbano, e Distrito de Poço Novo, perímetro Rural do Município De Montes Claros, com Fornecimento de Materiais, Exceto Luminárias. Data da sessão: às 09h30 do dia 04 de novembro de 2021. Prazo para a entrega dos envelopes: até às 09h do dia 04 de novembro de 2021. ÍNTEGRA DO EDITAL: </w:t>
      </w:r>
      <w:hyperlink r:id="rId32" w:history="1">
        <w:r w:rsidRPr="00F81A94">
          <w:rPr>
            <w:rStyle w:val="Hyperlink"/>
            <w:rFonts w:asciiTheme="majorHAnsi" w:hAnsiTheme="majorHAnsi"/>
          </w:rPr>
          <w:t>https://licitacoes.montesclaros.mg.gov.br/</w:t>
        </w:r>
      </w:hyperlink>
      <w:r>
        <w:rPr>
          <w:rFonts w:asciiTheme="majorHAnsi" w:hAnsiTheme="majorHAnsi"/>
        </w:rPr>
        <w:t xml:space="preserve"> </w:t>
      </w:r>
      <w:r w:rsidR="0080780D" w:rsidRPr="001877C0">
        <w:rPr>
          <w:rFonts w:asciiTheme="majorHAnsi" w:hAnsiTheme="majorHAnsi"/>
        </w:rPr>
        <w:t>- CONTATO: (38) 2211-3190 - Comissão Permanente de Licitação e Julgamento.</w:t>
      </w:r>
    </w:p>
    <w:p w14:paraId="46B158E6" w14:textId="77777777" w:rsidR="0080780D" w:rsidRDefault="0080780D" w:rsidP="006F209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26AAD24" w14:textId="77777777" w:rsidR="00AA3064" w:rsidRDefault="00AA3064" w:rsidP="00D12AB8">
      <w:pPr>
        <w:jc w:val="both"/>
        <w:rPr>
          <w:rFonts w:asciiTheme="majorHAnsi" w:hAnsiTheme="majorHAnsi"/>
        </w:rPr>
      </w:pPr>
    </w:p>
    <w:p w14:paraId="35BAAF0C" w14:textId="181950FE" w:rsidR="00C47A29" w:rsidRDefault="00C47A29" w:rsidP="00405110">
      <w:pPr>
        <w:jc w:val="both"/>
        <w:rPr>
          <w:rFonts w:asciiTheme="majorHAnsi" w:hAnsiTheme="majorHAnsi"/>
          <w:b/>
        </w:rPr>
      </w:pPr>
      <w:r w:rsidRPr="00C47A29">
        <w:rPr>
          <w:rFonts w:asciiTheme="majorHAnsi" w:hAnsiTheme="majorHAnsi"/>
          <w:b/>
        </w:rPr>
        <w:t xml:space="preserve">PREFEITURA MUNICIPAL DE NOVA SERRANA ESTADO DE MINAS GERAIS CNPJ Nº: 18.291.385/0001-59 </w:t>
      </w:r>
      <w:r w:rsidR="006F64BC">
        <w:rPr>
          <w:rFonts w:asciiTheme="majorHAnsi" w:hAnsiTheme="majorHAnsi"/>
          <w:b/>
        </w:rPr>
        <w:t xml:space="preserve">- </w:t>
      </w:r>
      <w:r w:rsidRPr="00C47A29">
        <w:rPr>
          <w:rFonts w:asciiTheme="majorHAnsi" w:hAnsiTheme="majorHAnsi"/>
          <w:b/>
        </w:rPr>
        <w:t>TORNA PÚBLICA A ABERTURA DO PROCESSO LICITATÓRIO Nº 0206/2021, PREGÃO ELETRÔNICO Nº 042/2021</w:t>
      </w:r>
    </w:p>
    <w:p w14:paraId="36B00A6B" w14:textId="77777777" w:rsidR="009E6050" w:rsidRDefault="00C47A29" w:rsidP="006C0AA8">
      <w:pPr>
        <w:jc w:val="both"/>
        <w:rPr>
          <w:rFonts w:asciiTheme="majorHAnsi" w:hAnsiTheme="majorHAnsi"/>
        </w:rPr>
      </w:pPr>
      <w:r w:rsidRPr="00C47A29">
        <w:rPr>
          <w:rFonts w:asciiTheme="majorHAnsi" w:hAnsiTheme="majorHAnsi"/>
        </w:rPr>
        <w:t xml:space="preserve">Registro de Preço - Objeto – AQUISIÇÃO DE CBUQ (CONCRETO BETUMINOSO USINADO A QUENTE), FAIXA “C”, EXCLUINDO TRANSPORTE DO CBUQ, USINAGEM E EMULSÃO ASFÁLTICA RR-1C COM TRANSPORTE POR CONTA DA CONTRATADA, EXCLUSIVE APLICAÇÃO. Entrega dos Envelopes – dia 07.10.2021 às 13:00 horas. Mais informações pelo telefone 37–3226.9011. Edital </w:t>
      </w:r>
      <w:r>
        <w:rPr>
          <w:rFonts w:asciiTheme="majorHAnsi" w:hAnsiTheme="majorHAnsi"/>
        </w:rPr>
        <w:t xml:space="preserve">site </w:t>
      </w:r>
      <w:hyperlink r:id="rId33" w:history="1">
        <w:r w:rsidRPr="00F81A94">
          <w:rPr>
            <w:rStyle w:val="Hyperlink"/>
            <w:rFonts w:asciiTheme="majorHAnsi" w:hAnsiTheme="majorHAnsi"/>
          </w:rPr>
          <w:t>www.novaserrana.mg.gov.br</w:t>
        </w:r>
      </w:hyperlink>
      <w:r>
        <w:rPr>
          <w:rFonts w:asciiTheme="majorHAnsi" w:hAnsiTheme="majorHAnsi"/>
        </w:rPr>
        <w:t xml:space="preserve">. </w:t>
      </w:r>
    </w:p>
    <w:p w14:paraId="19EEE143" w14:textId="77777777" w:rsidR="009E6050" w:rsidRDefault="009E6050" w:rsidP="006C0AA8">
      <w:pPr>
        <w:jc w:val="both"/>
        <w:rPr>
          <w:rFonts w:asciiTheme="majorHAnsi" w:hAnsiTheme="majorHAnsi"/>
        </w:rPr>
      </w:pPr>
    </w:p>
    <w:p w14:paraId="0B7DAFBC" w14:textId="77777777" w:rsidR="0080780D" w:rsidRPr="001877C0" w:rsidRDefault="0080780D" w:rsidP="006C0AA8">
      <w:pPr>
        <w:jc w:val="both"/>
        <w:rPr>
          <w:rFonts w:asciiTheme="majorHAnsi" w:hAnsiTheme="majorHAnsi"/>
        </w:rPr>
      </w:pPr>
    </w:p>
    <w:p w14:paraId="5BFBD334" w14:textId="77777777" w:rsidR="00DB33B7" w:rsidRDefault="00DB33B7" w:rsidP="006C0AA8">
      <w:pPr>
        <w:jc w:val="both"/>
        <w:rPr>
          <w:rFonts w:asciiTheme="majorHAnsi" w:hAnsiTheme="majorHAnsi"/>
        </w:rPr>
      </w:pPr>
      <w:r w:rsidRPr="00DB33B7">
        <w:rPr>
          <w:rFonts w:asciiTheme="majorHAnsi" w:hAnsiTheme="majorHAnsi"/>
          <w:b/>
        </w:rPr>
        <w:t>PAINS PREFEITURA MUNICIPAL AVISO DE LICITAÇÃO DA TOMADA DE PREÇOS Nº 08/2021</w:t>
      </w:r>
      <w:r w:rsidRPr="001877C0">
        <w:rPr>
          <w:rFonts w:asciiTheme="majorHAnsi" w:hAnsiTheme="majorHAnsi"/>
        </w:rPr>
        <w:t xml:space="preserve"> </w:t>
      </w:r>
    </w:p>
    <w:p w14:paraId="48C667DB" w14:textId="2D9BE925" w:rsidR="0033789D" w:rsidRPr="001877C0" w:rsidRDefault="0033789D" w:rsidP="006C0AA8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 xml:space="preserve">A Prefeitura Municipal de Pains torna público a todos os interessados a republicação da realização do Processo Licitatório Nº 218/2021. Modalidade: Tomada de Preços Nº 08/2021. Tipo: Menor Preço Global. Objeto: Contratação de empresa de engenharia para prestação de serviços de pavimentação asfáltica em C.B.U.Q. na Rua Arlindo Paiva de Oliveira e Rua João Coelho, no bairro Alvorada em Pains/MG, conforme convênio de saída nº 1491001149/2020, celebrado entre o Estado de Minas Gerais, por intermédio da Secretaria de Estado de Governo e o Município de Pains/MG. Abertura da Sessão: às 9h do dia 19 de outubro de 2021. Local: Setor de Licitações, situado à Praça Tonico Rabelo, 164 – Centro – Pains/MG. </w:t>
      </w:r>
      <w:r w:rsidR="00DB33B7" w:rsidRPr="001877C0">
        <w:rPr>
          <w:rFonts w:asciiTheme="majorHAnsi" w:hAnsiTheme="majorHAnsi"/>
        </w:rPr>
        <w:t>Tel.</w:t>
      </w:r>
      <w:r w:rsidRPr="001877C0">
        <w:rPr>
          <w:rFonts w:asciiTheme="majorHAnsi" w:hAnsiTheme="majorHAnsi"/>
        </w:rPr>
        <w:t xml:space="preserve">: (37) 3323-1285. Karina Paula Rodrigues Silva, Presidente da CPL. Edital disponível no site da Prefeitura </w:t>
      </w:r>
      <w:hyperlink r:id="rId34" w:history="1">
        <w:r w:rsidR="00DB33B7" w:rsidRPr="00F81A94">
          <w:rPr>
            <w:rStyle w:val="Hyperlink"/>
            <w:rFonts w:asciiTheme="majorHAnsi" w:hAnsiTheme="majorHAnsi"/>
          </w:rPr>
          <w:t>www.pains.mg.gov.br</w:t>
        </w:r>
      </w:hyperlink>
      <w:r w:rsidR="00DB33B7">
        <w:rPr>
          <w:rFonts w:asciiTheme="majorHAnsi" w:hAnsiTheme="majorHAnsi"/>
        </w:rPr>
        <w:t xml:space="preserve">. </w:t>
      </w:r>
    </w:p>
    <w:p w14:paraId="514BEFE8" w14:textId="5F7A52E8" w:rsidR="00DB33B7" w:rsidRPr="00DB33B7" w:rsidRDefault="00DB33B7" w:rsidP="006C0AA8">
      <w:pPr>
        <w:jc w:val="both"/>
        <w:rPr>
          <w:rFonts w:asciiTheme="majorHAnsi" w:hAnsiTheme="majorHAnsi"/>
          <w:b/>
        </w:rPr>
      </w:pPr>
      <w:r w:rsidRPr="00DB33B7">
        <w:rPr>
          <w:rFonts w:asciiTheme="majorHAnsi" w:hAnsiTheme="majorHAnsi"/>
          <w:b/>
        </w:rPr>
        <w:t xml:space="preserve">AVISO DE LICITAÇÃO DA TOMADA DE PREÇOS Nº 07/2021 </w:t>
      </w:r>
    </w:p>
    <w:p w14:paraId="680B4C30" w14:textId="4BB93BDA" w:rsidR="0033789D" w:rsidRPr="001877C0" w:rsidRDefault="0033789D" w:rsidP="006C0AA8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 xml:space="preserve">A Prefeitura Municipal de Pains torna público a todos os interessados a republicação da realização do Processo Licitatório Nº 207/2021. Modalidade: Tomada de Preços Nº 07/2021. Tipo: Menor Preço Global por lote. Objeto: Contratação de empresa de engenharia para prestação de serviços de pavimentação asfáltica em C.B.U.Q. em vias urbanas do bairro Vila Crispim do Município de Pains/MG. Abertura da Sessão: às 9h do dia 18 de outubro de 2021. Local: Setor de Licitações, situado à Praça Tonico Rabelo, 164 – Centro – Pains/MG. </w:t>
      </w:r>
      <w:r w:rsidR="00DB33B7" w:rsidRPr="001877C0">
        <w:rPr>
          <w:rFonts w:asciiTheme="majorHAnsi" w:hAnsiTheme="majorHAnsi"/>
        </w:rPr>
        <w:t>Tel.</w:t>
      </w:r>
      <w:r w:rsidRPr="001877C0">
        <w:rPr>
          <w:rFonts w:asciiTheme="majorHAnsi" w:hAnsiTheme="majorHAnsi"/>
        </w:rPr>
        <w:t xml:space="preserve">: (37) 3323-1285. Karina Paula Rodrigues Silva, Presidente da CPL. Edital disponível no site da Prefeitura </w:t>
      </w:r>
      <w:hyperlink r:id="rId35" w:history="1">
        <w:r w:rsidR="00DB33B7" w:rsidRPr="00F81A94">
          <w:rPr>
            <w:rStyle w:val="Hyperlink"/>
            <w:rFonts w:asciiTheme="majorHAnsi" w:hAnsiTheme="majorHAnsi"/>
          </w:rPr>
          <w:t>www.pains.mg.gov.br</w:t>
        </w:r>
      </w:hyperlink>
      <w:r w:rsidR="00DB33B7">
        <w:rPr>
          <w:rFonts w:asciiTheme="majorHAnsi" w:hAnsiTheme="majorHAnsi"/>
        </w:rPr>
        <w:t xml:space="preserve">. </w:t>
      </w:r>
    </w:p>
    <w:p w14:paraId="6FCB70AC" w14:textId="77777777" w:rsidR="0080780D" w:rsidRDefault="0080780D" w:rsidP="006C0AA8">
      <w:pPr>
        <w:jc w:val="both"/>
        <w:rPr>
          <w:rFonts w:asciiTheme="majorHAnsi" w:hAnsiTheme="majorHAnsi"/>
        </w:rPr>
      </w:pPr>
    </w:p>
    <w:p w14:paraId="23C4C4B1" w14:textId="77777777" w:rsidR="003D6550" w:rsidRDefault="003D6550" w:rsidP="006C0AA8">
      <w:pPr>
        <w:jc w:val="both"/>
        <w:rPr>
          <w:rFonts w:asciiTheme="majorHAnsi" w:hAnsiTheme="majorHAnsi"/>
        </w:rPr>
      </w:pPr>
    </w:p>
    <w:p w14:paraId="654C0D4D" w14:textId="785E8BCD" w:rsidR="003D6550" w:rsidRDefault="003D6550" w:rsidP="006C0AA8">
      <w:pPr>
        <w:jc w:val="both"/>
        <w:rPr>
          <w:rFonts w:asciiTheme="majorHAnsi" w:hAnsiTheme="majorHAnsi"/>
          <w:b/>
        </w:rPr>
      </w:pPr>
      <w:r w:rsidRPr="003D6550">
        <w:rPr>
          <w:rFonts w:asciiTheme="majorHAnsi" w:hAnsiTheme="majorHAnsi"/>
          <w:b/>
        </w:rPr>
        <w:t xml:space="preserve">ESTADO DE MINAS GERAIS PREFEITURA DE RIO PRETO SETOR DE LICITAÇÕES AVISO DE LICITAÇÃO N° 160/2021 MODALIDADE DE TOMADA DE PREÇO N° 007/2021 </w:t>
      </w:r>
    </w:p>
    <w:p w14:paraId="4EBA7CFD" w14:textId="31A74067" w:rsidR="003D6550" w:rsidRDefault="003D6550" w:rsidP="006C0AA8">
      <w:pPr>
        <w:jc w:val="both"/>
        <w:rPr>
          <w:rFonts w:asciiTheme="majorHAnsi" w:hAnsiTheme="majorHAnsi"/>
        </w:rPr>
      </w:pPr>
      <w:r w:rsidRPr="003D6550">
        <w:rPr>
          <w:rFonts w:asciiTheme="majorHAnsi" w:hAnsiTheme="majorHAnsi"/>
        </w:rPr>
        <w:t>O Município de RIO PRETO, na forma da lei, faz saber a todos quantos o presente edital virem, ou dele conhecimento tiverem, que a partir das 09:00h do dia 19 de outubro de 2021, na Prefeitura Municipal na sala da comissão de licitação, localizada na rua Getúlio Vargas, n° 27, bairro Centro, município de RIO PRETO, será realizada licitação para CONTRATAÇÃO DE EMPRESA PARA REFORMA DOS PREDIO DA PREFEITURA/CAMARA MUNICIPAL E UBS (UNIDADE DE SAÚDE DR. HENRIQUE FURTADO PORTUGAL) tipo Menor Preço por Item conforme consta no edital que se encontra a disposição de todos os interessados na Prefeitura Municipal, onde poderão obtê-lo. Para conhecimento de todos os interessados, expediu-se o presente que será afixado no lugar de costume, publicando-se na forma da lei.</w:t>
      </w:r>
    </w:p>
    <w:p w14:paraId="6359C2B6" w14:textId="77777777" w:rsidR="003D6550" w:rsidRPr="001877C0" w:rsidRDefault="003D6550" w:rsidP="006C0AA8">
      <w:pPr>
        <w:jc w:val="both"/>
        <w:rPr>
          <w:rFonts w:asciiTheme="majorHAnsi" w:hAnsiTheme="majorHAnsi"/>
        </w:rPr>
      </w:pPr>
    </w:p>
    <w:p w14:paraId="6F14269C" w14:textId="77777777" w:rsidR="0033789D" w:rsidRPr="001877C0" w:rsidRDefault="0033789D" w:rsidP="006C0AA8">
      <w:pPr>
        <w:jc w:val="both"/>
        <w:rPr>
          <w:rFonts w:asciiTheme="majorHAnsi" w:hAnsiTheme="majorHAnsi"/>
        </w:rPr>
      </w:pPr>
    </w:p>
    <w:p w14:paraId="2F4FF1CC" w14:textId="27B27014" w:rsidR="0080780D" w:rsidRPr="001877C0" w:rsidRDefault="0080780D" w:rsidP="006C0AA8">
      <w:pPr>
        <w:jc w:val="both"/>
        <w:rPr>
          <w:rFonts w:asciiTheme="majorHAnsi" w:hAnsiTheme="majorHAnsi"/>
        </w:rPr>
      </w:pPr>
      <w:r w:rsidRPr="00DB33B7">
        <w:rPr>
          <w:rFonts w:asciiTheme="majorHAnsi" w:hAnsiTheme="majorHAnsi"/>
          <w:b/>
        </w:rPr>
        <w:t>PREFEITURA MUNICIPAL DE ROSÁRIO DA LIMEIRA AVISO DE LICITAÇÃO CONCORRÊNCIA PÚBLICA Nº 2/2021</w:t>
      </w:r>
      <w:r w:rsidRPr="001877C0">
        <w:rPr>
          <w:rFonts w:asciiTheme="majorHAnsi" w:hAnsiTheme="majorHAnsi"/>
        </w:rPr>
        <w:t xml:space="preserve"> Prefeitura Municipal de Rosário da Limeira/MG - Concorrência Pública, torna </w:t>
      </w:r>
      <w:r w:rsidR="00DB33B7" w:rsidRPr="001877C0">
        <w:rPr>
          <w:rFonts w:asciiTheme="majorHAnsi" w:hAnsiTheme="majorHAnsi"/>
        </w:rPr>
        <w:t>público</w:t>
      </w:r>
      <w:r w:rsidRPr="001877C0">
        <w:rPr>
          <w:rFonts w:asciiTheme="majorHAnsi" w:hAnsiTheme="majorHAnsi"/>
        </w:rPr>
        <w:t xml:space="preserve"> que fará realizar licitação na modalidade Concorrência Pública, nº 002/2021, Registro de Preço nº 048/2021, na data de 03/11/2021, às 09h00min, Processo Licitatório nº. 092/2021, objetivando a contratação de empresa na área de construção civil, para futuras e eventuais prestações de serviços de calçamento por M² em locais a serem definidos pelo município. Maquinários e materiais de construção serão disponibilizados pelo município. O Edital poderá ser retirado no site: </w:t>
      </w:r>
      <w:hyperlink r:id="rId36" w:history="1">
        <w:r w:rsidR="00DB33B7" w:rsidRPr="00F81A94">
          <w:rPr>
            <w:rStyle w:val="Hyperlink"/>
            <w:rFonts w:asciiTheme="majorHAnsi" w:hAnsiTheme="majorHAnsi"/>
          </w:rPr>
          <w:t>www.rosariodalimeira.mg.gov.br</w:t>
        </w:r>
      </w:hyperlink>
      <w:r w:rsidR="00DB33B7">
        <w:rPr>
          <w:rFonts w:asciiTheme="majorHAnsi" w:hAnsiTheme="majorHAnsi"/>
        </w:rPr>
        <w:t xml:space="preserve">. </w:t>
      </w:r>
    </w:p>
    <w:p w14:paraId="6AAE6B38" w14:textId="77777777" w:rsidR="0080780D" w:rsidRPr="001877C0" w:rsidRDefault="0080780D" w:rsidP="006C0AA8">
      <w:pPr>
        <w:jc w:val="both"/>
        <w:rPr>
          <w:rFonts w:asciiTheme="majorHAnsi" w:hAnsiTheme="majorHAnsi"/>
        </w:rPr>
      </w:pPr>
    </w:p>
    <w:p w14:paraId="44F07FBF" w14:textId="77777777" w:rsidR="0033789D" w:rsidRPr="001877C0" w:rsidRDefault="0033789D" w:rsidP="006C0AA8">
      <w:pPr>
        <w:jc w:val="both"/>
        <w:rPr>
          <w:rFonts w:asciiTheme="majorHAnsi" w:hAnsiTheme="majorHAnsi"/>
        </w:rPr>
      </w:pPr>
    </w:p>
    <w:p w14:paraId="6741539C" w14:textId="77777777" w:rsidR="000F3332" w:rsidRDefault="00DB33B7" w:rsidP="006C0AA8">
      <w:pPr>
        <w:jc w:val="both"/>
        <w:rPr>
          <w:rFonts w:asciiTheme="majorHAnsi" w:hAnsiTheme="majorHAnsi"/>
        </w:rPr>
      </w:pPr>
      <w:r w:rsidRPr="00DB33B7">
        <w:rPr>
          <w:rFonts w:asciiTheme="majorHAnsi" w:hAnsiTheme="majorHAnsi"/>
          <w:b/>
        </w:rPr>
        <w:t>SALINAS PREFEITURA MUNICIPAL TOMADA DE PREÇOS Nº 010/2021</w:t>
      </w:r>
      <w:r w:rsidR="0033789D" w:rsidRPr="001877C0">
        <w:rPr>
          <w:rFonts w:asciiTheme="majorHAnsi" w:hAnsiTheme="majorHAnsi"/>
        </w:rPr>
        <w:t xml:space="preserve"> </w:t>
      </w:r>
    </w:p>
    <w:p w14:paraId="660928FE" w14:textId="797193C7" w:rsidR="0033789D" w:rsidRPr="001877C0" w:rsidRDefault="0033789D" w:rsidP="006C0AA8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 xml:space="preserve">A Prefeitura Municipal de Salinas/MG, torna público que realizará no dia 14/10/2021 às 09h, licitação na modalidade Tomada de Preços Nº 010/2021, Processo Nº 121/2021, para contratação de empresa especializada do ramo da engenharia e construção civil para execução de obra de implantação de Sinalização Semafórica e de Regulamentação (Recurso: Resolução SEGOV nº 011, de 03/05/2021). Edital disponível no site </w:t>
      </w:r>
      <w:hyperlink r:id="rId37" w:history="1">
        <w:r w:rsidR="000F3332" w:rsidRPr="00F81A94">
          <w:rPr>
            <w:rStyle w:val="Hyperlink"/>
            <w:rFonts w:asciiTheme="majorHAnsi" w:hAnsiTheme="majorHAnsi"/>
          </w:rPr>
          <w:t>www.salinas.mg.gov.br</w:t>
        </w:r>
      </w:hyperlink>
      <w:r w:rsidRPr="001877C0">
        <w:rPr>
          <w:rFonts w:asciiTheme="majorHAnsi" w:hAnsiTheme="majorHAnsi"/>
        </w:rPr>
        <w:t>.</w:t>
      </w:r>
      <w:r w:rsidR="000F3332">
        <w:rPr>
          <w:rFonts w:asciiTheme="majorHAnsi" w:hAnsiTheme="majorHAnsi"/>
        </w:rPr>
        <w:t xml:space="preserve"> </w:t>
      </w:r>
    </w:p>
    <w:p w14:paraId="08769721" w14:textId="5B00E139" w:rsidR="0033789D" w:rsidRDefault="0033789D" w:rsidP="001877C0">
      <w:pPr>
        <w:jc w:val="both"/>
        <w:rPr>
          <w:rFonts w:asciiTheme="majorHAnsi" w:hAnsiTheme="majorHAnsi"/>
        </w:rPr>
      </w:pPr>
    </w:p>
    <w:p w14:paraId="109A934E" w14:textId="77777777" w:rsidR="00DD4ECB" w:rsidRDefault="00DD4ECB" w:rsidP="001877C0">
      <w:pPr>
        <w:jc w:val="both"/>
        <w:rPr>
          <w:rFonts w:asciiTheme="majorHAnsi" w:hAnsiTheme="majorHAnsi"/>
        </w:rPr>
      </w:pPr>
    </w:p>
    <w:p w14:paraId="6F5A1C40" w14:textId="77777777" w:rsidR="00DD4ECB" w:rsidRDefault="00DD4ECB" w:rsidP="001877C0">
      <w:pPr>
        <w:jc w:val="both"/>
        <w:rPr>
          <w:rFonts w:asciiTheme="majorHAnsi" w:hAnsiTheme="majorHAnsi"/>
          <w:b/>
        </w:rPr>
      </w:pPr>
      <w:r w:rsidRPr="00DD4ECB">
        <w:rPr>
          <w:rFonts w:asciiTheme="majorHAnsi" w:hAnsiTheme="majorHAnsi"/>
          <w:b/>
        </w:rPr>
        <w:t xml:space="preserve">PREFEITURA DE SANTA EFIGÊNIA DE MINAS PREFEITURA MUNICIPAL DE SANTA EFIGÊNIA DE MINAS TORNA PÚBLICO QUE FARÁ REALIZAR LICITAÇÃO A PARTIR DAS 09H00MIN DO DIA 18/10/2021; TOMADA DE PREÇOS N.º 003/2021, PROCESSO LICITATÓRIO 055/2021 </w:t>
      </w:r>
    </w:p>
    <w:p w14:paraId="1511D84D" w14:textId="7920A620" w:rsidR="00DD4ECB" w:rsidRDefault="00DD4ECB" w:rsidP="001877C0">
      <w:pPr>
        <w:jc w:val="both"/>
        <w:rPr>
          <w:rFonts w:asciiTheme="majorHAnsi" w:hAnsiTheme="majorHAnsi"/>
        </w:rPr>
      </w:pPr>
      <w:r w:rsidRPr="00DD4ECB">
        <w:rPr>
          <w:rFonts w:asciiTheme="majorHAnsi" w:hAnsiTheme="majorHAnsi"/>
        </w:rPr>
        <w:t xml:space="preserve">Prefeitura Municipal de Santa Efigênia de Minas/MG. Torna público que fará realizar licitação a partir das 09h00min do dia 18/10/2021; TOMADA DE PREÇOS n.º 003/2021, Processo Licitatório 055/2021; Objeto: Contratação de Empresa especializada para Pavimentação Asfáltica do Desvio, na sede do Município de Santa Efigênia de Minas. Em atendimento a Secretaria Municipal de Obras. A íntegra do Edital e seus anexos estarão disponíveis na Sala de Licitações, e-mail </w:t>
      </w:r>
      <w:hyperlink r:id="rId38" w:history="1">
        <w:r w:rsidRPr="00F81A94">
          <w:rPr>
            <w:rStyle w:val="Hyperlink"/>
            <w:rFonts w:asciiTheme="majorHAnsi" w:hAnsiTheme="majorHAnsi"/>
          </w:rPr>
          <w:t>comprassantaefigeniademinas@gmail.com</w:t>
        </w:r>
      </w:hyperlink>
      <w:r>
        <w:rPr>
          <w:rFonts w:asciiTheme="majorHAnsi" w:hAnsiTheme="majorHAnsi"/>
        </w:rPr>
        <w:t xml:space="preserve"> </w:t>
      </w:r>
      <w:r w:rsidRPr="00DD4ECB">
        <w:rPr>
          <w:rFonts w:asciiTheme="majorHAnsi" w:hAnsiTheme="majorHAnsi"/>
        </w:rPr>
        <w:t>e no portal da transparência. Maiores informações na Rua Primeiro de Setembro, n.º 29 – Centro (33) 3297-11-41.</w:t>
      </w:r>
    </w:p>
    <w:p w14:paraId="68A3C7F4" w14:textId="77777777" w:rsidR="00DD4ECB" w:rsidRDefault="00DD4ECB" w:rsidP="001877C0">
      <w:pPr>
        <w:jc w:val="both"/>
        <w:rPr>
          <w:rFonts w:asciiTheme="majorHAnsi" w:hAnsiTheme="majorHAnsi"/>
        </w:rPr>
      </w:pPr>
    </w:p>
    <w:p w14:paraId="7F94DD02" w14:textId="77777777" w:rsidR="0019328D" w:rsidRDefault="0019328D" w:rsidP="001877C0">
      <w:pPr>
        <w:jc w:val="both"/>
        <w:rPr>
          <w:rFonts w:asciiTheme="majorHAnsi" w:hAnsiTheme="majorHAnsi"/>
        </w:rPr>
      </w:pPr>
    </w:p>
    <w:p w14:paraId="573AE60E" w14:textId="77777777" w:rsidR="0019328D" w:rsidRDefault="0019328D" w:rsidP="001877C0">
      <w:pPr>
        <w:jc w:val="both"/>
        <w:rPr>
          <w:rFonts w:asciiTheme="majorHAnsi" w:hAnsiTheme="majorHAnsi"/>
        </w:rPr>
      </w:pPr>
      <w:r w:rsidRPr="0019328D">
        <w:rPr>
          <w:rFonts w:asciiTheme="majorHAnsi" w:hAnsiTheme="majorHAnsi"/>
          <w:b/>
        </w:rPr>
        <w:t>SANTA MARIA DE ITABIRA PREFEITURA MUNICIPAL TOMADA DE PREÇOS N. 004/2021 - PROCESSO LICITATÓRIO N. 080/2021</w:t>
      </w:r>
      <w:r w:rsidRPr="0019328D">
        <w:rPr>
          <w:rFonts w:asciiTheme="majorHAnsi" w:hAnsiTheme="majorHAnsi"/>
        </w:rPr>
        <w:t xml:space="preserve">. </w:t>
      </w:r>
    </w:p>
    <w:p w14:paraId="0CEFA00C" w14:textId="09989190" w:rsidR="0019328D" w:rsidRDefault="0019328D" w:rsidP="001877C0">
      <w:pPr>
        <w:jc w:val="both"/>
        <w:rPr>
          <w:rFonts w:asciiTheme="majorHAnsi" w:hAnsiTheme="majorHAnsi"/>
        </w:rPr>
      </w:pPr>
      <w:r w:rsidRPr="0019328D">
        <w:rPr>
          <w:rFonts w:asciiTheme="majorHAnsi" w:hAnsiTheme="majorHAnsi"/>
        </w:rPr>
        <w:t xml:space="preserve">Objeto: Contratação de </w:t>
      </w:r>
      <w:r w:rsidRPr="0019328D">
        <w:rPr>
          <w:rFonts w:asciiTheme="majorHAnsi" w:hAnsiTheme="majorHAnsi"/>
        </w:rPr>
        <w:t>empresa (</w:t>
      </w:r>
      <w:r w:rsidRPr="0019328D">
        <w:rPr>
          <w:rFonts w:asciiTheme="majorHAnsi" w:hAnsiTheme="majorHAnsi"/>
        </w:rPr>
        <w:t xml:space="preserve">s) especializada(s) para a execução de serviços de engenharia civil pertinentes a reforma dos Postos de Saúde UBS’s “Lincoln Martins Moreira e Geraldo Guerra de Carvalho” do município de Santa Maria de Itabira/MG. Abertura dia 20 de Outubro de 2021 às 09h00. Edital na integra disponível no site: </w:t>
      </w:r>
      <w:hyperlink r:id="rId39" w:history="1">
        <w:r w:rsidRPr="00F81A94">
          <w:rPr>
            <w:rStyle w:val="Hyperlink"/>
            <w:rFonts w:asciiTheme="majorHAnsi" w:hAnsiTheme="majorHAnsi"/>
          </w:rPr>
          <w:t>www.santamariadeitabira.mg.gov.br</w:t>
        </w:r>
      </w:hyperlink>
      <w:r>
        <w:rPr>
          <w:rFonts w:asciiTheme="majorHAnsi" w:hAnsiTheme="majorHAnsi"/>
        </w:rPr>
        <w:t xml:space="preserve">. </w:t>
      </w:r>
    </w:p>
    <w:p w14:paraId="5FDBABD2" w14:textId="77777777" w:rsidR="0019328D" w:rsidRDefault="0019328D" w:rsidP="001877C0">
      <w:pPr>
        <w:jc w:val="both"/>
        <w:rPr>
          <w:rFonts w:asciiTheme="majorHAnsi" w:hAnsiTheme="majorHAnsi"/>
        </w:rPr>
      </w:pPr>
    </w:p>
    <w:p w14:paraId="392F1206" w14:textId="77777777" w:rsidR="000F3332" w:rsidRPr="001877C0" w:rsidRDefault="000F3332" w:rsidP="001877C0">
      <w:pPr>
        <w:jc w:val="both"/>
        <w:rPr>
          <w:rFonts w:asciiTheme="majorHAnsi" w:hAnsiTheme="majorHAnsi"/>
        </w:rPr>
      </w:pPr>
    </w:p>
    <w:p w14:paraId="34F255DE" w14:textId="0B7E2E01" w:rsidR="000F3332" w:rsidRPr="000F3332" w:rsidRDefault="000F3332" w:rsidP="006C0AA8">
      <w:pPr>
        <w:jc w:val="both"/>
        <w:rPr>
          <w:rFonts w:asciiTheme="majorHAnsi" w:hAnsiTheme="majorHAnsi"/>
          <w:b/>
        </w:rPr>
      </w:pPr>
      <w:r w:rsidRPr="000F3332">
        <w:rPr>
          <w:rFonts w:asciiTheme="majorHAnsi" w:hAnsiTheme="majorHAnsi"/>
          <w:b/>
        </w:rPr>
        <w:t xml:space="preserve">SANTA VITÓRIA PREFEITURA MUNICIPAL AVISO DE </w:t>
      </w:r>
      <w:r w:rsidR="0033789D" w:rsidRPr="000F3332">
        <w:rPr>
          <w:rFonts w:asciiTheme="majorHAnsi" w:hAnsiTheme="majorHAnsi"/>
          <w:b/>
        </w:rPr>
        <w:t>LICITAÇÃO - TOMADA DE PREÇOS Nº 008/2021</w:t>
      </w:r>
    </w:p>
    <w:p w14:paraId="6D96E4A1" w14:textId="12AB2994" w:rsidR="0033789D" w:rsidRPr="001877C0" w:rsidRDefault="0033789D" w:rsidP="006C0AA8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 xml:space="preserve">O MUNICÍPIO DE SANTA VITÓRIA/MG TORNA PÚBLICO O PROCESSO LICITATÓRIO Nº 114/2021, TOMADA DE PREÇOS Nº 008/2021. TIPO: MENOR PREÇO GLOBAL. ABERTURA: 18 de outubro de 2021 às 13:00 horas. Local: Prédio da Prefeitura Municipal. OBJETO: Contratação de empresa para execução de obras de drenagem pluvial, pavimentação asfáltica, meio fio e sarjetas, calçadas públicas e sinalização de trânsito, com Recursos Próprios, em diversos locais do município de Santa Vitória/MG. Conforme projetos básico e executivo, memoriais descritivos, planilha orçamentária de quantitativos e preços, cronograma físico financeiro e especificações, descritos nos Anexos deste edital. Recursos: Próprios. Informações: fone (34) 3251- 8531, das 08h às 11h e das 13h às 18h, e-mail </w:t>
      </w:r>
      <w:hyperlink r:id="rId40" w:history="1">
        <w:r w:rsidR="000F3332" w:rsidRPr="00F81A94">
          <w:rPr>
            <w:rStyle w:val="Hyperlink"/>
            <w:rFonts w:asciiTheme="majorHAnsi" w:hAnsiTheme="majorHAnsi"/>
          </w:rPr>
          <w:t>comissao.permanente@santavitoria.mg.gov.br</w:t>
        </w:r>
      </w:hyperlink>
      <w:r w:rsidR="000F3332">
        <w:rPr>
          <w:rFonts w:asciiTheme="majorHAnsi" w:hAnsiTheme="majorHAnsi"/>
        </w:rPr>
        <w:t xml:space="preserve">. </w:t>
      </w:r>
      <w:r w:rsidRPr="001877C0">
        <w:rPr>
          <w:rFonts w:asciiTheme="majorHAnsi" w:hAnsiTheme="majorHAnsi"/>
        </w:rPr>
        <w:t xml:space="preserve">Condições de participação: poderão participar pessoas jurídicas devidamente constituídas. O edital e seus anexos encontram-se à disposição dos interessados no site </w:t>
      </w:r>
      <w:hyperlink r:id="rId41" w:history="1">
        <w:r w:rsidR="000F3332" w:rsidRPr="00F81A94">
          <w:rPr>
            <w:rStyle w:val="Hyperlink"/>
            <w:rFonts w:asciiTheme="majorHAnsi" w:hAnsiTheme="majorHAnsi"/>
          </w:rPr>
          <w:t>www.santavitoria.mg.gov.br</w:t>
        </w:r>
      </w:hyperlink>
      <w:r w:rsidR="000F3332">
        <w:rPr>
          <w:rFonts w:asciiTheme="majorHAnsi" w:hAnsiTheme="majorHAnsi"/>
        </w:rPr>
        <w:t xml:space="preserve">. </w:t>
      </w:r>
      <w:r w:rsidRPr="001877C0">
        <w:rPr>
          <w:rFonts w:asciiTheme="majorHAnsi" w:hAnsiTheme="majorHAnsi"/>
        </w:rPr>
        <w:t xml:space="preserve"> </w:t>
      </w:r>
    </w:p>
    <w:p w14:paraId="4BCD2CDC" w14:textId="77777777" w:rsidR="0033789D" w:rsidRPr="001877C0" w:rsidRDefault="0033789D" w:rsidP="006C0AA8">
      <w:pPr>
        <w:jc w:val="both"/>
        <w:rPr>
          <w:rFonts w:asciiTheme="majorHAnsi" w:hAnsiTheme="majorHAnsi"/>
        </w:rPr>
      </w:pPr>
    </w:p>
    <w:p w14:paraId="193ED601" w14:textId="77777777" w:rsidR="0033789D" w:rsidRPr="001877C0" w:rsidRDefault="0033789D" w:rsidP="006C0AA8">
      <w:pPr>
        <w:jc w:val="both"/>
        <w:rPr>
          <w:rFonts w:asciiTheme="majorHAnsi" w:hAnsiTheme="majorHAnsi"/>
        </w:rPr>
      </w:pPr>
    </w:p>
    <w:p w14:paraId="3B2B9D9B" w14:textId="77777777" w:rsidR="000F3332" w:rsidRDefault="000F3332" w:rsidP="006C0AA8">
      <w:pPr>
        <w:jc w:val="both"/>
        <w:rPr>
          <w:rFonts w:asciiTheme="majorHAnsi" w:hAnsiTheme="majorHAnsi"/>
          <w:b/>
        </w:rPr>
      </w:pPr>
      <w:r w:rsidRPr="000F3332">
        <w:rPr>
          <w:rFonts w:asciiTheme="majorHAnsi" w:hAnsiTheme="majorHAnsi"/>
          <w:b/>
        </w:rPr>
        <w:t xml:space="preserve">SANTO ANTÔNIO DO ITAMBÉ PREFEITURA MUNICIPAL PROCESSO LICITATÓRIO Nº 086/2021; TOMADA DE PREÇOS Nº 006/2021 </w:t>
      </w:r>
    </w:p>
    <w:p w14:paraId="49077130" w14:textId="66CDF918" w:rsidR="0033789D" w:rsidRPr="001877C0" w:rsidRDefault="0033789D" w:rsidP="006C0AA8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>Torna público que fará realizar o Processo Licitatório n.º 086/2021,</w:t>
      </w:r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 xml:space="preserve">Tomada de Preços n.º 006/2021. Objeto: contratação de empresa especializada para a execução de obras de construção de unidade educacional, maternal, visando a manutenção dos serviços prestados pela secretaria municipal de educação de santo </w:t>
      </w:r>
      <w:r w:rsidR="000F3332" w:rsidRPr="001877C0">
        <w:rPr>
          <w:rFonts w:asciiTheme="majorHAnsi" w:hAnsiTheme="majorHAnsi"/>
        </w:rPr>
        <w:t>Antônio</w:t>
      </w:r>
      <w:r w:rsidRPr="001877C0">
        <w:rPr>
          <w:rFonts w:asciiTheme="majorHAnsi" w:hAnsiTheme="majorHAnsi"/>
        </w:rPr>
        <w:t xml:space="preserve"> do Itambé/ MG. Entrega dos envelopes: até as 08:00 horas do dia 15 de outubro de 2021. Abertura de envelopes às 08:00hs do dia 15 de outubro de 2021. Informações pelo telefone (33) 3428-1301 no horário das 07:00 hs às 16:00 hs, pelo e-mail: </w:t>
      </w:r>
      <w:hyperlink r:id="rId42" w:history="1">
        <w:r w:rsidR="000F3332" w:rsidRPr="00F81A94">
          <w:rPr>
            <w:rStyle w:val="Hyperlink"/>
            <w:rFonts w:asciiTheme="majorHAnsi" w:hAnsiTheme="majorHAnsi"/>
          </w:rPr>
          <w:t>licitacao@santoantoniodoitambe.mg.gov.br</w:t>
        </w:r>
      </w:hyperlink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>ou ainda pelo site:</w:t>
      </w:r>
      <w:r w:rsidR="000F3332">
        <w:rPr>
          <w:rFonts w:asciiTheme="majorHAnsi" w:hAnsiTheme="majorHAnsi"/>
        </w:rPr>
        <w:t xml:space="preserve"> </w:t>
      </w:r>
      <w:hyperlink r:id="rId43" w:history="1">
        <w:r w:rsidR="000F3332" w:rsidRPr="00F81A94">
          <w:rPr>
            <w:rStyle w:val="Hyperlink"/>
            <w:rFonts w:asciiTheme="majorHAnsi" w:hAnsiTheme="majorHAnsi"/>
          </w:rPr>
          <w:t>www.santoantoniodoitambe.mg.gov.br</w:t>
        </w:r>
      </w:hyperlink>
      <w:r w:rsidR="000F3332">
        <w:rPr>
          <w:rFonts w:asciiTheme="majorHAnsi" w:hAnsiTheme="majorHAnsi"/>
        </w:rPr>
        <w:t xml:space="preserve">. </w:t>
      </w:r>
    </w:p>
    <w:p w14:paraId="7289541E" w14:textId="77777777" w:rsidR="000F3332" w:rsidRDefault="0033789D" w:rsidP="006C0AA8">
      <w:pPr>
        <w:jc w:val="both"/>
        <w:rPr>
          <w:rFonts w:asciiTheme="majorHAnsi" w:hAnsiTheme="majorHAnsi"/>
        </w:rPr>
      </w:pPr>
      <w:r w:rsidRPr="000F3332">
        <w:rPr>
          <w:rFonts w:asciiTheme="majorHAnsi" w:hAnsiTheme="majorHAnsi"/>
          <w:b/>
        </w:rPr>
        <w:t>TOMADA DE PREÇOS Nº 007/2021</w:t>
      </w:r>
    </w:p>
    <w:p w14:paraId="1AA4B54A" w14:textId="3021D223" w:rsidR="0033789D" w:rsidRPr="001877C0" w:rsidRDefault="0033789D" w:rsidP="006C0AA8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>A Prefeitura Municipal de Santo Antônio do Itambé</w:t>
      </w:r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>torna público que fará realizar o Processo Licitatório n.º 087/2021,</w:t>
      </w:r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 xml:space="preserve">Tomada de Preços n.º 007/2021. Objeto: contratação de empresa especializada para a execução de obras de ampliação e reforma da unidade educacional municipal núcleo adão ventura, no município de santo </w:t>
      </w:r>
      <w:r w:rsidR="000F3332" w:rsidRPr="001877C0">
        <w:rPr>
          <w:rFonts w:asciiTheme="majorHAnsi" w:hAnsiTheme="majorHAnsi"/>
        </w:rPr>
        <w:t>Antônio</w:t>
      </w:r>
      <w:r w:rsidRPr="001877C0">
        <w:rPr>
          <w:rFonts w:asciiTheme="majorHAnsi" w:hAnsiTheme="majorHAnsi"/>
        </w:rPr>
        <w:t xml:space="preserve"> do Itambé/MG. Entrega dos envelopes: até as 13:00 horas do dia 15 de outubro de 2021. Abertura de envelopes às 13:00hs do dia 15 de outubro de 2021. Informações pelo telefone (33) 3428-1301 no horário das 07:00 hs às 16:00 hs, pelo e-mail: </w:t>
      </w:r>
      <w:hyperlink r:id="rId44" w:history="1">
        <w:r w:rsidR="000F3332" w:rsidRPr="00F81A94">
          <w:rPr>
            <w:rStyle w:val="Hyperlink"/>
            <w:rFonts w:asciiTheme="majorHAnsi" w:hAnsiTheme="majorHAnsi"/>
          </w:rPr>
          <w:t>licitacao@santoantoniodoitambe.mg.gov.br</w:t>
        </w:r>
      </w:hyperlink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 xml:space="preserve">ou ainda pelo site: </w:t>
      </w:r>
      <w:hyperlink r:id="rId45" w:history="1">
        <w:r w:rsidR="000F3332" w:rsidRPr="00F81A94">
          <w:rPr>
            <w:rStyle w:val="Hyperlink"/>
            <w:rFonts w:asciiTheme="majorHAnsi" w:hAnsiTheme="majorHAnsi"/>
          </w:rPr>
          <w:t>www.santoantoniodoitambe.mg.gov.br</w:t>
        </w:r>
      </w:hyperlink>
      <w:r w:rsidR="000F3332">
        <w:rPr>
          <w:rFonts w:asciiTheme="majorHAnsi" w:hAnsiTheme="majorHAnsi"/>
        </w:rPr>
        <w:t xml:space="preserve">. </w:t>
      </w:r>
    </w:p>
    <w:p w14:paraId="0DF5CE4D" w14:textId="77777777" w:rsidR="0033789D" w:rsidRDefault="0033789D" w:rsidP="006C0AA8">
      <w:pPr>
        <w:jc w:val="both"/>
        <w:rPr>
          <w:rFonts w:asciiTheme="majorHAnsi" w:hAnsiTheme="majorHAnsi"/>
        </w:rPr>
      </w:pPr>
    </w:p>
    <w:p w14:paraId="2831169A" w14:textId="77777777" w:rsidR="00BA64D8" w:rsidRPr="00BA64D8" w:rsidRDefault="00BA64D8" w:rsidP="006C0AA8">
      <w:pPr>
        <w:jc w:val="both"/>
        <w:rPr>
          <w:rFonts w:asciiTheme="majorHAnsi" w:hAnsiTheme="majorHAnsi"/>
          <w:b/>
        </w:rPr>
      </w:pPr>
    </w:p>
    <w:p w14:paraId="1000C08D" w14:textId="2FC045B9" w:rsidR="00BA64D8" w:rsidRPr="00BA64D8" w:rsidRDefault="00BA64D8" w:rsidP="006C0AA8">
      <w:pPr>
        <w:jc w:val="both"/>
        <w:rPr>
          <w:rFonts w:asciiTheme="majorHAnsi" w:hAnsiTheme="majorHAnsi"/>
          <w:b/>
        </w:rPr>
      </w:pPr>
      <w:r w:rsidRPr="00BA64D8">
        <w:rPr>
          <w:rFonts w:asciiTheme="majorHAnsi" w:hAnsiTheme="majorHAnsi"/>
          <w:b/>
        </w:rPr>
        <w:t xml:space="preserve">PREFEITURA DE SANTO ANTÔNIO DO MONTE - DEPARTAMENTO DE COMPRAS E LICITAÇÕES PROCESSO 148/2021 – PREGÃO 115/2021 </w:t>
      </w:r>
    </w:p>
    <w:p w14:paraId="7E3CC8CA" w14:textId="07E7917B" w:rsidR="00BA64D8" w:rsidRDefault="00BA64D8" w:rsidP="006C0AA8">
      <w:pPr>
        <w:jc w:val="both"/>
        <w:rPr>
          <w:rFonts w:asciiTheme="majorHAnsi" w:hAnsiTheme="majorHAnsi"/>
        </w:rPr>
      </w:pPr>
      <w:r w:rsidRPr="00BA64D8">
        <w:rPr>
          <w:rFonts w:asciiTheme="majorHAnsi" w:hAnsiTheme="majorHAnsi"/>
        </w:rPr>
        <w:t xml:space="preserve">AVISO DE LICITAÇÃO O Município de Santo Antônio do Monte comunica que irá realizar procedimento licitatório, modalidade Pregão Presencial, tipo menor preço item, cujo objeto é a contratação de empresa para proceder à reforma da Unidade de Pronto Atendimento – UPA 24 hs, conforme planilha de custos, memória de cálculo, memorial descritivo, cronograma físico financeiro, projetos e demais anexos do Edital e Termo de Referência. Entrega dos envelopes: até às 14:00 horas do dia 13 de </w:t>
      </w:r>
      <w:r w:rsidRPr="00BA64D8">
        <w:rPr>
          <w:rFonts w:asciiTheme="majorHAnsi" w:hAnsiTheme="majorHAnsi"/>
        </w:rPr>
        <w:t>outubro</w:t>
      </w:r>
      <w:r w:rsidRPr="00BA64D8">
        <w:rPr>
          <w:rFonts w:asciiTheme="majorHAnsi" w:hAnsiTheme="majorHAnsi"/>
        </w:rPr>
        <w:t xml:space="preserve"> de 2021.</w:t>
      </w:r>
    </w:p>
    <w:p w14:paraId="7CEFEC15" w14:textId="77777777" w:rsidR="00BA64D8" w:rsidRDefault="00BA64D8" w:rsidP="006C0AA8">
      <w:pPr>
        <w:jc w:val="both"/>
        <w:rPr>
          <w:rFonts w:asciiTheme="majorHAnsi" w:hAnsiTheme="majorHAnsi"/>
        </w:rPr>
      </w:pPr>
    </w:p>
    <w:p w14:paraId="3B6CDBB5" w14:textId="77777777" w:rsidR="00AE5B6D" w:rsidRDefault="00AE5B6D" w:rsidP="006C0AA8">
      <w:pPr>
        <w:jc w:val="both"/>
        <w:rPr>
          <w:rFonts w:asciiTheme="majorHAnsi" w:hAnsiTheme="majorHAnsi"/>
        </w:rPr>
      </w:pPr>
    </w:p>
    <w:p w14:paraId="519879DA" w14:textId="0273F847" w:rsidR="00AE5B6D" w:rsidRDefault="00AE5B6D" w:rsidP="006C0AA8">
      <w:pPr>
        <w:jc w:val="both"/>
        <w:rPr>
          <w:rFonts w:asciiTheme="majorHAnsi" w:hAnsiTheme="majorHAnsi"/>
          <w:b/>
        </w:rPr>
      </w:pPr>
      <w:r w:rsidRPr="00AE5B6D">
        <w:rPr>
          <w:rFonts w:asciiTheme="majorHAnsi" w:hAnsiTheme="majorHAnsi"/>
          <w:b/>
        </w:rPr>
        <w:t>PREFEIT</w:t>
      </w:r>
      <w:r>
        <w:rPr>
          <w:rFonts w:asciiTheme="majorHAnsi" w:hAnsiTheme="majorHAnsi"/>
          <w:b/>
        </w:rPr>
        <w:t xml:space="preserve">URA DE SÃO GONÇALO DO RIO PRETO - </w:t>
      </w:r>
      <w:r w:rsidRPr="00AE5B6D">
        <w:rPr>
          <w:rFonts w:asciiTheme="majorHAnsi" w:hAnsiTheme="majorHAnsi"/>
          <w:b/>
        </w:rPr>
        <w:t xml:space="preserve">COMISSÃO PERMANENTE DE LICITAÇÃO TOMADA DE PREÇOS Nº 003/2021 COMISSÃO PERMANENTE DE LICITAÇÃO AVISO DE LICITAÇÃO TOMADA DE PREÇOS Nº 003/2021 </w:t>
      </w:r>
    </w:p>
    <w:p w14:paraId="501CBF8A" w14:textId="61879216" w:rsidR="00AE5B6D" w:rsidRDefault="00AE5B6D" w:rsidP="006C0AA8">
      <w:pPr>
        <w:jc w:val="both"/>
        <w:rPr>
          <w:rFonts w:asciiTheme="majorHAnsi" w:hAnsiTheme="majorHAnsi"/>
        </w:rPr>
      </w:pPr>
      <w:r w:rsidRPr="00AE5B6D">
        <w:rPr>
          <w:rFonts w:asciiTheme="majorHAnsi" w:hAnsiTheme="majorHAnsi"/>
        </w:rPr>
        <w:t>OBJETO: Contratação de empresa para fornecimento de materiais, mão-de-obra e equipamentos, necessários à execução das obras de pavimentação e recapeamento de vias públicas com tratamento superficial duplo (TSD) e drenagem pluvial, objeto do Contrato de Repasse nº 893307/2019/MDR/CAIXA, celebrado entre a União Federal, por intermédio do Ministério do Desenvolvimento Regional, representado pela Caixa Econômica Federal e o Município de São Gonçalo do Rio Preto, objetivando a execução das ações relativas ao</w:t>
      </w:r>
      <w:r w:rsidRPr="00AE5B6D">
        <w:rPr>
          <w:rFonts w:asciiTheme="majorHAnsi" w:hAnsiTheme="majorHAnsi"/>
        </w:rPr>
        <w:t xml:space="preserve"> </w:t>
      </w:r>
      <w:r w:rsidRPr="00AE5B6D">
        <w:rPr>
          <w:rFonts w:asciiTheme="majorHAnsi" w:hAnsiTheme="majorHAnsi"/>
        </w:rPr>
        <w:t xml:space="preserve">planejamento urbano, conforme descrição, características, prazos e demais obrigações e especificações constantes no Projeto Básico. TIPO: tipo MENOR PREÇO, CRITÉRIO DE JULGAMENTO: PREÇO GLOBAL; REGIME DE EXECUÇÃO: INDIRETA – EMPREITADA POR PREÇO GLOBAL. DATA DA ABERTURA DA SESSÃO OFICIAL: 20/10/2021, às 09:00 horas. RETIRADA DO EDITAL E INFORMAÇÕES: Rua das Flores, n.º 215, no horário de 08:00 às 11:00 e 12:00 às 16:00 de segunda a sexta-feira. Contato: (38) 3546-1240 ou e-mail: </w:t>
      </w:r>
      <w:hyperlink r:id="rId46" w:history="1">
        <w:r w:rsidRPr="00F81A94">
          <w:rPr>
            <w:rStyle w:val="Hyperlink"/>
            <w:rFonts w:asciiTheme="majorHAnsi" w:hAnsiTheme="majorHAnsi"/>
          </w:rPr>
          <w:t>licitacao@saogoncalodoriopreto.mg.gov.br</w:t>
        </w:r>
      </w:hyperlink>
      <w:r w:rsidRPr="00AE5B6D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5A3576D5" w14:textId="77777777" w:rsidR="00AE5B6D" w:rsidRPr="001877C0" w:rsidRDefault="00AE5B6D" w:rsidP="006C0AA8">
      <w:pPr>
        <w:jc w:val="both"/>
        <w:rPr>
          <w:rFonts w:asciiTheme="majorHAnsi" w:hAnsiTheme="majorHAnsi"/>
        </w:rPr>
      </w:pPr>
    </w:p>
    <w:p w14:paraId="14AE601D" w14:textId="77777777" w:rsidR="0033789D" w:rsidRPr="001877C0" w:rsidRDefault="0033789D" w:rsidP="006C0AA8">
      <w:pPr>
        <w:jc w:val="both"/>
        <w:rPr>
          <w:rFonts w:asciiTheme="majorHAnsi" w:hAnsiTheme="majorHAnsi"/>
        </w:rPr>
      </w:pPr>
    </w:p>
    <w:p w14:paraId="64E49F01" w14:textId="77777777" w:rsidR="000F3332" w:rsidRDefault="000F3332" w:rsidP="006C0AA8">
      <w:pPr>
        <w:jc w:val="both"/>
        <w:rPr>
          <w:rFonts w:asciiTheme="majorHAnsi" w:hAnsiTheme="majorHAnsi"/>
        </w:rPr>
      </w:pPr>
      <w:r w:rsidRPr="000F3332">
        <w:rPr>
          <w:rFonts w:asciiTheme="majorHAnsi" w:hAnsiTheme="majorHAnsi"/>
          <w:b/>
        </w:rPr>
        <w:t>SÃO JOÃO DO PARAÍSO PREFEITURA MUNICIPAL PROCESSO LICITATÓRIO Nº 110/2021 TOMADA DE PREÇO Nº: 012/2021</w:t>
      </w:r>
      <w:r w:rsidRPr="001877C0">
        <w:rPr>
          <w:rFonts w:asciiTheme="majorHAnsi" w:hAnsiTheme="majorHAnsi"/>
        </w:rPr>
        <w:t xml:space="preserve"> </w:t>
      </w:r>
    </w:p>
    <w:p w14:paraId="00A9FF92" w14:textId="33D3BEAF" w:rsidR="0033789D" w:rsidRPr="001877C0" w:rsidRDefault="0033789D" w:rsidP="006C0AA8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 xml:space="preserve">Objeto: Contratação de empresa especializada em serviços de engenharia para prestação de serviço de mão de obra para execução de assentamento de bloquetes sextavado na Rua B no bairro COHAB, em atendimento a Secretaria Mun. </w:t>
      </w:r>
      <w:r w:rsidR="000F3332" w:rsidRPr="001877C0">
        <w:rPr>
          <w:rFonts w:asciiTheme="majorHAnsi" w:hAnsiTheme="majorHAnsi"/>
        </w:rPr>
        <w:t>De</w:t>
      </w:r>
      <w:r w:rsidRPr="001877C0">
        <w:rPr>
          <w:rFonts w:asciiTheme="majorHAnsi" w:hAnsiTheme="majorHAnsi"/>
        </w:rPr>
        <w:t xml:space="preserve"> Obras e Serviços Urbanos, a realizar no dia 15.10.2021 às 09</w:t>
      </w:r>
      <w:r w:rsidR="000F3332">
        <w:rPr>
          <w:rFonts w:asciiTheme="majorHAnsi" w:hAnsiTheme="majorHAnsi"/>
        </w:rPr>
        <w:t>:00</w:t>
      </w:r>
      <w:r w:rsidRPr="001877C0">
        <w:rPr>
          <w:rFonts w:asciiTheme="majorHAnsi" w:hAnsiTheme="majorHAnsi"/>
        </w:rPr>
        <w:t xml:space="preserve">. Maiores informações pelo fone (38)3832- 1135, e-mail: </w:t>
      </w:r>
      <w:hyperlink r:id="rId47" w:history="1">
        <w:r w:rsidR="000F3332" w:rsidRPr="00F81A94">
          <w:rPr>
            <w:rStyle w:val="Hyperlink"/>
            <w:rFonts w:asciiTheme="majorHAnsi" w:hAnsiTheme="majorHAnsi"/>
          </w:rPr>
          <w:t>licitacaosjp@gmail.com</w:t>
        </w:r>
      </w:hyperlink>
      <w:r w:rsidR="000F3332">
        <w:rPr>
          <w:rFonts w:asciiTheme="majorHAnsi" w:hAnsiTheme="majorHAnsi"/>
        </w:rPr>
        <w:t xml:space="preserve"> ou site: </w:t>
      </w:r>
      <w:hyperlink r:id="rId48" w:history="1">
        <w:r w:rsidR="000F3332" w:rsidRPr="00F81A94">
          <w:rPr>
            <w:rStyle w:val="Hyperlink"/>
            <w:rFonts w:asciiTheme="majorHAnsi" w:hAnsiTheme="majorHAnsi"/>
          </w:rPr>
          <w:t>www.sjparaiso.mg.gov.br</w:t>
        </w:r>
      </w:hyperlink>
      <w:r w:rsidR="000F3332">
        <w:rPr>
          <w:rFonts w:asciiTheme="majorHAnsi" w:hAnsiTheme="majorHAnsi"/>
        </w:rPr>
        <w:t xml:space="preserve">. </w:t>
      </w:r>
    </w:p>
    <w:p w14:paraId="36D52B63" w14:textId="77777777" w:rsidR="0033789D" w:rsidRPr="001877C0" w:rsidRDefault="0033789D" w:rsidP="006C0AA8">
      <w:pPr>
        <w:jc w:val="both"/>
        <w:rPr>
          <w:rFonts w:asciiTheme="majorHAnsi" w:hAnsiTheme="majorHAnsi"/>
        </w:rPr>
      </w:pPr>
    </w:p>
    <w:p w14:paraId="2AEE3F72" w14:textId="77777777" w:rsidR="0033789D" w:rsidRPr="001877C0" w:rsidRDefault="0033789D" w:rsidP="006C0AA8">
      <w:pPr>
        <w:jc w:val="both"/>
        <w:rPr>
          <w:rFonts w:asciiTheme="majorHAnsi" w:hAnsiTheme="majorHAnsi"/>
        </w:rPr>
      </w:pPr>
    </w:p>
    <w:p w14:paraId="17B1925A" w14:textId="77777777" w:rsidR="000F3332" w:rsidRDefault="000F3332" w:rsidP="006C0AA8">
      <w:pPr>
        <w:jc w:val="both"/>
        <w:rPr>
          <w:rFonts w:asciiTheme="majorHAnsi" w:hAnsiTheme="majorHAnsi"/>
          <w:b/>
        </w:rPr>
      </w:pPr>
      <w:r w:rsidRPr="000F3332">
        <w:rPr>
          <w:rFonts w:asciiTheme="majorHAnsi" w:hAnsiTheme="majorHAnsi"/>
          <w:b/>
        </w:rPr>
        <w:t xml:space="preserve">SÃO ROQUE DE MINAS PREFEITURA MUNICIPAL - TOMADA DE PREÇO Nº 004/2021 </w:t>
      </w:r>
    </w:p>
    <w:p w14:paraId="1104C106" w14:textId="7BF46D3A" w:rsidR="0033789D" w:rsidRPr="001877C0" w:rsidRDefault="0033789D" w:rsidP="006C0AA8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 xml:space="preserve">Aviso de Abertura de Processo Licitatório - Edital de Licitação Modalidade Tomada de Preço nº 004/2021 - Procedimento Licitatório nº 075/2021. O Município de São Roque de Minas/MG torna público a abertura do processo licitatório acima descrito, cujo objeto visa a Contratação de Empresa Especializada para Execução de Obra de Readequação de Ponte em Estrada Vicinal no Município de São Roque de Minas/MG, conforme Planilha, Memorial Descritivo, Cronograma Físico-Financeiro e Projeto, incluindo o fornecimento de todo material. Conforme Contrato de Repasse OGU nº 897217/2019 - Programa Desenvolvimento Regional, Territorial e Urbano. Ministério do Desenvolvimento de Regional, a ser realizado às 09:00 horas do dia 14.10.2021, na sede da Prefeitura Municipal. </w:t>
      </w:r>
    </w:p>
    <w:p w14:paraId="14BE3F03" w14:textId="77777777" w:rsidR="0033789D" w:rsidRDefault="0033789D" w:rsidP="006C0AA8">
      <w:pPr>
        <w:jc w:val="both"/>
        <w:rPr>
          <w:rFonts w:asciiTheme="majorHAnsi" w:hAnsiTheme="majorHAnsi"/>
          <w:b/>
        </w:rPr>
      </w:pPr>
    </w:p>
    <w:p w14:paraId="4054438C" w14:textId="77777777" w:rsidR="0080780D" w:rsidRDefault="0080780D" w:rsidP="006C0AA8">
      <w:pPr>
        <w:jc w:val="both"/>
        <w:rPr>
          <w:rFonts w:asciiTheme="majorHAnsi" w:hAnsiTheme="majorHAnsi"/>
          <w:b/>
        </w:rPr>
      </w:pPr>
    </w:p>
    <w:p w14:paraId="7B4D9EEA" w14:textId="1A8C7846" w:rsidR="006C0AA8" w:rsidRPr="00791F89" w:rsidRDefault="00791F89" w:rsidP="006C0AA8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PREFEITURA MUNICIPAL </w:t>
      </w:r>
      <w:r w:rsidR="007032C4">
        <w:rPr>
          <w:rFonts w:asciiTheme="majorHAnsi" w:hAnsiTheme="majorHAnsi"/>
          <w:b/>
        </w:rPr>
        <w:t xml:space="preserve">DE </w:t>
      </w:r>
      <w:r w:rsidR="007032C4" w:rsidRPr="00791F89">
        <w:rPr>
          <w:rFonts w:asciiTheme="majorHAnsi" w:hAnsiTheme="majorHAnsi"/>
          <w:b/>
        </w:rPr>
        <w:t>SETE LAGOAS/MG</w:t>
      </w:r>
      <w:r w:rsidR="007032C4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- </w:t>
      </w:r>
      <w:r w:rsidRPr="00791F89">
        <w:rPr>
          <w:rFonts w:asciiTheme="majorHAnsi" w:hAnsiTheme="majorHAnsi"/>
          <w:b/>
        </w:rPr>
        <w:t>NÚMERO DA LICITAÇÃO: 7/2021 - NÚMERO DO PROCESSO ADMINISTRATIVO: 126 - MODALIDADE DA LICITAÇÃO: TOMADA DE PREÇO - FUNDAMENTAÇÃO LEGAL: LEI 8666/1993</w:t>
      </w:r>
    </w:p>
    <w:p w14:paraId="720E5E9B" w14:textId="2D1B2432" w:rsidR="006C0AA8" w:rsidRDefault="006C0AA8" w:rsidP="006C0AA8">
      <w:pPr>
        <w:jc w:val="both"/>
        <w:rPr>
          <w:rFonts w:asciiTheme="majorHAnsi" w:hAnsiTheme="majorHAnsi"/>
        </w:rPr>
      </w:pPr>
      <w:r w:rsidRPr="006C0AA8">
        <w:rPr>
          <w:rFonts w:asciiTheme="majorHAnsi" w:hAnsiTheme="majorHAnsi"/>
        </w:rPr>
        <w:t>Objeto: Contratação de empresa na área da construção civil especializada em fornecimento e construção de fonte luminosa, para fins de fornecimento e instalação de 01(uma) fonte luminosa .na Lagoas Paulino no Município de Sete Lagoas/MG.</w:t>
      </w:r>
      <w:r>
        <w:rPr>
          <w:rFonts w:asciiTheme="majorHAnsi" w:hAnsiTheme="majorHAnsi"/>
        </w:rPr>
        <w:t xml:space="preserve"> </w:t>
      </w:r>
      <w:r w:rsidRPr="006C0AA8">
        <w:rPr>
          <w:rFonts w:asciiTheme="majorHAnsi" w:hAnsiTheme="majorHAnsi"/>
        </w:rPr>
        <w:t>Unidade solicitante: Secretaria Municipal de Obras, Segurança, Trânsito e Transporte</w:t>
      </w:r>
      <w:r>
        <w:rPr>
          <w:rFonts w:asciiTheme="majorHAnsi" w:hAnsiTheme="majorHAnsi"/>
        </w:rPr>
        <w:t xml:space="preserve"> - </w:t>
      </w:r>
      <w:r w:rsidRPr="006C0AA8">
        <w:rPr>
          <w:rFonts w:asciiTheme="majorHAnsi" w:hAnsiTheme="majorHAnsi"/>
        </w:rPr>
        <w:t>Valor estimado: R$ 607.984,50</w:t>
      </w:r>
      <w:r>
        <w:rPr>
          <w:rFonts w:asciiTheme="majorHAnsi" w:hAnsiTheme="majorHAnsi"/>
        </w:rPr>
        <w:t xml:space="preserve"> - </w:t>
      </w:r>
      <w:r w:rsidRPr="006C0AA8">
        <w:rPr>
          <w:rFonts w:asciiTheme="majorHAnsi" w:hAnsiTheme="majorHAnsi"/>
        </w:rPr>
        <w:t>Data de publicação: 28/09/2021</w:t>
      </w:r>
      <w:r>
        <w:rPr>
          <w:rFonts w:asciiTheme="majorHAnsi" w:hAnsiTheme="majorHAnsi"/>
        </w:rPr>
        <w:t xml:space="preserve"> - </w:t>
      </w:r>
      <w:r w:rsidRPr="006C0AA8">
        <w:rPr>
          <w:rFonts w:asciiTheme="majorHAnsi" w:hAnsiTheme="majorHAnsi"/>
        </w:rPr>
        <w:t>Data de abertura: 14/10/2021</w:t>
      </w:r>
      <w:r>
        <w:rPr>
          <w:rFonts w:asciiTheme="majorHAnsi" w:hAnsiTheme="majorHAnsi"/>
        </w:rPr>
        <w:t xml:space="preserve"> -</w:t>
      </w:r>
      <w:r w:rsidRPr="006C0AA8">
        <w:rPr>
          <w:rFonts w:asciiTheme="majorHAnsi" w:hAnsiTheme="majorHAnsi"/>
        </w:rPr>
        <w:t>Horário de abertura: 09:00</w:t>
      </w:r>
      <w:r>
        <w:rPr>
          <w:rFonts w:asciiTheme="majorHAnsi" w:hAnsiTheme="majorHAnsi"/>
        </w:rPr>
        <w:t>.</w:t>
      </w:r>
      <w:r w:rsidR="00791F89" w:rsidRPr="00791F89">
        <w:t xml:space="preserve"> </w:t>
      </w:r>
      <w:hyperlink r:id="rId49" w:history="1">
        <w:r w:rsidR="00791F89" w:rsidRPr="00F81A94">
          <w:rPr>
            <w:rStyle w:val="Hyperlink"/>
            <w:rFonts w:asciiTheme="majorHAnsi" w:hAnsiTheme="majorHAnsi"/>
          </w:rPr>
          <w:t>https://transparencia.setelagoas.mg.gov.br/detalhe-da-licitacao/info/tp-7-2021/32459</w:t>
        </w:r>
      </w:hyperlink>
      <w:r w:rsidR="00791F89">
        <w:rPr>
          <w:rFonts w:asciiTheme="majorHAnsi" w:hAnsiTheme="majorHAnsi"/>
        </w:rPr>
        <w:t xml:space="preserve">. </w:t>
      </w:r>
    </w:p>
    <w:p w14:paraId="2C505905" w14:textId="77777777" w:rsidR="006C0AA8" w:rsidRDefault="006C0AA8" w:rsidP="00405110">
      <w:pPr>
        <w:jc w:val="both"/>
        <w:rPr>
          <w:rFonts w:asciiTheme="majorHAnsi" w:hAnsiTheme="majorHAnsi"/>
        </w:rPr>
      </w:pPr>
    </w:p>
    <w:p w14:paraId="54C3AF3A" w14:textId="77777777" w:rsidR="0033789D" w:rsidRDefault="0033789D" w:rsidP="00405110">
      <w:pPr>
        <w:jc w:val="both"/>
        <w:rPr>
          <w:rFonts w:asciiTheme="majorHAnsi" w:hAnsiTheme="majorHAnsi"/>
        </w:rPr>
      </w:pPr>
    </w:p>
    <w:p w14:paraId="1CBF92E3" w14:textId="77777777" w:rsidR="000F3332" w:rsidRDefault="000F3332" w:rsidP="00405110">
      <w:pPr>
        <w:jc w:val="both"/>
        <w:rPr>
          <w:rFonts w:asciiTheme="majorHAnsi" w:hAnsiTheme="majorHAnsi"/>
        </w:rPr>
      </w:pPr>
      <w:r w:rsidRPr="000F3332">
        <w:rPr>
          <w:rFonts w:asciiTheme="majorHAnsi" w:hAnsiTheme="majorHAnsi"/>
          <w:b/>
        </w:rPr>
        <w:t>SOLEDADE DE MINAS PREFEITURA MUNICIPAL EXTRATO DE PUBLICAÇÃO DE EDITAL DE LICITAÇÃO PÚBLICA MODALIDADE: TOMADA DE PREÇO Nº. 10/2021 - PROCESSO LICITATÓRIO Nº: 68/2021 - EDITAL Nº 47/2021.</w:t>
      </w:r>
      <w:r w:rsidRPr="001877C0">
        <w:rPr>
          <w:rFonts w:asciiTheme="majorHAnsi" w:hAnsiTheme="majorHAnsi"/>
        </w:rPr>
        <w:t xml:space="preserve"> </w:t>
      </w:r>
    </w:p>
    <w:p w14:paraId="6323CD4C" w14:textId="178EC245" w:rsidR="0033789D" w:rsidRDefault="0033789D" w:rsidP="00405110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>A Prefeitura Municipal de Soledade de Minas, Estado de Minas Gerais, no uso de suas atribuições legais e nos termos do disposto na Lei Federal de nº 8.666/93 de 21 de junho de 1993 e alterações,</w:t>
      </w:r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>torna pública que fará licitação na modalidade TOMADA DE PREÇO, para</w:t>
      </w:r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>contratação de empresa especializada para calçamento de trechos das vias urbanas das ruas: Manoel Rocha e José Vieira da Rocha em bloquetes, conforme</w:t>
      </w:r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>planilha orçamentaria de custos e demais anexos do referido edital, com recursos da Secretaria de Estado de Governo – SEGOV-MG, através do convênio</w:t>
      </w:r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>nº 1491000931/2020 de 07/08/2020 e contrapartida municipal. Entrega dos 02 (dois) envelopes:</w:t>
      </w:r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>até às 13:00 (treze horas) do dia19/10/2021. Abertura dos envelopes: às 13:00 (treze horas) do dia19/10/2021. O Edital desta Licitação estará disponível aos interessados na sede da Prefeitura Municipal de Soledade de Minas-MG, na Rua Manoel Guimarães – 478 -Centro – Soledade de Minas/MG,</w:t>
      </w:r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>e poderá ser solicitado também através</w:t>
      </w:r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>dos telefones: (35) 99258.1253,e e-mails</w:t>
      </w:r>
      <w:r w:rsidR="000F3332">
        <w:rPr>
          <w:rFonts w:asciiTheme="majorHAnsi" w:hAnsiTheme="majorHAnsi"/>
        </w:rPr>
        <w:t xml:space="preserve"> </w:t>
      </w:r>
      <w:hyperlink r:id="rId50" w:history="1">
        <w:r w:rsidR="000F3332" w:rsidRPr="00F81A94">
          <w:rPr>
            <w:rStyle w:val="Hyperlink"/>
            <w:rFonts w:asciiTheme="majorHAnsi" w:hAnsiTheme="majorHAnsi"/>
          </w:rPr>
          <w:t>rhumanos@soledadedeminas.mg.gov.br</w:t>
        </w:r>
      </w:hyperlink>
      <w:r w:rsidR="000F3332">
        <w:rPr>
          <w:rFonts w:asciiTheme="majorHAnsi" w:hAnsiTheme="majorHAnsi"/>
        </w:rPr>
        <w:t xml:space="preserve"> </w:t>
      </w:r>
      <w:hyperlink r:id="rId51" w:history="1">
        <w:r w:rsidR="000F3332" w:rsidRPr="00F81A94">
          <w:rPr>
            <w:rStyle w:val="Hyperlink"/>
            <w:rFonts w:asciiTheme="majorHAnsi" w:hAnsiTheme="majorHAnsi"/>
          </w:rPr>
          <w:t>eadministracao@soledadedeminas.mg.gov.br</w:t>
        </w:r>
      </w:hyperlink>
      <w:r w:rsidRPr="001877C0">
        <w:rPr>
          <w:rFonts w:asciiTheme="majorHAnsi" w:hAnsiTheme="majorHAnsi"/>
        </w:rPr>
        <w:t>,</w:t>
      </w:r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 xml:space="preserve">no horário de 12:00 ás 16:00h. </w:t>
      </w:r>
    </w:p>
    <w:p w14:paraId="722635CF" w14:textId="77777777" w:rsidR="0033789D" w:rsidRDefault="0033789D" w:rsidP="00405110">
      <w:pPr>
        <w:jc w:val="both"/>
        <w:rPr>
          <w:rFonts w:asciiTheme="majorHAnsi" w:hAnsiTheme="majorHAnsi"/>
        </w:rPr>
      </w:pPr>
    </w:p>
    <w:p w14:paraId="24E5693B" w14:textId="77777777" w:rsidR="00AE5B6D" w:rsidRDefault="00AE5B6D" w:rsidP="00405110">
      <w:pPr>
        <w:jc w:val="both"/>
        <w:rPr>
          <w:rFonts w:asciiTheme="majorHAnsi" w:hAnsiTheme="majorHAnsi"/>
        </w:rPr>
      </w:pPr>
    </w:p>
    <w:p w14:paraId="5DA462BC" w14:textId="77777777" w:rsidR="00AE5B6D" w:rsidRDefault="00AE5B6D" w:rsidP="00405110">
      <w:pPr>
        <w:jc w:val="both"/>
        <w:rPr>
          <w:rFonts w:asciiTheme="majorHAnsi" w:hAnsiTheme="majorHAnsi"/>
          <w:b/>
        </w:rPr>
      </w:pPr>
      <w:r w:rsidRPr="00AE5B6D">
        <w:rPr>
          <w:rFonts w:asciiTheme="majorHAnsi" w:hAnsiTheme="majorHAnsi"/>
          <w:b/>
        </w:rPr>
        <w:t>SECRETARIA MUNICIPAL DE OBRAS AVISO DE LICITAÇÃO DE TOMADA DE PREÇOS Nº 007/2021</w:t>
      </w:r>
    </w:p>
    <w:p w14:paraId="1002C9C3" w14:textId="20968F35" w:rsidR="00AE5B6D" w:rsidRDefault="00AE5B6D" w:rsidP="00405110">
      <w:pPr>
        <w:jc w:val="both"/>
        <w:rPr>
          <w:rFonts w:asciiTheme="majorHAnsi" w:hAnsiTheme="majorHAnsi"/>
        </w:rPr>
      </w:pPr>
      <w:r w:rsidRPr="00AE5B6D">
        <w:rPr>
          <w:rFonts w:asciiTheme="majorHAnsi" w:hAnsiTheme="majorHAnsi"/>
        </w:rPr>
        <w:t xml:space="preserve">O Município de Três Marias torna público para conhecimento dos interessados, que até às 13h45min do dia 15/10/2021, estará recebendo propostas para contratação de empresa especializada para execução dos serviços de recapeamento asfáltico em diversas vias públicas urbanas do Município de Três Marias, conforme Transferência Especial nº 9279362/2021, que entre se celebram a SEGOV e o Município de Três Marias/MG, Transferência Especial nº 09032021-013286/2021, que entre se celebram o Ministério da Economia e o Município de Três Marias, bem como serviço de recapeamento na Avenida Balneário do Lago do Trevo da BR-O40 até Rua Baru, bem como as Ruas: Genoveva Cristina, Santa Luzia, Nossa Senhora de Fátima, Lagoa da Prata nos Bairros: Joaquim de Lima e Panorama que será custeado com recurso próprio, conforme projetos, memorial descritivo, planilha orçamentária e cronograma físico e financeiro. </w:t>
      </w:r>
      <w:r w:rsidRPr="00AE5B6D">
        <w:rPr>
          <w:rFonts w:asciiTheme="majorHAnsi" w:hAnsiTheme="majorHAnsi"/>
        </w:rPr>
        <w:t>Para</w:t>
      </w:r>
      <w:r w:rsidRPr="00AE5B6D">
        <w:rPr>
          <w:rFonts w:asciiTheme="majorHAnsi" w:hAnsiTheme="majorHAnsi"/>
        </w:rPr>
        <w:t xml:space="preserve"> os fins neles especificados com o fornecimento de mão de obra e materiais necessários à completa e perfeita implantação de todos os elementos definidos, em conformidade com o subitem 2.1 e os anexos parte integrante deste instrumento. O edital completo estará disponível no site: </w:t>
      </w:r>
      <w:hyperlink r:id="rId52" w:history="1">
        <w:r w:rsidRPr="00F81A94">
          <w:rPr>
            <w:rStyle w:val="Hyperlink"/>
            <w:rFonts w:asciiTheme="majorHAnsi" w:hAnsiTheme="majorHAnsi"/>
          </w:rPr>
          <w:t>www.tresmarias.mg.gov.br</w:t>
        </w:r>
      </w:hyperlink>
      <w:r>
        <w:rPr>
          <w:rFonts w:asciiTheme="majorHAnsi" w:hAnsiTheme="majorHAnsi"/>
        </w:rPr>
        <w:t xml:space="preserve"> </w:t>
      </w:r>
      <w:r w:rsidRPr="00AE5B6D">
        <w:rPr>
          <w:rFonts w:asciiTheme="majorHAnsi" w:hAnsiTheme="majorHAnsi"/>
        </w:rPr>
        <w:t xml:space="preserve">ou ser adquirido na Divisão de Material e Patrimônio da Prefeitura Municipal, à Praça Castelo Branco, 03 – Centro – Três Marias-MG. Mais informações pelo </w:t>
      </w:r>
      <w:r w:rsidRPr="00AE5B6D">
        <w:rPr>
          <w:rFonts w:asciiTheme="majorHAnsi" w:hAnsiTheme="majorHAnsi"/>
        </w:rPr>
        <w:t>Tel.</w:t>
      </w:r>
      <w:r w:rsidRPr="00AE5B6D">
        <w:rPr>
          <w:rFonts w:asciiTheme="majorHAnsi" w:hAnsiTheme="majorHAnsi"/>
        </w:rPr>
        <w:t>: (38) 3754-5338/3754-5151</w:t>
      </w:r>
      <w:r>
        <w:rPr>
          <w:rFonts w:asciiTheme="majorHAnsi" w:hAnsiTheme="majorHAnsi"/>
        </w:rPr>
        <w:t xml:space="preserve">. </w:t>
      </w:r>
    </w:p>
    <w:p w14:paraId="560302B3" w14:textId="77777777" w:rsidR="00AE5B6D" w:rsidRDefault="00AE5B6D" w:rsidP="00405110">
      <w:pPr>
        <w:jc w:val="both"/>
        <w:rPr>
          <w:rFonts w:asciiTheme="majorHAnsi" w:hAnsiTheme="majorHAnsi"/>
        </w:rPr>
      </w:pPr>
    </w:p>
    <w:p w14:paraId="6E7AE699" w14:textId="77777777" w:rsidR="0033789D" w:rsidRDefault="0033789D" w:rsidP="00405110">
      <w:pPr>
        <w:jc w:val="both"/>
        <w:rPr>
          <w:rFonts w:asciiTheme="majorHAnsi" w:hAnsiTheme="majorHAnsi"/>
        </w:rPr>
      </w:pPr>
    </w:p>
    <w:p w14:paraId="2AC924AE" w14:textId="77777777" w:rsidR="000F3332" w:rsidRDefault="000F3332" w:rsidP="00405110">
      <w:pPr>
        <w:jc w:val="both"/>
        <w:rPr>
          <w:rFonts w:asciiTheme="majorHAnsi" w:hAnsiTheme="majorHAnsi"/>
          <w:b/>
        </w:rPr>
      </w:pPr>
      <w:r w:rsidRPr="000F3332">
        <w:rPr>
          <w:rFonts w:asciiTheme="majorHAnsi" w:hAnsiTheme="majorHAnsi"/>
          <w:b/>
        </w:rPr>
        <w:t>UBERABA SECRETARIA MUNICIPAL DE SAÚDE - COMPANHIA OPERACIONAL DE DESENVOLVIMENTO, SANEAMENTO E AÇÕES URBANAS - CODAU PREGÃO ELETRÔNICO Nº. 127/2021</w:t>
      </w:r>
    </w:p>
    <w:p w14:paraId="7BED8047" w14:textId="2FF8BC89" w:rsidR="0033789D" w:rsidRDefault="0033789D" w:rsidP="00405110">
      <w:pPr>
        <w:jc w:val="both"/>
        <w:rPr>
          <w:rFonts w:asciiTheme="majorHAnsi" w:hAnsiTheme="majorHAnsi"/>
        </w:rPr>
      </w:pPr>
      <w:r w:rsidRPr="001877C0">
        <w:rPr>
          <w:rFonts w:asciiTheme="majorHAnsi" w:hAnsiTheme="majorHAnsi"/>
        </w:rPr>
        <w:t>Torna público que marcou a licitação, modalidade PREGÃO ELETRÔNICO nº. 127/2021, do tipo menor preço, objetivando a contratação de empresa especializada em serviço de destinação final ambientalmente adequada de resíduos da construção civil, especificamente de reciclagem e/ou tratamento dos resíduos gerados nas atividades diárias realizadas pelas equipes operacionais da Codau no período de 12 meses, conforme especificações contidas no termo de referência anexo II, em atendimento à solicitação da Gerência de Drenagem e Manejo de Águas Pluviais – Diretoria de Desenvolvimento e Saneamento. Lei Federal nº. 10.520/2002, Decreto Federal nº 10.024/2019, Decreto Municipal nº. 3443/2008, Lei Federal nº. 8.666/93, Lei Complementar nº. 123/2006, Lei Complementar nº 147/2014. Data/horário para realização da licitação: 09h do dia 13 de outubro de 2021. Local aquisição do edital Av. Saudade, 755 – Uberaba/MG. Informações pelo telefone (0xx34) 3318- 60</w:t>
      </w:r>
      <w:r w:rsidR="000F3332">
        <w:rPr>
          <w:rFonts w:asciiTheme="majorHAnsi" w:hAnsiTheme="majorHAnsi"/>
        </w:rPr>
        <w:t xml:space="preserve">36/6037. Site: </w:t>
      </w:r>
      <w:hyperlink r:id="rId53" w:history="1">
        <w:r w:rsidR="000F3332" w:rsidRPr="00F81A94">
          <w:rPr>
            <w:rStyle w:val="Hyperlink"/>
            <w:rFonts w:asciiTheme="majorHAnsi" w:hAnsiTheme="majorHAnsi"/>
          </w:rPr>
          <w:t>www.codau.com.br</w:t>
        </w:r>
      </w:hyperlink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 xml:space="preserve">e plataforma para realização do pregão eletrônico </w:t>
      </w:r>
      <w:hyperlink r:id="rId54" w:history="1">
        <w:r w:rsidR="000F3332" w:rsidRPr="00F81A94">
          <w:rPr>
            <w:rStyle w:val="Hyperlink"/>
            <w:rFonts w:asciiTheme="majorHAnsi" w:hAnsiTheme="majorHAnsi"/>
          </w:rPr>
          <w:t>https://licitanet.com.br/</w:t>
        </w:r>
      </w:hyperlink>
      <w:r w:rsidRPr="001877C0">
        <w:rPr>
          <w:rFonts w:asciiTheme="majorHAnsi" w:hAnsiTheme="majorHAnsi"/>
        </w:rPr>
        <w:t>.</w:t>
      </w:r>
      <w:r w:rsidR="000F3332">
        <w:rPr>
          <w:rFonts w:asciiTheme="majorHAnsi" w:hAnsiTheme="majorHAnsi"/>
        </w:rPr>
        <w:t xml:space="preserve"> </w:t>
      </w:r>
      <w:r w:rsidRPr="001877C0">
        <w:rPr>
          <w:rFonts w:asciiTheme="majorHAnsi" w:hAnsiTheme="majorHAnsi"/>
        </w:rPr>
        <w:t xml:space="preserve"> </w:t>
      </w:r>
    </w:p>
    <w:p w14:paraId="3EEB4787" w14:textId="77777777" w:rsidR="0033789D" w:rsidRDefault="0033789D" w:rsidP="00405110">
      <w:pPr>
        <w:jc w:val="both"/>
        <w:rPr>
          <w:rFonts w:asciiTheme="majorHAnsi" w:hAnsiTheme="majorHAnsi"/>
        </w:rPr>
      </w:pPr>
    </w:p>
    <w:p w14:paraId="42ABDC97" w14:textId="77777777" w:rsidR="002C2456" w:rsidRDefault="002C2456" w:rsidP="00405110">
      <w:pPr>
        <w:jc w:val="both"/>
        <w:rPr>
          <w:rFonts w:asciiTheme="majorHAnsi" w:hAnsiTheme="majorHAnsi"/>
        </w:rPr>
      </w:pPr>
    </w:p>
    <w:p w14:paraId="7BA544DA" w14:textId="1C2D7BA6" w:rsidR="00AB54E3" w:rsidRPr="006C4E2D" w:rsidRDefault="006C4E2D" w:rsidP="006C4E2D">
      <w:pPr>
        <w:jc w:val="center"/>
        <w:rPr>
          <w:rFonts w:asciiTheme="majorHAnsi" w:hAnsiTheme="majorHAnsi"/>
          <w:b/>
        </w:rPr>
      </w:pPr>
      <w:r w:rsidRPr="006C4E2D">
        <w:rPr>
          <w:rFonts w:asciiTheme="majorHAnsi" w:hAnsiTheme="majorHAnsi"/>
          <w:b/>
        </w:rPr>
        <w:t>ESTADO DA BAHIA</w:t>
      </w:r>
    </w:p>
    <w:p w14:paraId="0E4F6340" w14:textId="77777777" w:rsidR="00AB54E3" w:rsidRPr="006C4E2D" w:rsidRDefault="00AB54E3" w:rsidP="0074033C">
      <w:pPr>
        <w:jc w:val="both"/>
        <w:rPr>
          <w:rFonts w:asciiTheme="majorHAnsi" w:hAnsiTheme="majorHAnsi"/>
          <w:b/>
        </w:rPr>
      </w:pPr>
    </w:p>
    <w:p w14:paraId="4F3E372C" w14:textId="77777777" w:rsidR="00570065" w:rsidRDefault="00570065" w:rsidP="00FF3591">
      <w:pPr>
        <w:jc w:val="both"/>
        <w:rPr>
          <w:rFonts w:asciiTheme="majorHAnsi" w:hAnsiTheme="majorHAnsi"/>
          <w:b/>
        </w:rPr>
      </w:pPr>
      <w:r w:rsidRPr="00570065">
        <w:rPr>
          <w:rFonts w:asciiTheme="majorHAnsi" w:hAnsiTheme="majorHAnsi"/>
          <w:b/>
        </w:rPr>
        <w:t>SECRETARIA DE INFRAESTRUTURA HÍDRICA E SANEAMENTO EMPRESA BAIANA DE ÁGUAS E SANEAMENTO S.A. – EMBASA - AVISO DA LICITAÇÃO Nº 143/21</w:t>
      </w:r>
    </w:p>
    <w:p w14:paraId="69699733" w14:textId="2DA2BF76" w:rsidR="00FF3591" w:rsidRDefault="00570065" w:rsidP="00FF3591">
      <w:pPr>
        <w:jc w:val="both"/>
        <w:rPr>
          <w:rFonts w:asciiTheme="majorHAnsi" w:hAnsiTheme="majorHAnsi"/>
        </w:rPr>
      </w:pPr>
      <w:r w:rsidRPr="00570065">
        <w:rPr>
          <w:rFonts w:asciiTheme="majorHAnsi" w:hAnsiTheme="majorHAnsi"/>
        </w:rPr>
        <w:t xml:space="preserve">A Embasa torna público que realizará a LICITAÇÃO n.º 143/21, processada de acordo com as disposições da Lei nº 13.303/2016, Lei complementar 123/2006 e Regulamento Interno de Licitações e Contratos da EMBASA. Objeto: Execução dos serviços de Rede Coletora, Redes Auxiliares e Ramais Prediais dos Sistemas de Esgotamento Sanitário dos municípios de Dias D’Ávila e Mata de São João, com atendimento de solicitação de serviços (SS), mobilização social, educação ambiental e fornecimento de materiais. Disputa: 26/10/2021 às 09:00 horas. (Horário de Brasília-DF). Recursos Financeiros: Próprios. O Edital e seus anexos encontram-se disponíveis para download no site </w:t>
      </w:r>
      <w:hyperlink r:id="rId55" w:history="1">
        <w:r w:rsidRPr="00F81A94">
          <w:rPr>
            <w:rStyle w:val="Hyperlink"/>
            <w:rFonts w:asciiTheme="majorHAnsi" w:hAnsiTheme="majorHAnsi"/>
          </w:rPr>
          <w:t>http://www.licitacoes-e.com.br/</w:t>
        </w:r>
      </w:hyperlink>
      <w:r w:rsidRPr="00570065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570065">
        <w:rPr>
          <w:rFonts w:asciiTheme="majorHAnsi" w:hAnsiTheme="majorHAnsi"/>
        </w:rPr>
        <w:t xml:space="preserve">(Licitação BB nº: 898596). O cadastro da proposta deverá ser feito no site </w:t>
      </w:r>
      <w:hyperlink r:id="rId56" w:history="1">
        <w:r w:rsidRPr="00F81A94">
          <w:rPr>
            <w:rStyle w:val="Hyperlink"/>
            <w:rFonts w:asciiTheme="majorHAnsi" w:hAnsiTheme="majorHAnsi"/>
          </w:rPr>
          <w:t>http://www.licitacoes-e.com.br/</w:t>
        </w:r>
      </w:hyperlink>
      <w:r>
        <w:rPr>
          <w:rFonts w:asciiTheme="majorHAnsi" w:hAnsiTheme="majorHAnsi"/>
        </w:rPr>
        <w:t xml:space="preserve">, </w:t>
      </w:r>
      <w:r w:rsidRPr="00570065">
        <w:rPr>
          <w:rFonts w:asciiTheme="majorHAnsi" w:hAnsiTheme="majorHAnsi"/>
        </w:rPr>
        <w:t xml:space="preserve">antes da abertura da sessão pública. Informações através do e-mail: </w:t>
      </w:r>
      <w:hyperlink r:id="rId57" w:history="1">
        <w:r w:rsidRPr="00F81A94">
          <w:rPr>
            <w:rStyle w:val="Hyperlink"/>
            <w:rFonts w:asciiTheme="majorHAnsi" w:hAnsiTheme="majorHAnsi"/>
          </w:rPr>
          <w:t>plc.esclarecimentos@embasa.ba.gov.br</w:t>
        </w:r>
      </w:hyperlink>
      <w:r>
        <w:rPr>
          <w:rFonts w:asciiTheme="majorHAnsi" w:hAnsiTheme="majorHAnsi"/>
        </w:rPr>
        <w:t xml:space="preserve"> </w:t>
      </w:r>
      <w:r w:rsidRPr="00570065">
        <w:rPr>
          <w:rFonts w:asciiTheme="majorHAnsi" w:hAnsiTheme="majorHAnsi"/>
        </w:rPr>
        <w:t>ou por telefone: (71) 3372-4756/4764. Salvador, 28 de setembro de 2021 - Carlos Luís Lessa e Silva - Presidente da Comissão.</w:t>
      </w:r>
    </w:p>
    <w:p w14:paraId="12DA7146" w14:textId="77777777" w:rsidR="00FF3591" w:rsidRDefault="00FF3591" w:rsidP="00FF3591">
      <w:pPr>
        <w:jc w:val="both"/>
        <w:rPr>
          <w:rFonts w:asciiTheme="majorHAnsi" w:hAnsiTheme="majorHAnsi"/>
        </w:rPr>
      </w:pPr>
    </w:p>
    <w:p w14:paraId="5D0AA49B" w14:textId="77777777" w:rsidR="00FB1B24" w:rsidRDefault="00FB1B24" w:rsidP="00F36536">
      <w:pPr>
        <w:jc w:val="both"/>
        <w:rPr>
          <w:rFonts w:asciiTheme="majorHAnsi" w:hAnsiTheme="majorHAnsi"/>
        </w:rPr>
      </w:pPr>
    </w:p>
    <w:p w14:paraId="7145A774" w14:textId="01D1EE58" w:rsidR="00A66528" w:rsidRPr="00D9330C" w:rsidRDefault="00D9330C" w:rsidP="00D9330C">
      <w:pPr>
        <w:jc w:val="center"/>
        <w:rPr>
          <w:rFonts w:asciiTheme="majorHAnsi" w:hAnsiTheme="majorHAnsi"/>
          <w:b/>
        </w:rPr>
      </w:pPr>
      <w:r w:rsidRPr="00D9330C">
        <w:rPr>
          <w:rFonts w:asciiTheme="majorHAnsi" w:hAnsiTheme="majorHAnsi"/>
          <w:b/>
        </w:rPr>
        <w:t>ESTADO DO ESPÍRITO SANTO</w:t>
      </w:r>
    </w:p>
    <w:p w14:paraId="70819642" w14:textId="77777777" w:rsidR="00D9330C" w:rsidRPr="00D9330C" w:rsidRDefault="00D9330C" w:rsidP="00F36536">
      <w:pPr>
        <w:jc w:val="both"/>
        <w:rPr>
          <w:rFonts w:asciiTheme="majorHAnsi" w:hAnsiTheme="majorHAnsi"/>
          <w:b/>
        </w:rPr>
      </w:pPr>
    </w:p>
    <w:p w14:paraId="065A1985" w14:textId="4734AA18" w:rsidR="00D9330C" w:rsidRDefault="00D9330C" w:rsidP="00F36536">
      <w:pPr>
        <w:jc w:val="both"/>
        <w:rPr>
          <w:rFonts w:asciiTheme="majorHAnsi" w:hAnsiTheme="majorHAnsi"/>
        </w:rPr>
      </w:pPr>
      <w:r w:rsidRPr="00D9330C">
        <w:rPr>
          <w:rFonts w:asciiTheme="majorHAnsi" w:hAnsiTheme="majorHAnsi"/>
          <w:b/>
        </w:rPr>
        <w:t>SUPERINTENDÊNCIA REGIONAL NO ESPIRITO SANTO AVISO DE REABERTURA DE PRAZO PREGÃO Nº 212/2021</w:t>
      </w:r>
      <w:r w:rsidRPr="00D9330C">
        <w:rPr>
          <w:rFonts w:asciiTheme="majorHAnsi" w:hAnsiTheme="majorHAnsi"/>
        </w:rPr>
        <w:t xml:space="preserve"> Comunicamos a reabertura de prazo da licitação supracitada, processo Nº 50600003575202126, p</w:t>
      </w:r>
      <w:r>
        <w:rPr>
          <w:rFonts w:asciiTheme="majorHAnsi" w:hAnsiTheme="majorHAnsi"/>
        </w:rPr>
        <w:t>ublicada no D.O.U de 23/06/2021</w:t>
      </w:r>
      <w:r w:rsidRPr="00D9330C">
        <w:rPr>
          <w:rFonts w:asciiTheme="majorHAnsi" w:hAnsiTheme="majorHAnsi"/>
        </w:rPr>
        <w:t xml:space="preserve">. Objeto: Pregão Eletrônico - Contratação de empresa especializada para a execução dos serviços de manutenção de 01 Obra de Arte Especial, Ponte do Príncipe também conhecida como 2ª Ponte de Vitória, localizada na rodovia BR-262/ES, no âmbito do PROARTE. Novo Edital: 29/09/2021 das 08h00 às 12h00 e de13h00 às 17h00. Endereço: Av. Marechal Mascarenhas de Moraes, Nº 2340 Bento Ferreira - VITORIA </w:t>
      </w:r>
      <w:r>
        <w:rPr>
          <w:rFonts w:asciiTheme="majorHAnsi" w:hAnsiTheme="majorHAnsi"/>
        </w:rPr>
        <w:t>–</w:t>
      </w:r>
      <w:r w:rsidRPr="00D9330C">
        <w:rPr>
          <w:rFonts w:asciiTheme="majorHAnsi" w:hAnsiTheme="majorHAnsi"/>
        </w:rPr>
        <w:t xml:space="preserve"> ES</w:t>
      </w:r>
      <w:r>
        <w:rPr>
          <w:rFonts w:asciiTheme="majorHAnsi" w:hAnsiTheme="majorHAnsi"/>
        </w:rPr>
        <w:t xml:space="preserve"> </w:t>
      </w:r>
      <w:r w:rsidRPr="00D9330C">
        <w:rPr>
          <w:rFonts w:asciiTheme="majorHAnsi" w:hAnsiTheme="majorHAnsi"/>
        </w:rPr>
        <w:t>Entrega das Propostas: a partir de 29/09/2021 às 08h00</w:t>
      </w:r>
      <w:r>
        <w:rPr>
          <w:rFonts w:asciiTheme="majorHAnsi" w:hAnsiTheme="majorHAnsi"/>
        </w:rPr>
        <w:t xml:space="preserve"> no site </w:t>
      </w:r>
      <w:hyperlink r:id="rId58" w:history="1">
        <w:r w:rsidRPr="00F81A94">
          <w:rPr>
            <w:rStyle w:val="Hyperlink"/>
            <w:rFonts w:asciiTheme="majorHAnsi" w:hAnsiTheme="majorHAnsi"/>
          </w:rPr>
          <w:t>www.comprasnet.gov.br</w:t>
        </w:r>
      </w:hyperlink>
      <w:r>
        <w:rPr>
          <w:rFonts w:asciiTheme="majorHAnsi" w:hAnsiTheme="majorHAnsi"/>
        </w:rPr>
        <w:t xml:space="preserve">. </w:t>
      </w:r>
      <w:r w:rsidRPr="00D9330C">
        <w:rPr>
          <w:rFonts w:asciiTheme="majorHAnsi" w:hAnsiTheme="majorHAnsi"/>
        </w:rPr>
        <w:t xml:space="preserve">Abertura das Propostas: 11/10/2021, às 09h00 no site </w:t>
      </w:r>
      <w:hyperlink r:id="rId59" w:history="1">
        <w:r w:rsidRPr="00F81A94">
          <w:rPr>
            <w:rStyle w:val="Hyperlink"/>
            <w:rFonts w:asciiTheme="majorHAnsi" w:hAnsiTheme="majorHAnsi"/>
          </w:rPr>
          <w:t>www.comprasnet.gov.br</w:t>
        </w:r>
      </w:hyperlink>
      <w:r w:rsidRPr="00D9330C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5D8B22E5" w14:textId="77777777" w:rsidR="00D9330C" w:rsidRDefault="00D9330C" w:rsidP="00F36536">
      <w:pPr>
        <w:jc w:val="both"/>
        <w:rPr>
          <w:rFonts w:asciiTheme="majorHAnsi" w:hAnsiTheme="majorHAnsi"/>
        </w:rPr>
      </w:pPr>
    </w:p>
    <w:p w14:paraId="3DC6954A" w14:textId="77777777" w:rsidR="00D9330C" w:rsidRDefault="00D9330C" w:rsidP="00F36536">
      <w:pPr>
        <w:jc w:val="both"/>
        <w:rPr>
          <w:rFonts w:asciiTheme="majorHAnsi" w:hAnsiTheme="majorHAnsi"/>
        </w:rPr>
      </w:pPr>
    </w:p>
    <w:p w14:paraId="07C5142E" w14:textId="1ED46F58" w:rsidR="00D9330C" w:rsidRPr="00016B68" w:rsidRDefault="00016B68" w:rsidP="00016B68">
      <w:pPr>
        <w:jc w:val="center"/>
        <w:rPr>
          <w:rFonts w:asciiTheme="majorHAnsi" w:hAnsiTheme="majorHAnsi"/>
          <w:b/>
        </w:rPr>
      </w:pPr>
      <w:r w:rsidRPr="00016B68">
        <w:rPr>
          <w:rFonts w:asciiTheme="majorHAnsi" w:hAnsiTheme="majorHAnsi"/>
          <w:b/>
        </w:rPr>
        <w:t>ESTADO DO PARANÁ</w:t>
      </w:r>
    </w:p>
    <w:p w14:paraId="50285C19" w14:textId="77777777" w:rsidR="00016B68" w:rsidRDefault="00016B68" w:rsidP="00F36536">
      <w:pPr>
        <w:jc w:val="both"/>
        <w:rPr>
          <w:rFonts w:asciiTheme="majorHAnsi" w:hAnsiTheme="majorHAnsi"/>
        </w:rPr>
      </w:pPr>
    </w:p>
    <w:p w14:paraId="53C82FCC" w14:textId="77777777" w:rsidR="00016B68" w:rsidRDefault="00016B68" w:rsidP="00F36536">
      <w:pPr>
        <w:jc w:val="both"/>
        <w:rPr>
          <w:rFonts w:asciiTheme="majorHAnsi" w:hAnsiTheme="majorHAnsi"/>
          <w:b/>
        </w:rPr>
      </w:pPr>
      <w:r w:rsidRPr="00016B68">
        <w:rPr>
          <w:rFonts w:asciiTheme="majorHAnsi" w:hAnsiTheme="majorHAnsi"/>
          <w:b/>
        </w:rPr>
        <w:t xml:space="preserve">SUPERINTENDÊNCIA REGIONAL NO PARANÁ AVISO DE LICITAÇÃO PREGÃO ELETRÔNICO Nº 388/2021 - UASG 393028 Nº PROCESSO: 50609001101/21-60. </w:t>
      </w:r>
    </w:p>
    <w:p w14:paraId="2EA3D0B9" w14:textId="5643C353" w:rsidR="00D9330C" w:rsidRDefault="00016B68" w:rsidP="00F36536">
      <w:pPr>
        <w:jc w:val="both"/>
        <w:rPr>
          <w:rFonts w:asciiTheme="majorHAnsi" w:hAnsiTheme="majorHAnsi"/>
        </w:rPr>
      </w:pPr>
      <w:r w:rsidRPr="00016B68">
        <w:rPr>
          <w:rFonts w:asciiTheme="majorHAnsi" w:hAnsiTheme="majorHAnsi"/>
        </w:rPr>
        <w:t xml:space="preserve">Objeto: Execução dos Serviços Necessários de Manutenção Rodoviária (Conservação/Recuperação) na Rodovia BR-277/PR, segmento de Cascavel a Foz do Iguaçu. Total de Itens Licitados: 1. Edital: 29/09/2021 das 08h00 às 12h00 e das 13h00 às 17h00. Endereço: Av. Victor Ferreira do Amaral, 1500, Tarumã - Curitiba/PR ou </w:t>
      </w:r>
      <w:hyperlink r:id="rId60" w:history="1">
        <w:r w:rsidR="009A0E2B" w:rsidRPr="00F81A94">
          <w:rPr>
            <w:rStyle w:val="Hyperlink"/>
            <w:rFonts w:asciiTheme="majorHAnsi" w:hAnsiTheme="majorHAnsi"/>
          </w:rPr>
          <w:t>https://www.gov.br/compras/edital/393028-5-00388-2021</w:t>
        </w:r>
      </w:hyperlink>
      <w:r w:rsidR="009A0E2B">
        <w:rPr>
          <w:rFonts w:asciiTheme="majorHAnsi" w:hAnsiTheme="majorHAnsi"/>
        </w:rPr>
        <w:t xml:space="preserve">. </w:t>
      </w:r>
      <w:r w:rsidRPr="00016B68">
        <w:rPr>
          <w:rFonts w:asciiTheme="majorHAnsi" w:hAnsiTheme="majorHAnsi"/>
        </w:rPr>
        <w:t>Entrega das Propostas: a partir de 29/09/2021 às 08</w:t>
      </w:r>
      <w:r w:rsidR="00576340">
        <w:rPr>
          <w:rFonts w:asciiTheme="majorHAnsi" w:hAnsiTheme="majorHAnsi"/>
        </w:rPr>
        <w:t xml:space="preserve">h00 no site </w:t>
      </w:r>
      <w:hyperlink r:id="rId61" w:history="1">
        <w:r w:rsidR="00576340" w:rsidRPr="00F81A94">
          <w:rPr>
            <w:rStyle w:val="Hyperlink"/>
            <w:rFonts w:asciiTheme="majorHAnsi" w:hAnsiTheme="majorHAnsi"/>
          </w:rPr>
          <w:t>www.gov.br/compras</w:t>
        </w:r>
      </w:hyperlink>
      <w:r w:rsidR="00576340">
        <w:rPr>
          <w:rFonts w:asciiTheme="majorHAnsi" w:hAnsiTheme="majorHAnsi"/>
        </w:rPr>
        <w:t xml:space="preserve">. </w:t>
      </w:r>
      <w:r w:rsidRPr="00016B68">
        <w:rPr>
          <w:rFonts w:asciiTheme="majorHAnsi" w:hAnsiTheme="majorHAnsi"/>
        </w:rPr>
        <w:t>Abertura das Propostas: 14/10/2021 às 14</w:t>
      </w:r>
      <w:r w:rsidR="007D3468">
        <w:rPr>
          <w:rFonts w:asciiTheme="majorHAnsi" w:hAnsiTheme="majorHAnsi"/>
        </w:rPr>
        <w:t xml:space="preserve">h00 no site </w:t>
      </w:r>
      <w:hyperlink r:id="rId62" w:history="1">
        <w:r w:rsidR="007D3468" w:rsidRPr="00F81A94">
          <w:rPr>
            <w:rStyle w:val="Hyperlink"/>
            <w:rFonts w:asciiTheme="majorHAnsi" w:hAnsiTheme="majorHAnsi"/>
          </w:rPr>
          <w:t>www.gov.br/compras</w:t>
        </w:r>
      </w:hyperlink>
      <w:r w:rsidR="007D3468">
        <w:rPr>
          <w:rFonts w:asciiTheme="majorHAnsi" w:hAnsiTheme="majorHAnsi"/>
        </w:rPr>
        <w:t xml:space="preserve">. </w:t>
      </w:r>
      <w:r w:rsidRPr="00016B68">
        <w:rPr>
          <w:rFonts w:asciiTheme="majorHAnsi" w:hAnsiTheme="majorHAnsi"/>
        </w:rPr>
        <w:t xml:space="preserve">Informações Gerais: Edital também disponível no site </w:t>
      </w:r>
      <w:hyperlink r:id="rId63" w:history="1">
        <w:r w:rsidRPr="00F81A94">
          <w:rPr>
            <w:rStyle w:val="Hyperlink"/>
            <w:rFonts w:asciiTheme="majorHAnsi" w:hAnsiTheme="majorHAnsi"/>
          </w:rPr>
          <w:t>www.gov.br/dnit</w:t>
        </w:r>
      </w:hyperlink>
      <w:r w:rsidRPr="00016B68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78C4D618" w14:textId="158A676E" w:rsidR="00FD66EB" w:rsidRDefault="00FD66EB" w:rsidP="00F36536">
      <w:pPr>
        <w:jc w:val="both"/>
        <w:rPr>
          <w:rFonts w:asciiTheme="majorHAnsi" w:hAnsiTheme="majorHAnsi"/>
        </w:rPr>
      </w:pPr>
      <w:r w:rsidRPr="00FD66EB">
        <w:rPr>
          <w:rFonts w:asciiTheme="majorHAnsi" w:hAnsiTheme="majorHAnsi"/>
          <w:b/>
        </w:rPr>
        <w:t xml:space="preserve">AVISO DE LICITAÇÃO PREGÃO ELETRÔNICO Nº 393/2021 - UASG 393028 Nº PROCESSO: 50609001105/21-48. </w:t>
      </w:r>
      <w:r w:rsidRPr="00FD66EB">
        <w:rPr>
          <w:rFonts w:asciiTheme="majorHAnsi" w:hAnsiTheme="majorHAnsi"/>
        </w:rPr>
        <w:t xml:space="preserve">Objeto: Execução dos Serviços Necessários de Manutenção Rodoviária (Conservação/Recuperação) nas Rodovias BR-373/PR e BR-376/PR. Total de Itens Licitados: 1. Edital: 29/09/2021 das 08h00 às 12h00 e das 13h00 às 17h00. Endereço: Av. Victor Ferreira do Amaral, 1500, Tarumã - Curitiba/PR ou </w:t>
      </w:r>
      <w:hyperlink r:id="rId64" w:history="1">
        <w:r w:rsidRPr="00F81A94">
          <w:rPr>
            <w:rStyle w:val="Hyperlink"/>
            <w:rFonts w:asciiTheme="majorHAnsi" w:hAnsiTheme="majorHAnsi"/>
          </w:rPr>
          <w:t>https://www.gov.br/compras/edital/393028-5-00393-2021</w:t>
        </w:r>
      </w:hyperlink>
      <w:r>
        <w:rPr>
          <w:rFonts w:asciiTheme="majorHAnsi" w:hAnsiTheme="majorHAnsi"/>
        </w:rPr>
        <w:t xml:space="preserve">. </w:t>
      </w:r>
      <w:r w:rsidRPr="00FD66EB">
        <w:rPr>
          <w:rFonts w:asciiTheme="majorHAnsi" w:hAnsiTheme="majorHAnsi"/>
        </w:rPr>
        <w:t>Entrega das Propostas: a partir de 29/09/2021 às 08h00 no site www.gov.br/compras. Abertura das Propostas: 13/10/2021 às 09</w:t>
      </w:r>
      <w:r>
        <w:rPr>
          <w:rFonts w:asciiTheme="majorHAnsi" w:hAnsiTheme="majorHAnsi"/>
        </w:rPr>
        <w:t xml:space="preserve">h00 no site </w:t>
      </w:r>
      <w:hyperlink r:id="rId65" w:history="1">
        <w:r w:rsidRPr="00F81A94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. </w:t>
      </w:r>
      <w:r w:rsidRPr="00FD66EB">
        <w:rPr>
          <w:rFonts w:asciiTheme="majorHAnsi" w:hAnsiTheme="majorHAnsi"/>
        </w:rPr>
        <w:t xml:space="preserve">Informações Gerais: Edital também disponível no site </w:t>
      </w:r>
      <w:hyperlink r:id="rId66" w:history="1">
        <w:r w:rsidRPr="00F81A94">
          <w:rPr>
            <w:rStyle w:val="Hyperlink"/>
            <w:rFonts w:asciiTheme="majorHAnsi" w:hAnsiTheme="majorHAnsi"/>
          </w:rPr>
          <w:t>www.gov.br/dnit</w:t>
        </w:r>
      </w:hyperlink>
      <w:r w:rsidRPr="00FD66EB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0A473817" w14:textId="62C3D66F" w:rsidR="0092173C" w:rsidRDefault="0092173C" w:rsidP="00F36536">
      <w:pPr>
        <w:jc w:val="both"/>
        <w:rPr>
          <w:rFonts w:asciiTheme="majorHAnsi" w:hAnsiTheme="majorHAnsi"/>
        </w:rPr>
      </w:pPr>
      <w:r w:rsidRPr="0092173C">
        <w:rPr>
          <w:rFonts w:asciiTheme="majorHAnsi" w:hAnsiTheme="majorHAnsi"/>
          <w:b/>
        </w:rPr>
        <w:t>AVISO DE LICITAÇÃO PREGÃO ELETRÔNICO Nº 394/2021 - UASG 393028 Nº PROCESSO: 50609001104/21-01.</w:t>
      </w:r>
      <w:r w:rsidRPr="0092173C">
        <w:rPr>
          <w:rFonts w:asciiTheme="majorHAnsi" w:hAnsiTheme="majorHAnsi"/>
        </w:rPr>
        <w:t xml:space="preserve"> Objeto: Execução dos Serviços Necessários de Manutenção Rodoviária (Conservação/Recuperação) na Rodovia BR-277/PR, segmento de São Luiz do Purunã a Relógio. Total de Itens Licitados: 1. Edital: 29/09/2021 das 08h00 às 12h00 e das 13h00 às 17h00. Endereço: Av. Victor Ferreira do Amaral, 1500, Tarumã - Curitiba/PR ou </w:t>
      </w:r>
      <w:hyperlink r:id="rId67" w:history="1">
        <w:r w:rsidRPr="00F81A94">
          <w:rPr>
            <w:rStyle w:val="Hyperlink"/>
            <w:rFonts w:asciiTheme="majorHAnsi" w:hAnsiTheme="majorHAnsi"/>
          </w:rPr>
          <w:t>https://www.gov.br/compras/edital/393028-5-00394-2021</w:t>
        </w:r>
      </w:hyperlink>
      <w:r w:rsidRPr="0092173C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92173C">
        <w:rPr>
          <w:rFonts w:asciiTheme="majorHAnsi" w:hAnsiTheme="majorHAnsi"/>
        </w:rPr>
        <w:t xml:space="preserve">Entrega das Propostas: a partir de 29/09/2021 às 08h00 no site </w:t>
      </w:r>
      <w:hyperlink r:id="rId68" w:history="1">
        <w:r w:rsidR="00576340" w:rsidRPr="00F81A94">
          <w:rPr>
            <w:rStyle w:val="Hyperlink"/>
            <w:rFonts w:asciiTheme="majorHAnsi" w:hAnsiTheme="majorHAnsi"/>
          </w:rPr>
          <w:t>www.gov.br/compras</w:t>
        </w:r>
      </w:hyperlink>
      <w:r w:rsidR="00576340">
        <w:rPr>
          <w:rFonts w:asciiTheme="majorHAnsi" w:hAnsiTheme="majorHAnsi"/>
        </w:rPr>
        <w:t xml:space="preserve">. </w:t>
      </w:r>
      <w:r w:rsidRPr="0092173C">
        <w:rPr>
          <w:rFonts w:asciiTheme="majorHAnsi" w:hAnsiTheme="majorHAnsi"/>
        </w:rPr>
        <w:t>Abertura das Propostas: 13/10/2021 às 14</w:t>
      </w:r>
      <w:r>
        <w:rPr>
          <w:rFonts w:asciiTheme="majorHAnsi" w:hAnsiTheme="majorHAnsi"/>
        </w:rPr>
        <w:t xml:space="preserve">h30 no site </w:t>
      </w:r>
      <w:hyperlink r:id="rId69" w:history="1">
        <w:r w:rsidRPr="00F81A94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. </w:t>
      </w:r>
      <w:r w:rsidRPr="0092173C">
        <w:rPr>
          <w:rFonts w:asciiTheme="majorHAnsi" w:hAnsiTheme="majorHAnsi"/>
        </w:rPr>
        <w:t xml:space="preserve">Informações Gerais: Edital também disponível no site </w:t>
      </w:r>
      <w:hyperlink r:id="rId70" w:history="1">
        <w:r w:rsidRPr="00F81A94">
          <w:rPr>
            <w:rStyle w:val="Hyperlink"/>
            <w:rFonts w:asciiTheme="majorHAnsi" w:hAnsiTheme="majorHAnsi"/>
          </w:rPr>
          <w:t>www.gov.br/compras</w:t>
        </w:r>
      </w:hyperlink>
      <w:r w:rsidRPr="0092173C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19888977" w14:textId="77777777" w:rsidR="00FB1B24" w:rsidRDefault="00FB1B24" w:rsidP="00F36536">
      <w:pPr>
        <w:jc w:val="both"/>
        <w:rPr>
          <w:rFonts w:asciiTheme="majorHAnsi" w:hAnsiTheme="majorHAnsi"/>
        </w:rPr>
      </w:pPr>
    </w:p>
    <w:p w14:paraId="2E7ADD00" w14:textId="77777777" w:rsidR="00E3654E" w:rsidRDefault="00E3654E" w:rsidP="00F36536">
      <w:pPr>
        <w:jc w:val="both"/>
        <w:rPr>
          <w:rFonts w:asciiTheme="majorHAnsi" w:hAnsiTheme="majorHAnsi"/>
        </w:rPr>
      </w:pPr>
    </w:p>
    <w:p w14:paraId="0B6349B0" w14:textId="727A6438" w:rsidR="00E3654E" w:rsidRPr="00E3654E" w:rsidRDefault="00E3654E" w:rsidP="00E3654E">
      <w:pPr>
        <w:jc w:val="center"/>
        <w:rPr>
          <w:rFonts w:asciiTheme="majorHAnsi" w:hAnsiTheme="majorHAnsi"/>
          <w:b/>
        </w:rPr>
      </w:pPr>
      <w:r w:rsidRPr="00E3654E">
        <w:rPr>
          <w:rFonts w:asciiTheme="majorHAnsi" w:hAnsiTheme="majorHAnsi"/>
          <w:b/>
        </w:rPr>
        <w:t>ESTADO DE PERNAMBUCO</w:t>
      </w:r>
    </w:p>
    <w:p w14:paraId="7B0EAA9E" w14:textId="77777777" w:rsidR="00E3654E" w:rsidRDefault="00E3654E" w:rsidP="00F36536">
      <w:pPr>
        <w:jc w:val="both"/>
        <w:rPr>
          <w:rFonts w:asciiTheme="majorHAnsi" w:hAnsiTheme="majorHAnsi"/>
        </w:rPr>
      </w:pPr>
    </w:p>
    <w:p w14:paraId="6BEA9B2B" w14:textId="77777777" w:rsidR="00E3654E" w:rsidRDefault="00E3654E" w:rsidP="00F36536">
      <w:pPr>
        <w:jc w:val="both"/>
        <w:rPr>
          <w:rFonts w:asciiTheme="majorHAnsi" w:hAnsiTheme="majorHAnsi"/>
        </w:rPr>
      </w:pPr>
      <w:r w:rsidRPr="00E3654E">
        <w:rPr>
          <w:rFonts w:asciiTheme="majorHAnsi" w:hAnsiTheme="majorHAnsi"/>
          <w:b/>
        </w:rPr>
        <w:t>SUPERINTENDÊNCIA REGIONAL EM PERNAMBUCO AVISO DE LICITAÇÃO RDC ELETRÔNICO Nº 355/2021 - UASG 393029 Nº PROCESSO: 50604001678/21-11.</w:t>
      </w:r>
      <w:r w:rsidRPr="00E3654E">
        <w:rPr>
          <w:rFonts w:asciiTheme="majorHAnsi" w:hAnsiTheme="majorHAnsi"/>
        </w:rPr>
        <w:t xml:space="preserve"> </w:t>
      </w:r>
    </w:p>
    <w:p w14:paraId="3A7D0F5C" w14:textId="7B48BEE6" w:rsidR="00E3654E" w:rsidRDefault="00E3654E" w:rsidP="00F36536">
      <w:pPr>
        <w:jc w:val="both"/>
        <w:rPr>
          <w:rFonts w:asciiTheme="majorHAnsi" w:hAnsiTheme="majorHAnsi"/>
        </w:rPr>
      </w:pPr>
      <w:r w:rsidRPr="00E3654E">
        <w:rPr>
          <w:rFonts w:asciiTheme="majorHAnsi" w:hAnsiTheme="majorHAnsi"/>
        </w:rPr>
        <w:t xml:space="preserve">Objeto: CONTRATAÇÃO INTEGRADA DE EMPRESA PARA ELABORAÇÃO DOS ESTUDOS, PROJETOS BÁSICO E EXECUTIVO DE ENGENHARIA, E EXECUÇÃO DAS OBRAS DE REABILITAÇÃO DE 1 (UMA) OBRA DE ARTE ESPECIAL LOCALIZADA NA RODOVIA BR-122/PE (LOTE ÚNICO), de acordo com as normas pertinentes do Departamento Nacional de Infraestrutura de Transportes - DNIT e da Associação Brasileira de Normas Técnicas - ABNT, atendendo às exigências e demais condições e especificações expressas no </w:t>
      </w:r>
      <w:r w:rsidR="00384382" w:rsidRPr="00E3654E">
        <w:rPr>
          <w:rFonts w:asciiTheme="majorHAnsi" w:hAnsiTheme="majorHAnsi"/>
        </w:rPr>
        <w:t>Anteprojeto.</w:t>
      </w:r>
      <w:r w:rsidRPr="00E3654E">
        <w:rPr>
          <w:rFonts w:asciiTheme="majorHAnsi" w:hAnsiTheme="majorHAnsi"/>
        </w:rPr>
        <w:t xml:space="preserve"> Total de Itens Licitados: 1. Edital: 29/09/2021 das 08h00 às 12h00 e das 13h00 às 17h00. Endereço: Av.</w:t>
      </w:r>
      <w:r w:rsidR="00384382">
        <w:rPr>
          <w:rFonts w:asciiTheme="majorHAnsi" w:hAnsiTheme="majorHAnsi"/>
        </w:rPr>
        <w:t xml:space="preserve"> </w:t>
      </w:r>
      <w:r w:rsidR="00384382" w:rsidRPr="00E3654E">
        <w:rPr>
          <w:rFonts w:asciiTheme="majorHAnsi" w:hAnsiTheme="majorHAnsi"/>
        </w:rPr>
        <w:t>Antônio</w:t>
      </w:r>
      <w:r w:rsidRPr="00E3654E">
        <w:rPr>
          <w:rFonts w:asciiTheme="majorHAnsi" w:hAnsiTheme="majorHAnsi"/>
        </w:rPr>
        <w:t xml:space="preserve"> de Gois, 820 Bairro Pina - Recife, - Recife/PE ou </w:t>
      </w:r>
      <w:hyperlink r:id="rId71" w:history="1">
        <w:r w:rsidR="00384382" w:rsidRPr="00F81A94">
          <w:rPr>
            <w:rStyle w:val="Hyperlink"/>
            <w:rFonts w:asciiTheme="majorHAnsi" w:hAnsiTheme="majorHAnsi"/>
          </w:rPr>
          <w:t>https://www.gov.br/compras/edital/393029-99-00355-2021</w:t>
        </w:r>
      </w:hyperlink>
      <w:r w:rsidRPr="00E3654E">
        <w:rPr>
          <w:rFonts w:asciiTheme="majorHAnsi" w:hAnsiTheme="majorHAnsi"/>
        </w:rPr>
        <w:t>.</w:t>
      </w:r>
      <w:r w:rsidR="00384382">
        <w:rPr>
          <w:rFonts w:asciiTheme="majorHAnsi" w:hAnsiTheme="majorHAnsi"/>
        </w:rPr>
        <w:t xml:space="preserve"> </w:t>
      </w:r>
      <w:r w:rsidRPr="00E3654E">
        <w:rPr>
          <w:rFonts w:asciiTheme="majorHAnsi" w:hAnsiTheme="majorHAnsi"/>
        </w:rPr>
        <w:t xml:space="preserve">Entrega das Propostas: a partir de 29/09/2021 às 08h00 no </w:t>
      </w:r>
      <w:r w:rsidR="00384382">
        <w:rPr>
          <w:rFonts w:asciiTheme="majorHAnsi" w:hAnsiTheme="majorHAnsi"/>
        </w:rPr>
        <w:t xml:space="preserve">site </w:t>
      </w:r>
      <w:hyperlink r:id="rId72" w:history="1">
        <w:r w:rsidR="00384382" w:rsidRPr="00F81A94">
          <w:rPr>
            <w:rStyle w:val="Hyperlink"/>
            <w:rFonts w:asciiTheme="majorHAnsi" w:hAnsiTheme="majorHAnsi"/>
          </w:rPr>
          <w:t>www.gov.br/compras/pt-br/</w:t>
        </w:r>
      </w:hyperlink>
      <w:r w:rsidR="00384382">
        <w:rPr>
          <w:rFonts w:asciiTheme="majorHAnsi" w:hAnsiTheme="majorHAnsi"/>
        </w:rPr>
        <w:t xml:space="preserve">. </w:t>
      </w:r>
      <w:r w:rsidRPr="00E3654E">
        <w:rPr>
          <w:rFonts w:asciiTheme="majorHAnsi" w:hAnsiTheme="majorHAnsi"/>
        </w:rPr>
        <w:t xml:space="preserve">Abertura das Propostas: 22/10/2021 às 14h30 no </w:t>
      </w:r>
      <w:r>
        <w:rPr>
          <w:rFonts w:asciiTheme="majorHAnsi" w:hAnsiTheme="majorHAnsi"/>
        </w:rPr>
        <w:t xml:space="preserve">site </w:t>
      </w:r>
      <w:hyperlink r:id="rId73" w:history="1">
        <w:r w:rsidRPr="00F81A94">
          <w:rPr>
            <w:rStyle w:val="Hyperlink"/>
            <w:rFonts w:asciiTheme="majorHAnsi" w:hAnsiTheme="majorHAnsi"/>
          </w:rPr>
          <w:t>www.gov.br/compras/pt-br/</w:t>
        </w:r>
      </w:hyperlink>
      <w:r>
        <w:rPr>
          <w:rFonts w:asciiTheme="majorHAnsi" w:hAnsiTheme="majorHAnsi"/>
        </w:rPr>
        <w:t xml:space="preserve">. </w:t>
      </w:r>
    </w:p>
    <w:p w14:paraId="324454A9" w14:textId="77777777" w:rsidR="00D06EC3" w:rsidRDefault="00D06EC3" w:rsidP="00F36536">
      <w:pPr>
        <w:jc w:val="both"/>
        <w:rPr>
          <w:rFonts w:asciiTheme="majorHAnsi" w:hAnsiTheme="majorHAnsi"/>
        </w:rPr>
      </w:pPr>
    </w:p>
    <w:p w14:paraId="05D2CC79" w14:textId="77777777" w:rsidR="00AC4126" w:rsidRDefault="00AC4126" w:rsidP="00F36536">
      <w:pPr>
        <w:jc w:val="both"/>
        <w:rPr>
          <w:rFonts w:asciiTheme="majorHAnsi" w:hAnsiTheme="majorHAnsi"/>
        </w:rPr>
      </w:pPr>
    </w:p>
    <w:p w14:paraId="296ADA3D" w14:textId="77777777" w:rsidR="00AC4126" w:rsidRDefault="00AC4126" w:rsidP="00F36536">
      <w:pPr>
        <w:jc w:val="both"/>
        <w:rPr>
          <w:rFonts w:asciiTheme="majorHAnsi" w:hAnsiTheme="majorHAnsi"/>
        </w:rPr>
      </w:pPr>
      <w:r w:rsidRPr="00AC4126">
        <w:rPr>
          <w:rFonts w:asciiTheme="majorHAnsi" w:hAnsiTheme="majorHAnsi"/>
          <w:b/>
        </w:rPr>
        <w:t>GOVERNO DO ESTADO DO PIAUÍ INSTITUTO DE DESENVOLVIMENTO DO PIAUÍ AVISO DE LICITAÇÃO CONCORRÊNCIA Nº 145/2021</w:t>
      </w:r>
      <w:r w:rsidRPr="00AC4126">
        <w:rPr>
          <w:rFonts w:asciiTheme="majorHAnsi" w:hAnsiTheme="majorHAnsi"/>
        </w:rPr>
        <w:t xml:space="preserve"> </w:t>
      </w:r>
    </w:p>
    <w:p w14:paraId="02FAF70E" w14:textId="6AF28D5C" w:rsidR="00AC4126" w:rsidRDefault="00AC4126" w:rsidP="00F36536">
      <w:pPr>
        <w:jc w:val="both"/>
        <w:rPr>
          <w:rFonts w:asciiTheme="majorHAnsi" w:hAnsiTheme="majorHAnsi"/>
        </w:rPr>
      </w:pPr>
      <w:r w:rsidRPr="00AC4126">
        <w:rPr>
          <w:rFonts w:asciiTheme="majorHAnsi" w:hAnsiTheme="majorHAnsi"/>
        </w:rPr>
        <w:t xml:space="preserve">OBJETO: CONTRATAÇÃO DE UMA EMPRESA DE ENGENHARIA PARA A PAVIMENTAÇÃO EM PARALELEPÍPEDO NO MUNICÍPIO DE ESPERANTINA/PI - ÁREA 11.207,60 M², CONVÊNIO Nº 889040/2019 - MDR/CAIXA ECONÔMICA FEDERAL/CEF. TIPO: Menor Preço DATA DA ABERTURA: às 09:00 (nove) horas, do dia 08 de novembro de 2021 VALOR GLOBAL ESTIMADO: R$ 2.571.147,35 (DOIS MILHÕES, QUINHENTOS E SETENTA E UM MIL, CENTO E QUARENTA E SETE REAIS E TRINTA E CINCO CENTAVOS) EDITAL DISPONIVEL: </w:t>
      </w:r>
      <w:hyperlink r:id="rId74" w:history="1">
        <w:r w:rsidR="001D71C7" w:rsidRPr="00F81A94">
          <w:rPr>
            <w:rStyle w:val="Hyperlink"/>
            <w:rFonts w:asciiTheme="majorHAnsi" w:hAnsiTheme="majorHAnsi"/>
          </w:rPr>
          <w:t>https://sistemas.tce.pi.gov.br/licitacoesweb/</w:t>
        </w:r>
      </w:hyperlink>
      <w:r w:rsidR="001D71C7">
        <w:rPr>
          <w:rFonts w:asciiTheme="majorHAnsi" w:hAnsiTheme="majorHAnsi"/>
        </w:rPr>
        <w:t xml:space="preserve">, </w:t>
      </w:r>
      <w:r w:rsidRPr="00AC4126">
        <w:rPr>
          <w:rFonts w:asciiTheme="majorHAnsi" w:hAnsiTheme="majorHAnsi"/>
        </w:rPr>
        <w:t xml:space="preserve">Coordenação de Licitação do IDEPI, INFORMAÇÕES : sede do IDEPI à Rua Altos, 3541, sala da Coordenação de Licitação, Bairro Água Mineral, em Teresina - Piauí, Fone: (086) 3214-1016, e-mail: </w:t>
      </w:r>
      <w:hyperlink r:id="rId75" w:history="1">
        <w:r w:rsidR="00906EB4" w:rsidRPr="00F81A94">
          <w:rPr>
            <w:rStyle w:val="Hyperlink"/>
            <w:rFonts w:asciiTheme="majorHAnsi" w:hAnsiTheme="majorHAnsi"/>
          </w:rPr>
          <w:t>idepicpl.thepiaui@gmail.com</w:t>
        </w:r>
      </w:hyperlink>
      <w:r w:rsidRPr="00AC4126">
        <w:rPr>
          <w:rFonts w:asciiTheme="majorHAnsi" w:hAnsiTheme="majorHAnsi"/>
        </w:rPr>
        <w:t>.</w:t>
      </w:r>
      <w:r w:rsidR="00906EB4">
        <w:rPr>
          <w:rFonts w:asciiTheme="majorHAnsi" w:hAnsiTheme="majorHAnsi"/>
        </w:rPr>
        <w:t xml:space="preserve"> </w:t>
      </w:r>
      <w:r w:rsidRPr="00AC4126">
        <w:rPr>
          <w:rFonts w:asciiTheme="majorHAnsi" w:hAnsiTheme="majorHAnsi"/>
        </w:rPr>
        <w:t xml:space="preserve">AVISO DE LICITAÇÃO - CONCORRÊNCIA Nº: 150/2021. OBJETO: CONTRATAÇÃO DE UMA EMPRESA DE ENGENHARIA PARA A PAVIMENTAÇÃO EM PARALELEPÍPEDO NO MUNICÍPIO DE UNIÃO/PI - ÁREA 3.178,80 M², SICONV - CONVÊNIO Nº 889040/2019/MDR/CAIXA ECONÔMICA FEDERAL/CEF. TIPO: Menor Preço DATA DA ABERTURA: às 11:00 (onze) horas, do dia 10 de novembro de 2021 VALOR GLOBAL ESTIMADO: R$ 612.545,33 (SEISCENTOS E DOZE MIL, QUINHENTOS E QUARENTA E CINCO REAIS E TRINTA E TRÊS CENTAVOS) EDITAL DISPONIVEL: </w:t>
      </w:r>
      <w:hyperlink r:id="rId76" w:history="1">
        <w:r w:rsidR="001D71C7" w:rsidRPr="00F81A94">
          <w:rPr>
            <w:rStyle w:val="Hyperlink"/>
            <w:rFonts w:asciiTheme="majorHAnsi" w:hAnsiTheme="majorHAnsi"/>
          </w:rPr>
          <w:t>https://sistemas.tce.pi.gov.br/licitacoesweb/</w:t>
        </w:r>
      </w:hyperlink>
      <w:r w:rsidR="001D71C7">
        <w:rPr>
          <w:rFonts w:asciiTheme="majorHAnsi" w:hAnsiTheme="majorHAnsi"/>
        </w:rPr>
        <w:t xml:space="preserve">, </w:t>
      </w:r>
      <w:r w:rsidRPr="00AC4126">
        <w:rPr>
          <w:rFonts w:asciiTheme="majorHAnsi" w:hAnsiTheme="majorHAnsi"/>
        </w:rPr>
        <w:t xml:space="preserve">Coordenação de Licitação do IDEPI, INFORMAÇÕES : sede do IDEPI à Rua Altos, 3541, sala da Coordenação de Licitação, Bairro Água Mineral, em Teresina - Piauí, Fone: (086) 3214-1016, e-mail: </w:t>
      </w:r>
      <w:hyperlink r:id="rId77" w:history="1">
        <w:r w:rsidRPr="00F81A94">
          <w:rPr>
            <w:rStyle w:val="Hyperlink"/>
            <w:rFonts w:asciiTheme="majorHAnsi" w:hAnsiTheme="majorHAnsi"/>
          </w:rPr>
          <w:t>idepicpl.thepiaui@gmail.com</w:t>
        </w:r>
      </w:hyperlink>
      <w:r>
        <w:rPr>
          <w:rFonts w:asciiTheme="majorHAnsi" w:hAnsiTheme="majorHAnsi"/>
        </w:rPr>
        <w:t xml:space="preserve">. </w:t>
      </w:r>
    </w:p>
    <w:p w14:paraId="593CFED2" w14:textId="77777777" w:rsidR="00487206" w:rsidRDefault="00487206" w:rsidP="00F36536">
      <w:pPr>
        <w:jc w:val="both"/>
        <w:rPr>
          <w:rFonts w:asciiTheme="majorHAnsi" w:hAnsiTheme="majorHAnsi"/>
          <w:b/>
        </w:rPr>
      </w:pPr>
    </w:p>
    <w:p w14:paraId="1408B368" w14:textId="77777777" w:rsidR="00487206" w:rsidRDefault="00487206" w:rsidP="00F36536">
      <w:pPr>
        <w:jc w:val="both"/>
        <w:rPr>
          <w:rFonts w:asciiTheme="majorHAnsi" w:hAnsiTheme="majorHAnsi"/>
          <w:b/>
        </w:rPr>
      </w:pPr>
    </w:p>
    <w:p w14:paraId="53710C8A" w14:textId="77777777" w:rsidR="00487206" w:rsidRPr="00487206" w:rsidRDefault="00487206" w:rsidP="00F36536">
      <w:pPr>
        <w:jc w:val="both"/>
        <w:rPr>
          <w:rFonts w:asciiTheme="majorHAnsi" w:hAnsiTheme="majorHAnsi"/>
          <w:b/>
        </w:rPr>
      </w:pPr>
      <w:r w:rsidRPr="00487206">
        <w:rPr>
          <w:rFonts w:asciiTheme="majorHAnsi" w:hAnsiTheme="majorHAnsi"/>
          <w:b/>
        </w:rPr>
        <w:t xml:space="preserve">SECRETARIA DE TURISMO AVISOS DE LICITAÇÃO CONCORRÊNCIA PÚBLICA Nº 10/2021 Nº do Processo Sei: 00153.000118/2021-27. </w:t>
      </w:r>
    </w:p>
    <w:p w14:paraId="119133C5" w14:textId="07106486" w:rsidR="00487206" w:rsidRPr="00487206" w:rsidRDefault="00487206" w:rsidP="00F36536">
      <w:pPr>
        <w:jc w:val="both"/>
        <w:rPr>
          <w:rFonts w:asciiTheme="majorHAnsi" w:hAnsiTheme="majorHAnsi"/>
        </w:rPr>
      </w:pPr>
      <w:r w:rsidRPr="00487206">
        <w:rPr>
          <w:rFonts w:asciiTheme="majorHAnsi" w:hAnsiTheme="majorHAnsi"/>
        </w:rPr>
        <w:t xml:space="preserve">Modalidade de Licitação Concorrência Pública nº: 010/2021.Tipo de Licitação: Menor Preço. Identificação do Licitante: Nome do Orgão / Entidade Pública Estatal SECRETARIA DE ESTADO DO TURISMO - SETUR. Resumo do Objeto do Contrato: Contratação de empresa de engenharia para execução de recuperação de estrada vicinal no município de Ribeiro Gonçalves- PI. Local em que os interessados poderão ter acesso ao texto integral do Edital: Tribunal de Contas do Estado do Piauí - TCE/ E-mail: </w:t>
      </w:r>
      <w:hyperlink r:id="rId78" w:history="1">
        <w:r w:rsidRPr="00F81A94">
          <w:rPr>
            <w:rStyle w:val="Hyperlink"/>
            <w:rFonts w:asciiTheme="majorHAnsi" w:hAnsiTheme="majorHAnsi"/>
          </w:rPr>
          <w:t>licitacao.setur.pi@gmail.com</w:t>
        </w:r>
      </w:hyperlink>
      <w:r w:rsidRPr="00487206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487206">
        <w:rPr>
          <w:rFonts w:asciiTheme="majorHAnsi" w:hAnsiTheme="majorHAnsi"/>
        </w:rPr>
        <w:t>Data da abertura e Entrega de Propostas 09:00 (nove horas) do dia 25/10/2021. Local: Avenida Antonino Freire, 1473,2º andar, Ed. D. Antonieta Araújo, Centro. Valor Global Estimado R$ 1.086.081,98 (um milhão oitenta e seis mil oitenta e um reais e noventa e oito centavos).</w:t>
      </w:r>
      <w:r>
        <w:rPr>
          <w:rFonts w:asciiTheme="majorHAnsi" w:hAnsiTheme="majorHAnsi"/>
        </w:rPr>
        <w:t xml:space="preserve"> </w:t>
      </w:r>
    </w:p>
    <w:p w14:paraId="1336756E" w14:textId="71DE297F" w:rsidR="00487206" w:rsidRDefault="00487206" w:rsidP="00F36536">
      <w:pPr>
        <w:jc w:val="both"/>
        <w:rPr>
          <w:rFonts w:asciiTheme="majorHAnsi" w:hAnsiTheme="majorHAnsi"/>
        </w:rPr>
      </w:pPr>
      <w:r w:rsidRPr="00487206">
        <w:rPr>
          <w:rFonts w:asciiTheme="majorHAnsi" w:hAnsiTheme="majorHAnsi"/>
          <w:b/>
        </w:rPr>
        <w:t>CONCORRÊNCIA PÚBLICA Nº 11/2021 Nº DO PROCESSO SEI: 00153.000107/2021-47.</w:t>
      </w:r>
    </w:p>
    <w:p w14:paraId="3E018A5D" w14:textId="4BD8B4AF" w:rsidR="00487206" w:rsidRPr="00487206" w:rsidRDefault="00487206" w:rsidP="00F36536">
      <w:pPr>
        <w:jc w:val="both"/>
        <w:rPr>
          <w:rFonts w:asciiTheme="majorHAnsi" w:hAnsiTheme="majorHAnsi"/>
        </w:rPr>
      </w:pPr>
      <w:r w:rsidRPr="00487206">
        <w:rPr>
          <w:rFonts w:asciiTheme="majorHAnsi" w:hAnsiTheme="majorHAnsi"/>
        </w:rPr>
        <w:t xml:space="preserve">Tipo de Licitação: Menor Preço. Identificação do Licitante: Nome do Orgão / Entidade Pública Estatal SECRETARIA DE ESTADO DO TURISMO - SETUR. Resumo do Objeto do Contrato: Contratação de empresa de engenharia para execução de pavimentação em paralelepípedo no município de Luís Correia- PI. Local em que os interessados poderão ter acesso ao texto integral do Edital: Tribunal de Contas do Estado do Piauí - TCE/ E-mail: </w:t>
      </w:r>
      <w:hyperlink r:id="rId79" w:history="1">
        <w:r w:rsidRPr="00F81A94">
          <w:rPr>
            <w:rStyle w:val="Hyperlink"/>
            <w:rFonts w:asciiTheme="majorHAnsi" w:hAnsiTheme="majorHAnsi"/>
          </w:rPr>
          <w:t>licitacao.setur.pi@gmail.com</w:t>
        </w:r>
      </w:hyperlink>
      <w:r>
        <w:rPr>
          <w:rFonts w:asciiTheme="majorHAnsi" w:hAnsiTheme="majorHAnsi"/>
        </w:rPr>
        <w:t xml:space="preserve">. </w:t>
      </w:r>
      <w:r w:rsidRPr="00487206">
        <w:rPr>
          <w:rFonts w:asciiTheme="majorHAnsi" w:hAnsiTheme="majorHAnsi"/>
        </w:rPr>
        <w:t>Data da abertura e Entrega de Propostas 11:00 (onze horas) do dia 25/10/2021. Local: Avenida Antonino Freire, 1473,2º andar, Ed. D. Antonieta Araújo, Centro. Valor Global Estimado: R$ 903.338,99</w:t>
      </w:r>
      <w:r w:rsidR="0061691F">
        <w:rPr>
          <w:rFonts w:asciiTheme="majorHAnsi" w:hAnsiTheme="majorHAnsi"/>
        </w:rPr>
        <w:t xml:space="preserve"> </w:t>
      </w:r>
      <w:r w:rsidRPr="00487206">
        <w:rPr>
          <w:rFonts w:asciiTheme="majorHAnsi" w:hAnsiTheme="majorHAnsi"/>
        </w:rPr>
        <w:t xml:space="preserve">(novecentos e três mil trezentos e trinta e oito mil e noventa e nove centavos). </w:t>
      </w:r>
    </w:p>
    <w:p w14:paraId="755A7863" w14:textId="09E002F5" w:rsidR="00487206" w:rsidRDefault="00487206" w:rsidP="00F36536">
      <w:pPr>
        <w:jc w:val="both"/>
        <w:rPr>
          <w:rFonts w:asciiTheme="majorHAnsi" w:hAnsiTheme="majorHAnsi"/>
        </w:rPr>
      </w:pPr>
      <w:r w:rsidRPr="00487206">
        <w:rPr>
          <w:rFonts w:asciiTheme="majorHAnsi" w:hAnsiTheme="majorHAnsi"/>
          <w:b/>
        </w:rPr>
        <w:t>CONCORRÊNCIA PÚBLICA Nº 12/2021 Nº DO PROCESSO SEI: 00153.000055/2021-17.</w:t>
      </w:r>
    </w:p>
    <w:p w14:paraId="20788703" w14:textId="158C8BB7" w:rsidR="00487206" w:rsidRPr="00487206" w:rsidRDefault="00487206" w:rsidP="00F36536">
      <w:pPr>
        <w:jc w:val="both"/>
        <w:rPr>
          <w:rFonts w:asciiTheme="majorHAnsi" w:hAnsiTheme="majorHAnsi"/>
        </w:rPr>
      </w:pPr>
      <w:r w:rsidRPr="00487206">
        <w:rPr>
          <w:rFonts w:asciiTheme="majorHAnsi" w:hAnsiTheme="majorHAnsi"/>
        </w:rPr>
        <w:t>Tipo de Licitação: Menor Preço. Identificação do Licitante: Nome do Orgão / Entidade Pública Estatal: SECRETARIA DE ESTADO DO TURISMO - SETUR. Resumo do Objeto do Contrato: Contratação de empresa de engenharia para execução de construção de praça de eventos na zona urbana no município de Dom Inocêncio- PI. Local em que os interessados poderão ter acesso ao texto integral do Edital: Tribunal de Contas do Estado do Piauí - TCE/ E-mail</w:t>
      </w:r>
      <w:r>
        <w:rPr>
          <w:rFonts w:asciiTheme="majorHAnsi" w:hAnsiTheme="majorHAnsi"/>
        </w:rPr>
        <w:t xml:space="preserve">: </w:t>
      </w:r>
      <w:hyperlink r:id="rId80" w:history="1">
        <w:r w:rsidRPr="00F81A94">
          <w:rPr>
            <w:rStyle w:val="Hyperlink"/>
            <w:rFonts w:asciiTheme="majorHAnsi" w:hAnsiTheme="majorHAnsi"/>
          </w:rPr>
          <w:t>licitacao.setur.pi@gmail.com</w:t>
        </w:r>
      </w:hyperlink>
      <w:r>
        <w:rPr>
          <w:rFonts w:asciiTheme="majorHAnsi" w:hAnsiTheme="majorHAnsi"/>
        </w:rPr>
        <w:t xml:space="preserve">. </w:t>
      </w:r>
      <w:r w:rsidRPr="00487206">
        <w:rPr>
          <w:rFonts w:asciiTheme="majorHAnsi" w:hAnsiTheme="majorHAnsi"/>
        </w:rPr>
        <w:t>Data da abertura e Entrega de Propostas: 09:00 (nove horas) do dia 26/10/2021. Local: Avenida Antonino Freire, 1473,2º andar, Ed. D. Antonieta Araújo, Centro. Valor Global Estimado R$ 792.328,49</w:t>
      </w:r>
      <w:r w:rsidR="0061691F">
        <w:rPr>
          <w:rFonts w:asciiTheme="majorHAnsi" w:hAnsiTheme="majorHAnsi"/>
        </w:rPr>
        <w:t xml:space="preserve"> </w:t>
      </w:r>
      <w:r w:rsidRPr="00487206">
        <w:rPr>
          <w:rFonts w:asciiTheme="majorHAnsi" w:hAnsiTheme="majorHAnsi"/>
        </w:rPr>
        <w:t xml:space="preserve">(setecentos e noventa e dois mil trezentos e vinte e oito reais e quarenta e nove centavos). </w:t>
      </w:r>
    </w:p>
    <w:p w14:paraId="2CD74C96" w14:textId="10E7060E" w:rsidR="00487206" w:rsidRDefault="00487206" w:rsidP="00F36536">
      <w:pPr>
        <w:jc w:val="both"/>
        <w:rPr>
          <w:rFonts w:asciiTheme="majorHAnsi" w:hAnsiTheme="majorHAnsi"/>
        </w:rPr>
      </w:pPr>
      <w:r w:rsidRPr="00487206">
        <w:rPr>
          <w:rFonts w:asciiTheme="majorHAnsi" w:hAnsiTheme="majorHAnsi"/>
          <w:b/>
        </w:rPr>
        <w:t xml:space="preserve">CONCORRÊNCIA PÚBLICA Nº 13/2021 Nº do Processo Sei: 00153.000040/2021-41. </w:t>
      </w:r>
    </w:p>
    <w:p w14:paraId="16A11CE6" w14:textId="6C5C75A8" w:rsidR="00487206" w:rsidRDefault="00487206" w:rsidP="00F36536">
      <w:pPr>
        <w:jc w:val="both"/>
        <w:rPr>
          <w:rFonts w:asciiTheme="majorHAnsi" w:hAnsiTheme="majorHAnsi"/>
        </w:rPr>
      </w:pPr>
      <w:r w:rsidRPr="00487206">
        <w:rPr>
          <w:rFonts w:asciiTheme="majorHAnsi" w:hAnsiTheme="majorHAnsi"/>
        </w:rPr>
        <w:t xml:space="preserve">Tipo de Licitação: Menor Preço. Identificação do Licitante: Nome do Orgão / Entidade Pública Estatal SECRETARIA DE ESTADO DO TURISMO - SETUR. Resumo do Objeto do Contrato: Contratação de empresa de engenharia para execução de pavimentação em paralelepípedo no município de Santo Inácio- PI. Local em que os interessados poderão ter acesso ao texto integral do Edital: Tribunal de Contas do Estado do Piauí - TCE/ E-mail: </w:t>
      </w:r>
      <w:hyperlink r:id="rId81" w:history="1">
        <w:r w:rsidRPr="00F81A94">
          <w:rPr>
            <w:rStyle w:val="Hyperlink"/>
            <w:rFonts w:asciiTheme="majorHAnsi" w:hAnsiTheme="majorHAnsi"/>
          </w:rPr>
          <w:t>licitacao.setur.pi@gmail.com</w:t>
        </w:r>
      </w:hyperlink>
      <w:r w:rsidRPr="00487206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487206">
        <w:rPr>
          <w:rFonts w:asciiTheme="majorHAnsi" w:hAnsiTheme="majorHAnsi"/>
        </w:rPr>
        <w:t>Data da abertura e Entrega de Propostas 11:00 (onze horas) do dia 26/10/2021. Local: Avenida Antonino Freire, 1473,2º andar, Ed. D. Antonieta Araújo, Centro. Valor Global Estimado: R$ 503.212,00(quinhentos e três mil duzentos e doze reais).</w:t>
      </w:r>
    </w:p>
    <w:p w14:paraId="0A7BD89F" w14:textId="77777777" w:rsidR="00487206" w:rsidRDefault="00487206" w:rsidP="00F36536">
      <w:pPr>
        <w:jc w:val="both"/>
        <w:rPr>
          <w:rFonts w:asciiTheme="majorHAnsi" w:hAnsiTheme="majorHAnsi"/>
        </w:rPr>
      </w:pPr>
    </w:p>
    <w:p w14:paraId="6AC30566" w14:textId="77777777" w:rsidR="00E3654E" w:rsidRDefault="00E3654E" w:rsidP="00F36536">
      <w:pPr>
        <w:jc w:val="both"/>
        <w:rPr>
          <w:rFonts w:asciiTheme="majorHAnsi" w:hAnsiTheme="majorHAnsi"/>
        </w:rPr>
      </w:pPr>
    </w:p>
    <w:p w14:paraId="2BF5C2CB" w14:textId="6D495B66" w:rsidR="008700DD" w:rsidRPr="00D06EC3" w:rsidRDefault="00D06EC3" w:rsidP="00D06EC3">
      <w:pPr>
        <w:jc w:val="center"/>
        <w:rPr>
          <w:rFonts w:asciiTheme="majorHAnsi" w:hAnsiTheme="majorHAnsi"/>
          <w:b/>
        </w:rPr>
      </w:pPr>
      <w:r w:rsidRPr="00D06EC3">
        <w:rPr>
          <w:rFonts w:asciiTheme="majorHAnsi" w:hAnsiTheme="majorHAnsi"/>
          <w:b/>
        </w:rPr>
        <w:t>ESTADO DO RIO DE JANEIRO</w:t>
      </w:r>
    </w:p>
    <w:p w14:paraId="13F21672" w14:textId="77777777" w:rsidR="00D06EC3" w:rsidRDefault="00D06EC3" w:rsidP="00F36536">
      <w:pPr>
        <w:jc w:val="both"/>
        <w:rPr>
          <w:rFonts w:asciiTheme="majorHAnsi" w:hAnsiTheme="majorHAnsi"/>
        </w:rPr>
      </w:pPr>
    </w:p>
    <w:p w14:paraId="60EC323A" w14:textId="77777777" w:rsidR="00D06EC3" w:rsidRDefault="00D06EC3" w:rsidP="00F36536">
      <w:pPr>
        <w:jc w:val="both"/>
        <w:rPr>
          <w:rFonts w:asciiTheme="majorHAnsi" w:hAnsiTheme="majorHAnsi"/>
        </w:rPr>
      </w:pPr>
      <w:r w:rsidRPr="00D06EC3">
        <w:rPr>
          <w:rFonts w:asciiTheme="majorHAnsi" w:hAnsiTheme="majorHAnsi"/>
          <w:b/>
        </w:rPr>
        <w:t>COMANDO DO EXÉRCITO - 5º GRUPAMENTO DE ENGENHARIA AVISO DE LICITAÇÃO CONCORRÊNCIA Nº 5/2021 - UASG 160282 Nº PROCESSO: 65400014260202138.</w:t>
      </w:r>
      <w:r w:rsidRPr="00D06EC3">
        <w:rPr>
          <w:rFonts w:asciiTheme="majorHAnsi" w:hAnsiTheme="majorHAnsi"/>
        </w:rPr>
        <w:t xml:space="preserve"> </w:t>
      </w:r>
    </w:p>
    <w:p w14:paraId="4953DC52" w14:textId="692B33A8" w:rsidR="00D06EC3" w:rsidRDefault="00D06EC3" w:rsidP="00F36536">
      <w:pPr>
        <w:jc w:val="both"/>
        <w:rPr>
          <w:rFonts w:asciiTheme="majorHAnsi" w:hAnsiTheme="majorHAnsi"/>
        </w:rPr>
      </w:pPr>
      <w:r w:rsidRPr="00D06EC3">
        <w:rPr>
          <w:rFonts w:asciiTheme="majorHAnsi" w:hAnsiTheme="majorHAnsi"/>
        </w:rPr>
        <w:t>Objeto: Contratação de obra de engenharia para a construção das redes de drenagem pluvial e esgoto da EsACosAAe (Escola de Artilharia de Costa e Antiaérea) e 1º GAAAe (1º Grupo de Artilharia Anti-aérea), todos na Vila Militar de Deodoro, Rio de Janeiro/RJ, conforme condições, quantidades e exigências estabelecidas neste instrumento e seus anexos. Iní</w:t>
      </w:r>
      <w:r w:rsidR="00700EF6">
        <w:rPr>
          <w:rFonts w:asciiTheme="majorHAnsi" w:hAnsiTheme="majorHAnsi"/>
        </w:rPr>
        <w:t>cio da sessão pública às 10:00</w:t>
      </w:r>
      <w:r w:rsidRPr="00D06EC3">
        <w:rPr>
          <w:rFonts w:asciiTheme="majorHAnsi" w:hAnsiTheme="majorHAnsi"/>
        </w:rPr>
        <w:t xml:space="preserve">. Total de Itens Licitados: 1. Edital: 29/09/2021 das 09h00 às 11h30 e das 13h00 às 15h30. Endereço: Estrada São Pedro de Alcântara, Nº 3506, Magalhães Bastos - Rio de Janeiro/RJ ou </w:t>
      </w:r>
      <w:hyperlink r:id="rId82" w:history="1">
        <w:r w:rsidR="00700EF6" w:rsidRPr="00F81A94">
          <w:rPr>
            <w:rStyle w:val="Hyperlink"/>
            <w:rFonts w:asciiTheme="majorHAnsi" w:hAnsiTheme="majorHAnsi"/>
          </w:rPr>
          <w:t>https://www.gov.br/compras/edital/160282-3-00005-2021</w:t>
        </w:r>
      </w:hyperlink>
      <w:r w:rsidRPr="00D06EC3">
        <w:rPr>
          <w:rFonts w:asciiTheme="majorHAnsi" w:hAnsiTheme="majorHAnsi"/>
        </w:rPr>
        <w:t>.</w:t>
      </w:r>
      <w:r w:rsidR="00700EF6">
        <w:rPr>
          <w:rFonts w:asciiTheme="majorHAnsi" w:hAnsiTheme="majorHAnsi"/>
        </w:rPr>
        <w:t xml:space="preserve"> </w:t>
      </w:r>
      <w:r w:rsidRPr="00D06EC3">
        <w:rPr>
          <w:rFonts w:asciiTheme="majorHAnsi" w:hAnsiTheme="majorHAnsi"/>
        </w:rPr>
        <w:t>Entrega das Propostas: 29/10/2021 às 09h00. Endereço: Estrada São Pedro de Alcântara, Nº 3506, Magalhães Bastos - Rio de Janeiro/RJ.</w:t>
      </w:r>
    </w:p>
    <w:p w14:paraId="31380584" w14:textId="77777777" w:rsidR="00D06EC3" w:rsidRDefault="00D06EC3" w:rsidP="00F36536">
      <w:pPr>
        <w:jc w:val="both"/>
        <w:rPr>
          <w:rFonts w:asciiTheme="majorHAnsi" w:hAnsiTheme="majorHAnsi"/>
        </w:rPr>
      </w:pPr>
    </w:p>
    <w:p w14:paraId="6DF8D444" w14:textId="77777777" w:rsidR="00CF074E" w:rsidRDefault="00CF074E" w:rsidP="00F36536">
      <w:pPr>
        <w:jc w:val="both"/>
        <w:rPr>
          <w:rFonts w:asciiTheme="majorHAnsi" w:hAnsiTheme="majorHAnsi"/>
        </w:rPr>
      </w:pPr>
    </w:p>
    <w:p w14:paraId="6F6DB512" w14:textId="50853848" w:rsidR="00CF074E" w:rsidRDefault="00CF074E" w:rsidP="00F36536">
      <w:pPr>
        <w:jc w:val="both"/>
        <w:rPr>
          <w:rFonts w:asciiTheme="majorHAnsi" w:hAnsiTheme="majorHAnsi"/>
        </w:rPr>
      </w:pPr>
      <w:r w:rsidRPr="00CF074E">
        <w:rPr>
          <w:rFonts w:asciiTheme="majorHAnsi" w:hAnsiTheme="majorHAnsi"/>
          <w:b/>
        </w:rPr>
        <w:t>GOVERNO DO ESTADO DO RIO DE JANEIRO SECRETARIA DE ESTADO DE INFRAESTRUTURA E OBRAS AVISO CONCORRÊNCIA NACIONAL N° 8/2021/SEINFRA</w:t>
      </w:r>
      <w:r w:rsidRPr="00CF074E">
        <w:rPr>
          <w:rFonts w:asciiTheme="majorHAnsi" w:hAnsiTheme="majorHAnsi"/>
        </w:rPr>
        <w:t xml:space="preserve"> </w:t>
      </w:r>
    </w:p>
    <w:p w14:paraId="5DA30115" w14:textId="4F37E0E3" w:rsidR="00CF074E" w:rsidRDefault="00CF074E" w:rsidP="00F36536">
      <w:pPr>
        <w:jc w:val="both"/>
        <w:rPr>
          <w:rFonts w:asciiTheme="majorHAnsi" w:hAnsiTheme="majorHAnsi"/>
        </w:rPr>
      </w:pPr>
      <w:r w:rsidRPr="00CF074E">
        <w:rPr>
          <w:rFonts w:asciiTheme="majorHAnsi" w:hAnsiTheme="majorHAnsi"/>
        </w:rPr>
        <w:t xml:space="preserve">OBJETO: CONTRATAÇÃO PARA ELABORAÇÃO DE PROJETO EXECUTIVO E EXECUÇÃO DAS OBRAS PARA CONSTRUÇÃO DE EQUIPAMENTO MODULAR PARA O COLÉGIO ESTADUAL ZILDA ARNS NO IMÓVEL SITUADO NA ESTRADA DA GRAMA, LOTE2, PAL 47678, GUARATIBA, RIO DE JANEIRO-RJ. DATA DA ENTREGA DOS ENVELOPES ''A'' - DOCUMENTOS DE HABILITAÇÃO E ''B'' - PROPOSTA DE PREÇOS, COM ABERTURA DO ENVELOPE "A": 04/11/2021 HORÁRIO: 11 h LOCAL: Campo de São Cristóvão, nº 138º - 5º andar São Cristóvão - Rio de Janeiro - RJ. VALOR ESTIMADO: R$ 16.185.935,98 (dezesseis milhões, cento e oitenta e cinco mil, novecentos e trinta e cinco reais e noventa e oito centavos). FUNDAMENTO: Lei Federal n° 8.666/93, Lei estadual nº 287/79, Decreto nº 3.149/80, suas respectivas alterações e disposições deste edital. PROCESSO ADMINISTRATIVO SEI Nº E-17/026/903/2019. O Edital se encontra disponível no endereço eletrônico </w:t>
      </w:r>
      <w:hyperlink r:id="rId83" w:history="1">
        <w:r w:rsidRPr="00F81A94">
          <w:rPr>
            <w:rStyle w:val="Hyperlink"/>
            <w:rFonts w:asciiTheme="majorHAnsi" w:hAnsiTheme="majorHAnsi"/>
          </w:rPr>
          <w:t>http://www.rj.gov.br/secretaria/PaginaDetalhe.aspx?id_pagina=3692</w:t>
        </w:r>
      </w:hyperlink>
      <w:r>
        <w:rPr>
          <w:rFonts w:asciiTheme="majorHAnsi" w:hAnsiTheme="majorHAnsi"/>
        </w:rPr>
        <w:t xml:space="preserve">, </w:t>
      </w:r>
      <w:r w:rsidRPr="00CF074E">
        <w:rPr>
          <w:rFonts w:asciiTheme="majorHAnsi" w:hAnsiTheme="majorHAnsi"/>
        </w:rPr>
        <w:t>e o referido instrumento e seus anexos poderão ser obtidos na sede da SEINFRA, no Campo de São Cristóvão, nº 138 - 5º andar São Cristóvão - Rio de Janeiro/ RJ, no horário de 10 às 16h, devendo o representante da empresa trazer carimbo com CNPJ/MF da firma e 3 (três) resmas de papel A4 sulfite. Informações pelo telefone 2517-4900 - Ramal 4579</w:t>
      </w:r>
      <w:r>
        <w:rPr>
          <w:rFonts w:asciiTheme="majorHAnsi" w:hAnsiTheme="majorHAnsi"/>
        </w:rPr>
        <w:t xml:space="preserve">. </w:t>
      </w:r>
    </w:p>
    <w:p w14:paraId="516D6888" w14:textId="77777777" w:rsidR="00CF074E" w:rsidRDefault="00CF074E" w:rsidP="00F36536">
      <w:pPr>
        <w:jc w:val="both"/>
        <w:rPr>
          <w:rFonts w:asciiTheme="majorHAnsi" w:hAnsiTheme="majorHAnsi"/>
        </w:rPr>
      </w:pPr>
    </w:p>
    <w:p w14:paraId="3580902F" w14:textId="77777777" w:rsidR="0080780D" w:rsidRDefault="0080780D" w:rsidP="00F36536">
      <w:pPr>
        <w:jc w:val="both"/>
        <w:rPr>
          <w:rFonts w:asciiTheme="majorHAnsi" w:hAnsiTheme="majorHAnsi"/>
        </w:rPr>
      </w:pPr>
    </w:p>
    <w:p w14:paraId="487F6108" w14:textId="77777777" w:rsidR="0080780D" w:rsidRDefault="0080780D" w:rsidP="00F36536">
      <w:pPr>
        <w:jc w:val="both"/>
        <w:rPr>
          <w:rFonts w:asciiTheme="majorHAnsi" w:hAnsiTheme="majorHAnsi"/>
        </w:rPr>
      </w:pPr>
      <w:r w:rsidRPr="0080780D">
        <w:rPr>
          <w:rFonts w:asciiTheme="majorHAnsi" w:hAnsiTheme="majorHAnsi"/>
          <w:b/>
        </w:rPr>
        <w:t>PREFEITURA MUNICIPAL DE IGUABA GRANDE AVISO DE LICITAÇÃO CONCORRÊNCIA PÚBLICA N° 1/2021</w:t>
      </w:r>
      <w:r w:rsidRPr="0080780D">
        <w:rPr>
          <w:rFonts w:asciiTheme="majorHAnsi" w:hAnsiTheme="majorHAnsi"/>
        </w:rPr>
        <w:t xml:space="preserve"> </w:t>
      </w:r>
    </w:p>
    <w:p w14:paraId="20282063" w14:textId="44EFD164" w:rsidR="0080780D" w:rsidRDefault="0080780D" w:rsidP="00F36536">
      <w:pPr>
        <w:jc w:val="both"/>
        <w:rPr>
          <w:rFonts w:asciiTheme="majorHAnsi" w:hAnsiTheme="majorHAnsi"/>
        </w:rPr>
      </w:pPr>
      <w:r w:rsidRPr="0080780D">
        <w:rPr>
          <w:rFonts w:asciiTheme="majorHAnsi" w:hAnsiTheme="majorHAnsi"/>
        </w:rPr>
        <w:t xml:space="preserve">A Prefeitura Municipal de Iguaba Grande - RJ, através da Comissão Permanente de Licitação torna público à realização da licitação: CONCORRÊNCIA PÚBLICA n° 001/2021. Objeto: Contratação de empresa de engenharia para execução de obras de pavimentação, drenagem e calçamento da Rua Adinal dos Santos Medeiros e substituição de drenagem da Rua Salvador Allende, no Município de Iguaba Grande, conforme constante do Processo Administrativo nº 623 / 2021. Data da abertura: 04 de novembro de 2021 - 10 horas. Local: Sala da Comissão de Licitação situada à Rodovia Amaral Peixoto, nº 3399 - Cidade Nova - Iguaba Grande. O Edital encontra-se </w:t>
      </w:r>
      <w:r w:rsidR="00C57284" w:rsidRPr="0080780D">
        <w:rPr>
          <w:rFonts w:asciiTheme="majorHAnsi" w:hAnsiTheme="majorHAnsi"/>
        </w:rPr>
        <w:t>à</w:t>
      </w:r>
      <w:r w:rsidRPr="0080780D">
        <w:rPr>
          <w:rFonts w:asciiTheme="majorHAnsi" w:hAnsiTheme="majorHAnsi"/>
        </w:rPr>
        <w:t xml:space="preserve"> disposição dos interessados para consulta e/ou retirada na sala da Comissão Permanente de Licitações, localizada na sede da PMIG, Rodovia Amaral Peixoto, 3399 - Cidade Nova, com a entrega de 02 resmas de papel A4, e no Portal Transparência da PMIG (</w:t>
      </w:r>
      <w:hyperlink r:id="rId84" w:history="1">
        <w:r w:rsidRPr="00F81A94">
          <w:rPr>
            <w:rStyle w:val="Hyperlink"/>
            <w:rFonts w:asciiTheme="majorHAnsi" w:hAnsiTheme="majorHAnsi"/>
          </w:rPr>
          <w:t>www.iguaba.rj.gov.br</w:t>
        </w:r>
      </w:hyperlink>
      <w:r w:rsidRPr="0080780D">
        <w:rPr>
          <w:rFonts w:asciiTheme="majorHAnsi" w:hAnsiTheme="majorHAnsi"/>
        </w:rPr>
        <w:t>),</w:t>
      </w:r>
      <w:r>
        <w:rPr>
          <w:rFonts w:asciiTheme="majorHAnsi" w:hAnsiTheme="majorHAnsi"/>
        </w:rPr>
        <w:t xml:space="preserve"> </w:t>
      </w:r>
      <w:r w:rsidRPr="0080780D">
        <w:rPr>
          <w:rFonts w:asciiTheme="majorHAnsi" w:hAnsiTheme="majorHAnsi"/>
        </w:rPr>
        <w:t xml:space="preserve">a partir de 30 / 09 / 2021. E-mail </w:t>
      </w:r>
      <w:hyperlink r:id="rId85" w:history="1">
        <w:r w:rsidRPr="00F81A94">
          <w:rPr>
            <w:rStyle w:val="Hyperlink"/>
            <w:rFonts w:asciiTheme="majorHAnsi" w:hAnsiTheme="majorHAnsi"/>
          </w:rPr>
          <w:t>licitacao@iguaba.rj.gov.br</w:t>
        </w:r>
      </w:hyperlink>
      <w:r>
        <w:rPr>
          <w:rFonts w:asciiTheme="majorHAnsi" w:hAnsiTheme="majorHAnsi"/>
        </w:rPr>
        <w:t xml:space="preserve">. </w:t>
      </w:r>
    </w:p>
    <w:p w14:paraId="3E6F2A1E" w14:textId="77777777" w:rsidR="0080780D" w:rsidRDefault="0080780D" w:rsidP="00F36536">
      <w:pPr>
        <w:jc w:val="both"/>
        <w:rPr>
          <w:rFonts w:asciiTheme="majorHAnsi" w:hAnsiTheme="majorHAnsi"/>
        </w:rPr>
      </w:pPr>
    </w:p>
    <w:p w14:paraId="6D500471" w14:textId="77777777" w:rsidR="00CF074E" w:rsidRDefault="00CF074E" w:rsidP="00F36536">
      <w:pPr>
        <w:jc w:val="both"/>
        <w:rPr>
          <w:rFonts w:asciiTheme="majorHAnsi" w:hAnsiTheme="majorHAnsi"/>
        </w:rPr>
      </w:pPr>
    </w:p>
    <w:p w14:paraId="00707433" w14:textId="1BD09521" w:rsidR="009A0E2B" w:rsidRPr="008700DD" w:rsidRDefault="008700DD" w:rsidP="008700DD">
      <w:pPr>
        <w:jc w:val="center"/>
        <w:rPr>
          <w:rFonts w:asciiTheme="majorHAnsi" w:hAnsiTheme="majorHAnsi"/>
          <w:b/>
        </w:rPr>
      </w:pPr>
      <w:r w:rsidRPr="008700DD">
        <w:rPr>
          <w:rFonts w:asciiTheme="majorHAnsi" w:hAnsiTheme="majorHAnsi"/>
          <w:b/>
        </w:rPr>
        <w:t>ESTADO DO SERGIPE</w:t>
      </w:r>
    </w:p>
    <w:p w14:paraId="3E45451E" w14:textId="77777777" w:rsidR="008700DD" w:rsidRDefault="008700DD" w:rsidP="00F36536">
      <w:pPr>
        <w:jc w:val="both"/>
        <w:rPr>
          <w:rFonts w:asciiTheme="majorHAnsi" w:hAnsiTheme="majorHAnsi"/>
        </w:rPr>
      </w:pPr>
    </w:p>
    <w:p w14:paraId="7055D7D5" w14:textId="77777777" w:rsidR="008700DD" w:rsidRDefault="008700DD" w:rsidP="00F36536">
      <w:pPr>
        <w:jc w:val="both"/>
        <w:rPr>
          <w:rFonts w:asciiTheme="majorHAnsi" w:hAnsiTheme="majorHAnsi"/>
        </w:rPr>
      </w:pPr>
      <w:r w:rsidRPr="008700DD">
        <w:rPr>
          <w:rFonts w:asciiTheme="majorHAnsi" w:hAnsiTheme="majorHAnsi"/>
          <w:b/>
        </w:rPr>
        <w:t>SUPERINTENDÊNCIA REGIONAL EM SERGIPE AVISO DE ALTERAÇÃO PREGÃO Nº 370/2021</w:t>
      </w:r>
      <w:r w:rsidRPr="008700DD">
        <w:rPr>
          <w:rFonts w:asciiTheme="majorHAnsi" w:hAnsiTheme="majorHAnsi"/>
        </w:rPr>
        <w:t xml:space="preserve"> </w:t>
      </w:r>
    </w:p>
    <w:p w14:paraId="02797701" w14:textId="2845F19A" w:rsidR="008700DD" w:rsidRDefault="008700DD" w:rsidP="00F36536">
      <w:pPr>
        <w:jc w:val="both"/>
        <w:rPr>
          <w:rFonts w:asciiTheme="majorHAnsi" w:hAnsiTheme="majorHAnsi"/>
        </w:rPr>
      </w:pPr>
      <w:r w:rsidRPr="008700DD">
        <w:rPr>
          <w:rFonts w:asciiTheme="majorHAnsi" w:hAnsiTheme="majorHAnsi"/>
        </w:rPr>
        <w:t>Comunicamos que o edital da licitação supracitada, publicada no D.O.U de 20/09/2021 foi alterado. Objeto: Pregão Eletrônico - Contratação de empresa para execução de Serviços de Manutenção (Conservação/Recuperação) na Rodovia BR-101/SE com vistas a execução de Plano de Trabalho e Orçamento - PATO, Trecho: Div. AL/SE - Div. SE/BA, Subtrecho: Entr. BR-235(B)/349(A) - Div. SE/BA, Segmento: Km-93,4 - Km-206,1, Extensão: 112,70 Km, sob a coordenação da Superintendência Regional do DNIT/SE, segundo as condições e especificações previstas no Termo de Referência. Total de Itens Licitados: 00001 Novo Edital: 29/09/2021 das 08h00 às 12h00 e de13h00 às 17h00. Endereço: Av. Maranhão, 1890 Santos Dumont ARACAJU - SE. Entrega das Propostas: a partir de 29/09/2021 às 08h00</w:t>
      </w:r>
      <w:r>
        <w:rPr>
          <w:rFonts w:asciiTheme="majorHAnsi" w:hAnsiTheme="majorHAnsi"/>
        </w:rPr>
        <w:t xml:space="preserve"> no site </w:t>
      </w:r>
      <w:hyperlink r:id="rId86" w:history="1">
        <w:r w:rsidRPr="00F81A94">
          <w:rPr>
            <w:rStyle w:val="Hyperlink"/>
            <w:rFonts w:asciiTheme="majorHAnsi" w:hAnsiTheme="majorHAnsi"/>
          </w:rPr>
          <w:t>www.comprasnet.gov.br</w:t>
        </w:r>
      </w:hyperlink>
      <w:r>
        <w:rPr>
          <w:rFonts w:asciiTheme="majorHAnsi" w:hAnsiTheme="majorHAnsi"/>
        </w:rPr>
        <w:t xml:space="preserve">. </w:t>
      </w:r>
      <w:r w:rsidRPr="008700DD">
        <w:rPr>
          <w:rFonts w:asciiTheme="majorHAnsi" w:hAnsiTheme="majorHAnsi"/>
        </w:rPr>
        <w:t xml:space="preserve">Abertura das Propostas: 14/10/2021, às 10h00 no site </w:t>
      </w:r>
      <w:hyperlink r:id="rId87" w:history="1">
        <w:r w:rsidRPr="00F81A94">
          <w:rPr>
            <w:rStyle w:val="Hyperlink"/>
            <w:rFonts w:asciiTheme="majorHAnsi" w:hAnsiTheme="majorHAnsi"/>
          </w:rPr>
          <w:t>www.comprasnet.gov.br</w:t>
        </w:r>
      </w:hyperlink>
      <w:r w:rsidRPr="008700DD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7526733C" w14:textId="77777777" w:rsidR="009A0E2B" w:rsidRDefault="009A0E2B" w:rsidP="00F36536">
      <w:pPr>
        <w:jc w:val="both"/>
        <w:rPr>
          <w:rFonts w:asciiTheme="majorHAnsi" w:hAnsiTheme="majorHAnsi"/>
        </w:rPr>
      </w:pPr>
    </w:p>
    <w:p w14:paraId="5F1FB32A" w14:textId="77777777" w:rsidR="009A0E2B" w:rsidRDefault="009A0E2B" w:rsidP="00F36536">
      <w:pPr>
        <w:jc w:val="both"/>
        <w:rPr>
          <w:rFonts w:asciiTheme="majorHAnsi" w:hAnsiTheme="majorHAnsi"/>
        </w:rPr>
      </w:pPr>
    </w:p>
    <w:p w14:paraId="44999786" w14:textId="77777777" w:rsidR="005E4B45" w:rsidRDefault="005E4B45" w:rsidP="00F36536">
      <w:pPr>
        <w:jc w:val="both"/>
        <w:rPr>
          <w:rFonts w:asciiTheme="majorHAnsi" w:hAnsiTheme="majorHAnsi"/>
        </w:rPr>
      </w:pPr>
    </w:p>
    <w:p w14:paraId="5356B67C" w14:textId="77777777" w:rsidR="005E4B45" w:rsidRDefault="005E4B45" w:rsidP="00F36536">
      <w:pPr>
        <w:jc w:val="both"/>
        <w:rPr>
          <w:rFonts w:asciiTheme="majorHAnsi" w:hAnsiTheme="majorHAnsi"/>
        </w:rPr>
      </w:pPr>
    </w:p>
    <w:p w14:paraId="40A3A5D6" w14:textId="77777777" w:rsidR="005E4B45" w:rsidRDefault="005E4B45" w:rsidP="00F36536">
      <w:pPr>
        <w:jc w:val="both"/>
        <w:rPr>
          <w:rFonts w:asciiTheme="majorHAnsi" w:hAnsiTheme="majorHAnsi"/>
        </w:rPr>
      </w:pPr>
    </w:p>
    <w:p w14:paraId="457114E2" w14:textId="2C3D166D" w:rsidR="00AF778B" w:rsidRDefault="00AF778B" w:rsidP="00AF778B">
      <w:pPr>
        <w:jc w:val="center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 wp14:anchorId="263CE27F" wp14:editId="08C9DFF5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F34E" w14:textId="2402E080" w:rsidR="00AF778B" w:rsidRDefault="00AF778B" w:rsidP="003F0CCC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43A167DC" wp14:editId="221A430F">
            <wp:simplePos x="0" y="0"/>
            <wp:positionH relativeFrom="margin">
              <wp:align>center</wp:align>
            </wp:positionH>
            <wp:positionV relativeFrom="paragraph">
              <wp:posOffset>158414</wp:posOffset>
            </wp:positionV>
            <wp:extent cx="1822450" cy="847090"/>
            <wp:effectExtent l="0" t="0" r="6350" b="0"/>
            <wp:wrapSquare wrapText="bothSides"/>
            <wp:docPr id="10" name="Imagem 10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778B" w:rsidSect="001042F4">
      <w:headerReference w:type="default" r:id="rId91"/>
      <w:footerReference w:type="default" r:id="rId9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3F29E" w14:textId="77777777" w:rsidR="00DB33B7" w:rsidRDefault="00DB33B7">
      <w:r>
        <w:separator/>
      </w:r>
    </w:p>
  </w:endnote>
  <w:endnote w:type="continuationSeparator" w:id="0">
    <w:p w14:paraId="5C9E283F" w14:textId="77777777" w:rsidR="00DB33B7" w:rsidRDefault="00DB3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DB33B7" w:rsidRPr="00FE1850" w:rsidRDefault="00DB33B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DB33B7" w:rsidRDefault="00DB33B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DB33B7" w:rsidRPr="001042F4" w:rsidRDefault="00DB33B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B33B7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DB33B7" w:rsidRDefault="00DB33B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DB33B7" w:rsidRPr="001042F4" w:rsidRDefault="00DB33B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DB33B7" w:rsidRDefault="00DB33B7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DB33B7" w:rsidRDefault="00DB33B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DB33B7" w:rsidRDefault="00DB33B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DB33B7" w:rsidRDefault="00DB33B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DB33B7" w:rsidRDefault="00DB33B7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DB33B7" w:rsidRPr="18102E9A" w:rsidRDefault="00DB33B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FDD28" w14:textId="77777777" w:rsidR="00DB33B7" w:rsidRDefault="00DB33B7">
      <w:r>
        <w:separator/>
      </w:r>
    </w:p>
  </w:footnote>
  <w:footnote w:type="continuationSeparator" w:id="0">
    <w:p w14:paraId="314E379E" w14:textId="77777777" w:rsidR="00DB33B7" w:rsidRDefault="00DB33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DB33B7" w:rsidRDefault="00DB33B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BDA7A46" w:rsidR="00DB33B7" w:rsidRPr="20774586" w:rsidRDefault="00501AAC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29/09/2021 - EdiçÃo nº 170</w:t>
                          </w:r>
                          <w:r w:rsidR="00DB33B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DB33B7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DB33B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DB33B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DB33B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83C87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DB33B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DB33B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B83C8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BDA7A46" w:rsidR="00DB33B7" w:rsidRPr="20774586" w:rsidRDefault="00501AAC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29/09/2021 - EdiçÃo nº 170</w:t>
                    </w:r>
                    <w:r w:rsidR="00DB33B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DB33B7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DB33B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DB33B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DB33B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83C87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DB33B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DB33B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B83C8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F76770"/>
    <w:multiLevelType w:val="hybridMultilevel"/>
    <w:tmpl w:val="FEA47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9E064A"/>
    <w:multiLevelType w:val="hybridMultilevel"/>
    <w:tmpl w:val="C5F4B04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1268B6"/>
    <w:multiLevelType w:val="hybridMultilevel"/>
    <w:tmpl w:val="18AA730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583B62"/>
    <w:multiLevelType w:val="hybridMultilevel"/>
    <w:tmpl w:val="B23C1CA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5F91EB1"/>
    <w:multiLevelType w:val="hybridMultilevel"/>
    <w:tmpl w:val="4F7A7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561AF3"/>
    <w:multiLevelType w:val="hybridMultilevel"/>
    <w:tmpl w:val="9B0A6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523329"/>
    <w:multiLevelType w:val="hybridMultilevel"/>
    <w:tmpl w:val="B8A67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5B83E94"/>
    <w:multiLevelType w:val="hybridMultilevel"/>
    <w:tmpl w:val="E29C1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337D0A49"/>
    <w:multiLevelType w:val="hybridMultilevel"/>
    <w:tmpl w:val="A406E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3927F8"/>
    <w:multiLevelType w:val="hybridMultilevel"/>
    <w:tmpl w:val="019870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EF14AB"/>
    <w:multiLevelType w:val="hybridMultilevel"/>
    <w:tmpl w:val="BEC89AF8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4" w15:restartNumberingAfterBreak="0">
    <w:nsid w:val="42796406"/>
    <w:multiLevelType w:val="hybridMultilevel"/>
    <w:tmpl w:val="19E0E5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B65F41"/>
    <w:multiLevelType w:val="hybridMultilevel"/>
    <w:tmpl w:val="2FBE0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BA17DF"/>
    <w:multiLevelType w:val="hybridMultilevel"/>
    <w:tmpl w:val="F138B3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295A0C"/>
    <w:multiLevelType w:val="hybridMultilevel"/>
    <w:tmpl w:val="E6249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5E774A"/>
    <w:multiLevelType w:val="hybridMultilevel"/>
    <w:tmpl w:val="2C8A24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D14ECE"/>
    <w:multiLevelType w:val="hybridMultilevel"/>
    <w:tmpl w:val="DF0A33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E554AA"/>
    <w:multiLevelType w:val="hybridMultilevel"/>
    <w:tmpl w:val="888018E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2063BC3"/>
    <w:multiLevelType w:val="hybridMultilevel"/>
    <w:tmpl w:val="A7B438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8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74189A"/>
    <w:multiLevelType w:val="hybridMultilevel"/>
    <w:tmpl w:val="5A48F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7C6B01"/>
    <w:multiLevelType w:val="hybridMultilevel"/>
    <w:tmpl w:val="306285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2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3" w15:restartNumberingAfterBreak="0">
    <w:nsid w:val="74332695"/>
    <w:multiLevelType w:val="hybridMultilevel"/>
    <w:tmpl w:val="DF9C2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6" w15:restartNumberingAfterBreak="0">
    <w:nsid w:val="7B6233BF"/>
    <w:multiLevelType w:val="hybridMultilevel"/>
    <w:tmpl w:val="8D6028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AD2A6D"/>
    <w:multiLevelType w:val="hybridMultilevel"/>
    <w:tmpl w:val="AC4EBB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0"/>
  </w:num>
  <w:num w:numId="3">
    <w:abstractNumId w:val="48"/>
  </w:num>
  <w:num w:numId="4">
    <w:abstractNumId w:val="20"/>
  </w:num>
  <w:num w:numId="5">
    <w:abstractNumId w:val="48"/>
  </w:num>
  <w:num w:numId="6">
    <w:abstractNumId w:val="27"/>
  </w:num>
  <w:num w:numId="7">
    <w:abstractNumId w:val="48"/>
  </w:num>
  <w:num w:numId="8">
    <w:abstractNumId w:val="48"/>
  </w:num>
  <w:num w:numId="9">
    <w:abstractNumId w:val="45"/>
  </w:num>
  <w:num w:numId="10">
    <w:abstractNumId w:val="49"/>
  </w:num>
  <w:num w:numId="11">
    <w:abstractNumId w:val="56"/>
  </w:num>
  <w:num w:numId="12">
    <w:abstractNumId w:val="48"/>
  </w:num>
  <w:num w:numId="13">
    <w:abstractNumId w:val="40"/>
  </w:num>
  <w:num w:numId="14">
    <w:abstractNumId w:val="37"/>
  </w:num>
  <w:num w:numId="15">
    <w:abstractNumId w:val="33"/>
  </w:num>
  <w:num w:numId="16">
    <w:abstractNumId w:val="22"/>
  </w:num>
  <w:num w:numId="17">
    <w:abstractNumId w:val="53"/>
  </w:num>
  <w:num w:numId="18">
    <w:abstractNumId w:val="24"/>
  </w:num>
  <w:num w:numId="19">
    <w:abstractNumId w:val="38"/>
  </w:num>
  <w:num w:numId="20">
    <w:abstractNumId w:val="42"/>
  </w:num>
  <w:num w:numId="21">
    <w:abstractNumId w:val="48"/>
  </w:num>
  <w:num w:numId="22">
    <w:abstractNumId w:val="50"/>
  </w:num>
  <w:num w:numId="23">
    <w:abstractNumId w:val="39"/>
  </w:num>
  <w:num w:numId="24">
    <w:abstractNumId w:val="35"/>
  </w:num>
  <w:num w:numId="25">
    <w:abstractNumId w:val="14"/>
  </w:num>
  <w:num w:numId="26">
    <w:abstractNumId w:val="57"/>
  </w:num>
  <w:num w:numId="27">
    <w:abstractNumId w:val="34"/>
  </w:num>
  <w:num w:numId="28">
    <w:abstractNumId w:val="15"/>
  </w:num>
  <w:num w:numId="29">
    <w:abstractNumId w:val="44"/>
  </w:num>
  <w:num w:numId="30">
    <w:abstractNumId w:val="17"/>
  </w:num>
  <w:num w:numId="31">
    <w:abstractNumId w:val="13"/>
  </w:num>
  <w:num w:numId="32">
    <w:abstractNumId w:val="43"/>
  </w:num>
  <w:num w:numId="33">
    <w:abstractNumId w:val="36"/>
  </w:num>
  <w:num w:numId="34">
    <w:abstractNumId w:val="54"/>
  </w:num>
  <w:num w:numId="35">
    <w:abstractNumId w:val="18"/>
  </w:num>
  <w:num w:numId="36">
    <w:abstractNumId w:val="16"/>
  </w:num>
  <w:num w:numId="37">
    <w:abstractNumId w:val="31"/>
  </w:num>
  <w:num w:numId="38">
    <w:abstractNumId w:val="32"/>
  </w:num>
  <w:num w:numId="39">
    <w:abstractNumId w:val="25"/>
  </w:num>
  <w:num w:numId="40">
    <w:abstractNumId w:val="19"/>
  </w:num>
  <w:num w:numId="41">
    <w:abstractNumId w:val="21"/>
  </w:num>
  <w:num w:numId="42">
    <w:abstractNumId w:val="5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C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8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C6B"/>
    <w:rsid w:val="00101D51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F1F"/>
    <w:rsid w:val="00116F32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96"/>
    <w:rsid w:val="00122BB5"/>
    <w:rsid w:val="00122BCE"/>
    <w:rsid w:val="00122C26"/>
    <w:rsid w:val="00122CD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9EE"/>
    <w:rsid w:val="00123AA1"/>
    <w:rsid w:val="00123B70"/>
    <w:rsid w:val="00123BC1"/>
    <w:rsid w:val="00123C06"/>
    <w:rsid w:val="00123CD2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7A6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35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50"/>
    <w:rsid w:val="001E379D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CD"/>
    <w:rsid w:val="002712E8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95"/>
    <w:rsid w:val="002A28FE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92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B1"/>
    <w:rsid w:val="00311544"/>
    <w:rsid w:val="00311570"/>
    <w:rsid w:val="00311575"/>
    <w:rsid w:val="003115A6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DAB"/>
    <w:rsid w:val="00316ED6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A2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382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49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A3"/>
    <w:rsid w:val="003B79B7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6F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8"/>
    <w:rsid w:val="003F3FDE"/>
    <w:rsid w:val="003F4005"/>
    <w:rsid w:val="003F400F"/>
    <w:rsid w:val="003F4016"/>
    <w:rsid w:val="003F4266"/>
    <w:rsid w:val="003F4293"/>
    <w:rsid w:val="003F42DB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13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331"/>
    <w:rsid w:val="004073F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198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C8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27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54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41"/>
    <w:rsid w:val="00522D9D"/>
    <w:rsid w:val="00522DE4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A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BD3"/>
    <w:rsid w:val="005F4D62"/>
    <w:rsid w:val="005F4D80"/>
    <w:rsid w:val="005F4DD8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E82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F0D"/>
    <w:rsid w:val="00666F5F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9F6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1E7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A1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7B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7D"/>
    <w:rsid w:val="00737B89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3C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5CD"/>
    <w:rsid w:val="0078361A"/>
    <w:rsid w:val="00783640"/>
    <w:rsid w:val="0078364E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97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17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3F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4D3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D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50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FA"/>
    <w:rsid w:val="00967559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FA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46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DD7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8DB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26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CB"/>
    <w:rsid w:val="00AC3DD5"/>
    <w:rsid w:val="00AC3DD9"/>
    <w:rsid w:val="00AC3DE6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821"/>
    <w:rsid w:val="00B86855"/>
    <w:rsid w:val="00B86877"/>
    <w:rsid w:val="00B868A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3D8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60D"/>
    <w:rsid w:val="00C66681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EC6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40F"/>
    <w:rsid w:val="00D01412"/>
    <w:rsid w:val="00D0145C"/>
    <w:rsid w:val="00D0146E"/>
    <w:rsid w:val="00D0148B"/>
    <w:rsid w:val="00D014D2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E6F"/>
    <w:rsid w:val="00DB2F6E"/>
    <w:rsid w:val="00DB2FFC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39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0D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2A"/>
    <w:rsid w:val="00E92486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DCF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36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9B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DAB"/>
    <w:rsid w:val="00FA7DB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9BF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los.portugal@copasa.com.br" TargetMode="External"/><Relationship Id="rId18" Type="http://schemas.openxmlformats.org/officeDocument/2006/relationships/hyperlink" Target="http://www.saearaguari.com.br" TargetMode="External"/><Relationship Id="rId26" Type="http://schemas.openxmlformats.org/officeDocument/2006/relationships/hyperlink" Target="http://www.cordislandia.mg.gov.br" TargetMode="External"/><Relationship Id="rId39" Type="http://schemas.openxmlformats.org/officeDocument/2006/relationships/hyperlink" Target="http://www.santamariadeitabira.mg.gov.br" TargetMode="External"/><Relationship Id="rId21" Type="http://schemas.openxmlformats.org/officeDocument/2006/relationships/hyperlink" Target="http://www.boaesperanca.mg.gov.br/licitacoes" TargetMode="External"/><Relationship Id="rId34" Type="http://schemas.openxmlformats.org/officeDocument/2006/relationships/hyperlink" Target="http://www.pains.mg.gov.br" TargetMode="External"/><Relationship Id="rId42" Type="http://schemas.openxmlformats.org/officeDocument/2006/relationships/hyperlink" Target="mailto:licitacao@santoantoniodoitambe.mg.gov.br" TargetMode="External"/><Relationship Id="rId47" Type="http://schemas.openxmlformats.org/officeDocument/2006/relationships/hyperlink" Target="mailto:licitacaosjp@gmail.com" TargetMode="External"/><Relationship Id="rId50" Type="http://schemas.openxmlformats.org/officeDocument/2006/relationships/hyperlink" Target="mailto:rhumanos@soledadedeminas.mg.gov.br" TargetMode="External"/><Relationship Id="rId55" Type="http://schemas.openxmlformats.org/officeDocument/2006/relationships/hyperlink" Target="http://www.licitacoes-e.com.br/" TargetMode="External"/><Relationship Id="rId63" Type="http://schemas.openxmlformats.org/officeDocument/2006/relationships/hyperlink" Target="http://www.gov.br/dnit" TargetMode="External"/><Relationship Id="rId68" Type="http://schemas.openxmlformats.org/officeDocument/2006/relationships/hyperlink" Target="http://www.gov.br/compras" TargetMode="External"/><Relationship Id="rId76" Type="http://schemas.openxmlformats.org/officeDocument/2006/relationships/hyperlink" Target="https://sistemas.tce.pi.gov.br/licitacoesweb/" TargetMode="External"/><Relationship Id="rId84" Type="http://schemas.openxmlformats.org/officeDocument/2006/relationships/hyperlink" Target="http://www.iguaba.rj.gov.br" TargetMode="External"/><Relationship Id="rId89" Type="http://schemas.openxmlformats.org/officeDocument/2006/relationships/hyperlink" Target="https://gripmastertires.com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gov.br/compras/edital/393029-99-00355-2021" TargetMode="External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2.copasa.com.br/PortalComprasPrd/" TargetMode="External"/><Relationship Id="rId29" Type="http://schemas.openxmlformats.org/officeDocument/2006/relationships/hyperlink" Target="http://www.ilicinea.mg.gov.br/licitacao" TargetMode="External"/><Relationship Id="rId11" Type="http://schemas.openxmlformats.org/officeDocument/2006/relationships/hyperlink" Target="mailto:marlos.portugal@copasa.com.br" TargetMode="External"/><Relationship Id="rId24" Type="http://schemas.openxmlformats.org/officeDocument/2006/relationships/hyperlink" Target="http://www.canaa.mg.gov.br" TargetMode="External"/><Relationship Id="rId32" Type="http://schemas.openxmlformats.org/officeDocument/2006/relationships/hyperlink" Target="https://licitacoes.montesclaros.mg.gov.br/" TargetMode="External"/><Relationship Id="rId37" Type="http://schemas.openxmlformats.org/officeDocument/2006/relationships/hyperlink" Target="http://www.salinas.mg.gov.br" TargetMode="External"/><Relationship Id="rId40" Type="http://schemas.openxmlformats.org/officeDocument/2006/relationships/hyperlink" Target="mailto:comissao.permanente@santavitoria.mg.gov.br" TargetMode="External"/><Relationship Id="rId45" Type="http://schemas.openxmlformats.org/officeDocument/2006/relationships/hyperlink" Target="http://www.santoantoniodoitambe.mg.gov.br" TargetMode="External"/><Relationship Id="rId53" Type="http://schemas.openxmlformats.org/officeDocument/2006/relationships/hyperlink" Target="http://www.codau.com.br" TargetMode="External"/><Relationship Id="rId58" Type="http://schemas.openxmlformats.org/officeDocument/2006/relationships/hyperlink" Target="http://www.comprasnet.gov.br" TargetMode="External"/><Relationship Id="rId66" Type="http://schemas.openxmlformats.org/officeDocument/2006/relationships/hyperlink" Target="http://www.gov.br/dnit" TargetMode="External"/><Relationship Id="rId74" Type="http://schemas.openxmlformats.org/officeDocument/2006/relationships/hyperlink" Target="https://sistemas.tce.pi.gov.br/licitacoesweb/" TargetMode="External"/><Relationship Id="rId79" Type="http://schemas.openxmlformats.org/officeDocument/2006/relationships/hyperlink" Target="mailto:licitacao.setur.pi@gmail.com" TargetMode="External"/><Relationship Id="rId87" Type="http://schemas.openxmlformats.org/officeDocument/2006/relationships/hyperlink" Target="http://www.comprasnet.gov.br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gov.br/compras" TargetMode="External"/><Relationship Id="rId82" Type="http://schemas.openxmlformats.org/officeDocument/2006/relationships/hyperlink" Target="https://www.gov.br/compras/edital/160282-3-00005-2021" TargetMode="External"/><Relationship Id="rId90" Type="http://schemas.openxmlformats.org/officeDocument/2006/relationships/image" Target="media/image4.png"/><Relationship Id="rId19" Type="http://schemas.openxmlformats.org/officeDocument/2006/relationships/hyperlink" Target="http://www.scf3.sebrae.com.br/portalcf" TargetMode="External"/><Relationship Id="rId14" Type="http://schemas.openxmlformats.org/officeDocument/2006/relationships/hyperlink" Target="https://www2.copasa.com.br/PortalComprasPrd/" TargetMode="External"/><Relationship Id="rId22" Type="http://schemas.openxmlformats.org/officeDocument/2006/relationships/hyperlink" Target="http://www.chapadagaucha.mg.gov.br" TargetMode="External"/><Relationship Id="rId27" Type="http://schemas.openxmlformats.org/officeDocument/2006/relationships/hyperlink" Target="http://www.corinto.mg.gov.br" TargetMode="External"/><Relationship Id="rId30" Type="http://schemas.openxmlformats.org/officeDocument/2006/relationships/hyperlink" Target="mailto:licitacao.lagoagrande@hotmail.com" TargetMode="External"/><Relationship Id="rId35" Type="http://schemas.openxmlformats.org/officeDocument/2006/relationships/hyperlink" Target="http://www.pains.mg.gov.br" TargetMode="External"/><Relationship Id="rId43" Type="http://schemas.openxmlformats.org/officeDocument/2006/relationships/hyperlink" Target="http://www.santoantoniodoitambe.mg.gov.br" TargetMode="External"/><Relationship Id="rId48" Type="http://schemas.openxmlformats.org/officeDocument/2006/relationships/hyperlink" Target="http://www.sjparaiso.mg.gov.br" TargetMode="External"/><Relationship Id="rId56" Type="http://schemas.openxmlformats.org/officeDocument/2006/relationships/hyperlink" Target="http://www.licitacoes-e.com.br/" TargetMode="External"/><Relationship Id="rId64" Type="http://schemas.openxmlformats.org/officeDocument/2006/relationships/hyperlink" Target="https://www.gov.br/compras/edital/393028-5-00393-2021" TargetMode="External"/><Relationship Id="rId69" Type="http://schemas.openxmlformats.org/officeDocument/2006/relationships/hyperlink" Target="http://www.gov.br/compras" TargetMode="External"/><Relationship Id="rId77" Type="http://schemas.openxmlformats.org/officeDocument/2006/relationships/hyperlink" Target="mailto:idepicpl.thepiaui@gmail.com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eadministracao@soledadedeminas.mg.gov.br" TargetMode="External"/><Relationship Id="rId72" Type="http://schemas.openxmlformats.org/officeDocument/2006/relationships/hyperlink" Target="http://www.gov.br/compras/pt-br/" TargetMode="External"/><Relationship Id="rId80" Type="http://schemas.openxmlformats.org/officeDocument/2006/relationships/hyperlink" Target="mailto:licitacao.setur.pi@gmail.com" TargetMode="External"/><Relationship Id="rId85" Type="http://schemas.openxmlformats.org/officeDocument/2006/relationships/hyperlink" Target="mailto:licitacao@iguaba.rj.gov.br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2.copasa.com.br/PortalComprasPrd/" TargetMode="External"/><Relationship Id="rId17" Type="http://schemas.openxmlformats.org/officeDocument/2006/relationships/image" Target="media/image2.png"/><Relationship Id="rId25" Type="http://schemas.openxmlformats.org/officeDocument/2006/relationships/hyperlink" Target="mailto:licitacaocanaa01@gmail.com" TargetMode="External"/><Relationship Id="rId33" Type="http://schemas.openxmlformats.org/officeDocument/2006/relationships/hyperlink" Target="http://www.novaserrana.mg.gov.br" TargetMode="External"/><Relationship Id="rId38" Type="http://schemas.openxmlformats.org/officeDocument/2006/relationships/hyperlink" Target="mailto:comprassantaefigeniademinas@gmail.com" TargetMode="External"/><Relationship Id="rId46" Type="http://schemas.openxmlformats.org/officeDocument/2006/relationships/hyperlink" Target="mailto:licitacao@saogoncalodoriopreto.mg.gov.br" TargetMode="External"/><Relationship Id="rId59" Type="http://schemas.openxmlformats.org/officeDocument/2006/relationships/hyperlink" Target="http://www.comprasnet.gov.br" TargetMode="External"/><Relationship Id="rId67" Type="http://schemas.openxmlformats.org/officeDocument/2006/relationships/hyperlink" Target="https://www.gov.br/compras/edital/393028-5-00394-2021" TargetMode="External"/><Relationship Id="rId20" Type="http://schemas.openxmlformats.org/officeDocument/2006/relationships/hyperlink" Target="http://www.alpinopolis.mg.gov.br" TargetMode="External"/><Relationship Id="rId41" Type="http://schemas.openxmlformats.org/officeDocument/2006/relationships/hyperlink" Target="http://www.santavitoria.mg.gov.br" TargetMode="External"/><Relationship Id="rId54" Type="http://schemas.openxmlformats.org/officeDocument/2006/relationships/hyperlink" Target="https://licitanet.com.br/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hyperlink" Target="http://www.gov.br/compras" TargetMode="External"/><Relationship Id="rId75" Type="http://schemas.openxmlformats.org/officeDocument/2006/relationships/hyperlink" Target="mailto:idepicpl.thepiaui@gmail.com" TargetMode="External"/><Relationship Id="rId83" Type="http://schemas.openxmlformats.org/officeDocument/2006/relationships/hyperlink" Target="http://www.rj.gov.br/secretaria/PaginaDetalhe.aspx?id_pagina=3692" TargetMode="External"/><Relationship Id="rId88" Type="http://schemas.openxmlformats.org/officeDocument/2006/relationships/image" Target="media/image3.jpe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marlos.portugal@copasa.com.br" TargetMode="External"/><Relationship Id="rId23" Type="http://schemas.openxmlformats.org/officeDocument/2006/relationships/hyperlink" Target="http://www.chapadagaucha.mg.gov.br" TargetMode="External"/><Relationship Id="rId28" Type="http://schemas.openxmlformats.org/officeDocument/2006/relationships/hyperlink" Target="http://www.funilandia.mg.gov.br" TargetMode="External"/><Relationship Id="rId36" Type="http://schemas.openxmlformats.org/officeDocument/2006/relationships/hyperlink" Target="http://www.rosariodalimeira.mg.gov.br" TargetMode="External"/><Relationship Id="rId49" Type="http://schemas.openxmlformats.org/officeDocument/2006/relationships/hyperlink" Target="https://transparencia.setelagoas.mg.gov.br/detalhe-da-licitacao/info/tp-7-2021/32459" TargetMode="External"/><Relationship Id="rId57" Type="http://schemas.openxmlformats.org/officeDocument/2006/relationships/hyperlink" Target="mailto:plc.esclarecimentos@embasa.ba.gov.br" TargetMode="External"/><Relationship Id="rId10" Type="http://schemas.openxmlformats.org/officeDocument/2006/relationships/hyperlink" Target="https://www2.copasa.com.br/PortalComprasPrd/" TargetMode="External"/><Relationship Id="rId31" Type="http://schemas.openxmlformats.org/officeDocument/2006/relationships/hyperlink" Target="http://cidadesmg.com.br/portaltransparencia/faces/user/outros/FRelatorioEdital.xhtml?Param=LemeDoPrado" TargetMode="External"/><Relationship Id="rId44" Type="http://schemas.openxmlformats.org/officeDocument/2006/relationships/hyperlink" Target="mailto:licitacao@santoantoniodoitambe.mg.gov.br" TargetMode="External"/><Relationship Id="rId52" Type="http://schemas.openxmlformats.org/officeDocument/2006/relationships/hyperlink" Target="http://www.tresmarias.mg.gov.br" TargetMode="External"/><Relationship Id="rId60" Type="http://schemas.openxmlformats.org/officeDocument/2006/relationships/hyperlink" Target="https://www.gov.br/compras/edital/393028-5-00388-2021" TargetMode="External"/><Relationship Id="rId65" Type="http://schemas.openxmlformats.org/officeDocument/2006/relationships/hyperlink" Target="http://www.gov.br/compras" TargetMode="External"/><Relationship Id="rId73" Type="http://schemas.openxmlformats.org/officeDocument/2006/relationships/hyperlink" Target="http://www.gov.br/compras/pt-br/" TargetMode="External"/><Relationship Id="rId78" Type="http://schemas.openxmlformats.org/officeDocument/2006/relationships/hyperlink" Target="mailto:licitacao.setur.pi@gmail.com" TargetMode="External"/><Relationship Id="rId81" Type="http://schemas.openxmlformats.org/officeDocument/2006/relationships/hyperlink" Target="mailto:licitacao.setur.pi@gmail.com" TargetMode="External"/><Relationship Id="rId86" Type="http://schemas.openxmlformats.org/officeDocument/2006/relationships/hyperlink" Target="http://www.comprasnet.gov.br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los.portugal@copasa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9A3F3-86E3-41CF-B7DC-EC9558D4B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19</Pages>
  <Words>8133</Words>
  <Characters>52605</Characters>
  <Application>Microsoft Office Word</Application>
  <DocSecurity>0</DocSecurity>
  <Lines>438</Lines>
  <Paragraphs>121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60617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199</cp:revision>
  <cp:lastPrinted>2021-09-29T18:33:00Z</cp:lastPrinted>
  <dcterms:created xsi:type="dcterms:W3CDTF">2021-09-28T12:37:00Z</dcterms:created>
  <dcterms:modified xsi:type="dcterms:W3CDTF">2021-09-29T18:34:00Z</dcterms:modified>
</cp:coreProperties>
</file>